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83DCC" w:rsidRPr="00542BA5" w:rsidRDefault="00740C4E" w:rsidP="00542BA5">
      <w:pPr>
        <w:jc w:val="center"/>
        <w:rPr>
          <w:b/>
          <w:sz w:val="72"/>
          <w:szCs w:val="72"/>
        </w:rPr>
      </w:pPr>
      <w:r>
        <w:rPr>
          <w:b/>
          <w:noProof/>
          <w:sz w:val="72"/>
          <w:szCs w:val="72"/>
          <w:lang w:val="en-CA" w:eastAsia="en-CA" w:bidi="ar-SA"/>
        </w:rPr>
        <w:drawing>
          <wp:inline distT="0" distB="0" distL="0" distR="0">
            <wp:extent cx="2792730" cy="981931"/>
            <wp:effectExtent l="19050" t="0" r="7620" b="0"/>
            <wp:docPr id="5" name="Picture 4" descr="A-Brides-Revenge-tit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rides-Revenge-title.jpg"/>
                    <pic:cNvPicPr/>
                  </pic:nvPicPr>
                  <pic:blipFill>
                    <a:blip r:embed="rId8"/>
                    <a:stretch>
                      <a:fillRect/>
                    </a:stretch>
                  </pic:blipFill>
                  <pic:spPr>
                    <a:xfrm>
                      <a:off x="0" y="0"/>
                      <a:ext cx="2795278" cy="982827"/>
                    </a:xfrm>
                    <a:prstGeom prst="rect">
                      <a:avLst/>
                    </a:prstGeom>
                  </pic:spPr>
                </pic:pic>
              </a:graphicData>
            </a:graphic>
          </wp:inline>
        </w:drawing>
      </w:r>
    </w:p>
    <w:p w:rsidR="00204780" w:rsidRPr="005C7DF7" w:rsidRDefault="00204780" w:rsidP="005C7DF7">
      <w:pPr>
        <w:pStyle w:val="Title"/>
      </w:pPr>
      <w:r w:rsidRPr="005C7DF7">
        <w:t>Johnson Production Group</w:t>
      </w:r>
    </w:p>
    <w:p w:rsidR="00204780" w:rsidRPr="005C7DF7" w:rsidRDefault="00204780" w:rsidP="005C7DF7">
      <w:pPr>
        <w:pStyle w:val="Title"/>
      </w:pPr>
      <w:r w:rsidRPr="005C7DF7">
        <w:t>Press Kit</w:t>
      </w:r>
    </w:p>
    <w:p w:rsidR="00D82090" w:rsidRPr="005C7DF7" w:rsidRDefault="00D82090" w:rsidP="005740B9">
      <w:pPr>
        <w:pStyle w:val="Heading1"/>
      </w:pPr>
      <w:r w:rsidRPr="005C7DF7">
        <w:t>One-Liner</w:t>
      </w:r>
    </w:p>
    <w:p w:rsidR="00B92B04" w:rsidRPr="00E545BD" w:rsidRDefault="00B92B04" w:rsidP="005740B9">
      <w:pPr>
        <w:pStyle w:val="Heading1"/>
        <w:rPr>
          <w:b w:val="0"/>
          <w:bCs w:val="0"/>
          <w:sz w:val="24"/>
          <w:szCs w:val="24"/>
        </w:rPr>
      </w:pPr>
      <w:r w:rsidRPr="00E545BD">
        <w:rPr>
          <w:b w:val="0"/>
          <w:bCs w:val="0"/>
          <w:sz w:val="24"/>
          <w:szCs w:val="24"/>
        </w:rPr>
        <w:t xml:space="preserve">As </w:t>
      </w:r>
      <w:proofErr w:type="spellStart"/>
      <w:r w:rsidRPr="00E545BD">
        <w:rPr>
          <w:b w:val="0"/>
          <w:bCs w:val="0"/>
          <w:sz w:val="24"/>
          <w:szCs w:val="24"/>
        </w:rPr>
        <w:t>Miya</w:t>
      </w:r>
      <w:proofErr w:type="spellEnd"/>
      <w:r w:rsidRPr="00E545BD">
        <w:rPr>
          <w:b w:val="0"/>
          <w:bCs w:val="0"/>
          <w:sz w:val="24"/>
          <w:szCs w:val="24"/>
        </w:rPr>
        <w:t xml:space="preserve"> and her fiancé plan their dream wedding they are stalked by an eerie and dangerous veiled bride who is determined that </w:t>
      </w:r>
      <w:proofErr w:type="spellStart"/>
      <w:r w:rsidRPr="00E545BD">
        <w:rPr>
          <w:b w:val="0"/>
          <w:bCs w:val="0"/>
          <w:sz w:val="24"/>
          <w:szCs w:val="24"/>
        </w:rPr>
        <w:t>Miya</w:t>
      </w:r>
      <w:proofErr w:type="spellEnd"/>
      <w:r w:rsidRPr="00E545BD">
        <w:rPr>
          <w:b w:val="0"/>
          <w:bCs w:val="0"/>
          <w:sz w:val="24"/>
          <w:szCs w:val="24"/>
        </w:rPr>
        <w:t xml:space="preserve"> will never walk down the aisle.</w:t>
      </w:r>
    </w:p>
    <w:p w:rsidR="00B92B04" w:rsidRDefault="00B92B04" w:rsidP="005740B9">
      <w:pPr>
        <w:pStyle w:val="Heading1"/>
        <w:rPr>
          <w:rFonts w:ascii="Times New Roman" w:hAnsi="Times New Roman"/>
          <w:color w:val="000000"/>
        </w:rPr>
      </w:pPr>
    </w:p>
    <w:p w:rsidR="002A363C" w:rsidRPr="005C7DF7" w:rsidRDefault="002A363C" w:rsidP="005740B9">
      <w:pPr>
        <w:pStyle w:val="Heading1"/>
      </w:pPr>
      <w:r w:rsidRPr="005C7DF7">
        <w:t>Synopsis</w:t>
      </w:r>
    </w:p>
    <w:p w:rsidR="00B92B04" w:rsidRPr="00E545BD" w:rsidRDefault="00B92B04" w:rsidP="00B92B04">
      <w:pPr>
        <w:spacing w:after="120"/>
        <w:rPr>
          <w:sz w:val="24"/>
          <w:szCs w:val="24"/>
        </w:rPr>
      </w:pPr>
      <w:r w:rsidRPr="00E545BD">
        <w:rPr>
          <w:sz w:val="24"/>
          <w:szCs w:val="24"/>
        </w:rPr>
        <w:t xml:space="preserve">Owning a successful hair salon and about to be married to the man of her dreams, MIYA doesn’t think things can get any better. But things quickly begin to fall apart when she receives a wedding invitation – to the wedding of her fiancé Ian and his </w:t>
      </w:r>
      <w:r w:rsidRPr="00E545BD">
        <w:rPr>
          <w:i/>
          <w:sz w:val="24"/>
          <w:szCs w:val="24"/>
        </w:rPr>
        <w:t>ex-fiancée Lily</w:t>
      </w:r>
      <w:r w:rsidRPr="00E545BD">
        <w:rPr>
          <w:sz w:val="24"/>
          <w:szCs w:val="24"/>
        </w:rPr>
        <w:t>.</w:t>
      </w:r>
    </w:p>
    <w:p w:rsidR="00B92B04" w:rsidRPr="00E545BD" w:rsidRDefault="00B92B04" w:rsidP="00B92B04">
      <w:pPr>
        <w:spacing w:after="120"/>
        <w:rPr>
          <w:sz w:val="24"/>
          <w:szCs w:val="24"/>
        </w:rPr>
      </w:pPr>
      <w:r w:rsidRPr="00E545BD">
        <w:rPr>
          <w:sz w:val="24"/>
          <w:szCs w:val="24"/>
        </w:rPr>
        <w:t xml:space="preserve">It’s been no family secret that Lily was unstable and when Ian broke off their engagement last year, it sent her over the edge.  But </w:t>
      </w:r>
      <w:proofErr w:type="spellStart"/>
      <w:r w:rsidRPr="00E545BD">
        <w:rPr>
          <w:sz w:val="24"/>
          <w:szCs w:val="24"/>
        </w:rPr>
        <w:t>Miya</w:t>
      </w:r>
      <w:proofErr w:type="spellEnd"/>
      <w:r w:rsidRPr="00E545BD">
        <w:rPr>
          <w:sz w:val="24"/>
          <w:szCs w:val="24"/>
        </w:rPr>
        <w:t xml:space="preserve"> discovers just how crazy Lily really is when she suddenly finds herself being stalked by an eerie bride dressed in a wedding gown and veil.  At first Ian is supportive and believes that it’s Lily.  But with Lily having an iron- clad alibi every time </w:t>
      </w:r>
      <w:proofErr w:type="spellStart"/>
      <w:r w:rsidRPr="00E545BD">
        <w:rPr>
          <w:sz w:val="24"/>
          <w:szCs w:val="24"/>
        </w:rPr>
        <w:t>Miya</w:t>
      </w:r>
      <w:proofErr w:type="spellEnd"/>
      <w:r w:rsidRPr="00E545BD">
        <w:rPr>
          <w:sz w:val="24"/>
          <w:szCs w:val="24"/>
        </w:rPr>
        <w:t xml:space="preserve"> claims to see the bride, Ian begins to doubt that Lily really is the one harassing her... in fact, he begins to suspect </w:t>
      </w:r>
      <w:proofErr w:type="spellStart"/>
      <w:r w:rsidRPr="00E545BD">
        <w:rPr>
          <w:sz w:val="24"/>
          <w:szCs w:val="24"/>
        </w:rPr>
        <w:t>Miya</w:t>
      </w:r>
      <w:proofErr w:type="spellEnd"/>
      <w:r w:rsidRPr="00E545BD">
        <w:rPr>
          <w:sz w:val="24"/>
          <w:szCs w:val="24"/>
        </w:rPr>
        <w:t xml:space="preserve"> might be making the whole thing all up!</w:t>
      </w:r>
    </w:p>
    <w:p w:rsidR="00B92B04" w:rsidRPr="00E545BD" w:rsidRDefault="00B92B04" w:rsidP="00B92B04">
      <w:pPr>
        <w:spacing w:after="120"/>
        <w:rPr>
          <w:sz w:val="24"/>
          <w:szCs w:val="24"/>
        </w:rPr>
      </w:pPr>
      <w:proofErr w:type="spellStart"/>
      <w:r w:rsidRPr="00E545BD">
        <w:rPr>
          <w:sz w:val="24"/>
          <w:szCs w:val="24"/>
        </w:rPr>
        <w:t>Miya</w:t>
      </w:r>
      <w:proofErr w:type="spellEnd"/>
      <w:r w:rsidRPr="00E545BD">
        <w:rPr>
          <w:sz w:val="24"/>
          <w:szCs w:val="24"/>
        </w:rPr>
        <w:t xml:space="preserve"> tries everything she can to prove Lily is the one behind the horrifying series of events that begin to tear her and Ian apart. From the death of his beloved dog to accidents that befall his mother, Deb, and his brother, Mark, </w:t>
      </w:r>
      <w:proofErr w:type="spellStart"/>
      <w:r w:rsidRPr="00E545BD">
        <w:rPr>
          <w:sz w:val="24"/>
          <w:szCs w:val="24"/>
        </w:rPr>
        <w:t>Miya</w:t>
      </w:r>
      <w:proofErr w:type="spellEnd"/>
      <w:r w:rsidRPr="00E545BD">
        <w:rPr>
          <w:sz w:val="24"/>
          <w:szCs w:val="24"/>
        </w:rPr>
        <w:t xml:space="preserve"> is convinced Lily is carrying out a twisted and deadly plan of revenge.  To make matters worse, police Detective Watts, who is investigating the case, begins to suspect </w:t>
      </w:r>
      <w:proofErr w:type="spellStart"/>
      <w:r w:rsidRPr="00E545BD">
        <w:rPr>
          <w:sz w:val="24"/>
          <w:szCs w:val="24"/>
        </w:rPr>
        <w:t>Miya</w:t>
      </w:r>
      <w:proofErr w:type="spellEnd"/>
      <w:r w:rsidRPr="00E545BD">
        <w:rPr>
          <w:sz w:val="24"/>
          <w:szCs w:val="24"/>
        </w:rPr>
        <w:t xml:space="preserve"> might be the one responsible for the mayhem, since she seems to be becoming emotionally unglued.</w:t>
      </w:r>
    </w:p>
    <w:p w:rsidR="00862D8C" w:rsidRPr="00E545BD" w:rsidRDefault="00B92B04" w:rsidP="00B92B04">
      <w:pPr>
        <w:spacing w:after="120"/>
        <w:rPr>
          <w:sz w:val="24"/>
          <w:szCs w:val="24"/>
        </w:rPr>
      </w:pPr>
      <w:r w:rsidRPr="00E545BD">
        <w:rPr>
          <w:sz w:val="24"/>
          <w:szCs w:val="24"/>
        </w:rPr>
        <w:t xml:space="preserve">Determined to prove she’s not the one going crazy, </w:t>
      </w:r>
      <w:proofErr w:type="spellStart"/>
      <w:r w:rsidRPr="00E545BD">
        <w:rPr>
          <w:sz w:val="24"/>
          <w:szCs w:val="24"/>
        </w:rPr>
        <w:t>Miya</w:t>
      </w:r>
      <w:proofErr w:type="spellEnd"/>
      <w:r w:rsidRPr="00E545BD">
        <w:rPr>
          <w:sz w:val="24"/>
          <w:szCs w:val="24"/>
        </w:rPr>
        <w:t xml:space="preserve"> digs deep into Lily’s past - uncovering a family secret that causes her to question if Lily is working alone – or if she has a secret accomplice.  With her wedding to Ian on hold, </w:t>
      </w:r>
      <w:proofErr w:type="spellStart"/>
      <w:r w:rsidRPr="00E545BD">
        <w:rPr>
          <w:sz w:val="24"/>
          <w:szCs w:val="24"/>
        </w:rPr>
        <w:t>Miya</w:t>
      </w:r>
      <w:proofErr w:type="spellEnd"/>
      <w:r w:rsidRPr="00E545BD">
        <w:rPr>
          <w:sz w:val="24"/>
          <w:szCs w:val="24"/>
        </w:rPr>
        <w:t xml:space="preserve"> desperately tries to reveal the true identity of the bride before the mysterious veiled woman completely destroys her life – and robs her of Ian’s love forever...</w:t>
      </w:r>
    </w:p>
    <w:p w:rsidR="00542BA5" w:rsidRDefault="00542BA5" w:rsidP="005516F3">
      <w:pPr>
        <w:pStyle w:val="Heading1"/>
      </w:pPr>
    </w:p>
    <w:p w:rsidR="002A363C" w:rsidRPr="005C7DF7" w:rsidRDefault="002A363C" w:rsidP="005516F3">
      <w:pPr>
        <w:pStyle w:val="Heading1"/>
      </w:pPr>
      <w:r w:rsidRPr="005C7DF7">
        <w:lastRenderedPageBreak/>
        <w:t>Producers</w:t>
      </w:r>
    </w:p>
    <w:p w:rsidR="00896A87" w:rsidRPr="00E545BD" w:rsidRDefault="00896A87" w:rsidP="00896A87">
      <w:pPr>
        <w:widowControl w:val="0"/>
        <w:autoSpaceDE w:val="0"/>
        <w:autoSpaceDN w:val="0"/>
        <w:adjustRightInd w:val="0"/>
        <w:spacing w:before="80" w:after="0" w:line="240" w:lineRule="auto"/>
        <w:jc w:val="center"/>
        <w:rPr>
          <w:rFonts w:cs="Helvetica"/>
          <w:bCs/>
          <w:sz w:val="24"/>
          <w:szCs w:val="24"/>
        </w:rPr>
      </w:pPr>
      <w:r w:rsidRPr="00E545BD">
        <w:rPr>
          <w:rFonts w:cs="Helvetica"/>
          <w:bCs/>
          <w:sz w:val="24"/>
          <w:szCs w:val="24"/>
        </w:rPr>
        <w:t>Executive Producer</w:t>
      </w:r>
    </w:p>
    <w:p w:rsidR="00896A87" w:rsidRPr="00E545BD" w:rsidRDefault="00896A87" w:rsidP="00896A87">
      <w:pPr>
        <w:widowControl w:val="0"/>
        <w:autoSpaceDE w:val="0"/>
        <w:autoSpaceDN w:val="0"/>
        <w:adjustRightInd w:val="0"/>
        <w:spacing w:after="0" w:line="240" w:lineRule="auto"/>
        <w:jc w:val="center"/>
        <w:rPr>
          <w:rFonts w:cs="Helvetica"/>
          <w:bCs/>
          <w:sz w:val="24"/>
          <w:szCs w:val="24"/>
        </w:rPr>
      </w:pPr>
      <w:r w:rsidRPr="00E545BD">
        <w:rPr>
          <w:rFonts w:cs="Helvetica"/>
          <w:bCs/>
          <w:sz w:val="24"/>
          <w:szCs w:val="24"/>
        </w:rPr>
        <w:t>TIMOTHY O. JOHNSON</w:t>
      </w:r>
    </w:p>
    <w:p w:rsidR="005740B9" w:rsidRPr="00E545BD" w:rsidRDefault="002A363C" w:rsidP="00862D8C">
      <w:pPr>
        <w:widowControl w:val="0"/>
        <w:autoSpaceDE w:val="0"/>
        <w:autoSpaceDN w:val="0"/>
        <w:adjustRightInd w:val="0"/>
        <w:spacing w:before="80" w:after="0" w:line="240" w:lineRule="auto"/>
        <w:jc w:val="center"/>
        <w:rPr>
          <w:rFonts w:cs="Helvetica"/>
          <w:bCs/>
          <w:sz w:val="24"/>
          <w:szCs w:val="24"/>
        </w:rPr>
      </w:pPr>
      <w:r w:rsidRPr="00E545BD">
        <w:rPr>
          <w:rFonts w:cs="Helvetica"/>
          <w:bCs/>
          <w:sz w:val="24"/>
          <w:szCs w:val="24"/>
        </w:rPr>
        <w:t>Producer</w:t>
      </w:r>
    </w:p>
    <w:p w:rsidR="00443135" w:rsidRPr="00E545BD" w:rsidRDefault="00B92B04" w:rsidP="00E40547">
      <w:pPr>
        <w:spacing w:after="0"/>
        <w:jc w:val="center"/>
        <w:rPr>
          <w:sz w:val="24"/>
          <w:szCs w:val="24"/>
        </w:rPr>
      </w:pPr>
      <w:r w:rsidRPr="00E545BD">
        <w:rPr>
          <w:sz w:val="24"/>
          <w:szCs w:val="24"/>
        </w:rPr>
        <w:t>KEN SANDERS</w:t>
      </w:r>
    </w:p>
    <w:p w:rsidR="00E073E4" w:rsidRPr="00E545BD" w:rsidRDefault="00B92B04" w:rsidP="005516F3">
      <w:pPr>
        <w:widowControl w:val="0"/>
        <w:autoSpaceDE w:val="0"/>
        <w:autoSpaceDN w:val="0"/>
        <w:adjustRightInd w:val="0"/>
        <w:spacing w:before="80" w:after="0" w:line="240" w:lineRule="auto"/>
        <w:jc w:val="center"/>
        <w:rPr>
          <w:rFonts w:cs="Helvetica"/>
          <w:bCs/>
          <w:sz w:val="24"/>
          <w:szCs w:val="24"/>
        </w:rPr>
      </w:pPr>
      <w:r w:rsidRPr="00E545BD">
        <w:rPr>
          <w:rFonts w:cs="Helvetica"/>
          <w:bCs/>
          <w:sz w:val="24"/>
          <w:szCs w:val="24"/>
        </w:rPr>
        <w:t>Associate</w:t>
      </w:r>
      <w:r w:rsidR="00E073E4" w:rsidRPr="00E545BD">
        <w:rPr>
          <w:rFonts w:cs="Helvetica"/>
          <w:bCs/>
          <w:sz w:val="24"/>
          <w:szCs w:val="24"/>
        </w:rPr>
        <w:t xml:space="preserve"> Producer</w:t>
      </w:r>
    </w:p>
    <w:p w:rsidR="00862D8C" w:rsidRPr="00E545BD" w:rsidRDefault="00B92B04" w:rsidP="00E40547">
      <w:pPr>
        <w:spacing w:after="0"/>
        <w:jc w:val="center"/>
        <w:rPr>
          <w:sz w:val="24"/>
          <w:szCs w:val="24"/>
        </w:rPr>
      </w:pPr>
      <w:r w:rsidRPr="00E545BD">
        <w:rPr>
          <w:sz w:val="24"/>
          <w:szCs w:val="24"/>
        </w:rPr>
        <w:t>KATIE LECLERC</w:t>
      </w:r>
    </w:p>
    <w:p w:rsidR="00B92B04" w:rsidRPr="00E545BD" w:rsidRDefault="00B92B04" w:rsidP="00B92B04">
      <w:pPr>
        <w:widowControl w:val="0"/>
        <w:autoSpaceDE w:val="0"/>
        <w:autoSpaceDN w:val="0"/>
        <w:adjustRightInd w:val="0"/>
        <w:spacing w:before="80" w:after="0" w:line="240" w:lineRule="auto"/>
        <w:jc w:val="center"/>
        <w:rPr>
          <w:rFonts w:cs="Helvetica"/>
          <w:bCs/>
          <w:sz w:val="24"/>
          <w:szCs w:val="24"/>
        </w:rPr>
      </w:pPr>
      <w:r w:rsidRPr="00E545BD">
        <w:rPr>
          <w:rFonts w:cs="Helvetica"/>
          <w:bCs/>
          <w:sz w:val="24"/>
          <w:szCs w:val="24"/>
        </w:rPr>
        <w:t>Co-Producer</w:t>
      </w:r>
    </w:p>
    <w:p w:rsidR="00B92B04" w:rsidRPr="00E545BD" w:rsidRDefault="00B92B04" w:rsidP="00E40547">
      <w:pPr>
        <w:spacing w:after="0"/>
        <w:jc w:val="center"/>
        <w:rPr>
          <w:sz w:val="24"/>
          <w:szCs w:val="24"/>
        </w:rPr>
      </w:pPr>
      <w:r w:rsidRPr="00E545BD">
        <w:rPr>
          <w:sz w:val="24"/>
          <w:szCs w:val="24"/>
        </w:rPr>
        <w:t>SHERI REEVES</w:t>
      </w:r>
    </w:p>
    <w:p w:rsidR="002A363C" w:rsidRPr="00822A2B" w:rsidRDefault="002A363C" w:rsidP="005516F3">
      <w:pPr>
        <w:widowControl w:val="0"/>
        <w:autoSpaceDE w:val="0"/>
        <w:autoSpaceDN w:val="0"/>
        <w:adjustRightInd w:val="0"/>
        <w:spacing w:after="0" w:line="240" w:lineRule="auto"/>
        <w:jc w:val="center"/>
        <w:rPr>
          <w:rFonts w:cs="Helvetica"/>
          <w:bCs/>
        </w:rPr>
      </w:pPr>
    </w:p>
    <w:p w:rsidR="005516F3" w:rsidRPr="005C7DF7" w:rsidRDefault="005516F3" w:rsidP="005516F3">
      <w:pPr>
        <w:widowControl w:val="0"/>
        <w:autoSpaceDE w:val="0"/>
        <w:autoSpaceDN w:val="0"/>
        <w:adjustRightInd w:val="0"/>
        <w:spacing w:after="0"/>
        <w:rPr>
          <w:rFonts w:cs="Helvetica"/>
          <w:bCs/>
          <w:sz w:val="28"/>
          <w:szCs w:val="28"/>
        </w:rPr>
      </w:pPr>
      <w:r w:rsidRPr="005C7DF7">
        <w:rPr>
          <w:rFonts w:cs="Helvetica"/>
          <w:bCs/>
          <w:sz w:val="28"/>
          <w:szCs w:val="28"/>
        </w:rPr>
        <w:t>Key Cast</w:t>
      </w:r>
    </w:p>
    <w:tbl>
      <w:tblPr>
        <w:tblW w:w="8340" w:type="dxa"/>
        <w:tblLook w:val="00A0"/>
      </w:tblPr>
      <w:tblGrid>
        <w:gridCol w:w="4608"/>
        <w:gridCol w:w="360"/>
        <w:gridCol w:w="3372"/>
      </w:tblGrid>
      <w:tr w:rsidR="005516F3" w:rsidRPr="00C44BDA" w:rsidTr="00C44BDA">
        <w:tc>
          <w:tcPr>
            <w:tcW w:w="4608" w:type="dxa"/>
          </w:tcPr>
          <w:p w:rsidR="005516F3" w:rsidRPr="00C44BDA" w:rsidRDefault="005516F3" w:rsidP="00ED65E0">
            <w:pPr>
              <w:pStyle w:val="Noparagraphstyle"/>
              <w:jc w:val="right"/>
              <w:rPr>
                <w:rFonts w:ascii="Calibri" w:hAnsi="Calibri" w:cs="Tahoma"/>
                <w:u w:val="single"/>
              </w:rPr>
            </w:pPr>
            <w:r w:rsidRPr="00C44BDA">
              <w:rPr>
                <w:rFonts w:ascii="Calibri" w:hAnsi="Calibri" w:cs="Tahoma"/>
                <w:u w:val="single"/>
              </w:rPr>
              <w:t>CHARACTER</w:t>
            </w:r>
          </w:p>
          <w:p w:rsidR="00ED65E0" w:rsidRPr="00D76943" w:rsidRDefault="00ED65E0" w:rsidP="00ED65E0">
            <w:pPr>
              <w:pStyle w:val="NoSpacing"/>
              <w:jc w:val="right"/>
              <w:rPr>
                <w:sz w:val="24"/>
                <w:szCs w:val="24"/>
              </w:rPr>
            </w:pPr>
            <w:proofErr w:type="spellStart"/>
            <w:r w:rsidRPr="00D76943">
              <w:rPr>
                <w:sz w:val="24"/>
                <w:szCs w:val="24"/>
              </w:rPr>
              <w:t>Miya</w:t>
            </w:r>
            <w:proofErr w:type="spellEnd"/>
          </w:p>
          <w:p w:rsidR="00ED65E0" w:rsidRPr="00D76943" w:rsidRDefault="00ED65E0" w:rsidP="00ED65E0">
            <w:pPr>
              <w:pStyle w:val="NoSpacing"/>
              <w:jc w:val="right"/>
              <w:rPr>
                <w:sz w:val="24"/>
                <w:szCs w:val="24"/>
              </w:rPr>
            </w:pPr>
            <w:r w:rsidRPr="00D76943">
              <w:rPr>
                <w:sz w:val="24"/>
                <w:szCs w:val="24"/>
              </w:rPr>
              <w:t xml:space="preserve">Ian </w:t>
            </w:r>
          </w:p>
          <w:p w:rsidR="00ED65E0" w:rsidRPr="00D76943" w:rsidRDefault="00ED65E0" w:rsidP="00ED65E0">
            <w:pPr>
              <w:pStyle w:val="NoSpacing"/>
              <w:jc w:val="right"/>
              <w:rPr>
                <w:sz w:val="24"/>
                <w:szCs w:val="24"/>
              </w:rPr>
            </w:pPr>
            <w:r w:rsidRPr="00D76943">
              <w:rPr>
                <w:sz w:val="24"/>
                <w:szCs w:val="24"/>
              </w:rPr>
              <w:t xml:space="preserve">Lori </w:t>
            </w:r>
          </w:p>
          <w:p w:rsidR="00ED65E0" w:rsidRPr="00D76943" w:rsidRDefault="00ED65E0" w:rsidP="00ED65E0">
            <w:pPr>
              <w:pStyle w:val="NoSpacing"/>
              <w:jc w:val="right"/>
              <w:rPr>
                <w:sz w:val="24"/>
                <w:szCs w:val="24"/>
              </w:rPr>
            </w:pPr>
            <w:r w:rsidRPr="00D76943">
              <w:rPr>
                <w:sz w:val="24"/>
                <w:szCs w:val="24"/>
              </w:rPr>
              <w:t xml:space="preserve">Mark </w:t>
            </w:r>
          </w:p>
          <w:p w:rsidR="00ED65E0" w:rsidRPr="00D76943" w:rsidRDefault="00ED65E0" w:rsidP="00ED65E0">
            <w:pPr>
              <w:pStyle w:val="NoSpacing"/>
              <w:jc w:val="right"/>
              <w:rPr>
                <w:sz w:val="24"/>
                <w:szCs w:val="24"/>
              </w:rPr>
            </w:pPr>
            <w:r w:rsidRPr="00D76943">
              <w:rPr>
                <w:sz w:val="24"/>
                <w:szCs w:val="24"/>
              </w:rPr>
              <w:t xml:space="preserve">Caroline </w:t>
            </w:r>
          </w:p>
          <w:p w:rsidR="005516F3" w:rsidRPr="00C44BDA" w:rsidRDefault="00ED65E0" w:rsidP="00ED65E0">
            <w:pPr>
              <w:pStyle w:val="NoSpacing"/>
              <w:jc w:val="right"/>
              <w:rPr>
                <w:rFonts w:cs="Tahoma"/>
              </w:rPr>
            </w:pPr>
            <w:r w:rsidRPr="00D76943">
              <w:rPr>
                <w:sz w:val="24"/>
                <w:szCs w:val="24"/>
              </w:rPr>
              <w:t>Sandra</w:t>
            </w:r>
          </w:p>
        </w:tc>
        <w:tc>
          <w:tcPr>
            <w:tcW w:w="360" w:type="dxa"/>
          </w:tcPr>
          <w:p w:rsidR="005516F3" w:rsidRPr="00C44BDA" w:rsidRDefault="005516F3" w:rsidP="00C44BDA">
            <w:pPr>
              <w:widowControl w:val="0"/>
              <w:autoSpaceDE w:val="0"/>
              <w:autoSpaceDN w:val="0"/>
              <w:adjustRightInd w:val="0"/>
              <w:spacing w:after="0"/>
              <w:jc w:val="both"/>
              <w:rPr>
                <w:rFonts w:cs="Reporter"/>
                <w:w w:val="110"/>
              </w:rPr>
            </w:pPr>
          </w:p>
        </w:tc>
        <w:tc>
          <w:tcPr>
            <w:tcW w:w="3372" w:type="dxa"/>
          </w:tcPr>
          <w:p w:rsidR="005516F3" w:rsidRPr="00C44BDA" w:rsidRDefault="005516F3" w:rsidP="00C44BDA">
            <w:pPr>
              <w:pStyle w:val="Noparagraphstyle"/>
              <w:jc w:val="both"/>
              <w:rPr>
                <w:rFonts w:ascii="Calibri" w:hAnsi="Calibri" w:cs="Tahoma"/>
                <w:u w:val="single"/>
              </w:rPr>
            </w:pPr>
            <w:r w:rsidRPr="00C44BDA">
              <w:rPr>
                <w:rFonts w:ascii="Calibri" w:hAnsi="Calibri" w:cs="Tahoma"/>
                <w:u w:val="single"/>
              </w:rPr>
              <w:t>ACTOR</w:t>
            </w:r>
          </w:p>
          <w:p w:rsidR="00B92B04" w:rsidRDefault="00E40547" w:rsidP="0094244B">
            <w:pPr>
              <w:pStyle w:val="NoSpacing"/>
              <w:rPr>
                <w:lang w:val="en-CA" w:eastAsia="en-CA" w:bidi="ar-SA"/>
              </w:rPr>
            </w:pPr>
            <w:r>
              <w:rPr>
                <w:sz w:val="24"/>
                <w:szCs w:val="24"/>
              </w:rPr>
              <w:t>KATIE LECLERC</w:t>
            </w:r>
            <w:r w:rsidRPr="00443135">
              <w:rPr>
                <w:lang w:val="en-CA" w:eastAsia="en-CA" w:bidi="ar-SA"/>
              </w:rPr>
              <w:t xml:space="preserve"> </w:t>
            </w:r>
          </w:p>
          <w:p w:rsidR="0094244B" w:rsidRPr="00443135" w:rsidRDefault="00E40547" w:rsidP="0094244B">
            <w:pPr>
              <w:pStyle w:val="NoSpacing"/>
              <w:rPr>
                <w:lang w:val="en-CA" w:eastAsia="en-CA" w:bidi="ar-SA"/>
              </w:rPr>
            </w:pPr>
            <w:r>
              <w:rPr>
                <w:sz w:val="24"/>
                <w:szCs w:val="24"/>
              </w:rPr>
              <w:t>JEFF SCHINE</w:t>
            </w:r>
          </w:p>
          <w:p w:rsidR="005516F3" w:rsidRDefault="00E40547" w:rsidP="0094244B">
            <w:pPr>
              <w:pStyle w:val="NoSpacing"/>
              <w:rPr>
                <w:sz w:val="24"/>
                <w:szCs w:val="24"/>
              </w:rPr>
            </w:pPr>
            <w:r>
              <w:rPr>
                <w:sz w:val="24"/>
                <w:szCs w:val="24"/>
              </w:rPr>
              <w:t>HANNAH BAREFOOT</w:t>
            </w:r>
          </w:p>
          <w:p w:rsidR="00B92B04" w:rsidRDefault="00E40547" w:rsidP="0094244B">
            <w:pPr>
              <w:pStyle w:val="NoSpacing"/>
              <w:rPr>
                <w:sz w:val="24"/>
                <w:szCs w:val="24"/>
              </w:rPr>
            </w:pPr>
            <w:r>
              <w:rPr>
                <w:sz w:val="24"/>
                <w:szCs w:val="24"/>
              </w:rPr>
              <w:t>BEN GAVIN</w:t>
            </w:r>
          </w:p>
          <w:p w:rsidR="00B92B04" w:rsidRDefault="00E40547" w:rsidP="0094244B">
            <w:pPr>
              <w:pStyle w:val="NoSpacing"/>
              <w:rPr>
                <w:sz w:val="24"/>
                <w:szCs w:val="24"/>
              </w:rPr>
            </w:pPr>
            <w:r>
              <w:rPr>
                <w:sz w:val="24"/>
                <w:szCs w:val="24"/>
              </w:rPr>
              <w:t>KENDRA CARELLI</w:t>
            </w:r>
          </w:p>
          <w:p w:rsidR="00B92B04" w:rsidRPr="00C44BDA" w:rsidRDefault="00E40547" w:rsidP="0094244B">
            <w:pPr>
              <w:pStyle w:val="NoSpacing"/>
              <w:rPr>
                <w:rFonts w:cs="Helvetica"/>
                <w:bCs/>
              </w:rPr>
            </w:pPr>
            <w:r>
              <w:rPr>
                <w:sz w:val="24"/>
                <w:szCs w:val="24"/>
              </w:rPr>
              <w:t>AMANDA MADDOX</w:t>
            </w:r>
          </w:p>
        </w:tc>
      </w:tr>
    </w:tbl>
    <w:p w:rsidR="009B53DA" w:rsidRPr="00822A2B" w:rsidRDefault="004078DF" w:rsidP="00822A2B">
      <w:pPr>
        <w:pStyle w:val="Heading1"/>
      </w:pPr>
      <w:r w:rsidRPr="00822A2B">
        <w:t>Key Cast Biographies</w:t>
      </w:r>
    </w:p>
    <w:p w:rsidR="00E40547" w:rsidRDefault="00E40547" w:rsidP="0094244B">
      <w:pPr>
        <w:rPr>
          <w:rStyle w:val="Heading2Char"/>
        </w:rPr>
      </w:pPr>
    </w:p>
    <w:p w:rsidR="00E17842" w:rsidRDefault="00E17842" w:rsidP="0094244B">
      <w:pPr>
        <w:rPr>
          <w:b/>
          <w:bCs/>
          <w:sz w:val="26"/>
          <w:szCs w:val="26"/>
        </w:rPr>
      </w:pPr>
      <w:r w:rsidRPr="00E17842">
        <w:rPr>
          <w:rStyle w:val="Heading2Char"/>
        </w:rPr>
        <w:t>KATIE LECLERC</w:t>
      </w:r>
      <w:r w:rsidRPr="00E17842">
        <w:rPr>
          <w:b/>
          <w:bCs/>
          <w:sz w:val="26"/>
          <w:szCs w:val="26"/>
        </w:rPr>
        <w:t xml:space="preserve"> </w:t>
      </w:r>
    </w:p>
    <w:p w:rsidR="00862D8C" w:rsidRPr="00E545BD" w:rsidRDefault="00837DE8" w:rsidP="0094244B">
      <w:pPr>
        <w:rPr>
          <w:sz w:val="24"/>
          <w:szCs w:val="24"/>
        </w:rPr>
      </w:pPr>
      <w:r>
        <w:rPr>
          <w:noProof/>
          <w:sz w:val="24"/>
          <w:szCs w:val="24"/>
          <w:lang w:val="en-CA" w:eastAsia="en-CA" w:bidi="ar-SA"/>
        </w:rPr>
        <w:drawing>
          <wp:anchor distT="0" distB="0" distL="114300" distR="114300" simplePos="0" relativeHeight="251656704" behindDoc="0" locked="0" layoutInCell="1" allowOverlap="1">
            <wp:simplePos x="0" y="0"/>
            <wp:positionH relativeFrom="column">
              <wp:posOffset>0</wp:posOffset>
            </wp:positionH>
            <wp:positionV relativeFrom="paragraph">
              <wp:posOffset>30480</wp:posOffset>
            </wp:positionV>
            <wp:extent cx="1280160" cy="1874520"/>
            <wp:effectExtent l="19050" t="0" r="0" b="0"/>
            <wp:wrapSquare wrapText="bothSides"/>
            <wp:docPr id="10" name="Picture 10" descr="Primary photo for Katie Lecle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rimary photo for Katie Leclerc"/>
                    <pic:cNvPicPr>
                      <a:picLocks noChangeAspect="1" noChangeArrowheads="1"/>
                    </pic:cNvPicPr>
                  </pic:nvPicPr>
                  <pic:blipFill>
                    <a:blip r:embed="rId9" r:link="rId10"/>
                    <a:srcRect/>
                    <a:stretch>
                      <a:fillRect/>
                    </a:stretch>
                  </pic:blipFill>
                  <pic:spPr bwMode="auto">
                    <a:xfrm>
                      <a:off x="0" y="0"/>
                      <a:ext cx="1280160" cy="1874520"/>
                    </a:xfrm>
                    <a:prstGeom prst="rect">
                      <a:avLst/>
                    </a:prstGeom>
                    <a:noFill/>
                    <a:ln w="9525">
                      <a:noFill/>
                      <a:miter lim="800000"/>
                      <a:headEnd/>
                      <a:tailEnd/>
                    </a:ln>
                  </pic:spPr>
                </pic:pic>
              </a:graphicData>
            </a:graphic>
          </wp:anchor>
        </w:drawing>
      </w:r>
      <w:r w:rsidR="00E17842" w:rsidRPr="00E545BD">
        <w:rPr>
          <w:noProof/>
          <w:sz w:val="24"/>
          <w:szCs w:val="24"/>
        </w:rPr>
        <w:t xml:space="preserve"> Katie Leclerc's career began in 2005, when she made her first appearance on Veronica Mars. This jump-started a series of minor roles and small appearances in movies and TV shows. She got her breakout role starring as a deaf teenager, Daphne Vasquez, who finds out she was taken home by the wrong family in ABC Family's Switched at Birth.</w:t>
      </w:r>
    </w:p>
    <w:p w:rsidR="00E17842" w:rsidRDefault="00E17842" w:rsidP="00443135">
      <w:pPr>
        <w:pStyle w:val="Heading2"/>
      </w:pPr>
    </w:p>
    <w:p w:rsidR="00E17842" w:rsidRDefault="00E17842" w:rsidP="00443135">
      <w:pPr>
        <w:pStyle w:val="Heading2"/>
      </w:pPr>
    </w:p>
    <w:p w:rsidR="00E17842" w:rsidRDefault="00E17842" w:rsidP="00443135">
      <w:pPr>
        <w:pStyle w:val="Heading2"/>
      </w:pPr>
    </w:p>
    <w:p w:rsidR="00542BA5" w:rsidRDefault="00542BA5" w:rsidP="00542BA5"/>
    <w:p w:rsidR="00542BA5" w:rsidRDefault="00542BA5" w:rsidP="00542BA5"/>
    <w:p w:rsidR="00542BA5" w:rsidRPr="00542BA5" w:rsidRDefault="00542BA5" w:rsidP="00542BA5"/>
    <w:p w:rsidR="00E17842" w:rsidRDefault="00E17842" w:rsidP="00E17842">
      <w:pPr>
        <w:pStyle w:val="Heading2"/>
      </w:pPr>
      <w:r>
        <w:t>JEFF SCHINE</w:t>
      </w:r>
    </w:p>
    <w:p w:rsidR="00862D8C" w:rsidRPr="00E545BD" w:rsidRDefault="00837DE8" w:rsidP="00E17842">
      <w:pPr>
        <w:rPr>
          <w:noProof/>
          <w:sz w:val="24"/>
          <w:szCs w:val="24"/>
          <w:lang w:val="en-CA" w:eastAsia="en-CA" w:bidi="ar-SA"/>
        </w:rPr>
      </w:pPr>
      <w:r>
        <w:rPr>
          <w:noProof/>
          <w:sz w:val="24"/>
          <w:szCs w:val="24"/>
          <w:lang w:val="en-CA" w:eastAsia="en-CA" w:bidi="ar-SA"/>
        </w:rPr>
        <w:drawing>
          <wp:anchor distT="0" distB="0" distL="114300" distR="114300" simplePos="0" relativeHeight="251657728" behindDoc="0" locked="0" layoutInCell="1" allowOverlap="1">
            <wp:simplePos x="0" y="0"/>
            <wp:positionH relativeFrom="column">
              <wp:posOffset>0</wp:posOffset>
            </wp:positionH>
            <wp:positionV relativeFrom="paragraph">
              <wp:posOffset>30480</wp:posOffset>
            </wp:positionV>
            <wp:extent cx="1278255" cy="1871345"/>
            <wp:effectExtent l="19050" t="0" r="0" b="0"/>
            <wp:wrapSquare wrapText="bothSides"/>
            <wp:docPr id="11" name="Picture 11" descr="Primary photo for Jeff Sch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rimary photo for Jeff Schine"/>
                    <pic:cNvPicPr>
                      <a:picLocks noChangeAspect="1" noChangeArrowheads="1"/>
                    </pic:cNvPicPr>
                  </pic:nvPicPr>
                  <pic:blipFill>
                    <a:blip r:embed="rId11" r:link="rId12"/>
                    <a:srcRect/>
                    <a:stretch>
                      <a:fillRect/>
                    </a:stretch>
                  </pic:blipFill>
                  <pic:spPr bwMode="auto">
                    <a:xfrm>
                      <a:off x="0" y="0"/>
                      <a:ext cx="1278255" cy="1871345"/>
                    </a:xfrm>
                    <a:prstGeom prst="rect">
                      <a:avLst/>
                    </a:prstGeom>
                    <a:noFill/>
                    <a:ln w="9525">
                      <a:noFill/>
                      <a:miter lim="800000"/>
                      <a:headEnd/>
                      <a:tailEnd/>
                    </a:ln>
                  </pic:spPr>
                </pic:pic>
              </a:graphicData>
            </a:graphic>
          </wp:anchor>
        </w:drawing>
      </w:r>
      <w:r w:rsidR="00E17842" w:rsidRPr="00E545BD">
        <w:rPr>
          <w:noProof/>
          <w:sz w:val="24"/>
          <w:szCs w:val="24"/>
          <w:lang w:val="en-CA" w:eastAsia="en-CA" w:bidi="ar-SA"/>
        </w:rPr>
        <w:t>Jeff Schine is known for Without a Clue (2005), The Walking Dead: A New Frontier (2016), Division III: Football's Finest (2011), Mafia III (2016)</w:t>
      </w:r>
    </w:p>
    <w:p w:rsidR="00E17842" w:rsidRDefault="00E17842" w:rsidP="00443135">
      <w:pPr>
        <w:pStyle w:val="Heading2"/>
        <w:rPr>
          <w:shd w:val="clear" w:color="auto" w:fill="FFFFFF"/>
        </w:rPr>
      </w:pPr>
    </w:p>
    <w:p w:rsidR="00E17842" w:rsidRDefault="00E17842" w:rsidP="00443135">
      <w:pPr>
        <w:pStyle w:val="Heading2"/>
        <w:rPr>
          <w:shd w:val="clear" w:color="auto" w:fill="FFFFFF"/>
        </w:rPr>
      </w:pPr>
    </w:p>
    <w:p w:rsidR="00E17842" w:rsidRDefault="00E17842" w:rsidP="00443135">
      <w:pPr>
        <w:pStyle w:val="Heading2"/>
        <w:rPr>
          <w:shd w:val="clear" w:color="auto" w:fill="FFFFFF"/>
        </w:rPr>
      </w:pPr>
    </w:p>
    <w:p w:rsidR="00E17842" w:rsidRDefault="00E17842" w:rsidP="00443135">
      <w:pPr>
        <w:pStyle w:val="Heading2"/>
        <w:rPr>
          <w:shd w:val="clear" w:color="auto" w:fill="FFFFFF"/>
        </w:rPr>
      </w:pPr>
    </w:p>
    <w:p w:rsidR="00542BA5" w:rsidRPr="00542BA5" w:rsidRDefault="00542BA5" w:rsidP="00542BA5"/>
    <w:p w:rsidR="00E17842" w:rsidRDefault="00E17842" w:rsidP="00E17842">
      <w:pPr>
        <w:pStyle w:val="Heading2"/>
      </w:pPr>
      <w:r>
        <w:t>HANNAH BAREFOOT</w:t>
      </w:r>
    </w:p>
    <w:p w:rsidR="00E17842" w:rsidRPr="00E545BD" w:rsidRDefault="00837DE8" w:rsidP="00E17842">
      <w:pPr>
        <w:rPr>
          <w:noProof/>
          <w:sz w:val="24"/>
          <w:szCs w:val="24"/>
          <w:lang w:val="en-CA" w:eastAsia="en-CA" w:bidi="ar-SA"/>
        </w:rPr>
      </w:pPr>
      <w:r>
        <w:rPr>
          <w:noProof/>
          <w:sz w:val="24"/>
          <w:szCs w:val="24"/>
          <w:lang w:val="en-CA" w:eastAsia="en-CA" w:bidi="ar-SA"/>
        </w:rPr>
        <w:drawing>
          <wp:anchor distT="0" distB="0" distL="114300" distR="114300" simplePos="0" relativeHeight="251658752" behindDoc="0" locked="0" layoutInCell="1" allowOverlap="1">
            <wp:simplePos x="0" y="0"/>
            <wp:positionH relativeFrom="column">
              <wp:posOffset>0</wp:posOffset>
            </wp:positionH>
            <wp:positionV relativeFrom="paragraph">
              <wp:posOffset>45720</wp:posOffset>
            </wp:positionV>
            <wp:extent cx="1280160" cy="1874520"/>
            <wp:effectExtent l="19050" t="0" r="0" b="0"/>
            <wp:wrapSquare wrapText="bothSides"/>
            <wp:docPr id="12" name="Picture 12" descr="Primary photo for Hannah Barefo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rimary photo for Hannah Barefoot"/>
                    <pic:cNvPicPr>
                      <a:picLocks noChangeAspect="1" noChangeArrowheads="1"/>
                    </pic:cNvPicPr>
                  </pic:nvPicPr>
                  <pic:blipFill>
                    <a:blip r:embed="rId13" r:link="rId14"/>
                    <a:srcRect/>
                    <a:stretch>
                      <a:fillRect/>
                    </a:stretch>
                  </pic:blipFill>
                  <pic:spPr bwMode="auto">
                    <a:xfrm>
                      <a:off x="0" y="0"/>
                      <a:ext cx="1280160" cy="1874520"/>
                    </a:xfrm>
                    <a:prstGeom prst="rect">
                      <a:avLst/>
                    </a:prstGeom>
                    <a:noFill/>
                    <a:ln w="9525">
                      <a:noFill/>
                      <a:miter lim="800000"/>
                      <a:headEnd/>
                      <a:tailEnd/>
                    </a:ln>
                  </pic:spPr>
                </pic:pic>
              </a:graphicData>
            </a:graphic>
          </wp:anchor>
        </w:drawing>
      </w:r>
      <w:r w:rsidR="00E17842" w:rsidRPr="00E545BD">
        <w:rPr>
          <w:sz w:val="24"/>
          <w:szCs w:val="24"/>
        </w:rPr>
        <w:t xml:space="preserve"> </w:t>
      </w:r>
      <w:r w:rsidR="00E17842" w:rsidRPr="00E545BD">
        <w:rPr>
          <w:noProof/>
          <w:sz w:val="24"/>
          <w:szCs w:val="24"/>
          <w:lang w:val="en-CA" w:eastAsia="en-CA" w:bidi="ar-SA"/>
        </w:rPr>
        <w:t>Hannah Barefoot is a theatrically trained actress, singer, dancer, writer, and producer. She was born and raised in Cody, Wyoming to a teacher mother and an engineer father. Always encouraged to perform from a young age, Hannah grew up dancing, singing alongside her talented father, and creating backyard plays with her sisters and neighborhood friends. She pursued a BFA in Theatre and Dance with a minor in Vocal Performance at the University of Wyoming, then finished her education with a degree in Drawing and Painting at Portland State University. Hannah has always been an athlete, both a competitive swimmer and an accomplished dancer for all of her childhood and well into college. Hannah continues to dance and sing, both professionally and for the love of it. She is also a kick boxer and has begun incorporating this into her films.</w:t>
      </w:r>
    </w:p>
    <w:p w:rsidR="00E17842" w:rsidRPr="00E545BD" w:rsidRDefault="00E17842" w:rsidP="00E17842">
      <w:pPr>
        <w:rPr>
          <w:noProof/>
          <w:sz w:val="24"/>
          <w:szCs w:val="24"/>
          <w:lang w:val="en-CA" w:eastAsia="en-CA" w:bidi="ar-SA"/>
        </w:rPr>
      </w:pPr>
      <w:r w:rsidRPr="00E545BD">
        <w:rPr>
          <w:noProof/>
          <w:sz w:val="24"/>
          <w:szCs w:val="24"/>
          <w:lang w:val="en-CA" w:eastAsia="en-CA" w:bidi="ar-SA"/>
        </w:rPr>
        <w:t>She landed her first leading film role in the LGBT cult favorite, 'The Falls: Testament of Love', as the jilted Mormon housewife of a man learning to own his sexuality. Her performance earned excellent reviews for it's grounded nature and raw emotional power. She has since continued to make a name for herself as a leading lady in the indie film world, with psychological thrillers like 'Off the Rails', and has appeared in numerous television shows ranging from a recurring role on Amazon's 'Good Girls Revolt' to TNT's 'The Librarians'. In her writing and producing, she gravitates toward creating complex female characters who are basically good but who do bad things. She wrote, produced, and starred in the dark action comedy, 'Incendio', which screened in 17 festivals internationally and won 'Best Short', 'Best Stunt Choreography', and was nominated for many others. She is in development of her own series, a feature, and several shorts.</w:t>
      </w:r>
    </w:p>
    <w:p w:rsidR="00862D8C" w:rsidRPr="005C7DF7" w:rsidRDefault="00E17842" w:rsidP="00E17842">
      <w:r w:rsidRPr="00E545BD">
        <w:rPr>
          <w:noProof/>
          <w:sz w:val="24"/>
          <w:szCs w:val="24"/>
          <w:lang w:val="en-CA" w:eastAsia="en-CA" w:bidi="ar-SA"/>
        </w:rPr>
        <w:t>Hannah is the Development Associate of two-time Emmy winning director/producer, Scott Winant, and together they are creating projects that promote a complex feminist world-view.</w:t>
      </w:r>
    </w:p>
    <w:p w:rsidR="00060450" w:rsidRDefault="00060450" w:rsidP="00060450">
      <w:pPr>
        <w:pStyle w:val="Heading1"/>
      </w:pPr>
      <w:r>
        <w:t>Production Credits</w:t>
      </w:r>
    </w:p>
    <w:p w:rsidR="00060450" w:rsidRDefault="00060450" w:rsidP="00060450">
      <w:pPr>
        <w:pStyle w:val="Heading3"/>
      </w:pPr>
      <w:r>
        <w:t>Full Cast</w:t>
      </w:r>
    </w:p>
    <w:tbl>
      <w:tblPr>
        <w:tblpPr w:leftFromText="180" w:rightFromText="180" w:vertAnchor="text" w:horzAnchor="margin" w:tblpY="461"/>
        <w:tblW w:w="9729" w:type="dxa"/>
        <w:tblCellMar>
          <w:top w:w="15" w:type="dxa"/>
          <w:left w:w="15" w:type="dxa"/>
          <w:bottom w:w="15" w:type="dxa"/>
          <w:right w:w="15" w:type="dxa"/>
        </w:tblCellMar>
        <w:tblLook w:val="04A0"/>
      </w:tblPr>
      <w:tblGrid>
        <w:gridCol w:w="3056"/>
        <w:gridCol w:w="6673"/>
      </w:tblGrid>
      <w:tr w:rsidR="00060450" w:rsidRPr="00C44BDA" w:rsidTr="00886272">
        <w:trPr>
          <w:trHeight w:val="791"/>
        </w:trPr>
        <w:tc>
          <w:tcPr>
            <w:tcW w:w="3056" w:type="dxa"/>
            <w:shd w:val="clear" w:color="auto" w:fill="auto"/>
            <w:tcMar>
              <w:top w:w="60" w:type="dxa"/>
              <w:left w:w="90" w:type="dxa"/>
              <w:bottom w:w="90" w:type="dxa"/>
              <w:right w:w="90" w:type="dxa"/>
            </w:tcMar>
            <w:hideMark/>
          </w:tcPr>
          <w:p w:rsidR="00060450" w:rsidRPr="00C44BDA" w:rsidRDefault="000B492F" w:rsidP="003B34E2">
            <w:pPr>
              <w:pStyle w:val="NoSpacing"/>
              <w:rPr>
                <w:lang w:val="en-CA" w:eastAsia="en-CA" w:bidi="ar-SA"/>
              </w:rPr>
            </w:pPr>
            <w:hyperlink r:id="rId15" w:history="1">
              <w:r w:rsidR="003B34E2" w:rsidRPr="00C44BDA">
                <w:rPr>
                  <w:lang w:val="en-CA" w:eastAsia="en-CA" w:bidi="ar-SA"/>
                </w:rPr>
                <w:t>Actors</w:t>
              </w:r>
            </w:hyperlink>
          </w:p>
          <w:p w:rsidR="00D76943" w:rsidRPr="00D76943" w:rsidRDefault="00D76943" w:rsidP="00D76943">
            <w:pPr>
              <w:pStyle w:val="NoSpacing"/>
              <w:rPr>
                <w:sz w:val="24"/>
                <w:szCs w:val="24"/>
              </w:rPr>
            </w:pPr>
            <w:r w:rsidRPr="00D76943">
              <w:rPr>
                <w:sz w:val="24"/>
                <w:szCs w:val="24"/>
              </w:rPr>
              <w:t xml:space="preserve">KATIE LECLERC </w:t>
            </w:r>
          </w:p>
          <w:p w:rsidR="00D76943" w:rsidRPr="00D76943" w:rsidRDefault="00D76943" w:rsidP="00D76943">
            <w:pPr>
              <w:pStyle w:val="NoSpacing"/>
              <w:rPr>
                <w:sz w:val="24"/>
                <w:szCs w:val="24"/>
              </w:rPr>
            </w:pPr>
            <w:r w:rsidRPr="00D76943">
              <w:rPr>
                <w:sz w:val="24"/>
                <w:szCs w:val="24"/>
              </w:rPr>
              <w:t>JEFF SCHINE</w:t>
            </w:r>
            <w:r w:rsidRPr="00D76943">
              <w:rPr>
                <w:sz w:val="24"/>
                <w:szCs w:val="24"/>
              </w:rPr>
              <w:tab/>
            </w:r>
            <w:r w:rsidRPr="00D76943">
              <w:rPr>
                <w:sz w:val="24"/>
                <w:szCs w:val="24"/>
              </w:rPr>
              <w:tab/>
            </w:r>
          </w:p>
          <w:p w:rsidR="00D76943" w:rsidRPr="00D76943" w:rsidRDefault="00D76943" w:rsidP="00D76943">
            <w:pPr>
              <w:pStyle w:val="NoSpacing"/>
              <w:rPr>
                <w:sz w:val="24"/>
                <w:szCs w:val="24"/>
              </w:rPr>
            </w:pPr>
            <w:r w:rsidRPr="00D76943">
              <w:rPr>
                <w:sz w:val="24"/>
                <w:szCs w:val="24"/>
              </w:rPr>
              <w:t>HANNAH BAREFOOT</w:t>
            </w:r>
            <w:r w:rsidRPr="00D76943">
              <w:rPr>
                <w:sz w:val="24"/>
                <w:szCs w:val="24"/>
              </w:rPr>
              <w:tab/>
            </w:r>
          </w:p>
          <w:p w:rsidR="00D76943" w:rsidRPr="00D76943" w:rsidRDefault="00D76943" w:rsidP="00D76943">
            <w:pPr>
              <w:pStyle w:val="NoSpacing"/>
              <w:rPr>
                <w:sz w:val="24"/>
                <w:szCs w:val="24"/>
              </w:rPr>
            </w:pPr>
            <w:r w:rsidRPr="00D76943">
              <w:rPr>
                <w:sz w:val="24"/>
                <w:szCs w:val="24"/>
              </w:rPr>
              <w:t xml:space="preserve">BEN GAVIN  </w:t>
            </w:r>
            <w:r w:rsidRPr="00D76943">
              <w:rPr>
                <w:sz w:val="24"/>
                <w:szCs w:val="24"/>
              </w:rPr>
              <w:tab/>
              <w:t xml:space="preserve"> </w:t>
            </w:r>
            <w:r w:rsidRPr="00D76943">
              <w:rPr>
                <w:sz w:val="24"/>
                <w:szCs w:val="24"/>
              </w:rPr>
              <w:tab/>
            </w:r>
          </w:p>
          <w:p w:rsidR="00D76943" w:rsidRPr="00D76943" w:rsidRDefault="00D76943" w:rsidP="00D76943">
            <w:pPr>
              <w:pStyle w:val="NoSpacing"/>
              <w:rPr>
                <w:sz w:val="24"/>
                <w:szCs w:val="24"/>
              </w:rPr>
            </w:pPr>
            <w:r w:rsidRPr="00D76943">
              <w:rPr>
                <w:sz w:val="24"/>
                <w:szCs w:val="24"/>
              </w:rPr>
              <w:t>KENDRA CARELLI</w:t>
            </w:r>
            <w:r w:rsidRPr="00D76943">
              <w:rPr>
                <w:sz w:val="24"/>
                <w:szCs w:val="24"/>
              </w:rPr>
              <w:tab/>
            </w:r>
          </w:p>
          <w:p w:rsidR="00D76943" w:rsidRPr="00D76943" w:rsidRDefault="00D76943" w:rsidP="00D76943">
            <w:pPr>
              <w:pStyle w:val="NoSpacing"/>
              <w:rPr>
                <w:sz w:val="24"/>
                <w:szCs w:val="24"/>
              </w:rPr>
            </w:pPr>
            <w:r w:rsidRPr="00D76943">
              <w:rPr>
                <w:sz w:val="24"/>
                <w:szCs w:val="24"/>
              </w:rPr>
              <w:t>AMANDA MADDOX</w:t>
            </w:r>
            <w:r w:rsidRPr="00D76943">
              <w:rPr>
                <w:sz w:val="24"/>
                <w:szCs w:val="24"/>
              </w:rPr>
              <w:tab/>
            </w:r>
          </w:p>
          <w:p w:rsidR="00D76943" w:rsidRPr="00D76943" w:rsidRDefault="00D76943" w:rsidP="00D76943">
            <w:pPr>
              <w:pStyle w:val="NoSpacing"/>
              <w:rPr>
                <w:sz w:val="24"/>
                <w:szCs w:val="24"/>
              </w:rPr>
            </w:pPr>
            <w:r w:rsidRPr="00D76943">
              <w:rPr>
                <w:sz w:val="24"/>
                <w:szCs w:val="24"/>
              </w:rPr>
              <w:t>KENT FAULCON</w:t>
            </w:r>
            <w:r w:rsidRPr="00D76943">
              <w:rPr>
                <w:sz w:val="24"/>
                <w:szCs w:val="24"/>
              </w:rPr>
              <w:tab/>
            </w:r>
          </w:p>
          <w:p w:rsidR="00D76943" w:rsidRPr="00D76943" w:rsidRDefault="00D76943" w:rsidP="00D76943">
            <w:pPr>
              <w:pStyle w:val="NoSpacing"/>
              <w:rPr>
                <w:sz w:val="24"/>
                <w:szCs w:val="24"/>
              </w:rPr>
            </w:pPr>
            <w:r w:rsidRPr="00D76943">
              <w:rPr>
                <w:sz w:val="24"/>
                <w:szCs w:val="24"/>
              </w:rPr>
              <w:t>JAN DALEY</w:t>
            </w:r>
            <w:r w:rsidRPr="00D76943">
              <w:rPr>
                <w:sz w:val="24"/>
                <w:szCs w:val="24"/>
              </w:rPr>
              <w:tab/>
            </w:r>
          </w:p>
          <w:p w:rsidR="00D76943" w:rsidRPr="00D76943" w:rsidRDefault="00D76943" w:rsidP="00D76943">
            <w:pPr>
              <w:pStyle w:val="NoSpacing"/>
              <w:rPr>
                <w:sz w:val="24"/>
                <w:szCs w:val="24"/>
              </w:rPr>
            </w:pPr>
            <w:r w:rsidRPr="00D76943">
              <w:rPr>
                <w:sz w:val="24"/>
                <w:szCs w:val="24"/>
              </w:rPr>
              <w:t>CHARLES CHRISTOPHER</w:t>
            </w:r>
          </w:p>
          <w:p w:rsidR="00D76943" w:rsidRPr="00D76943" w:rsidRDefault="00D76943" w:rsidP="00D76943">
            <w:pPr>
              <w:pStyle w:val="NoSpacing"/>
              <w:rPr>
                <w:sz w:val="24"/>
                <w:szCs w:val="24"/>
              </w:rPr>
            </w:pPr>
            <w:r w:rsidRPr="00D76943">
              <w:rPr>
                <w:sz w:val="24"/>
                <w:szCs w:val="24"/>
              </w:rPr>
              <w:t>GREG COLLINS</w:t>
            </w:r>
          </w:p>
          <w:p w:rsidR="00D76943" w:rsidRPr="00D76943" w:rsidRDefault="00D76943" w:rsidP="00D76943">
            <w:pPr>
              <w:pStyle w:val="NoSpacing"/>
              <w:rPr>
                <w:sz w:val="24"/>
                <w:szCs w:val="24"/>
              </w:rPr>
            </w:pPr>
            <w:r w:rsidRPr="00D76943">
              <w:rPr>
                <w:sz w:val="24"/>
                <w:szCs w:val="24"/>
              </w:rPr>
              <w:t>NICK BALLARD</w:t>
            </w:r>
          </w:p>
          <w:p w:rsidR="00D76943" w:rsidRPr="00D76943" w:rsidRDefault="00D76943" w:rsidP="00D76943">
            <w:pPr>
              <w:pStyle w:val="NoSpacing"/>
              <w:rPr>
                <w:sz w:val="24"/>
                <w:szCs w:val="24"/>
              </w:rPr>
            </w:pPr>
            <w:r w:rsidRPr="00D76943">
              <w:rPr>
                <w:sz w:val="24"/>
                <w:szCs w:val="24"/>
              </w:rPr>
              <w:t>MONICA YOUNG</w:t>
            </w:r>
            <w:r w:rsidRPr="00D76943">
              <w:rPr>
                <w:sz w:val="24"/>
                <w:szCs w:val="24"/>
              </w:rPr>
              <w:tab/>
            </w:r>
          </w:p>
          <w:p w:rsidR="00D76943" w:rsidRPr="00D76943" w:rsidRDefault="00D76943" w:rsidP="00D76943">
            <w:pPr>
              <w:pStyle w:val="NoSpacing"/>
              <w:rPr>
                <w:sz w:val="24"/>
                <w:szCs w:val="24"/>
              </w:rPr>
            </w:pPr>
            <w:r w:rsidRPr="00D76943">
              <w:rPr>
                <w:sz w:val="24"/>
                <w:szCs w:val="24"/>
              </w:rPr>
              <w:t>JEANETTE O’CONNOR</w:t>
            </w:r>
          </w:p>
          <w:p w:rsidR="00D76943" w:rsidRPr="00D76943" w:rsidRDefault="00D76943" w:rsidP="00D76943">
            <w:pPr>
              <w:pStyle w:val="NoSpacing"/>
              <w:rPr>
                <w:sz w:val="24"/>
                <w:szCs w:val="24"/>
              </w:rPr>
            </w:pPr>
            <w:r w:rsidRPr="00D76943">
              <w:rPr>
                <w:sz w:val="24"/>
                <w:szCs w:val="24"/>
              </w:rPr>
              <w:t>HEATHER HORTON</w:t>
            </w:r>
            <w:r w:rsidRPr="00D76943">
              <w:rPr>
                <w:sz w:val="24"/>
                <w:szCs w:val="24"/>
              </w:rPr>
              <w:tab/>
            </w:r>
          </w:p>
          <w:p w:rsidR="00D76943" w:rsidRPr="00D76943" w:rsidRDefault="00D76943" w:rsidP="00D76943">
            <w:pPr>
              <w:pStyle w:val="NoSpacing"/>
              <w:rPr>
                <w:sz w:val="24"/>
                <w:szCs w:val="24"/>
              </w:rPr>
            </w:pPr>
            <w:r w:rsidRPr="00D76943">
              <w:rPr>
                <w:sz w:val="24"/>
                <w:szCs w:val="24"/>
              </w:rPr>
              <w:t>LESLIE SIMMS</w:t>
            </w:r>
            <w:r w:rsidRPr="00D76943">
              <w:rPr>
                <w:sz w:val="24"/>
                <w:szCs w:val="24"/>
              </w:rPr>
              <w:tab/>
            </w:r>
          </w:p>
          <w:p w:rsidR="00D76943" w:rsidRPr="00D76943" w:rsidRDefault="00D76943" w:rsidP="00D76943">
            <w:pPr>
              <w:pStyle w:val="NoSpacing"/>
              <w:rPr>
                <w:sz w:val="24"/>
                <w:szCs w:val="24"/>
              </w:rPr>
            </w:pPr>
            <w:r w:rsidRPr="00D76943">
              <w:rPr>
                <w:sz w:val="24"/>
                <w:szCs w:val="24"/>
              </w:rPr>
              <w:t>DENNIS W. HALL</w:t>
            </w:r>
            <w:r w:rsidRPr="00D76943">
              <w:rPr>
                <w:sz w:val="24"/>
                <w:szCs w:val="24"/>
              </w:rPr>
              <w:tab/>
            </w:r>
          </w:p>
          <w:p w:rsidR="00D76943" w:rsidRPr="00D76943" w:rsidRDefault="00D76943" w:rsidP="00D76943">
            <w:pPr>
              <w:pStyle w:val="NoSpacing"/>
              <w:rPr>
                <w:sz w:val="24"/>
                <w:szCs w:val="24"/>
              </w:rPr>
            </w:pPr>
            <w:r w:rsidRPr="00D76943">
              <w:rPr>
                <w:sz w:val="24"/>
                <w:szCs w:val="24"/>
              </w:rPr>
              <w:t>DENNY DORMODY</w:t>
            </w:r>
            <w:r w:rsidRPr="00D76943">
              <w:rPr>
                <w:sz w:val="24"/>
                <w:szCs w:val="24"/>
              </w:rPr>
              <w:tab/>
            </w:r>
          </w:p>
          <w:p w:rsidR="00D76943" w:rsidRPr="00D76943" w:rsidRDefault="00D76943" w:rsidP="00D76943">
            <w:pPr>
              <w:pStyle w:val="NoSpacing"/>
              <w:rPr>
                <w:sz w:val="24"/>
                <w:szCs w:val="24"/>
              </w:rPr>
            </w:pPr>
            <w:r w:rsidRPr="00D76943">
              <w:rPr>
                <w:sz w:val="24"/>
                <w:szCs w:val="24"/>
              </w:rPr>
              <w:t>NICK PLANTICO</w:t>
            </w:r>
            <w:r w:rsidRPr="00D76943">
              <w:rPr>
                <w:sz w:val="24"/>
                <w:szCs w:val="24"/>
              </w:rPr>
              <w:tab/>
            </w:r>
          </w:p>
          <w:p w:rsidR="00B92B04" w:rsidRPr="00C44BDA" w:rsidRDefault="00D76943" w:rsidP="00D76943">
            <w:pPr>
              <w:pStyle w:val="NoSpacing"/>
              <w:rPr>
                <w:lang w:val="en-CA" w:eastAsia="en-CA" w:bidi="ar-SA"/>
              </w:rPr>
            </w:pPr>
            <w:r w:rsidRPr="00D76943">
              <w:rPr>
                <w:sz w:val="24"/>
                <w:szCs w:val="24"/>
              </w:rPr>
              <w:t>TAMMIE BAIRD</w:t>
            </w:r>
          </w:p>
        </w:tc>
        <w:tc>
          <w:tcPr>
            <w:tcW w:w="6673" w:type="dxa"/>
            <w:shd w:val="clear" w:color="auto" w:fill="auto"/>
            <w:tcMar>
              <w:top w:w="60" w:type="dxa"/>
              <w:left w:w="90" w:type="dxa"/>
              <w:bottom w:w="90" w:type="dxa"/>
              <w:right w:w="90" w:type="dxa"/>
            </w:tcMar>
            <w:hideMark/>
          </w:tcPr>
          <w:p w:rsidR="00060450" w:rsidRDefault="00443135" w:rsidP="003B34E2">
            <w:pPr>
              <w:pStyle w:val="NoSpacing"/>
              <w:rPr>
                <w:lang w:val="en-CA" w:eastAsia="en-CA" w:bidi="ar-SA"/>
              </w:rPr>
            </w:pPr>
            <w:r w:rsidRPr="00C44BDA">
              <w:rPr>
                <w:lang w:val="en-CA" w:eastAsia="en-CA" w:bidi="ar-SA"/>
              </w:rPr>
              <w:t>R</w:t>
            </w:r>
            <w:r w:rsidR="003B34E2" w:rsidRPr="00C44BDA">
              <w:rPr>
                <w:lang w:val="en-CA" w:eastAsia="en-CA" w:bidi="ar-SA"/>
              </w:rPr>
              <w:t>ole</w:t>
            </w:r>
          </w:p>
          <w:p w:rsidR="00D76943" w:rsidRPr="00D76943" w:rsidRDefault="00D76943" w:rsidP="00D76943">
            <w:pPr>
              <w:pStyle w:val="NoSpacing"/>
              <w:rPr>
                <w:sz w:val="24"/>
                <w:szCs w:val="24"/>
              </w:rPr>
            </w:pPr>
            <w:proofErr w:type="spellStart"/>
            <w:r w:rsidRPr="00D76943">
              <w:rPr>
                <w:sz w:val="24"/>
                <w:szCs w:val="24"/>
              </w:rPr>
              <w:t>Miya</w:t>
            </w:r>
            <w:proofErr w:type="spellEnd"/>
          </w:p>
          <w:p w:rsidR="00D76943" w:rsidRPr="00D76943" w:rsidRDefault="00D76943" w:rsidP="00D76943">
            <w:pPr>
              <w:pStyle w:val="NoSpacing"/>
              <w:rPr>
                <w:sz w:val="24"/>
                <w:szCs w:val="24"/>
              </w:rPr>
            </w:pPr>
            <w:r w:rsidRPr="00D76943">
              <w:rPr>
                <w:sz w:val="24"/>
                <w:szCs w:val="24"/>
              </w:rPr>
              <w:t xml:space="preserve">Ian </w:t>
            </w:r>
          </w:p>
          <w:p w:rsidR="00D76943" w:rsidRPr="00D76943" w:rsidRDefault="00D76943" w:rsidP="00D76943">
            <w:pPr>
              <w:pStyle w:val="NoSpacing"/>
              <w:rPr>
                <w:sz w:val="24"/>
                <w:szCs w:val="24"/>
              </w:rPr>
            </w:pPr>
            <w:r w:rsidRPr="00D76943">
              <w:rPr>
                <w:sz w:val="24"/>
                <w:szCs w:val="24"/>
              </w:rPr>
              <w:t xml:space="preserve">Lori </w:t>
            </w:r>
          </w:p>
          <w:p w:rsidR="00D76943" w:rsidRPr="00D76943" w:rsidRDefault="00D76943" w:rsidP="00D76943">
            <w:pPr>
              <w:pStyle w:val="NoSpacing"/>
              <w:rPr>
                <w:sz w:val="24"/>
                <w:szCs w:val="24"/>
              </w:rPr>
            </w:pPr>
            <w:r w:rsidRPr="00D76943">
              <w:rPr>
                <w:sz w:val="24"/>
                <w:szCs w:val="24"/>
              </w:rPr>
              <w:t xml:space="preserve">Mark </w:t>
            </w:r>
          </w:p>
          <w:p w:rsidR="00D76943" w:rsidRPr="00D76943" w:rsidRDefault="00D76943" w:rsidP="00D76943">
            <w:pPr>
              <w:pStyle w:val="NoSpacing"/>
              <w:rPr>
                <w:sz w:val="24"/>
                <w:szCs w:val="24"/>
              </w:rPr>
            </w:pPr>
            <w:r w:rsidRPr="00D76943">
              <w:rPr>
                <w:sz w:val="24"/>
                <w:szCs w:val="24"/>
              </w:rPr>
              <w:t xml:space="preserve">Caroline </w:t>
            </w:r>
          </w:p>
          <w:p w:rsidR="00D76943" w:rsidRPr="00D76943" w:rsidRDefault="00D76943" w:rsidP="00D76943">
            <w:pPr>
              <w:pStyle w:val="NoSpacing"/>
              <w:rPr>
                <w:sz w:val="24"/>
                <w:szCs w:val="24"/>
              </w:rPr>
            </w:pPr>
            <w:r w:rsidRPr="00D76943">
              <w:rPr>
                <w:sz w:val="24"/>
                <w:szCs w:val="24"/>
              </w:rPr>
              <w:t xml:space="preserve">Sandra </w:t>
            </w:r>
          </w:p>
          <w:p w:rsidR="00D76943" w:rsidRPr="00D76943" w:rsidRDefault="00D76943" w:rsidP="00D76943">
            <w:pPr>
              <w:pStyle w:val="NoSpacing"/>
              <w:rPr>
                <w:sz w:val="24"/>
                <w:szCs w:val="24"/>
              </w:rPr>
            </w:pPr>
            <w:r w:rsidRPr="00D76943">
              <w:rPr>
                <w:sz w:val="24"/>
                <w:szCs w:val="24"/>
              </w:rPr>
              <w:t>Detective Watts</w:t>
            </w:r>
          </w:p>
          <w:p w:rsidR="00D76943" w:rsidRPr="00D76943" w:rsidRDefault="00D76943" w:rsidP="00D76943">
            <w:pPr>
              <w:pStyle w:val="NoSpacing"/>
              <w:rPr>
                <w:sz w:val="24"/>
                <w:szCs w:val="24"/>
              </w:rPr>
            </w:pPr>
            <w:r w:rsidRPr="00D76943">
              <w:rPr>
                <w:sz w:val="24"/>
                <w:szCs w:val="24"/>
              </w:rPr>
              <w:t>Deb</w:t>
            </w:r>
          </w:p>
          <w:p w:rsidR="00D76943" w:rsidRPr="00D76943" w:rsidRDefault="00D76943" w:rsidP="00D76943">
            <w:pPr>
              <w:pStyle w:val="NoSpacing"/>
              <w:rPr>
                <w:sz w:val="24"/>
                <w:szCs w:val="24"/>
              </w:rPr>
            </w:pPr>
            <w:r w:rsidRPr="00D76943">
              <w:rPr>
                <w:sz w:val="24"/>
                <w:szCs w:val="24"/>
              </w:rPr>
              <w:t>Ryan Candler</w:t>
            </w:r>
          </w:p>
          <w:p w:rsidR="00D76943" w:rsidRPr="00D76943" w:rsidRDefault="00D76943" w:rsidP="00D76943">
            <w:pPr>
              <w:pStyle w:val="NoSpacing"/>
              <w:rPr>
                <w:sz w:val="24"/>
                <w:szCs w:val="24"/>
              </w:rPr>
            </w:pPr>
            <w:r w:rsidRPr="00D76943">
              <w:rPr>
                <w:sz w:val="24"/>
                <w:szCs w:val="24"/>
              </w:rPr>
              <w:t>Detective Young</w:t>
            </w:r>
          </w:p>
          <w:p w:rsidR="00D76943" w:rsidRPr="00D76943" w:rsidRDefault="00D76943" w:rsidP="00D76943">
            <w:pPr>
              <w:pStyle w:val="NoSpacing"/>
              <w:rPr>
                <w:sz w:val="24"/>
                <w:szCs w:val="24"/>
              </w:rPr>
            </w:pPr>
            <w:r w:rsidRPr="00D76943">
              <w:rPr>
                <w:sz w:val="24"/>
                <w:szCs w:val="24"/>
              </w:rPr>
              <w:t>Derek</w:t>
            </w:r>
          </w:p>
          <w:p w:rsidR="00D76943" w:rsidRPr="00D76943" w:rsidRDefault="00D76943" w:rsidP="00D76943">
            <w:pPr>
              <w:pStyle w:val="NoSpacing"/>
              <w:rPr>
                <w:sz w:val="24"/>
                <w:szCs w:val="24"/>
              </w:rPr>
            </w:pPr>
            <w:r w:rsidRPr="00D76943">
              <w:rPr>
                <w:sz w:val="24"/>
                <w:szCs w:val="24"/>
              </w:rPr>
              <w:t xml:space="preserve">Dr. </w:t>
            </w:r>
            <w:proofErr w:type="spellStart"/>
            <w:r w:rsidRPr="00D76943">
              <w:rPr>
                <w:sz w:val="24"/>
                <w:szCs w:val="24"/>
              </w:rPr>
              <w:t>Wilkens</w:t>
            </w:r>
            <w:proofErr w:type="spellEnd"/>
          </w:p>
          <w:p w:rsidR="00D76943" w:rsidRPr="00D76943" w:rsidRDefault="00D76943" w:rsidP="00D76943">
            <w:pPr>
              <w:pStyle w:val="NoSpacing"/>
              <w:rPr>
                <w:sz w:val="24"/>
                <w:szCs w:val="24"/>
              </w:rPr>
            </w:pPr>
            <w:r w:rsidRPr="00D76943">
              <w:rPr>
                <w:sz w:val="24"/>
                <w:szCs w:val="24"/>
              </w:rPr>
              <w:t>Mrs. Parke</w:t>
            </w:r>
          </w:p>
          <w:p w:rsidR="00D76943" w:rsidRPr="00D76943" w:rsidRDefault="00D76943" w:rsidP="00D76943">
            <w:pPr>
              <w:pStyle w:val="NoSpacing"/>
              <w:rPr>
                <w:sz w:val="24"/>
                <w:szCs w:val="24"/>
              </w:rPr>
            </w:pPr>
            <w:r w:rsidRPr="00D76943">
              <w:rPr>
                <w:sz w:val="24"/>
                <w:szCs w:val="24"/>
              </w:rPr>
              <w:t xml:space="preserve">Ellen </w:t>
            </w:r>
          </w:p>
          <w:p w:rsidR="00D76943" w:rsidRPr="00D76943" w:rsidRDefault="00D76943" w:rsidP="00D76943">
            <w:pPr>
              <w:pStyle w:val="NoSpacing"/>
              <w:rPr>
                <w:sz w:val="24"/>
                <w:szCs w:val="24"/>
              </w:rPr>
            </w:pPr>
            <w:r w:rsidRPr="00D76943">
              <w:rPr>
                <w:sz w:val="24"/>
                <w:szCs w:val="24"/>
              </w:rPr>
              <w:t>Woman Driver</w:t>
            </w:r>
          </w:p>
          <w:p w:rsidR="00D76943" w:rsidRPr="00D76943" w:rsidRDefault="00D76943" w:rsidP="00D76943">
            <w:pPr>
              <w:pStyle w:val="NoSpacing"/>
              <w:rPr>
                <w:sz w:val="24"/>
                <w:szCs w:val="24"/>
              </w:rPr>
            </w:pPr>
            <w:r w:rsidRPr="00D76943">
              <w:rPr>
                <w:sz w:val="24"/>
                <w:szCs w:val="24"/>
              </w:rPr>
              <w:t>Process Server</w:t>
            </w:r>
          </w:p>
          <w:p w:rsidR="00D76943" w:rsidRPr="00D76943" w:rsidRDefault="00D76943" w:rsidP="00D76943">
            <w:pPr>
              <w:pStyle w:val="NoSpacing"/>
              <w:rPr>
                <w:sz w:val="24"/>
                <w:szCs w:val="24"/>
              </w:rPr>
            </w:pPr>
            <w:r w:rsidRPr="00D76943">
              <w:rPr>
                <w:sz w:val="24"/>
                <w:szCs w:val="24"/>
              </w:rPr>
              <w:t>Reverend Connelly</w:t>
            </w:r>
          </w:p>
          <w:p w:rsidR="00D76943" w:rsidRPr="00D76943" w:rsidRDefault="00D76943" w:rsidP="00D76943">
            <w:pPr>
              <w:pStyle w:val="NoSpacing"/>
              <w:rPr>
                <w:sz w:val="24"/>
                <w:szCs w:val="24"/>
              </w:rPr>
            </w:pPr>
            <w:r w:rsidRPr="00D76943">
              <w:rPr>
                <w:sz w:val="24"/>
                <w:szCs w:val="24"/>
              </w:rPr>
              <w:t>Stunt Coordinator</w:t>
            </w:r>
          </w:p>
          <w:p w:rsidR="00443135" w:rsidRPr="00C44BDA" w:rsidRDefault="00D76943" w:rsidP="00D76943">
            <w:pPr>
              <w:pStyle w:val="NoSpacing"/>
              <w:rPr>
                <w:lang w:val="en-CA" w:eastAsia="en-CA" w:bidi="ar-SA"/>
              </w:rPr>
            </w:pPr>
            <w:r w:rsidRPr="00D76943">
              <w:rPr>
                <w:sz w:val="24"/>
                <w:szCs w:val="24"/>
              </w:rPr>
              <w:t>Lori Stunt Double</w:t>
            </w:r>
          </w:p>
        </w:tc>
      </w:tr>
    </w:tbl>
    <w:p w:rsidR="00060450" w:rsidRPr="00060450" w:rsidRDefault="00060450" w:rsidP="00060450">
      <w:pPr>
        <w:pStyle w:val="Heading3"/>
      </w:pPr>
      <w:r w:rsidRPr="00060450">
        <w:t>Produced by </w:t>
      </w:r>
    </w:p>
    <w:tbl>
      <w:tblPr>
        <w:tblW w:w="0" w:type="auto"/>
        <w:tblCellSpacing w:w="15" w:type="dxa"/>
        <w:tblCellMar>
          <w:top w:w="15" w:type="dxa"/>
          <w:left w:w="15" w:type="dxa"/>
          <w:bottom w:w="15" w:type="dxa"/>
          <w:right w:w="15" w:type="dxa"/>
        </w:tblCellMar>
        <w:tblLook w:val="04A0"/>
      </w:tblPr>
      <w:tblGrid>
        <w:gridCol w:w="2573"/>
        <w:gridCol w:w="567"/>
        <w:gridCol w:w="4689"/>
      </w:tblGrid>
      <w:tr w:rsidR="00896A87" w:rsidRPr="00CE310F" w:rsidTr="00896A87">
        <w:trPr>
          <w:tblCellSpacing w:w="15" w:type="dxa"/>
        </w:trPr>
        <w:tc>
          <w:tcPr>
            <w:tcW w:w="2528" w:type="dxa"/>
            <w:tcMar>
              <w:top w:w="12" w:type="dxa"/>
              <w:left w:w="144" w:type="dxa"/>
              <w:bottom w:w="12" w:type="dxa"/>
              <w:right w:w="0" w:type="dxa"/>
            </w:tcMar>
            <w:hideMark/>
          </w:tcPr>
          <w:p w:rsidR="00896A87" w:rsidRPr="00CE310F" w:rsidRDefault="00443135" w:rsidP="00443135">
            <w:pPr>
              <w:pStyle w:val="NoSpacing"/>
              <w:rPr>
                <w:sz w:val="24"/>
                <w:szCs w:val="24"/>
              </w:rPr>
            </w:pPr>
            <w:r w:rsidRPr="00CE310F">
              <w:rPr>
                <w:sz w:val="24"/>
                <w:szCs w:val="24"/>
              </w:rPr>
              <w:t>TIMOTHY O. JOHNSON</w:t>
            </w:r>
          </w:p>
        </w:tc>
        <w:tc>
          <w:tcPr>
            <w:tcW w:w="537" w:type="dxa"/>
            <w:tcMar>
              <w:top w:w="12" w:type="dxa"/>
              <w:left w:w="144" w:type="dxa"/>
              <w:bottom w:w="12" w:type="dxa"/>
              <w:right w:w="0" w:type="dxa"/>
            </w:tcMar>
            <w:hideMark/>
          </w:tcPr>
          <w:p w:rsidR="00896A87" w:rsidRPr="00CE310F" w:rsidRDefault="00896A87" w:rsidP="00896A87">
            <w:pPr>
              <w:pStyle w:val="NoSpacing"/>
              <w:rPr>
                <w:sz w:val="24"/>
                <w:szCs w:val="24"/>
              </w:rPr>
            </w:pPr>
            <w:r w:rsidRPr="00CE310F">
              <w:rPr>
                <w:sz w:val="24"/>
                <w:szCs w:val="24"/>
              </w:rPr>
              <w:t xml:space="preserve"> </w:t>
            </w:r>
          </w:p>
        </w:tc>
        <w:tc>
          <w:tcPr>
            <w:tcW w:w="4644" w:type="dxa"/>
            <w:tcMar>
              <w:top w:w="12" w:type="dxa"/>
              <w:left w:w="144" w:type="dxa"/>
              <w:bottom w:w="12" w:type="dxa"/>
              <w:right w:w="0" w:type="dxa"/>
            </w:tcMar>
            <w:hideMark/>
          </w:tcPr>
          <w:p w:rsidR="00896A87" w:rsidRPr="00CE310F" w:rsidRDefault="00896A87" w:rsidP="00896A87">
            <w:pPr>
              <w:pStyle w:val="NoSpacing"/>
              <w:rPr>
                <w:sz w:val="24"/>
                <w:szCs w:val="24"/>
              </w:rPr>
            </w:pPr>
            <w:r w:rsidRPr="00CE310F">
              <w:rPr>
                <w:sz w:val="24"/>
                <w:szCs w:val="24"/>
              </w:rPr>
              <w:t>executive producer</w:t>
            </w:r>
          </w:p>
        </w:tc>
      </w:tr>
      <w:tr w:rsidR="00B92B04" w:rsidRPr="00CE310F" w:rsidTr="0058750F">
        <w:trPr>
          <w:tblCellSpacing w:w="15" w:type="dxa"/>
        </w:trPr>
        <w:tc>
          <w:tcPr>
            <w:tcW w:w="2528" w:type="dxa"/>
            <w:tcMar>
              <w:top w:w="12" w:type="dxa"/>
              <w:left w:w="144" w:type="dxa"/>
              <w:bottom w:w="12" w:type="dxa"/>
              <w:right w:w="0" w:type="dxa"/>
            </w:tcMar>
            <w:hideMark/>
          </w:tcPr>
          <w:p w:rsidR="00B92B04" w:rsidRPr="00CE310F" w:rsidRDefault="00B92B04" w:rsidP="00B92B04">
            <w:pPr>
              <w:pStyle w:val="NoSpacing"/>
              <w:rPr>
                <w:sz w:val="24"/>
                <w:szCs w:val="24"/>
              </w:rPr>
            </w:pPr>
            <w:r w:rsidRPr="00CE310F">
              <w:rPr>
                <w:sz w:val="24"/>
                <w:szCs w:val="24"/>
              </w:rPr>
              <w:t>KEN SANDERS</w:t>
            </w:r>
          </w:p>
        </w:tc>
        <w:tc>
          <w:tcPr>
            <w:tcW w:w="537" w:type="dxa"/>
            <w:tcMar>
              <w:top w:w="12" w:type="dxa"/>
              <w:left w:w="144" w:type="dxa"/>
              <w:bottom w:w="12" w:type="dxa"/>
              <w:right w:w="0" w:type="dxa"/>
            </w:tcMar>
            <w:hideMark/>
          </w:tcPr>
          <w:p w:rsidR="00B92B04" w:rsidRPr="00CE310F" w:rsidRDefault="00B92B04" w:rsidP="0058750F">
            <w:pPr>
              <w:pStyle w:val="NoSpacing"/>
              <w:rPr>
                <w:sz w:val="24"/>
                <w:szCs w:val="24"/>
              </w:rPr>
            </w:pPr>
            <w:r w:rsidRPr="00CE310F">
              <w:rPr>
                <w:sz w:val="24"/>
                <w:szCs w:val="24"/>
              </w:rPr>
              <w:t xml:space="preserve"> </w:t>
            </w:r>
          </w:p>
        </w:tc>
        <w:tc>
          <w:tcPr>
            <w:tcW w:w="4644" w:type="dxa"/>
            <w:tcMar>
              <w:top w:w="12" w:type="dxa"/>
              <w:left w:w="144" w:type="dxa"/>
              <w:bottom w:w="12" w:type="dxa"/>
              <w:right w:w="0" w:type="dxa"/>
            </w:tcMar>
            <w:hideMark/>
          </w:tcPr>
          <w:p w:rsidR="00B92B04" w:rsidRPr="00CE310F" w:rsidRDefault="00B92B04" w:rsidP="0058750F">
            <w:pPr>
              <w:pStyle w:val="NoSpacing"/>
              <w:rPr>
                <w:sz w:val="24"/>
                <w:szCs w:val="24"/>
              </w:rPr>
            </w:pPr>
            <w:r w:rsidRPr="00CE310F">
              <w:rPr>
                <w:sz w:val="24"/>
                <w:szCs w:val="24"/>
              </w:rPr>
              <w:t>producer</w:t>
            </w:r>
          </w:p>
        </w:tc>
      </w:tr>
      <w:tr w:rsidR="00B92B04" w:rsidRPr="00CE310F" w:rsidTr="0058750F">
        <w:trPr>
          <w:tblCellSpacing w:w="15" w:type="dxa"/>
        </w:trPr>
        <w:tc>
          <w:tcPr>
            <w:tcW w:w="2528" w:type="dxa"/>
            <w:tcMar>
              <w:top w:w="12" w:type="dxa"/>
              <w:left w:w="144" w:type="dxa"/>
              <w:bottom w:w="12" w:type="dxa"/>
              <w:right w:w="0" w:type="dxa"/>
            </w:tcMar>
            <w:hideMark/>
          </w:tcPr>
          <w:p w:rsidR="00B92B04" w:rsidRPr="00CE310F" w:rsidRDefault="00B92B04" w:rsidP="00B92B04">
            <w:pPr>
              <w:pStyle w:val="NoSpacing"/>
              <w:rPr>
                <w:sz w:val="24"/>
                <w:szCs w:val="24"/>
              </w:rPr>
            </w:pPr>
            <w:r w:rsidRPr="00CE310F">
              <w:rPr>
                <w:sz w:val="24"/>
                <w:szCs w:val="24"/>
              </w:rPr>
              <w:t>KATIE LECLERC</w:t>
            </w:r>
          </w:p>
        </w:tc>
        <w:tc>
          <w:tcPr>
            <w:tcW w:w="537" w:type="dxa"/>
            <w:tcMar>
              <w:top w:w="12" w:type="dxa"/>
              <w:left w:w="144" w:type="dxa"/>
              <w:bottom w:w="12" w:type="dxa"/>
              <w:right w:w="0" w:type="dxa"/>
            </w:tcMar>
            <w:hideMark/>
          </w:tcPr>
          <w:p w:rsidR="00B92B04" w:rsidRPr="00CE310F" w:rsidRDefault="00B92B04" w:rsidP="0058750F">
            <w:pPr>
              <w:pStyle w:val="NoSpacing"/>
              <w:rPr>
                <w:sz w:val="24"/>
                <w:szCs w:val="24"/>
              </w:rPr>
            </w:pPr>
            <w:r w:rsidRPr="00CE310F">
              <w:rPr>
                <w:sz w:val="24"/>
                <w:szCs w:val="24"/>
              </w:rPr>
              <w:t xml:space="preserve"> </w:t>
            </w:r>
          </w:p>
        </w:tc>
        <w:tc>
          <w:tcPr>
            <w:tcW w:w="4644" w:type="dxa"/>
            <w:tcMar>
              <w:top w:w="12" w:type="dxa"/>
              <w:left w:w="144" w:type="dxa"/>
              <w:bottom w:w="12" w:type="dxa"/>
              <w:right w:w="0" w:type="dxa"/>
            </w:tcMar>
            <w:hideMark/>
          </w:tcPr>
          <w:p w:rsidR="00B92B04" w:rsidRPr="00CE310F" w:rsidRDefault="00B92B04" w:rsidP="0058750F">
            <w:pPr>
              <w:pStyle w:val="NoSpacing"/>
              <w:rPr>
                <w:sz w:val="24"/>
                <w:szCs w:val="24"/>
              </w:rPr>
            </w:pPr>
            <w:r w:rsidRPr="00CE310F">
              <w:rPr>
                <w:sz w:val="24"/>
                <w:szCs w:val="24"/>
              </w:rPr>
              <w:t>associate producer</w:t>
            </w:r>
          </w:p>
        </w:tc>
      </w:tr>
      <w:tr w:rsidR="00060450" w:rsidRPr="00CE310F" w:rsidTr="00D341F2">
        <w:trPr>
          <w:tblCellSpacing w:w="15" w:type="dxa"/>
        </w:trPr>
        <w:tc>
          <w:tcPr>
            <w:tcW w:w="2528" w:type="dxa"/>
            <w:tcMar>
              <w:top w:w="12" w:type="dxa"/>
              <w:left w:w="144" w:type="dxa"/>
              <w:bottom w:w="12" w:type="dxa"/>
              <w:right w:w="0" w:type="dxa"/>
            </w:tcMar>
            <w:hideMark/>
          </w:tcPr>
          <w:p w:rsidR="00060450" w:rsidRPr="00CE310F" w:rsidRDefault="00B92B04" w:rsidP="00443135">
            <w:pPr>
              <w:pStyle w:val="NoSpacing"/>
              <w:rPr>
                <w:sz w:val="24"/>
                <w:szCs w:val="24"/>
              </w:rPr>
            </w:pPr>
            <w:r w:rsidRPr="00CE310F">
              <w:rPr>
                <w:sz w:val="24"/>
                <w:szCs w:val="24"/>
              </w:rPr>
              <w:t>SHERI REEVES</w:t>
            </w:r>
          </w:p>
        </w:tc>
        <w:tc>
          <w:tcPr>
            <w:tcW w:w="537" w:type="dxa"/>
            <w:tcMar>
              <w:top w:w="12" w:type="dxa"/>
              <w:left w:w="144" w:type="dxa"/>
              <w:bottom w:w="12" w:type="dxa"/>
              <w:right w:w="0" w:type="dxa"/>
            </w:tcMar>
            <w:hideMark/>
          </w:tcPr>
          <w:p w:rsidR="00060450" w:rsidRPr="00CE310F" w:rsidRDefault="0083752D" w:rsidP="00060450">
            <w:pPr>
              <w:pStyle w:val="NoSpacing"/>
              <w:rPr>
                <w:sz w:val="24"/>
                <w:szCs w:val="24"/>
              </w:rPr>
            </w:pPr>
            <w:r w:rsidRPr="00CE310F">
              <w:rPr>
                <w:sz w:val="24"/>
                <w:szCs w:val="24"/>
              </w:rPr>
              <w:t xml:space="preserve"> </w:t>
            </w:r>
          </w:p>
        </w:tc>
        <w:tc>
          <w:tcPr>
            <w:tcW w:w="4644" w:type="dxa"/>
            <w:tcMar>
              <w:top w:w="12" w:type="dxa"/>
              <w:left w:w="144" w:type="dxa"/>
              <w:bottom w:w="12" w:type="dxa"/>
              <w:right w:w="0" w:type="dxa"/>
            </w:tcMar>
            <w:hideMark/>
          </w:tcPr>
          <w:p w:rsidR="00060450" w:rsidRPr="00CE310F" w:rsidRDefault="00B92B04" w:rsidP="00060450">
            <w:pPr>
              <w:pStyle w:val="NoSpacing"/>
              <w:rPr>
                <w:sz w:val="24"/>
                <w:szCs w:val="24"/>
              </w:rPr>
            </w:pPr>
            <w:r w:rsidRPr="00CE310F">
              <w:rPr>
                <w:sz w:val="24"/>
                <w:szCs w:val="24"/>
              </w:rPr>
              <w:t>co-</w:t>
            </w:r>
            <w:r w:rsidR="00060450" w:rsidRPr="00CE310F">
              <w:rPr>
                <w:sz w:val="24"/>
                <w:szCs w:val="24"/>
              </w:rPr>
              <w:t>producer</w:t>
            </w:r>
          </w:p>
        </w:tc>
      </w:tr>
    </w:tbl>
    <w:p w:rsidR="00155023" w:rsidRPr="00E40547" w:rsidRDefault="00155023" w:rsidP="00155023">
      <w:pPr>
        <w:pStyle w:val="Heading3"/>
      </w:pPr>
      <w:r w:rsidRPr="00E40547">
        <w:t>Directed by </w:t>
      </w:r>
    </w:p>
    <w:p w:rsidR="00443135" w:rsidRPr="00CE310F" w:rsidRDefault="00B92B04" w:rsidP="00443135">
      <w:pPr>
        <w:rPr>
          <w:sz w:val="24"/>
          <w:szCs w:val="24"/>
        </w:rPr>
      </w:pPr>
      <w:r w:rsidRPr="00CE310F">
        <w:rPr>
          <w:sz w:val="24"/>
          <w:szCs w:val="24"/>
        </w:rPr>
        <w:t>ROB MALENFANT</w:t>
      </w:r>
    </w:p>
    <w:p w:rsidR="00155023" w:rsidRPr="00E40547" w:rsidRDefault="00155023" w:rsidP="00155023">
      <w:pPr>
        <w:pStyle w:val="Heading3"/>
      </w:pPr>
      <w:r w:rsidRPr="00E40547">
        <w:t>Written by </w:t>
      </w:r>
    </w:p>
    <w:p w:rsidR="00443135" w:rsidRPr="00CE310F" w:rsidRDefault="00443135" w:rsidP="00443135">
      <w:pPr>
        <w:rPr>
          <w:sz w:val="24"/>
          <w:szCs w:val="24"/>
        </w:rPr>
      </w:pPr>
      <w:r w:rsidRPr="00CE310F">
        <w:rPr>
          <w:sz w:val="24"/>
          <w:szCs w:val="24"/>
        </w:rPr>
        <w:t>BARBARA KYMLICKA</w:t>
      </w:r>
    </w:p>
    <w:p w:rsidR="00060450" w:rsidRPr="00CE310F" w:rsidRDefault="00060450" w:rsidP="00060450">
      <w:pPr>
        <w:pStyle w:val="Heading3"/>
        <w:rPr>
          <w:sz w:val="24"/>
          <w:szCs w:val="24"/>
        </w:rPr>
      </w:pPr>
      <w:r w:rsidRPr="00E40547">
        <w:t>Cinematography by</w:t>
      </w:r>
      <w:r w:rsidRPr="00CE310F">
        <w:rPr>
          <w:sz w:val="24"/>
          <w:szCs w:val="24"/>
        </w:rPr>
        <w:t> </w:t>
      </w:r>
    </w:p>
    <w:p w:rsidR="00443135" w:rsidRPr="00CE310F" w:rsidRDefault="00B92B04" w:rsidP="00443135">
      <w:pPr>
        <w:rPr>
          <w:sz w:val="24"/>
          <w:szCs w:val="24"/>
        </w:rPr>
      </w:pPr>
      <w:r w:rsidRPr="00CE310F">
        <w:rPr>
          <w:sz w:val="24"/>
          <w:szCs w:val="24"/>
        </w:rPr>
        <w:t>ERIC ROY ANDERSON</w:t>
      </w:r>
    </w:p>
    <w:p w:rsidR="00060450" w:rsidRPr="00E40547" w:rsidRDefault="00060450" w:rsidP="00060450">
      <w:pPr>
        <w:pStyle w:val="Heading3"/>
      </w:pPr>
      <w:r w:rsidRPr="00E40547">
        <w:t>Film Editing by </w:t>
      </w:r>
    </w:p>
    <w:p w:rsidR="00B92B04" w:rsidRPr="00CE310F" w:rsidRDefault="00B92B04" w:rsidP="00B92B04">
      <w:pPr>
        <w:rPr>
          <w:sz w:val="24"/>
          <w:szCs w:val="24"/>
        </w:rPr>
      </w:pPr>
      <w:r w:rsidRPr="00CE310F">
        <w:rPr>
          <w:sz w:val="24"/>
          <w:szCs w:val="24"/>
        </w:rPr>
        <w:t xml:space="preserve">KEVIN LAVELLE </w:t>
      </w:r>
    </w:p>
    <w:p w:rsidR="00060450" w:rsidRPr="00E40547" w:rsidRDefault="00060450" w:rsidP="00060450">
      <w:pPr>
        <w:pStyle w:val="Heading3"/>
      </w:pPr>
      <w:r w:rsidRPr="00E40547">
        <w:t>Casting By </w:t>
      </w:r>
    </w:p>
    <w:p w:rsidR="00B92B04" w:rsidRPr="00CE310F" w:rsidRDefault="00B92B04" w:rsidP="00B92B04">
      <w:pPr>
        <w:rPr>
          <w:sz w:val="24"/>
          <w:szCs w:val="24"/>
        </w:rPr>
      </w:pPr>
      <w:r w:rsidRPr="00CE310F">
        <w:rPr>
          <w:sz w:val="24"/>
          <w:szCs w:val="24"/>
        </w:rPr>
        <w:t xml:space="preserve">JEFF HARDWICK, CSA </w:t>
      </w:r>
    </w:p>
    <w:p w:rsidR="00060450" w:rsidRPr="00E40547" w:rsidRDefault="00060450" w:rsidP="00060450">
      <w:pPr>
        <w:pStyle w:val="Heading3"/>
      </w:pPr>
      <w:r w:rsidRPr="00E40547">
        <w:t>Production Design by </w:t>
      </w:r>
    </w:p>
    <w:p w:rsidR="0094244B" w:rsidRPr="00CE310F" w:rsidRDefault="00B92B04" w:rsidP="00443135">
      <w:pPr>
        <w:rPr>
          <w:sz w:val="24"/>
          <w:szCs w:val="24"/>
        </w:rPr>
      </w:pPr>
      <w:r w:rsidRPr="00CE310F">
        <w:rPr>
          <w:sz w:val="24"/>
          <w:szCs w:val="24"/>
        </w:rPr>
        <w:t>CHANTAL MASSUH</w:t>
      </w:r>
    </w:p>
    <w:p w:rsidR="00B92B04" w:rsidRPr="00E40547" w:rsidRDefault="00B92B04" w:rsidP="00B92B04">
      <w:pPr>
        <w:pStyle w:val="Heading3"/>
      </w:pPr>
      <w:r w:rsidRPr="00E40547">
        <w:t>Costume Design by </w:t>
      </w:r>
    </w:p>
    <w:p w:rsidR="00B92B04" w:rsidRPr="00CE310F" w:rsidRDefault="00B92B04" w:rsidP="00B92B04">
      <w:pPr>
        <w:rPr>
          <w:sz w:val="24"/>
          <w:szCs w:val="24"/>
        </w:rPr>
      </w:pPr>
      <w:r w:rsidRPr="00CE310F">
        <w:rPr>
          <w:sz w:val="24"/>
          <w:szCs w:val="24"/>
        </w:rPr>
        <w:t>JOHN C. HOUSTON IV</w:t>
      </w:r>
    </w:p>
    <w:p w:rsidR="0094244B" w:rsidRPr="00E40547" w:rsidRDefault="0094244B" w:rsidP="0094244B">
      <w:pPr>
        <w:pStyle w:val="Heading3"/>
      </w:pPr>
      <w:r w:rsidRPr="00E40547">
        <w:t>Full Crew</w:t>
      </w:r>
    </w:p>
    <w:p w:rsidR="00D76943" w:rsidRPr="00CE310F" w:rsidRDefault="00D76943" w:rsidP="00D76943">
      <w:pPr>
        <w:pStyle w:val="NoSpacing"/>
        <w:rPr>
          <w:sz w:val="24"/>
          <w:szCs w:val="24"/>
        </w:rPr>
      </w:pPr>
    </w:p>
    <w:p w:rsidR="00D76943" w:rsidRPr="00CE310F" w:rsidRDefault="00D76943" w:rsidP="00D76943">
      <w:pPr>
        <w:pStyle w:val="NoSpacing"/>
        <w:rPr>
          <w:sz w:val="24"/>
          <w:szCs w:val="24"/>
        </w:rPr>
      </w:pPr>
      <w:r w:rsidRPr="00CE310F">
        <w:rPr>
          <w:sz w:val="24"/>
          <w:szCs w:val="24"/>
        </w:rPr>
        <w:t xml:space="preserve">Line Producer                                             </w:t>
      </w:r>
      <w:r w:rsidRPr="00CE310F">
        <w:rPr>
          <w:sz w:val="24"/>
          <w:szCs w:val="24"/>
        </w:rPr>
        <w:tab/>
      </w:r>
      <w:r w:rsidR="00E40547" w:rsidRPr="00CE310F">
        <w:rPr>
          <w:sz w:val="24"/>
          <w:szCs w:val="24"/>
        </w:rPr>
        <w:t>HANK GROVER</w:t>
      </w:r>
    </w:p>
    <w:p w:rsidR="00D76943" w:rsidRPr="00CE310F" w:rsidRDefault="00D76943" w:rsidP="00D76943">
      <w:pPr>
        <w:pStyle w:val="NoSpacing"/>
        <w:rPr>
          <w:sz w:val="24"/>
          <w:szCs w:val="24"/>
        </w:rPr>
      </w:pPr>
      <w:r w:rsidRPr="00CE310F">
        <w:rPr>
          <w:sz w:val="24"/>
          <w:szCs w:val="24"/>
        </w:rPr>
        <w:t xml:space="preserve">First Assistant Director                             </w:t>
      </w:r>
      <w:r w:rsidRPr="00CE310F">
        <w:rPr>
          <w:sz w:val="24"/>
          <w:szCs w:val="24"/>
        </w:rPr>
        <w:tab/>
      </w:r>
      <w:r w:rsidR="00E40547" w:rsidRPr="00CE310F">
        <w:rPr>
          <w:sz w:val="24"/>
          <w:szCs w:val="24"/>
        </w:rPr>
        <w:t>JOHN ALEXANDER STERN</w:t>
      </w:r>
    </w:p>
    <w:p w:rsidR="00D76943" w:rsidRPr="00CE310F" w:rsidRDefault="00D76943" w:rsidP="00D76943">
      <w:pPr>
        <w:pStyle w:val="NoSpacing"/>
        <w:rPr>
          <w:sz w:val="24"/>
          <w:szCs w:val="24"/>
        </w:rPr>
      </w:pPr>
      <w:r w:rsidRPr="00CE310F">
        <w:rPr>
          <w:sz w:val="24"/>
          <w:szCs w:val="24"/>
        </w:rPr>
        <w:t>Additional First Assistant Director</w:t>
      </w:r>
      <w:r w:rsidRPr="00CE310F">
        <w:rPr>
          <w:sz w:val="24"/>
          <w:szCs w:val="24"/>
        </w:rPr>
        <w:tab/>
      </w:r>
      <w:r w:rsidR="00CE310F">
        <w:rPr>
          <w:sz w:val="24"/>
          <w:szCs w:val="24"/>
        </w:rPr>
        <w:tab/>
      </w:r>
      <w:r w:rsidR="00E40547" w:rsidRPr="00CE310F">
        <w:rPr>
          <w:sz w:val="24"/>
          <w:szCs w:val="24"/>
        </w:rPr>
        <w:t>JOSHUA LOU FRIEDMAN</w:t>
      </w:r>
    </w:p>
    <w:p w:rsidR="00D76943" w:rsidRPr="00CE310F" w:rsidRDefault="00D76943" w:rsidP="00D76943">
      <w:pPr>
        <w:pStyle w:val="NoSpacing"/>
        <w:rPr>
          <w:sz w:val="24"/>
          <w:szCs w:val="24"/>
        </w:rPr>
      </w:pPr>
      <w:r w:rsidRPr="00CE310F">
        <w:rPr>
          <w:sz w:val="24"/>
          <w:szCs w:val="24"/>
        </w:rPr>
        <w:t xml:space="preserve">Second Assistant Directors                </w:t>
      </w:r>
      <w:r w:rsidR="00CE310F">
        <w:rPr>
          <w:sz w:val="24"/>
          <w:szCs w:val="24"/>
        </w:rPr>
        <w:tab/>
      </w:r>
      <w:r w:rsidRPr="00CE310F">
        <w:rPr>
          <w:sz w:val="24"/>
          <w:szCs w:val="24"/>
        </w:rPr>
        <w:t xml:space="preserve"> </w:t>
      </w:r>
      <w:r w:rsidRPr="00CE310F">
        <w:rPr>
          <w:sz w:val="24"/>
          <w:szCs w:val="24"/>
        </w:rPr>
        <w:tab/>
      </w:r>
      <w:r w:rsidR="00E40547" w:rsidRPr="00CE310F">
        <w:rPr>
          <w:sz w:val="24"/>
          <w:szCs w:val="24"/>
        </w:rPr>
        <w:t>JOSH LARSEN</w:t>
      </w:r>
    </w:p>
    <w:p w:rsidR="00D76943" w:rsidRPr="00CE310F" w:rsidRDefault="00D76943" w:rsidP="00D76943">
      <w:pPr>
        <w:pStyle w:val="NoSpacing"/>
        <w:rPr>
          <w:sz w:val="24"/>
          <w:szCs w:val="24"/>
        </w:rPr>
      </w:pPr>
      <w:r w:rsidRPr="00CE310F">
        <w:rPr>
          <w:sz w:val="24"/>
          <w:szCs w:val="24"/>
        </w:rPr>
        <w:tab/>
      </w:r>
      <w:r w:rsidRPr="00CE310F">
        <w:rPr>
          <w:sz w:val="24"/>
          <w:szCs w:val="24"/>
        </w:rPr>
        <w:tab/>
      </w:r>
      <w:r w:rsidRPr="00CE310F">
        <w:rPr>
          <w:sz w:val="24"/>
          <w:szCs w:val="24"/>
        </w:rPr>
        <w:tab/>
      </w:r>
      <w:r w:rsidRPr="00CE310F">
        <w:rPr>
          <w:sz w:val="24"/>
          <w:szCs w:val="24"/>
        </w:rPr>
        <w:tab/>
      </w:r>
      <w:r w:rsidRPr="00CE310F">
        <w:rPr>
          <w:sz w:val="24"/>
          <w:szCs w:val="24"/>
        </w:rPr>
        <w:tab/>
      </w:r>
      <w:r w:rsidR="00CE310F">
        <w:rPr>
          <w:sz w:val="24"/>
          <w:szCs w:val="24"/>
        </w:rPr>
        <w:tab/>
      </w:r>
      <w:r w:rsidR="00E40547" w:rsidRPr="00CE310F">
        <w:rPr>
          <w:sz w:val="24"/>
          <w:szCs w:val="24"/>
        </w:rPr>
        <w:t>REBEKAH SHRIVER</w:t>
      </w:r>
    </w:p>
    <w:p w:rsidR="00D76943" w:rsidRPr="00CE310F" w:rsidRDefault="00D76943" w:rsidP="00D76943">
      <w:pPr>
        <w:pStyle w:val="NoSpacing"/>
        <w:rPr>
          <w:sz w:val="24"/>
          <w:szCs w:val="24"/>
        </w:rPr>
      </w:pPr>
      <w:r w:rsidRPr="00CE310F">
        <w:rPr>
          <w:sz w:val="24"/>
          <w:szCs w:val="24"/>
        </w:rPr>
        <w:t>2nd Second Assistant Director</w:t>
      </w:r>
      <w:r w:rsidRPr="00CE310F">
        <w:rPr>
          <w:sz w:val="24"/>
          <w:szCs w:val="24"/>
        </w:rPr>
        <w:tab/>
      </w:r>
      <w:r w:rsidRPr="00CE310F">
        <w:rPr>
          <w:sz w:val="24"/>
          <w:szCs w:val="24"/>
        </w:rPr>
        <w:tab/>
      </w:r>
      <w:r w:rsidR="00E40547" w:rsidRPr="00CE310F">
        <w:rPr>
          <w:sz w:val="24"/>
          <w:szCs w:val="24"/>
        </w:rPr>
        <w:t>PHINEAS PALMER</w:t>
      </w:r>
      <w:r w:rsidRPr="00CE310F">
        <w:rPr>
          <w:sz w:val="24"/>
          <w:szCs w:val="24"/>
        </w:rPr>
        <w:t xml:space="preserve"> </w:t>
      </w:r>
    </w:p>
    <w:p w:rsidR="00D76943" w:rsidRPr="00CE310F" w:rsidRDefault="00D76943" w:rsidP="00D76943">
      <w:pPr>
        <w:pStyle w:val="NoSpacing"/>
        <w:rPr>
          <w:sz w:val="24"/>
          <w:szCs w:val="24"/>
        </w:rPr>
      </w:pPr>
      <w:r w:rsidRPr="00CE310F">
        <w:rPr>
          <w:sz w:val="24"/>
          <w:szCs w:val="24"/>
        </w:rPr>
        <w:t xml:space="preserve">Production Secretary                                  </w:t>
      </w:r>
      <w:r w:rsidRPr="00CE310F">
        <w:rPr>
          <w:sz w:val="24"/>
          <w:szCs w:val="24"/>
        </w:rPr>
        <w:tab/>
      </w:r>
      <w:r w:rsidR="00E40547" w:rsidRPr="00CE310F">
        <w:rPr>
          <w:sz w:val="24"/>
          <w:szCs w:val="24"/>
        </w:rPr>
        <w:t>GABBI LATADE</w:t>
      </w:r>
    </w:p>
    <w:p w:rsidR="00D76943" w:rsidRPr="00CE310F" w:rsidRDefault="00D76943" w:rsidP="00D76943">
      <w:pPr>
        <w:pStyle w:val="NoSpacing"/>
        <w:rPr>
          <w:sz w:val="24"/>
          <w:szCs w:val="24"/>
        </w:rPr>
      </w:pPr>
      <w:r w:rsidRPr="00CE310F">
        <w:rPr>
          <w:sz w:val="24"/>
          <w:szCs w:val="24"/>
        </w:rPr>
        <w:t xml:space="preserve">Script Supervisor                                         </w:t>
      </w:r>
      <w:r w:rsidRPr="00CE310F">
        <w:rPr>
          <w:sz w:val="24"/>
          <w:szCs w:val="24"/>
        </w:rPr>
        <w:tab/>
      </w:r>
      <w:r w:rsidR="00E40547" w:rsidRPr="00CE310F">
        <w:rPr>
          <w:sz w:val="24"/>
          <w:szCs w:val="24"/>
        </w:rPr>
        <w:t>KATYA LOBAN</w:t>
      </w:r>
      <w:r w:rsidRPr="00CE310F">
        <w:rPr>
          <w:sz w:val="24"/>
          <w:szCs w:val="24"/>
        </w:rPr>
        <w:t xml:space="preserve">         </w:t>
      </w:r>
      <w:r w:rsidRPr="00CE310F">
        <w:rPr>
          <w:sz w:val="24"/>
          <w:szCs w:val="24"/>
        </w:rPr>
        <w:tab/>
      </w:r>
    </w:p>
    <w:p w:rsidR="00D76943" w:rsidRPr="00CE310F" w:rsidRDefault="00D76943" w:rsidP="00D76943">
      <w:pPr>
        <w:pStyle w:val="NoSpacing"/>
        <w:rPr>
          <w:sz w:val="24"/>
          <w:szCs w:val="24"/>
        </w:rPr>
      </w:pPr>
      <w:r w:rsidRPr="00CE310F">
        <w:rPr>
          <w:sz w:val="24"/>
          <w:szCs w:val="24"/>
        </w:rPr>
        <w:t>Additional Script Supervisor</w:t>
      </w:r>
      <w:r w:rsidRPr="00CE310F">
        <w:rPr>
          <w:sz w:val="24"/>
          <w:szCs w:val="24"/>
        </w:rPr>
        <w:tab/>
      </w:r>
      <w:r w:rsidRPr="00CE310F">
        <w:rPr>
          <w:sz w:val="24"/>
          <w:szCs w:val="24"/>
        </w:rPr>
        <w:tab/>
      </w:r>
      <w:r w:rsidR="00CE310F">
        <w:rPr>
          <w:sz w:val="24"/>
          <w:szCs w:val="24"/>
        </w:rPr>
        <w:tab/>
      </w:r>
      <w:r w:rsidR="00E40547" w:rsidRPr="00CE310F">
        <w:rPr>
          <w:sz w:val="24"/>
          <w:szCs w:val="24"/>
        </w:rPr>
        <w:t>ANN M. DORIA</w:t>
      </w:r>
      <w:r w:rsidRPr="00CE310F">
        <w:rPr>
          <w:sz w:val="24"/>
          <w:szCs w:val="24"/>
        </w:rPr>
        <w:tab/>
      </w:r>
    </w:p>
    <w:p w:rsidR="00D76943" w:rsidRPr="00CE310F" w:rsidRDefault="00D76943" w:rsidP="00D76943">
      <w:pPr>
        <w:pStyle w:val="NoSpacing"/>
        <w:rPr>
          <w:sz w:val="24"/>
          <w:szCs w:val="24"/>
        </w:rPr>
      </w:pPr>
      <w:r w:rsidRPr="00CE310F">
        <w:rPr>
          <w:sz w:val="24"/>
          <w:szCs w:val="24"/>
        </w:rPr>
        <w:t xml:space="preserve">A Camera Operator                                  </w:t>
      </w:r>
      <w:r w:rsidRPr="00CE310F">
        <w:rPr>
          <w:sz w:val="24"/>
          <w:szCs w:val="24"/>
        </w:rPr>
        <w:tab/>
      </w:r>
      <w:r w:rsidR="00E40547" w:rsidRPr="00CE310F">
        <w:rPr>
          <w:sz w:val="24"/>
          <w:szCs w:val="24"/>
        </w:rPr>
        <w:t>ERIC ROY ANDERSON</w:t>
      </w:r>
    </w:p>
    <w:p w:rsidR="00D76943" w:rsidRPr="00CE310F" w:rsidRDefault="00D76943" w:rsidP="00D76943">
      <w:pPr>
        <w:pStyle w:val="NoSpacing"/>
        <w:rPr>
          <w:sz w:val="24"/>
          <w:szCs w:val="24"/>
        </w:rPr>
      </w:pPr>
      <w:r w:rsidRPr="00CE310F">
        <w:rPr>
          <w:sz w:val="24"/>
          <w:szCs w:val="24"/>
        </w:rPr>
        <w:t xml:space="preserve">B Camera Operator                                   </w:t>
      </w:r>
      <w:r w:rsidRPr="00CE310F">
        <w:rPr>
          <w:sz w:val="24"/>
          <w:szCs w:val="24"/>
        </w:rPr>
        <w:tab/>
      </w:r>
      <w:r w:rsidR="00E40547" w:rsidRPr="00CE310F">
        <w:rPr>
          <w:sz w:val="24"/>
          <w:szCs w:val="24"/>
        </w:rPr>
        <w:t>FERGUSON SAUVÉ-ROGAN</w:t>
      </w:r>
    </w:p>
    <w:p w:rsidR="00D76943" w:rsidRPr="00CE310F" w:rsidRDefault="00D76943" w:rsidP="00D76943">
      <w:pPr>
        <w:pStyle w:val="NoSpacing"/>
        <w:rPr>
          <w:sz w:val="24"/>
          <w:szCs w:val="24"/>
        </w:rPr>
      </w:pPr>
      <w:proofErr w:type="spellStart"/>
      <w:r w:rsidRPr="00CE310F">
        <w:rPr>
          <w:sz w:val="24"/>
          <w:szCs w:val="24"/>
        </w:rPr>
        <w:t>Steadicam</w:t>
      </w:r>
      <w:proofErr w:type="spellEnd"/>
      <w:r w:rsidRPr="00CE310F">
        <w:rPr>
          <w:sz w:val="24"/>
          <w:szCs w:val="24"/>
        </w:rPr>
        <w:t xml:space="preserve"> Operator</w:t>
      </w:r>
      <w:r w:rsidRPr="00CE310F">
        <w:rPr>
          <w:sz w:val="24"/>
          <w:szCs w:val="24"/>
        </w:rPr>
        <w:tab/>
      </w:r>
      <w:r w:rsidRPr="00CE310F">
        <w:rPr>
          <w:sz w:val="24"/>
          <w:szCs w:val="24"/>
        </w:rPr>
        <w:tab/>
      </w:r>
      <w:r w:rsidRPr="00CE310F">
        <w:rPr>
          <w:sz w:val="24"/>
          <w:szCs w:val="24"/>
        </w:rPr>
        <w:tab/>
      </w:r>
      <w:r w:rsidR="00CE310F">
        <w:rPr>
          <w:sz w:val="24"/>
          <w:szCs w:val="24"/>
        </w:rPr>
        <w:tab/>
      </w:r>
      <w:r w:rsidR="00E40547" w:rsidRPr="00CE310F">
        <w:rPr>
          <w:sz w:val="24"/>
          <w:szCs w:val="24"/>
        </w:rPr>
        <w:t xml:space="preserve">THEO PINGARELLI </w:t>
      </w:r>
    </w:p>
    <w:p w:rsidR="00D76943" w:rsidRPr="00542BA5" w:rsidRDefault="00D76943" w:rsidP="00D76943">
      <w:pPr>
        <w:pStyle w:val="NoSpacing"/>
        <w:rPr>
          <w:sz w:val="24"/>
          <w:szCs w:val="24"/>
        </w:rPr>
      </w:pPr>
      <w:r w:rsidRPr="00CE310F">
        <w:rPr>
          <w:sz w:val="24"/>
          <w:szCs w:val="24"/>
        </w:rPr>
        <w:t>A Camera First Assistant</w:t>
      </w:r>
      <w:r w:rsidRPr="00CE310F">
        <w:rPr>
          <w:sz w:val="24"/>
          <w:szCs w:val="24"/>
        </w:rPr>
        <w:tab/>
      </w:r>
      <w:r w:rsidRPr="00CE310F">
        <w:rPr>
          <w:sz w:val="24"/>
          <w:szCs w:val="24"/>
        </w:rPr>
        <w:tab/>
      </w:r>
      <w:r w:rsidRPr="00CE310F">
        <w:rPr>
          <w:sz w:val="24"/>
          <w:szCs w:val="24"/>
        </w:rPr>
        <w:tab/>
      </w:r>
      <w:r w:rsidR="00E40547" w:rsidRPr="00CE310F">
        <w:rPr>
          <w:sz w:val="24"/>
          <w:szCs w:val="24"/>
        </w:rPr>
        <w:t>ALAN KOPLIN</w:t>
      </w:r>
    </w:p>
    <w:p w:rsidR="00D76943" w:rsidRPr="00CE310F" w:rsidRDefault="00D76943" w:rsidP="00D76943">
      <w:pPr>
        <w:pStyle w:val="NoSpacing"/>
        <w:rPr>
          <w:sz w:val="24"/>
          <w:szCs w:val="24"/>
        </w:rPr>
      </w:pPr>
      <w:r w:rsidRPr="00CE310F">
        <w:rPr>
          <w:sz w:val="24"/>
          <w:szCs w:val="24"/>
        </w:rPr>
        <w:t>B Camera First Assistant</w:t>
      </w:r>
      <w:r w:rsidRPr="00CE310F">
        <w:rPr>
          <w:sz w:val="24"/>
          <w:szCs w:val="24"/>
        </w:rPr>
        <w:tab/>
      </w:r>
      <w:r w:rsidRPr="00CE310F">
        <w:rPr>
          <w:sz w:val="24"/>
          <w:szCs w:val="24"/>
        </w:rPr>
        <w:tab/>
      </w:r>
      <w:r w:rsidRPr="00CE310F">
        <w:rPr>
          <w:sz w:val="24"/>
          <w:szCs w:val="24"/>
        </w:rPr>
        <w:tab/>
      </w:r>
      <w:r w:rsidR="00E40547" w:rsidRPr="00CE310F">
        <w:rPr>
          <w:sz w:val="24"/>
          <w:szCs w:val="24"/>
        </w:rPr>
        <w:t>ROSE OXNARD</w:t>
      </w:r>
    </w:p>
    <w:p w:rsidR="00D76943" w:rsidRPr="00CE310F" w:rsidRDefault="00D76943" w:rsidP="00D76943">
      <w:pPr>
        <w:pStyle w:val="NoSpacing"/>
        <w:rPr>
          <w:sz w:val="24"/>
          <w:szCs w:val="24"/>
        </w:rPr>
      </w:pPr>
      <w:r w:rsidRPr="00CE310F">
        <w:rPr>
          <w:sz w:val="24"/>
          <w:szCs w:val="24"/>
        </w:rPr>
        <w:t>Additional B Camera 1st Assistant</w:t>
      </w:r>
      <w:r w:rsidRPr="00CE310F">
        <w:rPr>
          <w:sz w:val="24"/>
          <w:szCs w:val="24"/>
        </w:rPr>
        <w:tab/>
      </w:r>
      <w:r w:rsidR="00CE310F">
        <w:rPr>
          <w:sz w:val="24"/>
          <w:szCs w:val="24"/>
        </w:rPr>
        <w:tab/>
      </w:r>
      <w:r w:rsidR="00E40547" w:rsidRPr="00CE310F">
        <w:rPr>
          <w:sz w:val="24"/>
          <w:szCs w:val="24"/>
        </w:rPr>
        <w:t>CARSON REAVES</w:t>
      </w:r>
    </w:p>
    <w:p w:rsidR="00D76943" w:rsidRPr="00CE310F" w:rsidRDefault="00E40547" w:rsidP="00CE310F">
      <w:pPr>
        <w:pStyle w:val="NoSpacing"/>
        <w:ind w:left="3600" w:firstLine="720"/>
        <w:rPr>
          <w:sz w:val="24"/>
          <w:szCs w:val="24"/>
        </w:rPr>
      </w:pPr>
      <w:r w:rsidRPr="00CE310F">
        <w:rPr>
          <w:sz w:val="24"/>
          <w:szCs w:val="24"/>
        </w:rPr>
        <w:t>BEN BRADY</w:t>
      </w:r>
    </w:p>
    <w:p w:rsidR="00D76943" w:rsidRPr="00CE310F" w:rsidRDefault="00E40547" w:rsidP="00CE310F">
      <w:pPr>
        <w:pStyle w:val="NoSpacing"/>
        <w:ind w:left="3600" w:firstLine="720"/>
        <w:rPr>
          <w:sz w:val="24"/>
          <w:szCs w:val="24"/>
        </w:rPr>
      </w:pPr>
      <w:r w:rsidRPr="00CE310F">
        <w:rPr>
          <w:sz w:val="24"/>
          <w:szCs w:val="24"/>
        </w:rPr>
        <w:t>LAWRENCE MONTEMAYOR</w:t>
      </w:r>
      <w:r w:rsidR="00D76943" w:rsidRPr="00CE310F">
        <w:rPr>
          <w:sz w:val="24"/>
          <w:szCs w:val="24"/>
        </w:rPr>
        <w:tab/>
      </w:r>
    </w:p>
    <w:p w:rsidR="00D76943" w:rsidRPr="00CE310F" w:rsidRDefault="00D76943" w:rsidP="00D76943">
      <w:pPr>
        <w:pStyle w:val="NoSpacing"/>
        <w:rPr>
          <w:sz w:val="24"/>
          <w:szCs w:val="24"/>
        </w:rPr>
      </w:pPr>
      <w:r w:rsidRPr="00CE310F">
        <w:rPr>
          <w:sz w:val="24"/>
          <w:szCs w:val="24"/>
        </w:rPr>
        <w:t xml:space="preserve">Second Assistant Camera    </w:t>
      </w:r>
      <w:r w:rsidR="00FD1D81" w:rsidRPr="00CE310F">
        <w:rPr>
          <w:sz w:val="24"/>
          <w:szCs w:val="24"/>
        </w:rPr>
        <w:tab/>
      </w:r>
      <w:r w:rsidRPr="00CE310F">
        <w:rPr>
          <w:sz w:val="24"/>
          <w:szCs w:val="24"/>
        </w:rPr>
        <w:t xml:space="preserve">        </w:t>
      </w:r>
      <w:r w:rsidRPr="00CE310F">
        <w:rPr>
          <w:sz w:val="24"/>
          <w:szCs w:val="24"/>
        </w:rPr>
        <w:tab/>
      </w:r>
      <w:r w:rsidR="00CE310F">
        <w:rPr>
          <w:sz w:val="24"/>
          <w:szCs w:val="24"/>
        </w:rPr>
        <w:tab/>
      </w:r>
      <w:r w:rsidR="00E40547" w:rsidRPr="00CE310F">
        <w:rPr>
          <w:sz w:val="24"/>
          <w:szCs w:val="24"/>
        </w:rPr>
        <w:t>TYLER M. MANZO</w:t>
      </w:r>
    </w:p>
    <w:p w:rsidR="00D76943" w:rsidRPr="00CE310F" w:rsidRDefault="00D76943" w:rsidP="00D76943">
      <w:pPr>
        <w:pStyle w:val="NoSpacing"/>
        <w:rPr>
          <w:sz w:val="24"/>
          <w:szCs w:val="24"/>
        </w:rPr>
      </w:pPr>
      <w:r w:rsidRPr="00CE310F">
        <w:rPr>
          <w:sz w:val="24"/>
          <w:szCs w:val="24"/>
        </w:rPr>
        <w:t>Camera P.A</w:t>
      </w:r>
      <w:r w:rsidRPr="00CE310F">
        <w:rPr>
          <w:sz w:val="24"/>
          <w:szCs w:val="24"/>
        </w:rPr>
        <w:tab/>
      </w:r>
      <w:r w:rsidR="00FD1D81" w:rsidRPr="00CE310F">
        <w:rPr>
          <w:sz w:val="24"/>
          <w:szCs w:val="24"/>
        </w:rPr>
        <w:tab/>
      </w:r>
      <w:r w:rsidR="00FD1D81" w:rsidRPr="00CE310F">
        <w:rPr>
          <w:sz w:val="24"/>
          <w:szCs w:val="24"/>
        </w:rPr>
        <w:tab/>
      </w:r>
      <w:r w:rsidR="00FD1D81" w:rsidRPr="00CE310F">
        <w:rPr>
          <w:sz w:val="24"/>
          <w:szCs w:val="24"/>
        </w:rPr>
        <w:tab/>
      </w:r>
      <w:r w:rsidR="00CE310F">
        <w:rPr>
          <w:sz w:val="24"/>
          <w:szCs w:val="24"/>
        </w:rPr>
        <w:tab/>
      </w:r>
      <w:r w:rsidR="00E40547" w:rsidRPr="00CE310F">
        <w:rPr>
          <w:sz w:val="24"/>
          <w:szCs w:val="24"/>
        </w:rPr>
        <w:t>JOSHUA MATTHEW THOMAS</w:t>
      </w:r>
    </w:p>
    <w:p w:rsidR="00D76943" w:rsidRPr="00CE310F" w:rsidRDefault="00D76943" w:rsidP="00D76943">
      <w:pPr>
        <w:pStyle w:val="NoSpacing"/>
        <w:rPr>
          <w:sz w:val="24"/>
          <w:szCs w:val="24"/>
        </w:rPr>
      </w:pPr>
      <w:proofErr w:type="gramStart"/>
      <w:r w:rsidRPr="00CE310F">
        <w:rPr>
          <w:sz w:val="24"/>
          <w:szCs w:val="24"/>
        </w:rPr>
        <w:t>D.I.T.</w:t>
      </w:r>
      <w:proofErr w:type="gramEnd"/>
      <w:r w:rsidRPr="00CE310F">
        <w:rPr>
          <w:sz w:val="24"/>
          <w:szCs w:val="24"/>
        </w:rPr>
        <w:t xml:space="preserve">                                                           </w:t>
      </w:r>
      <w:r w:rsidRPr="00CE310F">
        <w:rPr>
          <w:sz w:val="24"/>
          <w:szCs w:val="24"/>
        </w:rPr>
        <w:tab/>
      </w:r>
      <w:r w:rsidR="00E40547" w:rsidRPr="00CE310F">
        <w:rPr>
          <w:sz w:val="24"/>
          <w:szCs w:val="24"/>
        </w:rPr>
        <w:t>KYRAN DUNN</w:t>
      </w:r>
    </w:p>
    <w:p w:rsidR="00D76943" w:rsidRPr="00CE310F" w:rsidRDefault="00D76943" w:rsidP="00D76943">
      <w:pPr>
        <w:pStyle w:val="NoSpacing"/>
        <w:rPr>
          <w:sz w:val="24"/>
          <w:szCs w:val="24"/>
        </w:rPr>
      </w:pPr>
      <w:r w:rsidRPr="00CE310F">
        <w:rPr>
          <w:sz w:val="24"/>
          <w:szCs w:val="24"/>
        </w:rPr>
        <w:t>Still Photographers</w:t>
      </w:r>
      <w:r w:rsidR="00FD1D81" w:rsidRPr="00CE310F">
        <w:rPr>
          <w:sz w:val="24"/>
          <w:szCs w:val="24"/>
        </w:rPr>
        <w:t xml:space="preserve">                          </w:t>
      </w:r>
      <w:r w:rsidRPr="00CE310F">
        <w:rPr>
          <w:sz w:val="24"/>
          <w:szCs w:val="24"/>
        </w:rPr>
        <w:t xml:space="preserve">      </w:t>
      </w:r>
      <w:r w:rsidRPr="00CE310F">
        <w:rPr>
          <w:sz w:val="24"/>
          <w:szCs w:val="24"/>
        </w:rPr>
        <w:tab/>
      </w:r>
      <w:r w:rsidR="00542BA5">
        <w:rPr>
          <w:sz w:val="24"/>
          <w:szCs w:val="24"/>
        </w:rPr>
        <w:tab/>
      </w:r>
      <w:r w:rsidR="00E40547" w:rsidRPr="00CE310F">
        <w:rPr>
          <w:sz w:val="24"/>
          <w:szCs w:val="24"/>
        </w:rPr>
        <w:t>CHARLES CHRISTOPHER</w:t>
      </w:r>
    </w:p>
    <w:p w:rsidR="00D76943" w:rsidRPr="00CE310F" w:rsidRDefault="00D76943" w:rsidP="00D76943">
      <w:pPr>
        <w:pStyle w:val="NoSpacing"/>
        <w:rPr>
          <w:sz w:val="24"/>
          <w:szCs w:val="24"/>
        </w:rPr>
      </w:pPr>
      <w:r w:rsidRPr="00CE310F">
        <w:rPr>
          <w:sz w:val="24"/>
          <w:szCs w:val="24"/>
        </w:rPr>
        <w:tab/>
      </w:r>
      <w:r w:rsidR="00FD1D81" w:rsidRPr="00CE310F">
        <w:rPr>
          <w:sz w:val="24"/>
          <w:szCs w:val="24"/>
        </w:rPr>
        <w:tab/>
      </w:r>
      <w:r w:rsidR="00FD1D81" w:rsidRPr="00CE310F">
        <w:rPr>
          <w:sz w:val="24"/>
          <w:szCs w:val="24"/>
        </w:rPr>
        <w:tab/>
      </w:r>
      <w:r w:rsidR="00FD1D81" w:rsidRPr="00CE310F">
        <w:rPr>
          <w:sz w:val="24"/>
          <w:szCs w:val="24"/>
        </w:rPr>
        <w:tab/>
      </w:r>
      <w:r w:rsidR="00FD1D81" w:rsidRPr="00CE310F">
        <w:rPr>
          <w:sz w:val="24"/>
          <w:szCs w:val="24"/>
        </w:rPr>
        <w:tab/>
      </w:r>
      <w:r w:rsidR="00CE310F">
        <w:rPr>
          <w:sz w:val="24"/>
          <w:szCs w:val="24"/>
        </w:rPr>
        <w:tab/>
      </w:r>
      <w:r w:rsidR="00E40547" w:rsidRPr="00CE310F">
        <w:rPr>
          <w:sz w:val="24"/>
          <w:szCs w:val="24"/>
        </w:rPr>
        <w:t>MIKE TAING</w:t>
      </w:r>
    </w:p>
    <w:p w:rsidR="00D76943" w:rsidRPr="00CE310F" w:rsidRDefault="00D76943" w:rsidP="00D76943">
      <w:pPr>
        <w:pStyle w:val="NoSpacing"/>
        <w:rPr>
          <w:sz w:val="24"/>
          <w:szCs w:val="24"/>
        </w:rPr>
      </w:pPr>
      <w:r w:rsidRPr="00CE310F">
        <w:rPr>
          <w:sz w:val="24"/>
          <w:szCs w:val="24"/>
        </w:rPr>
        <w:t xml:space="preserve">Production Sound Mixer                           </w:t>
      </w:r>
      <w:r w:rsidRPr="00CE310F">
        <w:rPr>
          <w:sz w:val="24"/>
          <w:szCs w:val="24"/>
        </w:rPr>
        <w:tab/>
      </w:r>
      <w:r w:rsidR="00E40547" w:rsidRPr="00CE310F">
        <w:rPr>
          <w:sz w:val="24"/>
          <w:szCs w:val="24"/>
        </w:rPr>
        <w:t>JASON AARON MORAN</w:t>
      </w:r>
    </w:p>
    <w:p w:rsidR="00D76943" w:rsidRPr="00CE310F" w:rsidRDefault="00D76943" w:rsidP="00D76943">
      <w:pPr>
        <w:pStyle w:val="NoSpacing"/>
        <w:rPr>
          <w:sz w:val="24"/>
          <w:szCs w:val="24"/>
        </w:rPr>
      </w:pPr>
      <w:r w:rsidRPr="00CE310F">
        <w:rPr>
          <w:sz w:val="24"/>
          <w:szCs w:val="24"/>
        </w:rPr>
        <w:t xml:space="preserve">Gaffer                                                          </w:t>
      </w:r>
      <w:r w:rsidR="00CE310F">
        <w:rPr>
          <w:sz w:val="24"/>
          <w:szCs w:val="24"/>
        </w:rPr>
        <w:tab/>
      </w:r>
      <w:r w:rsidR="00E40547" w:rsidRPr="00CE310F">
        <w:rPr>
          <w:sz w:val="24"/>
          <w:szCs w:val="24"/>
        </w:rPr>
        <w:t>ANDREW MESSERSMITH</w:t>
      </w:r>
      <w:r w:rsidRPr="00CE310F">
        <w:rPr>
          <w:sz w:val="24"/>
          <w:szCs w:val="24"/>
        </w:rPr>
        <w:t xml:space="preserve">   </w:t>
      </w:r>
    </w:p>
    <w:p w:rsidR="00D76943" w:rsidRPr="00CE310F" w:rsidRDefault="00D76943" w:rsidP="00D76943">
      <w:pPr>
        <w:pStyle w:val="NoSpacing"/>
        <w:rPr>
          <w:sz w:val="24"/>
          <w:szCs w:val="24"/>
        </w:rPr>
      </w:pPr>
      <w:r w:rsidRPr="00CE310F">
        <w:rPr>
          <w:sz w:val="24"/>
          <w:szCs w:val="24"/>
        </w:rPr>
        <w:t xml:space="preserve">Best Boy Electric                                         </w:t>
      </w:r>
      <w:r w:rsidRPr="00CE310F">
        <w:rPr>
          <w:sz w:val="24"/>
          <w:szCs w:val="24"/>
        </w:rPr>
        <w:tab/>
      </w:r>
      <w:r w:rsidR="00E40547" w:rsidRPr="00CE310F">
        <w:rPr>
          <w:sz w:val="24"/>
          <w:szCs w:val="24"/>
        </w:rPr>
        <w:t>NATHAN HANSEN</w:t>
      </w:r>
      <w:r w:rsidRPr="00CE310F">
        <w:rPr>
          <w:sz w:val="24"/>
          <w:szCs w:val="24"/>
        </w:rPr>
        <w:t xml:space="preserve"> </w:t>
      </w:r>
    </w:p>
    <w:p w:rsidR="00D76943" w:rsidRPr="00CE310F" w:rsidRDefault="00D76943" w:rsidP="00D76943">
      <w:pPr>
        <w:pStyle w:val="NoSpacing"/>
        <w:rPr>
          <w:sz w:val="24"/>
          <w:szCs w:val="24"/>
        </w:rPr>
      </w:pPr>
      <w:r w:rsidRPr="00CE310F">
        <w:rPr>
          <w:sz w:val="24"/>
          <w:szCs w:val="24"/>
        </w:rPr>
        <w:t xml:space="preserve">Key Grip                                                        </w:t>
      </w:r>
      <w:r w:rsidRPr="00CE310F">
        <w:rPr>
          <w:sz w:val="24"/>
          <w:szCs w:val="24"/>
        </w:rPr>
        <w:tab/>
      </w:r>
      <w:r w:rsidR="00E40547" w:rsidRPr="00CE310F">
        <w:rPr>
          <w:sz w:val="24"/>
          <w:szCs w:val="24"/>
        </w:rPr>
        <w:t>BRIAN PATIERNO</w:t>
      </w:r>
    </w:p>
    <w:p w:rsidR="00D76943" w:rsidRPr="00CE310F" w:rsidRDefault="00D76943" w:rsidP="00D76943">
      <w:pPr>
        <w:pStyle w:val="NoSpacing"/>
        <w:rPr>
          <w:sz w:val="24"/>
          <w:szCs w:val="24"/>
        </w:rPr>
      </w:pPr>
      <w:r w:rsidRPr="00CE310F">
        <w:rPr>
          <w:sz w:val="24"/>
          <w:szCs w:val="24"/>
        </w:rPr>
        <w:t xml:space="preserve">Additional Key Grips                                   </w:t>
      </w:r>
      <w:r w:rsidRPr="00CE310F">
        <w:rPr>
          <w:sz w:val="24"/>
          <w:szCs w:val="24"/>
        </w:rPr>
        <w:tab/>
      </w:r>
      <w:r w:rsidR="00E40547" w:rsidRPr="00CE310F">
        <w:rPr>
          <w:sz w:val="24"/>
          <w:szCs w:val="24"/>
        </w:rPr>
        <w:t>JOSH ANDERSEN</w:t>
      </w:r>
      <w:r w:rsidR="00E40547" w:rsidRPr="00CE310F">
        <w:rPr>
          <w:sz w:val="24"/>
          <w:szCs w:val="24"/>
        </w:rPr>
        <w:tab/>
      </w:r>
    </w:p>
    <w:p w:rsidR="00D76943" w:rsidRPr="00CE310F" w:rsidRDefault="00E40547" w:rsidP="00CE310F">
      <w:pPr>
        <w:pStyle w:val="NoSpacing"/>
        <w:ind w:left="3600" w:firstLine="720"/>
        <w:rPr>
          <w:sz w:val="24"/>
          <w:szCs w:val="24"/>
        </w:rPr>
      </w:pPr>
      <w:r w:rsidRPr="00CE310F">
        <w:rPr>
          <w:sz w:val="24"/>
          <w:szCs w:val="24"/>
        </w:rPr>
        <w:t>ALEX W. EVANS</w:t>
      </w:r>
    </w:p>
    <w:p w:rsidR="00D76943" w:rsidRPr="00CE310F" w:rsidRDefault="00E40547" w:rsidP="00CE310F">
      <w:pPr>
        <w:pStyle w:val="NoSpacing"/>
        <w:ind w:left="3600" w:firstLine="720"/>
        <w:rPr>
          <w:sz w:val="24"/>
          <w:szCs w:val="24"/>
        </w:rPr>
      </w:pPr>
      <w:r w:rsidRPr="00CE310F">
        <w:rPr>
          <w:sz w:val="24"/>
          <w:szCs w:val="24"/>
        </w:rPr>
        <w:t>CHRIS HARTSELL</w:t>
      </w:r>
    </w:p>
    <w:p w:rsidR="00D76943" w:rsidRPr="00CE310F" w:rsidRDefault="00D76943" w:rsidP="00D76943">
      <w:pPr>
        <w:pStyle w:val="NoSpacing"/>
        <w:rPr>
          <w:sz w:val="24"/>
          <w:szCs w:val="24"/>
        </w:rPr>
      </w:pPr>
      <w:r w:rsidRPr="00CE310F">
        <w:rPr>
          <w:sz w:val="24"/>
          <w:szCs w:val="24"/>
        </w:rPr>
        <w:t>Best Boy Grip</w:t>
      </w:r>
      <w:r w:rsidRPr="00CE310F">
        <w:rPr>
          <w:sz w:val="24"/>
          <w:szCs w:val="24"/>
        </w:rPr>
        <w:tab/>
      </w:r>
      <w:r w:rsidR="00FD1D81" w:rsidRPr="00CE310F">
        <w:rPr>
          <w:sz w:val="24"/>
          <w:szCs w:val="24"/>
        </w:rPr>
        <w:tab/>
      </w:r>
      <w:r w:rsidR="00FD1D81" w:rsidRPr="00CE310F">
        <w:rPr>
          <w:sz w:val="24"/>
          <w:szCs w:val="24"/>
        </w:rPr>
        <w:tab/>
      </w:r>
      <w:r w:rsidR="00FD1D81" w:rsidRPr="00CE310F">
        <w:rPr>
          <w:sz w:val="24"/>
          <w:szCs w:val="24"/>
        </w:rPr>
        <w:tab/>
      </w:r>
      <w:r w:rsidR="00CE310F">
        <w:rPr>
          <w:sz w:val="24"/>
          <w:szCs w:val="24"/>
        </w:rPr>
        <w:tab/>
      </w:r>
      <w:r w:rsidR="00E40547" w:rsidRPr="00CE310F">
        <w:rPr>
          <w:sz w:val="24"/>
          <w:szCs w:val="24"/>
        </w:rPr>
        <w:t>JOHN ELKIN</w:t>
      </w:r>
      <w:r w:rsidRPr="00CE310F">
        <w:rPr>
          <w:sz w:val="24"/>
          <w:szCs w:val="24"/>
        </w:rPr>
        <w:tab/>
      </w:r>
    </w:p>
    <w:p w:rsidR="00D76943" w:rsidRPr="00CE310F" w:rsidRDefault="00D76943" w:rsidP="00D76943">
      <w:pPr>
        <w:pStyle w:val="NoSpacing"/>
        <w:rPr>
          <w:sz w:val="24"/>
          <w:szCs w:val="24"/>
        </w:rPr>
      </w:pPr>
      <w:r w:rsidRPr="00CE310F">
        <w:rPr>
          <w:sz w:val="24"/>
          <w:szCs w:val="24"/>
        </w:rPr>
        <w:t>Additional Best Boy Grips</w:t>
      </w:r>
      <w:r w:rsidR="00FD1D81" w:rsidRPr="00CE310F">
        <w:rPr>
          <w:sz w:val="24"/>
          <w:szCs w:val="24"/>
        </w:rPr>
        <w:tab/>
      </w:r>
      <w:r w:rsidRPr="00CE310F">
        <w:rPr>
          <w:sz w:val="24"/>
          <w:szCs w:val="24"/>
        </w:rPr>
        <w:tab/>
      </w:r>
      <w:r w:rsidR="00CE310F">
        <w:rPr>
          <w:sz w:val="24"/>
          <w:szCs w:val="24"/>
        </w:rPr>
        <w:tab/>
      </w:r>
      <w:r w:rsidR="00E40547" w:rsidRPr="00CE310F">
        <w:rPr>
          <w:sz w:val="24"/>
          <w:szCs w:val="24"/>
        </w:rPr>
        <w:t>MAZEN BAYOUMY</w:t>
      </w:r>
    </w:p>
    <w:p w:rsidR="00D76943" w:rsidRPr="00CE310F" w:rsidRDefault="00E40547" w:rsidP="00CE310F">
      <w:pPr>
        <w:pStyle w:val="NoSpacing"/>
        <w:ind w:left="3600" w:firstLine="720"/>
        <w:rPr>
          <w:sz w:val="24"/>
          <w:szCs w:val="24"/>
        </w:rPr>
      </w:pPr>
      <w:r w:rsidRPr="00CE310F">
        <w:rPr>
          <w:sz w:val="24"/>
          <w:szCs w:val="24"/>
        </w:rPr>
        <w:t>ROBERT BENNETT</w:t>
      </w:r>
    </w:p>
    <w:p w:rsidR="00D76943" w:rsidRPr="00CE310F" w:rsidRDefault="00E40547" w:rsidP="00CE310F">
      <w:pPr>
        <w:pStyle w:val="NoSpacing"/>
        <w:ind w:left="3600" w:firstLine="720"/>
        <w:rPr>
          <w:sz w:val="24"/>
          <w:szCs w:val="24"/>
        </w:rPr>
      </w:pPr>
      <w:r w:rsidRPr="00CE310F">
        <w:rPr>
          <w:sz w:val="24"/>
          <w:szCs w:val="24"/>
        </w:rPr>
        <w:t>CHARLES M. CARTWRIGHT</w:t>
      </w:r>
    </w:p>
    <w:p w:rsidR="00D76943" w:rsidRPr="00CE310F" w:rsidRDefault="00E40547" w:rsidP="00CE310F">
      <w:pPr>
        <w:pStyle w:val="NoSpacing"/>
        <w:ind w:left="3600" w:firstLine="720"/>
        <w:rPr>
          <w:sz w:val="24"/>
          <w:szCs w:val="24"/>
        </w:rPr>
      </w:pPr>
      <w:r w:rsidRPr="00CE310F">
        <w:rPr>
          <w:sz w:val="24"/>
          <w:szCs w:val="24"/>
        </w:rPr>
        <w:t>FAISAL SHAH</w:t>
      </w:r>
    </w:p>
    <w:p w:rsidR="00D76943" w:rsidRPr="00CE310F" w:rsidRDefault="00D76943" w:rsidP="00D76943">
      <w:pPr>
        <w:pStyle w:val="NoSpacing"/>
        <w:rPr>
          <w:sz w:val="24"/>
          <w:szCs w:val="24"/>
        </w:rPr>
      </w:pPr>
      <w:r w:rsidRPr="00CE310F">
        <w:rPr>
          <w:sz w:val="24"/>
          <w:szCs w:val="24"/>
        </w:rPr>
        <w:t xml:space="preserve">Grip &amp; Electric Swing                                  </w:t>
      </w:r>
      <w:r w:rsidR="00CE310F">
        <w:rPr>
          <w:sz w:val="24"/>
          <w:szCs w:val="24"/>
        </w:rPr>
        <w:tab/>
      </w:r>
      <w:r w:rsidR="00E40547" w:rsidRPr="00CE310F">
        <w:rPr>
          <w:sz w:val="24"/>
          <w:szCs w:val="24"/>
        </w:rPr>
        <w:t>REYNALDO FORTANEL</w:t>
      </w:r>
    </w:p>
    <w:p w:rsidR="00D76943" w:rsidRPr="00CE310F" w:rsidRDefault="00E40547" w:rsidP="00CE310F">
      <w:pPr>
        <w:pStyle w:val="NoSpacing"/>
        <w:ind w:left="3600" w:firstLine="720"/>
        <w:rPr>
          <w:sz w:val="24"/>
          <w:szCs w:val="24"/>
        </w:rPr>
      </w:pPr>
      <w:r w:rsidRPr="00CE310F">
        <w:rPr>
          <w:sz w:val="24"/>
          <w:szCs w:val="24"/>
        </w:rPr>
        <w:t xml:space="preserve">CHRIS GINNAVEN JR. </w:t>
      </w:r>
    </w:p>
    <w:p w:rsidR="00D76943" w:rsidRPr="00CE310F" w:rsidRDefault="00E40547" w:rsidP="00CE310F">
      <w:pPr>
        <w:pStyle w:val="NoSpacing"/>
        <w:ind w:left="3600" w:firstLine="720"/>
        <w:rPr>
          <w:sz w:val="24"/>
          <w:szCs w:val="24"/>
        </w:rPr>
      </w:pPr>
      <w:r w:rsidRPr="00CE310F">
        <w:rPr>
          <w:sz w:val="24"/>
          <w:szCs w:val="24"/>
        </w:rPr>
        <w:t xml:space="preserve">JUSTIN KNODEL </w:t>
      </w:r>
    </w:p>
    <w:p w:rsidR="00D76943" w:rsidRPr="00CE310F" w:rsidRDefault="00E40547" w:rsidP="00CE310F">
      <w:pPr>
        <w:pStyle w:val="NoSpacing"/>
        <w:ind w:left="3600" w:firstLine="720"/>
        <w:rPr>
          <w:sz w:val="24"/>
          <w:szCs w:val="24"/>
        </w:rPr>
      </w:pPr>
      <w:r w:rsidRPr="00CE310F">
        <w:rPr>
          <w:sz w:val="24"/>
          <w:szCs w:val="24"/>
        </w:rPr>
        <w:t xml:space="preserve">RYAN LOPEZ </w:t>
      </w:r>
    </w:p>
    <w:p w:rsidR="00D76943" w:rsidRPr="00CE310F" w:rsidRDefault="00E40547" w:rsidP="00CE310F">
      <w:pPr>
        <w:pStyle w:val="NoSpacing"/>
        <w:ind w:left="3600" w:firstLine="720"/>
        <w:rPr>
          <w:sz w:val="24"/>
          <w:szCs w:val="24"/>
        </w:rPr>
      </w:pPr>
      <w:r w:rsidRPr="00CE310F">
        <w:rPr>
          <w:sz w:val="24"/>
          <w:szCs w:val="24"/>
        </w:rPr>
        <w:t>ALEXANDER TOBIAS</w:t>
      </w:r>
    </w:p>
    <w:p w:rsidR="00D76943" w:rsidRPr="00CE310F" w:rsidRDefault="00D76943" w:rsidP="00D76943">
      <w:pPr>
        <w:pStyle w:val="NoSpacing"/>
        <w:rPr>
          <w:sz w:val="24"/>
          <w:szCs w:val="24"/>
        </w:rPr>
      </w:pPr>
      <w:r w:rsidRPr="00CE310F">
        <w:rPr>
          <w:sz w:val="24"/>
          <w:szCs w:val="24"/>
        </w:rPr>
        <w:t>Art Director</w:t>
      </w:r>
      <w:r w:rsidRPr="00CE310F">
        <w:rPr>
          <w:sz w:val="24"/>
          <w:szCs w:val="24"/>
        </w:rPr>
        <w:tab/>
      </w:r>
      <w:r w:rsidR="00FD1D81" w:rsidRPr="00CE310F">
        <w:rPr>
          <w:sz w:val="24"/>
          <w:szCs w:val="24"/>
        </w:rPr>
        <w:tab/>
      </w:r>
      <w:r w:rsidR="00FD1D81" w:rsidRPr="00CE310F">
        <w:rPr>
          <w:sz w:val="24"/>
          <w:szCs w:val="24"/>
        </w:rPr>
        <w:tab/>
      </w:r>
      <w:r w:rsidR="00FD1D81" w:rsidRPr="00CE310F">
        <w:rPr>
          <w:sz w:val="24"/>
          <w:szCs w:val="24"/>
        </w:rPr>
        <w:tab/>
      </w:r>
      <w:r w:rsidR="00CE310F">
        <w:rPr>
          <w:sz w:val="24"/>
          <w:szCs w:val="24"/>
        </w:rPr>
        <w:tab/>
      </w:r>
      <w:r w:rsidR="00E40547" w:rsidRPr="00CE310F">
        <w:rPr>
          <w:sz w:val="24"/>
          <w:szCs w:val="24"/>
        </w:rPr>
        <w:t>CAMERON BARRETT</w:t>
      </w:r>
    </w:p>
    <w:p w:rsidR="00D76943" w:rsidRPr="00CE310F" w:rsidRDefault="00D76943" w:rsidP="00D76943">
      <w:pPr>
        <w:pStyle w:val="NoSpacing"/>
        <w:rPr>
          <w:sz w:val="24"/>
          <w:szCs w:val="24"/>
        </w:rPr>
      </w:pPr>
      <w:r w:rsidRPr="00CE310F">
        <w:rPr>
          <w:sz w:val="24"/>
          <w:szCs w:val="24"/>
        </w:rPr>
        <w:t>Prop Master</w:t>
      </w:r>
      <w:r w:rsidRPr="00CE310F">
        <w:rPr>
          <w:sz w:val="24"/>
          <w:szCs w:val="24"/>
        </w:rPr>
        <w:tab/>
      </w:r>
      <w:r w:rsidR="00FD1D81" w:rsidRPr="00CE310F">
        <w:rPr>
          <w:sz w:val="24"/>
          <w:szCs w:val="24"/>
        </w:rPr>
        <w:tab/>
      </w:r>
      <w:r w:rsidR="00FD1D81" w:rsidRPr="00CE310F">
        <w:rPr>
          <w:sz w:val="24"/>
          <w:szCs w:val="24"/>
        </w:rPr>
        <w:tab/>
      </w:r>
      <w:r w:rsidR="00FD1D81" w:rsidRPr="00CE310F">
        <w:rPr>
          <w:sz w:val="24"/>
          <w:szCs w:val="24"/>
        </w:rPr>
        <w:tab/>
      </w:r>
      <w:r w:rsidR="00CE310F">
        <w:rPr>
          <w:sz w:val="24"/>
          <w:szCs w:val="24"/>
        </w:rPr>
        <w:tab/>
      </w:r>
      <w:r w:rsidR="00E40547" w:rsidRPr="00CE310F">
        <w:rPr>
          <w:sz w:val="24"/>
          <w:szCs w:val="24"/>
        </w:rPr>
        <w:t>KEARNEY THOMPSON</w:t>
      </w:r>
    </w:p>
    <w:p w:rsidR="00D76943" w:rsidRPr="00CE310F" w:rsidRDefault="00D76943" w:rsidP="00D76943">
      <w:pPr>
        <w:pStyle w:val="NoSpacing"/>
        <w:rPr>
          <w:sz w:val="24"/>
          <w:szCs w:val="24"/>
        </w:rPr>
      </w:pPr>
      <w:r w:rsidRPr="00CE310F">
        <w:rPr>
          <w:sz w:val="24"/>
          <w:szCs w:val="24"/>
        </w:rPr>
        <w:t>Set Dressers</w:t>
      </w:r>
      <w:r w:rsidRPr="00CE310F">
        <w:rPr>
          <w:sz w:val="24"/>
          <w:szCs w:val="24"/>
        </w:rPr>
        <w:tab/>
      </w:r>
      <w:r w:rsidR="00FD1D81" w:rsidRPr="00CE310F">
        <w:rPr>
          <w:sz w:val="24"/>
          <w:szCs w:val="24"/>
        </w:rPr>
        <w:tab/>
      </w:r>
      <w:r w:rsidR="00FD1D81" w:rsidRPr="00CE310F">
        <w:rPr>
          <w:sz w:val="24"/>
          <w:szCs w:val="24"/>
        </w:rPr>
        <w:tab/>
      </w:r>
      <w:r w:rsidR="00FD1D81" w:rsidRPr="00CE310F">
        <w:rPr>
          <w:sz w:val="24"/>
          <w:szCs w:val="24"/>
        </w:rPr>
        <w:tab/>
      </w:r>
      <w:r w:rsidR="00CE310F">
        <w:rPr>
          <w:sz w:val="24"/>
          <w:szCs w:val="24"/>
        </w:rPr>
        <w:tab/>
      </w:r>
      <w:r w:rsidR="00E40547" w:rsidRPr="00CE310F">
        <w:rPr>
          <w:sz w:val="24"/>
          <w:szCs w:val="24"/>
        </w:rPr>
        <w:t>DAVID S. FIELD</w:t>
      </w:r>
    </w:p>
    <w:p w:rsidR="00D76943" w:rsidRPr="00CE310F" w:rsidRDefault="00E40547" w:rsidP="00CE310F">
      <w:pPr>
        <w:pStyle w:val="NoSpacing"/>
        <w:ind w:left="3600" w:firstLine="720"/>
        <w:rPr>
          <w:sz w:val="24"/>
          <w:szCs w:val="24"/>
        </w:rPr>
      </w:pPr>
      <w:r w:rsidRPr="00CE310F">
        <w:rPr>
          <w:sz w:val="24"/>
          <w:szCs w:val="24"/>
        </w:rPr>
        <w:t>PAUL MARTIN</w:t>
      </w:r>
      <w:r w:rsidRPr="00CE310F">
        <w:rPr>
          <w:sz w:val="24"/>
          <w:szCs w:val="24"/>
        </w:rPr>
        <w:tab/>
      </w:r>
    </w:p>
    <w:p w:rsidR="00D76943" w:rsidRPr="00CE310F" w:rsidRDefault="00D76943" w:rsidP="00D76943">
      <w:pPr>
        <w:pStyle w:val="NoSpacing"/>
        <w:rPr>
          <w:sz w:val="24"/>
          <w:szCs w:val="24"/>
        </w:rPr>
      </w:pPr>
      <w:r w:rsidRPr="00CE310F">
        <w:rPr>
          <w:sz w:val="24"/>
          <w:szCs w:val="24"/>
        </w:rPr>
        <w:t>Costume Supervisor</w:t>
      </w:r>
      <w:r w:rsidR="00FD1D81" w:rsidRPr="00CE310F">
        <w:rPr>
          <w:sz w:val="24"/>
          <w:szCs w:val="24"/>
        </w:rPr>
        <w:tab/>
      </w:r>
      <w:r w:rsidR="00FD1D81" w:rsidRPr="00CE310F">
        <w:rPr>
          <w:sz w:val="24"/>
          <w:szCs w:val="24"/>
        </w:rPr>
        <w:tab/>
      </w:r>
      <w:r w:rsidRPr="00CE310F">
        <w:rPr>
          <w:sz w:val="24"/>
          <w:szCs w:val="24"/>
        </w:rPr>
        <w:tab/>
      </w:r>
      <w:r w:rsidR="00CE310F">
        <w:rPr>
          <w:sz w:val="24"/>
          <w:szCs w:val="24"/>
        </w:rPr>
        <w:tab/>
      </w:r>
      <w:r w:rsidR="00E40547" w:rsidRPr="00CE310F">
        <w:rPr>
          <w:sz w:val="24"/>
          <w:szCs w:val="24"/>
        </w:rPr>
        <w:t>MORGAN DIXON</w:t>
      </w:r>
    </w:p>
    <w:p w:rsidR="00D76943" w:rsidRPr="00CE310F" w:rsidRDefault="00E40547" w:rsidP="00D76943">
      <w:pPr>
        <w:pStyle w:val="NoSpacing"/>
        <w:rPr>
          <w:sz w:val="24"/>
          <w:szCs w:val="24"/>
        </w:rPr>
      </w:pPr>
      <w:r w:rsidRPr="00CE310F">
        <w:rPr>
          <w:sz w:val="24"/>
          <w:szCs w:val="24"/>
        </w:rPr>
        <w:tab/>
      </w:r>
      <w:r w:rsidRPr="00CE310F">
        <w:rPr>
          <w:sz w:val="24"/>
          <w:szCs w:val="24"/>
        </w:rPr>
        <w:tab/>
      </w:r>
      <w:r w:rsidRPr="00CE310F">
        <w:rPr>
          <w:sz w:val="24"/>
          <w:szCs w:val="24"/>
        </w:rPr>
        <w:tab/>
      </w:r>
      <w:r w:rsidRPr="00CE310F">
        <w:rPr>
          <w:sz w:val="24"/>
          <w:szCs w:val="24"/>
        </w:rPr>
        <w:tab/>
      </w:r>
      <w:r w:rsidRPr="00CE310F">
        <w:rPr>
          <w:sz w:val="24"/>
          <w:szCs w:val="24"/>
        </w:rPr>
        <w:tab/>
      </w:r>
      <w:r>
        <w:rPr>
          <w:sz w:val="24"/>
          <w:szCs w:val="24"/>
        </w:rPr>
        <w:tab/>
      </w:r>
      <w:r w:rsidRPr="00CE310F">
        <w:rPr>
          <w:sz w:val="24"/>
          <w:szCs w:val="24"/>
        </w:rPr>
        <w:t>CHRISTY L. MELE</w:t>
      </w:r>
    </w:p>
    <w:p w:rsidR="00D76943" w:rsidRPr="00CE310F" w:rsidRDefault="00D76943" w:rsidP="00D76943">
      <w:pPr>
        <w:pStyle w:val="NoSpacing"/>
        <w:rPr>
          <w:sz w:val="24"/>
          <w:szCs w:val="24"/>
        </w:rPr>
      </w:pPr>
      <w:r w:rsidRPr="00CE310F">
        <w:rPr>
          <w:sz w:val="24"/>
          <w:szCs w:val="24"/>
        </w:rPr>
        <w:t xml:space="preserve">Makeup Department Head </w:t>
      </w:r>
      <w:r w:rsidR="00FD1D81" w:rsidRPr="00CE310F">
        <w:rPr>
          <w:sz w:val="24"/>
          <w:szCs w:val="24"/>
        </w:rPr>
        <w:tab/>
      </w:r>
      <w:r w:rsidRPr="00CE310F">
        <w:rPr>
          <w:sz w:val="24"/>
          <w:szCs w:val="24"/>
        </w:rPr>
        <w:t xml:space="preserve">  </w:t>
      </w:r>
      <w:r w:rsidRPr="00CE310F">
        <w:rPr>
          <w:sz w:val="24"/>
          <w:szCs w:val="24"/>
        </w:rPr>
        <w:tab/>
      </w:r>
      <w:r w:rsidR="00CE310F">
        <w:rPr>
          <w:sz w:val="24"/>
          <w:szCs w:val="24"/>
        </w:rPr>
        <w:tab/>
      </w:r>
      <w:r w:rsidR="00E40547" w:rsidRPr="00CE310F">
        <w:rPr>
          <w:sz w:val="24"/>
          <w:szCs w:val="24"/>
        </w:rPr>
        <w:t xml:space="preserve">STACIE GRACIE     </w:t>
      </w:r>
      <w:r w:rsidRPr="00CE310F">
        <w:rPr>
          <w:sz w:val="24"/>
          <w:szCs w:val="24"/>
        </w:rPr>
        <w:tab/>
      </w:r>
    </w:p>
    <w:p w:rsidR="00D76943" w:rsidRPr="00CE310F" w:rsidRDefault="00D76943" w:rsidP="00D76943">
      <w:pPr>
        <w:pStyle w:val="NoSpacing"/>
        <w:rPr>
          <w:sz w:val="24"/>
          <w:szCs w:val="24"/>
        </w:rPr>
      </w:pPr>
      <w:r w:rsidRPr="00CE310F">
        <w:rPr>
          <w:sz w:val="24"/>
          <w:szCs w:val="24"/>
        </w:rPr>
        <w:t xml:space="preserve">Hair Stylist Department Head    </w:t>
      </w:r>
      <w:r w:rsidR="00FD1D81" w:rsidRPr="00CE310F">
        <w:rPr>
          <w:sz w:val="24"/>
          <w:szCs w:val="24"/>
        </w:rPr>
        <w:tab/>
      </w:r>
      <w:r w:rsidRPr="00CE310F">
        <w:rPr>
          <w:sz w:val="24"/>
          <w:szCs w:val="24"/>
        </w:rPr>
        <w:tab/>
      </w:r>
      <w:r w:rsidR="00E40547" w:rsidRPr="00CE310F">
        <w:rPr>
          <w:sz w:val="24"/>
          <w:szCs w:val="24"/>
        </w:rPr>
        <w:t>ERICA MEDINA</w:t>
      </w:r>
    </w:p>
    <w:p w:rsidR="00D76943" w:rsidRPr="00CE310F" w:rsidRDefault="00D76943" w:rsidP="00D76943">
      <w:pPr>
        <w:pStyle w:val="NoSpacing"/>
        <w:rPr>
          <w:sz w:val="24"/>
          <w:szCs w:val="24"/>
        </w:rPr>
      </w:pPr>
      <w:r w:rsidRPr="00CE310F">
        <w:rPr>
          <w:sz w:val="24"/>
          <w:szCs w:val="24"/>
        </w:rPr>
        <w:t xml:space="preserve">Hair Stylists   </w:t>
      </w:r>
      <w:r w:rsidRPr="00CE310F">
        <w:rPr>
          <w:sz w:val="24"/>
          <w:szCs w:val="24"/>
        </w:rPr>
        <w:tab/>
      </w:r>
      <w:r w:rsidR="00FD1D81" w:rsidRPr="00CE310F">
        <w:rPr>
          <w:sz w:val="24"/>
          <w:szCs w:val="24"/>
        </w:rPr>
        <w:tab/>
      </w:r>
      <w:r w:rsidR="00FD1D81" w:rsidRPr="00CE310F">
        <w:rPr>
          <w:sz w:val="24"/>
          <w:szCs w:val="24"/>
        </w:rPr>
        <w:tab/>
      </w:r>
      <w:r w:rsidR="00FD1D81" w:rsidRPr="00CE310F">
        <w:rPr>
          <w:sz w:val="24"/>
          <w:szCs w:val="24"/>
        </w:rPr>
        <w:tab/>
      </w:r>
      <w:r w:rsidR="00CE310F">
        <w:rPr>
          <w:sz w:val="24"/>
          <w:szCs w:val="24"/>
        </w:rPr>
        <w:tab/>
      </w:r>
      <w:r w:rsidR="00E40547" w:rsidRPr="00CE310F">
        <w:rPr>
          <w:sz w:val="24"/>
          <w:szCs w:val="24"/>
        </w:rPr>
        <w:t xml:space="preserve">JENNIFER BUCHALLA </w:t>
      </w:r>
    </w:p>
    <w:p w:rsidR="00D76943" w:rsidRPr="00CE310F" w:rsidRDefault="00E40547" w:rsidP="00CE310F">
      <w:pPr>
        <w:pStyle w:val="NoSpacing"/>
        <w:ind w:left="3600" w:firstLine="720"/>
        <w:rPr>
          <w:sz w:val="24"/>
          <w:szCs w:val="24"/>
        </w:rPr>
      </w:pPr>
      <w:r w:rsidRPr="00CE310F">
        <w:rPr>
          <w:sz w:val="24"/>
          <w:szCs w:val="24"/>
        </w:rPr>
        <w:t xml:space="preserve">MELANIE CRISTESCU </w:t>
      </w:r>
    </w:p>
    <w:p w:rsidR="00D76943" w:rsidRPr="00CE310F" w:rsidRDefault="00E40547" w:rsidP="00CE310F">
      <w:pPr>
        <w:pStyle w:val="NoSpacing"/>
        <w:ind w:left="3600" w:firstLine="720"/>
        <w:rPr>
          <w:sz w:val="24"/>
          <w:szCs w:val="24"/>
        </w:rPr>
      </w:pPr>
      <w:r w:rsidRPr="00CE310F">
        <w:rPr>
          <w:sz w:val="24"/>
          <w:szCs w:val="24"/>
        </w:rPr>
        <w:t>PRISCILLA NGUYEN</w:t>
      </w:r>
      <w:r w:rsidR="00D76943" w:rsidRPr="00CE310F">
        <w:rPr>
          <w:sz w:val="24"/>
          <w:szCs w:val="24"/>
        </w:rPr>
        <w:t xml:space="preserve"> </w:t>
      </w:r>
    </w:p>
    <w:p w:rsidR="00D76943" w:rsidRPr="00CE310F" w:rsidRDefault="00D76943" w:rsidP="00D76943">
      <w:pPr>
        <w:pStyle w:val="NoSpacing"/>
        <w:rPr>
          <w:sz w:val="24"/>
          <w:szCs w:val="24"/>
        </w:rPr>
      </w:pPr>
      <w:r w:rsidRPr="00CE310F">
        <w:rPr>
          <w:sz w:val="24"/>
          <w:szCs w:val="24"/>
        </w:rPr>
        <w:t xml:space="preserve">Makeup Artist              </w:t>
      </w:r>
      <w:r w:rsidR="00FD1D81" w:rsidRPr="00CE310F">
        <w:rPr>
          <w:sz w:val="24"/>
          <w:szCs w:val="24"/>
        </w:rPr>
        <w:tab/>
      </w:r>
      <w:r w:rsidR="00FD1D81" w:rsidRPr="00CE310F">
        <w:rPr>
          <w:sz w:val="24"/>
          <w:szCs w:val="24"/>
        </w:rPr>
        <w:tab/>
      </w:r>
      <w:r w:rsidRPr="00CE310F">
        <w:rPr>
          <w:sz w:val="24"/>
          <w:szCs w:val="24"/>
        </w:rPr>
        <w:tab/>
      </w:r>
      <w:r w:rsidR="00CE310F">
        <w:rPr>
          <w:sz w:val="24"/>
          <w:szCs w:val="24"/>
        </w:rPr>
        <w:tab/>
      </w:r>
      <w:r w:rsidR="00E40547" w:rsidRPr="00CE310F">
        <w:rPr>
          <w:sz w:val="24"/>
          <w:szCs w:val="24"/>
        </w:rPr>
        <w:t>NINA BRACKETT</w:t>
      </w:r>
    </w:p>
    <w:p w:rsidR="00D76943" w:rsidRPr="00CE310F" w:rsidRDefault="00D76943" w:rsidP="00D76943">
      <w:pPr>
        <w:pStyle w:val="NoSpacing"/>
        <w:rPr>
          <w:sz w:val="24"/>
          <w:szCs w:val="24"/>
        </w:rPr>
      </w:pPr>
      <w:r w:rsidRPr="00CE310F">
        <w:rPr>
          <w:sz w:val="24"/>
          <w:szCs w:val="24"/>
        </w:rPr>
        <w:t>FX Makeup Artist</w:t>
      </w:r>
      <w:r w:rsidRPr="00CE310F">
        <w:rPr>
          <w:sz w:val="24"/>
          <w:szCs w:val="24"/>
        </w:rPr>
        <w:tab/>
      </w:r>
      <w:r w:rsidR="00FD1D81" w:rsidRPr="00CE310F">
        <w:rPr>
          <w:sz w:val="24"/>
          <w:szCs w:val="24"/>
        </w:rPr>
        <w:tab/>
      </w:r>
      <w:r w:rsidR="00FD1D81" w:rsidRPr="00CE310F">
        <w:rPr>
          <w:sz w:val="24"/>
          <w:szCs w:val="24"/>
        </w:rPr>
        <w:tab/>
      </w:r>
      <w:r w:rsidR="00CE310F">
        <w:rPr>
          <w:sz w:val="24"/>
          <w:szCs w:val="24"/>
        </w:rPr>
        <w:tab/>
      </w:r>
      <w:r w:rsidR="00E40547" w:rsidRPr="00CE310F">
        <w:rPr>
          <w:sz w:val="24"/>
          <w:szCs w:val="24"/>
        </w:rPr>
        <w:t xml:space="preserve">ERICA MEDINA </w:t>
      </w:r>
    </w:p>
    <w:p w:rsidR="00D76943" w:rsidRPr="00CE310F" w:rsidRDefault="00D76943" w:rsidP="00D76943">
      <w:pPr>
        <w:pStyle w:val="NoSpacing"/>
        <w:rPr>
          <w:sz w:val="24"/>
          <w:szCs w:val="24"/>
        </w:rPr>
      </w:pPr>
      <w:r w:rsidRPr="00CE310F">
        <w:rPr>
          <w:sz w:val="24"/>
          <w:szCs w:val="24"/>
        </w:rPr>
        <w:t xml:space="preserve">Location Manager         </w:t>
      </w:r>
      <w:r w:rsidR="00FD1D81" w:rsidRPr="00CE310F">
        <w:rPr>
          <w:sz w:val="24"/>
          <w:szCs w:val="24"/>
        </w:rPr>
        <w:tab/>
      </w:r>
      <w:r w:rsidRPr="00CE310F">
        <w:rPr>
          <w:sz w:val="24"/>
          <w:szCs w:val="24"/>
        </w:rPr>
        <w:t xml:space="preserve">               </w:t>
      </w:r>
      <w:r w:rsidRPr="00CE310F">
        <w:rPr>
          <w:sz w:val="24"/>
          <w:szCs w:val="24"/>
        </w:rPr>
        <w:tab/>
      </w:r>
      <w:r w:rsidR="00E40547" w:rsidRPr="00CE310F">
        <w:rPr>
          <w:sz w:val="24"/>
          <w:szCs w:val="24"/>
        </w:rPr>
        <w:t>SEAN B. HERNANDEZ</w:t>
      </w:r>
    </w:p>
    <w:p w:rsidR="00D76943" w:rsidRPr="00CE310F" w:rsidRDefault="00D76943" w:rsidP="00D76943">
      <w:pPr>
        <w:pStyle w:val="NoSpacing"/>
        <w:rPr>
          <w:sz w:val="24"/>
          <w:szCs w:val="24"/>
        </w:rPr>
      </w:pPr>
      <w:r w:rsidRPr="00CE310F">
        <w:rPr>
          <w:sz w:val="24"/>
          <w:szCs w:val="24"/>
        </w:rPr>
        <w:t xml:space="preserve">Key Assistant Location Manager         </w:t>
      </w:r>
      <w:r w:rsidRPr="00CE310F">
        <w:rPr>
          <w:sz w:val="24"/>
          <w:szCs w:val="24"/>
        </w:rPr>
        <w:tab/>
      </w:r>
      <w:r w:rsidR="00CE310F">
        <w:rPr>
          <w:sz w:val="24"/>
          <w:szCs w:val="24"/>
        </w:rPr>
        <w:tab/>
      </w:r>
      <w:r w:rsidR="00E40547" w:rsidRPr="00CE310F">
        <w:rPr>
          <w:sz w:val="24"/>
          <w:szCs w:val="24"/>
        </w:rPr>
        <w:t xml:space="preserve">REMY ELLES </w:t>
      </w:r>
      <w:r w:rsidRPr="00CE310F">
        <w:rPr>
          <w:sz w:val="24"/>
          <w:szCs w:val="24"/>
        </w:rPr>
        <w:tab/>
      </w:r>
    </w:p>
    <w:p w:rsidR="00D76943" w:rsidRPr="00CE310F" w:rsidRDefault="00D76943" w:rsidP="00D76943">
      <w:pPr>
        <w:pStyle w:val="NoSpacing"/>
        <w:rPr>
          <w:sz w:val="24"/>
          <w:szCs w:val="24"/>
        </w:rPr>
      </w:pPr>
      <w:r w:rsidRPr="00CE310F">
        <w:rPr>
          <w:sz w:val="24"/>
          <w:szCs w:val="24"/>
        </w:rPr>
        <w:t>Assistant Location Manager</w:t>
      </w:r>
      <w:r w:rsidR="00FD1D81" w:rsidRPr="00CE310F">
        <w:rPr>
          <w:sz w:val="24"/>
          <w:szCs w:val="24"/>
        </w:rPr>
        <w:tab/>
      </w:r>
      <w:r w:rsidRPr="00CE310F">
        <w:rPr>
          <w:sz w:val="24"/>
          <w:szCs w:val="24"/>
        </w:rPr>
        <w:tab/>
      </w:r>
      <w:r w:rsidR="00CE310F">
        <w:rPr>
          <w:sz w:val="24"/>
          <w:szCs w:val="24"/>
        </w:rPr>
        <w:tab/>
      </w:r>
      <w:r w:rsidR="00E40547" w:rsidRPr="00CE310F">
        <w:rPr>
          <w:sz w:val="24"/>
          <w:szCs w:val="24"/>
        </w:rPr>
        <w:t xml:space="preserve">SHEILA RYAN  </w:t>
      </w:r>
    </w:p>
    <w:p w:rsidR="00D76943" w:rsidRPr="00CE310F" w:rsidRDefault="00D76943" w:rsidP="00D76943">
      <w:pPr>
        <w:pStyle w:val="NoSpacing"/>
        <w:rPr>
          <w:sz w:val="24"/>
          <w:szCs w:val="24"/>
        </w:rPr>
      </w:pPr>
      <w:r w:rsidRPr="00CE310F">
        <w:rPr>
          <w:sz w:val="24"/>
          <w:szCs w:val="24"/>
        </w:rPr>
        <w:t xml:space="preserve">Key Set Production Assistant                 </w:t>
      </w:r>
      <w:r w:rsidRPr="00CE310F">
        <w:rPr>
          <w:sz w:val="24"/>
          <w:szCs w:val="24"/>
        </w:rPr>
        <w:tab/>
      </w:r>
      <w:r w:rsidR="00E40547" w:rsidRPr="00CE310F">
        <w:rPr>
          <w:sz w:val="24"/>
          <w:szCs w:val="24"/>
        </w:rPr>
        <w:t>MICHAEL TODD WYNN</w:t>
      </w:r>
    </w:p>
    <w:p w:rsidR="00D76943" w:rsidRPr="00CE310F" w:rsidRDefault="00D76943" w:rsidP="00D76943">
      <w:pPr>
        <w:pStyle w:val="NoSpacing"/>
        <w:rPr>
          <w:sz w:val="24"/>
          <w:szCs w:val="24"/>
        </w:rPr>
      </w:pPr>
      <w:r w:rsidRPr="00CE310F">
        <w:rPr>
          <w:sz w:val="24"/>
          <w:szCs w:val="24"/>
        </w:rPr>
        <w:t xml:space="preserve">Production Assistants                            </w:t>
      </w:r>
      <w:r w:rsidRPr="00CE310F">
        <w:rPr>
          <w:sz w:val="24"/>
          <w:szCs w:val="24"/>
        </w:rPr>
        <w:tab/>
      </w:r>
      <w:r w:rsidR="00E40547" w:rsidRPr="00CE310F">
        <w:rPr>
          <w:sz w:val="24"/>
          <w:szCs w:val="24"/>
        </w:rPr>
        <w:t>HANNAH DURAN</w:t>
      </w:r>
    </w:p>
    <w:p w:rsidR="00D76943" w:rsidRPr="00CE310F" w:rsidRDefault="00E40547" w:rsidP="00CE310F">
      <w:pPr>
        <w:pStyle w:val="NoSpacing"/>
        <w:ind w:left="3600" w:firstLine="720"/>
        <w:rPr>
          <w:sz w:val="24"/>
          <w:szCs w:val="24"/>
        </w:rPr>
      </w:pPr>
      <w:r w:rsidRPr="00CE310F">
        <w:rPr>
          <w:sz w:val="24"/>
          <w:szCs w:val="24"/>
        </w:rPr>
        <w:t>MBELA N. ENDELEY</w:t>
      </w:r>
    </w:p>
    <w:p w:rsidR="00D76943" w:rsidRPr="00CE310F" w:rsidRDefault="00E40547" w:rsidP="00CE310F">
      <w:pPr>
        <w:pStyle w:val="NoSpacing"/>
        <w:ind w:left="4320"/>
        <w:rPr>
          <w:sz w:val="24"/>
          <w:szCs w:val="24"/>
        </w:rPr>
      </w:pPr>
      <w:r w:rsidRPr="00CE310F">
        <w:rPr>
          <w:sz w:val="24"/>
          <w:szCs w:val="24"/>
        </w:rPr>
        <w:t>KELSIE INSERRA</w:t>
      </w:r>
    </w:p>
    <w:p w:rsidR="00D76943" w:rsidRPr="00CE310F" w:rsidRDefault="00E40547" w:rsidP="00CE310F">
      <w:pPr>
        <w:pStyle w:val="NoSpacing"/>
        <w:ind w:left="4320"/>
        <w:rPr>
          <w:sz w:val="24"/>
          <w:szCs w:val="24"/>
        </w:rPr>
      </w:pPr>
      <w:r w:rsidRPr="00CE310F">
        <w:rPr>
          <w:sz w:val="24"/>
          <w:szCs w:val="24"/>
        </w:rPr>
        <w:t>MICHAEL OATES KEALEY</w:t>
      </w:r>
    </w:p>
    <w:p w:rsidR="00D76943" w:rsidRPr="00CE310F" w:rsidRDefault="00E40547" w:rsidP="00CE310F">
      <w:pPr>
        <w:pStyle w:val="NoSpacing"/>
        <w:ind w:left="4320"/>
        <w:rPr>
          <w:sz w:val="24"/>
          <w:szCs w:val="24"/>
        </w:rPr>
      </w:pPr>
      <w:r w:rsidRPr="00CE310F">
        <w:rPr>
          <w:sz w:val="24"/>
          <w:szCs w:val="24"/>
        </w:rPr>
        <w:t>JOEY MARTIN</w:t>
      </w:r>
    </w:p>
    <w:p w:rsidR="00D76943" w:rsidRPr="00CE310F" w:rsidRDefault="00E40547" w:rsidP="00CE310F">
      <w:pPr>
        <w:pStyle w:val="NoSpacing"/>
        <w:ind w:left="4320"/>
        <w:rPr>
          <w:sz w:val="24"/>
          <w:szCs w:val="24"/>
        </w:rPr>
      </w:pPr>
      <w:r w:rsidRPr="00CE310F">
        <w:rPr>
          <w:sz w:val="24"/>
          <w:szCs w:val="24"/>
        </w:rPr>
        <w:t>MITCHELL PETERSON</w:t>
      </w:r>
    </w:p>
    <w:p w:rsidR="00D76943" w:rsidRPr="00CE310F" w:rsidRDefault="00E40547" w:rsidP="00CE310F">
      <w:pPr>
        <w:pStyle w:val="NoSpacing"/>
        <w:ind w:left="4320"/>
        <w:rPr>
          <w:sz w:val="24"/>
          <w:szCs w:val="24"/>
        </w:rPr>
      </w:pPr>
      <w:r w:rsidRPr="00CE310F">
        <w:rPr>
          <w:sz w:val="24"/>
          <w:szCs w:val="24"/>
        </w:rPr>
        <w:t>PATRICK REAVES</w:t>
      </w:r>
    </w:p>
    <w:p w:rsidR="00D76943" w:rsidRPr="00CE310F" w:rsidRDefault="00E40547" w:rsidP="00CE310F">
      <w:pPr>
        <w:pStyle w:val="NoSpacing"/>
        <w:ind w:left="4320"/>
        <w:rPr>
          <w:sz w:val="24"/>
          <w:szCs w:val="24"/>
        </w:rPr>
      </w:pPr>
      <w:r w:rsidRPr="00CE310F">
        <w:rPr>
          <w:sz w:val="24"/>
          <w:szCs w:val="24"/>
        </w:rPr>
        <w:t>VICTOR REDMAN</w:t>
      </w:r>
    </w:p>
    <w:p w:rsidR="00D76943" w:rsidRPr="00CE310F" w:rsidRDefault="00E40547" w:rsidP="00CE310F">
      <w:pPr>
        <w:pStyle w:val="NoSpacing"/>
        <w:ind w:left="4320"/>
        <w:rPr>
          <w:sz w:val="24"/>
          <w:szCs w:val="24"/>
        </w:rPr>
      </w:pPr>
      <w:r w:rsidRPr="00CE310F">
        <w:rPr>
          <w:sz w:val="24"/>
          <w:szCs w:val="24"/>
        </w:rPr>
        <w:t>DOMENICO RISO</w:t>
      </w:r>
    </w:p>
    <w:p w:rsidR="00D76943" w:rsidRPr="00CE310F" w:rsidRDefault="00E40547" w:rsidP="00CE310F">
      <w:pPr>
        <w:pStyle w:val="NoSpacing"/>
        <w:ind w:left="4320"/>
        <w:rPr>
          <w:sz w:val="24"/>
          <w:szCs w:val="24"/>
        </w:rPr>
      </w:pPr>
      <w:r w:rsidRPr="00CE310F">
        <w:rPr>
          <w:sz w:val="24"/>
          <w:szCs w:val="24"/>
        </w:rPr>
        <w:t>MEGAN SCHNEIDER</w:t>
      </w:r>
    </w:p>
    <w:p w:rsidR="00D76943" w:rsidRPr="00CE310F" w:rsidRDefault="00E40547" w:rsidP="00CE310F">
      <w:pPr>
        <w:pStyle w:val="NoSpacing"/>
        <w:ind w:left="720"/>
        <w:rPr>
          <w:sz w:val="24"/>
          <w:szCs w:val="24"/>
        </w:rPr>
      </w:pPr>
      <w:r w:rsidRPr="00CE310F">
        <w:rPr>
          <w:sz w:val="24"/>
          <w:szCs w:val="24"/>
        </w:rPr>
        <w:tab/>
      </w:r>
      <w:r w:rsidRPr="00CE310F">
        <w:rPr>
          <w:sz w:val="24"/>
          <w:szCs w:val="24"/>
        </w:rPr>
        <w:tab/>
      </w:r>
      <w:r w:rsidRPr="00CE310F">
        <w:rPr>
          <w:sz w:val="24"/>
          <w:szCs w:val="24"/>
        </w:rPr>
        <w:tab/>
      </w:r>
      <w:r w:rsidRPr="00CE310F">
        <w:rPr>
          <w:sz w:val="24"/>
          <w:szCs w:val="24"/>
        </w:rPr>
        <w:tab/>
      </w:r>
      <w:r w:rsidRPr="00CE310F">
        <w:rPr>
          <w:sz w:val="24"/>
          <w:szCs w:val="24"/>
        </w:rPr>
        <w:tab/>
        <w:t>MAGGIE SOTTER</w:t>
      </w:r>
    </w:p>
    <w:p w:rsidR="00D76943" w:rsidRPr="00CE310F" w:rsidRDefault="00D76943" w:rsidP="00D76943">
      <w:pPr>
        <w:pStyle w:val="NoSpacing"/>
        <w:rPr>
          <w:sz w:val="24"/>
          <w:szCs w:val="24"/>
        </w:rPr>
      </w:pPr>
      <w:r w:rsidRPr="00CE310F">
        <w:rPr>
          <w:sz w:val="24"/>
          <w:szCs w:val="24"/>
        </w:rPr>
        <w:t xml:space="preserve">Extras Casting Director                             </w:t>
      </w:r>
      <w:r w:rsidRPr="00CE310F">
        <w:rPr>
          <w:sz w:val="24"/>
          <w:szCs w:val="24"/>
        </w:rPr>
        <w:tab/>
      </w:r>
      <w:r w:rsidR="00E40547" w:rsidRPr="00CE310F">
        <w:rPr>
          <w:sz w:val="24"/>
          <w:szCs w:val="24"/>
        </w:rPr>
        <w:t>PETE SUTTON</w:t>
      </w:r>
    </w:p>
    <w:p w:rsidR="00D76943" w:rsidRPr="00CE310F" w:rsidRDefault="00D76943" w:rsidP="00CE310F">
      <w:pPr>
        <w:pStyle w:val="NoSpacing"/>
        <w:rPr>
          <w:sz w:val="24"/>
          <w:szCs w:val="24"/>
        </w:rPr>
      </w:pPr>
      <w:r w:rsidRPr="00CE310F">
        <w:rPr>
          <w:sz w:val="24"/>
          <w:szCs w:val="24"/>
        </w:rPr>
        <w:t>Fire Safety Advisors</w:t>
      </w:r>
      <w:r w:rsidRPr="00CE310F">
        <w:rPr>
          <w:sz w:val="24"/>
          <w:szCs w:val="24"/>
        </w:rPr>
        <w:tab/>
      </w:r>
      <w:r w:rsidR="00FD1D81" w:rsidRPr="00CE310F">
        <w:rPr>
          <w:sz w:val="24"/>
          <w:szCs w:val="24"/>
        </w:rPr>
        <w:tab/>
      </w:r>
      <w:r w:rsidR="00FD1D81" w:rsidRPr="00CE310F">
        <w:rPr>
          <w:sz w:val="24"/>
          <w:szCs w:val="24"/>
        </w:rPr>
        <w:tab/>
      </w:r>
      <w:r w:rsidR="00CE310F">
        <w:rPr>
          <w:sz w:val="24"/>
          <w:szCs w:val="24"/>
        </w:rPr>
        <w:tab/>
      </w:r>
      <w:r w:rsidR="00E40547" w:rsidRPr="00CE310F">
        <w:rPr>
          <w:sz w:val="24"/>
          <w:szCs w:val="24"/>
        </w:rPr>
        <w:t>LAURANCE A. EDWARDS</w:t>
      </w:r>
    </w:p>
    <w:p w:rsidR="00D76943" w:rsidRPr="00CE310F" w:rsidRDefault="00D76943" w:rsidP="00CE310F">
      <w:pPr>
        <w:pStyle w:val="NoSpacing"/>
        <w:ind w:left="720"/>
        <w:rPr>
          <w:sz w:val="24"/>
          <w:szCs w:val="24"/>
        </w:rPr>
      </w:pPr>
      <w:r w:rsidRPr="00CE310F">
        <w:rPr>
          <w:sz w:val="24"/>
          <w:szCs w:val="24"/>
        </w:rPr>
        <w:tab/>
      </w:r>
      <w:r w:rsidR="00FD1D81" w:rsidRPr="00CE310F">
        <w:rPr>
          <w:sz w:val="24"/>
          <w:szCs w:val="24"/>
        </w:rPr>
        <w:tab/>
      </w:r>
      <w:r w:rsidR="00FD1D81" w:rsidRPr="00CE310F">
        <w:rPr>
          <w:sz w:val="24"/>
          <w:szCs w:val="24"/>
        </w:rPr>
        <w:tab/>
      </w:r>
      <w:r w:rsidR="00FD1D81" w:rsidRPr="00CE310F">
        <w:rPr>
          <w:sz w:val="24"/>
          <w:szCs w:val="24"/>
        </w:rPr>
        <w:tab/>
      </w:r>
      <w:r w:rsidR="00FD1D81" w:rsidRPr="00CE310F">
        <w:rPr>
          <w:sz w:val="24"/>
          <w:szCs w:val="24"/>
        </w:rPr>
        <w:tab/>
      </w:r>
      <w:r w:rsidR="00E40547" w:rsidRPr="00CE310F">
        <w:rPr>
          <w:sz w:val="24"/>
          <w:szCs w:val="24"/>
        </w:rPr>
        <w:t>TIMOTHY C. STILSON</w:t>
      </w:r>
    </w:p>
    <w:p w:rsidR="00D76943" w:rsidRPr="00CE310F" w:rsidRDefault="00D76943" w:rsidP="00CE310F">
      <w:pPr>
        <w:pStyle w:val="NoSpacing"/>
        <w:ind w:left="720"/>
        <w:rPr>
          <w:sz w:val="24"/>
          <w:szCs w:val="24"/>
        </w:rPr>
      </w:pPr>
      <w:r w:rsidRPr="00CE310F">
        <w:rPr>
          <w:sz w:val="24"/>
          <w:szCs w:val="24"/>
        </w:rPr>
        <w:t xml:space="preserve"> </w:t>
      </w:r>
      <w:r w:rsidRPr="00CE310F">
        <w:rPr>
          <w:sz w:val="24"/>
          <w:szCs w:val="24"/>
        </w:rPr>
        <w:tab/>
      </w:r>
      <w:r w:rsidR="00FD1D81" w:rsidRPr="00CE310F">
        <w:rPr>
          <w:sz w:val="24"/>
          <w:szCs w:val="24"/>
        </w:rPr>
        <w:tab/>
      </w:r>
      <w:r w:rsidR="00FD1D81" w:rsidRPr="00CE310F">
        <w:rPr>
          <w:sz w:val="24"/>
          <w:szCs w:val="24"/>
        </w:rPr>
        <w:tab/>
      </w:r>
      <w:r w:rsidR="00FD1D81" w:rsidRPr="00CE310F">
        <w:rPr>
          <w:sz w:val="24"/>
          <w:szCs w:val="24"/>
        </w:rPr>
        <w:tab/>
      </w:r>
      <w:r w:rsidR="00FD1D81" w:rsidRPr="00CE310F">
        <w:rPr>
          <w:sz w:val="24"/>
          <w:szCs w:val="24"/>
        </w:rPr>
        <w:tab/>
      </w:r>
      <w:r w:rsidR="00E40547" w:rsidRPr="00CE310F">
        <w:rPr>
          <w:sz w:val="24"/>
          <w:szCs w:val="24"/>
        </w:rPr>
        <w:t>ROD WASHINGTON</w:t>
      </w:r>
    </w:p>
    <w:p w:rsidR="00D76943" w:rsidRPr="00CE310F" w:rsidRDefault="00D76943" w:rsidP="00D76943">
      <w:pPr>
        <w:pStyle w:val="NoSpacing"/>
        <w:rPr>
          <w:sz w:val="24"/>
          <w:szCs w:val="24"/>
        </w:rPr>
      </w:pPr>
      <w:r w:rsidRPr="00CE310F">
        <w:rPr>
          <w:sz w:val="24"/>
          <w:szCs w:val="24"/>
        </w:rPr>
        <w:t xml:space="preserve">Craft Service                                               </w:t>
      </w:r>
      <w:r w:rsidRPr="00CE310F">
        <w:rPr>
          <w:sz w:val="24"/>
          <w:szCs w:val="24"/>
        </w:rPr>
        <w:tab/>
      </w:r>
      <w:r w:rsidR="00E40547" w:rsidRPr="00CE310F">
        <w:rPr>
          <w:sz w:val="24"/>
          <w:szCs w:val="24"/>
        </w:rPr>
        <w:t>LUKE LAKIN</w:t>
      </w:r>
    </w:p>
    <w:p w:rsidR="00D76943" w:rsidRPr="00CE310F" w:rsidRDefault="00D76943" w:rsidP="00D76943">
      <w:pPr>
        <w:pStyle w:val="Heading3"/>
        <w:rPr>
          <w:sz w:val="24"/>
          <w:szCs w:val="24"/>
        </w:rPr>
      </w:pPr>
      <w:r w:rsidRPr="00CE310F">
        <w:rPr>
          <w:sz w:val="24"/>
          <w:szCs w:val="24"/>
        </w:rPr>
        <w:t>Second Unit</w:t>
      </w:r>
    </w:p>
    <w:p w:rsidR="00D76943" w:rsidRPr="00CE310F" w:rsidRDefault="00D76943" w:rsidP="00D76943">
      <w:pPr>
        <w:pStyle w:val="NoSpacing"/>
        <w:rPr>
          <w:sz w:val="24"/>
          <w:szCs w:val="24"/>
        </w:rPr>
      </w:pPr>
      <w:r w:rsidRPr="00CE310F">
        <w:rPr>
          <w:sz w:val="24"/>
          <w:szCs w:val="24"/>
        </w:rPr>
        <w:t>Directors</w:t>
      </w:r>
      <w:r w:rsidRPr="00CE310F">
        <w:rPr>
          <w:sz w:val="24"/>
          <w:szCs w:val="24"/>
        </w:rPr>
        <w:tab/>
      </w:r>
      <w:r w:rsidR="00FD1D81" w:rsidRPr="00CE310F">
        <w:rPr>
          <w:sz w:val="24"/>
          <w:szCs w:val="24"/>
        </w:rPr>
        <w:tab/>
      </w:r>
      <w:r w:rsidR="00FD1D81" w:rsidRPr="00CE310F">
        <w:rPr>
          <w:sz w:val="24"/>
          <w:szCs w:val="24"/>
        </w:rPr>
        <w:tab/>
      </w:r>
      <w:r w:rsidR="00CE310F">
        <w:rPr>
          <w:sz w:val="24"/>
          <w:szCs w:val="24"/>
        </w:rPr>
        <w:tab/>
      </w:r>
      <w:r w:rsidR="00FD1D81" w:rsidRPr="00CE310F">
        <w:rPr>
          <w:sz w:val="24"/>
          <w:szCs w:val="24"/>
        </w:rPr>
        <w:tab/>
      </w:r>
      <w:r w:rsidR="00E40547" w:rsidRPr="00CE310F">
        <w:rPr>
          <w:sz w:val="24"/>
          <w:szCs w:val="24"/>
        </w:rPr>
        <w:t>CHRISTIAN ACKERMAN</w:t>
      </w:r>
      <w:r w:rsidR="00E40547" w:rsidRPr="00CE310F">
        <w:rPr>
          <w:sz w:val="24"/>
          <w:szCs w:val="24"/>
        </w:rPr>
        <w:tab/>
      </w:r>
    </w:p>
    <w:p w:rsidR="00D76943" w:rsidRPr="00CE310F" w:rsidRDefault="00E40547" w:rsidP="00CE310F">
      <w:pPr>
        <w:pStyle w:val="NoSpacing"/>
        <w:ind w:left="3600" w:firstLine="720"/>
        <w:rPr>
          <w:sz w:val="24"/>
          <w:szCs w:val="24"/>
        </w:rPr>
      </w:pPr>
      <w:r w:rsidRPr="00CE310F">
        <w:rPr>
          <w:sz w:val="24"/>
          <w:szCs w:val="24"/>
        </w:rPr>
        <w:t xml:space="preserve">MARCO BARGELLINI </w:t>
      </w:r>
    </w:p>
    <w:p w:rsidR="00D76943" w:rsidRPr="00CE310F" w:rsidRDefault="00E40547" w:rsidP="00CE310F">
      <w:pPr>
        <w:pStyle w:val="NoSpacing"/>
        <w:ind w:left="3600" w:firstLine="720"/>
        <w:rPr>
          <w:sz w:val="24"/>
          <w:szCs w:val="24"/>
        </w:rPr>
      </w:pPr>
      <w:r w:rsidRPr="00CE310F">
        <w:rPr>
          <w:sz w:val="24"/>
          <w:szCs w:val="24"/>
        </w:rPr>
        <w:t>DAVID BENULLO</w:t>
      </w:r>
    </w:p>
    <w:p w:rsidR="00FD1D81" w:rsidRPr="00CE310F" w:rsidRDefault="00D76943" w:rsidP="00D76943">
      <w:pPr>
        <w:pStyle w:val="NoSpacing"/>
        <w:rPr>
          <w:sz w:val="24"/>
          <w:szCs w:val="24"/>
        </w:rPr>
      </w:pPr>
      <w:r w:rsidRPr="00CE310F">
        <w:rPr>
          <w:sz w:val="24"/>
          <w:szCs w:val="24"/>
        </w:rPr>
        <w:t xml:space="preserve">First Assistant Director                              </w:t>
      </w:r>
      <w:r w:rsidRPr="00CE310F">
        <w:rPr>
          <w:sz w:val="24"/>
          <w:szCs w:val="24"/>
        </w:rPr>
        <w:tab/>
        <w:t>J</w:t>
      </w:r>
      <w:r w:rsidR="00E40547" w:rsidRPr="00CE310F">
        <w:rPr>
          <w:sz w:val="24"/>
          <w:szCs w:val="24"/>
        </w:rPr>
        <w:t>OSH LARSEN</w:t>
      </w:r>
      <w:r w:rsidRPr="00CE310F">
        <w:rPr>
          <w:sz w:val="24"/>
          <w:szCs w:val="24"/>
        </w:rPr>
        <w:t xml:space="preserve">     </w:t>
      </w:r>
    </w:p>
    <w:p w:rsidR="00D76943" w:rsidRPr="00CE310F" w:rsidRDefault="00D76943" w:rsidP="00D76943">
      <w:pPr>
        <w:pStyle w:val="NoSpacing"/>
        <w:rPr>
          <w:sz w:val="24"/>
          <w:szCs w:val="24"/>
        </w:rPr>
      </w:pPr>
      <w:r w:rsidRPr="00CE310F">
        <w:rPr>
          <w:sz w:val="24"/>
          <w:szCs w:val="24"/>
        </w:rPr>
        <w:t xml:space="preserve">Director of Photography                            </w:t>
      </w:r>
      <w:r w:rsidRPr="00CE310F">
        <w:rPr>
          <w:sz w:val="24"/>
          <w:szCs w:val="24"/>
        </w:rPr>
        <w:tab/>
      </w:r>
      <w:r w:rsidR="00E40547" w:rsidRPr="00CE310F">
        <w:rPr>
          <w:sz w:val="24"/>
          <w:szCs w:val="24"/>
        </w:rPr>
        <w:t>FERGUSON SAUVÉ-ROGAN</w:t>
      </w:r>
      <w:r w:rsidRPr="00CE310F">
        <w:rPr>
          <w:sz w:val="24"/>
          <w:szCs w:val="24"/>
        </w:rPr>
        <w:tab/>
      </w:r>
    </w:p>
    <w:p w:rsidR="00D76943" w:rsidRPr="00CE310F" w:rsidRDefault="00D76943" w:rsidP="00D76943">
      <w:pPr>
        <w:pStyle w:val="NoSpacing"/>
        <w:rPr>
          <w:sz w:val="24"/>
          <w:szCs w:val="24"/>
        </w:rPr>
      </w:pPr>
      <w:r w:rsidRPr="00CE310F">
        <w:rPr>
          <w:sz w:val="24"/>
          <w:szCs w:val="24"/>
        </w:rPr>
        <w:t xml:space="preserve">Production Sound Mixer     </w:t>
      </w:r>
      <w:r w:rsidR="00FD1D81" w:rsidRPr="00CE310F">
        <w:rPr>
          <w:sz w:val="24"/>
          <w:szCs w:val="24"/>
        </w:rPr>
        <w:tab/>
      </w:r>
      <w:r w:rsidRPr="00CE310F">
        <w:rPr>
          <w:sz w:val="24"/>
          <w:szCs w:val="24"/>
        </w:rPr>
        <w:tab/>
      </w:r>
      <w:r w:rsidR="00CE310F">
        <w:rPr>
          <w:sz w:val="24"/>
          <w:szCs w:val="24"/>
        </w:rPr>
        <w:tab/>
      </w:r>
      <w:r w:rsidR="00E40547" w:rsidRPr="00CE310F">
        <w:rPr>
          <w:sz w:val="24"/>
          <w:szCs w:val="24"/>
        </w:rPr>
        <w:t xml:space="preserve">GERALD WOLFE   </w:t>
      </w:r>
      <w:r w:rsidRPr="00CE310F">
        <w:rPr>
          <w:sz w:val="24"/>
          <w:szCs w:val="24"/>
        </w:rPr>
        <w:t xml:space="preserve">  </w:t>
      </w:r>
    </w:p>
    <w:p w:rsidR="00D76943" w:rsidRPr="00CE310F" w:rsidRDefault="00D76943" w:rsidP="00D76943">
      <w:pPr>
        <w:pStyle w:val="Heading3"/>
        <w:rPr>
          <w:sz w:val="24"/>
          <w:szCs w:val="24"/>
        </w:rPr>
      </w:pPr>
      <w:r w:rsidRPr="00CE310F">
        <w:rPr>
          <w:sz w:val="24"/>
          <w:szCs w:val="24"/>
        </w:rPr>
        <w:t>Post Production</w:t>
      </w:r>
    </w:p>
    <w:p w:rsidR="00D76943" w:rsidRPr="00CE310F" w:rsidRDefault="00D76943" w:rsidP="00D76943">
      <w:pPr>
        <w:pStyle w:val="NoSpacing"/>
        <w:rPr>
          <w:sz w:val="24"/>
          <w:szCs w:val="24"/>
        </w:rPr>
      </w:pPr>
      <w:r w:rsidRPr="00CE310F">
        <w:rPr>
          <w:sz w:val="24"/>
          <w:szCs w:val="24"/>
        </w:rPr>
        <w:t xml:space="preserve">Post Production Services </w:t>
      </w:r>
      <w:r w:rsidR="00FD1D81" w:rsidRPr="00CE310F">
        <w:rPr>
          <w:sz w:val="24"/>
          <w:szCs w:val="24"/>
        </w:rPr>
        <w:tab/>
      </w:r>
      <w:r w:rsidRPr="00CE310F">
        <w:rPr>
          <w:sz w:val="24"/>
          <w:szCs w:val="24"/>
        </w:rPr>
        <w:tab/>
      </w:r>
      <w:r w:rsidR="00CE310F">
        <w:rPr>
          <w:sz w:val="24"/>
          <w:szCs w:val="24"/>
        </w:rPr>
        <w:tab/>
      </w:r>
      <w:r w:rsidR="00E40547" w:rsidRPr="00CE310F">
        <w:rPr>
          <w:sz w:val="24"/>
          <w:szCs w:val="24"/>
        </w:rPr>
        <w:t>BLUEPRINT POST PRODUCTION</w:t>
      </w:r>
    </w:p>
    <w:p w:rsidR="00D76943" w:rsidRPr="00CE310F" w:rsidRDefault="00E40547" w:rsidP="00D76943">
      <w:pPr>
        <w:pStyle w:val="NoSpacing"/>
        <w:rPr>
          <w:sz w:val="24"/>
          <w:szCs w:val="24"/>
        </w:rPr>
      </w:pPr>
      <w:r w:rsidRPr="00CE310F">
        <w:rPr>
          <w:sz w:val="24"/>
          <w:szCs w:val="24"/>
        </w:rPr>
        <w:tab/>
      </w:r>
      <w:r w:rsidRPr="00CE310F">
        <w:rPr>
          <w:sz w:val="24"/>
          <w:szCs w:val="24"/>
        </w:rPr>
        <w:tab/>
      </w:r>
      <w:r w:rsidRPr="00CE310F">
        <w:rPr>
          <w:sz w:val="24"/>
          <w:szCs w:val="24"/>
        </w:rPr>
        <w:tab/>
      </w:r>
      <w:r w:rsidRPr="00CE310F">
        <w:rPr>
          <w:sz w:val="24"/>
          <w:szCs w:val="24"/>
        </w:rPr>
        <w:tab/>
      </w:r>
      <w:r w:rsidRPr="00CE310F">
        <w:rPr>
          <w:sz w:val="24"/>
          <w:szCs w:val="24"/>
        </w:rPr>
        <w:tab/>
      </w:r>
      <w:r>
        <w:rPr>
          <w:sz w:val="24"/>
          <w:szCs w:val="24"/>
        </w:rPr>
        <w:tab/>
      </w:r>
      <w:r w:rsidRPr="00CE310F">
        <w:rPr>
          <w:sz w:val="24"/>
          <w:szCs w:val="24"/>
        </w:rPr>
        <w:t>JON KELBLE, V. P. OF POST PRODUCTION</w:t>
      </w:r>
    </w:p>
    <w:p w:rsidR="00D76943" w:rsidRPr="00CE310F" w:rsidRDefault="00D76943" w:rsidP="00D76943">
      <w:pPr>
        <w:pStyle w:val="NoSpacing"/>
        <w:rPr>
          <w:sz w:val="24"/>
          <w:szCs w:val="24"/>
        </w:rPr>
      </w:pPr>
      <w:r w:rsidRPr="00CE310F">
        <w:rPr>
          <w:sz w:val="24"/>
          <w:szCs w:val="24"/>
        </w:rPr>
        <w:t>Colorist</w:t>
      </w:r>
      <w:r w:rsidRPr="00CE310F">
        <w:rPr>
          <w:sz w:val="24"/>
          <w:szCs w:val="24"/>
        </w:rPr>
        <w:tab/>
      </w:r>
      <w:r w:rsidR="00FD1D81" w:rsidRPr="00CE310F">
        <w:rPr>
          <w:sz w:val="24"/>
          <w:szCs w:val="24"/>
        </w:rPr>
        <w:tab/>
      </w:r>
      <w:r w:rsidR="00FD1D81" w:rsidRPr="00CE310F">
        <w:rPr>
          <w:sz w:val="24"/>
          <w:szCs w:val="24"/>
        </w:rPr>
        <w:tab/>
      </w:r>
      <w:r w:rsidR="00FD1D81" w:rsidRPr="00CE310F">
        <w:rPr>
          <w:sz w:val="24"/>
          <w:szCs w:val="24"/>
        </w:rPr>
        <w:tab/>
      </w:r>
      <w:r w:rsidR="00FD1D81" w:rsidRPr="00CE310F">
        <w:rPr>
          <w:sz w:val="24"/>
          <w:szCs w:val="24"/>
        </w:rPr>
        <w:tab/>
      </w:r>
      <w:r w:rsidR="00E40547" w:rsidRPr="00CE310F">
        <w:rPr>
          <w:sz w:val="24"/>
          <w:szCs w:val="24"/>
        </w:rPr>
        <w:t>RANDY COONFIELD</w:t>
      </w:r>
    </w:p>
    <w:p w:rsidR="00D76943" w:rsidRPr="00CE310F" w:rsidRDefault="00D76943" w:rsidP="00D76943">
      <w:pPr>
        <w:pStyle w:val="NoSpacing"/>
        <w:rPr>
          <w:sz w:val="24"/>
          <w:szCs w:val="24"/>
        </w:rPr>
      </w:pPr>
      <w:r w:rsidRPr="00CE310F">
        <w:rPr>
          <w:sz w:val="24"/>
          <w:szCs w:val="24"/>
        </w:rPr>
        <w:t>Stock Footage</w:t>
      </w:r>
      <w:r w:rsidR="00FD1D81" w:rsidRPr="00CE310F">
        <w:rPr>
          <w:sz w:val="24"/>
          <w:szCs w:val="24"/>
        </w:rPr>
        <w:tab/>
      </w:r>
      <w:r w:rsidR="00FD1D81" w:rsidRPr="00CE310F">
        <w:rPr>
          <w:sz w:val="24"/>
          <w:szCs w:val="24"/>
        </w:rPr>
        <w:tab/>
      </w:r>
      <w:r w:rsidR="00FD1D81" w:rsidRPr="00CE310F">
        <w:rPr>
          <w:sz w:val="24"/>
          <w:szCs w:val="24"/>
        </w:rPr>
        <w:tab/>
      </w:r>
      <w:r w:rsidRPr="00CE310F">
        <w:rPr>
          <w:sz w:val="24"/>
          <w:szCs w:val="24"/>
        </w:rPr>
        <w:tab/>
      </w:r>
      <w:r w:rsidR="00CE310F">
        <w:rPr>
          <w:sz w:val="24"/>
          <w:szCs w:val="24"/>
        </w:rPr>
        <w:tab/>
      </w:r>
      <w:r w:rsidR="00E40547" w:rsidRPr="00CE310F">
        <w:rPr>
          <w:sz w:val="24"/>
          <w:szCs w:val="24"/>
        </w:rPr>
        <w:t>SHADOWLAND, LLC</w:t>
      </w:r>
    </w:p>
    <w:p w:rsidR="00D76943" w:rsidRPr="00CE310F" w:rsidRDefault="00D76943" w:rsidP="00D76943">
      <w:pPr>
        <w:pStyle w:val="NoSpacing"/>
        <w:rPr>
          <w:sz w:val="24"/>
          <w:szCs w:val="24"/>
        </w:rPr>
      </w:pPr>
      <w:r w:rsidRPr="00CE310F">
        <w:rPr>
          <w:sz w:val="24"/>
          <w:szCs w:val="24"/>
        </w:rPr>
        <w:t>Camera Equipment</w:t>
      </w:r>
      <w:r w:rsidR="00FD1D81" w:rsidRPr="00CE310F">
        <w:rPr>
          <w:sz w:val="24"/>
          <w:szCs w:val="24"/>
        </w:rPr>
        <w:tab/>
      </w:r>
      <w:r w:rsidR="00FD1D81" w:rsidRPr="00CE310F">
        <w:rPr>
          <w:sz w:val="24"/>
          <w:szCs w:val="24"/>
        </w:rPr>
        <w:tab/>
      </w:r>
      <w:r w:rsidRPr="00CE310F">
        <w:rPr>
          <w:sz w:val="24"/>
          <w:szCs w:val="24"/>
        </w:rPr>
        <w:tab/>
      </w:r>
      <w:r w:rsidR="00CE310F">
        <w:rPr>
          <w:sz w:val="24"/>
          <w:szCs w:val="24"/>
        </w:rPr>
        <w:tab/>
      </w:r>
      <w:r w:rsidR="00E40547" w:rsidRPr="00CE310F">
        <w:rPr>
          <w:sz w:val="24"/>
          <w:szCs w:val="24"/>
        </w:rPr>
        <w:t>HOLLYWOOD CAMERA AND SETELEVISION</w:t>
      </w:r>
    </w:p>
    <w:p w:rsidR="00D76943" w:rsidRPr="00CE310F" w:rsidRDefault="00D76943" w:rsidP="00D76943">
      <w:pPr>
        <w:pStyle w:val="NoSpacing"/>
        <w:rPr>
          <w:sz w:val="24"/>
          <w:szCs w:val="24"/>
        </w:rPr>
      </w:pPr>
      <w:r w:rsidRPr="00CE310F">
        <w:rPr>
          <w:sz w:val="24"/>
          <w:szCs w:val="24"/>
        </w:rPr>
        <w:t>Grip and Lighting Equipment</w:t>
      </w:r>
      <w:r w:rsidRPr="00CE310F">
        <w:rPr>
          <w:sz w:val="24"/>
          <w:szCs w:val="24"/>
        </w:rPr>
        <w:tab/>
      </w:r>
      <w:r w:rsidR="00FD1D81" w:rsidRPr="00CE310F">
        <w:rPr>
          <w:sz w:val="24"/>
          <w:szCs w:val="24"/>
        </w:rPr>
        <w:tab/>
      </w:r>
      <w:r w:rsidR="00CE310F">
        <w:rPr>
          <w:sz w:val="24"/>
          <w:szCs w:val="24"/>
        </w:rPr>
        <w:tab/>
      </w:r>
      <w:r w:rsidR="00E40547" w:rsidRPr="00CE310F">
        <w:rPr>
          <w:sz w:val="24"/>
          <w:szCs w:val="24"/>
        </w:rPr>
        <w:t>BRILLIANT SCREEN STUDIOS</w:t>
      </w:r>
    </w:p>
    <w:p w:rsidR="00D76943" w:rsidRPr="00CE310F" w:rsidRDefault="00D76943" w:rsidP="00D76943">
      <w:pPr>
        <w:pStyle w:val="NoSpacing"/>
        <w:rPr>
          <w:sz w:val="24"/>
          <w:szCs w:val="24"/>
        </w:rPr>
      </w:pPr>
      <w:r w:rsidRPr="00CE310F">
        <w:rPr>
          <w:sz w:val="24"/>
          <w:szCs w:val="24"/>
        </w:rPr>
        <w:t>Script Clearance</w:t>
      </w:r>
      <w:r w:rsidRPr="00CE310F">
        <w:rPr>
          <w:sz w:val="24"/>
          <w:szCs w:val="24"/>
        </w:rPr>
        <w:tab/>
      </w:r>
      <w:r w:rsidR="00FD1D81" w:rsidRPr="00CE310F">
        <w:rPr>
          <w:sz w:val="24"/>
          <w:szCs w:val="24"/>
        </w:rPr>
        <w:tab/>
      </w:r>
      <w:r w:rsidR="00FD1D81" w:rsidRPr="00CE310F">
        <w:rPr>
          <w:sz w:val="24"/>
          <w:szCs w:val="24"/>
        </w:rPr>
        <w:tab/>
      </w:r>
      <w:r w:rsidR="00CE310F">
        <w:rPr>
          <w:sz w:val="24"/>
          <w:szCs w:val="24"/>
        </w:rPr>
        <w:tab/>
      </w:r>
      <w:r w:rsidR="00E40547" w:rsidRPr="00CE310F">
        <w:rPr>
          <w:sz w:val="24"/>
          <w:szCs w:val="24"/>
        </w:rPr>
        <w:t>HOLLYWOOD SCRIPT RESEARCH</w:t>
      </w:r>
    </w:p>
    <w:p w:rsidR="00D76943" w:rsidRPr="00CE310F" w:rsidRDefault="00E40547" w:rsidP="00CE310F">
      <w:pPr>
        <w:pStyle w:val="NoSpacing"/>
        <w:ind w:left="3600" w:firstLine="720"/>
        <w:rPr>
          <w:sz w:val="24"/>
          <w:szCs w:val="24"/>
        </w:rPr>
      </w:pPr>
      <w:r w:rsidRPr="00CE310F">
        <w:rPr>
          <w:sz w:val="24"/>
          <w:szCs w:val="24"/>
        </w:rPr>
        <w:t>DENNIS WHITCOMB</w:t>
      </w:r>
    </w:p>
    <w:p w:rsidR="00D76943" w:rsidRPr="00CE310F" w:rsidRDefault="00E40547" w:rsidP="00CE310F">
      <w:pPr>
        <w:pStyle w:val="NoSpacing"/>
        <w:ind w:left="3600" w:firstLine="720"/>
        <w:rPr>
          <w:sz w:val="24"/>
          <w:szCs w:val="24"/>
        </w:rPr>
      </w:pPr>
      <w:r w:rsidRPr="00CE310F">
        <w:rPr>
          <w:sz w:val="24"/>
          <w:szCs w:val="24"/>
        </w:rPr>
        <w:t>ERIN MANACKER</w:t>
      </w:r>
    </w:p>
    <w:p w:rsidR="00D76943" w:rsidRPr="00CE310F" w:rsidRDefault="00D76943" w:rsidP="00D76943">
      <w:pPr>
        <w:pStyle w:val="NoSpacing"/>
        <w:rPr>
          <w:sz w:val="24"/>
          <w:szCs w:val="24"/>
        </w:rPr>
      </w:pPr>
      <w:r w:rsidRPr="00CE310F">
        <w:rPr>
          <w:sz w:val="24"/>
          <w:szCs w:val="24"/>
        </w:rPr>
        <w:t>Production Insurance</w:t>
      </w:r>
      <w:r w:rsidRPr="00CE310F">
        <w:rPr>
          <w:sz w:val="24"/>
          <w:szCs w:val="24"/>
        </w:rPr>
        <w:tab/>
      </w:r>
      <w:r w:rsidR="00FD1D81" w:rsidRPr="00CE310F">
        <w:rPr>
          <w:sz w:val="24"/>
          <w:szCs w:val="24"/>
        </w:rPr>
        <w:tab/>
      </w:r>
      <w:r w:rsidR="00FD1D81" w:rsidRPr="00CE310F">
        <w:rPr>
          <w:sz w:val="24"/>
          <w:szCs w:val="24"/>
        </w:rPr>
        <w:tab/>
      </w:r>
      <w:r w:rsidR="00CE310F">
        <w:rPr>
          <w:sz w:val="24"/>
          <w:szCs w:val="24"/>
        </w:rPr>
        <w:tab/>
      </w:r>
      <w:r w:rsidR="00E40547" w:rsidRPr="00CE310F">
        <w:rPr>
          <w:sz w:val="24"/>
          <w:szCs w:val="24"/>
        </w:rPr>
        <w:t>GIOVANNI CUAREZ</w:t>
      </w:r>
    </w:p>
    <w:p w:rsidR="00D76943" w:rsidRPr="00CE310F" w:rsidRDefault="00E40547" w:rsidP="00CE310F">
      <w:pPr>
        <w:pStyle w:val="NoSpacing"/>
        <w:ind w:left="3600" w:firstLine="720"/>
        <w:rPr>
          <w:sz w:val="24"/>
          <w:szCs w:val="24"/>
        </w:rPr>
      </w:pPr>
      <w:r w:rsidRPr="00CE310F">
        <w:rPr>
          <w:sz w:val="24"/>
          <w:szCs w:val="24"/>
        </w:rPr>
        <w:t>AMERICAN ENTERTAINMENT INSURANCE SERVICES</w:t>
      </w:r>
    </w:p>
    <w:p w:rsidR="00D76943" w:rsidRPr="00CE310F" w:rsidRDefault="00D76943" w:rsidP="00E40547">
      <w:pPr>
        <w:pStyle w:val="NoSpacing"/>
        <w:ind w:left="4320" w:hanging="4320"/>
        <w:rPr>
          <w:sz w:val="24"/>
          <w:szCs w:val="24"/>
        </w:rPr>
      </w:pPr>
      <w:r w:rsidRPr="00CE310F">
        <w:rPr>
          <w:sz w:val="24"/>
          <w:szCs w:val="24"/>
        </w:rPr>
        <w:t>Payroll Services</w:t>
      </w:r>
      <w:r w:rsidRPr="00CE310F">
        <w:rPr>
          <w:sz w:val="24"/>
          <w:szCs w:val="24"/>
        </w:rPr>
        <w:tab/>
      </w:r>
      <w:r w:rsidR="00E40547">
        <w:rPr>
          <w:sz w:val="24"/>
          <w:szCs w:val="24"/>
        </w:rPr>
        <w:t>ERIN RAY</w:t>
      </w:r>
      <w:proofErr w:type="gramStart"/>
      <w:r w:rsidR="00E40547">
        <w:rPr>
          <w:sz w:val="24"/>
          <w:szCs w:val="24"/>
        </w:rPr>
        <w:t>,</w:t>
      </w:r>
      <w:proofErr w:type="gramEnd"/>
      <w:r w:rsidR="00E40547">
        <w:rPr>
          <w:sz w:val="24"/>
          <w:szCs w:val="24"/>
        </w:rPr>
        <w:br/>
      </w:r>
      <w:r w:rsidR="00E40547" w:rsidRPr="00CE310F">
        <w:rPr>
          <w:sz w:val="24"/>
          <w:szCs w:val="24"/>
        </w:rPr>
        <w:t>SENIOR ACCOUNT MANAGER/CLIENT SERVICES</w:t>
      </w:r>
    </w:p>
    <w:p w:rsidR="00D76943" w:rsidRPr="00CE310F" w:rsidRDefault="00E40547" w:rsidP="00CE310F">
      <w:pPr>
        <w:pStyle w:val="NoSpacing"/>
        <w:ind w:left="3600" w:firstLine="720"/>
        <w:rPr>
          <w:sz w:val="24"/>
          <w:szCs w:val="24"/>
        </w:rPr>
      </w:pPr>
      <w:r w:rsidRPr="00CE310F">
        <w:rPr>
          <w:sz w:val="24"/>
          <w:szCs w:val="24"/>
        </w:rPr>
        <w:t>NPI ENTERTAINMENT PAYROLL, INC.</w:t>
      </w:r>
    </w:p>
    <w:p w:rsidR="00D76943" w:rsidRPr="00D76943" w:rsidRDefault="00D76943" w:rsidP="00D76943">
      <w:pPr>
        <w:pStyle w:val="NoSpacing"/>
      </w:pPr>
      <w:r w:rsidRPr="00D76943">
        <w:t>Extras Payroll</w:t>
      </w:r>
      <w:r w:rsidRPr="00D76943">
        <w:tab/>
      </w:r>
      <w:r w:rsidR="00CE310F">
        <w:tab/>
      </w:r>
      <w:r w:rsidR="00CE310F">
        <w:tab/>
      </w:r>
      <w:r w:rsidR="00CE310F">
        <w:tab/>
      </w:r>
      <w:r w:rsidR="00CE310F">
        <w:tab/>
      </w:r>
      <w:r w:rsidRPr="00D76943">
        <w:t>MACCPRO</w:t>
      </w:r>
    </w:p>
    <w:p w:rsidR="00542BA5" w:rsidRDefault="00542BA5" w:rsidP="005740B9">
      <w:pPr>
        <w:pStyle w:val="Heading1"/>
        <w:rPr>
          <w:w w:val="110"/>
        </w:rPr>
      </w:pPr>
    </w:p>
    <w:p w:rsidR="00542BA5" w:rsidRDefault="00542BA5" w:rsidP="005740B9">
      <w:pPr>
        <w:pStyle w:val="Heading1"/>
        <w:rPr>
          <w:w w:val="110"/>
        </w:rPr>
      </w:pPr>
    </w:p>
    <w:p w:rsidR="00FF775A" w:rsidRPr="005C7DF7" w:rsidRDefault="00A92F89" w:rsidP="005740B9">
      <w:pPr>
        <w:pStyle w:val="Heading1"/>
        <w:rPr>
          <w:rFonts w:cs="Helvetica"/>
        </w:rPr>
      </w:pPr>
      <w:r w:rsidRPr="005C7DF7">
        <w:rPr>
          <w:w w:val="110"/>
        </w:rPr>
        <w:t>Producer Biographies</w:t>
      </w:r>
    </w:p>
    <w:p w:rsidR="004B718C" w:rsidRPr="005C7DF7" w:rsidRDefault="004B718C" w:rsidP="00B15926">
      <w:pPr>
        <w:widowControl w:val="0"/>
        <w:autoSpaceDE w:val="0"/>
        <w:autoSpaceDN w:val="0"/>
        <w:adjustRightInd w:val="0"/>
        <w:spacing w:after="0"/>
        <w:rPr>
          <w:rFonts w:cs="Arial"/>
          <w:bCs/>
          <w:color w:val="000000"/>
          <w:sz w:val="24"/>
        </w:rPr>
      </w:pPr>
    </w:p>
    <w:p w:rsidR="0073788E" w:rsidRPr="005C7DF7" w:rsidRDefault="0073788E" w:rsidP="0073788E">
      <w:pPr>
        <w:widowControl w:val="0"/>
        <w:autoSpaceDE w:val="0"/>
        <w:autoSpaceDN w:val="0"/>
        <w:adjustRightInd w:val="0"/>
        <w:spacing w:after="0" w:line="360" w:lineRule="auto"/>
        <w:rPr>
          <w:sz w:val="24"/>
        </w:rPr>
      </w:pPr>
      <w:r w:rsidRPr="005740B9">
        <w:rPr>
          <w:rStyle w:val="Heading2Char"/>
        </w:rPr>
        <w:t>TIM JOHNSON</w:t>
      </w:r>
      <w:r w:rsidRPr="005C7DF7">
        <w:rPr>
          <w:sz w:val="24"/>
        </w:rPr>
        <w:t xml:space="preserve"> – Executive Producer</w:t>
      </w:r>
    </w:p>
    <w:p w:rsidR="0073788E" w:rsidRPr="005C7DF7" w:rsidRDefault="0073788E" w:rsidP="00E17842">
      <w:pPr>
        <w:widowControl w:val="0"/>
        <w:autoSpaceDE w:val="0"/>
        <w:autoSpaceDN w:val="0"/>
        <w:adjustRightInd w:val="0"/>
        <w:spacing w:after="0"/>
        <w:jc w:val="both"/>
        <w:rPr>
          <w:rFonts w:cs="Arial"/>
          <w:color w:val="000000"/>
          <w:sz w:val="24"/>
        </w:rPr>
      </w:pPr>
      <w:r w:rsidRPr="005C7DF7">
        <w:rPr>
          <w:rFonts w:cs="Arial"/>
          <w:color w:val="000000"/>
          <w:sz w:val="24"/>
        </w:rPr>
        <w:t xml:space="preserve">Tim Johnson is among the most active and reliable producers in the business thanks to top rate productions and an 'on time, on budget' reputation. Previously, he managed the production of ABC's THE DAYS (MINDSHARE/TOUCHTONE.) Prior to forming Johnson Production Group and Ignite Entertainment, Tim served as Head of West Coast Programming Executive and launched the successful series DOC (88 episodes,) SUE THOMAS, FBI, MYSTERIOUS WAYS, JUST CAUSE, PONDEROSA, CHRISTY, ITS A MIRACLE AND MIRACLE PETS. </w:t>
      </w:r>
    </w:p>
    <w:p w:rsidR="0073788E" w:rsidRPr="005C7DF7" w:rsidRDefault="0073788E" w:rsidP="00E17842">
      <w:pPr>
        <w:widowControl w:val="0"/>
        <w:autoSpaceDE w:val="0"/>
        <w:autoSpaceDN w:val="0"/>
        <w:adjustRightInd w:val="0"/>
        <w:spacing w:after="0"/>
        <w:jc w:val="both"/>
        <w:rPr>
          <w:rFonts w:cs="Arial"/>
          <w:color w:val="000000"/>
          <w:sz w:val="24"/>
        </w:rPr>
      </w:pPr>
    </w:p>
    <w:p w:rsidR="0073788E" w:rsidRPr="005C7DF7" w:rsidRDefault="0073788E" w:rsidP="00E17842">
      <w:pPr>
        <w:widowControl w:val="0"/>
        <w:autoSpaceDE w:val="0"/>
        <w:autoSpaceDN w:val="0"/>
        <w:adjustRightInd w:val="0"/>
        <w:spacing w:after="0"/>
        <w:jc w:val="both"/>
        <w:rPr>
          <w:rFonts w:cs="Arial"/>
          <w:color w:val="000000"/>
          <w:sz w:val="24"/>
        </w:rPr>
      </w:pPr>
      <w:r w:rsidRPr="005C7DF7">
        <w:rPr>
          <w:rFonts w:cs="Arial"/>
          <w:color w:val="000000"/>
          <w:sz w:val="24"/>
        </w:rPr>
        <w:t xml:space="preserve">Johnson is also responsible for producing the international hit series, DR. QUINN, MEDICINE WOMAN for CBS PRODS/SULLIVAN COMPANY for over 5 seasons. During his 100-episode tenure, he also launched LIVE FROM THE RANCH with Orson Bean - a nationally syndicated talk show focusing on family values in America. He also developed and produced the original </w:t>
      </w:r>
      <w:proofErr w:type="spellStart"/>
      <w:r w:rsidRPr="005C7DF7">
        <w:rPr>
          <w:rFonts w:cs="Arial"/>
          <w:color w:val="000000"/>
          <w:sz w:val="24"/>
        </w:rPr>
        <w:t>docu</w:t>
      </w:r>
      <w:proofErr w:type="spellEnd"/>
      <w:r w:rsidRPr="005C7DF7">
        <w:rPr>
          <w:rFonts w:cs="Arial"/>
          <w:color w:val="000000"/>
          <w:sz w:val="24"/>
        </w:rPr>
        <w:t>-drama COLD CASE for CBS network, which was the very first program to integrate television with the Internet.</w:t>
      </w:r>
    </w:p>
    <w:p w:rsidR="0073788E" w:rsidRPr="005C7DF7" w:rsidRDefault="0073788E" w:rsidP="0073788E">
      <w:pPr>
        <w:widowControl w:val="0"/>
        <w:autoSpaceDE w:val="0"/>
        <w:autoSpaceDN w:val="0"/>
        <w:adjustRightInd w:val="0"/>
        <w:spacing w:after="0"/>
        <w:rPr>
          <w:rFonts w:cs="Arial"/>
          <w:bCs/>
          <w:color w:val="000000"/>
          <w:sz w:val="24"/>
        </w:rPr>
      </w:pPr>
    </w:p>
    <w:p w:rsidR="0073788E" w:rsidRPr="005C7DF7" w:rsidRDefault="0073788E" w:rsidP="0073788E">
      <w:pPr>
        <w:widowControl w:val="0"/>
        <w:autoSpaceDE w:val="0"/>
        <w:autoSpaceDN w:val="0"/>
        <w:adjustRightInd w:val="0"/>
        <w:spacing w:after="0" w:line="360" w:lineRule="auto"/>
        <w:rPr>
          <w:rFonts w:cs="Arial"/>
          <w:bCs/>
          <w:color w:val="000000"/>
          <w:sz w:val="24"/>
        </w:rPr>
      </w:pPr>
      <w:r w:rsidRPr="005C7DF7">
        <w:rPr>
          <w:rFonts w:cs="Arial"/>
          <w:bCs/>
          <w:color w:val="000000"/>
          <w:sz w:val="24"/>
        </w:rPr>
        <w:t xml:space="preserve">Recent Projects: </w:t>
      </w:r>
    </w:p>
    <w:p w:rsidR="0073788E" w:rsidRDefault="0073788E" w:rsidP="0073788E">
      <w:pPr>
        <w:widowControl w:val="0"/>
        <w:autoSpaceDE w:val="0"/>
        <w:autoSpaceDN w:val="0"/>
        <w:adjustRightInd w:val="0"/>
        <w:spacing w:after="0"/>
        <w:rPr>
          <w:rFonts w:cs="Arial"/>
          <w:bCs/>
          <w:color w:val="000000"/>
          <w:sz w:val="24"/>
        </w:rPr>
      </w:pPr>
      <w:r>
        <w:rPr>
          <w:rFonts w:cs="Arial"/>
          <w:bCs/>
          <w:color w:val="000000"/>
          <w:sz w:val="24"/>
        </w:rPr>
        <w:t xml:space="preserve">Eat, Play, </w:t>
      </w:r>
      <w:proofErr w:type="gramStart"/>
      <w:r>
        <w:rPr>
          <w:rFonts w:cs="Arial"/>
          <w:bCs/>
          <w:color w:val="000000"/>
          <w:sz w:val="24"/>
        </w:rPr>
        <w:t xml:space="preserve">Love </w:t>
      </w:r>
      <w:r w:rsidRPr="005C7DF7">
        <w:rPr>
          <w:rFonts w:cs="Arial"/>
          <w:bCs/>
          <w:color w:val="000000"/>
          <w:sz w:val="24"/>
        </w:rPr>
        <w:t xml:space="preserve"> –</w:t>
      </w:r>
      <w:proofErr w:type="gramEnd"/>
      <w:r w:rsidRPr="005C7DF7">
        <w:rPr>
          <w:rFonts w:cs="Arial"/>
          <w:bCs/>
          <w:color w:val="000000"/>
          <w:sz w:val="24"/>
        </w:rPr>
        <w:t xml:space="preserve"> Executive Producer</w:t>
      </w:r>
    </w:p>
    <w:p w:rsidR="0073788E" w:rsidRPr="008F38A4" w:rsidRDefault="0073788E" w:rsidP="0073788E">
      <w:pPr>
        <w:widowControl w:val="0"/>
        <w:autoSpaceDE w:val="0"/>
        <w:autoSpaceDN w:val="0"/>
        <w:adjustRightInd w:val="0"/>
        <w:spacing w:after="0"/>
        <w:rPr>
          <w:rFonts w:cs="Arial"/>
          <w:bCs/>
          <w:color w:val="000000"/>
          <w:sz w:val="24"/>
        </w:rPr>
      </w:pPr>
      <w:r w:rsidRPr="008F38A4">
        <w:rPr>
          <w:rFonts w:cs="Arial"/>
          <w:bCs/>
          <w:color w:val="000000"/>
          <w:sz w:val="24"/>
        </w:rPr>
        <w:t>Sleepwalking in Suburbia</w:t>
      </w:r>
      <w:r w:rsidRPr="005C7DF7">
        <w:rPr>
          <w:rFonts w:cs="Arial"/>
          <w:bCs/>
          <w:color w:val="000000"/>
          <w:sz w:val="24"/>
        </w:rPr>
        <w:t xml:space="preserve"> – Executive Producer</w:t>
      </w:r>
      <w:r w:rsidRPr="008F38A4">
        <w:rPr>
          <w:rFonts w:cs="Arial"/>
          <w:bCs/>
          <w:color w:val="000000"/>
          <w:sz w:val="24"/>
        </w:rPr>
        <w:t xml:space="preserve"> </w:t>
      </w:r>
    </w:p>
    <w:p w:rsidR="0073788E" w:rsidRPr="008F38A4" w:rsidRDefault="0073788E" w:rsidP="0073788E">
      <w:pPr>
        <w:widowControl w:val="0"/>
        <w:autoSpaceDE w:val="0"/>
        <w:autoSpaceDN w:val="0"/>
        <w:adjustRightInd w:val="0"/>
        <w:spacing w:after="0"/>
        <w:rPr>
          <w:rFonts w:cs="Arial"/>
          <w:bCs/>
          <w:color w:val="000000"/>
          <w:sz w:val="24"/>
        </w:rPr>
      </w:pPr>
      <w:r w:rsidRPr="008F38A4">
        <w:rPr>
          <w:rFonts w:cs="Arial"/>
          <w:bCs/>
          <w:color w:val="000000"/>
          <w:sz w:val="24"/>
        </w:rPr>
        <w:t>The Stalker Club</w:t>
      </w:r>
      <w:r w:rsidRPr="005C7DF7">
        <w:rPr>
          <w:rFonts w:cs="Arial"/>
          <w:bCs/>
          <w:color w:val="000000"/>
          <w:sz w:val="24"/>
        </w:rPr>
        <w:t xml:space="preserve"> – Executive Producer</w:t>
      </w:r>
    </w:p>
    <w:p w:rsidR="0073788E" w:rsidRPr="008F38A4" w:rsidRDefault="0073788E" w:rsidP="0073788E">
      <w:pPr>
        <w:widowControl w:val="0"/>
        <w:autoSpaceDE w:val="0"/>
        <w:autoSpaceDN w:val="0"/>
        <w:adjustRightInd w:val="0"/>
        <w:spacing w:after="0"/>
        <w:rPr>
          <w:rFonts w:cs="Arial"/>
          <w:bCs/>
          <w:color w:val="000000"/>
          <w:sz w:val="24"/>
        </w:rPr>
      </w:pPr>
      <w:r w:rsidRPr="008F38A4">
        <w:rPr>
          <w:rFonts w:cs="Arial"/>
          <w:bCs/>
          <w:color w:val="000000"/>
          <w:sz w:val="24"/>
        </w:rPr>
        <w:t>Infidelity in Suburbia</w:t>
      </w:r>
      <w:r w:rsidRPr="005C7DF7">
        <w:rPr>
          <w:rFonts w:cs="Arial"/>
          <w:bCs/>
          <w:color w:val="000000"/>
          <w:sz w:val="24"/>
        </w:rPr>
        <w:t xml:space="preserve"> – Executive Producer</w:t>
      </w:r>
      <w:r w:rsidRPr="008F38A4">
        <w:rPr>
          <w:rFonts w:cs="Arial"/>
          <w:bCs/>
          <w:color w:val="000000"/>
          <w:sz w:val="24"/>
        </w:rPr>
        <w:t xml:space="preserve"> </w:t>
      </w:r>
    </w:p>
    <w:p w:rsidR="0073788E" w:rsidRPr="008F38A4" w:rsidRDefault="0073788E" w:rsidP="0073788E">
      <w:pPr>
        <w:widowControl w:val="0"/>
        <w:autoSpaceDE w:val="0"/>
        <w:autoSpaceDN w:val="0"/>
        <w:adjustRightInd w:val="0"/>
        <w:spacing w:after="0"/>
        <w:rPr>
          <w:rFonts w:cs="Arial"/>
          <w:bCs/>
          <w:color w:val="000000"/>
          <w:sz w:val="24"/>
        </w:rPr>
      </w:pPr>
      <w:r w:rsidRPr="008F38A4">
        <w:rPr>
          <w:rFonts w:cs="Arial"/>
          <w:bCs/>
          <w:color w:val="000000"/>
          <w:sz w:val="24"/>
        </w:rPr>
        <w:t>Hunter's Cove</w:t>
      </w:r>
      <w:r w:rsidRPr="005C7DF7">
        <w:rPr>
          <w:rFonts w:cs="Arial"/>
          <w:bCs/>
          <w:color w:val="000000"/>
          <w:sz w:val="24"/>
        </w:rPr>
        <w:t xml:space="preserve"> – Executive Producer</w:t>
      </w:r>
    </w:p>
    <w:p w:rsidR="0073788E" w:rsidRPr="008F38A4" w:rsidRDefault="0073788E" w:rsidP="0073788E">
      <w:pPr>
        <w:widowControl w:val="0"/>
        <w:autoSpaceDE w:val="0"/>
        <w:autoSpaceDN w:val="0"/>
        <w:adjustRightInd w:val="0"/>
        <w:spacing w:after="0"/>
        <w:rPr>
          <w:rFonts w:cs="Arial"/>
          <w:bCs/>
          <w:color w:val="000000"/>
          <w:sz w:val="24"/>
        </w:rPr>
      </w:pPr>
      <w:r w:rsidRPr="008F38A4">
        <w:rPr>
          <w:rFonts w:cs="Arial"/>
          <w:bCs/>
          <w:color w:val="000000"/>
          <w:sz w:val="24"/>
        </w:rPr>
        <w:t>Double Mommy</w:t>
      </w:r>
      <w:r w:rsidRPr="005C7DF7">
        <w:rPr>
          <w:rFonts w:cs="Arial"/>
          <w:bCs/>
          <w:color w:val="000000"/>
          <w:sz w:val="24"/>
        </w:rPr>
        <w:t xml:space="preserve"> – Executive Producer</w:t>
      </w:r>
    </w:p>
    <w:p w:rsidR="0073788E" w:rsidRPr="008F38A4" w:rsidRDefault="0073788E" w:rsidP="0073788E">
      <w:pPr>
        <w:widowControl w:val="0"/>
        <w:autoSpaceDE w:val="0"/>
        <w:autoSpaceDN w:val="0"/>
        <w:adjustRightInd w:val="0"/>
        <w:spacing w:after="0"/>
        <w:rPr>
          <w:rFonts w:cs="Arial"/>
          <w:bCs/>
          <w:color w:val="000000"/>
          <w:sz w:val="24"/>
        </w:rPr>
      </w:pPr>
      <w:r w:rsidRPr="008F38A4">
        <w:rPr>
          <w:rFonts w:cs="Arial"/>
          <w:bCs/>
          <w:color w:val="000000"/>
          <w:sz w:val="24"/>
        </w:rPr>
        <w:t>Hearts of Christmas</w:t>
      </w:r>
      <w:r w:rsidRPr="005C7DF7">
        <w:rPr>
          <w:rFonts w:cs="Arial"/>
          <w:bCs/>
          <w:color w:val="000000"/>
          <w:sz w:val="24"/>
        </w:rPr>
        <w:t xml:space="preserve"> – Executive Producer</w:t>
      </w:r>
    </w:p>
    <w:p w:rsidR="0073788E" w:rsidRPr="008F38A4" w:rsidRDefault="0073788E" w:rsidP="0073788E">
      <w:pPr>
        <w:widowControl w:val="0"/>
        <w:autoSpaceDE w:val="0"/>
        <w:autoSpaceDN w:val="0"/>
        <w:adjustRightInd w:val="0"/>
        <w:spacing w:after="0"/>
        <w:rPr>
          <w:rFonts w:cs="Arial"/>
          <w:bCs/>
          <w:color w:val="000000"/>
          <w:sz w:val="24"/>
        </w:rPr>
      </w:pPr>
      <w:r w:rsidRPr="008F38A4">
        <w:rPr>
          <w:rFonts w:cs="Arial"/>
          <w:bCs/>
          <w:color w:val="000000"/>
          <w:sz w:val="24"/>
        </w:rPr>
        <w:t xml:space="preserve">The Rooftop Christmas </w:t>
      </w:r>
      <w:proofErr w:type="gramStart"/>
      <w:r w:rsidRPr="008F38A4">
        <w:rPr>
          <w:rFonts w:cs="Arial"/>
          <w:bCs/>
          <w:color w:val="000000"/>
          <w:sz w:val="24"/>
        </w:rPr>
        <w:t>Tree</w:t>
      </w:r>
      <w:proofErr w:type="gramEnd"/>
      <w:r w:rsidRPr="005C7DF7">
        <w:rPr>
          <w:rFonts w:cs="Arial"/>
          <w:bCs/>
          <w:color w:val="000000"/>
          <w:sz w:val="24"/>
        </w:rPr>
        <w:t xml:space="preserve"> – Executive Producer</w:t>
      </w:r>
    </w:p>
    <w:p w:rsidR="0073788E" w:rsidRPr="008F38A4" w:rsidRDefault="0073788E" w:rsidP="0073788E">
      <w:pPr>
        <w:widowControl w:val="0"/>
        <w:autoSpaceDE w:val="0"/>
        <w:autoSpaceDN w:val="0"/>
        <w:adjustRightInd w:val="0"/>
        <w:spacing w:after="0"/>
        <w:rPr>
          <w:rFonts w:cs="Arial"/>
          <w:bCs/>
          <w:color w:val="000000"/>
          <w:sz w:val="24"/>
        </w:rPr>
      </w:pPr>
      <w:r w:rsidRPr="008F38A4">
        <w:rPr>
          <w:rFonts w:cs="Arial"/>
          <w:bCs/>
          <w:color w:val="000000"/>
          <w:sz w:val="24"/>
        </w:rPr>
        <w:t>A Snow Capped Christmas</w:t>
      </w:r>
      <w:r w:rsidRPr="005C7DF7">
        <w:rPr>
          <w:rFonts w:cs="Arial"/>
          <w:bCs/>
          <w:color w:val="000000"/>
          <w:sz w:val="24"/>
        </w:rPr>
        <w:t xml:space="preserve"> – Executive Producer</w:t>
      </w:r>
    </w:p>
    <w:p w:rsidR="0073788E" w:rsidRDefault="0073788E" w:rsidP="0073788E">
      <w:pPr>
        <w:widowControl w:val="0"/>
        <w:autoSpaceDE w:val="0"/>
        <w:autoSpaceDN w:val="0"/>
        <w:adjustRightInd w:val="0"/>
        <w:spacing w:after="0"/>
        <w:rPr>
          <w:rFonts w:cs="Arial"/>
          <w:bCs/>
          <w:color w:val="000000"/>
          <w:sz w:val="24"/>
        </w:rPr>
      </w:pPr>
      <w:r w:rsidRPr="008F38A4">
        <w:rPr>
          <w:rFonts w:cs="Arial"/>
          <w:bCs/>
          <w:color w:val="000000"/>
          <w:sz w:val="24"/>
        </w:rPr>
        <w:t>A December Bride</w:t>
      </w:r>
      <w:r w:rsidRPr="005C7DF7">
        <w:rPr>
          <w:rFonts w:cs="Arial"/>
          <w:bCs/>
          <w:color w:val="000000"/>
          <w:sz w:val="24"/>
        </w:rPr>
        <w:t xml:space="preserve"> – Executive Producer</w:t>
      </w:r>
      <w:r w:rsidRPr="008F38A4">
        <w:rPr>
          <w:rFonts w:cs="Arial"/>
          <w:bCs/>
          <w:color w:val="000000"/>
          <w:sz w:val="24"/>
        </w:rPr>
        <w:t xml:space="preserve"> </w:t>
      </w:r>
    </w:p>
    <w:p w:rsidR="0073788E" w:rsidRPr="008F38A4" w:rsidRDefault="0073788E" w:rsidP="0073788E">
      <w:pPr>
        <w:widowControl w:val="0"/>
        <w:autoSpaceDE w:val="0"/>
        <w:autoSpaceDN w:val="0"/>
        <w:adjustRightInd w:val="0"/>
        <w:spacing w:after="0"/>
        <w:rPr>
          <w:rFonts w:cs="Arial"/>
          <w:bCs/>
          <w:color w:val="000000"/>
          <w:sz w:val="24"/>
        </w:rPr>
      </w:pPr>
      <w:r w:rsidRPr="008F38A4">
        <w:rPr>
          <w:rFonts w:cs="Arial"/>
          <w:bCs/>
          <w:color w:val="000000"/>
          <w:sz w:val="24"/>
        </w:rPr>
        <w:t>The Mistletoe Promise</w:t>
      </w:r>
      <w:r w:rsidRPr="005C7DF7">
        <w:rPr>
          <w:rFonts w:cs="Arial"/>
          <w:bCs/>
          <w:color w:val="000000"/>
          <w:sz w:val="24"/>
        </w:rPr>
        <w:t xml:space="preserve"> – Executive Producer</w:t>
      </w:r>
    </w:p>
    <w:p w:rsidR="0073788E" w:rsidRPr="008F38A4" w:rsidRDefault="0073788E" w:rsidP="0073788E">
      <w:pPr>
        <w:widowControl w:val="0"/>
        <w:autoSpaceDE w:val="0"/>
        <w:autoSpaceDN w:val="0"/>
        <w:adjustRightInd w:val="0"/>
        <w:spacing w:after="0"/>
        <w:rPr>
          <w:rFonts w:cs="Arial"/>
          <w:bCs/>
          <w:color w:val="000000"/>
          <w:sz w:val="24"/>
        </w:rPr>
      </w:pPr>
      <w:r w:rsidRPr="008F38A4">
        <w:rPr>
          <w:rFonts w:cs="Arial"/>
          <w:bCs/>
          <w:color w:val="000000"/>
          <w:sz w:val="24"/>
        </w:rPr>
        <w:t>Stalked by My Mother</w:t>
      </w:r>
      <w:r w:rsidRPr="005C7DF7">
        <w:rPr>
          <w:rFonts w:cs="Arial"/>
          <w:bCs/>
          <w:color w:val="000000"/>
          <w:sz w:val="24"/>
        </w:rPr>
        <w:t xml:space="preserve"> – Executive Producer</w:t>
      </w:r>
    </w:p>
    <w:p w:rsidR="0073788E" w:rsidRPr="008F38A4" w:rsidRDefault="0073788E" w:rsidP="0073788E">
      <w:pPr>
        <w:widowControl w:val="0"/>
        <w:autoSpaceDE w:val="0"/>
        <w:autoSpaceDN w:val="0"/>
        <w:adjustRightInd w:val="0"/>
        <w:spacing w:after="0"/>
        <w:rPr>
          <w:rFonts w:cs="Arial"/>
          <w:bCs/>
          <w:color w:val="000000"/>
          <w:sz w:val="24"/>
        </w:rPr>
      </w:pPr>
      <w:r w:rsidRPr="008F38A4">
        <w:rPr>
          <w:rFonts w:cs="Arial"/>
          <w:bCs/>
          <w:color w:val="000000"/>
          <w:sz w:val="24"/>
        </w:rPr>
        <w:t>Stalked by My Doctor: The Return</w:t>
      </w:r>
      <w:r w:rsidRPr="005C7DF7">
        <w:rPr>
          <w:rFonts w:cs="Arial"/>
          <w:bCs/>
          <w:color w:val="000000"/>
          <w:sz w:val="24"/>
        </w:rPr>
        <w:t xml:space="preserve"> – Executive Producer</w:t>
      </w:r>
    </w:p>
    <w:p w:rsidR="0073788E" w:rsidRPr="008F38A4" w:rsidRDefault="0073788E" w:rsidP="0073788E">
      <w:pPr>
        <w:widowControl w:val="0"/>
        <w:autoSpaceDE w:val="0"/>
        <w:autoSpaceDN w:val="0"/>
        <w:adjustRightInd w:val="0"/>
        <w:spacing w:after="0"/>
        <w:rPr>
          <w:rFonts w:cs="Arial"/>
          <w:bCs/>
          <w:color w:val="000000"/>
          <w:sz w:val="24"/>
        </w:rPr>
      </w:pPr>
      <w:r w:rsidRPr="008F38A4">
        <w:rPr>
          <w:rFonts w:cs="Arial"/>
          <w:bCs/>
          <w:color w:val="000000"/>
          <w:sz w:val="24"/>
        </w:rPr>
        <w:t>Backstabbed</w:t>
      </w:r>
      <w:r w:rsidRPr="005C7DF7">
        <w:rPr>
          <w:rFonts w:cs="Arial"/>
          <w:bCs/>
          <w:color w:val="000000"/>
          <w:sz w:val="24"/>
        </w:rPr>
        <w:t xml:space="preserve"> – Executive Producer</w:t>
      </w:r>
    </w:p>
    <w:p w:rsidR="0073788E" w:rsidRPr="008F38A4" w:rsidRDefault="0073788E" w:rsidP="0073788E">
      <w:pPr>
        <w:widowControl w:val="0"/>
        <w:autoSpaceDE w:val="0"/>
        <w:autoSpaceDN w:val="0"/>
        <w:adjustRightInd w:val="0"/>
        <w:spacing w:after="0"/>
        <w:rPr>
          <w:rFonts w:cs="Arial"/>
          <w:bCs/>
          <w:color w:val="000000"/>
          <w:sz w:val="24"/>
        </w:rPr>
      </w:pPr>
      <w:r w:rsidRPr="008F38A4">
        <w:rPr>
          <w:rFonts w:cs="Arial"/>
          <w:bCs/>
          <w:color w:val="000000"/>
          <w:sz w:val="24"/>
        </w:rPr>
        <w:t>The Convenient Groom</w:t>
      </w:r>
      <w:r w:rsidRPr="005C7DF7">
        <w:rPr>
          <w:rFonts w:cs="Arial"/>
          <w:bCs/>
          <w:color w:val="000000"/>
          <w:sz w:val="24"/>
        </w:rPr>
        <w:t xml:space="preserve"> – Executive Producer</w:t>
      </w:r>
    </w:p>
    <w:p w:rsidR="0073788E" w:rsidRPr="008F38A4" w:rsidRDefault="0073788E" w:rsidP="0073788E">
      <w:pPr>
        <w:widowControl w:val="0"/>
        <w:autoSpaceDE w:val="0"/>
        <w:autoSpaceDN w:val="0"/>
        <w:adjustRightInd w:val="0"/>
        <w:spacing w:after="0"/>
        <w:rPr>
          <w:rFonts w:cs="Arial"/>
          <w:bCs/>
          <w:color w:val="000000"/>
          <w:sz w:val="24"/>
        </w:rPr>
      </w:pPr>
      <w:r w:rsidRPr="008F38A4">
        <w:rPr>
          <w:rFonts w:cs="Arial"/>
          <w:bCs/>
          <w:color w:val="000000"/>
          <w:sz w:val="24"/>
        </w:rPr>
        <w:t xml:space="preserve">Killer Coach </w:t>
      </w:r>
      <w:r w:rsidRPr="005C7DF7">
        <w:rPr>
          <w:rFonts w:cs="Arial"/>
          <w:bCs/>
          <w:color w:val="000000"/>
          <w:sz w:val="24"/>
        </w:rPr>
        <w:t>– Executive Producer</w:t>
      </w:r>
    </w:p>
    <w:p w:rsidR="0073788E" w:rsidRPr="008F38A4" w:rsidRDefault="0073788E" w:rsidP="0073788E">
      <w:pPr>
        <w:widowControl w:val="0"/>
        <w:autoSpaceDE w:val="0"/>
        <w:autoSpaceDN w:val="0"/>
        <w:adjustRightInd w:val="0"/>
        <w:spacing w:after="0"/>
        <w:rPr>
          <w:rFonts w:cs="Arial"/>
          <w:bCs/>
          <w:color w:val="000000"/>
          <w:sz w:val="24"/>
        </w:rPr>
      </w:pPr>
      <w:r w:rsidRPr="008F38A4">
        <w:rPr>
          <w:rFonts w:cs="Arial"/>
          <w:bCs/>
          <w:color w:val="000000"/>
          <w:sz w:val="24"/>
        </w:rPr>
        <w:t xml:space="preserve">Tulips in </w:t>
      </w:r>
      <w:proofErr w:type="gramStart"/>
      <w:r w:rsidRPr="008F38A4">
        <w:rPr>
          <w:rFonts w:cs="Arial"/>
          <w:bCs/>
          <w:color w:val="000000"/>
          <w:sz w:val="24"/>
        </w:rPr>
        <w:t>Spring</w:t>
      </w:r>
      <w:proofErr w:type="gramEnd"/>
      <w:r w:rsidRPr="005C7DF7">
        <w:rPr>
          <w:rFonts w:cs="Arial"/>
          <w:bCs/>
          <w:color w:val="000000"/>
          <w:sz w:val="24"/>
        </w:rPr>
        <w:t xml:space="preserve"> – Executive Producer</w:t>
      </w:r>
    </w:p>
    <w:p w:rsidR="0073788E" w:rsidRPr="008F38A4" w:rsidRDefault="0073788E" w:rsidP="0073788E">
      <w:pPr>
        <w:widowControl w:val="0"/>
        <w:autoSpaceDE w:val="0"/>
        <w:autoSpaceDN w:val="0"/>
        <w:adjustRightInd w:val="0"/>
        <w:spacing w:after="0"/>
        <w:rPr>
          <w:rFonts w:cs="Arial"/>
          <w:bCs/>
          <w:color w:val="000000"/>
          <w:sz w:val="24"/>
        </w:rPr>
      </w:pPr>
      <w:r w:rsidRPr="008F38A4">
        <w:rPr>
          <w:rFonts w:cs="Arial"/>
          <w:bCs/>
          <w:color w:val="000000"/>
          <w:sz w:val="24"/>
        </w:rPr>
        <w:t xml:space="preserve">Hearts of </w:t>
      </w:r>
      <w:proofErr w:type="gramStart"/>
      <w:r w:rsidRPr="008F38A4">
        <w:rPr>
          <w:rFonts w:cs="Arial"/>
          <w:bCs/>
          <w:color w:val="000000"/>
          <w:sz w:val="24"/>
        </w:rPr>
        <w:t>Spring</w:t>
      </w:r>
      <w:proofErr w:type="gramEnd"/>
      <w:r w:rsidRPr="005C7DF7">
        <w:rPr>
          <w:rFonts w:cs="Arial"/>
          <w:bCs/>
          <w:color w:val="000000"/>
          <w:sz w:val="24"/>
        </w:rPr>
        <w:t xml:space="preserve"> – Executive Producer</w:t>
      </w:r>
    </w:p>
    <w:p w:rsidR="0073788E" w:rsidRPr="008F38A4" w:rsidRDefault="0073788E" w:rsidP="0073788E">
      <w:pPr>
        <w:widowControl w:val="0"/>
        <w:autoSpaceDE w:val="0"/>
        <w:autoSpaceDN w:val="0"/>
        <w:adjustRightInd w:val="0"/>
        <w:spacing w:after="0"/>
        <w:rPr>
          <w:rFonts w:cs="Arial"/>
          <w:bCs/>
          <w:color w:val="000000"/>
          <w:sz w:val="24"/>
        </w:rPr>
      </w:pPr>
      <w:r w:rsidRPr="008F38A4">
        <w:rPr>
          <w:rFonts w:cs="Arial"/>
          <w:bCs/>
          <w:color w:val="000000"/>
          <w:sz w:val="24"/>
        </w:rPr>
        <w:t>Stalked by My Doctor</w:t>
      </w:r>
      <w:r w:rsidRPr="005C7DF7">
        <w:rPr>
          <w:rFonts w:cs="Arial"/>
          <w:bCs/>
          <w:color w:val="000000"/>
          <w:sz w:val="24"/>
        </w:rPr>
        <w:t xml:space="preserve"> – Executive Producer</w:t>
      </w:r>
      <w:r w:rsidRPr="008F38A4">
        <w:rPr>
          <w:rFonts w:cs="Arial"/>
          <w:bCs/>
          <w:color w:val="000000"/>
          <w:sz w:val="24"/>
        </w:rPr>
        <w:t xml:space="preserve"> </w:t>
      </w:r>
    </w:p>
    <w:p w:rsidR="0073788E" w:rsidRPr="008F38A4" w:rsidRDefault="0073788E" w:rsidP="0073788E">
      <w:pPr>
        <w:widowControl w:val="0"/>
        <w:autoSpaceDE w:val="0"/>
        <w:autoSpaceDN w:val="0"/>
        <w:adjustRightInd w:val="0"/>
        <w:spacing w:after="0"/>
        <w:rPr>
          <w:rFonts w:cs="Arial"/>
          <w:bCs/>
          <w:color w:val="000000"/>
          <w:sz w:val="24"/>
        </w:rPr>
      </w:pPr>
      <w:r w:rsidRPr="008F38A4">
        <w:rPr>
          <w:rFonts w:cs="Arial"/>
          <w:bCs/>
          <w:color w:val="000000"/>
          <w:sz w:val="24"/>
        </w:rPr>
        <w:t>Becoming Santa</w:t>
      </w:r>
      <w:r w:rsidRPr="005C7DF7">
        <w:rPr>
          <w:rFonts w:cs="Arial"/>
          <w:bCs/>
          <w:color w:val="000000"/>
          <w:sz w:val="24"/>
        </w:rPr>
        <w:t xml:space="preserve"> – Executive Producer</w:t>
      </w:r>
    </w:p>
    <w:p w:rsidR="0073788E" w:rsidRPr="008F38A4" w:rsidRDefault="0073788E" w:rsidP="0073788E">
      <w:pPr>
        <w:widowControl w:val="0"/>
        <w:autoSpaceDE w:val="0"/>
        <w:autoSpaceDN w:val="0"/>
        <w:adjustRightInd w:val="0"/>
        <w:spacing w:after="0"/>
        <w:rPr>
          <w:rFonts w:cs="Arial"/>
          <w:bCs/>
          <w:color w:val="000000"/>
          <w:sz w:val="24"/>
        </w:rPr>
      </w:pPr>
      <w:r w:rsidRPr="008F38A4">
        <w:rPr>
          <w:rFonts w:cs="Arial"/>
          <w:bCs/>
          <w:color w:val="000000"/>
          <w:sz w:val="24"/>
        </w:rPr>
        <w:t>Magic Stocking</w:t>
      </w:r>
      <w:r w:rsidRPr="005C7DF7">
        <w:rPr>
          <w:rFonts w:cs="Arial"/>
          <w:bCs/>
          <w:color w:val="000000"/>
          <w:sz w:val="24"/>
        </w:rPr>
        <w:t xml:space="preserve"> – Executive Producer</w:t>
      </w:r>
      <w:r w:rsidRPr="008F38A4">
        <w:rPr>
          <w:rFonts w:cs="Arial"/>
          <w:bCs/>
          <w:color w:val="000000"/>
          <w:sz w:val="24"/>
        </w:rPr>
        <w:t xml:space="preserve"> </w:t>
      </w:r>
    </w:p>
    <w:p w:rsidR="0073788E" w:rsidRPr="008F38A4" w:rsidRDefault="0073788E" w:rsidP="0073788E">
      <w:pPr>
        <w:widowControl w:val="0"/>
        <w:autoSpaceDE w:val="0"/>
        <w:autoSpaceDN w:val="0"/>
        <w:adjustRightInd w:val="0"/>
        <w:spacing w:after="0"/>
        <w:rPr>
          <w:rFonts w:cs="Arial"/>
          <w:bCs/>
          <w:color w:val="000000"/>
          <w:sz w:val="24"/>
        </w:rPr>
      </w:pPr>
      <w:r w:rsidRPr="008F38A4">
        <w:rPr>
          <w:rFonts w:cs="Arial"/>
          <w:bCs/>
          <w:color w:val="000000"/>
          <w:sz w:val="24"/>
        </w:rPr>
        <w:t>Just in Time for Christmas</w:t>
      </w:r>
      <w:r w:rsidRPr="005C7DF7">
        <w:rPr>
          <w:rFonts w:cs="Arial"/>
          <w:bCs/>
          <w:color w:val="000000"/>
          <w:sz w:val="24"/>
        </w:rPr>
        <w:t xml:space="preserve"> – Executive Producer</w:t>
      </w:r>
      <w:r w:rsidRPr="008F38A4">
        <w:rPr>
          <w:rFonts w:cs="Arial"/>
          <w:bCs/>
          <w:color w:val="000000"/>
          <w:sz w:val="24"/>
        </w:rPr>
        <w:t xml:space="preserve"> </w:t>
      </w:r>
    </w:p>
    <w:p w:rsidR="0073788E" w:rsidRPr="008F38A4" w:rsidRDefault="0073788E" w:rsidP="0073788E">
      <w:pPr>
        <w:widowControl w:val="0"/>
        <w:autoSpaceDE w:val="0"/>
        <w:autoSpaceDN w:val="0"/>
        <w:adjustRightInd w:val="0"/>
        <w:spacing w:after="0"/>
        <w:rPr>
          <w:rFonts w:cs="Arial"/>
          <w:bCs/>
          <w:color w:val="000000"/>
          <w:sz w:val="24"/>
        </w:rPr>
      </w:pPr>
      <w:r w:rsidRPr="008F38A4">
        <w:rPr>
          <w:rFonts w:cs="Arial"/>
          <w:bCs/>
          <w:color w:val="000000"/>
          <w:sz w:val="24"/>
        </w:rPr>
        <w:t>A Gift Wrapped Christmas</w:t>
      </w:r>
      <w:r w:rsidRPr="005C7DF7">
        <w:rPr>
          <w:rFonts w:cs="Arial"/>
          <w:bCs/>
          <w:color w:val="000000"/>
          <w:sz w:val="24"/>
        </w:rPr>
        <w:t xml:space="preserve"> – Executive Producer</w:t>
      </w:r>
      <w:r w:rsidRPr="008F38A4">
        <w:rPr>
          <w:rFonts w:cs="Arial"/>
          <w:bCs/>
          <w:color w:val="000000"/>
          <w:sz w:val="24"/>
        </w:rPr>
        <w:t xml:space="preserve"> </w:t>
      </w:r>
    </w:p>
    <w:p w:rsidR="0073788E" w:rsidRPr="008F38A4" w:rsidRDefault="0073788E" w:rsidP="0073788E">
      <w:pPr>
        <w:widowControl w:val="0"/>
        <w:autoSpaceDE w:val="0"/>
        <w:autoSpaceDN w:val="0"/>
        <w:adjustRightInd w:val="0"/>
        <w:spacing w:after="0"/>
        <w:rPr>
          <w:rFonts w:cs="Arial"/>
          <w:bCs/>
          <w:color w:val="000000"/>
          <w:sz w:val="24"/>
        </w:rPr>
      </w:pPr>
      <w:r w:rsidRPr="008F38A4">
        <w:rPr>
          <w:rFonts w:cs="Arial"/>
          <w:bCs/>
          <w:color w:val="000000"/>
          <w:sz w:val="24"/>
        </w:rPr>
        <w:t>A Mother's Instinct</w:t>
      </w:r>
      <w:r w:rsidRPr="005C7DF7">
        <w:rPr>
          <w:rFonts w:cs="Arial"/>
          <w:bCs/>
          <w:color w:val="000000"/>
          <w:sz w:val="24"/>
        </w:rPr>
        <w:t xml:space="preserve"> – Executive Producer</w:t>
      </w:r>
      <w:r w:rsidRPr="008F38A4">
        <w:rPr>
          <w:rFonts w:cs="Arial"/>
          <w:bCs/>
          <w:color w:val="000000"/>
          <w:sz w:val="24"/>
        </w:rPr>
        <w:t xml:space="preserve"> </w:t>
      </w:r>
    </w:p>
    <w:p w:rsidR="0073788E" w:rsidRPr="008F38A4" w:rsidRDefault="0073788E" w:rsidP="0073788E">
      <w:pPr>
        <w:widowControl w:val="0"/>
        <w:autoSpaceDE w:val="0"/>
        <w:autoSpaceDN w:val="0"/>
        <w:adjustRightInd w:val="0"/>
        <w:spacing w:after="0"/>
        <w:rPr>
          <w:rFonts w:cs="Arial"/>
          <w:bCs/>
          <w:color w:val="000000"/>
          <w:sz w:val="24"/>
        </w:rPr>
      </w:pPr>
      <w:r w:rsidRPr="008F38A4">
        <w:rPr>
          <w:rFonts w:cs="Arial"/>
          <w:bCs/>
          <w:color w:val="000000"/>
          <w:sz w:val="24"/>
        </w:rPr>
        <w:t>Ice Sculpture Christmas</w:t>
      </w:r>
      <w:r w:rsidRPr="005C7DF7">
        <w:rPr>
          <w:rFonts w:cs="Arial"/>
          <w:bCs/>
          <w:color w:val="000000"/>
          <w:sz w:val="24"/>
        </w:rPr>
        <w:t xml:space="preserve"> – Executive Producer</w:t>
      </w:r>
      <w:r w:rsidRPr="008F38A4">
        <w:rPr>
          <w:rFonts w:cs="Arial"/>
          <w:bCs/>
          <w:color w:val="000000"/>
          <w:sz w:val="24"/>
        </w:rPr>
        <w:t xml:space="preserve"> </w:t>
      </w:r>
    </w:p>
    <w:p w:rsidR="0073788E" w:rsidRPr="008F38A4" w:rsidRDefault="0073788E" w:rsidP="0073788E">
      <w:pPr>
        <w:widowControl w:val="0"/>
        <w:autoSpaceDE w:val="0"/>
        <w:autoSpaceDN w:val="0"/>
        <w:adjustRightInd w:val="0"/>
        <w:spacing w:after="0"/>
        <w:rPr>
          <w:rFonts w:cs="Arial"/>
          <w:bCs/>
          <w:color w:val="000000"/>
          <w:sz w:val="24"/>
        </w:rPr>
      </w:pPr>
      <w:r w:rsidRPr="008F38A4">
        <w:rPr>
          <w:rFonts w:cs="Arial"/>
          <w:bCs/>
          <w:color w:val="000000"/>
          <w:sz w:val="24"/>
        </w:rPr>
        <w:t>The Reckoning</w:t>
      </w:r>
      <w:r w:rsidRPr="005C7DF7">
        <w:rPr>
          <w:rFonts w:cs="Arial"/>
          <w:bCs/>
          <w:color w:val="000000"/>
          <w:sz w:val="24"/>
        </w:rPr>
        <w:t xml:space="preserve"> – Executive Producer</w:t>
      </w:r>
    </w:p>
    <w:p w:rsidR="0073788E" w:rsidRPr="008F38A4" w:rsidRDefault="0073788E" w:rsidP="0073788E">
      <w:pPr>
        <w:widowControl w:val="0"/>
        <w:autoSpaceDE w:val="0"/>
        <w:autoSpaceDN w:val="0"/>
        <w:adjustRightInd w:val="0"/>
        <w:spacing w:after="0"/>
        <w:rPr>
          <w:rFonts w:cs="Arial"/>
          <w:bCs/>
          <w:color w:val="000000"/>
          <w:sz w:val="24"/>
        </w:rPr>
      </w:pPr>
      <w:r w:rsidRPr="008F38A4">
        <w:rPr>
          <w:rFonts w:cs="Arial"/>
          <w:bCs/>
          <w:color w:val="000000"/>
          <w:sz w:val="24"/>
        </w:rPr>
        <w:t>Bad Siste</w:t>
      </w:r>
      <w:r>
        <w:rPr>
          <w:rFonts w:cs="Arial"/>
          <w:bCs/>
          <w:color w:val="000000"/>
          <w:sz w:val="24"/>
        </w:rPr>
        <w:t>r</w:t>
      </w:r>
      <w:r w:rsidRPr="005C7DF7">
        <w:rPr>
          <w:rFonts w:cs="Arial"/>
          <w:bCs/>
          <w:color w:val="000000"/>
          <w:sz w:val="24"/>
        </w:rPr>
        <w:t xml:space="preserve"> – Executive Producer</w:t>
      </w:r>
    </w:p>
    <w:p w:rsidR="0073788E" w:rsidRPr="008F38A4" w:rsidRDefault="0073788E" w:rsidP="0073788E">
      <w:pPr>
        <w:widowControl w:val="0"/>
        <w:autoSpaceDE w:val="0"/>
        <w:autoSpaceDN w:val="0"/>
        <w:adjustRightInd w:val="0"/>
        <w:spacing w:after="0"/>
        <w:rPr>
          <w:rFonts w:cs="Arial"/>
          <w:bCs/>
          <w:color w:val="000000"/>
          <w:sz w:val="24"/>
        </w:rPr>
      </w:pPr>
      <w:r w:rsidRPr="008F38A4">
        <w:rPr>
          <w:rFonts w:cs="Arial"/>
          <w:bCs/>
          <w:color w:val="000000"/>
          <w:sz w:val="24"/>
        </w:rPr>
        <w:t>Family for Christmas</w:t>
      </w:r>
      <w:r w:rsidRPr="005C7DF7">
        <w:rPr>
          <w:rFonts w:cs="Arial"/>
          <w:bCs/>
          <w:color w:val="000000"/>
          <w:sz w:val="24"/>
        </w:rPr>
        <w:t xml:space="preserve"> – Executive Producer</w:t>
      </w:r>
    </w:p>
    <w:p w:rsidR="0073788E" w:rsidRPr="008F38A4" w:rsidRDefault="0073788E" w:rsidP="0073788E">
      <w:pPr>
        <w:widowControl w:val="0"/>
        <w:autoSpaceDE w:val="0"/>
        <w:autoSpaceDN w:val="0"/>
        <w:adjustRightInd w:val="0"/>
        <w:spacing w:after="0"/>
        <w:rPr>
          <w:rFonts w:cs="Arial"/>
          <w:bCs/>
          <w:color w:val="000000"/>
          <w:sz w:val="24"/>
        </w:rPr>
      </w:pPr>
      <w:r w:rsidRPr="008F38A4">
        <w:rPr>
          <w:rFonts w:cs="Arial"/>
          <w:bCs/>
          <w:color w:val="000000"/>
          <w:sz w:val="24"/>
        </w:rPr>
        <w:t>Double Daddy</w:t>
      </w:r>
      <w:r w:rsidRPr="005C7DF7">
        <w:rPr>
          <w:rFonts w:cs="Arial"/>
          <w:bCs/>
          <w:color w:val="000000"/>
          <w:sz w:val="24"/>
        </w:rPr>
        <w:t xml:space="preserve"> – Executive Producer</w:t>
      </w:r>
    </w:p>
    <w:p w:rsidR="0073788E" w:rsidRPr="008F38A4" w:rsidRDefault="0073788E" w:rsidP="0073788E">
      <w:pPr>
        <w:widowControl w:val="0"/>
        <w:autoSpaceDE w:val="0"/>
        <w:autoSpaceDN w:val="0"/>
        <w:adjustRightInd w:val="0"/>
        <w:spacing w:after="0"/>
        <w:rPr>
          <w:rFonts w:cs="Arial"/>
          <w:bCs/>
          <w:color w:val="000000"/>
          <w:sz w:val="24"/>
        </w:rPr>
      </w:pPr>
      <w:r w:rsidRPr="008F38A4">
        <w:rPr>
          <w:rFonts w:cs="Arial"/>
          <w:bCs/>
          <w:color w:val="000000"/>
          <w:sz w:val="24"/>
        </w:rPr>
        <w:t>Her Infidelity</w:t>
      </w:r>
      <w:r w:rsidRPr="005C7DF7">
        <w:rPr>
          <w:rFonts w:cs="Arial"/>
          <w:bCs/>
          <w:color w:val="000000"/>
          <w:sz w:val="24"/>
        </w:rPr>
        <w:t xml:space="preserve"> – Executive Producer</w:t>
      </w:r>
    </w:p>
    <w:p w:rsidR="0073788E" w:rsidRPr="008F38A4" w:rsidRDefault="0073788E" w:rsidP="0073788E">
      <w:pPr>
        <w:widowControl w:val="0"/>
        <w:autoSpaceDE w:val="0"/>
        <w:autoSpaceDN w:val="0"/>
        <w:adjustRightInd w:val="0"/>
        <w:spacing w:after="0"/>
        <w:rPr>
          <w:rFonts w:cs="Arial"/>
          <w:bCs/>
          <w:color w:val="000000"/>
          <w:sz w:val="24"/>
        </w:rPr>
      </w:pPr>
      <w:r w:rsidRPr="008F38A4">
        <w:rPr>
          <w:rFonts w:cs="Arial"/>
          <w:bCs/>
          <w:color w:val="000000"/>
          <w:sz w:val="24"/>
        </w:rPr>
        <w:t>Stalked by My Neighbor</w:t>
      </w:r>
      <w:r w:rsidRPr="005C7DF7">
        <w:rPr>
          <w:rFonts w:cs="Arial"/>
          <w:bCs/>
          <w:color w:val="000000"/>
          <w:sz w:val="24"/>
        </w:rPr>
        <w:t xml:space="preserve"> – Executive Producer</w:t>
      </w:r>
      <w:r w:rsidRPr="008F38A4">
        <w:rPr>
          <w:rFonts w:cs="Arial"/>
          <w:bCs/>
          <w:color w:val="000000"/>
          <w:sz w:val="24"/>
        </w:rPr>
        <w:t xml:space="preserve"> </w:t>
      </w:r>
    </w:p>
    <w:p w:rsidR="0073788E" w:rsidRPr="008F38A4" w:rsidRDefault="0073788E" w:rsidP="0073788E">
      <w:pPr>
        <w:widowControl w:val="0"/>
        <w:autoSpaceDE w:val="0"/>
        <w:autoSpaceDN w:val="0"/>
        <w:adjustRightInd w:val="0"/>
        <w:spacing w:after="0"/>
        <w:rPr>
          <w:rFonts w:cs="Arial"/>
          <w:bCs/>
          <w:color w:val="000000"/>
          <w:sz w:val="24"/>
        </w:rPr>
      </w:pPr>
      <w:r w:rsidRPr="008F38A4">
        <w:rPr>
          <w:rFonts w:cs="Arial"/>
          <w:bCs/>
          <w:color w:val="000000"/>
          <w:sz w:val="24"/>
        </w:rPr>
        <w:t>Babysitter's Black Book</w:t>
      </w:r>
      <w:r w:rsidRPr="005C7DF7">
        <w:rPr>
          <w:rFonts w:cs="Arial"/>
          <w:bCs/>
          <w:color w:val="000000"/>
          <w:sz w:val="24"/>
        </w:rPr>
        <w:t xml:space="preserve"> – Executive Producer</w:t>
      </w:r>
    </w:p>
    <w:p w:rsidR="0073788E" w:rsidRPr="008F38A4" w:rsidRDefault="0073788E" w:rsidP="0073788E">
      <w:pPr>
        <w:widowControl w:val="0"/>
        <w:autoSpaceDE w:val="0"/>
        <w:autoSpaceDN w:val="0"/>
        <w:adjustRightInd w:val="0"/>
        <w:spacing w:after="0"/>
        <w:rPr>
          <w:rFonts w:cs="Arial"/>
          <w:bCs/>
          <w:color w:val="000000"/>
          <w:sz w:val="24"/>
        </w:rPr>
      </w:pPr>
      <w:r w:rsidRPr="008F38A4">
        <w:rPr>
          <w:rFonts w:cs="Arial"/>
          <w:bCs/>
          <w:color w:val="000000"/>
          <w:sz w:val="24"/>
        </w:rPr>
        <w:t>A Gift of Miracles</w:t>
      </w:r>
      <w:r w:rsidRPr="005C7DF7">
        <w:rPr>
          <w:rFonts w:cs="Arial"/>
          <w:bCs/>
          <w:color w:val="000000"/>
          <w:sz w:val="24"/>
        </w:rPr>
        <w:t xml:space="preserve"> – Executive Producer</w:t>
      </w:r>
      <w:r w:rsidRPr="008F38A4">
        <w:rPr>
          <w:rFonts w:cs="Arial"/>
          <w:bCs/>
          <w:color w:val="000000"/>
          <w:sz w:val="24"/>
        </w:rPr>
        <w:t xml:space="preserve"> </w:t>
      </w:r>
    </w:p>
    <w:p w:rsidR="0073788E" w:rsidRPr="008F38A4" w:rsidRDefault="0073788E" w:rsidP="0073788E">
      <w:pPr>
        <w:widowControl w:val="0"/>
        <w:autoSpaceDE w:val="0"/>
        <w:autoSpaceDN w:val="0"/>
        <w:adjustRightInd w:val="0"/>
        <w:spacing w:after="0"/>
        <w:rPr>
          <w:rFonts w:cs="Arial"/>
          <w:bCs/>
          <w:color w:val="000000"/>
          <w:sz w:val="24"/>
        </w:rPr>
      </w:pPr>
      <w:r w:rsidRPr="008F38A4">
        <w:rPr>
          <w:rFonts w:cs="Arial"/>
          <w:bCs/>
          <w:color w:val="000000"/>
          <w:sz w:val="24"/>
        </w:rPr>
        <w:t>Strange Empire</w:t>
      </w:r>
      <w:r w:rsidRPr="005C7DF7">
        <w:rPr>
          <w:rFonts w:cs="Arial"/>
          <w:bCs/>
          <w:color w:val="000000"/>
          <w:sz w:val="24"/>
        </w:rPr>
        <w:t xml:space="preserve"> – Executive Producer</w:t>
      </w:r>
      <w:r w:rsidRPr="008F38A4">
        <w:rPr>
          <w:rFonts w:cs="Arial"/>
          <w:bCs/>
          <w:color w:val="000000"/>
          <w:sz w:val="24"/>
        </w:rPr>
        <w:t xml:space="preserve"> </w:t>
      </w:r>
    </w:p>
    <w:p w:rsidR="0073788E" w:rsidRPr="008F38A4" w:rsidRDefault="0073788E" w:rsidP="0073788E">
      <w:pPr>
        <w:widowControl w:val="0"/>
        <w:autoSpaceDE w:val="0"/>
        <w:autoSpaceDN w:val="0"/>
        <w:adjustRightInd w:val="0"/>
        <w:spacing w:after="0"/>
        <w:rPr>
          <w:rFonts w:cs="Arial"/>
          <w:bCs/>
          <w:color w:val="000000"/>
          <w:sz w:val="24"/>
        </w:rPr>
      </w:pPr>
      <w:r w:rsidRPr="008F38A4">
        <w:rPr>
          <w:rFonts w:cs="Arial"/>
          <w:bCs/>
          <w:color w:val="000000"/>
          <w:sz w:val="24"/>
        </w:rPr>
        <w:t>Sugar Daddies</w:t>
      </w:r>
      <w:r w:rsidRPr="005C7DF7">
        <w:rPr>
          <w:rFonts w:cs="Arial"/>
          <w:bCs/>
          <w:color w:val="000000"/>
          <w:sz w:val="24"/>
        </w:rPr>
        <w:t xml:space="preserve"> – Executive Producer</w:t>
      </w:r>
    </w:p>
    <w:p w:rsidR="0073788E" w:rsidRPr="008F38A4" w:rsidRDefault="0073788E" w:rsidP="0073788E">
      <w:pPr>
        <w:widowControl w:val="0"/>
        <w:autoSpaceDE w:val="0"/>
        <w:autoSpaceDN w:val="0"/>
        <w:adjustRightInd w:val="0"/>
        <w:spacing w:after="0"/>
        <w:rPr>
          <w:rFonts w:cs="Arial"/>
          <w:bCs/>
          <w:color w:val="000000"/>
          <w:sz w:val="24"/>
        </w:rPr>
      </w:pPr>
      <w:r w:rsidRPr="008F38A4">
        <w:rPr>
          <w:rFonts w:cs="Arial"/>
          <w:bCs/>
          <w:color w:val="000000"/>
          <w:sz w:val="24"/>
        </w:rPr>
        <w:t>Paper Angels</w:t>
      </w:r>
      <w:r w:rsidRPr="005C7DF7">
        <w:rPr>
          <w:rFonts w:cs="Arial"/>
          <w:bCs/>
          <w:color w:val="000000"/>
          <w:sz w:val="24"/>
        </w:rPr>
        <w:t xml:space="preserve"> – Executive Producer</w:t>
      </w:r>
    </w:p>
    <w:p w:rsidR="0073788E" w:rsidRPr="008F38A4" w:rsidRDefault="0073788E" w:rsidP="0073788E">
      <w:pPr>
        <w:widowControl w:val="0"/>
        <w:autoSpaceDE w:val="0"/>
        <w:autoSpaceDN w:val="0"/>
        <w:adjustRightInd w:val="0"/>
        <w:spacing w:after="0"/>
        <w:rPr>
          <w:rFonts w:cs="Arial"/>
          <w:bCs/>
          <w:color w:val="000000"/>
          <w:sz w:val="24"/>
        </w:rPr>
      </w:pPr>
      <w:r w:rsidRPr="008F38A4">
        <w:rPr>
          <w:rFonts w:cs="Arial"/>
          <w:bCs/>
          <w:color w:val="000000"/>
          <w:sz w:val="24"/>
        </w:rPr>
        <w:t>A Cookie Cutter Christmas</w:t>
      </w:r>
      <w:r w:rsidRPr="005C7DF7">
        <w:rPr>
          <w:rFonts w:cs="Arial"/>
          <w:bCs/>
          <w:color w:val="000000"/>
          <w:sz w:val="24"/>
        </w:rPr>
        <w:t xml:space="preserve"> – Executive Producer</w:t>
      </w:r>
    </w:p>
    <w:p w:rsidR="0073788E" w:rsidRPr="005C7DF7" w:rsidRDefault="0073788E" w:rsidP="0073788E">
      <w:pPr>
        <w:widowControl w:val="0"/>
        <w:autoSpaceDE w:val="0"/>
        <w:autoSpaceDN w:val="0"/>
        <w:adjustRightInd w:val="0"/>
        <w:spacing w:after="0"/>
        <w:rPr>
          <w:rFonts w:cs="Arial"/>
          <w:bCs/>
          <w:color w:val="000000"/>
          <w:sz w:val="24"/>
        </w:rPr>
      </w:pPr>
      <w:r w:rsidRPr="008F38A4">
        <w:rPr>
          <w:rFonts w:cs="Arial"/>
          <w:bCs/>
          <w:color w:val="000000"/>
          <w:sz w:val="24"/>
        </w:rPr>
        <w:t xml:space="preserve">Stranded in </w:t>
      </w:r>
      <w:proofErr w:type="spellStart"/>
      <w:r w:rsidRPr="008F38A4">
        <w:rPr>
          <w:rFonts w:cs="Arial"/>
          <w:bCs/>
          <w:color w:val="000000"/>
          <w:sz w:val="24"/>
        </w:rPr>
        <w:t>Paradise</w:t>
      </w:r>
      <w:r w:rsidRPr="005C7DF7">
        <w:rPr>
          <w:rFonts w:cs="Arial"/>
          <w:bCs/>
          <w:color w:val="000000"/>
          <w:sz w:val="24"/>
        </w:rPr>
        <w:t>For</w:t>
      </w:r>
      <w:proofErr w:type="spellEnd"/>
      <w:r w:rsidRPr="005C7DF7">
        <w:rPr>
          <w:rFonts w:cs="Arial"/>
          <w:bCs/>
          <w:color w:val="000000"/>
          <w:sz w:val="24"/>
        </w:rPr>
        <w:t xml:space="preserve"> Better or For Worse – Executive Producer</w:t>
      </w:r>
    </w:p>
    <w:p w:rsidR="0073788E" w:rsidRPr="005C7DF7" w:rsidRDefault="0073788E" w:rsidP="0073788E">
      <w:pPr>
        <w:widowControl w:val="0"/>
        <w:autoSpaceDE w:val="0"/>
        <w:autoSpaceDN w:val="0"/>
        <w:adjustRightInd w:val="0"/>
        <w:spacing w:after="0"/>
        <w:rPr>
          <w:rFonts w:cs="Arial"/>
          <w:bCs/>
          <w:color w:val="000000"/>
          <w:sz w:val="24"/>
        </w:rPr>
      </w:pPr>
      <w:r w:rsidRPr="005C7DF7">
        <w:rPr>
          <w:rFonts w:cs="Arial"/>
          <w:bCs/>
          <w:color w:val="000000"/>
          <w:sz w:val="24"/>
        </w:rPr>
        <w:t xml:space="preserve">Baby </w:t>
      </w:r>
      <w:proofErr w:type="spellStart"/>
      <w:r w:rsidRPr="005C7DF7">
        <w:rPr>
          <w:rFonts w:cs="Arial"/>
          <w:bCs/>
          <w:color w:val="000000"/>
          <w:sz w:val="24"/>
        </w:rPr>
        <w:t>Bootcamp</w:t>
      </w:r>
      <w:proofErr w:type="spellEnd"/>
      <w:r w:rsidRPr="005C7DF7">
        <w:rPr>
          <w:rFonts w:cs="Arial"/>
          <w:bCs/>
          <w:color w:val="000000"/>
          <w:sz w:val="24"/>
        </w:rPr>
        <w:t xml:space="preserve"> – Executive Producer</w:t>
      </w:r>
    </w:p>
    <w:p w:rsidR="0073788E" w:rsidRPr="005C7DF7" w:rsidRDefault="0073788E" w:rsidP="0073788E">
      <w:pPr>
        <w:widowControl w:val="0"/>
        <w:autoSpaceDE w:val="0"/>
        <w:autoSpaceDN w:val="0"/>
        <w:adjustRightInd w:val="0"/>
        <w:spacing w:after="0"/>
        <w:rPr>
          <w:rFonts w:cs="Arial"/>
          <w:bCs/>
          <w:color w:val="000000"/>
          <w:sz w:val="24"/>
        </w:rPr>
      </w:pPr>
      <w:r w:rsidRPr="005C7DF7">
        <w:rPr>
          <w:rFonts w:cs="Arial"/>
          <w:bCs/>
          <w:color w:val="000000"/>
          <w:sz w:val="24"/>
        </w:rPr>
        <w:t xml:space="preserve">Ring </w:t>
      </w:r>
      <w:proofErr w:type="gramStart"/>
      <w:r w:rsidRPr="005C7DF7">
        <w:rPr>
          <w:rFonts w:cs="Arial"/>
          <w:bCs/>
          <w:color w:val="000000"/>
          <w:sz w:val="24"/>
        </w:rPr>
        <w:t>By</w:t>
      </w:r>
      <w:proofErr w:type="gramEnd"/>
      <w:r w:rsidRPr="005C7DF7">
        <w:rPr>
          <w:rFonts w:cs="Arial"/>
          <w:bCs/>
          <w:color w:val="000000"/>
          <w:sz w:val="24"/>
        </w:rPr>
        <w:t xml:space="preserve"> Spring – Executive Producer</w:t>
      </w:r>
    </w:p>
    <w:p w:rsidR="0073788E" w:rsidRPr="005C7DF7" w:rsidRDefault="0073788E" w:rsidP="0073788E">
      <w:pPr>
        <w:widowControl w:val="0"/>
        <w:autoSpaceDE w:val="0"/>
        <w:autoSpaceDN w:val="0"/>
        <w:adjustRightInd w:val="0"/>
        <w:spacing w:after="0"/>
        <w:rPr>
          <w:rFonts w:cs="Arial"/>
          <w:bCs/>
          <w:color w:val="000000"/>
          <w:sz w:val="24"/>
        </w:rPr>
      </w:pPr>
      <w:r w:rsidRPr="005C7DF7">
        <w:rPr>
          <w:rFonts w:cs="Arial"/>
          <w:bCs/>
          <w:color w:val="000000"/>
          <w:sz w:val="24"/>
        </w:rPr>
        <w:t>Sole Custody – Executive Producer</w:t>
      </w:r>
    </w:p>
    <w:p w:rsidR="0073788E" w:rsidRPr="005C7DF7" w:rsidRDefault="0073788E" w:rsidP="0073788E">
      <w:pPr>
        <w:widowControl w:val="0"/>
        <w:autoSpaceDE w:val="0"/>
        <w:autoSpaceDN w:val="0"/>
        <w:adjustRightInd w:val="0"/>
        <w:spacing w:after="0"/>
        <w:rPr>
          <w:rFonts w:cs="Arial"/>
          <w:bCs/>
          <w:color w:val="000000"/>
          <w:sz w:val="24"/>
        </w:rPr>
      </w:pPr>
      <w:r w:rsidRPr="005C7DF7">
        <w:rPr>
          <w:rFonts w:cs="Arial"/>
          <w:bCs/>
          <w:color w:val="000000"/>
          <w:sz w:val="24"/>
        </w:rPr>
        <w:t>The Cheating Pact – Executive Producer</w:t>
      </w:r>
    </w:p>
    <w:p w:rsidR="0073788E" w:rsidRPr="005C7DF7" w:rsidRDefault="0073788E" w:rsidP="0073788E">
      <w:pPr>
        <w:widowControl w:val="0"/>
        <w:autoSpaceDE w:val="0"/>
        <w:autoSpaceDN w:val="0"/>
        <w:adjustRightInd w:val="0"/>
        <w:spacing w:after="0"/>
        <w:rPr>
          <w:rFonts w:cs="Arial"/>
          <w:bCs/>
          <w:color w:val="000000"/>
          <w:sz w:val="24"/>
        </w:rPr>
      </w:pPr>
      <w:r w:rsidRPr="005C7DF7">
        <w:rPr>
          <w:rFonts w:cs="Arial"/>
          <w:bCs/>
          <w:color w:val="000000"/>
          <w:sz w:val="24"/>
        </w:rPr>
        <w:t>Deadly Spa – Executive Producer</w:t>
      </w:r>
    </w:p>
    <w:p w:rsidR="0073788E" w:rsidRPr="005C7DF7" w:rsidRDefault="0073788E" w:rsidP="0073788E">
      <w:pPr>
        <w:widowControl w:val="0"/>
        <w:autoSpaceDE w:val="0"/>
        <w:autoSpaceDN w:val="0"/>
        <w:adjustRightInd w:val="0"/>
        <w:spacing w:after="0"/>
        <w:rPr>
          <w:rFonts w:cs="Arial"/>
          <w:bCs/>
          <w:color w:val="000000"/>
          <w:sz w:val="24"/>
        </w:rPr>
      </w:pPr>
      <w:r w:rsidRPr="005C7DF7">
        <w:rPr>
          <w:rFonts w:cs="Arial"/>
          <w:bCs/>
          <w:color w:val="000000"/>
          <w:sz w:val="24"/>
        </w:rPr>
        <w:t>Walking the Halls – Executive Producer</w:t>
      </w:r>
    </w:p>
    <w:p w:rsidR="0073788E" w:rsidRPr="005C7DF7" w:rsidRDefault="0073788E" w:rsidP="0073788E">
      <w:pPr>
        <w:widowControl w:val="0"/>
        <w:autoSpaceDE w:val="0"/>
        <w:autoSpaceDN w:val="0"/>
        <w:adjustRightInd w:val="0"/>
        <w:spacing w:after="0"/>
        <w:rPr>
          <w:rFonts w:cs="Arial"/>
          <w:bCs/>
          <w:color w:val="000000"/>
          <w:sz w:val="24"/>
        </w:rPr>
      </w:pPr>
      <w:r w:rsidRPr="005C7DF7">
        <w:rPr>
          <w:rFonts w:cs="Arial"/>
          <w:bCs/>
          <w:color w:val="000000"/>
          <w:sz w:val="24"/>
        </w:rPr>
        <w:t xml:space="preserve">June </w:t>
      </w:r>
      <w:proofErr w:type="gramStart"/>
      <w:r w:rsidRPr="005C7DF7">
        <w:rPr>
          <w:rFonts w:cs="Arial"/>
          <w:bCs/>
          <w:color w:val="000000"/>
          <w:sz w:val="24"/>
        </w:rPr>
        <w:t>In</w:t>
      </w:r>
      <w:proofErr w:type="gramEnd"/>
      <w:r w:rsidRPr="005C7DF7">
        <w:rPr>
          <w:rFonts w:cs="Arial"/>
          <w:bCs/>
          <w:color w:val="000000"/>
          <w:sz w:val="24"/>
        </w:rPr>
        <w:t xml:space="preserve"> January – Executive Producer</w:t>
      </w:r>
    </w:p>
    <w:p w:rsidR="0073788E" w:rsidRPr="005C7DF7" w:rsidRDefault="0073788E" w:rsidP="0073788E">
      <w:pPr>
        <w:widowControl w:val="0"/>
        <w:autoSpaceDE w:val="0"/>
        <w:autoSpaceDN w:val="0"/>
        <w:adjustRightInd w:val="0"/>
        <w:spacing w:after="0"/>
        <w:rPr>
          <w:rFonts w:cs="Arial"/>
          <w:bCs/>
          <w:color w:val="000000"/>
          <w:sz w:val="24"/>
        </w:rPr>
      </w:pPr>
      <w:r w:rsidRPr="005C7DF7">
        <w:rPr>
          <w:rFonts w:cs="Arial"/>
          <w:bCs/>
          <w:color w:val="000000"/>
          <w:sz w:val="24"/>
        </w:rPr>
        <w:t>Christmas in the City – Executive Producer</w:t>
      </w:r>
    </w:p>
    <w:p w:rsidR="0073788E" w:rsidRPr="005C7DF7" w:rsidRDefault="0073788E" w:rsidP="0073788E">
      <w:pPr>
        <w:widowControl w:val="0"/>
        <w:autoSpaceDE w:val="0"/>
        <w:autoSpaceDN w:val="0"/>
        <w:adjustRightInd w:val="0"/>
        <w:spacing w:after="0"/>
        <w:rPr>
          <w:rFonts w:cs="Arial"/>
          <w:bCs/>
          <w:color w:val="000000"/>
          <w:sz w:val="24"/>
        </w:rPr>
      </w:pPr>
      <w:r w:rsidRPr="005C7DF7">
        <w:rPr>
          <w:rFonts w:cs="Arial"/>
          <w:bCs/>
          <w:color w:val="000000"/>
          <w:sz w:val="24"/>
        </w:rPr>
        <w:t>Snow Bride – Executive Producer</w:t>
      </w:r>
    </w:p>
    <w:p w:rsidR="0073788E" w:rsidRPr="005C7DF7" w:rsidRDefault="0073788E" w:rsidP="0073788E">
      <w:pPr>
        <w:widowControl w:val="0"/>
        <w:autoSpaceDE w:val="0"/>
        <w:autoSpaceDN w:val="0"/>
        <w:adjustRightInd w:val="0"/>
        <w:spacing w:after="0"/>
        <w:rPr>
          <w:rFonts w:cs="Arial"/>
          <w:bCs/>
          <w:color w:val="000000"/>
          <w:sz w:val="24"/>
        </w:rPr>
      </w:pPr>
      <w:r w:rsidRPr="005C7DF7">
        <w:rPr>
          <w:rFonts w:cs="Arial"/>
          <w:bCs/>
          <w:color w:val="000000"/>
          <w:sz w:val="24"/>
        </w:rPr>
        <w:t>Dirty Teacher – Executive Producer</w:t>
      </w:r>
    </w:p>
    <w:p w:rsidR="0073788E" w:rsidRPr="005C7DF7" w:rsidRDefault="0073788E" w:rsidP="0073788E">
      <w:pPr>
        <w:widowControl w:val="0"/>
        <w:autoSpaceDE w:val="0"/>
        <w:autoSpaceDN w:val="0"/>
        <w:adjustRightInd w:val="0"/>
        <w:spacing w:after="0"/>
        <w:rPr>
          <w:rFonts w:cs="Arial"/>
          <w:bCs/>
          <w:color w:val="000000"/>
          <w:sz w:val="24"/>
        </w:rPr>
      </w:pPr>
      <w:r w:rsidRPr="005C7DF7">
        <w:rPr>
          <w:rFonts w:cs="Arial"/>
          <w:bCs/>
          <w:color w:val="000000"/>
          <w:sz w:val="24"/>
        </w:rPr>
        <w:t>The Surrogate – Executive Producer</w:t>
      </w:r>
    </w:p>
    <w:p w:rsidR="0073788E" w:rsidRPr="005C7DF7" w:rsidRDefault="0073788E" w:rsidP="0073788E">
      <w:pPr>
        <w:widowControl w:val="0"/>
        <w:autoSpaceDE w:val="0"/>
        <w:autoSpaceDN w:val="0"/>
        <w:adjustRightInd w:val="0"/>
        <w:spacing w:after="0"/>
        <w:rPr>
          <w:rFonts w:cs="Arial"/>
          <w:bCs/>
          <w:color w:val="000000"/>
          <w:sz w:val="24"/>
        </w:rPr>
      </w:pPr>
      <w:r w:rsidRPr="005C7DF7">
        <w:rPr>
          <w:rFonts w:cs="Arial"/>
          <w:bCs/>
          <w:color w:val="000000"/>
          <w:sz w:val="24"/>
        </w:rPr>
        <w:t>Merry In-Laws – Executive Producer</w:t>
      </w:r>
    </w:p>
    <w:p w:rsidR="0073788E" w:rsidRPr="005C7DF7" w:rsidRDefault="0073788E" w:rsidP="0073788E">
      <w:pPr>
        <w:widowControl w:val="0"/>
        <w:autoSpaceDE w:val="0"/>
        <w:autoSpaceDN w:val="0"/>
        <w:adjustRightInd w:val="0"/>
        <w:spacing w:after="0"/>
        <w:rPr>
          <w:rFonts w:cs="Arial"/>
          <w:bCs/>
          <w:color w:val="000000"/>
          <w:sz w:val="24"/>
        </w:rPr>
      </w:pPr>
      <w:r w:rsidRPr="005C7DF7">
        <w:rPr>
          <w:rFonts w:cs="Arial"/>
          <w:bCs/>
          <w:color w:val="000000"/>
          <w:sz w:val="24"/>
        </w:rPr>
        <w:t>A Bride for Christmas – Executive Producer</w:t>
      </w:r>
    </w:p>
    <w:p w:rsidR="0073788E" w:rsidRPr="005C7DF7" w:rsidRDefault="0073788E" w:rsidP="0073788E">
      <w:pPr>
        <w:widowControl w:val="0"/>
        <w:autoSpaceDE w:val="0"/>
        <w:autoSpaceDN w:val="0"/>
        <w:adjustRightInd w:val="0"/>
        <w:spacing w:after="0"/>
        <w:rPr>
          <w:rFonts w:cs="Arial"/>
          <w:bCs/>
          <w:color w:val="000000"/>
          <w:sz w:val="24"/>
        </w:rPr>
      </w:pPr>
      <w:r w:rsidRPr="005C7DF7">
        <w:rPr>
          <w:rFonts w:cs="Arial"/>
          <w:bCs/>
          <w:color w:val="000000"/>
          <w:sz w:val="24"/>
        </w:rPr>
        <w:t xml:space="preserve">Naughty or </w:t>
      </w:r>
      <w:proofErr w:type="gramStart"/>
      <w:r w:rsidRPr="005C7DF7">
        <w:rPr>
          <w:rFonts w:cs="Arial"/>
          <w:bCs/>
          <w:color w:val="000000"/>
          <w:sz w:val="24"/>
        </w:rPr>
        <w:t>Nice  –</w:t>
      </w:r>
      <w:proofErr w:type="gramEnd"/>
      <w:r w:rsidRPr="005C7DF7">
        <w:rPr>
          <w:rFonts w:cs="Arial"/>
          <w:bCs/>
          <w:color w:val="000000"/>
          <w:sz w:val="24"/>
        </w:rPr>
        <w:t xml:space="preserve"> Executive Producer</w:t>
      </w:r>
    </w:p>
    <w:p w:rsidR="0073788E" w:rsidRPr="005C7DF7" w:rsidRDefault="0073788E" w:rsidP="0073788E">
      <w:pPr>
        <w:widowControl w:val="0"/>
        <w:autoSpaceDE w:val="0"/>
        <w:autoSpaceDN w:val="0"/>
        <w:adjustRightInd w:val="0"/>
        <w:spacing w:after="0"/>
        <w:rPr>
          <w:rFonts w:cs="Arial"/>
          <w:bCs/>
          <w:color w:val="000000"/>
          <w:sz w:val="24"/>
        </w:rPr>
      </w:pPr>
      <w:r w:rsidRPr="005C7DF7">
        <w:rPr>
          <w:rFonts w:cs="Arial"/>
          <w:bCs/>
          <w:color w:val="000000"/>
          <w:sz w:val="24"/>
        </w:rPr>
        <w:t>Christmas Crush– Executive Producer</w:t>
      </w:r>
    </w:p>
    <w:p w:rsidR="0073788E" w:rsidRPr="005C7DF7" w:rsidRDefault="0073788E" w:rsidP="0073788E">
      <w:pPr>
        <w:widowControl w:val="0"/>
        <w:autoSpaceDE w:val="0"/>
        <w:autoSpaceDN w:val="0"/>
        <w:adjustRightInd w:val="0"/>
        <w:spacing w:after="0"/>
        <w:rPr>
          <w:rFonts w:cs="Arial"/>
          <w:bCs/>
          <w:color w:val="000000"/>
          <w:sz w:val="24"/>
        </w:rPr>
      </w:pPr>
      <w:r w:rsidRPr="005C7DF7">
        <w:rPr>
          <w:rFonts w:cs="Arial"/>
          <w:bCs/>
          <w:color w:val="000000"/>
          <w:sz w:val="24"/>
        </w:rPr>
        <w:t>Teenage Bank Heist– Executive Producer</w:t>
      </w:r>
    </w:p>
    <w:p w:rsidR="0073788E" w:rsidRPr="005C7DF7" w:rsidRDefault="0073788E" w:rsidP="0073788E">
      <w:pPr>
        <w:widowControl w:val="0"/>
        <w:autoSpaceDE w:val="0"/>
        <w:autoSpaceDN w:val="0"/>
        <w:adjustRightInd w:val="0"/>
        <w:spacing w:after="0"/>
        <w:rPr>
          <w:rFonts w:cs="Arial"/>
          <w:bCs/>
          <w:color w:val="000000"/>
          <w:sz w:val="24"/>
        </w:rPr>
      </w:pPr>
      <w:r w:rsidRPr="005C7DF7">
        <w:rPr>
          <w:rFonts w:cs="Arial"/>
          <w:bCs/>
          <w:color w:val="000000"/>
          <w:sz w:val="24"/>
        </w:rPr>
        <w:t>How to Fall in Love – Executive Producer</w:t>
      </w:r>
    </w:p>
    <w:p w:rsidR="0073788E" w:rsidRPr="005C7DF7" w:rsidRDefault="0073788E" w:rsidP="0073788E">
      <w:pPr>
        <w:widowControl w:val="0"/>
        <w:autoSpaceDE w:val="0"/>
        <w:autoSpaceDN w:val="0"/>
        <w:adjustRightInd w:val="0"/>
        <w:spacing w:after="0"/>
        <w:rPr>
          <w:rFonts w:cs="Arial"/>
          <w:color w:val="000000"/>
          <w:sz w:val="24"/>
        </w:rPr>
      </w:pPr>
      <w:r w:rsidRPr="005C7DF7">
        <w:rPr>
          <w:rFonts w:cs="Arial"/>
          <w:color w:val="000000"/>
          <w:sz w:val="24"/>
        </w:rPr>
        <w:t>Home Invasion – Executive Producer</w:t>
      </w:r>
    </w:p>
    <w:p w:rsidR="0073788E" w:rsidRPr="005C7DF7" w:rsidRDefault="0073788E" w:rsidP="0073788E">
      <w:pPr>
        <w:widowControl w:val="0"/>
        <w:autoSpaceDE w:val="0"/>
        <w:autoSpaceDN w:val="0"/>
        <w:adjustRightInd w:val="0"/>
        <w:spacing w:after="0"/>
        <w:rPr>
          <w:rFonts w:cs="Arial"/>
          <w:color w:val="000000"/>
          <w:sz w:val="24"/>
        </w:rPr>
      </w:pPr>
      <w:r w:rsidRPr="005C7DF7">
        <w:rPr>
          <w:rFonts w:cs="Arial"/>
          <w:color w:val="000000"/>
          <w:sz w:val="24"/>
        </w:rPr>
        <w:t>Final Sale – Executive Producer</w:t>
      </w:r>
    </w:p>
    <w:p w:rsidR="0073788E" w:rsidRPr="005C7DF7" w:rsidRDefault="0073788E" w:rsidP="0073788E">
      <w:pPr>
        <w:widowControl w:val="0"/>
        <w:autoSpaceDE w:val="0"/>
        <w:autoSpaceDN w:val="0"/>
        <w:adjustRightInd w:val="0"/>
        <w:spacing w:after="0"/>
        <w:rPr>
          <w:rFonts w:cs="Arial"/>
          <w:color w:val="000000"/>
          <w:sz w:val="24"/>
        </w:rPr>
      </w:pPr>
      <w:proofErr w:type="gramStart"/>
      <w:r w:rsidRPr="005C7DF7">
        <w:rPr>
          <w:rFonts w:cs="Arial"/>
          <w:color w:val="000000"/>
          <w:sz w:val="24"/>
        </w:rPr>
        <w:t>Confined  –</w:t>
      </w:r>
      <w:proofErr w:type="gramEnd"/>
      <w:r w:rsidRPr="005C7DF7">
        <w:rPr>
          <w:rFonts w:cs="Arial"/>
          <w:color w:val="000000"/>
          <w:sz w:val="24"/>
        </w:rPr>
        <w:t xml:space="preserve"> Executive Producer</w:t>
      </w:r>
    </w:p>
    <w:p w:rsidR="0073788E" w:rsidRPr="005C7DF7" w:rsidRDefault="0073788E" w:rsidP="0073788E">
      <w:pPr>
        <w:widowControl w:val="0"/>
        <w:autoSpaceDE w:val="0"/>
        <w:autoSpaceDN w:val="0"/>
        <w:adjustRightInd w:val="0"/>
        <w:spacing w:after="0"/>
        <w:rPr>
          <w:rFonts w:cs="Arial"/>
          <w:color w:val="000000"/>
          <w:sz w:val="24"/>
        </w:rPr>
      </w:pPr>
      <w:r w:rsidRPr="005C7DF7">
        <w:rPr>
          <w:rFonts w:cs="Arial"/>
          <w:color w:val="000000"/>
          <w:sz w:val="24"/>
        </w:rPr>
        <w:t xml:space="preserve">Tornado Valley– Executive Producer </w:t>
      </w:r>
    </w:p>
    <w:p w:rsidR="0073788E" w:rsidRPr="005C7DF7" w:rsidRDefault="0073788E" w:rsidP="0073788E">
      <w:pPr>
        <w:widowControl w:val="0"/>
        <w:autoSpaceDE w:val="0"/>
        <w:autoSpaceDN w:val="0"/>
        <w:adjustRightInd w:val="0"/>
        <w:spacing w:after="0"/>
        <w:rPr>
          <w:rFonts w:cs="Arial"/>
          <w:color w:val="000000"/>
          <w:sz w:val="24"/>
        </w:rPr>
      </w:pPr>
      <w:r w:rsidRPr="005C7DF7">
        <w:rPr>
          <w:rFonts w:cs="Arial"/>
          <w:color w:val="000000"/>
          <w:sz w:val="24"/>
        </w:rPr>
        <w:t xml:space="preserve">The Wedding Dance– Executive Producer </w:t>
      </w:r>
    </w:p>
    <w:p w:rsidR="0073788E" w:rsidRPr="005C7DF7" w:rsidRDefault="0073788E" w:rsidP="0073788E">
      <w:pPr>
        <w:widowControl w:val="0"/>
        <w:autoSpaceDE w:val="0"/>
        <w:autoSpaceDN w:val="0"/>
        <w:adjustRightInd w:val="0"/>
        <w:spacing w:after="0"/>
        <w:rPr>
          <w:rFonts w:cs="Arial"/>
          <w:color w:val="000000"/>
          <w:sz w:val="24"/>
        </w:rPr>
      </w:pPr>
      <w:proofErr w:type="gramStart"/>
      <w:r w:rsidRPr="005C7DF7">
        <w:rPr>
          <w:rFonts w:cs="Arial"/>
          <w:color w:val="000000"/>
          <w:sz w:val="24"/>
        </w:rPr>
        <w:t>Trust  –</w:t>
      </w:r>
      <w:proofErr w:type="gramEnd"/>
      <w:r w:rsidRPr="005C7DF7">
        <w:rPr>
          <w:rFonts w:cs="Arial"/>
          <w:color w:val="000000"/>
          <w:sz w:val="24"/>
        </w:rPr>
        <w:t xml:space="preserve"> executive producer </w:t>
      </w:r>
    </w:p>
    <w:p w:rsidR="0073788E" w:rsidRPr="005C7DF7" w:rsidRDefault="0073788E" w:rsidP="0073788E">
      <w:pPr>
        <w:widowControl w:val="0"/>
        <w:autoSpaceDE w:val="0"/>
        <w:autoSpaceDN w:val="0"/>
        <w:adjustRightInd w:val="0"/>
        <w:spacing w:after="0"/>
        <w:rPr>
          <w:rFonts w:cs="Arial"/>
          <w:color w:val="000000"/>
          <w:sz w:val="24"/>
        </w:rPr>
      </w:pPr>
      <w:r w:rsidRPr="005C7DF7">
        <w:rPr>
          <w:rFonts w:cs="Arial"/>
          <w:color w:val="000000"/>
          <w:sz w:val="24"/>
        </w:rPr>
        <w:t xml:space="preserve">Toxic Skies– executive producer </w:t>
      </w:r>
    </w:p>
    <w:p w:rsidR="0073788E" w:rsidRPr="005C7DF7" w:rsidRDefault="0073788E" w:rsidP="0073788E">
      <w:pPr>
        <w:widowControl w:val="0"/>
        <w:autoSpaceDE w:val="0"/>
        <w:autoSpaceDN w:val="0"/>
        <w:adjustRightInd w:val="0"/>
        <w:spacing w:after="0"/>
        <w:rPr>
          <w:rFonts w:cs="Arial"/>
          <w:color w:val="000000"/>
          <w:sz w:val="24"/>
        </w:rPr>
      </w:pPr>
      <w:r w:rsidRPr="005C7DF7">
        <w:rPr>
          <w:rFonts w:cs="Arial"/>
          <w:color w:val="000000"/>
          <w:sz w:val="24"/>
        </w:rPr>
        <w:t xml:space="preserve">Storm </w:t>
      </w:r>
      <w:proofErr w:type="gramStart"/>
      <w:r w:rsidRPr="005C7DF7">
        <w:rPr>
          <w:rFonts w:cs="Arial"/>
          <w:color w:val="000000"/>
          <w:sz w:val="24"/>
        </w:rPr>
        <w:t>seekers  –</w:t>
      </w:r>
      <w:proofErr w:type="gramEnd"/>
      <w:r w:rsidRPr="005C7DF7">
        <w:rPr>
          <w:rFonts w:cs="Arial"/>
          <w:color w:val="000000"/>
          <w:sz w:val="24"/>
        </w:rPr>
        <w:t xml:space="preserve"> executive producer </w:t>
      </w:r>
    </w:p>
    <w:p w:rsidR="0073788E" w:rsidRPr="005C7DF7" w:rsidRDefault="0073788E" w:rsidP="0073788E">
      <w:pPr>
        <w:widowControl w:val="0"/>
        <w:autoSpaceDE w:val="0"/>
        <w:autoSpaceDN w:val="0"/>
        <w:adjustRightInd w:val="0"/>
        <w:spacing w:after="0"/>
        <w:rPr>
          <w:rFonts w:cs="Arial"/>
          <w:color w:val="000000"/>
          <w:sz w:val="24"/>
        </w:rPr>
      </w:pPr>
      <w:r w:rsidRPr="005C7DF7">
        <w:rPr>
          <w:rFonts w:cs="Arial"/>
          <w:color w:val="000000"/>
          <w:sz w:val="24"/>
        </w:rPr>
        <w:t xml:space="preserve">Making Mr. </w:t>
      </w:r>
      <w:proofErr w:type="gramStart"/>
      <w:r w:rsidRPr="005C7DF7">
        <w:rPr>
          <w:rFonts w:cs="Arial"/>
          <w:color w:val="000000"/>
          <w:sz w:val="24"/>
        </w:rPr>
        <w:t>Right  –</w:t>
      </w:r>
      <w:proofErr w:type="gramEnd"/>
      <w:r w:rsidRPr="005C7DF7">
        <w:rPr>
          <w:rFonts w:cs="Arial"/>
          <w:color w:val="000000"/>
          <w:sz w:val="24"/>
        </w:rPr>
        <w:t xml:space="preserve"> executive producer </w:t>
      </w:r>
    </w:p>
    <w:p w:rsidR="0073788E" w:rsidRPr="005C7DF7" w:rsidRDefault="0073788E" w:rsidP="0073788E">
      <w:pPr>
        <w:widowControl w:val="0"/>
        <w:autoSpaceDE w:val="0"/>
        <w:autoSpaceDN w:val="0"/>
        <w:adjustRightInd w:val="0"/>
        <w:spacing w:after="0"/>
        <w:rPr>
          <w:rFonts w:cs="Arial"/>
          <w:color w:val="000000"/>
          <w:sz w:val="24"/>
        </w:rPr>
      </w:pPr>
      <w:r w:rsidRPr="005C7DF7">
        <w:rPr>
          <w:rFonts w:cs="Arial"/>
          <w:color w:val="000000"/>
          <w:sz w:val="24"/>
        </w:rPr>
        <w:t xml:space="preserve">Love </w:t>
      </w:r>
      <w:proofErr w:type="gramStart"/>
      <w:r w:rsidRPr="005C7DF7">
        <w:rPr>
          <w:rFonts w:cs="Arial"/>
          <w:color w:val="000000"/>
          <w:sz w:val="24"/>
        </w:rPr>
        <w:t>Sick  –</w:t>
      </w:r>
      <w:proofErr w:type="gramEnd"/>
      <w:r w:rsidRPr="005C7DF7">
        <w:rPr>
          <w:rFonts w:cs="Arial"/>
          <w:color w:val="000000"/>
          <w:sz w:val="24"/>
        </w:rPr>
        <w:t xml:space="preserve"> executive producer </w:t>
      </w:r>
    </w:p>
    <w:p w:rsidR="0073788E" w:rsidRPr="005C7DF7" w:rsidRDefault="0073788E" w:rsidP="0073788E">
      <w:pPr>
        <w:widowControl w:val="0"/>
        <w:autoSpaceDE w:val="0"/>
        <w:autoSpaceDN w:val="0"/>
        <w:adjustRightInd w:val="0"/>
        <w:spacing w:after="0"/>
        <w:rPr>
          <w:rFonts w:cs="Arial"/>
          <w:color w:val="000000"/>
          <w:sz w:val="24"/>
        </w:rPr>
      </w:pPr>
      <w:r w:rsidRPr="005C7DF7">
        <w:rPr>
          <w:rFonts w:cs="Arial"/>
          <w:color w:val="000000"/>
          <w:sz w:val="24"/>
        </w:rPr>
        <w:t xml:space="preserve">Just </w:t>
      </w:r>
      <w:proofErr w:type="gramStart"/>
      <w:r w:rsidRPr="005C7DF7">
        <w:rPr>
          <w:rFonts w:cs="Arial"/>
          <w:color w:val="000000"/>
          <w:sz w:val="24"/>
        </w:rPr>
        <w:t>Breathe  –</w:t>
      </w:r>
      <w:proofErr w:type="gramEnd"/>
      <w:r w:rsidRPr="005C7DF7">
        <w:rPr>
          <w:rFonts w:cs="Arial"/>
          <w:color w:val="000000"/>
          <w:sz w:val="24"/>
        </w:rPr>
        <w:t xml:space="preserve"> executive producer </w:t>
      </w:r>
    </w:p>
    <w:p w:rsidR="0073788E" w:rsidRPr="005C7DF7" w:rsidRDefault="0073788E" w:rsidP="0073788E">
      <w:pPr>
        <w:widowControl w:val="0"/>
        <w:autoSpaceDE w:val="0"/>
        <w:autoSpaceDN w:val="0"/>
        <w:adjustRightInd w:val="0"/>
        <w:spacing w:after="0"/>
        <w:rPr>
          <w:rFonts w:cs="Arial"/>
          <w:color w:val="000000"/>
          <w:sz w:val="24"/>
        </w:rPr>
      </w:pPr>
      <w:r w:rsidRPr="005C7DF7">
        <w:rPr>
          <w:rFonts w:cs="Arial"/>
          <w:color w:val="000000"/>
          <w:sz w:val="24"/>
        </w:rPr>
        <w:t xml:space="preserve">Devils </w:t>
      </w:r>
      <w:proofErr w:type="gramStart"/>
      <w:r w:rsidRPr="005C7DF7">
        <w:rPr>
          <w:rFonts w:cs="Arial"/>
          <w:color w:val="000000"/>
          <w:sz w:val="24"/>
        </w:rPr>
        <w:t>Diary  –</w:t>
      </w:r>
      <w:proofErr w:type="gramEnd"/>
      <w:r w:rsidRPr="005C7DF7">
        <w:rPr>
          <w:rFonts w:cs="Arial"/>
          <w:color w:val="000000"/>
          <w:sz w:val="24"/>
        </w:rPr>
        <w:t xml:space="preserve"> executive producer </w:t>
      </w:r>
    </w:p>
    <w:p w:rsidR="0073788E" w:rsidRPr="005C7DF7" w:rsidRDefault="0073788E" w:rsidP="0073788E">
      <w:pPr>
        <w:widowControl w:val="0"/>
        <w:autoSpaceDE w:val="0"/>
        <w:autoSpaceDN w:val="0"/>
        <w:adjustRightInd w:val="0"/>
        <w:spacing w:after="0"/>
        <w:rPr>
          <w:rFonts w:cs="Arial"/>
          <w:color w:val="000000"/>
          <w:sz w:val="24"/>
        </w:rPr>
      </w:pPr>
      <w:r w:rsidRPr="005C7DF7">
        <w:rPr>
          <w:rFonts w:cs="Arial"/>
          <w:color w:val="000000"/>
          <w:sz w:val="24"/>
        </w:rPr>
        <w:t>Swarm</w:t>
      </w:r>
      <w:r>
        <w:rPr>
          <w:rFonts w:cs="Arial"/>
          <w:color w:val="000000"/>
          <w:sz w:val="24"/>
        </w:rPr>
        <w:t xml:space="preserve"> </w:t>
      </w:r>
      <w:r w:rsidRPr="005C7DF7">
        <w:rPr>
          <w:rFonts w:cs="Arial"/>
          <w:color w:val="000000"/>
          <w:sz w:val="24"/>
        </w:rPr>
        <w:t xml:space="preserve">– executive producer </w:t>
      </w:r>
    </w:p>
    <w:p w:rsidR="00775C8F" w:rsidRDefault="00775C8F" w:rsidP="00AA6EB2">
      <w:pPr>
        <w:widowControl w:val="0"/>
        <w:autoSpaceDE w:val="0"/>
        <w:autoSpaceDN w:val="0"/>
        <w:adjustRightInd w:val="0"/>
        <w:spacing w:after="0"/>
        <w:rPr>
          <w:rFonts w:cs="Arial"/>
          <w:color w:val="000000"/>
          <w:sz w:val="24"/>
        </w:rPr>
      </w:pPr>
    </w:p>
    <w:p w:rsidR="005E22B3" w:rsidRPr="00E17842" w:rsidRDefault="005E22B3" w:rsidP="005E22B3">
      <w:pPr>
        <w:pStyle w:val="Heading2"/>
        <w:rPr>
          <w:w w:val="110"/>
        </w:rPr>
      </w:pPr>
      <w:r w:rsidRPr="00E17842">
        <w:rPr>
          <w:w w:val="110"/>
        </w:rPr>
        <w:t xml:space="preserve">JOHNSON PRODUCTION GROUP </w:t>
      </w:r>
    </w:p>
    <w:p w:rsidR="005E22B3" w:rsidRPr="00E17842" w:rsidRDefault="005E22B3" w:rsidP="00E17842">
      <w:pPr>
        <w:jc w:val="both"/>
        <w:rPr>
          <w:sz w:val="24"/>
        </w:rPr>
      </w:pPr>
      <w:r w:rsidRPr="00E17842">
        <w:rPr>
          <w:sz w:val="24"/>
        </w:rPr>
        <w:t>The Johnson Production Group contracts globally to produce television and motion picture content for international networks, studios and distributors. Based in Los Angeles and Vancouver, British Columbia, the company manages production, facilitates development and financing, procures distribution and guarantees quality and timely execution of its programs. While costs have gone up, so has the demand for quality. No longer is good enough, good enough. Johnson Production Group serves that segment when a show needs to be "A" quality, but produced efficiently enough to meet a locked budget. JPG specializes in value, protection of creative elements, and delivery of a quality finished product.</w:t>
      </w:r>
    </w:p>
    <w:p w:rsidR="00810E5E" w:rsidRDefault="00810E5E" w:rsidP="00810E5E">
      <w:pPr>
        <w:pStyle w:val="Heading2"/>
        <w:rPr>
          <w:w w:val="110"/>
        </w:rPr>
      </w:pPr>
      <w:r>
        <w:rPr>
          <w:w w:val="110"/>
        </w:rPr>
        <w:t>KEN SANDERS</w:t>
      </w:r>
      <w:r w:rsidRPr="00223730">
        <w:rPr>
          <w:b w:val="0"/>
          <w:bCs w:val="0"/>
          <w:sz w:val="24"/>
          <w:szCs w:val="22"/>
        </w:rPr>
        <w:t xml:space="preserve"> - Producer</w:t>
      </w:r>
    </w:p>
    <w:p w:rsidR="00810E5E" w:rsidRPr="00223730" w:rsidRDefault="00810E5E" w:rsidP="00810E5E">
      <w:pPr>
        <w:spacing w:before="120" w:after="0"/>
        <w:rPr>
          <w:sz w:val="24"/>
        </w:rPr>
      </w:pPr>
      <w:r w:rsidRPr="00223730">
        <w:rPr>
          <w:sz w:val="24"/>
        </w:rPr>
        <w:t>Over the past decade and a half, Ken Sanders has written and/or produced over forty feature-</w:t>
      </w:r>
      <w:r w:rsidRPr="00E17842">
        <w:rPr>
          <w:rFonts w:cs="Arial"/>
          <w:color w:val="000000"/>
          <w:sz w:val="24"/>
        </w:rPr>
        <w:t>length</w:t>
      </w:r>
      <w:r w:rsidRPr="00223730">
        <w:rPr>
          <w:sz w:val="24"/>
        </w:rPr>
        <w:t xml:space="preserve"> motion pictures. Since starting his film production company, </w:t>
      </w:r>
      <w:proofErr w:type="spellStart"/>
      <w:r w:rsidRPr="00223730">
        <w:rPr>
          <w:sz w:val="24"/>
        </w:rPr>
        <w:t>Shadowland</w:t>
      </w:r>
      <w:proofErr w:type="spellEnd"/>
      <w:r w:rsidRPr="00223730">
        <w:rPr>
          <w:sz w:val="24"/>
        </w:rPr>
        <w:t xml:space="preserve">, LLC, with partner Robert </w:t>
      </w:r>
      <w:proofErr w:type="spellStart"/>
      <w:r w:rsidRPr="00223730">
        <w:rPr>
          <w:sz w:val="24"/>
        </w:rPr>
        <w:t>Ballo</w:t>
      </w:r>
      <w:proofErr w:type="spellEnd"/>
      <w:r w:rsidRPr="00223730">
        <w:rPr>
          <w:sz w:val="24"/>
        </w:rPr>
        <w:t xml:space="preserve"> in 2009, Sanders has also produced THE CHEATING PACT, MISSING AT 17, THE PERFECT BOYFRIEND, DIRTY TEACHER, THE SURROGATE, STALKED AT 17, TEENAGE BANK HEIST, WALKING THE HALLS, BETRAYED AT 17, HOME INVASION, MATERNAL OBSESSION, and ACCUSED AT 17, all of which received big ratings when they premiered on Lifetime Television.</w:t>
      </w:r>
    </w:p>
    <w:p w:rsidR="00810E5E" w:rsidRPr="00223730" w:rsidRDefault="00810E5E" w:rsidP="00810E5E">
      <w:pPr>
        <w:widowControl w:val="0"/>
        <w:autoSpaceDE w:val="0"/>
        <w:autoSpaceDN w:val="0"/>
        <w:adjustRightInd w:val="0"/>
        <w:spacing w:before="120" w:after="0"/>
        <w:rPr>
          <w:sz w:val="24"/>
        </w:rPr>
      </w:pPr>
      <w:r w:rsidRPr="00223730">
        <w:rPr>
          <w:sz w:val="24"/>
        </w:rPr>
        <w:t>From 2001 to 2008, Sanders partnered with prolific Hollywood producer Pierre David and produced eight made-for-TV movies in Canada. Sanders co-wrote many of the films, including ‘TIL LIES DO US PART, MAID OF HONOR, STRANGER AT THE DOOR, THE PERFECT HUSBAND, SAVING EMILY, and A KILLER UPSTAIRS.</w:t>
      </w:r>
    </w:p>
    <w:p w:rsidR="00810E5E" w:rsidRPr="00223730" w:rsidRDefault="00810E5E" w:rsidP="00810E5E">
      <w:pPr>
        <w:widowControl w:val="0"/>
        <w:autoSpaceDE w:val="0"/>
        <w:autoSpaceDN w:val="0"/>
        <w:adjustRightInd w:val="0"/>
        <w:spacing w:before="120" w:after="0"/>
        <w:rPr>
          <w:sz w:val="24"/>
        </w:rPr>
      </w:pPr>
      <w:r w:rsidRPr="00223730">
        <w:rPr>
          <w:sz w:val="24"/>
        </w:rPr>
        <w:t xml:space="preserve">Prior to partnering with David, Sanders served as Vice President of Production at WIN Ventures, a division of World International Network, a leading supplier of independent feature films and made-for-TV movies. During his tenure at WIN Ventures Sanders oversaw the development, production, and post-production of roughly twenty films a year, including LIVING IN FEAR, FACING THE ENEMY, and SHE’S NO ANGEL, and many more which aired on the USA Network, Court TV, HBO, Showtime, </w:t>
      </w:r>
      <w:proofErr w:type="spellStart"/>
      <w:r w:rsidRPr="00223730">
        <w:rPr>
          <w:sz w:val="24"/>
        </w:rPr>
        <w:t>Cinemax</w:t>
      </w:r>
      <w:proofErr w:type="spellEnd"/>
      <w:r w:rsidRPr="00223730">
        <w:rPr>
          <w:sz w:val="24"/>
        </w:rPr>
        <w:t>, and The Movie Channel.</w:t>
      </w:r>
    </w:p>
    <w:p w:rsidR="00810E5E" w:rsidRPr="00223730" w:rsidRDefault="00810E5E" w:rsidP="00810E5E">
      <w:pPr>
        <w:widowControl w:val="0"/>
        <w:autoSpaceDE w:val="0"/>
        <w:autoSpaceDN w:val="0"/>
        <w:adjustRightInd w:val="0"/>
        <w:spacing w:before="120" w:after="0"/>
        <w:rPr>
          <w:sz w:val="24"/>
        </w:rPr>
      </w:pPr>
      <w:r w:rsidRPr="00223730">
        <w:rPr>
          <w:sz w:val="24"/>
        </w:rPr>
        <w:t>In the mid-1990s, Sanders worked as the Vice President of Creative Affairs at Image Organization, helping to develop and oversee such theatrical projects as LITTLE MEN (released by Warner Brothers) and WISHMASTER (released by Artisan), the latter of which went on to become the highest-grossing independent feature film of 1997.</w:t>
      </w:r>
    </w:p>
    <w:p w:rsidR="00810E5E" w:rsidRPr="00223730" w:rsidRDefault="00810E5E" w:rsidP="00810E5E">
      <w:pPr>
        <w:widowControl w:val="0"/>
        <w:autoSpaceDE w:val="0"/>
        <w:autoSpaceDN w:val="0"/>
        <w:adjustRightInd w:val="0"/>
        <w:spacing w:before="120" w:after="0"/>
        <w:rPr>
          <w:sz w:val="24"/>
        </w:rPr>
      </w:pPr>
      <w:r w:rsidRPr="00223730">
        <w:rPr>
          <w:sz w:val="24"/>
        </w:rPr>
        <w:t xml:space="preserve">At the beginning of his career, Sanders worked as the Director of Development at High Five Productions, helping to prepare such television specials as THE JUDDS FAREWELL CONCERT and THE WOMEN OF COUNTRY. He also worked for media mogul Ted Turner, doing a stint as a promotions producer for CNN and </w:t>
      </w:r>
      <w:proofErr w:type="spellStart"/>
      <w:r w:rsidRPr="00223730">
        <w:rPr>
          <w:sz w:val="24"/>
        </w:rPr>
        <w:t>SuperStation</w:t>
      </w:r>
      <w:proofErr w:type="spellEnd"/>
      <w:r w:rsidRPr="00223730">
        <w:rPr>
          <w:sz w:val="24"/>
        </w:rPr>
        <w:t xml:space="preserve"> WTBS.</w:t>
      </w:r>
    </w:p>
    <w:p w:rsidR="00810E5E" w:rsidRPr="00223730" w:rsidRDefault="00810E5E" w:rsidP="00810E5E">
      <w:pPr>
        <w:spacing w:after="0"/>
        <w:rPr>
          <w:sz w:val="24"/>
        </w:rPr>
      </w:pPr>
      <w:r w:rsidRPr="00223730">
        <w:rPr>
          <w:sz w:val="24"/>
        </w:rPr>
        <w:t xml:space="preserve">In addition to his film and television work, Sanders has served as an adjunct professor at </w:t>
      </w:r>
      <w:proofErr w:type="spellStart"/>
      <w:r w:rsidRPr="00223730">
        <w:rPr>
          <w:sz w:val="24"/>
        </w:rPr>
        <w:t>Biola</w:t>
      </w:r>
      <w:proofErr w:type="spellEnd"/>
      <w:r w:rsidRPr="00223730">
        <w:rPr>
          <w:sz w:val="24"/>
        </w:rPr>
        <w:t xml:space="preserve"> University, where he taught classes on producing and screenwriting. He is also a frequent guest lecturer at Los Angeles Valley College and the Los Angeles Film School, where he speaks on topics ranging from the business of film to post-production to pitching and script development. Sanders received his degree in Filmic Writing from the University of Southern California, School of Cinematic Arts.</w:t>
      </w:r>
    </w:p>
    <w:p w:rsidR="0094244B" w:rsidRPr="005C7DF7" w:rsidRDefault="0094244B" w:rsidP="00B970CB">
      <w:pPr>
        <w:widowControl w:val="0"/>
        <w:autoSpaceDE w:val="0"/>
        <w:autoSpaceDN w:val="0"/>
        <w:adjustRightInd w:val="0"/>
        <w:spacing w:after="0"/>
        <w:rPr>
          <w:rFonts w:cs="Reporter"/>
          <w:w w:val="110"/>
          <w:sz w:val="28"/>
          <w:szCs w:val="28"/>
        </w:rPr>
      </w:pPr>
    </w:p>
    <w:p w:rsidR="00B970CB" w:rsidRPr="005C7DF7" w:rsidRDefault="00B970CB" w:rsidP="005740B9">
      <w:pPr>
        <w:pStyle w:val="Heading2"/>
        <w:rPr>
          <w:w w:val="110"/>
        </w:rPr>
      </w:pPr>
      <w:r w:rsidRPr="005C7DF7">
        <w:rPr>
          <w:w w:val="110"/>
        </w:rPr>
        <w:t>Billing Block</w:t>
      </w:r>
    </w:p>
    <w:p w:rsidR="004B718C" w:rsidRPr="005C7DF7" w:rsidRDefault="004B718C" w:rsidP="004B718C">
      <w:pPr>
        <w:jc w:val="center"/>
      </w:pPr>
    </w:p>
    <w:p w:rsidR="004B718C" w:rsidRDefault="004B718C" w:rsidP="00E17842">
      <w:pPr>
        <w:jc w:val="center"/>
        <w:rPr>
          <w:sz w:val="26"/>
          <w:szCs w:val="26"/>
        </w:rPr>
      </w:pPr>
      <w:r w:rsidRPr="005C7DF7">
        <w:rPr>
          <w:sz w:val="26"/>
          <w:szCs w:val="26"/>
        </w:rPr>
        <w:t xml:space="preserve">Johnson Production Group </w:t>
      </w:r>
      <w:r w:rsidR="00B92B04">
        <w:rPr>
          <w:sz w:val="26"/>
          <w:szCs w:val="26"/>
        </w:rPr>
        <w:t>in Association with Harbor Light Studios</w:t>
      </w:r>
      <w:r w:rsidRPr="005C7DF7">
        <w:rPr>
          <w:sz w:val="26"/>
          <w:szCs w:val="26"/>
        </w:rPr>
        <w:t xml:space="preserve"> </w:t>
      </w:r>
      <w:r w:rsidR="00E17842" w:rsidRPr="005C7DF7">
        <w:rPr>
          <w:sz w:val="26"/>
          <w:szCs w:val="26"/>
        </w:rPr>
        <w:t xml:space="preserve">Presents </w:t>
      </w:r>
      <w:r w:rsidR="00E17842">
        <w:rPr>
          <w:sz w:val="26"/>
          <w:szCs w:val="26"/>
        </w:rPr>
        <w:br/>
      </w:r>
      <w:r w:rsidRPr="005C7DF7">
        <w:rPr>
          <w:sz w:val="26"/>
          <w:szCs w:val="26"/>
        </w:rPr>
        <w:t>“</w:t>
      </w:r>
      <w:r w:rsidR="00B92B04">
        <w:rPr>
          <w:sz w:val="26"/>
          <w:szCs w:val="26"/>
        </w:rPr>
        <w:t>A BRIDE’S REVENGE</w:t>
      </w:r>
      <w:r w:rsidR="00546E13" w:rsidRPr="005C7DF7">
        <w:rPr>
          <w:sz w:val="26"/>
          <w:szCs w:val="26"/>
        </w:rPr>
        <w:t>”</w:t>
      </w:r>
      <w:r w:rsidR="005740B9">
        <w:rPr>
          <w:sz w:val="26"/>
          <w:szCs w:val="26"/>
        </w:rPr>
        <w:br/>
      </w:r>
      <w:r w:rsidR="00B92B04">
        <w:rPr>
          <w:sz w:val="26"/>
          <w:szCs w:val="26"/>
        </w:rPr>
        <w:t xml:space="preserve">Starring  </w:t>
      </w:r>
      <w:r w:rsidR="00B92B04" w:rsidRPr="00B92B04">
        <w:rPr>
          <w:sz w:val="26"/>
          <w:szCs w:val="26"/>
        </w:rPr>
        <w:t xml:space="preserve">KATIE LECLERC </w:t>
      </w:r>
      <w:r w:rsidR="00B92B04">
        <w:rPr>
          <w:sz w:val="26"/>
          <w:szCs w:val="26"/>
        </w:rPr>
        <w:t xml:space="preserve"> </w:t>
      </w:r>
      <w:r w:rsidR="00B92B04" w:rsidRPr="00B92B04">
        <w:rPr>
          <w:sz w:val="26"/>
          <w:szCs w:val="26"/>
        </w:rPr>
        <w:t>JEFF SCHINE</w:t>
      </w:r>
      <w:r w:rsidR="00B92B04">
        <w:rPr>
          <w:sz w:val="26"/>
          <w:szCs w:val="26"/>
        </w:rPr>
        <w:t xml:space="preserve">  </w:t>
      </w:r>
      <w:r w:rsidR="00B92B04" w:rsidRPr="00B92B04">
        <w:rPr>
          <w:sz w:val="26"/>
          <w:szCs w:val="26"/>
        </w:rPr>
        <w:t>HANNAH BAREFOOT</w:t>
      </w:r>
      <w:r w:rsidR="00B92B04">
        <w:rPr>
          <w:sz w:val="26"/>
          <w:szCs w:val="26"/>
        </w:rPr>
        <w:t xml:space="preserve">  </w:t>
      </w:r>
      <w:r w:rsidR="00B92B04" w:rsidRPr="00B92B04">
        <w:rPr>
          <w:sz w:val="26"/>
          <w:szCs w:val="26"/>
        </w:rPr>
        <w:t>BEN GAVIN</w:t>
      </w:r>
      <w:r w:rsidR="00B92B04">
        <w:rPr>
          <w:sz w:val="26"/>
          <w:szCs w:val="26"/>
        </w:rPr>
        <w:t xml:space="preserve">  </w:t>
      </w:r>
      <w:r w:rsidR="00B92B04" w:rsidRPr="00B92B04">
        <w:rPr>
          <w:sz w:val="26"/>
          <w:szCs w:val="26"/>
        </w:rPr>
        <w:t>KENDRA CARELLI</w:t>
      </w:r>
      <w:r w:rsidR="00B92B04">
        <w:rPr>
          <w:sz w:val="26"/>
          <w:szCs w:val="26"/>
        </w:rPr>
        <w:t xml:space="preserve">  </w:t>
      </w:r>
      <w:r w:rsidR="00B92B04" w:rsidRPr="00B92B04">
        <w:rPr>
          <w:sz w:val="26"/>
          <w:szCs w:val="26"/>
        </w:rPr>
        <w:t>AMANDA MADDOX</w:t>
      </w:r>
      <w:r w:rsidR="0094244B">
        <w:rPr>
          <w:sz w:val="26"/>
          <w:szCs w:val="26"/>
        </w:rPr>
        <w:t xml:space="preserve"> </w:t>
      </w:r>
      <w:r w:rsidR="00E17842">
        <w:rPr>
          <w:sz w:val="26"/>
          <w:szCs w:val="26"/>
        </w:rPr>
        <w:t xml:space="preserve"> </w:t>
      </w:r>
      <w:r w:rsidR="0094244B" w:rsidRPr="0094244B">
        <w:rPr>
          <w:sz w:val="26"/>
          <w:szCs w:val="26"/>
        </w:rPr>
        <w:t>Casting by</w:t>
      </w:r>
      <w:r w:rsidR="0094244B">
        <w:rPr>
          <w:sz w:val="26"/>
          <w:szCs w:val="26"/>
        </w:rPr>
        <w:t xml:space="preserve"> </w:t>
      </w:r>
      <w:r w:rsidR="00E17842">
        <w:rPr>
          <w:sz w:val="26"/>
          <w:szCs w:val="26"/>
        </w:rPr>
        <w:t>J</w:t>
      </w:r>
      <w:r w:rsidR="00E17842" w:rsidRPr="00E17842">
        <w:rPr>
          <w:sz w:val="26"/>
          <w:szCs w:val="26"/>
        </w:rPr>
        <w:t>EFF HARDWICK, CSA</w:t>
      </w:r>
      <w:r w:rsidR="0094244B" w:rsidRPr="0094244B">
        <w:rPr>
          <w:sz w:val="26"/>
          <w:szCs w:val="26"/>
        </w:rPr>
        <w:t xml:space="preserve">  </w:t>
      </w:r>
      <w:r w:rsidR="00E17842">
        <w:rPr>
          <w:sz w:val="26"/>
          <w:szCs w:val="26"/>
        </w:rPr>
        <w:br/>
      </w:r>
      <w:r w:rsidR="0094244B" w:rsidRPr="0094244B">
        <w:rPr>
          <w:sz w:val="26"/>
          <w:szCs w:val="26"/>
        </w:rPr>
        <w:t xml:space="preserve">Production Designer </w:t>
      </w:r>
      <w:r w:rsidR="00E17842" w:rsidRPr="00E17842">
        <w:rPr>
          <w:sz w:val="26"/>
          <w:szCs w:val="26"/>
        </w:rPr>
        <w:t>CHANTAL MASSUH</w:t>
      </w:r>
      <w:r w:rsidR="00546E13" w:rsidRPr="005C7DF7">
        <w:rPr>
          <w:sz w:val="26"/>
          <w:szCs w:val="26"/>
        </w:rPr>
        <w:t xml:space="preserve"> </w:t>
      </w:r>
      <w:r w:rsidR="00E17842">
        <w:rPr>
          <w:sz w:val="26"/>
          <w:szCs w:val="26"/>
        </w:rPr>
        <w:t xml:space="preserve"> </w:t>
      </w:r>
      <w:r w:rsidR="00B92B04" w:rsidRPr="00E17842">
        <w:rPr>
          <w:sz w:val="26"/>
          <w:szCs w:val="26"/>
        </w:rPr>
        <w:t>Costume Designer</w:t>
      </w:r>
      <w:r w:rsidR="00E17842">
        <w:rPr>
          <w:sz w:val="26"/>
          <w:szCs w:val="26"/>
        </w:rPr>
        <w:t xml:space="preserve"> </w:t>
      </w:r>
      <w:r w:rsidR="00E17842" w:rsidRPr="00E17842">
        <w:rPr>
          <w:sz w:val="26"/>
          <w:szCs w:val="26"/>
        </w:rPr>
        <w:t>JOHN C. HOUSTON IV</w:t>
      </w:r>
      <w:r w:rsidR="00E17842">
        <w:rPr>
          <w:sz w:val="26"/>
          <w:szCs w:val="26"/>
        </w:rPr>
        <w:t xml:space="preserve"> </w:t>
      </w:r>
      <w:r w:rsidR="00E17842">
        <w:rPr>
          <w:sz w:val="26"/>
          <w:szCs w:val="26"/>
        </w:rPr>
        <w:br/>
      </w:r>
      <w:r w:rsidRPr="005C7DF7">
        <w:rPr>
          <w:sz w:val="26"/>
          <w:szCs w:val="26"/>
        </w:rPr>
        <w:t xml:space="preserve">Edited by </w:t>
      </w:r>
      <w:r w:rsidR="00E17842" w:rsidRPr="00E17842">
        <w:rPr>
          <w:sz w:val="26"/>
          <w:szCs w:val="26"/>
        </w:rPr>
        <w:t>KEVIN LAVELLE</w:t>
      </w:r>
      <w:r w:rsidR="0094244B">
        <w:rPr>
          <w:sz w:val="26"/>
          <w:szCs w:val="26"/>
        </w:rPr>
        <w:t xml:space="preserve"> </w:t>
      </w:r>
      <w:r w:rsidRPr="005C7DF7">
        <w:rPr>
          <w:sz w:val="26"/>
          <w:szCs w:val="26"/>
        </w:rPr>
        <w:t>Director of Ph</w:t>
      </w:r>
      <w:r w:rsidR="005740B9">
        <w:rPr>
          <w:sz w:val="26"/>
          <w:szCs w:val="26"/>
        </w:rPr>
        <w:t>otography</w:t>
      </w:r>
      <w:r w:rsidR="00E17842">
        <w:rPr>
          <w:sz w:val="26"/>
          <w:szCs w:val="26"/>
        </w:rPr>
        <w:t xml:space="preserve"> </w:t>
      </w:r>
      <w:r w:rsidR="005740B9">
        <w:rPr>
          <w:sz w:val="26"/>
          <w:szCs w:val="26"/>
        </w:rPr>
        <w:t xml:space="preserve"> </w:t>
      </w:r>
      <w:r w:rsidR="00E17842" w:rsidRPr="00E17842">
        <w:rPr>
          <w:sz w:val="26"/>
          <w:szCs w:val="26"/>
        </w:rPr>
        <w:t>ERIC ROY ANDERSO</w:t>
      </w:r>
      <w:r w:rsidR="00E17842">
        <w:rPr>
          <w:sz w:val="26"/>
          <w:szCs w:val="26"/>
        </w:rPr>
        <w:t>N</w:t>
      </w:r>
      <w:r w:rsidR="0094244B">
        <w:rPr>
          <w:sz w:val="26"/>
          <w:szCs w:val="26"/>
        </w:rPr>
        <w:t xml:space="preserve">  </w:t>
      </w:r>
      <w:r w:rsidRPr="005C7DF7">
        <w:rPr>
          <w:sz w:val="26"/>
          <w:szCs w:val="26"/>
        </w:rPr>
        <w:t>Executive Producer</w:t>
      </w:r>
      <w:r w:rsidR="00C9401B" w:rsidRPr="005C7DF7">
        <w:rPr>
          <w:sz w:val="26"/>
          <w:szCs w:val="26"/>
        </w:rPr>
        <w:t xml:space="preserve"> </w:t>
      </w:r>
      <w:r w:rsidR="0094244B" w:rsidRPr="005C7DF7">
        <w:rPr>
          <w:sz w:val="26"/>
          <w:szCs w:val="26"/>
        </w:rPr>
        <w:t>TIMOTHY O. JOHNSON</w:t>
      </w:r>
      <w:r w:rsidR="00B92B04">
        <w:rPr>
          <w:sz w:val="26"/>
          <w:szCs w:val="26"/>
        </w:rPr>
        <w:t xml:space="preserve"> </w:t>
      </w:r>
      <w:r w:rsidR="00E17842">
        <w:rPr>
          <w:sz w:val="26"/>
          <w:szCs w:val="26"/>
        </w:rPr>
        <w:t xml:space="preserve"> </w:t>
      </w:r>
      <w:r w:rsidR="00B92B04">
        <w:rPr>
          <w:sz w:val="26"/>
          <w:szCs w:val="26"/>
        </w:rPr>
        <w:t>Co-</w:t>
      </w:r>
      <w:r w:rsidR="00C9401B" w:rsidRPr="005C7DF7">
        <w:rPr>
          <w:sz w:val="26"/>
          <w:szCs w:val="26"/>
        </w:rPr>
        <w:t>Produce</w:t>
      </w:r>
      <w:r w:rsidR="00B92B04">
        <w:rPr>
          <w:sz w:val="26"/>
          <w:szCs w:val="26"/>
        </w:rPr>
        <w:t>r</w:t>
      </w:r>
      <w:r w:rsidR="00C9401B" w:rsidRPr="005C7DF7">
        <w:rPr>
          <w:sz w:val="26"/>
          <w:szCs w:val="26"/>
        </w:rPr>
        <w:t xml:space="preserve"> </w:t>
      </w:r>
      <w:r w:rsidR="00E17842" w:rsidRPr="00E17842">
        <w:rPr>
          <w:sz w:val="26"/>
          <w:szCs w:val="26"/>
        </w:rPr>
        <w:t>SHERI  REEVES</w:t>
      </w:r>
      <w:r w:rsidR="0094244B" w:rsidRPr="0094244B">
        <w:rPr>
          <w:sz w:val="26"/>
          <w:szCs w:val="26"/>
        </w:rPr>
        <w:t xml:space="preserve"> </w:t>
      </w:r>
      <w:r w:rsidR="00E17842">
        <w:rPr>
          <w:sz w:val="26"/>
          <w:szCs w:val="26"/>
        </w:rPr>
        <w:br/>
      </w:r>
      <w:r w:rsidR="00B92B04">
        <w:rPr>
          <w:sz w:val="26"/>
          <w:szCs w:val="26"/>
        </w:rPr>
        <w:t>Associate</w:t>
      </w:r>
      <w:r w:rsidR="0094244B" w:rsidRPr="0094244B">
        <w:rPr>
          <w:sz w:val="26"/>
          <w:szCs w:val="26"/>
        </w:rPr>
        <w:t xml:space="preserve"> Producer</w:t>
      </w:r>
      <w:r w:rsidR="0094244B">
        <w:rPr>
          <w:sz w:val="26"/>
          <w:szCs w:val="26"/>
        </w:rPr>
        <w:t xml:space="preserve"> </w:t>
      </w:r>
      <w:r w:rsidR="00E17842" w:rsidRPr="00E17842">
        <w:rPr>
          <w:sz w:val="26"/>
          <w:szCs w:val="26"/>
        </w:rPr>
        <w:t>KATIE LECLERC</w:t>
      </w:r>
      <w:r w:rsidR="00C9401B" w:rsidRPr="005C7DF7">
        <w:rPr>
          <w:sz w:val="26"/>
          <w:szCs w:val="26"/>
        </w:rPr>
        <w:t xml:space="preserve">  </w:t>
      </w:r>
      <w:r w:rsidR="00B92B04" w:rsidRPr="005C7DF7">
        <w:rPr>
          <w:sz w:val="26"/>
          <w:szCs w:val="26"/>
        </w:rPr>
        <w:t xml:space="preserve">Produced by </w:t>
      </w:r>
      <w:r w:rsidR="00B92B04">
        <w:rPr>
          <w:sz w:val="26"/>
          <w:szCs w:val="26"/>
        </w:rPr>
        <w:t>KEN SANDERS</w:t>
      </w:r>
      <w:r w:rsidR="00E17842">
        <w:rPr>
          <w:sz w:val="26"/>
          <w:szCs w:val="26"/>
        </w:rPr>
        <w:t xml:space="preserve"> </w:t>
      </w:r>
      <w:r w:rsidR="00E17842">
        <w:rPr>
          <w:sz w:val="26"/>
          <w:szCs w:val="26"/>
        </w:rPr>
        <w:br/>
      </w:r>
      <w:r w:rsidRPr="005C7DF7">
        <w:rPr>
          <w:sz w:val="26"/>
          <w:szCs w:val="26"/>
        </w:rPr>
        <w:t xml:space="preserve">Written by </w:t>
      </w:r>
      <w:r w:rsidR="0094244B" w:rsidRPr="0094244B">
        <w:rPr>
          <w:sz w:val="26"/>
          <w:szCs w:val="26"/>
        </w:rPr>
        <w:t>BARBARA KYMLICKA</w:t>
      </w:r>
      <w:r w:rsidRPr="005C7DF7">
        <w:rPr>
          <w:sz w:val="26"/>
          <w:szCs w:val="26"/>
        </w:rPr>
        <w:t xml:space="preserve"> </w:t>
      </w:r>
      <w:r w:rsidR="00C9401B" w:rsidRPr="005C7DF7">
        <w:rPr>
          <w:sz w:val="26"/>
          <w:szCs w:val="26"/>
        </w:rPr>
        <w:t xml:space="preserve"> </w:t>
      </w:r>
      <w:r w:rsidRPr="005C7DF7">
        <w:rPr>
          <w:sz w:val="26"/>
          <w:szCs w:val="26"/>
        </w:rPr>
        <w:t xml:space="preserve">Directed by </w:t>
      </w:r>
      <w:r w:rsidR="00E17842" w:rsidRPr="00E17842">
        <w:rPr>
          <w:sz w:val="26"/>
          <w:szCs w:val="26"/>
        </w:rPr>
        <w:t>ROB MALENFANT</w:t>
      </w:r>
    </w:p>
    <w:p w:rsidR="00FD1D81" w:rsidRPr="00CE310F" w:rsidRDefault="00FD1D81" w:rsidP="00CE310F">
      <w:pPr>
        <w:jc w:val="center"/>
        <w:rPr>
          <w:sz w:val="26"/>
          <w:szCs w:val="26"/>
        </w:rPr>
      </w:pPr>
      <w:r w:rsidRPr="00CE310F">
        <w:rPr>
          <w:sz w:val="26"/>
          <w:szCs w:val="26"/>
        </w:rPr>
        <w:t>Special Thanks to</w:t>
      </w:r>
    </w:p>
    <w:p w:rsidR="00FD1D81" w:rsidRDefault="00837DE8" w:rsidP="00CE310F">
      <w:pPr>
        <w:jc w:val="center"/>
        <w:rPr>
          <w:rFonts w:ascii="Times New Roman" w:hAnsi="Times New Roman"/>
          <w:sz w:val="24"/>
          <w:szCs w:val="24"/>
        </w:rPr>
      </w:pPr>
      <w:r>
        <w:rPr>
          <w:rFonts w:ascii="Times New Roman" w:hAnsi="Times New Roman"/>
          <w:noProof/>
          <w:sz w:val="24"/>
          <w:szCs w:val="24"/>
          <w:lang w:val="en-CA" w:eastAsia="en-CA" w:bidi="ar-SA"/>
        </w:rPr>
        <w:drawing>
          <wp:inline distT="0" distB="0" distL="0" distR="0">
            <wp:extent cx="2385060" cy="922020"/>
            <wp:effectExtent l="19050" t="0" r="0" b="0"/>
            <wp:docPr id="1" name="Picture 1" descr="sag-aft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g-aftra"/>
                    <pic:cNvPicPr>
                      <a:picLocks noChangeAspect="1" noChangeArrowheads="1"/>
                    </pic:cNvPicPr>
                  </pic:nvPicPr>
                  <pic:blipFill>
                    <a:blip r:embed="rId16"/>
                    <a:srcRect/>
                    <a:stretch>
                      <a:fillRect/>
                    </a:stretch>
                  </pic:blipFill>
                  <pic:spPr bwMode="auto">
                    <a:xfrm>
                      <a:off x="0" y="0"/>
                      <a:ext cx="2385060" cy="922020"/>
                    </a:xfrm>
                    <a:prstGeom prst="rect">
                      <a:avLst/>
                    </a:prstGeom>
                    <a:noFill/>
                    <a:ln w="9525">
                      <a:noFill/>
                      <a:miter lim="800000"/>
                      <a:headEnd/>
                      <a:tailEnd/>
                    </a:ln>
                  </pic:spPr>
                </pic:pic>
              </a:graphicData>
            </a:graphic>
          </wp:inline>
        </w:drawing>
      </w:r>
    </w:p>
    <w:p w:rsidR="00FD1D81" w:rsidRPr="00CE310F" w:rsidRDefault="00FD1D81" w:rsidP="00CE310F">
      <w:pPr>
        <w:jc w:val="center"/>
        <w:rPr>
          <w:sz w:val="26"/>
          <w:szCs w:val="26"/>
        </w:rPr>
      </w:pPr>
      <w:r w:rsidRPr="00CE310F">
        <w:rPr>
          <w:sz w:val="26"/>
          <w:szCs w:val="26"/>
        </w:rPr>
        <w:t>Christian Ackerman</w:t>
      </w:r>
    </w:p>
    <w:p w:rsidR="00FD1D81" w:rsidRPr="00CE310F" w:rsidRDefault="00FD1D81" w:rsidP="00CE310F">
      <w:pPr>
        <w:jc w:val="center"/>
        <w:rPr>
          <w:sz w:val="26"/>
          <w:szCs w:val="26"/>
        </w:rPr>
      </w:pPr>
      <w:r w:rsidRPr="00CE310F">
        <w:rPr>
          <w:sz w:val="26"/>
          <w:szCs w:val="26"/>
        </w:rPr>
        <w:t>College of the Canyons Cooperative Work Experience Education Program</w:t>
      </w:r>
    </w:p>
    <w:p w:rsidR="00FD1D81" w:rsidRPr="00CE310F" w:rsidRDefault="00FD1D81" w:rsidP="00CE310F">
      <w:pPr>
        <w:jc w:val="center"/>
        <w:rPr>
          <w:sz w:val="26"/>
          <w:szCs w:val="26"/>
        </w:rPr>
      </w:pPr>
      <w:r w:rsidRPr="00CE310F">
        <w:rPr>
          <w:sz w:val="26"/>
          <w:szCs w:val="26"/>
        </w:rPr>
        <w:t>Columbia College Hollywood</w:t>
      </w:r>
    </w:p>
    <w:p w:rsidR="00FD1D81" w:rsidRPr="00CE310F" w:rsidRDefault="00FD1D81" w:rsidP="00CE310F">
      <w:pPr>
        <w:jc w:val="center"/>
        <w:rPr>
          <w:sz w:val="26"/>
          <w:szCs w:val="26"/>
        </w:rPr>
      </w:pPr>
      <w:r w:rsidRPr="00CE310F">
        <w:rPr>
          <w:sz w:val="26"/>
          <w:szCs w:val="26"/>
        </w:rPr>
        <w:t>Columbia College Chicago</w:t>
      </w:r>
    </w:p>
    <w:p w:rsidR="00FD1D81" w:rsidRPr="00CE310F" w:rsidRDefault="00FD1D81" w:rsidP="00CE310F">
      <w:pPr>
        <w:jc w:val="center"/>
        <w:rPr>
          <w:sz w:val="26"/>
          <w:szCs w:val="26"/>
        </w:rPr>
      </w:pPr>
      <w:r w:rsidRPr="00CE310F">
        <w:rPr>
          <w:sz w:val="26"/>
          <w:szCs w:val="26"/>
        </w:rPr>
        <w:t xml:space="preserve">Richard </w:t>
      </w:r>
      <w:proofErr w:type="spellStart"/>
      <w:r w:rsidRPr="00CE310F">
        <w:rPr>
          <w:sz w:val="26"/>
          <w:szCs w:val="26"/>
        </w:rPr>
        <w:t>Brandes</w:t>
      </w:r>
      <w:proofErr w:type="spellEnd"/>
    </w:p>
    <w:p w:rsidR="00FD1D81" w:rsidRPr="00CE310F" w:rsidRDefault="00FD1D81" w:rsidP="00CE310F">
      <w:pPr>
        <w:jc w:val="center"/>
        <w:rPr>
          <w:sz w:val="26"/>
          <w:szCs w:val="26"/>
        </w:rPr>
      </w:pPr>
      <w:r w:rsidRPr="00CE310F">
        <w:rPr>
          <w:sz w:val="26"/>
          <w:szCs w:val="26"/>
        </w:rPr>
        <w:t>California Lutheran University</w:t>
      </w:r>
    </w:p>
    <w:p w:rsidR="00FD1D81" w:rsidRPr="00CE310F" w:rsidRDefault="00FD1D81" w:rsidP="00CE310F">
      <w:pPr>
        <w:jc w:val="center"/>
        <w:rPr>
          <w:sz w:val="26"/>
          <w:szCs w:val="26"/>
        </w:rPr>
      </w:pPr>
      <w:r w:rsidRPr="00CE310F">
        <w:rPr>
          <w:sz w:val="26"/>
          <w:szCs w:val="26"/>
        </w:rPr>
        <w:t>Claremont McKenna College</w:t>
      </w:r>
    </w:p>
    <w:p w:rsidR="00FD1D81" w:rsidRPr="00CE310F" w:rsidRDefault="00FD1D81" w:rsidP="00CE310F">
      <w:pPr>
        <w:jc w:val="center"/>
        <w:rPr>
          <w:sz w:val="26"/>
          <w:szCs w:val="26"/>
        </w:rPr>
      </w:pPr>
      <w:r w:rsidRPr="00CE310F">
        <w:rPr>
          <w:sz w:val="26"/>
          <w:szCs w:val="26"/>
        </w:rPr>
        <w:t>Santa Clarita Film Office</w:t>
      </w:r>
    </w:p>
    <w:p w:rsidR="00FD1D81" w:rsidRPr="00CE310F" w:rsidRDefault="00FD1D81" w:rsidP="00CE310F">
      <w:pPr>
        <w:jc w:val="center"/>
        <w:rPr>
          <w:sz w:val="26"/>
          <w:szCs w:val="26"/>
        </w:rPr>
      </w:pPr>
      <w:r w:rsidRPr="00CE310F">
        <w:rPr>
          <w:sz w:val="26"/>
          <w:szCs w:val="26"/>
        </w:rPr>
        <w:t>FILM LA</w:t>
      </w:r>
    </w:p>
    <w:p w:rsidR="00FD1D81" w:rsidRPr="00CE310F" w:rsidRDefault="00FD1D81" w:rsidP="00CE310F">
      <w:pPr>
        <w:jc w:val="center"/>
        <w:rPr>
          <w:sz w:val="26"/>
          <w:szCs w:val="26"/>
        </w:rPr>
      </w:pPr>
      <w:r w:rsidRPr="00CE310F">
        <w:rPr>
          <w:sz w:val="26"/>
          <w:szCs w:val="26"/>
        </w:rPr>
        <w:t>Jill’s Cake Creations</w:t>
      </w:r>
    </w:p>
    <w:p w:rsidR="004B718C" w:rsidRPr="005C7DF7" w:rsidRDefault="0094244B" w:rsidP="00CE310F">
      <w:pPr>
        <w:jc w:val="center"/>
        <w:rPr>
          <w:sz w:val="26"/>
          <w:szCs w:val="26"/>
        </w:rPr>
      </w:pPr>
      <w:r w:rsidRPr="0094244B">
        <w:rPr>
          <w:sz w:val="26"/>
          <w:szCs w:val="26"/>
        </w:rPr>
        <w:t xml:space="preserve">© MMXVIII </w:t>
      </w:r>
      <w:r w:rsidR="00FD1D81" w:rsidRPr="00CE310F">
        <w:rPr>
          <w:sz w:val="26"/>
          <w:szCs w:val="26"/>
        </w:rPr>
        <w:t xml:space="preserve">Harbor Light Studios, </w:t>
      </w:r>
      <w:proofErr w:type="gramStart"/>
      <w:r w:rsidR="00FD1D81" w:rsidRPr="00CE310F">
        <w:rPr>
          <w:sz w:val="26"/>
          <w:szCs w:val="26"/>
        </w:rPr>
        <w:t>LLC</w:t>
      </w:r>
      <w:r w:rsidRPr="0094244B">
        <w:rPr>
          <w:sz w:val="26"/>
          <w:szCs w:val="26"/>
        </w:rPr>
        <w:t xml:space="preserve"> </w:t>
      </w:r>
      <w:r w:rsidR="004B718C" w:rsidRPr="005C7DF7">
        <w:rPr>
          <w:sz w:val="26"/>
          <w:szCs w:val="26"/>
        </w:rPr>
        <w:t xml:space="preserve"> All</w:t>
      </w:r>
      <w:proofErr w:type="gramEnd"/>
      <w:r w:rsidR="004B718C" w:rsidRPr="005C7DF7">
        <w:rPr>
          <w:sz w:val="26"/>
          <w:szCs w:val="26"/>
        </w:rPr>
        <w:t xml:space="preserve"> Rights Reserved</w:t>
      </w:r>
    </w:p>
    <w:p w:rsidR="004B718C" w:rsidRPr="005C7DF7" w:rsidRDefault="00837DE8" w:rsidP="004B718C">
      <w:pPr>
        <w:pBdr>
          <w:bottom w:val="single" w:sz="4" w:space="1" w:color="auto"/>
        </w:pBdr>
        <w:jc w:val="center"/>
        <w:rPr>
          <w:sz w:val="26"/>
          <w:szCs w:val="26"/>
        </w:rPr>
      </w:pPr>
      <w:r>
        <w:rPr>
          <w:noProof/>
          <w:sz w:val="26"/>
          <w:szCs w:val="26"/>
          <w:lang w:val="en-CA" w:eastAsia="en-CA" w:bidi="ar-SA"/>
        </w:rPr>
        <w:drawing>
          <wp:inline distT="0" distB="0" distL="0" distR="0">
            <wp:extent cx="2941320" cy="1653540"/>
            <wp:effectExtent l="19050" t="0" r="0" b="0"/>
            <wp:docPr id="2" name="Picture 2" descr="Harbor Light Logo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rbor Light Logo3"/>
                    <pic:cNvPicPr>
                      <a:picLocks noChangeAspect="1" noChangeArrowheads="1"/>
                    </pic:cNvPicPr>
                  </pic:nvPicPr>
                  <pic:blipFill>
                    <a:blip r:embed="rId17"/>
                    <a:srcRect/>
                    <a:stretch>
                      <a:fillRect/>
                    </a:stretch>
                  </pic:blipFill>
                  <pic:spPr bwMode="auto">
                    <a:xfrm>
                      <a:off x="0" y="0"/>
                      <a:ext cx="2941320" cy="1653540"/>
                    </a:xfrm>
                    <a:prstGeom prst="rect">
                      <a:avLst/>
                    </a:prstGeom>
                    <a:noFill/>
                    <a:ln w="9525">
                      <a:noFill/>
                      <a:miter lim="800000"/>
                      <a:headEnd/>
                      <a:tailEnd/>
                    </a:ln>
                  </pic:spPr>
                </pic:pic>
              </a:graphicData>
            </a:graphic>
          </wp:inline>
        </w:drawing>
      </w:r>
    </w:p>
    <w:p w:rsidR="00B970CB" w:rsidRDefault="00837DE8" w:rsidP="00B970CB">
      <w:pPr>
        <w:pBdr>
          <w:bottom w:val="single" w:sz="4" w:space="1" w:color="auto"/>
        </w:pBdr>
        <w:jc w:val="center"/>
        <w:rPr>
          <w:noProof/>
          <w:sz w:val="24"/>
          <w:lang w:val="en-CA" w:eastAsia="en-CA" w:bidi="ar-SA"/>
        </w:rPr>
      </w:pPr>
      <w:r>
        <w:rPr>
          <w:noProof/>
          <w:sz w:val="24"/>
          <w:lang w:val="en-CA" w:eastAsia="en-CA" w:bidi="ar-SA"/>
        </w:rPr>
        <w:drawing>
          <wp:inline distT="0" distB="0" distL="0" distR="0">
            <wp:extent cx="2941320" cy="1653540"/>
            <wp:effectExtent l="19050" t="0" r="0" b="0"/>
            <wp:docPr id="3" name="Picture 4" descr="JPG_GLASS_White_High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PG_GLASS_White_HighRes.jpg"/>
                    <pic:cNvPicPr>
                      <a:picLocks noChangeAspect="1" noChangeArrowheads="1"/>
                    </pic:cNvPicPr>
                  </pic:nvPicPr>
                  <pic:blipFill>
                    <a:blip r:embed="rId18"/>
                    <a:srcRect/>
                    <a:stretch>
                      <a:fillRect/>
                    </a:stretch>
                  </pic:blipFill>
                  <pic:spPr bwMode="auto">
                    <a:xfrm>
                      <a:off x="0" y="0"/>
                      <a:ext cx="2941320" cy="1653540"/>
                    </a:xfrm>
                    <a:prstGeom prst="rect">
                      <a:avLst/>
                    </a:prstGeom>
                    <a:noFill/>
                    <a:ln w="9525">
                      <a:noFill/>
                      <a:miter lim="800000"/>
                      <a:headEnd/>
                      <a:tailEnd/>
                    </a:ln>
                  </pic:spPr>
                </pic:pic>
              </a:graphicData>
            </a:graphic>
          </wp:inline>
        </w:drawing>
      </w:r>
    </w:p>
    <w:p w:rsidR="00CE310F" w:rsidRDefault="00CE310F" w:rsidP="00B970CB">
      <w:pPr>
        <w:pBdr>
          <w:bottom w:val="single" w:sz="4" w:space="1" w:color="auto"/>
        </w:pBdr>
        <w:jc w:val="center"/>
        <w:rPr>
          <w:sz w:val="24"/>
        </w:rPr>
      </w:pPr>
    </w:p>
    <w:p w:rsidR="00E9293C" w:rsidRDefault="00E9293C" w:rsidP="00B970CB">
      <w:pPr>
        <w:pBdr>
          <w:bottom w:val="single" w:sz="4" w:space="1" w:color="auto"/>
        </w:pBdr>
        <w:jc w:val="center"/>
        <w:rPr>
          <w:sz w:val="24"/>
        </w:rPr>
      </w:pPr>
    </w:p>
    <w:p w:rsidR="00E9293C" w:rsidRDefault="00542BA5" w:rsidP="00E9293C">
      <w:pPr>
        <w:widowControl w:val="0"/>
        <w:autoSpaceDE w:val="0"/>
        <w:autoSpaceDN w:val="0"/>
        <w:adjustRightInd w:val="0"/>
        <w:rPr>
          <w:rFonts w:ascii="Helvetica" w:hAnsi="Helvetica" w:cs="Helvetica"/>
          <w:sz w:val="30"/>
          <w:szCs w:val="30"/>
        </w:rPr>
      </w:pPr>
      <w:r>
        <w:rPr>
          <w:rFonts w:ascii="Helvetica" w:hAnsi="Helvetica" w:cs="Helvetica"/>
          <w:sz w:val="30"/>
          <w:szCs w:val="30"/>
        </w:rPr>
        <w:br w:type="page"/>
      </w:r>
      <w:r w:rsidR="00E9293C">
        <w:rPr>
          <w:rFonts w:ascii="Helvetica" w:hAnsi="Helvetica" w:cs="Helvetica"/>
          <w:sz w:val="30"/>
          <w:szCs w:val="30"/>
        </w:rPr>
        <w:t>Meta Data</w:t>
      </w:r>
    </w:p>
    <w:p w:rsidR="00E9293C" w:rsidRDefault="00E9293C" w:rsidP="00E9293C">
      <w:pPr>
        <w:widowControl w:val="0"/>
        <w:autoSpaceDE w:val="0"/>
        <w:autoSpaceDN w:val="0"/>
        <w:adjustRightInd w:val="0"/>
        <w:rPr>
          <w:rFonts w:ascii="Helvetica" w:hAnsi="Helvetica" w:cs="Helvetica"/>
          <w:sz w:val="30"/>
          <w:szCs w:val="30"/>
        </w:rPr>
      </w:pPr>
    </w:p>
    <w:p w:rsidR="00E9293C" w:rsidRDefault="00E9293C" w:rsidP="00E9293C">
      <w:pPr>
        <w:widowControl w:val="0"/>
        <w:autoSpaceDE w:val="0"/>
        <w:autoSpaceDN w:val="0"/>
        <w:adjustRightInd w:val="0"/>
        <w:rPr>
          <w:rFonts w:ascii="Helvetica" w:hAnsi="Helvetica" w:cs="Helvetica"/>
          <w:sz w:val="30"/>
          <w:szCs w:val="30"/>
        </w:rPr>
      </w:pPr>
      <w:r>
        <w:rPr>
          <w:rFonts w:ascii="Helvetica" w:hAnsi="Helvetica" w:cs="Helvetica"/>
          <w:sz w:val="30"/>
          <w:szCs w:val="30"/>
        </w:rPr>
        <w:t>LONG (max 540 characters) synopsis</w:t>
      </w:r>
    </w:p>
    <w:p w:rsidR="00810E5E" w:rsidRPr="00CE310F" w:rsidRDefault="00810E5E" w:rsidP="00810E5E">
      <w:pPr>
        <w:spacing w:after="120"/>
        <w:rPr>
          <w:sz w:val="24"/>
          <w:szCs w:val="24"/>
        </w:rPr>
      </w:pPr>
      <w:r w:rsidRPr="00CE310F">
        <w:rPr>
          <w:sz w:val="24"/>
          <w:szCs w:val="24"/>
        </w:rPr>
        <w:t xml:space="preserve">Owning a successful hair salon and about to be married to the man of her dreams, MIYA doesn’t think things can get any better. Things quickly begin to fall apart when she receives a wedding invitation – to the wedding of her fiancé Ian and his </w:t>
      </w:r>
      <w:r w:rsidRPr="00CE310F">
        <w:rPr>
          <w:i/>
          <w:sz w:val="24"/>
          <w:szCs w:val="24"/>
        </w:rPr>
        <w:t>ex-fiancée Lily</w:t>
      </w:r>
      <w:r w:rsidRPr="00CE310F">
        <w:rPr>
          <w:sz w:val="24"/>
          <w:szCs w:val="24"/>
        </w:rPr>
        <w:t xml:space="preserve">. Soon </w:t>
      </w:r>
      <w:proofErr w:type="spellStart"/>
      <w:r w:rsidRPr="00CE310F">
        <w:rPr>
          <w:sz w:val="24"/>
          <w:szCs w:val="24"/>
        </w:rPr>
        <w:t>Miya</w:t>
      </w:r>
      <w:proofErr w:type="spellEnd"/>
      <w:r w:rsidRPr="00CE310F">
        <w:rPr>
          <w:sz w:val="24"/>
          <w:szCs w:val="24"/>
        </w:rPr>
        <w:t xml:space="preserve"> is being stalked by an eerie bride dressed in a wedding gown and veil and Ian begins to suspect </w:t>
      </w:r>
      <w:proofErr w:type="spellStart"/>
      <w:r w:rsidRPr="00CE310F">
        <w:rPr>
          <w:sz w:val="24"/>
          <w:szCs w:val="24"/>
        </w:rPr>
        <w:t>Miya</w:t>
      </w:r>
      <w:proofErr w:type="spellEnd"/>
      <w:r w:rsidRPr="00CE310F">
        <w:rPr>
          <w:sz w:val="24"/>
          <w:szCs w:val="24"/>
        </w:rPr>
        <w:t xml:space="preserve"> might be making it all up! When a series of horrifying events start to occur, </w:t>
      </w:r>
      <w:proofErr w:type="spellStart"/>
      <w:r w:rsidRPr="00CE310F">
        <w:rPr>
          <w:sz w:val="24"/>
          <w:szCs w:val="24"/>
        </w:rPr>
        <w:t>Miya</w:t>
      </w:r>
      <w:proofErr w:type="spellEnd"/>
      <w:r w:rsidRPr="00CE310F">
        <w:rPr>
          <w:sz w:val="24"/>
          <w:szCs w:val="24"/>
        </w:rPr>
        <w:t xml:space="preserve"> is convinced that Lily is carrying out a twisted and deadly plan of revenge. (531)</w:t>
      </w:r>
    </w:p>
    <w:p w:rsidR="0094244B" w:rsidRDefault="0094244B" w:rsidP="0094244B">
      <w:pPr>
        <w:rPr>
          <w:rFonts w:ascii="Helvetica" w:hAnsi="Helvetica" w:cs="Helvetica"/>
          <w:sz w:val="30"/>
          <w:szCs w:val="30"/>
        </w:rPr>
      </w:pPr>
    </w:p>
    <w:p w:rsidR="00E9293C" w:rsidRDefault="00E9293C" w:rsidP="00E9293C">
      <w:pPr>
        <w:widowControl w:val="0"/>
        <w:autoSpaceDE w:val="0"/>
        <w:autoSpaceDN w:val="0"/>
        <w:adjustRightInd w:val="0"/>
        <w:rPr>
          <w:rFonts w:ascii="Helvetica" w:hAnsi="Helvetica" w:cs="Helvetica"/>
          <w:sz w:val="30"/>
          <w:szCs w:val="30"/>
        </w:rPr>
      </w:pPr>
      <w:r>
        <w:rPr>
          <w:rFonts w:ascii="Helvetica" w:hAnsi="Helvetica" w:cs="Helvetica"/>
          <w:sz w:val="30"/>
          <w:szCs w:val="30"/>
        </w:rPr>
        <w:t>MEDIUM (max 180) synopsis</w:t>
      </w:r>
    </w:p>
    <w:p w:rsidR="0094244B" w:rsidRPr="00CE310F" w:rsidRDefault="00810E5E" w:rsidP="00623EE9">
      <w:pPr>
        <w:pStyle w:val="Heading1"/>
        <w:rPr>
          <w:sz w:val="24"/>
          <w:szCs w:val="24"/>
        </w:rPr>
      </w:pPr>
      <w:r w:rsidRPr="00CE310F">
        <w:rPr>
          <w:b w:val="0"/>
          <w:bCs w:val="0"/>
          <w:sz w:val="24"/>
          <w:szCs w:val="24"/>
        </w:rPr>
        <w:t xml:space="preserve">As </w:t>
      </w:r>
      <w:proofErr w:type="spellStart"/>
      <w:r w:rsidRPr="00CE310F">
        <w:rPr>
          <w:b w:val="0"/>
          <w:bCs w:val="0"/>
          <w:sz w:val="24"/>
          <w:szCs w:val="24"/>
        </w:rPr>
        <w:t>Miya</w:t>
      </w:r>
      <w:proofErr w:type="spellEnd"/>
      <w:r w:rsidRPr="00CE310F">
        <w:rPr>
          <w:b w:val="0"/>
          <w:bCs w:val="0"/>
          <w:sz w:val="24"/>
          <w:szCs w:val="24"/>
        </w:rPr>
        <w:t xml:space="preserve"> and her fiancé plan their dream wedding they are stalked by an eerie and dangerous veiled bride who is determined that </w:t>
      </w:r>
      <w:proofErr w:type="spellStart"/>
      <w:r w:rsidRPr="00CE310F">
        <w:rPr>
          <w:b w:val="0"/>
          <w:bCs w:val="0"/>
          <w:sz w:val="24"/>
          <w:szCs w:val="24"/>
        </w:rPr>
        <w:t>Miya</w:t>
      </w:r>
      <w:proofErr w:type="spellEnd"/>
      <w:r w:rsidRPr="00CE310F">
        <w:rPr>
          <w:b w:val="0"/>
          <w:bCs w:val="0"/>
          <w:sz w:val="24"/>
          <w:szCs w:val="24"/>
        </w:rPr>
        <w:t xml:space="preserve"> will never walk down the aisle.</w:t>
      </w:r>
      <w:r w:rsidR="00623EE9">
        <w:rPr>
          <w:b w:val="0"/>
          <w:bCs w:val="0"/>
          <w:sz w:val="24"/>
          <w:szCs w:val="24"/>
        </w:rPr>
        <w:t xml:space="preserve"> </w:t>
      </w:r>
      <w:r w:rsidR="0094244B" w:rsidRPr="00CE310F">
        <w:rPr>
          <w:rFonts w:cs="Calibri"/>
          <w:color w:val="0F0F0F"/>
          <w:sz w:val="24"/>
          <w:szCs w:val="24"/>
          <w:lang w:val="en-CA" w:eastAsia="en-CA" w:bidi="ar-SA"/>
        </w:rPr>
        <w:t xml:space="preserve"> </w:t>
      </w:r>
      <w:r w:rsidR="0094244B" w:rsidRPr="00623EE9">
        <w:rPr>
          <w:rFonts w:cs="Calibri"/>
          <w:b w:val="0"/>
          <w:color w:val="0F0F0F"/>
          <w:sz w:val="24"/>
          <w:szCs w:val="24"/>
          <w:lang w:val="en-CA" w:eastAsia="en-CA" w:bidi="ar-SA"/>
        </w:rPr>
        <w:t>(1</w:t>
      </w:r>
      <w:r w:rsidRPr="00623EE9">
        <w:rPr>
          <w:rFonts w:cs="Calibri"/>
          <w:b w:val="0"/>
          <w:color w:val="0F0F0F"/>
          <w:sz w:val="24"/>
          <w:szCs w:val="24"/>
          <w:lang w:val="en-CA" w:eastAsia="en-CA" w:bidi="ar-SA"/>
        </w:rPr>
        <w:t>62</w:t>
      </w:r>
      <w:r w:rsidR="0094244B" w:rsidRPr="00623EE9">
        <w:rPr>
          <w:rFonts w:cs="Calibri"/>
          <w:b w:val="0"/>
          <w:color w:val="0F0F0F"/>
          <w:sz w:val="24"/>
          <w:szCs w:val="24"/>
          <w:lang w:val="en-CA" w:eastAsia="en-CA" w:bidi="ar-SA"/>
        </w:rPr>
        <w:t>)</w:t>
      </w:r>
    </w:p>
    <w:p w:rsidR="00E9293C" w:rsidRDefault="00E9293C" w:rsidP="00E9293C">
      <w:pPr>
        <w:widowControl w:val="0"/>
        <w:autoSpaceDE w:val="0"/>
        <w:autoSpaceDN w:val="0"/>
        <w:adjustRightInd w:val="0"/>
        <w:rPr>
          <w:rFonts w:ascii="Helvetica" w:hAnsi="Helvetica" w:cs="Helvetica"/>
          <w:sz w:val="30"/>
          <w:szCs w:val="30"/>
        </w:rPr>
      </w:pPr>
    </w:p>
    <w:p w:rsidR="00E9293C" w:rsidRDefault="00E9293C" w:rsidP="00E9293C">
      <w:pPr>
        <w:widowControl w:val="0"/>
        <w:autoSpaceDE w:val="0"/>
        <w:autoSpaceDN w:val="0"/>
        <w:adjustRightInd w:val="0"/>
        <w:rPr>
          <w:rFonts w:ascii="Helvetica" w:hAnsi="Helvetica" w:cs="Helvetica"/>
          <w:sz w:val="30"/>
          <w:szCs w:val="30"/>
        </w:rPr>
      </w:pPr>
      <w:r>
        <w:rPr>
          <w:rFonts w:ascii="Helvetica" w:hAnsi="Helvetica" w:cs="Helvetica"/>
          <w:sz w:val="30"/>
          <w:szCs w:val="30"/>
        </w:rPr>
        <w:t>SHORT (max 54 characters) synopsis</w:t>
      </w:r>
    </w:p>
    <w:p w:rsidR="00E9293C" w:rsidRPr="00CE310F" w:rsidRDefault="00810E5E" w:rsidP="00E9293C">
      <w:pPr>
        <w:widowControl w:val="0"/>
        <w:autoSpaceDE w:val="0"/>
        <w:autoSpaceDN w:val="0"/>
        <w:adjustRightInd w:val="0"/>
        <w:rPr>
          <w:rFonts w:cs="Helvetica"/>
          <w:sz w:val="24"/>
          <w:szCs w:val="24"/>
        </w:rPr>
      </w:pPr>
      <w:proofErr w:type="spellStart"/>
      <w:r w:rsidRPr="00CE310F">
        <w:rPr>
          <w:rFonts w:cs="Calibri"/>
          <w:color w:val="0F0F0F"/>
          <w:sz w:val="24"/>
          <w:szCs w:val="24"/>
          <w:lang w:val="en-CA" w:eastAsia="en-CA" w:bidi="ar-SA"/>
        </w:rPr>
        <w:t>Miya</w:t>
      </w:r>
      <w:proofErr w:type="spellEnd"/>
      <w:r w:rsidRPr="00CE310F">
        <w:rPr>
          <w:rFonts w:cs="Calibri"/>
          <w:color w:val="0F0F0F"/>
          <w:sz w:val="24"/>
          <w:szCs w:val="24"/>
          <w:lang w:val="en-CA" w:eastAsia="en-CA" w:bidi="ar-SA"/>
        </w:rPr>
        <w:t xml:space="preserve"> is stalked by an eerie bride before her </w:t>
      </w:r>
      <w:proofErr w:type="gramStart"/>
      <w:r w:rsidRPr="00CE310F">
        <w:rPr>
          <w:rFonts w:cs="Calibri"/>
          <w:color w:val="0F0F0F"/>
          <w:sz w:val="24"/>
          <w:szCs w:val="24"/>
          <w:lang w:val="en-CA" w:eastAsia="en-CA" w:bidi="ar-SA"/>
        </w:rPr>
        <w:t>wedding</w:t>
      </w:r>
      <w:r w:rsidR="00623EE9">
        <w:rPr>
          <w:rFonts w:cs="Calibri"/>
          <w:color w:val="0F0F0F"/>
          <w:sz w:val="24"/>
          <w:szCs w:val="24"/>
          <w:lang w:val="en-CA" w:eastAsia="en-CA" w:bidi="ar-SA"/>
        </w:rPr>
        <w:t xml:space="preserve"> </w:t>
      </w:r>
      <w:r w:rsidRPr="00CE310F">
        <w:rPr>
          <w:rFonts w:cs="Calibri"/>
          <w:color w:val="0F0F0F"/>
          <w:sz w:val="24"/>
          <w:szCs w:val="24"/>
          <w:lang w:val="en-CA" w:eastAsia="en-CA" w:bidi="ar-SA"/>
        </w:rPr>
        <w:t xml:space="preserve"> </w:t>
      </w:r>
      <w:r w:rsidR="00E9293C" w:rsidRPr="00CE310F">
        <w:rPr>
          <w:rFonts w:cs="Helvetica"/>
          <w:sz w:val="24"/>
          <w:szCs w:val="24"/>
        </w:rPr>
        <w:t>(</w:t>
      </w:r>
      <w:proofErr w:type="gramEnd"/>
      <w:r w:rsidRPr="00CE310F">
        <w:rPr>
          <w:rFonts w:cs="Helvetica"/>
          <w:sz w:val="24"/>
          <w:szCs w:val="24"/>
        </w:rPr>
        <w:t>52</w:t>
      </w:r>
      <w:r w:rsidR="00E9293C" w:rsidRPr="00CE310F">
        <w:rPr>
          <w:rFonts w:cs="Helvetica"/>
          <w:sz w:val="24"/>
          <w:szCs w:val="24"/>
        </w:rPr>
        <w:t>)</w:t>
      </w:r>
    </w:p>
    <w:p w:rsidR="00E9293C" w:rsidRDefault="00E9293C" w:rsidP="00E9293C">
      <w:pPr>
        <w:widowControl w:val="0"/>
        <w:autoSpaceDE w:val="0"/>
        <w:autoSpaceDN w:val="0"/>
        <w:adjustRightInd w:val="0"/>
        <w:rPr>
          <w:rFonts w:ascii="Helvetica" w:hAnsi="Helvetica" w:cs="Helvetica"/>
          <w:sz w:val="30"/>
          <w:szCs w:val="30"/>
        </w:rPr>
      </w:pPr>
    </w:p>
    <w:p w:rsidR="00E9293C" w:rsidRDefault="00E9293C" w:rsidP="00E9293C">
      <w:pPr>
        <w:widowControl w:val="0"/>
        <w:autoSpaceDE w:val="0"/>
        <w:autoSpaceDN w:val="0"/>
        <w:adjustRightInd w:val="0"/>
        <w:rPr>
          <w:rFonts w:ascii="Helvetica" w:hAnsi="Helvetica" w:cs="Helvetica"/>
          <w:sz w:val="30"/>
          <w:szCs w:val="30"/>
        </w:rPr>
      </w:pPr>
      <w:r>
        <w:rPr>
          <w:rFonts w:ascii="Helvetica" w:hAnsi="Helvetica" w:cs="Helvetica"/>
          <w:sz w:val="30"/>
          <w:szCs w:val="30"/>
        </w:rPr>
        <w:t>5 KEY WORDS</w:t>
      </w:r>
    </w:p>
    <w:p w:rsidR="00E9293C" w:rsidRPr="00CE310F" w:rsidRDefault="00810E5E" w:rsidP="00E9293C">
      <w:pPr>
        <w:widowControl w:val="0"/>
        <w:autoSpaceDE w:val="0"/>
        <w:autoSpaceDN w:val="0"/>
        <w:adjustRightInd w:val="0"/>
        <w:rPr>
          <w:rFonts w:cs="Helvetica"/>
          <w:sz w:val="24"/>
          <w:szCs w:val="24"/>
        </w:rPr>
      </w:pPr>
      <w:r w:rsidRPr="00CE310F">
        <w:rPr>
          <w:rFonts w:cs="Helvetica"/>
          <w:sz w:val="24"/>
          <w:szCs w:val="24"/>
        </w:rPr>
        <w:t>Wedding, stalker, revenge, fiancé, mystery</w:t>
      </w:r>
    </w:p>
    <w:sectPr w:rsidR="00E9293C" w:rsidRPr="00CE310F" w:rsidSect="006D29BB">
      <w:footerReference w:type="default" r:id="rId19"/>
      <w:pgSz w:w="12240" w:h="15840"/>
      <w:pgMar w:top="1418" w:right="1440" w:bottom="1440" w:left="1440" w:header="289" w:footer="289"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459E3" w:rsidRDefault="00A459E3" w:rsidP="002176F9">
      <w:pPr>
        <w:spacing w:after="0"/>
      </w:pPr>
      <w:r>
        <w:separator/>
      </w:r>
    </w:p>
  </w:endnote>
  <w:endnote w:type="continuationSeparator" w:id="0">
    <w:p w:rsidR="00A459E3" w:rsidRDefault="00A459E3" w:rsidP="002176F9">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Lucida Grande">
    <w:charset w:val="00"/>
    <w:family w:val="auto"/>
    <w:pitch w:val="variable"/>
    <w:sig w:usb0="E1000AEF" w:usb1="5000A1FF" w:usb2="00000000" w:usb3="00000000" w:csb0="000001BF" w:csb1="00000000"/>
  </w:font>
  <w:font w:name="Arial Narrow">
    <w:panose1 w:val="020B0606020202030204"/>
    <w:charset w:val="00"/>
    <w:family w:val="swiss"/>
    <w:pitch w:val="variable"/>
    <w:sig w:usb0="00000287" w:usb1="00000800" w:usb2="00000000" w:usb3="00000000" w:csb0="0000009F" w:csb1="00000000"/>
  </w:font>
  <w:font w:name="Times">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Reporter">
    <w:altName w:val="Arial Narrow"/>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0547" w:rsidRDefault="00837DE8" w:rsidP="003A1DC2">
    <w:pPr>
      <w:pStyle w:val="Footer"/>
      <w:jc w:val="center"/>
    </w:pPr>
    <w:r>
      <w:rPr>
        <w:noProof/>
        <w:lang w:val="en-CA" w:eastAsia="en-CA" w:bidi="ar-SA"/>
      </w:rPr>
      <w:drawing>
        <wp:inline distT="0" distB="0" distL="0" distR="0">
          <wp:extent cx="2895600" cy="251460"/>
          <wp:effectExtent l="19050" t="0" r="0" b="0"/>
          <wp:docPr id="4" name="Picture 2" descr="jpg-hori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pg-horiz.jpg"/>
                  <pic:cNvPicPr>
                    <a:picLocks noChangeAspect="1" noChangeArrowheads="1"/>
                  </pic:cNvPicPr>
                </pic:nvPicPr>
                <pic:blipFill>
                  <a:blip r:embed="rId1"/>
                  <a:srcRect/>
                  <a:stretch>
                    <a:fillRect/>
                  </a:stretch>
                </pic:blipFill>
                <pic:spPr bwMode="auto">
                  <a:xfrm>
                    <a:off x="0" y="0"/>
                    <a:ext cx="2895600" cy="251460"/>
                  </a:xfrm>
                  <a:prstGeom prst="rect">
                    <a:avLst/>
                  </a:prstGeom>
                  <a:noFill/>
                  <a:ln w="9525">
                    <a:noFill/>
                    <a:miter lim="800000"/>
                    <a:headEnd/>
                    <a:tailEnd/>
                  </a:ln>
                </pic:spPr>
              </pic:pic>
            </a:graphicData>
          </a:graphic>
        </wp:inline>
      </w:drawing>
    </w:r>
  </w:p>
  <w:p w:rsidR="00E40547" w:rsidRDefault="00E4054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459E3" w:rsidRDefault="00A459E3" w:rsidP="002176F9">
      <w:pPr>
        <w:spacing w:after="0"/>
      </w:pPr>
      <w:r>
        <w:separator/>
      </w:r>
    </w:p>
  </w:footnote>
  <w:footnote w:type="continuationSeparator" w:id="0">
    <w:p w:rsidR="00A459E3" w:rsidRDefault="00A459E3" w:rsidP="002176F9">
      <w:pPr>
        <w:spacing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D9A8B49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hybridMultilevel"/>
    <w:tmpl w:val="00000001"/>
    <w:lvl w:ilvl="0" w:tplc="FFFFFFFF">
      <w:start w:val="1"/>
      <w:numFmt w:val="bullet"/>
      <w:lvlText w:val="●"/>
      <w:lvlJc w:val="left"/>
      <w:pPr>
        <w:tabs>
          <w:tab w:val="num" w:pos="360"/>
        </w:tabs>
        <w:ind w:left="720" w:hanging="360"/>
      </w:pPr>
      <w:rPr>
        <w:rFonts w:ascii="Cambria" w:eastAsia="Cambria" w:hAnsi="Cambria" w:cs="Cambria"/>
        <w:b w:val="0"/>
        <w:bCs w:val="0"/>
        <w:i w:val="0"/>
        <w:iCs w:val="0"/>
        <w:strike w:val="0"/>
        <w:color w:val="000000"/>
        <w:sz w:val="22"/>
        <w:szCs w:val="22"/>
        <w:u w:val="none"/>
      </w:rPr>
    </w:lvl>
    <w:lvl w:ilvl="1" w:tplc="FFFFFFFF">
      <w:start w:val="1"/>
      <w:numFmt w:val="bullet"/>
      <w:lvlText w:val="○"/>
      <w:lvlJc w:val="left"/>
      <w:pPr>
        <w:tabs>
          <w:tab w:val="num" w:pos="1080"/>
        </w:tabs>
        <w:ind w:left="1440" w:hanging="360"/>
      </w:pPr>
      <w:rPr>
        <w:rFonts w:ascii="Cambria" w:eastAsia="Cambria" w:hAnsi="Cambria" w:cs="Cambria"/>
        <w:b w:val="0"/>
        <w:bCs w:val="0"/>
        <w:i w:val="0"/>
        <w:iCs w:val="0"/>
        <w:strike w:val="0"/>
        <w:color w:val="000000"/>
        <w:sz w:val="22"/>
        <w:szCs w:val="22"/>
        <w:u w:val="none"/>
      </w:rPr>
    </w:lvl>
    <w:lvl w:ilvl="2" w:tplc="FFFFFFFF">
      <w:start w:val="1"/>
      <w:numFmt w:val="bullet"/>
      <w:lvlText w:val="■"/>
      <w:lvlJc w:val="right"/>
      <w:pPr>
        <w:tabs>
          <w:tab w:val="num" w:pos="1800"/>
        </w:tabs>
        <w:ind w:left="2160" w:hanging="180"/>
      </w:pPr>
      <w:rPr>
        <w:rFonts w:ascii="Cambria" w:eastAsia="Cambria" w:hAnsi="Cambria" w:cs="Cambria"/>
        <w:b w:val="0"/>
        <w:bCs w:val="0"/>
        <w:i w:val="0"/>
        <w:iCs w:val="0"/>
        <w:strike w:val="0"/>
        <w:color w:val="000000"/>
        <w:sz w:val="22"/>
        <w:szCs w:val="22"/>
        <w:u w:val="none"/>
      </w:rPr>
    </w:lvl>
    <w:lvl w:ilvl="3" w:tplc="FFFFFFFF">
      <w:start w:val="1"/>
      <w:numFmt w:val="bullet"/>
      <w:lvlText w:val="●"/>
      <w:lvlJc w:val="left"/>
      <w:pPr>
        <w:tabs>
          <w:tab w:val="num" w:pos="2520"/>
        </w:tabs>
        <w:ind w:left="2880" w:hanging="360"/>
      </w:pPr>
      <w:rPr>
        <w:rFonts w:ascii="Cambria" w:eastAsia="Cambria" w:hAnsi="Cambria" w:cs="Cambria"/>
        <w:b w:val="0"/>
        <w:bCs w:val="0"/>
        <w:i w:val="0"/>
        <w:iCs w:val="0"/>
        <w:strike w:val="0"/>
        <w:color w:val="000000"/>
        <w:sz w:val="22"/>
        <w:szCs w:val="22"/>
        <w:u w:val="none"/>
      </w:rPr>
    </w:lvl>
    <w:lvl w:ilvl="4" w:tplc="FFFFFFFF">
      <w:start w:val="1"/>
      <w:numFmt w:val="bullet"/>
      <w:lvlText w:val="○"/>
      <w:lvlJc w:val="left"/>
      <w:pPr>
        <w:tabs>
          <w:tab w:val="num" w:pos="3240"/>
        </w:tabs>
        <w:ind w:left="3600" w:hanging="360"/>
      </w:pPr>
      <w:rPr>
        <w:rFonts w:ascii="Cambria" w:eastAsia="Cambria" w:hAnsi="Cambria" w:cs="Cambria"/>
        <w:b w:val="0"/>
        <w:bCs w:val="0"/>
        <w:i w:val="0"/>
        <w:iCs w:val="0"/>
        <w:strike w:val="0"/>
        <w:color w:val="000000"/>
        <w:sz w:val="22"/>
        <w:szCs w:val="22"/>
        <w:u w:val="none"/>
      </w:rPr>
    </w:lvl>
    <w:lvl w:ilvl="5" w:tplc="FFFFFFFF">
      <w:start w:val="1"/>
      <w:numFmt w:val="bullet"/>
      <w:lvlText w:val="■"/>
      <w:lvlJc w:val="right"/>
      <w:pPr>
        <w:tabs>
          <w:tab w:val="num" w:pos="3960"/>
        </w:tabs>
        <w:ind w:left="4320" w:hanging="180"/>
      </w:pPr>
      <w:rPr>
        <w:rFonts w:ascii="Cambria" w:eastAsia="Cambria" w:hAnsi="Cambria" w:cs="Cambria"/>
        <w:b w:val="0"/>
        <w:bCs w:val="0"/>
        <w:i w:val="0"/>
        <w:iCs w:val="0"/>
        <w:strike w:val="0"/>
        <w:color w:val="000000"/>
        <w:sz w:val="22"/>
        <w:szCs w:val="22"/>
        <w:u w:val="none"/>
      </w:rPr>
    </w:lvl>
    <w:lvl w:ilvl="6" w:tplc="FFFFFFFF">
      <w:start w:val="1"/>
      <w:numFmt w:val="bullet"/>
      <w:lvlText w:val="●"/>
      <w:lvlJc w:val="left"/>
      <w:pPr>
        <w:tabs>
          <w:tab w:val="num" w:pos="4680"/>
        </w:tabs>
        <w:ind w:left="5040" w:hanging="360"/>
      </w:pPr>
      <w:rPr>
        <w:rFonts w:ascii="Cambria" w:eastAsia="Cambria" w:hAnsi="Cambria" w:cs="Cambria"/>
        <w:b w:val="0"/>
        <w:bCs w:val="0"/>
        <w:i w:val="0"/>
        <w:iCs w:val="0"/>
        <w:strike w:val="0"/>
        <w:color w:val="000000"/>
        <w:sz w:val="22"/>
        <w:szCs w:val="22"/>
        <w:u w:val="none"/>
      </w:rPr>
    </w:lvl>
    <w:lvl w:ilvl="7" w:tplc="FFFFFFFF">
      <w:start w:val="1"/>
      <w:numFmt w:val="bullet"/>
      <w:lvlText w:val="○"/>
      <w:lvlJc w:val="left"/>
      <w:pPr>
        <w:tabs>
          <w:tab w:val="num" w:pos="5400"/>
        </w:tabs>
        <w:ind w:left="5760" w:hanging="360"/>
      </w:pPr>
      <w:rPr>
        <w:rFonts w:ascii="Cambria" w:eastAsia="Cambria" w:hAnsi="Cambria" w:cs="Cambria"/>
        <w:b w:val="0"/>
        <w:bCs w:val="0"/>
        <w:i w:val="0"/>
        <w:iCs w:val="0"/>
        <w:strike w:val="0"/>
        <w:color w:val="000000"/>
        <w:sz w:val="22"/>
        <w:szCs w:val="22"/>
        <w:u w:val="none"/>
      </w:rPr>
    </w:lvl>
    <w:lvl w:ilvl="8" w:tplc="FFFFFFFF">
      <w:start w:val="1"/>
      <w:numFmt w:val="bullet"/>
      <w:lvlText w:val="■"/>
      <w:lvlJc w:val="right"/>
      <w:pPr>
        <w:tabs>
          <w:tab w:val="num" w:pos="6120"/>
        </w:tabs>
        <w:ind w:left="6480" w:hanging="180"/>
      </w:pPr>
      <w:rPr>
        <w:rFonts w:ascii="Cambria" w:eastAsia="Cambria" w:hAnsi="Cambria" w:cs="Cambria"/>
        <w:b w:val="0"/>
        <w:bCs w:val="0"/>
        <w:i w:val="0"/>
        <w:iCs w:val="0"/>
        <w:strike w:val="0"/>
        <w:color w:val="000000"/>
        <w:sz w:val="22"/>
        <w:szCs w:val="22"/>
        <w:u w:val="none"/>
      </w:rPr>
    </w:lvl>
  </w:abstractNum>
  <w:abstractNum w:abstractNumId="2">
    <w:nsid w:val="00000002"/>
    <w:multiLevelType w:val="hybridMultilevel"/>
    <w:tmpl w:val="00000002"/>
    <w:lvl w:ilvl="0" w:tplc="FFFFFFFF">
      <w:start w:val="1"/>
      <w:numFmt w:val="bullet"/>
      <w:lvlText w:val="●"/>
      <w:lvlJc w:val="left"/>
      <w:pPr>
        <w:tabs>
          <w:tab w:val="num" w:pos="360"/>
        </w:tabs>
        <w:ind w:left="720" w:hanging="360"/>
      </w:pPr>
      <w:rPr>
        <w:rFonts w:ascii="Cambria" w:eastAsia="Cambria" w:hAnsi="Cambria" w:cs="Cambria"/>
        <w:b w:val="0"/>
        <w:bCs w:val="0"/>
        <w:i w:val="0"/>
        <w:iCs w:val="0"/>
        <w:strike w:val="0"/>
        <w:color w:val="000000"/>
        <w:sz w:val="22"/>
        <w:szCs w:val="22"/>
        <w:u w:val="none"/>
      </w:rPr>
    </w:lvl>
    <w:lvl w:ilvl="1" w:tplc="FFFFFFFF">
      <w:start w:val="1"/>
      <w:numFmt w:val="bullet"/>
      <w:lvlText w:val="○"/>
      <w:lvlJc w:val="left"/>
      <w:pPr>
        <w:tabs>
          <w:tab w:val="num" w:pos="1080"/>
        </w:tabs>
        <w:ind w:left="1440" w:hanging="360"/>
      </w:pPr>
      <w:rPr>
        <w:rFonts w:ascii="Cambria" w:eastAsia="Cambria" w:hAnsi="Cambria" w:cs="Cambria"/>
        <w:b w:val="0"/>
        <w:bCs w:val="0"/>
        <w:i w:val="0"/>
        <w:iCs w:val="0"/>
        <w:strike w:val="0"/>
        <w:color w:val="000000"/>
        <w:sz w:val="22"/>
        <w:szCs w:val="22"/>
        <w:u w:val="none"/>
      </w:rPr>
    </w:lvl>
    <w:lvl w:ilvl="2" w:tplc="FFFFFFFF">
      <w:start w:val="1"/>
      <w:numFmt w:val="bullet"/>
      <w:lvlText w:val="■"/>
      <w:lvlJc w:val="right"/>
      <w:pPr>
        <w:tabs>
          <w:tab w:val="num" w:pos="1800"/>
        </w:tabs>
        <w:ind w:left="2160" w:hanging="180"/>
      </w:pPr>
      <w:rPr>
        <w:rFonts w:ascii="Cambria" w:eastAsia="Cambria" w:hAnsi="Cambria" w:cs="Cambria"/>
        <w:b w:val="0"/>
        <w:bCs w:val="0"/>
        <w:i w:val="0"/>
        <w:iCs w:val="0"/>
        <w:strike w:val="0"/>
        <w:color w:val="000000"/>
        <w:sz w:val="22"/>
        <w:szCs w:val="22"/>
        <w:u w:val="none"/>
      </w:rPr>
    </w:lvl>
    <w:lvl w:ilvl="3" w:tplc="FFFFFFFF">
      <w:start w:val="1"/>
      <w:numFmt w:val="bullet"/>
      <w:lvlText w:val="●"/>
      <w:lvlJc w:val="left"/>
      <w:pPr>
        <w:tabs>
          <w:tab w:val="num" w:pos="2520"/>
        </w:tabs>
        <w:ind w:left="2880" w:hanging="360"/>
      </w:pPr>
      <w:rPr>
        <w:rFonts w:ascii="Cambria" w:eastAsia="Cambria" w:hAnsi="Cambria" w:cs="Cambria"/>
        <w:b w:val="0"/>
        <w:bCs w:val="0"/>
        <w:i w:val="0"/>
        <w:iCs w:val="0"/>
        <w:strike w:val="0"/>
        <w:color w:val="000000"/>
        <w:sz w:val="22"/>
        <w:szCs w:val="22"/>
        <w:u w:val="none"/>
      </w:rPr>
    </w:lvl>
    <w:lvl w:ilvl="4" w:tplc="FFFFFFFF">
      <w:start w:val="1"/>
      <w:numFmt w:val="bullet"/>
      <w:lvlText w:val="○"/>
      <w:lvlJc w:val="left"/>
      <w:pPr>
        <w:tabs>
          <w:tab w:val="num" w:pos="3240"/>
        </w:tabs>
        <w:ind w:left="3600" w:hanging="360"/>
      </w:pPr>
      <w:rPr>
        <w:rFonts w:ascii="Cambria" w:eastAsia="Cambria" w:hAnsi="Cambria" w:cs="Cambria"/>
        <w:b w:val="0"/>
        <w:bCs w:val="0"/>
        <w:i w:val="0"/>
        <w:iCs w:val="0"/>
        <w:strike w:val="0"/>
        <w:color w:val="000000"/>
        <w:sz w:val="22"/>
        <w:szCs w:val="22"/>
        <w:u w:val="none"/>
      </w:rPr>
    </w:lvl>
    <w:lvl w:ilvl="5" w:tplc="FFFFFFFF">
      <w:start w:val="1"/>
      <w:numFmt w:val="bullet"/>
      <w:lvlText w:val="■"/>
      <w:lvlJc w:val="right"/>
      <w:pPr>
        <w:tabs>
          <w:tab w:val="num" w:pos="3960"/>
        </w:tabs>
        <w:ind w:left="4320" w:hanging="180"/>
      </w:pPr>
      <w:rPr>
        <w:rFonts w:ascii="Cambria" w:eastAsia="Cambria" w:hAnsi="Cambria" w:cs="Cambria"/>
        <w:b w:val="0"/>
        <w:bCs w:val="0"/>
        <w:i w:val="0"/>
        <w:iCs w:val="0"/>
        <w:strike w:val="0"/>
        <w:color w:val="000000"/>
        <w:sz w:val="22"/>
        <w:szCs w:val="22"/>
        <w:u w:val="none"/>
      </w:rPr>
    </w:lvl>
    <w:lvl w:ilvl="6" w:tplc="FFFFFFFF">
      <w:start w:val="1"/>
      <w:numFmt w:val="bullet"/>
      <w:lvlText w:val="●"/>
      <w:lvlJc w:val="left"/>
      <w:pPr>
        <w:tabs>
          <w:tab w:val="num" w:pos="4680"/>
        </w:tabs>
        <w:ind w:left="5040" w:hanging="360"/>
      </w:pPr>
      <w:rPr>
        <w:rFonts w:ascii="Cambria" w:eastAsia="Cambria" w:hAnsi="Cambria" w:cs="Cambria"/>
        <w:b w:val="0"/>
        <w:bCs w:val="0"/>
        <w:i w:val="0"/>
        <w:iCs w:val="0"/>
        <w:strike w:val="0"/>
        <w:color w:val="000000"/>
        <w:sz w:val="22"/>
        <w:szCs w:val="22"/>
        <w:u w:val="none"/>
      </w:rPr>
    </w:lvl>
    <w:lvl w:ilvl="7" w:tplc="FFFFFFFF">
      <w:start w:val="1"/>
      <w:numFmt w:val="bullet"/>
      <w:lvlText w:val="○"/>
      <w:lvlJc w:val="left"/>
      <w:pPr>
        <w:tabs>
          <w:tab w:val="num" w:pos="5400"/>
        </w:tabs>
        <w:ind w:left="5760" w:hanging="360"/>
      </w:pPr>
      <w:rPr>
        <w:rFonts w:ascii="Cambria" w:eastAsia="Cambria" w:hAnsi="Cambria" w:cs="Cambria"/>
        <w:b w:val="0"/>
        <w:bCs w:val="0"/>
        <w:i w:val="0"/>
        <w:iCs w:val="0"/>
        <w:strike w:val="0"/>
        <w:color w:val="000000"/>
        <w:sz w:val="22"/>
        <w:szCs w:val="22"/>
        <w:u w:val="none"/>
      </w:rPr>
    </w:lvl>
    <w:lvl w:ilvl="8" w:tplc="FFFFFFFF">
      <w:start w:val="1"/>
      <w:numFmt w:val="bullet"/>
      <w:lvlText w:val="■"/>
      <w:lvlJc w:val="right"/>
      <w:pPr>
        <w:tabs>
          <w:tab w:val="num" w:pos="6120"/>
        </w:tabs>
        <w:ind w:left="6480" w:hanging="180"/>
      </w:pPr>
      <w:rPr>
        <w:rFonts w:ascii="Cambria" w:eastAsia="Cambria" w:hAnsi="Cambria" w:cs="Cambria"/>
        <w:b w:val="0"/>
        <w:bCs w:val="0"/>
        <w:i w:val="0"/>
        <w:iCs w:val="0"/>
        <w:strike w:val="0"/>
        <w:color w:val="000000"/>
        <w:sz w:val="22"/>
        <w:szCs w:val="22"/>
        <w:u w:val="none"/>
      </w:rPr>
    </w:lvl>
  </w:abstractNum>
  <w:abstractNum w:abstractNumId="3">
    <w:nsid w:val="00000003"/>
    <w:multiLevelType w:val="hybridMultilevel"/>
    <w:tmpl w:val="00000003"/>
    <w:lvl w:ilvl="0" w:tplc="FFFFFFFF">
      <w:start w:val="1"/>
      <w:numFmt w:val="bullet"/>
      <w:lvlText w:val="●"/>
      <w:lvlJc w:val="left"/>
      <w:pPr>
        <w:tabs>
          <w:tab w:val="num" w:pos="360"/>
        </w:tabs>
        <w:ind w:left="720" w:hanging="360"/>
      </w:pPr>
      <w:rPr>
        <w:rFonts w:ascii="Cambria" w:eastAsia="Cambria" w:hAnsi="Cambria" w:cs="Cambria"/>
        <w:b w:val="0"/>
        <w:bCs w:val="0"/>
        <w:i w:val="0"/>
        <w:iCs w:val="0"/>
        <w:strike w:val="0"/>
        <w:color w:val="000000"/>
        <w:sz w:val="22"/>
        <w:szCs w:val="22"/>
        <w:u w:val="none"/>
      </w:rPr>
    </w:lvl>
    <w:lvl w:ilvl="1" w:tplc="FFFFFFFF">
      <w:start w:val="1"/>
      <w:numFmt w:val="bullet"/>
      <w:lvlText w:val="○"/>
      <w:lvlJc w:val="left"/>
      <w:pPr>
        <w:tabs>
          <w:tab w:val="num" w:pos="1080"/>
        </w:tabs>
        <w:ind w:left="1440" w:hanging="360"/>
      </w:pPr>
      <w:rPr>
        <w:rFonts w:ascii="Cambria" w:eastAsia="Cambria" w:hAnsi="Cambria" w:cs="Cambria"/>
        <w:b w:val="0"/>
        <w:bCs w:val="0"/>
        <w:i w:val="0"/>
        <w:iCs w:val="0"/>
        <w:strike w:val="0"/>
        <w:color w:val="000000"/>
        <w:sz w:val="22"/>
        <w:szCs w:val="22"/>
        <w:u w:val="none"/>
      </w:rPr>
    </w:lvl>
    <w:lvl w:ilvl="2" w:tplc="FFFFFFFF">
      <w:start w:val="1"/>
      <w:numFmt w:val="bullet"/>
      <w:lvlText w:val="■"/>
      <w:lvlJc w:val="right"/>
      <w:pPr>
        <w:tabs>
          <w:tab w:val="num" w:pos="1800"/>
        </w:tabs>
        <w:ind w:left="2160" w:hanging="180"/>
      </w:pPr>
      <w:rPr>
        <w:rFonts w:ascii="Cambria" w:eastAsia="Cambria" w:hAnsi="Cambria" w:cs="Cambria"/>
        <w:b w:val="0"/>
        <w:bCs w:val="0"/>
        <w:i w:val="0"/>
        <w:iCs w:val="0"/>
        <w:strike w:val="0"/>
        <w:color w:val="000000"/>
        <w:sz w:val="22"/>
        <w:szCs w:val="22"/>
        <w:u w:val="none"/>
      </w:rPr>
    </w:lvl>
    <w:lvl w:ilvl="3" w:tplc="FFFFFFFF">
      <w:start w:val="1"/>
      <w:numFmt w:val="bullet"/>
      <w:lvlText w:val="●"/>
      <w:lvlJc w:val="left"/>
      <w:pPr>
        <w:tabs>
          <w:tab w:val="num" w:pos="2520"/>
        </w:tabs>
        <w:ind w:left="2880" w:hanging="360"/>
      </w:pPr>
      <w:rPr>
        <w:rFonts w:ascii="Cambria" w:eastAsia="Cambria" w:hAnsi="Cambria" w:cs="Cambria"/>
        <w:b w:val="0"/>
        <w:bCs w:val="0"/>
        <w:i w:val="0"/>
        <w:iCs w:val="0"/>
        <w:strike w:val="0"/>
        <w:color w:val="000000"/>
        <w:sz w:val="22"/>
        <w:szCs w:val="22"/>
        <w:u w:val="none"/>
      </w:rPr>
    </w:lvl>
    <w:lvl w:ilvl="4" w:tplc="FFFFFFFF">
      <w:start w:val="1"/>
      <w:numFmt w:val="bullet"/>
      <w:lvlText w:val="○"/>
      <w:lvlJc w:val="left"/>
      <w:pPr>
        <w:tabs>
          <w:tab w:val="num" w:pos="3240"/>
        </w:tabs>
        <w:ind w:left="3600" w:hanging="360"/>
      </w:pPr>
      <w:rPr>
        <w:rFonts w:ascii="Cambria" w:eastAsia="Cambria" w:hAnsi="Cambria" w:cs="Cambria"/>
        <w:b w:val="0"/>
        <w:bCs w:val="0"/>
        <w:i w:val="0"/>
        <w:iCs w:val="0"/>
        <w:strike w:val="0"/>
        <w:color w:val="000000"/>
        <w:sz w:val="22"/>
        <w:szCs w:val="22"/>
        <w:u w:val="none"/>
      </w:rPr>
    </w:lvl>
    <w:lvl w:ilvl="5" w:tplc="FFFFFFFF">
      <w:start w:val="1"/>
      <w:numFmt w:val="bullet"/>
      <w:lvlText w:val="■"/>
      <w:lvlJc w:val="right"/>
      <w:pPr>
        <w:tabs>
          <w:tab w:val="num" w:pos="3960"/>
        </w:tabs>
        <w:ind w:left="4320" w:hanging="180"/>
      </w:pPr>
      <w:rPr>
        <w:rFonts w:ascii="Cambria" w:eastAsia="Cambria" w:hAnsi="Cambria" w:cs="Cambria"/>
        <w:b w:val="0"/>
        <w:bCs w:val="0"/>
        <w:i w:val="0"/>
        <w:iCs w:val="0"/>
        <w:strike w:val="0"/>
        <w:color w:val="000000"/>
        <w:sz w:val="22"/>
        <w:szCs w:val="22"/>
        <w:u w:val="none"/>
      </w:rPr>
    </w:lvl>
    <w:lvl w:ilvl="6" w:tplc="FFFFFFFF">
      <w:start w:val="1"/>
      <w:numFmt w:val="bullet"/>
      <w:lvlText w:val="●"/>
      <w:lvlJc w:val="left"/>
      <w:pPr>
        <w:tabs>
          <w:tab w:val="num" w:pos="4680"/>
        </w:tabs>
        <w:ind w:left="5040" w:hanging="360"/>
      </w:pPr>
      <w:rPr>
        <w:rFonts w:ascii="Cambria" w:eastAsia="Cambria" w:hAnsi="Cambria" w:cs="Cambria"/>
        <w:b w:val="0"/>
        <w:bCs w:val="0"/>
        <w:i w:val="0"/>
        <w:iCs w:val="0"/>
        <w:strike w:val="0"/>
        <w:color w:val="000000"/>
        <w:sz w:val="22"/>
        <w:szCs w:val="22"/>
        <w:u w:val="none"/>
      </w:rPr>
    </w:lvl>
    <w:lvl w:ilvl="7" w:tplc="FFFFFFFF">
      <w:start w:val="1"/>
      <w:numFmt w:val="bullet"/>
      <w:lvlText w:val="○"/>
      <w:lvlJc w:val="left"/>
      <w:pPr>
        <w:tabs>
          <w:tab w:val="num" w:pos="5400"/>
        </w:tabs>
        <w:ind w:left="5760" w:hanging="360"/>
      </w:pPr>
      <w:rPr>
        <w:rFonts w:ascii="Cambria" w:eastAsia="Cambria" w:hAnsi="Cambria" w:cs="Cambria"/>
        <w:b w:val="0"/>
        <w:bCs w:val="0"/>
        <w:i w:val="0"/>
        <w:iCs w:val="0"/>
        <w:strike w:val="0"/>
        <w:color w:val="000000"/>
        <w:sz w:val="22"/>
        <w:szCs w:val="22"/>
        <w:u w:val="none"/>
      </w:rPr>
    </w:lvl>
    <w:lvl w:ilvl="8" w:tplc="FFFFFFFF">
      <w:start w:val="1"/>
      <w:numFmt w:val="bullet"/>
      <w:lvlText w:val="■"/>
      <w:lvlJc w:val="right"/>
      <w:pPr>
        <w:tabs>
          <w:tab w:val="num" w:pos="6120"/>
        </w:tabs>
        <w:ind w:left="6480" w:hanging="180"/>
      </w:pPr>
      <w:rPr>
        <w:rFonts w:ascii="Cambria" w:eastAsia="Cambria" w:hAnsi="Cambria" w:cs="Cambria"/>
        <w:b w:val="0"/>
        <w:bCs w:val="0"/>
        <w:i w:val="0"/>
        <w:iCs w:val="0"/>
        <w:strike w:val="0"/>
        <w:color w:val="000000"/>
        <w:sz w:val="22"/>
        <w:szCs w:val="22"/>
        <w:u w:val="none"/>
      </w:rPr>
    </w:lvl>
  </w:abstractNum>
  <w:abstractNum w:abstractNumId="4">
    <w:nsid w:val="00000004"/>
    <w:multiLevelType w:val="hybridMultilevel"/>
    <w:tmpl w:val="00000004"/>
    <w:lvl w:ilvl="0" w:tplc="FFFFFFFF">
      <w:start w:val="1"/>
      <w:numFmt w:val="bullet"/>
      <w:lvlText w:val="●"/>
      <w:lvlJc w:val="left"/>
      <w:pPr>
        <w:tabs>
          <w:tab w:val="num" w:pos="360"/>
        </w:tabs>
        <w:ind w:left="720" w:hanging="360"/>
      </w:pPr>
      <w:rPr>
        <w:rFonts w:ascii="Cambria" w:eastAsia="Cambria" w:hAnsi="Cambria" w:cs="Cambria"/>
        <w:b w:val="0"/>
        <w:bCs w:val="0"/>
        <w:i w:val="0"/>
        <w:iCs w:val="0"/>
        <w:strike w:val="0"/>
        <w:color w:val="000000"/>
        <w:sz w:val="22"/>
        <w:szCs w:val="22"/>
        <w:u w:val="none"/>
      </w:rPr>
    </w:lvl>
    <w:lvl w:ilvl="1" w:tplc="FFFFFFFF">
      <w:start w:val="1"/>
      <w:numFmt w:val="bullet"/>
      <w:lvlText w:val="○"/>
      <w:lvlJc w:val="left"/>
      <w:pPr>
        <w:tabs>
          <w:tab w:val="num" w:pos="1080"/>
        </w:tabs>
        <w:ind w:left="1440" w:hanging="360"/>
      </w:pPr>
      <w:rPr>
        <w:rFonts w:ascii="Cambria" w:eastAsia="Cambria" w:hAnsi="Cambria" w:cs="Cambria"/>
        <w:b w:val="0"/>
        <w:bCs w:val="0"/>
        <w:i w:val="0"/>
        <w:iCs w:val="0"/>
        <w:strike w:val="0"/>
        <w:color w:val="000000"/>
        <w:sz w:val="22"/>
        <w:szCs w:val="22"/>
        <w:u w:val="none"/>
      </w:rPr>
    </w:lvl>
    <w:lvl w:ilvl="2" w:tplc="FFFFFFFF">
      <w:start w:val="1"/>
      <w:numFmt w:val="bullet"/>
      <w:lvlText w:val="■"/>
      <w:lvlJc w:val="right"/>
      <w:pPr>
        <w:tabs>
          <w:tab w:val="num" w:pos="1800"/>
        </w:tabs>
        <w:ind w:left="2160" w:hanging="180"/>
      </w:pPr>
      <w:rPr>
        <w:rFonts w:ascii="Cambria" w:eastAsia="Cambria" w:hAnsi="Cambria" w:cs="Cambria"/>
        <w:b w:val="0"/>
        <w:bCs w:val="0"/>
        <w:i w:val="0"/>
        <w:iCs w:val="0"/>
        <w:strike w:val="0"/>
        <w:color w:val="000000"/>
        <w:sz w:val="22"/>
        <w:szCs w:val="22"/>
        <w:u w:val="none"/>
      </w:rPr>
    </w:lvl>
    <w:lvl w:ilvl="3" w:tplc="FFFFFFFF">
      <w:start w:val="1"/>
      <w:numFmt w:val="bullet"/>
      <w:lvlText w:val="●"/>
      <w:lvlJc w:val="left"/>
      <w:pPr>
        <w:tabs>
          <w:tab w:val="num" w:pos="2520"/>
        </w:tabs>
        <w:ind w:left="2880" w:hanging="360"/>
      </w:pPr>
      <w:rPr>
        <w:rFonts w:ascii="Cambria" w:eastAsia="Cambria" w:hAnsi="Cambria" w:cs="Cambria"/>
        <w:b w:val="0"/>
        <w:bCs w:val="0"/>
        <w:i w:val="0"/>
        <w:iCs w:val="0"/>
        <w:strike w:val="0"/>
        <w:color w:val="000000"/>
        <w:sz w:val="22"/>
        <w:szCs w:val="22"/>
        <w:u w:val="none"/>
      </w:rPr>
    </w:lvl>
    <w:lvl w:ilvl="4" w:tplc="FFFFFFFF">
      <w:start w:val="1"/>
      <w:numFmt w:val="bullet"/>
      <w:lvlText w:val="○"/>
      <w:lvlJc w:val="left"/>
      <w:pPr>
        <w:tabs>
          <w:tab w:val="num" w:pos="3240"/>
        </w:tabs>
        <w:ind w:left="3600" w:hanging="360"/>
      </w:pPr>
      <w:rPr>
        <w:rFonts w:ascii="Cambria" w:eastAsia="Cambria" w:hAnsi="Cambria" w:cs="Cambria"/>
        <w:b w:val="0"/>
        <w:bCs w:val="0"/>
        <w:i w:val="0"/>
        <w:iCs w:val="0"/>
        <w:strike w:val="0"/>
        <w:color w:val="000000"/>
        <w:sz w:val="22"/>
        <w:szCs w:val="22"/>
        <w:u w:val="none"/>
      </w:rPr>
    </w:lvl>
    <w:lvl w:ilvl="5" w:tplc="FFFFFFFF">
      <w:start w:val="1"/>
      <w:numFmt w:val="bullet"/>
      <w:lvlText w:val="■"/>
      <w:lvlJc w:val="right"/>
      <w:pPr>
        <w:tabs>
          <w:tab w:val="num" w:pos="3960"/>
        </w:tabs>
        <w:ind w:left="4320" w:hanging="180"/>
      </w:pPr>
      <w:rPr>
        <w:rFonts w:ascii="Cambria" w:eastAsia="Cambria" w:hAnsi="Cambria" w:cs="Cambria"/>
        <w:b w:val="0"/>
        <w:bCs w:val="0"/>
        <w:i w:val="0"/>
        <w:iCs w:val="0"/>
        <w:strike w:val="0"/>
        <w:color w:val="000000"/>
        <w:sz w:val="22"/>
        <w:szCs w:val="22"/>
        <w:u w:val="none"/>
      </w:rPr>
    </w:lvl>
    <w:lvl w:ilvl="6" w:tplc="FFFFFFFF">
      <w:start w:val="1"/>
      <w:numFmt w:val="bullet"/>
      <w:lvlText w:val="●"/>
      <w:lvlJc w:val="left"/>
      <w:pPr>
        <w:tabs>
          <w:tab w:val="num" w:pos="4680"/>
        </w:tabs>
        <w:ind w:left="5040" w:hanging="360"/>
      </w:pPr>
      <w:rPr>
        <w:rFonts w:ascii="Cambria" w:eastAsia="Cambria" w:hAnsi="Cambria" w:cs="Cambria"/>
        <w:b w:val="0"/>
        <w:bCs w:val="0"/>
        <w:i w:val="0"/>
        <w:iCs w:val="0"/>
        <w:strike w:val="0"/>
        <w:color w:val="000000"/>
        <w:sz w:val="22"/>
        <w:szCs w:val="22"/>
        <w:u w:val="none"/>
      </w:rPr>
    </w:lvl>
    <w:lvl w:ilvl="7" w:tplc="FFFFFFFF">
      <w:start w:val="1"/>
      <w:numFmt w:val="bullet"/>
      <w:lvlText w:val="○"/>
      <w:lvlJc w:val="left"/>
      <w:pPr>
        <w:tabs>
          <w:tab w:val="num" w:pos="5400"/>
        </w:tabs>
        <w:ind w:left="5760" w:hanging="360"/>
      </w:pPr>
      <w:rPr>
        <w:rFonts w:ascii="Cambria" w:eastAsia="Cambria" w:hAnsi="Cambria" w:cs="Cambria"/>
        <w:b w:val="0"/>
        <w:bCs w:val="0"/>
        <w:i w:val="0"/>
        <w:iCs w:val="0"/>
        <w:strike w:val="0"/>
        <w:color w:val="000000"/>
        <w:sz w:val="22"/>
        <w:szCs w:val="22"/>
        <w:u w:val="none"/>
      </w:rPr>
    </w:lvl>
    <w:lvl w:ilvl="8" w:tplc="FFFFFFFF">
      <w:start w:val="1"/>
      <w:numFmt w:val="bullet"/>
      <w:lvlText w:val="■"/>
      <w:lvlJc w:val="right"/>
      <w:pPr>
        <w:tabs>
          <w:tab w:val="num" w:pos="6120"/>
        </w:tabs>
        <w:ind w:left="6480" w:hanging="180"/>
      </w:pPr>
      <w:rPr>
        <w:rFonts w:ascii="Cambria" w:eastAsia="Cambria" w:hAnsi="Cambria" w:cs="Cambria"/>
        <w:b w:val="0"/>
        <w:bCs w:val="0"/>
        <w:i w:val="0"/>
        <w:iCs w:val="0"/>
        <w:strike w:val="0"/>
        <w:color w:val="000000"/>
        <w:sz w:val="22"/>
        <w:szCs w:val="22"/>
        <w:u w:val="none"/>
      </w:rPr>
    </w:lvl>
  </w:abstractNum>
  <w:num w:numId="1">
    <w:abstractNumId w:val="1"/>
  </w:num>
  <w:num w:numId="2">
    <w:abstractNumId w:val="2"/>
  </w:num>
  <w:num w:numId="3">
    <w:abstractNumId w:val="3"/>
  </w:num>
  <w:num w:numId="4">
    <w:abstractNumId w:val="4"/>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embedSystemFonts/>
  <w:proofState w:spelling="clean" w:grammar="clean"/>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hdrShapeDefaults>
    <o:shapedefaults v:ext="edit" spidmax="47105">
      <o:colormenu v:ext="edit" fillcolor="none [3204]"/>
    </o:shapedefaults>
  </w:hdrShapeDefaults>
  <w:footnotePr>
    <w:footnote w:id="-1"/>
    <w:footnote w:id="0"/>
  </w:footnotePr>
  <w:endnotePr>
    <w:endnote w:id="-1"/>
    <w:endnote w:id="0"/>
  </w:endnotePr>
  <w:compat/>
  <w:rsids>
    <w:rsidRoot w:val="00E42A37"/>
    <w:rsid w:val="00001F9E"/>
    <w:rsid w:val="000075AF"/>
    <w:rsid w:val="00021F08"/>
    <w:rsid w:val="00033E4D"/>
    <w:rsid w:val="00060450"/>
    <w:rsid w:val="00071507"/>
    <w:rsid w:val="000825D6"/>
    <w:rsid w:val="000878AB"/>
    <w:rsid w:val="000B492F"/>
    <w:rsid w:val="000E129B"/>
    <w:rsid w:val="000E66AD"/>
    <w:rsid w:val="000F47FF"/>
    <w:rsid w:val="000F6A92"/>
    <w:rsid w:val="000F7D05"/>
    <w:rsid w:val="001078AE"/>
    <w:rsid w:val="00143DFF"/>
    <w:rsid w:val="00155023"/>
    <w:rsid w:val="00165D1A"/>
    <w:rsid w:val="001B2B25"/>
    <w:rsid w:val="001C5287"/>
    <w:rsid w:val="001C59FA"/>
    <w:rsid w:val="001C607D"/>
    <w:rsid w:val="001D1CBA"/>
    <w:rsid w:val="001D2B7C"/>
    <w:rsid w:val="0020181F"/>
    <w:rsid w:val="00204780"/>
    <w:rsid w:val="00205929"/>
    <w:rsid w:val="00206081"/>
    <w:rsid w:val="002176F9"/>
    <w:rsid w:val="00225FA6"/>
    <w:rsid w:val="00277E5A"/>
    <w:rsid w:val="0028359D"/>
    <w:rsid w:val="002A363C"/>
    <w:rsid w:val="002A49EE"/>
    <w:rsid w:val="002A5169"/>
    <w:rsid w:val="002A57AA"/>
    <w:rsid w:val="002B40AA"/>
    <w:rsid w:val="002D0D4F"/>
    <w:rsid w:val="002D6639"/>
    <w:rsid w:val="002D70BA"/>
    <w:rsid w:val="002F4874"/>
    <w:rsid w:val="00340688"/>
    <w:rsid w:val="003852D1"/>
    <w:rsid w:val="003935F8"/>
    <w:rsid w:val="003A1DC2"/>
    <w:rsid w:val="003B34E2"/>
    <w:rsid w:val="003B4061"/>
    <w:rsid w:val="003D4D7C"/>
    <w:rsid w:val="003E294D"/>
    <w:rsid w:val="004065A5"/>
    <w:rsid w:val="004078DF"/>
    <w:rsid w:val="00410FC7"/>
    <w:rsid w:val="00415423"/>
    <w:rsid w:val="00424D4F"/>
    <w:rsid w:val="004313EB"/>
    <w:rsid w:val="00443135"/>
    <w:rsid w:val="004443C2"/>
    <w:rsid w:val="004462FD"/>
    <w:rsid w:val="004522E2"/>
    <w:rsid w:val="00474137"/>
    <w:rsid w:val="004B718C"/>
    <w:rsid w:val="004C5AEB"/>
    <w:rsid w:val="004E0AC0"/>
    <w:rsid w:val="00501D23"/>
    <w:rsid w:val="00510E79"/>
    <w:rsid w:val="00542BA5"/>
    <w:rsid w:val="00546E13"/>
    <w:rsid w:val="00550292"/>
    <w:rsid w:val="005516F3"/>
    <w:rsid w:val="00552C7D"/>
    <w:rsid w:val="00553A1F"/>
    <w:rsid w:val="005740B9"/>
    <w:rsid w:val="0058750F"/>
    <w:rsid w:val="005C7DF7"/>
    <w:rsid w:val="005E22B3"/>
    <w:rsid w:val="005E32DA"/>
    <w:rsid w:val="00603285"/>
    <w:rsid w:val="00607B4B"/>
    <w:rsid w:val="0061627E"/>
    <w:rsid w:val="00623EE9"/>
    <w:rsid w:val="00626E49"/>
    <w:rsid w:val="00630794"/>
    <w:rsid w:val="0063149D"/>
    <w:rsid w:val="0064352C"/>
    <w:rsid w:val="0065172D"/>
    <w:rsid w:val="0066460E"/>
    <w:rsid w:val="00664BCB"/>
    <w:rsid w:val="006659B5"/>
    <w:rsid w:val="00680F9C"/>
    <w:rsid w:val="006D29BB"/>
    <w:rsid w:val="006D5B74"/>
    <w:rsid w:val="006D5CBD"/>
    <w:rsid w:val="006E3B19"/>
    <w:rsid w:val="006F7777"/>
    <w:rsid w:val="00725A07"/>
    <w:rsid w:val="0073788E"/>
    <w:rsid w:val="00740C4E"/>
    <w:rsid w:val="00754A0A"/>
    <w:rsid w:val="007653EC"/>
    <w:rsid w:val="00775C8F"/>
    <w:rsid w:val="00783DCC"/>
    <w:rsid w:val="007A39B6"/>
    <w:rsid w:val="007B0923"/>
    <w:rsid w:val="007F4108"/>
    <w:rsid w:val="00810E5E"/>
    <w:rsid w:val="00812B35"/>
    <w:rsid w:val="00822A2B"/>
    <w:rsid w:val="00832AAA"/>
    <w:rsid w:val="00836DCE"/>
    <w:rsid w:val="0083752D"/>
    <w:rsid w:val="00837DE8"/>
    <w:rsid w:val="00862D8C"/>
    <w:rsid w:val="0086389F"/>
    <w:rsid w:val="0088456F"/>
    <w:rsid w:val="00885796"/>
    <w:rsid w:val="00886272"/>
    <w:rsid w:val="00887591"/>
    <w:rsid w:val="00887D21"/>
    <w:rsid w:val="00896A87"/>
    <w:rsid w:val="008B181E"/>
    <w:rsid w:val="008D1C4D"/>
    <w:rsid w:val="00906466"/>
    <w:rsid w:val="00923AE5"/>
    <w:rsid w:val="00925553"/>
    <w:rsid w:val="0094244B"/>
    <w:rsid w:val="009502B1"/>
    <w:rsid w:val="00962E1C"/>
    <w:rsid w:val="00991251"/>
    <w:rsid w:val="009958CB"/>
    <w:rsid w:val="00996DDD"/>
    <w:rsid w:val="009B53DA"/>
    <w:rsid w:val="009B5F98"/>
    <w:rsid w:val="00A022B5"/>
    <w:rsid w:val="00A23E15"/>
    <w:rsid w:val="00A25492"/>
    <w:rsid w:val="00A37652"/>
    <w:rsid w:val="00A459E3"/>
    <w:rsid w:val="00A55A9C"/>
    <w:rsid w:val="00A64000"/>
    <w:rsid w:val="00A70EB3"/>
    <w:rsid w:val="00A80369"/>
    <w:rsid w:val="00A92F89"/>
    <w:rsid w:val="00A96985"/>
    <w:rsid w:val="00A97317"/>
    <w:rsid w:val="00AA4ECC"/>
    <w:rsid w:val="00AA6EB2"/>
    <w:rsid w:val="00AB5D01"/>
    <w:rsid w:val="00AC10C9"/>
    <w:rsid w:val="00AC5146"/>
    <w:rsid w:val="00AC51B5"/>
    <w:rsid w:val="00AD2CDB"/>
    <w:rsid w:val="00AF3BAD"/>
    <w:rsid w:val="00AF3D14"/>
    <w:rsid w:val="00B0425D"/>
    <w:rsid w:val="00B13264"/>
    <w:rsid w:val="00B15926"/>
    <w:rsid w:val="00B21534"/>
    <w:rsid w:val="00B2170D"/>
    <w:rsid w:val="00B3679A"/>
    <w:rsid w:val="00B536F0"/>
    <w:rsid w:val="00B541E2"/>
    <w:rsid w:val="00B57CA2"/>
    <w:rsid w:val="00B92B04"/>
    <w:rsid w:val="00B970CB"/>
    <w:rsid w:val="00BA66AE"/>
    <w:rsid w:val="00BE12E7"/>
    <w:rsid w:val="00BE32BE"/>
    <w:rsid w:val="00BE71AD"/>
    <w:rsid w:val="00C001BD"/>
    <w:rsid w:val="00C337B8"/>
    <w:rsid w:val="00C40276"/>
    <w:rsid w:val="00C44BDA"/>
    <w:rsid w:val="00C77A3D"/>
    <w:rsid w:val="00C81F01"/>
    <w:rsid w:val="00C915BC"/>
    <w:rsid w:val="00C9401B"/>
    <w:rsid w:val="00CB6B2A"/>
    <w:rsid w:val="00CE310F"/>
    <w:rsid w:val="00D0066A"/>
    <w:rsid w:val="00D17331"/>
    <w:rsid w:val="00D341F2"/>
    <w:rsid w:val="00D37F35"/>
    <w:rsid w:val="00D46444"/>
    <w:rsid w:val="00D76943"/>
    <w:rsid w:val="00D82090"/>
    <w:rsid w:val="00D87266"/>
    <w:rsid w:val="00DE7F64"/>
    <w:rsid w:val="00E04481"/>
    <w:rsid w:val="00E073E4"/>
    <w:rsid w:val="00E17842"/>
    <w:rsid w:val="00E21141"/>
    <w:rsid w:val="00E2320B"/>
    <w:rsid w:val="00E272E1"/>
    <w:rsid w:val="00E301AE"/>
    <w:rsid w:val="00E40547"/>
    <w:rsid w:val="00E42A37"/>
    <w:rsid w:val="00E45820"/>
    <w:rsid w:val="00E545BD"/>
    <w:rsid w:val="00E73983"/>
    <w:rsid w:val="00E83FEB"/>
    <w:rsid w:val="00E9293C"/>
    <w:rsid w:val="00ED65E0"/>
    <w:rsid w:val="00EF1B50"/>
    <w:rsid w:val="00F22E8B"/>
    <w:rsid w:val="00F269E1"/>
    <w:rsid w:val="00F7597B"/>
    <w:rsid w:val="00F75DB5"/>
    <w:rsid w:val="00F77845"/>
    <w:rsid w:val="00F94137"/>
    <w:rsid w:val="00FB5A05"/>
    <w:rsid w:val="00FB70A7"/>
    <w:rsid w:val="00FD1569"/>
    <w:rsid w:val="00FD1D81"/>
    <w:rsid w:val="00FD741C"/>
    <w:rsid w:val="00FF30E3"/>
    <w:rsid w:val="00FF4B7E"/>
    <w:rsid w:val="00FF775A"/>
  </w:rsids>
  <m:mathPr>
    <m:mathFont m:val="Cambria Math"/>
    <m:brkBin m:val="before"/>
    <m:brkBinSub m:val="--"/>
    <m:smallFrac/>
    <m:dispDef/>
    <m:lMargin m:val="0"/>
    <m:rMargin m:val="0"/>
    <m:defJc m:val="centerGroup"/>
    <m:wrapRight/>
    <m:intLim m:val="subSup"/>
    <m:naryLim m:val="subSup"/>
  </m:mathPr>
  <w:themeFontLang w:val="en-C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7105">
      <o:colormenu v:ext="edit" fillcolor="none [3204]"/>
    </o:shapedefaults>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Times New Roman" w:hAnsi="Cambria" w:cs="Times New Roman"/>
        <w:lang w:val="en-CA" w:eastAsia="en-C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2A2B"/>
    <w:pPr>
      <w:spacing w:after="200" w:line="276" w:lineRule="auto"/>
    </w:pPr>
    <w:rPr>
      <w:rFonts w:ascii="Calibri" w:hAnsi="Calibri"/>
      <w:sz w:val="22"/>
      <w:szCs w:val="22"/>
      <w:lang w:val="en-US" w:eastAsia="en-US" w:bidi="en-US"/>
    </w:rPr>
  </w:style>
  <w:style w:type="paragraph" w:styleId="Heading1">
    <w:name w:val="heading 1"/>
    <w:basedOn w:val="Normal"/>
    <w:next w:val="Normal"/>
    <w:link w:val="Heading1Char"/>
    <w:uiPriority w:val="9"/>
    <w:qFormat/>
    <w:rsid w:val="00822A2B"/>
    <w:pPr>
      <w:spacing w:before="360" w:after="0"/>
      <w:contextualSpacing/>
      <w:outlineLvl w:val="0"/>
    </w:pPr>
    <w:rPr>
      <w:b/>
      <w:bCs/>
      <w:sz w:val="28"/>
      <w:szCs w:val="28"/>
    </w:rPr>
  </w:style>
  <w:style w:type="paragraph" w:styleId="Heading2">
    <w:name w:val="heading 2"/>
    <w:basedOn w:val="Normal"/>
    <w:next w:val="Normal"/>
    <w:link w:val="Heading2Char"/>
    <w:uiPriority w:val="9"/>
    <w:unhideWhenUsed/>
    <w:qFormat/>
    <w:rsid w:val="005C7DF7"/>
    <w:pPr>
      <w:spacing w:before="200" w:after="0"/>
      <w:outlineLvl w:val="1"/>
    </w:pPr>
    <w:rPr>
      <w:b/>
      <w:bCs/>
      <w:sz w:val="26"/>
      <w:szCs w:val="26"/>
    </w:rPr>
  </w:style>
  <w:style w:type="paragraph" w:styleId="Heading3">
    <w:name w:val="heading 3"/>
    <w:basedOn w:val="Normal"/>
    <w:next w:val="Normal"/>
    <w:link w:val="Heading3Char"/>
    <w:uiPriority w:val="9"/>
    <w:unhideWhenUsed/>
    <w:qFormat/>
    <w:rsid w:val="005C7DF7"/>
    <w:pPr>
      <w:spacing w:before="200" w:after="0" w:line="271" w:lineRule="auto"/>
      <w:outlineLvl w:val="2"/>
    </w:pPr>
    <w:rPr>
      <w:b/>
      <w:bCs/>
    </w:rPr>
  </w:style>
  <w:style w:type="paragraph" w:styleId="Heading4">
    <w:name w:val="heading 4"/>
    <w:basedOn w:val="Normal"/>
    <w:next w:val="Normal"/>
    <w:link w:val="Heading4Char"/>
    <w:uiPriority w:val="9"/>
    <w:semiHidden/>
    <w:unhideWhenUsed/>
    <w:qFormat/>
    <w:rsid w:val="005C7DF7"/>
    <w:pPr>
      <w:spacing w:before="200" w:after="0"/>
      <w:outlineLvl w:val="3"/>
    </w:pPr>
    <w:rPr>
      <w:b/>
      <w:bCs/>
      <w:i/>
      <w:iCs/>
    </w:rPr>
  </w:style>
  <w:style w:type="paragraph" w:styleId="Heading5">
    <w:name w:val="heading 5"/>
    <w:basedOn w:val="Normal"/>
    <w:next w:val="Normal"/>
    <w:link w:val="Heading5Char"/>
    <w:uiPriority w:val="9"/>
    <w:semiHidden/>
    <w:unhideWhenUsed/>
    <w:qFormat/>
    <w:rsid w:val="005C7DF7"/>
    <w:pPr>
      <w:spacing w:before="200" w:after="0"/>
      <w:outlineLvl w:val="4"/>
    </w:pPr>
    <w:rPr>
      <w:b/>
      <w:bCs/>
      <w:color w:val="7F7F7F"/>
    </w:rPr>
  </w:style>
  <w:style w:type="paragraph" w:styleId="Heading6">
    <w:name w:val="heading 6"/>
    <w:basedOn w:val="Normal"/>
    <w:next w:val="Normal"/>
    <w:link w:val="Heading6Char"/>
    <w:uiPriority w:val="9"/>
    <w:semiHidden/>
    <w:unhideWhenUsed/>
    <w:qFormat/>
    <w:rsid w:val="005C7DF7"/>
    <w:pPr>
      <w:spacing w:after="0" w:line="271" w:lineRule="auto"/>
      <w:outlineLvl w:val="5"/>
    </w:pPr>
    <w:rPr>
      <w:b/>
      <w:bCs/>
      <w:i/>
      <w:iCs/>
      <w:color w:val="7F7F7F"/>
    </w:rPr>
  </w:style>
  <w:style w:type="paragraph" w:styleId="Heading7">
    <w:name w:val="heading 7"/>
    <w:basedOn w:val="Normal"/>
    <w:next w:val="Normal"/>
    <w:link w:val="Heading7Char"/>
    <w:uiPriority w:val="9"/>
    <w:semiHidden/>
    <w:unhideWhenUsed/>
    <w:qFormat/>
    <w:rsid w:val="005C7DF7"/>
    <w:pPr>
      <w:spacing w:after="0"/>
      <w:outlineLvl w:val="6"/>
    </w:pPr>
    <w:rPr>
      <w:i/>
      <w:iCs/>
    </w:rPr>
  </w:style>
  <w:style w:type="paragraph" w:styleId="Heading8">
    <w:name w:val="heading 8"/>
    <w:basedOn w:val="Normal"/>
    <w:next w:val="Normal"/>
    <w:link w:val="Heading8Char"/>
    <w:uiPriority w:val="9"/>
    <w:semiHidden/>
    <w:unhideWhenUsed/>
    <w:qFormat/>
    <w:rsid w:val="005C7DF7"/>
    <w:pPr>
      <w:spacing w:after="0"/>
      <w:outlineLvl w:val="7"/>
    </w:pPr>
    <w:rPr>
      <w:sz w:val="20"/>
      <w:szCs w:val="20"/>
    </w:rPr>
  </w:style>
  <w:style w:type="paragraph" w:styleId="Heading9">
    <w:name w:val="heading 9"/>
    <w:basedOn w:val="Normal"/>
    <w:next w:val="Normal"/>
    <w:link w:val="Heading9Char"/>
    <w:uiPriority w:val="9"/>
    <w:semiHidden/>
    <w:unhideWhenUsed/>
    <w:qFormat/>
    <w:rsid w:val="005C7DF7"/>
    <w:pPr>
      <w:spacing w:after="0"/>
      <w:outlineLvl w:val="8"/>
    </w:pPr>
    <w:rPr>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256D0D"/>
    <w:rPr>
      <w:rFonts w:ascii="Lucida Grande" w:hAnsi="Lucida Grande"/>
      <w:sz w:val="18"/>
      <w:szCs w:val="18"/>
    </w:rPr>
  </w:style>
  <w:style w:type="paragraph" w:styleId="Header">
    <w:name w:val="header"/>
    <w:basedOn w:val="Normal"/>
    <w:link w:val="HeaderChar"/>
    <w:uiPriority w:val="99"/>
    <w:unhideWhenUsed/>
    <w:rsid w:val="00204780"/>
    <w:pPr>
      <w:tabs>
        <w:tab w:val="center" w:pos="4320"/>
        <w:tab w:val="right" w:pos="8640"/>
      </w:tabs>
      <w:spacing w:after="0"/>
    </w:pPr>
  </w:style>
  <w:style w:type="character" w:customStyle="1" w:styleId="HeaderChar">
    <w:name w:val="Header Char"/>
    <w:basedOn w:val="DefaultParagraphFont"/>
    <w:link w:val="Header"/>
    <w:uiPriority w:val="99"/>
    <w:rsid w:val="00204780"/>
    <w:rPr>
      <w:rFonts w:ascii="Arial Narrow" w:hAnsi="Arial Narrow"/>
      <w:sz w:val="22"/>
      <w:szCs w:val="24"/>
    </w:rPr>
  </w:style>
  <w:style w:type="paragraph" w:styleId="Footer">
    <w:name w:val="footer"/>
    <w:basedOn w:val="Normal"/>
    <w:link w:val="FooterChar"/>
    <w:uiPriority w:val="99"/>
    <w:unhideWhenUsed/>
    <w:rsid w:val="00204780"/>
    <w:pPr>
      <w:tabs>
        <w:tab w:val="center" w:pos="4320"/>
        <w:tab w:val="right" w:pos="8640"/>
      </w:tabs>
      <w:spacing w:after="0"/>
    </w:pPr>
  </w:style>
  <w:style w:type="character" w:customStyle="1" w:styleId="FooterChar">
    <w:name w:val="Footer Char"/>
    <w:basedOn w:val="DefaultParagraphFont"/>
    <w:link w:val="Footer"/>
    <w:uiPriority w:val="99"/>
    <w:rsid w:val="00204780"/>
    <w:rPr>
      <w:rFonts w:ascii="Arial Narrow" w:hAnsi="Arial Narrow"/>
      <w:sz w:val="22"/>
      <w:szCs w:val="24"/>
    </w:rPr>
  </w:style>
  <w:style w:type="paragraph" w:customStyle="1" w:styleId="Noparagraphstyle">
    <w:name w:val="[No paragraph style]"/>
    <w:rsid w:val="00204780"/>
    <w:pPr>
      <w:widowControl w:val="0"/>
      <w:autoSpaceDE w:val="0"/>
      <w:autoSpaceDN w:val="0"/>
      <w:adjustRightInd w:val="0"/>
      <w:spacing w:line="288" w:lineRule="auto"/>
      <w:textAlignment w:val="center"/>
    </w:pPr>
    <w:rPr>
      <w:rFonts w:ascii="Times" w:hAnsi="Times" w:cs="Times"/>
      <w:color w:val="000000"/>
      <w:sz w:val="22"/>
      <w:szCs w:val="22"/>
      <w:lang w:val="en-US" w:eastAsia="en-US" w:bidi="en-US"/>
    </w:rPr>
  </w:style>
  <w:style w:type="table" w:styleId="TableGrid">
    <w:name w:val="Table Grid"/>
    <w:basedOn w:val="TableNormal"/>
    <w:uiPriority w:val="59"/>
    <w:rsid w:val="00EF1B50"/>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rmalWeb">
    <w:name w:val="Normal (Web)"/>
    <w:basedOn w:val="Normal"/>
    <w:uiPriority w:val="99"/>
    <w:rsid w:val="00AB5D01"/>
    <w:pPr>
      <w:spacing w:before="100" w:beforeAutospacing="1" w:after="100" w:afterAutospacing="1"/>
    </w:pPr>
    <w:rPr>
      <w:rFonts w:ascii="Times New Roman" w:hAnsi="Times New Roman"/>
      <w:sz w:val="24"/>
    </w:rPr>
  </w:style>
  <w:style w:type="character" w:styleId="HTMLCite">
    <w:name w:val="HTML Cite"/>
    <w:basedOn w:val="DefaultParagraphFont"/>
    <w:uiPriority w:val="99"/>
    <w:semiHidden/>
    <w:unhideWhenUsed/>
    <w:rsid w:val="0020181F"/>
    <w:rPr>
      <w:i/>
      <w:iCs/>
    </w:rPr>
  </w:style>
  <w:style w:type="paragraph" w:customStyle="1" w:styleId="Default">
    <w:name w:val="Default"/>
    <w:rsid w:val="00B15926"/>
    <w:pPr>
      <w:widowControl w:val="0"/>
      <w:autoSpaceDE w:val="0"/>
      <w:autoSpaceDN w:val="0"/>
      <w:adjustRightInd w:val="0"/>
      <w:spacing w:line="276" w:lineRule="auto"/>
    </w:pPr>
    <w:rPr>
      <w:rFonts w:ascii="Verdana" w:hAnsi="Verdana" w:cs="Verdana"/>
      <w:color w:val="000000"/>
      <w:sz w:val="22"/>
      <w:szCs w:val="22"/>
      <w:lang w:val="en-US" w:eastAsia="en-US" w:bidi="en-US"/>
    </w:rPr>
  </w:style>
  <w:style w:type="paragraph" w:styleId="Title">
    <w:name w:val="Title"/>
    <w:basedOn w:val="Normal"/>
    <w:next w:val="Normal"/>
    <w:link w:val="TitleChar"/>
    <w:uiPriority w:val="10"/>
    <w:qFormat/>
    <w:rsid w:val="005C7DF7"/>
    <w:pPr>
      <w:pBdr>
        <w:bottom w:val="single" w:sz="4" w:space="1" w:color="auto"/>
      </w:pBdr>
      <w:spacing w:line="240" w:lineRule="auto"/>
      <w:contextualSpacing/>
      <w:jc w:val="center"/>
    </w:pPr>
    <w:rPr>
      <w:spacing w:val="5"/>
      <w:sz w:val="44"/>
      <w:szCs w:val="52"/>
    </w:rPr>
  </w:style>
  <w:style w:type="character" w:customStyle="1" w:styleId="TitleChar">
    <w:name w:val="Title Char"/>
    <w:basedOn w:val="DefaultParagraphFont"/>
    <w:link w:val="Title"/>
    <w:uiPriority w:val="10"/>
    <w:rsid w:val="005C7DF7"/>
    <w:rPr>
      <w:rFonts w:ascii="Calibri" w:eastAsia="Times New Roman" w:hAnsi="Calibri" w:cs="Times New Roman"/>
      <w:spacing w:val="5"/>
      <w:sz w:val="44"/>
      <w:szCs w:val="52"/>
    </w:rPr>
  </w:style>
  <w:style w:type="character" w:styleId="Emphasis">
    <w:name w:val="Emphasis"/>
    <w:uiPriority w:val="20"/>
    <w:qFormat/>
    <w:rsid w:val="005C7DF7"/>
    <w:rPr>
      <w:b/>
      <w:bCs/>
      <w:i/>
      <w:iCs/>
      <w:spacing w:val="10"/>
      <w:bdr w:val="none" w:sz="0" w:space="0" w:color="auto"/>
      <w:shd w:val="clear" w:color="auto" w:fill="auto"/>
    </w:rPr>
  </w:style>
  <w:style w:type="paragraph" w:styleId="PlainText">
    <w:name w:val="Plain Text"/>
    <w:basedOn w:val="Normal"/>
    <w:link w:val="PlainTextChar"/>
    <w:rsid w:val="00FF4B7E"/>
    <w:pPr>
      <w:spacing w:after="0"/>
    </w:pPr>
    <w:rPr>
      <w:rFonts w:ascii="Courier New" w:hAnsi="Courier New"/>
      <w:sz w:val="20"/>
      <w:szCs w:val="20"/>
    </w:rPr>
  </w:style>
  <w:style w:type="character" w:customStyle="1" w:styleId="PlainTextChar">
    <w:name w:val="Plain Text Char"/>
    <w:basedOn w:val="DefaultParagraphFont"/>
    <w:link w:val="PlainText"/>
    <w:rsid w:val="00FF4B7E"/>
    <w:rPr>
      <w:rFonts w:ascii="Courier New" w:eastAsia="Times New Roman" w:hAnsi="Courier New" w:cs="Times New Roman"/>
      <w:sz w:val="20"/>
      <w:szCs w:val="20"/>
    </w:rPr>
  </w:style>
  <w:style w:type="character" w:styleId="Hyperlink">
    <w:name w:val="Hyperlink"/>
    <w:basedOn w:val="DefaultParagraphFont"/>
    <w:uiPriority w:val="99"/>
    <w:unhideWhenUsed/>
    <w:rsid w:val="00925553"/>
    <w:rPr>
      <w:color w:val="0000FF"/>
      <w:u w:val="single"/>
    </w:rPr>
  </w:style>
  <w:style w:type="character" w:customStyle="1" w:styleId="apple-converted-space">
    <w:name w:val="apple-converted-space"/>
    <w:basedOn w:val="DefaultParagraphFont"/>
    <w:rsid w:val="009B53DA"/>
  </w:style>
  <w:style w:type="character" w:customStyle="1" w:styleId="Heading1Char">
    <w:name w:val="Heading 1 Char"/>
    <w:basedOn w:val="DefaultParagraphFont"/>
    <w:link w:val="Heading1"/>
    <w:uiPriority w:val="9"/>
    <w:rsid w:val="00822A2B"/>
    <w:rPr>
      <w:rFonts w:ascii="Calibri" w:eastAsia="Times New Roman" w:hAnsi="Calibri" w:cs="Times New Roman"/>
      <w:b/>
      <w:bCs/>
      <w:sz w:val="28"/>
      <w:szCs w:val="28"/>
    </w:rPr>
  </w:style>
  <w:style w:type="character" w:customStyle="1" w:styleId="Heading2Char">
    <w:name w:val="Heading 2 Char"/>
    <w:basedOn w:val="DefaultParagraphFont"/>
    <w:link w:val="Heading2"/>
    <w:uiPriority w:val="9"/>
    <w:rsid w:val="005C7DF7"/>
    <w:rPr>
      <w:rFonts w:ascii="Calibri" w:eastAsia="Times New Roman" w:hAnsi="Calibri" w:cs="Times New Roman"/>
      <w:b/>
      <w:bCs/>
      <w:sz w:val="26"/>
      <w:szCs w:val="26"/>
    </w:rPr>
  </w:style>
  <w:style w:type="character" w:customStyle="1" w:styleId="Heading3Char">
    <w:name w:val="Heading 3 Char"/>
    <w:basedOn w:val="DefaultParagraphFont"/>
    <w:link w:val="Heading3"/>
    <w:uiPriority w:val="9"/>
    <w:rsid w:val="005C7DF7"/>
    <w:rPr>
      <w:rFonts w:ascii="Calibri" w:eastAsia="Times New Roman" w:hAnsi="Calibri" w:cs="Times New Roman"/>
      <w:b/>
      <w:bCs/>
    </w:rPr>
  </w:style>
  <w:style w:type="character" w:customStyle="1" w:styleId="Heading4Char">
    <w:name w:val="Heading 4 Char"/>
    <w:basedOn w:val="DefaultParagraphFont"/>
    <w:link w:val="Heading4"/>
    <w:uiPriority w:val="9"/>
    <w:semiHidden/>
    <w:rsid w:val="005C7DF7"/>
    <w:rPr>
      <w:rFonts w:ascii="Calibri" w:eastAsia="Times New Roman" w:hAnsi="Calibri" w:cs="Times New Roman"/>
      <w:b/>
      <w:bCs/>
      <w:i/>
      <w:iCs/>
    </w:rPr>
  </w:style>
  <w:style w:type="character" w:customStyle="1" w:styleId="Heading5Char">
    <w:name w:val="Heading 5 Char"/>
    <w:basedOn w:val="DefaultParagraphFont"/>
    <w:link w:val="Heading5"/>
    <w:uiPriority w:val="9"/>
    <w:semiHidden/>
    <w:rsid w:val="005C7DF7"/>
    <w:rPr>
      <w:rFonts w:ascii="Calibri" w:eastAsia="Times New Roman" w:hAnsi="Calibri" w:cs="Times New Roman"/>
      <w:b/>
      <w:bCs/>
      <w:color w:val="7F7F7F"/>
    </w:rPr>
  </w:style>
  <w:style w:type="character" w:customStyle="1" w:styleId="Heading6Char">
    <w:name w:val="Heading 6 Char"/>
    <w:basedOn w:val="DefaultParagraphFont"/>
    <w:link w:val="Heading6"/>
    <w:uiPriority w:val="9"/>
    <w:semiHidden/>
    <w:rsid w:val="005C7DF7"/>
    <w:rPr>
      <w:rFonts w:ascii="Calibri" w:eastAsia="Times New Roman" w:hAnsi="Calibri" w:cs="Times New Roman"/>
      <w:b/>
      <w:bCs/>
      <w:i/>
      <w:iCs/>
      <w:color w:val="7F7F7F"/>
    </w:rPr>
  </w:style>
  <w:style w:type="character" w:customStyle="1" w:styleId="Heading7Char">
    <w:name w:val="Heading 7 Char"/>
    <w:basedOn w:val="DefaultParagraphFont"/>
    <w:link w:val="Heading7"/>
    <w:uiPriority w:val="9"/>
    <w:semiHidden/>
    <w:rsid w:val="005C7DF7"/>
    <w:rPr>
      <w:rFonts w:ascii="Calibri" w:eastAsia="Times New Roman" w:hAnsi="Calibri" w:cs="Times New Roman"/>
      <w:i/>
      <w:iCs/>
    </w:rPr>
  </w:style>
  <w:style w:type="character" w:customStyle="1" w:styleId="Heading8Char">
    <w:name w:val="Heading 8 Char"/>
    <w:basedOn w:val="DefaultParagraphFont"/>
    <w:link w:val="Heading8"/>
    <w:uiPriority w:val="9"/>
    <w:semiHidden/>
    <w:rsid w:val="005C7DF7"/>
    <w:rPr>
      <w:rFonts w:ascii="Calibri" w:eastAsia="Times New Roman" w:hAnsi="Calibri" w:cs="Times New Roman"/>
      <w:sz w:val="20"/>
      <w:szCs w:val="20"/>
    </w:rPr>
  </w:style>
  <w:style w:type="character" w:customStyle="1" w:styleId="Heading9Char">
    <w:name w:val="Heading 9 Char"/>
    <w:basedOn w:val="DefaultParagraphFont"/>
    <w:link w:val="Heading9"/>
    <w:uiPriority w:val="9"/>
    <w:semiHidden/>
    <w:rsid w:val="005C7DF7"/>
    <w:rPr>
      <w:rFonts w:ascii="Calibri" w:eastAsia="Times New Roman" w:hAnsi="Calibri" w:cs="Times New Roman"/>
      <w:i/>
      <w:iCs/>
      <w:spacing w:val="5"/>
      <w:sz w:val="20"/>
      <w:szCs w:val="20"/>
    </w:rPr>
  </w:style>
  <w:style w:type="paragraph" w:styleId="Caption">
    <w:name w:val="caption"/>
    <w:basedOn w:val="Normal"/>
    <w:next w:val="Normal"/>
    <w:uiPriority w:val="35"/>
    <w:semiHidden/>
    <w:unhideWhenUsed/>
    <w:rsid w:val="005C7DF7"/>
    <w:rPr>
      <w:b/>
      <w:bCs/>
      <w:color w:val="365F91"/>
      <w:sz w:val="16"/>
      <w:szCs w:val="16"/>
    </w:rPr>
  </w:style>
  <w:style w:type="paragraph" w:styleId="Subtitle">
    <w:name w:val="Subtitle"/>
    <w:basedOn w:val="Normal"/>
    <w:next w:val="Normal"/>
    <w:link w:val="SubtitleChar"/>
    <w:uiPriority w:val="11"/>
    <w:qFormat/>
    <w:rsid w:val="005C7DF7"/>
    <w:pPr>
      <w:spacing w:after="600"/>
    </w:pPr>
    <w:rPr>
      <w:i/>
      <w:iCs/>
      <w:spacing w:val="13"/>
      <w:sz w:val="24"/>
      <w:szCs w:val="24"/>
    </w:rPr>
  </w:style>
  <w:style w:type="character" w:customStyle="1" w:styleId="SubtitleChar">
    <w:name w:val="Subtitle Char"/>
    <w:basedOn w:val="DefaultParagraphFont"/>
    <w:link w:val="Subtitle"/>
    <w:uiPriority w:val="11"/>
    <w:rsid w:val="005C7DF7"/>
    <w:rPr>
      <w:rFonts w:ascii="Calibri" w:eastAsia="Times New Roman" w:hAnsi="Calibri" w:cs="Times New Roman"/>
      <w:i/>
      <w:iCs/>
      <w:spacing w:val="13"/>
      <w:sz w:val="24"/>
      <w:szCs w:val="24"/>
    </w:rPr>
  </w:style>
  <w:style w:type="character" w:styleId="Strong">
    <w:name w:val="Strong"/>
    <w:uiPriority w:val="22"/>
    <w:qFormat/>
    <w:rsid w:val="005C7DF7"/>
    <w:rPr>
      <w:b/>
      <w:bCs/>
    </w:rPr>
  </w:style>
  <w:style w:type="paragraph" w:styleId="NoSpacing">
    <w:name w:val="No Spacing"/>
    <w:basedOn w:val="Normal"/>
    <w:link w:val="NoSpacingChar"/>
    <w:uiPriority w:val="1"/>
    <w:qFormat/>
    <w:rsid w:val="005C7DF7"/>
    <w:pPr>
      <w:spacing w:after="0" w:line="240" w:lineRule="auto"/>
    </w:pPr>
  </w:style>
  <w:style w:type="character" w:customStyle="1" w:styleId="NoSpacingChar">
    <w:name w:val="No Spacing Char"/>
    <w:basedOn w:val="DefaultParagraphFont"/>
    <w:link w:val="NoSpacing"/>
    <w:uiPriority w:val="1"/>
    <w:rsid w:val="005C7DF7"/>
  </w:style>
  <w:style w:type="paragraph" w:styleId="ListParagraph">
    <w:name w:val="List Paragraph"/>
    <w:basedOn w:val="Normal"/>
    <w:uiPriority w:val="34"/>
    <w:qFormat/>
    <w:rsid w:val="005C7DF7"/>
    <w:pPr>
      <w:ind w:left="720"/>
      <w:contextualSpacing/>
    </w:pPr>
  </w:style>
  <w:style w:type="paragraph" w:styleId="Quote">
    <w:name w:val="Quote"/>
    <w:basedOn w:val="Normal"/>
    <w:next w:val="Normal"/>
    <w:link w:val="QuoteChar"/>
    <w:uiPriority w:val="29"/>
    <w:qFormat/>
    <w:rsid w:val="005C7DF7"/>
    <w:pPr>
      <w:spacing w:before="200" w:after="0"/>
      <w:ind w:left="360" w:right="360"/>
    </w:pPr>
    <w:rPr>
      <w:i/>
      <w:iCs/>
    </w:rPr>
  </w:style>
  <w:style w:type="character" w:customStyle="1" w:styleId="QuoteChar">
    <w:name w:val="Quote Char"/>
    <w:basedOn w:val="DefaultParagraphFont"/>
    <w:link w:val="Quote"/>
    <w:uiPriority w:val="29"/>
    <w:rsid w:val="005C7DF7"/>
    <w:rPr>
      <w:i/>
      <w:iCs/>
    </w:rPr>
  </w:style>
  <w:style w:type="paragraph" w:styleId="IntenseQuote">
    <w:name w:val="Intense Quote"/>
    <w:basedOn w:val="Normal"/>
    <w:next w:val="Normal"/>
    <w:link w:val="IntenseQuoteChar"/>
    <w:uiPriority w:val="30"/>
    <w:qFormat/>
    <w:rsid w:val="005C7DF7"/>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5C7DF7"/>
    <w:rPr>
      <w:b/>
      <w:bCs/>
      <w:i/>
      <w:iCs/>
    </w:rPr>
  </w:style>
  <w:style w:type="character" w:styleId="SubtleEmphasis">
    <w:name w:val="Subtle Emphasis"/>
    <w:uiPriority w:val="19"/>
    <w:qFormat/>
    <w:rsid w:val="005C7DF7"/>
    <w:rPr>
      <w:i/>
      <w:iCs/>
    </w:rPr>
  </w:style>
  <w:style w:type="character" w:styleId="IntenseEmphasis">
    <w:name w:val="Intense Emphasis"/>
    <w:uiPriority w:val="21"/>
    <w:qFormat/>
    <w:rsid w:val="005C7DF7"/>
    <w:rPr>
      <w:b/>
      <w:bCs/>
    </w:rPr>
  </w:style>
  <w:style w:type="character" w:styleId="SubtleReference">
    <w:name w:val="Subtle Reference"/>
    <w:uiPriority w:val="31"/>
    <w:qFormat/>
    <w:rsid w:val="005C7DF7"/>
    <w:rPr>
      <w:smallCaps/>
    </w:rPr>
  </w:style>
  <w:style w:type="character" w:styleId="IntenseReference">
    <w:name w:val="Intense Reference"/>
    <w:uiPriority w:val="32"/>
    <w:qFormat/>
    <w:rsid w:val="005C7DF7"/>
    <w:rPr>
      <w:smallCaps/>
      <w:spacing w:val="5"/>
      <w:u w:val="single"/>
    </w:rPr>
  </w:style>
  <w:style w:type="character" w:styleId="BookTitle">
    <w:name w:val="Book Title"/>
    <w:uiPriority w:val="33"/>
    <w:qFormat/>
    <w:rsid w:val="005C7DF7"/>
    <w:rPr>
      <w:i/>
      <w:iCs/>
      <w:smallCaps/>
      <w:spacing w:val="5"/>
    </w:rPr>
  </w:style>
  <w:style w:type="paragraph" w:styleId="TOCHeading">
    <w:name w:val="TOC Heading"/>
    <w:basedOn w:val="Heading1"/>
    <w:next w:val="Normal"/>
    <w:uiPriority w:val="39"/>
    <w:semiHidden/>
    <w:unhideWhenUsed/>
    <w:qFormat/>
    <w:rsid w:val="005C7DF7"/>
    <w:pPr>
      <w:outlineLvl w:val="9"/>
    </w:pPr>
  </w:style>
  <w:style w:type="character" w:customStyle="1" w:styleId="itemprop">
    <w:name w:val="itemprop"/>
    <w:basedOn w:val="DefaultParagraphFont"/>
    <w:rsid w:val="004443C2"/>
  </w:style>
  <w:style w:type="paragraph" w:customStyle="1" w:styleId="textbox">
    <w:name w:val="textbox"/>
    <w:basedOn w:val="Normal"/>
    <w:rsid w:val="00443135"/>
    <w:pPr>
      <w:spacing w:before="100" w:beforeAutospacing="1" w:after="100" w:afterAutospacing="1" w:line="240" w:lineRule="auto"/>
    </w:pPr>
    <w:rPr>
      <w:rFonts w:ascii="Times New Roman" w:hAnsi="Times New Roman"/>
      <w:sz w:val="24"/>
      <w:szCs w:val="24"/>
      <w:lang w:bidi="ar-SA"/>
    </w:rPr>
  </w:style>
</w:styles>
</file>

<file path=word/webSettings.xml><?xml version="1.0" encoding="utf-8"?>
<w:webSettings xmlns:r="http://schemas.openxmlformats.org/officeDocument/2006/relationships" xmlns:w="http://schemas.openxmlformats.org/wordprocessingml/2006/main">
  <w:divs>
    <w:div w:id="442923070">
      <w:bodyDiv w:val="1"/>
      <w:marLeft w:val="0"/>
      <w:marRight w:val="0"/>
      <w:marTop w:val="0"/>
      <w:marBottom w:val="0"/>
      <w:divBdr>
        <w:top w:val="none" w:sz="0" w:space="0" w:color="auto"/>
        <w:left w:val="none" w:sz="0" w:space="0" w:color="auto"/>
        <w:bottom w:val="none" w:sz="0" w:space="0" w:color="auto"/>
        <w:right w:val="none" w:sz="0" w:space="0" w:color="auto"/>
      </w:divBdr>
      <w:divsChild>
        <w:div w:id="935940222">
          <w:marLeft w:val="0"/>
          <w:marRight w:val="0"/>
          <w:marTop w:val="0"/>
          <w:marBottom w:val="0"/>
          <w:divBdr>
            <w:top w:val="none" w:sz="0" w:space="0" w:color="auto"/>
            <w:left w:val="none" w:sz="0" w:space="0" w:color="auto"/>
            <w:bottom w:val="none" w:sz="0" w:space="0" w:color="auto"/>
            <w:right w:val="none" w:sz="0" w:space="0" w:color="auto"/>
          </w:divBdr>
          <w:divsChild>
            <w:div w:id="288244782">
              <w:marLeft w:val="0"/>
              <w:marRight w:val="0"/>
              <w:marTop w:val="0"/>
              <w:marBottom w:val="0"/>
              <w:divBdr>
                <w:top w:val="none" w:sz="0" w:space="0" w:color="auto"/>
                <w:left w:val="none" w:sz="0" w:space="0" w:color="auto"/>
                <w:bottom w:val="none" w:sz="0" w:space="0" w:color="auto"/>
                <w:right w:val="none" w:sz="0" w:space="0" w:color="auto"/>
              </w:divBdr>
              <w:divsChild>
                <w:div w:id="1854951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3469560">
      <w:bodyDiv w:val="1"/>
      <w:marLeft w:val="0"/>
      <w:marRight w:val="0"/>
      <w:marTop w:val="0"/>
      <w:marBottom w:val="0"/>
      <w:divBdr>
        <w:top w:val="none" w:sz="0" w:space="0" w:color="auto"/>
        <w:left w:val="none" w:sz="0" w:space="0" w:color="auto"/>
        <w:bottom w:val="none" w:sz="0" w:space="0" w:color="auto"/>
        <w:right w:val="none" w:sz="0" w:space="0" w:color="auto"/>
      </w:divBdr>
    </w:div>
    <w:div w:id="673534452">
      <w:bodyDiv w:val="1"/>
      <w:marLeft w:val="0"/>
      <w:marRight w:val="0"/>
      <w:marTop w:val="0"/>
      <w:marBottom w:val="0"/>
      <w:divBdr>
        <w:top w:val="none" w:sz="0" w:space="0" w:color="auto"/>
        <w:left w:val="none" w:sz="0" w:space="0" w:color="auto"/>
        <w:bottom w:val="none" w:sz="0" w:space="0" w:color="auto"/>
        <w:right w:val="none" w:sz="0" w:space="0" w:color="auto"/>
      </w:divBdr>
      <w:divsChild>
        <w:div w:id="183440694">
          <w:marLeft w:val="0"/>
          <w:marRight w:val="0"/>
          <w:marTop w:val="0"/>
          <w:marBottom w:val="0"/>
          <w:divBdr>
            <w:top w:val="none" w:sz="0" w:space="0" w:color="auto"/>
            <w:left w:val="none" w:sz="0" w:space="0" w:color="auto"/>
            <w:bottom w:val="none" w:sz="0" w:space="0" w:color="auto"/>
            <w:right w:val="none" w:sz="0" w:space="0" w:color="auto"/>
          </w:divBdr>
        </w:div>
        <w:div w:id="211814240">
          <w:marLeft w:val="0"/>
          <w:marRight w:val="0"/>
          <w:marTop w:val="0"/>
          <w:marBottom w:val="0"/>
          <w:divBdr>
            <w:top w:val="none" w:sz="0" w:space="0" w:color="auto"/>
            <w:left w:val="none" w:sz="0" w:space="0" w:color="auto"/>
            <w:bottom w:val="none" w:sz="0" w:space="0" w:color="auto"/>
            <w:right w:val="none" w:sz="0" w:space="0" w:color="auto"/>
          </w:divBdr>
        </w:div>
        <w:div w:id="485247341">
          <w:marLeft w:val="0"/>
          <w:marRight w:val="0"/>
          <w:marTop w:val="0"/>
          <w:marBottom w:val="0"/>
          <w:divBdr>
            <w:top w:val="none" w:sz="0" w:space="0" w:color="auto"/>
            <w:left w:val="none" w:sz="0" w:space="0" w:color="auto"/>
            <w:bottom w:val="none" w:sz="0" w:space="0" w:color="auto"/>
            <w:right w:val="none" w:sz="0" w:space="0" w:color="auto"/>
          </w:divBdr>
        </w:div>
        <w:div w:id="726026396">
          <w:marLeft w:val="0"/>
          <w:marRight w:val="0"/>
          <w:marTop w:val="0"/>
          <w:marBottom w:val="0"/>
          <w:divBdr>
            <w:top w:val="none" w:sz="0" w:space="0" w:color="auto"/>
            <w:left w:val="none" w:sz="0" w:space="0" w:color="auto"/>
            <w:bottom w:val="none" w:sz="0" w:space="0" w:color="auto"/>
            <w:right w:val="none" w:sz="0" w:space="0" w:color="auto"/>
          </w:divBdr>
        </w:div>
        <w:div w:id="733088884">
          <w:marLeft w:val="0"/>
          <w:marRight w:val="0"/>
          <w:marTop w:val="0"/>
          <w:marBottom w:val="0"/>
          <w:divBdr>
            <w:top w:val="none" w:sz="0" w:space="0" w:color="auto"/>
            <w:left w:val="none" w:sz="0" w:space="0" w:color="auto"/>
            <w:bottom w:val="none" w:sz="0" w:space="0" w:color="auto"/>
            <w:right w:val="none" w:sz="0" w:space="0" w:color="auto"/>
          </w:divBdr>
        </w:div>
        <w:div w:id="753012016">
          <w:marLeft w:val="0"/>
          <w:marRight w:val="0"/>
          <w:marTop w:val="0"/>
          <w:marBottom w:val="0"/>
          <w:divBdr>
            <w:top w:val="none" w:sz="0" w:space="0" w:color="auto"/>
            <w:left w:val="none" w:sz="0" w:space="0" w:color="auto"/>
            <w:bottom w:val="none" w:sz="0" w:space="0" w:color="auto"/>
            <w:right w:val="none" w:sz="0" w:space="0" w:color="auto"/>
          </w:divBdr>
        </w:div>
        <w:div w:id="817963694">
          <w:marLeft w:val="0"/>
          <w:marRight w:val="0"/>
          <w:marTop w:val="0"/>
          <w:marBottom w:val="0"/>
          <w:divBdr>
            <w:top w:val="none" w:sz="0" w:space="0" w:color="auto"/>
            <w:left w:val="none" w:sz="0" w:space="0" w:color="auto"/>
            <w:bottom w:val="none" w:sz="0" w:space="0" w:color="auto"/>
            <w:right w:val="none" w:sz="0" w:space="0" w:color="auto"/>
          </w:divBdr>
        </w:div>
        <w:div w:id="918634937">
          <w:marLeft w:val="0"/>
          <w:marRight w:val="0"/>
          <w:marTop w:val="0"/>
          <w:marBottom w:val="0"/>
          <w:divBdr>
            <w:top w:val="none" w:sz="0" w:space="0" w:color="auto"/>
            <w:left w:val="none" w:sz="0" w:space="0" w:color="auto"/>
            <w:bottom w:val="none" w:sz="0" w:space="0" w:color="auto"/>
            <w:right w:val="none" w:sz="0" w:space="0" w:color="auto"/>
          </w:divBdr>
        </w:div>
        <w:div w:id="986275686">
          <w:marLeft w:val="0"/>
          <w:marRight w:val="0"/>
          <w:marTop w:val="0"/>
          <w:marBottom w:val="0"/>
          <w:divBdr>
            <w:top w:val="none" w:sz="0" w:space="0" w:color="auto"/>
            <w:left w:val="none" w:sz="0" w:space="0" w:color="auto"/>
            <w:bottom w:val="none" w:sz="0" w:space="0" w:color="auto"/>
            <w:right w:val="none" w:sz="0" w:space="0" w:color="auto"/>
          </w:divBdr>
        </w:div>
        <w:div w:id="1167282478">
          <w:marLeft w:val="0"/>
          <w:marRight w:val="0"/>
          <w:marTop w:val="0"/>
          <w:marBottom w:val="0"/>
          <w:divBdr>
            <w:top w:val="none" w:sz="0" w:space="0" w:color="auto"/>
            <w:left w:val="none" w:sz="0" w:space="0" w:color="auto"/>
            <w:bottom w:val="none" w:sz="0" w:space="0" w:color="auto"/>
            <w:right w:val="none" w:sz="0" w:space="0" w:color="auto"/>
          </w:divBdr>
        </w:div>
        <w:div w:id="1383023573">
          <w:marLeft w:val="0"/>
          <w:marRight w:val="0"/>
          <w:marTop w:val="0"/>
          <w:marBottom w:val="0"/>
          <w:divBdr>
            <w:top w:val="none" w:sz="0" w:space="0" w:color="auto"/>
            <w:left w:val="none" w:sz="0" w:space="0" w:color="auto"/>
            <w:bottom w:val="none" w:sz="0" w:space="0" w:color="auto"/>
            <w:right w:val="none" w:sz="0" w:space="0" w:color="auto"/>
          </w:divBdr>
        </w:div>
        <w:div w:id="1560827468">
          <w:marLeft w:val="0"/>
          <w:marRight w:val="0"/>
          <w:marTop w:val="0"/>
          <w:marBottom w:val="0"/>
          <w:divBdr>
            <w:top w:val="none" w:sz="0" w:space="0" w:color="auto"/>
            <w:left w:val="none" w:sz="0" w:space="0" w:color="auto"/>
            <w:bottom w:val="none" w:sz="0" w:space="0" w:color="auto"/>
            <w:right w:val="none" w:sz="0" w:space="0" w:color="auto"/>
          </w:divBdr>
        </w:div>
        <w:div w:id="1600676948">
          <w:marLeft w:val="0"/>
          <w:marRight w:val="0"/>
          <w:marTop w:val="0"/>
          <w:marBottom w:val="0"/>
          <w:divBdr>
            <w:top w:val="none" w:sz="0" w:space="0" w:color="auto"/>
            <w:left w:val="none" w:sz="0" w:space="0" w:color="auto"/>
            <w:bottom w:val="none" w:sz="0" w:space="0" w:color="auto"/>
            <w:right w:val="none" w:sz="0" w:space="0" w:color="auto"/>
          </w:divBdr>
        </w:div>
        <w:div w:id="1913159170">
          <w:marLeft w:val="0"/>
          <w:marRight w:val="0"/>
          <w:marTop w:val="0"/>
          <w:marBottom w:val="0"/>
          <w:divBdr>
            <w:top w:val="none" w:sz="0" w:space="0" w:color="auto"/>
            <w:left w:val="none" w:sz="0" w:space="0" w:color="auto"/>
            <w:bottom w:val="none" w:sz="0" w:space="0" w:color="auto"/>
            <w:right w:val="none" w:sz="0" w:space="0" w:color="auto"/>
          </w:divBdr>
        </w:div>
        <w:div w:id="1947106677">
          <w:marLeft w:val="0"/>
          <w:marRight w:val="0"/>
          <w:marTop w:val="0"/>
          <w:marBottom w:val="0"/>
          <w:divBdr>
            <w:top w:val="none" w:sz="0" w:space="0" w:color="auto"/>
            <w:left w:val="none" w:sz="0" w:space="0" w:color="auto"/>
            <w:bottom w:val="none" w:sz="0" w:space="0" w:color="auto"/>
            <w:right w:val="none" w:sz="0" w:space="0" w:color="auto"/>
          </w:divBdr>
        </w:div>
        <w:div w:id="1966304648">
          <w:marLeft w:val="0"/>
          <w:marRight w:val="0"/>
          <w:marTop w:val="0"/>
          <w:marBottom w:val="0"/>
          <w:divBdr>
            <w:top w:val="none" w:sz="0" w:space="0" w:color="auto"/>
            <w:left w:val="none" w:sz="0" w:space="0" w:color="auto"/>
            <w:bottom w:val="none" w:sz="0" w:space="0" w:color="auto"/>
            <w:right w:val="none" w:sz="0" w:space="0" w:color="auto"/>
          </w:divBdr>
        </w:div>
        <w:div w:id="2005934073">
          <w:marLeft w:val="0"/>
          <w:marRight w:val="0"/>
          <w:marTop w:val="0"/>
          <w:marBottom w:val="0"/>
          <w:divBdr>
            <w:top w:val="none" w:sz="0" w:space="0" w:color="auto"/>
            <w:left w:val="none" w:sz="0" w:space="0" w:color="auto"/>
            <w:bottom w:val="none" w:sz="0" w:space="0" w:color="auto"/>
            <w:right w:val="none" w:sz="0" w:space="0" w:color="auto"/>
          </w:divBdr>
        </w:div>
        <w:div w:id="2121685097">
          <w:marLeft w:val="0"/>
          <w:marRight w:val="0"/>
          <w:marTop w:val="0"/>
          <w:marBottom w:val="0"/>
          <w:divBdr>
            <w:top w:val="none" w:sz="0" w:space="0" w:color="auto"/>
            <w:left w:val="none" w:sz="0" w:space="0" w:color="auto"/>
            <w:bottom w:val="none" w:sz="0" w:space="0" w:color="auto"/>
            <w:right w:val="none" w:sz="0" w:space="0" w:color="auto"/>
          </w:divBdr>
        </w:div>
      </w:divsChild>
    </w:div>
    <w:div w:id="696273207">
      <w:bodyDiv w:val="1"/>
      <w:marLeft w:val="0"/>
      <w:marRight w:val="0"/>
      <w:marTop w:val="0"/>
      <w:marBottom w:val="0"/>
      <w:divBdr>
        <w:top w:val="none" w:sz="0" w:space="0" w:color="auto"/>
        <w:left w:val="none" w:sz="0" w:space="0" w:color="auto"/>
        <w:bottom w:val="none" w:sz="0" w:space="0" w:color="auto"/>
        <w:right w:val="none" w:sz="0" w:space="0" w:color="auto"/>
      </w:divBdr>
    </w:div>
    <w:div w:id="805007596">
      <w:bodyDiv w:val="1"/>
      <w:marLeft w:val="0"/>
      <w:marRight w:val="0"/>
      <w:marTop w:val="0"/>
      <w:marBottom w:val="0"/>
      <w:divBdr>
        <w:top w:val="none" w:sz="0" w:space="0" w:color="auto"/>
        <w:left w:val="none" w:sz="0" w:space="0" w:color="auto"/>
        <w:bottom w:val="none" w:sz="0" w:space="0" w:color="auto"/>
        <w:right w:val="none" w:sz="0" w:space="0" w:color="auto"/>
      </w:divBdr>
    </w:div>
    <w:div w:id="844128280">
      <w:bodyDiv w:val="1"/>
      <w:marLeft w:val="0"/>
      <w:marRight w:val="0"/>
      <w:marTop w:val="0"/>
      <w:marBottom w:val="0"/>
      <w:divBdr>
        <w:top w:val="none" w:sz="0" w:space="0" w:color="auto"/>
        <w:left w:val="none" w:sz="0" w:space="0" w:color="auto"/>
        <w:bottom w:val="none" w:sz="0" w:space="0" w:color="auto"/>
        <w:right w:val="none" w:sz="0" w:space="0" w:color="auto"/>
      </w:divBdr>
    </w:div>
    <w:div w:id="1402412616">
      <w:bodyDiv w:val="1"/>
      <w:marLeft w:val="0"/>
      <w:marRight w:val="0"/>
      <w:marTop w:val="0"/>
      <w:marBottom w:val="0"/>
      <w:divBdr>
        <w:top w:val="none" w:sz="0" w:space="0" w:color="auto"/>
        <w:left w:val="none" w:sz="0" w:space="0" w:color="auto"/>
        <w:bottom w:val="none" w:sz="0" w:space="0" w:color="auto"/>
        <w:right w:val="none" w:sz="0" w:space="0" w:color="auto"/>
      </w:divBdr>
    </w:div>
    <w:div w:id="1614820520">
      <w:bodyDiv w:val="1"/>
      <w:marLeft w:val="0"/>
      <w:marRight w:val="0"/>
      <w:marTop w:val="0"/>
      <w:marBottom w:val="0"/>
      <w:divBdr>
        <w:top w:val="none" w:sz="0" w:space="0" w:color="auto"/>
        <w:left w:val="none" w:sz="0" w:space="0" w:color="auto"/>
        <w:bottom w:val="none" w:sz="0" w:space="0" w:color="auto"/>
        <w:right w:val="none" w:sz="0" w:space="0" w:color="auto"/>
      </w:divBdr>
      <w:divsChild>
        <w:div w:id="1790006080">
          <w:marLeft w:val="0"/>
          <w:marRight w:val="0"/>
          <w:marTop w:val="0"/>
          <w:marBottom w:val="0"/>
          <w:divBdr>
            <w:top w:val="none" w:sz="0" w:space="0" w:color="auto"/>
            <w:left w:val="none" w:sz="0" w:space="0" w:color="auto"/>
            <w:bottom w:val="none" w:sz="0" w:space="0" w:color="auto"/>
            <w:right w:val="none" w:sz="0" w:space="0" w:color="auto"/>
          </w:divBdr>
          <w:divsChild>
            <w:div w:id="1161236180">
              <w:marLeft w:val="0"/>
              <w:marRight w:val="0"/>
              <w:marTop w:val="0"/>
              <w:marBottom w:val="0"/>
              <w:divBdr>
                <w:top w:val="none" w:sz="0" w:space="0" w:color="auto"/>
                <w:left w:val="none" w:sz="0" w:space="0" w:color="auto"/>
                <w:bottom w:val="none" w:sz="0" w:space="0" w:color="auto"/>
                <w:right w:val="none" w:sz="0" w:space="0" w:color="auto"/>
              </w:divBdr>
              <w:divsChild>
                <w:div w:id="906037944">
                  <w:marLeft w:val="0"/>
                  <w:marRight w:val="0"/>
                  <w:marTop w:val="0"/>
                  <w:marBottom w:val="0"/>
                  <w:divBdr>
                    <w:top w:val="none" w:sz="0" w:space="0" w:color="auto"/>
                    <w:left w:val="none" w:sz="0" w:space="0" w:color="auto"/>
                    <w:bottom w:val="none" w:sz="0" w:space="0" w:color="auto"/>
                    <w:right w:val="none" w:sz="0" w:space="0" w:color="auto"/>
                  </w:divBdr>
                  <w:divsChild>
                    <w:div w:id="174076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5678858">
          <w:marLeft w:val="0"/>
          <w:marRight w:val="0"/>
          <w:marTop w:val="0"/>
          <w:marBottom w:val="0"/>
          <w:divBdr>
            <w:top w:val="none" w:sz="0" w:space="0" w:color="auto"/>
            <w:left w:val="none" w:sz="0" w:space="0" w:color="auto"/>
            <w:bottom w:val="none" w:sz="0" w:space="0" w:color="auto"/>
            <w:right w:val="none" w:sz="0" w:space="0" w:color="auto"/>
          </w:divBdr>
          <w:divsChild>
            <w:div w:id="59014629">
              <w:marLeft w:val="0"/>
              <w:marRight w:val="0"/>
              <w:marTop w:val="0"/>
              <w:marBottom w:val="0"/>
              <w:divBdr>
                <w:top w:val="none" w:sz="0" w:space="0" w:color="auto"/>
                <w:left w:val="none" w:sz="0" w:space="0" w:color="auto"/>
                <w:bottom w:val="none" w:sz="0" w:space="0" w:color="auto"/>
                <w:right w:val="none" w:sz="0" w:space="0" w:color="auto"/>
              </w:divBdr>
              <w:divsChild>
                <w:div w:id="1354460605">
                  <w:marLeft w:val="0"/>
                  <w:marRight w:val="-3480"/>
                  <w:marTop w:val="0"/>
                  <w:marBottom w:val="0"/>
                  <w:divBdr>
                    <w:top w:val="none" w:sz="0" w:space="0" w:color="auto"/>
                    <w:left w:val="none" w:sz="0" w:space="0" w:color="auto"/>
                    <w:bottom w:val="none" w:sz="0" w:space="0" w:color="auto"/>
                    <w:right w:val="none" w:sz="0" w:space="0" w:color="auto"/>
                  </w:divBdr>
                  <w:divsChild>
                    <w:div w:id="1561134933">
                      <w:marLeft w:val="0"/>
                      <w:marRight w:val="0"/>
                      <w:marTop w:val="0"/>
                      <w:marBottom w:val="0"/>
                      <w:divBdr>
                        <w:top w:val="none" w:sz="0" w:space="0" w:color="auto"/>
                        <w:left w:val="none" w:sz="0" w:space="0" w:color="auto"/>
                        <w:bottom w:val="none" w:sz="0" w:space="0" w:color="auto"/>
                        <w:right w:val="none" w:sz="0" w:space="0" w:color="auto"/>
                      </w:divBdr>
                      <w:divsChild>
                        <w:div w:id="665943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4498100">
      <w:bodyDiv w:val="1"/>
      <w:marLeft w:val="0"/>
      <w:marRight w:val="0"/>
      <w:marTop w:val="0"/>
      <w:marBottom w:val="0"/>
      <w:divBdr>
        <w:top w:val="none" w:sz="0" w:space="0" w:color="auto"/>
        <w:left w:val="none" w:sz="0" w:space="0" w:color="auto"/>
        <w:bottom w:val="none" w:sz="0" w:space="0" w:color="auto"/>
        <w:right w:val="none" w:sz="0" w:space="0" w:color="auto"/>
      </w:divBdr>
    </w:div>
    <w:div w:id="1948926048">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https://m.media-amazon.com/images/M/MV5BMjI4MjkwNTkwOV5BMl5BanBnXkFtZTgwMjYwMDU5NTE@._V1_UX200_CR0,0,200,293_.jpg" TargetMode="External"/><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yperlink" Target="http://www.imdb.com/name/nm7589451/?ref_=ttfc_fc_cl_t1" TargetMode="External"/><Relationship Id="rId10" Type="http://schemas.openxmlformats.org/officeDocument/2006/relationships/image" Target="https://m.media-amazon.com/images/M/MV5BMTQ1MDQ5MDU2OV5BMl5BanBnXkFtZTcwMTMzNTE3NQ@@._V1_UY293_CR105,0,200,293_.jpg"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https://m.media-amazon.com/images/M/MV5BZmVjNDc4ODQtZGU0ZC00YjA0LWFiOWMtMGEzZmY0NWJkNzBhXkEyXkFqcGdeQXVyMzY3Njc4OTk@._V1_UX200_CR0,0,200,293_.jpg"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8EFFF98-ACFF-49B7-9E05-9F774AFEC2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13</Pages>
  <Words>2719</Words>
  <Characters>15503</Characters>
  <Application>Microsoft Office Word</Application>
  <DocSecurity>0</DocSecurity>
  <Lines>129</Lines>
  <Paragraphs>36</Paragraphs>
  <ScaleCrop>false</ScaleCrop>
  <HeadingPairs>
    <vt:vector size="4" baseType="variant">
      <vt:variant>
        <vt:lpstr>Title</vt:lpstr>
      </vt:variant>
      <vt:variant>
        <vt:i4>1</vt:i4>
      </vt:variant>
      <vt:variant>
        <vt:lpstr>Headings</vt:lpstr>
      </vt:variant>
      <vt:variant>
        <vt:i4>37</vt:i4>
      </vt:variant>
    </vt:vector>
  </HeadingPairs>
  <TitlesOfParts>
    <vt:vector size="38" baseType="lpstr">
      <vt:lpstr/>
      <vt:lpstr>One-Liner</vt:lpstr>
      <vt:lpstr>As Miya and her fiancé plan their dream wedding they are stalked by an eerie and</vt:lpstr>
      <vt:lpstr/>
      <vt:lpstr>Synopsis</vt:lpstr>
      <vt:lpstr/>
      <vt:lpstr/>
      <vt:lpstr>Producers</vt:lpstr>
      <vt:lpstr>Key Cast Biographies</vt:lpstr>
      <vt:lpstr>    </vt:lpstr>
      <vt:lpstr>    </vt:lpstr>
      <vt:lpstr>    </vt:lpstr>
      <vt:lpstr>    JEFF SCHINE</vt:lpstr>
      <vt:lpstr>    </vt:lpstr>
      <vt:lpstr>    </vt:lpstr>
      <vt:lpstr>    </vt:lpstr>
      <vt:lpstr>    </vt:lpstr>
      <vt:lpstr>    HANNAH BAREFOOT</vt:lpstr>
      <vt:lpstr>Production Credits</vt:lpstr>
      <vt:lpstr>        Full Cast</vt:lpstr>
      <vt:lpstr>        Produced by </vt:lpstr>
      <vt:lpstr>        Directed by </vt:lpstr>
      <vt:lpstr>        Written by </vt:lpstr>
      <vt:lpstr>        Cinematography by </vt:lpstr>
      <vt:lpstr>        Film Editing by </vt:lpstr>
      <vt:lpstr>        Casting By </vt:lpstr>
      <vt:lpstr>        Production Design by </vt:lpstr>
      <vt:lpstr>        Costume Design by </vt:lpstr>
      <vt:lpstr>        Full Crew</vt:lpstr>
      <vt:lpstr>        Second Unit</vt:lpstr>
      <vt:lpstr>        Post Production</vt:lpstr>
      <vt:lpstr/>
      <vt:lpstr/>
      <vt:lpstr>Producer Biographies</vt:lpstr>
      <vt:lpstr>    JOHNSON PRODUCTION GROUP </vt:lpstr>
      <vt:lpstr>    KEN SANDERS - Producer</vt:lpstr>
      <vt:lpstr>    Billing Block</vt:lpstr>
      <vt:lpstr>As Miya and her fiancé plan their dream wedding they are stalked by an eerie and</vt:lpstr>
    </vt:vector>
  </TitlesOfParts>
  <Company/>
  <LinksUpToDate>false</LinksUpToDate>
  <CharactersWithSpaces>18186</CharactersWithSpaces>
  <SharedDoc>false</SharedDoc>
  <HLinks>
    <vt:vector size="24" baseType="variant">
      <vt:variant>
        <vt:i4>917529</vt:i4>
      </vt:variant>
      <vt:variant>
        <vt:i4>0</vt:i4>
      </vt:variant>
      <vt:variant>
        <vt:i4>0</vt:i4>
      </vt:variant>
      <vt:variant>
        <vt:i4>5</vt:i4>
      </vt:variant>
      <vt:variant>
        <vt:lpwstr>http://www.imdb.com/name/nm7589451/?ref_=ttfc_fc_cl_t1</vt:lpwstr>
      </vt:variant>
      <vt:variant>
        <vt:lpwstr/>
      </vt:variant>
      <vt:variant>
        <vt:i4>3932281</vt:i4>
      </vt:variant>
      <vt:variant>
        <vt:i4>-1</vt:i4>
      </vt:variant>
      <vt:variant>
        <vt:i4>1034</vt:i4>
      </vt:variant>
      <vt:variant>
        <vt:i4>1</vt:i4>
      </vt:variant>
      <vt:variant>
        <vt:lpwstr>https://m.media-amazon.com/images/M/MV5BMTQ1MDQ5MDU2OV5BMl5BanBnXkFtZTcwMTMzNTE3NQ@@._V1_UY293_CR105,0,200,293_.jpg</vt:lpwstr>
      </vt:variant>
      <vt:variant>
        <vt:lpwstr/>
      </vt:variant>
      <vt:variant>
        <vt:i4>589944</vt:i4>
      </vt:variant>
      <vt:variant>
        <vt:i4>-1</vt:i4>
      </vt:variant>
      <vt:variant>
        <vt:i4>1035</vt:i4>
      </vt:variant>
      <vt:variant>
        <vt:i4>1</vt:i4>
      </vt:variant>
      <vt:variant>
        <vt:lpwstr>https://m.media-amazon.com/images/M/MV5BMjI4MjkwNTkwOV5BMl5BanBnXkFtZTgwMjYwMDU5NTE@._V1_UX200_CR0,0,200,293_.jpg</vt:lpwstr>
      </vt:variant>
      <vt:variant>
        <vt:lpwstr/>
      </vt:variant>
      <vt:variant>
        <vt:i4>5570605</vt:i4>
      </vt:variant>
      <vt:variant>
        <vt:i4>-1</vt:i4>
      </vt:variant>
      <vt:variant>
        <vt:i4>1036</vt:i4>
      </vt:variant>
      <vt:variant>
        <vt:i4>1</vt:i4>
      </vt:variant>
      <vt:variant>
        <vt:lpwstr>https://m.media-amazon.com/images/M/MV5BZmVjNDc4ODQtZGU0ZC00YjA0LWFiOWMtMGEzZmY0NWJkNzBhXkEyXkFqcGdeQXVyMzY3Njc4OTk@._V1_UX200_CR0,0,200,293_.jpg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Debbie Currie</dc:creator>
  <cp:lastModifiedBy>Debbie Currie</cp:lastModifiedBy>
  <cp:revision>3</cp:revision>
  <cp:lastPrinted>2014-04-24T01:08:00Z</cp:lastPrinted>
  <dcterms:created xsi:type="dcterms:W3CDTF">2018-08-29T15:17:00Z</dcterms:created>
  <dcterms:modified xsi:type="dcterms:W3CDTF">2018-09-20T15:20:00Z</dcterms:modified>
</cp:coreProperties>
</file>