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3DCC" w:rsidRDefault="00DB7A69" w:rsidP="00204780">
      <w:pPr>
        <w:pStyle w:val="Noparagraphstyle"/>
        <w:jc w:val="center"/>
        <w:rPr>
          <w:rFonts w:ascii="Tahoma" w:hAnsi="Tahoma" w:cs="Tahoma"/>
        </w:rPr>
      </w:pPr>
      <w:r>
        <w:rPr>
          <w:rFonts w:ascii="Tahoma" w:hAnsi="Tahoma" w:cs="Tahoma"/>
          <w:noProof/>
          <w:lang w:val="en-CA" w:eastAsia="en-CA" w:bidi="ar-SA"/>
        </w:rPr>
        <w:drawing>
          <wp:inline distT="0" distB="0" distL="0" distR="0">
            <wp:extent cx="3261360" cy="1188166"/>
            <wp:effectExtent l="0" t="0" r="0" b="0"/>
            <wp:docPr id="2" name="Picture 1" descr="A-Cheerful-ChristmasTitl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eerful-ChristmasTitleArt.png"/>
                    <pic:cNvPicPr/>
                  </pic:nvPicPr>
                  <pic:blipFill>
                    <a:blip r:embed="rId8"/>
                    <a:stretch>
                      <a:fillRect/>
                    </a:stretch>
                  </pic:blipFill>
                  <pic:spPr>
                    <a:xfrm>
                      <a:off x="0" y="0"/>
                      <a:ext cx="3263659" cy="1189003"/>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646F20" w:rsidRDefault="00646F20" w:rsidP="00646F20">
      <w:proofErr w:type="gramStart"/>
      <w:r>
        <w:t>While doing her job to deliver the most magical Christmas</w:t>
      </w:r>
      <w:r w:rsidR="0044257B">
        <w:t xml:space="preserve"> </w:t>
      </w:r>
      <w:r>
        <w:t xml:space="preserve">ever to </w:t>
      </w:r>
      <w:r w:rsidR="00A65E7A">
        <w:t>a royal client</w:t>
      </w:r>
      <w:r>
        <w:t xml:space="preserve">, </w:t>
      </w:r>
      <w:r w:rsidR="0044257B">
        <w:t>Lauren</w:t>
      </w:r>
      <w:r>
        <w:t xml:space="preserve"> finds herself falling for their son who</w:t>
      </w:r>
      <w:r w:rsidR="00A65E7A">
        <w:t xml:space="preserve"> soon</w:t>
      </w:r>
      <w:r>
        <w:t xml:space="preserve"> shares her love of everything Christmas.</w:t>
      </w:r>
      <w:proofErr w:type="gramEnd"/>
    </w:p>
    <w:p w:rsidR="00646F20" w:rsidRDefault="00646F20" w:rsidP="00646F20">
      <w:pPr>
        <w:pStyle w:val="Heading1"/>
      </w:pPr>
      <w:r>
        <w:t>Synopsis</w:t>
      </w:r>
    </w:p>
    <w:p w:rsidR="00862D8C" w:rsidRDefault="00A65E7A" w:rsidP="005516F3">
      <w:pPr>
        <w:pStyle w:val="Heading1"/>
        <w:rPr>
          <w:b w:val="0"/>
          <w:bCs w:val="0"/>
          <w:sz w:val="22"/>
          <w:szCs w:val="22"/>
          <w:lang w:val="en-CA" w:eastAsia="en-CA" w:bidi="ar-SA"/>
        </w:rPr>
      </w:pPr>
      <w:r w:rsidRPr="00A65E7A">
        <w:rPr>
          <w:b w:val="0"/>
          <w:bCs w:val="0"/>
          <w:sz w:val="22"/>
          <w:szCs w:val="22"/>
          <w:lang w:val="en-CA" w:eastAsia="en-CA" w:bidi="ar-SA"/>
        </w:rPr>
        <w:t xml:space="preserve">Lauren and her best friend Colleen think they have landed the dream job… giving people the best and most magical Christmas ever as their personal "Christmas Coaches". This holiday season promises to be their biggest ever when they land a royal client, The Anderson family, who have moved from England. When Lauren meets the eldest son, James, he wants nothing to do with planning Christmas as he's busy negotiating a big acquisition for his father's company. Lauren, however, won't be thwarted in helping this royal family embrace the true spirit of Christmas and the more she prods James on their family holiday traditions, the more he opens up about himself. Soon sparks start to fly between Lauren and the handsome Prince, but competition arrives in the form of an old childhood friend and business colleague of James, </w:t>
      </w:r>
      <w:proofErr w:type="spellStart"/>
      <w:r w:rsidRPr="00A65E7A">
        <w:rPr>
          <w:b w:val="0"/>
          <w:bCs w:val="0"/>
          <w:sz w:val="22"/>
          <w:szCs w:val="22"/>
          <w:lang w:val="en-CA" w:eastAsia="en-CA" w:bidi="ar-SA"/>
        </w:rPr>
        <w:t>Mar</w:t>
      </w:r>
      <w:r w:rsidR="00D53F0D">
        <w:rPr>
          <w:b w:val="0"/>
          <w:bCs w:val="0"/>
          <w:sz w:val="22"/>
          <w:szCs w:val="22"/>
          <w:lang w:val="en-CA" w:eastAsia="en-CA" w:bidi="ar-SA"/>
        </w:rPr>
        <w:t>ya</w:t>
      </w:r>
      <w:r w:rsidRPr="00A65E7A">
        <w:rPr>
          <w:b w:val="0"/>
          <w:bCs w:val="0"/>
          <w:sz w:val="22"/>
          <w:szCs w:val="22"/>
          <w:lang w:val="en-CA" w:eastAsia="en-CA" w:bidi="ar-SA"/>
        </w:rPr>
        <w:t>m</w:t>
      </w:r>
      <w:proofErr w:type="spellEnd"/>
      <w:r w:rsidRPr="00A65E7A">
        <w:rPr>
          <w:b w:val="0"/>
          <w:bCs w:val="0"/>
          <w:sz w:val="22"/>
          <w:szCs w:val="22"/>
          <w:lang w:val="en-CA" w:eastAsia="en-CA" w:bidi="ar-SA"/>
        </w:rPr>
        <w:t>. Now Lauren must win James' heart while also giving the Andersons the best Christmas they've ever had.</w:t>
      </w:r>
    </w:p>
    <w:p w:rsidR="00A65E7A" w:rsidRDefault="00A65E7A" w:rsidP="005516F3">
      <w:pPr>
        <w:pStyle w:val="Heading1"/>
      </w:pPr>
    </w:p>
    <w:p w:rsidR="002A363C" w:rsidRPr="005C7DF7" w:rsidRDefault="002A363C" w:rsidP="005516F3">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896A87" w:rsidRPr="00822A2B"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5740B9" w:rsidRDefault="005711B5" w:rsidP="00862D8C">
      <w:pPr>
        <w:widowControl w:val="0"/>
        <w:autoSpaceDE w:val="0"/>
        <w:autoSpaceDN w:val="0"/>
        <w:adjustRightInd w:val="0"/>
        <w:spacing w:before="80" w:after="0" w:line="240" w:lineRule="auto"/>
        <w:jc w:val="center"/>
        <w:rPr>
          <w:rFonts w:cs="Helvetica"/>
          <w:bCs/>
        </w:rPr>
      </w:pPr>
      <w:r w:rsidRPr="00822A2B">
        <w:rPr>
          <w:rFonts w:cs="Helvetica"/>
          <w:bCs/>
        </w:rPr>
        <w:t xml:space="preserve">Executive </w:t>
      </w:r>
      <w:r w:rsidR="002A363C" w:rsidRPr="00822A2B">
        <w:rPr>
          <w:rFonts w:cs="Helvetica"/>
          <w:bCs/>
        </w:rPr>
        <w:t>Producer</w:t>
      </w:r>
    </w:p>
    <w:p w:rsidR="00443135" w:rsidRPr="005711B5" w:rsidRDefault="005711B5" w:rsidP="005711B5">
      <w:pPr>
        <w:widowControl w:val="0"/>
        <w:autoSpaceDE w:val="0"/>
        <w:autoSpaceDN w:val="0"/>
        <w:adjustRightInd w:val="0"/>
        <w:spacing w:after="0" w:line="240" w:lineRule="auto"/>
        <w:jc w:val="center"/>
        <w:rPr>
          <w:rFonts w:cs="Helvetica"/>
          <w:bCs/>
        </w:rPr>
      </w:pPr>
      <w:r w:rsidRPr="005711B5">
        <w:rPr>
          <w:rFonts w:cs="Helvetica"/>
          <w:bCs/>
        </w:rPr>
        <w:t>ANDREW C. ERIN</w:t>
      </w:r>
    </w:p>
    <w:p w:rsidR="00E073E4" w:rsidRPr="00822A2B" w:rsidRDefault="00E073E4" w:rsidP="005516F3">
      <w:pPr>
        <w:widowControl w:val="0"/>
        <w:autoSpaceDE w:val="0"/>
        <w:autoSpaceDN w:val="0"/>
        <w:adjustRightInd w:val="0"/>
        <w:spacing w:before="80" w:after="0" w:line="240" w:lineRule="auto"/>
        <w:jc w:val="center"/>
        <w:rPr>
          <w:rFonts w:cs="Helvetica"/>
          <w:bCs/>
        </w:rPr>
      </w:pPr>
      <w:r w:rsidRPr="00822A2B">
        <w:rPr>
          <w:rFonts w:cs="Helvetica"/>
          <w:bCs/>
        </w:rPr>
        <w:t>Producer</w:t>
      </w:r>
    </w:p>
    <w:p w:rsidR="00862D8C" w:rsidRPr="005711B5" w:rsidRDefault="005711B5" w:rsidP="005711B5">
      <w:pPr>
        <w:widowControl w:val="0"/>
        <w:autoSpaceDE w:val="0"/>
        <w:autoSpaceDN w:val="0"/>
        <w:adjustRightInd w:val="0"/>
        <w:spacing w:after="0" w:line="240" w:lineRule="auto"/>
        <w:jc w:val="center"/>
        <w:rPr>
          <w:rFonts w:cs="Helvetica"/>
          <w:bCs/>
        </w:rPr>
      </w:pPr>
      <w:r w:rsidRPr="005711B5">
        <w:rPr>
          <w:rFonts w:cs="Helvetica"/>
          <w:bCs/>
        </w:rPr>
        <w:t>HAYDEN BAPTISTE</w:t>
      </w:r>
    </w:p>
    <w:p w:rsidR="005711B5" w:rsidRPr="00822A2B" w:rsidRDefault="005711B5" w:rsidP="005711B5">
      <w:pPr>
        <w:widowControl w:val="0"/>
        <w:autoSpaceDE w:val="0"/>
        <w:autoSpaceDN w:val="0"/>
        <w:adjustRightInd w:val="0"/>
        <w:spacing w:before="80" w:after="0" w:line="240" w:lineRule="auto"/>
        <w:jc w:val="center"/>
        <w:rPr>
          <w:rFonts w:cs="Helvetica"/>
          <w:bCs/>
        </w:rPr>
      </w:pPr>
      <w:r w:rsidRPr="00822A2B">
        <w:rPr>
          <w:rFonts w:cs="Helvetica"/>
          <w:bCs/>
        </w:rPr>
        <w:t>Producer</w:t>
      </w:r>
    </w:p>
    <w:p w:rsidR="005711B5" w:rsidRPr="005711B5" w:rsidRDefault="005711B5" w:rsidP="005711B5">
      <w:pPr>
        <w:widowControl w:val="0"/>
        <w:autoSpaceDE w:val="0"/>
        <w:autoSpaceDN w:val="0"/>
        <w:adjustRightInd w:val="0"/>
        <w:spacing w:after="0" w:line="240" w:lineRule="auto"/>
        <w:jc w:val="center"/>
        <w:rPr>
          <w:rFonts w:cs="Helvetica"/>
          <w:bCs/>
        </w:rPr>
      </w:pPr>
      <w:r>
        <w:rPr>
          <w:rFonts w:cs="Helvetica"/>
          <w:bCs/>
        </w:rPr>
        <w:t>BONNIE ZIPURSKY</w:t>
      </w:r>
    </w:p>
    <w:p w:rsidR="002A363C" w:rsidRPr="00822A2B" w:rsidRDefault="002A363C" w:rsidP="005516F3">
      <w:pPr>
        <w:widowControl w:val="0"/>
        <w:autoSpaceDE w:val="0"/>
        <w:autoSpaceDN w:val="0"/>
        <w:adjustRightInd w:val="0"/>
        <w:spacing w:after="0" w:line="240" w:lineRule="auto"/>
        <w:jc w:val="center"/>
        <w:rPr>
          <w:rFonts w:cs="Helvetica"/>
          <w:bCs/>
        </w:rPr>
      </w:pPr>
    </w:p>
    <w:p w:rsidR="005516F3" w:rsidRPr="005C7DF7" w:rsidRDefault="005516F3" w:rsidP="005516F3">
      <w:pPr>
        <w:widowControl w:val="0"/>
        <w:autoSpaceDE w:val="0"/>
        <w:autoSpaceDN w:val="0"/>
        <w:adjustRightInd w:val="0"/>
        <w:spacing w:after="0"/>
        <w:rPr>
          <w:rFonts w:cs="Helvetica"/>
          <w:bCs/>
          <w:sz w:val="28"/>
          <w:szCs w:val="28"/>
        </w:rPr>
      </w:pPr>
      <w:r w:rsidRPr="005C7DF7">
        <w:rPr>
          <w:rFonts w:cs="Helvetica"/>
          <w:bCs/>
          <w:sz w:val="28"/>
          <w:szCs w:val="28"/>
        </w:rPr>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5516F3" w:rsidRDefault="00614A3D" w:rsidP="0094244B">
            <w:pPr>
              <w:pStyle w:val="NoSpacing"/>
              <w:jc w:val="right"/>
              <w:rPr>
                <w:lang w:val="en-CA" w:eastAsia="en-CA" w:bidi="ar-SA"/>
              </w:rPr>
            </w:pPr>
            <w:r>
              <w:rPr>
                <w:lang w:val="en-CA" w:eastAsia="en-CA" w:bidi="ar-SA"/>
              </w:rPr>
              <w:t>Lauren</w:t>
            </w:r>
          </w:p>
          <w:p w:rsidR="00073BB4" w:rsidRDefault="00073BB4" w:rsidP="00073BB4">
            <w:pPr>
              <w:pStyle w:val="NoSpacing"/>
              <w:jc w:val="right"/>
              <w:rPr>
                <w:lang w:val="en-CA" w:eastAsia="en-CA" w:bidi="ar-SA"/>
              </w:rPr>
            </w:pPr>
            <w:r>
              <w:rPr>
                <w:lang w:val="en-CA" w:eastAsia="en-CA" w:bidi="ar-SA"/>
              </w:rPr>
              <w:t>Colleen</w:t>
            </w:r>
          </w:p>
          <w:p w:rsidR="00614A3D" w:rsidRDefault="00614A3D" w:rsidP="0094244B">
            <w:pPr>
              <w:pStyle w:val="NoSpacing"/>
              <w:jc w:val="right"/>
              <w:rPr>
                <w:lang w:val="en-CA" w:eastAsia="en-CA" w:bidi="ar-SA"/>
              </w:rPr>
            </w:pPr>
            <w:r>
              <w:rPr>
                <w:lang w:val="en-CA" w:eastAsia="en-CA" w:bidi="ar-SA"/>
              </w:rPr>
              <w:t>James</w:t>
            </w:r>
          </w:p>
          <w:p w:rsidR="00614A3D" w:rsidRDefault="00614A3D" w:rsidP="0094244B">
            <w:pPr>
              <w:pStyle w:val="NoSpacing"/>
              <w:jc w:val="right"/>
              <w:rPr>
                <w:lang w:val="en-CA" w:eastAsia="en-CA" w:bidi="ar-SA"/>
              </w:rPr>
            </w:pPr>
            <w:r>
              <w:rPr>
                <w:lang w:val="en-CA" w:eastAsia="en-CA" w:bidi="ar-SA"/>
              </w:rPr>
              <w:t>Joyce</w:t>
            </w:r>
          </w:p>
          <w:p w:rsidR="00614A3D" w:rsidRPr="00C44BDA" w:rsidRDefault="00614A3D" w:rsidP="0094244B">
            <w:pPr>
              <w:pStyle w:val="NoSpacing"/>
              <w:jc w:val="right"/>
              <w:rPr>
                <w:rFonts w:cs="Tahoma"/>
              </w:rPr>
            </w:pPr>
            <w:proofErr w:type="spellStart"/>
            <w:r>
              <w:rPr>
                <w:lang w:val="en-CA" w:eastAsia="en-CA" w:bidi="ar-SA"/>
              </w:rPr>
              <w:t>Maryam</w:t>
            </w:r>
            <w:proofErr w:type="spellEnd"/>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073BB4" w:rsidRDefault="00614A3D" w:rsidP="00614A3D">
            <w:pPr>
              <w:pStyle w:val="NoSpacing"/>
              <w:rPr>
                <w:lang w:val="en-CA" w:eastAsia="en-CA" w:bidi="ar-SA"/>
              </w:rPr>
            </w:pPr>
            <w:r w:rsidRPr="00614A3D">
              <w:rPr>
                <w:lang w:val="en-CA" w:eastAsia="en-CA" w:bidi="ar-SA"/>
              </w:rPr>
              <w:t>ERICA DEUTSCHMAN</w:t>
            </w:r>
          </w:p>
          <w:p w:rsidR="00073BB4" w:rsidRPr="00614A3D" w:rsidRDefault="00073BB4" w:rsidP="00073BB4">
            <w:pPr>
              <w:pStyle w:val="NoSpacing"/>
              <w:rPr>
                <w:lang w:val="en-CA" w:eastAsia="en-CA" w:bidi="ar-SA"/>
              </w:rPr>
            </w:pPr>
            <w:r w:rsidRPr="00614A3D">
              <w:rPr>
                <w:lang w:val="en-CA" w:eastAsia="en-CA" w:bidi="ar-SA"/>
              </w:rPr>
              <w:t>TIANNA NORI</w:t>
            </w:r>
          </w:p>
          <w:p w:rsidR="00614A3D" w:rsidRPr="00614A3D" w:rsidRDefault="00614A3D" w:rsidP="00614A3D">
            <w:pPr>
              <w:pStyle w:val="NoSpacing"/>
              <w:rPr>
                <w:lang w:val="en-CA" w:eastAsia="en-CA" w:bidi="ar-SA"/>
              </w:rPr>
            </w:pPr>
            <w:r w:rsidRPr="00614A3D">
              <w:rPr>
                <w:lang w:val="en-CA" w:eastAsia="en-CA" w:bidi="ar-SA"/>
              </w:rPr>
              <w:t>CHAD CONNELL</w:t>
            </w:r>
          </w:p>
          <w:p w:rsidR="00614A3D" w:rsidRPr="00614A3D" w:rsidRDefault="00614A3D" w:rsidP="00614A3D">
            <w:pPr>
              <w:pStyle w:val="NoSpacing"/>
              <w:rPr>
                <w:lang w:val="en-CA" w:eastAsia="en-CA" w:bidi="ar-SA"/>
              </w:rPr>
            </w:pPr>
            <w:r w:rsidRPr="00614A3D">
              <w:rPr>
                <w:lang w:val="en-CA" w:eastAsia="en-CA" w:bidi="ar-SA"/>
              </w:rPr>
              <w:t>JENNIFER VALLANCE</w:t>
            </w:r>
          </w:p>
          <w:p w:rsidR="005516F3" w:rsidRPr="00C44BDA" w:rsidRDefault="00614A3D" w:rsidP="00614A3D">
            <w:pPr>
              <w:pStyle w:val="NoSpacing"/>
              <w:rPr>
                <w:rFonts w:cs="Helvetica"/>
                <w:bCs/>
              </w:rPr>
            </w:pPr>
            <w:r w:rsidRPr="00614A3D">
              <w:rPr>
                <w:lang w:val="en-CA" w:eastAsia="en-CA" w:bidi="ar-SA"/>
              </w:rPr>
              <w:t>SAMANTHA MADELY</w:t>
            </w:r>
          </w:p>
        </w:tc>
      </w:tr>
    </w:tbl>
    <w:p w:rsidR="006D29BB" w:rsidRDefault="006D29BB" w:rsidP="00D82090">
      <w:pPr>
        <w:widowControl w:val="0"/>
        <w:autoSpaceDE w:val="0"/>
        <w:autoSpaceDN w:val="0"/>
        <w:adjustRightInd w:val="0"/>
        <w:spacing w:after="0"/>
        <w:rPr>
          <w:rFonts w:cs="Helvetica"/>
          <w:bCs/>
          <w:sz w:val="28"/>
          <w:szCs w:val="28"/>
        </w:rPr>
        <w:sectPr w:rsidR="006D29BB" w:rsidSect="006D29BB">
          <w:footerReference w:type="default" r:id="rId9"/>
          <w:pgSz w:w="12240" w:h="15840"/>
          <w:pgMar w:top="567" w:right="1440" w:bottom="1440" w:left="1440" w:header="289" w:footer="289" w:gutter="0"/>
          <w:cols w:space="720"/>
        </w:sectPr>
      </w:pPr>
    </w:p>
    <w:p w:rsidR="009B53DA" w:rsidRPr="00822A2B" w:rsidRDefault="004078DF" w:rsidP="00822A2B">
      <w:pPr>
        <w:pStyle w:val="Heading1"/>
      </w:pPr>
      <w:r w:rsidRPr="00822A2B">
        <w:lastRenderedPageBreak/>
        <w:t>Key Cast Biographies</w:t>
      </w:r>
    </w:p>
    <w:p w:rsidR="00BE04B9" w:rsidRDefault="00BE04B9" w:rsidP="00BE04B9">
      <w:pPr>
        <w:pStyle w:val="Heading2"/>
        <w:rPr>
          <w:lang w:val="en-CA" w:eastAsia="en-CA" w:bidi="ar-SA"/>
        </w:rPr>
      </w:pPr>
      <w:r w:rsidRPr="00614A3D">
        <w:rPr>
          <w:lang w:val="en-CA" w:eastAsia="en-CA" w:bidi="ar-SA"/>
        </w:rPr>
        <w:t xml:space="preserve">ERICA DEUTSCHMAN </w:t>
      </w:r>
    </w:p>
    <w:p w:rsidR="00BE04B9" w:rsidRPr="00BE04B9" w:rsidRDefault="00BE04B9" w:rsidP="00ED6556">
      <w:pPr>
        <w:spacing w:after="120"/>
        <w:rPr>
          <w:noProof/>
          <w:lang w:val="en-CA" w:eastAsia="en-CA" w:bidi="ar-SA"/>
        </w:rPr>
      </w:pPr>
      <w:r>
        <w:rPr>
          <w:noProof/>
          <w:lang w:val="en-CA" w:eastAsia="en-CA" w:bidi="ar-SA"/>
        </w:rPr>
        <w:drawing>
          <wp:anchor distT="0" distB="0" distL="114300" distR="114300" simplePos="0" relativeHeight="251662336" behindDoc="0" locked="0" layoutInCell="1" allowOverlap="1">
            <wp:simplePos x="0" y="0"/>
            <wp:positionH relativeFrom="column">
              <wp:posOffset>19050</wp:posOffset>
            </wp:positionH>
            <wp:positionV relativeFrom="paragraph">
              <wp:posOffset>60960</wp:posOffset>
            </wp:positionV>
            <wp:extent cx="1278890" cy="1889760"/>
            <wp:effectExtent l="19050" t="0" r="0" b="0"/>
            <wp:wrapSquare wrapText="bothSides"/>
            <wp:docPr id="11" name="Picture 1" descr="Erica Deutschma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ica Deutschman Picture"/>
                    <pic:cNvPicPr>
                      <a:picLocks noChangeAspect="1" noChangeArrowheads="1"/>
                    </pic:cNvPicPr>
                  </pic:nvPicPr>
                  <pic:blipFill>
                    <a:blip r:embed="rId10"/>
                    <a:srcRect/>
                    <a:stretch>
                      <a:fillRect/>
                    </a:stretch>
                  </pic:blipFill>
                  <pic:spPr bwMode="auto">
                    <a:xfrm>
                      <a:off x="0" y="0"/>
                      <a:ext cx="1278890" cy="1889760"/>
                    </a:xfrm>
                    <a:prstGeom prst="rect">
                      <a:avLst/>
                    </a:prstGeom>
                    <a:noFill/>
                    <a:ln w="9525">
                      <a:noFill/>
                      <a:miter lim="800000"/>
                      <a:headEnd/>
                      <a:tailEnd/>
                    </a:ln>
                  </pic:spPr>
                </pic:pic>
              </a:graphicData>
            </a:graphic>
          </wp:anchor>
        </w:drawing>
      </w:r>
      <w:r w:rsidRPr="00BE04B9">
        <w:rPr>
          <w:noProof/>
          <w:lang w:val="en-CA" w:eastAsia="en-CA" w:bidi="ar-SA"/>
        </w:rPr>
        <w:t>Today audiences around the world will probably recognize actress Erica Deutschman best from her role as Beth in the dramatic fantasy series Being Human, where she transforms from the innocent girl next door to an eerie hauntress who makes the main character’s life unbearable. Never failing to captivate her audience, Deutschman’s impressive range coupled with her drop dead gorgeous looks have made her a leading lady for a long list of film and television productions across genres including The Howling Reborn, Hidden, Reign, Fatal Vows, Blue Mountain State, Sex Addict/Love Addict and others.</w:t>
      </w:r>
    </w:p>
    <w:p w:rsidR="00BE04B9" w:rsidRPr="00BE04B9" w:rsidRDefault="00BE04B9" w:rsidP="00ED6556">
      <w:pPr>
        <w:spacing w:after="120"/>
        <w:rPr>
          <w:noProof/>
          <w:lang w:val="en-CA" w:eastAsia="en-CA" w:bidi="ar-SA"/>
        </w:rPr>
      </w:pPr>
      <w:r w:rsidRPr="00BE04B9">
        <w:rPr>
          <w:noProof/>
          <w:lang w:val="en-CA" w:eastAsia="en-CA" w:bidi="ar-SA"/>
        </w:rPr>
        <w:t>Earlier in her career Deutschman starred in Christos Sourligas dramatic feature film Happy Slapping, which premiered at the Montreal International Film Festival in 2011.</w:t>
      </w:r>
    </w:p>
    <w:p w:rsidR="00BE04B9" w:rsidRPr="00BE04B9" w:rsidRDefault="00BE04B9" w:rsidP="00ED6556">
      <w:pPr>
        <w:spacing w:after="120"/>
        <w:rPr>
          <w:noProof/>
          <w:lang w:val="en-CA" w:eastAsia="en-CA" w:bidi="ar-SA"/>
        </w:rPr>
      </w:pPr>
      <w:r w:rsidRPr="00BE04B9">
        <w:rPr>
          <w:noProof/>
          <w:lang w:val="en-CA" w:eastAsia="en-CA" w:bidi="ar-SA"/>
        </w:rPr>
        <w:t xml:space="preserve">Shortly after Deutschman went on to guest star on the hit television show Lost Girl, as well as A Stranger in My Home, before landing the recurring role of Beth on SyFy’s multi-award winning series Being Human. Deutschman </w:t>
      </w:r>
      <w:r w:rsidR="005C01EC">
        <w:rPr>
          <w:noProof/>
          <w:lang w:val="en-CA" w:eastAsia="en-CA" w:bidi="ar-SA"/>
        </w:rPr>
        <w:t xml:space="preserve">also appeared in </w:t>
      </w:r>
      <w:r w:rsidRPr="00BE04B9">
        <w:rPr>
          <w:noProof/>
          <w:lang w:val="en-CA" w:eastAsia="en-CA" w:bidi="ar-SA"/>
        </w:rPr>
        <w:t xml:space="preserve">multi-award winning director Deepa Mehta’s film Beeba Boys, which was chosen as an Official Selection of the prestigious 2015 Toronto International Film Festival </w:t>
      </w:r>
      <w:r w:rsidR="005C01EC">
        <w:rPr>
          <w:noProof/>
          <w:lang w:val="en-CA" w:eastAsia="en-CA" w:bidi="ar-SA"/>
        </w:rPr>
        <w:t>in 2015</w:t>
      </w:r>
      <w:r w:rsidRPr="00BE04B9">
        <w:rPr>
          <w:noProof/>
          <w:lang w:val="en-CA" w:eastAsia="en-CA" w:bidi="ar-SA"/>
        </w:rPr>
        <w:t>.</w:t>
      </w:r>
    </w:p>
    <w:p w:rsidR="00BE04B9" w:rsidRPr="00BE04B9" w:rsidRDefault="00BE04B9" w:rsidP="00ED6556">
      <w:pPr>
        <w:spacing w:after="120"/>
        <w:rPr>
          <w:noProof/>
          <w:lang w:val="en-CA" w:eastAsia="en-CA" w:bidi="ar-SA"/>
        </w:rPr>
      </w:pPr>
      <w:r w:rsidRPr="00BE04B9">
        <w:rPr>
          <w:noProof/>
          <w:lang w:val="en-CA" w:eastAsia="en-CA" w:bidi="ar-SA"/>
        </w:rPr>
        <w:t>While Deutschman has undoubtedly made her name known as an actress in hit film and television productions, she has also proven her capacity to command the stage through her roles in high-profile theatre productions including “Nutcracker,” “Sleeping Beauty,” “Coppelia,” and “The Comedy of Love and War.”</w:t>
      </w:r>
    </w:p>
    <w:p w:rsidR="00862D8C" w:rsidRDefault="00BE04B9" w:rsidP="00ED6556">
      <w:pPr>
        <w:spacing w:after="120"/>
        <w:rPr>
          <w:noProof/>
          <w:lang w:val="en-CA" w:eastAsia="en-CA" w:bidi="ar-SA"/>
        </w:rPr>
      </w:pPr>
      <w:r w:rsidRPr="00BE04B9">
        <w:rPr>
          <w:noProof/>
          <w:lang w:val="en-CA" w:eastAsia="en-CA" w:bidi="ar-SA"/>
        </w:rPr>
        <w:t xml:space="preserve">With a collective body of work that spans the gamut, Deutschman has displayed herself as the kind of actress who can take on virtually any role with ease and natural finesse. </w:t>
      </w:r>
      <w:r w:rsidR="005C01EC">
        <w:rPr>
          <w:noProof/>
          <w:lang w:val="en-CA" w:eastAsia="en-CA" w:bidi="ar-SA"/>
        </w:rPr>
        <w:t>She went on to appear in</w:t>
      </w:r>
      <w:r w:rsidRPr="00BE04B9">
        <w:rPr>
          <w:noProof/>
          <w:lang w:val="en-CA" w:eastAsia="en-CA" w:bidi="ar-SA"/>
        </w:rPr>
        <w:t xml:space="preserve"> American Gothic (2016) and Ransom (2017).</w:t>
      </w:r>
    </w:p>
    <w:p w:rsidR="00073BB4" w:rsidRPr="00614A3D" w:rsidRDefault="00073BB4" w:rsidP="00073BB4">
      <w:pPr>
        <w:pStyle w:val="Heading2"/>
        <w:rPr>
          <w:lang w:val="en-CA" w:eastAsia="en-CA" w:bidi="ar-SA"/>
        </w:rPr>
      </w:pPr>
      <w:r w:rsidRPr="00614A3D">
        <w:rPr>
          <w:lang w:val="en-CA" w:eastAsia="en-CA" w:bidi="ar-SA"/>
        </w:rPr>
        <w:t>TIANNA NORI</w:t>
      </w:r>
    </w:p>
    <w:p w:rsidR="00073BB4" w:rsidRDefault="00073BB4" w:rsidP="00073BB4">
      <w:pPr>
        <w:rPr>
          <w:noProof/>
          <w:lang w:val="en-CA" w:eastAsia="en-CA" w:bidi="ar-SA"/>
        </w:rPr>
      </w:pPr>
      <w:r>
        <w:rPr>
          <w:noProof/>
          <w:lang w:val="en-CA" w:eastAsia="en-CA" w:bidi="ar-SA"/>
        </w:rPr>
        <w:drawing>
          <wp:anchor distT="0" distB="0" distL="114300" distR="114300" simplePos="0" relativeHeight="251670528" behindDoc="0" locked="0" layoutInCell="1" allowOverlap="1">
            <wp:simplePos x="0" y="0"/>
            <wp:positionH relativeFrom="column">
              <wp:posOffset>19050</wp:posOffset>
            </wp:positionH>
            <wp:positionV relativeFrom="paragraph">
              <wp:posOffset>52705</wp:posOffset>
            </wp:positionV>
            <wp:extent cx="1278890" cy="1889760"/>
            <wp:effectExtent l="19050" t="0" r="0" b="0"/>
            <wp:wrapSquare wrapText="bothSides"/>
            <wp:docPr id="1" name="Picture 13" descr="Tianna Nori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anna Nori Picture"/>
                    <pic:cNvPicPr>
                      <a:picLocks noChangeAspect="1" noChangeArrowheads="1"/>
                    </pic:cNvPicPr>
                  </pic:nvPicPr>
                  <pic:blipFill>
                    <a:blip r:embed="rId11"/>
                    <a:srcRect/>
                    <a:stretch>
                      <a:fillRect/>
                    </a:stretch>
                  </pic:blipFill>
                  <pic:spPr bwMode="auto">
                    <a:xfrm>
                      <a:off x="0" y="0"/>
                      <a:ext cx="1278890" cy="1889760"/>
                    </a:xfrm>
                    <a:prstGeom prst="rect">
                      <a:avLst/>
                    </a:prstGeom>
                    <a:noFill/>
                    <a:ln w="9525">
                      <a:noFill/>
                      <a:miter lim="800000"/>
                      <a:headEnd/>
                      <a:tailEnd/>
                    </a:ln>
                  </pic:spPr>
                </pic:pic>
              </a:graphicData>
            </a:graphic>
          </wp:anchor>
        </w:drawing>
      </w:r>
      <w:r w:rsidRPr="00C62DBB">
        <w:rPr>
          <w:noProof/>
          <w:lang w:val="en-CA" w:eastAsia="en-CA" w:bidi="ar-SA"/>
        </w:rPr>
        <w:t>Tianna Nori is an actress and produ</w:t>
      </w:r>
      <w:r>
        <w:rPr>
          <w:noProof/>
          <w:lang w:val="en-CA" w:eastAsia="en-CA" w:bidi="ar-SA"/>
        </w:rPr>
        <w:t>cer, known for The Sublet, The Demolisher, Bite, Save Yourself, the TV Series Untouchable, Inspiration, Therapy and Northern Lights of Christmas</w:t>
      </w:r>
    </w:p>
    <w:p w:rsidR="00073BB4" w:rsidRDefault="00073BB4" w:rsidP="00073BB4">
      <w:pPr>
        <w:rPr>
          <w:lang w:val="en-CA" w:eastAsia="en-CA" w:bidi="ar-SA"/>
        </w:rPr>
      </w:pPr>
    </w:p>
    <w:p w:rsidR="00073BB4" w:rsidRDefault="00073BB4" w:rsidP="00073BB4">
      <w:pPr>
        <w:rPr>
          <w:lang w:val="en-CA" w:eastAsia="en-CA" w:bidi="ar-SA"/>
        </w:rPr>
      </w:pPr>
    </w:p>
    <w:p w:rsidR="00073BB4" w:rsidRDefault="00073BB4" w:rsidP="00073BB4">
      <w:pPr>
        <w:rPr>
          <w:lang w:val="en-CA" w:eastAsia="en-CA" w:bidi="ar-SA"/>
        </w:rPr>
      </w:pPr>
    </w:p>
    <w:p w:rsidR="00073BB4" w:rsidRDefault="00073BB4" w:rsidP="00073BB4">
      <w:pPr>
        <w:rPr>
          <w:lang w:val="en-CA" w:eastAsia="en-CA" w:bidi="ar-SA"/>
        </w:rPr>
      </w:pPr>
    </w:p>
    <w:p w:rsidR="00073BB4" w:rsidRDefault="00073BB4" w:rsidP="00073BB4">
      <w:pPr>
        <w:pStyle w:val="Heading2"/>
        <w:rPr>
          <w:lang w:val="en-CA" w:eastAsia="en-CA" w:bidi="ar-SA"/>
        </w:rPr>
      </w:pPr>
    </w:p>
    <w:p w:rsidR="00646F20" w:rsidRPr="00614A3D" w:rsidRDefault="00646F20" w:rsidP="00ED6556">
      <w:pPr>
        <w:pStyle w:val="Heading2"/>
        <w:rPr>
          <w:lang w:val="en-CA" w:eastAsia="en-CA" w:bidi="ar-SA"/>
        </w:rPr>
      </w:pPr>
      <w:r w:rsidRPr="00614A3D">
        <w:rPr>
          <w:lang w:val="en-CA" w:eastAsia="en-CA" w:bidi="ar-SA"/>
        </w:rPr>
        <w:t>CHAD CONNELL</w:t>
      </w:r>
    </w:p>
    <w:p w:rsidR="00C62DBB" w:rsidRDefault="00ED6556" w:rsidP="00443135">
      <w:pPr>
        <w:pStyle w:val="Heading2"/>
        <w:rPr>
          <w:b w:val="0"/>
          <w:bCs w:val="0"/>
          <w:noProof/>
          <w:sz w:val="22"/>
          <w:szCs w:val="22"/>
          <w:lang w:val="en-CA" w:eastAsia="en-CA" w:bidi="ar-SA"/>
        </w:rPr>
      </w:pPr>
      <w:r>
        <w:rPr>
          <w:b w:val="0"/>
          <w:bCs w:val="0"/>
          <w:noProof/>
          <w:sz w:val="22"/>
          <w:szCs w:val="22"/>
          <w:lang w:val="en-CA" w:eastAsia="en-CA" w:bidi="ar-SA"/>
        </w:rPr>
        <w:drawing>
          <wp:anchor distT="0" distB="0" distL="114300" distR="114300" simplePos="0" relativeHeight="251663360" behindDoc="0" locked="0" layoutInCell="1" allowOverlap="1">
            <wp:simplePos x="0" y="0"/>
            <wp:positionH relativeFrom="column">
              <wp:posOffset>-17780</wp:posOffset>
            </wp:positionH>
            <wp:positionV relativeFrom="paragraph">
              <wp:posOffset>160020</wp:posOffset>
            </wp:positionV>
            <wp:extent cx="1278890" cy="1913890"/>
            <wp:effectExtent l="19050" t="0" r="0" b="0"/>
            <wp:wrapSquare wrapText="bothSides"/>
            <wp:docPr id="13" name="Picture 4" descr="Actor Chad Connell at the Maison Birks and Telefilm Canada's Diamond Tribute to the Year's Women in Film event during the Toronto International Film Festiv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or Chad Connell at the Maison Birks and Telefilm Canada's Diamond Tribute to the Year's Women in Film event during the Toronto International Film Festival. "/>
                    <pic:cNvPicPr>
                      <a:picLocks noChangeAspect="1" noChangeArrowheads="1"/>
                    </pic:cNvPicPr>
                  </pic:nvPicPr>
                  <pic:blipFill>
                    <a:blip r:embed="rId12"/>
                    <a:srcRect/>
                    <a:stretch>
                      <a:fillRect/>
                    </a:stretch>
                  </pic:blipFill>
                  <pic:spPr bwMode="auto">
                    <a:xfrm>
                      <a:off x="0" y="0"/>
                      <a:ext cx="1278890" cy="1913890"/>
                    </a:xfrm>
                    <a:prstGeom prst="rect">
                      <a:avLst/>
                    </a:prstGeom>
                    <a:noFill/>
                    <a:ln w="9525">
                      <a:noFill/>
                      <a:miter lim="800000"/>
                      <a:headEnd/>
                      <a:tailEnd/>
                    </a:ln>
                  </pic:spPr>
                </pic:pic>
              </a:graphicData>
            </a:graphic>
          </wp:anchor>
        </w:drawing>
      </w:r>
      <w:r w:rsidR="00646F20" w:rsidRPr="00646F20">
        <w:rPr>
          <w:b w:val="0"/>
          <w:bCs w:val="0"/>
          <w:noProof/>
          <w:sz w:val="22"/>
          <w:szCs w:val="22"/>
          <w:lang w:val="en-CA" w:eastAsia="en-CA" w:bidi="ar-SA"/>
        </w:rPr>
        <w:t>Born in Ottawa, Ontario, Canada, Chad started performing in local productions at a young age. He landed a few roles in Montreal; just enough to keep him busy in High School. He then took time off to attend the Ryerson University Theatre School Drama Programme, from which he graduated in 2006.</w:t>
      </w:r>
    </w:p>
    <w:p w:rsidR="00ED6556" w:rsidRDefault="00ED6556" w:rsidP="00C62DBB">
      <w:pPr>
        <w:pStyle w:val="NoSpacing"/>
        <w:rPr>
          <w:lang w:val="en-CA" w:eastAsia="en-CA" w:bidi="ar-SA"/>
        </w:rPr>
      </w:pPr>
    </w:p>
    <w:p w:rsidR="00ED6556" w:rsidRDefault="00ED6556" w:rsidP="00C62DBB">
      <w:pPr>
        <w:pStyle w:val="NoSpacing"/>
        <w:rPr>
          <w:lang w:val="en-CA" w:eastAsia="en-CA" w:bidi="ar-SA"/>
        </w:rPr>
      </w:pPr>
    </w:p>
    <w:p w:rsidR="00ED6556" w:rsidRDefault="00ED6556" w:rsidP="00C62DBB">
      <w:pPr>
        <w:pStyle w:val="NoSpacing"/>
        <w:rPr>
          <w:lang w:val="en-CA" w:eastAsia="en-CA" w:bidi="ar-SA"/>
        </w:rPr>
      </w:pPr>
    </w:p>
    <w:p w:rsidR="00ED6556" w:rsidRDefault="00ED6556" w:rsidP="00C62DBB">
      <w:pPr>
        <w:pStyle w:val="NoSpacing"/>
        <w:rPr>
          <w:lang w:val="en-CA" w:eastAsia="en-CA" w:bidi="ar-SA"/>
        </w:rPr>
      </w:pPr>
    </w:p>
    <w:p w:rsidR="00ED6556" w:rsidRDefault="00ED6556" w:rsidP="00C62DBB">
      <w:pPr>
        <w:pStyle w:val="NoSpacing"/>
        <w:rPr>
          <w:lang w:val="en-CA" w:eastAsia="en-CA" w:bidi="ar-SA"/>
        </w:rPr>
      </w:pPr>
    </w:p>
    <w:p w:rsidR="00ED6556" w:rsidRDefault="00ED6556" w:rsidP="00C62DBB">
      <w:pPr>
        <w:pStyle w:val="NoSpacing"/>
        <w:rPr>
          <w:lang w:val="en-CA" w:eastAsia="en-CA" w:bidi="ar-SA"/>
        </w:rPr>
      </w:pPr>
    </w:p>
    <w:p w:rsidR="00ED6556" w:rsidRDefault="00ED6556" w:rsidP="00C62DBB">
      <w:pPr>
        <w:pStyle w:val="NoSpacing"/>
        <w:rPr>
          <w:lang w:val="en-CA" w:eastAsia="en-CA" w:bidi="ar-SA"/>
        </w:rPr>
      </w:pPr>
    </w:p>
    <w:p w:rsidR="004978FE" w:rsidRDefault="004978FE" w:rsidP="00C62DBB">
      <w:pPr>
        <w:pStyle w:val="NoSpacing"/>
        <w:rPr>
          <w:lang w:val="en-CA" w:eastAsia="en-CA" w:bidi="ar-SA"/>
        </w:rPr>
      </w:pPr>
    </w:p>
    <w:p w:rsidR="00C62DBB" w:rsidRPr="00614A3D" w:rsidRDefault="00C62DBB" w:rsidP="00ED6556">
      <w:pPr>
        <w:pStyle w:val="Heading2"/>
        <w:rPr>
          <w:lang w:val="en-CA" w:eastAsia="en-CA" w:bidi="ar-SA"/>
        </w:rPr>
      </w:pPr>
      <w:r w:rsidRPr="00614A3D">
        <w:rPr>
          <w:lang w:val="en-CA" w:eastAsia="en-CA" w:bidi="ar-SA"/>
        </w:rPr>
        <w:t>JENNIFER VALLANCE</w:t>
      </w:r>
    </w:p>
    <w:p w:rsidR="00C62DBB" w:rsidRDefault="00C62DBB" w:rsidP="00C62DBB">
      <w:pPr>
        <w:rPr>
          <w:noProof/>
          <w:lang w:val="en-CA" w:eastAsia="en-CA" w:bidi="ar-SA"/>
        </w:rPr>
      </w:pPr>
      <w:r>
        <w:rPr>
          <w:noProof/>
          <w:lang w:val="en-CA" w:eastAsia="en-CA" w:bidi="ar-SA"/>
        </w:rPr>
        <w:drawing>
          <wp:anchor distT="0" distB="0" distL="114300" distR="114300" simplePos="0" relativeHeight="251664384" behindDoc="0" locked="0" layoutInCell="1" allowOverlap="1">
            <wp:simplePos x="0" y="0"/>
            <wp:positionH relativeFrom="column">
              <wp:posOffset>19050</wp:posOffset>
            </wp:positionH>
            <wp:positionV relativeFrom="paragraph">
              <wp:posOffset>43815</wp:posOffset>
            </wp:positionV>
            <wp:extent cx="1278890" cy="1889760"/>
            <wp:effectExtent l="19050" t="0" r="0" b="0"/>
            <wp:wrapSquare wrapText="bothSides"/>
            <wp:docPr id="14" name="Picture 7" descr="Jennifer Vallanc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ennifer Vallance Picture"/>
                    <pic:cNvPicPr>
                      <a:picLocks noChangeAspect="1" noChangeArrowheads="1"/>
                    </pic:cNvPicPr>
                  </pic:nvPicPr>
                  <pic:blipFill>
                    <a:blip r:embed="rId13"/>
                    <a:srcRect/>
                    <a:stretch>
                      <a:fillRect/>
                    </a:stretch>
                  </pic:blipFill>
                  <pic:spPr bwMode="auto">
                    <a:xfrm>
                      <a:off x="0" y="0"/>
                      <a:ext cx="1278890" cy="1889760"/>
                    </a:xfrm>
                    <a:prstGeom prst="rect">
                      <a:avLst/>
                    </a:prstGeom>
                    <a:noFill/>
                    <a:ln w="9525">
                      <a:noFill/>
                      <a:miter lim="800000"/>
                      <a:headEnd/>
                      <a:tailEnd/>
                    </a:ln>
                  </pic:spPr>
                </pic:pic>
              </a:graphicData>
            </a:graphic>
          </wp:anchor>
        </w:drawing>
      </w:r>
      <w:r w:rsidRPr="00C62DBB">
        <w:t xml:space="preserve"> </w:t>
      </w:r>
      <w:r w:rsidRPr="00C62DBB">
        <w:rPr>
          <w:noProof/>
          <w:lang w:val="en-CA" w:eastAsia="en-CA" w:bidi="ar-SA"/>
        </w:rPr>
        <w:t>Jennifer (Reid) was born and educated in the south of England and traveled the world as a photographer before becoming a business owner in London. She emigrated to Canada is 1989 and became a singer, dancer, composer and actor in plays, musical theatre, and was the co-founder and co-songwriter in the rock band Rules of Seven. She raised 2 children as a single parent and owns her film company Girl On A Wire Productions. Now living in Toronto.</w:t>
      </w:r>
    </w:p>
    <w:p w:rsidR="00ED6556" w:rsidRDefault="00ED6556" w:rsidP="00C62DBB">
      <w:pPr>
        <w:pStyle w:val="NoSpacing"/>
        <w:rPr>
          <w:lang w:val="en-CA" w:eastAsia="en-CA" w:bidi="ar-SA"/>
        </w:rPr>
      </w:pPr>
    </w:p>
    <w:p w:rsidR="00ED6556" w:rsidRDefault="00ED6556" w:rsidP="00C62DBB">
      <w:pPr>
        <w:pStyle w:val="NoSpacing"/>
        <w:rPr>
          <w:lang w:val="en-CA" w:eastAsia="en-CA" w:bidi="ar-SA"/>
        </w:rPr>
      </w:pPr>
    </w:p>
    <w:p w:rsidR="00ED6556" w:rsidRDefault="00ED6556" w:rsidP="00C62DBB">
      <w:pPr>
        <w:pStyle w:val="NoSpacing"/>
        <w:rPr>
          <w:lang w:val="en-CA" w:eastAsia="en-CA" w:bidi="ar-SA"/>
        </w:rPr>
      </w:pPr>
    </w:p>
    <w:p w:rsidR="00ED6556" w:rsidRDefault="00ED6556" w:rsidP="00C62DBB">
      <w:pPr>
        <w:pStyle w:val="NoSpacing"/>
        <w:rPr>
          <w:lang w:val="en-CA" w:eastAsia="en-CA" w:bidi="ar-SA"/>
        </w:rPr>
      </w:pPr>
    </w:p>
    <w:p w:rsidR="00ED6556" w:rsidRDefault="00ED6556" w:rsidP="00C62DBB">
      <w:pPr>
        <w:pStyle w:val="NoSpacing"/>
        <w:rPr>
          <w:lang w:val="en-CA" w:eastAsia="en-CA" w:bidi="ar-SA"/>
        </w:rPr>
      </w:pPr>
    </w:p>
    <w:p w:rsidR="00C62DBB" w:rsidRDefault="00C62DBB" w:rsidP="00ED6556">
      <w:pPr>
        <w:pStyle w:val="Heading2"/>
        <w:rPr>
          <w:lang w:val="en-CA" w:eastAsia="en-CA" w:bidi="ar-SA"/>
        </w:rPr>
      </w:pPr>
      <w:r w:rsidRPr="00614A3D">
        <w:rPr>
          <w:lang w:val="en-CA" w:eastAsia="en-CA" w:bidi="ar-SA"/>
        </w:rPr>
        <w:t>SAMANTHA MADELY</w:t>
      </w:r>
    </w:p>
    <w:p w:rsidR="00C62DBB" w:rsidRPr="0094244B" w:rsidRDefault="00C62DBB" w:rsidP="0094244B">
      <w:r>
        <w:rPr>
          <w:noProof/>
          <w:lang w:val="en-CA" w:eastAsia="en-CA" w:bidi="ar-SA"/>
        </w:rPr>
        <w:drawing>
          <wp:anchor distT="0" distB="0" distL="114300" distR="114300" simplePos="0" relativeHeight="251666432" behindDoc="0" locked="0" layoutInCell="1" allowOverlap="1">
            <wp:simplePos x="0" y="0"/>
            <wp:positionH relativeFrom="column">
              <wp:posOffset>19050</wp:posOffset>
            </wp:positionH>
            <wp:positionV relativeFrom="paragraph">
              <wp:posOffset>2540</wp:posOffset>
            </wp:positionV>
            <wp:extent cx="1279398" cy="1889760"/>
            <wp:effectExtent l="19050" t="0" r="0" b="0"/>
            <wp:wrapSquare wrapText="bothSides"/>
            <wp:docPr id="17" name="Picture 16" descr="Samantha Madely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mantha Madely Picture"/>
                    <pic:cNvPicPr>
                      <a:picLocks noChangeAspect="1" noChangeArrowheads="1"/>
                    </pic:cNvPicPr>
                  </pic:nvPicPr>
                  <pic:blipFill>
                    <a:blip r:embed="rId14"/>
                    <a:srcRect/>
                    <a:stretch>
                      <a:fillRect/>
                    </a:stretch>
                  </pic:blipFill>
                  <pic:spPr bwMode="auto">
                    <a:xfrm>
                      <a:off x="0" y="0"/>
                      <a:ext cx="1279398" cy="1889760"/>
                    </a:xfrm>
                    <a:prstGeom prst="rect">
                      <a:avLst/>
                    </a:prstGeom>
                    <a:noFill/>
                    <a:ln w="9525">
                      <a:noFill/>
                      <a:miter lim="800000"/>
                      <a:headEnd/>
                      <a:tailEnd/>
                    </a:ln>
                  </pic:spPr>
                </pic:pic>
              </a:graphicData>
            </a:graphic>
          </wp:anchor>
        </w:drawing>
      </w:r>
      <w:r w:rsidRPr="00C62DBB">
        <w:t xml:space="preserve"> Samantha </w:t>
      </w:r>
      <w:proofErr w:type="spellStart"/>
      <w:r w:rsidRPr="00C62DBB">
        <w:t>Madely</w:t>
      </w:r>
      <w:proofErr w:type="spellEnd"/>
      <w:r w:rsidRPr="00C62DBB">
        <w:t xml:space="preserve"> is an actress and assistant director, </w:t>
      </w:r>
      <w:r w:rsidR="0044257B">
        <w:t xml:space="preserve">known for The Art of More, Heroes Reborn, Gunshot, Ransom, </w:t>
      </w:r>
      <w:proofErr w:type="spellStart"/>
      <w:r w:rsidR="0044257B">
        <w:t>Gutshot</w:t>
      </w:r>
      <w:proofErr w:type="spellEnd"/>
      <w:r w:rsidR="0044257B">
        <w:t>, the TV Series' In Contempt, No Easy Days and Murdoch Mysteries</w:t>
      </w:r>
      <w:r w:rsidRPr="00C62DBB">
        <w:t>.</w:t>
      </w:r>
    </w:p>
    <w:p w:rsidR="00060450" w:rsidRDefault="0094244B" w:rsidP="00060450">
      <w:pPr>
        <w:pStyle w:val="Heading1"/>
      </w:pPr>
      <w:r>
        <w:br w:type="page"/>
      </w:r>
      <w:r w:rsidR="00060450">
        <w:t>Production Credits</w:t>
      </w:r>
    </w:p>
    <w:p w:rsidR="00060450" w:rsidRDefault="00060450" w:rsidP="00060450">
      <w:pPr>
        <w:pStyle w:val="Heading3"/>
      </w:pPr>
      <w:r>
        <w:t>Full Cast</w:t>
      </w:r>
    </w:p>
    <w:tbl>
      <w:tblPr>
        <w:tblpPr w:leftFromText="180" w:rightFromText="180" w:vertAnchor="text" w:horzAnchor="margin" w:tblpY="461"/>
        <w:tblW w:w="9729" w:type="dxa"/>
        <w:tblCellMar>
          <w:top w:w="15" w:type="dxa"/>
          <w:left w:w="15" w:type="dxa"/>
          <w:bottom w:w="15" w:type="dxa"/>
          <w:right w:w="15" w:type="dxa"/>
        </w:tblCellMar>
        <w:tblLook w:val="04A0"/>
      </w:tblPr>
      <w:tblGrid>
        <w:gridCol w:w="3056"/>
        <w:gridCol w:w="6673"/>
      </w:tblGrid>
      <w:tr w:rsidR="00060450" w:rsidRPr="00C44BDA" w:rsidTr="0094244B">
        <w:trPr>
          <w:trHeight w:val="1353"/>
        </w:trPr>
        <w:tc>
          <w:tcPr>
            <w:tcW w:w="3056" w:type="dxa"/>
            <w:shd w:val="clear" w:color="auto" w:fill="auto"/>
            <w:tcMar>
              <w:top w:w="60" w:type="dxa"/>
              <w:left w:w="90" w:type="dxa"/>
              <w:bottom w:w="90" w:type="dxa"/>
              <w:right w:w="90" w:type="dxa"/>
            </w:tcMar>
            <w:hideMark/>
          </w:tcPr>
          <w:p w:rsidR="00060450" w:rsidRPr="00614A3D" w:rsidRDefault="00C708BF" w:rsidP="003B34E2">
            <w:pPr>
              <w:pStyle w:val="NoSpacing"/>
              <w:rPr>
                <w:b/>
                <w:lang w:val="en-CA" w:eastAsia="en-CA" w:bidi="ar-SA"/>
              </w:rPr>
            </w:pPr>
            <w:hyperlink r:id="rId15" w:history="1">
              <w:r w:rsidR="003B34E2" w:rsidRPr="00614A3D">
                <w:rPr>
                  <w:b/>
                  <w:lang w:val="en-CA" w:eastAsia="en-CA" w:bidi="ar-SA"/>
                </w:rPr>
                <w:t>Actors</w:t>
              </w:r>
            </w:hyperlink>
          </w:p>
          <w:p w:rsidR="00614A3D" w:rsidRDefault="00614A3D" w:rsidP="00614A3D">
            <w:pPr>
              <w:pStyle w:val="NoSpacing"/>
              <w:rPr>
                <w:lang w:val="en-CA" w:eastAsia="en-CA" w:bidi="ar-SA"/>
              </w:rPr>
            </w:pPr>
            <w:r w:rsidRPr="00614A3D">
              <w:rPr>
                <w:lang w:val="en-CA" w:eastAsia="en-CA" w:bidi="ar-SA"/>
              </w:rPr>
              <w:t>ERICA DEUTSCHMAN</w:t>
            </w:r>
          </w:p>
          <w:p w:rsidR="00073BB4" w:rsidRDefault="00073BB4" w:rsidP="00073BB4">
            <w:pPr>
              <w:pStyle w:val="NoSpacing"/>
              <w:rPr>
                <w:lang w:val="en-CA" w:eastAsia="en-CA" w:bidi="ar-SA"/>
              </w:rPr>
            </w:pPr>
            <w:r w:rsidRPr="00614A3D">
              <w:rPr>
                <w:lang w:val="en-CA" w:eastAsia="en-CA" w:bidi="ar-SA"/>
              </w:rPr>
              <w:t>TIANNA NORI</w:t>
            </w:r>
          </w:p>
          <w:p w:rsidR="00614A3D" w:rsidRDefault="00614A3D" w:rsidP="00614A3D">
            <w:pPr>
              <w:pStyle w:val="NoSpacing"/>
              <w:rPr>
                <w:lang w:val="en-CA" w:eastAsia="en-CA" w:bidi="ar-SA"/>
              </w:rPr>
            </w:pPr>
            <w:r w:rsidRPr="00614A3D">
              <w:rPr>
                <w:lang w:val="en-CA" w:eastAsia="en-CA" w:bidi="ar-SA"/>
              </w:rPr>
              <w:t>CHAD CONNELL</w:t>
            </w:r>
          </w:p>
          <w:p w:rsidR="00614A3D" w:rsidRDefault="00614A3D" w:rsidP="00614A3D">
            <w:pPr>
              <w:pStyle w:val="NoSpacing"/>
              <w:rPr>
                <w:lang w:val="en-CA" w:eastAsia="en-CA" w:bidi="ar-SA"/>
              </w:rPr>
            </w:pPr>
            <w:r w:rsidRPr="00614A3D">
              <w:rPr>
                <w:lang w:val="en-CA" w:eastAsia="en-CA" w:bidi="ar-SA"/>
              </w:rPr>
              <w:t>JENNIFER VALLANCE</w:t>
            </w:r>
          </w:p>
          <w:p w:rsidR="00614A3D" w:rsidRDefault="00614A3D" w:rsidP="00614A3D">
            <w:pPr>
              <w:pStyle w:val="NoSpacing"/>
              <w:rPr>
                <w:lang w:val="en-CA" w:eastAsia="en-CA" w:bidi="ar-SA"/>
              </w:rPr>
            </w:pPr>
            <w:r w:rsidRPr="00614A3D">
              <w:rPr>
                <w:lang w:val="en-CA" w:eastAsia="en-CA" w:bidi="ar-SA"/>
              </w:rPr>
              <w:t>SAMANTHA MADELY</w:t>
            </w:r>
          </w:p>
          <w:p w:rsidR="00614A3D" w:rsidRDefault="00614A3D" w:rsidP="00614A3D">
            <w:pPr>
              <w:pStyle w:val="NoSpacing"/>
              <w:rPr>
                <w:lang w:val="en-CA" w:eastAsia="en-CA" w:bidi="ar-SA"/>
              </w:rPr>
            </w:pPr>
            <w:r>
              <w:rPr>
                <w:lang w:val="en-CA" w:eastAsia="en-CA" w:bidi="ar-SA"/>
              </w:rPr>
              <w:t>KAREN WADDELL</w:t>
            </w:r>
          </w:p>
          <w:p w:rsidR="00614A3D" w:rsidRDefault="00614A3D" w:rsidP="00614A3D">
            <w:pPr>
              <w:pStyle w:val="NoSpacing"/>
              <w:rPr>
                <w:lang w:val="en-CA" w:eastAsia="en-CA" w:bidi="ar-SA"/>
              </w:rPr>
            </w:pPr>
            <w:r w:rsidRPr="00614A3D">
              <w:rPr>
                <w:lang w:val="en-CA" w:eastAsia="en-CA" w:bidi="ar-SA"/>
              </w:rPr>
              <w:t>JUSTINEEYRE</w:t>
            </w:r>
          </w:p>
          <w:p w:rsidR="00614A3D" w:rsidRDefault="00614A3D" w:rsidP="00614A3D">
            <w:pPr>
              <w:pStyle w:val="NoSpacing"/>
              <w:rPr>
                <w:lang w:val="en-CA" w:eastAsia="en-CA" w:bidi="ar-SA"/>
              </w:rPr>
            </w:pPr>
            <w:r w:rsidRPr="00614A3D">
              <w:rPr>
                <w:lang w:val="en-CA" w:eastAsia="en-CA" w:bidi="ar-SA"/>
              </w:rPr>
              <w:t>RON KOLOGIE</w:t>
            </w:r>
          </w:p>
          <w:p w:rsidR="00614A3D" w:rsidRDefault="00614A3D" w:rsidP="00614A3D">
            <w:pPr>
              <w:pStyle w:val="NoSpacing"/>
              <w:rPr>
                <w:lang w:val="en-CA" w:eastAsia="en-CA" w:bidi="ar-SA"/>
              </w:rPr>
            </w:pPr>
            <w:r w:rsidRPr="00614A3D">
              <w:rPr>
                <w:lang w:val="en-CA" w:eastAsia="en-CA" w:bidi="ar-SA"/>
              </w:rPr>
              <w:t>RICHARD NASH</w:t>
            </w:r>
          </w:p>
          <w:p w:rsidR="00614A3D" w:rsidRDefault="00614A3D" w:rsidP="00614A3D">
            <w:pPr>
              <w:pStyle w:val="NoSpacing"/>
              <w:rPr>
                <w:lang w:val="en-CA" w:eastAsia="en-CA" w:bidi="ar-SA"/>
              </w:rPr>
            </w:pPr>
            <w:r w:rsidRPr="00614A3D">
              <w:rPr>
                <w:lang w:val="en-CA" w:eastAsia="en-CA" w:bidi="ar-SA"/>
              </w:rPr>
              <w:t>BRITTANY ADAMS</w:t>
            </w:r>
          </w:p>
          <w:p w:rsidR="00060450" w:rsidRPr="00C44BDA" w:rsidRDefault="00614A3D" w:rsidP="00614A3D">
            <w:pPr>
              <w:pStyle w:val="NoSpacing"/>
              <w:rPr>
                <w:lang w:val="en-CA" w:eastAsia="en-CA" w:bidi="ar-SA"/>
              </w:rPr>
            </w:pPr>
            <w:r w:rsidRPr="00614A3D">
              <w:rPr>
                <w:lang w:val="en-CA" w:eastAsia="en-CA" w:bidi="ar-SA"/>
              </w:rPr>
              <w:t>CHRIS VIOLETTE</w:t>
            </w:r>
          </w:p>
        </w:tc>
        <w:tc>
          <w:tcPr>
            <w:tcW w:w="6673" w:type="dxa"/>
            <w:shd w:val="clear" w:color="auto" w:fill="auto"/>
            <w:tcMar>
              <w:top w:w="60" w:type="dxa"/>
              <w:left w:w="90" w:type="dxa"/>
              <w:bottom w:w="90" w:type="dxa"/>
              <w:right w:w="90" w:type="dxa"/>
            </w:tcMar>
            <w:hideMark/>
          </w:tcPr>
          <w:p w:rsidR="00060450" w:rsidRPr="00614A3D" w:rsidRDefault="00443135" w:rsidP="003B34E2">
            <w:pPr>
              <w:pStyle w:val="NoSpacing"/>
              <w:rPr>
                <w:b/>
                <w:lang w:val="en-CA" w:eastAsia="en-CA" w:bidi="ar-SA"/>
              </w:rPr>
            </w:pPr>
            <w:r w:rsidRPr="00614A3D">
              <w:rPr>
                <w:b/>
                <w:lang w:val="en-CA" w:eastAsia="en-CA" w:bidi="ar-SA"/>
              </w:rPr>
              <w:t>R</w:t>
            </w:r>
            <w:r w:rsidR="003B34E2" w:rsidRPr="00614A3D">
              <w:rPr>
                <w:b/>
                <w:lang w:val="en-CA" w:eastAsia="en-CA" w:bidi="ar-SA"/>
              </w:rPr>
              <w:t>ole</w:t>
            </w:r>
          </w:p>
          <w:p w:rsidR="00614A3D" w:rsidRDefault="00614A3D" w:rsidP="00614A3D">
            <w:pPr>
              <w:pStyle w:val="NoSpacing"/>
              <w:rPr>
                <w:lang w:val="en-CA" w:eastAsia="en-CA" w:bidi="ar-SA"/>
              </w:rPr>
            </w:pPr>
            <w:r w:rsidRPr="00614A3D">
              <w:rPr>
                <w:lang w:val="en-CA" w:eastAsia="en-CA" w:bidi="ar-SA"/>
              </w:rPr>
              <w:t>Lauren</w:t>
            </w:r>
          </w:p>
          <w:p w:rsidR="00073BB4" w:rsidRPr="00614A3D" w:rsidRDefault="00073BB4" w:rsidP="00073BB4">
            <w:pPr>
              <w:pStyle w:val="NoSpacing"/>
              <w:rPr>
                <w:lang w:val="en-CA" w:eastAsia="en-CA" w:bidi="ar-SA"/>
              </w:rPr>
            </w:pPr>
            <w:r w:rsidRPr="00614A3D">
              <w:rPr>
                <w:lang w:val="en-CA" w:eastAsia="en-CA" w:bidi="ar-SA"/>
              </w:rPr>
              <w:t>Colleen</w:t>
            </w:r>
          </w:p>
          <w:p w:rsidR="00614A3D" w:rsidRPr="00614A3D" w:rsidRDefault="00614A3D" w:rsidP="00614A3D">
            <w:pPr>
              <w:pStyle w:val="NoSpacing"/>
              <w:rPr>
                <w:lang w:val="en-CA" w:eastAsia="en-CA" w:bidi="ar-SA"/>
              </w:rPr>
            </w:pPr>
            <w:r w:rsidRPr="00614A3D">
              <w:rPr>
                <w:lang w:val="en-CA" w:eastAsia="en-CA" w:bidi="ar-SA"/>
              </w:rPr>
              <w:t>James</w:t>
            </w:r>
          </w:p>
          <w:p w:rsidR="00614A3D" w:rsidRPr="00614A3D" w:rsidRDefault="00614A3D" w:rsidP="00614A3D">
            <w:pPr>
              <w:pStyle w:val="NoSpacing"/>
              <w:rPr>
                <w:lang w:val="en-CA" w:eastAsia="en-CA" w:bidi="ar-SA"/>
              </w:rPr>
            </w:pPr>
            <w:r w:rsidRPr="00614A3D">
              <w:rPr>
                <w:lang w:val="en-CA" w:eastAsia="en-CA" w:bidi="ar-SA"/>
              </w:rPr>
              <w:t>Joyce</w:t>
            </w:r>
          </w:p>
          <w:p w:rsidR="00614A3D" w:rsidRPr="00614A3D" w:rsidRDefault="00614A3D" w:rsidP="00614A3D">
            <w:pPr>
              <w:pStyle w:val="NoSpacing"/>
              <w:rPr>
                <w:lang w:val="en-CA" w:eastAsia="en-CA" w:bidi="ar-SA"/>
              </w:rPr>
            </w:pPr>
            <w:proofErr w:type="spellStart"/>
            <w:r w:rsidRPr="00614A3D">
              <w:rPr>
                <w:lang w:val="en-CA" w:eastAsia="en-CA" w:bidi="ar-SA"/>
              </w:rPr>
              <w:t>Maryam</w:t>
            </w:r>
            <w:proofErr w:type="spellEnd"/>
          </w:p>
          <w:p w:rsidR="00614A3D" w:rsidRDefault="00614A3D" w:rsidP="00614A3D">
            <w:pPr>
              <w:pStyle w:val="NoSpacing"/>
              <w:rPr>
                <w:lang w:val="en-CA" w:eastAsia="en-CA" w:bidi="ar-SA"/>
              </w:rPr>
            </w:pPr>
            <w:r w:rsidRPr="00614A3D">
              <w:rPr>
                <w:lang w:val="en-CA" w:eastAsia="en-CA" w:bidi="ar-SA"/>
              </w:rPr>
              <w:t xml:space="preserve">Helen </w:t>
            </w:r>
          </w:p>
          <w:p w:rsidR="00614A3D" w:rsidRDefault="00614A3D" w:rsidP="00614A3D">
            <w:pPr>
              <w:pStyle w:val="NoSpacing"/>
              <w:rPr>
                <w:lang w:val="en-CA" w:eastAsia="en-CA" w:bidi="ar-SA"/>
              </w:rPr>
            </w:pPr>
            <w:proofErr w:type="spellStart"/>
            <w:r w:rsidRPr="00614A3D">
              <w:rPr>
                <w:lang w:val="en-CA" w:eastAsia="en-CA" w:bidi="ar-SA"/>
              </w:rPr>
              <w:t>Gineen</w:t>
            </w:r>
            <w:proofErr w:type="spellEnd"/>
            <w:r w:rsidRPr="00614A3D">
              <w:rPr>
                <w:lang w:val="en-CA" w:eastAsia="en-CA" w:bidi="ar-SA"/>
              </w:rPr>
              <w:t xml:space="preserve"> </w:t>
            </w:r>
          </w:p>
          <w:p w:rsidR="00614A3D" w:rsidRDefault="00614A3D" w:rsidP="00614A3D">
            <w:pPr>
              <w:pStyle w:val="NoSpacing"/>
              <w:rPr>
                <w:lang w:val="en-CA" w:eastAsia="en-CA" w:bidi="ar-SA"/>
              </w:rPr>
            </w:pPr>
            <w:r w:rsidRPr="00614A3D">
              <w:rPr>
                <w:lang w:val="en-CA" w:eastAsia="en-CA" w:bidi="ar-SA"/>
              </w:rPr>
              <w:t xml:space="preserve">Ian </w:t>
            </w:r>
          </w:p>
          <w:p w:rsidR="00614A3D" w:rsidRPr="00614A3D" w:rsidRDefault="00614A3D" w:rsidP="00614A3D">
            <w:pPr>
              <w:pStyle w:val="NoSpacing"/>
              <w:rPr>
                <w:lang w:val="en-CA" w:eastAsia="en-CA" w:bidi="ar-SA"/>
              </w:rPr>
            </w:pPr>
            <w:r w:rsidRPr="00614A3D">
              <w:rPr>
                <w:lang w:val="en-CA" w:eastAsia="en-CA" w:bidi="ar-SA"/>
              </w:rPr>
              <w:t>David</w:t>
            </w:r>
          </w:p>
          <w:p w:rsidR="00614A3D" w:rsidRPr="00614A3D" w:rsidRDefault="00614A3D" w:rsidP="00614A3D">
            <w:pPr>
              <w:pStyle w:val="NoSpacing"/>
              <w:rPr>
                <w:lang w:val="en-CA" w:eastAsia="en-CA" w:bidi="ar-SA"/>
              </w:rPr>
            </w:pPr>
            <w:r w:rsidRPr="00614A3D">
              <w:rPr>
                <w:lang w:val="en-CA" w:eastAsia="en-CA" w:bidi="ar-SA"/>
              </w:rPr>
              <w:t>Kelly</w:t>
            </w:r>
          </w:p>
          <w:p w:rsidR="00443135" w:rsidRPr="00C44BDA" w:rsidRDefault="00614A3D" w:rsidP="00614A3D">
            <w:pPr>
              <w:pStyle w:val="NoSpacing"/>
              <w:rPr>
                <w:lang w:val="en-CA" w:eastAsia="en-CA" w:bidi="ar-SA"/>
              </w:rPr>
            </w:pPr>
            <w:r w:rsidRPr="00614A3D">
              <w:rPr>
                <w:lang w:val="en-CA" w:eastAsia="en-CA" w:bidi="ar-SA"/>
              </w:rPr>
              <w:t>Cousin Peter</w:t>
            </w:r>
          </w:p>
        </w:tc>
      </w:tr>
    </w:tbl>
    <w:p w:rsidR="00060450" w:rsidRPr="00060450" w:rsidRDefault="00060450" w:rsidP="00060450">
      <w:pPr>
        <w:pStyle w:val="Heading3"/>
      </w:pPr>
      <w:r w:rsidRPr="00060450">
        <w:t>Produced by </w:t>
      </w:r>
    </w:p>
    <w:tbl>
      <w:tblPr>
        <w:tblW w:w="0" w:type="auto"/>
        <w:tblCellSpacing w:w="15" w:type="dxa"/>
        <w:tblCellMar>
          <w:top w:w="15" w:type="dxa"/>
          <w:left w:w="15" w:type="dxa"/>
          <w:bottom w:w="15" w:type="dxa"/>
          <w:right w:w="15" w:type="dxa"/>
        </w:tblCellMar>
        <w:tblLook w:val="04A0"/>
      </w:tblPr>
      <w:tblGrid>
        <w:gridCol w:w="2573"/>
        <w:gridCol w:w="567"/>
        <w:gridCol w:w="4689"/>
      </w:tblGrid>
      <w:tr w:rsidR="00896A87" w:rsidRPr="00C44BDA" w:rsidTr="00896A87">
        <w:trPr>
          <w:tblCellSpacing w:w="15" w:type="dxa"/>
        </w:trPr>
        <w:tc>
          <w:tcPr>
            <w:tcW w:w="2528" w:type="dxa"/>
            <w:tcMar>
              <w:top w:w="12" w:type="dxa"/>
              <w:left w:w="144" w:type="dxa"/>
              <w:bottom w:w="12" w:type="dxa"/>
              <w:right w:w="0" w:type="dxa"/>
            </w:tcMar>
            <w:hideMark/>
          </w:tcPr>
          <w:p w:rsidR="00896A87" w:rsidRPr="00443135" w:rsidRDefault="00443135" w:rsidP="00443135">
            <w:pPr>
              <w:pStyle w:val="NoSpacing"/>
            </w:pPr>
            <w:r>
              <w:t>TIMOTHY O. JOHNSON</w:t>
            </w:r>
          </w:p>
        </w:tc>
        <w:tc>
          <w:tcPr>
            <w:tcW w:w="537" w:type="dxa"/>
            <w:tcMar>
              <w:top w:w="12" w:type="dxa"/>
              <w:left w:w="144" w:type="dxa"/>
              <w:bottom w:w="12" w:type="dxa"/>
              <w:right w:w="0" w:type="dxa"/>
            </w:tcMar>
            <w:hideMark/>
          </w:tcPr>
          <w:p w:rsidR="00896A87" w:rsidRPr="00C44BDA" w:rsidRDefault="00896A87" w:rsidP="00896A87">
            <w:pPr>
              <w:pStyle w:val="NoSpacing"/>
              <w:rPr>
                <w:szCs w:val="20"/>
              </w:rPr>
            </w:pPr>
            <w:r w:rsidRPr="00C44BDA">
              <w:rPr>
                <w:szCs w:val="16"/>
              </w:rPr>
              <w:t xml:space="preserve"> </w:t>
            </w:r>
          </w:p>
        </w:tc>
        <w:tc>
          <w:tcPr>
            <w:tcW w:w="4644" w:type="dxa"/>
            <w:tcMar>
              <w:top w:w="12" w:type="dxa"/>
              <w:left w:w="144" w:type="dxa"/>
              <w:bottom w:w="12" w:type="dxa"/>
              <w:right w:w="0" w:type="dxa"/>
            </w:tcMar>
            <w:hideMark/>
          </w:tcPr>
          <w:p w:rsidR="00896A87" w:rsidRPr="00C44BDA" w:rsidRDefault="00896A87" w:rsidP="00896A87">
            <w:pPr>
              <w:pStyle w:val="NoSpacing"/>
              <w:rPr>
                <w:szCs w:val="20"/>
              </w:rPr>
            </w:pPr>
            <w:r w:rsidRPr="00C44BDA">
              <w:rPr>
                <w:szCs w:val="16"/>
              </w:rPr>
              <w:t>executive producer</w:t>
            </w:r>
          </w:p>
        </w:tc>
      </w:tr>
      <w:tr w:rsidR="00060450" w:rsidRPr="00C44BDA" w:rsidTr="00D341F2">
        <w:trPr>
          <w:tblCellSpacing w:w="15" w:type="dxa"/>
        </w:trPr>
        <w:tc>
          <w:tcPr>
            <w:tcW w:w="2528" w:type="dxa"/>
            <w:tcMar>
              <w:top w:w="12" w:type="dxa"/>
              <w:left w:w="144" w:type="dxa"/>
              <w:bottom w:w="12" w:type="dxa"/>
              <w:right w:w="0" w:type="dxa"/>
            </w:tcMar>
            <w:hideMark/>
          </w:tcPr>
          <w:p w:rsidR="00060450" w:rsidRPr="00443135" w:rsidRDefault="00614A3D" w:rsidP="00443135">
            <w:pPr>
              <w:pStyle w:val="NoSpacing"/>
            </w:pPr>
            <w:r>
              <w:t>ANDREW C. ERIN</w:t>
            </w:r>
          </w:p>
        </w:tc>
        <w:tc>
          <w:tcPr>
            <w:tcW w:w="537" w:type="dxa"/>
            <w:tcMar>
              <w:top w:w="12" w:type="dxa"/>
              <w:left w:w="144" w:type="dxa"/>
              <w:bottom w:w="12" w:type="dxa"/>
              <w:right w:w="0" w:type="dxa"/>
            </w:tcMar>
            <w:hideMark/>
          </w:tcPr>
          <w:p w:rsidR="00060450" w:rsidRPr="00C44BDA" w:rsidRDefault="0083752D" w:rsidP="00060450">
            <w:pPr>
              <w:pStyle w:val="NoSpacing"/>
              <w:rPr>
                <w:szCs w:val="20"/>
              </w:rPr>
            </w:pPr>
            <w:r w:rsidRPr="00C44BDA">
              <w:rPr>
                <w:szCs w:val="16"/>
              </w:rPr>
              <w:t xml:space="preserve"> </w:t>
            </w:r>
          </w:p>
        </w:tc>
        <w:tc>
          <w:tcPr>
            <w:tcW w:w="4644" w:type="dxa"/>
            <w:tcMar>
              <w:top w:w="12" w:type="dxa"/>
              <w:left w:w="144" w:type="dxa"/>
              <w:bottom w:w="12" w:type="dxa"/>
              <w:right w:w="0" w:type="dxa"/>
            </w:tcMar>
            <w:hideMark/>
          </w:tcPr>
          <w:p w:rsidR="00060450" w:rsidRPr="00C44BDA" w:rsidRDefault="00614A3D" w:rsidP="00060450">
            <w:pPr>
              <w:pStyle w:val="NoSpacing"/>
              <w:rPr>
                <w:szCs w:val="20"/>
              </w:rPr>
            </w:pPr>
            <w:r w:rsidRPr="00C44BDA">
              <w:rPr>
                <w:szCs w:val="16"/>
              </w:rPr>
              <w:t>executive producer</w:t>
            </w:r>
          </w:p>
        </w:tc>
      </w:tr>
      <w:tr w:rsidR="00060450" w:rsidRPr="00C44BDA" w:rsidTr="00D341F2">
        <w:trPr>
          <w:tblCellSpacing w:w="15" w:type="dxa"/>
        </w:trPr>
        <w:tc>
          <w:tcPr>
            <w:tcW w:w="2528" w:type="dxa"/>
            <w:tcMar>
              <w:top w:w="12" w:type="dxa"/>
              <w:left w:w="144" w:type="dxa"/>
              <w:bottom w:w="12" w:type="dxa"/>
              <w:right w:w="0" w:type="dxa"/>
            </w:tcMar>
            <w:hideMark/>
          </w:tcPr>
          <w:p w:rsidR="00614A3D" w:rsidRPr="00614A3D" w:rsidRDefault="00614A3D" w:rsidP="00060450">
            <w:pPr>
              <w:pStyle w:val="NoSpacing"/>
            </w:pPr>
            <w:r>
              <w:t>HAYDEN BAPTISTE</w:t>
            </w:r>
          </w:p>
        </w:tc>
        <w:tc>
          <w:tcPr>
            <w:tcW w:w="537" w:type="dxa"/>
            <w:tcMar>
              <w:top w:w="12" w:type="dxa"/>
              <w:left w:w="144" w:type="dxa"/>
              <w:bottom w:w="12" w:type="dxa"/>
              <w:right w:w="0" w:type="dxa"/>
            </w:tcMar>
            <w:hideMark/>
          </w:tcPr>
          <w:p w:rsidR="00060450" w:rsidRPr="00C44BDA" w:rsidRDefault="0083752D" w:rsidP="00060450">
            <w:pPr>
              <w:pStyle w:val="NoSpacing"/>
              <w:rPr>
                <w:szCs w:val="20"/>
              </w:rPr>
            </w:pPr>
            <w:r w:rsidRPr="00C44BDA">
              <w:rPr>
                <w:szCs w:val="16"/>
              </w:rPr>
              <w:t xml:space="preserve"> </w:t>
            </w:r>
          </w:p>
        </w:tc>
        <w:tc>
          <w:tcPr>
            <w:tcW w:w="4644" w:type="dxa"/>
            <w:tcMar>
              <w:top w:w="12" w:type="dxa"/>
              <w:left w:w="144" w:type="dxa"/>
              <w:bottom w:w="12" w:type="dxa"/>
              <w:right w:w="0" w:type="dxa"/>
            </w:tcMar>
            <w:hideMark/>
          </w:tcPr>
          <w:p w:rsidR="00060450" w:rsidRPr="00C44BDA" w:rsidRDefault="00060450" w:rsidP="00060450">
            <w:pPr>
              <w:pStyle w:val="NoSpacing"/>
              <w:rPr>
                <w:szCs w:val="20"/>
              </w:rPr>
            </w:pPr>
            <w:r w:rsidRPr="00C44BDA">
              <w:rPr>
                <w:szCs w:val="16"/>
              </w:rPr>
              <w:t>producer</w:t>
            </w:r>
          </w:p>
        </w:tc>
      </w:tr>
      <w:tr w:rsidR="00614A3D" w:rsidRPr="00C44BDA" w:rsidTr="00D341F2">
        <w:trPr>
          <w:tblCellSpacing w:w="15" w:type="dxa"/>
        </w:trPr>
        <w:tc>
          <w:tcPr>
            <w:tcW w:w="2528" w:type="dxa"/>
            <w:tcMar>
              <w:top w:w="12" w:type="dxa"/>
              <w:left w:w="144" w:type="dxa"/>
              <w:bottom w:w="12" w:type="dxa"/>
              <w:right w:w="0" w:type="dxa"/>
            </w:tcMar>
          </w:tcPr>
          <w:p w:rsidR="00614A3D" w:rsidRDefault="00614A3D" w:rsidP="00060450">
            <w:pPr>
              <w:pStyle w:val="NoSpacing"/>
            </w:pPr>
            <w:r>
              <w:t>BONNIE ZIPURSKY</w:t>
            </w:r>
          </w:p>
        </w:tc>
        <w:tc>
          <w:tcPr>
            <w:tcW w:w="537" w:type="dxa"/>
            <w:tcMar>
              <w:top w:w="12" w:type="dxa"/>
              <w:left w:w="144" w:type="dxa"/>
              <w:bottom w:w="12" w:type="dxa"/>
              <w:right w:w="0" w:type="dxa"/>
            </w:tcMar>
          </w:tcPr>
          <w:p w:rsidR="00614A3D" w:rsidRPr="00C44BDA" w:rsidRDefault="00614A3D" w:rsidP="00060450">
            <w:pPr>
              <w:pStyle w:val="NoSpacing"/>
              <w:rPr>
                <w:szCs w:val="16"/>
              </w:rPr>
            </w:pPr>
          </w:p>
        </w:tc>
        <w:tc>
          <w:tcPr>
            <w:tcW w:w="4644" w:type="dxa"/>
            <w:tcMar>
              <w:top w:w="12" w:type="dxa"/>
              <w:left w:w="144" w:type="dxa"/>
              <w:bottom w:w="12" w:type="dxa"/>
              <w:right w:w="0" w:type="dxa"/>
            </w:tcMar>
          </w:tcPr>
          <w:p w:rsidR="00614A3D" w:rsidRDefault="00614A3D" w:rsidP="00060450">
            <w:pPr>
              <w:pStyle w:val="NoSpacing"/>
              <w:rPr>
                <w:szCs w:val="16"/>
              </w:rPr>
            </w:pPr>
            <w:r>
              <w:rPr>
                <w:szCs w:val="16"/>
              </w:rPr>
              <w:t>producer</w:t>
            </w:r>
          </w:p>
        </w:tc>
      </w:tr>
    </w:tbl>
    <w:p w:rsidR="00155023" w:rsidRDefault="00155023" w:rsidP="00155023">
      <w:pPr>
        <w:pStyle w:val="Heading3"/>
      </w:pPr>
      <w:r>
        <w:t>Directed</w:t>
      </w:r>
      <w:r w:rsidRPr="00060450">
        <w:t xml:space="preserve"> by </w:t>
      </w:r>
    </w:p>
    <w:p w:rsidR="00443135" w:rsidRDefault="005711B5" w:rsidP="00443135">
      <w:r>
        <w:t>M.J. GRABIAK</w:t>
      </w:r>
    </w:p>
    <w:p w:rsidR="00155023" w:rsidRDefault="00155023" w:rsidP="00155023">
      <w:pPr>
        <w:pStyle w:val="Heading3"/>
      </w:pPr>
      <w:r>
        <w:t>Written</w:t>
      </w:r>
      <w:r w:rsidRPr="00060450">
        <w:t xml:space="preserve"> by </w:t>
      </w:r>
    </w:p>
    <w:p w:rsidR="00443135" w:rsidRPr="00443135" w:rsidRDefault="00443135" w:rsidP="00443135">
      <w:r>
        <w:t>BARBARA KYMLICKA</w:t>
      </w:r>
    </w:p>
    <w:p w:rsidR="00060450" w:rsidRDefault="005711B5" w:rsidP="00060450">
      <w:pPr>
        <w:pStyle w:val="Heading3"/>
      </w:pPr>
      <w:r>
        <w:t>Director of Photography</w:t>
      </w:r>
      <w:r w:rsidR="00060450" w:rsidRPr="00060450">
        <w:t> </w:t>
      </w:r>
    </w:p>
    <w:p w:rsidR="00443135" w:rsidRPr="00443135" w:rsidRDefault="005711B5" w:rsidP="00443135">
      <w:r>
        <w:t>MARTIN BUZORA</w:t>
      </w:r>
    </w:p>
    <w:p w:rsidR="00060450" w:rsidRDefault="00060450" w:rsidP="00060450">
      <w:pPr>
        <w:pStyle w:val="Heading3"/>
      </w:pPr>
      <w:r w:rsidRPr="00060450">
        <w:t>Film Editing by </w:t>
      </w:r>
    </w:p>
    <w:p w:rsidR="00443135" w:rsidRPr="00443135" w:rsidRDefault="005711B5" w:rsidP="00443135">
      <w:r>
        <w:t>BRIAN NOON</w:t>
      </w:r>
    </w:p>
    <w:p w:rsidR="00060450" w:rsidRDefault="00060450" w:rsidP="00060450">
      <w:pPr>
        <w:pStyle w:val="Heading3"/>
      </w:pPr>
      <w:r w:rsidRPr="00060450">
        <w:t>Casting By </w:t>
      </w:r>
    </w:p>
    <w:p w:rsidR="00614A3D" w:rsidRPr="00614A3D" w:rsidRDefault="00614A3D" w:rsidP="00614A3D">
      <w:r w:rsidRPr="00614A3D">
        <w:t>RON LEACH, C.D.C.</w:t>
      </w:r>
    </w:p>
    <w:p w:rsidR="00060450" w:rsidRDefault="00060450" w:rsidP="00614A3D">
      <w:pPr>
        <w:pStyle w:val="Heading3"/>
      </w:pPr>
      <w:r w:rsidRPr="00060450">
        <w:t>Production Design by </w:t>
      </w:r>
    </w:p>
    <w:p w:rsidR="00443135" w:rsidRDefault="005711B5" w:rsidP="00443135">
      <w:r>
        <w:t>DANIEL MARKWORTH</w:t>
      </w:r>
    </w:p>
    <w:p w:rsidR="00614A3D" w:rsidRDefault="001035F5" w:rsidP="001035F5">
      <w:pPr>
        <w:pStyle w:val="Heading3"/>
      </w:pPr>
      <w:r>
        <w:t>Costume</w:t>
      </w:r>
      <w:r>
        <w:rPr>
          <w:spacing w:val="-5"/>
        </w:rPr>
        <w:t xml:space="preserve"> </w:t>
      </w:r>
      <w:r>
        <w:t>Design</w:t>
      </w:r>
      <w:r>
        <w:rPr>
          <w:spacing w:val="-2"/>
        </w:rPr>
        <w:t xml:space="preserve"> </w:t>
      </w:r>
      <w:r>
        <w:rPr>
          <w:w w:val="99"/>
        </w:rPr>
        <w:t>B</w:t>
      </w:r>
      <w:r>
        <w:t>y</w:t>
      </w:r>
    </w:p>
    <w:p w:rsidR="00614A3D" w:rsidRDefault="00614A3D" w:rsidP="001035F5">
      <w:pPr>
        <w:jc w:val="both"/>
        <w:rPr>
          <w:sz w:val="24"/>
          <w:szCs w:val="24"/>
        </w:rPr>
      </w:pPr>
      <w:r>
        <w:rPr>
          <w:position w:val="-1"/>
          <w:sz w:val="24"/>
          <w:szCs w:val="24"/>
        </w:rPr>
        <w:t>SARAH A. CARROLL</w:t>
      </w:r>
    </w:p>
    <w:p w:rsidR="00614A3D" w:rsidRDefault="00614A3D" w:rsidP="00443135"/>
    <w:p w:rsidR="0094244B" w:rsidRDefault="0094244B" w:rsidP="0094244B">
      <w:pPr>
        <w:pStyle w:val="Heading3"/>
      </w:pPr>
      <w:r>
        <w:t>Full Crew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4"/>
        <w:gridCol w:w="5782"/>
      </w:tblGrid>
      <w:tr w:rsidR="001035F5" w:rsidTr="005E332D">
        <w:tc>
          <w:tcPr>
            <w:tcW w:w="3794" w:type="dxa"/>
          </w:tcPr>
          <w:p w:rsidR="001035F5" w:rsidRDefault="001035F5" w:rsidP="005E332D">
            <w:pPr>
              <w:spacing w:after="0"/>
            </w:pPr>
            <w:r>
              <w:t>AINSLIE S. WIGGS</w:t>
            </w:r>
          </w:p>
          <w:p w:rsidR="002A3B13" w:rsidRDefault="001035F5" w:rsidP="005E332D">
            <w:pPr>
              <w:spacing w:after="0"/>
            </w:pPr>
            <w:r>
              <w:t xml:space="preserve">MARIO SCENNA </w:t>
            </w:r>
          </w:p>
          <w:p w:rsidR="002A3B13" w:rsidRDefault="001035F5" w:rsidP="005E332D">
            <w:pPr>
              <w:spacing w:after="0"/>
            </w:pPr>
            <w:r>
              <w:t>BEN HRKACH</w:t>
            </w:r>
          </w:p>
          <w:p w:rsidR="002A3B13" w:rsidRDefault="001035F5" w:rsidP="005E332D">
            <w:pPr>
              <w:spacing w:after="0"/>
            </w:pPr>
            <w:r>
              <w:t xml:space="preserve">JOHNNY ROSS </w:t>
            </w:r>
          </w:p>
          <w:p w:rsidR="001035F5" w:rsidRDefault="001035F5" w:rsidP="005E332D">
            <w:pPr>
              <w:spacing w:after="0"/>
            </w:pPr>
            <w:r>
              <w:t>MACRAE MARTIN</w:t>
            </w:r>
          </w:p>
          <w:p w:rsidR="002A3B13" w:rsidRDefault="001035F5" w:rsidP="005E332D">
            <w:pPr>
              <w:spacing w:after="0"/>
            </w:pPr>
            <w:r>
              <w:t xml:space="preserve">NICOLE VIENS-BRENNAN </w:t>
            </w:r>
          </w:p>
          <w:p w:rsidR="001035F5" w:rsidRDefault="001035F5" w:rsidP="005E332D">
            <w:pPr>
              <w:spacing w:after="0"/>
            </w:pPr>
            <w:r>
              <w:t>NIAMH O’KELLY</w:t>
            </w:r>
          </w:p>
          <w:p w:rsidR="002A3B13" w:rsidRDefault="001035F5" w:rsidP="005E332D">
            <w:pPr>
              <w:spacing w:after="0"/>
            </w:pPr>
            <w:r>
              <w:t>MARTIN BUZORA</w:t>
            </w:r>
          </w:p>
          <w:p w:rsidR="001035F5" w:rsidRDefault="001035F5" w:rsidP="005E332D">
            <w:pPr>
              <w:spacing w:after="0"/>
            </w:pPr>
            <w:r>
              <w:t>CHRISTOPHER BERTI</w:t>
            </w:r>
          </w:p>
          <w:p w:rsidR="002A3B13" w:rsidRDefault="001035F5" w:rsidP="005E332D">
            <w:pPr>
              <w:spacing w:after="0"/>
            </w:pPr>
            <w:r>
              <w:t xml:space="preserve">CAMERON PREYDE </w:t>
            </w:r>
          </w:p>
          <w:p w:rsidR="001035F5" w:rsidRDefault="001035F5" w:rsidP="005E332D">
            <w:pPr>
              <w:spacing w:after="0"/>
            </w:pPr>
            <w:r>
              <w:t>JULIEN MAMAZZA</w:t>
            </w:r>
          </w:p>
          <w:p w:rsidR="001035F5" w:rsidRDefault="001035F5" w:rsidP="005E332D">
            <w:pPr>
              <w:spacing w:after="0"/>
            </w:pPr>
            <w:r>
              <w:t>JONAH HART</w:t>
            </w:r>
          </w:p>
          <w:p w:rsidR="001035F5" w:rsidRDefault="001035F5" w:rsidP="005E332D">
            <w:pPr>
              <w:spacing w:after="0"/>
            </w:pPr>
            <w:r>
              <w:t>ASHRAF ASFOUR</w:t>
            </w:r>
          </w:p>
          <w:p w:rsidR="002A3B13" w:rsidRDefault="001035F5" w:rsidP="005E332D">
            <w:pPr>
              <w:spacing w:after="0"/>
            </w:pPr>
            <w:r>
              <w:t xml:space="preserve">JEFF BRAY </w:t>
            </w:r>
          </w:p>
          <w:p w:rsidR="001035F5" w:rsidRDefault="001035F5" w:rsidP="005E332D">
            <w:pPr>
              <w:spacing w:after="0"/>
            </w:pPr>
            <w:r>
              <w:t>PETR MAUR</w:t>
            </w:r>
          </w:p>
          <w:p w:rsidR="002A3B13" w:rsidRDefault="001035F5" w:rsidP="005E332D">
            <w:pPr>
              <w:spacing w:after="0"/>
            </w:pPr>
            <w:r>
              <w:t xml:space="preserve">DANIEL MARKWORTH </w:t>
            </w:r>
          </w:p>
          <w:p w:rsidR="001035F5" w:rsidRDefault="001035F5" w:rsidP="005E332D">
            <w:pPr>
              <w:spacing w:after="0"/>
            </w:pPr>
            <w:r>
              <w:t>ANDY DEUTSCHLANDER</w:t>
            </w:r>
          </w:p>
          <w:p w:rsidR="002A3B13" w:rsidRDefault="001035F5" w:rsidP="005E332D">
            <w:pPr>
              <w:spacing w:after="0"/>
            </w:pPr>
            <w:r>
              <w:t xml:space="preserve">ELIZABETH ROSS </w:t>
            </w:r>
          </w:p>
          <w:p w:rsidR="002A3B13" w:rsidRDefault="001035F5" w:rsidP="005E332D">
            <w:pPr>
              <w:spacing w:after="0"/>
            </w:pPr>
            <w:r>
              <w:t xml:space="preserve">LUNDEY LAYNE </w:t>
            </w:r>
          </w:p>
          <w:p w:rsidR="001035F5" w:rsidRDefault="001035F5" w:rsidP="005E332D">
            <w:pPr>
              <w:spacing w:after="0"/>
            </w:pPr>
            <w:r>
              <w:t>KIRK KNAPP</w:t>
            </w:r>
          </w:p>
          <w:p w:rsidR="001035F5" w:rsidRDefault="001035F5" w:rsidP="005E332D">
            <w:pPr>
              <w:spacing w:after="0"/>
            </w:pPr>
            <w:r>
              <w:t>ERIKA HILLE</w:t>
            </w:r>
          </w:p>
          <w:p w:rsidR="002A3B13" w:rsidRDefault="001035F5" w:rsidP="005E332D">
            <w:pPr>
              <w:spacing w:after="0"/>
            </w:pPr>
            <w:r>
              <w:t>MICHAEL WILLIAMS</w:t>
            </w:r>
          </w:p>
          <w:p w:rsidR="001035F5" w:rsidRDefault="001035F5" w:rsidP="005E332D">
            <w:pPr>
              <w:spacing w:after="0"/>
            </w:pPr>
            <w:r>
              <w:t>SARAH A. CARROLL</w:t>
            </w:r>
          </w:p>
          <w:p w:rsidR="002A3B13" w:rsidRDefault="001035F5" w:rsidP="005E332D">
            <w:pPr>
              <w:spacing w:after="0"/>
            </w:pPr>
            <w:r>
              <w:t xml:space="preserve">ELLA JAMES-BESWICK </w:t>
            </w:r>
          </w:p>
          <w:p w:rsidR="001035F5" w:rsidRDefault="001035F5" w:rsidP="005E332D">
            <w:pPr>
              <w:spacing w:after="0"/>
            </w:pPr>
            <w:r>
              <w:t>DEBORAH RING</w:t>
            </w:r>
          </w:p>
          <w:p w:rsidR="002A3B13" w:rsidRDefault="001035F5" w:rsidP="005E332D">
            <w:pPr>
              <w:spacing w:after="0"/>
            </w:pPr>
            <w:r>
              <w:t xml:space="preserve">STEVEN BRUNI </w:t>
            </w:r>
          </w:p>
          <w:p w:rsidR="001035F5" w:rsidRDefault="001035F5" w:rsidP="005E332D">
            <w:pPr>
              <w:spacing w:after="0"/>
            </w:pPr>
            <w:r>
              <w:t>JESSICA DOUCET</w:t>
            </w:r>
          </w:p>
          <w:p w:rsidR="001035F5" w:rsidRDefault="001035F5" w:rsidP="005E332D">
            <w:pPr>
              <w:spacing w:after="0"/>
            </w:pPr>
            <w:r>
              <w:t>NICK CROSSE</w:t>
            </w:r>
          </w:p>
          <w:p w:rsidR="005E332D" w:rsidRDefault="005E332D" w:rsidP="005E332D">
            <w:pPr>
              <w:spacing w:after="0"/>
            </w:pPr>
            <w:r>
              <w:t>JADE BACON</w:t>
            </w:r>
          </w:p>
          <w:p w:rsidR="001035F5" w:rsidRDefault="001035F5" w:rsidP="005E332D">
            <w:pPr>
              <w:spacing w:after="0"/>
            </w:pPr>
            <w:r>
              <w:t>HUNTER BREEN</w:t>
            </w:r>
          </w:p>
          <w:p w:rsidR="005E332D" w:rsidRDefault="001035F5" w:rsidP="005E332D">
            <w:pPr>
              <w:spacing w:after="0"/>
            </w:pPr>
            <w:r>
              <w:t xml:space="preserve">MADISON MOORE </w:t>
            </w:r>
          </w:p>
          <w:p w:rsidR="005E332D" w:rsidRDefault="001035F5" w:rsidP="005E332D">
            <w:pPr>
              <w:spacing w:after="0"/>
            </w:pPr>
            <w:r>
              <w:t>SAMNANG TEP</w:t>
            </w:r>
          </w:p>
          <w:p w:rsidR="005E332D" w:rsidRDefault="001035F5" w:rsidP="005E332D">
            <w:pPr>
              <w:spacing w:after="0"/>
            </w:pPr>
            <w:r>
              <w:t xml:space="preserve">NINA BAINS </w:t>
            </w:r>
          </w:p>
          <w:p w:rsidR="001035F5" w:rsidRDefault="001035F5" w:rsidP="005E332D">
            <w:pPr>
              <w:spacing w:after="0"/>
            </w:pPr>
            <w:r>
              <w:t>PHIL PINEAU</w:t>
            </w:r>
          </w:p>
          <w:p w:rsidR="001035F5" w:rsidRDefault="001035F5" w:rsidP="005E332D">
            <w:pPr>
              <w:spacing w:after="0"/>
            </w:pPr>
            <w:r>
              <w:t>JONATHAN LAWLESS</w:t>
            </w:r>
          </w:p>
          <w:p w:rsidR="005E332D" w:rsidRDefault="001035F5" w:rsidP="005E332D">
            <w:pPr>
              <w:spacing w:after="0"/>
            </w:pPr>
            <w:r>
              <w:t xml:space="preserve">FRANCESCO FALSETTO </w:t>
            </w:r>
          </w:p>
          <w:p w:rsidR="001035F5" w:rsidRDefault="001035F5" w:rsidP="005E332D">
            <w:pPr>
              <w:spacing w:after="0"/>
            </w:pPr>
            <w:r>
              <w:t>MARCUS LAUTENBACH</w:t>
            </w:r>
          </w:p>
          <w:p w:rsidR="001035F5" w:rsidRDefault="001035F5" w:rsidP="005E332D">
            <w:pPr>
              <w:spacing w:after="0"/>
            </w:pPr>
            <w:r>
              <w:t>KIRK KNAPP</w:t>
            </w:r>
          </w:p>
          <w:p w:rsidR="005E332D" w:rsidRDefault="001035F5" w:rsidP="005E332D">
            <w:pPr>
              <w:spacing w:after="0"/>
            </w:pPr>
            <w:r>
              <w:t xml:space="preserve">SONIC LIGHTNING ENTERTAINMENT </w:t>
            </w:r>
          </w:p>
          <w:p w:rsidR="001035F5" w:rsidRDefault="001035F5" w:rsidP="005E332D">
            <w:pPr>
              <w:spacing w:after="0"/>
            </w:pPr>
            <w:r>
              <w:t>BRIAN NOON</w:t>
            </w:r>
          </w:p>
          <w:p w:rsidR="001035F5" w:rsidRDefault="001035F5" w:rsidP="005E332D">
            <w:pPr>
              <w:spacing w:after="0"/>
            </w:pPr>
            <w:r>
              <w:t>MICHAEL PEMBROKE</w:t>
            </w:r>
          </w:p>
          <w:p w:rsidR="005E332D" w:rsidRDefault="001035F5" w:rsidP="005E332D">
            <w:pPr>
              <w:spacing w:after="0"/>
            </w:pPr>
            <w:r>
              <w:t xml:space="preserve">STEPHANE GREGOIRE </w:t>
            </w:r>
          </w:p>
          <w:p w:rsidR="005E332D" w:rsidRDefault="001035F5" w:rsidP="005E332D">
            <w:pPr>
              <w:spacing w:after="0"/>
            </w:pPr>
            <w:r>
              <w:t>DREW EDWARD BULMER</w:t>
            </w:r>
          </w:p>
          <w:p w:rsidR="005E332D" w:rsidRDefault="001035F5" w:rsidP="005E332D">
            <w:pPr>
              <w:spacing w:after="0"/>
            </w:pPr>
            <w:r>
              <w:t xml:space="preserve">ROBERT SWAITA </w:t>
            </w:r>
          </w:p>
          <w:p w:rsidR="001035F5" w:rsidRDefault="001035F5" w:rsidP="005E332D">
            <w:pPr>
              <w:spacing w:after="0"/>
            </w:pPr>
            <w:r>
              <w:t>KS ON THE KEYS</w:t>
            </w:r>
          </w:p>
          <w:p w:rsidR="001035F5" w:rsidRDefault="001035F5" w:rsidP="005E332D">
            <w:pPr>
              <w:spacing w:after="0"/>
            </w:pPr>
            <w:r>
              <w:t>YOUSEF GHADBAN</w:t>
            </w:r>
          </w:p>
          <w:p w:rsidR="001035F5" w:rsidRDefault="001035F5" w:rsidP="005E332D">
            <w:pPr>
              <w:spacing w:after="0"/>
            </w:pPr>
            <w:r>
              <w:t>(TWO FRIENDS CATERING)</w:t>
            </w:r>
          </w:p>
          <w:p w:rsidR="005E332D" w:rsidRDefault="001035F5" w:rsidP="005E332D">
            <w:pPr>
              <w:spacing w:after="0"/>
            </w:pPr>
            <w:r>
              <w:t xml:space="preserve">ARIAN-ALEX ASANJARANI </w:t>
            </w:r>
          </w:p>
          <w:p w:rsidR="005E332D" w:rsidRDefault="001035F5" w:rsidP="005E332D">
            <w:pPr>
              <w:spacing w:after="0"/>
            </w:pPr>
            <w:r>
              <w:t xml:space="preserve">SHANNON ASANJARANI </w:t>
            </w:r>
          </w:p>
          <w:p w:rsidR="001035F5" w:rsidRDefault="001035F5" w:rsidP="005E332D">
            <w:pPr>
              <w:spacing w:after="0"/>
            </w:pPr>
            <w:r>
              <w:t>MADISON BARR</w:t>
            </w:r>
          </w:p>
          <w:p w:rsidR="001035F5" w:rsidRDefault="001035F5" w:rsidP="005E332D">
            <w:pPr>
              <w:spacing w:after="0"/>
            </w:pPr>
            <w:r>
              <w:t>KARA FRAWLY</w:t>
            </w:r>
          </w:p>
          <w:p w:rsidR="005E332D" w:rsidRDefault="001035F5" w:rsidP="005E332D">
            <w:pPr>
              <w:spacing w:after="0"/>
            </w:pPr>
            <w:r>
              <w:t xml:space="preserve">AINSLIE S. WIGGS </w:t>
            </w:r>
          </w:p>
          <w:p w:rsidR="001035F5" w:rsidRDefault="001035F5" w:rsidP="005E332D">
            <w:pPr>
              <w:spacing w:after="0"/>
            </w:pPr>
            <w:r>
              <w:t>AINSLIE CASTING</w:t>
            </w:r>
          </w:p>
          <w:p w:rsidR="005E332D" w:rsidRDefault="005E332D" w:rsidP="005E332D">
            <w:pPr>
              <w:spacing w:after="0"/>
            </w:pPr>
            <w:r w:rsidRPr="005E332D">
              <w:t>NICOLE VIENS-BRENNAN</w:t>
            </w:r>
          </w:p>
        </w:tc>
        <w:tc>
          <w:tcPr>
            <w:tcW w:w="5782" w:type="dxa"/>
          </w:tcPr>
          <w:p w:rsidR="001035F5" w:rsidRDefault="001035F5" w:rsidP="005E332D">
            <w:pPr>
              <w:spacing w:after="0"/>
            </w:pPr>
            <w:r>
              <w:t>Production Manager</w:t>
            </w:r>
          </w:p>
          <w:p w:rsidR="001035F5" w:rsidRDefault="001035F5" w:rsidP="005E332D">
            <w:pPr>
              <w:spacing w:after="0"/>
            </w:pPr>
            <w:r>
              <w:t>First Assistant Director</w:t>
            </w:r>
          </w:p>
          <w:p w:rsidR="001035F5" w:rsidRDefault="001035F5" w:rsidP="005E332D">
            <w:pPr>
              <w:spacing w:after="0"/>
            </w:pPr>
            <w:r>
              <w:t>Second Assistant Director</w:t>
            </w:r>
          </w:p>
          <w:p w:rsidR="001035F5" w:rsidRDefault="001035F5" w:rsidP="005E332D">
            <w:pPr>
              <w:spacing w:after="0"/>
            </w:pPr>
            <w:r>
              <w:t>Third Assistant Director</w:t>
            </w:r>
            <w:r>
              <w:tab/>
            </w:r>
          </w:p>
          <w:p w:rsidR="001035F5" w:rsidRDefault="001035F5" w:rsidP="005E332D">
            <w:pPr>
              <w:spacing w:after="0"/>
            </w:pPr>
          </w:p>
          <w:p w:rsidR="002A3B13" w:rsidRDefault="001035F5" w:rsidP="005E332D">
            <w:pPr>
              <w:spacing w:after="0"/>
            </w:pPr>
            <w:r>
              <w:t>Production Accountant</w:t>
            </w:r>
          </w:p>
          <w:p w:rsidR="002A3B13" w:rsidRDefault="001035F5" w:rsidP="005E332D">
            <w:pPr>
              <w:spacing w:after="0"/>
            </w:pPr>
            <w:r>
              <w:t>Office Production Assistant</w:t>
            </w:r>
          </w:p>
          <w:p w:rsidR="001035F5" w:rsidRDefault="001035F5" w:rsidP="005E332D">
            <w:pPr>
              <w:spacing w:after="0"/>
            </w:pPr>
            <w:r>
              <w:t>Director of Photography</w:t>
            </w:r>
          </w:p>
          <w:p w:rsidR="002A3B13" w:rsidRDefault="001035F5" w:rsidP="005E332D">
            <w:pPr>
              <w:spacing w:after="0"/>
            </w:pPr>
            <w:r>
              <w:t>First Assistant Camera</w:t>
            </w:r>
          </w:p>
          <w:p w:rsidR="002A3B13" w:rsidRDefault="001035F5" w:rsidP="005E332D">
            <w:pPr>
              <w:spacing w:after="0"/>
            </w:pPr>
            <w:r>
              <w:t>Second Assistant Camera</w:t>
            </w:r>
          </w:p>
          <w:p w:rsidR="002A3B13" w:rsidRDefault="002A3B13" w:rsidP="005E332D">
            <w:pPr>
              <w:spacing w:after="0"/>
            </w:pPr>
          </w:p>
          <w:p w:rsidR="002A3B13" w:rsidRDefault="001035F5" w:rsidP="005E332D">
            <w:pPr>
              <w:spacing w:after="0"/>
            </w:pPr>
            <w:r>
              <w:t>Camera Operator</w:t>
            </w:r>
          </w:p>
          <w:p w:rsidR="002A3B13" w:rsidRDefault="001035F5" w:rsidP="005E332D">
            <w:pPr>
              <w:spacing w:after="0"/>
            </w:pPr>
            <w:r>
              <w:t>B Camera First Assistant Camera</w:t>
            </w:r>
          </w:p>
          <w:p w:rsidR="002A3B13" w:rsidRDefault="001035F5" w:rsidP="005E332D">
            <w:pPr>
              <w:spacing w:after="0"/>
            </w:pPr>
            <w:r>
              <w:t>Data Management Technician</w:t>
            </w:r>
          </w:p>
          <w:p w:rsidR="002A3B13" w:rsidRDefault="001035F5" w:rsidP="005E332D">
            <w:pPr>
              <w:spacing w:after="0"/>
            </w:pPr>
            <w:r>
              <w:t>Stills Photographer</w:t>
            </w:r>
          </w:p>
          <w:p w:rsidR="002A3B13" w:rsidRDefault="001035F5" w:rsidP="005E332D">
            <w:pPr>
              <w:spacing w:after="0"/>
            </w:pPr>
            <w:r>
              <w:t>Production Designer</w:t>
            </w:r>
          </w:p>
          <w:p w:rsidR="001035F5" w:rsidRDefault="001035F5" w:rsidP="005E332D">
            <w:pPr>
              <w:spacing w:after="0"/>
            </w:pPr>
            <w:r>
              <w:t>Art Director</w:t>
            </w:r>
          </w:p>
          <w:p w:rsidR="002A3B13" w:rsidRDefault="001035F5" w:rsidP="005E332D">
            <w:pPr>
              <w:spacing w:after="0"/>
            </w:pPr>
            <w:r>
              <w:t>Set Dressers</w:t>
            </w:r>
          </w:p>
          <w:p w:rsidR="002A3B13" w:rsidRDefault="002A3B13" w:rsidP="005E332D">
            <w:pPr>
              <w:spacing w:after="0"/>
            </w:pPr>
          </w:p>
          <w:p w:rsidR="002A3B13" w:rsidRDefault="002A3B13" w:rsidP="005E332D">
            <w:pPr>
              <w:spacing w:after="0"/>
            </w:pPr>
          </w:p>
          <w:p w:rsidR="002A3B13" w:rsidRDefault="001035F5" w:rsidP="005E332D">
            <w:pPr>
              <w:spacing w:after="0"/>
            </w:pPr>
            <w:r>
              <w:t>Graphic Designer</w:t>
            </w:r>
          </w:p>
          <w:p w:rsidR="002A3B13" w:rsidRDefault="001035F5" w:rsidP="005E332D">
            <w:pPr>
              <w:spacing w:after="0"/>
            </w:pPr>
            <w:r>
              <w:t>Script Supervisor</w:t>
            </w:r>
          </w:p>
          <w:p w:rsidR="002A3B13" w:rsidRDefault="001035F5" w:rsidP="005E332D">
            <w:pPr>
              <w:spacing w:after="0"/>
            </w:pPr>
            <w:r>
              <w:t>Costume Designer</w:t>
            </w:r>
          </w:p>
          <w:p w:rsidR="002A3B13" w:rsidRDefault="001035F5" w:rsidP="005E332D">
            <w:pPr>
              <w:spacing w:after="0"/>
            </w:pPr>
            <w:r>
              <w:t>Set Costumer</w:t>
            </w:r>
          </w:p>
          <w:p w:rsidR="002A3B13" w:rsidRDefault="001035F5" w:rsidP="005E332D">
            <w:pPr>
              <w:spacing w:after="0"/>
            </w:pPr>
            <w:r>
              <w:t>Daily Wardrobe</w:t>
            </w:r>
          </w:p>
          <w:p w:rsidR="002A3B13" w:rsidRDefault="001035F5" w:rsidP="005E332D">
            <w:pPr>
              <w:spacing w:after="0"/>
            </w:pPr>
            <w:r>
              <w:t>Gaffer</w:t>
            </w:r>
          </w:p>
          <w:p w:rsidR="001035F5" w:rsidRDefault="001035F5" w:rsidP="005E332D">
            <w:pPr>
              <w:spacing w:after="0"/>
            </w:pPr>
            <w:r>
              <w:t>Best Boy Electric</w:t>
            </w:r>
          </w:p>
          <w:p w:rsidR="001035F5" w:rsidRDefault="001035F5" w:rsidP="005E332D">
            <w:pPr>
              <w:spacing w:after="0"/>
            </w:pPr>
            <w:r>
              <w:t>Key Grip</w:t>
            </w:r>
          </w:p>
          <w:p w:rsidR="001035F5" w:rsidRDefault="001035F5" w:rsidP="005E332D">
            <w:pPr>
              <w:spacing w:after="0"/>
            </w:pPr>
            <w:r>
              <w:t>Best Boy Grip</w:t>
            </w:r>
          </w:p>
          <w:p w:rsidR="005E332D" w:rsidRDefault="005E332D" w:rsidP="005E332D">
            <w:pPr>
              <w:spacing w:after="0"/>
            </w:pPr>
          </w:p>
          <w:p w:rsidR="002A3B13" w:rsidRDefault="001035F5" w:rsidP="005E332D">
            <w:pPr>
              <w:spacing w:after="0"/>
            </w:pPr>
            <w:r>
              <w:t>Key Make-up</w:t>
            </w:r>
          </w:p>
          <w:p w:rsidR="002A3B13" w:rsidRDefault="001035F5" w:rsidP="005E332D">
            <w:pPr>
              <w:spacing w:after="0"/>
            </w:pPr>
            <w:r>
              <w:t>Key Hair</w:t>
            </w:r>
          </w:p>
          <w:p w:rsidR="002A3B13" w:rsidRDefault="001035F5" w:rsidP="005E332D">
            <w:pPr>
              <w:spacing w:after="0"/>
            </w:pPr>
            <w:r>
              <w:t>Location Manager</w:t>
            </w:r>
          </w:p>
          <w:p w:rsidR="001035F5" w:rsidRDefault="005E332D" w:rsidP="005E332D">
            <w:pPr>
              <w:spacing w:after="0"/>
            </w:pPr>
            <w:r>
              <w:t xml:space="preserve">Assistant </w:t>
            </w:r>
            <w:r w:rsidR="001035F5">
              <w:t>Location Manager</w:t>
            </w:r>
          </w:p>
          <w:p w:rsidR="001035F5" w:rsidRDefault="001035F5" w:rsidP="005E332D">
            <w:pPr>
              <w:spacing w:after="0"/>
            </w:pPr>
            <w:r>
              <w:t>Location Production Assistants</w:t>
            </w:r>
          </w:p>
          <w:p w:rsidR="002A3B13" w:rsidRDefault="001035F5" w:rsidP="005E332D">
            <w:pPr>
              <w:spacing w:after="0"/>
            </w:pPr>
            <w:r>
              <w:t>Sound Mixer</w:t>
            </w:r>
          </w:p>
          <w:p w:rsidR="001035F5" w:rsidRDefault="001035F5" w:rsidP="005E332D">
            <w:pPr>
              <w:spacing w:after="0"/>
            </w:pPr>
            <w:r>
              <w:t>Boom Operator</w:t>
            </w:r>
          </w:p>
          <w:p w:rsidR="005E332D" w:rsidRDefault="005E332D" w:rsidP="005E332D">
            <w:pPr>
              <w:spacing w:after="0"/>
            </w:pPr>
          </w:p>
          <w:p w:rsidR="002A3B13" w:rsidRDefault="001035F5" w:rsidP="005E332D">
            <w:pPr>
              <w:spacing w:after="0"/>
            </w:pPr>
            <w:r>
              <w:t>Sound Company</w:t>
            </w:r>
          </w:p>
          <w:p w:rsidR="002A3B13" w:rsidRDefault="001035F5" w:rsidP="005E332D">
            <w:pPr>
              <w:spacing w:after="0"/>
            </w:pPr>
            <w:r>
              <w:t>Picture Editor</w:t>
            </w:r>
          </w:p>
          <w:p w:rsidR="001035F5" w:rsidRDefault="001035F5" w:rsidP="005E332D">
            <w:pPr>
              <w:spacing w:after="0"/>
            </w:pPr>
            <w:r>
              <w:t>Transport Coordinator</w:t>
            </w:r>
          </w:p>
          <w:p w:rsidR="002A3B13" w:rsidRDefault="001035F5" w:rsidP="005E332D">
            <w:pPr>
              <w:spacing w:after="0"/>
            </w:pPr>
            <w:r>
              <w:t>Drivers</w:t>
            </w:r>
          </w:p>
          <w:p w:rsidR="005E332D" w:rsidRDefault="005E332D" w:rsidP="005E332D">
            <w:pPr>
              <w:spacing w:after="0"/>
            </w:pPr>
          </w:p>
          <w:p w:rsidR="001035F5" w:rsidRDefault="001035F5" w:rsidP="005E332D">
            <w:pPr>
              <w:spacing w:after="0"/>
            </w:pPr>
            <w:r>
              <w:t>Catering</w:t>
            </w:r>
          </w:p>
          <w:p w:rsidR="005E332D" w:rsidRDefault="005E332D" w:rsidP="005E332D">
            <w:pPr>
              <w:spacing w:after="0"/>
            </w:pPr>
          </w:p>
          <w:p w:rsidR="002A3B13" w:rsidRDefault="001035F5" w:rsidP="005E332D">
            <w:pPr>
              <w:spacing w:after="0"/>
            </w:pPr>
            <w:r>
              <w:t>Craft Service</w:t>
            </w:r>
          </w:p>
          <w:p w:rsidR="005E332D" w:rsidRDefault="005E332D" w:rsidP="005E332D">
            <w:pPr>
              <w:spacing w:after="0"/>
            </w:pPr>
          </w:p>
          <w:p w:rsidR="002A3B13" w:rsidRDefault="001035F5" w:rsidP="005E332D">
            <w:pPr>
              <w:spacing w:after="0"/>
            </w:pPr>
            <w:r>
              <w:t>Security</w:t>
            </w:r>
            <w:r>
              <w:tab/>
            </w:r>
          </w:p>
          <w:p w:rsidR="005E332D" w:rsidRDefault="005E332D" w:rsidP="005E332D">
            <w:pPr>
              <w:spacing w:after="0"/>
            </w:pPr>
          </w:p>
          <w:p w:rsidR="005E332D" w:rsidRDefault="005E332D" w:rsidP="005E332D">
            <w:pPr>
              <w:spacing w:after="0"/>
            </w:pPr>
          </w:p>
          <w:p w:rsidR="005E332D" w:rsidRDefault="005E332D" w:rsidP="005E332D">
            <w:pPr>
              <w:spacing w:after="0"/>
            </w:pPr>
          </w:p>
          <w:p w:rsidR="001035F5" w:rsidRDefault="001035F5" w:rsidP="005E332D">
            <w:pPr>
              <w:spacing w:after="0"/>
            </w:pPr>
            <w:r>
              <w:t>Extras Casting</w:t>
            </w:r>
          </w:p>
          <w:p w:rsidR="002A3B13" w:rsidRDefault="002A3B13" w:rsidP="005E332D">
            <w:pPr>
              <w:spacing w:after="0"/>
            </w:pPr>
          </w:p>
          <w:p w:rsidR="005E332D" w:rsidRDefault="005E332D" w:rsidP="005E332D">
            <w:pPr>
              <w:spacing w:after="0"/>
            </w:pPr>
            <w:r w:rsidRPr="005E332D">
              <w:t>Post Production Accountant</w:t>
            </w:r>
          </w:p>
        </w:tc>
      </w:tr>
    </w:tbl>
    <w:p w:rsidR="001035F5" w:rsidRPr="001035F5" w:rsidRDefault="001035F5" w:rsidP="001035F5"/>
    <w:p w:rsidR="00FF775A" w:rsidRPr="005C7DF7" w:rsidRDefault="00A92F89" w:rsidP="005740B9">
      <w:pPr>
        <w:pStyle w:val="Heading1"/>
        <w:rPr>
          <w:rFonts w:cs="Helvetica"/>
        </w:rPr>
      </w:pPr>
      <w:r w:rsidRPr="005C7DF7">
        <w:rPr>
          <w:w w:val="110"/>
        </w:rPr>
        <w:t>Producer Biographies</w:t>
      </w:r>
    </w:p>
    <w:p w:rsidR="004B718C" w:rsidRPr="005C7DF7" w:rsidRDefault="004B718C" w:rsidP="00B15926">
      <w:pPr>
        <w:widowControl w:val="0"/>
        <w:autoSpaceDE w:val="0"/>
        <w:autoSpaceDN w:val="0"/>
        <w:adjustRightInd w:val="0"/>
        <w:spacing w:after="0"/>
        <w:rPr>
          <w:rFonts w:cs="Arial"/>
          <w:bCs/>
          <w:color w:val="000000"/>
          <w:sz w:val="24"/>
        </w:rPr>
      </w:pPr>
    </w:p>
    <w:p w:rsidR="00134E20" w:rsidRPr="005C7DF7" w:rsidRDefault="00134E20" w:rsidP="00134E20">
      <w:pPr>
        <w:widowControl w:val="0"/>
        <w:autoSpaceDE w:val="0"/>
        <w:autoSpaceDN w:val="0"/>
        <w:adjustRightInd w:val="0"/>
        <w:spacing w:after="0" w:line="360" w:lineRule="auto"/>
        <w:rPr>
          <w:sz w:val="24"/>
        </w:rPr>
      </w:pPr>
      <w:r w:rsidRPr="005740B9">
        <w:rPr>
          <w:rStyle w:val="Heading2Char"/>
        </w:rPr>
        <w:t>TIM JOHNSON</w:t>
      </w:r>
      <w:r w:rsidRPr="005C7DF7">
        <w:rPr>
          <w:sz w:val="24"/>
        </w:rPr>
        <w:t xml:space="preserve"> – Executive Producer</w:t>
      </w:r>
    </w:p>
    <w:p w:rsidR="00134E20" w:rsidRPr="00E05591" w:rsidRDefault="00134E20" w:rsidP="005E332D">
      <w:pPr>
        <w:widowControl w:val="0"/>
        <w:autoSpaceDE w:val="0"/>
        <w:autoSpaceDN w:val="0"/>
        <w:adjustRightInd w:val="0"/>
        <w:spacing w:after="120"/>
        <w:jc w:val="both"/>
      </w:pPr>
      <w:r w:rsidRPr="00E05591">
        <w:t xml:space="preserve">Tim Johnson is among the most active and reliable producers in the business thanks to top rate productions and global distribution appeal. </w:t>
      </w:r>
    </w:p>
    <w:p w:rsidR="00134E20" w:rsidRDefault="00134E20" w:rsidP="005E332D">
      <w:pPr>
        <w:widowControl w:val="0"/>
        <w:autoSpaceDE w:val="0"/>
        <w:autoSpaceDN w:val="0"/>
        <w:adjustRightInd w:val="0"/>
        <w:spacing w:after="120"/>
        <w:jc w:val="both"/>
      </w:pPr>
      <w:r w:rsidRPr="00E05591">
        <w:t xml:space="preserve">Johnson is also responsible for producing the international hit series, DR. QUINN, MEDICINE WOMAN for CBS for over 5 seasons. During his 100-episode tenure, he also developed and produced the original </w:t>
      </w:r>
      <w:proofErr w:type="spellStart"/>
      <w:r w:rsidRPr="00E05591">
        <w:t>docu</w:t>
      </w:r>
      <w:proofErr w:type="spellEnd"/>
      <w:r w:rsidRPr="00E05591">
        <w:t>-drama COLD CASE for CBS network, which was the very first program to integrate television with the Internet.</w:t>
      </w:r>
    </w:p>
    <w:p w:rsidR="00134E20" w:rsidRPr="00E05591" w:rsidRDefault="00134E20" w:rsidP="005E332D">
      <w:pPr>
        <w:widowControl w:val="0"/>
        <w:autoSpaceDE w:val="0"/>
        <w:autoSpaceDN w:val="0"/>
        <w:adjustRightInd w:val="0"/>
        <w:spacing w:after="120"/>
        <w:jc w:val="both"/>
      </w:pPr>
      <w:r w:rsidRPr="00E05591">
        <w:t xml:space="preserve">Johnson has produced over 150 movies, 15 globally released series for every major US network - including ABC, Disney, CBS, NBC, </w:t>
      </w:r>
      <w:proofErr w:type="spellStart"/>
      <w:r w:rsidRPr="00E05591">
        <w:t>Netfly</w:t>
      </w:r>
      <w:proofErr w:type="spellEnd"/>
      <w:r w:rsidRPr="00E05591">
        <w:t>, FOX and Sony.</w:t>
      </w:r>
    </w:p>
    <w:p w:rsidR="00134E20" w:rsidRPr="005C7DF7" w:rsidRDefault="00134E20" w:rsidP="00134E20">
      <w:pPr>
        <w:pStyle w:val="Heading2"/>
      </w:pPr>
      <w:r w:rsidRPr="005C7DF7">
        <w:t xml:space="preserve">JOHNSON PRODUCTION GROUP </w:t>
      </w:r>
    </w:p>
    <w:p w:rsidR="00134E20" w:rsidRDefault="00134E20" w:rsidP="00134E20">
      <w:r w:rsidRPr="005C7DF7">
        <w:t>The Johnson Production Group contracts globally to produce television and motion picture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ED6556" w:rsidRDefault="00ED6556" w:rsidP="005E332D">
      <w:pPr>
        <w:widowControl w:val="0"/>
        <w:autoSpaceDE w:val="0"/>
        <w:autoSpaceDN w:val="0"/>
        <w:adjustRightInd w:val="0"/>
        <w:spacing w:after="0"/>
        <w:rPr>
          <w:rStyle w:val="Heading2Char"/>
        </w:rPr>
      </w:pPr>
    </w:p>
    <w:p w:rsidR="00B94806" w:rsidRDefault="00B94806" w:rsidP="005E332D">
      <w:pPr>
        <w:widowControl w:val="0"/>
        <w:autoSpaceDE w:val="0"/>
        <w:autoSpaceDN w:val="0"/>
        <w:adjustRightInd w:val="0"/>
        <w:spacing w:after="0"/>
        <w:rPr>
          <w:rStyle w:val="Heading2Char"/>
        </w:rPr>
      </w:pPr>
    </w:p>
    <w:p w:rsidR="00B94806" w:rsidRDefault="00B94806" w:rsidP="005E332D">
      <w:pPr>
        <w:widowControl w:val="0"/>
        <w:autoSpaceDE w:val="0"/>
        <w:autoSpaceDN w:val="0"/>
        <w:adjustRightInd w:val="0"/>
        <w:spacing w:after="0"/>
        <w:rPr>
          <w:rStyle w:val="Heading2Char"/>
        </w:rPr>
      </w:pPr>
    </w:p>
    <w:p w:rsidR="00ED6556" w:rsidRDefault="00ED6556" w:rsidP="005E332D">
      <w:pPr>
        <w:widowControl w:val="0"/>
        <w:autoSpaceDE w:val="0"/>
        <w:autoSpaceDN w:val="0"/>
        <w:adjustRightInd w:val="0"/>
        <w:spacing w:after="0"/>
        <w:rPr>
          <w:rStyle w:val="Heading2Char"/>
        </w:rPr>
      </w:pPr>
    </w:p>
    <w:p w:rsidR="005E332D" w:rsidRDefault="005E332D" w:rsidP="005E332D">
      <w:pPr>
        <w:widowControl w:val="0"/>
        <w:autoSpaceDE w:val="0"/>
        <w:autoSpaceDN w:val="0"/>
        <w:adjustRightInd w:val="0"/>
        <w:spacing w:after="0"/>
        <w:rPr>
          <w:sz w:val="24"/>
        </w:rPr>
      </w:pPr>
      <w:r w:rsidRPr="00FF6F4F">
        <w:rPr>
          <w:rStyle w:val="Heading2Char"/>
        </w:rPr>
        <w:t>ANDREW C. ERIN</w:t>
      </w:r>
      <w:r>
        <w:rPr>
          <w:rFonts w:cs="Reporter"/>
          <w:w w:val="110"/>
          <w:sz w:val="28"/>
          <w:szCs w:val="28"/>
        </w:rPr>
        <w:t xml:space="preserve"> </w:t>
      </w:r>
      <w:r>
        <w:rPr>
          <w:sz w:val="24"/>
        </w:rPr>
        <w:t>–</w:t>
      </w:r>
      <w:r w:rsidRPr="00FF6F4F">
        <w:rPr>
          <w:sz w:val="24"/>
        </w:rPr>
        <w:t xml:space="preserve"> Producer</w:t>
      </w:r>
    </w:p>
    <w:p w:rsidR="005E332D" w:rsidRPr="005E332D" w:rsidRDefault="005E332D" w:rsidP="005E332D">
      <w:pPr>
        <w:pStyle w:val="font8"/>
        <w:spacing w:before="0" w:beforeAutospacing="0" w:after="120" w:afterAutospacing="0"/>
        <w:textAlignment w:val="baseline"/>
        <w:rPr>
          <w:rFonts w:ascii="Calibri" w:eastAsia="Cambria" w:hAnsi="Calibri" w:cs="Cambria"/>
          <w:szCs w:val="22"/>
          <w:lang w:val="en-US" w:eastAsia="en-US" w:bidi="en-US"/>
        </w:rPr>
      </w:pPr>
      <w:r w:rsidRPr="005E332D">
        <w:rPr>
          <w:rFonts w:ascii="Calibri" w:eastAsia="Cambria" w:hAnsi="Calibri" w:cs="Cambria"/>
          <w:szCs w:val="22"/>
          <w:lang w:val="en-US" w:eastAsia="en-US" w:bidi="en-US"/>
        </w:rPr>
        <w:t>Andrew Erin is a Canadian Writer/Director making a big splash in the US, and has produced, written and directed numerous commercially successful films. </w:t>
      </w:r>
    </w:p>
    <w:p w:rsidR="005E332D" w:rsidRPr="005E332D" w:rsidRDefault="005E332D" w:rsidP="005E332D">
      <w:pPr>
        <w:pStyle w:val="font8"/>
        <w:spacing w:before="0" w:beforeAutospacing="0" w:after="120" w:afterAutospacing="0"/>
        <w:textAlignment w:val="baseline"/>
        <w:rPr>
          <w:rFonts w:ascii="Calibri" w:eastAsia="Cambria" w:hAnsi="Calibri" w:cs="Cambria"/>
          <w:szCs w:val="22"/>
          <w:lang w:val="en-US" w:eastAsia="en-US" w:bidi="en-US"/>
        </w:rPr>
      </w:pPr>
      <w:r w:rsidRPr="005E332D">
        <w:rPr>
          <w:rFonts w:ascii="Calibri" w:eastAsia="Cambria" w:hAnsi="Calibri" w:cs="Cambria"/>
          <w:szCs w:val="22"/>
          <w:lang w:val="en-US" w:eastAsia="en-US" w:bidi="en-US"/>
        </w:rPr>
        <w:t xml:space="preserve">His directorial debut, SAM’S LAKE, was an official selection at the </w:t>
      </w:r>
      <w:proofErr w:type="spellStart"/>
      <w:r w:rsidRPr="005E332D">
        <w:rPr>
          <w:rFonts w:ascii="Calibri" w:eastAsia="Cambria" w:hAnsi="Calibri" w:cs="Cambria"/>
          <w:szCs w:val="22"/>
          <w:lang w:val="en-US" w:eastAsia="en-US" w:bidi="en-US"/>
        </w:rPr>
        <w:t>Tribeca</w:t>
      </w:r>
      <w:proofErr w:type="spellEnd"/>
      <w:r w:rsidRPr="005E332D">
        <w:rPr>
          <w:rFonts w:ascii="Calibri" w:eastAsia="Cambria" w:hAnsi="Calibri" w:cs="Cambria"/>
          <w:szCs w:val="22"/>
          <w:lang w:val="en-US" w:eastAsia="en-US" w:bidi="en-US"/>
        </w:rPr>
        <w:t xml:space="preserve"> Film Festival and did an excellent theatrical run in select theaters around the country; distributed by </w:t>
      </w:r>
      <w:proofErr w:type="spellStart"/>
      <w:r w:rsidRPr="005E332D">
        <w:rPr>
          <w:rFonts w:ascii="Calibri" w:eastAsia="Cambria" w:hAnsi="Calibri" w:cs="Cambria"/>
          <w:szCs w:val="22"/>
          <w:lang w:val="en-US" w:eastAsia="en-US" w:bidi="en-US"/>
        </w:rPr>
        <w:t>Lionsgate</w:t>
      </w:r>
      <w:proofErr w:type="spellEnd"/>
      <w:r w:rsidRPr="005E332D">
        <w:rPr>
          <w:rFonts w:ascii="Calibri" w:eastAsia="Cambria" w:hAnsi="Calibri" w:cs="Cambria"/>
          <w:szCs w:val="22"/>
          <w:lang w:val="en-US" w:eastAsia="en-US" w:bidi="en-US"/>
        </w:rPr>
        <w:t xml:space="preserve"> Films.  Andrew also wrote the script for the film.</w:t>
      </w:r>
    </w:p>
    <w:p w:rsidR="005E332D" w:rsidRPr="005E332D" w:rsidRDefault="005E332D" w:rsidP="005E332D">
      <w:pPr>
        <w:pStyle w:val="font8"/>
        <w:spacing w:before="0" w:beforeAutospacing="0" w:after="120" w:afterAutospacing="0"/>
        <w:textAlignment w:val="baseline"/>
        <w:rPr>
          <w:rFonts w:ascii="Calibri" w:eastAsia="Cambria" w:hAnsi="Calibri" w:cs="Cambria"/>
          <w:szCs w:val="22"/>
          <w:lang w:val="en-US" w:eastAsia="en-US" w:bidi="en-US"/>
        </w:rPr>
      </w:pPr>
      <w:r w:rsidRPr="005E332D">
        <w:rPr>
          <w:rFonts w:ascii="Calibri" w:eastAsia="Cambria" w:hAnsi="Calibri" w:cs="Cambria"/>
          <w:szCs w:val="22"/>
          <w:lang w:val="en-US" w:eastAsia="en-US" w:bidi="en-US"/>
        </w:rPr>
        <w:t>Andrew’s directorial credits include, SIMPLE THINGS, produced for Screen Media Ventures and Universal Studios.  Besides winning The Bob Clark Award for Best Director at the California Independent Film Festival, the film was commercially received.</w:t>
      </w:r>
    </w:p>
    <w:p w:rsidR="005E332D" w:rsidRPr="005E332D" w:rsidRDefault="005E332D" w:rsidP="005E332D">
      <w:pPr>
        <w:pStyle w:val="font8"/>
        <w:spacing w:before="0" w:beforeAutospacing="0" w:after="120" w:afterAutospacing="0"/>
        <w:textAlignment w:val="baseline"/>
        <w:rPr>
          <w:rFonts w:ascii="Calibri" w:eastAsia="Cambria" w:hAnsi="Calibri" w:cs="Cambria"/>
          <w:szCs w:val="22"/>
          <w:lang w:val="en-US" w:eastAsia="en-US" w:bidi="en-US"/>
        </w:rPr>
      </w:pPr>
      <w:r w:rsidRPr="005E332D">
        <w:rPr>
          <w:rFonts w:ascii="Calibri" w:eastAsia="Cambria" w:hAnsi="Calibri" w:cs="Cambria"/>
          <w:szCs w:val="22"/>
          <w:lang w:val="en-US" w:eastAsia="en-US" w:bidi="en-US"/>
        </w:rPr>
        <w:t>Andrew has worked continuously as a writer/director, building a strong library of films in the Thriller/Horror genres with: Embrace of The Vampire, The Clinic, Final Sale, Confined and Toxic Skies.</w:t>
      </w:r>
    </w:p>
    <w:p w:rsidR="005E332D" w:rsidRPr="005E332D" w:rsidRDefault="005E332D" w:rsidP="005E332D">
      <w:pPr>
        <w:pStyle w:val="font8"/>
        <w:spacing w:before="0" w:beforeAutospacing="0" w:after="120" w:afterAutospacing="0"/>
        <w:textAlignment w:val="baseline"/>
        <w:rPr>
          <w:rFonts w:ascii="Calibri" w:eastAsia="Cambria" w:hAnsi="Calibri" w:cs="Cambria"/>
          <w:szCs w:val="22"/>
          <w:lang w:val="en-US" w:eastAsia="en-US" w:bidi="en-US"/>
        </w:rPr>
      </w:pPr>
      <w:r w:rsidRPr="005E332D">
        <w:rPr>
          <w:rFonts w:ascii="Calibri" w:eastAsia="Cambria" w:hAnsi="Calibri" w:cs="Cambria"/>
          <w:szCs w:val="22"/>
          <w:lang w:val="en-US" w:eastAsia="en-US" w:bidi="en-US"/>
        </w:rPr>
        <w:t xml:space="preserve">His most recent project, HAVENHURST was recently acquired by </w:t>
      </w:r>
      <w:proofErr w:type="spellStart"/>
      <w:r w:rsidRPr="005E332D">
        <w:rPr>
          <w:rFonts w:ascii="Calibri" w:eastAsia="Cambria" w:hAnsi="Calibri" w:cs="Cambria"/>
          <w:szCs w:val="22"/>
          <w:lang w:val="en-US" w:eastAsia="en-US" w:bidi="en-US"/>
        </w:rPr>
        <w:t>Lionsgate</w:t>
      </w:r>
      <w:proofErr w:type="spellEnd"/>
      <w:r w:rsidRPr="005E332D">
        <w:rPr>
          <w:rFonts w:ascii="Calibri" w:eastAsia="Cambria" w:hAnsi="Calibri" w:cs="Cambria"/>
          <w:szCs w:val="22"/>
          <w:lang w:val="en-US" w:eastAsia="en-US" w:bidi="en-US"/>
        </w:rPr>
        <w:t>, set for release 2016. It was written, directed and produced under his own banner, along with</w:t>
      </w:r>
      <w:proofErr w:type="gramStart"/>
      <w:r w:rsidRPr="005E332D">
        <w:rPr>
          <w:rFonts w:ascii="Calibri" w:eastAsia="Cambria" w:hAnsi="Calibri" w:cs="Cambria"/>
          <w:szCs w:val="22"/>
          <w:lang w:val="en-US" w:eastAsia="en-US" w:bidi="en-US"/>
        </w:rPr>
        <w:t>  Twisted</w:t>
      </w:r>
      <w:proofErr w:type="gramEnd"/>
      <w:r w:rsidRPr="005E332D">
        <w:rPr>
          <w:rFonts w:ascii="Calibri" w:eastAsia="Cambria" w:hAnsi="Calibri" w:cs="Cambria"/>
          <w:szCs w:val="22"/>
          <w:lang w:val="en-US" w:eastAsia="en-US" w:bidi="en-US"/>
        </w:rPr>
        <w:t xml:space="preserve"> Pictures.</w:t>
      </w:r>
    </w:p>
    <w:p w:rsidR="005E332D" w:rsidRDefault="005E332D" w:rsidP="005E332D">
      <w:pPr>
        <w:widowControl w:val="0"/>
        <w:autoSpaceDE w:val="0"/>
        <w:autoSpaceDN w:val="0"/>
        <w:adjustRightInd w:val="0"/>
        <w:spacing w:after="0"/>
        <w:rPr>
          <w:rFonts w:eastAsia="Cambria" w:cs="Cambria"/>
          <w:sz w:val="24"/>
        </w:rPr>
      </w:pPr>
    </w:p>
    <w:p w:rsidR="005E332D" w:rsidRPr="00822A2B" w:rsidRDefault="005E332D" w:rsidP="005E332D">
      <w:pPr>
        <w:widowControl w:val="0"/>
        <w:autoSpaceDE w:val="0"/>
        <w:autoSpaceDN w:val="0"/>
        <w:adjustRightInd w:val="0"/>
        <w:spacing w:after="0" w:line="240" w:lineRule="auto"/>
        <w:rPr>
          <w:rFonts w:cs="Helvetica"/>
          <w:bCs/>
        </w:rPr>
      </w:pPr>
      <w:r w:rsidRPr="00FF6F4F">
        <w:rPr>
          <w:rStyle w:val="Heading2Char"/>
        </w:rPr>
        <w:t>HAYDEN BAPTISTE</w:t>
      </w:r>
      <w:r>
        <w:rPr>
          <w:rFonts w:cs="Helvetica"/>
          <w:bCs/>
        </w:rPr>
        <w:t xml:space="preserve"> - Producer</w:t>
      </w:r>
    </w:p>
    <w:p w:rsidR="005E332D" w:rsidRPr="005E332D" w:rsidRDefault="005E332D" w:rsidP="005E332D">
      <w:pPr>
        <w:pStyle w:val="font8"/>
        <w:spacing w:before="0" w:beforeAutospacing="0" w:after="120" w:afterAutospacing="0"/>
        <w:textAlignment w:val="baseline"/>
        <w:rPr>
          <w:rFonts w:ascii="Calibri" w:eastAsia="Cambria" w:hAnsi="Calibri" w:cs="Cambria"/>
          <w:szCs w:val="22"/>
          <w:lang w:val="en-US" w:eastAsia="en-US" w:bidi="en-US"/>
        </w:rPr>
      </w:pPr>
      <w:r w:rsidRPr="005E332D">
        <w:rPr>
          <w:rFonts w:ascii="Calibri" w:eastAsia="Cambria" w:hAnsi="Calibri" w:cs="Cambria"/>
          <w:szCs w:val="22"/>
          <w:lang w:val="en-US" w:eastAsia="en-US" w:bidi="en-US"/>
        </w:rPr>
        <w:t xml:space="preserve">Hayden </w:t>
      </w:r>
      <w:proofErr w:type="spellStart"/>
      <w:r w:rsidRPr="005E332D">
        <w:rPr>
          <w:rFonts w:ascii="Calibri" w:eastAsia="Cambria" w:hAnsi="Calibri" w:cs="Cambria"/>
          <w:szCs w:val="22"/>
          <w:lang w:val="en-US" w:eastAsia="en-US" w:bidi="en-US"/>
        </w:rPr>
        <w:t>Baptiste</w:t>
      </w:r>
      <w:proofErr w:type="spellEnd"/>
      <w:r w:rsidRPr="005E332D">
        <w:rPr>
          <w:rFonts w:ascii="Calibri" w:eastAsia="Cambria" w:hAnsi="Calibri" w:cs="Cambria"/>
          <w:szCs w:val="22"/>
          <w:lang w:val="en-US" w:eastAsia="en-US" w:bidi="en-US"/>
        </w:rPr>
        <w:t xml:space="preserve"> is a Producer and Development Executive with The Mob Entertainment, an LA Based production company with a Canadian office in Ontario. After spending nearly 15 years working as an Associate Producer for The Johnson Production Group and working as an Independent Producer in Toronto and Vancouver, Hayden has evolved into a well rounded producer who understands all aspects of production from development to delivery.</w:t>
      </w:r>
    </w:p>
    <w:p w:rsidR="005E332D" w:rsidRDefault="005E332D" w:rsidP="005E332D">
      <w:pPr>
        <w:pStyle w:val="font8"/>
        <w:spacing w:before="0" w:beforeAutospacing="0" w:after="120" w:afterAutospacing="0"/>
        <w:textAlignment w:val="baseline"/>
        <w:rPr>
          <w:rFonts w:ascii="Calibri" w:eastAsia="Cambria" w:hAnsi="Calibri" w:cs="Cambria"/>
          <w:szCs w:val="22"/>
          <w:lang w:val="en-US" w:eastAsia="en-US" w:bidi="en-US"/>
        </w:rPr>
      </w:pPr>
      <w:r w:rsidRPr="005E332D">
        <w:rPr>
          <w:rFonts w:ascii="Calibri" w:eastAsia="Cambria" w:hAnsi="Calibri" w:cs="Cambria"/>
          <w:szCs w:val="22"/>
          <w:lang w:val="en-US" w:eastAsia="en-US" w:bidi="en-US"/>
        </w:rPr>
        <w:t xml:space="preserve">Hayden has produced films for various networks including CBC, Bravo, The Hallmark Network, UP TV and Lifetime Network. His films have been selected for film festivals around the world including the Montreal World Film Festival, Atlantic Film Festival, </w:t>
      </w:r>
      <w:proofErr w:type="spellStart"/>
      <w:r w:rsidRPr="005E332D">
        <w:rPr>
          <w:rFonts w:ascii="Calibri" w:eastAsia="Cambria" w:hAnsi="Calibri" w:cs="Cambria"/>
          <w:szCs w:val="22"/>
          <w:lang w:val="en-US" w:eastAsia="en-US" w:bidi="en-US"/>
        </w:rPr>
        <w:t>Screamfest</w:t>
      </w:r>
      <w:proofErr w:type="spellEnd"/>
      <w:r w:rsidRPr="005E332D">
        <w:rPr>
          <w:rFonts w:ascii="Calibri" w:eastAsia="Cambria" w:hAnsi="Calibri" w:cs="Cambria"/>
          <w:szCs w:val="22"/>
          <w:lang w:val="en-US" w:eastAsia="en-US" w:bidi="en-US"/>
        </w:rPr>
        <w:t>, Catalina Film Festival, National Screen Institute and Chicago International. In addition to his extensive production experience, Hayden is a screenwriter and composer.</w:t>
      </w:r>
    </w:p>
    <w:p w:rsidR="005E332D" w:rsidRPr="005E332D" w:rsidRDefault="005E332D" w:rsidP="005E332D">
      <w:pPr>
        <w:pStyle w:val="font8"/>
        <w:spacing w:before="0" w:beforeAutospacing="0" w:after="120" w:afterAutospacing="0"/>
        <w:textAlignment w:val="baseline"/>
        <w:rPr>
          <w:rFonts w:ascii="Calibri" w:eastAsia="Cambria" w:hAnsi="Calibri" w:cs="Cambria"/>
          <w:szCs w:val="22"/>
          <w:lang w:val="en-US" w:eastAsia="en-US" w:bidi="en-US"/>
        </w:rPr>
      </w:pPr>
      <w:r w:rsidRPr="005E332D">
        <w:rPr>
          <w:rFonts w:ascii="Calibri" w:eastAsia="Cambria" w:hAnsi="Calibri" w:cs="Cambria"/>
          <w:szCs w:val="22"/>
          <w:lang w:val="en-US" w:eastAsia="en-US" w:bidi="en-US"/>
        </w:rPr>
        <w:t>Hayden has studied at the Canadian Screen Training Centre, and completed the summer intensive screenwriting program at UBC.</w:t>
      </w:r>
    </w:p>
    <w:p w:rsidR="005E332D" w:rsidRPr="009B4AFC" w:rsidRDefault="005E332D" w:rsidP="005E332D">
      <w:pPr>
        <w:widowControl w:val="0"/>
        <w:autoSpaceDE w:val="0"/>
        <w:autoSpaceDN w:val="0"/>
        <w:adjustRightInd w:val="0"/>
        <w:spacing w:after="0"/>
        <w:rPr>
          <w:rFonts w:eastAsia="Cambria" w:cs="Cambria"/>
          <w:sz w:val="24"/>
        </w:rPr>
      </w:pPr>
      <w:r w:rsidRPr="009B4AFC">
        <w:rPr>
          <w:rFonts w:eastAsia="Cambria" w:cs="Cambria"/>
          <w:sz w:val="24"/>
        </w:rPr>
        <w:t>Selected Credits</w:t>
      </w:r>
    </w:p>
    <w:p w:rsidR="005E332D" w:rsidRPr="009B4AFC" w:rsidRDefault="005E332D" w:rsidP="005E332D">
      <w:pPr>
        <w:widowControl w:val="0"/>
        <w:autoSpaceDE w:val="0"/>
        <w:autoSpaceDN w:val="0"/>
        <w:adjustRightInd w:val="0"/>
        <w:spacing w:after="0"/>
        <w:rPr>
          <w:rFonts w:eastAsia="Cambria" w:cs="Cambria"/>
          <w:sz w:val="24"/>
        </w:rPr>
      </w:pPr>
      <w:r w:rsidRPr="009B4AFC">
        <w:rPr>
          <w:rFonts w:eastAsia="Cambria" w:cs="Cambria"/>
          <w:sz w:val="24"/>
        </w:rPr>
        <w:t>2017 Sweetheart (Producer)</w:t>
      </w:r>
    </w:p>
    <w:p w:rsidR="005E332D" w:rsidRPr="009B4AFC" w:rsidRDefault="005E332D" w:rsidP="005E332D">
      <w:pPr>
        <w:widowControl w:val="0"/>
        <w:autoSpaceDE w:val="0"/>
        <w:autoSpaceDN w:val="0"/>
        <w:adjustRightInd w:val="0"/>
        <w:spacing w:after="0"/>
        <w:rPr>
          <w:rFonts w:eastAsia="Cambria" w:cs="Cambria"/>
          <w:sz w:val="24"/>
        </w:rPr>
      </w:pPr>
      <w:r w:rsidRPr="009B4AFC">
        <w:rPr>
          <w:rFonts w:eastAsia="Cambria" w:cs="Cambria"/>
          <w:sz w:val="24"/>
        </w:rPr>
        <w:t xml:space="preserve">2017 Christmas Festival </w:t>
      </w:r>
      <w:proofErr w:type="gramStart"/>
      <w:r w:rsidRPr="009B4AFC">
        <w:rPr>
          <w:rFonts w:eastAsia="Cambria" w:cs="Cambria"/>
          <w:sz w:val="24"/>
        </w:rPr>
        <w:t>Of</w:t>
      </w:r>
      <w:proofErr w:type="gramEnd"/>
      <w:r w:rsidRPr="009B4AFC">
        <w:rPr>
          <w:rFonts w:eastAsia="Cambria" w:cs="Cambria"/>
          <w:sz w:val="24"/>
        </w:rPr>
        <w:t xml:space="preserve"> Ice (Producer) Hallmark Network</w:t>
      </w:r>
    </w:p>
    <w:p w:rsidR="005E332D" w:rsidRPr="009B4AFC" w:rsidRDefault="005E332D" w:rsidP="005E332D">
      <w:pPr>
        <w:widowControl w:val="0"/>
        <w:autoSpaceDE w:val="0"/>
        <w:autoSpaceDN w:val="0"/>
        <w:adjustRightInd w:val="0"/>
        <w:spacing w:after="0"/>
        <w:rPr>
          <w:rFonts w:eastAsia="Cambria" w:cs="Cambria"/>
          <w:sz w:val="24"/>
        </w:rPr>
      </w:pPr>
      <w:r w:rsidRPr="009B4AFC">
        <w:rPr>
          <w:rFonts w:eastAsia="Cambria" w:cs="Cambria"/>
          <w:sz w:val="24"/>
        </w:rPr>
        <w:t>2017 Precious Things (Co-Executive Producer)</w:t>
      </w:r>
    </w:p>
    <w:p w:rsidR="005E332D" w:rsidRPr="009B4AFC" w:rsidRDefault="005E332D" w:rsidP="005E332D">
      <w:pPr>
        <w:widowControl w:val="0"/>
        <w:autoSpaceDE w:val="0"/>
        <w:autoSpaceDN w:val="0"/>
        <w:adjustRightInd w:val="0"/>
        <w:spacing w:after="0"/>
        <w:rPr>
          <w:rFonts w:eastAsia="Cambria" w:cs="Cambria"/>
          <w:sz w:val="24"/>
        </w:rPr>
      </w:pPr>
      <w:r w:rsidRPr="009B4AFC">
        <w:rPr>
          <w:rFonts w:eastAsia="Cambria" w:cs="Cambria"/>
          <w:sz w:val="24"/>
        </w:rPr>
        <w:t>2016 Eyewitness (TV Movie) (Co-Executive Producer)</w:t>
      </w:r>
    </w:p>
    <w:p w:rsidR="005E332D" w:rsidRPr="009B4AFC" w:rsidRDefault="005E332D" w:rsidP="005E332D">
      <w:pPr>
        <w:widowControl w:val="0"/>
        <w:autoSpaceDE w:val="0"/>
        <w:autoSpaceDN w:val="0"/>
        <w:adjustRightInd w:val="0"/>
        <w:spacing w:after="0"/>
        <w:rPr>
          <w:rFonts w:eastAsia="Cambria" w:cs="Cambria"/>
          <w:sz w:val="24"/>
        </w:rPr>
      </w:pPr>
      <w:r w:rsidRPr="009B4AFC">
        <w:rPr>
          <w:rFonts w:eastAsia="Cambria" w:cs="Cambria"/>
          <w:sz w:val="24"/>
        </w:rPr>
        <w:t xml:space="preserve">2016 The Rooftop Christmas </w:t>
      </w:r>
      <w:proofErr w:type="gramStart"/>
      <w:r w:rsidRPr="009B4AFC">
        <w:rPr>
          <w:rFonts w:eastAsia="Cambria" w:cs="Cambria"/>
          <w:sz w:val="24"/>
        </w:rPr>
        <w:t>Tree</w:t>
      </w:r>
      <w:proofErr w:type="gramEnd"/>
      <w:r w:rsidRPr="009B4AFC">
        <w:rPr>
          <w:rFonts w:eastAsia="Cambria" w:cs="Cambria"/>
          <w:sz w:val="24"/>
        </w:rPr>
        <w:t xml:space="preserve"> (TV Movie) (Co-executive Producer) UP TV</w:t>
      </w:r>
    </w:p>
    <w:p w:rsidR="005E332D" w:rsidRPr="009B4AFC" w:rsidRDefault="005E332D" w:rsidP="005E332D">
      <w:pPr>
        <w:widowControl w:val="0"/>
        <w:autoSpaceDE w:val="0"/>
        <w:autoSpaceDN w:val="0"/>
        <w:adjustRightInd w:val="0"/>
        <w:spacing w:after="0"/>
        <w:rPr>
          <w:rFonts w:eastAsia="Cambria" w:cs="Cambria"/>
          <w:sz w:val="24"/>
        </w:rPr>
      </w:pPr>
      <w:r w:rsidRPr="009B4AFC">
        <w:rPr>
          <w:rFonts w:eastAsia="Cambria" w:cs="Cambria"/>
          <w:sz w:val="24"/>
        </w:rPr>
        <w:t>2013 Leave Us Alone (Short) (Executive Producer) / (Producer) *Winner Catalina Film Festival</w:t>
      </w:r>
    </w:p>
    <w:p w:rsidR="005E332D" w:rsidRPr="009B4AFC" w:rsidRDefault="005E332D" w:rsidP="005E332D">
      <w:pPr>
        <w:widowControl w:val="0"/>
        <w:autoSpaceDE w:val="0"/>
        <w:autoSpaceDN w:val="0"/>
        <w:adjustRightInd w:val="0"/>
        <w:spacing w:after="0"/>
        <w:rPr>
          <w:rFonts w:eastAsia="Cambria" w:cs="Cambria"/>
          <w:sz w:val="24"/>
        </w:rPr>
      </w:pPr>
      <w:r w:rsidRPr="009B4AFC">
        <w:rPr>
          <w:rFonts w:eastAsia="Cambria" w:cs="Cambria"/>
          <w:sz w:val="24"/>
        </w:rPr>
        <w:t>2011 From Darkness (Short) (Executive Producer)</w:t>
      </w:r>
    </w:p>
    <w:p w:rsidR="005E332D" w:rsidRPr="009B4AFC" w:rsidRDefault="005E332D" w:rsidP="005E332D">
      <w:pPr>
        <w:widowControl w:val="0"/>
        <w:autoSpaceDE w:val="0"/>
        <w:autoSpaceDN w:val="0"/>
        <w:adjustRightInd w:val="0"/>
        <w:spacing w:after="0"/>
        <w:rPr>
          <w:rFonts w:eastAsia="Cambria" w:cs="Cambria"/>
          <w:sz w:val="24"/>
        </w:rPr>
      </w:pPr>
      <w:r w:rsidRPr="009B4AFC">
        <w:rPr>
          <w:rFonts w:eastAsia="Cambria" w:cs="Cambria"/>
          <w:sz w:val="24"/>
        </w:rPr>
        <w:t>2011 Three Weeks, Three Kids (TV Movie) (Associate Producer) Hallmark Network</w:t>
      </w:r>
    </w:p>
    <w:p w:rsidR="005E332D" w:rsidRPr="009B4AFC" w:rsidRDefault="005E332D" w:rsidP="005E332D">
      <w:pPr>
        <w:widowControl w:val="0"/>
        <w:autoSpaceDE w:val="0"/>
        <w:autoSpaceDN w:val="0"/>
        <w:adjustRightInd w:val="0"/>
        <w:spacing w:after="0"/>
        <w:rPr>
          <w:rFonts w:eastAsia="Cambria" w:cs="Cambria"/>
          <w:sz w:val="24"/>
        </w:rPr>
      </w:pPr>
      <w:r w:rsidRPr="009B4AFC">
        <w:rPr>
          <w:rFonts w:eastAsia="Cambria" w:cs="Cambria"/>
          <w:sz w:val="24"/>
        </w:rPr>
        <w:t xml:space="preserve">2010 Confined (Associate Producer) </w:t>
      </w:r>
      <w:proofErr w:type="gramStart"/>
      <w:r w:rsidRPr="009B4AFC">
        <w:rPr>
          <w:rFonts w:eastAsia="Cambria" w:cs="Cambria"/>
          <w:sz w:val="24"/>
        </w:rPr>
        <w:t>The</w:t>
      </w:r>
      <w:proofErr w:type="gramEnd"/>
      <w:r w:rsidRPr="009B4AFC">
        <w:rPr>
          <w:rFonts w:eastAsia="Cambria" w:cs="Cambria"/>
          <w:sz w:val="24"/>
        </w:rPr>
        <w:t xml:space="preserve"> Movie Network</w:t>
      </w:r>
    </w:p>
    <w:p w:rsidR="005E332D" w:rsidRDefault="005E332D" w:rsidP="005E332D">
      <w:pPr>
        <w:widowControl w:val="0"/>
        <w:autoSpaceDE w:val="0"/>
        <w:autoSpaceDN w:val="0"/>
        <w:adjustRightInd w:val="0"/>
        <w:spacing w:after="0"/>
        <w:rPr>
          <w:rFonts w:eastAsia="Cambria" w:cs="Cambria"/>
          <w:sz w:val="24"/>
        </w:rPr>
      </w:pPr>
      <w:r w:rsidRPr="009B4AFC">
        <w:rPr>
          <w:rFonts w:eastAsia="Cambria" w:cs="Cambria"/>
          <w:sz w:val="24"/>
        </w:rPr>
        <w:t xml:space="preserve">2009 Kick Me </w:t>
      </w:r>
      <w:proofErr w:type="gramStart"/>
      <w:r w:rsidRPr="009B4AFC">
        <w:rPr>
          <w:rFonts w:eastAsia="Cambria" w:cs="Cambria"/>
          <w:sz w:val="24"/>
        </w:rPr>
        <w:t>Down</w:t>
      </w:r>
      <w:proofErr w:type="gramEnd"/>
      <w:r w:rsidRPr="009B4AFC">
        <w:rPr>
          <w:rFonts w:eastAsia="Cambria" w:cs="Cambria"/>
          <w:sz w:val="24"/>
        </w:rPr>
        <w:t xml:space="preserve"> (Producer)</w:t>
      </w:r>
    </w:p>
    <w:p w:rsidR="0094244B" w:rsidRDefault="005E332D" w:rsidP="0094244B">
      <w:pPr>
        <w:pStyle w:val="Heading2"/>
        <w:rPr>
          <w:w w:val="110"/>
        </w:rPr>
      </w:pPr>
      <w:r w:rsidRPr="005E332D">
        <w:t>M. J. GRABIAK</w:t>
      </w:r>
      <w:r w:rsidRPr="005E332D">
        <w:rPr>
          <w:rFonts w:ascii="Times New Roman" w:hAnsi="Times New Roman"/>
          <w:color w:val="000000"/>
          <w:sz w:val="24"/>
          <w:szCs w:val="24"/>
        </w:rPr>
        <w:t xml:space="preserve"> </w:t>
      </w:r>
      <w:r w:rsidR="0094244B" w:rsidRPr="007E7E80">
        <w:rPr>
          <w:b w:val="0"/>
          <w:sz w:val="24"/>
        </w:rPr>
        <w:t xml:space="preserve">- </w:t>
      </w:r>
      <w:r w:rsidR="0094244B">
        <w:rPr>
          <w:b w:val="0"/>
          <w:sz w:val="24"/>
        </w:rPr>
        <w:t>Director</w:t>
      </w:r>
    </w:p>
    <w:p w:rsidR="005E332D" w:rsidRPr="005E332D" w:rsidRDefault="005E332D" w:rsidP="005E332D">
      <w:pPr>
        <w:pStyle w:val="font8"/>
        <w:spacing w:before="0" w:beforeAutospacing="0" w:after="120" w:afterAutospacing="0"/>
        <w:textAlignment w:val="baseline"/>
        <w:rPr>
          <w:rFonts w:ascii="Calibri" w:eastAsia="Cambria" w:hAnsi="Calibri" w:cs="Cambria"/>
          <w:szCs w:val="22"/>
          <w:lang w:val="en-US" w:eastAsia="en-US" w:bidi="en-US"/>
        </w:rPr>
      </w:pPr>
      <w:proofErr w:type="spellStart"/>
      <w:r w:rsidRPr="005E332D">
        <w:rPr>
          <w:rFonts w:ascii="Calibri" w:eastAsia="Cambria" w:hAnsi="Calibri" w:cs="Cambria"/>
          <w:szCs w:val="22"/>
          <w:lang w:val="en-US" w:eastAsia="en-US" w:bidi="en-US"/>
        </w:rPr>
        <w:t>Marita</w:t>
      </w:r>
      <w:proofErr w:type="spellEnd"/>
      <w:r w:rsidRPr="005E332D">
        <w:rPr>
          <w:rFonts w:ascii="Calibri" w:eastAsia="Cambria" w:hAnsi="Calibri" w:cs="Cambria"/>
          <w:szCs w:val="22"/>
          <w:lang w:val="en-US" w:eastAsia="en-US" w:bidi="en-US"/>
        </w:rPr>
        <w:t xml:space="preserve"> is veteran Television Director/Writer, with 40 credits in episodic television in a wide range of genres, having directed repeatedly for the top producers in the USA; Joss </w:t>
      </w:r>
      <w:proofErr w:type="spellStart"/>
      <w:r w:rsidRPr="005E332D">
        <w:rPr>
          <w:rFonts w:ascii="Calibri" w:eastAsia="Cambria" w:hAnsi="Calibri" w:cs="Cambria"/>
          <w:szCs w:val="22"/>
          <w:lang w:val="en-US" w:eastAsia="en-US" w:bidi="en-US"/>
        </w:rPr>
        <w:t>Whedon</w:t>
      </w:r>
      <w:proofErr w:type="spellEnd"/>
      <w:r w:rsidRPr="005E332D">
        <w:rPr>
          <w:rFonts w:ascii="Calibri" w:eastAsia="Cambria" w:hAnsi="Calibri" w:cs="Cambria"/>
          <w:szCs w:val="22"/>
          <w:lang w:val="en-US" w:eastAsia="en-US" w:bidi="en-US"/>
        </w:rPr>
        <w:t xml:space="preserve">, J.J. Abrams, and John Wells. </w:t>
      </w:r>
      <w:proofErr w:type="gramStart"/>
      <w:r w:rsidRPr="005E332D">
        <w:rPr>
          <w:rFonts w:ascii="Calibri" w:eastAsia="Cambria" w:hAnsi="Calibri" w:cs="Cambria"/>
          <w:szCs w:val="22"/>
          <w:lang w:val="en-US" w:eastAsia="en-US" w:bidi="en-US"/>
        </w:rPr>
        <w:t>Was hired by Ryan Murphy to be one of the first female directors on American Horror Story.</w:t>
      </w:r>
      <w:proofErr w:type="gramEnd"/>
      <w:r w:rsidRPr="005E332D">
        <w:rPr>
          <w:rFonts w:ascii="Calibri" w:eastAsia="Cambria" w:hAnsi="Calibri" w:cs="Cambria"/>
          <w:szCs w:val="22"/>
          <w:lang w:val="en-US" w:eastAsia="en-US" w:bidi="en-US"/>
        </w:rPr>
        <w:t xml:space="preserve"> Her TV Movies, both Thrillers and Romantic Comedies, have been highly rated on Lifetime and Hallmark Channels.</w:t>
      </w:r>
    </w:p>
    <w:p w:rsidR="005E332D" w:rsidRPr="005E332D" w:rsidRDefault="005E332D" w:rsidP="005E332D">
      <w:pPr>
        <w:pStyle w:val="font8"/>
        <w:spacing w:before="0" w:beforeAutospacing="0" w:after="120" w:afterAutospacing="0"/>
        <w:textAlignment w:val="baseline"/>
        <w:rPr>
          <w:rFonts w:ascii="Calibri" w:eastAsia="Cambria" w:hAnsi="Calibri" w:cs="Cambria"/>
          <w:szCs w:val="22"/>
          <w:lang w:val="en-US" w:eastAsia="en-US" w:bidi="en-US"/>
        </w:rPr>
      </w:pPr>
      <w:r w:rsidRPr="005E332D">
        <w:rPr>
          <w:rFonts w:ascii="Calibri" w:eastAsia="Cambria" w:hAnsi="Calibri" w:cs="Cambria"/>
          <w:szCs w:val="22"/>
          <w:lang w:val="en-US" w:eastAsia="en-US" w:bidi="en-US"/>
        </w:rPr>
        <w:t>In addition to averaging at least 3 TV movies per year, in 2018, she directed V Wars for Netflix. A versatile director, as strong with obtaining great performances, as she is technically with camera, she is very adept with the design of action and CGI sequences.</w:t>
      </w:r>
    </w:p>
    <w:p w:rsidR="005E332D" w:rsidRPr="005E332D" w:rsidRDefault="005E332D" w:rsidP="005E332D">
      <w:pPr>
        <w:pStyle w:val="font8"/>
        <w:spacing w:before="0" w:beforeAutospacing="0" w:after="120" w:afterAutospacing="0"/>
        <w:textAlignment w:val="baseline"/>
        <w:rPr>
          <w:rFonts w:ascii="Calibri" w:eastAsia="Cambria" w:hAnsi="Calibri" w:cs="Cambria"/>
          <w:szCs w:val="22"/>
          <w:lang w:val="en-US" w:eastAsia="en-US" w:bidi="en-US"/>
        </w:rPr>
      </w:pPr>
      <w:proofErr w:type="spellStart"/>
      <w:r w:rsidRPr="005E332D">
        <w:rPr>
          <w:rFonts w:ascii="Calibri" w:eastAsia="Cambria" w:hAnsi="Calibri" w:cs="Cambria"/>
          <w:szCs w:val="22"/>
          <w:lang w:val="en-US" w:eastAsia="en-US" w:bidi="en-US"/>
        </w:rPr>
        <w:t>Marita</w:t>
      </w:r>
      <w:proofErr w:type="spellEnd"/>
      <w:r w:rsidRPr="005E332D">
        <w:rPr>
          <w:rFonts w:ascii="Calibri" w:eastAsia="Cambria" w:hAnsi="Calibri" w:cs="Cambria"/>
          <w:szCs w:val="22"/>
          <w:lang w:val="en-US" w:eastAsia="en-US" w:bidi="en-US"/>
        </w:rPr>
        <w:t xml:space="preserve"> had thousands of hours of film production experience, before she made the move into Television Directing on the long running series ER in 2001. She has worked successfully with acclaimed actors such as; Lady Gaga, Cuba Gooding </w:t>
      </w:r>
      <w:proofErr w:type="spellStart"/>
      <w:r w:rsidRPr="005E332D">
        <w:rPr>
          <w:rFonts w:ascii="Calibri" w:eastAsia="Cambria" w:hAnsi="Calibri" w:cs="Cambria"/>
          <w:szCs w:val="22"/>
          <w:lang w:val="en-US" w:eastAsia="en-US" w:bidi="en-US"/>
        </w:rPr>
        <w:t>Jr.,Emma</w:t>
      </w:r>
      <w:proofErr w:type="spellEnd"/>
      <w:r w:rsidRPr="005E332D">
        <w:rPr>
          <w:rFonts w:ascii="Calibri" w:eastAsia="Cambria" w:hAnsi="Calibri" w:cs="Cambria"/>
          <w:szCs w:val="22"/>
          <w:lang w:val="en-US" w:eastAsia="en-US" w:bidi="en-US"/>
        </w:rPr>
        <w:t xml:space="preserve"> Stone, Kathy </w:t>
      </w:r>
      <w:proofErr w:type="spellStart"/>
      <w:r w:rsidRPr="005E332D">
        <w:rPr>
          <w:rFonts w:ascii="Calibri" w:eastAsia="Cambria" w:hAnsi="Calibri" w:cs="Cambria"/>
          <w:szCs w:val="22"/>
          <w:lang w:val="en-US" w:eastAsia="en-US" w:bidi="en-US"/>
        </w:rPr>
        <w:t>Bates,Sarah</w:t>
      </w:r>
      <w:proofErr w:type="spellEnd"/>
      <w:r w:rsidRPr="005E332D">
        <w:rPr>
          <w:rFonts w:ascii="Calibri" w:eastAsia="Cambria" w:hAnsi="Calibri" w:cs="Cambria"/>
          <w:szCs w:val="22"/>
          <w:lang w:val="en-US" w:eastAsia="en-US" w:bidi="en-US"/>
        </w:rPr>
        <w:t xml:space="preserve"> Paulson, George Clooney, Sally Fields, and is known for elevating performances of young and lesser experienced actors.</w:t>
      </w:r>
    </w:p>
    <w:p w:rsidR="005E332D" w:rsidRPr="005E332D" w:rsidRDefault="005E332D" w:rsidP="005E332D">
      <w:pPr>
        <w:pStyle w:val="font8"/>
        <w:spacing w:before="0" w:beforeAutospacing="0" w:after="120" w:afterAutospacing="0"/>
        <w:textAlignment w:val="baseline"/>
        <w:rPr>
          <w:rFonts w:ascii="Calibri" w:eastAsia="Cambria" w:hAnsi="Calibri" w:cs="Cambria"/>
          <w:szCs w:val="22"/>
          <w:lang w:val="en-US" w:eastAsia="en-US" w:bidi="en-US"/>
        </w:rPr>
      </w:pPr>
      <w:r w:rsidRPr="005E332D">
        <w:rPr>
          <w:rFonts w:ascii="Calibri" w:eastAsia="Cambria" w:hAnsi="Calibri" w:cs="Cambria"/>
          <w:szCs w:val="22"/>
          <w:lang w:val="en-US" w:eastAsia="en-US" w:bidi="en-US"/>
        </w:rPr>
        <w:t xml:space="preserve">A talented global filmmaker, with cameras and drone in hand, she has explored some of the most remote places on earth. Her journeys provide her with rich and fascinating life experiences, which resonate profoundly in her work. In 2017, she undertook an expedition through the jungles and mountains of Papua New Guinea and the Solomon Islands, where she photographed tribal peoples, wildlife, and explored many WWII sites such as Guadalcanal. In 2018 she continued in the Lower Solomon Islands and the countries of </w:t>
      </w:r>
      <w:proofErr w:type="spellStart"/>
      <w:r w:rsidRPr="005E332D">
        <w:rPr>
          <w:rFonts w:ascii="Calibri" w:eastAsia="Cambria" w:hAnsi="Calibri" w:cs="Cambria"/>
          <w:szCs w:val="22"/>
          <w:lang w:val="en-US" w:eastAsia="en-US" w:bidi="en-US"/>
        </w:rPr>
        <w:t>Vanautu</w:t>
      </w:r>
      <w:proofErr w:type="spellEnd"/>
      <w:r w:rsidRPr="005E332D">
        <w:rPr>
          <w:rFonts w:ascii="Calibri" w:eastAsia="Cambria" w:hAnsi="Calibri" w:cs="Cambria"/>
          <w:szCs w:val="22"/>
          <w:lang w:val="en-US" w:eastAsia="en-US" w:bidi="en-US"/>
        </w:rPr>
        <w:t xml:space="preserve"> and New Caledonia, where she interviewed indigenous peoples on small islands, who have never encountered outsiders.</w:t>
      </w:r>
    </w:p>
    <w:p w:rsidR="005E332D" w:rsidRPr="005E332D" w:rsidRDefault="005E332D" w:rsidP="005E332D">
      <w:pPr>
        <w:pStyle w:val="font8"/>
        <w:spacing w:before="0" w:beforeAutospacing="0" w:after="120" w:afterAutospacing="0"/>
        <w:textAlignment w:val="baseline"/>
        <w:rPr>
          <w:rFonts w:ascii="Calibri" w:eastAsia="Cambria" w:hAnsi="Calibri" w:cs="Cambria"/>
          <w:szCs w:val="22"/>
          <w:lang w:val="en-US" w:eastAsia="en-US" w:bidi="en-US"/>
        </w:rPr>
      </w:pPr>
      <w:r w:rsidRPr="005E332D">
        <w:rPr>
          <w:rFonts w:ascii="Calibri" w:eastAsia="Cambria" w:hAnsi="Calibri" w:cs="Cambria"/>
          <w:szCs w:val="22"/>
          <w:lang w:val="en-US" w:eastAsia="en-US" w:bidi="en-US"/>
        </w:rPr>
        <w:t>Past adventures include; filming Victoria Falls from every angle, (including White Water Rafting down the Zambezi River), covering Normandy during the 70th Anniversary of D Day, and Road Trips spanning from Europe, Central Asia, to Japan. Her poetical documentary "The Silk Road in Central Asia", (as a one person crew in Uzbekistan &amp; Turkmenistan) is a one of her best writing examples.</w:t>
      </w:r>
    </w:p>
    <w:p w:rsidR="005E332D" w:rsidRPr="005E332D" w:rsidRDefault="005E332D" w:rsidP="005E332D">
      <w:pPr>
        <w:pStyle w:val="font8"/>
        <w:spacing w:before="0" w:beforeAutospacing="0" w:after="120" w:afterAutospacing="0"/>
        <w:textAlignment w:val="baseline"/>
        <w:rPr>
          <w:rFonts w:ascii="Calibri" w:eastAsia="Cambria" w:hAnsi="Calibri" w:cs="Cambria"/>
          <w:szCs w:val="22"/>
          <w:lang w:val="en-US" w:eastAsia="en-US" w:bidi="en-US"/>
        </w:rPr>
      </w:pPr>
      <w:r w:rsidRPr="005E332D">
        <w:rPr>
          <w:rFonts w:ascii="Calibri" w:eastAsia="Cambria" w:hAnsi="Calibri" w:cs="Cambria"/>
          <w:szCs w:val="22"/>
          <w:lang w:val="en-US" w:eastAsia="en-US" w:bidi="en-US"/>
        </w:rPr>
        <w:t xml:space="preserve">Raised in a small town near Pittsburgh, Pennsylvania, she attended Carnegie Mellon University for theater, and graduated from UCLA with a B.A. Major in Motion Picture/Television, and a Minor in Art History. Her </w:t>
      </w:r>
      <w:proofErr w:type="gramStart"/>
      <w:r w:rsidRPr="005E332D">
        <w:rPr>
          <w:rFonts w:ascii="Calibri" w:eastAsia="Cambria" w:hAnsi="Calibri" w:cs="Cambria"/>
          <w:szCs w:val="22"/>
          <w:lang w:val="en-US" w:eastAsia="en-US" w:bidi="en-US"/>
        </w:rPr>
        <w:t>experiences includes</w:t>
      </w:r>
      <w:proofErr w:type="gramEnd"/>
      <w:r w:rsidRPr="005E332D">
        <w:rPr>
          <w:rFonts w:ascii="Calibri" w:eastAsia="Cambria" w:hAnsi="Calibri" w:cs="Cambria"/>
          <w:szCs w:val="22"/>
          <w:lang w:val="en-US" w:eastAsia="en-US" w:bidi="en-US"/>
        </w:rPr>
        <w:t xml:space="preserve"> working in NYC Off Broadway Theater, and as a Story Analyst for Independent Feature companies. For a decade, she was one of Hollywood’s top Script Supervisors on high budget features, filmed everywhere in the USA, and as far away as Malaysia.</w:t>
      </w:r>
    </w:p>
    <w:p w:rsidR="0094244B" w:rsidRPr="005E332D" w:rsidRDefault="005E332D" w:rsidP="005E332D">
      <w:pPr>
        <w:pStyle w:val="font8"/>
        <w:spacing w:before="0" w:beforeAutospacing="0" w:after="120" w:afterAutospacing="0"/>
        <w:textAlignment w:val="baseline"/>
        <w:rPr>
          <w:rFonts w:ascii="Calibri" w:eastAsia="Cambria" w:hAnsi="Calibri" w:cs="Cambria"/>
          <w:szCs w:val="22"/>
          <w:lang w:val="en-US" w:eastAsia="en-US" w:bidi="en-US"/>
        </w:rPr>
      </w:pPr>
      <w:proofErr w:type="spellStart"/>
      <w:r w:rsidRPr="005E332D">
        <w:rPr>
          <w:rFonts w:ascii="Calibri" w:eastAsia="Cambria" w:hAnsi="Calibri" w:cs="Cambria"/>
          <w:szCs w:val="22"/>
          <w:lang w:val="en-US" w:eastAsia="en-US" w:bidi="en-US"/>
        </w:rPr>
        <w:t>Marita's</w:t>
      </w:r>
      <w:proofErr w:type="spellEnd"/>
      <w:r w:rsidRPr="005E332D">
        <w:rPr>
          <w:rFonts w:ascii="Calibri" w:eastAsia="Cambria" w:hAnsi="Calibri" w:cs="Cambria"/>
          <w:szCs w:val="22"/>
          <w:lang w:val="en-US" w:eastAsia="en-US" w:bidi="en-US"/>
        </w:rPr>
        <w:t xml:space="preserve"> </w:t>
      </w:r>
      <w:proofErr w:type="gramStart"/>
      <w:r w:rsidRPr="005E332D">
        <w:rPr>
          <w:rFonts w:ascii="Calibri" w:eastAsia="Cambria" w:hAnsi="Calibri" w:cs="Cambria"/>
          <w:szCs w:val="22"/>
          <w:lang w:val="en-US" w:eastAsia="en-US" w:bidi="en-US"/>
        </w:rPr>
        <w:t>inspirations comes</w:t>
      </w:r>
      <w:proofErr w:type="gramEnd"/>
      <w:r w:rsidRPr="005E332D">
        <w:rPr>
          <w:rFonts w:ascii="Calibri" w:eastAsia="Cambria" w:hAnsi="Calibri" w:cs="Cambria"/>
          <w:szCs w:val="22"/>
          <w:lang w:val="en-US" w:eastAsia="en-US" w:bidi="en-US"/>
        </w:rPr>
        <w:t xml:space="preserve"> from the study of theater and film history, art, architecture, ancient civilizations, current cultural anthropology, and classic literature.</w:t>
      </w:r>
    </w:p>
    <w:p w:rsidR="006733DB" w:rsidRDefault="006733DB">
      <w:pPr>
        <w:spacing w:after="0" w:line="240" w:lineRule="auto"/>
        <w:rPr>
          <w:rFonts w:eastAsia="Cambria"/>
          <w:b/>
          <w:bCs/>
          <w:sz w:val="26"/>
          <w:szCs w:val="26"/>
        </w:rPr>
      </w:pPr>
      <w:r>
        <w:rPr>
          <w:rFonts w:eastAsia="Cambria"/>
        </w:rPr>
        <w:br w:type="page"/>
      </w:r>
    </w:p>
    <w:p w:rsidR="00B970CB" w:rsidRPr="005E332D" w:rsidRDefault="00B970CB" w:rsidP="00ED6556">
      <w:pPr>
        <w:pStyle w:val="Heading2"/>
        <w:rPr>
          <w:rFonts w:eastAsia="Cambria"/>
        </w:rPr>
      </w:pPr>
      <w:r w:rsidRPr="005E332D">
        <w:rPr>
          <w:rFonts w:eastAsia="Cambria"/>
        </w:rPr>
        <w:t>Billing Block</w:t>
      </w:r>
    </w:p>
    <w:p w:rsidR="004B718C" w:rsidRPr="005C7DF7" w:rsidRDefault="004B718C" w:rsidP="004B718C">
      <w:pPr>
        <w:jc w:val="center"/>
      </w:pPr>
    </w:p>
    <w:p w:rsidR="004B718C" w:rsidRPr="00222A1C" w:rsidRDefault="004B718C" w:rsidP="00222A1C">
      <w:pPr>
        <w:pStyle w:val="NoSpacing"/>
        <w:jc w:val="center"/>
        <w:rPr>
          <w:rFonts w:asciiTheme="minorHAnsi" w:hAnsiTheme="minorHAnsi" w:cstheme="minorHAnsi"/>
          <w:sz w:val="26"/>
          <w:szCs w:val="26"/>
        </w:rPr>
      </w:pPr>
      <w:r w:rsidRPr="00222A1C">
        <w:rPr>
          <w:rFonts w:asciiTheme="minorHAnsi" w:hAnsiTheme="minorHAnsi" w:cstheme="minorHAnsi"/>
          <w:sz w:val="26"/>
          <w:szCs w:val="26"/>
        </w:rPr>
        <w:t>Johnson Production Group Presents “</w:t>
      </w:r>
      <w:r w:rsidR="00DB7A69">
        <w:rPr>
          <w:rFonts w:asciiTheme="minorHAnsi" w:hAnsiTheme="minorHAnsi" w:cstheme="minorHAnsi"/>
          <w:sz w:val="26"/>
          <w:szCs w:val="26"/>
        </w:rPr>
        <w:t>A CHEERFUL CHRISTMAS</w:t>
      </w:r>
      <w:r w:rsidR="00546E13" w:rsidRPr="00222A1C">
        <w:rPr>
          <w:rFonts w:asciiTheme="minorHAnsi" w:hAnsiTheme="minorHAnsi" w:cstheme="minorHAnsi"/>
          <w:sz w:val="26"/>
          <w:szCs w:val="26"/>
        </w:rPr>
        <w:t>”</w:t>
      </w:r>
      <w:r w:rsidR="005740B9" w:rsidRPr="00222A1C">
        <w:rPr>
          <w:rFonts w:asciiTheme="minorHAnsi" w:hAnsiTheme="minorHAnsi" w:cstheme="minorHAnsi"/>
          <w:sz w:val="26"/>
          <w:szCs w:val="26"/>
        </w:rPr>
        <w:br/>
      </w:r>
      <w:r w:rsidR="005E332D" w:rsidRPr="00222A1C">
        <w:rPr>
          <w:rFonts w:asciiTheme="minorHAnsi" w:hAnsiTheme="minorHAnsi" w:cstheme="minorHAnsi"/>
          <w:sz w:val="26"/>
          <w:szCs w:val="26"/>
        </w:rPr>
        <w:t xml:space="preserve">ERICA DEUTSCHMAN  </w:t>
      </w:r>
      <w:r w:rsidR="00073BB4" w:rsidRPr="00222A1C">
        <w:rPr>
          <w:rFonts w:asciiTheme="minorHAnsi" w:hAnsiTheme="minorHAnsi" w:cstheme="minorHAnsi"/>
          <w:sz w:val="26"/>
          <w:szCs w:val="26"/>
        </w:rPr>
        <w:t xml:space="preserve">TIANNA NORI  </w:t>
      </w:r>
      <w:r w:rsidR="005E332D" w:rsidRPr="00222A1C">
        <w:rPr>
          <w:rFonts w:asciiTheme="minorHAnsi" w:hAnsiTheme="minorHAnsi" w:cstheme="minorHAnsi"/>
          <w:sz w:val="26"/>
          <w:szCs w:val="26"/>
        </w:rPr>
        <w:t xml:space="preserve">CHAD CONNELL  JENNIFER VALLANCE  and SAMANTHA MADELY </w:t>
      </w:r>
      <w:r w:rsidR="0094244B" w:rsidRPr="00222A1C">
        <w:rPr>
          <w:rFonts w:asciiTheme="minorHAnsi" w:hAnsiTheme="minorHAnsi" w:cstheme="minorHAnsi"/>
          <w:sz w:val="26"/>
          <w:szCs w:val="26"/>
        </w:rPr>
        <w:t xml:space="preserve">Casting by </w:t>
      </w:r>
      <w:r w:rsidR="00222A1C" w:rsidRPr="00222A1C">
        <w:rPr>
          <w:rFonts w:asciiTheme="minorHAnsi" w:hAnsiTheme="minorHAnsi" w:cstheme="minorHAnsi"/>
          <w:sz w:val="26"/>
          <w:szCs w:val="26"/>
        </w:rPr>
        <w:t>RON LEACH, CDC</w:t>
      </w:r>
      <w:r w:rsidR="0094244B" w:rsidRPr="00222A1C">
        <w:rPr>
          <w:rFonts w:asciiTheme="minorHAnsi" w:hAnsiTheme="minorHAnsi" w:cstheme="minorHAnsi"/>
          <w:sz w:val="26"/>
          <w:szCs w:val="26"/>
        </w:rPr>
        <w:t xml:space="preserve">  Production Designer  </w:t>
      </w:r>
      <w:r w:rsidR="00222A1C" w:rsidRPr="00222A1C">
        <w:rPr>
          <w:rFonts w:asciiTheme="minorHAnsi" w:hAnsiTheme="minorHAnsi" w:cstheme="minorHAnsi"/>
          <w:sz w:val="26"/>
          <w:szCs w:val="26"/>
        </w:rPr>
        <w:t>DANIEL MARKWORTH</w:t>
      </w:r>
      <w:r w:rsidR="00222A1C">
        <w:rPr>
          <w:rFonts w:asciiTheme="minorHAnsi" w:hAnsiTheme="minorHAnsi" w:cstheme="minorHAnsi"/>
          <w:sz w:val="26"/>
          <w:szCs w:val="26"/>
        </w:rPr>
        <w:t xml:space="preserve"> </w:t>
      </w:r>
      <w:r w:rsidRPr="00222A1C">
        <w:rPr>
          <w:rFonts w:asciiTheme="minorHAnsi" w:hAnsiTheme="minorHAnsi" w:cstheme="minorHAnsi"/>
          <w:sz w:val="26"/>
          <w:szCs w:val="26"/>
        </w:rPr>
        <w:t xml:space="preserve">Edited by </w:t>
      </w:r>
      <w:r w:rsidR="00222A1C" w:rsidRPr="00222A1C">
        <w:rPr>
          <w:rFonts w:asciiTheme="minorHAnsi" w:hAnsiTheme="minorHAnsi" w:cstheme="minorHAnsi"/>
          <w:sz w:val="26"/>
          <w:szCs w:val="26"/>
        </w:rPr>
        <w:t>BRIAN NOON</w:t>
      </w:r>
      <w:r w:rsidR="00546E13" w:rsidRPr="00222A1C">
        <w:rPr>
          <w:rFonts w:asciiTheme="minorHAnsi" w:hAnsiTheme="minorHAnsi" w:cstheme="minorHAnsi"/>
          <w:sz w:val="26"/>
          <w:szCs w:val="26"/>
        </w:rPr>
        <w:t xml:space="preserve"> </w:t>
      </w:r>
      <w:r w:rsidRPr="00222A1C">
        <w:rPr>
          <w:rFonts w:asciiTheme="minorHAnsi" w:hAnsiTheme="minorHAnsi" w:cstheme="minorHAnsi"/>
          <w:sz w:val="26"/>
          <w:szCs w:val="26"/>
        </w:rPr>
        <w:t>Director of Ph</w:t>
      </w:r>
      <w:r w:rsidR="005740B9" w:rsidRPr="00222A1C">
        <w:rPr>
          <w:rFonts w:asciiTheme="minorHAnsi" w:hAnsiTheme="minorHAnsi" w:cstheme="minorHAnsi"/>
          <w:sz w:val="26"/>
          <w:szCs w:val="26"/>
        </w:rPr>
        <w:t xml:space="preserve">otography </w:t>
      </w:r>
      <w:r w:rsidR="00222A1C" w:rsidRPr="00222A1C">
        <w:rPr>
          <w:rFonts w:asciiTheme="minorHAnsi" w:hAnsiTheme="minorHAnsi" w:cstheme="minorHAnsi"/>
          <w:sz w:val="26"/>
          <w:szCs w:val="26"/>
        </w:rPr>
        <w:t>MARTIN BUZORA COSTUME DESIGN BY</w:t>
      </w:r>
      <w:r w:rsidR="00222A1C">
        <w:rPr>
          <w:rFonts w:asciiTheme="minorHAnsi" w:hAnsiTheme="minorHAnsi" w:cstheme="minorHAnsi"/>
          <w:sz w:val="26"/>
          <w:szCs w:val="26"/>
        </w:rPr>
        <w:t xml:space="preserve"> </w:t>
      </w:r>
      <w:r w:rsidR="00222A1C" w:rsidRPr="00222A1C">
        <w:rPr>
          <w:rFonts w:asciiTheme="minorHAnsi" w:hAnsiTheme="minorHAnsi" w:cstheme="minorHAnsi"/>
          <w:sz w:val="26"/>
          <w:szCs w:val="26"/>
        </w:rPr>
        <w:t>SARAH A. CARROLL</w:t>
      </w:r>
      <w:r w:rsidR="00222A1C">
        <w:rPr>
          <w:rFonts w:asciiTheme="minorHAnsi" w:hAnsiTheme="minorHAnsi" w:cstheme="minorHAnsi"/>
          <w:sz w:val="26"/>
          <w:szCs w:val="26"/>
        </w:rPr>
        <w:t xml:space="preserve"> </w:t>
      </w:r>
      <w:r w:rsidRPr="00222A1C">
        <w:rPr>
          <w:rFonts w:asciiTheme="minorHAnsi" w:hAnsiTheme="minorHAnsi" w:cstheme="minorHAnsi"/>
          <w:sz w:val="26"/>
          <w:szCs w:val="26"/>
        </w:rPr>
        <w:t>Executive Producer</w:t>
      </w:r>
      <w:r w:rsidR="00C9401B" w:rsidRPr="00222A1C">
        <w:rPr>
          <w:rFonts w:asciiTheme="minorHAnsi" w:hAnsiTheme="minorHAnsi" w:cstheme="minorHAnsi"/>
          <w:sz w:val="26"/>
          <w:szCs w:val="26"/>
        </w:rPr>
        <w:t xml:space="preserve"> </w:t>
      </w:r>
      <w:r w:rsidR="0094244B" w:rsidRPr="00222A1C">
        <w:rPr>
          <w:rFonts w:asciiTheme="minorHAnsi" w:hAnsiTheme="minorHAnsi" w:cstheme="minorHAnsi"/>
          <w:sz w:val="26"/>
          <w:szCs w:val="26"/>
        </w:rPr>
        <w:t>TIMOTHY O. JOHNSON</w:t>
      </w:r>
      <w:r w:rsidR="00424D4F" w:rsidRPr="00222A1C">
        <w:rPr>
          <w:rFonts w:asciiTheme="minorHAnsi" w:hAnsiTheme="minorHAnsi" w:cstheme="minorHAnsi"/>
          <w:sz w:val="26"/>
          <w:szCs w:val="26"/>
        </w:rPr>
        <w:t xml:space="preserve"> </w:t>
      </w:r>
      <w:r w:rsidR="00222A1C" w:rsidRPr="00222A1C">
        <w:rPr>
          <w:rFonts w:asciiTheme="minorHAnsi" w:hAnsiTheme="minorHAnsi" w:cstheme="minorHAnsi"/>
          <w:sz w:val="26"/>
          <w:szCs w:val="26"/>
        </w:rPr>
        <w:t xml:space="preserve"> </w:t>
      </w:r>
      <w:r w:rsidR="00222A1C" w:rsidRPr="00222A1C">
        <w:rPr>
          <w:rFonts w:asciiTheme="minorHAnsi" w:hAnsiTheme="minorHAnsi" w:cstheme="minorHAnsi"/>
          <w:bCs/>
          <w:sz w:val="26"/>
          <w:szCs w:val="26"/>
        </w:rPr>
        <w:t>ANDREW C. ERIN</w:t>
      </w:r>
      <w:r w:rsidR="00222A1C">
        <w:rPr>
          <w:rFonts w:asciiTheme="minorHAnsi" w:hAnsiTheme="minorHAnsi" w:cstheme="minorHAnsi"/>
          <w:bCs/>
          <w:sz w:val="26"/>
          <w:szCs w:val="26"/>
        </w:rPr>
        <w:t xml:space="preserve"> </w:t>
      </w:r>
      <w:r w:rsidR="00222A1C" w:rsidRPr="00222A1C">
        <w:rPr>
          <w:rFonts w:asciiTheme="minorHAnsi" w:hAnsiTheme="minorHAnsi" w:cstheme="minorHAnsi"/>
          <w:sz w:val="26"/>
          <w:szCs w:val="26"/>
        </w:rPr>
        <w:t xml:space="preserve"> </w:t>
      </w:r>
      <w:r w:rsidR="00C9401B" w:rsidRPr="00222A1C">
        <w:rPr>
          <w:rFonts w:asciiTheme="minorHAnsi" w:hAnsiTheme="minorHAnsi" w:cstheme="minorHAnsi"/>
          <w:sz w:val="26"/>
          <w:szCs w:val="26"/>
        </w:rPr>
        <w:t xml:space="preserve">Produced by </w:t>
      </w:r>
      <w:r w:rsidR="00222A1C" w:rsidRPr="00222A1C">
        <w:rPr>
          <w:rFonts w:asciiTheme="minorHAnsi" w:hAnsiTheme="minorHAnsi" w:cstheme="minorHAnsi"/>
          <w:bCs/>
          <w:sz w:val="26"/>
          <w:szCs w:val="26"/>
        </w:rPr>
        <w:t>HAYDEN BAPTISTE BONNIE ZIPURSKY</w:t>
      </w:r>
      <w:r w:rsidR="00222A1C" w:rsidRPr="00222A1C">
        <w:rPr>
          <w:rFonts w:asciiTheme="minorHAnsi" w:hAnsiTheme="minorHAnsi" w:cstheme="minorHAnsi"/>
          <w:sz w:val="26"/>
          <w:szCs w:val="26"/>
        </w:rPr>
        <w:t xml:space="preserve"> </w:t>
      </w:r>
      <w:r w:rsidR="00222A1C">
        <w:rPr>
          <w:rFonts w:asciiTheme="minorHAnsi" w:hAnsiTheme="minorHAnsi" w:cstheme="minorHAnsi"/>
          <w:sz w:val="26"/>
          <w:szCs w:val="26"/>
        </w:rPr>
        <w:br/>
      </w:r>
      <w:r w:rsidRPr="00222A1C">
        <w:rPr>
          <w:rFonts w:asciiTheme="minorHAnsi" w:hAnsiTheme="minorHAnsi" w:cstheme="minorHAnsi"/>
          <w:sz w:val="26"/>
          <w:szCs w:val="26"/>
        </w:rPr>
        <w:t xml:space="preserve">Written by </w:t>
      </w:r>
      <w:r w:rsidR="0094244B" w:rsidRPr="00222A1C">
        <w:rPr>
          <w:rFonts w:asciiTheme="minorHAnsi" w:hAnsiTheme="minorHAnsi" w:cstheme="minorHAnsi"/>
          <w:sz w:val="26"/>
          <w:szCs w:val="26"/>
        </w:rPr>
        <w:t>BARBARA KYMLICKA</w:t>
      </w:r>
      <w:r w:rsidRPr="00222A1C">
        <w:rPr>
          <w:rFonts w:asciiTheme="minorHAnsi" w:hAnsiTheme="minorHAnsi" w:cstheme="minorHAnsi"/>
          <w:sz w:val="26"/>
          <w:szCs w:val="26"/>
        </w:rPr>
        <w:t xml:space="preserve"> </w:t>
      </w:r>
      <w:r w:rsidR="00C9401B" w:rsidRPr="00222A1C">
        <w:rPr>
          <w:rFonts w:asciiTheme="minorHAnsi" w:hAnsiTheme="minorHAnsi" w:cstheme="minorHAnsi"/>
          <w:sz w:val="26"/>
          <w:szCs w:val="26"/>
        </w:rPr>
        <w:t xml:space="preserve"> </w:t>
      </w:r>
      <w:r w:rsidRPr="00222A1C">
        <w:rPr>
          <w:rFonts w:asciiTheme="minorHAnsi" w:hAnsiTheme="minorHAnsi" w:cstheme="minorHAnsi"/>
          <w:sz w:val="26"/>
          <w:szCs w:val="26"/>
        </w:rPr>
        <w:t xml:space="preserve">Directed by </w:t>
      </w:r>
      <w:r w:rsidR="00222A1C" w:rsidRPr="00222A1C">
        <w:rPr>
          <w:rFonts w:asciiTheme="minorHAnsi" w:hAnsiTheme="minorHAnsi" w:cstheme="minorHAnsi"/>
          <w:sz w:val="26"/>
          <w:szCs w:val="26"/>
        </w:rPr>
        <w:t>M.J. GRABIAK</w:t>
      </w:r>
    </w:p>
    <w:p w:rsidR="00646F20" w:rsidRDefault="00646F20" w:rsidP="004B718C">
      <w:pPr>
        <w:jc w:val="center"/>
        <w:rPr>
          <w:sz w:val="26"/>
          <w:szCs w:val="26"/>
        </w:rPr>
      </w:pPr>
    </w:p>
    <w:p w:rsidR="00222A1C" w:rsidRDefault="00C708BF" w:rsidP="004B718C">
      <w:pPr>
        <w:jc w:val="center"/>
        <w:rPr>
          <w:sz w:val="26"/>
          <w:szCs w:val="26"/>
        </w:rPr>
      </w:pPr>
      <w:r>
        <w:rPr>
          <w:noProof/>
          <w:sz w:val="26"/>
          <w:szCs w:val="26"/>
          <w:lang w:val="en-CA" w:eastAsia="en-CA" w:bidi="ar-SA"/>
        </w:rPr>
        <w:pict>
          <v:group id="_x0000_s1030" style="position:absolute;left:0;text-align:left;margin-left:242.9pt;margin-top:21.45pt;width:132.75pt;height:85.5pt;z-index:-251643904;mso-position-horizontal-relative:page" coordorigin="4785,-1742" coordsize="2655,1710">
            <v:group id="_x0000_s1031" style="position:absolute;left:4793;top:-1734;width:2640;height:1695" coordorigin="4793,-1734" coordsize="2640,1695">
              <v:shape id="_x0000_s1032" style="position:absolute;left:4793;top:-1734;width:2640;height:1695" coordorigin="4793,-1734" coordsize="2640,1695" path="m4793,-1734r2640,l7433,-39r-2640,l4793,-1734xe" fill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4800;top:-1727;width:2625;height:1680">
                <v:imagedata r:id="rId16" o:title=""/>
              </v:shape>
            </v:group>
            <w10:wrap anchorx="page"/>
          </v:group>
        </w:pict>
      </w:r>
      <w:r w:rsidR="004B718C" w:rsidRPr="005C7DF7">
        <w:rPr>
          <w:sz w:val="26"/>
          <w:szCs w:val="26"/>
        </w:rPr>
        <w:t xml:space="preserve">With the participation of </w:t>
      </w:r>
    </w:p>
    <w:p w:rsidR="00222A1C" w:rsidRDefault="00222A1C" w:rsidP="004B718C">
      <w:pPr>
        <w:jc w:val="center"/>
        <w:rPr>
          <w:sz w:val="26"/>
          <w:szCs w:val="26"/>
        </w:rPr>
      </w:pPr>
    </w:p>
    <w:p w:rsidR="00222A1C" w:rsidRDefault="00222A1C" w:rsidP="004B718C">
      <w:pPr>
        <w:jc w:val="center"/>
        <w:rPr>
          <w:sz w:val="26"/>
          <w:szCs w:val="26"/>
        </w:rPr>
      </w:pPr>
    </w:p>
    <w:p w:rsidR="00222A1C" w:rsidRDefault="00222A1C" w:rsidP="004B718C">
      <w:pPr>
        <w:jc w:val="center"/>
        <w:rPr>
          <w:sz w:val="26"/>
          <w:szCs w:val="26"/>
        </w:rPr>
      </w:pPr>
    </w:p>
    <w:p w:rsidR="004B718C" w:rsidRDefault="004B718C" w:rsidP="004B718C">
      <w:pPr>
        <w:jc w:val="center"/>
        <w:rPr>
          <w:sz w:val="26"/>
          <w:szCs w:val="26"/>
        </w:rPr>
      </w:pPr>
      <w:r w:rsidRPr="005C7DF7">
        <w:rPr>
          <w:sz w:val="26"/>
          <w:szCs w:val="26"/>
        </w:rPr>
        <w:t>The Canadian Film or Video Production Tax Credit</w:t>
      </w:r>
      <w:r w:rsidRPr="005C7DF7">
        <w:rPr>
          <w:sz w:val="26"/>
          <w:szCs w:val="26"/>
        </w:rPr>
        <w:br/>
      </w:r>
      <w:r w:rsidR="00952A3C">
        <w:rPr>
          <w:noProof/>
          <w:sz w:val="26"/>
          <w:szCs w:val="26"/>
          <w:lang w:val="en-CA" w:eastAsia="en-CA" w:bidi="ar-SA"/>
        </w:rPr>
        <w:drawing>
          <wp:inline distT="0" distB="0" distL="0" distR="0">
            <wp:extent cx="1684020" cy="403860"/>
            <wp:effectExtent l="19050" t="0" r="0" b="0"/>
            <wp:docPr id="3" name="Picture 3"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_Color-[Converted]"/>
                    <pic:cNvPicPr>
                      <a:picLocks noChangeAspect="1" noChangeArrowheads="1"/>
                    </pic:cNvPicPr>
                  </pic:nvPicPr>
                  <pic:blipFill>
                    <a:blip r:embed="rId17"/>
                    <a:srcRect/>
                    <a:stretch>
                      <a:fillRect/>
                    </a:stretch>
                  </pic:blipFill>
                  <pic:spPr bwMode="auto">
                    <a:xfrm>
                      <a:off x="0" y="0"/>
                      <a:ext cx="1684020" cy="403860"/>
                    </a:xfrm>
                    <a:prstGeom prst="rect">
                      <a:avLst/>
                    </a:prstGeom>
                    <a:noFill/>
                    <a:ln w="9525">
                      <a:noFill/>
                      <a:miter lim="800000"/>
                      <a:headEnd/>
                      <a:tailEnd/>
                    </a:ln>
                  </pic:spPr>
                </pic:pic>
              </a:graphicData>
            </a:graphic>
          </wp:inline>
        </w:drawing>
      </w:r>
    </w:p>
    <w:p w:rsidR="00646F20" w:rsidRPr="00646F20" w:rsidRDefault="00646F20" w:rsidP="00646F20">
      <w:pPr>
        <w:jc w:val="center"/>
        <w:rPr>
          <w:sz w:val="24"/>
          <w:szCs w:val="24"/>
        </w:rPr>
      </w:pPr>
      <w:r w:rsidRPr="00646F20">
        <w:rPr>
          <w:sz w:val="24"/>
          <w:szCs w:val="24"/>
          <w:u w:color="000000"/>
        </w:rPr>
        <w:t>THE</w:t>
      </w:r>
      <w:r w:rsidRPr="00646F20">
        <w:rPr>
          <w:spacing w:val="-6"/>
          <w:sz w:val="24"/>
          <w:szCs w:val="24"/>
          <w:u w:color="000000"/>
        </w:rPr>
        <w:t xml:space="preserve"> </w:t>
      </w:r>
      <w:r w:rsidRPr="00646F20">
        <w:rPr>
          <w:sz w:val="24"/>
          <w:szCs w:val="24"/>
          <w:u w:color="000000"/>
        </w:rPr>
        <w:t>PRODUCERS</w:t>
      </w:r>
      <w:r w:rsidRPr="00646F20">
        <w:rPr>
          <w:spacing w:val="-1"/>
          <w:sz w:val="24"/>
          <w:szCs w:val="24"/>
          <w:u w:color="000000"/>
        </w:rPr>
        <w:t xml:space="preserve"> </w:t>
      </w:r>
      <w:r w:rsidRPr="00646F20">
        <w:rPr>
          <w:sz w:val="24"/>
          <w:szCs w:val="24"/>
          <w:u w:color="000000"/>
        </w:rPr>
        <w:t>WISH</w:t>
      </w:r>
      <w:r w:rsidRPr="00646F20">
        <w:rPr>
          <w:spacing w:val="-1"/>
          <w:sz w:val="24"/>
          <w:szCs w:val="24"/>
          <w:u w:color="000000"/>
        </w:rPr>
        <w:t xml:space="preserve"> </w:t>
      </w:r>
      <w:r w:rsidRPr="00646F20">
        <w:rPr>
          <w:sz w:val="24"/>
          <w:szCs w:val="24"/>
          <w:u w:color="000000"/>
        </w:rPr>
        <w:t>TO</w:t>
      </w:r>
      <w:r w:rsidRPr="00646F20">
        <w:rPr>
          <w:spacing w:val="-4"/>
          <w:sz w:val="24"/>
          <w:szCs w:val="24"/>
          <w:u w:color="000000"/>
        </w:rPr>
        <w:t xml:space="preserve"> </w:t>
      </w:r>
      <w:r w:rsidRPr="00646F20">
        <w:rPr>
          <w:w w:val="99"/>
          <w:sz w:val="24"/>
          <w:szCs w:val="24"/>
          <w:u w:color="000000"/>
        </w:rPr>
        <w:t>THANK</w:t>
      </w:r>
      <w:r w:rsidRPr="00646F20">
        <w:rPr>
          <w:w w:val="99"/>
          <w:sz w:val="24"/>
          <w:szCs w:val="24"/>
        </w:rPr>
        <w:t xml:space="preserve"> </w:t>
      </w:r>
      <w:r w:rsidRPr="00646F20">
        <w:rPr>
          <w:sz w:val="24"/>
          <w:szCs w:val="24"/>
        </w:rPr>
        <w:t>THE</w:t>
      </w:r>
      <w:r w:rsidRPr="00646F20">
        <w:rPr>
          <w:spacing w:val="-5"/>
          <w:sz w:val="24"/>
          <w:szCs w:val="24"/>
        </w:rPr>
        <w:t xml:space="preserve"> </w:t>
      </w:r>
      <w:r w:rsidRPr="00646F20">
        <w:rPr>
          <w:sz w:val="24"/>
          <w:szCs w:val="24"/>
        </w:rPr>
        <w:t>CITY OF</w:t>
      </w:r>
      <w:r w:rsidRPr="00646F20">
        <w:rPr>
          <w:spacing w:val="-3"/>
          <w:sz w:val="24"/>
          <w:szCs w:val="24"/>
        </w:rPr>
        <w:t xml:space="preserve"> </w:t>
      </w:r>
      <w:r w:rsidRPr="00646F20">
        <w:rPr>
          <w:sz w:val="24"/>
          <w:szCs w:val="24"/>
        </w:rPr>
        <w:t>OTTAWA</w:t>
      </w:r>
    </w:p>
    <w:p w:rsidR="00222A1C" w:rsidRDefault="00646F20" w:rsidP="004B718C">
      <w:pPr>
        <w:jc w:val="center"/>
        <w:rPr>
          <w:sz w:val="26"/>
          <w:szCs w:val="26"/>
        </w:rPr>
      </w:pPr>
      <w:r>
        <w:rPr>
          <w:noProof/>
          <w:sz w:val="26"/>
          <w:szCs w:val="26"/>
          <w:lang w:val="en-CA" w:eastAsia="en-CA" w:bidi="ar-SA"/>
        </w:rPr>
        <w:drawing>
          <wp:inline distT="0" distB="0" distL="0" distR="0">
            <wp:extent cx="1791462" cy="818797"/>
            <wp:effectExtent l="19050" t="0" r="0" b="0"/>
            <wp:docPr id="12" name="Picture 11" descr="ACTRA-Colour-Lar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RA-Colour-Large-1.jpg"/>
                    <pic:cNvPicPr/>
                  </pic:nvPicPr>
                  <pic:blipFill>
                    <a:blip r:embed="rId18"/>
                    <a:stretch>
                      <a:fillRect/>
                    </a:stretch>
                  </pic:blipFill>
                  <pic:spPr>
                    <a:xfrm>
                      <a:off x="0" y="0"/>
                      <a:ext cx="1791920" cy="819006"/>
                    </a:xfrm>
                    <a:prstGeom prst="rect">
                      <a:avLst/>
                    </a:prstGeom>
                  </pic:spPr>
                </pic:pic>
              </a:graphicData>
            </a:graphic>
          </wp:inline>
        </w:drawing>
      </w:r>
    </w:p>
    <w:p w:rsidR="004B718C" w:rsidRPr="005C7DF7" w:rsidRDefault="0094244B" w:rsidP="004B718C">
      <w:pPr>
        <w:jc w:val="center"/>
        <w:rPr>
          <w:sz w:val="26"/>
          <w:szCs w:val="26"/>
        </w:rPr>
      </w:pPr>
      <w:r w:rsidRPr="0094244B">
        <w:rPr>
          <w:sz w:val="26"/>
          <w:szCs w:val="26"/>
        </w:rPr>
        <w:t>© MMX</w:t>
      </w:r>
      <w:r w:rsidR="00222A1C">
        <w:rPr>
          <w:sz w:val="26"/>
          <w:szCs w:val="26"/>
        </w:rPr>
        <w:t>VIII Christmas Coach</w:t>
      </w:r>
      <w:r w:rsidRPr="0094244B">
        <w:rPr>
          <w:sz w:val="26"/>
          <w:szCs w:val="26"/>
        </w:rPr>
        <w:t xml:space="preserve"> Productions Inc. </w:t>
      </w:r>
      <w:r w:rsidR="004B718C" w:rsidRPr="005C7DF7">
        <w:rPr>
          <w:sz w:val="26"/>
          <w:szCs w:val="26"/>
        </w:rPr>
        <w:t xml:space="preserve"> All Rights Reserved</w:t>
      </w:r>
    </w:p>
    <w:p w:rsidR="00B970CB" w:rsidRDefault="00952A3C" w:rsidP="00B970CB">
      <w:pPr>
        <w:pBdr>
          <w:bottom w:val="single" w:sz="4" w:space="1" w:color="auto"/>
        </w:pBdr>
        <w:jc w:val="center"/>
        <w:rPr>
          <w:sz w:val="24"/>
        </w:rPr>
      </w:pPr>
      <w:r>
        <w:rPr>
          <w:noProof/>
          <w:sz w:val="24"/>
          <w:lang w:val="en-CA" w:eastAsia="en-CA" w:bidi="ar-SA"/>
        </w:rPr>
        <w:drawing>
          <wp:inline distT="0" distB="0" distL="0" distR="0">
            <wp:extent cx="2941320" cy="1653540"/>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19"/>
                    <a:srcRect/>
                    <a:stretch>
                      <a:fillRect/>
                    </a:stretch>
                  </pic:blipFill>
                  <pic:spPr bwMode="auto">
                    <a:xfrm>
                      <a:off x="0" y="0"/>
                      <a:ext cx="2941320" cy="1653540"/>
                    </a:xfrm>
                    <a:prstGeom prst="rect">
                      <a:avLst/>
                    </a:prstGeom>
                    <a:noFill/>
                    <a:ln w="9525">
                      <a:noFill/>
                      <a:miter lim="800000"/>
                      <a:headEnd/>
                      <a:tailEnd/>
                    </a:ln>
                  </pic:spPr>
                </pic:pic>
              </a:graphicData>
            </a:graphic>
          </wp:inline>
        </w:drawing>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8C7030" w:rsidRDefault="006733DB" w:rsidP="008C7030">
      <w:pPr>
        <w:pStyle w:val="Heading1"/>
        <w:rPr>
          <w:b w:val="0"/>
          <w:bCs w:val="0"/>
          <w:sz w:val="22"/>
          <w:szCs w:val="22"/>
          <w:lang w:val="en-CA" w:eastAsia="en-CA" w:bidi="ar-SA"/>
        </w:rPr>
      </w:pPr>
      <w:r w:rsidRPr="00A65E7A">
        <w:rPr>
          <w:b w:val="0"/>
          <w:bCs w:val="0"/>
          <w:sz w:val="22"/>
          <w:szCs w:val="22"/>
          <w:lang w:val="en-CA" w:eastAsia="en-CA" w:bidi="ar-SA"/>
        </w:rPr>
        <w:t>Lauren and her best friend Colleen think they have landed the dream job… giving people the best and most magical Christmas ever as their personal "Christmas Coaches". This holiday season promises to be their biggest ever when they land a royal client, The Anderson family, who have moved from England. When Lauren meets the eldest son, James, he wants nothing to do with planning Christmas as he's busy negotiating a big acquisition for his father's company. Lauren, however, won't be thwarted in helping this royal family embrace the true spirit of Christmas and the more she prods James on their family holiday traditions, the more he opens up about himself. Soon sparks start to fly between Lauren and the handsome Prince, but competition arrives in the form of an old childhood friend and b</w:t>
      </w:r>
      <w:r w:rsidR="00D53F0D">
        <w:rPr>
          <w:b w:val="0"/>
          <w:bCs w:val="0"/>
          <w:sz w:val="22"/>
          <w:szCs w:val="22"/>
          <w:lang w:val="en-CA" w:eastAsia="en-CA" w:bidi="ar-SA"/>
        </w:rPr>
        <w:t xml:space="preserve">usiness colleague of James, </w:t>
      </w:r>
      <w:proofErr w:type="spellStart"/>
      <w:r w:rsidR="00D53F0D">
        <w:rPr>
          <w:b w:val="0"/>
          <w:bCs w:val="0"/>
          <w:sz w:val="22"/>
          <w:szCs w:val="22"/>
          <w:lang w:val="en-CA" w:eastAsia="en-CA" w:bidi="ar-SA"/>
        </w:rPr>
        <w:t>Mary</w:t>
      </w:r>
      <w:r w:rsidRPr="00A65E7A">
        <w:rPr>
          <w:b w:val="0"/>
          <w:bCs w:val="0"/>
          <w:sz w:val="22"/>
          <w:szCs w:val="22"/>
          <w:lang w:val="en-CA" w:eastAsia="en-CA" w:bidi="ar-SA"/>
        </w:rPr>
        <w:t>am</w:t>
      </w:r>
      <w:proofErr w:type="spellEnd"/>
      <w:r w:rsidRPr="00A65E7A">
        <w:rPr>
          <w:b w:val="0"/>
          <w:bCs w:val="0"/>
          <w:sz w:val="22"/>
          <w:szCs w:val="22"/>
          <w:lang w:val="en-CA" w:eastAsia="en-CA" w:bidi="ar-SA"/>
        </w:rPr>
        <w:t>. Now Lauren must win James' heart while also giving the Andersons the best Christmas they've ever had.</w:t>
      </w:r>
      <w:r>
        <w:rPr>
          <w:b w:val="0"/>
          <w:bCs w:val="0"/>
          <w:sz w:val="22"/>
          <w:szCs w:val="22"/>
          <w:lang w:val="en-CA" w:eastAsia="en-CA" w:bidi="ar-SA"/>
        </w:rPr>
        <w:t xml:space="preserve"> (931)</w:t>
      </w:r>
    </w:p>
    <w:p w:rsidR="008C7030" w:rsidRPr="008C7030" w:rsidRDefault="008C7030" w:rsidP="008C7030">
      <w:pPr>
        <w:rPr>
          <w:lang w:val="en-CA" w:eastAsia="en-CA" w:bidi="ar-SA"/>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E9293C" w:rsidRDefault="006733DB" w:rsidP="00E9293C">
      <w:pPr>
        <w:widowControl w:val="0"/>
        <w:autoSpaceDE w:val="0"/>
        <w:autoSpaceDN w:val="0"/>
        <w:adjustRightInd w:val="0"/>
        <w:rPr>
          <w:rFonts w:ascii="Helvetica" w:hAnsi="Helvetica" w:cs="Helvetica"/>
          <w:sz w:val="30"/>
          <w:szCs w:val="30"/>
        </w:rPr>
      </w:pPr>
      <w:r w:rsidRPr="00A65E7A">
        <w:rPr>
          <w:lang w:val="en-CA" w:eastAsia="en-CA" w:bidi="ar-SA"/>
        </w:rPr>
        <w:t xml:space="preserve">Lauren and </w:t>
      </w:r>
      <w:r>
        <w:rPr>
          <w:lang w:val="en-CA" w:eastAsia="en-CA" w:bidi="ar-SA"/>
        </w:rPr>
        <w:t xml:space="preserve">Colleen </w:t>
      </w:r>
      <w:r w:rsidRPr="00A65E7A">
        <w:rPr>
          <w:lang w:val="en-CA" w:eastAsia="en-CA" w:bidi="ar-SA"/>
        </w:rPr>
        <w:t xml:space="preserve">have </w:t>
      </w:r>
      <w:r w:rsidR="008C7030">
        <w:rPr>
          <w:lang w:val="en-CA" w:eastAsia="en-CA" w:bidi="ar-SA"/>
        </w:rPr>
        <w:t xml:space="preserve">the dream job </w:t>
      </w:r>
      <w:r w:rsidRPr="00A65E7A">
        <w:rPr>
          <w:lang w:val="en-CA" w:eastAsia="en-CA" w:bidi="ar-SA"/>
        </w:rPr>
        <w:t xml:space="preserve">as personal "Christmas Coaches". When Lauren meets </w:t>
      </w:r>
      <w:r>
        <w:rPr>
          <w:lang w:val="en-CA" w:eastAsia="en-CA" w:bidi="ar-SA"/>
        </w:rPr>
        <w:t>the</w:t>
      </w:r>
      <w:r w:rsidRPr="00A65E7A">
        <w:rPr>
          <w:lang w:val="en-CA" w:eastAsia="en-CA" w:bidi="ar-SA"/>
        </w:rPr>
        <w:t xml:space="preserve"> son</w:t>
      </w:r>
      <w:r w:rsidR="008C7030">
        <w:rPr>
          <w:lang w:val="en-CA" w:eastAsia="en-CA" w:bidi="ar-SA"/>
        </w:rPr>
        <w:t xml:space="preserve"> of their new royal clients who have moved from England</w:t>
      </w:r>
      <w:r w:rsidRPr="00A65E7A">
        <w:rPr>
          <w:lang w:val="en-CA" w:eastAsia="en-CA" w:bidi="ar-SA"/>
        </w:rPr>
        <w:t>, James wants nothing to do with planning Christmas</w:t>
      </w:r>
      <w:r w:rsidR="008C7030">
        <w:rPr>
          <w:lang w:val="en-CA" w:eastAsia="en-CA" w:bidi="ar-SA"/>
        </w:rPr>
        <w:t>. Lauren</w:t>
      </w:r>
      <w:r w:rsidRPr="00A65E7A">
        <w:rPr>
          <w:lang w:val="en-CA" w:eastAsia="en-CA" w:bidi="ar-SA"/>
        </w:rPr>
        <w:t xml:space="preserve"> prods </w:t>
      </w:r>
      <w:r w:rsidR="008C7030">
        <w:rPr>
          <w:lang w:val="en-CA" w:eastAsia="en-CA" w:bidi="ar-SA"/>
        </w:rPr>
        <w:t>him</w:t>
      </w:r>
      <w:r w:rsidRPr="00A65E7A">
        <w:rPr>
          <w:lang w:val="en-CA" w:eastAsia="en-CA" w:bidi="ar-SA"/>
        </w:rPr>
        <w:t xml:space="preserve"> on their family holiday traditions</w:t>
      </w:r>
      <w:r w:rsidR="008C7030">
        <w:rPr>
          <w:lang w:val="en-CA" w:eastAsia="en-CA" w:bidi="ar-SA"/>
        </w:rPr>
        <w:t xml:space="preserve"> and he finally</w:t>
      </w:r>
      <w:r w:rsidRPr="00A65E7A">
        <w:rPr>
          <w:lang w:val="en-CA" w:eastAsia="en-CA" w:bidi="ar-SA"/>
        </w:rPr>
        <w:t xml:space="preserve"> opens up about himself. Soon sparks fly between </w:t>
      </w:r>
      <w:proofErr w:type="spellStart"/>
      <w:r w:rsidR="008C7030">
        <w:rPr>
          <w:lang w:val="en-CA" w:eastAsia="en-CA" w:bidi="ar-SA"/>
        </w:rPr>
        <w:t>between</w:t>
      </w:r>
      <w:proofErr w:type="spellEnd"/>
      <w:r w:rsidR="008C7030">
        <w:rPr>
          <w:lang w:val="en-CA" w:eastAsia="en-CA" w:bidi="ar-SA"/>
        </w:rPr>
        <w:t xml:space="preserve"> them</w:t>
      </w:r>
      <w:r w:rsidRPr="00A65E7A">
        <w:rPr>
          <w:lang w:val="en-CA" w:eastAsia="en-CA" w:bidi="ar-SA"/>
        </w:rPr>
        <w:t xml:space="preserve">, but competition arrives in the form of </w:t>
      </w:r>
      <w:r>
        <w:rPr>
          <w:lang w:val="en-CA" w:eastAsia="en-CA" w:bidi="ar-SA"/>
        </w:rPr>
        <w:t>his</w:t>
      </w:r>
      <w:r w:rsidRPr="00A65E7A">
        <w:rPr>
          <w:lang w:val="en-CA" w:eastAsia="en-CA" w:bidi="ar-SA"/>
        </w:rPr>
        <w:t xml:space="preserve"> old </w:t>
      </w:r>
      <w:r>
        <w:rPr>
          <w:lang w:val="en-CA" w:eastAsia="en-CA" w:bidi="ar-SA"/>
        </w:rPr>
        <w:t xml:space="preserve">friend and colleague, </w:t>
      </w:r>
      <w:proofErr w:type="spellStart"/>
      <w:r w:rsidR="00D53F0D">
        <w:rPr>
          <w:lang w:val="en-CA" w:eastAsia="en-CA" w:bidi="ar-SA"/>
        </w:rPr>
        <w:t>Mary</w:t>
      </w:r>
      <w:r w:rsidR="008C7030">
        <w:rPr>
          <w:lang w:val="en-CA" w:eastAsia="en-CA" w:bidi="ar-SA"/>
        </w:rPr>
        <w:t>am</w:t>
      </w:r>
      <w:proofErr w:type="spellEnd"/>
      <w:r w:rsidR="008C7030">
        <w:rPr>
          <w:lang w:val="en-CA" w:eastAsia="en-CA" w:bidi="ar-SA"/>
        </w:rPr>
        <w:t xml:space="preserve">. </w:t>
      </w:r>
      <w:r w:rsidRPr="00A65E7A">
        <w:rPr>
          <w:lang w:val="en-CA" w:eastAsia="en-CA" w:bidi="ar-SA"/>
        </w:rPr>
        <w:t>Lauren must win Jam</w:t>
      </w:r>
      <w:r w:rsidR="008C7030">
        <w:rPr>
          <w:lang w:val="en-CA" w:eastAsia="en-CA" w:bidi="ar-SA"/>
        </w:rPr>
        <w:t xml:space="preserve">es' heart while also giving his family </w:t>
      </w:r>
      <w:r w:rsidRPr="00A65E7A">
        <w:rPr>
          <w:lang w:val="en-CA" w:eastAsia="en-CA" w:bidi="ar-SA"/>
        </w:rPr>
        <w:t>the</w:t>
      </w:r>
      <w:r w:rsidR="008C7030">
        <w:rPr>
          <w:lang w:val="en-CA" w:eastAsia="en-CA" w:bidi="ar-SA"/>
        </w:rPr>
        <w:t>ir</w:t>
      </w:r>
      <w:r w:rsidRPr="00A65E7A">
        <w:rPr>
          <w:lang w:val="en-CA" w:eastAsia="en-CA" w:bidi="ar-SA"/>
        </w:rPr>
        <w:t xml:space="preserve"> best Christmas </w:t>
      </w:r>
      <w:r w:rsidR="008C7030">
        <w:rPr>
          <w:lang w:val="en-CA" w:eastAsia="en-CA" w:bidi="ar-SA"/>
        </w:rPr>
        <w:t>ever</w:t>
      </w:r>
      <w:r w:rsidRPr="00A65E7A">
        <w:rPr>
          <w:lang w:val="en-CA" w:eastAsia="en-CA" w:bidi="ar-SA"/>
        </w:rPr>
        <w:t>.</w:t>
      </w:r>
      <w:r w:rsidR="008C7030">
        <w:rPr>
          <w:lang w:val="en-CA" w:eastAsia="en-CA" w:bidi="ar-SA"/>
        </w:rPr>
        <w:t xml:space="preserve"> (495)</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6733DB" w:rsidRDefault="006733DB" w:rsidP="006733DB">
      <w:r>
        <w:t>Lauren falls for the son of a royal client while trying to deliver the most magical Christmas ever (99)</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6733DB" w:rsidRPr="006733DB" w:rsidRDefault="006733DB" w:rsidP="00E9293C">
      <w:pPr>
        <w:widowControl w:val="0"/>
        <w:autoSpaceDE w:val="0"/>
        <w:autoSpaceDN w:val="0"/>
        <w:adjustRightInd w:val="0"/>
      </w:pPr>
      <w:proofErr w:type="gramStart"/>
      <w:r w:rsidRPr="006733DB">
        <w:t>royal</w:t>
      </w:r>
      <w:proofErr w:type="gramEnd"/>
      <w:r w:rsidRPr="006733DB">
        <w:t>, romance, party planner, friends</w:t>
      </w:r>
    </w:p>
    <w:sectPr w:rsidR="006733DB" w:rsidRPr="006733DB" w:rsidSect="006D29BB">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6318" w:rsidRDefault="00C36318" w:rsidP="002176F9">
      <w:pPr>
        <w:spacing w:after="0"/>
      </w:pPr>
      <w:r>
        <w:separator/>
      </w:r>
    </w:p>
  </w:endnote>
  <w:endnote w:type="continuationSeparator" w:id="0">
    <w:p w:rsidR="00C36318" w:rsidRDefault="00C36318"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Reporter">
    <w:altName w:val="Arial Narrow"/>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5F5" w:rsidRDefault="001035F5" w:rsidP="003A1DC2">
    <w:pPr>
      <w:pStyle w:val="Footer"/>
      <w:jc w:val="center"/>
    </w:pPr>
    <w:r>
      <w:rPr>
        <w:noProof/>
        <w:lang w:val="en-CA" w:eastAsia="en-CA" w:bidi="ar-SA"/>
      </w:rPr>
      <w:drawing>
        <wp:inline distT="0" distB="0" distL="0" distR="0">
          <wp:extent cx="2895600" cy="25146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51460"/>
                  </a:xfrm>
                  <a:prstGeom prst="rect">
                    <a:avLst/>
                  </a:prstGeom>
                  <a:noFill/>
                  <a:ln w="9525">
                    <a:noFill/>
                    <a:miter lim="800000"/>
                    <a:headEnd/>
                    <a:tailEnd/>
                  </a:ln>
                </pic:spPr>
              </pic:pic>
            </a:graphicData>
          </a:graphic>
        </wp:inline>
      </w:drawing>
    </w:r>
  </w:p>
  <w:p w:rsidR="001035F5" w:rsidRDefault="001035F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6318" w:rsidRDefault="00C36318" w:rsidP="002176F9">
      <w:pPr>
        <w:spacing w:after="0"/>
      </w:pPr>
      <w:r>
        <w:separator/>
      </w:r>
    </w:p>
  </w:footnote>
  <w:footnote w:type="continuationSeparator" w:id="0">
    <w:p w:rsidR="00C36318" w:rsidRDefault="00C36318"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64513">
      <o:colormenu v:ext="edit" fillcolor="none [3204]"/>
    </o:shapedefaults>
  </w:hdrShapeDefaults>
  <w:footnotePr>
    <w:footnote w:id="-1"/>
    <w:footnote w:id="0"/>
  </w:footnotePr>
  <w:endnotePr>
    <w:endnote w:id="-1"/>
    <w:endnote w:id="0"/>
  </w:endnotePr>
  <w:compat/>
  <w:rsids>
    <w:rsidRoot w:val="00E42A37"/>
    <w:rsid w:val="00001F9E"/>
    <w:rsid w:val="000075AF"/>
    <w:rsid w:val="00021F08"/>
    <w:rsid w:val="00033E4D"/>
    <w:rsid w:val="00060450"/>
    <w:rsid w:val="00073BB4"/>
    <w:rsid w:val="000825D6"/>
    <w:rsid w:val="000878AB"/>
    <w:rsid w:val="000E129B"/>
    <w:rsid w:val="000E66AD"/>
    <w:rsid w:val="000F2826"/>
    <w:rsid w:val="000F47FF"/>
    <w:rsid w:val="000F6A92"/>
    <w:rsid w:val="000F7D05"/>
    <w:rsid w:val="001035F5"/>
    <w:rsid w:val="001078AE"/>
    <w:rsid w:val="00134E20"/>
    <w:rsid w:val="00143DFF"/>
    <w:rsid w:val="00155023"/>
    <w:rsid w:val="00165D1A"/>
    <w:rsid w:val="00172328"/>
    <w:rsid w:val="001B2B25"/>
    <w:rsid w:val="001C4BAD"/>
    <w:rsid w:val="001C5287"/>
    <w:rsid w:val="001C59FA"/>
    <w:rsid w:val="001C607D"/>
    <w:rsid w:val="001D1CBA"/>
    <w:rsid w:val="001D2B7C"/>
    <w:rsid w:val="0020181F"/>
    <w:rsid w:val="00204780"/>
    <w:rsid w:val="00205929"/>
    <w:rsid w:val="00206081"/>
    <w:rsid w:val="002176F9"/>
    <w:rsid w:val="00222A1C"/>
    <w:rsid w:val="00225FA6"/>
    <w:rsid w:val="002320B8"/>
    <w:rsid w:val="00277E5A"/>
    <w:rsid w:val="0028359D"/>
    <w:rsid w:val="00297827"/>
    <w:rsid w:val="002A363C"/>
    <w:rsid w:val="002A3B13"/>
    <w:rsid w:val="002A49EE"/>
    <w:rsid w:val="002A5169"/>
    <w:rsid w:val="002A57AA"/>
    <w:rsid w:val="002B40AA"/>
    <w:rsid w:val="002D0D4F"/>
    <w:rsid w:val="002D6639"/>
    <w:rsid w:val="002D70BA"/>
    <w:rsid w:val="002E3F04"/>
    <w:rsid w:val="002F4874"/>
    <w:rsid w:val="00340688"/>
    <w:rsid w:val="003852D1"/>
    <w:rsid w:val="003935F8"/>
    <w:rsid w:val="003A1DC2"/>
    <w:rsid w:val="003B34E2"/>
    <w:rsid w:val="003B4061"/>
    <w:rsid w:val="003D4D7C"/>
    <w:rsid w:val="003E294D"/>
    <w:rsid w:val="004065A5"/>
    <w:rsid w:val="004078DF"/>
    <w:rsid w:val="00410FC7"/>
    <w:rsid w:val="00415423"/>
    <w:rsid w:val="00424D4F"/>
    <w:rsid w:val="004313EB"/>
    <w:rsid w:val="0044257B"/>
    <w:rsid w:val="00443135"/>
    <w:rsid w:val="004443C2"/>
    <w:rsid w:val="004462FD"/>
    <w:rsid w:val="004522E2"/>
    <w:rsid w:val="00474137"/>
    <w:rsid w:val="00474736"/>
    <w:rsid w:val="004978FE"/>
    <w:rsid w:val="004B718C"/>
    <w:rsid w:val="004C5AEB"/>
    <w:rsid w:val="004E0AC0"/>
    <w:rsid w:val="00501D23"/>
    <w:rsid w:val="00510E79"/>
    <w:rsid w:val="00546E13"/>
    <w:rsid w:val="00550292"/>
    <w:rsid w:val="005516F3"/>
    <w:rsid w:val="00552C7D"/>
    <w:rsid w:val="00553A1F"/>
    <w:rsid w:val="005711B5"/>
    <w:rsid w:val="005740B9"/>
    <w:rsid w:val="005C01EC"/>
    <w:rsid w:val="005C7DF7"/>
    <w:rsid w:val="005E22B3"/>
    <w:rsid w:val="005E32DA"/>
    <w:rsid w:val="005E332D"/>
    <w:rsid w:val="00603285"/>
    <w:rsid w:val="00607B4B"/>
    <w:rsid w:val="00614A3D"/>
    <w:rsid w:val="0061627E"/>
    <w:rsid w:val="00626E49"/>
    <w:rsid w:val="00630794"/>
    <w:rsid w:val="0063149D"/>
    <w:rsid w:val="0064352C"/>
    <w:rsid w:val="00646F20"/>
    <w:rsid w:val="0065172D"/>
    <w:rsid w:val="0066460E"/>
    <w:rsid w:val="00664BCB"/>
    <w:rsid w:val="006659B5"/>
    <w:rsid w:val="006733DB"/>
    <w:rsid w:val="00680F9C"/>
    <w:rsid w:val="006821C5"/>
    <w:rsid w:val="00694A7C"/>
    <w:rsid w:val="006D29BB"/>
    <w:rsid w:val="006D5B74"/>
    <w:rsid w:val="006D5CBD"/>
    <w:rsid w:val="006E3B19"/>
    <w:rsid w:val="006F7777"/>
    <w:rsid w:val="00725A07"/>
    <w:rsid w:val="0073788E"/>
    <w:rsid w:val="00754A0A"/>
    <w:rsid w:val="007653EC"/>
    <w:rsid w:val="00775C8F"/>
    <w:rsid w:val="00783DCC"/>
    <w:rsid w:val="007A39B6"/>
    <w:rsid w:val="007B0923"/>
    <w:rsid w:val="007F4108"/>
    <w:rsid w:val="00812B35"/>
    <w:rsid w:val="00822A2B"/>
    <w:rsid w:val="00832AAA"/>
    <w:rsid w:val="00836DCE"/>
    <w:rsid w:val="0083752D"/>
    <w:rsid w:val="00862D8C"/>
    <w:rsid w:val="0086389F"/>
    <w:rsid w:val="0088456F"/>
    <w:rsid w:val="00885796"/>
    <w:rsid w:val="00887591"/>
    <w:rsid w:val="00887D21"/>
    <w:rsid w:val="00896A87"/>
    <w:rsid w:val="008B181E"/>
    <w:rsid w:val="008C7030"/>
    <w:rsid w:val="008D1C4D"/>
    <w:rsid w:val="008F2E9C"/>
    <w:rsid w:val="00906466"/>
    <w:rsid w:val="00916249"/>
    <w:rsid w:val="00923AE5"/>
    <w:rsid w:val="00925553"/>
    <w:rsid w:val="0094244B"/>
    <w:rsid w:val="009502B1"/>
    <w:rsid w:val="00952A3C"/>
    <w:rsid w:val="00962E1C"/>
    <w:rsid w:val="00991251"/>
    <w:rsid w:val="009958CB"/>
    <w:rsid w:val="00996DDD"/>
    <w:rsid w:val="009B53DA"/>
    <w:rsid w:val="009B5F98"/>
    <w:rsid w:val="00A022B5"/>
    <w:rsid w:val="00A23E15"/>
    <w:rsid w:val="00A25492"/>
    <w:rsid w:val="00A37652"/>
    <w:rsid w:val="00A55A9C"/>
    <w:rsid w:val="00A64000"/>
    <w:rsid w:val="00A65E7A"/>
    <w:rsid w:val="00A70EB3"/>
    <w:rsid w:val="00A80369"/>
    <w:rsid w:val="00A92F89"/>
    <w:rsid w:val="00A96985"/>
    <w:rsid w:val="00A97317"/>
    <w:rsid w:val="00AA4ECC"/>
    <w:rsid w:val="00AA6EB2"/>
    <w:rsid w:val="00AB5D01"/>
    <w:rsid w:val="00AC10C9"/>
    <w:rsid w:val="00AC5146"/>
    <w:rsid w:val="00AC51B5"/>
    <w:rsid w:val="00AD2CDB"/>
    <w:rsid w:val="00AF3BAD"/>
    <w:rsid w:val="00AF3D14"/>
    <w:rsid w:val="00B0425D"/>
    <w:rsid w:val="00B13264"/>
    <w:rsid w:val="00B15926"/>
    <w:rsid w:val="00B21534"/>
    <w:rsid w:val="00B2170D"/>
    <w:rsid w:val="00B3679A"/>
    <w:rsid w:val="00B536F0"/>
    <w:rsid w:val="00B541E2"/>
    <w:rsid w:val="00B57CA2"/>
    <w:rsid w:val="00B94740"/>
    <w:rsid w:val="00B94806"/>
    <w:rsid w:val="00B970CB"/>
    <w:rsid w:val="00BA66AE"/>
    <w:rsid w:val="00BE04B9"/>
    <w:rsid w:val="00BE12E7"/>
    <w:rsid w:val="00BE32BE"/>
    <w:rsid w:val="00BE71AD"/>
    <w:rsid w:val="00C001BD"/>
    <w:rsid w:val="00C337B8"/>
    <w:rsid w:val="00C36318"/>
    <w:rsid w:val="00C40276"/>
    <w:rsid w:val="00C44BDA"/>
    <w:rsid w:val="00C62DBB"/>
    <w:rsid w:val="00C708BF"/>
    <w:rsid w:val="00C77A3D"/>
    <w:rsid w:val="00C81F01"/>
    <w:rsid w:val="00C915BC"/>
    <w:rsid w:val="00C9401B"/>
    <w:rsid w:val="00CB6B2A"/>
    <w:rsid w:val="00D0066A"/>
    <w:rsid w:val="00D17331"/>
    <w:rsid w:val="00D341F2"/>
    <w:rsid w:val="00D37F35"/>
    <w:rsid w:val="00D41983"/>
    <w:rsid w:val="00D46444"/>
    <w:rsid w:val="00D53F0D"/>
    <w:rsid w:val="00D82090"/>
    <w:rsid w:val="00D87266"/>
    <w:rsid w:val="00DB7A69"/>
    <w:rsid w:val="00DE7F64"/>
    <w:rsid w:val="00E073E4"/>
    <w:rsid w:val="00E21141"/>
    <w:rsid w:val="00E2320B"/>
    <w:rsid w:val="00E272E1"/>
    <w:rsid w:val="00E301AE"/>
    <w:rsid w:val="00E42A37"/>
    <w:rsid w:val="00E45820"/>
    <w:rsid w:val="00E73983"/>
    <w:rsid w:val="00E9293C"/>
    <w:rsid w:val="00EB21B9"/>
    <w:rsid w:val="00ED6556"/>
    <w:rsid w:val="00EF1B50"/>
    <w:rsid w:val="00F22E8B"/>
    <w:rsid w:val="00F269E1"/>
    <w:rsid w:val="00F63104"/>
    <w:rsid w:val="00F7597B"/>
    <w:rsid w:val="00F75DB5"/>
    <w:rsid w:val="00F77845"/>
    <w:rsid w:val="00F94137"/>
    <w:rsid w:val="00FB5A05"/>
    <w:rsid w:val="00FB6783"/>
    <w:rsid w:val="00FB70A7"/>
    <w:rsid w:val="00FC1527"/>
    <w:rsid w:val="00FD1569"/>
    <w:rsid w:val="00FD741C"/>
    <w:rsid w:val="00FF2B5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4513">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pPr>
      <w:spacing w:after="200" w:line="276" w:lineRule="auto"/>
    </w:pPr>
    <w:rPr>
      <w:rFonts w:ascii="Calibri" w:hAnsi="Calibri"/>
      <w:sz w:val="22"/>
      <w:szCs w:val="22"/>
      <w:lang w:val="en-US" w:eastAsia="en-US"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val="en-US" w:eastAsia="en-US"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val="en-US" w:eastAsia="en-US"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 w:type="paragraph" w:customStyle="1" w:styleId="font8">
    <w:name w:val="font_8"/>
    <w:basedOn w:val="Normal"/>
    <w:rsid w:val="005E332D"/>
    <w:pPr>
      <w:spacing w:before="100" w:beforeAutospacing="1" w:after="100" w:afterAutospacing="1" w:line="240" w:lineRule="auto"/>
    </w:pPr>
    <w:rPr>
      <w:rFonts w:ascii="Times New Roman" w:hAnsi="Times New Roman"/>
      <w:sz w:val="24"/>
      <w:szCs w:val="24"/>
      <w:lang w:val="en-CA" w:eastAsia="en-CA" w:bidi="ar-SA"/>
    </w:rPr>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imdb.com/name/nm7589451/?ref_=ttfc_fc_cl_t1" TargetMode="Externa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35BC6E-B1CD-4FF8-851F-CE83D6F09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2369</Words>
  <Characters>13506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15844</CharactersWithSpaces>
  <SharedDoc>false</SharedDoc>
  <HLinks>
    <vt:vector size="30"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ariant>
        <vt:i4>3670128</vt:i4>
      </vt:variant>
      <vt:variant>
        <vt:i4>-1</vt:i4>
      </vt:variant>
      <vt:variant>
        <vt:i4>1031</vt:i4>
      </vt:variant>
      <vt:variant>
        <vt:i4>1</vt:i4>
      </vt:variant>
      <vt:variant>
        <vt:lpwstr>https://m.media-amazon.com/images/M/MV5BMWU2ZmY1MWMtYWNjNC00NjU1LTk2NmQtYmY0MzYwY2FhN2ExXkEyXkFqcGdeQXVyMjA3ODU5MTM@._V1_UY317_CR28,0,214,317_AL_.jpg</vt:lpwstr>
      </vt:variant>
      <vt:variant>
        <vt:lpwstr/>
      </vt:variant>
      <vt:variant>
        <vt:i4>4063305</vt:i4>
      </vt:variant>
      <vt:variant>
        <vt:i4>-1</vt:i4>
      </vt:variant>
      <vt:variant>
        <vt:i4>1032</vt:i4>
      </vt:variant>
      <vt:variant>
        <vt:i4>1</vt:i4>
      </vt:variant>
      <vt:variant>
        <vt:lpwstr>https://m.media-amazon.com/images/M/MV5BZjFjOWQ4NDUtZGZhMi00ZDliLThkY2ItOWRkMDE0ZmMyOWU3XkEyXkFqcGdeQXVyNjU4Njg5Mg@@._V1_UY317_CR7,0,214,317_AL_.jpg</vt:lpwstr>
      </vt:variant>
      <vt:variant>
        <vt:lpwstr/>
      </vt:variant>
      <vt:variant>
        <vt:i4>5767218</vt:i4>
      </vt:variant>
      <vt:variant>
        <vt:i4>-1</vt:i4>
      </vt:variant>
      <vt:variant>
        <vt:i4>1033</vt:i4>
      </vt:variant>
      <vt:variant>
        <vt:i4>1</vt:i4>
      </vt:variant>
      <vt:variant>
        <vt:lpwstr>https://m.media-amazon.com/images/M/MV5BMjA5NzY0MTk4MV5BMl5BanBnXkFtZTYwNDc3OTI4._V1_UY317_CR16,0,214,317_AL_.jpg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2</cp:revision>
  <cp:lastPrinted>2014-04-24T01:08:00Z</cp:lastPrinted>
  <dcterms:created xsi:type="dcterms:W3CDTF">2019-09-18T16:31:00Z</dcterms:created>
  <dcterms:modified xsi:type="dcterms:W3CDTF">2019-09-18T16:31:00Z</dcterms:modified>
</cp:coreProperties>
</file>