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780" w:rsidRPr="005C7DF7" w:rsidRDefault="00DC60CB" w:rsidP="00DC60CB">
      <w:pPr>
        <w:pStyle w:val="Title"/>
      </w:pPr>
      <w:r>
        <w:rPr>
          <w:noProof/>
          <w:lang w:val="en-CA" w:eastAsia="en-CA" w:bidi="ar-SA"/>
        </w:rPr>
        <w:drawing>
          <wp:anchor distT="0" distB="0" distL="114300" distR="114300" simplePos="0" relativeHeight="251666432" behindDoc="0" locked="0" layoutInCell="1" allowOverlap="1">
            <wp:simplePos x="0" y="0"/>
            <wp:positionH relativeFrom="margin">
              <wp:align>center</wp:align>
            </wp:positionH>
            <wp:positionV relativeFrom="paragraph">
              <wp:posOffset>-1319</wp:posOffset>
            </wp:positionV>
            <wp:extent cx="4501662" cy="1209822"/>
            <wp:effectExtent l="0" t="0" r="0" b="0"/>
            <wp:wrapTopAndBottom/>
            <wp:docPr id="1" name="Picture 0" descr="AWR_KA_Titl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R_KA_TitleArt.png"/>
                    <pic:cNvPicPr/>
                  </pic:nvPicPr>
                  <pic:blipFill>
                    <a:blip r:embed="rId8"/>
                    <a:stretch>
                      <a:fillRect/>
                    </a:stretch>
                  </pic:blipFill>
                  <pic:spPr>
                    <a:xfrm>
                      <a:off x="0" y="0"/>
                      <a:ext cx="4501662" cy="1209822"/>
                    </a:xfrm>
                    <a:prstGeom prst="rect">
                      <a:avLst/>
                    </a:prstGeom>
                  </pic:spPr>
                </pic:pic>
              </a:graphicData>
            </a:graphic>
          </wp:anchor>
        </w:drawing>
      </w:r>
      <w:r w:rsidR="00204780" w:rsidRPr="005C7DF7">
        <w:t>Johnson Production Group</w:t>
      </w:r>
    </w:p>
    <w:p w:rsidR="00204780" w:rsidRPr="005C7DF7" w:rsidRDefault="00204780" w:rsidP="005C7DF7">
      <w:pPr>
        <w:pStyle w:val="Title"/>
      </w:pPr>
      <w:r w:rsidRPr="005C7DF7">
        <w:t>Press Kit</w:t>
      </w:r>
    </w:p>
    <w:p w:rsidR="008354FC" w:rsidRDefault="008354FC" w:rsidP="008354FC">
      <w:pPr>
        <w:rPr>
          <w:lang w:val="en-CA"/>
        </w:rPr>
      </w:pPr>
      <w:r w:rsidRPr="00ED29F7">
        <w:rPr>
          <w:b/>
          <w:lang w:val="en-CA"/>
        </w:rPr>
        <w:t>Logline:</w:t>
      </w:r>
      <w:r>
        <w:rPr>
          <w:lang w:val="en-CA"/>
        </w:rPr>
        <w:t xml:space="preserve"> When jaded journalist Julia is sent back home on non-negotiable leave, she discovers her childhood friend, and the one who always held her in his heart, has built a giant snow maze which prompts Julia to find her way to true love.</w:t>
      </w:r>
    </w:p>
    <w:p w:rsidR="008354FC" w:rsidRPr="00E90274" w:rsidRDefault="008354FC" w:rsidP="008354FC">
      <w:pPr>
        <w:rPr>
          <w:lang w:val="en-CA"/>
        </w:rPr>
      </w:pPr>
      <w:r w:rsidRPr="00ED29F7">
        <w:rPr>
          <w:b/>
          <w:lang w:val="en-CA"/>
        </w:rPr>
        <w:t>Synopsis:</w:t>
      </w:r>
      <w:r>
        <w:rPr>
          <w:lang w:val="en-CA"/>
        </w:rPr>
        <w:t xml:space="preserve"> When Julia left small town Williston, North Dakota for the big city, she hoped to find the inspiration she needed as a writer. Ten years later as a columnist, her work has become so cynical it’s enough to prompt her good friend and boss to send her back home to Williston as a “time out”. Julia returns home to snowy Williston where her dad runs a snow removal business. Upon arriving, the town is buzzing about a “snow maze” her childhood friend Nate has built. The maze is a giant awe-inspiring labyrinth of snow which Nate built to inspire visitors to come experience the wonders of winter in Williston. Julia sets out to write an article about the maze while Nate sets out to show Julia that she belongs back home by revisiting all the fun things they did together as kids, from tobogganing off the barn roof and horseback riding, to picking up their old playful back and forth of “dare”. Although a daredevil at heart, Julia balks at going through the maze having become lost in a corn maze as a child. But when faced with the decision to either stay in Williston or go back to the city, Julia finally takes the plunge and enters the maze. The journey through the maze opens her eyes to all that she has been missing in the big city and helps her to follow her heart to where it has always been, in snowy Williston with the boy who was always been by her side.</w:t>
      </w:r>
      <w:bookmarkStart w:id="0" w:name="_GoBack"/>
      <w:bookmarkEnd w:id="0"/>
      <w:r>
        <w:rPr>
          <w:lang w:val="en-CA"/>
        </w:rPr>
        <w:t xml:space="preserve"> </w:t>
      </w:r>
      <w:r w:rsidR="00E90274">
        <w:rPr>
          <w:lang w:val="en-CA"/>
        </w:rPr>
        <w:softHyphen/>
      </w:r>
      <w:r w:rsidR="00E90274">
        <w:rPr>
          <w:lang w:val="en-CA"/>
        </w:rPr>
        <w:softHyphen/>
      </w: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443DE5" w:rsidRDefault="00896A87" w:rsidP="00443DE5">
      <w:pPr>
        <w:widowControl w:val="0"/>
        <w:autoSpaceDE w:val="0"/>
        <w:autoSpaceDN w:val="0"/>
        <w:adjustRightInd w:val="0"/>
        <w:spacing w:before="80" w:after="0" w:line="240" w:lineRule="auto"/>
        <w:jc w:val="center"/>
        <w:rPr>
          <w:rFonts w:cs="Helvetica"/>
          <w:bCs/>
        </w:rPr>
      </w:pPr>
      <w:r w:rsidRPr="00822A2B">
        <w:rPr>
          <w:rFonts w:cs="Helvetica"/>
          <w:bCs/>
        </w:rPr>
        <w:t>TIMOTHY O. JOHNSON</w:t>
      </w:r>
      <w:r w:rsidR="00443DE5" w:rsidRPr="00443DE5">
        <w:rPr>
          <w:rFonts w:cs="Helvetica"/>
          <w:bCs/>
        </w:rPr>
        <w:t xml:space="preserve"> </w:t>
      </w:r>
    </w:p>
    <w:p w:rsidR="00443DE5" w:rsidRPr="00822A2B" w:rsidRDefault="00443DE5" w:rsidP="00443DE5">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443DE5" w:rsidRPr="00822A2B" w:rsidRDefault="00311D18" w:rsidP="00443DE5">
      <w:pPr>
        <w:widowControl w:val="0"/>
        <w:autoSpaceDE w:val="0"/>
        <w:autoSpaceDN w:val="0"/>
        <w:adjustRightInd w:val="0"/>
        <w:spacing w:after="0" w:line="240" w:lineRule="auto"/>
        <w:jc w:val="center"/>
        <w:rPr>
          <w:rFonts w:cs="Helvetica"/>
          <w:bCs/>
        </w:rPr>
      </w:pPr>
      <w:r>
        <w:rPr>
          <w:rFonts w:cs="Helvetica"/>
          <w:bCs/>
        </w:rPr>
        <w:t>JOSEPH</w:t>
      </w:r>
      <w:r w:rsidR="00443DE5">
        <w:rPr>
          <w:rFonts w:cs="Helvetica"/>
          <w:bCs/>
        </w:rPr>
        <w:t xml:space="preserve"> WILKA</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2A363C" w:rsidRPr="00822A2B" w:rsidRDefault="001B79EC" w:rsidP="005516F3">
      <w:pPr>
        <w:widowControl w:val="0"/>
        <w:autoSpaceDE w:val="0"/>
        <w:autoSpaceDN w:val="0"/>
        <w:adjustRightInd w:val="0"/>
        <w:spacing w:after="0" w:line="240" w:lineRule="auto"/>
        <w:jc w:val="center"/>
        <w:rPr>
          <w:rFonts w:cs="Helvetica"/>
          <w:bCs/>
        </w:rPr>
      </w:pPr>
      <w:r>
        <w:t>JULIETTE HAGOPIAN</w:t>
      </w: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1B79EC" w:rsidRDefault="001B79EC" w:rsidP="001B79EC">
            <w:pPr>
              <w:pStyle w:val="NoSpacing"/>
              <w:jc w:val="right"/>
            </w:pPr>
            <w:r>
              <w:t>Julia</w:t>
            </w:r>
          </w:p>
          <w:p w:rsidR="001B79EC" w:rsidRDefault="001B79EC" w:rsidP="001B79EC">
            <w:pPr>
              <w:pStyle w:val="NoSpacing"/>
              <w:jc w:val="right"/>
            </w:pPr>
            <w:r>
              <w:t>Nate</w:t>
            </w:r>
          </w:p>
          <w:p w:rsidR="001B79EC" w:rsidRDefault="001B79EC" w:rsidP="001B79EC">
            <w:pPr>
              <w:pStyle w:val="NoSpacing"/>
              <w:jc w:val="right"/>
            </w:pPr>
            <w:r>
              <w:t>Skye</w:t>
            </w:r>
          </w:p>
          <w:p w:rsidR="001B79EC" w:rsidRDefault="001B79EC" w:rsidP="001B79EC">
            <w:pPr>
              <w:pStyle w:val="NoSpacing"/>
              <w:jc w:val="right"/>
            </w:pPr>
            <w:r w:rsidRPr="00D507F4">
              <w:t>Bob</w:t>
            </w:r>
          </w:p>
          <w:p w:rsidR="005516F3" w:rsidRPr="00C44BDA" w:rsidRDefault="001B79EC" w:rsidP="001B79EC">
            <w:pPr>
              <w:pStyle w:val="NoSpacing"/>
              <w:jc w:val="right"/>
              <w:rPr>
                <w:rFonts w:cs="Tahoma"/>
              </w:rPr>
            </w:pPr>
            <w:r>
              <w:t>Maggie</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1B79EC" w:rsidRPr="001B79EC" w:rsidRDefault="001B79EC" w:rsidP="001B79EC">
            <w:pPr>
              <w:pStyle w:val="NoSpacing"/>
              <w:rPr>
                <w:lang w:val="en-CA" w:eastAsia="en-CA" w:bidi="ar-SA"/>
              </w:rPr>
            </w:pPr>
            <w:r w:rsidRPr="001B79EC">
              <w:rPr>
                <w:lang w:val="en-CA" w:eastAsia="en-CA" w:bidi="ar-SA"/>
              </w:rPr>
              <w:t>JESSY SCHRAM</w:t>
            </w:r>
          </w:p>
          <w:p w:rsidR="001B79EC" w:rsidRPr="001B79EC" w:rsidRDefault="001B79EC" w:rsidP="001B79EC">
            <w:pPr>
              <w:pStyle w:val="NoSpacing"/>
              <w:rPr>
                <w:lang w:val="en-CA" w:eastAsia="en-CA" w:bidi="ar-SA"/>
              </w:rPr>
            </w:pPr>
            <w:r w:rsidRPr="001B79EC">
              <w:rPr>
                <w:lang w:val="en-CA" w:eastAsia="en-CA" w:bidi="ar-SA"/>
              </w:rPr>
              <w:t>MARSHALL WILLIAMS</w:t>
            </w:r>
          </w:p>
          <w:p w:rsidR="001B79EC" w:rsidRPr="001B79EC" w:rsidRDefault="001B79EC" w:rsidP="001B79EC">
            <w:pPr>
              <w:pStyle w:val="NoSpacing"/>
              <w:rPr>
                <w:lang w:val="en-CA" w:eastAsia="en-CA" w:bidi="ar-SA"/>
              </w:rPr>
            </w:pPr>
            <w:r w:rsidRPr="001B79EC">
              <w:rPr>
                <w:lang w:val="en-CA" w:eastAsia="en-CA" w:bidi="ar-SA"/>
              </w:rPr>
              <w:t>MELISSA ELIAS</w:t>
            </w:r>
          </w:p>
          <w:p w:rsidR="001B79EC" w:rsidRPr="001B79EC" w:rsidRDefault="001B79EC" w:rsidP="001B79EC">
            <w:pPr>
              <w:pStyle w:val="NoSpacing"/>
              <w:rPr>
                <w:lang w:val="en-CA" w:eastAsia="en-CA" w:bidi="ar-SA"/>
              </w:rPr>
            </w:pPr>
            <w:r w:rsidRPr="001B79EC">
              <w:rPr>
                <w:lang w:val="en-CA" w:eastAsia="en-CA" w:bidi="ar-SA"/>
              </w:rPr>
              <w:t>PAUL MAGEL</w:t>
            </w:r>
          </w:p>
          <w:p w:rsidR="005516F3" w:rsidRPr="00C44BDA" w:rsidRDefault="001B79EC" w:rsidP="001B79EC">
            <w:pPr>
              <w:pStyle w:val="NoSpacing"/>
              <w:rPr>
                <w:rFonts w:cs="Helvetica"/>
                <w:bCs/>
              </w:rPr>
            </w:pPr>
            <w:r w:rsidRPr="001B79EC">
              <w:rPr>
                <w:lang w:val="en-CA" w:eastAsia="en-CA" w:bidi="ar-SA"/>
              </w:rPr>
              <w:t>NANCY SOREL</w:t>
            </w:r>
          </w:p>
        </w:tc>
      </w:tr>
    </w:tbl>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9"/>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115EA9" w:rsidRPr="00115EA9" w:rsidRDefault="005F4E25" w:rsidP="005F4E25">
      <w:pPr>
        <w:spacing w:after="120"/>
        <w:rPr>
          <w:noProof/>
          <w:lang w:val="en-CA" w:eastAsia="en-CA" w:bidi="ar-SA"/>
        </w:rPr>
      </w:pPr>
      <w:r>
        <w:rPr>
          <w:b/>
          <w:bCs/>
          <w:noProof/>
          <w:sz w:val="26"/>
          <w:szCs w:val="26"/>
          <w:lang w:val="en-CA" w:eastAsia="en-CA" w:bidi="ar-SA"/>
        </w:rPr>
        <w:drawing>
          <wp:anchor distT="0" distB="0" distL="114300" distR="114300" simplePos="0" relativeHeight="251665408" behindDoc="0" locked="0" layoutInCell="1" allowOverlap="1">
            <wp:simplePos x="0" y="0"/>
            <wp:positionH relativeFrom="column">
              <wp:posOffset>19050</wp:posOffset>
            </wp:positionH>
            <wp:positionV relativeFrom="paragraph">
              <wp:posOffset>281305</wp:posOffset>
            </wp:positionV>
            <wp:extent cx="1266825" cy="1891665"/>
            <wp:effectExtent l="19050" t="0" r="9525" b="0"/>
            <wp:wrapSquare wrapText="bothSides"/>
            <wp:docPr id="30" name="Picture 6" descr="Jessy Schram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ssy Schram Picture"/>
                    <pic:cNvPicPr>
                      <a:picLocks noChangeAspect="1" noChangeArrowheads="1"/>
                    </pic:cNvPicPr>
                  </pic:nvPicPr>
                  <pic:blipFill>
                    <a:blip r:embed="rId10"/>
                    <a:srcRect/>
                    <a:stretch>
                      <a:fillRect/>
                    </a:stretch>
                  </pic:blipFill>
                  <pic:spPr bwMode="auto">
                    <a:xfrm>
                      <a:off x="0" y="0"/>
                      <a:ext cx="1266825" cy="1891665"/>
                    </a:xfrm>
                    <a:prstGeom prst="rect">
                      <a:avLst/>
                    </a:prstGeom>
                    <a:noFill/>
                    <a:ln w="9525">
                      <a:noFill/>
                      <a:miter lim="800000"/>
                      <a:headEnd/>
                      <a:tailEnd/>
                    </a:ln>
                  </pic:spPr>
                </pic:pic>
              </a:graphicData>
            </a:graphic>
          </wp:anchor>
        </w:drawing>
      </w:r>
      <w:r w:rsidR="001B79EC" w:rsidRPr="001B79EC">
        <w:rPr>
          <w:rStyle w:val="Heading2Char"/>
        </w:rPr>
        <w:t>JESSY SCHRAM</w:t>
      </w:r>
      <w:r w:rsidR="00115EA9">
        <w:rPr>
          <w:rStyle w:val="Heading2Char"/>
        </w:rPr>
        <w:br/>
      </w:r>
      <w:r w:rsidR="00115EA9" w:rsidRPr="00115EA9">
        <w:rPr>
          <w:noProof/>
          <w:lang w:val="en-CA" w:eastAsia="en-CA" w:bidi="ar-SA"/>
        </w:rPr>
        <w:t>Jessy Schram has been a natural performer since early childhood. At the age of 10, her "intangible star quality" was recognized by the Stewart Talent Agency in Chicago, which signed her as both an actress and fashion model. She immediately established herself as one of Chicago's most successful child models by booking numerous commercials, print campaigns, voice-overs, and television work.</w:t>
      </w:r>
    </w:p>
    <w:p w:rsidR="00115EA9" w:rsidRPr="00115EA9" w:rsidRDefault="00115EA9" w:rsidP="005F4E25">
      <w:pPr>
        <w:spacing w:after="120"/>
        <w:rPr>
          <w:noProof/>
          <w:lang w:val="en-CA" w:eastAsia="en-CA" w:bidi="ar-SA"/>
        </w:rPr>
      </w:pPr>
      <w:r w:rsidRPr="00115EA9">
        <w:rPr>
          <w:noProof/>
          <w:lang w:val="en-CA" w:eastAsia="en-CA" w:bidi="ar-SA"/>
        </w:rPr>
        <w:t>Jessy's success in the entertainment industry continues to grow. After moving to LA at the age of 18, Jessy quickly began to fill a long list of credits for film and TV. She has been a recurring role on nationally televised shows such as Veronica Mars (2004), "Jane Doe", Life (2007), Crash (2008) and Medium (2005), where shes taken on the role of the young Patricia Arquette; as well as been featured on House (2004), CSI: Miami (2002), Without a Trace (2002), Boston Legal (2004), Hawthorne (2009) and more. Jessy also starred in Universal's feature film American Pie Presents: The Naked Mile (2006) as well as played a supporting role in independent films such as I Want Someone to Eat Cheese With (2006) and Keith (2008). Most recently, Jessy has completed a new pilot for TNT and Dreamworks as well as a role in Tony Scott's feature film Unstoppable (2010).</w:t>
      </w:r>
    </w:p>
    <w:p w:rsidR="00115EA9" w:rsidRPr="00115EA9" w:rsidRDefault="00115EA9" w:rsidP="005F4E25">
      <w:pPr>
        <w:spacing w:after="120"/>
        <w:rPr>
          <w:noProof/>
          <w:lang w:val="en-CA" w:eastAsia="en-CA" w:bidi="ar-SA"/>
        </w:rPr>
      </w:pPr>
      <w:r w:rsidRPr="00115EA9">
        <w:rPr>
          <w:noProof/>
          <w:lang w:val="en-CA" w:eastAsia="en-CA" w:bidi="ar-SA"/>
        </w:rPr>
        <w:t>In addition to acting, Jessy discovered her groove for music as a singer/song-writing solo artist, as well as touring with Joan Baby's soul band, performing at places like The Knitting Factory, Hard Rock Cafe, Tweeter Center, Soldier Field, Navy Pier, Hancock Music Center, and many more. In addition to performing, Jessy has spent time fine-tuning her talents with various producers, songwriters, musicians, vocal coaches and choreographers. Over the years, she has had the privilege to collaborate with Jim Peterik of The Ides of March and Survivor, and Suave of Hip Hop Connxion. In addition to her singing and song-writing skills, Jessy continues to learn guitar and explore percussion developing her own unique style. Growing from pop/rock, R&amp;B, to finding a voice in styles that meet the likes of Marc Broussard and KT Tunstall.</w:t>
      </w:r>
    </w:p>
    <w:p w:rsidR="00115EA9" w:rsidRPr="00115EA9" w:rsidRDefault="00115EA9" w:rsidP="005F4E25">
      <w:pPr>
        <w:spacing w:after="120"/>
        <w:rPr>
          <w:noProof/>
          <w:lang w:val="en-CA" w:eastAsia="en-CA" w:bidi="ar-SA"/>
        </w:rPr>
      </w:pPr>
      <w:r w:rsidRPr="00115EA9">
        <w:rPr>
          <w:noProof/>
          <w:lang w:val="en-CA" w:eastAsia="en-CA" w:bidi="ar-SA"/>
        </w:rPr>
        <w:t>Jessy's passion and dedication has helped fulfill her dreams and goals. Not only is she a role model for other aspiring performers, but Jessy is actively involved in working with different charities. She is committed in heart and frequently visits orphaned children in Baja, Mexico through a group called Corazon De Vida. As well as visiting Project Angel Food in Los Angeles and her church's local soup kitchen when time allows.</w:t>
      </w:r>
    </w:p>
    <w:p w:rsidR="00862D8C" w:rsidRDefault="00115EA9" w:rsidP="005F4E25">
      <w:pPr>
        <w:spacing w:after="120"/>
      </w:pPr>
      <w:r w:rsidRPr="00115EA9">
        <w:rPr>
          <w:noProof/>
          <w:lang w:val="en-CA" w:eastAsia="en-CA" w:bidi="ar-SA"/>
        </w:rPr>
        <w:t>Jessy's success in the entertainment industry continues to grow at a rapid pace. Her ability to touch others through the roles she plays brings a freshness and truth that men and women alike adore. She has been "incredibly blessed" and plans to grow in her talents and share all that's been given.</w:t>
      </w:r>
    </w:p>
    <w:p w:rsidR="0084052A" w:rsidRDefault="0084052A" w:rsidP="0094244B">
      <w:pPr>
        <w:rPr>
          <w:rStyle w:val="Heading2Char"/>
        </w:rPr>
      </w:pPr>
    </w:p>
    <w:p w:rsidR="0084052A" w:rsidRDefault="0084052A" w:rsidP="0094244B">
      <w:pPr>
        <w:rPr>
          <w:rStyle w:val="Heading2Char"/>
        </w:rPr>
      </w:pPr>
    </w:p>
    <w:p w:rsidR="00115EA9" w:rsidRDefault="001B79EC" w:rsidP="0094244B">
      <w:pPr>
        <w:rPr>
          <w:noProof/>
          <w:lang w:val="en-CA" w:eastAsia="en-CA" w:bidi="ar-SA"/>
        </w:rPr>
      </w:pPr>
      <w:r w:rsidRPr="001B79EC">
        <w:rPr>
          <w:rStyle w:val="Heading2Char"/>
        </w:rPr>
        <w:lastRenderedPageBreak/>
        <w:t>MARSHALL WILLIAMS</w:t>
      </w:r>
      <w:r>
        <w:rPr>
          <w:noProof/>
          <w:lang w:val="en-CA" w:eastAsia="en-CA" w:bidi="ar-SA"/>
        </w:rPr>
        <w:t xml:space="preserve"> </w:t>
      </w:r>
    </w:p>
    <w:p w:rsidR="001B79EC" w:rsidRDefault="00115EA9" w:rsidP="000524BB">
      <w:pPr>
        <w:rPr>
          <w:shd w:val="clear" w:color="auto" w:fill="FFFFFF"/>
        </w:rPr>
      </w:pPr>
      <w:r>
        <w:rPr>
          <w:noProof/>
          <w:lang w:val="en-CA" w:eastAsia="en-CA" w:bidi="ar-SA"/>
        </w:rPr>
        <w:drawing>
          <wp:anchor distT="0" distB="0" distL="114300" distR="114300" simplePos="0" relativeHeight="251664384" behindDoc="0" locked="0" layoutInCell="1" allowOverlap="1">
            <wp:simplePos x="0" y="0"/>
            <wp:positionH relativeFrom="column">
              <wp:posOffset>19050</wp:posOffset>
            </wp:positionH>
            <wp:positionV relativeFrom="paragraph">
              <wp:posOffset>34925</wp:posOffset>
            </wp:positionV>
            <wp:extent cx="1269365" cy="1891665"/>
            <wp:effectExtent l="19050" t="0" r="6985" b="0"/>
            <wp:wrapSquare wrapText="bothSides"/>
            <wp:docPr id="31" name="Picture 9" descr="Marshall William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shall Williams Picture"/>
                    <pic:cNvPicPr>
                      <a:picLocks noChangeAspect="1" noChangeArrowheads="1"/>
                    </pic:cNvPicPr>
                  </pic:nvPicPr>
                  <pic:blipFill>
                    <a:blip r:embed="rId11"/>
                    <a:srcRect/>
                    <a:stretch>
                      <a:fillRect/>
                    </a:stretch>
                  </pic:blipFill>
                  <pic:spPr bwMode="auto">
                    <a:xfrm>
                      <a:off x="0" y="0"/>
                      <a:ext cx="1269365" cy="1891665"/>
                    </a:xfrm>
                    <a:prstGeom prst="rect">
                      <a:avLst/>
                    </a:prstGeom>
                    <a:noFill/>
                    <a:ln w="9525">
                      <a:noFill/>
                      <a:miter lim="800000"/>
                      <a:headEnd/>
                      <a:tailEnd/>
                    </a:ln>
                  </pic:spPr>
                </pic:pic>
              </a:graphicData>
            </a:graphic>
          </wp:anchor>
        </w:drawing>
      </w:r>
      <w:r w:rsidR="005F4E25">
        <w:rPr>
          <w:noProof/>
          <w:lang w:val="en-CA" w:eastAsia="en-CA" w:bidi="ar-SA"/>
        </w:rPr>
        <w:t>Marshall Williams</w:t>
      </w:r>
      <w:r w:rsidRPr="00115EA9">
        <w:rPr>
          <w:noProof/>
          <w:lang w:val="en-CA" w:eastAsia="en-CA" w:bidi="ar-SA"/>
        </w:rPr>
        <w:t xml:space="preserve"> wa</w:t>
      </w:r>
      <w:r>
        <w:rPr>
          <w:noProof/>
          <w:lang w:val="en-CA" w:eastAsia="en-CA" w:bidi="ar-SA"/>
        </w:rPr>
        <w:t>s born in Winnipeg, Manitoba and</w:t>
      </w:r>
      <w:r w:rsidRPr="00115EA9">
        <w:rPr>
          <w:noProof/>
          <w:lang w:val="en-CA" w:eastAsia="en-CA" w:bidi="ar-SA"/>
        </w:rPr>
        <w:t xml:space="preserve"> was a contestant on Ca</w:t>
      </w:r>
      <w:r>
        <w:rPr>
          <w:noProof/>
          <w:lang w:val="en-CA" w:eastAsia="en-CA" w:bidi="ar-SA"/>
        </w:rPr>
        <w:t>nadian Idol in 2007 and 2008.</w:t>
      </w:r>
      <w:r w:rsidRPr="00115EA9">
        <w:rPr>
          <w:noProof/>
          <w:lang w:val="en-CA" w:eastAsia="en-CA" w:bidi="ar-SA"/>
        </w:rPr>
        <w:t xml:space="preserve"> As a model, he has worked with Abercrombie &amp; Fitch, Hollister, Diesel, Mattel, and M.A.C. Cosmetics, in addition to walking the runway in both Toronto Fashion Week and Los Angeles Fashion Week. In his latest TV movie, Marshall Williams stars in the Disney Channel Original Movie, How to Build a Better Boy, as Albert Banks</w:t>
      </w:r>
      <w:r>
        <w:rPr>
          <w:noProof/>
          <w:lang w:val="en-CA" w:eastAsia="en-CA" w:bidi="ar-SA"/>
        </w:rPr>
        <w:t>.</w:t>
      </w:r>
      <w:r w:rsidR="000524BB">
        <w:rPr>
          <w:noProof/>
          <w:lang w:val="en-CA" w:eastAsia="en-CA" w:bidi="ar-SA"/>
        </w:rPr>
        <w:t xml:space="preserve"> He has appeared in </w:t>
      </w:r>
      <w:r w:rsidR="000524BB" w:rsidRPr="000524BB">
        <w:rPr>
          <w:noProof/>
          <w:lang w:val="en-CA" w:eastAsia="en-CA" w:bidi="ar-SA"/>
        </w:rPr>
        <w:t>His Master's Voice</w:t>
      </w:r>
      <w:r w:rsidR="000524BB">
        <w:rPr>
          <w:noProof/>
          <w:lang w:val="en-CA" w:eastAsia="en-CA" w:bidi="ar-SA"/>
        </w:rPr>
        <w:t xml:space="preserve">, </w:t>
      </w:r>
      <w:r w:rsidR="000524BB" w:rsidRPr="000524BB">
        <w:rPr>
          <w:noProof/>
          <w:lang w:val="en-CA" w:eastAsia="en-CA" w:bidi="ar-SA"/>
        </w:rPr>
        <w:t>Sorry for Your Loss</w:t>
      </w:r>
      <w:r w:rsidR="000524BB">
        <w:rPr>
          <w:noProof/>
          <w:lang w:val="en-CA" w:eastAsia="en-CA" w:bidi="ar-SA"/>
        </w:rPr>
        <w:t xml:space="preserve">, </w:t>
      </w:r>
      <w:r w:rsidR="000524BB" w:rsidRPr="000524BB">
        <w:rPr>
          <w:noProof/>
          <w:lang w:val="en-CA" w:eastAsia="en-CA" w:bidi="ar-SA"/>
        </w:rPr>
        <w:t xml:space="preserve">SuperGrid </w:t>
      </w:r>
      <w:r w:rsidR="000524BB">
        <w:rPr>
          <w:noProof/>
          <w:lang w:val="en-CA" w:eastAsia="en-CA" w:bidi="ar-SA"/>
        </w:rPr>
        <w:t xml:space="preserve">and </w:t>
      </w:r>
      <w:r w:rsidR="000524BB" w:rsidRPr="000524BB">
        <w:rPr>
          <w:noProof/>
          <w:lang w:val="en-CA" w:eastAsia="en-CA" w:bidi="ar-SA"/>
        </w:rPr>
        <w:t>Sometimes the Good Kill</w:t>
      </w:r>
      <w:r w:rsidR="000524BB">
        <w:rPr>
          <w:noProof/>
          <w:lang w:val="en-CA" w:eastAsia="en-CA" w:bidi="ar-SA"/>
        </w:rPr>
        <w:t>.</w:t>
      </w:r>
      <w:r>
        <w:rPr>
          <w:noProof/>
          <w:lang w:val="en-CA" w:eastAsia="en-CA" w:bidi="ar-SA"/>
        </w:rPr>
        <w:t xml:space="preserve"> </w:t>
      </w:r>
      <w:r w:rsidRPr="00115EA9">
        <w:rPr>
          <w:noProof/>
          <w:lang w:val="en-CA" w:eastAsia="en-CA" w:bidi="ar-SA"/>
        </w:rPr>
        <w:t xml:space="preserve"> Williams also starred in the sixth and final season of Glee, in which he played Spencer Porter, a member of the McKinley High School football team who joins the glee club</w:t>
      </w:r>
      <w:r w:rsidR="000524BB">
        <w:rPr>
          <w:noProof/>
          <w:lang w:val="en-CA" w:eastAsia="en-CA" w:bidi="ar-SA"/>
        </w:rPr>
        <w:t xml:space="preserve">. </w:t>
      </w:r>
    </w:p>
    <w:p w:rsidR="00443135" w:rsidRDefault="001B79EC" w:rsidP="00443135">
      <w:pPr>
        <w:pStyle w:val="Heading2"/>
        <w:rPr>
          <w:shd w:val="clear" w:color="auto" w:fill="FFFFFF"/>
        </w:rPr>
      </w:pPr>
      <w:r>
        <w:rPr>
          <w:shd w:val="clear" w:color="auto" w:fill="FFFFFF"/>
        </w:rPr>
        <w:t>MELISSA ELIAS</w:t>
      </w:r>
    </w:p>
    <w:p w:rsidR="005F4E25" w:rsidRPr="0084052A" w:rsidRDefault="000524BB" w:rsidP="005F4E25">
      <w:r>
        <w:rPr>
          <w:noProof/>
          <w:lang w:val="en-CA" w:eastAsia="en-CA" w:bidi="ar-SA"/>
        </w:rPr>
        <w:drawing>
          <wp:anchor distT="0" distB="0" distL="114300" distR="114300" simplePos="0" relativeHeight="251663360" behindDoc="0" locked="0" layoutInCell="1" allowOverlap="1">
            <wp:simplePos x="0" y="0"/>
            <wp:positionH relativeFrom="column">
              <wp:posOffset>19050</wp:posOffset>
            </wp:positionH>
            <wp:positionV relativeFrom="paragraph">
              <wp:posOffset>29210</wp:posOffset>
            </wp:positionV>
            <wp:extent cx="1270635" cy="1596390"/>
            <wp:effectExtent l="19050" t="0" r="5715" b="0"/>
            <wp:wrapSquare wrapText="bothSides"/>
            <wp:docPr id="32" name="Picture 12" descr="Z:\1WebPageFiles\johnson\JPG Projects\A Mazing Christmas Romance\AMWR - Confidential Cast List - Blue\Image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1WebPageFiles\johnson\JPG Projects\A Mazing Christmas Romance\AMWR - Confidential Cast List - Blue\Image_004.jpg"/>
                    <pic:cNvPicPr>
                      <a:picLocks noChangeAspect="1" noChangeArrowheads="1"/>
                    </pic:cNvPicPr>
                  </pic:nvPicPr>
                  <pic:blipFill>
                    <a:blip r:embed="rId12"/>
                    <a:srcRect/>
                    <a:stretch>
                      <a:fillRect/>
                    </a:stretch>
                  </pic:blipFill>
                  <pic:spPr bwMode="auto">
                    <a:xfrm>
                      <a:off x="0" y="0"/>
                      <a:ext cx="1270635" cy="1596390"/>
                    </a:xfrm>
                    <a:prstGeom prst="rect">
                      <a:avLst/>
                    </a:prstGeom>
                    <a:noFill/>
                    <a:ln w="9525">
                      <a:noFill/>
                      <a:miter lim="800000"/>
                      <a:headEnd/>
                      <a:tailEnd/>
                    </a:ln>
                  </pic:spPr>
                </pic:pic>
              </a:graphicData>
            </a:graphic>
          </wp:anchor>
        </w:drawing>
      </w:r>
      <w:r w:rsidR="005F4E25" w:rsidRPr="005F4E25">
        <w:rPr>
          <w:noProof/>
          <w:lang w:val="en-CA" w:eastAsia="en-CA" w:bidi="ar-SA"/>
        </w:rPr>
        <w:t>Melissa Marie Elias was born on March 12, 1982 in Manitoba, Canada. She is known for her work on Once Upon a Christmas</w:t>
      </w:r>
      <w:r w:rsidR="005F4E25">
        <w:rPr>
          <w:noProof/>
          <w:lang w:val="en-CA" w:eastAsia="en-CA" w:bidi="ar-SA"/>
        </w:rPr>
        <w:t xml:space="preserve">, </w:t>
      </w:r>
      <w:r w:rsidR="005F4E25" w:rsidRPr="005F4E25">
        <w:rPr>
          <w:noProof/>
          <w:lang w:val="en-CA" w:eastAsia="en-CA" w:bidi="ar-SA"/>
        </w:rPr>
        <w:t>The Exorcism of Molly Hartley</w:t>
      </w:r>
      <w:r w:rsidR="005F4E25">
        <w:rPr>
          <w:noProof/>
          <w:lang w:val="en-CA" w:eastAsia="en-CA" w:bidi="ar-SA"/>
        </w:rPr>
        <w:t xml:space="preserve">, UnREAL, </w:t>
      </w:r>
      <w:r w:rsidR="005F4E25" w:rsidRPr="005F4E25">
        <w:rPr>
          <w:noProof/>
          <w:lang w:val="en-CA" w:eastAsia="en-CA" w:bidi="ar-SA"/>
        </w:rPr>
        <w:t>Gen RX, A Warden's Ransom and Tamara.</w:t>
      </w:r>
    </w:p>
    <w:p w:rsidR="0084052A" w:rsidRDefault="0084052A" w:rsidP="0084052A">
      <w:pPr>
        <w:pStyle w:val="Heading2"/>
        <w:rPr>
          <w:shd w:val="clear" w:color="auto" w:fill="FFFFFF"/>
        </w:rPr>
      </w:pPr>
    </w:p>
    <w:p w:rsidR="0084052A" w:rsidRDefault="0084052A" w:rsidP="0084052A">
      <w:pPr>
        <w:pStyle w:val="Heading2"/>
        <w:rPr>
          <w:shd w:val="clear" w:color="auto" w:fill="FFFFFF"/>
        </w:rPr>
      </w:pPr>
    </w:p>
    <w:p w:rsidR="0084052A" w:rsidRDefault="0084052A" w:rsidP="0084052A">
      <w:pPr>
        <w:pStyle w:val="Heading2"/>
        <w:rPr>
          <w:shd w:val="clear" w:color="auto" w:fill="FFFFFF"/>
        </w:rPr>
      </w:pPr>
    </w:p>
    <w:p w:rsidR="00443135" w:rsidRDefault="001B79EC" w:rsidP="0084052A">
      <w:pPr>
        <w:pStyle w:val="Heading2"/>
        <w:rPr>
          <w:shd w:val="clear" w:color="auto" w:fill="FFFFFF"/>
        </w:rPr>
      </w:pPr>
      <w:r>
        <w:rPr>
          <w:shd w:val="clear" w:color="auto" w:fill="FFFFFF"/>
        </w:rPr>
        <w:t>PAUL MANGEL</w:t>
      </w:r>
    </w:p>
    <w:p w:rsidR="005F4E25" w:rsidRDefault="005F4E25" w:rsidP="005F4E25">
      <w:pPr>
        <w:rPr>
          <w:shd w:val="clear" w:color="auto" w:fill="FFFFFF"/>
        </w:rPr>
      </w:pPr>
      <w:r>
        <w:rPr>
          <w:noProof/>
          <w:lang w:val="en-CA" w:eastAsia="en-CA" w:bidi="ar-SA"/>
        </w:rPr>
        <w:drawing>
          <wp:anchor distT="0" distB="0" distL="114300" distR="114300" simplePos="0" relativeHeight="251661312" behindDoc="0" locked="0" layoutInCell="1" allowOverlap="1">
            <wp:simplePos x="0" y="0"/>
            <wp:positionH relativeFrom="column">
              <wp:posOffset>19050</wp:posOffset>
            </wp:positionH>
            <wp:positionV relativeFrom="paragraph">
              <wp:posOffset>488</wp:posOffset>
            </wp:positionV>
            <wp:extent cx="1275178" cy="1716259"/>
            <wp:effectExtent l="19050" t="0" r="1172" b="0"/>
            <wp:wrapSquare wrapText="bothSides"/>
            <wp:docPr id="34" name="Picture 18" descr="Image result for paul magel 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paul magel actor"/>
                    <pic:cNvPicPr>
                      <a:picLocks noChangeAspect="1" noChangeArrowheads="1"/>
                    </pic:cNvPicPr>
                  </pic:nvPicPr>
                  <pic:blipFill>
                    <a:blip r:embed="rId13"/>
                    <a:srcRect/>
                    <a:stretch>
                      <a:fillRect/>
                    </a:stretch>
                  </pic:blipFill>
                  <pic:spPr bwMode="auto">
                    <a:xfrm>
                      <a:off x="0" y="0"/>
                      <a:ext cx="1275178" cy="1716259"/>
                    </a:xfrm>
                    <a:prstGeom prst="rect">
                      <a:avLst/>
                    </a:prstGeom>
                    <a:noFill/>
                    <a:ln w="9525">
                      <a:noFill/>
                      <a:miter lim="800000"/>
                      <a:headEnd/>
                      <a:tailEnd/>
                    </a:ln>
                  </pic:spPr>
                </pic:pic>
              </a:graphicData>
            </a:graphic>
          </wp:anchor>
        </w:drawing>
      </w:r>
      <w:r w:rsidRPr="005F4E25">
        <w:rPr>
          <w:shd w:val="clear" w:color="auto" w:fill="FFFFFF"/>
        </w:rPr>
        <w:t xml:space="preserve">Paul </w:t>
      </w:r>
      <w:proofErr w:type="spellStart"/>
      <w:r w:rsidRPr="005F4E25">
        <w:rPr>
          <w:shd w:val="clear" w:color="auto" w:fill="FFFFFF"/>
        </w:rPr>
        <w:t>Magel</w:t>
      </w:r>
      <w:proofErr w:type="spellEnd"/>
      <w:r w:rsidRPr="005F4E25">
        <w:rPr>
          <w:shd w:val="clear" w:color="auto" w:fill="FFFFFF"/>
        </w:rPr>
        <w:t xml:space="preserve"> was born as Paul John Edward </w:t>
      </w:r>
      <w:proofErr w:type="spellStart"/>
      <w:r w:rsidRPr="005F4E25">
        <w:rPr>
          <w:shd w:val="clear" w:color="auto" w:fill="FFFFFF"/>
        </w:rPr>
        <w:t>Magel</w:t>
      </w:r>
      <w:proofErr w:type="spellEnd"/>
      <w:r w:rsidRPr="005F4E25">
        <w:rPr>
          <w:shd w:val="clear" w:color="auto" w:fill="FFFFFF"/>
        </w:rPr>
        <w:t xml:space="preserve"> Jr. He is an actor, known for Valentine (2001), </w:t>
      </w:r>
      <w:proofErr w:type="spellStart"/>
      <w:r w:rsidRPr="005F4E25">
        <w:rPr>
          <w:shd w:val="clear" w:color="auto" w:fill="FFFFFF"/>
        </w:rPr>
        <w:t>Stargate</w:t>
      </w:r>
      <w:proofErr w:type="spellEnd"/>
      <w:r w:rsidRPr="005F4E25">
        <w:rPr>
          <w:shd w:val="clear" w:color="auto" w:fill="FFFFFF"/>
        </w:rPr>
        <w:t>: Atlantis (2004) and Ignition (2001). He is married to Nancy Sorel. They have two children.</w:t>
      </w:r>
    </w:p>
    <w:p w:rsidR="001B79EC" w:rsidRDefault="001B79EC" w:rsidP="001B79EC"/>
    <w:p w:rsidR="0084052A" w:rsidRDefault="0084052A" w:rsidP="001B79EC">
      <w:pPr>
        <w:pStyle w:val="Heading2"/>
      </w:pPr>
    </w:p>
    <w:p w:rsidR="0084052A" w:rsidRDefault="0084052A" w:rsidP="001B79EC">
      <w:pPr>
        <w:pStyle w:val="Heading2"/>
      </w:pPr>
    </w:p>
    <w:p w:rsidR="0084052A" w:rsidRPr="0084052A" w:rsidRDefault="0084052A" w:rsidP="0084052A"/>
    <w:p w:rsidR="001B79EC" w:rsidRPr="001B79EC" w:rsidRDefault="001B79EC" w:rsidP="001B79EC">
      <w:pPr>
        <w:pStyle w:val="Heading2"/>
      </w:pPr>
      <w:r>
        <w:t>NANCY SOREL</w:t>
      </w:r>
    </w:p>
    <w:p w:rsidR="005F4E25" w:rsidRDefault="0084052A" w:rsidP="0084052A">
      <w:pPr>
        <w:spacing w:after="120"/>
      </w:pPr>
      <w:r>
        <w:rPr>
          <w:noProof/>
          <w:lang w:val="en-CA" w:eastAsia="en-CA" w:bidi="ar-SA"/>
        </w:rPr>
        <w:drawing>
          <wp:anchor distT="0" distB="0" distL="114300" distR="114300" simplePos="0" relativeHeight="251662336" behindDoc="0" locked="0" layoutInCell="1" allowOverlap="1">
            <wp:simplePos x="0" y="0"/>
            <wp:positionH relativeFrom="column">
              <wp:posOffset>19050</wp:posOffset>
            </wp:positionH>
            <wp:positionV relativeFrom="paragraph">
              <wp:posOffset>55880</wp:posOffset>
            </wp:positionV>
            <wp:extent cx="1266825" cy="1891665"/>
            <wp:effectExtent l="19050" t="0" r="9525" b="0"/>
            <wp:wrapSquare wrapText="bothSides"/>
            <wp:docPr id="33" name="Picture 15" descr="Nancy Sore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ncy Sorel Picture"/>
                    <pic:cNvPicPr>
                      <a:picLocks noChangeAspect="1" noChangeArrowheads="1"/>
                    </pic:cNvPicPr>
                  </pic:nvPicPr>
                  <pic:blipFill>
                    <a:blip r:embed="rId14"/>
                    <a:srcRect/>
                    <a:stretch>
                      <a:fillRect/>
                    </a:stretch>
                  </pic:blipFill>
                  <pic:spPr bwMode="auto">
                    <a:xfrm>
                      <a:off x="0" y="0"/>
                      <a:ext cx="1266825" cy="1891665"/>
                    </a:xfrm>
                    <a:prstGeom prst="rect">
                      <a:avLst/>
                    </a:prstGeom>
                    <a:noFill/>
                    <a:ln w="9525">
                      <a:noFill/>
                      <a:miter lim="800000"/>
                      <a:headEnd/>
                      <a:tailEnd/>
                    </a:ln>
                  </pic:spPr>
                </pic:pic>
              </a:graphicData>
            </a:graphic>
          </wp:anchor>
        </w:drawing>
      </w:r>
      <w:r w:rsidR="005F4E25">
        <w:t xml:space="preserve">Nancy Sorel is an award winning American and Canadian actor and voice artist known for Less Than Kind (2008), Heaven Is for Real (2014), Breakthrough (2019), How It Ends (2018), Grudge (2020), Once </w:t>
      </w:r>
      <w:proofErr w:type="gramStart"/>
      <w:r w:rsidR="005F4E25">
        <w:t>Upon</w:t>
      </w:r>
      <w:proofErr w:type="gramEnd"/>
      <w:r w:rsidR="005F4E25">
        <w:t xml:space="preserve"> a Christmas Miracle (2018), The Man in the High Castle (2015) &amp; Barbie: </w:t>
      </w:r>
      <w:proofErr w:type="spellStart"/>
      <w:r w:rsidR="005F4E25">
        <w:t>Fairytopia</w:t>
      </w:r>
      <w:proofErr w:type="spellEnd"/>
      <w:r w:rsidR="005F4E25">
        <w:t xml:space="preserve"> (2005).</w:t>
      </w:r>
    </w:p>
    <w:p w:rsidR="005F4E25" w:rsidRDefault="005F4E25" w:rsidP="0084052A">
      <w:pPr>
        <w:spacing w:after="120"/>
      </w:pPr>
      <w:r>
        <w:t xml:space="preserve">Nancy Sorel was born on May 14, in Fall River, Massachusetts, USA. </w:t>
      </w:r>
      <w:proofErr w:type="gramStart"/>
      <w:r>
        <w:t xml:space="preserve">The third child of tool maker, Alphonse J </w:t>
      </w:r>
      <w:proofErr w:type="spellStart"/>
      <w:r>
        <w:t>Welgowski</w:t>
      </w:r>
      <w:proofErr w:type="spellEnd"/>
      <w:r>
        <w:t xml:space="preserve"> and R.N. Diane Sorel </w:t>
      </w:r>
      <w:proofErr w:type="spellStart"/>
      <w:r>
        <w:t>Weglowski</w:t>
      </w:r>
      <w:proofErr w:type="spellEnd"/>
      <w:r>
        <w:t>.</w:t>
      </w:r>
      <w:proofErr w:type="gramEnd"/>
      <w:r>
        <w:t xml:space="preserve"> She </w:t>
      </w:r>
      <w:r>
        <w:lastRenderedPageBreak/>
        <w:t xml:space="preserve">attended B.M.C. </w:t>
      </w:r>
      <w:proofErr w:type="spellStart"/>
      <w:r>
        <w:t>Durfee</w:t>
      </w:r>
      <w:proofErr w:type="spellEnd"/>
      <w:r>
        <w:t xml:space="preserve"> High School of Fall River and then went on to receive a degree in Theatre and Film from the University of Massachusetts-Amherst. While at U Mass Amherst, she booked her first professional acting gig at the University Playwrights festival with guest artist, Bill Pullman. He inspired her to move to New York City pursue acting professionally. After earning her degree and moving to New York City, she began acting Off Broadway at the Ernie Martin and </w:t>
      </w:r>
      <w:proofErr w:type="spellStart"/>
      <w:r>
        <w:t>Intar</w:t>
      </w:r>
      <w:proofErr w:type="spellEnd"/>
      <w:r>
        <w:t xml:space="preserve"> Theaters. During this time she also worked in commercials, print and after a few months in New York, won the </w:t>
      </w:r>
      <w:proofErr w:type="spellStart"/>
      <w:r>
        <w:t>the</w:t>
      </w:r>
      <w:proofErr w:type="spellEnd"/>
      <w:r>
        <w:t xml:space="preserve"> role of Coco, on the ABC daytime drama One Life to Live. Shortly thereafter, Nancy relocated to Los Angeles to star in the NBC daytime series Generations (1989). During that time she also guest-starred in Prime Time shows, Movies of the Week and Pilots including Beverly Hills, 90210 (1990), </w:t>
      </w:r>
      <w:proofErr w:type="spellStart"/>
      <w:r>
        <w:t>Doogie</w:t>
      </w:r>
      <w:proofErr w:type="spellEnd"/>
      <w:r>
        <w:t xml:space="preserve"> </w:t>
      </w:r>
      <w:proofErr w:type="spellStart"/>
      <w:r>
        <w:t>Howser</w:t>
      </w:r>
      <w:proofErr w:type="spellEnd"/>
      <w:r>
        <w:t>, M.D. (1989), Murder, She Wrote (1984), Empty Nest (1988), The X-Files (1993) and The Outer Limits (1995). She then went on to play the role of Sammy, on Fox's sitcom Down the Shore (1992).</w:t>
      </w:r>
    </w:p>
    <w:p w:rsidR="005F4E25" w:rsidRDefault="005F4E25" w:rsidP="0084052A">
      <w:pPr>
        <w:spacing w:after="120"/>
      </w:pPr>
      <w:r>
        <w:t xml:space="preserve">After shooting numerous projects in Vancouver and spending her early 20's filming back and forth between LA and Vancouver, she eventually called Canada home, where she continued to worked on numerous television projects such as Hope Island (1999), Beggars and Choosers (1999), Seven Days (1998), First Wave (1998), The Twilight Zone (2002), </w:t>
      </w:r>
      <w:proofErr w:type="spellStart"/>
      <w:r>
        <w:t>Stargate</w:t>
      </w:r>
      <w:proofErr w:type="spellEnd"/>
      <w:r>
        <w:t xml:space="preserve"> SG-1 (1997), </w:t>
      </w:r>
      <w:proofErr w:type="spellStart"/>
      <w:r>
        <w:t>Tru</w:t>
      </w:r>
      <w:proofErr w:type="spellEnd"/>
      <w:r>
        <w:t xml:space="preserve"> Calling (2003), The 4400 (2004), and many MOW's.</w:t>
      </w:r>
    </w:p>
    <w:p w:rsidR="005F4E25" w:rsidRDefault="005F4E25" w:rsidP="0084052A">
      <w:pPr>
        <w:spacing w:after="120"/>
      </w:pPr>
      <w:r>
        <w:t xml:space="preserve">It was in Canada that Nancy met and married her husband, manufacturer and actor, Paul </w:t>
      </w:r>
      <w:proofErr w:type="spellStart"/>
      <w:r>
        <w:t>Magel</w:t>
      </w:r>
      <w:proofErr w:type="spellEnd"/>
      <w:r>
        <w:t xml:space="preserve">. They have two children. Nancy is most well known for her more recent projects including playing Clara Fine, on the HBO critically acclaimed and multi award winning series, Less Than Kind, for which she won 2 Canadian Comedy Awards ( 2009 &amp; 2010), and an ACTRA Award (2014) and was also nominated for a Canadian Screen Award in 2014, for her role on the series. The following year she was nominated for 2 more ACTRA Awards, for her performances in the Sony feature film (with Greg </w:t>
      </w:r>
      <w:proofErr w:type="spellStart"/>
      <w:r>
        <w:t>Kinnear</w:t>
      </w:r>
      <w:proofErr w:type="spellEnd"/>
      <w:r>
        <w:t xml:space="preserve">) Heaven is for Real, in which she played Dr. Charlotte Slater, and for her portrayal of </w:t>
      </w:r>
      <w:proofErr w:type="spellStart"/>
      <w:r>
        <w:t>Marm</w:t>
      </w:r>
      <w:proofErr w:type="spellEnd"/>
      <w:r>
        <w:t xml:space="preserve"> </w:t>
      </w:r>
      <w:proofErr w:type="spellStart"/>
      <w:r>
        <w:t>McGoldrick</w:t>
      </w:r>
      <w:proofErr w:type="spellEnd"/>
      <w:r>
        <w:t xml:space="preserve">, the 1860's New York City mob boss on the series The </w:t>
      </w:r>
      <w:proofErr w:type="spellStart"/>
      <w:r>
        <w:t>Pinkertons</w:t>
      </w:r>
      <w:proofErr w:type="spellEnd"/>
      <w:r>
        <w:t>.</w:t>
      </w:r>
    </w:p>
    <w:p w:rsidR="0094244B" w:rsidRPr="0094244B" w:rsidRDefault="005F4E25" w:rsidP="0084052A">
      <w:pPr>
        <w:spacing w:after="120"/>
      </w:pPr>
      <w:r>
        <w:t xml:space="preserve">Whether she is playing a Hallmark mom (Kathy Krueger, in Once Upon A Christmas Miracle 2018), an FBI Agent </w:t>
      </w:r>
      <w:proofErr w:type="gramStart"/>
      <w:r>
        <w:t>( Agent</w:t>
      </w:r>
      <w:proofErr w:type="gramEnd"/>
      <w:r>
        <w:t xml:space="preserve"> Cole Grudge 2019) a recently widowed school teacher grappling with her faith ("</w:t>
      </w:r>
      <w:proofErr w:type="spellStart"/>
      <w:r>
        <w:t>Mrs</w:t>
      </w:r>
      <w:proofErr w:type="spellEnd"/>
      <w:r>
        <w:t xml:space="preserve"> Abbott" Fox 2000's Breakthrough 2019) or a 1960's socialite of the Third Reich ( Mary Dawson, Man In The High Castle, season 2 &amp; 3, 2017-2018) Nancy has enjoyed becoming a sought after veteran of both the US and Canadian film &amp; television industries.</w:t>
      </w:r>
    </w:p>
    <w:p w:rsidR="00060450" w:rsidRDefault="00060450" w:rsidP="00060450">
      <w:pPr>
        <w:pStyle w:val="Heading1"/>
      </w:pPr>
      <w:r>
        <w:t>Production Credits</w:t>
      </w:r>
    </w:p>
    <w:p w:rsidR="00060450" w:rsidRDefault="00060450" w:rsidP="00060450">
      <w:pPr>
        <w:pStyle w:val="Heading3"/>
      </w:pPr>
      <w:r>
        <w:t>Full Cast</w:t>
      </w:r>
    </w:p>
    <w:tbl>
      <w:tblPr>
        <w:tblW w:w="8292" w:type="dxa"/>
        <w:tblBorders>
          <w:top w:val="nil"/>
          <w:left w:val="nil"/>
          <w:bottom w:val="nil"/>
          <w:right w:val="nil"/>
          <w:insideH w:val="nil"/>
          <w:insideV w:val="nil"/>
        </w:tblBorders>
        <w:tblLayout w:type="fixed"/>
        <w:tblLook w:val="0000"/>
      </w:tblPr>
      <w:tblGrid>
        <w:gridCol w:w="3085"/>
        <w:gridCol w:w="5207"/>
      </w:tblGrid>
      <w:tr w:rsidR="00E90274" w:rsidRPr="00786D3F" w:rsidTr="00E90274">
        <w:trPr>
          <w:trHeight w:val="660"/>
        </w:trPr>
        <w:tc>
          <w:tcPr>
            <w:tcW w:w="3085" w:type="dxa"/>
          </w:tcPr>
          <w:p w:rsidR="00E90274" w:rsidRPr="00D95B4B" w:rsidRDefault="00E90274" w:rsidP="00E90274">
            <w:pPr>
              <w:pStyle w:val="NoSpacing"/>
              <w:rPr>
                <w:b/>
              </w:rPr>
            </w:pPr>
            <w:r w:rsidRPr="00D95B4B">
              <w:rPr>
                <w:b/>
              </w:rPr>
              <w:t>Actors</w:t>
            </w:r>
          </w:p>
          <w:p w:rsidR="00E90274" w:rsidRDefault="00E90274" w:rsidP="00E90274">
            <w:pPr>
              <w:pStyle w:val="NoSpacing"/>
            </w:pPr>
            <w:r>
              <w:t>JESSY SCHRAM</w:t>
            </w:r>
          </w:p>
          <w:p w:rsidR="00E90274" w:rsidRDefault="00E90274" w:rsidP="00E90274">
            <w:pPr>
              <w:pStyle w:val="NoSpacing"/>
            </w:pPr>
            <w:r>
              <w:t>MARSHALL WILLIAMS</w:t>
            </w:r>
          </w:p>
          <w:p w:rsidR="00E90274" w:rsidRDefault="00E90274" w:rsidP="00E90274">
            <w:pPr>
              <w:pStyle w:val="NoSpacing"/>
            </w:pPr>
            <w:r>
              <w:t>ZOE FISH</w:t>
            </w:r>
          </w:p>
          <w:p w:rsidR="00E90274" w:rsidRDefault="00E90274" w:rsidP="00E90274">
            <w:pPr>
              <w:pStyle w:val="NoSpacing"/>
            </w:pPr>
            <w:r>
              <w:t>MELISSA ELIAS</w:t>
            </w:r>
          </w:p>
          <w:p w:rsidR="00E90274" w:rsidRDefault="00E90274" w:rsidP="00E90274">
            <w:pPr>
              <w:pStyle w:val="NoSpacing"/>
            </w:pPr>
            <w:r>
              <w:t>PAUL MAGEL</w:t>
            </w:r>
          </w:p>
          <w:p w:rsidR="00E90274" w:rsidRDefault="00E90274" w:rsidP="00E90274">
            <w:pPr>
              <w:pStyle w:val="NoSpacing"/>
            </w:pPr>
            <w:r>
              <w:t>NANCY SOREL</w:t>
            </w:r>
          </w:p>
          <w:p w:rsidR="00E90274" w:rsidRDefault="00E90274" w:rsidP="00E90274">
            <w:pPr>
              <w:pStyle w:val="NoSpacing"/>
            </w:pPr>
            <w:r>
              <w:t>KATE YACULA</w:t>
            </w:r>
          </w:p>
          <w:p w:rsidR="00E90274" w:rsidRDefault="00E90274" w:rsidP="00E90274">
            <w:pPr>
              <w:pStyle w:val="NoSpacing"/>
            </w:pPr>
            <w:r>
              <w:lastRenderedPageBreak/>
              <w:t>DAINA LEITOLD</w:t>
            </w:r>
          </w:p>
          <w:p w:rsidR="00E90274" w:rsidRDefault="00E90274" w:rsidP="00E90274">
            <w:pPr>
              <w:pStyle w:val="NoSpacing"/>
            </w:pPr>
            <w:r>
              <w:t>STEPHANIE SY</w:t>
            </w:r>
          </w:p>
          <w:p w:rsidR="00E90274" w:rsidRDefault="00E90274" w:rsidP="00E90274">
            <w:pPr>
              <w:pStyle w:val="NoSpacing"/>
            </w:pPr>
            <w:r>
              <w:t>JASON WISHNOWSKI</w:t>
            </w:r>
          </w:p>
          <w:p w:rsidR="00E90274" w:rsidRDefault="00E90274" w:rsidP="00E90274">
            <w:pPr>
              <w:pStyle w:val="NoSpacing"/>
            </w:pPr>
            <w:r w:rsidRPr="00A26545">
              <w:t xml:space="preserve">REENA </w:t>
            </w:r>
            <w:r w:rsidRPr="00E90274">
              <w:t>VARSHNEY</w:t>
            </w:r>
          </w:p>
          <w:p w:rsidR="00E90274" w:rsidRDefault="00E90274" w:rsidP="00E90274">
            <w:pPr>
              <w:pStyle w:val="NoSpacing"/>
            </w:pPr>
            <w:r>
              <w:t>DANICA MUCHNIK</w:t>
            </w:r>
          </w:p>
          <w:p w:rsidR="00E90274" w:rsidRPr="00D15703" w:rsidRDefault="00E90274" w:rsidP="00E90274">
            <w:pPr>
              <w:pStyle w:val="NoSpacing"/>
            </w:pPr>
            <w:r w:rsidRPr="00D15703">
              <w:t>BEVERLY NDUKWU</w:t>
            </w:r>
          </w:p>
          <w:p w:rsidR="00E90274" w:rsidRDefault="00E90274" w:rsidP="00E90274">
            <w:pPr>
              <w:pStyle w:val="NoSpacing"/>
            </w:pPr>
            <w:r w:rsidRPr="00D15703">
              <w:t>ERNIE PITTS</w:t>
            </w:r>
          </w:p>
          <w:p w:rsidR="00E90274" w:rsidRDefault="00E90274" w:rsidP="00E90274">
            <w:pPr>
              <w:pStyle w:val="NoSpacing"/>
            </w:pPr>
            <w:r w:rsidRPr="00D15703">
              <w:t>ALEXIS ERICKSON SLIBODA</w:t>
            </w:r>
          </w:p>
          <w:p w:rsidR="00E90274" w:rsidRPr="00786D3F" w:rsidRDefault="00E90274" w:rsidP="00E90274">
            <w:pPr>
              <w:pStyle w:val="NoSpacing"/>
            </w:pPr>
            <w:r>
              <w:t>RICK SKENE</w:t>
            </w:r>
          </w:p>
        </w:tc>
        <w:tc>
          <w:tcPr>
            <w:tcW w:w="5207" w:type="dxa"/>
          </w:tcPr>
          <w:p w:rsidR="00E90274" w:rsidRPr="00D95B4B" w:rsidRDefault="00E90274" w:rsidP="00E90274">
            <w:pPr>
              <w:pStyle w:val="NoSpacing"/>
              <w:jc w:val="both"/>
              <w:rPr>
                <w:b/>
              </w:rPr>
            </w:pPr>
            <w:r w:rsidRPr="00D95B4B">
              <w:rPr>
                <w:b/>
              </w:rPr>
              <w:lastRenderedPageBreak/>
              <w:t>Role</w:t>
            </w:r>
          </w:p>
          <w:p w:rsidR="00E90274" w:rsidRDefault="00E90274" w:rsidP="00E90274">
            <w:pPr>
              <w:pStyle w:val="NoSpacing"/>
              <w:jc w:val="both"/>
            </w:pPr>
            <w:r>
              <w:t>Julia</w:t>
            </w:r>
          </w:p>
          <w:p w:rsidR="00E90274" w:rsidRDefault="00E90274" w:rsidP="00E90274">
            <w:pPr>
              <w:pStyle w:val="NoSpacing"/>
              <w:jc w:val="both"/>
            </w:pPr>
            <w:r>
              <w:t>Nate</w:t>
            </w:r>
          </w:p>
          <w:p w:rsidR="00E90274" w:rsidRDefault="00E90274" w:rsidP="00E90274">
            <w:pPr>
              <w:pStyle w:val="NoSpacing"/>
              <w:jc w:val="both"/>
            </w:pPr>
            <w:r>
              <w:t>Ava</w:t>
            </w:r>
          </w:p>
          <w:p w:rsidR="00E90274" w:rsidRDefault="00E90274" w:rsidP="00E90274">
            <w:pPr>
              <w:pStyle w:val="NoSpacing"/>
              <w:jc w:val="both"/>
            </w:pPr>
            <w:r>
              <w:t>Skye</w:t>
            </w:r>
          </w:p>
          <w:p w:rsidR="00E90274" w:rsidRDefault="00E90274" w:rsidP="00E90274">
            <w:pPr>
              <w:pStyle w:val="NoSpacing"/>
              <w:jc w:val="both"/>
            </w:pPr>
            <w:r w:rsidRPr="00D507F4">
              <w:t>Bob</w:t>
            </w:r>
          </w:p>
          <w:p w:rsidR="00E90274" w:rsidRDefault="00E90274" w:rsidP="00E90274">
            <w:pPr>
              <w:pStyle w:val="NoSpacing"/>
              <w:jc w:val="both"/>
            </w:pPr>
            <w:r>
              <w:t>Maggie</w:t>
            </w:r>
          </w:p>
          <w:p w:rsidR="00E90274" w:rsidRDefault="00E90274" w:rsidP="00E90274">
            <w:pPr>
              <w:pStyle w:val="NoSpacing"/>
              <w:jc w:val="both"/>
            </w:pPr>
            <w:r>
              <w:t>Brook</w:t>
            </w:r>
          </w:p>
          <w:p w:rsidR="00E90274" w:rsidRDefault="00E90274" w:rsidP="00E90274">
            <w:pPr>
              <w:pStyle w:val="NoSpacing"/>
              <w:jc w:val="both"/>
            </w:pPr>
            <w:r>
              <w:lastRenderedPageBreak/>
              <w:t>Nora</w:t>
            </w:r>
          </w:p>
          <w:p w:rsidR="00E90274" w:rsidRDefault="00E90274" w:rsidP="00E90274">
            <w:pPr>
              <w:pStyle w:val="NoSpacing"/>
              <w:jc w:val="both"/>
            </w:pPr>
            <w:r>
              <w:t>Selena</w:t>
            </w:r>
          </w:p>
          <w:p w:rsidR="00E90274" w:rsidRDefault="00E90274" w:rsidP="00E90274">
            <w:pPr>
              <w:pStyle w:val="NoSpacing"/>
              <w:jc w:val="both"/>
            </w:pPr>
            <w:r>
              <w:t>Man #1</w:t>
            </w:r>
          </w:p>
          <w:p w:rsidR="00E90274" w:rsidRDefault="00E90274" w:rsidP="00E90274">
            <w:pPr>
              <w:pStyle w:val="NoSpacing"/>
              <w:jc w:val="both"/>
            </w:pPr>
            <w:r>
              <w:t>Yoga Instructor</w:t>
            </w:r>
          </w:p>
          <w:p w:rsidR="00E90274" w:rsidRDefault="00E90274" w:rsidP="00E90274">
            <w:pPr>
              <w:pStyle w:val="NoSpacing"/>
              <w:jc w:val="both"/>
            </w:pPr>
            <w:r>
              <w:t>Child</w:t>
            </w:r>
          </w:p>
          <w:p w:rsidR="00E90274" w:rsidRDefault="00E90274" w:rsidP="00E90274">
            <w:pPr>
              <w:pStyle w:val="NoSpacing"/>
              <w:jc w:val="both"/>
            </w:pPr>
            <w:r>
              <w:t>Customer #1</w:t>
            </w:r>
          </w:p>
          <w:p w:rsidR="00E90274" w:rsidRDefault="00E90274" w:rsidP="00E90274">
            <w:pPr>
              <w:pStyle w:val="NoSpacing"/>
              <w:jc w:val="both"/>
            </w:pPr>
            <w:r>
              <w:t>Reporter</w:t>
            </w:r>
          </w:p>
          <w:p w:rsidR="00E90274" w:rsidRDefault="00E90274" w:rsidP="00E90274">
            <w:pPr>
              <w:pStyle w:val="NoSpacing"/>
              <w:jc w:val="both"/>
            </w:pPr>
            <w:r>
              <w:t>Stand In</w:t>
            </w:r>
          </w:p>
          <w:p w:rsidR="00E90274" w:rsidRPr="00786D3F" w:rsidRDefault="00E90274" w:rsidP="00E90274">
            <w:pPr>
              <w:pStyle w:val="NoSpacing"/>
              <w:jc w:val="both"/>
            </w:pPr>
            <w:r>
              <w:t>Stunt Coordinator</w:t>
            </w:r>
          </w:p>
        </w:tc>
      </w:tr>
    </w:tbl>
    <w:p w:rsidR="00060450" w:rsidRPr="00060450" w:rsidRDefault="00060450" w:rsidP="00060450">
      <w:pPr>
        <w:pStyle w:val="Heading3"/>
      </w:pPr>
      <w:r w:rsidRPr="00060450">
        <w:lastRenderedPageBreak/>
        <w:t>Produced by </w:t>
      </w:r>
    </w:p>
    <w:tbl>
      <w:tblPr>
        <w:tblW w:w="0" w:type="auto"/>
        <w:tblCellSpacing w:w="15" w:type="dxa"/>
        <w:tblCellMar>
          <w:top w:w="15" w:type="dxa"/>
          <w:left w:w="15" w:type="dxa"/>
          <w:bottom w:w="15" w:type="dxa"/>
          <w:right w:w="15" w:type="dxa"/>
        </w:tblCellMar>
        <w:tblLook w:val="04A0"/>
      </w:tblPr>
      <w:tblGrid>
        <w:gridCol w:w="2573"/>
        <w:gridCol w:w="567"/>
        <w:gridCol w:w="4689"/>
      </w:tblGrid>
      <w:tr w:rsidR="00443DE5" w:rsidRPr="00C44BDA" w:rsidTr="00BA6697">
        <w:trPr>
          <w:tblCellSpacing w:w="15" w:type="dxa"/>
        </w:trPr>
        <w:tc>
          <w:tcPr>
            <w:tcW w:w="2528" w:type="dxa"/>
            <w:tcMar>
              <w:top w:w="12" w:type="dxa"/>
              <w:left w:w="144" w:type="dxa"/>
              <w:bottom w:w="12" w:type="dxa"/>
              <w:right w:w="0" w:type="dxa"/>
            </w:tcMar>
            <w:hideMark/>
          </w:tcPr>
          <w:p w:rsidR="00443DE5" w:rsidRPr="00443135" w:rsidRDefault="00443DE5" w:rsidP="00BA6697">
            <w:pPr>
              <w:pStyle w:val="NoSpacing"/>
            </w:pPr>
            <w:r>
              <w:t>TIMOTHY O. JOHNSON</w:t>
            </w:r>
          </w:p>
        </w:tc>
        <w:tc>
          <w:tcPr>
            <w:tcW w:w="537" w:type="dxa"/>
            <w:tcMar>
              <w:top w:w="12" w:type="dxa"/>
              <w:left w:w="144" w:type="dxa"/>
              <w:bottom w:w="12" w:type="dxa"/>
              <w:right w:w="0" w:type="dxa"/>
            </w:tcMar>
            <w:hideMark/>
          </w:tcPr>
          <w:p w:rsidR="00443DE5" w:rsidRPr="00C44BDA" w:rsidRDefault="00443DE5" w:rsidP="00BA6697">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443DE5" w:rsidRPr="00C44BDA" w:rsidRDefault="00443DE5" w:rsidP="00BA6697">
            <w:pPr>
              <w:pStyle w:val="NoSpacing"/>
              <w:rPr>
                <w:szCs w:val="20"/>
              </w:rPr>
            </w:pPr>
            <w:r w:rsidRPr="00C44BDA">
              <w:rPr>
                <w:szCs w:val="16"/>
              </w:rPr>
              <w:t>executive producer</w:t>
            </w:r>
          </w:p>
        </w:tc>
      </w:tr>
      <w:tr w:rsidR="00896A87" w:rsidRPr="00C44BDA" w:rsidTr="00896A87">
        <w:trPr>
          <w:tblCellSpacing w:w="15" w:type="dxa"/>
        </w:trPr>
        <w:tc>
          <w:tcPr>
            <w:tcW w:w="2528" w:type="dxa"/>
            <w:tcMar>
              <w:top w:w="12" w:type="dxa"/>
              <w:left w:w="144" w:type="dxa"/>
              <w:bottom w:w="12" w:type="dxa"/>
              <w:right w:w="0" w:type="dxa"/>
            </w:tcMar>
            <w:hideMark/>
          </w:tcPr>
          <w:p w:rsidR="00896A87" w:rsidRPr="00443135" w:rsidRDefault="00443DE5" w:rsidP="00311D18">
            <w:pPr>
              <w:pStyle w:val="NoSpacing"/>
            </w:pPr>
            <w:r>
              <w:t>JO</w:t>
            </w:r>
            <w:r w:rsidR="00311D18">
              <w:t>SEPH</w:t>
            </w:r>
            <w:r>
              <w:t xml:space="preserve"> WILKA</w:t>
            </w:r>
          </w:p>
        </w:tc>
        <w:tc>
          <w:tcPr>
            <w:tcW w:w="537" w:type="dxa"/>
            <w:tcMar>
              <w:top w:w="12" w:type="dxa"/>
              <w:left w:w="144" w:type="dxa"/>
              <w:bottom w:w="12" w:type="dxa"/>
              <w:right w:w="0" w:type="dxa"/>
            </w:tcMar>
            <w:hideMark/>
          </w:tcPr>
          <w:p w:rsidR="00896A87" w:rsidRPr="00C44BDA" w:rsidRDefault="00896A87" w:rsidP="00896A87">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896A87" w:rsidRPr="00C44BDA" w:rsidRDefault="00896A87" w:rsidP="00896A87">
            <w:pPr>
              <w:pStyle w:val="NoSpacing"/>
              <w:rPr>
                <w:szCs w:val="20"/>
              </w:rPr>
            </w:pPr>
            <w:r w:rsidRPr="00C44BDA">
              <w:rPr>
                <w:szCs w:val="16"/>
              </w:rPr>
              <w:t>executive producer</w:t>
            </w:r>
          </w:p>
        </w:tc>
      </w:tr>
      <w:tr w:rsidR="00060450" w:rsidRPr="00C44BDA" w:rsidTr="00D341F2">
        <w:trPr>
          <w:tblCellSpacing w:w="15" w:type="dxa"/>
        </w:trPr>
        <w:tc>
          <w:tcPr>
            <w:tcW w:w="2528" w:type="dxa"/>
            <w:tcMar>
              <w:top w:w="12" w:type="dxa"/>
              <w:left w:w="144" w:type="dxa"/>
              <w:bottom w:w="12" w:type="dxa"/>
              <w:right w:w="0" w:type="dxa"/>
            </w:tcMar>
            <w:hideMark/>
          </w:tcPr>
          <w:p w:rsidR="00060450" w:rsidRPr="00443135" w:rsidRDefault="001B79EC" w:rsidP="00443135">
            <w:pPr>
              <w:pStyle w:val="NoSpacing"/>
            </w:pPr>
            <w:r>
              <w:t>JULIETTE HAGOPIAN</w:t>
            </w:r>
          </w:p>
        </w:tc>
        <w:tc>
          <w:tcPr>
            <w:tcW w:w="537" w:type="dxa"/>
            <w:tcMar>
              <w:top w:w="12" w:type="dxa"/>
              <w:left w:w="144" w:type="dxa"/>
              <w:bottom w:w="12" w:type="dxa"/>
              <w:right w:w="0" w:type="dxa"/>
            </w:tcMar>
            <w:hideMark/>
          </w:tcPr>
          <w:p w:rsidR="00060450" w:rsidRPr="00C44BDA" w:rsidRDefault="0083752D" w:rsidP="00060450">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060450" w:rsidRPr="00C44BDA" w:rsidRDefault="00060450" w:rsidP="00060450">
            <w:pPr>
              <w:pStyle w:val="NoSpacing"/>
              <w:rPr>
                <w:szCs w:val="20"/>
              </w:rPr>
            </w:pPr>
            <w:r w:rsidRPr="00C44BDA">
              <w:rPr>
                <w:szCs w:val="16"/>
              </w:rPr>
              <w:t>producer</w:t>
            </w:r>
          </w:p>
        </w:tc>
      </w:tr>
    </w:tbl>
    <w:p w:rsidR="00155023" w:rsidRDefault="00155023" w:rsidP="00155023">
      <w:pPr>
        <w:pStyle w:val="Heading3"/>
      </w:pPr>
      <w:r>
        <w:t>Directed</w:t>
      </w:r>
      <w:r w:rsidRPr="00060450">
        <w:t xml:space="preserve"> by </w:t>
      </w:r>
    </w:p>
    <w:p w:rsidR="001B79EC" w:rsidRDefault="0084052A" w:rsidP="0084052A">
      <w:r>
        <w:t xml:space="preserve">JASON BOURQUE </w:t>
      </w:r>
    </w:p>
    <w:p w:rsidR="00155023" w:rsidRDefault="00155023" w:rsidP="00155023">
      <w:pPr>
        <w:pStyle w:val="Heading3"/>
      </w:pPr>
      <w:r>
        <w:t>Written</w:t>
      </w:r>
      <w:r w:rsidRPr="00060450">
        <w:t xml:space="preserve"> by </w:t>
      </w:r>
    </w:p>
    <w:p w:rsidR="00443135" w:rsidRPr="00443135" w:rsidRDefault="00443135" w:rsidP="00443135">
      <w:r>
        <w:t>BARBARA KYMLICKA</w:t>
      </w:r>
    </w:p>
    <w:p w:rsidR="00155023" w:rsidRDefault="00155023" w:rsidP="00155023">
      <w:pPr>
        <w:pStyle w:val="Heading3"/>
      </w:pPr>
      <w:r w:rsidRPr="00060450">
        <w:t>Music by </w:t>
      </w:r>
    </w:p>
    <w:p w:rsidR="001B79EC" w:rsidRDefault="0084052A" w:rsidP="0084052A">
      <w:r>
        <w:t xml:space="preserve">SHAWN PIERCE </w:t>
      </w:r>
    </w:p>
    <w:p w:rsidR="00060450" w:rsidRDefault="001B79EC" w:rsidP="00060450">
      <w:pPr>
        <w:pStyle w:val="Heading3"/>
      </w:pPr>
      <w:r>
        <w:t>Director of Photography</w:t>
      </w:r>
    </w:p>
    <w:p w:rsidR="001B79EC" w:rsidRDefault="0084052A" w:rsidP="0084052A">
      <w:r>
        <w:t>CHARLES LAVACK</w:t>
      </w:r>
      <w:r w:rsidRPr="00060450">
        <w:t xml:space="preserve"> </w:t>
      </w:r>
    </w:p>
    <w:p w:rsidR="00060450" w:rsidRDefault="00060450" w:rsidP="00060450">
      <w:pPr>
        <w:pStyle w:val="Heading3"/>
      </w:pPr>
      <w:r w:rsidRPr="00060450">
        <w:t>Film Editing by </w:t>
      </w:r>
    </w:p>
    <w:p w:rsidR="00443135" w:rsidRPr="00443135" w:rsidRDefault="00443135" w:rsidP="00443135">
      <w:r>
        <w:t>JASON NIELSEN</w:t>
      </w:r>
    </w:p>
    <w:p w:rsidR="00060450" w:rsidRDefault="00060450" w:rsidP="00060450">
      <w:pPr>
        <w:pStyle w:val="Heading3"/>
      </w:pPr>
      <w:r w:rsidRPr="00060450">
        <w:t>Casting By </w:t>
      </w:r>
    </w:p>
    <w:p w:rsidR="00443135" w:rsidRPr="00443135" w:rsidRDefault="001B79EC" w:rsidP="00443135">
      <w:r>
        <w:t>JIM HEBER</w:t>
      </w:r>
    </w:p>
    <w:p w:rsidR="00060450" w:rsidRDefault="00060450" w:rsidP="00060450">
      <w:pPr>
        <w:pStyle w:val="Heading3"/>
      </w:pPr>
      <w:r w:rsidRPr="00060450">
        <w:t>Production Design by </w:t>
      </w:r>
    </w:p>
    <w:p w:rsidR="0084052A" w:rsidRDefault="001B79EC" w:rsidP="00443135">
      <w:pPr>
        <w:rPr>
          <w:rStyle w:val="Heading3Char"/>
        </w:rPr>
      </w:pPr>
      <w:r>
        <w:t>GORD WILDING</w:t>
      </w:r>
      <w:r w:rsidR="0084052A">
        <w:br/>
      </w:r>
    </w:p>
    <w:p w:rsidR="0084052A" w:rsidRDefault="0084052A">
      <w:pPr>
        <w:spacing w:after="0" w:line="240" w:lineRule="auto"/>
        <w:rPr>
          <w:rStyle w:val="Heading3Char"/>
        </w:rPr>
      </w:pPr>
      <w:r>
        <w:rPr>
          <w:rStyle w:val="Heading3Char"/>
        </w:rPr>
        <w:br w:type="page"/>
      </w:r>
    </w:p>
    <w:p w:rsidR="0084052A" w:rsidRDefault="0084052A" w:rsidP="00443135">
      <w:pPr>
        <w:rPr>
          <w:rStyle w:val="Heading3Char"/>
        </w:rPr>
      </w:pPr>
      <w:r w:rsidRPr="0084052A">
        <w:rPr>
          <w:rStyle w:val="Heading3Char"/>
        </w:rPr>
        <w:lastRenderedPageBreak/>
        <w:t>Full Crew</w:t>
      </w:r>
    </w:p>
    <w:tbl>
      <w:tblPr>
        <w:tblW w:w="7371" w:type="dxa"/>
        <w:tblInd w:w="-5" w:type="dxa"/>
        <w:tblBorders>
          <w:top w:val="nil"/>
          <w:left w:val="nil"/>
          <w:bottom w:val="nil"/>
          <w:right w:val="nil"/>
          <w:insideH w:val="nil"/>
          <w:insideV w:val="nil"/>
        </w:tblBorders>
        <w:tblLayout w:type="fixed"/>
        <w:tblLook w:val="0000"/>
      </w:tblPr>
      <w:tblGrid>
        <w:gridCol w:w="3232"/>
        <w:gridCol w:w="4139"/>
      </w:tblGrid>
      <w:tr w:rsidR="0072485B" w:rsidRPr="001552CB" w:rsidTr="008843B9">
        <w:trPr>
          <w:trHeight w:val="3765"/>
        </w:trPr>
        <w:tc>
          <w:tcPr>
            <w:tcW w:w="3232" w:type="dxa"/>
            <w:tcBorders>
              <w:top w:val="nil"/>
              <w:left w:val="nil"/>
              <w:bottom w:val="nil"/>
              <w:right w:val="nil"/>
            </w:tcBorders>
          </w:tcPr>
          <w:p w:rsidR="0072485B" w:rsidRPr="00D95B4B" w:rsidRDefault="008843B9" w:rsidP="00C0577D">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CARY DAVIES</w:t>
            </w:r>
          </w:p>
          <w:p w:rsidR="0072485B" w:rsidRPr="00D95B4B" w:rsidRDefault="008843B9" w:rsidP="00C0577D">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DANIEL LAVOIE</w:t>
            </w:r>
          </w:p>
          <w:p w:rsidR="0072485B" w:rsidRPr="00D95B4B" w:rsidRDefault="008843B9" w:rsidP="00C0577D">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STEVEN TAYLOR</w:t>
            </w:r>
          </w:p>
          <w:p w:rsidR="0072485B" w:rsidRPr="00D95B4B" w:rsidRDefault="008843B9" w:rsidP="00C0577D">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JIM HEBER</w:t>
            </w:r>
          </w:p>
          <w:p w:rsidR="0072485B" w:rsidRPr="00D95B4B" w:rsidRDefault="008843B9" w:rsidP="00C0577D">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HEADER MADILL</w:t>
            </w:r>
          </w:p>
          <w:p w:rsidR="0072485B" w:rsidRPr="00D95B4B" w:rsidRDefault="008843B9" w:rsidP="00C0577D">
            <w:pPr>
              <w:spacing w:after="0"/>
              <w:rPr>
                <w:rFonts w:asciiTheme="minorHAnsi" w:hAnsiTheme="minorHAnsi" w:cs="Arial"/>
              </w:rPr>
            </w:pPr>
            <w:r w:rsidRPr="00D95B4B">
              <w:rPr>
                <w:rFonts w:asciiTheme="minorHAnsi" w:hAnsiTheme="minorHAnsi" w:cs="Arial"/>
              </w:rPr>
              <w:t>MIKE JAMES HURLEY</w:t>
            </w:r>
          </w:p>
          <w:p w:rsidR="0072485B" w:rsidRPr="00D95B4B" w:rsidRDefault="008843B9" w:rsidP="00C0577D">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LYNETTE MAGNUS</w:t>
            </w:r>
          </w:p>
          <w:p w:rsidR="0072485B" w:rsidRPr="00D95B4B" w:rsidRDefault="008843B9" w:rsidP="00C0577D">
            <w:pPr>
              <w:spacing w:after="0"/>
              <w:rPr>
                <w:rFonts w:asciiTheme="minorHAnsi" w:hAnsiTheme="minorHAnsi" w:cs="Arial"/>
              </w:rPr>
            </w:pPr>
            <w:r w:rsidRPr="00D95B4B">
              <w:rPr>
                <w:rFonts w:asciiTheme="minorHAnsi" w:hAnsiTheme="minorHAnsi" w:cs="Arial"/>
              </w:rPr>
              <w:t>ONALEE AMES MINUK</w:t>
            </w:r>
          </w:p>
          <w:p w:rsidR="0072485B" w:rsidRPr="00D95B4B" w:rsidRDefault="008843B9" w:rsidP="00C0577D">
            <w:pPr>
              <w:spacing w:after="0"/>
              <w:rPr>
                <w:rFonts w:asciiTheme="minorHAnsi" w:hAnsiTheme="minorHAnsi" w:cs="Arial"/>
              </w:rPr>
            </w:pPr>
            <w:r w:rsidRPr="00D95B4B">
              <w:rPr>
                <w:rFonts w:asciiTheme="minorHAnsi" w:hAnsiTheme="minorHAnsi" w:cs="Arial"/>
              </w:rPr>
              <w:t>DAVID FRANCESCHETTI</w:t>
            </w:r>
          </w:p>
          <w:p w:rsidR="0072485B" w:rsidRPr="00D95B4B" w:rsidRDefault="008843B9" w:rsidP="00C0577D">
            <w:pPr>
              <w:spacing w:after="0"/>
              <w:rPr>
                <w:rFonts w:asciiTheme="minorHAnsi" w:hAnsiTheme="minorHAnsi" w:cs="Arial"/>
              </w:rPr>
            </w:pPr>
            <w:r w:rsidRPr="00D95B4B">
              <w:rPr>
                <w:rFonts w:asciiTheme="minorHAnsi" w:hAnsiTheme="minorHAnsi" w:cs="Arial"/>
              </w:rPr>
              <w:t>JAMIE ASHTON</w:t>
            </w:r>
          </w:p>
          <w:p w:rsidR="0072485B" w:rsidRPr="00D95B4B" w:rsidRDefault="008843B9" w:rsidP="00C0577D">
            <w:pPr>
              <w:spacing w:after="0"/>
              <w:rPr>
                <w:rFonts w:asciiTheme="minorHAnsi" w:hAnsiTheme="minorHAnsi" w:cs="Arial"/>
                <w:lang w:val="en-CA"/>
              </w:rPr>
            </w:pPr>
            <w:r w:rsidRPr="00D95B4B">
              <w:rPr>
                <w:rFonts w:asciiTheme="minorHAnsi" w:hAnsiTheme="minorHAnsi" w:cs="Arial"/>
                <w:lang w:val="en-CA"/>
              </w:rPr>
              <w:t>JOCELYN FOURNIER-GAWRYLUK</w:t>
            </w:r>
          </w:p>
          <w:p w:rsidR="0072485B" w:rsidRPr="00D95B4B" w:rsidRDefault="008843B9" w:rsidP="00C0577D">
            <w:pPr>
              <w:spacing w:after="0"/>
              <w:rPr>
                <w:rFonts w:asciiTheme="minorHAnsi" w:hAnsiTheme="minorHAnsi" w:cs="Arial"/>
              </w:rPr>
            </w:pPr>
            <w:r w:rsidRPr="00D95B4B">
              <w:rPr>
                <w:rFonts w:asciiTheme="minorHAnsi" w:hAnsiTheme="minorHAnsi" w:cs="Arial"/>
              </w:rPr>
              <w:t>ZOE HABER</w:t>
            </w:r>
          </w:p>
          <w:p w:rsidR="0072485B" w:rsidRPr="00D95B4B" w:rsidRDefault="008843B9" w:rsidP="00C0577D">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SKY CAMBLY-MAKI</w:t>
            </w:r>
          </w:p>
          <w:p w:rsidR="0072485B" w:rsidRPr="00D95B4B" w:rsidRDefault="008843B9"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PATRICK GRATTON</w:t>
            </w:r>
          </w:p>
          <w:p w:rsidR="0072485B" w:rsidRPr="00D95B4B" w:rsidRDefault="008843B9" w:rsidP="0072485B">
            <w:pPr>
              <w:spacing w:after="0"/>
              <w:rPr>
                <w:rFonts w:asciiTheme="minorHAnsi" w:eastAsia="Times" w:hAnsiTheme="minorHAnsi" w:cs="Arial"/>
                <w:color w:val="0D0D0D" w:themeColor="text1" w:themeTint="F2"/>
              </w:rPr>
            </w:pPr>
            <w:r w:rsidRPr="00D95B4B">
              <w:rPr>
                <w:rFonts w:asciiTheme="minorHAnsi" w:eastAsia="Times" w:hAnsiTheme="minorHAnsi" w:cs="Arial"/>
                <w:color w:val="0D0D0D" w:themeColor="text1" w:themeTint="F2"/>
              </w:rPr>
              <w:t xml:space="preserve">IAN BASTIN </w:t>
            </w:r>
          </w:p>
          <w:p w:rsidR="0072485B" w:rsidRPr="00D95B4B" w:rsidRDefault="008843B9"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BEN DYCK</w:t>
            </w:r>
          </w:p>
          <w:p w:rsidR="0072485B" w:rsidRPr="00D95B4B" w:rsidRDefault="008843B9" w:rsidP="0072485B">
            <w:pPr>
              <w:spacing w:after="0"/>
              <w:rPr>
                <w:rFonts w:asciiTheme="minorHAnsi" w:hAnsiTheme="minorHAnsi" w:cs="Arial"/>
              </w:rPr>
            </w:pPr>
            <w:r w:rsidRPr="00D95B4B">
              <w:rPr>
                <w:rFonts w:asciiTheme="minorHAnsi" w:hAnsiTheme="minorHAnsi" w:cs="Arial"/>
              </w:rPr>
              <w:t>AARON MERKE</w:t>
            </w:r>
          </w:p>
          <w:p w:rsidR="0072485B" w:rsidRPr="00D95B4B" w:rsidRDefault="008843B9" w:rsidP="0072485B">
            <w:pPr>
              <w:spacing w:after="0"/>
              <w:rPr>
                <w:rFonts w:asciiTheme="minorHAnsi" w:hAnsiTheme="minorHAnsi" w:cs="Arial"/>
              </w:rPr>
            </w:pPr>
            <w:r w:rsidRPr="00D95B4B">
              <w:rPr>
                <w:rFonts w:asciiTheme="minorHAnsi" w:hAnsiTheme="minorHAnsi" w:cs="Arial"/>
              </w:rPr>
              <w:t>SAM MEDD</w:t>
            </w:r>
          </w:p>
          <w:p w:rsidR="0072485B" w:rsidRPr="00D95B4B" w:rsidRDefault="008843B9" w:rsidP="0072485B">
            <w:pPr>
              <w:spacing w:after="0"/>
              <w:rPr>
                <w:rFonts w:asciiTheme="minorHAnsi" w:hAnsiTheme="minorHAnsi" w:cs="Arial"/>
              </w:rPr>
            </w:pPr>
            <w:r w:rsidRPr="00D95B4B">
              <w:rPr>
                <w:rFonts w:asciiTheme="minorHAnsi" w:hAnsiTheme="minorHAnsi" w:cs="Arial"/>
              </w:rPr>
              <w:t xml:space="preserve">DEVIN MULVANEY </w:t>
            </w:r>
          </w:p>
          <w:p w:rsidR="0072485B" w:rsidRPr="00D95B4B" w:rsidRDefault="008843B9" w:rsidP="0072485B">
            <w:pPr>
              <w:spacing w:after="0"/>
              <w:rPr>
                <w:rFonts w:asciiTheme="minorHAnsi" w:hAnsiTheme="minorHAnsi" w:cs="Arial"/>
              </w:rPr>
            </w:pPr>
            <w:r w:rsidRPr="00D95B4B">
              <w:rPr>
                <w:rFonts w:asciiTheme="minorHAnsi" w:hAnsiTheme="minorHAnsi" w:cs="Arial"/>
              </w:rPr>
              <w:t>MATTHEW LONG</w:t>
            </w:r>
          </w:p>
          <w:p w:rsidR="0072485B" w:rsidRPr="00D95B4B" w:rsidRDefault="008843B9" w:rsidP="0072485B">
            <w:pPr>
              <w:spacing w:after="0"/>
              <w:rPr>
                <w:rFonts w:asciiTheme="minorHAnsi" w:hAnsiTheme="minorHAnsi" w:cs="Arial"/>
              </w:rPr>
            </w:pPr>
            <w:r w:rsidRPr="00D95B4B">
              <w:rPr>
                <w:rFonts w:asciiTheme="minorHAnsi" w:hAnsiTheme="minorHAnsi" w:cs="Arial"/>
              </w:rPr>
              <w:t>TERRY RAY</w:t>
            </w:r>
          </w:p>
          <w:p w:rsidR="0072485B" w:rsidRPr="00D95B4B" w:rsidRDefault="008843B9" w:rsidP="0072485B">
            <w:pPr>
              <w:spacing w:after="0"/>
              <w:rPr>
                <w:rFonts w:asciiTheme="minorHAnsi" w:hAnsiTheme="minorHAnsi" w:cs="Arial"/>
              </w:rPr>
            </w:pPr>
            <w:r w:rsidRPr="00D95B4B">
              <w:rPr>
                <w:rFonts w:asciiTheme="minorHAnsi" w:hAnsiTheme="minorHAnsi" w:cs="Arial"/>
              </w:rPr>
              <w:t>CAROLINE THIESSEN</w:t>
            </w:r>
          </w:p>
          <w:p w:rsidR="0072485B" w:rsidRPr="00D95B4B" w:rsidRDefault="008843B9"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GREG BLAGOEV</w:t>
            </w:r>
          </w:p>
          <w:p w:rsidR="0072485B" w:rsidRPr="00D95B4B" w:rsidRDefault="008843B9"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LIL GOOSSEN</w:t>
            </w:r>
          </w:p>
          <w:p w:rsidR="0072485B" w:rsidRPr="00D95B4B" w:rsidRDefault="008843B9"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NICK KULA</w:t>
            </w:r>
          </w:p>
          <w:p w:rsidR="0072485B" w:rsidRPr="00D95B4B" w:rsidRDefault="008843B9"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SANDRA SOKE</w:t>
            </w:r>
          </w:p>
          <w:p w:rsidR="0072485B" w:rsidRPr="00D95B4B" w:rsidRDefault="008843B9"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KIM WRIGHT</w:t>
            </w:r>
          </w:p>
          <w:p w:rsidR="0072485B" w:rsidRPr="00D95B4B" w:rsidRDefault="008843B9"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MARGARITA VAILAS</w:t>
            </w:r>
          </w:p>
          <w:p w:rsidR="0072485B" w:rsidRPr="00D95B4B" w:rsidRDefault="008843B9"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JASMINE KROEKER</w:t>
            </w:r>
          </w:p>
          <w:p w:rsidR="0072485B" w:rsidRPr="00D95B4B" w:rsidRDefault="008843B9"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MARYSE MASSE</w:t>
            </w:r>
          </w:p>
          <w:p w:rsidR="0072485B" w:rsidRPr="00D95B4B" w:rsidRDefault="008843B9" w:rsidP="0072485B">
            <w:pPr>
              <w:spacing w:after="0"/>
              <w:rPr>
                <w:rFonts w:asciiTheme="minorHAnsi" w:hAnsiTheme="minorHAnsi" w:cs="Arial"/>
              </w:rPr>
            </w:pPr>
            <w:r w:rsidRPr="00D95B4B">
              <w:rPr>
                <w:rFonts w:asciiTheme="minorHAnsi" w:hAnsiTheme="minorHAnsi" w:cs="Arial"/>
              </w:rPr>
              <w:t>CLIFF HOLKANSON</w:t>
            </w:r>
          </w:p>
          <w:p w:rsidR="0072485B" w:rsidRPr="00D95B4B" w:rsidRDefault="008843B9" w:rsidP="0072485B">
            <w:pPr>
              <w:spacing w:after="0"/>
              <w:rPr>
                <w:rFonts w:asciiTheme="minorHAnsi" w:hAnsiTheme="minorHAnsi" w:cs="Arial"/>
              </w:rPr>
            </w:pPr>
            <w:r w:rsidRPr="00D95B4B">
              <w:rPr>
                <w:rFonts w:asciiTheme="minorHAnsi" w:hAnsiTheme="minorHAnsi" w:cs="Arial"/>
              </w:rPr>
              <w:t>MIA CAMAGONG</w:t>
            </w:r>
          </w:p>
          <w:p w:rsidR="0072485B" w:rsidRPr="00D95B4B" w:rsidRDefault="008843B9" w:rsidP="0072485B">
            <w:pPr>
              <w:spacing w:after="0"/>
              <w:rPr>
                <w:rFonts w:asciiTheme="minorHAnsi" w:hAnsiTheme="minorHAnsi" w:cs="Arial"/>
              </w:rPr>
            </w:pPr>
            <w:r w:rsidRPr="00D95B4B">
              <w:rPr>
                <w:rFonts w:asciiTheme="minorHAnsi" w:hAnsiTheme="minorHAnsi" w:cs="Arial"/>
              </w:rPr>
              <w:t>JESSE DE ROCQUIGNY</w:t>
            </w:r>
          </w:p>
          <w:p w:rsidR="0072485B" w:rsidRPr="00D95B4B" w:rsidRDefault="008843B9" w:rsidP="0072485B">
            <w:pPr>
              <w:spacing w:after="0"/>
              <w:rPr>
                <w:rFonts w:asciiTheme="minorHAnsi" w:hAnsiTheme="minorHAnsi" w:cs="Arial"/>
              </w:rPr>
            </w:pPr>
            <w:r w:rsidRPr="00D95B4B">
              <w:rPr>
                <w:rFonts w:asciiTheme="minorHAnsi" w:hAnsiTheme="minorHAnsi" w:cs="Arial"/>
              </w:rPr>
              <w:t>BRYAN SANDERS</w:t>
            </w:r>
          </w:p>
          <w:p w:rsidR="0072485B" w:rsidRPr="00D95B4B" w:rsidRDefault="008843B9" w:rsidP="0072485B">
            <w:pPr>
              <w:spacing w:after="0"/>
              <w:rPr>
                <w:rFonts w:asciiTheme="minorHAnsi" w:hAnsiTheme="minorHAnsi" w:cs="Arial"/>
              </w:rPr>
            </w:pPr>
            <w:r w:rsidRPr="00D95B4B">
              <w:rPr>
                <w:rFonts w:asciiTheme="minorHAnsi" w:hAnsiTheme="minorHAnsi" w:cs="Arial"/>
              </w:rPr>
              <w:t>VEE TULLOCH</w:t>
            </w:r>
          </w:p>
          <w:p w:rsidR="0072485B" w:rsidRPr="00D95B4B" w:rsidRDefault="008843B9" w:rsidP="0072485B">
            <w:pPr>
              <w:spacing w:after="0"/>
              <w:rPr>
                <w:rFonts w:asciiTheme="minorHAnsi" w:hAnsiTheme="minorHAnsi" w:cs="Arial"/>
              </w:rPr>
            </w:pPr>
            <w:r w:rsidRPr="00D95B4B">
              <w:rPr>
                <w:rFonts w:asciiTheme="minorHAnsi" w:hAnsiTheme="minorHAnsi" w:cs="Arial"/>
              </w:rPr>
              <w:t>JAMES HIEBERT</w:t>
            </w:r>
          </w:p>
          <w:p w:rsidR="0072485B" w:rsidRPr="00D95B4B" w:rsidRDefault="008843B9" w:rsidP="0072485B">
            <w:pPr>
              <w:spacing w:after="0"/>
              <w:rPr>
                <w:rFonts w:asciiTheme="minorHAnsi" w:hAnsiTheme="minorHAnsi" w:cs="Arial"/>
              </w:rPr>
            </w:pPr>
            <w:r w:rsidRPr="00D95B4B">
              <w:rPr>
                <w:rFonts w:asciiTheme="minorHAnsi" w:hAnsiTheme="minorHAnsi" w:cs="Arial"/>
              </w:rPr>
              <w:t>NATE BOWER</w:t>
            </w:r>
          </w:p>
          <w:p w:rsidR="0072485B" w:rsidRPr="00D95B4B" w:rsidRDefault="008843B9" w:rsidP="0072485B">
            <w:pPr>
              <w:spacing w:after="0"/>
              <w:rPr>
                <w:rFonts w:asciiTheme="minorHAnsi" w:hAnsiTheme="minorHAnsi" w:cs="Arial"/>
              </w:rPr>
            </w:pPr>
            <w:r w:rsidRPr="00D95B4B">
              <w:rPr>
                <w:rFonts w:asciiTheme="minorHAnsi" w:hAnsiTheme="minorHAnsi" w:cs="Arial"/>
              </w:rPr>
              <w:t>ANTON BADAJOS</w:t>
            </w:r>
          </w:p>
          <w:p w:rsidR="0072485B" w:rsidRPr="00D95B4B" w:rsidRDefault="008843B9" w:rsidP="0072485B">
            <w:pPr>
              <w:spacing w:after="0"/>
              <w:rPr>
                <w:rFonts w:asciiTheme="minorHAnsi" w:hAnsiTheme="minorHAnsi" w:cs="Arial"/>
              </w:rPr>
            </w:pPr>
            <w:r w:rsidRPr="00D95B4B">
              <w:rPr>
                <w:rFonts w:asciiTheme="minorHAnsi" w:hAnsiTheme="minorHAnsi" w:cs="Arial"/>
              </w:rPr>
              <w:t>SHAUNA TOWNLEY</w:t>
            </w:r>
          </w:p>
          <w:p w:rsidR="0072485B" w:rsidRPr="00D95B4B" w:rsidRDefault="008843B9" w:rsidP="0072485B">
            <w:pPr>
              <w:spacing w:after="0"/>
              <w:rPr>
                <w:rFonts w:asciiTheme="minorHAnsi" w:hAnsiTheme="minorHAnsi" w:cs="Arial"/>
              </w:rPr>
            </w:pPr>
            <w:r w:rsidRPr="00D95B4B">
              <w:rPr>
                <w:rFonts w:asciiTheme="minorHAnsi" w:hAnsiTheme="minorHAnsi" w:cs="Arial"/>
              </w:rPr>
              <w:t>KEVIN BACON</w:t>
            </w:r>
          </w:p>
          <w:p w:rsidR="0072485B" w:rsidRPr="00D95B4B" w:rsidRDefault="008843B9" w:rsidP="0072485B">
            <w:pPr>
              <w:spacing w:after="0"/>
              <w:rPr>
                <w:rFonts w:asciiTheme="minorHAnsi" w:hAnsiTheme="minorHAnsi" w:cs="Arial"/>
              </w:rPr>
            </w:pPr>
            <w:r w:rsidRPr="00D95B4B">
              <w:rPr>
                <w:rFonts w:asciiTheme="minorHAnsi" w:hAnsiTheme="minorHAnsi" w:cs="Arial"/>
              </w:rPr>
              <w:lastRenderedPageBreak/>
              <w:t>SHELDON WILLIAMSON</w:t>
            </w:r>
          </w:p>
          <w:p w:rsidR="0072485B" w:rsidRPr="00D95B4B" w:rsidRDefault="008843B9" w:rsidP="0072485B">
            <w:pPr>
              <w:spacing w:after="0"/>
              <w:rPr>
                <w:rFonts w:asciiTheme="minorHAnsi" w:hAnsiTheme="minorHAnsi" w:cs="Arial"/>
              </w:rPr>
            </w:pPr>
            <w:r w:rsidRPr="00D95B4B">
              <w:rPr>
                <w:rFonts w:asciiTheme="minorHAnsi" w:hAnsiTheme="minorHAnsi" w:cs="Arial"/>
              </w:rPr>
              <w:t>BEN STOUFFER</w:t>
            </w:r>
          </w:p>
          <w:p w:rsidR="0072485B" w:rsidRPr="00D95B4B" w:rsidRDefault="008843B9" w:rsidP="0072485B">
            <w:pPr>
              <w:spacing w:after="0"/>
              <w:rPr>
                <w:rFonts w:asciiTheme="minorHAnsi" w:hAnsiTheme="minorHAnsi" w:cs="Arial"/>
              </w:rPr>
            </w:pPr>
            <w:r w:rsidRPr="00D95B4B">
              <w:rPr>
                <w:rFonts w:asciiTheme="minorHAnsi" w:hAnsiTheme="minorHAnsi" w:cs="Arial"/>
              </w:rPr>
              <w:t>ROB CORTES</w:t>
            </w:r>
          </w:p>
          <w:p w:rsidR="0072485B" w:rsidRPr="00D95B4B" w:rsidRDefault="008843B9"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CALVIN WOOD</w:t>
            </w:r>
          </w:p>
          <w:p w:rsidR="0072485B" w:rsidRPr="00D95B4B" w:rsidRDefault="008843B9"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ASTOR FENOGLIO</w:t>
            </w:r>
          </w:p>
          <w:p w:rsidR="0072485B" w:rsidRPr="00D95B4B" w:rsidRDefault="008843B9"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BARB DELAURIER</w:t>
            </w:r>
          </w:p>
          <w:p w:rsidR="0072485B" w:rsidRPr="00D95B4B" w:rsidRDefault="008843B9"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DENYS CURLE</w:t>
            </w:r>
          </w:p>
          <w:p w:rsidR="0072485B" w:rsidRPr="00D95B4B" w:rsidRDefault="008843B9"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MICHELLE WALKER</w:t>
            </w:r>
          </w:p>
          <w:p w:rsidR="0072485B" w:rsidRPr="00D95B4B" w:rsidRDefault="008843B9"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NOAH CRY</w:t>
            </w:r>
          </w:p>
          <w:p w:rsidR="0072485B" w:rsidRPr="00D95B4B" w:rsidRDefault="008843B9"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STEPHEN WARDEN</w:t>
            </w:r>
          </w:p>
          <w:p w:rsidR="0072485B" w:rsidRPr="00D95B4B" w:rsidRDefault="008843B9"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MATTHEW LEWIS</w:t>
            </w:r>
          </w:p>
          <w:p w:rsidR="0072485B" w:rsidRPr="00D95B4B" w:rsidRDefault="008843B9"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MARK BAILEY</w:t>
            </w:r>
          </w:p>
          <w:p w:rsidR="0072485B" w:rsidRPr="00D95B4B" w:rsidRDefault="008843B9"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DON BROWN</w:t>
            </w:r>
          </w:p>
          <w:p w:rsidR="0072485B" w:rsidRPr="00D95B4B" w:rsidRDefault="008843B9"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JOHN HARRISON</w:t>
            </w:r>
          </w:p>
          <w:p w:rsidR="0072485B" w:rsidRPr="00D95B4B" w:rsidRDefault="008843B9"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AMY WALKER</w:t>
            </w:r>
          </w:p>
          <w:p w:rsidR="0072485B" w:rsidRPr="00D95B4B" w:rsidRDefault="008843B9"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JAMIE WEIR</w:t>
            </w:r>
          </w:p>
          <w:p w:rsidR="0072485B" w:rsidRPr="00D95B4B" w:rsidRDefault="008843B9"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BRENT YORKE</w:t>
            </w:r>
          </w:p>
          <w:p w:rsidR="0072485B" w:rsidRPr="00D95B4B" w:rsidRDefault="008843B9"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PAT MARIN</w:t>
            </w:r>
          </w:p>
          <w:p w:rsidR="0072485B" w:rsidRPr="00D95B4B" w:rsidRDefault="008843B9"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BOB WILSON</w:t>
            </w:r>
          </w:p>
          <w:p w:rsidR="0072485B" w:rsidRPr="00D95B4B" w:rsidRDefault="008843B9"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GREG STREMPLER</w:t>
            </w:r>
          </w:p>
          <w:p w:rsidR="0072485B" w:rsidRPr="00D95B4B" w:rsidRDefault="008843B9" w:rsidP="0072485B">
            <w:pPr>
              <w:spacing w:after="0"/>
              <w:rPr>
                <w:rFonts w:asciiTheme="minorHAnsi" w:hAnsiTheme="minorHAnsi" w:cs="Arial"/>
              </w:rPr>
            </w:pPr>
            <w:r w:rsidRPr="00D95B4B">
              <w:rPr>
                <w:rFonts w:asciiTheme="minorHAnsi" w:hAnsiTheme="minorHAnsi" w:cs="Arial"/>
              </w:rPr>
              <w:t>GLEN KERR</w:t>
            </w:r>
          </w:p>
          <w:p w:rsidR="0072485B" w:rsidRPr="00D95B4B" w:rsidRDefault="008843B9" w:rsidP="0072485B">
            <w:pPr>
              <w:spacing w:after="0"/>
              <w:rPr>
                <w:rFonts w:asciiTheme="minorHAnsi" w:hAnsiTheme="minorHAnsi" w:cs="Arial"/>
              </w:rPr>
            </w:pPr>
            <w:r w:rsidRPr="00D95B4B">
              <w:rPr>
                <w:rFonts w:asciiTheme="minorHAnsi" w:hAnsiTheme="minorHAnsi" w:cs="Arial"/>
              </w:rPr>
              <w:t>MICHAEL MADILL</w:t>
            </w:r>
          </w:p>
          <w:p w:rsidR="0072485B" w:rsidRPr="00D95B4B" w:rsidRDefault="008843B9" w:rsidP="0072485B">
            <w:pPr>
              <w:spacing w:after="0"/>
              <w:rPr>
                <w:rFonts w:asciiTheme="minorHAnsi" w:hAnsiTheme="minorHAnsi" w:cs="Arial"/>
              </w:rPr>
            </w:pPr>
            <w:r w:rsidRPr="00D95B4B">
              <w:rPr>
                <w:rFonts w:asciiTheme="minorHAnsi" w:hAnsiTheme="minorHAnsi" w:cs="Arial"/>
              </w:rPr>
              <w:t>ERIC MADILL</w:t>
            </w:r>
          </w:p>
          <w:p w:rsidR="008843B9" w:rsidRPr="00D95B4B" w:rsidRDefault="008843B9" w:rsidP="008843B9">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HARRIS GALE</w:t>
            </w:r>
          </w:p>
          <w:p w:rsidR="008843B9" w:rsidRPr="00D95B4B" w:rsidRDefault="008843B9" w:rsidP="008843B9">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JASON NIELSEN</w:t>
            </w:r>
          </w:p>
          <w:p w:rsidR="008843B9" w:rsidRPr="00D95B4B" w:rsidRDefault="008843B9" w:rsidP="008843B9">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RYAN SIMMONS</w:t>
            </w:r>
          </w:p>
          <w:p w:rsidR="008843B9" w:rsidRPr="00D95B4B" w:rsidRDefault="008843B9" w:rsidP="008843B9">
            <w:pPr>
              <w:spacing w:after="0"/>
              <w:rPr>
                <w:rFonts w:asciiTheme="minorHAnsi" w:hAnsiTheme="minorHAnsi" w:cs="Arial"/>
              </w:rPr>
            </w:pPr>
            <w:r w:rsidRPr="00D95B4B">
              <w:rPr>
                <w:rFonts w:asciiTheme="minorHAnsi" w:hAnsiTheme="minorHAnsi" w:cs="Arial"/>
              </w:rPr>
              <w:t>ENTERTAINMENT PARTNERS CANADA</w:t>
            </w:r>
          </w:p>
          <w:p w:rsidR="008843B9" w:rsidRPr="00D95B4B" w:rsidRDefault="008843B9" w:rsidP="008843B9">
            <w:pPr>
              <w:spacing w:after="0"/>
              <w:rPr>
                <w:rFonts w:asciiTheme="minorHAnsi" w:hAnsiTheme="minorHAnsi" w:cs="Arial"/>
              </w:rPr>
            </w:pPr>
            <w:r w:rsidRPr="00D95B4B">
              <w:rPr>
                <w:rFonts w:asciiTheme="minorHAnsi" w:hAnsiTheme="minorHAnsi" w:cs="Arial"/>
              </w:rPr>
              <w:t>DOMAIN GROUP</w:t>
            </w:r>
          </w:p>
          <w:p w:rsidR="008843B9" w:rsidRPr="00D95B4B" w:rsidRDefault="008843B9" w:rsidP="008843B9">
            <w:pPr>
              <w:spacing w:after="0"/>
              <w:rPr>
                <w:rFonts w:asciiTheme="minorHAnsi" w:hAnsiTheme="minorHAnsi" w:cs="Arial"/>
              </w:rPr>
            </w:pPr>
            <w:r w:rsidRPr="00D95B4B">
              <w:rPr>
                <w:rFonts w:asciiTheme="minorHAnsi" w:hAnsiTheme="minorHAnsi" w:cs="Arial"/>
              </w:rPr>
              <w:t>SEAN HICKS &amp; TAYLOR MCCAFFREY LLP</w:t>
            </w:r>
          </w:p>
          <w:p w:rsidR="008843B9" w:rsidRPr="00D95B4B" w:rsidRDefault="008843B9" w:rsidP="008843B9">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 xml:space="preserve">WILLIAM F. WHITES AND TOO MUCH FUN PICTURES INC. </w:t>
            </w:r>
          </w:p>
          <w:p w:rsidR="008843B9" w:rsidRPr="00D95B4B" w:rsidRDefault="008843B9" w:rsidP="008843B9">
            <w:pPr>
              <w:spacing w:after="0"/>
              <w:rPr>
                <w:rFonts w:asciiTheme="minorHAnsi" w:hAnsiTheme="minorHAnsi" w:cs="Arial"/>
              </w:rPr>
            </w:pPr>
            <w:r w:rsidRPr="00D95B4B">
              <w:rPr>
                <w:rFonts w:asciiTheme="minorHAnsi" w:hAnsiTheme="minorHAnsi" w:cs="Arial"/>
              </w:rPr>
              <w:t>WILLIAM F. WHITES</w:t>
            </w:r>
          </w:p>
          <w:p w:rsidR="008843B9" w:rsidRPr="00D95B4B" w:rsidRDefault="008843B9" w:rsidP="008843B9">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URBAN PRAIRIE POST</w:t>
            </w:r>
          </w:p>
          <w:p w:rsidR="008843B9" w:rsidRPr="00D95B4B" w:rsidRDefault="008843B9" w:rsidP="008843B9">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PRIVATE EAR RECORDING</w:t>
            </w:r>
          </w:p>
          <w:p w:rsidR="008843B9" w:rsidRPr="00D95B4B" w:rsidRDefault="008843B9" w:rsidP="008843B9">
            <w:pPr>
              <w:spacing w:after="0"/>
              <w:rPr>
                <w:rFonts w:asciiTheme="minorHAnsi" w:hAnsiTheme="minorHAnsi" w:cs="Arial"/>
                <w:color w:val="0D0D0D" w:themeColor="text1" w:themeTint="F2"/>
              </w:rPr>
            </w:pPr>
            <w:r w:rsidRPr="00D95B4B">
              <w:rPr>
                <w:rFonts w:asciiTheme="minorHAnsi" w:hAnsiTheme="minorHAnsi" w:cs="Arial"/>
              </w:rPr>
              <w:t>ASSURART INC.</w:t>
            </w:r>
          </w:p>
        </w:tc>
        <w:tc>
          <w:tcPr>
            <w:tcW w:w="4139" w:type="dxa"/>
            <w:tcBorders>
              <w:top w:val="nil"/>
              <w:left w:val="nil"/>
              <w:bottom w:val="nil"/>
              <w:right w:val="nil"/>
            </w:tcBorders>
          </w:tcPr>
          <w:p w:rsidR="0072485B" w:rsidRPr="00D95B4B" w:rsidRDefault="0072485B" w:rsidP="00C0577D">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lastRenderedPageBreak/>
              <w:t>Line Producer/ Production Manager</w:t>
            </w:r>
          </w:p>
          <w:p w:rsidR="0072485B" w:rsidRPr="00D95B4B" w:rsidRDefault="0072485B" w:rsidP="00C0577D">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1</w:t>
            </w:r>
            <w:r w:rsidRPr="00D95B4B">
              <w:rPr>
                <w:rFonts w:asciiTheme="minorHAnsi" w:hAnsiTheme="minorHAnsi" w:cs="Arial"/>
                <w:color w:val="0D0D0D" w:themeColor="text1" w:themeTint="F2"/>
                <w:vertAlign w:val="superscript"/>
              </w:rPr>
              <w:t>st</w:t>
            </w:r>
            <w:r w:rsidRPr="00D95B4B">
              <w:rPr>
                <w:rFonts w:asciiTheme="minorHAnsi" w:hAnsiTheme="minorHAnsi" w:cs="Arial"/>
                <w:color w:val="0D0D0D" w:themeColor="text1" w:themeTint="F2"/>
              </w:rPr>
              <w:t xml:space="preserve"> Assistant Director</w:t>
            </w:r>
          </w:p>
          <w:p w:rsidR="0072485B" w:rsidRPr="00D95B4B" w:rsidRDefault="0072485B" w:rsidP="00C0577D">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2</w:t>
            </w:r>
            <w:r w:rsidRPr="00D95B4B">
              <w:rPr>
                <w:rFonts w:asciiTheme="minorHAnsi" w:hAnsiTheme="minorHAnsi" w:cs="Arial"/>
                <w:color w:val="0D0D0D" w:themeColor="text1" w:themeTint="F2"/>
                <w:vertAlign w:val="superscript"/>
              </w:rPr>
              <w:t>nd</w:t>
            </w:r>
            <w:r w:rsidRPr="00D95B4B">
              <w:rPr>
                <w:rFonts w:asciiTheme="minorHAnsi" w:hAnsiTheme="minorHAnsi" w:cs="Arial"/>
                <w:color w:val="0D0D0D" w:themeColor="text1" w:themeTint="F2"/>
              </w:rPr>
              <w:t xml:space="preserve"> Assistant Director</w:t>
            </w:r>
          </w:p>
          <w:p w:rsidR="0072485B" w:rsidRPr="00D95B4B" w:rsidRDefault="0072485B" w:rsidP="00C0577D">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Canadian Casting Director</w:t>
            </w:r>
          </w:p>
          <w:p w:rsidR="0072485B" w:rsidRPr="00D95B4B" w:rsidRDefault="0072485B" w:rsidP="00C0577D">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Extras Casting Director</w:t>
            </w:r>
          </w:p>
          <w:p w:rsidR="0072485B" w:rsidRPr="00D95B4B" w:rsidRDefault="0072485B" w:rsidP="00C0577D">
            <w:pPr>
              <w:spacing w:after="0"/>
              <w:rPr>
                <w:rFonts w:asciiTheme="minorHAnsi" w:hAnsiTheme="minorHAnsi" w:cs="Arial"/>
              </w:rPr>
            </w:pPr>
            <w:r w:rsidRPr="00D95B4B">
              <w:rPr>
                <w:rFonts w:asciiTheme="minorHAnsi" w:hAnsiTheme="minorHAnsi" w:cs="Arial"/>
              </w:rPr>
              <w:t>Production Accountant</w:t>
            </w:r>
          </w:p>
          <w:p w:rsidR="0072485B" w:rsidRPr="00D95B4B" w:rsidRDefault="0072485B" w:rsidP="00C0577D">
            <w:pPr>
              <w:spacing w:after="0"/>
              <w:rPr>
                <w:rFonts w:asciiTheme="minorHAnsi" w:hAnsiTheme="minorHAnsi" w:cs="Arial"/>
              </w:rPr>
            </w:pPr>
            <w:r w:rsidRPr="00D95B4B">
              <w:rPr>
                <w:rFonts w:asciiTheme="minorHAnsi" w:hAnsiTheme="minorHAnsi" w:cs="Arial"/>
                <w:color w:val="0D0D0D" w:themeColor="text1" w:themeTint="F2"/>
              </w:rPr>
              <w:t>1</w:t>
            </w:r>
            <w:r w:rsidRPr="00D95B4B">
              <w:rPr>
                <w:rFonts w:asciiTheme="minorHAnsi" w:hAnsiTheme="minorHAnsi" w:cs="Arial"/>
                <w:color w:val="0D0D0D" w:themeColor="text1" w:themeTint="F2"/>
                <w:vertAlign w:val="superscript"/>
              </w:rPr>
              <w:t>st</w:t>
            </w:r>
            <w:r w:rsidRPr="00D95B4B">
              <w:rPr>
                <w:rFonts w:asciiTheme="minorHAnsi" w:hAnsiTheme="minorHAnsi" w:cs="Arial"/>
                <w:color w:val="0D0D0D" w:themeColor="text1" w:themeTint="F2"/>
              </w:rPr>
              <w:t xml:space="preserve"> Assistant Accountant</w:t>
            </w:r>
          </w:p>
          <w:p w:rsidR="0072485B" w:rsidRPr="00D95B4B" w:rsidRDefault="0072485B" w:rsidP="00C0577D">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Script Supervisor</w:t>
            </w:r>
          </w:p>
          <w:p w:rsidR="0072485B" w:rsidRPr="00D95B4B" w:rsidRDefault="0072485B" w:rsidP="00C0577D">
            <w:pPr>
              <w:spacing w:after="0"/>
              <w:rPr>
                <w:rFonts w:asciiTheme="minorHAnsi" w:hAnsiTheme="minorHAnsi" w:cs="Arial"/>
              </w:rPr>
            </w:pPr>
            <w:r w:rsidRPr="00D95B4B">
              <w:rPr>
                <w:rFonts w:asciiTheme="minorHAnsi" w:hAnsiTheme="minorHAnsi" w:cs="Arial"/>
              </w:rPr>
              <w:t>Production Coordinator</w:t>
            </w:r>
          </w:p>
          <w:p w:rsidR="0072485B" w:rsidRPr="00D95B4B" w:rsidRDefault="0072485B" w:rsidP="00C0577D">
            <w:pPr>
              <w:spacing w:after="0"/>
              <w:rPr>
                <w:rFonts w:asciiTheme="minorHAnsi" w:hAnsiTheme="minorHAnsi" w:cs="Arial"/>
              </w:rPr>
            </w:pPr>
            <w:r w:rsidRPr="00D95B4B">
              <w:rPr>
                <w:rFonts w:asciiTheme="minorHAnsi" w:hAnsiTheme="minorHAnsi" w:cs="Arial"/>
              </w:rPr>
              <w:t>Assistant Production Coordinator</w:t>
            </w:r>
          </w:p>
          <w:p w:rsidR="0072485B" w:rsidRPr="00D95B4B" w:rsidRDefault="0072485B" w:rsidP="00C0577D">
            <w:pPr>
              <w:spacing w:after="0"/>
              <w:rPr>
                <w:rFonts w:asciiTheme="minorHAnsi" w:hAnsiTheme="minorHAnsi" w:cs="Arial"/>
              </w:rPr>
            </w:pPr>
            <w:r w:rsidRPr="00D95B4B">
              <w:rPr>
                <w:rFonts w:asciiTheme="minorHAnsi" w:hAnsiTheme="minorHAnsi" w:cs="Arial"/>
              </w:rPr>
              <w:t>Tutor</w:t>
            </w:r>
          </w:p>
          <w:p w:rsidR="0072485B" w:rsidRPr="00D95B4B" w:rsidRDefault="0072485B" w:rsidP="00C0577D">
            <w:pPr>
              <w:spacing w:after="0"/>
              <w:rPr>
                <w:rFonts w:asciiTheme="minorHAnsi" w:hAnsiTheme="minorHAnsi" w:cs="Arial"/>
              </w:rPr>
            </w:pPr>
            <w:r w:rsidRPr="00D95B4B">
              <w:rPr>
                <w:rFonts w:asciiTheme="minorHAnsi" w:hAnsiTheme="minorHAnsi" w:cs="Arial"/>
              </w:rPr>
              <w:t>3</w:t>
            </w:r>
            <w:r w:rsidRPr="00D95B4B">
              <w:rPr>
                <w:rFonts w:asciiTheme="minorHAnsi" w:hAnsiTheme="minorHAnsi" w:cs="Arial"/>
                <w:vertAlign w:val="superscript"/>
              </w:rPr>
              <w:t>rd</w:t>
            </w:r>
            <w:r w:rsidRPr="00D95B4B">
              <w:rPr>
                <w:rFonts w:asciiTheme="minorHAnsi" w:hAnsiTheme="minorHAnsi" w:cs="Arial"/>
              </w:rPr>
              <w:t xml:space="preserve"> AD</w:t>
            </w:r>
          </w:p>
          <w:p w:rsidR="0072485B" w:rsidRPr="00D95B4B" w:rsidRDefault="0072485B" w:rsidP="00C0577D">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Set Production Assistant</w:t>
            </w:r>
          </w:p>
          <w:p w:rsidR="0072485B" w:rsidRPr="00D95B4B" w:rsidRDefault="0072485B" w:rsidP="00C0577D">
            <w:pPr>
              <w:spacing w:after="0"/>
              <w:rPr>
                <w:rFonts w:asciiTheme="minorHAnsi" w:hAnsiTheme="minorHAnsi" w:cs="Arial"/>
                <w:color w:val="0D0D0D" w:themeColor="text1" w:themeTint="F2"/>
              </w:rPr>
            </w:pPr>
          </w:p>
          <w:p w:rsidR="0072485B" w:rsidRPr="00D95B4B" w:rsidRDefault="0072485B"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Art Director</w:t>
            </w:r>
          </w:p>
          <w:p w:rsidR="0072485B" w:rsidRPr="00D95B4B" w:rsidRDefault="0072485B"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Property Master</w:t>
            </w:r>
          </w:p>
          <w:p w:rsidR="0072485B" w:rsidRPr="00D95B4B" w:rsidRDefault="0072485B" w:rsidP="0072485B">
            <w:pPr>
              <w:spacing w:after="0"/>
              <w:rPr>
                <w:rFonts w:asciiTheme="minorHAnsi" w:hAnsiTheme="minorHAnsi" w:cs="Arial"/>
              </w:rPr>
            </w:pPr>
            <w:r w:rsidRPr="00D95B4B">
              <w:rPr>
                <w:rFonts w:asciiTheme="minorHAnsi" w:hAnsiTheme="minorHAnsi" w:cs="Arial"/>
              </w:rPr>
              <w:t>Set Decorator</w:t>
            </w:r>
          </w:p>
          <w:p w:rsidR="0072485B" w:rsidRPr="00D95B4B" w:rsidRDefault="0072485B" w:rsidP="0072485B">
            <w:pPr>
              <w:spacing w:after="0"/>
              <w:rPr>
                <w:rFonts w:asciiTheme="minorHAnsi" w:hAnsiTheme="minorHAnsi" w:cs="Arial"/>
              </w:rPr>
            </w:pPr>
            <w:r w:rsidRPr="00D95B4B">
              <w:rPr>
                <w:rFonts w:asciiTheme="minorHAnsi" w:hAnsiTheme="minorHAnsi" w:cs="Arial"/>
              </w:rPr>
              <w:t>On-Set Dresser</w:t>
            </w:r>
          </w:p>
          <w:p w:rsidR="0072485B" w:rsidRPr="00D95B4B" w:rsidRDefault="0072485B" w:rsidP="0072485B">
            <w:pPr>
              <w:spacing w:after="0"/>
              <w:rPr>
                <w:rFonts w:asciiTheme="minorHAnsi" w:hAnsiTheme="minorHAnsi" w:cs="Arial"/>
              </w:rPr>
            </w:pPr>
            <w:r w:rsidRPr="00D95B4B">
              <w:rPr>
                <w:rFonts w:asciiTheme="minorHAnsi" w:hAnsiTheme="minorHAnsi" w:cs="Arial"/>
              </w:rPr>
              <w:t>Set Dressing Crew</w:t>
            </w:r>
          </w:p>
          <w:p w:rsidR="0072485B" w:rsidRPr="00D95B4B" w:rsidRDefault="0072485B" w:rsidP="0072485B">
            <w:pPr>
              <w:spacing w:after="0"/>
              <w:rPr>
                <w:rFonts w:asciiTheme="minorHAnsi" w:hAnsiTheme="minorHAnsi" w:cs="Arial"/>
              </w:rPr>
            </w:pPr>
          </w:p>
          <w:p w:rsidR="0072485B" w:rsidRPr="00D95B4B" w:rsidRDefault="0072485B" w:rsidP="0072485B">
            <w:pPr>
              <w:spacing w:after="0"/>
              <w:rPr>
                <w:rFonts w:asciiTheme="minorHAnsi" w:hAnsiTheme="minorHAnsi" w:cs="Arial"/>
              </w:rPr>
            </w:pPr>
          </w:p>
          <w:p w:rsidR="0072485B" w:rsidRPr="00D95B4B" w:rsidRDefault="0072485B" w:rsidP="0072485B">
            <w:pPr>
              <w:spacing w:after="0"/>
              <w:rPr>
                <w:rFonts w:asciiTheme="minorHAnsi" w:hAnsiTheme="minorHAnsi" w:cs="Arial"/>
              </w:rPr>
            </w:pPr>
          </w:p>
          <w:p w:rsidR="0072485B" w:rsidRPr="00D95B4B" w:rsidRDefault="0072485B"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Costume Designers</w:t>
            </w:r>
          </w:p>
          <w:p w:rsidR="0072485B" w:rsidRPr="00D95B4B" w:rsidRDefault="0072485B" w:rsidP="0072485B">
            <w:pPr>
              <w:spacing w:after="0"/>
              <w:rPr>
                <w:rFonts w:asciiTheme="minorHAnsi" w:hAnsiTheme="minorHAnsi" w:cs="Arial"/>
                <w:color w:val="0D0D0D" w:themeColor="text1" w:themeTint="F2"/>
              </w:rPr>
            </w:pPr>
          </w:p>
          <w:p w:rsidR="0072485B" w:rsidRPr="00D95B4B" w:rsidRDefault="0072485B"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Truck Supervisor</w:t>
            </w:r>
          </w:p>
          <w:p w:rsidR="0072485B" w:rsidRPr="00D95B4B" w:rsidRDefault="0072485B"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Costume Mentor</w:t>
            </w:r>
          </w:p>
          <w:p w:rsidR="0072485B" w:rsidRPr="00D95B4B" w:rsidRDefault="0072485B"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Make Up Department Head</w:t>
            </w:r>
          </w:p>
          <w:p w:rsidR="0072485B" w:rsidRPr="00D95B4B" w:rsidRDefault="0072485B"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1</w:t>
            </w:r>
            <w:r w:rsidRPr="00D95B4B">
              <w:rPr>
                <w:rFonts w:asciiTheme="minorHAnsi" w:hAnsiTheme="minorHAnsi" w:cs="Arial"/>
                <w:color w:val="0D0D0D" w:themeColor="text1" w:themeTint="F2"/>
                <w:vertAlign w:val="superscript"/>
              </w:rPr>
              <w:t>st</w:t>
            </w:r>
            <w:r w:rsidRPr="00D95B4B">
              <w:rPr>
                <w:rFonts w:asciiTheme="minorHAnsi" w:hAnsiTheme="minorHAnsi" w:cs="Arial"/>
                <w:color w:val="0D0D0D" w:themeColor="text1" w:themeTint="F2"/>
              </w:rPr>
              <w:t xml:space="preserve"> Assistant Makeup Artist</w:t>
            </w:r>
          </w:p>
          <w:p w:rsidR="0072485B" w:rsidRPr="00D95B4B" w:rsidRDefault="0072485B"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Hair Department Head</w:t>
            </w:r>
          </w:p>
          <w:p w:rsidR="0072485B" w:rsidRPr="00D95B4B" w:rsidRDefault="0072485B"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1</w:t>
            </w:r>
            <w:r w:rsidRPr="00D95B4B">
              <w:rPr>
                <w:rFonts w:asciiTheme="minorHAnsi" w:hAnsiTheme="minorHAnsi" w:cs="Arial"/>
                <w:color w:val="0D0D0D" w:themeColor="text1" w:themeTint="F2"/>
                <w:vertAlign w:val="superscript"/>
              </w:rPr>
              <w:t>st</w:t>
            </w:r>
            <w:r w:rsidRPr="00D95B4B">
              <w:rPr>
                <w:rFonts w:asciiTheme="minorHAnsi" w:hAnsiTheme="minorHAnsi" w:cs="Arial"/>
                <w:color w:val="0D0D0D" w:themeColor="text1" w:themeTint="F2"/>
              </w:rPr>
              <w:t xml:space="preserve"> Assistant Hairstylist</w:t>
            </w:r>
          </w:p>
          <w:p w:rsidR="0072485B" w:rsidRPr="00D95B4B" w:rsidRDefault="0072485B" w:rsidP="0072485B">
            <w:pPr>
              <w:spacing w:after="0"/>
              <w:rPr>
                <w:rFonts w:asciiTheme="minorHAnsi" w:hAnsiTheme="minorHAnsi" w:cs="Arial"/>
              </w:rPr>
            </w:pPr>
            <w:r w:rsidRPr="00D95B4B">
              <w:rPr>
                <w:rFonts w:asciiTheme="minorHAnsi" w:hAnsiTheme="minorHAnsi" w:cs="Arial"/>
              </w:rPr>
              <w:t>A Camera Operator</w:t>
            </w:r>
          </w:p>
          <w:p w:rsidR="0072485B" w:rsidRPr="00D95B4B" w:rsidRDefault="0072485B" w:rsidP="0072485B">
            <w:pPr>
              <w:spacing w:after="0"/>
              <w:rPr>
                <w:rFonts w:asciiTheme="minorHAnsi" w:hAnsiTheme="minorHAnsi" w:cs="Arial"/>
              </w:rPr>
            </w:pPr>
            <w:r w:rsidRPr="00D95B4B">
              <w:rPr>
                <w:rFonts w:asciiTheme="minorHAnsi" w:hAnsiTheme="minorHAnsi" w:cs="Arial"/>
              </w:rPr>
              <w:t>A Camera 1</w:t>
            </w:r>
            <w:r w:rsidRPr="00D95B4B">
              <w:rPr>
                <w:rFonts w:asciiTheme="minorHAnsi" w:hAnsiTheme="minorHAnsi" w:cs="Arial"/>
                <w:vertAlign w:val="superscript"/>
              </w:rPr>
              <w:t>st</w:t>
            </w:r>
            <w:r w:rsidRPr="00D95B4B">
              <w:rPr>
                <w:rFonts w:asciiTheme="minorHAnsi" w:hAnsiTheme="minorHAnsi" w:cs="Arial"/>
              </w:rPr>
              <w:t xml:space="preserve"> AC</w:t>
            </w:r>
          </w:p>
          <w:p w:rsidR="0072485B" w:rsidRPr="00D95B4B" w:rsidRDefault="0072485B" w:rsidP="0072485B">
            <w:pPr>
              <w:spacing w:after="0"/>
              <w:rPr>
                <w:rFonts w:asciiTheme="minorHAnsi" w:hAnsiTheme="minorHAnsi" w:cs="Arial"/>
              </w:rPr>
            </w:pPr>
            <w:r w:rsidRPr="00D95B4B">
              <w:rPr>
                <w:rFonts w:asciiTheme="minorHAnsi" w:hAnsiTheme="minorHAnsi" w:cs="Arial"/>
              </w:rPr>
              <w:t>A Camera 2</w:t>
            </w:r>
            <w:r w:rsidRPr="00D95B4B">
              <w:rPr>
                <w:rFonts w:asciiTheme="minorHAnsi" w:hAnsiTheme="minorHAnsi" w:cs="Arial"/>
                <w:vertAlign w:val="superscript"/>
              </w:rPr>
              <w:t>nd</w:t>
            </w:r>
            <w:r w:rsidRPr="00D95B4B">
              <w:rPr>
                <w:rFonts w:asciiTheme="minorHAnsi" w:hAnsiTheme="minorHAnsi" w:cs="Arial"/>
              </w:rPr>
              <w:t xml:space="preserve"> AC</w:t>
            </w:r>
          </w:p>
          <w:p w:rsidR="0072485B" w:rsidRPr="00D95B4B" w:rsidRDefault="0072485B" w:rsidP="0072485B">
            <w:pPr>
              <w:spacing w:after="0"/>
              <w:rPr>
                <w:rFonts w:asciiTheme="minorHAnsi" w:hAnsiTheme="minorHAnsi" w:cs="Arial"/>
              </w:rPr>
            </w:pPr>
            <w:r w:rsidRPr="00D95B4B">
              <w:rPr>
                <w:rFonts w:asciiTheme="minorHAnsi" w:hAnsiTheme="minorHAnsi" w:cs="Arial"/>
              </w:rPr>
              <w:t>B Camera Operator</w:t>
            </w:r>
          </w:p>
          <w:p w:rsidR="0072485B" w:rsidRPr="00D95B4B" w:rsidRDefault="0072485B" w:rsidP="0072485B">
            <w:pPr>
              <w:spacing w:after="0"/>
              <w:rPr>
                <w:rFonts w:asciiTheme="minorHAnsi" w:hAnsiTheme="minorHAnsi" w:cs="Arial"/>
              </w:rPr>
            </w:pPr>
            <w:r w:rsidRPr="00D95B4B">
              <w:rPr>
                <w:rFonts w:asciiTheme="minorHAnsi" w:hAnsiTheme="minorHAnsi" w:cs="Arial"/>
              </w:rPr>
              <w:t>B Camera 1</w:t>
            </w:r>
            <w:r w:rsidRPr="00D95B4B">
              <w:rPr>
                <w:rFonts w:asciiTheme="minorHAnsi" w:hAnsiTheme="minorHAnsi" w:cs="Arial"/>
                <w:vertAlign w:val="superscript"/>
              </w:rPr>
              <w:t>st</w:t>
            </w:r>
            <w:r w:rsidRPr="00D95B4B">
              <w:rPr>
                <w:rFonts w:asciiTheme="minorHAnsi" w:hAnsiTheme="minorHAnsi" w:cs="Arial"/>
              </w:rPr>
              <w:t xml:space="preserve"> AC</w:t>
            </w:r>
          </w:p>
          <w:p w:rsidR="0072485B" w:rsidRPr="00D95B4B" w:rsidRDefault="0072485B" w:rsidP="0072485B">
            <w:pPr>
              <w:spacing w:after="0"/>
              <w:rPr>
                <w:rFonts w:asciiTheme="minorHAnsi" w:hAnsiTheme="minorHAnsi" w:cs="Arial"/>
              </w:rPr>
            </w:pPr>
            <w:r w:rsidRPr="00D95B4B">
              <w:rPr>
                <w:rFonts w:asciiTheme="minorHAnsi" w:hAnsiTheme="minorHAnsi" w:cs="Arial"/>
              </w:rPr>
              <w:t>B Camera 1</w:t>
            </w:r>
            <w:r w:rsidRPr="00D95B4B">
              <w:rPr>
                <w:rFonts w:asciiTheme="minorHAnsi" w:hAnsiTheme="minorHAnsi" w:cs="Arial"/>
                <w:vertAlign w:val="superscript"/>
              </w:rPr>
              <w:t>st</w:t>
            </w:r>
            <w:r w:rsidRPr="00D95B4B">
              <w:rPr>
                <w:rFonts w:asciiTheme="minorHAnsi" w:hAnsiTheme="minorHAnsi" w:cs="Arial"/>
              </w:rPr>
              <w:t xml:space="preserve"> AC</w:t>
            </w:r>
          </w:p>
          <w:p w:rsidR="0072485B" w:rsidRPr="00D95B4B" w:rsidRDefault="0072485B" w:rsidP="0072485B">
            <w:pPr>
              <w:spacing w:after="0"/>
              <w:rPr>
                <w:rFonts w:asciiTheme="minorHAnsi" w:hAnsiTheme="minorHAnsi" w:cs="Arial"/>
              </w:rPr>
            </w:pPr>
            <w:r w:rsidRPr="00D95B4B">
              <w:rPr>
                <w:rFonts w:asciiTheme="minorHAnsi" w:hAnsiTheme="minorHAnsi" w:cs="Arial"/>
              </w:rPr>
              <w:t>B Camera 2</w:t>
            </w:r>
            <w:r w:rsidRPr="00D95B4B">
              <w:rPr>
                <w:rFonts w:asciiTheme="minorHAnsi" w:hAnsiTheme="minorHAnsi" w:cs="Arial"/>
                <w:vertAlign w:val="superscript"/>
              </w:rPr>
              <w:t>nd</w:t>
            </w:r>
            <w:r w:rsidRPr="00D95B4B">
              <w:rPr>
                <w:rFonts w:asciiTheme="minorHAnsi" w:hAnsiTheme="minorHAnsi" w:cs="Arial"/>
              </w:rPr>
              <w:t xml:space="preserve"> AC</w:t>
            </w:r>
          </w:p>
          <w:p w:rsidR="0072485B" w:rsidRPr="00D95B4B" w:rsidRDefault="0072485B" w:rsidP="0072485B">
            <w:pPr>
              <w:spacing w:after="0"/>
              <w:rPr>
                <w:rFonts w:asciiTheme="minorHAnsi" w:hAnsiTheme="minorHAnsi" w:cs="Arial"/>
              </w:rPr>
            </w:pPr>
            <w:r w:rsidRPr="00D95B4B">
              <w:rPr>
                <w:rFonts w:asciiTheme="minorHAnsi" w:hAnsiTheme="minorHAnsi" w:cs="Arial"/>
              </w:rPr>
              <w:t>Digital Imaging Technician</w:t>
            </w:r>
          </w:p>
          <w:p w:rsidR="0072485B" w:rsidRPr="00D95B4B" w:rsidRDefault="0072485B" w:rsidP="0072485B">
            <w:pPr>
              <w:spacing w:after="0"/>
              <w:rPr>
                <w:rFonts w:asciiTheme="minorHAnsi" w:hAnsiTheme="minorHAnsi" w:cs="Arial"/>
              </w:rPr>
            </w:pPr>
            <w:r w:rsidRPr="00D95B4B">
              <w:rPr>
                <w:rFonts w:asciiTheme="minorHAnsi" w:hAnsiTheme="minorHAnsi" w:cs="Arial"/>
              </w:rPr>
              <w:t>Stills Photographer</w:t>
            </w:r>
          </w:p>
          <w:p w:rsidR="0072485B" w:rsidRPr="00D95B4B" w:rsidRDefault="0072485B" w:rsidP="0072485B">
            <w:pPr>
              <w:spacing w:after="0"/>
              <w:rPr>
                <w:rFonts w:asciiTheme="minorHAnsi" w:hAnsiTheme="minorHAnsi" w:cs="Arial"/>
              </w:rPr>
            </w:pPr>
            <w:r w:rsidRPr="00D95B4B">
              <w:rPr>
                <w:rFonts w:asciiTheme="minorHAnsi" w:hAnsiTheme="minorHAnsi" w:cs="Arial"/>
              </w:rPr>
              <w:t>Sound Mixer</w:t>
            </w:r>
          </w:p>
          <w:p w:rsidR="0072485B" w:rsidRPr="00D95B4B" w:rsidRDefault="0072485B" w:rsidP="0072485B">
            <w:pPr>
              <w:spacing w:after="0"/>
              <w:rPr>
                <w:rFonts w:asciiTheme="minorHAnsi" w:hAnsiTheme="minorHAnsi" w:cs="Arial"/>
              </w:rPr>
            </w:pPr>
            <w:r w:rsidRPr="00D95B4B">
              <w:rPr>
                <w:rFonts w:asciiTheme="minorHAnsi" w:hAnsiTheme="minorHAnsi" w:cs="Arial"/>
              </w:rPr>
              <w:lastRenderedPageBreak/>
              <w:t>Boom Operator</w:t>
            </w:r>
          </w:p>
          <w:p w:rsidR="0072485B" w:rsidRPr="00D95B4B" w:rsidRDefault="0072485B" w:rsidP="0072485B">
            <w:pPr>
              <w:spacing w:after="0"/>
              <w:rPr>
                <w:rFonts w:asciiTheme="minorHAnsi" w:hAnsiTheme="minorHAnsi" w:cs="Arial"/>
              </w:rPr>
            </w:pPr>
            <w:r w:rsidRPr="00D95B4B">
              <w:rPr>
                <w:rFonts w:asciiTheme="minorHAnsi" w:hAnsiTheme="minorHAnsi" w:cs="Arial"/>
              </w:rPr>
              <w:t>Gaffer</w:t>
            </w:r>
          </w:p>
          <w:p w:rsidR="0072485B" w:rsidRPr="00D95B4B" w:rsidRDefault="0072485B"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Best Boy</w:t>
            </w:r>
          </w:p>
          <w:p w:rsidR="0072485B" w:rsidRPr="00D95B4B" w:rsidRDefault="0072485B"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Key Grip</w:t>
            </w:r>
          </w:p>
          <w:p w:rsidR="0072485B" w:rsidRPr="00D95B4B" w:rsidRDefault="0072485B"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Best Boy Grip</w:t>
            </w:r>
          </w:p>
          <w:p w:rsidR="0072485B" w:rsidRPr="00D95B4B" w:rsidRDefault="0072485B"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Key FACS</w:t>
            </w:r>
          </w:p>
          <w:p w:rsidR="0072485B" w:rsidRPr="00D95B4B" w:rsidRDefault="0072485B"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Head Chef</w:t>
            </w:r>
          </w:p>
          <w:p w:rsidR="0072485B" w:rsidRPr="00D95B4B" w:rsidRDefault="0072485B" w:rsidP="0072485B">
            <w:pPr>
              <w:spacing w:after="0"/>
              <w:rPr>
                <w:rFonts w:asciiTheme="minorHAnsi" w:hAnsiTheme="minorHAnsi" w:cs="Arial"/>
                <w:color w:val="0D0D0D" w:themeColor="text1" w:themeTint="F2"/>
              </w:rPr>
            </w:pPr>
            <w:proofErr w:type="spellStart"/>
            <w:r w:rsidRPr="00D95B4B">
              <w:rPr>
                <w:rFonts w:asciiTheme="minorHAnsi" w:hAnsiTheme="minorHAnsi" w:cs="Arial"/>
                <w:color w:val="0D0D0D" w:themeColor="text1" w:themeTint="F2"/>
              </w:rPr>
              <w:t>Sous</w:t>
            </w:r>
            <w:proofErr w:type="spellEnd"/>
            <w:r w:rsidRPr="00D95B4B">
              <w:rPr>
                <w:rFonts w:asciiTheme="minorHAnsi" w:hAnsiTheme="minorHAnsi" w:cs="Arial"/>
                <w:color w:val="0D0D0D" w:themeColor="text1" w:themeTint="F2"/>
              </w:rPr>
              <w:t xml:space="preserve"> Chef</w:t>
            </w:r>
          </w:p>
          <w:p w:rsidR="0072485B" w:rsidRPr="00D95B4B" w:rsidRDefault="0072485B"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 xml:space="preserve">Assistant Location Manager </w:t>
            </w:r>
          </w:p>
          <w:p w:rsidR="0072485B" w:rsidRPr="00D95B4B" w:rsidRDefault="0072485B"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Location Production Assistant</w:t>
            </w:r>
          </w:p>
          <w:p w:rsidR="0072485B" w:rsidRPr="00D95B4B" w:rsidRDefault="0072485B"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Security Coordinator</w:t>
            </w:r>
          </w:p>
          <w:p w:rsidR="0072485B" w:rsidRPr="00D95B4B" w:rsidRDefault="0072485B"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Watchmen</w:t>
            </w:r>
          </w:p>
          <w:p w:rsidR="0072485B" w:rsidRPr="00D95B4B" w:rsidRDefault="0072485B" w:rsidP="0072485B">
            <w:pPr>
              <w:spacing w:after="0"/>
              <w:rPr>
                <w:rFonts w:asciiTheme="minorHAnsi" w:hAnsiTheme="minorHAnsi" w:cs="Arial"/>
                <w:color w:val="0D0D0D" w:themeColor="text1" w:themeTint="F2"/>
              </w:rPr>
            </w:pPr>
          </w:p>
          <w:p w:rsidR="0072485B" w:rsidRPr="00D95B4B" w:rsidRDefault="0072485B" w:rsidP="0072485B">
            <w:pPr>
              <w:spacing w:after="0"/>
              <w:rPr>
                <w:rFonts w:asciiTheme="minorHAnsi" w:hAnsiTheme="minorHAnsi" w:cs="Arial"/>
                <w:color w:val="0D0D0D" w:themeColor="text1" w:themeTint="F2"/>
              </w:rPr>
            </w:pPr>
          </w:p>
          <w:p w:rsidR="0072485B" w:rsidRPr="00D95B4B" w:rsidRDefault="0072485B" w:rsidP="0072485B">
            <w:pPr>
              <w:spacing w:after="0"/>
              <w:rPr>
                <w:rFonts w:asciiTheme="minorHAnsi" w:hAnsiTheme="minorHAnsi" w:cs="Arial"/>
                <w:color w:val="0D0D0D" w:themeColor="text1" w:themeTint="F2"/>
              </w:rPr>
            </w:pPr>
          </w:p>
          <w:p w:rsidR="0072485B" w:rsidRPr="00D95B4B" w:rsidRDefault="0072485B" w:rsidP="0072485B">
            <w:pPr>
              <w:spacing w:after="0"/>
              <w:rPr>
                <w:rFonts w:asciiTheme="minorHAnsi" w:hAnsiTheme="minorHAnsi" w:cs="Arial"/>
                <w:color w:val="0D0D0D" w:themeColor="text1" w:themeTint="F2"/>
              </w:rPr>
            </w:pPr>
          </w:p>
          <w:p w:rsidR="0072485B" w:rsidRPr="00D95B4B" w:rsidRDefault="0072485B" w:rsidP="0072485B">
            <w:pPr>
              <w:spacing w:after="0"/>
              <w:rPr>
                <w:rFonts w:asciiTheme="minorHAnsi" w:hAnsiTheme="minorHAnsi" w:cs="Arial"/>
                <w:color w:val="0D0D0D" w:themeColor="text1" w:themeTint="F2"/>
              </w:rPr>
            </w:pPr>
          </w:p>
          <w:p w:rsidR="0072485B" w:rsidRPr="00D95B4B" w:rsidRDefault="0072485B"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Transport Coordinator</w:t>
            </w:r>
          </w:p>
          <w:p w:rsidR="0072485B" w:rsidRPr="00D95B4B" w:rsidRDefault="0072485B"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Transport Captain</w:t>
            </w:r>
          </w:p>
          <w:p w:rsidR="0072485B" w:rsidRPr="00D95B4B" w:rsidRDefault="0072485B"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Cast Driver</w:t>
            </w:r>
          </w:p>
          <w:p w:rsidR="0072485B" w:rsidRPr="00D95B4B" w:rsidRDefault="0072485B" w:rsidP="0072485B">
            <w:pPr>
              <w:spacing w:after="0"/>
              <w:rPr>
                <w:rFonts w:asciiTheme="minorHAnsi" w:hAnsiTheme="minorHAnsi" w:cs="Arial"/>
              </w:rPr>
            </w:pPr>
            <w:proofErr w:type="spellStart"/>
            <w:r w:rsidRPr="00D95B4B">
              <w:rPr>
                <w:rFonts w:asciiTheme="minorHAnsi" w:hAnsiTheme="minorHAnsi" w:cs="Arial"/>
              </w:rPr>
              <w:t>Honeywagon</w:t>
            </w:r>
            <w:proofErr w:type="spellEnd"/>
            <w:r w:rsidRPr="00D95B4B">
              <w:rPr>
                <w:rFonts w:asciiTheme="minorHAnsi" w:hAnsiTheme="minorHAnsi" w:cs="Arial"/>
              </w:rPr>
              <w:t xml:space="preserve"> Op</w:t>
            </w:r>
          </w:p>
          <w:p w:rsidR="0072485B" w:rsidRPr="00D95B4B" w:rsidRDefault="0072485B" w:rsidP="0072485B">
            <w:pPr>
              <w:spacing w:after="0"/>
              <w:rPr>
                <w:rFonts w:asciiTheme="minorHAnsi" w:hAnsiTheme="minorHAnsi" w:cs="Arial"/>
                <w:color w:val="0D0D0D" w:themeColor="text1" w:themeTint="F2"/>
              </w:rPr>
            </w:pPr>
            <w:r w:rsidRPr="00D95B4B">
              <w:rPr>
                <w:rFonts w:asciiTheme="minorHAnsi" w:hAnsiTheme="minorHAnsi" w:cs="Arial"/>
              </w:rPr>
              <w:t>SPFX Supervisor</w:t>
            </w:r>
          </w:p>
          <w:p w:rsidR="0072485B" w:rsidRPr="00D95B4B" w:rsidRDefault="0072485B"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SPFX 1</w:t>
            </w:r>
            <w:r w:rsidRPr="00D95B4B">
              <w:rPr>
                <w:rFonts w:asciiTheme="minorHAnsi" w:hAnsiTheme="minorHAnsi" w:cs="Arial"/>
                <w:color w:val="0D0D0D" w:themeColor="text1" w:themeTint="F2"/>
                <w:vertAlign w:val="superscript"/>
              </w:rPr>
              <w:t>st</w:t>
            </w:r>
            <w:r w:rsidRPr="00D95B4B">
              <w:rPr>
                <w:rFonts w:asciiTheme="minorHAnsi" w:hAnsiTheme="minorHAnsi" w:cs="Arial"/>
                <w:color w:val="0D0D0D" w:themeColor="text1" w:themeTint="F2"/>
              </w:rPr>
              <w:t xml:space="preserve"> Assistant</w:t>
            </w:r>
          </w:p>
          <w:p w:rsidR="0072485B" w:rsidRPr="00D95B4B" w:rsidRDefault="0072485B"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Post Production Coordinator</w:t>
            </w:r>
          </w:p>
          <w:p w:rsidR="0072485B" w:rsidRPr="00D95B4B" w:rsidRDefault="0072485B"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1</w:t>
            </w:r>
            <w:r w:rsidRPr="00D95B4B">
              <w:rPr>
                <w:rFonts w:asciiTheme="minorHAnsi" w:hAnsiTheme="minorHAnsi" w:cs="Arial"/>
                <w:color w:val="0D0D0D" w:themeColor="text1" w:themeTint="F2"/>
                <w:vertAlign w:val="superscript"/>
              </w:rPr>
              <w:t>st</w:t>
            </w:r>
            <w:r w:rsidRPr="00D95B4B">
              <w:rPr>
                <w:rFonts w:asciiTheme="minorHAnsi" w:hAnsiTheme="minorHAnsi" w:cs="Arial"/>
                <w:color w:val="0D0D0D" w:themeColor="text1" w:themeTint="F2"/>
              </w:rPr>
              <w:t xml:space="preserve"> Assistant Picture Editor</w:t>
            </w:r>
          </w:p>
          <w:p w:rsidR="0072485B" w:rsidRPr="00D95B4B" w:rsidRDefault="0072485B" w:rsidP="0072485B">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Assistant Editor</w:t>
            </w:r>
          </w:p>
          <w:p w:rsidR="008843B9" w:rsidRPr="00D95B4B" w:rsidRDefault="008843B9" w:rsidP="008843B9">
            <w:pPr>
              <w:spacing w:after="0"/>
              <w:rPr>
                <w:rFonts w:asciiTheme="minorHAnsi" w:hAnsiTheme="minorHAnsi" w:cs="Arial"/>
              </w:rPr>
            </w:pPr>
            <w:r w:rsidRPr="00D95B4B">
              <w:rPr>
                <w:rFonts w:asciiTheme="minorHAnsi" w:hAnsiTheme="minorHAnsi" w:cs="Arial"/>
              </w:rPr>
              <w:t>Payroll Services</w:t>
            </w:r>
          </w:p>
          <w:p w:rsidR="00D95B4B" w:rsidRPr="00D95B4B" w:rsidRDefault="00D95B4B" w:rsidP="008843B9">
            <w:pPr>
              <w:spacing w:after="0"/>
              <w:rPr>
                <w:rFonts w:asciiTheme="minorHAnsi" w:hAnsiTheme="minorHAnsi" w:cs="Arial"/>
              </w:rPr>
            </w:pPr>
          </w:p>
          <w:p w:rsidR="008843B9" w:rsidRPr="00D95B4B" w:rsidRDefault="008843B9" w:rsidP="008843B9">
            <w:pPr>
              <w:spacing w:after="0"/>
              <w:rPr>
                <w:rFonts w:asciiTheme="minorHAnsi" w:hAnsiTheme="minorHAnsi" w:cs="Arial"/>
              </w:rPr>
            </w:pPr>
            <w:r w:rsidRPr="00D95B4B">
              <w:rPr>
                <w:rFonts w:asciiTheme="minorHAnsi" w:hAnsiTheme="minorHAnsi" w:cs="Arial"/>
              </w:rPr>
              <w:t>Clearance</w:t>
            </w:r>
          </w:p>
          <w:p w:rsidR="008843B9" w:rsidRPr="00D95B4B" w:rsidRDefault="008843B9" w:rsidP="008843B9">
            <w:pPr>
              <w:spacing w:after="0"/>
              <w:rPr>
                <w:rFonts w:asciiTheme="minorHAnsi" w:hAnsiTheme="minorHAnsi" w:cs="Arial"/>
              </w:rPr>
            </w:pPr>
            <w:r w:rsidRPr="00D95B4B">
              <w:rPr>
                <w:rFonts w:asciiTheme="minorHAnsi" w:hAnsiTheme="minorHAnsi" w:cs="Arial"/>
              </w:rPr>
              <w:t>Legal Services</w:t>
            </w:r>
          </w:p>
          <w:p w:rsidR="008843B9" w:rsidRPr="00D95B4B" w:rsidRDefault="008843B9" w:rsidP="008843B9">
            <w:pPr>
              <w:spacing w:after="0"/>
              <w:rPr>
                <w:rFonts w:asciiTheme="minorHAnsi" w:hAnsiTheme="minorHAnsi" w:cs="Arial"/>
                <w:color w:val="0D0D0D" w:themeColor="text1" w:themeTint="F2"/>
              </w:rPr>
            </w:pPr>
          </w:p>
          <w:p w:rsidR="008843B9" w:rsidRPr="00D95B4B" w:rsidRDefault="008843B9" w:rsidP="008843B9">
            <w:pPr>
              <w:spacing w:after="0"/>
              <w:rPr>
                <w:rFonts w:asciiTheme="minorHAnsi" w:hAnsiTheme="minorHAnsi" w:cs="Arial"/>
                <w:color w:val="0D0D0D" w:themeColor="text1" w:themeTint="F2"/>
              </w:rPr>
            </w:pPr>
            <w:r w:rsidRPr="00D95B4B">
              <w:rPr>
                <w:rFonts w:asciiTheme="minorHAnsi" w:hAnsiTheme="minorHAnsi" w:cs="Arial"/>
                <w:color w:val="0D0D0D" w:themeColor="text1" w:themeTint="F2"/>
              </w:rPr>
              <w:t>Camera Package</w:t>
            </w:r>
          </w:p>
          <w:p w:rsidR="008843B9" w:rsidRPr="00D95B4B" w:rsidRDefault="008843B9" w:rsidP="008843B9">
            <w:pPr>
              <w:spacing w:after="0"/>
              <w:rPr>
                <w:rFonts w:asciiTheme="minorHAnsi" w:hAnsiTheme="minorHAnsi" w:cs="Arial"/>
                <w:color w:val="0D0D0D" w:themeColor="text1" w:themeTint="F2"/>
              </w:rPr>
            </w:pPr>
          </w:p>
          <w:p w:rsidR="008843B9" w:rsidRPr="00D95B4B" w:rsidRDefault="008843B9" w:rsidP="008843B9">
            <w:pPr>
              <w:spacing w:after="0"/>
              <w:rPr>
                <w:rFonts w:asciiTheme="minorHAnsi" w:hAnsiTheme="minorHAnsi" w:cs="Arial"/>
              </w:rPr>
            </w:pPr>
            <w:r w:rsidRPr="00D95B4B">
              <w:rPr>
                <w:rFonts w:asciiTheme="minorHAnsi" w:hAnsiTheme="minorHAnsi" w:cs="Arial"/>
              </w:rPr>
              <w:t>Grip &amp; Electrical Packages</w:t>
            </w:r>
          </w:p>
          <w:p w:rsidR="008843B9" w:rsidRPr="00D95B4B" w:rsidRDefault="008843B9" w:rsidP="008843B9">
            <w:pPr>
              <w:spacing w:after="0"/>
              <w:rPr>
                <w:rFonts w:asciiTheme="minorHAnsi" w:hAnsiTheme="minorHAnsi" w:cs="Arial"/>
              </w:rPr>
            </w:pPr>
            <w:r w:rsidRPr="00D95B4B">
              <w:rPr>
                <w:rFonts w:asciiTheme="minorHAnsi" w:hAnsiTheme="minorHAnsi" w:cs="Arial"/>
              </w:rPr>
              <w:t>Post Facilities</w:t>
            </w:r>
          </w:p>
          <w:p w:rsidR="008843B9" w:rsidRPr="00D95B4B" w:rsidRDefault="008843B9" w:rsidP="008843B9">
            <w:pPr>
              <w:spacing w:after="0"/>
              <w:rPr>
                <w:rFonts w:asciiTheme="minorHAnsi" w:hAnsiTheme="minorHAnsi" w:cs="Arial"/>
              </w:rPr>
            </w:pPr>
          </w:p>
          <w:p w:rsidR="0072485B" w:rsidRPr="00D95B4B" w:rsidRDefault="008843B9" w:rsidP="008843B9">
            <w:pPr>
              <w:spacing w:after="0"/>
              <w:rPr>
                <w:rFonts w:asciiTheme="minorHAnsi" w:hAnsiTheme="minorHAnsi" w:cs="Arial"/>
                <w:color w:val="0D0D0D" w:themeColor="text1" w:themeTint="F2"/>
              </w:rPr>
            </w:pPr>
            <w:r w:rsidRPr="00D95B4B">
              <w:rPr>
                <w:rFonts w:asciiTheme="minorHAnsi" w:hAnsiTheme="minorHAnsi" w:cs="Arial"/>
              </w:rPr>
              <w:t>Insurance</w:t>
            </w:r>
          </w:p>
        </w:tc>
      </w:tr>
    </w:tbl>
    <w:p w:rsidR="0084052A" w:rsidRDefault="0084052A" w:rsidP="005740B9">
      <w:pPr>
        <w:pStyle w:val="Heading1"/>
        <w:rPr>
          <w:w w:val="110"/>
        </w:rPr>
      </w:pPr>
    </w:p>
    <w:p w:rsidR="0084052A" w:rsidRDefault="0084052A" w:rsidP="0084052A">
      <w:pPr>
        <w:rPr>
          <w:w w:val="110"/>
          <w:sz w:val="28"/>
          <w:szCs w:val="28"/>
        </w:rPr>
      </w:pPr>
      <w:r>
        <w:rPr>
          <w:w w:val="110"/>
        </w:rPr>
        <w:br w:type="page"/>
      </w:r>
    </w:p>
    <w:p w:rsidR="00FF775A" w:rsidRPr="005C7DF7" w:rsidRDefault="00A92F89" w:rsidP="005740B9">
      <w:pPr>
        <w:pStyle w:val="Heading1"/>
        <w:rPr>
          <w:rFonts w:cs="Helvetica"/>
        </w:rPr>
      </w:pPr>
      <w:r w:rsidRPr="005C7DF7">
        <w:rPr>
          <w:w w:val="110"/>
        </w:rPr>
        <w:lastRenderedPageBreak/>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134E20" w:rsidRPr="005C7DF7" w:rsidRDefault="00134E20" w:rsidP="00134E20">
      <w:pPr>
        <w:widowControl w:val="0"/>
        <w:autoSpaceDE w:val="0"/>
        <w:autoSpaceDN w:val="0"/>
        <w:adjustRightInd w:val="0"/>
        <w:spacing w:after="0" w:line="360" w:lineRule="auto"/>
        <w:rPr>
          <w:sz w:val="24"/>
        </w:rPr>
      </w:pPr>
      <w:r w:rsidRPr="005740B9">
        <w:rPr>
          <w:rStyle w:val="Heading2Char"/>
        </w:rPr>
        <w:t>TIM</w:t>
      </w:r>
      <w:r w:rsidR="00311D18">
        <w:rPr>
          <w:rStyle w:val="Heading2Char"/>
        </w:rPr>
        <w:t>OTHY O.</w:t>
      </w:r>
      <w:r w:rsidRPr="005740B9">
        <w:rPr>
          <w:rStyle w:val="Heading2Char"/>
        </w:rPr>
        <w:t xml:space="preserve"> JOHNSON</w:t>
      </w:r>
      <w:r w:rsidRPr="005C7DF7">
        <w:rPr>
          <w:sz w:val="24"/>
        </w:rPr>
        <w:t xml:space="preserve"> – Executive Producer</w:t>
      </w:r>
    </w:p>
    <w:p w:rsidR="00134E20" w:rsidRPr="00E05591" w:rsidRDefault="00134E20" w:rsidP="0084052A">
      <w:pPr>
        <w:widowControl w:val="0"/>
        <w:autoSpaceDE w:val="0"/>
        <w:autoSpaceDN w:val="0"/>
        <w:adjustRightInd w:val="0"/>
        <w:spacing w:after="120"/>
        <w:jc w:val="both"/>
      </w:pPr>
      <w:r w:rsidRPr="00E05591">
        <w:t>Tim</w:t>
      </w:r>
      <w:r w:rsidR="00311D18">
        <w:t>othy O.</w:t>
      </w:r>
      <w:r w:rsidRPr="00E05591">
        <w:t xml:space="preserve"> Johnson is among the most active and reliable producers in the business thanks to top rate productions and global distribution appeal. </w:t>
      </w:r>
    </w:p>
    <w:p w:rsidR="00134E20" w:rsidRDefault="00134E20" w:rsidP="0084052A">
      <w:pPr>
        <w:widowControl w:val="0"/>
        <w:autoSpaceDE w:val="0"/>
        <w:autoSpaceDN w:val="0"/>
        <w:adjustRightInd w:val="0"/>
        <w:spacing w:after="120"/>
        <w:jc w:val="both"/>
      </w:pPr>
      <w:r w:rsidRPr="00E05591">
        <w:t xml:space="preserve">Johnson is also responsible for producing the international hit series, DR. QUINN, MEDICINE WOMAN for CBS for over 5 seasons. During his 100-episode tenure, he also developed and produced the original </w:t>
      </w:r>
      <w:proofErr w:type="spellStart"/>
      <w:r w:rsidRPr="00E05591">
        <w:t>docu</w:t>
      </w:r>
      <w:proofErr w:type="spellEnd"/>
      <w:r w:rsidRPr="00E05591">
        <w:t>-drama COLD CASE for CBS network, which was the very first program to integrate television with the Internet.</w:t>
      </w:r>
    </w:p>
    <w:p w:rsidR="00134E20" w:rsidRDefault="00134E20" w:rsidP="0084052A">
      <w:pPr>
        <w:widowControl w:val="0"/>
        <w:autoSpaceDE w:val="0"/>
        <w:autoSpaceDN w:val="0"/>
        <w:adjustRightInd w:val="0"/>
        <w:spacing w:after="120"/>
        <w:jc w:val="both"/>
      </w:pPr>
      <w:r w:rsidRPr="00E05591">
        <w:t xml:space="preserve">Johnson has produced over 150 movies, 15 globally released series for every major US network - including ABC, Disney, CBS, NBC, </w:t>
      </w:r>
      <w:proofErr w:type="spellStart"/>
      <w:r w:rsidRPr="00E05591">
        <w:t>Netfly</w:t>
      </w:r>
      <w:proofErr w:type="spellEnd"/>
      <w:r w:rsidRPr="00E05591">
        <w:t>, FOX and Sony.</w:t>
      </w:r>
    </w:p>
    <w:p w:rsidR="00134E20" w:rsidRPr="003047AC" w:rsidRDefault="00134E20" w:rsidP="003047AC">
      <w:pPr>
        <w:pStyle w:val="Heading2"/>
        <w:spacing w:line="360" w:lineRule="auto"/>
      </w:pPr>
      <w:r w:rsidRPr="003047AC">
        <w:t xml:space="preserve">JOHNSON PRODUCTION GROUP </w:t>
      </w:r>
    </w:p>
    <w:p w:rsidR="00134E20" w:rsidRDefault="00134E20" w:rsidP="00134E20">
      <w:r w:rsidRPr="005C7DF7">
        <w:t>The Johnson Production Group contracts globally to produce television and motion picture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3047AC" w:rsidRPr="005C7DF7" w:rsidRDefault="003047AC" w:rsidP="003047AC">
      <w:pPr>
        <w:widowControl w:val="0"/>
        <w:autoSpaceDE w:val="0"/>
        <w:autoSpaceDN w:val="0"/>
        <w:adjustRightInd w:val="0"/>
        <w:spacing w:after="0" w:line="360" w:lineRule="auto"/>
        <w:rPr>
          <w:sz w:val="24"/>
        </w:rPr>
      </w:pPr>
      <w:r>
        <w:rPr>
          <w:rStyle w:val="Heading2Char"/>
        </w:rPr>
        <w:t>JO</w:t>
      </w:r>
      <w:r w:rsidR="00311D18">
        <w:rPr>
          <w:rStyle w:val="Heading2Char"/>
        </w:rPr>
        <w:t>SEPH</w:t>
      </w:r>
      <w:r>
        <w:rPr>
          <w:rStyle w:val="Heading2Char"/>
        </w:rPr>
        <w:t xml:space="preserve"> WILKA</w:t>
      </w:r>
      <w:r w:rsidRPr="005C7DF7">
        <w:rPr>
          <w:sz w:val="24"/>
        </w:rPr>
        <w:t xml:space="preserve"> – Executive Producer</w:t>
      </w:r>
    </w:p>
    <w:p w:rsidR="003047AC" w:rsidRPr="00E05591" w:rsidRDefault="003047AC" w:rsidP="003047AC">
      <w:pPr>
        <w:widowControl w:val="0"/>
        <w:autoSpaceDE w:val="0"/>
        <w:autoSpaceDN w:val="0"/>
        <w:adjustRightInd w:val="0"/>
        <w:spacing w:after="120"/>
        <w:jc w:val="both"/>
      </w:pPr>
      <w:r w:rsidRPr="003047AC">
        <w:t xml:space="preserve">Joseph </w:t>
      </w:r>
      <w:proofErr w:type="spellStart"/>
      <w:r w:rsidRPr="003047AC">
        <w:t>Wilka</w:t>
      </w:r>
      <w:proofErr w:type="spellEnd"/>
      <w:r w:rsidRPr="003047AC">
        <w:t xml:space="preserve"> is a Los Angeles-based filmmaker and distribution expert. At Gravitas Ventures, Joseph released his feature-film Under the Influence - which he co-wrote, co-produced, and directed. While serving as the senior marketing executive for Gravitas, he helped pioneer new distribution models for independent films including day-and-date theatrical releases. Joseph is now the Head of Production for the Johnson Production Group, producing 15 feature films per year for broadcast and streaming audiences.</w:t>
      </w:r>
    </w:p>
    <w:p w:rsidR="005369F8" w:rsidRPr="005C7DF7" w:rsidRDefault="005369F8" w:rsidP="005369F8">
      <w:pPr>
        <w:widowControl w:val="0"/>
        <w:autoSpaceDE w:val="0"/>
        <w:autoSpaceDN w:val="0"/>
        <w:adjustRightInd w:val="0"/>
        <w:spacing w:after="0" w:line="360" w:lineRule="auto"/>
        <w:rPr>
          <w:sz w:val="24"/>
        </w:rPr>
      </w:pPr>
      <w:r w:rsidRPr="005369F8">
        <w:rPr>
          <w:rStyle w:val="Heading2Char"/>
          <w:rFonts w:eastAsia="Arial"/>
        </w:rPr>
        <w:t>JULIETTE HAGOPIAN</w:t>
      </w:r>
      <w:r w:rsidRPr="005369F8">
        <w:t xml:space="preserve"> </w:t>
      </w:r>
      <w:r>
        <w:rPr>
          <w:sz w:val="24"/>
        </w:rPr>
        <w:t xml:space="preserve">– </w:t>
      </w:r>
      <w:r w:rsidRPr="005C7DF7">
        <w:rPr>
          <w:sz w:val="24"/>
        </w:rPr>
        <w:t>Producer</w:t>
      </w:r>
    </w:p>
    <w:p w:rsidR="005369F8" w:rsidRPr="005369F8" w:rsidRDefault="005369F8" w:rsidP="005369F8">
      <w:pPr>
        <w:widowControl w:val="0"/>
        <w:autoSpaceDE w:val="0"/>
        <w:autoSpaceDN w:val="0"/>
        <w:adjustRightInd w:val="0"/>
        <w:spacing w:after="120"/>
        <w:jc w:val="both"/>
      </w:pPr>
      <w:r w:rsidRPr="005369F8">
        <w:t xml:space="preserve">Juliette </w:t>
      </w:r>
      <w:proofErr w:type="spellStart"/>
      <w:r w:rsidRPr="005369F8">
        <w:t>Hagopian</w:t>
      </w:r>
      <w:proofErr w:type="spellEnd"/>
      <w:r w:rsidRPr="005369F8">
        <w:t xml:space="preserve"> is the Principal Executive for </w:t>
      </w:r>
      <w:proofErr w:type="spellStart"/>
      <w:r w:rsidRPr="005369F8">
        <w:t>Julijette</w:t>
      </w:r>
      <w:proofErr w:type="spellEnd"/>
      <w:r w:rsidRPr="005369F8">
        <w:t xml:space="preserve"> </w:t>
      </w:r>
      <w:proofErr w:type="gramStart"/>
      <w:r w:rsidRPr="005369F8">
        <w:t>inc</w:t>
      </w:r>
      <w:proofErr w:type="gramEnd"/>
      <w:r w:rsidRPr="005369F8">
        <w:t xml:space="preserve">. In over 20 years as a film producer she has shown her desire for excellence and has proven herself as a producer of note internationally. Juliette was nominated for the Canadian Media Producer Award at the Toronto International Film Festival. Juliette has produced </w:t>
      </w:r>
      <w:proofErr w:type="gramStart"/>
      <w:r w:rsidRPr="005369F8">
        <w:t>films  such</w:t>
      </w:r>
      <w:proofErr w:type="gramEnd"/>
      <w:r w:rsidRPr="005369F8">
        <w:t xml:space="preserve">  as  the award winning My Awkward Sexual Adventure (2012), The Divide (2011) and the successful series “The Capture of the Green River Killer” (2008). Most recently, Juliette produced Nellie Bly (2018) starring Christina Ricci and Judith Light. Accidence (2018) directed by Guy </w:t>
      </w:r>
      <w:proofErr w:type="spellStart"/>
      <w:r w:rsidRPr="005369F8">
        <w:t>Maddin</w:t>
      </w:r>
      <w:proofErr w:type="spellEnd"/>
      <w:r w:rsidRPr="005369F8">
        <w:t xml:space="preserve">, Evan Johnson, and Galen  Johnson,  a  selection  into  the  Forum  at  the  2018  </w:t>
      </w:r>
      <w:proofErr w:type="spellStart"/>
      <w:r w:rsidRPr="005369F8">
        <w:t>Berlinale</w:t>
      </w:r>
      <w:proofErr w:type="spellEnd"/>
      <w:r w:rsidRPr="005369F8">
        <w:t>,  is  her  first production with the acclaimed Winnipeg directors.</w:t>
      </w:r>
    </w:p>
    <w:p w:rsidR="003047AC" w:rsidRDefault="003047AC" w:rsidP="005369F8">
      <w:pPr>
        <w:widowControl w:val="0"/>
        <w:autoSpaceDE w:val="0"/>
        <w:autoSpaceDN w:val="0"/>
        <w:adjustRightInd w:val="0"/>
        <w:spacing w:after="0" w:line="360" w:lineRule="auto"/>
        <w:rPr>
          <w:rStyle w:val="Heading2Char"/>
          <w:rFonts w:eastAsia="Arial"/>
        </w:rPr>
      </w:pPr>
    </w:p>
    <w:p w:rsidR="005369F8" w:rsidRDefault="005369F8" w:rsidP="005369F8">
      <w:pPr>
        <w:widowControl w:val="0"/>
        <w:autoSpaceDE w:val="0"/>
        <w:autoSpaceDN w:val="0"/>
        <w:adjustRightInd w:val="0"/>
        <w:spacing w:after="0" w:line="360" w:lineRule="auto"/>
        <w:rPr>
          <w:rStyle w:val="Heading2Char"/>
          <w:rFonts w:eastAsia="Arial"/>
        </w:rPr>
      </w:pPr>
      <w:r>
        <w:rPr>
          <w:rStyle w:val="Heading2Char"/>
          <w:rFonts w:eastAsia="Arial"/>
        </w:rPr>
        <w:lastRenderedPageBreak/>
        <w:t>JASON BOURQUE</w:t>
      </w:r>
      <w:r w:rsidRPr="005369F8">
        <w:t xml:space="preserve"> </w:t>
      </w:r>
      <w:r>
        <w:rPr>
          <w:sz w:val="24"/>
        </w:rPr>
        <w:t xml:space="preserve">– </w:t>
      </w:r>
      <w:r w:rsidRPr="007E44B2">
        <w:rPr>
          <w:rFonts w:eastAsiaTheme="minorEastAsia" w:cstheme="minorBidi"/>
          <w:bCs/>
          <w:sz w:val="24"/>
        </w:rPr>
        <w:t>Director</w:t>
      </w:r>
    </w:p>
    <w:p w:rsidR="005369F8" w:rsidRPr="005369F8" w:rsidRDefault="005369F8" w:rsidP="005369F8">
      <w:pPr>
        <w:widowControl w:val="0"/>
        <w:autoSpaceDE w:val="0"/>
        <w:autoSpaceDN w:val="0"/>
        <w:adjustRightInd w:val="0"/>
        <w:spacing w:after="120"/>
      </w:pPr>
      <w:r w:rsidRPr="005369F8">
        <w:t>Over the last decade, award-winning international filmmaker Jason Bourque has written and directed a wide variety of features, television movies, series and documentaries, as well as over 60 commercials, short films and music videos.</w:t>
      </w:r>
    </w:p>
    <w:p w:rsidR="005369F8" w:rsidRPr="005369F8" w:rsidRDefault="005369F8" w:rsidP="005369F8">
      <w:pPr>
        <w:widowControl w:val="0"/>
        <w:autoSpaceDE w:val="0"/>
        <w:autoSpaceDN w:val="0"/>
        <w:adjustRightInd w:val="0"/>
        <w:spacing w:after="120"/>
      </w:pPr>
      <w:r w:rsidRPr="005369F8">
        <w:t xml:space="preserve">In 2007 Jason co-wrote and co-directed the theatrical documentary "Shadow Company" narrated by Gerard Butler. An in-depth look into the private military industry, the festival hit (SXSW, Hot Docs) was reviewed favorably in the New York Times, Chicago Tribune, </w:t>
      </w:r>
      <w:proofErr w:type="gramStart"/>
      <w:r w:rsidRPr="005369F8">
        <w:t>Variety</w:t>
      </w:r>
      <w:proofErr w:type="gramEnd"/>
      <w:r w:rsidRPr="005369F8">
        <w:t xml:space="preserve"> and has been used as a teaching tool for the US Senate. Jason co-directed "Darwin's Brave New World" for CBC and ABC Australia, an award-winning documentary series shot in five countries. "Music </w:t>
      </w:r>
      <w:proofErr w:type="gramStart"/>
      <w:r w:rsidRPr="005369F8">
        <w:t>For</w:t>
      </w:r>
      <w:proofErr w:type="gramEnd"/>
      <w:r w:rsidRPr="005369F8">
        <w:t xml:space="preserve"> Mandela", his last feature documentary shot throughout South Africa and the UK won the People's Choice Award at the Amnesty International Film Festival.</w:t>
      </w:r>
    </w:p>
    <w:p w:rsidR="005369F8" w:rsidRPr="005369F8" w:rsidRDefault="005369F8" w:rsidP="005369F8">
      <w:pPr>
        <w:widowControl w:val="0"/>
        <w:autoSpaceDE w:val="0"/>
        <w:autoSpaceDN w:val="0"/>
        <w:adjustRightInd w:val="0"/>
        <w:spacing w:after="120"/>
      </w:pPr>
      <w:r w:rsidRPr="005369F8">
        <w:t xml:space="preserve">A prolific genre screenwriter on the west coast, Jason has written twenty-eight produced scripts and has several high-profile projects slated for 2019. Recent releases include "The Fixer", his second television mini-series for Sonar, Muse Entertainment and FOX UK. Jason served as executive story editor and writer (2 episodes) on the new high-octane thriller series "Insomnia" released through </w:t>
      </w:r>
      <w:proofErr w:type="spellStart"/>
      <w:r w:rsidRPr="005369F8">
        <w:t>Starz</w:t>
      </w:r>
      <w:proofErr w:type="spellEnd"/>
      <w:r w:rsidRPr="005369F8">
        <w:t xml:space="preserve"> International.</w:t>
      </w:r>
    </w:p>
    <w:p w:rsidR="005369F8" w:rsidRPr="005369F8" w:rsidRDefault="005369F8" w:rsidP="005369F8">
      <w:pPr>
        <w:widowControl w:val="0"/>
        <w:autoSpaceDE w:val="0"/>
        <w:autoSpaceDN w:val="0"/>
        <w:adjustRightInd w:val="0"/>
        <w:spacing w:after="120"/>
      </w:pPr>
      <w:r w:rsidRPr="005369F8">
        <w:t xml:space="preserve">Jason's theatrical feature "Black Fly" (writer/director) premiered at VIFF and received nominations for Best Canadian Film and Best BC Film as well as 10 Leo Award nominations. It won for Best Male Lead Actor and Best Sound Editing. Recent accolades include Best Feature at the Arizona Underground Film Festival and the UBCP / ACTRA Award for Best Newcomer. Jason's latest award-winning theatrical feature "Drone" is an indie success story. Starring Emmy-award winner Sean Bean, it was released theatrically in the US and internationally in over 25 territories. Upon release, "Drone" was the #1 Indie and #2 </w:t>
      </w:r>
      <w:proofErr w:type="gramStart"/>
      <w:r w:rsidRPr="005369F8">
        <w:t>thriller</w:t>
      </w:r>
      <w:proofErr w:type="gramEnd"/>
      <w:r w:rsidRPr="005369F8">
        <w:t xml:space="preserve"> on iTunes US. Upcoming releases include the feature "Hotwired in Suburbia", the sequel to the Leo-nominated Netflix Original "Counterfeiting in Suburbia" and two episodes of "</w:t>
      </w:r>
      <w:proofErr w:type="spellStart"/>
      <w:r w:rsidRPr="005369F8">
        <w:t>Medinah</w:t>
      </w:r>
      <w:proofErr w:type="spellEnd"/>
      <w:r w:rsidRPr="005369F8">
        <w:t>", the world's first Arabic / English science fiction series shot in Qatar.</w:t>
      </w:r>
    </w:p>
    <w:p w:rsidR="0094244B" w:rsidRPr="005369F8" w:rsidRDefault="0094244B" w:rsidP="005369F8">
      <w:pPr>
        <w:widowControl w:val="0"/>
        <w:autoSpaceDE w:val="0"/>
        <w:autoSpaceDN w:val="0"/>
        <w:adjustRightInd w:val="0"/>
        <w:spacing w:after="120"/>
        <w:jc w:val="both"/>
      </w:pPr>
    </w:p>
    <w:p w:rsidR="00B970CB" w:rsidRPr="005C7DF7" w:rsidRDefault="00B970CB" w:rsidP="005740B9">
      <w:pPr>
        <w:pStyle w:val="Heading2"/>
        <w:rPr>
          <w:w w:val="110"/>
        </w:rPr>
      </w:pPr>
      <w:r w:rsidRPr="005C7DF7">
        <w:rPr>
          <w:w w:val="110"/>
        </w:rPr>
        <w:t>Billing Block</w:t>
      </w:r>
    </w:p>
    <w:p w:rsidR="001B79EC" w:rsidRDefault="004B718C" w:rsidP="009E6AB3">
      <w:pPr>
        <w:pStyle w:val="BodyText"/>
        <w:pBdr>
          <w:top w:val="single" w:sz="4" w:space="1" w:color="auto"/>
          <w:bottom w:val="single" w:sz="4" w:space="1" w:color="auto"/>
        </w:pBdr>
        <w:spacing w:line="276" w:lineRule="auto"/>
        <w:ind w:left="220" w:right="233"/>
      </w:pPr>
      <w:r w:rsidRPr="005C7DF7">
        <w:rPr>
          <w:sz w:val="26"/>
          <w:szCs w:val="26"/>
        </w:rPr>
        <w:t>Johnson Production Group Presents “</w:t>
      </w:r>
      <w:r w:rsidR="00DC60CB">
        <w:rPr>
          <w:sz w:val="26"/>
          <w:szCs w:val="26"/>
        </w:rPr>
        <w:t>A</w:t>
      </w:r>
      <w:r w:rsidR="009E6AB3">
        <w:rPr>
          <w:sz w:val="26"/>
          <w:szCs w:val="26"/>
        </w:rPr>
        <w:t>MAZING WINTER ROMANCE</w:t>
      </w:r>
      <w:r w:rsidR="00546E13" w:rsidRPr="005C7DF7">
        <w:rPr>
          <w:sz w:val="26"/>
          <w:szCs w:val="26"/>
        </w:rPr>
        <w:t>”</w:t>
      </w:r>
      <w:r w:rsidR="009E6AB3">
        <w:rPr>
          <w:sz w:val="26"/>
          <w:szCs w:val="26"/>
        </w:rPr>
        <w:br/>
        <w:t xml:space="preserve">Starring  </w:t>
      </w:r>
      <w:r w:rsidR="009E6AB3" w:rsidRPr="009E6AB3">
        <w:rPr>
          <w:caps/>
        </w:rPr>
        <w:t xml:space="preserve">Jessy Schram </w:t>
      </w:r>
      <w:r w:rsidR="009E6AB3">
        <w:rPr>
          <w:caps/>
        </w:rPr>
        <w:t xml:space="preserve"> </w:t>
      </w:r>
      <w:r w:rsidR="005369F8" w:rsidRPr="009E6AB3">
        <w:rPr>
          <w:caps/>
        </w:rPr>
        <w:t xml:space="preserve">Marshall Williams </w:t>
      </w:r>
      <w:r w:rsidR="009E6AB3">
        <w:rPr>
          <w:caps/>
        </w:rPr>
        <w:t xml:space="preserve"> </w:t>
      </w:r>
      <w:r w:rsidR="001B79EC" w:rsidRPr="009E6AB3">
        <w:rPr>
          <w:caps/>
        </w:rPr>
        <w:t>Melissa Elias</w:t>
      </w:r>
      <w:r w:rsidR="009E6AB3">
        <w:rPr>
          <w:caps/>
        </w:rPr>
        <w:t xml:space="preserve"> </w:t>
      </w:r>
      <w:r w:rsidR="009E6AB3" w:rsidRPr="009E6AB3">
        <w:rPr>
          <w:caps/>
        </w:rPr>
        <w:t xml:space="preserve"> </w:t>
      </w:r>
      <w:r w:rsidR="009E6AB3">
        <w:rPr>
          <w:caps/>
        </w:rPr>
        <w:br/>
      </w:r>
      <w:r w:rsidR="001B79EC" w:rsidRPr="009E6AB3">
        <w:rPr>
          <w:caps/>
        </w:rPr>
        <w:t>Paul Magel</w:t>
      </w:r>
      <w:r w:rsidR="009E6AB3">
        <w:rPr>
          <w:caps/>
        </w:rPr>
        <w:t xml:space="preserve"> </w:t>
      </w:r>
      <w:r w:rsidR="009E6AB3" w:rsidRPr="009E6AB3">
        <w:rPr>
          <w:caps/>
        </w:rPr>
        <w:t xml:space="preserve"> </w:t>
      </w:r>
      <w:r w:rsidR="005369F8" w:rsidRPr="009E6AB3">
        <w:rPr>
          <w:caps/>
        </w:rPr>
        <w:t>Nancy Sorel</w:t>
      </w:r>
      <w:r w:rsidR="005369F8">
        <w:t xml:space="preserve"> </w:t>
      </w:r>
      <w:r w:rsidR="009E6AB3">
        <w:br/>
        <w:t>Production Designer</w:t>
      </w:r>
      <w:r w:rsidR="001B79EC" w:rsidRPr="00116F2B">
        <w:t xml:space="preserve"> </w:t>
      </w:r>
      <w:r w:rsidR="009E6AB3" w:rsidRPr="00116F2B">
        <w:t>GORD WILDING</w:t>
      </w:r>
      <w:r w:rsidR="009E6AB3">
        <w:t xml:space="preserve">  Cast</w:t>
      </w:r>
      <w:r w:rsidR="00311D18">
        <w:t>ing Director JIM HEBER</w:t>
      </w:r>
      <w:r w:rsidR="00311D18">
        <w:br/>
        <w:t xml:space="preserve">Music </w:t>
      </w:r>
      <w:r w:rsidR="009E6AB3">
        <w:t xml:space="preserve">SHAWN PIERCE  </w:t>
      </w:r>
      <w:r w:rsidR="001B79EC">
        <w:t xml:space="preserve">Editor </w:t>
      </w:r>
      <w:r w:rsidR="009E6AB3">
        <w:t xml:space="preserve">JASON NIELSEN  </w:t>
      </w:r>
      <w:r w:rsidR="00311D18">
        <w:br/>
      </w:r>
      <w:r w:rsidR="001B79EC">
        <w:t>Director of Pho</w:t>
      </w:r>
      <w:r w:rsidR="009E6AB3">
        <w:t>tography</w:t>
      </w:r>
      <w:r w:rsidR="001B79EC">
        <w:t xml:space="preserve"> </w:t>
      </w:r>
      <w:r w:rsidR="009E6AB3">
        <w:t>CHARLES LAVACK</w:t>
      </w:r>
      <w:r w:rsidR="009E6AB3">
        <w:rPr>
          <w:sz w:val="26"/>
        </w:rPr>
        <w:t xml:space="preserve">  </w:t>
      </w:r>
      <w:r w:rsidR="00311D18">
        <w:rPr>
          <w:sz w:val="26"/>
        </w:rPr>
        <w:br/>
      </w:r>
      <w:r w:rsidR="009E6AB3">
        <w:t>Executive Producer</w:t>
      </w:r>
      <w:r w:rsidR="00311D18">
        <w:t>s</w:t>
      </w:r>
      <w:r w:rsidR="009E6AB3">
        <w:t xml:space="preserve"> TIMOTHY O. JOHNSON </w:t>
      </w:r>
      <w:r w:rsidR="00311D18">
        <w:t xml:space="preserve">  JOSEPH</w:t>
      </w:r>
      <w:r w:rsidR="00443DE5">
        <w:t xml:space="preserve"> WILKA</w:t>
      </w:r>
      <w:r w:rsidR="009E6AB3">
        <w:br/>
        <w:t>Produced By</w:t>
      </w:r>
      <w:r w:rsidR="001B79EC">
        <w:t xml:space="preserve"> </w:t>
      </w:r>
      <w:r w:rsidR="009E6AB3">
        <w:t xml:space="preserve">JULIETTE HAGOPIAN  Written by BARBARA KYMLICKA </w:t>
      </w:r>
      <w:r w:rsidR="009E6AB3">
        <w:br/>
        <w:t>Directed By</w:t>
      </w:r>
      <w:r w:rsidR="001B79EC">
        <w:t xml:space="preserve"> </w:t>
      </w:r>
      <w:r w:rsidR="009E6AB3">
        <w:t>JASON BOURQUE</w:t>
      </w:r>
    </w:p>
    <w:p w:rsidR="009E6AB3" w:rsidRPr="009E6AB3" w:rsidRDefault="009E6AB3" w:rsidP="009E6AB3">
      <w:pPr>
        <w:pStyle w:val="BodyText"/>
        <w:pBdr>
          <w:top w:val="single" w:sz="4" w:space="1" w:color="auto"/>
          <w:bottom w:val="single" w:sz="4" w:space="1" w:color="auto"/>
        </w:pBdr>
        <w:spacing w:line="276" w:lineRule="auto"/>
        <w:ind w:left="220" w:right="233"/>
      </w:pPr>
    </w:p>
    <w:p w:rsidR="00DC60CB" w:rsidRDefault="00DC60CB" w:rsidP="001B79EC">
      <w:pPr>
        <w:spacing w:after="0"/>
        <w:jc w:val="center"/>
        <w:rPr>
          <w:rFonts w:ascii="Arial" w:hAnsi="Arial" w:cs="Arial"/>
          <w:sz w:val="20"/>
          <w:szCs w:val="20"/>
        </w:rPr>
      </w:pPr>
    </w:p>
    <w:p w:rsidR="001B79EC" w:rsidRPr="001552CB" w:rsidRDefault="001B79EC" w:rsidP="001B79EC">
      <w:pPr>
        <w:spacing w:after="0"/>
        <w:jc w:val="center"/>
        <w:rPr>
          <w:rFonts w:ascii="Arial" w:hAnsi="Arial" w:cs="Arial"/>
          <w:sz w:val="20"/>
          <w:szCs w:val="20"/>
        </w:rPr>
      </w:pPr>
      <w:r w:rsidRPr="001552CB">
        <w:rPr>
          <w:rFonts w:ascii="Arial" w:hAnsi="Arial" w:cs="Arial"/>
          <w:sz w:val="20"/>
          <w:szCs w:val="20"/>
        </w:rPr>
        <w:lastRenderedPageBreak/>
        <w:t xml:space="preserve">Produced with the Participation of </w:t>
      </w:r>
      <w:proofErr w:type="gramStart"/>
      <w:r w:rsidRPr="001552CB">
        <w:rPr>
          <w:rFonts w:ascii="Arial" w:hAnsi="Arial" w:cs="Arial"/>
          <w:sz w:val="20"/>
          <w:szCs w:val="20"/>
        </w:rPr>
        <w:t>The</w:t>
      </w:r>
      <w:proofErr w:type="gramEnd"/>
      <w:r w:rsidRPr="001552CB">
        <w:rPr>
          <w:rFonts w:ascii="Arial" w:hAnsi="Arial" w:cs="Arial"/>
          <w:sz w:val="20"/>
          <w:szCs w:val="20"/>
        </w:rPr>
        <w:t xml:space="preserve"> Government of Manitoba</w:t>
      </w:r>
    </w:p>
    <w:p w:rsidR="001B79EC" w:rsidRPr="001552CB" w:rsidRDefault="001B79EC" w:rsidP="001B79EC">
      <w:pPr>
        <w:spacing w:after="0"/>
        <w:jc w:val="center"/>
        <w:rPr>
          <w:rFonts w:ascii="Arial" w:hAnsi="Arial" w:cs="Arial"/>
          <w:sz w:val="20"/>
          <w:szCs w:val="20"/>
        </w:rPr>
      </w:pPr>
      <w:r w:rsidRPr="001552CB">
        <w:rPr>
          <w:rFonts w:ascii="Arial" w:hAnsi="Arial" w:cs="Arial"/>
          <w:sz w:val="20"/>
          <w:szCs w:val="20"/>
        </w:rPr>
        <w:t xml:space="preserve"> Manitoba Film &amp; Music Video Production Tax Credit</w:t>
      </w:r>
    </w:p>
    <w:p w:rsidR="001B79EC" w:rsidRPr="001552CB" w:rsidRDefault="001B79EC" w:rsidP="001B79EC">
      <w:pPr>
        <w:spacing w:after="0"/>
        <w:jc w:val="center"/>
        <w:rPr>
          <w:rFonts w:ascii="Arial" w:hAnsi="Arial" w:cs="Arial"/>
          <w:sz w:val="20"/>
          <w:szCs w:val="20"/>
        </w:rPr>
      </w:pPr>
    </w:p>
    <w:p w:rsidR="001B79EC" w:rsidRPr="001552CB" w:rsidRDefault="001B79EC" w:rsidP="001B79EC">
      <w:pPr>
        <w:spacing w:after="0"/>
        <w:jc w:val="center"/>
        <w:rPr>
          <w:rFonts w:ascii="Arial" w:hAnsi="Arial" w:cs="Arial"/>
          <w:sz w:val="20"/>
          <w:szCs w:val="20"/>
        </w:rPr>
      </w:pPr>
      <w:r>
        <w:rPr>
          <w:rFonts w:ascii="Arial" w:hAnsi="Arial" w:cs="Arial"/>
          <w:noProof/>
          <w:sz w:val="20"/>
          <w:szCs w:val="20"/>
          <w:lang w:val="en-CA" w:eastAsia="en-CA" w:bidi="ar-SA"/>
        </w:rPr>
        <w:drawing>
          <wp:inline distT="0" distB="0" distL="0" distR="0">
            <wp:extent cx="2513135" cy="481488"/>
            <wp:effectExtent l="19050" t="0" r="1465" b="0"/>
            <wp:docPr id="21" name="Picture 13" descr="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logo.png"/>
                    <pic:cNvPicPr/>
                  </pic:nvPicPr>
                  <pic:blipFill>
                    <a:blip r:embed="rId15"/>
                    <a:stretch>
                      <a:fillRect/>
                    </a:stretch>
                  </pic:blipFill>
                  <pic:spPr>
                    <a:xfrm>
                      <a:off x="0" y="0"/>
                      <a:ext cx="2512352" cy="481338"/>
                    </a:xfrm>
                    <a:prstGeom prst="rect">
                      <a:avLst/>
                    </a:prstGeom>
                  </pic:spPr>
                </pic:pic>
              </a:graphicData>
            </a:graphic>
          </wp:inline>
        </w:drawing>
      </w:r>
    </w:p>
    <w:p w:rsidR="009E6AB3" w:rsidRDefault="009E6AB3" w:rsidP="001B79EC">
      <w:pPr>
        <w:spacing w:after="0"/>
        <w:jc w:val="center"/>
        <w:rPr>
          <w:rFonts w:ascii="Arial" w:hAnsi="Arial" w:cs="Arial"/>
          <w:sz w:val="20"/>
          <w:szCs w:val="20"/>
        </w:rPr>
      </w:pPr>
    </w:p>
    <w:p w:rsidR="009E6AB3" w:rsidRDefault="009E6AB3" w:rsidP="001B79EC">
      <w:pPr>
        <w:spacing w:after="0"/>
        <w:jc w:val="center"/>
        <w:rPr>
          <w:rFonts w:ascii="Arial" w:hAnsi="Arial" w:cs="Arial"/>
          <w:sz w:val="20"/>
          <w:szCs w:val="20"/>
        </w:rPr>
      </w:pPr>
    </w:p>
    <w:p w:rsidR="001B79EC" w:rsidRPr="001552CB" w:rsidRDefault="001B79EC" w:rsidP="001B79EC">
      <w:pPr>
        <w:spacing w:after="0"/>
        <w:jc w:val="center"/>
        <w:rPr>
          <w:rFonts w:ascii="Arial" w:hAnsi="Arial" w:cs="Arial"/>
          <w:sz w:val="20"/>
          <w:szCs w:val="20"/>
        </w:rPr>
      </w:pPr>
      <w:r w:rsidRPr="001552CB">
        <w:rPr>
          <w:rFonts w:ascii="Arial" w:hAnsi="Arial" w:cs="Arial"/>
          <w:sz w:val="20"/>
          <w:szCs w:val="20"/>
        </w:rPr>
        <w:t>Produced with the assistance of The Government of Canada</w:t>
      </w:r>
    </w:p>
    <w:p w:rsidR="001B79EC" w:rsidRPr="001552CB" w:rsidRDefault="001B79EC" w:rsidP="001B79EC">
      <w:pPr>
        <w:spacing w:after="0"/>
        <w:jc w:val="center"/>
        <w:rPr>
          <w:rFonts w:ascii="Arial" w:hAnsi="Arial" w:cs="Arial"/>
          <w:sz w:val="20"/>
          <w:szCs w:val="20"/>
        </w:rPr>
      </w:pPr>
      <w:r w:rsidRPr="001552CB">
        <w:rPr>
          <w:rFonts w:ascii="Arial" w:hAnsi="Arial" w:cs="Arial"/>
          <w:sz w:val="20"/>
          <w:szCs w:val="20"/>
        </w:rPr>
        <w:t>Canada Film or Video Production Tax Credit Program</w:t>
      </w:r>
    </w:p>
    <w:p w:rsidR="001B79EC" w:rsidRDefault="001B79EC" w:rsidP="001B79EC">
      <w:pPr>
        <w:spacing w:after="0"/>
        <w:jc w:val="center"/>
        <w:rPr>
          <w:rFonts w:ascii="Arial" w:hAnsi="Arial" w:cs="Arial"/>
          <w:sz w:val="20"/>
          <w:szCs w:val="20"/>
        </w:rPr>
      </w:pPr>
      <w:r>
        <w:rPr>
          <w:rFonts w:ascii="Arial" w:hAnsi="Arial" w:cs="Arial"/>
          <w:noProof/>
          <w:sz w:val="20"/>
          <w:szCs w:val="20"/>
          <w:lang w:val="en-CA" w:eastAsia="en-CA" w:bidi="ar-SA"/>
        </w:rPr>
        <w:drawing>
          <wp:inline distT="0" distB="0" distL="0" distR="0">
            <wp:extent cx="1851953" cy="444389"/>
            <wp:effectExtent l="19050" t="0" r="0" b="0"/>
            <wp:docPr id="22" name="Picture 12" descr="Canada_Color-[Conve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_Color-[Converted].png"/>
                    <pic:cNvPicPr/>
                  </pic:nvPicPr>
                  <pic:blipFill>
                    <a:blip r:embed="rId16"/>
                    <a:stretch>
                      <a:fillRect/>
                    </a:stretch>
                  </pic:blipFill>
                  <pic:spPr>
                    <a:xfrm>
                      <a:off x="0" y="0"/>
                      <a:ext cx="1851314" cy="444236"/>
                    </a:xfrm>
                    <a:prstGeom prst="rect">
                      <a:avLst/>
                    </a:prstGeom>
                  </pic:spPr>
                </pic:pic>
              </a:graphicData>
            </a:graphic>
          </wp:inline>
        </w:drawing>
      </w:r>
    </w:p>
    <w:p w:rsidR="009E6AB3" w:rsidRPr="001552CB" w:rsidRDefault="009E6AB3" w:rsidP="001B79EC">
      <w:pPr>
        <w:spacing w:after="0"/>
        <w:jc w:val="center"/>
        <w:rPr>
          <w:rFonts w:ascii="Arial" w:hAnsi="Arial" w:cs="Arial"/>
          <w:sz w:val="20"/>
          <w:szCs w:val="20"/>
        </w:rPr>
      </w:pPr>
    </w:p>
    <w:p w:rsidR="001B79EC" w:rsidRPr="001552CB" w:rsidRDefault="001B79EC" w:rsidP="001B79EC">
      <w:pPr>
        <w:spacing w:after="0"/>
        <w:jc w:val="center"/>
        <w:rPr>
          <w:rFonts w:ascii="Arial" w:hAnsi="Arial" w:cs="Arial"/>
          <w:sz w:val="20"/>
          <w:szCs w:val="20"/>
        </w:rPr>
      </w:pPr>
      <w:r w:rsidRPr="001552CB">
        <w:rPr>
          <w:rFonts w:ascii="Arial" w:hAnsi="Arial" w:cs="Arial"/>
          <w:sz w:val="20"/>
          <w:szCs w:val="20"/>
        </w:rPr>
        <w:t xml:space="preserve">WE WISH TO THANK THE CITY OF WINNIPEG AND </w:t>
      </w:r>
      <w:r>
        <w:rPr>
          <w:rFonts w:ascii="Arial" w:hAnsi="Arial" w:cs="Arial"/>
          <w:sz w:val="20"/>
          <w:szCs w:val="20"/>
        </w:rPr>
        <w:t>ST ADOLPHE</w:t>
      </w:r>
      <w:r w:rsidRPr="001552CB">
        <w:rPr>
          <w:rFonts w:ascii="Arial" w:hAnsi="Arial" w:cs="Arial"/>
          <w:sz w:val="20"/>
          <w:szCs w:val="20"/>
        </w:rPr>
        <w:t xml:space="preserve"> MANITOBA</w:t>
      </w:r>
    </w:p>
    <w:p w:rsidR="001B79EC" w:rsidRPr="001552CB" w:rsidRDefault="001B79EC" w:rsidP="001B79EC">
      <w:pPr>
        <w:rPr>
          <w:rFonts w:ascii="Arial" w:hAnsi="Arial" w:cs="Arial"/>
          <w:sz w:val="20"/>
          <w:szCs w:val="20"/>
        </w:rPr>
      </w:pPr>
    </w:p>
    <w:tbl>
      <w:tblPr>
        <w:tblW w:w="8640" w:type="dxa"/>
        <w:tblBorders>
          <w:top w:val="nil"/>
          <w:left w:val="nil"/>
          <w:bottom w:val="nil"/>
          <w:right w:val="nil"/>
          <w:insideH w:val="nil"/>
          <w:insideV w:val="nil"/>
        </w:tblBorders>
        <w:tblLayout w:type="fixed"/>
        <w:tblLook w:val="0000"/>
      </w:tblPr>
      <w:tblGrid>
        <w:gridCol w:w="2877"/>
        <w:gridCol w:w="2877"/>
        <w:gridCol w:w="2886"/>
      </w:tblGrid>
      <w:tr w:rsidR="001B79EC" w:rsidRPr="001552CB" w:rsidTr="001B79EC">
        <w:tc>
          <w:tcPr>
            <w:tcW w:w="2877" w:type="dxa"/>
          </w:tcPr>
          <w:p w:rsidR="001B79EC" w:rsidRPr="001552CB" w:rsidRDefault="001B79EC" w:rsidP="001B79EC">
            <w:pPr>
              <w:jc w:val="center"/>
              <w:rPr>
                <w:rFonts w:ascii="Arial" w:hAnsi="Arial" w:cs="Arial"/>
                <w:sz w:val="20"/>
                <w:szCs w:val="20"/>
              </w:rPr>
            </w:pPr>
            <w:r>
              <w:rPr>
                <w:rFonts w:ascii="Arial" w:hAnsi="Arial" w:cs="Arial"/>
                <w:noProof/>
                <w:sz w:val="20"/>
                <w:szCs w:val="20"/>
                <w:lang w:val="en-CA" w:eastAsia="en-CA" w:bidi="ar-SA"/>
              </w:rPr>
              <w:drawing>
                <wp:inline distT="0" distB="0" distL="0" distR="0">
                  <wp:extent cx="847829" cy="949569"/>
                  <wp:effectExtent l="19050" t="0" r="9421" b="0"/>
                  <wp:docPr id="23" name="Picture 17" descr="logo_iatse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atse856.png"/>
                          <pic:cNvPicPr/>
                        </pic:nvPicPr>
                        <pic:blipFill>
                          <a:blip r:embed="rId17"/>
                          <a:stretch>
                            <a:fillRect/>
                          </a:stretch>
                        </pic:blipFill>
                        <pic:spPr>
                          <a:xfrm>
                            <a:off x="0" y="0"/>
                            <a:ext cx="848351" cy="950154"/>
                          </a:xfrm>
                          <a:prstGeom prst="rect">
                            <a:avLst/>
                          </a:prstGeom>
                        </pic:spPr>
                      </pic:pic>
                    </a:graphicData>
                  </a:graphic>
                </wp:inline>
              </w:drawing>
            </w:r>
          </w:p>
        </w:tc>
        <w:tc>
          <w:tcPr>
            <w:tcW w:w="2877" w:type="dxa"/>
          </w:tcPr>
          <w:p w:rsidR="001B79EC" w:rsidRPr="001552CB" w:rsidRDefault="001B79EC" w:rsidP="001B79EC">
            <w:pPr>
              <w:jc w:val="center"/>
              <w:rPr>
                <w:rFonts w:ascii="Arial" w:hAnsi="Arial" w:cs="Arial"/>
                <w:sz w:val="20"/>
                <w:szCs w:val="20"/>
              </w:rPr>
            </w:pPr>
          </w:p>
        </w:tc>
        <w:tc>
          <w:tcPr>
            <w:tcW w:w="2886" w:type="dxa"/>
          </w:tcPr>
          <w:p w:rsidR="001B79EC" w:rsidRPr="001552CB" w:rsidRDefault="001B79EC" w:rsidP="001B79EC">
            <w:pPr>
              <w:jc w:val="center"/>
              <w:rPr>
                <w:rFonts w:ascii="Arial" w:hAnsi="Arial" w:cs="Arial"/>
                <w:sz w:val="20"/>
                <w:szCs w:val="20"/>
              </w:rPr>
            </w:pPr>
            <w:r>
              <w:rPr>
                <w:rFonts w:ascii="Arial" w:hAnsi="Arial" w:cs="Arial"/>
                <w:noProof/>
                <w:sz w:val="20"/>
                <w:szCs w:val="20"/>
                <w:lang w:val="en-CA" w:eastAsia="en-CA" w:bidi="ar-SA"/>
              </w:rPr>
              <w:drawing>
                <wp:inline distT="0" distB="0" distL="0" distR="0">
                  <wp:extent cx="1155602" cy="825368"/>
                  <wp:effectExtent l="19050" t="0" r="6448" b="0"/>
                  <wp:docPr id="24" name="Picture 19" descr="IATSE669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TSE669logo.png"/>
                          <pic:cNvPicPr/>
                        </pic:nvPicPr>
                        <pic:blipFill>
                          <a:blip r:embed="rId18"/>
                          <a:stretch>
                            <a:fillRect/>
                          </a:stretch>
                        </pic:blipFill>
                        <pic:spPr>
                          <a:xfrm>
                            <a:off x="0" y="0"/>
                            <a:ext cx="1156676" cy="826135"/>
                          </a:xfrm>
                          <a:prstGeom prst="rect">
                            <a:avLst/>
                          </a:prstGeom>
                        </pic:spPr>
                      </pic:pic>
                    </a:graphicData>
                  </a:graphic>
                </wp:inline>
              </w:drawing>
            </w:r>
          </w:p>
        </w:tc>
      </w:tr>
    </w:tbl>
    <w:p w:rsidR="001B79EC" w:rsidRPr="001552CB" w:rsidRDefault="001B79EC" w:rsidP="001B79EC">
      <w:pPr>
        <w:jc w:val="center"/>
        <w:rPr>
          <w:rFonts w:ascii="Arial" w:hAnsi="Arial" w:cs="Arial"/>
          <w:sz w:val="20"/>
          <w:szCs w:val="20"/>
        </w:rPr>
      </w:pPr>
    </w:p>
    <w:tbl>
      <w:tblPr>
        <w:tblW w:w="8640" w:type="dxa"/>
        <w:tblBorders>
          <w:top w:val="nil"/>
          <w:left w:val="nil"/>
          <w:bottom w:val="nil"/>
          <w:right w:val="nil"/>
          <w:insideH w:val="nil"/>
          <w:insideV w:val="nil"/>
        </w:tblBorders>
        <w:tblLayout w:type="fixed"/>
        <w:tblLook w:val="0000"/>
      </w:tblPr>
      <w:tblGrid>
        <w:gridCol w:w="2877"/>
        <w:gridCol w:w="1441"/>
        <w:gridCol w:w="1436"/>
        <w:gridCol w:w="2886"/>
      </w:tblGrid>
      <w:tr w:rsidR="001B79EC" w:rsidRPr="001552CB" w:rsidTr="001B79EC">
        <w:trPr>
          <w:trHeight w:val="220"/>
        </w:trPr>
        <w:tc>
          <w:tcPr>
            <w:tcW w:w="2877" w:type="dxa"/>
          </w:tcPr>
          <w:p w:rsidR="001B79EC" w:rsidRPr="001552CB" w:rsidRDefault="001B79EC" w:rsidP="001B79EC">
            <w:pPr>
              <w:jc w:val="center"/>
              <w:rPr>
                <w:rFonts w:ascii="Arial" w:hAnsi="Arial" w:cs="Arial"/>
                <w:sz w:val="20"/>
                <w:szCs w:val="20"/>
              </w:rPr>
            </w:pPr>
            <w:r>
              <w:rPr>
                <w:rFonts w:ascii="Arial" w:hAnsi="Arial" w:cs="Arial"/>
                <w:noProof/>
                <w:sz w:val="20"/>
                <w:szCs w:val="20"/>
                <w:lang w:val="en-CA" w:eastAsia="en-CA" w:bidi="ar-SA"/>
              </w:rPr>
              <w:drawing>
                <wp:inline distT="0" distB="0" distL="0" distR="0">
                  <wp:extent cx="1556532" cy="441047"/>
                  <wp:effectExtent l="19050" t="0" r="0" b="0"/>
                  <wp:docPr id="25" name="Picture 16" descr="logo-DGC-Manito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GC-Manitoba.png"/>
                          <pic:cNvPicPr/>
                        </pic:nvPicPr>
                        <pic:blipFill>
                          <a:blip r:embed="rId19"/>
                          <a:stretch>
                            <a:fillRect/>
                          </a:stretch>
                        </pic:blipFill>
                        <pic:spPr>
                          <a:xfrm>
                            <a:off x="0" y="0"/>
                            <a:ext cx="1558120" cy="441497"/>
                          </a:xfrm>
                          <a:prstGeom prst="rect">
                            <a:avLst/>
                          </a:prstGeom>
                        </pic:spPr>
                      </pic:pic>
                    </a:graphicData>
                  </a:graphic>
                </wp:inline>
              </w:drawing>
            </w:r>
          </w:p>
        </w:tc>
        <w:tc>
          <w:tcPr>
            <w:tcW w:w="2877" w:type="dxa"/>
            <w:gridSpan w:val="2"/>
          </w:tcPr>
          <w:p w:rsidR="001B79EC" w:rsidRPr="001552CB" w:rsidRDefault="001B79EC" w:rsidP="001B79EC">
            <w:pPr>
              <w:jc w:val="center"/>
              <w:rPr>
                <w:rFonts w:ascii="Arial" w:hAnsi="Arial" w:cs="Arial"/>
                <w:sz w:val="20"/>
                <w:szCs w:val="20"/>
              </w:rPr>
            </w:pPr>
          </w:p>
        </w:tc>
        <w:tc>
          <w:tcPr>
            <w:tcW w:w="2886" w:type="dxa"/>
          </w:tcPr>
          <w:p w:rsidR="001B79EC" w:rsidRPr="001552CB" w:rsidRDefault="001B79EC" w:rsidP="001B79EC">
            <w:pPr>
              <w:jc w:val="center"/>
              <w:rPr>
                <w:rFonts w:ascii="Arial" w:hAnsi="Arial" w:cs="Arial"/>
                <w:sz w:val="20"/>
                <w:szCs w:val="20"/>
              </w:rPr>
            </w:pPr>
            <w:r>
              <w:rPr>
                <w:rFonts w:ascii="Arial" w:hAnsi="Arial" w:cs="Arial"/>
                <w:noProof/>
                <w:sz w:val="20"/>
                <w:szCs w:val="20"/>
                <w:lang w:val="en-CA" w:eastAsia="en-CA" w:bidi="ar-SA"/>
              </w:rPr>
              <w:drawing>
                <wp:inline distT="0" distB="0" distL="0" distR="0">
                  <wp:extent cx="1486193" cy="487578"/>
                  <wp:effectExtent l="19050" t="0" r="0" b="0"/>
                  <wp:docPr id="26" name="Picture 14" descr="FTM_FULL_hor_2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M_FULL_hor_2color.png"/>
                          <pic:cNvPicPr/>
                        </pic:nvPicPr>
                        <pic:blipFill>
                          <a:blip r:embed="rId20"/>
                          <a:stretch>
                            <a:fillRect/>
                          </a:stretch>
                        </pic:blipFill>
                        <pic:spPr>
                          <a:xfrm>
                            <a:off x="0" y="0"/>
                            <a:ext cx="1484647" cy="487071"/>
                          </a:xfrm>
                          <a:prstGeom prst="rect">
                            <a:avLst/>
                          </a:prstGeom>
                        </pic:spPr>
                      </pic:pic>
                    </a:graphicData>
                  </a:graphic>
                </wp:inline>
              </w:drawing>
            </w:r>
          </w:p>
        </w:tc>
      </w:tr>
      <w:tr w:rsidR="001B79EC" w:rsidRPr="001552CB" w:rsidTr="001B79EC">
        <w:trPr>
          <w:trHeight w:val="220"/>
        </w:trPr>
        <w:tc>
          <w:tcPr>
            <w:tcW w:w="2877" w:type="dxa"/>
          </w:tcPr>
          <w:p w:rsidR="001B79EC" w:rsidRPr="001552CB" w:rsidRDefault="001B79EC" w:rsidP="001B79EC">
            <w:pPr>
              <w:jc w:val="center"/>
              <w:rPr>
                <w:rFonts w:ascii="Arial" w:hAnsi="Arial" w:cs="Arial"/>
                <w:sz w:val="20"/>
                <w:szCs w:val="20"/>
              </w:rPr>
            </w:pPr>
          </w:p>
        </w:tc>
        <w:tc>
          <w:tcPr>
            <w:tcW w:w="2877" w:type="dxa"/>
            <w:gridSpan w:val="2"/>
          </w:tcPr>
          <w:p w:rsidR="001B79EC" w:rsidRPr="001552CB" w:rsidRDefault="001B79EC" w:rsidP="001B79EC">
            <w:pPr>
              <w:jc w:val="center"/>
              <w:rPr>
                <w:rFonts w:ascii="Arial" w:hAnsi="Arial" w:cs="Arial"/>
                <w:sz w:val="20"/>
                <w:szCs w:val="20"/>
              </w:rPr>
            </w:pPr>
          </w:p>
        </w:tc>
        <w:tc>
          <w:tcPr>
            <w:tcW w:w="2886" w:type="dxa"/>
          </w:tcPr>
          <w:p w:rsidR="001B79EC" w:rsidRPr="001552CB" w:rsidRDefault="001B79EC" w:rsidP="001B79EC">
            <w:pPr>
              <w:jc w:val="center"/>
              <w:rPr>
                <w:rFonts w:ascii="Arial" w:hAnsi="Arial" w:cs="Arial"/>
                <w:sz w:val="20"/>
                <w:szCs w:val="20"/>
              </w:rPr>
            </w:pPr>
          </w:p>
        </w:tc>
      </w:tr>
      <w:tr w:rsidR="001B79EC" w:rsidRPr="001552CB" w:rsidTr="001B79EC">
        <w:trPr>
          <w:trHeight w:val="340"/>
        </w:trPr>
        <w:tc>
          <w:tcPr>
            <w:tcW w:w="4318" w:type="dxa"/>
            <w:gridSpan w:val="2"/>
          </w:tcPr>
          <w:p w:rsidR="001B79EC" w:rsidRPr="001552CB" w:rsidRDefault="001B79EC" w:rsidP="001B79EC">
            <w:pPr>
              <w:jc w:val="center"/>
              <w:rPr>
                <w:rFonts w:ascii="Arial" w:hAnsi="Arial" w:cs="Arial"/>
                <w:sz w:val="20"/>
                <w:szCs w:val="20"/>
              </w:rPr>
            </w:pPr>
            <w:r>
              <w:rPr>
                <w:rFonts w:ascii="Arial" w:hAnsi="Arial" w:cs="Arial"/>
                <w:noProof/>
                <w:sz w:val="20"/>
                <w:szCs w:val="20"/>
                <w:lang w:val="en-CA" w:eastAsia="en-CA" w:bidi="ar-SA"/>
              </w:rPr>
              <w:drawing>
                <wp:inline distT="0" distB="0" distL="0" distR="0">
                  <wp:extent cx="1631852" cy="734373"/>
                  <wp:effectExtent l="0" t="0" r="0" b="0"/>
                  <wp:docPr id="27" name="Picture 10" descr="ACTRA-Colour-Large-Trans-No-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RA-Colour-Large-Trans-No-Background.png"/>
                          <pic:cNvPicPr/>
                        </pic:nvPicPr>
                        <pic:blipFill>
                          <a:blip r:embed="rId21"/>
                          <a:stretch>
                            <a:fillRect/>
                          </a:stretch>
                        </pic:blipFill>
                        <pic:spPr>
                          <a:xfrm>
                            <a:off x="0" y="0"/>
                            <a:ext cx="1633261" cy="735007"/>
                          </a:xfrm>
                          <a:prstGeom prst="rect">
                            <a:avLst/>
                          </a:prstGeom>
                        </pic:spPr>
                      </pic:pic>
                    </a:graphicData>
                  </a:graphic>
                </wp:inline>
              </w:drawing>
            </w:r>
          </w:p>
        </w:tc>
        <w:tc>
          <w:tcPr>
            <w:tcW w:w="4322" w:type="dxa"/>
            <w:gridSpan w:val="2"/>
          </w:tcPr>
          <w:p w:rsidR="001B79EC" w:rsidRPr="001552CB" w:rsidRDefault="001B79EC" w:rsidP="001B79EC">
            <w:pPr>
              <w:jc w:val="center"/>
              <w:rPr>
                <w:rFonts w:ascii="Arial" w:hAnsi="Arial" w:cs="Arial"/>
                <w:sz w:val="20"/>
                <w:szCs w:val="20"/>
              </w:rPr>
            </w:pPr>
            <w:r>
              <w:rPr>
                <w:rFonts w:ascii="Arial" w:hAnsi="Arial" w:cs="Arial"/>
                <w:noProof/>
                <w:sz w:val="20"/>
                <w:szCs w:val="20"/>
                <w:lang w:val="en-CA" w:eastAsia="en-CA" w:bidi="ar-SA"/>
              </w:rPr>
              <w:drawing>
                <wp:inline distT="0" distB="0" distL="0" distR="0">
                  <wp:extent cx="1500260" cy="582101"/>
                  <wp:effectExtent l="19050" t="0" r="4690" b="0"/>
                  <wp:docPr id="28" name="Picture 11" descr="sag-af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aftra.png"/>
                          <pic:cNvPicPr/>
                        </pic:nvPicPr>
                        <pic:blipFill>
                          <a:blip r:embed="rId22"/>
                          <a:stretch>
                            <a:fillRect/>
                          </a:stretch>
                        </pic:blipFill>
                        <pic:spPr>
                          <a:xfrm>
                            <a:off x="0" y="0"/>
                            <a:ext cx="1504316" cy="583675"/>
                          </a:xfrm>
                          <a:prstGeom prst="rect">
                            <a:avLst/>
                          </a:prstGeom>
                        </pic:spPr>
                      </pic:pic>
                    </a:graphicData>
                  </a:graphic>
                </wp:inline>
              </w:drawing>
            </w:r>
          </w:p>
          <w:p w:rsidR="001B79EC" w:rsidRPr="001552CB" w:rsidRDefault="001B79EC" w:rsidP="001B79EC">
            <w:pPr>
              <w:rPr>
                <w:rFonts w:ascii="Arial" w:hAnsi="Arial" w:cs="Arial"/>
                <w:sz w:val="20"/>
                <w:szCs w:val="20"/>
              </w:rPr>
            </w:pPr>
          </w:p>
        </w:tc>
      </w:tr>
    </w:tbl>
    <w:p w:rsidR="001B79EC" w:rsidRPr="001552CB" w:rsidRDefault="001B79EC" w:rsidP="001B79EC">
      <w:pPr>
        <w:spacing w:after="0"/>
        <w:rPr>
          <w:rFonts w:ascii="Arial" w:hAnsi="Arial" w:cs="Arial"/>
          <w:sz w:val="20"/>
          <w:szCs w:val="20"/>
        </w:rPr>
      </w:pPr>
    </w:p>
    <w:p w:rsidR="001B79EC" w:rsidRPr="001552CB" w:rsidRDefault="001B79EC" w:rsidP="001B79EC">
      <w:pPr>
        <w:spacing w:after="0"/>
        <w:jc w:val="center"/>
        <w:rPr>
          <w:rFonts w:ascii="Arial" w:hAnsi="Arial" w:cs="Arial"/>
          <w:sz w:val="20"/>
          <w:szCs w:val="20"/>
        </w:rPr>
      </w:pPr>
      <w:r w:rsidRPr="001552CB">
        <w:rPr>
          <w:rFonts w:ascii="Arial" w:hAnsi="Arial" w:cs="Arial"/>
          <w:sz w:val="20"/>
          <w:szCs w:val="20"/>
        </w:rPr>
        <w:t xml:space="preserve">This motion picture is protected by the copyright laws </w:t>
      </w:r>
      <w:r>
        <w:rPr>
          <w:rFonts w:ascii="Arial" w:hAnsi="Arial" w:cs="Arial"/>
          <w:sz w:val="20"/>
          <w:szCs w:val="20"/>
        </w:rPr>
        <w:t>i</w:t>
      </w:r>
      <w:r w:rsidRPr="001552CB">
        <w:rPr>
          <w:rFonts w:ascii="Arial" w:hAnsi="Arial" w:cs="Arial"/>
          <w:sz w:val="20"/>
          <w:szCs w:val="20"/>
        </w:rPr>
        <w:t>n Canada and other countries worldwide.</w:t>
      </w:r>
    </w:p>
    <w:p w:rsidR="001B79EC" w:rsidRPr="001552CB" w:rsidRDefault="001B79EC" w:rsidP="001B79EC">
      <w:pPr>
        <w:spacing w:after="0"/>
        <w:jc w:val="center"/>
        <w:rPr>
          <w:rFonts w:ascii="Arial" w:hAnsi="Arial" w:cs="Arial"/>
          <w:sz w:val="20"/>
          <w:szCs w:val="20"/>
        </w:rPr>
      </w:pPr>
      <w:r w:rsidRPr="001552CB">
        <w:rPr>
          <w:rFonts w:ascii="Arial" w:hAnsi="Arial" w:cs="Arial"/>
          <w:sz w:val="20"/>
          <w:szCs w:val="20"/>
        </w:rPr>
        <w:t>Unauthorized duplication, distribution or exhibition may result in civil liability and criminal prosecution.</w:t>
      </w:r>
    </w:p>
    <w:p w:rsidR="001B79EC" w:rsidRPr="001552CB" w:rsidRDefault="001B79EC" w:rsidP="001B79EC">
      <w:pPr>
        <w:spacing w:after="0"/>
        <w:jc w:val="center"/>
        <w:rPr>
          <w:rFonts w:ascii="Arial" w:hAnsi="Arial" w:cs="Arial"/>
          <w:sz w:val="20"/>
          <w:szCs w:val="20"/>
        </w:rPr>
      </w:pPr>
      <w:bookmarkStart w:id="1" w:name="_gjdgxs" w:colFirst="0" w:colLast="0"/>
      <w:bookmarkEnd w:id="1"/>
      <w:r w:rsidRPr="001552CB">
        <w:rPr>
          <w:rFonts w:ascii="Arial" w:hAnsi="Arial" w:cs="Arial"/>
          <w:sz w:val="20"/>
          <w:szCs w:val="20"/>
        </w:rPr>
        <w:t xml:space="preserve">© </w:t>
      </w:r>
      <w:r>
        <w:rPr>
          <w:rFonts w:ascii="Arial" w:hAnsi="Arial" w:cs="Arial"/>
          <w:sz w:val="20"/>
          <w:szCs w:val="20"/>
        </w:rPr>
        <w:t>10033353 Manitoba LTD</w:t>
      </w:r>
      <w:r w:rsidRPr="001552CB">
        <w:rPr>
          <w:rFonts w:ascii="Arial" w:hAnsi="Arial" w:cs="Arial"/>
          <w:sz w:val="20"/>
          <w:szCs w:val="20"/>
        </w:rPr>
        <w:t xml:space="preserve"> 201</w:t>
      </w:r>
      <w:r>
        <w:rPr>
          <w:rFonts w:ascii="Arial" w:hAnsi="Arial" w:cs="Arial"/>
          <w:sz w:val="20"/>
          <w:szCs w:val="20"/>
        </w:rPr>
        <w:t>9</w:t>
      </w:r>
    </w:p>
    <w:p w:rsidR="00B970CB" w:rsidRDefault="001B79EC" w:rsidP="00B970CB">
      <w:pPr>
        <w:pBdr>
          <w:bottom w:val="single" w:sz="4" w:space="1" w:color="auto"/>
        </w:pBdr>
        <w:jc w:val="center"/>
        <w:rPr>
          <w:sz w:val="24"/>
        </w:rPr>
      </w:pPr>
      <w:r>
        <w:rPr>
          <w:noProof/>
          <w:sz w:val="26"/>
          <w:szCs w:val="26"/>
          <w:lang w:val="en-CA" w:eastAsia="en-CA" w:bidi="ar-SA"/>
        </w:rPr>
        <w:lastRenderedPageBreak/>
        <w:drawing>
          <wp:inline distT="0" distB="0" distL="0" distR="0">
            <wp:extent cx="3566160" cy="914400"/>
            <wp:effectExtent l="19050" t="0" r="0" b="0"/>
            <wp:docPr id="29" name="Picture 28" descr="LOGO_Julijette-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Julijette-black.jpg"/>
                    <pic:cNvPicPr/>
                  </pic:nvPicPr>
                  <pic:blipFill>
                    <a:blip r:embed="rId23"/>
                    <a:stretch>
                      <a:fillRect/>
                    </a:stretch>
                  </pic:blipFill>
                  <pic:spPr>
                    <a:xfrm>
                      <a:off x="0" y="0"/>
                      <a:ext cx="3566160" cy="914400"/>
                    </a:xfrm>
                    <a:prstGeom prst="rect">
                      <a:avLst/>
                    </a:prstGeom>
                  </pic:spPr>
                </pic:pic>
              </a:graphicData>
            </a:graphic>
          </wp:inline>
        </w:drawing>
      </w:r>
      <w:r w:rsidR="00E87E8F">
        <w:rPr>
          <w:noProof/>
          <w:sz w:val="24"/>
          <w:lang w:val="en-CA" w:eastAsia="en-CA" w:bidi="ar-SA"/>
        </w:rPr>
        <w:drawing>
          <wp:inline distT="0" distB="0" distL="0" distR="0">
            <wp:extent cx="2941320" cy="165354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24"/>
                    <a:srcRect/>
                    <a:stretch>
                      <a:fillRect/>
                    </a:stretch>
                  </pic:blipFill>
                  <pic:spPr bwMode="auto">
                    <a:xfrm>
                      <a:off x="0" y="0"/>
                      <a:ext cx="2941320" cy="1653540"/>
                    </a:xfrm>
                    <a:prstGeom prst="rect">
                      <a:avLst/>
                    </a:prstGeom>
                    <a:noFill/>
                    <a:ln w="9525">
                      <a:noFill/>
                      <a:miter lim="800000"/>
                      <a:headEnd/>
                      <a:tailEnd/>
                    </a:ln>
                  </pic:spPr>
                </pic:pic>
              </a:graphicData>
            </a:graphic>
          </wp:inline>
        </w:drawing>
      </w:r>
    </w:p>
    <w:p w:rsidR="00E9293C" w:rsidRDefault="00E9293C" w:rsidP="00B970CB">
      <w:pPr>
        <w:pBdr>
          <w:bottom w:val="single" w:sz="4" w:space="1" w:color="auto"/>
        </w:pBdr>
        <w:jc w:val="center"/>
        <w:rPr>
          <w:sz w:val="24"/>
        </w:rPr>
      </w:pPr>
    </w:p>
    <w:p w:rsidR="003047AC" w:rsidRDefault="003047AC">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E9293C" w:rsidRDefault="009E6AB3" w:rsidP="0094244B">
      <w:r>
        <w:rPr>
          <w:lang w:val="en-CA"/>
        </w:rPr>
        <w:t xml:space="preserve">When Julia left small town Williston, North Dakota for the big city, she hoped to find the inspiration she needed as a writer. Ten years later as a columnist, her work has become so cynical it’s enough to prompt her good friend and boss to send her back home to Williston as a “time out”. Julia returns home to snowy Williston where her dad runs a snow removal business. Upon arriving, the town is buzzing about a “snow maze” her childhood friend Nate has built. The maze is a giant awe-inspiring labyrinth of snow which Nate built to inspire visitors to come experience the wonders of winter in Williston. Julia sets out to write an article about the maze while Nate sets out to show Julia that she belongs back home by revisiting all the fun things they did together as kids, from tobogganing off the barn roof and horseback riding, to picking up their old playful back and forth of </w:t>
      </w:r>
      <w:r w:rsidR="008B0FAE">
        <w:rPr>
          <w:lang w:val="en-CA"/>
        </w:rPr>
        <w:t>‘</w:t>
      </w:r>
      <w:r>
        <w:rPr>
          <w:lang w:val="en-CA"/>
        </w:rPr>
        <w:t>dare</w:t>
      </w:r>
      <w:r w:rsidR="008B0FAE">
        <w:rPr>
          <w:lang w:val="en-CA"/>
        </w:rPr>
        <w:t>’</w:t>
      </w:r>
      <w:r>
        <w:rPr>
          <w:lang w:val="en-CA"/>
        </w:rPr>
        <w:t xml:space="preserve">. Although a daredevil at heart, Julia balks at going through the maze having become lost in a corn maze as a child. But when faced with the decision to either stay in Williston or go back to the city, Julia finally takes the plunge and enters the maze. The journey through the maze opens her eyes to all that she has been missing in the big city and helps her to follow her heart to where it has always been, in snowy Williston with the boy who was always been by her side. </w:t>
      </w:r>
      <w:r w:rsidR="0094244B" w:rsidRPr="0094244B">
        <w:t>(</w:t>
      </w:r>
      <w:r>
        <w:t>1366</w:t>
      </w:r>
      <w:r w:rsidR="0094244B" w:rsidRPr="0094244B">
        <w:t>)</w:t>
      </w:r>
    </w:p>
    <w:p w:rsidR="0094244B" w:rsidRDefault="0094244B" w:rsidP="0094244B">
      <w:pPr>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94244B" w:rsidRPr="0094244B" w:rsidRDefault="009E6AB3" w:rsidP="0094244B">
      <w:r>
        <w:rPr>
          <w:lang w:val="en-CA"/>
        </w:rPr>
        <w:t>When jaded journalist Julia is sent back home on non-negotiable leave, she discovers her childhood friend, and the one who always held her in his heart, has built a giant snow maze which prompts Julia to find her way to true love.</w:t>
      </w:r>
      <w:r w:rsidRPr="0094244B">
        <w:rPr>
          <w:rFonts w:cs="Calibri"/>
          <w:color w:val="0F0F0F"/>
          <w:lang w:val="en-CA" w:eastAsia="en-CA" w:bidi="ar-SA"/>
        </w:rPr>
        <w:t xml:space="preserve"> </w:t>
      </w:r>
      <w:r w:rsidR="0094244B" w:rsidRPr="0094244B">
        <w:rPr>
          <w:rFonts w:cs="Calibri"/>
          <w:color w:val="0F0F0F"/>
          <w:lang w:val="en-CA" w:eastAsia="en-CA" w:bidi="ar-SA"/>
        </w:rPr>
        <w:t>(</w:t>
      </w:r>
      <w:r>
        <w:rPr>
          <w:rFonts w:cs="Calibri"/>
          <w:color w:val="0F0F0F"/>
          <w:lang w:val="en-CA" w:eastAsia="en-CA" w:bidi="ar-SA"/>
        </w:rPr>
        <w:t>231</w:t>
      </w:r>
      <w:r w:rsidR="0094244B" w:rsidRPr="0094244B">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E9293C" w:rsidRPr="0094244B" w:rsidRDefault="008B0FAE" w:rsidP="00E9293C">
      <w:pPr>
        <w:widowControl w:val="0"/>
        <w:autoSpaceDE w:val="0"/>
        <w:autoSpaceDN w:val="0"/>
        <w:adjustRightInd w:val="0"/>
        <w:rPr>
          <w:rFonts w:cs="Helvetica"/>
        </w:rPr>
      </w:pPr>
      <w:r>
        <w:rPr>
          <w:lang w:val="en-CA"/>
        </w:rPr>
        <w:t>Journalist Julia goes home to discover that her childhood friend</w:t>
      </w:r>
      <w:r w:rsidR="009E6AB3">
        <w:rPr>
          <w:lang w:val="en-CA"/>
        </w:rPr>
        <w:t xml:space="preserve"> </w:t>
      </w:r>
      <w:r>
        <w:rPr>
          <w:lang w:val="en-CA"/>
        </w:rPr>
        <w:t>Nate</w:t>
      </w:r>
      <w:r w:rsidR="009E6AB3">
        <w:rPr>
          <w:lang w:val="en-CA"/>
        </w:rPr>
        <w:t xml:space="preserve"> has built a giant snow maze</w:t>
      </w:r>
      <w:r>
        <w:rPr>
          <w:lang w:val="en-CA"/>
        </w:rPr>
        <w:t>.</w:t>
      </w:r>
      <w:r w:rsidR="009E6AB3" w:rsidRPr="0094244B">
        <w:rPr>
          <w:rFonts w:cs="Helvetica"/>
        </w:rPr>
        <w:t xml:space="preserve"> </w:t>
      </w:r>
      <w:r w:rsidR="00E9293C" w:rsidRPr="0094244B">
        <w:rPr>
          <w:rFonts w:cs="Helvetica"/>
        </w:rPr>
        <w:t>(</w:t>
      </w:r>
      <w:r>
        <w:rPr>
          <w:rFonts w:cs="Helvetica"/>
        </w:rPr>
        <w:t>99</w:t>
      </w:r>
      <w:r w:rsidR="00E9293C" w:rsidRPr="0094244B">
        <w:rPr>
          <w:rFonts w:cs="Helvetic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6821C5" w:rsidRPr="008B0FAE" w:rsidRDefault="008B0FAE"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Snow maze, romance, journalist, winter</w:t>
      </w:r>
    </w:p>
    <w:sectPr w:rsidR="006821C5" w:rsidRPr="008B0FAE"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2A9F" w:rsidRDefault="00ED2A9F" w:rsidP="002176F9">
      <w:pPr>
        <w:spacing w:after="0"/>
      </w:pPr>
      <w:r>
        <w:separator/>
      </w:r>
    </w:p>
  </w:endnote>
  <w:endnote w:type="continuationSeparator" w:id="0">
    <w:p w:rsidR="00ED2A9F" w:rsidRDefault="00ED2A9F"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AB3" w:rsidRDefault="009E6AB3" w:rsidP="003A1DC2">
    <w:pPr>
      <w:pStyle w:val="Footer"/>
      <w:jc w:val="center"/>
    </w:pPr>
    <w:r>
      <w:rPr>
        <w:noProof/>
        <w:lang w:val="en-CA" w:eastAsia="en-CA" w:bidi="ar-SA"/>
      </w:rPr>
      <w:drawing>
        <wp:inline distT="0" distB="0" distL="0" distR="0">
          <wp:extent cx="2895600" cy="25146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51460"/>
                  </a:xfrm>
                  <a:prstGeom prst="rect">
                    <a:avLst/>
                  </a:prstGeom>
                  <a:noFill/>
                  <a:ln w="9525">
                    <a:noFill/>
                    <a:miter lim="800000"/>
                    <a:headEnd/>
                    <a:tailEnd/>
                  </a:ln>
                </pic:spPr>
              </pic:pic>
            </a:graphicData>
          </a:graphic>
        </wp:inline>
      </w:drawing>
    </w:r>
  </w:p>
  <w:p w:rsidR="009E6AB3" w:rsidRDefault="009E6A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2A9F" w:rsidRDefault="00ED2A9F" w:rsidP="002176F9">
      <w:pPr>
        <w:spacing w:after="0"/>
      </w:pPr>
      <w:r>
        <w:separator/>
      </w:r>
    </w:p>
  </w:footnote>
  <w:footnote w:type="continuationSeparator" w:id="0">
    <w:p w:rsidR="00ED2A9F" w:rsidRDefault="00ED2A9F"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6321">
      <o:colormenu v:ext="edit" fillcolor="none [3204]"/>
    </o:shapedefaults>
  </w:hdrShapeDefaults>
  <w:footnotePr>
    <w:footnote w:id="-1"/>
    <w:footnote w:id="0"/>
  </w:footnotePr>
  <w:endnotePr>
    <w:endnote w:id="-1"/>
    <w:endnote w:id="0"/>
  </w:endnotePr>
  <w:compat/>
  <w:rsids>
    <w:rsidRoot w:val="00E42A37"/>
    <w:rsid w:val="00001F9E"/>
    <w:rsid w:val="000075AF"/>
    <w:rsid w:val="00021F08"/>
    <w:rsid w:val="00033E4D"/>
    <w:rsid w:val="000524BB"/>
    <w:rsid w:val="00060450"/>
    <w:rsid w:val="000825D6"/>
    <w:rsid w:val="000878AB"/>
    <w:rsid w:val="000E129B"/>
    <w:rsid w:val="000E66AD"/>
    <w:rsid w:val="000F2826"/>
    <w:rsid w:val="000F47FF"/>
    <w:rsid w:val="000F6A92"/>
    <w:rsid w:val="000F7D05"/>
    <w:rsid w:val="001078AE"/>
    <w:rsid w:val="00115EA9"/>
    <w:rsid w:val="00134E20"/>
    <w:rsid w:val="00143DFF"/>
    <w:rsid w:val="00155023"/>
    <w:rsid w:val="00165D1A"/>
    <w:rsid w:val="001B2B25"/>
    <w:rsid w:val="001B79EC"/>
    <w:rsid w:val="001C5287"/>
    <w:rsid w:val="001C59FA"/>
    <w:rsid w:val="001C607D"/>
    <w:rsid w:val="001D1CBA"/>
    <w:rsid w:val="001D2B7C"/>
    <w:rsid w:val="0020181F"/>
    <w:rsid w:val="00204780"/>
    <w:rsid w:val="00205929"/>
    <w:rsid w:val="00206081"/>
    <w:rsid w:val="002176F9"/>
    <w:rsid w:val="00225FA6"/>
    <w:rsid w:val="00277E5A"/>
    <w:rsid w:val="0028359D"/>
    <w:rsid w:val="002A363C"/>
    <w:rsid w:val="002A49EE"/>
    <w:rsid w:val="002A5169"/>
    <w:rsid w:val="002A57AA"/>
    <w:rsid w:val="002B40AA"/>
    <w:rsid w:val="002D0D4F"/>
    <w:rsid w:val="002D6639"/>
    <w:rsid w:val="002D70BA"/>
    <w:rsid w:val="002F4874"/>
    <w:rsid w:val="003047AC"/>
    <w:rsid w:val="00311D18"/>
    <w:rsid w:val="00340688"/>
    <w:rsid w:val="003656D5"/>
    <w:rsid w:val="003852D1"/>
    <w:rsid w:val="003935F8"/>
    <w:rsid w:val="003A1DC2"/>
    <w:rsid w:val="003B34E2"/>
    <w:rsid w:val="003B4061"/>
    <w:rsid w:val="003D4D7C"/>
    <w:rsid w:val="003E294D"/>
    <w:rsid w:val="00401E21"/>
    <w:rsid w:val="004065A5"/>
    <w:rsid w:val="004078DF"/>
    <w:rsid w:val="00410FC7"/>
    <w:rsid w:val="00415423"/>
    <w:rsid w:val="00424D4F"/>
    <w:rsid w:val="0042799A"/>
    <w:rsid w:val="004313EB"/>
    <w:rsid w:val="00443135"/>
    <w:rsid w:val="00443DE5"/>
    <w:rsid w:val="004443C2"/>
    <w:rsid w:val="004462FD"/>
    <w:rsid w:val="004522E2"/>
    <w:rsid w:val="00474137"/>
    <w:rsid w:val="00496D61"/>
    <w:rsid w:val="004B718C"/>
    <w:rsid w:val="004C5AEB"/>
    <w:rsid w:val="004E0AC0"/>
    <w:rsid w:val="00501D23"/>
    <w:rsid w:val="00510E79"/>
    <w:rsid w:val="005369F8"/>
    <w:rsid w:val="00546E13"/>
    <w:rsid w:val="00550292"/>
    <w:rsid w:val="005516F3"/>
    <w:rsid w:val="00552C7D"/>
    <w:rsid w:val="00553A1F"/>
    <w:rsid w:val="005740B9"/>
    <w:rsid w:val="005819F1"/>
    <w:rsid w:val="005C7DF7"/>
    <w:rsid w:val="005E22B3"/>
    <w:rsid w:val="005E32DA"/>
    <w:rsid w:val="005F4E25"/>
    <w:rsid w:val="00603285"/>
    <w:rsid w:val="00607B4B"/>
    <w:rsid w:val="0061627E"/>
    <w:rsid w:val="00626E49"/>
    <w:rsid w:val="00630794"/>
    <w:rsid w:val="0063149D"/>
    <w:rsid w:val="0064352C"/>
    <w:rsid w:val="0065172D"/>
    <w:rsid w:val="0066460E"/>
    <w:rsid w:val="00664BCB"/>
    <w:rsid w:val="006659B5"/>
    <w:rsid w:val="00680F9C"/>
    <w:rsid w:val="006821C5"/>
    <w:rsid w:val="006D29BB"/>
    <w:rsid w:val="006D5B74"/>
    <w:rsid w:val="006D5CBD"/>
    <w:rsid w:val="006E3B19"/>
    <w:rsid w:val="006F7777"/>
    <w:rsid w:val="0072485B"/>
    <w:rsid w:val="00725A07"/>
    <w:rsid w:val="0073788E"/>
    <w:rsid w:val="00754A0A"/>
    <w:rsid w:val="007653EC"/>
    <w:rsid w:val="00775C8F"/>
    <w:rsid w:val="00783DCC"/>
    <w:rsid w:val="00784FDF"/>
    <w:rsid w:val="007A39B6"/>
    <w:rsid w:val="007B0923"/>
    <w:rsid w:val="007F4108"/>
    <w:rsid w:val="00812B35"/>
    <w:rsid w:val="00822A2B"/>
    <w:rsid w:val="00832AAA"/>
    <w:rsid w:val="008354FC"/>
    <w:rsid w:val="00836DCE"/>
    <w:rsid w:val="0083752D"/>
    <w:rsid w:val="0084052A"/>
    <w:rsid w:val="00862D8C"/>
    <w:rsid w:val="0086389F"/>
    <w:rsid w:val="008843B9"/>
    <w:rsid w:val="0088456F"/>
    <w:rsid w:val="00885796"/>
    <w:rsid w:val="00887591"/>
    <w:rsid w:val="00887D21"/>
    <w:rsid w:val="00896A87"/>
    <w:rsid w:val="008B0FAE"/>
    <w:rsid w:val="008B181E"/>
    <w:rsid w:val="008D1C4D"/>
    <w:rsid w:val="00906466"/>
    <w:rsid w:val="00923AE5"/>
    <w:rsid w:val="00925553"/>
    <w:rsid w:val="0094244B"/>
    <w:rsid w:val="009502B1"/>
    <w:rsid w:val="00962E1C"/>
    <w:rsid w:val="0097799C"/>
    <w:rsid w:val="00991251"/>
    <w:rsid w:val="009958CB"/>
    <w:rsid w:val="00996DDD"/>
    <w:rsid w:val="009B53DA"/>
    <w:rsid w:val="009B5F98"/>
    <w:rsid w:val="009E6AB3"/>
    <w:rsid w:val="00A022B5"/>
    <w:rsid w:val="00A23E15"/>
    <w:rsid w:val="00A25492"/>
    <w:rsid w:val="00A37652"/>
    <w:rsid w:val="00A55A9C"/>
    <w:rsid w:val="00A64000"/>
    <w:rsid w:val="00A70EB3"/>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536F0"/>
    <w:rsid w:val="00B541E2"/>
    <w:rsid w:val="00B57CA2"/>
    <w:rsid w:val="00B970CB"/>
    <w:rsid w:val="00BA66AE"/>
    <w:rsid w:val="00BE12E7"/>
    <w:rsid w:val="00BE32BE"/>
    <w:rsid w:val="00BE71AD"/>
    <w:rsid w:val="00C001BD"/>
    <w:rsid w:val="00C0577D"/>
    <w:rsid w:val="00C337B8"/>
    <w:rsid w:val="00C40276"/>
    <w:rsid w:val="00C44BDA"/>
    <w:rsid w:val="00C77A3D"/>
    <w:rsid w:val="00C81F01"/>
    <w:rsid w:val="00C915BC"/>
    <w:rsid w:val="00C9401B"/>
    <w:rsid w:val="00CB6B2A"/>
    <w:rsid w:val="00D0066A"/>
    <w:rsid w:val="00D17331"/>
    <w:rsid w:val="00D341F2"/>
    <w:rsid w:val="00D37F35"/>
    <w:rsid w:val="00D46444"/>
    <w:rsid w:val="00D82090"/>
    <w:rsid w:val="00D87266"/>
    <w:rsid w:val="00D95B4B"/>
    <w:rsid w:val="00DC60CB"/>
    <w:rsid w:val="00DE7F64"/>
    <w:rsid w:val="00E073E4"/>
    <w:rsid w:val="00E21141"/>
    <w:rsid w:val="00E2320B"/>
    <w:rsid w:val="00E272E1"/>
    <w:rsid w:val="00E301AE"/>
    <w:rsid w:val="00E42A37"/>
    <w:rsid w:val="00E45820"/>
    <w:rsid w:val="00E73983"/>
    <w:rsid w:val="00E87E8F"/>
    <w:rsid w:val="00E90274"/>
    <w:rsid w:val="00E9293C"/>
    <w:rsid w:val="00ED2A9F"/>
    <w:rsid w:val="00EF1B50"/>
    <w:rsid w:val="00F22E8B"/>
    <w:rsid w:val="00F269E1"/>
    <w:rsid w:val="00F7597B"/>
    <w:rsid w:val="00F75DB5"/>
    <w:rsid w:val="00F77845"/>
    <w:rsid w:val="00F94137"/>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6321">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val="en-US" w:eastAsia="en-US"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val="en-US" w:eastAsia="en-US"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val="en-US" w:eastAsia="en-US"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 w:type="paragraph" w:styleId="BodyText">
    <w:name w:val="Body Text"/>
    <w:basedOn w:val="Normal"/>
    <w:link w:val="BodyTextChar"/>
    <w:uiPriority w:val="1"/>
    <w:qFormat/>
    <w:rsid w:val="001B79EC"/>
    <w:pPr>
      <w:widowControl w:val="0"/>
      <w:autoSpaceDE w:val="0"/>
      <w:autoSpaceDN w:val="0"/>
      <w:spacing w:after="0" w:line="240" w:lineRule="auto"/>
      <w:jc w:val="center"/>
    </w:pPr>
    <w:rPr>
      <w:rFonts w:ascii="Arial" w:eastAsia="Arial" w:hAnsi="Arial" w:cs="Arial"/>
      <w:sz w:val="24"/>
      <w:szCs w:val="24"/>
      <w:lang w:bidi="ar-SA"/>
    </w:rPr>
  </w:style>
  <w:style w:type="character" w:customStyle="1" w:styleId="BodyTextChar">
    <w:name w:val="Body Text Char"/>
    <w:basedOn w:val="DefaultParagraphFont"/>
    <w:link w:val="BodyText"/>
    <w:uiPriority w:val="1"/>
    <w:rsid w:val="001B79EC"/>
    <w:rPr>
      <w:rFonts w:ascii="Arial" w:eastAsia="Arial" w:hAnsi="Arial" w:cs="Arial"/>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43BFBD-05CB-4F5E-A0E5-2CED4DCF4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2962</Words>
  <Characters>16888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19811</CharactersWithSpaces>
  <SharedDoc>false</SharedDoc>
  <HLinks>
    <vt:vector size="30"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ariant>
        <vt:i4>3670128</vt:i4>
      </vt:variant>
      <vt:variant>
        <vt:i4>-1</vt:i4>
      </vt:variant>
      <vt:variant>
        <vt:i4>1031</vt:i4>
      </vt:variant>
      <vt:variant>
        <vt:i4>1</vt:i4>
      </vt:variant>
      <vt:variant>
        <vt:lpwstr>https://m.media-amazon.com/images/M/MV5BMWU2ZmY1MWMtYWNjNC00NjU1LTk2NmQtYmY0MzYwY2FhN2ExXkEyXkFqcGdeQXVyMjA3ODU5MTM@._V1_UY317_CR28,0,214,317_AL_.jpg</vt:lpwstr>
      </vt:variant>
      <vt:variant>
        <vt:lpwstr/>
      </vt:variant>
      <vt:variant>
        <vt:i4>4063305</vt:i4>
      </vt:variant>
      <vt:variant>
        <vt:i4>-1</vt:i4>
      </vt:variant>
      <vt:variant>
        <vt:i4>1032</vt:i4>
      </vt:variant>
      <vt:variant>
        <vt:i4>1</vt:i4>
      </vt:variant>
      <vt:variant>
        <vt:lpwstr>https://m.media-amazon.com/images/M/MV5BZjFjOWQ4NDUtZGZhMi00ZDliLThkY2ItOWRkMDE0ZmMyOWU3XkEyXkFqcGdeQXVyNjU4Njg5Mg@@._V1_UY317_CR7,0,214,317_AL_.jpg</vt:lpwstr>
      </vt:variant>
      <vt:variant>
        <vt:lpwstr/>
      </vt:variant>
      <vt:variant>
        <vt:i4>5767218</vt:i4>
      </vt:variant>
      <vt:variant>
        <vt:i4>-1</vt:i4>
      </vt:variant>
      <vt:variant>
        <vt:i4>1033</vt:i4>
      </vt:variant>
      <vt:variant>
        <vt:i4>1</vt:i4>
      </vt:variant>
      <vt:variant>
        <vt:lpwstr>https://m.media-amazon.com/images/M/MV5BMjA5NzY0MTk4MV5BMl5BanBnXkFtZTYwNDc3OTI4._V1_UY317_CR16,0,214,317_AL_.jpg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2</cp:revision>
  <cp:lastPrinted>2014-04-24T01:08:00Z</cp:lastPrinted>
  <dcterms:created xsi:type="dcterms:W3CDTF">2019-11-20T15:53:00Z</dcterms:created>
  <dcterms:modified xsi:type="dcterms:W3CDTF">2019-11-20T15:53:00Z</dcterms:modified>
</cp:coreProperties>
</file>