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783DCC" w:rsidP="00204780">
      <w:pPr>
        <w:pStyle w:val="Noparagraphstyle"/>
        <w:jc w:val="center"/>
        <w:rPr>
          <w:rFonts w:ascii="Tahoma" w:hAnsi="Tahoma" w:cs="Tahoma"/>
        </w:rPr>
      </w:pPr>
    </w:p>
    <w:p w:rsidR="00BD62DA" w:rsidRDefault="00BD62DA"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5943600" cy="990600"/>
            <wp:effectExtent l="19050" t="0" r="0" b="0"/>
            <wp:docPr id="11" name="Picture 10" descr="Backstabbed-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tabbed-title.png"/>
                    <pic:cNvPicPr/>
                  </pic:nvPicPr>
                  <pic:blipFill>
                    <a:blip r:embed="rId8"/>
                    <a:stretch>
                      <a:fillRect/>
                    </a:stretch>
                  </pic:blipFill>
                  <pic:spPr>
                    <a:xfrm>
                      <a:off x="0" y="0"/>
                      <a:ext cx="5943600" cy="99060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0A5637" w:rsidRDefault="001E494E" w:rsidP="000A5637">
      <w:pPr>
        <w:pStyle w:val="Heading1"/>
        <w:rPr>
          <w:rFonts w:eastAsiaTheme="minorEastAsia" w:cstheme="minorBidi"/>
          <w:b w:val="0"/>
          <w:bCs w:val="0"/>
          <w:sz w:val="22"/>
          <w:szCs w:val="22"/>
        </w:rPr>
      </w:pPr>
      <w:r w:rsidRPr="001E494E">
        <w:rPr>
          <w:rFonts w:eastAsiaTheme="minorEastAsia" w:cstheme="minorBidi"/>
          <w:b w:val="0"/>
          <w:bCs w:val="0"/>
          <w:sz w:val="22"/>
          <w:szCs w:val="22"/>
        </w:rPr>
        <w:t>When a struggling housewife poses as a potential buyer to help her boss close real estate transactions, she discovers her boss will do anything to close a deal - even murder.</w:t>
      </w:r>
    </w:p>
    <w:p w:rsidR="009853D1" w:rsidRDefault="009853D1" w:rsidP="000A5637">
      <w:pPr>
        <w:pStyle w:val="Heading1"/>
      </w:pPr>
    </w:p>
    <w:p w:rsidR="002A363C" w:rsidRPr="005C7DF7" w:rsidRDefault="002A363C" w:rsidP="000A5637">
      <w:pPr>
        <w:pStyle w:val="Heading1"/>
      </w:pPr>
      <w:r w:rsidRPr="005C7DF7">
        <w:t>Synopsis</w:t>
      </w:r>
    </w:p>
    <w:p w:rsidR="00104890" w:rsidRPr="00104890" w:rsidRDefault="00104890" w:rsidP="009853D1">
      <w:r w:rsidRPr="00104890">
        <w:t>Shelby Adams and her husband, Grant, struggled to get by. They had a hard time paying the rent on their house and keeping up with the bills in today’s economy. Something had to be done and Shelby was the one that took the initiative.</w:t>
      </w:r>
    </w:p>
    <w:p w:rsidR="00104890" w:rsidRPr="00104890" w:rsidRDefault="00104890" w:rsidP="009853D1">
      <w:r w:rsidRPr="00104890">
        <w:t>Getting her real estate license, Shelby wanted to make money while Grant’s indecisions and insecurities caused friction between them. He had a low paying job and was resigned that it would be his lot in life. They were feeling the strain on their relationship.</w:t>
      </w:r>
    </w:p>
    <w:p w:rsidR="00104890" w:rsidRPr="00104890" w:rsidRDefault="00104890" w:rsidP="009853D1">
      <w:r w:rsidRPr="00104890">
        <w:t>However, everything changed when Paulette entered their lives.</w:t>
      </w:r>
    </w:p>
    <w:p w:rsidR="00104890" w:rsidRPr="00104890" w:rsidRDefault="00104890" w:rsidP="009853D1">
      <w:r w:rsidRPr="00104890">
        <w:t>Paulette was a successful realtor that claimed she saw something in Shelby that she admired. She offered Shelby a job to assist Paulette with her real estate ventures. It would be the opportunity Shelby had been waiting for.</w:t>
      </w:r>
    </w:p>
    <w:p w:rsidR="00104890" w:rsidRPr="00104890" w:rsidRDefault="00BD62DA" w:rsidP="009853D1">
      <w:r>
        <w:t>Yet</w:t>
      </w:r>
      <w:r w:rsidR="00104890" w:rsidRPr="00104890">
        <w:t xml:space="preserve"> Paulette’s business practices seemed unconventional. She had Shelby pretend to be potential buyer to pressure sales. She also had Shelby pretend to be expert on mold in order to claim there were no problems with a property. Shelby was wary but Paulette always had an answer. There was always an excuse. Paulette was good at manipulating people - including Shelby. After all, Paulette had a dream project she wanted to do and wanted Shelby to be part of it. Paulette had a financial backer and all she needed was time to put the deal together. Shelby was all ears. Paulette had Shelby under her thumb.</w:t>
      </w:r>
    </w:p>
    <w:p w:rsidR="00104890" w:rsidRPr="00104890" w:rsidRDefault="00104890" w:rsidP="009853D1">
      <w:r w:rsidRPr="00104890">
        <w:t>In the end Shelby saw through Paulette’s nefarious schemes. Shelby couldn’t be a corrupt salesperson. Shelby decided to quit and make her own dream project with Paulette’s money guy. She had learned enough and was ready to go on her own.</w:t>
      </w:r>
      <w:r w:rsidR="00BD62DA">
        <w:t xml:space="preserve"> </w:t>
      </w:r>
      <w:r w:rsidRPr="00104890">
        <w:t>It was a bad move.</w:t>
      </w:r>
    </w:p>
    <w:p w:rsidR="00104890" w:rsidRDefault="00104890" w:rsidP="009853D1">
      <w:r w:rsidRPr="00104890">
        <w:t>What Shelby didn’t know, was no one ever crossed Paulette. When you did, people tended to die.</w:t>
      </w:r>
    </w:p>
    <w:p w:rsidR="002A363C" w:rsidRPr="005C7DF7" w:rsidRDefault="002A363C" w:rsidP="00104890">
      <w:pPr>
        <w:pStyle w:val="Heading1"/>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2A363C" w:rsidRPr="00822A2B" w:rsidRDefault="002A363C" w:rsidP="00896A87">
      <w:pPr>
        <w:widowControl w:val="0"/>
        <w:autoSpaceDE w:val="0"/>
        <w:autoSpaceDN w:val="0"/>
        <w:adjustRightInd w:val="0"/>
        <w:spacing w:before="80" w:after="0" w:line="240" w:lineRule="auto"/>
        <w:jc w:val="center"/>
        <w:rPr>
          <w:rFonts w:cs="Helvetica"/>
          <w:bCs/>
        </w:rPr>
      </w:pPr>
      <w:r w:rsidRPr="00822A2B">
        <w:rPr>
          <w:rFonts w:cs="Helvetica"/>
          <w:bCs/>
        </w:rPr>
        <w:t>Producer</w:t>
      </w:r>
    </w:p>
    <w:p w:rsidR="005740B9" w:rsidRPr="00822A2B" w:rsidRDefault="008C2B1C" w:rsidP="005516F3">
      <w:pPr>
        <w:widowControl w:val="0"/>
        <w:autoSpaceDE w:val="0"/>
        <w:autoSpaceDN w:val="0"/>
        <w:adjustRightInd w:val="0"/>
        <w:spacing w:after="0" w:line="240" w:lineRule="auto"/>
        <w:jc w:val="center"/>
        <w:rPr>
          <w:rFonts w:cs="Helvetica"/>
          <w:bCs/>
        </w:rPr>
      </w:pPr>
      <w:r>
        <w:rPr>
          <w:rFonts w:cs="Helvetica"/>
          <w:bCs/>
        </w:rPr>
        <w:t>KEN SANDERS</w:t>
      </w:r>
    </w:p>
    <w:p w:rsidR="002A363C" w:rsidRPr="00822A2B" w:rsidRDefault="00A64000"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8C2B1C" w:rsidP="005516F3">
      <w:pPr>
        <w:widowControl w:val="0"/>
        <w:autoSpaceDE w:val="0"/>
        <w:autoSpaceDN w:val="0"/>
        <w:adjustRightInd w:val="0"/>
        <w:spacing w:after="0" w:line="240" w:lineRule="auto"/>
        <w:jc w:val="center"/>
        <w:rPr>
          <w:rFonts w:cs="Helvetica"/>
          <w:bCs/>
        </w:rPr>
      </w:pPr>
      <w:r>
        <w:rPr>
          <w:rFonts w:cs="Helvetica"/>
          <w:bCs/>
        </w:rPr>
        <w:t>ROBERT BALLO</w:t>
      </w:r>
    </w:p>
    <w:p w:rsidR="005516F3" w:rsidRPr="005C7DF7" w:rsidRDefault="005516F3" w:rsidP="00BD62DA">
      <w:pPr>
        <w:pStyle w:val="Heading1"/>
      </w:pPr>
      <w:r w:rsidRPr="005C7DF7">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8C2B1C" w:rsidRPr="008C2B1C" w:rsidRDefault="008C2B1C" w:rsidP="008C2B1C">
            <w:pPr>
              <w:pStyle w:val="Noparagraphstyle"/>
              <w:jc w:val="right"/>
              <w:rPr>
                <w:rFonts w:asciiTheme="majorHAnsi" w:hAnsiTheme="majorHAnsi" w:cs="Tahoma"/>
              </w:rPr>
            </w:pPr>
            <w:r>
              <w:rPr>
                <w:rFonts w:asciiTheme="majorHAnsi" w:hAnsiTheme="majorHAnsi" w:cs="Tahoma"/>
              </w:rPr>
              <w:t>Paulette B</w:t>
            </w:r>
            <w:r w:rsidRPr="008C2B1C">
              <w:rPr>
                <w:rFonts w:asciiTheme="majorHAnsi" w:hAnsiTheme="majorHAnsi" w:cs="Tahoma"/>
              </w:rPr>
              <w:t>olton</w:t>
            </w:r>
          </w:p>
          <w:p w:rsidR="008C2B1C" w:rsidRPr="008C2B1C" w:rsidRDefault="008C2B1C" w:rsidP="008C2B1C">
            <w:pPr>
              <w:pStyle w:val="Noparagraphstyle"/>
              <w:jc w:val="right"/>
              <w:rPr>
                <w:rFonts w:asciiTheme="majorHAnsi" w:hAnsiTheme="majorHAnsi" w:cs="Tahoma"/>
              </w:rPr>
            </w:pPr>
            <w:r>
              <w:rPr>
                <w:rFonts w:asciiTheme="majorHAnsi" w:hAnsiTheme="majorHAnsi" w:cs="Tahoma"/>
              </w:rPr>
              <w:t>Shelby W</w:t>
            </w:r>
            <w:r w:rsidRPr="008C2B1C">
              <w:rPr>
                <w:rFonts w:asciiTheme="majorHAnsi" w:hAnsiTheme="majorHAnsi" w:cs="Tahoma"/>
              </w:rPr>
              <w:t>ilson</w:t>
            </w:r>
          </w:p>
          <w:p w:rsidR="008C2B1C" w:rsidRPr="008C2B1C" w:rsidRDefault="008C2B1C" w:rsidP="008C2B1C">
            <w:pPr>
              <w:pStyle w:val="Noparagraphstyle"/>
              <w:jc w:val="right"/>
              <w:rPr>
                <w:rFonts w:asciiTheme="majorHAnsi" w:hAnsiTheme="majorHAnsi" w:cs="Tahoma"/>
              </w:rPr>
            </w:pPr>
            <w:r>
              <w:rPr>
                <w:rFonts w:asciiTheme="majorHAnsi" w:hAnsiTheme="majorHAnsi" w:cs="Tahoma"/>
              </w:rPr>
              <w:t>Grant W</w:t>
            </w:r>
            <w:r w:rsidRPr="008C2B1C">
              <w:rPr>
                <w:rFonts w:asciiTheme="majorHAnsi" w:hAnsiTheme="majorHAnsi" w:cs="Tahoma"/>
              </w:rPr>
              <w:t>ilson</w:t>
            </w:r>
          </w:p>
          <w:p w:rsidR="008C2B1C" w:rsidRPr="008C2B1C" w:rsidRDefault="008C2B1C" w:rsidP="008C2B1C">
            <w:pPr>
              <w:pStyle w:val="Noparagraphstyle"/>
              <w:jc w:val="right"/>
              <w:rPr>
                <w:rFonts w:asciiTheme="majorHAnsi" w:hAnsiTheme="majorHAnsi" w:cs="Tahoma"/>
              </w:rPr>
            </w:pPr>
            <w:r>
              <w:rPr>
                <w:rFonts w:asciiTheme="majorHAnsi" w:hAnsiTheme="majorHAnsi" w:cs="Tahoma"/>
              </w:rPr>
              <w:t xml:space="preserve">Max </w:t>
            </w:r>
            <w:proofErr w:type="spellStart"/>
            <w:r>
              <w:rPr>
                <w:rFonts w:asciiTheme="majorHAnsi" w:hAnsiTheme="majorHAnsi" w:cs="Tahoma"/>
              </w:rPr>
              <w:t>R</w:t>
            </w:r>
            <w:r w:rsidRPr="008C2B1C">
              <w:rPr>
                <w:rFonts w:asciiTheme="majorHAnsi" w:hAnsiTheme="majorHAnsi" w:cs="Tahoma"/>
              </w:rPr>
              <w:t>haymer</w:t>
            </w:r>
            <w:proofErr w:type="spellEnd"/>
          </w:p>
          <w:p w:rsidR="008C2B1C" w:rsidRPr="008C2B1C" w:rsidRDefault="008C2B1C" w:rsidP="008C2B1C">
            <w:pPr>
              <w:pStyle w:val="Noparagraphstyle"/>
              <w:jc w:val="right"/>
              <w:rPr>
                <w:rFonts w:asciiTheme="majorHAnsi" w:hAnsiTheme="majorHAnsi" w:cs="Tahoma"/>
              </w:rPr>
            </w:pPr>
            <w:r w:rsidRPr="008C2B1C">
              <w:rPr>
                <w:rFonts w:asciiTheme="majorHAnsi" w:hAnsiTheme="majorHAnsi" w:cs="Tahoma"/>
              </w:rPr>
              <w:t>Walter</w:t>
            </w:r>
          </w:p>
          <w:p w:rsidR="005516F3" w:rsidRPr="00822A2B" w:rsidRDefault="008C2B1C" w:rsidP="008C2B1C">
            <w:pPr>
              <w:pStyle w:val="Noparagraphstyle"/>
              <w:spacing w:line="276" w:lineRule="auto"/>
              <w:jc w:val="right"/>
              <w:rPr>
                <w:rFonts w:asciiTheme="majorHAnsi" w:hAnsiTheme="majorHAnsi" w:cs="Tahoma"/>
              </w:rPr>
            </w:pPr>
            <w:r w:rsidRPr="008C2B1C">
              <w:rPr>
                <w:rFonts w:asciiTheme="majorHAnsi" w:hAnsiTheme="majorHAnsi" w:cs="Tahoma"/>
              </w:rPr>
              <w:t>Charlotte</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8C2B1C" w:rsidRPr="008C2B1C" w:rsidRDefault="008C2B1C" w:rsidP="008C2B1C">
            <w:r w:rsidRPr="008C2B1C">
              <w:t>JOSIE DAVIS</w:t>
            </w:r>
          </w:p>
          <w:p w:rsidR="008C2B1C" w:rsidRPr="008C2B1C" w:rsidRDefault="008C2B1C" w:rsidP="008C2B1C">
            <w:r w:rsidRPr="008C2B1C">
              <w:t>BRITTANY UNDERWOOD</w:t>
            </w:r>
          </w:p>
          <w:p w:rsidR="008C2B1C" w:rsidRPr="008C2B1C" w:rsidRDefault="008C2B1C" w:rsidP="008C2B1C">
            <w:r w:rsidRPr="008C2B1C">
              <w:t>MICAH ALBERTI</w:t>
            </w:r>
          </w:p>
          <w:p w:rsidR="008C2B1C" w:rsidRPr="008C2B1C" w:rsidRDefault="008C2B1C" w:rsidP="008C2B1C">
            <w:r w:rsidRPr="008C2B1C">
              <w:t>KEVIN SPIRTAS</w:t>
            </w:r>
          </w:p>
          <w:p w:rsidR="008C2B1C" w:rsidRPr="008C2B1C" w:rsidRDefault="008C2B1C" w:rsidP="008C2B1C">
            <w:r w:rsidRPr="008C2B1C">
              <w:t>BRAD LEE WIND</w:t>
            </w:r>
          </w:p>
          <w:p w:rsidR="005516F3" w:rsidRPr="00822A2B" w:rsidRDefault="008C2B1C" w:rsidP="008C2B1C">
            <w:pPr>
              <w:rPr>
                <w:rFonts w:cs="Tahoma"/>
              </w:rPr>
            </w:pPr>
            <w:r w:rsidRPr="008C2B1C">
              <w:t>AMANDA MUSSO</w:t>
            </w:r>
          </w:p>
        </w:tc>
      </w:tr>
    </w:tbl>
    <w:p w:rsidR="009B53DA" w:rsidRPr="00822A2B" w:rsidRDefault="004078DF" w:rsidP="00822A2B">
      <w:pPr>
        <w:pStyle w:val="Heading1"/>
      </w:pPr>
      <w:r w:rsidRPr="00822A2B">
        <w:t>Key Cast Biographies</w:t>
      </w:r>
    </w:p>
    <w:p w:rsidR="009B53DA" w:rsidRPr="005C7DF7" w:rsidRDefault="008C2B1C" w:rsidP="005C7DF7">
      <w:pPr>
        <w:pStyle w:val="Heading2"/>
      </w:pPr>
      <w:r>
        <w:t>JOSIE DAVIS</w:t>
      </w:r>
    </w:p>
    <w:p w:rsidR="008C2B1C" w:rsidRDefault="008C2B1C" w:rsidP="008C2B1C">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49530</wp:posOffset>
            </wp:positionV>
            <wp:extent cx="1261110" cy="1863725"/>
            <wp:effectExtent l="19050" t="0" r="0" b="0"/>
            <wp:wrapSquare wrapText="bothSides"/>
            <wp:docPr id="2" name="Picture 1" descr="Josie Dav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ie Davis Picture"/>
                    <pic:cNvPicPr>
                      <a:picLocks noChangeAspect="1" noChangeArrowheads="1"/>
                    </pic:cNvPicPr>
                  </pic:nvPicPr>
                  <pic:blipFill>
                    <a:blip r:embed="rId9"/>
                    <a:srcRect/>
                    <a:stretch>
                      <a:fillRect/>
                    </a:stretch>
                  </pic:blipFill>
                  <pic:spPr bwMode="auto">
                    <a:xfrm>
                      <a:off x="0" y="0"/>
                      <a:ext cx="1261110" cy="1863725"/>
                    </a:xfrm>
                    <a:prstGeom prst="rect">
                      <a:avLst/>
                    </a:prstGeom>
                    <a:noFill/>
                    <a:ln w="9525">
                      <a:noFill/>
                      <a:miter lim="800000"/>
                      <a:headEnd/>
                      <a:tailEnd/>
                    </a:ln>
                  </pic:spPr>
                </pic:pic>
              </a:graphicData>
            </a:graphic>
          </wp:anchor>
        </w:drawing>
      </w:r>
      <w:r>
        <w:t>Josie Davis began her career acting in commercials at the age of three years. She played Sarah Powell, a quiet, bookish character, on Charles in Charge for four seasons.</w:t>
      </w:r>
    </w:p>
    <w:p w:rsidR="008C2B1C" w:rsidRDefault="008C2B1C" w:rsidP="008C2B1C">
      <w:r>
        <w:t xml:space="preserve">Beginning as a teenager, Davis began studying acting with the Brooklyn-born Paul E. Richards—Lee Strasberg's "right-hand man" at the Actors Studio in the 1950s. At 24, she auditioned and became a member of Actors Studio. At the time, the judges were Martin Landau, Mark </w:t>
      </w:r>
      <w:proofErr w:type="spellStart"/>
      <w:r>
        <w:t>Rydell</w:t>
      </w:r>
      <w:proofErr w:type="spellEnd"/>
      <w:r>
        <w:t>, and Shelley Winters. Josie was one of only two performers selected to join that year.</w:t>
      </w:r>
    </w:p>
    <w:p w:rsidR="008C2B1C" w:rsidRDefault="008C2B1C" w:rsidP="008C2B1C">
      <w:r>
        <w:t xml:space="preserve">Davis was cast as Camille Desmond on Beverly Hills, 90210 in 2000. She then was cast in the other Aaron Spelling show, Titans opposite Victoria Principal and </w:t>
      </w:r>
      <w:proofErr w:type="spellStart"/>
      <w:r>
        <w:t>Yasmine</w:t>
      </w:r>
      <w:proofErr w:type="spellEnd"/>
      <w:r>
        <w:t xml:space="preserve"> </w:t>
      </w:r>
      <w:proofErr w:type="spellStart"/>
      <w:r>
        <w:t>Bleeth</w:t>
      </w:r>
      <w:proofErr w:type="spellEnd"/>
      <w:r>
        <w:t>.</w:t>
      </w:r>
    </w:p>
    <w:p w:rsidR="008C2B1C" w:rsidRDefault="008C2B1C" w:rsidP="008C2B1C">
      <w:r>
        <w:t xml:space="preserve">Her other television credits include working opposite Clifton Collins Jr. on Fear Itself, with David Spade on Rules of Engagement, with James Woods on Shark, Ghost Whisperer, a Christmas episode of Two and a Half Men, NCIS, CSI: Miami, Burn Notice, Chuck, Bones, and a recurring role opposite Skeet Ulrich and Gary </w:t>
      </w:r>
      <w:proofErr w:type="spellStart"/>
      <w:r>
        <w:t>Sinise</w:t>
      </w:r>
      <w:proofErr w:type="spellEnd"/>
      <w:r>
        <w:t xml:space="preserve"> on CSI: NY.</w:t>
      </w:r>
    </w:p>
    <w:p w:rsidR="008C2B1C" w:rsidRDefault="008C2B1C" w:rsidP="008C2B1C">
      <w:r>
        <w:t xml:space="preserve">After Titans came to an end, Davis left TV to pursue film work. She acted in a number of films, including the Nicolas Cage-directed Sonny, opposite James Franco and Scott </w:t>
      </w:r>
      <w:proofErr w:type="spellStart"/>
      <w:r>
        <w:t>Caan</w:t>
      </w:r>
      <w:proofErr w:type="spellEnd"/>
      <w:r>
        <w:t xml:space="preserve">, The Trouble with Romance with Kip </w:t>
      </w:r>
      <w:proofErr w:type="spellStart"/>
      <w:r>
        <w:t>Pardue</w:t>
      </w:r>
      <w:proofErr w:type="spellEnd"/>
      <w:r>
        <w:t xml:space="preserve">, and Kalamazoo? </w:t>
      </w:r>
      <w:proofErr w:type="gramStart"/>
      <w:r>
        <w:t>with</w:t>
      </w:r>
      <w:proofErr w:type="gramEnd"/>
      <w:r>
        <w:t xml:space="preserve"> </w:t>
      </w:r>
      <w:proofErr w:type="spellStart"/>
      <w:r>
        <w:t>Mayim</w:t>
      </w:r>
      <w:proofErr w:type="spellEnd"/>
      <w:r>
        <w:t xml:space="preserve"> </w:t>
      </w:r>
      <w:proofErr w:type="spellStart"/>
      <w:r>
        <w:t>Bialik</w:t>
      </w:r>
      <w:proofErr w:type="spellEnd"/>
      <w:r>
        <w:t>, among many other indies.</w:t>
      </w:r>
    </w:p>
    <w:p w:rsidR="008C2B1C" w:rsidRDefault="008C2B1C" w:rsidP="008C2B1C">
      <w:r>
        <w:lastRenderedPageBreak/>
        <w:t>She was also the lead actress in the television movie The Perfect Assistant, which premiered on Lifetime on January 2, 2008.</w:t>
      </w:r>
    </w:p>
    <w:p w:rsidR="00BE71AD" w:rsidRPr="005C7DF7" w:rsidRDefault="008C2B1C" w:rsidP="008C2B1C">
      <w:r>
        <w:t xml:space="preserve">Josie's many film </w:t>
      </w:r>
      <w:proofErr w:type="spellStart"/>
      <w:r>
        <w:t>rolls</w:t>
      </w:r>
      <w:proofErr w:type="spellEnd"/>
      <w:r>
        <w:t xml:space="preserve"> included thrillers The Perfect Student with Natasha </w:t>
      </w:r>
      <w:proofErr w:type="spellStart"/>
      <w:r>
        <w:t>Henstridge</w:t>
      </w:r>
      <w:proofErr w:type="spellEnd"/>
      <w:r>
        <w:t xml:space="preserve">, Seduced by Lies with </w:t>
      </w:r>
      <w:proofErr w:type="spellStart"/>
      <w:r>
        <w:t>Lochlyn</w:t>
      </w:r>
      <w:proofErr w:type="spellEnd"/>
      <w:r>
        <w:t xml:space="preserve"> Munro and Marc Menard, Past Obsession with </w:t>
      </w:r>
      <w:proofErr w:type="spellStart"/>
      <w:r>
        <w:t>Lochlyn</w:t>
      </w:r>
      <w:proofErr w:type="spellEnd"/>
      <w:r>
        <w:t xml:space="preserve"> Munro and comedy Stealing Roses with John Heard and Cindy Williams. Davis not only is an actress, but has ventured into producing and is also a screenwriter.</w:t>
      </w:r>
    </w:p>
    <w:p w:rsidR="008C2B1C" w:rsidRPr="008C2B1C" w:rsidRDefault="008C2B1C" w:rsidP="008C2B1C">
      <w:pPr>
        <w:pStyle w:val="Heading2"/>
      </w:pPr>
      <w:r w:rsidRPr="008C2B1C">
        <w:t>BRITTANY UNDERWOOD</w:t>
      </w:r>
    </w:p>
    <w:p w:rsidR="00BE71AD" w:rsidRPr="00822A2B" w:rsidRDefault="008C2B1C" w:rsidP="00822A2B">
      <w:pPr>
        <w:rPr>
          <w:rFonts w:cs="Helvetica"/>
        </w:rPr>
      </w:pPr>
      <w:r>
        <w:rPr>
          <w:noProof/>
          <w:lang w:val="en-CA" w:eastAsia="en-CA" w:bidi="ar-SA"/>
        </w:rPr>
        <w:drawing>
          <wp:anchor distT="0" distB="0" distL="114300" distR="114300" simplePos="0" relativeHeight="251662336" behindDoc="0" locked="0" layoutInCell="1" allowOverlap="1">
            <wp:simplePos x="0" y="0"/>
            <wp:positionH relativeFrom="column">
              <wp:posOffset>3810</wp:posOffset>
            </wp:positionH>
            <wp:positionV relativeFrom="paragraph">
              <wp:posOffset>45720</wp:posOffset>
            </wp:positionV>
            <wp:extent cx="1276350" cy="1897380"/>
            <wp:effectExtent l="19050" t="0" r="0" b="0"/>
            <wp:wrapSquare wrapText="bothSides"/>
            <wp:docPr id="5" name="Picture 4" descr="Brittany Underwoo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tany Underwood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8C2B1C">
        <w:rPr>
          <w:noProof/>
          <w:lang w:val="en-CA" w:eastAsia="en-CA" w:bidi="ar-SA"/>
        </w:rPr>
        <w:t>Brittany Underwood was born on July 6, 1988 in Newark, New Jersey, USA. She is an actress and producer, known for One Life to Live (1968), Game Change (2012) and Margaret (2011).</w:t>
      </w:r>
    </w:p>
    <w:p w:rsidR="006D29BB" w:rsidRDefault="006D29BB" w:rsidP="005C7DF7">
      <w:pPr>
        <w:pStyle w:val="Heading2"/>
      </w:pPr>
    </w:p>
    <w:p w:rsidR="008C2B1C" w:rsidRDefault="008C2B1C" w:rsidP="008C2B1C"/>
    <w:p w:rsidR="008C2B1C" w:rsidRDefault="008C2B1C" w:rsidP="008C2B1C"/>
    <w:p w:rsidR="00BD62DA" w:rsidRDefault="00BD62DA" w:rsidP="008C2B1C"/>
    <w:p w:rsidR="00BD62DA" w:rsidRPr="008C2B1C" w:rsidRDefault="00BD62DA" w:rsidP="008C2B1C"/>
    <w:p w:rsidR="008C2B1C" w:rsidRDefault="00BD62DA" w:rsidP="00BD62DA">
      <w:pPr>
        <w:pStyle w:val="Heading2"/>
      </w:pPr>
      <w:r>
        <w:rPr>
          <w:noProof/>
          <w:lang w:val="en-CA" w:eastAsia="en-CA" w:bidi="ar-SA"/>
        </w:rPr>
        <w:drawing>
          <wp:anchor distT="0" distB="0" distL="114300" distR="114300" simplePos="0" relativeHeight="251663360" behindDoc="0" locked="0" layoutInCell="1" allowOverlap="1">
            <wp:simplePos x="0" y="0"/>
            <wp:positionH relativeFrom="column">
              <wp:posOffset>11430</wp:posOffset>
            </wp:positionH>
            <wp:positionV relativeFrom="paragraph">
              <wp:posOffset>275590</wp:posOffset>
            </wp:positionV>
            <wp:extent cx="1267460" cy="1898650"/>
            <wp:effectExtent l="19050" t="0" r="8890" b="0"/>
            <wp:wrapSquare wrapText="bothSides"/>
            <wp:docPr id="6" name="Picture 7" descr="Micah Albert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ah Alberti Picture"/>
                    <pic:cNvPicPr>
                      <a:picLocks noChangeAspect="1" noChangeArrowheads="1"/>
                    </pic:cNvPicPr>
                  </pic:nvPicPr>
                  <pic:blipFill>
                    <a:blip r:embed="rId11"/>
                    <a:srcRect/>
                    <a:stretch>
                      <a:fillRect/>
                    </a:stretch>
                  </pic:blipFill>
                  <pic:spPr bwMode="auto">
                    <a:xfrm>
                      <a:off x="0" y="0"/>
                      <a:ext cx="1267460" cy="1898650"/>
                    </a:xfrm>
                    <a:prstGeom prst="rect">
                      <a:avLst/>
                    </a:prstGeom>
                    <a:noFill/>
                    <a:ln w="9525">
                      <a:noFill/>
                      <a:miter lim="800000"/>
                      <a:headEnd/>
                      <a:tailEnd/>
                    </a:ln>
                  </pic:spPr>
                </pic:pic>
              </a:graphicData>
            </a:graphic>
          </wp:anchor>
        </w:drawing>
      </w:r>
      <w:r w:rsidR="008C2B1C" w:rsidRPr="008C2B1C">
        <w:t>MICAH ALBERTI</w:t>
      </w:r>
      <w:r>
        <w:br/>
      </w:r>
      <w:r w:rsidR="008C2B1C" w:rsidRPr="008C2B1C">
        <w:rPr>
          <w:rFonts w:eastAsiaTheme="minorEastAsia" w:cstheme="minorBidi"/>
          <w:b w:val="0"/>
          <w:bCs w:val="0"/>
          <w:sz w:val="22"/>
          <w:szCs w:val="22"/>
        </w:rPr>
        <w:t xml:space="preserve">Micah </w:t>
      </w:r>
      <w:proofErr w:type="spellStart"/>
      <w:r w:rsidR="008C2B1C" w:rsidRPr="008C2B1C">
        <w:rPr>
          <w:rFonts w:eastAsiaTheme="minorEastAsia" w:cstheme="minorBidi"/>
          <w:b w:val="0"/>
          <w:bCs w:val="0"/>
          <w:sz w:val="22"/>
          <w:szCs w:val="22"/>
        </w:rPr>
        <w:t>Alberti</w:t>
      </w:r>
      <w:proofErr w:type="spellEnd"/>
      <w:r w:rsidR="008C2B1C">
        <w:rPr>
          <w:rFonts w:eastAsiaTheme="minorEastAsia" w:cstheme="minorBidi"/>
          <w:b w:val="0"/>
          <w:bCs w:val="0"/>
          <w:sz w:val="22"/>
          <w:szCs w:val="22"/>
        </w:rPr>
        <w:t xml:space="preserve">, </w:t>
      </w:r>
      <w:r w:rsidR="008C2B1C" w:rsidRPr="008C2B1C">
        <w:rPr>
          <w:rFonts w:eastAsiaTheme="minorEastAsia" w:cstheme="minorBidi"/>
          <w:b w:val="0"/>
          <w:bCs w:val="0"/>
          <w:sz w:val="22"/>
          <w:szCs w:val="22"/>
        </w:rPr>
        <w:t>born on August 19, 1984 in Oregon, Wisconsin, USA</w:t>
      </w:r>
      <w:r w:rsidR="008C2B1C">
        <w:rPr>
          <w:rFonts w:eastAsiaTheme="minorEastAsia" w:cstheme="minorBidi"/>
          <w:b w:val="0"/>
          <w:bCs w:val="0"/>
          <w:sz w:val="22"/>
          <w:szCs w:val="22"/>
        </w:rPr>
        <w:t>,</w:t>
      </w:r>
      <w:r w:rsidR="008C2B1C" w:rsidRPr="008C2B1C">
        <w:t xml:space="preserve"> </w:t>
      </w:r>
      <w:r w:rsidR="008C2B1C" w:rsidRPr="008C2B1C">
        <w:rPr>
          <w:rFonts w:eastAsiaTheme="minorEastAsia" w:cstheme="minorBidi"/>
          <w:b w:val="0"/>
          <w:bCs w:val="0"/>
          <w:sz w:val="22"/>
          <w:szCs w:val="22"/>
        </w:rPr>
        <w:t xml:space="preserve">is an American model and actor. </w:t>
      </w:r>
      <w:proofErr w:type="spellStart"/>
      <w:r w:rsidR="008C2B1C" w:rsidRPr="008C2B1C">
        <w:rPr>
          <w:rFonts w:eastAsiaTheme="minorEastAsia" w:cstheme="minorBidi"/>
          <w:b w:val="0"/>
          <w:bCs w:val="0"/>
          <w:sz w:val="22"/>
          <w:szCs w:val="22"/>
        </w:rPr>
        <w:t>Alberti</w:t>
      </w:r>
      <w:proofErr w:type="spellEnd"/>
      <w:r w:rsidR="008C2B1C" w:rsidRPr="008C2B1C">
        <w:rPr>
          <w:rFonts w:eastAsiaTheme="minorEastAsia" w:cstheme="minorBidi"/>
          <w:b w:val="0"/>
          <w:bCs w:val="0"/>
          <w:sz w:val="22"/>
          <w:szCs w:val="22"/>
        </w:rPr>
        <w:t xml:space="preserve"> began modeling as an adolescent and snagged his first acting gig playing James Edward Martin on All My Children. After his one-year stint on the soap opera ended, </w:t>
      </w:r>
      <w:proofErr w:type="spellStart"/>
      <w:r w:rsidR="008C2B1C" w:rsidRPr="008C2B1C">
        <w:rPr>
          <w:rFonts w:eastAsiaTheme="minorEastAsia" w:cstheme="minorBidi"/>
          <w:b w:val="0"/>
          <w:bCs w:val="0"/>
          <w:sz w:val="22"/>
          <w:szCs w:val="22"/>
        </w:rPr>
        <w:t>Alberti</w:t>
      </w:r>
      <w:proofErr w:type="spellEnd"/>
      <w:r w:rsidR="008C2B1C" w:rsidRPr="008C2B1C">
        <w:rPr>
          <w:rFonts w:eastAsiaTheme="minorEastAsia" w:cstheme="minorBidi"/>
          <w:b w:val="0"/>
          <w:bCs w:val="0"/>
          <w:sz w:val="22"/>
          <w:szCs w:val="22"/>
        </w:rPr>
        <w:t xml:space="preserve"> popped up in prime-time guest spots (8 Simple Rules, </w:t>
      </w:r>
      <w:proofErr w:type="spellStart"/>
      <w:r w:rsidR="008C2B1C" w:rsidRPr="008C2B1C">
        <w:rPr>
          <w:rFonts w:eastAsiaTheme="minorEastAsia" w:cstheme="minorBidi"/>
          <w:b w:val="0"/>
          <w:bCs w:val="0"/>
          <w:sz w:val="22"/>
          <w:szCs w:val="22"/>
        </w:rPr>
        <w:t>Smallville</w:t>
      </w:r>
      <w:proofErr w:type="spellEnd"/>
      <w:r w:rsidR="008C2B1C" w:rsidRPr="008C2B1C">
        <w:rPr>
          <w:rFonts w:eastAsiaTheme="minorEastAsia" w:cstheme="minorBidi"/>
          <w:b w:val="0"/>
          <w:bCs w:val="0"/>
          <w:sz w:val="22"/>
          <w:szCs w:val="22"/>
        </w:rPr>
        <w:t xml:space="preserve">) until he landed his breakthrough role on the ABC Family drama Wildfire as troubled teen Matt Ritter. In 2009 he starred in the cable thriller </w:t>
      </w:r>
      <w:proofErr w:type="spellStart"/>
      <w:r w:rsidR="008C2B1C" w:rsidRPr="008C2B1C">
        <w:rPr>
          <w:rFonts w:eastAsiaTheme="minorEastAsia" w:cstheme="minorBidi"/>
          <w:b w:val="0"/>
          <w:bCs w:val="0"/>
          <w:sz w:val="22"/>
          <w:szCs w:val="22"/>
        </w:rPr>
        <w:t>Xtra</w:t>
      </w:r>
      <w:proofErr w:type="spellEnd"/>
      <w:r w:rsidR="008C2B1C" w:rsidRPr="008C2B1C">
        <w:rPr>
          <w:rFonts w:eastAsiaTheme="minorEastAsia" w:cstheme="minorBidi"/>
          <w:b w:val="0"/>
          <w:bCs w:val="0"/>
          <w:sz w:val="22"/>
          <w:szCs w:val="22"/>
        </w:rPr>
        <w:t xml:space="preserve"> Credit as a convicted teen attending a prison-reform school who is seduced by a teacher desperate to get out of her abusive marriage.</w:t>
      </w:r>
    </w:p>
    <w:p w:rsidR="008C2B1C" w:rsidRDefault="008C2B1C" w:rsidP="008C2B1C"/>
    <w:p w:rsidR="008C2B1C" w:rsidRDefault="008C2B1C" w:rsidP="008C2B1C">
      <w:pPr>
        <w:pStyle w:val="Heading2"/>
      </w:pPr>
      <w:r>
        <w:t>KEVIN SPIRTAS</w:t>
      </w:r>
    </w:p>
    <w:p w:rsidR="008C2B1C" w:rsidRDefault="008C2B1C" w:rsidP="008C2B1C">
      <w:r>
        <w:rPr>
          <w:noProof/>
          <w:lang w:val="en-CA" w:eastAsia="en-CA"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34925</wp:posOffset>
            </wp:positionV>
            <wp:extent cx="1276350" cy="1897380"/>
            <wp:effectExtent l="19050" t="0" r="0" b="0"/>
            <wp:wrapSquare wrapText="bothSides"/>
            <wp:docPr id="16" name="Picture 16" descr="Kevin Spirta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vin Spirtas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t xml:space="preserve">Kevin </w:t>
      </w:r>
      <w:proofErr w:type="spellStart"/>
      <w:r>
        <w:t>Spirtas</w:t>
      </w:r>
      <w:proofErr w:type="spellEnd"/>
      <w:r>
        <w:t xml:space="preserve"> is perhaps best known for his roles as Dr. Craig Wesley on the soap opera Days of Our Lives, Jonas Chamberlain on the ABC soap opera One Life to Live, and as Nick in the </w:t>
      </w:r>
      <w:proofErr w:type="spellStart"/>
      <w:r>
        <w:t>slasher</w:t>
      </w:r>
      <w:proofErr w:type="spellEnd"/>
      <w:r>
        <w:t xml:space="preserve"> film Friday the 13th Part VII: The New Blood (1988). </w:t>
      </w:r>
      <w:proofErr w:type="spellStart"/>
      <w:r>
        <w:t>Spirtas</w:t>
      </w:r>
      <w:proofErr w:type="spellEnd"/>
      <w:r>
        <w:t xml:space="preserve"> has worked on Broadway, with roles including Hugh </w:t>
      </w:r>
      <w:proofErr w:type="spellStart"/>
      <w:r>
        <w:t>Jackman's</w:t>
      </w:r>
      <w:proofErr w:type="spellEnd"/>
      <w:r>
        <w:t xml:space="preserve"> understudy in The Boy from Oz, and has also worked as a stunt performer. He began using the name "Kevin </w:t>
      </w:r>
      <w:proofErr w:type="spellStart"/>
      <w:r>
        <w:t>Spirtas</w:t>
      </w:r>
      <w:proofErr w:type="spellEnd"/>
      <w:r>
        <w:t>" professionally in 1995, having been previously credited as "Kevin Blair".</w:t>
      </w:r>
    </w:p>
    <w:p w:rsidR="008C2B1C" w:rsidRDefault="008C2B1C" w:rsidP="008C2B1C">
      <w:r>
        <w:lastRenderedPageBreak/>
        <w:t xml:space="preserve">In 2015, </w:t>
      </w:r>
      <w:proofErr w:type="spellStart"/>
      <w:r>
        <w:t>Spirtas</w:t>
      </w:r>
      <w:proofErr w:type="spellEnd"/>
      <w:r>
        <w:t xml:space="preserve"> portrayed Dominic </w:t>
      </w:r>
      <w:proofErr w:type="spellStart"/>
      <w:r>
        <w:t>Delacort</w:t>
      </w:r>
      <w:proofErr w:type="spellEnd"/>
      <w:r>
        <w:t xml:space="preserve"> on the soap opera web series </w:t>
      </w:r>
      <w:proofErr w:type="spellStart"/>
      <w:r>
        <w:t>Winterthorne</w:t>
      </w:r>
      <w:proofErr w:type="spellEnd"/>
      <w:r>
        <w:t>. In 2016, he was nominated for an Indie Series Award for Best Guest Actor in a Drama, and a Daytime Emmy Award for Outstanding Actor in a Digital Daytime Drama Series for the role.</w:t>
      </w:r>
    </w:p>
    <w:p w:rsidR="008C2B1C" w:rsidRDefault="008C2B1C" w:rsidP="008C2B1C">
      <w:pPr>
        <w:pStyle w:val="Heading2"/>
      </w:pPr>
      <w:r>
        <w:t>BRAD LEE WIND</w:t>
      </w:r>
    </w:p>
    <w:p w:rsidR="008C2B1C" w:rsidRDefault="008C2B1C" w:rsidP="008C2B1C">
      <w:r>
        <w:rPr>
          <w:noProof/>
          <w:lang w:val="en-CA" w:eastAsia="en-CA"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65405</wp:posOffset>
            </wp:positionV>
            <wp:extent cx="1276350" cy="1897380"/>
            <wp:effectExtent l="19050" t="0" r="0" b="0"/>
            <wp:wrapSquare wrapText="bothSides"/>
            <wp:docPr id="10" name="Picture 10" descr="Brad Lee Wi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d Lee Wind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8C2B1C">
        <w:t>Brad Lee Wind was born in Brooklyn, New York City, USA. He is an actor, known for NCIS (2016), The Odd Couple (2016), It's Always Sunny in Philadelphia (2016), Stolen from the Suburbs (2015), Baby Daddy (2015), Jane the Virgin (2015), Mi America (2015), Castle (2015) Ridiculousness (2014), The Taking of Pelham 1 2 3 (2009), White Collar (2009), Ugly Betty (2008). Brad loves performing live on stage, large and small and can usually be seen in a play somewhere around town. On weekends he can be found at the beach playing volleyball or riding his Harley.</w:t>
      </w:r>
    </w:p>
    <w:p w:rsidR="008C2B1C" w:rsidRDefault="008C2B1C" w:rsidP="008C2B1C"/>
    <w:p w:rsidR="00BD62DA" w:rsidRDefault="00BD62DA" w:rsidP="008C2B1C"/>
    <w:p w:rsidR="008C2B1C" w:rsidRDefault="008C2B1C" w:rsidP="008C2B1C">
      <w:pPr>
        <w:pStyle w:val="Heading2"/>
      </w:pPr>
      <w:r>
        <w:t>AMANDA MUSSO</w:t>
      </w:r>
    </w:p>
    <w:p w:rsidR="008C2B1C" w:rsidRDefault="008C2B1C" w:rsidP="008C2B1C">
      <w:r>
        <w:rPr>
          <w:noProof/>
          <w:lang w:val="en-CA" w:eastAsia="en-CA"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6350</wp:posOffset>
            </wp:positionV>
            <wp:extent cx="1276350" cy="1935480"/>
            <wp:effectExtent l="19050" t="0" r="0" b="0"/>
            <wp:wrapSquare wrapText="bothSides"/>
            <wp:docPr id="13" name="Picture 13" descr="http://3.bp.blogspot.com/-cEHTefhXYFA/Tnq7Qp--mlI/AAAAAAAABsI/HsTOiPf3gPo/s1600/Amanda+Mus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cEHTefhXYFA/Tnq7Qp--mlI/AAAAAAAABsI/HsTOiPf3gPo/s1600/Amanda+Musso+1.jpg"/>
                    <pic:cNvPicPr>
                      <a:picLocks noChangeAspect="1" noChangeArrowheads="1"/>
                    </pic:cNvPicPr>
                  </pic:nvPicPr>
                  <pic:blipFill>
                    <a:blip r:embed="rId14"/>
                    <a:srcRect/>
                    <a:stretch>
                      <a:fillRect/>
                    </a:stretch>
                  </pic:blipFill>
                  <pic:spPr bwMode="auto">
                    <a:xfrm>
                      <a:off x="0" y="0"/>
                      <a:ext cx="1276350" cy="1935480"/>
                    </a:xfrm>
                    <a:prstGeom prst="rect">
                      <a:avLst/>
                    </a:prstGeom>
                    <a:noFill/>
                    <a:ln w="9525">
                      <a:noFill/>
                      <a:miter lim="800000"/>
                      <a:headEnd/>
                      <a:tailEnd/>
                    </a:ln>
                  </pic:spPr>
                </pic:pic>
              </a:graphicData>
            </a:graphic>
          </wp:anchor>
        </w:drawing>
      </w:r>
      <w:r w:rsidRPr="008C2B1C">
        <w:t xml:space="preserve">Born in Long Beach, California the only girl of three kids, Amanda </w:t>
      </w:r>
      <w:proofErr w:type="spellStart"/>
      <w:r w:rsidRPr="008C2B1C">
        <w:t>Musso</w:t>
      </w:r>
      <w:proofErr w:type="spellEnd"/>
      <w:r w:rsidRPr="008C2B1C">
        <w:t xml:space="preserve"> came to Los Angeles in 2004 to pursue an acting career. Prior to moving, Amanda graduated from Capistrano Valley High School in 2003 where she made her footprint in the theater world. After graduating she was accepted into the American Musical and Dramatic Academy of Los Angeles. Once in L.A., Amanda worked diligently, training and preparing for her performances at the Academy, before landing a co-star/stunt role on the highly successful sit-com "Two and a Half Men" (2005). In that same year, Amanda graduated from AMDA, and booked her first commercial for The World Poker Tournament </w:t>
      </w:r>
      <w:proofErr w:type="spellStart"/>
      <w:r w:rsidRPr="008C2B1C">
        <w:t>along side</w:t>
      </w:r>
      <w:proofErr w:type="spellEnd"/>
      <w:r w:rsidRPr="008C2B1C">
        <w:t xml:space="preserve"> Phil </w:t>
      </w:r>
      <w:proofErr w:type="spellStart"/>
      <w:r w:rsidRPr="008C2B1C">
        <w:t>Hellmuth</w:t>
      </w:r>
      <w:proofErr w:type="spellEnd"/>
      <w:r w:rsidRPr="008C2B1C">
        <w:t xml:space="preserve">, World Poker Champion. Soon after her first television and commercial bookings, she was one of the stars in the online and YouTube sensation, "Lindsay Fully Loaded" (2007) and quickly booked another co-star role in the new NBC detective series "Life" (2007). Her first feature films came in 2008 with the role of Candice in the romantic comedy "Screw Cupid", following with the role of Eddie </w:t>
      </w:r>
      <w:proofErr w:type="spellStart"/>
      <w:proofErr w:type="gramStart"/>
      <w:r w:rsidRPr="008C2B1C">
        <w:t>Murphies</w:t>
      </w:r>
      <w:proofErr w:type="spellEnd"/>
      <w:proofErr w:type="gramEnd"/>
      <w:r w:rsidRPr="008C2B1C">
        <w:t xml:space="preserve"> receptionist in "A Thousand Words" (2009) and a co-starring role in NBC's remake of "Knight Rider" (2009). Since then she has appeared on stage in Durango, CO in George M. </w:t>
      </w:r>
      <w:proofErr w:type="spellStart"/>
      <w:r w:rsidRPr="008C2B1C">
        <w:t>Cohens</w:t>
      </w:r>
      <w:proofErr w:type="spellEnd"/>
      <w:r w:rsidRPr="008C2B1C">
        <w:t xml:space="preserve">, "The Tavern" and as Magenta in "The Rocky Horror Picture Show". She also co-stars in numerous short films, including "Thanks for Dying", "The Newest Pledge", and "Alter Ego ". She is excited about the completion of her most recent work on the Emmy Award Winning show "Modern Family" co-starring in the new 2011 season and guest starring in Cedric </w:t>
      </w:r>
      <w:proofErr w:type="gramStart"/>
      <w:r w:rsidRPr="008C2B1C">
        <w:t>The</w:t>
      </w:r>
      <w:proofErr w:type="gramEnd"/>
      <w:r w:rsidRPr="008C2B1C">
        <w:t xml:space="preserve"> Entertainers new Pilot, "All Rise".</w:t>
      </w:r>
    </w:p>
    <w:p w:rsidR="00BD62DA" w:rsidRDefault="00BD62DA" w:rsidP="008C2B1C"/>
    <w:p w:rsidR="00BD62DA" w:rsidRPr="008C2B1C" w:rsidRDefault="00BD62DA" w:rsidP="008C2B1C"/>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D341F2">
        <w:trPr>
          <w:trHeight w:val="1353"/>
        </w:trPr>
        <w:tc>
          <w:tcPr>
            <w:tcW w:w="3056" w:type="dxa"/>
            <w:shd w:val="clear" w:color="auto" w:fill="auto"/>
            <w:tcMar>
              <w:top w:w="60" w:type="dxa"/>
              <w:left w:w="90" w:type="dxa"/>
              <w:bottom w:w="90" w:type="dxa"/>
              <w:right w:w="90" w:type="dxa"/>
            </w:tcMar>
            <w:vAlign w:val="center"/>
            <w:hideMark/>
          </w:tcPr>
          <w:p w:rsidR="008C2B1C" w:rsidRPr="008C2B1C" w:rsidRDefault="008C2B1C" w:rsidP="008C2B1C">
            <w:pPr>
              <w:pStyle w:val="NoSpacing"/>
              <w:rPr>
                <w:lang w:val="en-CA" w:eastAsia="en-CA" w:bidi="ar-SA"/>
              </w:rPr>
            </w:pPr>
            <w:r w:rsidRPr="008C2B1C">
              <w:rPr>
                <w:lang w:val="en-CA" w:eastAsia="en-CA" w:bidi="ar-SA"/>
              </w:rPr>
              <w:t>GRANT WILSON</w:t>
            </w:r>
          </w:p>
          <w:p w:rsidR="008C2B1C" w:rsidRPr="008C2B1C" w:rsidRDefault="008C2B1C" w:rsidP="008C2B1C">
            <w:pPr>
              <w:pStyle w:val="NoSpacing"/>
              <w:rPr>
                <w:lang w:val="en-CA" w:eastAsia="en-CA" w:bidi="ar-SA"/>
              </w:rPr>
            </w:pPr>
            <w:r w:rsidRPr="008C2B1C">
              <w:rPr>
                <w:lang w:val="en-CA" w:eastAsia="en-CA" w:bidi="ar-SA"/>
              </w:rPr>
              <w:t>MAX RHAYMER</w:t>
            </w:r>
          </w:p>
          <w:p w:rsidR="008C2B1C" w:rsidRPr="008C2B1C" w:rsidRDefault="008C2B1C" w:rsidP="008C2B1C">
            <w:pPr>
              <w:pStyle w:val="NoSpacing"/>
              <w:rPr>
                <w:lang w:val="en-CA" w:eastAsia="en-CA" w:bidi="ar-SA"/>
              </w:rPr>
            </w:pPr>
            <w:r w:rsidRPr="008C2B1C">
              <w:rPr>
                <w:lang w:val="en-CA" w:eastAsia="en-CA" w:bidi="ar-SA"/>
              </w:rPr>
              <w:t>WALTER</w:t>
            </w:r>
          </w:p>
          <w:p w:rsidR="008C2B1C" w:rsidRPr="008C2B1C" w:rsidRDefault="008C2B1C" w:rsidP="008C2B1C">
            <w:pPr>
              <w:pStyle w:val="NoSpacing"/>
              <w:rPr>
                <w:lang w:val="en-CA" w:eastAsia="en-CA" w:bidi="ar-SA"/>
              </w:rPr>
            </w:pPr>
            <w:r w:rsidRPr="008C2B1C">
              <w:rPr>
                <w:lang w:val="en-CA" w:eastAsia="en-CA" w:bidi="ar-SA"/>
              </w:rPr>
              <w:t>FELICIA</w:t>
            </w:r>
          </w:p>
          <w:p w:rsidR="008C2B1C" w:rsidRPr="008C2B1C" w:rsidRDefault="008C2B1C" w:rsidP="008C2B1C">
            <w:pPr>
              <w:pStyle w:val="NoSpacing"/>
              <w:rPr>
                <w:lang w:val="en-CA" w:eastAsia="en-CA" w:bidi="ar-SA"/>
              </w:rPr>
            </w:pPr>
            <w:r w:rsidRPr="008C2B1C">
              <w:rPr>
                <w:lang w:val="en-CA" w:eastAsia="en-CA" w:bidi="ar-SA"/>
              </w:rPr>
              <w:t>CHARLOTTE</w:t>
            </w:r>
          </w:p>
          <w:p w:rsidR="008C2B1C" w:rsidRPr="008C2B1C" w:rsidRDefault="008C2B1C" w:rsidP="008C2B1C">
            <w:pPr>
              <w:pStyle w:val="NoSpacing"/>
              <w:rPr>
                <w:lang w:val="en-CA" w:eastAsia="en-CA" w:bidi="ar-SA"/>
              </w:rPr>
            </w:pPr>
            <w:r w:rsidRPr="008C2B1C">
              <w:rPr>
                <w:lang w:val="en-CA" w:eastAsia="en-CA" w:bidi="ar-SA"/>
              </w:rPr>
              <w:t>JERRY SYMERTON</w:t>
            </w:r>
          </w:p>
          <w:p w:rsidR="008C2B1C" w:rsidRPr="008C2B1C" w:rsidRDefault="008C2B1C" w:rsidP="008C2B1C">
            <w:pPr>
              <w:pStyle w:val="NoSpacing"/>
              <w:rPr>
                <w:lang w:val="en-CA" w:eastAsia="en-CA" w:bidi="ar-SA"/>
              </w:rPr>
            </w:pPr>
            <w:r w:rsidRPr="008C2B1C">
              <w:rPr>
                <w:lang w:val="en-CA" w:eastAsia="en-CA" w:bidi="ar-SA"/>
              </w:rPr>
              <w:t>TYSON</w:t>
            </w:r>
          </w:p>
          <w:p w:rsidR="008C2B1C" w:rsidRPr="008C2B1C" w:rsidRDefault="008C2B1C" w:rsidP="008C2B1C">
            <w:pPr>
              <w:pStyle w:val="NoSpacing"/>
              <w:rPr>
                <w:lang w:val="en-CA" w:eastAsia="en-CA" w:bidi="ar-SA"/>
              </w:rPr>
            </w:pPr>
            <w:r w:rsidRPr="008C2B1C">
              <w:rPr>
                <w:lang w:val="en-CA" w:eastAsia="en-CA" w:bidi="ar-SA"/>
              </w:rPr>
              <w:t>AMANDA</w:t>
            </w:r>
          </w:p>
          <w:p w:rsidR="008C2B1C" w:rsidRPr="008C2B1C" w:rsidRDefault="008C2B1C" w:rsidP="008C2B1C">
            <w:pPr>
              <w:pStyle w:val="NoSpacing"/>
              <w:rPr>
                <w:lang w:val="en-CA" w:eastAsia="en-CA" w:bidi="ar-SA"/>
              </w:rPr>
            </w:pPr>
            <w:r w:rsidRPr="008C2B1C">
              <w:rPr>
                <w:lang w:val="en-CA" w:eastAsia="en-CA" w:bidi="ar-SA"/>
              </w:rPr>
              <w:t>LAWRENCE</w:t>
            </w:r>
          </w:p>
          <w:p w:rsidR="008C2B1C" w:rsidRPr="008C2B1C" w:rsidRDefault="008C2B1C" w:rsidP="008C2B1C">
            <w:pPr>
              <w:pStyle w:val="NoSpacing"/>
              <w:rPr>
                <w:lang w:val="en-CA" w:eastAsia="en-CA" w:bidi="ar-SA"/>
              </w:rPr>
            </w:pPr>
            <w:r w:rsidRPr="008C2B1C">
              <w:rPr>
                <w:lang w:val="en-CA" w:eastAsia="en-CA" w:bidi="ar-SA"/>
              </w:rPr>
              <w:t>BOBBY NELSON</w:t>
            </w:r>
          </w:p>
          <w:p w:rsidR="008C2B1C" w:rsidRPr="008C2B1C" w:rsidRDefault="008C2B1C" w:rsidP="008C2B1C">
            <w:pPr>
              <w:pStyle w:val="NoSpacing"/>
              <w:rPr>
                <w:lang w:val="en-CA" w:eastAsia="en-CA" w:bidi="ar-SA"/>
              </w:rPr>
            </w:pPr>
            <w:r w:rsidRPr="008C2B1C">
              <w:rPr>
                <w:lang w:val="en-CA" w:eastAsia="en-CA" w:bidi="ar-SA"/>
              </w:rPr>
              <w:t>BETH</w:t>
            </w:r>
          </w:p>
          <w:p w:rsidR="008C2B1C" w:rsidRPr="008C2B1C" w:rsidRDefault="008C2B1C" w:rsidP="008C2B1C">
            <w:pPr>
              <w:pStyle w:val="NoSpacing"/>
              <w:rPr>
                <w:lang w:val="en-CA" w:eastAsia="en-CA" w:bidi="ar-SA"/>
              </w:rPr>
            </w:pPr>
            <w:r w:rsidRPr="008C2B1C">
              <w:rPr>
                <w:lang w:val="en-CA" w:eastAsia="en-CA" w:bidi="ar-SA"/>
              </w:rPr>
              <w:t>COP</w:t>
            </w:r>
          </w:p>
          <w:p w:rsidR="008C2B1C" w:rsidRPr="008C2B1C" w:rsidRDefault="008C2B1C" w:rsidP="008C2B1C">
            <w:pPr>
              <w:pStyle w:val="NoSpacing"/>
              <w:rPr>
                <w:lang w:val="en-CA" w:eastAsia="en-CA" w:bidi="ar-SA"/>
              </w:rPr>
            </w:pPr>
            <w:r w:rsidRPr="008C2B1C">
              <w:rPr>
                <w:lang w:val="en-CA" w:eastAsia="en-CA" w:bidi="ar-SA"/>
              </w:rPr>
              <w:t>SEAN</w:t>
            </w:r>
          </w:p>
          <w:p w:rsidR="00060450" w:rsidRPr="004443C2" w:rsidRDefault="008C2B1C" w:rsidP="008C2B1C">
            <w:pPr>
              <w:pStyle w:val="NoSpacing"/>
              <w:rPr>
                <w:lang w:val="en-CA" w:eastAsia="en-CA" w:bidi="ar-SA"/>
              </w:rPr>
            </w:pPr>
            <w:r w:rsidRPr="008C2B1C">
              <w:rPr>
                <w:lang w:val="en-CA" w:eastAsia="en-CA" w:bidi="ar-SA"/>
              </w:rPr>
              <w:t>DAVID</w:t>
            </w:r>
          </w:p>
        </w:tc>
        <w:tc>
          <w:tcPr>
            <w:tcW w:w="7099" w:type="dxa"/>
            <w:shd w:val="clear" w:color="auto" w:fill="auto"/>
            <w:tcMar>
              <w:top w:w="60" w:type="dxa"/>
              <w:left w:w="90" w:type="dxa"/>
              <w:bottom w:w="90" w:type="dxa"/>
              <w:right w:w="90" w:type="dxa"/>
            </w:tcMar>
            <w:vAlign w:val="center"/>
            <w:hideMark/>
          </w:tcPr>
          <w:p w:rsidR="008C2B1C" w:rsidRPr="008C2B1C" w:rsidRDefault="008C2B1C" w:rsidP="008C2B1C">
            <w:pPr>
              <w:pStyle w:val="NoSpacing"/>
              <w:rPr>
                <w:lang w:val="en-CA" w:eastAsia="en-CA" w:bidi="ar-SA"/>
              </w:rPr>
            </w:pPr>
            <w:r w:rsidRPr="008C2B1C">
              <w:rPr>
                <w:lang w:val="en-CA" w:eastAsia="en-CA" w:bidi="ar-SA"/>
              </w:rPr>
              <w:t xml:space="preserve">Micah </w:t>
            </w:r>
            <w:proofErr w:type="spellStart"/>
            <w:r w:rsidRPr="008C2B1C">
              <w:rPr>
                <w:lang w:val="en-CA" w:eastAsia="en-CA" w:bidi="ar-SA"/>
              </w:rPr>
              <w:t>Alberti</w:t>
            </w:r>
            <w:proofErr w:type="spellEnd"/>
          </w:p>
          <w:p w:rsidR="008C2B1C" w:rsidRPr="008C2B1C" w:rsidRDefault="008C2B1C" w:rsidP="008C2B1C">
            <w:pPr>
              <w:pStyle w:val="NoSpacing"/>
              <w:rPr>
                <w:lang w:val="en-CA" w:eastAsia="en-CA" w:bidi="ar-SA"/>
              </w:rPr>
            </w:pPr>
            <w:r w:rsidRPr="008C2B1C">
              <w:rPr>
                <w:lang w:val="en-CA" w:eastAsia="en-CA" w:bidi="ar-SA"/>
              </w:rPr>
              <w:t xml:space="preserve">Kevin </w:t>
            </w:r>
            <w:proofErr w:type="spellStart"/>
            <w:r w:rsidRPr="008C2B1C">
              <w:rPr>
                <w:lang w:val="en-CA" w:eastAsia="en-CA" w:bidi="ar-SA"/>
              </w:rPr>
              <w:t>Spirtas</w:t>
            </w:r>
            <w:proofErr w:type="spellEnd"/>
          </w:p>
          <w:p w:rsidR="008C2B1C" w:rsidRPr="008C2B1C" w:rsidRDefault="008C2B1C" w:rsidP="008C2B1C">
            <w:pPr>
              <w:pStyle w:val="NoSpacing"/>
              <w:rPr>
                <w:lang w:val="en-CA" w:eastAsia="en-CA" w:bidi="ar-SA"/>
              </w:rPr>
            </w:pPr>
            <w:r w:rsidRPr="008C2B1C">
              <w:rPr>
                <w:lang w:val="en-CA" w:eastAsia="en-CA" w:bidi="ar-SA"/>
              </w:rPr>
              <w:t>Brad Lee Wind</w:t>
            </w:r>
          </w:p>
          <w:p w:rsidR="008C2B1C" w:rsidRPr="008C2B1C" w:rsidRDefault="008C2B1C" w:rsidP="008C2B1C">
            <w:pPr>
              <w:pStyle w:val="NoSpacing"/>
              <w:rPr>
                <w:lang w:val="en-CA" w:eastAsia="en-CA" w:bidi="ar-SA"/>
              </w:rPr>
            </w:pPr>
            <w:proofErr w:type="spellStart"/>
            <w:r w:rsidRPr="008C2B1C">
              <w:rPr>
                <w:lang w:val="en-CA" w:eastAsia="en-CA" w:bidi="ar-SA"/>
              </w:rPr>
              <w:t>Taji</w:t>
            </w:r>
            <w:proofErr w:type="spellEnd"/>
            <w:r w:rsidRPr="008C2B1C">
              <w:rPr>
                <w:lang w:val="en-CA" w:eastAsia="en-CA" w:bidi="ar-SA"/>
              </w:rPr>
              <w:t xml:space="preserve"> Coleman</w:t>
            </w:r>
          </w:p>
          <w:p w:rsidR="008C2B1C" w:rsidRPr="008C2B1C" w:rsidRDefault="008C2B1C" w:rsidP="008C2B1C">
            <w:pPr>
              <w:pStyle w:val="NoSpacing"/>
              <w:rPr>
                <w:lang w:val="en-CA" w:eastAsia="en-CA" w:bidi="ar-SA"/>
              </w:rPr>
            </w:pPr>
            <w:r w:rsidRPr="008C2B1C">
              <w:rPr>
                <w:lang w:val="en-CA" w:eastAsia="en-CA" w:bidi="ar-SA"/>
              </w:rPr>
              <w:t xml:space="preserve">Amanda </w:t>
            </w:r>
            <w:proofErr w:type="spellStart"/>
            <w:r w:rsidRPr="008C2B1C">
              <w:rPr>
                <w:lang w:val="en-CA" w:eastAsia="en-CA" w:bidi="ar-SA"/>
              </w:rPr>
              <w:t>Musso</w:t>
            </w:r>
            <w:proofErr w:type="spellEnd"/>
          </w:p>
          <w:p w:rsidR="008C2B1C" w:rsidRPr="008C2B1C" w:rsidRDefault="008C2B1C" w:rsidP="008C2B1C">
            <w:pPr>
              <w:pStyle w:val="NoSpacing"/>
              <w:rPr>
                <w:lang w:val="en-CA" w:eastAsia="en-CA" w:bidi="ar-SA"/>
              </w:rPr>
            </w:pPr>
            <w:r w:rsidRPr="008C2B1C">
              <w:rPr>
                <w:lang w:val="en-CA" w:eastAsia="en-CA" w:bidi="ar-SA"/>
              </w:rPr>
              <w:t>Charles Christopher</w:t>
            </w:r>
          </w:p>
          <w:p w:rsidR="008C2B1C" w:rsidRPr="008C2B1C" w:rsidRDefault="008C2B1C" w:rsidP="008C2B1C">
            <w:pPr>
              <w:pStyle w:val="NoSpacing"/>
              <w:rPr>
                <w:lang w:val="en-CA" w:eastAsia="en-CA" w:bidi="ar-SA"/>
              </w:rPr>
            </w:pPr>
            <w:r w:rsidRPr="008C2B1C">
              <w:rPr>
                <w:lang w:val="en-CA" w:eastAsia="en-CA" w:bidi="ar-SA"/>
              </w:rPr>
              <w:t>Justin Arnold</w:t>
            </w:r>
          </w:p>
          <w:p w:rsidR="008C2B1C" w:rsidRPr="008C2B1C" w:rsidRDefault="008C2B1C" w:rsidP="008C2B1C">
            <w:pPr>
              <w:pStyle w:val="NoSpacing"/>
              <w:rPr>
                <w:lang w:val="en-CA" w:eastAsia="en-CA" w:bidi="ar-SA"/>
              </w:rPr>
            </w:pPr>
            <w:r w:rsidRPr="008C2B1C">
              <w:rPr>
                <w:lang w:val="en-CA" w:eastAsia="en-CA" w:bidi="ar-SA"/>
              </w:rPr>
              <w:t xml:space="preserve">Janna </w:t>
            </w:r>
            <w:proofErr w:type="spellStart"/>
            <w:r w:rsidRPr="008C2B1C">
              <w:rPr>
                <w:lang w:val="en-CA" w:eastAsia="en-CA" w:bidi="ar-SA"/>
              </w:rPr>
              <w:t>VanHeertum</w:t>
            </w:r>
            <w:proofErr w:type="spellEnd"/>
          </w:p>
          <w:p w:rsidR="008C2B1C" w:rsidRPr="008C2B1C" w:rsidRDefault="008C2B1C" w:rsidP="008C2B1C">
            <w:pPr>
              <w:pStyle w:val="NoSpacing"/>
              <w:rPr>
                <w:lang w:val="en-CA" w:eastAsia="en-CA" w:bidi="ar-SA"/>
              </w:rPr>
            </w:pPr>
            <w:r w:rsidRPr="008C2B1C">
              <w:rPr>
                <w:lang w:val="en-CA" w:eastAsia="en-CA" w:bidi="ar-SA"/>
              </w:rPr>
              <w:t>Dan Louis</w:t>
            </w:r>
          </w:p>
          <w:p w:rsidR="008C2B1C" w:rsidRPr="008C2B1C" w:rsidRDefault="008C2B1C" w:rsidP="008C2B1C">
            <w:pPr>
              <w:pStyle w:val="NoSpacing"/>
              <w:rPr>
                <w:lang w:val="en-CA" w:eastAsia="en-CA" w:bidi="ar-SA"/>
              </w:rPr>
            </w:pPr>
            <w:r w:rsidRPr="008C2B1C">
              <w:rPr>
                <w:lang w:val="en-CA" w:eastAsia="en-CA" w:bidi="ar-SA"/>
              </w:rPr>
              <w:t>Josh Fingerhut</w:t>
            </w:r>
          </w:p>
          <w:p w:rsidR="008C2B1C" w:rsidRPr="008C2B1C" w:rsidRDefault="008C2B1C" w:rsidP="008C2B1C">
            <w:pPr>
              <w:pStyle w:val="NoSpacing"/>
              <w:rPr>
                <w:lang w:val="en-CA" w:eastAsia="en-CA" w:bidi="ar-SA"/>
              </w:rPr>
            </w:pPr>
            <w:r w:rsidRPr="008C2B1C">
              <w:rPr>
                <w:lang w:val="en-CA" w:eastAsia="en-CA" w:bidi="ar-SA"/>
              </w:rPr>
              <w:t>René Ashton</w:t>
            </w:r>
          </w:p>
          <w:p w:rsidR="008C2B1C" w:rsidRPr="008C2B1C" w:rsidRDefault="008C2B1C" w:rsidP="008C2B1C">
            <w:pPr>
              <w:pStyle w:val="NoSpacing"/>
              <w:rPr>
                <w:lang w:val="en-CA" w:eastAsia="en-CA" w:bidi="ar-SA"/>
              </w:rPr>
            </w:pPr>
            <w:r w:rsidRPr="008C2B1C">
              <w:rPr>
                <w:lang w:val="en-CA" w:eastAsia="en-CA" w:bidi="ar-SA"/>
              </w:rPr>
              <w:t>Ace Underhill</w:t>
            </w:r>
          </w:p>
          <w:p w:rsidR="008C2B1C" w:rsidRPr="008C2B1C" w:rsidRDefault="008C2B1C" w:rsidP="008C2B1C">
            <w:pPr>
              <w:pStyle w:val="NoSpacing"/>
              <w:rPr>
                <w:lang w:val="en-CA" w:eastAsia="en-CA" w:bidi="ar-SA"/>
              </w:rPr>
            </w:pPr>
            <w:r w:rsidRPr="008C2B1C">
              <w:rPr>
                <w:lang w:val="en-CA" w:eastAsia="en-CA" w:bidi="ar-SA"/>
              </w:rPr>
              <w:t xml:space="preserve">Leif </w:t>
            </w:r>
            <w:proofErr w:type="spellStart"/>
            <w:r w:rsidRPr="008C2B1C">
              <w:rPr>
                <w:lang w:val="en-CA" w:eastAsia="en-CA" w:bidi="ar-SA"/>
              </w:rPr>
              <w:t>Carlgren</w:t>
            </w:r>
            <w:proofErr w:type="spellEnd"/>
          </w:p>
          <w:p w:rsidR="00060450" w:rsidRPr="004443C2" w:rsidRDefault="008C2B1C" w:rsidP="008C2B1C">
            <w:pPr>
              <w:pStyle w:val="NoSpacing"/>
              <w:rPr>
                <w:lang w:val="en-CA" w:eastAsia="en-CA" w:bidi="ar-SA"/>
              </w:rPr>
            </w:pPr>
            <w:r w:rsidRPr="008C2B1C">
              <w:rPr>
                <w:lang w:val="en-CA" w:eastAsia="en-CA" w:bidi="ar-SA"/>
              </w:rPr>
              <w:t>Henry Bonilla</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BD62DA" w:rsidRDefault="0033372D" w:rsidP="00BD62DA">
            <w:pPr>
              <w:pStyle w:val="NoSpacing"/>
            </w:pPr>
            <w:hyperlink r:id="rId15" w:history="1">
              <w:r w:rsidR="00896A87" w:rsidRPr="00BD62DA">
                <w:rPr>
                  <w:rStyle w:val="Hyperlink"/>
                  <w:color w:val="auto"/>
                  <w:u w:val="none"/>
                </w:rPr>
                <w:t>Timothy O. Johnson</w:t>
              </w:r>
            </w:hyperlink>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BD62DA" w:rsidP="00BD62DA">
            <w:pPr>
              <w:pStyle w:val="NoSpacing"/>
              <w:rPr>
                <w:szCs w:val="20"/>
              </w:rPr>
            </w:pPr>
            <w:r w:rsidRPr="00060450">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BD62DA" w:rsidRDefault="0033372D" w:rsidP="00BD62DA">
            <w:pPr>
              <w:pStyle w:val="NoSpacing"/>
            </w:pPr>
            <w:hyperlink r:id="rId16" w:history="1">
              <w:r w:rsidR="008C2B1C" w:rsidRPr="00BD62DA">
                <w:rPr>
                  <w:rStyle w:val="Hyperlink"/>
                  <w:color w:val="auto"/>
                  <w:u w:val="none"/>
                </w:rPr>
                <w:t>Ken</w:t>
              </w:r>
            </w:hyperlink>
            <w:r w:rsidR="008C2B1C" w:rsidRPr="00BD62DA">
              <w:t xml:space="preserve"> Sanders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BD62DA" w:rsidP="00BD62DA">
            <w:pPr>
              <w:pStyle w:val="NoSpacing"/>
              <w:rPr>
                <w:szCs w:val="20"/>
              </w:rPr>
            </w:pPr>
            <w:r w:rsidRPr="00060450">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BD62DA" w:rsidRDefault="0033372D" w:rsidP="00BD62DA">
            <w:pPr>
              <w:pStyle w:val="NoSpacing"/>
            </w:pPr>
            <w:hyperlink r:id="rId17" w:history="1">
              <w:r w:rsidR="00060450" w:rsidRPr="00BD62DA">
                <w:rPr>
                  <w:rStyle w:val="Hyperlink"/>
                  <w:color w:val="auto"/>
                  <w:u w:val="none"/>
                </w:rPr>
                <w:t>R</w:t>
              </w:r>
              <w:r w:rsidR="008C2B1C" w:rsidRPr="00BD62DA">
                <w:rPr>
                  <w:rStyle w:val="Hyperlink"/>
                  <w:color w:val="auto"/>
                  <w:u w:val="none"/>
                </w:rPr>
                <w:t>obert</w:t>
              </w:r>
            </w:hyperlink>
            <w:r w:rsidR="008C2B1C" w:rsidRPr="00BD62DA">
              <w:t xml:space="preserve"> </w:t>
            </w:r>
            <w:proofErr w:type="spellStart"/>
            <w:r w:rsidR="008C2B1C" w:rsidRPr="00BD62DA">
              <w:t>Ballo</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BD62DA" w:rsidP="00BD62DA">
            <w:pPr>
              <w:pStyle w:val="NoSpacing"/>
              <w:rPr>
                <w:szCs w:val="20"/>
              </w:rPr>
            </w:pPr>
            <w:r w:rsidRPr="00060450">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BD62DA" w:rsidRDefault="007F1155" w:rsidP="00BD62DA">
            <w:pPr>
              <w:pStyle w:val="NoSpacing"/>
            </w:pPr>
            <w:r w:rsidRPr="00BD62DA">
              <w:t xml:space="preserve">Marianne C. </w:t>
            </w:r>
            <w:proofErr w:type="spellStart"/>
            <w:r w:rsidRPr="00BD62DA">
              <w:t>Wunch</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BD62DA" w:rsidP="00BD62DA">
            <w:pPr>
              <w:pStyle w:val="NoSpacing"/>
              <w:rPr>
                <w:szCs w:val="20"/>
              </w:rPr>
            </w:pPr>
            <w:r>
              <w:t xml:space="preserve">line </w:t>
            </w:r>
            <w:r w:rsidRPr="00060450">
              <w:t>producer</w:t>
            </w:r>
          </w:p>
        </w:tc>
      </w:tr>
    </w:tbl>
    <w:p w:rsidR="008C2B1C" w:rsidRPr="00060450" w:rsidRDefault="008C2B1C" w:rsidP="008C2B1C">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2159"/>
        <w:gridCol w:w="425"/>
      </w:tblGrid>
      <w:tr w:rsidR="008C2B1C" w:rsidRPr="00060450" w:rsidTr="008C2B1C">
        <w:trPr>
          <w:tblCellSpacing w:w="15" w:type="dxa"/>
        </w:trPr>
        <w:tc>
          <w:tcPr>
            <w:tcW w:w="2114" w:type="dxa"/>
            <w:tcMar>
              <w:top w:w="12" w:type="dxa"/>
              <w:left w:w="144" w:type="dxa"/>
              <w:bottom w:w="12" w:type="dxa"/>
              <w:right w:w="0" w:type="dxa"/>
            </w:tcMar>
            <w:hideMark/>
          </w:tcPr>
          <w:p w:rsidR="008C2B1C" w:rsidRPr="00060450" w:rsidRDefault="008C2B1C" w:rsidP="008C2B1C">
            <w:pPr>
              <w:pStyle w:val="NoSpacing"/>
            </w:pPr>
            <w:r w:rsidRPr="00BD62DA">
              <w:t>Doug Campbell</w:t>
            </w:r>
          </w:p>
        </w:tc>
        <w:tc>
          <w:tcPr>
            <w:tcW w:w="380" w:type="dxa"/>
            <w:tcMar>
              <w:top w:w="12" w:type="dxa"/>
              <w:left w:w="144" w:type="dxa"/>
              <w:bottom w:w="12" w:type="dxa"/>
              <w:right w:w="0" w:type="dxa"/>
            </w:tcMar>
            <w:hideMark/>
          </w:tcPr>
          <w:p w:rsidR="008C2B1C" w:rsidRPr="00060450" w:rsidRDefault="008C2B1C" w:rsidP="008C2B1C">
            <w:pPr>
              <w:pStyle w:val="NoSpacing"/>
            </w:pPr>
          </w:p>
        </w:tc>
      </w:tr>
    </w:tbl>
    <w:p w:rsidR="008C2B1C" w:rsidRPr="00060450" w:rsidRDefault="008C2B1C" w:rsidP="008C2B1C">
      <w:pPr>
        <w:pStyle w:val="Heading3"/>
      </w:pPr>
      <w:r>
        <w:t>Screenplay Written</w:t>
      </w:r>
      <w:r w:rsidRPr="00060450">
        <w:t xml:space="preserve"> by </w:t>
      </w:r>
    </w:p>
    <w:tbl>
      <w:tblPr>
        <w:tblW w:w="0" w:type="auto"/>
        <w:tblCellSpacing w:w="15" w:type="dxa"/>
        <w:tblCellMar>
          <w:top w:w="15" w:type="dxa"/>
          <w:left w:w="15" w:type="dxa"/>
          <w:bottom w:w="15" w:type="dxa"/>
          <w:right w:w="15" w:type="dxa"/>
        </w:tblCellMar>
        <w:tblLook w:val="04A0"/>
      </w:tblPr>
      <w:tblGrid>
        <w:gridCol w:w="2159"/>
        <w:gridCol w:w="425"/>
      </w:tblGrid>
      <w:tr w:rsidR="008C2B1C" w:rsidRPr="00060450" w:rsidTr="008C2B1C">
        <w:trPr>
          <w:tblCellSpacing w:w="15" w:type="dxa"/>
        </w:trPr>
        <w:tc>
          <w:tcPr>
            <w:tcW w:w="2114" w:type="dxa"/>
            <w:tcMar>
              <w:top w:w="12" w:type="dxa"/>
              <w:left w:w="144" w:type="dxa"/>
              <w:bottom w:w="12" w:type="dxa"/>
              <w:right w:w="0" w:type="dxa"/>
            </w:tcMar>
            <w:hideMark/>
          </w:tcPr>
          <w:p w:rsidR="008C2B1C" w:rsidRPr="00BD62DA" w:rsidRDefault="008C2B1C" w:rsidP="00BD62DA">
            <w:pPr>
              <w:pStyle w:val="NoSpacing"/>
            </w:pPr>
            <w:r w:rsidRPr="00BD62DA">
              <w:t xml:space="preserve">Raul </w:t>
            </w:r>
            <w:proofErr w:type="spellStart"/>
            <w:r w:rsidRPr="00BD62DA">
              <w:t>Inglis</w:t>
            </w:r>
            <w:proofErr w:type="spellEnd"/>
          </w:p>
        </w:tc>
        <w:tc>
          <w:tcPr>
            <w:tcW w:w="380" w:type="dxa"/>
            <w:tcMar>
              <w:top w:w="12" w:type="dxa"/>
              <w:left w:w="144" w:type="dxa"/>
              <w:bottom w:w="12" w:type="dxa"/>
              <w:right w:w="0" w:type="dxa"/>
            </w:tcMar>
            <w:hideMark/>
          </w:tcPr>
          <w:p w:rsidR="008C2B1C" w:rsidRPr="00060450" w:rsidRDefault="008C2B1C" w:rsidP="008C2B1C">
            <w:pPr>
              <w:pStyle w:val="NoSpacing"/>
            </w:pPr>
          </w:p>
        </w:tc>
      </w:tr>
      <w:tr w:rsidR="008C2B1C" w:rsidRPr="00060450" w:rsidTr="008C2B1C">
        <w:trPr>
          <w:tblCellSpacing w:w="15" w:type="dxa"/>
        </w:trPr>
        <w:tc>
          <w:tcPr>
            <w:tcW w:w="2114" w:type="dxa"/>
            <w:tcMar>
              <w:top w:w="12" w:type="dxa"/>
              <w:left w:w="144" w:type="dxa"/>
              <w:bottom w:w="12" w:type="dxa"/>
              <w:right w:w="0" w:type="dxa"/>
            </w:tcMar>
          </w:tcPr>
          <w:p w:rsidR="008C2B1C" w:rsidRPr="00BD62DA" w:rsidRDefault="008C2B1C" w:rsidP="00BD62DA">
            <w:pPr>
              <w:pStyle w:val="NoSpacing"/>
            </w:pPr>
            <w:r w:rsidRPr="00BD62DA">
              <w:t>J. Bryan Dick</w:t>
            </w:r>
          </w:p>
        </w:tc>
        <w:tc>
          <w:tcPr>
            <w:tcW w:w="380" w:type="dxa"/>
            <w:tcMar>
              <w:top w:w="12" w:type="dxa"/>
              <w:left w:w="144" w:type="dxa"/>
              <w:bottom w:w="12" w:type="dxa"/>
              <w:right w:w="0" w:type="dxa"/>
            </w:tcMar>
          </w:tcPr>
          <w:p w:rsidR="008C2B1C" w:rsidRPr="00060450" w:rsidRDefault="008C2B1C" w:rsidP="008C2B1C">
            <w:pPr>
              <w:pStyle w:val="NoSpacing"/>
            </w:pPr>
          </w:p>
        </w:tc>
      </w:tr>
    </w:tbl>
    <w:p w:rsidR="00060450" w:rsidRPr="00060450" w:rsidRDefault="00060450" w:rsidP="00060450">
      <w:pPr>
        <w:pStyle w:val="Heading3"/>
      </w:pPr>
      <w:r w:rsidRPr="00060450">
        <w:t>Music by </w:t>
      </w:r>
    </w:p>
    <w:tbl>
      <w:tblPr>
        <w:tblW w:w="0" w:type="auto"/>
        <w:tblCellSpacing w:w="15" w:type="dxa"/>
        <w:tblCellMar>
          <w:top w:w="15" w:type="dxa"/>
          <w:left w:w="15" w:type="dxa"/>
          <w:bottom w:w="15" w:type="dxa"/>
          <w:right w:w="15" w:type="dxa"/>
        </w:tblCellMar>
        <w:tblLook w:val="04A0"/>
      </w:tblPr>
      <w:tblGrid>
        <w:gridCol w:w="2159"/>
        <w:gridCol w:w="283"/>
      </w:tblGrid>
      <w:tr w:rsidR="008C2B1C" w:rsidRPr="00060450" w:rsidTr="00BD62DA">
        <w:trPr>
          <w:tblCellSpacing w:w="15" w:type="dxa"/>
        </w:trPr>
        <w:tc>
          <w:tcPr>
            <w:tcW w:w="2114" w:type="dxa"/>
            <w:tcMar>
              <w:top w:w="12" w:type="dxa"/>
              <w:left w:w="144" w:type="dxa"/>
              <w:bottom w:w="12" w:type="dxa"/>
              <w:right w:w="0" w:type="dxa"/>
            </w:tcMar>
            <w:hideMark/>
          </w:tcPr>
          <w:p w:rsidR="008C2B1C" w:rsidRDefault="008C2B1C" w:rsidP="00BD62DA">
            <w:pPr>
              <w:pStyle w:val="NoSpacing"/>
            </w:pPr>
            <w:r w:rsidRPr="00BD62DA">
              <w:t xml:space="preserve">Kevin </w:t>
            </w:r>
            <w:proofErr w:type="spellStart"/>
            <w:r w:rsidRPr="00BD62DA">
              <w:t>Blumenfeld</w:t>
            </w:r>
            <w:proofErr w:type="spellEnd"/>
          </w:p>
        </w:tc>
        <w:tc>
          <w:tcPr>
            <w:tcW w:w="238" w:type="dxa"/>
            <w:tcMar>
              <w:top w:w="12" w:type="dxa"/>
              <w:left w:w="144" w:type="dxa"/>
              <w:bottom w:w="12" w:type="dxa"/>
              <w:right w:w="0" w:type="dxa"/>
            </w:tcMar>
            <w:hideMark/>
          </w:tcPr>
          <w:p w:rsidR="008C2B1C" w:rsidRDefault="008C2B1C"/>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8C2B1C" w:rsidP="00060450">
            <w:pPr>
              <w:pStyle w:val="NoSpacing"/>
            </w:pPr>
            <w:r w:rsidRPr="00BD62DA">
              <w:t>Gregory Hobson</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8C2B1C" w:rsidP="00060450">
            <w:pPr>
              <w:pStyle w:val="NoSpacing"/>
            </w:pPr>
            <w:r w:rsidRPr="00BD62DA">
              <w:t>Jeff Hardwick, C.S.A.</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CellMar>
          <w:top w:w="15" w:type="dxa"/>
          <w:left w:w="15" w:type="dxa"/>
          <w:bottom w:w="15" w:type="dxa"/>
          <w:right w:w="15" w:type="dxa"/>
        </w:tblCellMar>
        <w:tblLook w:val="04A0"/>
      </w:tblPr>
      <w:tblGrid>
        <w:gridCol w:w="1684"/>
        <w:gridCol w:w="195"/>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8C2B1C" w:rsidP="00060450">
            <w:pPr>
              <w:pStyle w:val="NoSpacing"/>
            </w:pPr>
            <w:r w:rsidRPr="00BD62DA">
              <w:t xml:space="preserve">Rebecca </w:t>
            </w:r>
            <w:proofErr w:type="spellStart"/>
            <w:r w:rsidRPr="00BD62DA">
              <w:t>Balzano</w:t>
            </w:r>
            <w:proofErr w:type="spellEnd"/>
          </w:p>
        </w:tc>
        <w:tc>
          <w:tcPr>
            <w:tcW w:w="0" w:type="auto"/>
            <w:tcMar>
              <w:top w:w="12" w:type="dxa"/>
              <w:left w:w="144" w:type="dxa"/>
              <w:bottom w:w="12" w:type="dxa"/>
              <w:right w:w="0" w:type="dxa"/>
            </w:tcMar>
            <w:hideMark/>
          </w:tcPr>
          <w:p w:rsidR="00060450" w:rsidRPr="00060450" w:rsidRDefault="00060450" w:rsidP="00060450">
            <w:pPr>
              <w:pStyle w:val="NoSpacing"/>
            </w:pPr>
          </w:p>
        </w:tc>
      </w:tr>
    </w:tbl>
    <w:p w:rsidR="008C2B1C" w:rsidRPr="00060450" w:rsidRDefault="008C2B1C" w:rsidP="008C2B1C">
      <w:pPr>
        <w:pStyle w:val="Heading3"/>
      </w:pPr>
      <w:r>
        <w:lastRenderedPageBreak/>
        <w:t>Director of Photography</w:t>
      </w:r>
    </w:p>
    <w:tbl>
      <w:tblPr>
        <w:tblW w:w="0" w:type="auto"/>
        <w:tblCellSpacing w:w="15" w:type="dxa"/>
        <w:tblCellMar>
          <w:top w:w="15" w:type="dxa"/>
          <w:left w:w="15" w:type="dxa"/>
          <w:bottom w:w="15" w:type="dxa"/>
          <w:right w:w="15" w:type="dxa"/>
        </w:tblCellMar>
        <w:tblLook w:val="04A0"/>
      </w:tblPr>
      <w:tblGrid>
        <w:gridCol w:w="2573"/>
        <w:gridCol w:w="567"/>
        <w:gridCol w:w="3176"/>
      </w:tblGrid>
      <w:tr w:rsidR="008C2B1C" w:rsidRPr="00060450" w:rsidTr="008C2B1C">
        <w:trPr>
          <w:tblCellSpacing w:w="15" w:type="dxa"/>
        </w:trPr>
        <w:tc>
          <w:tcPr>
            <w:tcW w:w="2528" w:type="dxa"/>
            <w:tcMar>
              <w:top w:w="12" w:type="dxa"/>
              <w:left w:w="144" w:type="dxa"/>
              <w:bottom w:w="12" w:type="dxa"/>
              <w:right w:w="0" w:type="dxa"/>
            </w:tcMar>
            <w:hideMark/>
          </w:tcPr>
          <w:p w:rsidR="008C2B1C" w:rsidRPr="00060450" w:rsidRDefault="008C2B1C" w:rsidP="008C2B1C">
            <w:pPr>
              <w:pStyle w:val="NoSpacing"/>
            </w:pPr>
            <w:r w:rsidRPr="00BD62DA">
              <w:t>Eric Roy Anderson</w:t>
            </w:r>
          </w:p>
        </w:tc>
        <w:tc>
          <w:tcPr>
            <w:tcW w:w="537" w:type="dxa"/>
            <w:tcMar>
              <w:top w:w="12" w:type="dxa"/>
              <w:left w:w="144" w:type="dxa"/>
              <w:bottom w:w="12" w:type="dxa"/>
              <w:right w:w="0" w:type="dxa"/>
            </w:tcMar>
            <w:hideMark/>
          </w:tcPr>
          <w:p w:rsidR="008C2B1C" w:rsidRPr="00060450" w:rsidRDefault="008C2B1C" w:rsidP="008C2B1C">
            <w:pPr>
              <w:pStyle w:val="NoSpacing"/>
            </w:pPr>
            <w:r>
              <w:t xml:space="preserve"> </w:t>
            </w:r>
          </w:p>
        </w:tc>
        <w:tc>
          <w:tcPr>
            <w:tcW w:w="3131" w:type="dxa"/>
            <w:tcMar>
              <w:top w:w="12" w:type="dxa"/>
              <w:left w:w="144" w:type="dxa"/>
              <w:bottom w:w="12" w:type="dxa"/>
              <w:right w:w="0" w:type="dxa"/>
            </w:tcMar>
            <w:hideMark/>
          </w:tcPr>
          <w:p w:rsidR="008C2B1C" w:rsidRPr="00060450" w:rsidRDefault="008C2B1C" w:rsidP="008C2B1C">
            <w:pPr>
              <w:pStyle w:val="NoSpacing"/>
            </w:pPr>
          </w:p>
        </w:tc>
      </w:tr>
    </w:tbl>
    <w:p w:rsidR="00060450" w:rsidRPr="00060450" w:rsidRDefault="00060450" w:rsidP="00060450">
      <w:pPr>
        <w:pStyle w:val="Heading3"/>
      </w:pPr>
      <w:r w:rsidRPr="00060450">
        <w:t>Costume Design by </w:t>
      </w:r>
    </w:p>
    <w:tbl>
      <w:tblPr>
        <w:tblW w:w="0" w:type="auto"/>
        <w:tblCellSpacing w:w="15" w:type="dxa"/>
        <w:tblCellMar>
          <w:top w:w="15" w:type="dxa"/>
          <w:left w:w="15" w:type="dxa"/>
          <w:bottom w:w="15" w:type="dxa"/>
          <w:right w:w="15" w:type="dxa"/>
        </w:tblCellMar>
        <w:tblLook w:val="04A0"/>
      </w:tblPr>
      <w:tblGrid>
        <w:gridCol w:w="1742"/>
        <w:gridCol w:w="195"/>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8C2B1C" w:rsidP="00060450">
            <w:pPr>
              <w:pStyle w:val="NoSpacing"/>
            </w:pPr>
            <w:r w:rsidRPr="00BD62DA">
              <w:t>Anna Lloyd-Jones</w:t>
            </w:r>
          </w:p>
        </w:tc>
        <w:tc>
          <w:tcPr>
            <w:tcW w:w="0" w:type="auto"/>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Makeup Department </w:t>
      </w:r>
    </w:p>
    <w:tbl>
      <w:tblPr>
        <w:tblW w:w="0" w:type="auto"/>
        <w:tblCellSpacing w:w="15" w:type="dxa"/>
        <w:tblCellMar>
          <w:top w:w="15" w:type="dxa"/>
          <w:left w:w="15" w:type="dxa"/>
          <w:bottom w:w="15" w:type="dxa"/>
          <w:right w:w="15" w:type="dxa"/>
        </w:tblCellMar>
        <w:tblLook w:val="04A0"/>
      </w:tblPr>
      <w:tblGrid>
        <w:gridCol w:w="2573"/>
        <w:gridCol w:w="567"/>
        <w:gridCol w:w="3292"/>
      </w:tblGrid>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4065B7" w:rsidP="00060450">
            <w:pPr>
              <w:pStyle w:val="NoSpacing"/>
            </w:pPr>
            <w:r w:rsidRPr="00BD62DA">
              <w:t>Lauren Nicole Guzman</w:t>
            </w:r>
          </w:p>
        </w:tc>
        <w:tc>
          <w:tcPr>
            <w:tcW w:w="537"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247" w:type="dxa"/>
            <w:tcMar>
              <w:top w:w="12" w:type="dxa"/>
              <w:left w:w="144" w:type="dxa"/>
              <w:bottom w:w="12" w:type="dxa"/>
              <w:right w:w="0" w:type="dxa"/>
            </w:tcMar>
            <w:hideMark/>
          </w:tcPr>
          <w:p w:rsidR="00060450" w:rsidRPr="00060450" w:rsidRDefault="00BD62DA" w:rsidP="00060450">
            <w:pPr>
              <w:pStyle w:val="NoSpacing"/>
            </w:pPr>
            <w:r>
              <w:t xml:space="preserve">key makeup &amp; </w:t>
            </w:r>
            <w:r w:rsidRPr="00060450">
              <w:t>hair stylist</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4065B7" w:rsidP="00060450">
            <w:pPr>
              <w:pStyle w:val="NoSpacing"/>
            </w:pPr>
            <w:r w:rsidRPr="00BD62DA">
              <w:t xml:space="preserve">Patrick Anthony </w:t>
            </w:r>
            <w:proofErr w:type="spellStart"/>
            <w:r w:rsidRPr="00BD62DA">
              <w:t>Lising</w:t>
            </w:r>
            <w:proofErr w:type="spellEnd"/>
          </w:p>
        </w:tc>
        <w:tc>
          <w:tcPr>
            <w:tcW w:w="537"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247" w:type="dxa"/>
            <w:tcMar>
              <w:top w:w="12" w:type="dxa"/>
              <w:left w:w="144" w:type="dxa"/>
              <w:bottom w:w="12" w:type="dxa"/>
              <w:right w:w="0" w:type="dxa"/>
            </w:tcMar>
            <w:hideMark/>
          </w:tcPr>
          <w:p w:rsidR="00060450" w:rsidRPr="00060450" w:rsidRDefault="00BD62DA" w:rsidP="00060450">
            <w:pPr>
              <w:pStyle w:val="NoSpacing"/>
            </w:pPr>
            <w:r>
              <w:t xml:space="preserve">makeup &amp; hair </w:t>
            </w:r>
            <w:r w:rsidRPr="00060450">
              <w:t>swing</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4065B7" w:rsidP="00060450">
            <w:pPr>
              <w:pStyle w:val="NoSpacing"/>
            </w:pPr>
            <w:r w:rsidRPr="00BD62DA">
              <w:t>Cecilia Quezada</w:t>
            </w:r>
          </w:p>
        </w:tc>
        <w:tc>
          <w:tcPr>
            <w:tcW w:w="537"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247" w:type="dxa"/>
            <w:tcMar>
              <w:top w:w="12" w:type="dxa"/>
              <w:left w:w="144" w:type="dxa"/>
              <w:bottom w:w="12" w:type="dxa"/>
              <w:right w:w="0" w:type="dxa"/>
            </w:tcMar>
            <w:hideMark/>
          </w:tcPr>
          <w:p w:rsidR="00060450" w:rsidRPr="00060450" w:rsidRDefault="00BD62DA" w:rsidP="00060450">
            <w:pPr>
              <w:pStyle w:val="NoSpacing"/>
            </w:pPr>
            <w:r>
              <w:t>makeup &amp; hair assistant</w:t>
            </w:r>
          </w:p>
        </w:tc>
      </w:tr>
    </w:tbl>
    <w:p w:rsidR="00060450" w:rsidRPr="00060450" w:rsidRDefault="00060450" w:rsidP="00060450">
      <w:pPr>
        <w:pStyle w:val="Heading3"/>
      </w:pPr>
      <w:r w:rsidRPr="00060450">
        <w:t>Assistant Director</w:t>
      </w:r>
      <w:r w:rsidR="007F1155">
        <w:t>s</w:t>
      </w:r>
    </w:p>
    <w:tbl>
      <w:tblPr>
        <w:tblW w:w="0" w:type="auto"/>
        <w:tblCellSpacing w:w="15" w:type="dxa"/>
        <w:tblCellMar>
          <w:top w:w="15" w:type="dxa"/>
          <w:left w:w="15" w:type="dxa"/>
          <w:bottom w:w="15" w:type="dxa"/>
          <w:right w:w="15" w:type="dxa"/>
        </w:tblCellMar>
        <w:tblLook w:val="04A0"/>
      </w:tblPr>
      <w:tblGrid>
        <w:gridCol w:w="2289"/>
        <w:gridCol w:w="851"/>
        <w:gridCol w:w="3118"/>
      </w:tblGrid>
      <w:tr w:rsidR="00060450" w:rsidRPr="00060450" w:rsidTr="00D341F2">
        <w:trPr>
          <w:tblCellSpacing w:w="15" w:type="dxa"/>
        </w:trPr>
        <w:tc>
          <w:tcPr>
            <w:tcW w:w="2244" w:type="dxa"/>
            <w:tcMar>
              <w:top w:w="12" w:type="dxa"/>
              <w:left w:w="144" w:type="dxa"/>
              <w:bottom w:w="12" w:type="dxa"/>
              <w:right w:w="0" w:type="dxa"/>
            </w:tcMar>
            <w:hideMark/>
          </w:tcPr>
          <w:p w:rsidR="00060450" w:rsidRPr="00060450" w:rsidRDefault="007F1155" w:rsidP="00060450">
            <w:pPr>
              <w:pStyle w:val="NoSpacing"/>
            </w:pPr>
            <w:r w:rsidRPr="00BD62DA">
              <w:t xml:space="preserve">Daniel </w:t>
            </w:r>
            <w:proofErr w:type="spellStart"/>
            <w:r w:rsidRPr="00BD62DA">
              <w:t>Ringey</w:t>
            </w:r>
            <w:proofErr w:type="spellEnd"/>
          </w:p>
        </w:tc>
        <w:tc>
          <w:tcPr>
            <w:tcW w:w="821"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073" w:type="dxa"/>
            <w:tcMar>
              <w:top w:w="12" w:type="dxa"/>
              <w:left w:w="144" w:type="dxa"/>
              <w:bottom w:w="12" w:type="dxa"/>
              <w:right w:w="0" w:type="dxa"/>
            </w:tcMar>
            <w:hideMark/>
          </w:tcPr>
          <w:p w:rsidR="00060450" w:rsidRPr="00060450" w:rsidRDefault="00060450" w:rsidP="00060450">
            <w:pPr>
              <w:pStyle w:val="NoSpacing"/>
            </w:pPr>
            <w:r w:rsidRPr="00060450">
              <w:t>first assistant director</w:t>
            </w:r>
          </w:p>
        </w:tc>
      </w:tr>
      <w:tr w:rsidR="007F1155" w:rsidRPr="00060450" w:rsidTr="00D341F2">
        <w:trPr>
          <w:tblCellSpacing w:w="15" w:type="dxa"/>
        </w:trPr>
        <w:tc>
          <w:tcPr>
            <w:tcW w:w="2244" w:type="dxa"/>
            <w:tcMar>
              <w:top w:w="12" w:type="dxa"/>
              <w:left w:w="144" w:type="dxa"/>
              <w:bottom w:w="12" w:type="dxa"/>
              <w:right w:w="0" w:type="dxa"/>
            </w:tcMar>
            <w:hideMark/>
          </w:tcPr>
          <w:p w:rsidR="007F1155" w:rsidRPr="00BD62DA" w:rsidRDefault="007F1155" w:rsidP="00060450">
            <w:pPr>
              <w:pStyle w:val="NoSpacing"/>
            </w:pPr>
            <w:proofErr w:type="spellStart"/>
            <w:r w:rsidRPr="00BD62DA">
              <w:t>Laila</w:t>
            </w:r>
            <w:proofErr w:type="spellEnd"/>
            <w:r w:rsidRPr="00BD62DA">
              <w:t xml:space="preserve"> </w:t>
            </w:r>
            <w:proofErr w:type="spellStart"/>
            <w:r w:rsidRPr="00BD62DA">
              <w:t>Petrone</w:t>
            </w:r>
            <w:proofErr w:type="spellEnd"/>
          </w:p>
        </w:tc>
        <w:tc>
          <w:tcPr>
            <w:tcW w:w="821" w:type="dxa"/>
            <w:tcMar>
              <w:top w:w="12" w:type="dxa"/>
              <w:left w:w="144" w:type="dxa"/>
              <w:bottom w:w="12" w:type="dxa"/>
              <w:right w:w="0" w:type="dxa"/>
            </w:tcMar>
            <w:hideMark/>
          </w:tcPr>
          <w:p w:rsidR="007F1155" w:rsidRDefault="007F1155" w:rsidP="00060450">
            <w:pPr>
              <w:pStyle w:val="NoSpacing"/>
            </w:pPr>
          </w:p>
        </w:tc>
        <w:tc>
          <w:tcPr>
            <w:tcW w:w="3073" w:type="dxa"/>
            <w:tcMar>
              <w:top w:w="12" w:type="dxa"/>
              <w:left w:w="144" w:type="dxa"/>
              <w:bottom w:w="12" w:type="dxa"/>
              <w:right w:w="0" w:type="dxa"/>
            </w:tcMar>
            <w:hideMark/>
          </w:tcPr>
          <w:p w:rsidR="007F1155" w:rsidRPr="00060450" w:rsidRDefault="007F1155" w:rsidP="00060450">
            <w:pPr>
              <w:pStyle w:val="NoSpacing"/>
            </w:pPr>
            <w:r w:rsidRPr="00060450">
              <w:t>first assistant director</w:t>
            </w:r>
          </w:p>
        </w:tc>
      </w:tr>
      <w:tr w:rsidR="00060450" w:rsidRPr="00060450" w:rsidTr="00D341F2">
        <w:trPr>
          <w:tblCellSpacing w:w="15" w:type="dxa"/>
        </w:trPr>
        <w:tc>
          <w:tcPr>
            <w:tcW w:w="2244" w:type="dxa"/>
            <w:tcMar>
              <w:top w:w="12" w:type="dxa"/>
              <w:left w:w="144" w:type="dxa"/>
              <w:bottom w:w="12" w:type="dxa"/>
              <w:right w:w="0" w:type="dxa"/>
            </w:tcMar>
            <w:hideMark/>
          </w:tcPr>
          <w:p w:rsidR="00060450" w:rsidRPr="00060450" w:rsidRDefault="007F1155" w:rsidP="00060450">
            <w:pPr>
              <w:pStyle w:val="NoSpacing"/>
            </w:pPr>
            <w:r w:rsidRPr="00BD62DA">
              <w:t>Tina Martin</w:t>
            </w:r>
          </w:p>
        </w:tc>
        <w:tc>
          <w:tcPr>
            <w:tcW w:w="821"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073" w:type="dxa"/>
            <w:tcMar>
              <w:top w:w="12" w:type="dxa"/>
              <w:left w:w="144" w:type="dxa"/>
              <w:bottom w:w="12" w:type="dxa"/>
              <w:right w:w="0" w:type="dxa"/>
            </w:tcMar>
            <w:hideMark/>
          </w:tcPr>
          <w:p w:rsidR="00060450" w:rsidRPr="00060450" w:rsidRDefault="00060450" w:rsidP="00060450">
            <w:pPr>
              <w:pStyle w:val="NoSpacing"/>
            </w:pPr>
            <w:r w:rsidRPr="00060450">
              <w:t>second assistant director</w:t>
            </w:r>
          </w:p>
        </w:tc>
      </w:tr>
      <w:tr w:rsidR="007F1155" w:rsidRPr="00060450" w:rsidTr="00D341F2">
        <w:trPr>
          <w:tblCellSpacing w:w="15" w:type="dxa"/>
        </w:trPr>
        <w:tc>
          <w:tcPr>
            <w:tcW w:w="2244" w:type="dxa"/>
            <w:tcMar>
              <w:top w:w="12" w:type="dxa"/>
              <w:left w:w="144" w:type="dxa"/>
              <w:bottom w:w="12" w:type="dxa"/>
              <w:right w:w="0" w:type="dxa"/>
            </w:tcMar>
          </w:tcPr>
          <w:p w:rsidR="007F1155" w:rsidRPr="00BD62DA" w:rsidRDefault="007F1155" w:rsidP="00060450">
            <w:pPr>
              <w:pStyle w:val="NoSpacing"/>
            </w:pPr>
            <w:r w:rsidRPr="00BD62DA">
              <w:t xml:space="preserve">Deborah </w:t>
            </w:r>
            <w:proofErr w:type="spellStart"/>
            <w:r w:rsidRPr="00BD62DA">
              <w:t>Schlaff</w:t>
            </w:r>
            <w:proofErr w:type="spellEnd"/>
          </w:p>
        </w:tc>
        <w:tc>
          <w:tcPr>
            <w:tcW w:w="821" w:type="dxa"/>
            <w:tcMar>
              <w:top w:w="12" w:type="dxa"/>
              <w:left w:w="144" w:type="dxa"/>
              <w:bottom w:w="12" w:type="dxa"/>
              <w:right w:w="0" w:type="dxa"/>
            </w:tcMar>
          </w:tcPr>
          <w:p w:rsidR="007F1155" w:rsidRDefault="007F1155" w:rsidP="00060450">
            <w:pPr>
              <w:pStyle w:val="NoSpacing"/>
            </w:pPr>
          </w:p>
        </w:tc>
        <w:tc>
          <w:tcPr>
            <w:tcW w:w="3073" w:type="dxa"/>
            <w:tcMar>
              <w:top w:w="12" w:type="dxa"/>
              <w:left w:w="144" w:type="dxa"/>
              <w:bottom w:w="12" w:type="dxa"/>
              <w:right w:w="0" w:type="dxa"/>
            </w:tcMar>
          </w:tcPr>
          <w:p w:rsidR="007F1155" w:rsidRPr="00060450" w:rsidRDefault="00BD62DA" w:rsidP="00060450">
            <w:pPr>
              <w:pStyle w:val="NoSpacing"/>
            </w:pPr>
            <w:r w:rsidRPr="00BD62DA">
              <w:t>2nd second assistant director</w:t>
            </w:r>
          </w:p>
        </w:tc>
      </w:tr>
    </w:tbl>
    <w:p w:rsidR="00060450" w:rsidRPr="00060450" w:rsidRDefault="00060450" w:rsidP="00060450">
      <w:pPr>
        <w:pStyle w:val="Heading3"/>
      </w:pPr>
      <w:r w:rsidRPr="00060450">
        <w:t>Art Department </w:t>
      </w:r>
    </w:p>
    <w:tbl>
      <w:tblPr>
        <w:tblW w:w="0" w:type="auto"/>
        <w:tblCellSpacing w:w="15" w:type="dxa"/>
        <w:tblCellMar>
          <w:top w:w="15" w:type="dxa"/>
          <w:left w:w="15" w:type="dxa"/>
          <w:bottom w:w="15" w:type="dxa"/>
          <w:right w:w="15" w:type="dxa"/>
        </w:tblCellMar>
        <w:tblLook w:val="04A0"/>
      </w:tblPr>
      <w:tblGrid>
        <w:gridCol w:w="2431"/>
        <w:gridCol w:w="750"/>
        <w:gridCol w:w="3219"/>
      </w:tblGrid>
      <w:tr w:rsidR="00060450" w:rsidRPr="00060450" w:rsidTr="00D341F2">
        <w:trPr>
          <w:tblCellSpacing w:w="15" w:type="dxa"/>
        </w:trPr>
        <w:tc>
          <w:tcPr>
            <w:tcW w:w="2386" w:type="dxa"/>
            <w:tcMar>
              <w:top w:w="12" w:type="dxa"/>
              <w:left w:w="144" w:type="dxa"/>
              <w:bottom w:w="12" w:type="dxa"/>
              <w:right w:w="0" w:type="dxa"/>
            </w:tcMar>
            <w:hideMark/>
          </w:tcPr>
          <w:p w:rsidR="00060450" w:rsidRPr="00060450" w:rsidRDefault="004065B7" w:rsidP="00060450">
            <w:pPr>
              <w:pStyle w:val="NoSpacing"/>
            </w:pPr>
            <w:r w:rsidRPr="00BD62DA">
              <w:t xml:space="preserve">Ben </w:t>
            </w:r>
            <w:proofErr w:type="spellStart"/>
            <w:r w:rsidRPr="00BD62DA">
              <w:t>Brecher</w:t>
            </w:r>
            <w:proofErr w:type="spellEnd"/>
          </w:p>
        </w:tc>
        <w:tc>
          <w:tcPr>
            <w:tcW w:w="720"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174" w:type="dxa"/>
            <w:tcMar>
              <w:top w:w="12" w:type="dxa"/>
              <w:left w:w="144" w:type="dxa"/>
              <w:bottom w:w="12" w:type="dxa"/>
              <w:right w:w="0" w:type="dxa"/>
            </w:tcMar>
            <w:hideMark/>
          </w:tcPr>
          <w:p w:rsidR="00060450" w:rsidRPr="00060450" w:rsidRDefault="00BD62DA" w:rsidP="00060450">
            <w:pPr>
              <w:pStyle w:val="NoSpacing"/>
            </w:pPr>
            <w:r>
              <w:t>prop master</w:t>
            </w:r>
          </w:p>
        </w:tc>
      </w:tr>
      <w:tr w:rsidR="00060450" w:rsidRPr="00060450" w:rsidTr="00D341F2">
        <w:trPr>
          <w:tblCellSpacing w:w="15" w:type="dxa"/>
        </w:trPr>
        <w:tc>
          <w:tcPr>
            <w:tcW w:w="2386" w:type="dxa"/>
            <w:tcMar>
              <w:top w:w="12" w:type="dxa"/>
              <w:left w:w="144" w:type="dxa"/>
              <w:bottom w:w="12" w:type="dxa"/>
              <w:right w:w="0" w:type="dxa"/>
            </w:tcMar>
            <w:hideMark/>
          </w:tcPr>
          <w:p w:rsidR="00060450" w:rsidRPr="00060450" w:rsidRDefault="004065B7" w:rsidP="00060450">
            <w:pPr>
              <w:pStyle w:val="NoSpacing"/>
            </w:pPr>
            <w:r w:rsidRPr="00BD62DA">
              <w:t xml:space="preserve">Sasha </w:t>
            </w:r>
            <w:proofErr w:type="spellStart"/>
            <w:r w:rsidRPr="00BD62DA">
              <w:t>Wulf</w:t>
            </w:r>
            <w:proofErr w:type="spellEnd"/>
          </w:p>
        </w:tc>
        <w:tc>
          <w:tcPr>
            <w:tcW w:w="720"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174" w:type="dxa"/>
            <w:tcMar>
              <w:top w:w="12" w:type="dxa"/>
              <w:left w:w="144" w:type="dxa"/>
              <w:bottom w:w="12" w:type="dxa"/>
              <w:right w:w="0" w:type="dxa"/>
            </w:tcMar>
            <w:hideMark/>
          </w:tcPr>
          <w:p w:rsidR="00060450" w:rsidRPr="00060450" w:rsidRDefault="00BD62DA" w:rsidP="00060450">
            <w:pPr>
              <w:pStyle w:val="NoSpacing"/>
            </w:pPr>
            <w:r>
              <w:t>assistant prop master</w:t>
            </w:r>
          </w:p>
        </w:tc>
      </w:tr>
      <w:tr w:rsidR="00060450" w:rsidRPr="00060450" w:rsidTr="00D341F2">
        <w:trPr>
          <w:tblCellSpacing w:w="15" w:type="dxa"/>
        </w:trPr>
        <w:tc>
          <w:tcPr>
            <w:tcW w:w="2386" w:type="dxa"/>
            <w:tcMar>
              <w:top w:w="12" w:type="dxa"/>
              <w:left w:w="144" w:type="dxa"/>
              <w:bottom w:w="12" w:type="dxa"/>
              <w:right w:w="0" w:type="dxa"/>
            </w:tcMar>
            <w:hideMark/>
          </w:tcPr>
          <w:p w:rsidR="00060450" w:rsidRPr="00060450" w:rsidRDefault="004065B7" w:rsidP="00060450">
            <w:pPr>
              <w:pStyle w:val="NoSpacing"/>
            </w:pPr>
            <w:r w:rsidRPr="00BD62DA">
              <w:t>John Paul Acosta</w:t>
            </w:r>
          </w:p>
        </w:tc>
        <w:tc>
          <w:tcPr>
            <w:tcW w:w="720" w:type="dxa"/>
            <w:tcMar>
              <w:top w:w="12" w:type="dxa"/>
              <w:left w:w="144" w:type="dxa"/>
              <w:bottom w:w="12" w:type="dxa"/>
              <w:right w:w="0" w:type="dxa"/>
            </w:tcMar>
            <w:hideMark/>
          </w:tcPr>
          <w:p w:rsidR="00060450" w:rsidRPr="00060450" w:rsidRDefault="0083752D" w:rsidP="00060450">
            <w:pPr>
              <w:pStyle w:val="NoSpacing"/>
            </w:pPr>
            <w:r>
              <w:t xml:space="preserve"> </w:t>
            </w:r>
          </w:p>
        </w:tc>
        <w:tc>
          <w:tcPr>
            <w:tcW w:w="3174" w:type="dxa"/>
            <w:tcMar>
              <w:top w:w="12" w:type="dxa"/>
              <w:left w:w="144" w:type="dxa"/>
              <w:bottom w:w="12" w:type="dxa"/>
              <w:right w:w="0" w:type="dxa"/>
            </w:tcMar>
            <w:hideMark/>
          </w:tcPr>
          <w:p w:rsidR="00060450" w:rsidRPr="00060450" w:rsidRDefault="00BD62DA" w:rsidP="00060450">
            <w:pPr>
              <w:pStyle w:val="NoSpacing"/>
            </w:pPr>
            <w:r w:rsidRPr="00060450">
              <w:t>set dresser</w:t>
            </w:r>
          </w:p>
        </w:tc>
      </w:tr>
      <w:tr w:rsidR="004065B7" w:rsidRPr="00060450" w:rsidTr="00D341F2">
        <w:trPr>
          <w:tblCellSpacing w:w="15" w:type="dxa"/>
        </w:trPr>
        <w:tc>
          <w:tcPr>
            <w:tcW w:w="2386" w:type="dxa"/>
            <w:tcMar>
              <w:top w:w="12" w:type="dxa"/>
              <w:left w:w="144" w:type="dxa"/>
              <w:bottom w:w="12" w:type="dxa"/>
              <w:right w:w="0" w:type="dxa"/>
            </w:tcMar>
          </w:tcPr>
          <w:p w:rsidR="004065B7" w:rsidRPr="00BD62DA" w:rsidRDefault="004065B7" w:rsidP="00060450">
            <w:pPr>
              <w:pStyle w:val="NoSpacing"/>
            </w:pPr>
            <w:r w:rsidRPr="00BD62DA">
              <w:t>Lauren Miller</w:t>
            </w:r>
          </w:p>
        </w:tc>
        <w:tc>
          <w:tcPr>
            <w:tcW w:w="720" w:type="dxa"/>
            <w:tcMar>
              <w:top w:w="12" w:type="dxa"/>
              <w:left w:w="144" w:type="dxa"/>
              <w:bottom w:w="12" w:type="dxa"/>
              <w:right w:w="0" w:type="dxa"/>
            </w:tcMar>
          </w:tcPr>
          <w:p w:rsidR="004065B7" w:rsidRDefault="004065B7" w:rsidP="00060450">
            <w:pPr>
              <w:pStyle w:val="NoSpacing"/>
            </w:pPr>
          </w:p>
        </w:tc>
        <w:tc>
          <w:tcPr>
            <w:tcW w:w="3174" w:type="dxa"/>
            <w:tcMar>
              <w:top w:w="12" w:type="dxa"/>
              <w:left w:w="144" w:type="dxa"/>
              <w:bottom w:w="12" w:type="dxa"/>
              <w:right w:w="0" w:type="dxa"/>
            </w:tcMar>
          </w:tcPr>
          <w:p w:rsidR="004065B7" w:rsidRPr="00060450" w:rsidRDefault="00BD62DA" w:rsidP="00060450">
            <w:pPr>
              <w:pStyle w:val="NoSpacing"/>
            </w:pPr>
            <w:r>
              <w:t>art department swing</w:t>
            </w:r>
          </w:p>
        </w:tc>
      </w:tr>
      <w:tr w:rsidR="004065B7" w:rsidRPr="00060450" w:rsidTr="00D341F2">
        <w:trPr>
          <w:tblCellSpacing w:w="15" w:type="dxa"/>
        </w:trPr>
        <w:tc>
          <w:tcPr>
            <w:tcW w:w="2386" w:type="dxa"/>
            <w:tcMar>
              <w:top w:w="12" w:type="dxa"/>
              <w:left w:w="144" w:type="dxa"/>
              <w:bottom w:w="12" w:type="dxa"/>
              <w:right w:w="0" w:type="dxa"/>
            </w:tcMar>
          </w:tcPr>
          <w:p w:rsidR="004065B7" w:rsidRPr="00BD62DA" w:rsidRDefault="004065B7" w:rsidP="00060450">
            <w:pPr>
              <w:pStyle w:val="NoSpacing"/>
            </w:pPr>
            <w:r w:rsidRPr="00BD62DA">
              <w:t xml:space="preserve">Jay </w:t>
            </w:r>
            <w:proofErr w:type="spellStart"/>
            <w:r w:rsidRPr="00BD62DA">
              <w:t>Valine</w:t>
            </w:r>
            <w:proofErr w:type="spellEnd"/>
          </w:p>
        </w:tc>
        <w:tc>
          <w:tcPr>
            <w:tcW w:w="720" w:type="dxa"/>
            <w:tcMar>
              <w:top w:w="12" w:type="dxa"/>
              <w:left w:w="144" w:type="dxa"/>
              <w:bottom w:w="12" w:type="dxa"/>
              <w:right w:w="0" w:type="dxa"/>
            </w:tcMar>
          </w:tcPr>
          <w:p w:rsidR="004065B7" w:rsidRDefault="004065B7" w:rsidP="00060450">
            <w:pPr>
              <w:pStyle w:val="NoSpacing"/>
            </w:pPr>
          </w:p>
        </w:tc>
        <w:tc>
          <w:tcPr>
            <w:tcW w:w="3174" w:type="dxa"/>
            <w:tcMar>
              <w:top w:w="12" w:type="dxa"/>
              <w:left w:w="144" w:type="dxa"/>
              <w:bottom w:w="12" w:type="dxa"/>
              <w:right w:w="0" w:type="dxa"/>
            </w:tcMar>
          </w:tcPr>
          <w:p w:rsidR="004065B7" w:rsidRPr="00060450" w:rsidRDefault="00BD62DA" w:rsidP="00060450">
            <w:pPr>
              <w:pStyle w:val="NoSpacing"/>
            </w:pPr>
            <w:r>
              <w:t>art department swing</w:t>
            </w:r>
          </w:p>
        </w:tc>
      </w:tr>
    </w:tbl>
    <w:p w:rsidR="00060450" w:rsidRPr="00060450" w:rsidRDefault="00060450" w:rsidP="00060450">
      <w:pPr>
        <w:pStyle w:val="Heading3"/>
      </w:pPr>
      <w:r w:rsidRPr="00060450">
        <w:t>Sound Department </w:t>
      </w:r>
    </w:p>
    <w:tbl>
      <w:tblPr>
        <w:tblW w:w="0" w:type="auto"/>
        <w:tblCellSpacing w:w="15" w:type="dxa"/>
        <w:tblCellMar>
          <w:top w:w="15" w:type="dxa"/>
          <w:left w:w="15" w:type="dxa"/>
          <w:bottom w:w="15" w:type="dxa"/>
          <w:right w:w="15" w:type="dxa"/>
        </w:tblCellMar>
        <w:tblLook w:val="04A0"/>
      </w:tblPr>
      <w:tblGrid>
        <w:gridCol w:w="1864"/>
        <w:gridCol w:w="1276"/>
        <w:gridCol w:w="5670"/>
      </w:tblGrid>
      <w:tr w:rsidR="00060450" w:rsidRPr="00060450" w:rsidTr="00BD62DA">
        <w:trPr>
          <w:tblCellSpacing w:w="15" w:type="dxa"/>
        </w:trPr>
        <w:tc>
          <w:tcPr>
            <w:tcW w:w="1819" w:type="dxa"/>
            <w:tcMar>
              <w:top w:w="12" w:type="dxa"/>
              <w:left w:w="144" w:type="dxa"/>
              <w:bottom w:w="12" w:type="dxa"/>
              <w:right w:w="0" w:type="dxa"/>
            </w:tcMar>
            <w:hideMark/>
          </w:tcPr>
          <w:p w:rsidR="00060450" w:rsidRPr="00060450" w:rsidRDefault="004065B7" w:rsidP="00060450">
            <w:pPr>
              <w:pStyle w:val="NoSpacing"/>
            </w:pPr>
            <w:r w:rsidRPr="00BD62DA">
              <w:t>Darryl Williams</w:t>
            </w:r>
          </w:p>
        </w:tc>
        <w:tc>
          <w:tcPr>
            <w:tcW w:w="1246"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 xml:space="preserve">production </w:t>
            </w:r>
            <w:r w:rsidRPr="00060450">
              <w:t>sound mixer</w:t>
            </w:r>
          </w:p>
        </w:tc>
      </w:tr>
    </w:tbl>
    <w:p w:rsidR="00060450" w:rsidRPr="00060450" w:rsidRDefault="00060450" w:rsidP="00060450">
      <w:pPr>
        <w:pStyle w:val="Heading3"/>
      </w:pPr>
      <w:r w:rsidRPr="00060450">
        <w:t>Camera and Electrical Department </w:t>
      </w:r>
    </w:p>
    <w:tbl>
      <w:tblPr>
        <w:tblW w:w="0" w:type="auto"/>
        <w:tblCellSpacing w:w="15" w:type="dxa"/>
        <w:tblCellMar>
          <w:top w:w="15" w:type="dxa"/>
          <w:left w:w="15" w:type="dxa"/>
          <w:bottom w:w="15" w:type="dxa"/>
          <w:right w:w="15" w:type="dxa"/>
        </w:tblCellMar>
        <w:tblLook w:val="04A0"/>
      </w:tblPr>
      <w:tblGrid>
        <w:gridCol w:w="2301"/>
        <w:gridCol w:w="839"/>
        <w:gridCol w:w="5670"/>
      </w:tblGrid>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Isaac Han</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best boy electrics</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 xml:space="preserve">Theodore </w:t>
            </w:r>
            <w:proofErr w:type="spellStart"/>
            <w:r w:rsidRPr="00BD62DA">
              <w:t>Hyppolite</w:t>
            </w:r>
            <w:proofErr w:type="spellEnd"/>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best boy electrics</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Nash Dutton</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electrician</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Silas Robinson</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key grip</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 xml:space="preserve">Dennis </w:t>
            </w:r>
            <w:proofErr w:type="spellStart"/>
            <w:r w:rsidRPr="00BD62DA">
              <w:t>Pires</w:t>
            </w:r>
            <w:proofErr w:type="spellEnd"/>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key grip</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Benjamin Cumming</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rsidRPr="00060450">
              <w:t>gaffer</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Ben Goldberg</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rsidRPr="00060450">
              <w:t>gaffer</w:t>
            </w:r>
          </w:p>
        </w:tc>
      </w:tr>
      <w:tr w:rsidR="004065B7" w:rsidRPr="00060450" w:rsidTr="00BD62DA">
        <w:trPr>
          <w:tblCellSpacing w:w="15" w:type="dxa"/>
        </w:trPr>
        <w:tc>
          <w:tcPr>
            <w:tcW w:w="2256" w:type="dxa"/>
            <w:tcMar>
              <w:top w:w="12" w:type="dxa"/>
              <w:left w:w="144" w:type="dxa"/>
              <w:bottom w:w="12" w:type="dxa"/>
              <w:right w:w="0" w:type="dxa"/>
            </w:tcMar>
            <w:hideMark/>
          </w:tcPr>
          <w:p w:rsidR="004065B7" w:rsidRPr="00060450" w:rsidRDefault="004065B7" w:rsidP="004065B7">
            <w:pPr>
              <w:pStyle w:val="NoSpacing"/>
            </w:pPr>
            <w:r w:rsidRPr="00BD62DA">
              <w:t xml:space="preserve">Walter </w:t>
            </w:r>
            <w:proofErr w:type="spellStart"/>
            <w:r w:rsidRPr="00BD62DA">
              <w:t>Orsini</w:t>
            </w:r>
            <w:proofErr w:type="spellEnd"/>
          </w:p>
        </w:tc>
        <w:tc>
          <w:tcPr>
            <w:tcW w:w="809" w:type="dxa"/>
            <w:tcMar>
              <w:top w:w="12" w:type="dxa"/>
              <w:left w:w="144" w:type="dxa"/>
              <w:bottom w:w="12" w:type="dxa"/>
              <w:right w:w="0" w:type="dxa"/>
            </w:tcMar>
            <w:hideMark/>
          </w:tcPr>
          <w:p w:rsidR="004065B7" w:rsidRPr="00060450" w:rsidRDefault="004065B7" w:rsidP="004065B7">
            <w:pPr>
              <w:pStyle w:val="NoSpacing"/>
            </w:pPr>
            <w:r>
              <w:t xml:space="preserve"> </w:t>
            </w:r>
          </w:p>
        </w:tc>
        <w:tc>
          <w:tcPr>
            <w:tcW w:w="5625" w:type="dxa"/>
            <w:tcMar>
              <w:top w:w="12" w:type="dxa"/>
              <w:left w:w="144" w:type="dxa"/>
              <w:bottom w:w="12" w:type="dxa"/>
              <w:right w:w="0" w:type="dxa"/>
            </w:tcMar>
            <w:hideMark/>
          </w:tcPr>
          <w:p w:rsidR="004065B7" w:rsidRPr="00060450" w:rsidRDefault="00BD62DA" w:rsidP="004065B7">
            <w:pPr>
              <w:pStyle w:val="NoSpacing"/>
            </w:pPr>
            <w:r>
              <w:t>best boy grip</w:t>
            </w:r>
          </w:p>
        </w:tc>
      </w:tr>
      <w:tr w:rsidR="004065B7" w:rsidRPr="00060450" w:rsidTr="00BD62DA">
        <w:trPr>
          <w:tblCellSpacing w:w="15" w:type="dxa"/>
        </w:trPr>
        <w:tc>
          <w:tcPr>
            <w:tcW w:w="2256" w:type="dxa"/>
            <w:tcMar>
              <w:top w:w="12" w:type="dxa"/>
              <w:left w:w="144" w:type="dxa"/>
              <w:bottom w:w="12" w:type="dxa"/>
              <w:right w:w="0" w:type="dxa"/>
            </w:tcMar>
            <w:hideMark/>
          </w:tcPr>
          <w:p w:rsidR="004065B7" w:rsidRPr="00060450" w:rsidRDefault="004065B7" w:rsidP="00BD62DA">
            <w:pPr>
              <w:pStyle w:val="NoSpacing"/>
            </w:pPr>
            <w:r w:rsidRPr="00BD62DA">
              <w:t>Gavin Davenport</w:t>
            </w:r>
          </w:p>
        </w:tc>
        <w:tc>
          <w:tcPr>
            <w:tcW w:w="809" w:type="dxa"/>
            <w:tcMar>
              <w:top w:w="12" w:type="dxa"/>
              <w:left w:w="144" w:type="dxa"/>
              <w:bottom w:w="12" w:type="dxa"/>
              <w:right w:w="0" w:type="dxa"/>
            </w:tcMar>
            <w:hideMark/>
          </w:tcPr>
          <w:p w:rsidR="004065B7" w:rsidRPr="00060450" w:rsidRDefault="004065B7" w:rsidP="004065B7">
            <w:pPr>
              <w:pStyle w:val="NoSpacing"/>
            </w:pPr>
            <w:r>
              <w:t xml:space="preserve"> </w:t>
            </w:r>
          </w:p>
        </w:tc>
        <w:tc>
          <w:tcPr>
            <w:tcW w:w="5625" w:type="dxa"/>
            <w:tcMar>
              <w:top w:w="12" w:type="dxa"/>
              <w:left w:w="144" w:type="dxa"/>
              <w:bottom w:w="12" w:type="dxa"/>
              <w:right w:w="0" w:type="dxa"/>
            </w:tcMar>
            <w:hideMark/>
          </w:tcPr>
          <w:p w:rsidR="004065B7" w:rsidRPr="00BD62DA" w:rsidRDefault="00BD62DA" w:rsidP="004065B7">
            <w:pPr>
              <w:pStyle w:val="NoSpacing"/>
            </w:pPr>
            <w:r w:rsidRPr="00BD62DA">
              <w:t>best boy grip</w:t>
            </w:r>
          </w:p>
        </w:tc>
      </w:tr>
      <w:tr w:rsidR="004065B7" w:rsidRPr="00060450" w:rsidTr="00BD62DA">
        <w:trPr>
          <w:tblCellSpacing w:w="15" w:type="dxa"/>
        </w:trPr>
        <w:tc>
          <w:tcPr>
            <w:tcW w:w="2256" w:type="dxa"/>
            <w:tcMar>
              <w:top w:w="12" w:type="dxa"/>
              <w:left w:w="144" w:type="dxa"/>
              <w:bottom w:w="12" w:type="dxa"/>
              <w:right w:w="0" w:type="dxa"/>
            </w:tcMar>
            <w:hideMark/>
          </w:tcPr>
          <w:p w:rsidR="004065B7" w:rsidRPr="00060450" w:rsidRDefault="004065B7" w:rsidP="004065B7">
            <w:pPr>
              <w:pStyle w:val="NoSpacing"/>
            </w:pPr>
            <w:proofErr w:type="spellStart"/>
            <w:r w:rsidRPr="00BD62DA">
              <w:t>Brayton</w:t>
            </w:r>
            <w:proofErr w:type="spellEnd"/>
            <w:r w:rsidRPr="00BD62DA">
              <w:t xml:space="preserve"> Austin</w:t>
            </w:r>
          </w:p>
        </w:tc>
        <w:tc>
          <w:tcPr>
            <w:tcW w:w="809" w:type="dxa"/>
            <w:tcMar>
              <w:top w:w="12" w:type="dxa"/>
              <w:left w:w="144" w:type="dxa"/>
              <w:bottom w:w="12" w:type="dxa"/>
              <w:right w:w="0" w:type="dxa"/>
            </w:tcMar>
            <w:hideMark/>
          </w:tcPr>
          <w:p w:rsidR="004065B7" w:rsidRPr="00060450" w:rsidRDefault="004065B7" w:rsidP="004065B7">
            <w:pPr>
              <w:pStyle w:val="NoSpacing"/>
            </w:pPr>
            <w:r>
              <w:t xml:space="preserve"> </w:t>
            </w:r>
          </w:p>
        </w:tc>
        <w:tc>
          <w:tcPr>
            <w:tcW w:w="5625" w:type="dxa"/>
            <w:tcMar>
              <w:top w:w="12" w:type="dxa"/>
              <w:left w:w="144" w:type="dxa"/>
              <w:bottom w:w="12" w:type="dxa"/>
              <w:right w:w="0" w:type="dxa"/>
            </w:tcMar>
            <w:hideMark/>
          </w:tcPr>
          <w:p w:rsidR="004065B7" w:rsidRPr="00BD62DA" w:rsidRDefault="00BD62DA" w:rsidP="004065B7">
            <w:pPr>
              <w:pStyle w:val="NoSpacing"/>
            </w:pPr>
            <w:r w:rsidRPr="00BD62DA">
              <w:t>company grip</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4065B7" w:rsidP="00060450">
            <w:pPr>
              <w:pStyle w:val="NoSpacing"/>
            </w:pPr>
            <w:r w:rsidRPr="00BD62DA">
              <w:t>John Fisher</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BD62DA" w:rsidRDefault="00BD62DA" w:rsidP="00060450">
            <w:pPr>
              <w:pStyle w:val="NoSpacing"/>
            </w:pPr>
            <w:r w:rsidRPr="00BD62DA">
              <w:t>company grip</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7F1155" w:rsidP="00060450">
            <w:pPr>
              <w:pStyle w:val="NoSpacing"/>
            </w:pPr>
            <w:r w:rsidRPr="00BD62DA">
              <w:t xml:space="preserve">Joseph M. </w:t>
            </w:r>
            <w:proofErr w:type="spellStart"/>
            <w:r w:rsidRPr="00BD62DA">
              <w:t>Setele</w:t>
            </w:r>
            <w:proofErr w:type="spellEnd"/>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rsidRPr="00060450">
              <w:t>camera operator</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7F1155" w:rsidP="00060450">
            <w:pPr>
              <w:pStyle w:val="NoSpacing"/>
            </w:pPr>
            <w:r w:rsidRPr="00BD62DA">
              <w:t>Megan Johnson</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 xml:space="preserve">a camera </w:t>
            </w:r>
            <w:r w:rsidRPr="00060450">
              <w:t>firs</w:t>
            </w:r>
            <w:r>
              <w:t>t assistant</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7F1155" w:rsidP="00060450">
            <w:pPr>
              <w:pStyle w:val="NoSpacing"/>
            </w:pPr>
            <w:r w:rsidRPr="00BD62DA">
              <w:t xml:space="preserve">Chris </w:t>
            </w:r>
            <w:proofErr w:type="spellStart"/>
            <w:r w:rsidRPr="00BD62DA">
              <w:t>Galano</w:t>
            </w:r>
            <w:proofErr w:type="spellEnd"/>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 xml:space="preserve">a camera </w:t>
            </w:r>
            <w:r w:rsidRPr="00060450">
              <w:t>firs</w:t>
            </w:r>
            <w:r>
              <w:t>t assistant</w:t>
            </w:r>
          </w:p>
        </w:tc>
      </w:tr>
      <w:tr w:rsidR="00060450" w:rsidRPr="00060450" w:rsidTr="00BD62DA">
        <w:trPr>
          <w:tblCellSpacing w:w="15" w:type="dxa"/>
        </w:trPr>
        <w:tc>
          <w:tcPr>
            <w:tcW w:w="2256" w:type="dxa"/>
            <w:tcMar>
              <w:top w:w="12" w:type="dxa"/>
              <w:left w:w="144" w:type="dxa"/>
              <w:bottom w:w="12" w:type="dxa"/>
              <w:right w:w="0" w:type="dxa"/>
            </w:tcMar>
            <w:hideMark/>
          </w:tcPr>
          <w:p w:rsidR="00060450" w:rsidRPr="00060450" w:rsidRDefault="007F1155" w:rsidP="00060450">
            <w:pPr>
              <w:pStyle w:val="NoSpacing"/>
            </w:pPr>
            <w:r w:rsidRPr="00BD62DA">
              <w:lastRenderedPageBreak/>
              <w:t>Lauren Peele</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 xml:space="preserve">b camera </w:t>
            </w:r>
            <w:r w:rsidRPr="00060450">
              <w:t>firs</w:t>
            </w:r>
            <w:r>
              <w:t>t assistant</w:t>
            </w:r>
          </w:p>
        </w:tc>
      </w:tr>
      <w:tr w:rsidR="007F1155" w:rsidRPr="00060450" w:rsidTr="00BD62DA">
        <w:trPr>
          <w:tblCellSpacing w:w="15" w:type="dxa"/>
        </w:trPr>
        <w:tc>
          <w:tcPr>
            <w:tcW w:w="2256" w:type="dxa"/>
            <w:tcMar>
              <w:top w:w="12" w:type="dxa"/>
              <w:left w:w="144" w:type="dxa"/>
              <w:bottom w:w="12" w:type="dxa"/>
              <w:right w:w="0" w:type="dxa"/>
            </w:tcMar>
          </w:tcPr>
          <w:p w:rsidR="007F1155" w:rsidRPr="00BD62DA" w:rsidRDefault="007F1155" w:rsidP="00060450">
            <w:pPr>
              <w:pStyle w:val="NoSpacing"/>
            </w:pPr>
            <w:r w:rsidRPr="00BD62DA">
              <w:t>Eric Kim</w:t>
            </w:r>
          </w:p>
        </w:tc>
        <w:tc>
          <w:tcPr>
            <w:tcW w:w="809" w:type="dxa"/>
            <w:tcMar>
              <w:top w:w="12" w:type="dxa"/>
              <w:left w:w="144" w:type="dxa"/>
              <w:bottom w:w="12" w:type="dxa"/>
              <w:right w:w="0" w:type="dxa"/>
            </w:tcMar>
          </w:tcPr>
          <w:p w:rsidR="007F1155" w:rsidRDefault="007F1155" w:rsidP="00060450">
            <w:pPr>
              <w:pStyle w:val="NoSpacing"/>
            </w:pPr>
          </w:p>
        </w:tc>
        <w:tc>
          <w:tcPr>
            <w:tcW w:w="5625" w:type="dxa"/>
            <w:tcMar>
              <w:top w:w="12" w:type="dxa"/>
              <w:left w:w="144" w:type="dxa"/>
              <w:bottom w:w="12" w:type="dxa"/>
              <w:right w:w="0" w:type="dxa"/>
            </w:tcMar>
          </w:tcPr>
          <w:p w:rsidR="007F1155" w:rsidRPr="00060450" w:rsidRDefault="00BD62DA" w:rsidP="00060450">
            <w:pPr>
              <w:pStyle w:val="NoSpacing"/>
            </w:pPr>
            <w:r w:rsidRPr="00060450">
              <w:t>second assistant camera</w:t>
            </w:r>
          </w:p>
        </w:tc>
      </w:tr>
      <w:tr w:rsidR="007F1155" w:rsidRPr="00060450" w:rsidTr="00BD62DA">
        <w:trPr>
          <w:tblCellSpacing w:w="15" w:type="dxa"/>
        </w:trPr>
        <w:tc>
          <w:tcPr>
            <w:tcW w:w="2256" w:type="dxa"/>
            <w:tcMar>
              <w:top w:w="12" w:type="dxa"/>
              <w:left w:w="144" w:type="dxa"/>
              <w:bottom w:w="12" w:type="dxa"/>
              <w:right w:w="0" w:type="dxa"/>
            </w:tcMar>
          </w:tcPr>
          <w:p w:rsidR="007F1155" w:rsidRPr="00BD62DA" w:rsidRDefault="007F1155" w:rsidP="00060450">
            <w:pPr>
              <w:pStyle w:val="NoSpacing"/>
            </w:pPr>
            <w:r w:rsidRPr="00BD62DA">
              <w:t>Kevin Hahn</w:t>
            </w:r>
          </w:p>
        </w:tc>
        <w:tc>
          <w:tcPr>
            <w:tcW w:w="809" w:type="dxa"/>
            <w:tcMar>
              <w:top w:w="12" w:type="dxa"/>
              <w:left w:w="144" w:type="dxa"/>
              <w:bottom w:w="12" w:type="dxa"/>
              <w:right w:w="0" w:type="dxa"/>
            </w:tcMar>
          </w:tcPr>
          <w:p w:rsidR="007F1155" w:rsidRDefault="007F1155" w:rsidP="00060450">
            <w:pPr>
              <w:pStyle w:val="NoSpacing"/>
            </w:pPr>
          </w:p>
        </w:tc>
        <w:tc>
          <w:tcPr>
            <w:tcW w:w="5625" w:type="dxa"/>
            <w:tcMar>
              <w:top w:w="12" w:type="dxa"/>
              <w:left w:w="144" w:type="dxa"/>
              <w:bottom w:w="12" w:type="dxa"/>
              <w:right w:w="0" w:type="dxa"/>
            </w:tcMar>
          </w:tcPr>
          <w:p w:rsidR="007F1155" w:rsidRPr="00060450" w:rsidRDefault="00BD62DA" w:rsidP="00060450">
            <w:pPr>
              <w:pStyle w:val="NoSpacing"/>
            </w:pPr>
            <w:r w:rsidRPr="00060450">
              <w:t>second assistant camera</w:t>
            </w:r>
          </w:p>
        </w:tc>
      </w:tr>
      <w:tr w:rsidR="007F1155" w:rsidRPr="00060450" w:rsidTr="00BD62DA">
        <w:trPr>
          <w:tblCellSpacing w:w="15" w:type="dxa"/>
        </w:trPr>
        <w:tc>
          <w:tcPr>
            <w:tcW w:w="2256" w:type="dxa"/>
            <w:tcMar>
              <w:top w:w="12" w:type="dxa"/>
              <w:left w:w="144" w:type="dxa"/>
              <w:bottom w:w="12" w:type="dxa"/>
              <w:right w:w="0" w:type="dxa"/>
            </w:tcMar>
          </w:tcPr>
          <w:p w:rsidR="007F1155" w:rsidRPr="00BD62DA" w:rsidRDefault="007F1155" w:rsidP="00060450">
            <w:pPr>
              <w:pStyle w:val="NoSpacing"/>
            </w:pPr>
            <w:r w:rsidRPr="00BD62DA">
              <w:t>Jeremy Peele</w:t>
            </w:r>
          </w:p>
        </w:tc>
        <w:tc>
          <w:tcPr>
            <w:tcW w:w="809" w:type="dxa"/>
            <w:tcMar>
              <w:top w:w="12" w:type="dxa"/>
              <w:left w:w="144" w:type="dxa"/>
              <w:bottom w:w="12" w:type="dxa"/>
              <w:right w:w="0" w:type="dxa"/>
            </w:tcMar>
          </w:tcPr>
          <w:p w:rsidR="007F1155" w:rsidRDefault="007F1155" w:rsidP="00060450">
            <w:pPr>
              <w:pStyle w:val="NoSpacing"/>
            </w:pPr>
          </w:p>
        </w:tc>
        <w:tc>
          <w:tcPr>
            <w:tcW w:w="5625" w:type="dxa"/>
            <w:tcMar>
              <w:top w:w="12" w:type="dxa"/>
              <w:left w:w="144" w:type="dxa"/>
              <w:bottom w:w="12" w:type="dxa"/>
              <w:right w:w="0" w:type="dxa"/>
            </w:tcMar>
          </w:tcPr>
          <w:p w:rsidR="007F1155" w:rsidRPr="00060450" w:rsidRDefault="00BD62DA" w:rsidP="00060450">
            <w:pPr>
              <w:pStyle w:val="NoSpacing"/>
            </w:pPr>
            <w:r w:rsidRPr="00060450">
              <w:t>second assistant camera</w:t>
            </w:r>
          </w:p>
        </w:tc>
      </w:tr>
      <w:tr w:rsidR="007F1155" w:rsidRPr="00060450" w:rsidTr="00BD62DA">
        <w:trPr>
          <w:tblCellSpacing w:w="15" w:type="dxa"/>
        </w:trPr>
        <w:tc>
          <w:tcPr>
            <w:tcW w:w="2256" w:type="dxa"/>
            <w:tcMar>
              <w:top w:w="12" w:type="dxa"/>
              <w:left w:w="144" w:type="dxa"/>
              <w:bottom w:w="12" w:type="dxa"/>
              <w:right w:w="0" w:type="dxa"/>
            </w:tcMar>
          </w:tcPr>
          <w:p w:rsidR="007F1155" w:rsidRPr="00BD62DA" w:rsidRDefault="007F1155" w:rsidP="00060450">
            <w:pPr>
              <w:pStyle w:val="NoSpacing"/>
            </w:pPr>
            <w:r w:rsidRPr="00BD62DA">
              <w:t>Brandon Keith Osborn</w:t>
            </w:r>
          </w:p>
        </w:tc>
        <w:tc>
          <w:tcPr>
            <w:tcW w:w="809" w:type="dxa"/>
            <w:tcMar>
              <w:top w:w="12" w:type="dxa"/>
              <w:left w:w="144" w:type="dxa"/>
              <w:bottom w:w="12" w:type="dxa"/>
              <w:right w:w="0" w:type="dxa"/>
            </w:tcMar>
          </w:tcPr>
          <w:p w:rsidR="007F1155" w:rsidRDefault="007F1155" w:rsidP="00060450">
            <w:pPr>
              <w:pStyle w:val="NoSpacing"/>
            </w:pPr>
          </w:p>
        </w:tc>
        <w:tc>
          <w:tcPr>
            <w:tcW w:w="5625" w:type="dxa"/>
            <w:tcMar>
              <w:top w:w="12" w:type="dxa"/>
              <w:left w:w="144" w:type="dxa"/>
              <w:bottom w:w="12" w:type="dxa"/>
              <w:right w:w="0" w:type="dxa"/>
            </w:tcMar>
          </w:tcPr>
          <w:p w:rsidR="007F1155" w:rsidRPr="00060450" w:rsidRDefault="00BD62DA" w:rsidP="00060450">
            <w:pPr>
              <w:pStyle w:val="NoSpacing"/>
            </w:pPr>
            <w:r w:rsidRPr="00060450">
              <w:t>second assistant camera</w:t>
            </w:r>
          </w:p>
        </w:tc>
      </w:tr>
    </w:tbl>
    <w:p w:rsidR="00060450" w:rsidRPr="00060450" w:rsidRDefault="00060450" w:rsidP="00060450">
      <w:pPr>
        <w:pStyle w:val="Heading3"/>
      </w:pPr>
      <w:r w:rsidRPr="00060450">
        <w:t>Casting Department </w:t>
      </w:r>
    </w:p>
    <w:tbl>
      <w:tblPr>
        <w:tblW w:w="0" w:type="auto"/>
        <w:tblCellSpacing w:w="15" w:type="dxa"/>
        <w:tblCellMar>
          <w:top w:w="15" w:type="dxa"/>
          <w:left w:w="15" w:type="dxa"/>
          <w:bottom w:w="15" w:type="dxa"/>
          <w:right w:w="15" w:type="dxa"/>
        </w:tblCellMar>
        <w:tblLook w:val="04A0"/>
      </w:tblPr>
      <w:tblGrid>
        <w:gridCol w:w="2301"/>
        <w:gridCol w:w="839"/>
        <w:gridCol w:w="5670"/>
      </w:tblGrid>
      <w:tr w:rsidR="00060450" w:rsidRPr="00060450" w:rsidTr="00BD62DA">
        <w:trPr>
          <w:tblCellSpacing w:w="15" w:type="dxa"/>
        </w:trPr>
        <w:tc>
          <w:tcPr>
            <w:tcW w:w="2256" w:type="dxa"/>
            <w:tcMar>
              <w:top w:w="12" w:type="dxa"/>
              <w:left w:w="144" w:type="dxa"/>
              <w:bottom w:w="12" w:type="dxa"/>
              <w:right w:w="0" w:type="dxa"/>
            </w:tcMar>
            <w:hideMark/>
          </w:tcPr>
          <w:p w:rsidR="00060450" w:rsidRPr="00BD62DA" w:rsidRDefault="005655AE" w:rsidP="00060450">
            <w:pPr>
              <w:pStyle w:val="NoSpacing"/>
            </w:pPr>
            <w:r w:rsidRPr="00BD62DA">
              <w:t>Morgue N. Marcus</w:t>
            </w:r>
          </w:p>
          <w:p w:rsidR="005655AE" w:rsidRPr="00060450" w:rsidRDefault="005655AE" w:rsidP="00060450">
            <w:pPr>
              <w:pStyle w:val="NoSpacing"/>
            </w:pPr>
            <w:r w:rsidRPr="00BD62DA">
              <w:t>Little Bird Casting</w:t>
            </w:r>
          </w:p>
        </w:tc>
        <w:tc>
          <w:tcPr>
            <w:tcW w:w="809"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060450" w:rsidP="005655AE">
            <w:pPr>
              <w:pStyle w:val="NoSpacing"/>
            </w:pPr>
            <w:r w:rsidRPr="00060450">
              <w:t xml:space="preserve">extras casting </w:t>
            </w:r>
            <w:r w:rsidR="005655AE">
              <w:t>director</w:t>
            </w:r>
          </w:p>
        </w:tc>
      </w:tr>
    </w:tbl>
    <w:p w:rsidR="00060450" w:rsidRPr="00060450" w:rsidRDefault="00060450" w:rsidP="00060450">
      <w:pPr>
        <w:pStyle w:val="Heading3"/>
      </w:pPr>
      <w:r w:rsidRPr="00060450">
        <w:t>Costume and Wardrobe Department </w:t>
      </w:r>
    </w:p>
    <w:tbl>
      <w:tblPr>
        <w:tblW w:w="0" w:type="auto"/>
        <w:tblCellSpacing w:w="15" w:type="dxa"/>
        <w:tblCellMar>
          <w:top w:w="15" w:type="dxa"/>
          <w:left w:w="15" w:type="dxa"/>
          <w:bottom w:w="15" w:type="dxa"/>
          <w:right w:w="15" w:type="dxa"/>
        </w:tblCellMar>
        <w:tblLook w:val="04A0"/>
      </w:tblPr>
      <w:tblGrid>
        <w:gridCol w:w="2584"/>
        <w:gridCol w:w="556"/>
        <w:gridCol w:w="5670"/>
      </w:tblGrid>
      <w:tr w:rsidR="004065B7" w:rsidRPr="00060450" w:rsidTr="005516F3">
        <w:trPr>
          <w:tblCellSpacing w:w="15" w:type="dxa"/>
        </w:trPr>
        <w:tc>
          <w:tcPr>
            <w:tcW w:w="2539" w:type="dxa"/>
            <w:tcMar>
              <w:top w:w="12" w:type="dxa"/>
              <w:left w:w="144" w:type="dxa"/>
              <w:bottom w:w="12" w:type="dxa"/>
              <w:right w:w="0" w:type="dxa"/>
            </w:tcMar>
            <w:hideMark/>
          </w:tcPr>
          <w:p w:rsidR="004065B7" w:rsidRPr="00933680" w:rsidRDefault="004065B7" w:rsidP="00BD62DA">
            <w:pPr>
              <w:pStyle w:val="NoSpacing"/>
            </w:pPr>
            <w:r w:rsidRPr="00933680">
              <w:t>John C. Houston IV</w:t>
            </w:r>
          </w:p>
        </w:tc>
        <w:tc>
          <w:tcPr>
            <w:tcW w:w="526" w:type="dxa"/>
            <w:tcMar>
              <w:top w:w="12" w:type="dxa"/>
              <w:left w:w="144" w:type="dxa"/>
              <w:bottom w:w="12" w:type="dxa"/>
              <w:right w:w="0" w:type="dxa"/>
            </w:tcMar>
            <w:hideMark/>
          </w:tcPr>
          <w:p w:rsidR="004065B7" w:rsidRPr="00060450" w:rsidRDefault="004065B7" w:rsidP="00060450">
            <w:pPr>
              <w:pStyle w:val="NoSpacing"/>
            </w:pPr>
            <w:r>
              <w:t xml:space="preserve"> </w:t>
            </w:r>
          </w:p>
        </w:tc>
        <w:tc>
          <w:tcPr>
            <w:tcW w:w="5625" w:type="dxa"/>
            <w:tcMar>
              <w:top w:w="12" w:type="dxa"/>
              <w:left w:w="144" w:type="dxa"/>
              <w:bottom w:w="12" w:type="dxa"/>
              <w:right w:w="0" w:type="dxa"/>
            </w:tcMar>
            <w:hideMark/>
          </w:tcPr>
          <w:p w:rsidR="004065B7" w:rsidRPr="00060450" w:rsidRDefault="00BD62DA" w:rsidP="00060450">
            <w:pPr>
              <w:pStyle w:val="NoSpacing"/>
            </w:pPr>
            <w:r w:rsidRPr="00BD62DA">
              <w:t>wardrobe supervisor</w:t>
            </w:r>
          </w:p>
        </w:tc>
      </w:tr>
      <w:tr w:rsidR="004065B7" w:rsidRPr="00060450" w:rsidTr="005516F3">
        <w:trPr>
          <w:tblCellSpacing w:w="15" w:type="dxa"/>
        </w:trPr>
        <w:tc>
          <w:tcPr>
            <w:tcW w:w="2539" w:type="dxa"/>
            <w:tcMar>
              <w:top w:w="12" w:type="dxa"/>
              <w:left w:w="144" w:type="dxa"/>
              <w:bottom w:w="12" w:type="dxa"/>
              <w:right w:w="0" w:type="dxa"/>
            </w:tcMar>
            <w:hideMark/>
          </w:tcPr>
          <w:p w:rsidR="004065B7" w:rsidRPr="00933680" w:rsidRDefault="004065B7" w:rsidP="00BD62DA">
            <w:pPr>
              <w:pStyle w:val="NoSpacing"/>
            </w:pPr>
            <w:r w:rsidRPr="00933680">
              <w:t>Tiffany Maxwell</w:t>
            </w:r>
          </w:p>
        </w:tc>
        <w:tc>
          <w:tcPr>
            <w:tcW w:w="526" w:type="dxa"/>
            <w:tcMar>
              <w:top w:w="12" w:type="dxa"/>
              <w:left w:w="144" w:type="dxa"/>
              <w:bottom w:w="12" w:type="dxa"/>
              <w:right w:w="0" w:type="dxa"/>
            </w:tcMar>
            <w:hideMark/>
          </w:tcPr>
          <w:p w:rsidR="004065B7" w:rsidRPr="00060450" w:rsidRDefault="004065B7" w:rsidP="00060450">
            <w:pPr>
              <w:pStyle w:val="NoSpacing"/>
            </w:pPr>
            <w:r>
              <w:t xml:space="preserve"> </w:t>
            </w:r>
          </w:p>
        </w:tc>
        <w:tc>
          <w:tcPr>
            <w:tcW w:w="5625" w:type="dxa"/>
            <w:tcMar>
              <w:top w:w="12" w:type="dxa"/>
              <w:left w:w="144" w:type="dxa"/>
              <w:bottom w:w="12" w:type="dxa"/>
              <w:right w:w="0" w:type="dxa"/>
            </w:tcMar>
            <w:hideMark/>
          </w:tcPr>
          <w:p w:rsidR="004065B7" w:rsidRPr="00060450" w:rsidRDefault="00BD62DA" w:rsidP="00060450">
            <w:pPr>
              <w:pStyle w:val="NoSpacing"/>
            </w:pPr>
            <w:r w:rsidRPr="00BD62DA">
              <w:t>wardrobe assistant</w:t>
            </w:r>
          </w:p>
        </w:tc>
      </w:tr>
      <w:tr w:rsidR="004065B7" w:rsidRPr="00060450" w:rsidTr="005516F3">
        <w:trPr>
          <w:tblCellSpacing w:w="15" w:type="dxa"/>
        </w:trPr>
        <w:tc>
          <w:tcPr>
            <w:tcW w:w="2539" w:type="dxa"/>
            <w:tcMar>
              <w:top w:w="12" w:type="dxa"/>
              <w:left w:w="144" w:type="dxa"/>
              <w:bottom w:w="12" w:type="dxa"/>
              <w:right w:w="0" w:type="dxa"/>
            </w:tcMar>
            <w:hideMark/>
          </w:tcPr>
          <w:p w:rsidR="004065B7" w:rsidRDefault="004065B7" w:rsidP="00BD62DA">
            <w:pPr>
              <w:pStyle w:val="NoSpacing"/>
            </w:pPr>
            <w:r w:rsidRPr="00933680">
              <w:t xml:space="preserve">Nikki </w:t>
            </w:r>
            <w:proofErr w:type="spellStart"/>
            <w:r w:rsidRPr="00933680">
              <w:t>Esquibel</w:t>
            </w:r>
            <w:proofErr w:type="spellEnd"/>
          </w:p>
        </w:tc>
        <w:tc>
          <w:tcPr>
            <w:tcW w:w="526" w:type="dxa"/>
            <w:tcMar>
              <w:top w:w="12" w:type="dxa"/>
              <w:left w:w="144" w:type="dxa"/>
              <w:bottom w:w="12" w:type="dxa"/>
              <w:right w:w="0" w:type="dxa"/>
            </w:tcMar>
            <w:hideMark/>
          </w:tcPr>
          <w:p w:rsidR="004065B7" w:rsidRPr="00060450" w:rsidRDefault="004065B7" w:rsidP="00060450">
            <w:pPr>
              <w:pStyle w:val="NoSpacing"/>
            </w:pPr>
            <w:r>
              <w:t xml:space="preserve"> </w:t>
            </w:r>
          </w:p>
        </w:tc>
        <w:tc>
          <w:tcPr>
            <w:tcW w:w="5625" w:type="dxa"/>
            <w:tcMar>
              <w:top w:w="12" w:type="dxa"/>
              <w:left w:w="144" w:type="dxa"/>
              <w:bottom w:w="12" w:type="dxa"/>
              <w:right w:w="0" w:type="dxa"/>
            </w:tcMar>
            <w:hideMark/>
          </w:tcPr>
          <w:p w:rsidR="004065B7" w:rsidRPr="00060450" w:rsidRDefault="00BD62DA" w:rsidP="00060450">
            <w:pPr>
              <w:pStyle w:val="NoSpacing"/>
            </w:pPr>
            <w:r w:rsidRPr="00BD62DA">
              <w:t>wardrobe assistant</w:t>
            </w:r>
          </w:p>
        </w:tc>
      </w:tr>
    </w:tbl>
    <w:p w:rsidR="00060450" w:rsidRPr="00060450" w:rsidRDefault="00060450" w:rsidP="00060450">
      <w:pPr>
        <w:pStyle w:val="Heading3"/>
      </w:pPr>
      <w:r w:rsidRPr="00060450">
        <w:t>Transportation Department </w:t>
      </w:r>
    </w:p>
    <w:tbl>
      <w:tblPr>
        <w:tblW w:w="0" w:type="auto"/>
        <w:tblCellSpacing w:w="15" w:type="dxa"/>
        <w:tblCellMar>
          <w:top w:w="15" w:type="dxa"/>
          <w:left w:w="15" w:type="dxa"/>
          <w:bottom w:w="15" w:type="dxa"/>
          <w:right w:w="15" w:type="dxa"/>
        </w:tblCellMar>
        <w:tblLook w:val="04A0"/>
      </w:tblPr>
      <w:tblGrid>
        <w:gridCol w:w="1830"/>
        <w:gridCol w:w="1310"/>
        <w:gridCol w:w="5670"/>
      </w:tblGrid>
      <w:tr w:rsidR="00060450" w:rsidRPr="00060450" w:rsidTr="00D341F2">
        <w:trPr>
          <w:tblCellSpacing w:w="15" w:type="dxa"/>
        </w:trPr>
        <w:tc>
          <w:tcPr>
            <w:tcW w:w="1785" w:type="dxa"/>
            <w:tcMar>
              <w:top w:w="12" w:type="dxa"/>
              <w:left w:w="144" w:type="dxa"/>
              <w:bottom w:w="12" w:type="dxa"/>
              <w:right w:w="0" w:type="dxa"/>
            </w:tcMar>
            <w:hideMark/>
          </w:tcPr>
          <w:p w:rsidR="00060450" w:rsidRPr="00060450" w:rsidRDefault="005655AE" w:rsidP="00060450">
            <w:pPr>
              <w:pStyle w:val="NoSpacing"/>
            </w:pPr>
            <w:r w:rsidRPr="00BD62DA">
              <w:t xml:space="preserve">James </w:t>
            </w:r>
            <w:proofErr w:type="spellStart"/>
            <w:r w:rsidRPr="00BD62DA">
              <w:t>Quattrochi</w:t>
            </w:r>
            <w:proofErr w:type="spellEnd"/>
          </w:p>
        </w:tc>
        <w:tc>
          <w:tcPr>
            <w:tcW w:w="1280"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060450" w:rsidP="00060450">
            <w:pPr>
              <w:pStyle w:val="NoSpacing"/>
            </w:pPr>
            <w:r w:rsidRPr="00060450">
              <w:t>transportation captain</w:t>
            </w:r>
          </w:p>
        </w:tc>
      </w:tr>
      <w:tr w:rsidR="00060450" w:rsidRPr="00060450" w:rsidTr="00D341F2">
        <w:trPr>
          <w:tblCellSpacing w:w="15" w:type="dxa"/>
        </w:trPr>
        <w:tc>
          <w:tcPr>
            <w:tcW w:w="1785" w:type="dxa"/>
            <w:tcMar>
              <w:top w:w="12" w:type="dxa"/>
              <w:left w:w="144" w:type="dxa"/>
              <w:bottom w:w="12" w:type="dxa"/>
              <w:right w:w="0" w:type="dxa"/>
            </w:tcMar>
            <w:hideMark/>
          </w:tcPr>
          <w:p w:rsidR="00060450" w:rsidRPr="00060450" w:rsidRDefault="005655AE" w:rsidP="00060450">
            <w:pPr>
              <w:pStyle w:val="NoSpacing"/>
            </w:pPr>
            <w:r w:rsidRPr="00BD62DA">
              <w:t>Chase Parsons</w:t>
            </w:r>
          </w:p>
        </w:tc>
        <w:tc>
          <w:tcPr>
            <w:tcW w:w="1280"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5655AE" w:rsidP="00060450">
            <w:pPr>
              <w:pStyle w:val="NoSpacing"/>
            </w:pPr>
            <w:r>
              <w:t>Transportation production assistant</w:t>
            </w:r>
          </w:p>
        </w:tc>
      </w:tr>
      <w:tr w:rsidR="005655AE" w:rsidRPr="00060450" w:rsidTr="00D341F2">
        <w:trPr>
          <w:tblCellSpacing w:w="15" w:type="dxa"/>
        </w:trPr>
        <w:tc>
          <w:tcPr>
            <w:tcW w:w="1785" w:type="dxa"/>
            <w:tcMar>
              <w:top w:w="12" w:type="dxa"/>
              <w:left w:w="144" w:type="dxa"/>
              <w:bottom w:w="12" w:type="dxa"/>
              <w:right w:w="0" w:type="dxa"/>
            </w:tcMar>
            <w:hideMark/>
          </w:tcPr>
          <w:p w:rsidR="005655AE" w:rsidRPr="00060450" w:rsidRDefault="005655AE" w:rsidP="00060450">
            <w:pPr>
              <w:pStyle w:val="NoSpacing"/>
            </w:pPr>
            <w:r w:rsidRPr="00BD62DA">
              <w:t>Will Lee</w:t>
            </w:r>
          </w:p>
        </w:tc>
        <w:tc>
          <w:tcPr>
            <w:tcW w:w="1280" w:type="dxa"/>
            <w:tcMar>
              <w:top w:w="12" w:type="dxa"/>
              <w:left w:w="144" w:type="dxa"/>
              <w:bottom w:w="12" w:type="dxa"/>
              <w:right w:w="0" w:type="dxa"/>
            </w:tcMar>
            <w:hideMark/>
          </w:tcPr>
          <w:p w:rsidR="005655AE" w:rsidRPr="00060450" w:rsidRDefault="005655AE" w:rsidP="00060450">
            <w:pPr>
              <w:pStyle w:val="NoSpacing"/>
            </w:pPr>
            <w:r>
              <w:t xml:space="preserve"> </w:t>
            </w:r>
          </w:p>
        </w:tc>
        <w:tc>
          <w:tcPr>
            <w:tcW w:w="5625" w:type="dxa"/>
            <w:tcMar>
              <w:top w:w="12" w:type="dxa"/>
              <w:left w:w="144" w:type="dxa"/>
              <w:bottom w:w="12" w:type="dxa"/>
              <w:right w:w="0" w:type="dxa"/>
            </w:tcMar>
            <w:hideMark/>
          </w:tcPr>
          <w:p w:rsidR="005655AE" w:rsidRPr="00060450" w:rsidRDefault="005655AE" w:rsidP="005655AE">
            <w:pPr>
              <w:pStyle w:val="NoSpacing"/>
            </w:pPr>
            <w:r>
              <w:t>Transportation production assistant</w:t>
            </w:r>
          </w:p>
        </w:tc>
      </w:tr>
    </w:tbl>
    <w:p w:rsidR="00060450" w:rsidRPr="00060450" w:rsidRDefault="00060450" w:rsidP="00060450">
      <w:pPr>
        <w:pStyle w:val="Heading3"/>
      </w:pPr>
      <w:r w:rsidRPr="00060450">
        <w:t>Other crew </w:t>
      </w:r>
    </w:p>
    <w:tbl>
      <w:tblPr>
        <w:tblW w:w="0" w:type="auto"/>
        <w:tblCellSpacing w:w="15" w:type="dxa"/>
        <w:tblCellMar>
          <w:top w:w="15" w:type="dxa"/>
          <w:left w:w="15" w:type="dxa"/>
          <w:bottom w:w="15" w:type="dxa"/>
          <w:right w:w="15" w:type="dxa"/>
        </w:tblCellMar>
        <w:tblLook w:val="04A0"/>
      </w:tblPr>
      <w:tblGrid>
        <w:gridCol w:w="1987"/>
        <w:gridCol w:w="1153"/>
        <w:gridCol w:w="5670"/>
      </w:tblGrid>
      <w:tr w:rsidR="007F1155" w:rsidRPr="00060450" w:rsidTr="007F1155">
        <w:trPr>
          <w:tblCellSpacing w:w="15" w:type="dxa"/>
        </w:trPr>
        <w:tc>
          <w:tcPr>
            <w:tcW w:w="1942" w:type="dxa"/>
            <w:tcMar>
              <w:top w:w="12" w:type="dxa"/>
              <w:left w:w="144" w:type="dxa"/>
              <w:bottom w:w="12" w:type="dxa"/>
              <w:right w:w="0" w:type="dxa"/>
            </w:tcMar>
            <w:hideMark/>
          </w:tcPr>
          <w:p w:rsidR="007F1155" w:rsidRPr="00060450" w:rsidRDefault="007F1155" w:rsidP="007F1155">
            <w:pPr>
              <w:pStyle w:val="NoSpacing"/>
            </w:pPr>
            <w:proofErr w:type="spellStart"/>
            <w:r w:rsidRPr="00BD62DA">
              <w:t>Thijs</w:t>
            </w:r>
            <w:proofErr w:type="spellEnd"/>
            <w:r w:rsidRPr="00BD62DA">
              <w:t xml:space="preserve"> </w:t>
            </w:r>
            <w:proofErr w:type="spellStart"/>
            <w:r w:rsidRPr="00BD62DA">
              <w:t>Bazelmans</w:t>
            </w:r>
            <w:proofErr w:type="spellEnd"/>
          </w:p>
        </w:tc>
        <w:tc>
          <w:tcPr>
            <w:tcW w:w="1123" w:type="dxa"/>
            <w:tcMar>
              <w:top w:w="12" w:type="dxa"/>
              <w:left w:w="144" w:type="dxa"/>
              <w:bottom w:w="12" w:type="dxa"/>
              <w:right w:w="0" w:type="dxa"/>
            </w:tcMar>
            <w:hideMark/>
          </w:tcPr>
          <w:p w:rsidR="007F1155" w:rsidRPr="00060450" w:rsidRDefault="007F1155" w:rsidP="007F1155">
            <w:pPr>
              <w:pStyle w:val="NoSpacing"/>
            </w:pPr>
            <w:r>
              <w:t xml:space="preserve"> </w:t>
            </w:r>
          </w:p>
        </w:tc>
        <w:tc>
          <w:tcPr>
            <w:tcW w:w="5625" w:type="dxa"/>
            <w:tcMar>
              <w:top w:w="12" w:type="dxa"/>
              <w:left w:w="144" w:type="dxa"/>
              <w:bottom w:w="12" w:type="dxa"/>
              <w:right w:w="0" w:type="dxa"/>
            </w:tcMar>
            <w:hideMark/>
          </w:tcPr>
          <w:p w:rsidR="007F1155" w:rsidRPr="00060450" w:rsidRDefault="00BD62DA" w:rsidP="007F1155">
            <w:pPr>
              <w:pStyle w:val="NoSpacing"/>
            </w:pPr>
            <w:r>
              <w:t>media</w:t>
            </w:r>
            <w:r w:rsidRPr="00060450">
              <w:t xml:space="preserve"> manager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7F1155" w:rsidP="00060450">
            <w:pPr>
              <w:pStyle w:val="NoSpacing"/>
            </w:pPr>
            <w:proofErr w:type="spellStart"/>
            <w:r w:rsidRPr="00BD62DA">
              <w:t>Skylar</w:t>
            </w:r>
            <w:proofErr w:type="spellEnd"/>
            <w:r w:rsidRPr="00BD62DA">
              <w:t xml:space="preserve"> V. Smith</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media</w:t>
            </w:r>
            <w:r w:rsidRPr="00060450">
              <w:t xml:space="preserve"> manager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7F1155" w:rsidP="00060450">
            <w:pPr>
              <w:pStyle w:val="NoSpacing"/>
            </w:pPr>
            <w:r w:rsidRPr="00BD62DA">
              <w:t>Charles Christopher</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still photographer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7F1155" w:rsidP="00060450">
            <w:pPr>
              <w:pStyle w:val="NoSpacing"/>
            </w:pPr>
            <w:r w:rsidRPr="00BD62DA">
              <w:t xml:space="preserve">April </w:t>
            </w:r>
            <w:proofErr w:type="spellStart"/>
            <w:r w:rsidRPr="00BD62DA">
              <w:t>McQuarrie</w:t>
            </w:r>
            <w:proofErr w:type="spellEnd"/>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rsidRPr="00060450">
              <w:t>script supervisor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5655AE" w:rsidP="00060450">
            <w:pPr>
              <w:pStyle w:val="NoSpacing"/>
            </w:pPr>
            <w:r w:rsidRPr="00BD62DA">
              <w:t>Sheila Ryan</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5655AE">
            <w:pPr>
              <w:pStyle w:val="NoSpacing"/>
            </w:pPr>
            <w:r w:rsidRPr="00060450">
              <w:t xml:space="preserve">location </w:t>
            </w:r>
            <w:r>
              <w:t>manager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5655AE" w:rsidP="00060450">
            <w:pPr>
              <w:pStyle w:val="NoSpacing"/>
            </w:pPr>
            <w:r w:rsidRPr="00BD62DA">
              <w:t>Sean B. Hernandez</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 xml:space="preserve">assistant </w:t>
            </w:r>
            <w:r w:rsidRPr="00060450">
              <w:t xml:space="preserve">location </w:t>
            </w:r>
            <w:r>
              <w:t>manager</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5655AE" w:rsidP="00060450">
            <w:pPr>
              <w:pStyle w:val="NoSpacing"/>
            </w:pPr>
            <w:r w:rsidRPr="00BD62DA">
              <w:t>Val Blakely</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rsidRPr="00060450">
              <w:t xml:space="preserve">location </w:t>
            </w:r>
            <w:r>
              <w:t>scout</w:t>
            </w:r>
          </w:p>
        </w:tc>
      </w:tr>
      <w:tr w:rsidR="00060450" w:rsidRPr="00060450" w:rsidTr="00D341F2">
        <w:trPr>
          <w:tblCellSpacing w:w="15" w:type="dxa"/>
        </w:trPr>
        <w:tc>
          <w:tcPr>
            <w:tcW w:w="1942" w:type="dxa"/>
            <w:tcMar>
              <w:top w:w="12" w:type="dxa"/>
              <w:left w:w="144" w:type="dxa"/>
              <w:bottom w:w="12" w:type="dxa"/>
              <w:right w:w="0" w:type="dxa"/>
            </w:tcMar>
            <w:hideMark/>
          </w:tcPr>
          <w:p w:rsidR="00060450" w:rsidRPr="00060450" w:rsidRDefault="005655AE" w:rsidP="00060450">
            <w:pPr>
              <w:pStyle w:val="NoSpacing"/>
            </w:pPr>
            <w:r w:rsidRPr="00BD62DA">
              <w:t>Jason Albanese</w:t>
            </w:r>
          </w:p>
        </w:tc>
        <w:tc>
          <w:tcPr>
            <w:tcW w:w="1123" w:type="dxa"/>
            <w:tcMar>
              <w:top w:w="12" w:type="dxa"/>
              <w:left w:w="144" w:type="dxa"/>
              <w:bottom w:w="12" w:type="dxa"/>
              <w:right w:w="0" w:type="dxa"/>
            </w:tcMar>
            <w:hideMark/>
          </w:tcPr>
          <w:p w:rsidR="00060450" w:rsidRPr="00060450" w:rsidRDefault="0083752D" w:rsidP="00060450">
            <w:pPr>
              <w:pStyle w:val="NoSpacing"/>
            </w:pPr>
            <w:r>
              <w:t xml:space="preserve"> </w:t>
            </w:r>
          </w:p>
        </w:tc>
        <w:tc>
          <w:tcPr>
            <w:tcW w:w="5625" w:type="dxa"/>
            <w:tcMar>
              <w:top w:w="12" w:type="dxa"/>
              <w:left w:w="144" w:type="dxa"/>
              <w:bottom w:w="12" w:type="dxa"/>
              <w:right w:w="0" w:type="dxa"/>
            </w:tcMar>
            <w:hideMark/>
          </w:tcPr>
          <w:p w:rsidR="00060450" w:rsidRPr="00060450" w:rsidRDefault="00BD62DA" w:rsidP="00060450">
            <w:pPr>
              <w:pStyle w:val="NoSpacing"/>
            </w:pPr>
            <w:r>
              <w:t>medic</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Denise Bennett</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accountant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 xml:space="preserve">Michael </w:t>
            </w:r>
            <w:proofErr w:type="spellStart"/>
            <w:r w:rsidRPr="00BD62DA">
              <w:t>Dumin</w:t>
            </w:r>
            <w:proofErr w:type="spellEnd"/>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key set 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Eric Wiseman</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Jordan Roman</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 xml:space="preserve">Joe </w:t>
            </w:r>
            <w:proofErr w:type="spellStart"/>
            <w:r w:rsidRPr="00BD62DA">
              <w:t>Boi</w:t>
            </w:r>
            <w:proofErr w:type="spellEnd"/>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 xml:space="preserve">Chris </w:t>
            </w:r>
            <w:proofErr w:type="spellStart"/>
            <w:r w:rsidRPr="00BD62DA">
              <w:t>Matosian</w:t>
            </w:r>
            <w:proofErr w:type="spellEnd"/>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Sean Patterson</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production assistant</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Joel Halstead</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craft service</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CF Food Kitchen</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BD62DA" w:rsidP="00060450">
            <w:pPr>
              <w:pStyle w:val="NoSpacing"/>
            </w:pPr>
            <w:r>
              <w:t>caterer</w:t>
            </w:r>
          </w:p>
        </w:tc>
      </w:tr>
      <w:tr w:rsidR="005655AE" w:rsidRPr="00060450" w:rsidTr="00D341F2">
        <w:trPr>
          <w:tblCellSpacing w:w="15" w:type="dxa"/>
        </w:trPr>
        <w:tc>
          <w:tcPr>
            <w:tcW w:w="1942" w:type="dxa"/>
            <w:tcMar>
              <w:top w:w="12" w:type="dxa"/>
              <w:left w:w="144" w:type="dxa"/>
              <w:bottom w:w="12" w:type="dxa"/>
              <w:right w:w="0" w:type="dxa"/>
            </w:tcMar>
          </w:tcPr>
          <w:p w:rsidR="005655AE" w:rsidRPr="00BD62DA" w:rsidRDefault="005655AE" w:rsidP="00060450">
            <w:pPr>
              <w:pStyle w:val="NoSpacing"/>
            </w:pPr>
            <w:r w:rsidRPr="00BD62DA">
              <w:t>Edward Flores</w:t>
            </w:r>
          </w:p>
        </w:tc>
        <w:tc>
          <w:tcPr>
            <w:tcW w:w="1123" w:type="dxa"/>
            <w:tcMar>
              <w:top w:w="12" w:type="dxa"/>
              <w:left w:w="144" w:type="dxa"/>
              <w:bottom w:w="12" w:type="dxa"/>
              <w:right w:w="0" w:type="dxa"/>
            </w:tcMar>
          </w:tcPr>
          <w:p w:rsidR="005655AE" w:rsidRDefault="005655AE" w:rsidP="00060450">
            <w:pPr>
              <w:pStyle w:val="NoSpacing"/>
            </w:pPr>
          </w:p>
        </w:tc>
        <w:tc>
          <w:tcPr>
            <w:tcW w:w="5625" w:type="dxa"/>
            <w:tcMar>
              <w:top w:w="12" w:type="dxa"/>
              <w:left w:w="144" w:type="dxa"/>
              <w:bottom w:w="12" w:type="dxa"/>
              <w:right w:w="0" w:type="dxa"/>
            </w:tcMar>
          </w:tcPr>
          <w:p w:rsidR="005655AE" w:rsidRDefault="005655AE" w:rsidP="00060450">
            <w:pPr>
              <w:pStyle w:val="NoSpacing"/>
            </w:pPr>
          </w:p>
        </w:tc>
      </w:tr>
    </w:tbl>
    <w:p w:rsidR="009853D1" w:rsidRDefault="009853D1" w:rsidP="005655AE">
      <w:pPr>
        <w:pStyle w:val="Heading3"/>
      </w:pPr>
    </w:p>
    <w:p w:rsidR="005655AE" w:rsidRPr="00060450" w:rsidRDefault="005655AE" w:rsidP="005655AE">
      <w:pPr>
        <w:pStyle w:val="Heading3"/>
      </w:pPr>
      <w:r>
        <w:lastRenderedPageBreak/>
        <w:t>Second Unit</w:t>
      </w:r>
    </w:p>
    <w:tbl>
      <w:tblPr>
        <w:tblW w:w="0" w:type="auto"/>
        <w:tblCellSpacing w:w="15" w:type="dxa"/>
        <w:tblCellMar>
          <w:top w:w="15" w:type="dxa"/>
          <w:left w:w="15" w:type="dxa"/>
          <w:bottom w:w="15" w:type="dxa"/>
          <w:right w:w="15" w:type="dxa"/>
        </w:tblCellMar>
        <w:tblLook w:val="04A0"/>
      </w:tblPr>
      <w:tblGrid>
        <w:gridCol w:w="1987"/>
        <w:gridCol w:w="1153"/>
        <w:gridCol w:w="5670"/>
      </w:tblGrid>
      <w:tr w:rsidR="005655AE" w:rsidRPr="00060450" w:rsidTr="005655AE">
        <w:trPr>
          <w:tblCellSpacing w:w="15" w:type="dxa"/>
        </w:trPr>
        <w:tc>
          <w:tcPr>
            <w:tcW w:w="1942" w:type="dxa"/>
            <w:tcMar>
              <w:top w:w="12" w:type="dxa"/>
              <w:left w:w="144" w:type="dxa"/>
              <w:bottom w:w="12" w:type="dxa"/>
              <w:right w:w="0" w:type="dxa"/>
            </w:tcMar>
            <w:hideMark/>
          </w:tcPr>
          <w:p w:rsidR="005655AE" w:rsidRPr="00060450" w:rsidRDefault="005655AE" w:rsidP="005655AE">
            <w:pPr>
              <w:pStyle w:val="NoSpacing"/>
            </w:pPr>
            <w:r w:rsidRPr="00BD62DA">
              <w:t>Buzz Hughes</w:t>
            </w:r>
          </w:p>
        </w:tc>
        <w:tc>
          <w:tcPr>
            <w:tcW w:w="1123" w:type="dxa"/>
            <w:tcMar>
              <w:top w:w="12" w:type="dxa"/>
              <w:left w:w="144" w:type="dxa"/>
              <w:bottom w:w="12" w:type="dxa"/>
              <w:right w:w="0" w:type="dxa"/>
            </w:tcMar>
            <w:hideMark/>
          </w:tcPr>
          <w:p w:rsidR="005655AE" w:rsidRPr="00060450" w:rsidRDefault="005655AE" w:rsidP="005655AE">
            <w:pPr>
              <w:pStyle w:val="NoSpacing"/>
            </w:pPr>
            <w:r>
              <w:t xml:space="preserve"> </w:t>
            </w:r>
          </w:p>
        </w:tc>
        <w:tc>
          <w:tcPr>
            <w:tcW w:w="5625" w:type="dxa"/>
            <w:tcMar>
              <w:top w:w="12" w:type="dxa"/>
              <w:left w:w="144" w:type="dxa"/>
              <w:bottom w:w="12" w:type="dxa"/>
              <w:right w:w="0" w:type="dxa"/>
            </w:tcMar>
            <w:hideMark/>
          </w:tcPr>
          <w:p w:rsidR="005655AE" w:rsidRPr="00060450" w:rsidRDefault="00BD62DA" w:rsidP="005655AE">
            <w:pPr>
              <w:pStyle w:val="NoSpacing"/>
            </w:pPr>
            <w:r>
              <w:t>first assistant director</w:t>
            </w:r>
          </w:p>
        </w:tc>
      </w:tr>
      <w:tr w:rsidR="005655AE" w:rsidRPr="00060450" w:rsidTr="005655AE">
        <w:trPr>
          <w:tblCellSpacing w:w="15" w:type="dxa"/>
        </w:trPr>
        <w:tc>
          <w:tcPr>
            <w:tcW w:w="1942" w:type="dxa"/>
            <w:tcMar>
              <w:top w:w="12" w:type="dxa"/>
              <w:left w:w="144" w:type="dxa"/>
              <w:bottom w:w="12" w:type="dxa"/>
              <w:right w:w="0" w:type="dxa"/>
            </w:tcMar>
            <w:hideMark/>
          </w:tcPr>
          <w:p w:rsidR="005655AE" w:rsidRPr="00060450" w:rsidRDefault="005655AE" w:rsidP="005655AE">
            <w:pPr>
              <w:pStyle w:val="NoSpacing"/>
            </w:pPr>
            <w:r w:rsidRPr="00BD62DA">
              <w:t xml:space="preserve">Joseph M. </w:t>
            </w:r>
            <w:proofErr w:type="spellStart"/>
            <w:r w:rsidRPr="00BD62DA">
              <w:t>Setele</w:t>
            </w:r>
            <w:proofErr w:type="spellEnd"/>
          </w:p>
        </w:tc>
        <w:tc>
          <w:tcPr>
            <w:tcW w:w="1123" w:type="dxa"/>
            <w:tcMar>
              <w:top w:w="12" w:type="dxa"/>
              <w:left w:w="144" w:type="dxa"/>
              <w:bottom w:w="12" w:type="dxa"/>
              <w:right w:w="0" w:type="dxa"/>
            </w:tcMar>
            <w:hideMark/>
          </w:tcPr>
          <w:p w:rsidR="005655AE" w:rsidRPr="00060450" w:rsidRDefault="005655AE" w:rsidP="005655AE">
            <w:pPr>
              <w:pStyle w:val="NoSpacing"/>
            </w:pPr>
            <w:r>
              <w:t xml:space="preserve"> </w:t>
            </w:r>
          </w:p>
        </w:tc>
        <w:tc>
          <w:tcPr>
            <w:tcW w:w="5625" w:type="dxa"/>
            <w:tcMar>
              <w:top w:w="12" w:type="dxa"/>
              <w:left w:w="144" w:type="dxa"/>
              <w:bottom w:w="12" w:type="dxa"/>
              <w:right w:w="0" w:type="dxa"/>
            </w:tcMar>
            <w:hideMark/>
          </w:tcPr>
          <w:p w:rsidR="005655AE" w:rsidRPr="00060450" w:rsidRDefault="00BD62DA" w:rsidP="005655AE">
            <w:pPr>
              <w:pStyle w:val="NoSpacing"/>
            </w:pPr>
            <w:r>
              <w:t>director of photography</w:t>
            </w:r>
          </w:p>
        </w:tc>
      </w:tr>
      <w:tr w:rsidR="005655AE" w:rsidRPr="00060450" w:rsidTr="005655AE">
        <w:trPr>
          <w:tblCellSpacing w:w="15" w:type="dxa"/>
        </w:trPr>
        <w:tc>
          <w:tcPr>
            <w:tcW w:w="1942" w:type="dxa"/>
            <w:tcMar>
              <w:top w:w="12" w:type="dxa"/>
              <w:left w:w="144" w:type="dxa"/>
              <w:bottom w:w="12" w:type="dxa"/>
              <w:right w:w="0" w:type="dxa"/>
            </w:tcMar>
            <w:hideMark/>
          </w:tcPr>
          <w:p w:rsidR="005655AE" w:rsidRPr="00060450" w:rsidRDefault="00F17101" w:rsidP="005655AE">
            <w:pPr>
              <w:pStyle w:val="NoSpacing"/>
            </w:pPr>
            <w:r w:rsidRPr="00BD62DA">
              <w:t>Lauren Peele</w:t>
            </w:r>
          </w:p>
        </w:tc>
        <w:tc>
          <w:tcPr>
            <w:tcW w:w="1123" w:type="dxa"/>
            <w:tcMar>
              <w:top w:w="12" w:type="dxa"/>
              <w:left w:w="144" w:type="dxa"/>
              <w:bottom w:w="12" w:type="dxa"/>
              <w:right w:w="0" w:type="dxa"/>
            </w:tcMar>
            <w:hideMark/>
          </w:tcPr>
          <w:p w:rsidR="005655AE" w:rsidRPr="00060450" w:rsidRDefault="005655AE" w:rsidP="005655AE">
            <w:pPr>
              <w:pStyle w:val="NoSpacing"/>
            </w:pPr>
            <w:r>
              <w:t xml:space="preserve"> </w:t>
            </w:r>
          </w:p>
        </w:tc>
        <w:tc>
          <w:tcPr>
            <w:tcW w:w="5625" w:type="dxa"/>
            <w:tcMar>
              <w:top w:w="12" w:type="dxa"/>
              <w:left w:w="144" w:type="dxa"/>
              <w:bottom w:w="12" w:type="dxa"/>
              <w:right w:w="0" w:type="dxa"/>
            </w:tcMar>
            <w:hideMark/>
          </w:tcPr>
          <w:p w:rsidR="005655AE" w:rsidRPr="00060450" w:rsidRDefault="00BD62DA" w:rsidP="005655AE">
            <w:pPr>
              <w:pStyle w:val="NoSpacing"/>
            </w:pPr>
            <w:r>
              <w:t>camera first</w:t>
            </w:r>
            <w:r w:rsidRPr="00060450">
              <w:t xml:space="preserve"> assistant</w:t>
            </w:r>
          </w:p>
        </w:tc>
      </w:tr>
      <w:tr w:rsidR="005655AE" w:rsidRPr="00060450" w:rsidTr="005655AE">
        <w:trPr>
          <w:tblCellSpacing w:w="15" w:type="dxa"/>
        </w:trPr>
        <w:tc>
          <w:tcPr>
            <w:tcW w:w="1942" w:type="dxa"/>
            <w:tcMar>
              <w:top w:w="12" w:type="dxa"/>
              <w:left w:w="144" w:type="dxa"/>
              <w:bottom w:w="12" w:type="dxa"/>
              <w:right w:w="0" w:type="dxa"/>
            </w:tcMar>
            <w:hideMark/>
          </w:tcPr>
          <w:p w:rsidR="005655AE" w:rsidRPr="00060450" w:rsidRDefault="00F17101" w:rsidP="005655AE">
            <w:pPr>
              <w:pStyle w:val="NoSpacing"/>
            </w:pPr>
            <w:r w:rsidRPr="00BD62DA">
              <w:t xml:space="preserve">Roland </w:t>
            </w:r>
            <w:proofErr w:type="spellStart"/>
            <w:r w:rsidRPr="00BD62DA">
              <w:t>Quiambao</w:t>
            </w:r>
            <w:proofErr w:type="spellEnd"/>
          </w:p>
        </w:tc>
        <w:tc>
          <w:tcPr>
            <w:tcW w:w="1123" w:type="dxa"/>
            <w:tcMar>
              <w:top w:w="12" w:type="dxa"/>
              <w:left w:w="144" w:type="dxa"/>
              <w:bottom w:w="12" w:type="dxa"/>
              <w:right w:w="0" w:type="dxa"/>
            </w:tcMar>
            <w:hideMark/>
          </w:tcPr>
          <w:p w:rsidR="005655AE" w:rsidRPr="00060450" w:rsidRDefault="005655AE" w:rsidP="005655AE">
            <w:pPr>
              <w:pStyle w:val="NoSpacing"/>
            </w:pPr>
            <w:r>
              <w:t xml:space="preserve"> </w:t>
            </w:r>
          </w:p>
        </w:tc>
        <w:tc>
          <w:tcPr>
            <w:tcW w:w="5625" w:type="dxa"/>
            <w:tcMar>
              <w:top w:w="12" w:type="dxa"/>
              <w:left w:w="144" w:type="dxa"/>
              <w:bottom w:w="12" w:type="dxa"/>
              <w:right w:w="0" w:type="dxa"/>
            </w:tcMar>
            <w:hideMark/>
          </w:tcPr>
          <w:p w:rsidR="005655AE" w:rsidRPr="00060450" w:rsidRDefault="00BD62DA" w:rsidP="005655AE">
            <w:pPr>
              <w:pStyle w:val="NoSpacing"/>
            </w:pPr>
            <w:r>
              <w:t>production sound mixer</w:t>
            </w:r>
          </w:p>
        </w:tc>
      </w:tr>
    </w:tbl>
    <w:p w:rsidR="00F17101" w:rsidRPr="00060450" w:rsidRDefault="00F17101" w:rsidP="00F17101">
      <w:pPr>
        <w:pStyle w:val="Heading3"/>
      </w:pPr>
      <w:r>
        <w:t>Post Production</w:t>
      </w:r>
    </w:p>
    <w:tbl>
      <w:tblPr>
        <w:tblW w:w="0" w:type="auto"/>
        <w:tblCellSpacing w:w="15" w:type="dxa"/>
        <w:tblCellMar>
          <w:top w:w="15" w:type="dxa"/>
          <w:left w:w="15" w:type="dxa"/>
          <w:bottom w:w="15" w:type="dxa"/>
          <w:right w:w="15" w:type="dxa"/>
        </w:tblCellMar>
        <w:tblLook w:val="04A0"/>
      </w:tblPr>
      <w:tblGrid>
        <w:gridCol w:w="4285"/>
        <w:gridCol w:w="425"/>
        <w:gridCol w:w="4854"/>
      </w:tblGrid>
      <w:tr w:rsidR="00F17101" w:rsidRPr="00060450" w:rsidTr="00BD62DA">
        <w:trPr>
          <w:tblCellSpacing w:w="15" w:type="dxa"/>
        </w:trPr>
        <w:tc>
          <w:tcPr>
            <w:tcW w:w="4240" w:type="dxa"/>
            <w:tcMar>
              <w:top w:w="12" w:type="dxa"/>
              <w:left w:w="144" w:type="dxa"/>
              <w:bottom w:w="12" w:type="dxa"/>
              <w:right w:w="0" w:type="dxa"/>
            </w:tcMar>
            <w:hideMark/>
          </w:tcPr>
          <w:p w:rsidR="00F17101" w:rsidRPr="00060450" w:rsidRDefault="00F17101" w:rsidP="00F17101">
            <w:pPr>
              <w:pStyle w:val="NoSpacing"/>
            </w:pPr>
            <w:proofErr w:type="spellStart"/>
            <w:r w:rsidRPr="00BD62DA">
              <w:t>Thijs</w:t>
            </w:r>
            <w:proofErr w:type="spellEnd"/>
            <w:r w:rsidRPr="00BD62DA">
              <w:t xml:space="preserve"> </w:t>
            </w:r>
            <w:proofErr w:type="spellStart"/>
            <w:r w:rsidRPr="00BD62DA">
              <w:t>Bazelmans</w:t>
            </w:r>
            <w:proofErr w:type="spellEnd"/>
            <w:r w:rsidRPr="00060450">
              <w:t xml:space="preserve"> </w:t>
            </w:r>
          </w:p>
        </w:tc>
        <w:tc>
          <w:tcPr>
            <w:tcW w:w="395" w:type="dxa"/>
            <w:tcMar>
              <w:top w:w="12" w:type="dxa"/>
              <w:left w:w="144" w:type="dxa"/>
              <w:bottom w:w="12" w:type="dxa"/>
              <w:right w:w="0" w:type="dxa"/>
            </w:tcMar>
            <w:hideMark/>
          </w:tcPr>
          <w:p w:rsidR="00F17101" w:rsidRPr="00060450" w:rsidRDefault="00F17101" w:rsidP="00F17101">
            <w:pPr>
              <w:pStyle w:val="NoSpacing"/>
            </w:pPr>
            <w:r>
              <w:t xml:space="preserve"> </w:t>
            </w:r>
          </w:p>
        </w:tc>
        <w:tc>
          <w:tcPr>
            <w:tcW w:w="4809" w:type="dxa"/>
            <w:tcMar>
              <w:top w:w="12" w:type="dxa"/>
              <w:left w:w="144" w:type="dxa"/>
              <w:bottom w:w="12" w:type="dxa"/>
              <w:right w:w="0" w:type="dxa"/>
            </w:tcMar>
            <w:hideMark/>
          </w:tcPr>
          <w:p w:rsidR="00F17101" w:rsidRPr="00060450" w:rsidRDefault="00BD62DA" w:rsidP="00F17101">
            <w:pPr>
              <w:pStyle w:val="NoSpacing"/>
            </w:pPr>
            <w:r w:rsidRPr="00BD62DA">
              <w:t>assistant editor</w:t>
            </w:r>
          </w:p>
        </w:tc>
      </w:tr>
      <w:tr w:rsidR="00F17101" w:rsidRPr="00060450" w:rsidTr="00BD62DA">
        <w:trPr>
          <w:tblCellSpacing w:w="15" w:type="dxa"/>
        </w:trPr>
        <w:tc>
          <w:tcPr>
            <w:tcW w:w="4240" w:type="dxa"/>
            <w:tcMar>
              <w:top w:w="12" w:type="dxa"/>
              <w:left w:w="144" w:type="dxa"/>
              <w:bottom w:w="12" w:type="dxa"/>
              <w:right w:w="0" w:type="dxa"/>
            </w:tcMar>
            <w:hideMark/>
          </w:tcPr>
          <w:p w:rsidR="00F17101" w:rsidRPr="00060450" w:rsidRDefault="00F17101" w:rsidP="00F17101">
            <w:pPr>
              <w:pStyle w:val="NoSpacing"/>
            </w:pPr>
            <w:proofErr w:type="spellStart"/>
            <w:r w:rsidRPr="00BD62DA">
              <w:t>Griff</w:t>
            </w:r>
            <w:proofErr w:type="spellEnd"/>
            <w:r w:rsidRPr="00BD62DA">
              <w:t xml:space="preserve"> </w:t>
            </w:r>
            <w:proofErr w:type="spellStart"/>
            <w:r w:rsidRPr="00BD62DA">
              <w:t>Partington</w:t>
            </w:r>
            <w:proofErr w:type="spellEnd"/>
          </w:p>
        </w:tc>
        <w:tc>
          <w:tcPr>
            <w:tcW w:w="395" w:type="dxa"/>
            <w:tcMar>
              <w:top w:w="12" w:type="dxa"/>
              <w:left w:w="144" w:type="dxa"/>
              <w:bottom w:w="12" w:type="dxa"/>
              <w:right w:w="0" w:type="dxa"/>
            </w:tcMar>
            <w:hideMark/>
          </w:tcPr>
          <w:p w:rsidR="00F17101" w:rsidRPr="00060450" w:rsidRDefault="00F17101" w:rsidP="00F17101">
            <w:pPr>
              <w:pStyle w:val="NoSpacing"/>
            </w:pPr>
            <w:r>
              <w:t xml:space="preserve"> </w:t>
            </w:r>
          </w:p>
        </w:tc>
        <w:tc>
          <w:tcPr>
            <w:tcW w:w="4809" w:type="dxa"/>
            <w:tcMar>
              <w:top w:w="12" w:type="dxa"/>
              <w:left w:w="144" w:type="dxa"/>
              <w:bottom w:w="12" w:type="dxa"/>
              <w:right w:w="0" w:type="dxa"/>
            </w:tcMar>
            <w:hideMark/>
          </w:tcPr>
          <w:p w:rsidR="00F17101" w:rsidRPr="00060450" w:rsidRDefault="00BD62DA" w:rsidP="00F17101">
            <w:pPr>
              <w:pStyle w:val="NoSpacing"/>
            </w:pPr>
            <w:r w:rsidRPr="00BD62DA">
              <w:t>post production supervisor</w:t>
            </w:r>
          </w:p>
        </w:tc>
      </w:tr>
      <w:tr w:rsidR="00F17101" w:rsidRPr="00060450" w:rsidTr="00BD62DA">
        <w:trPr>
          <w:tblCellSpacing w:w="15" w:type="dxa"/>
        </w:trPr>
        <w:tc>
          <w:tcPr>
            <w:tcW w:w="4240" w:type="dxa"/>
            <w:tcMar>
              <w:top w:w="12" w:type="dxa"/>
              <w:left w:w="144" w:type="dxa"/>
              <w:bottom w:w="12" w:type="dxa"/>
              <w:right w:w="0" w:type="dxa"/>
            </w:tcMar>
            <w:hideMark/>
          </w:tcPr>
          <w:p w:rsidR="00F17101" w:rsidRPr="00060450" w:rsidRDefault="00F17101" w:rsidP="00F17101">
            <w:pPr>
              <w:pStyle w:val="NoSpacing"/>
            </w:pPr>
            <w:proofErr w:type="spellStart"/>
            <w:r w:rsidRPr="00BD62DA">
              <w:t>Shadowland</w:t>
            </w:r>
            <w:proofErr w:type="spellEnd"/>
            <w:r w:rsidRPr="00BD62DA">
              <w:t>, LLC</w:t>
            </w:r>
          </w:p>
        </w:tc>
        <w:tc>
          <w:tcPr>
            <w:tcW w:w="395" w:type="dxa"/>
            <w:tcMar>
              <w:top w:w="12" w:type="dxa"/>
              <w:left w:w="144" w:type="dxa"/>
              <w:bottom w:w="12" w:type="dxa"/>
              <w:right w:w="0" w:type="dxa"/>
            </w:tcMar>
            <w:hideMark/>
          </w:tcPr>
          <w:p w:rsidR="00F17101" w:rsidRPr="00060450" w:rsidRDefault="00F17101" w:rsidP="00F17101">
            <w:pPr>
              <w:pStyle w:val="NoSpacing"/>
            </w:pPr>
            <w:r>
              <w:t xml:space="preserve"> </w:t>
            </w:r>
          </w:p>
        </w:tc>
        <w:tc>
          <w:tcPr>
            <w:tcW w:w="4809" w:type="dxa"/>
            <w:tcMar>
              <w:top w:w="12" w:type="dxa"/>
              <w:left w:w="144" w:type="dxa"/>
              <w:bottom w:w="12" w:type="dxa"/>
              <w:right w:w="0" w:type="dxa"/>
            </w:tcMar>
            <w:hideMark/>
          </w:tcPr>
          <w:p w:rsidR="00F17101" w:rsidRPr="00060450" w:rsidRDefault="00BD62DA" w:rsidP="00F17101">
            <w:pPr>
              <w:pStyle w:val="NoSpacing"/>
            </w:pPr>
            <w:r w:rsidRPr="00BD62DA">
              <w:t>stock footage</w:t>
            </w:r>
          </w:p>
        </w:tc>
      </w:tr>
      <w:tr w:rsidR="00F17101" w:rsidRPr="00060450" w:rsidTr="00BD62DA">
        <w:trPr>
          <w:tblCellSpacing w:w="15" w:type="dxa"/>
        </w:trPr>
        <w:tc>
          <w:tcPr>
            <w:tcW w:w="4240" w:type="dxa"/>
            <w:tcMar>
              <w:top w:w="12" w:type="dxa"/>
              <w:left w:w="144" w:type="dxa"/>
              <w:bottom w:w="12" w:type="dxa"/>
              <w:right w:w="0" w:type="dxa"/>
            </w:tcMar>
            <w:hideMark/>
          </w:tcPr>
          <w:p w:rsidR="00F17101" w:rsidRPr="00060450" w:rsidRDefault="00F17101" w:rsidP="00F17101">
            <w:pPr>
              <w:pStyle w:val="NoSpacing"/>
            </w:pPr>
            <w:r w:rsidRPr="00BD62DA">
              <w:t>GOAL Productions, Inc</w:t>
            </w:r>
          </w:p>
        </w:tc>
        <w:tc>
          <w:tcPr>
            <w:tcW w:w="395" w:type="dxa"/>
            <w:tcMar>
              <w:top w:w="12" w:type="dxa"/>
              <w:left w:w="144" w:type="dxa"/>
              <w:bottom w:w="12" w:type="dxa"/>
              <w:right w:w="0" w:type="dxa"/>
            </w:tcMar>
            <w:hideMark/>
          </w:tcPr>
          <w:p w:rsidR="00F17101" w:rsidRPr="00060450" w:rsidRDefault="00F17101" w:rsidP="00F17101">
            <w:pPr>
              <w:pStyle w:val="NoSpacing"/>
            </w:pPr>
            <w:r>
              <w:t xml:space="preserve"> </w:t>
            </w:r>
          </w:p>
        </w:tc>
        <w:tc>
          <w:tcPr>
            <w:tcW w:w="4809" w:type="dxa"/>
            <w:tcMar>
              <w:top w:w="12" w:type="dxa"/>
              <w:left w:w="144" w:type="dxa"/>
              <w:bottom w:w="12" w:type="dxa"/>
              <w:right w:w="0" w:type="dxa"/>
            </w:tcMar>
            <w:hideMark/>
          </w:tcPr>
          <w:p w:rsidR="00F17101" w:rsidRPr="00060450" w:rsidRDefault="00BD62DA" w:rsidP="00F17101">
            <w:pPr>
              <w:pStyle w:val="NoSpacing"/>
            </w:pPr>
            <w:r w:rsidRPr="00BD62DA">
              <w:t>camera equipment</w:t>
            </w:r>
          </w:p>
        </w:tc>
      </w:tr>
      <w:tr w:rsidR="00F17101" w:rsidRPr="00060450" w:rsidTr="00BD62DA">
        <w:trPr>
          <w:tblCellSpacing w:w="15" w:type="dxa"/>
        </w:trPr>
        <w:tc>
          <w:tcPr>
            <w:tcW w:w="4240" w:type="dxa"/>
            <w:tcMar>
              <w:top w:w="12" w:type="dxa"/>
              <w:left w:w="144" w:type="dxa"/>
              <w:bottom w:w="12" w:type="dxa"/>
              <w:right w:w="0" w:type="dxa"/>
            </w:tcMar>
            <w:hideMark/>
          </w:tcPr>
          <w:p w:rsidR="00F17101" w:rsidRPr="00060450" w:rsidRDefault="00F17101" w:rsidP="00F17101">
            <w:pPr>
              <w:pStyle w:val="NoSpacing"/>
            </w:pPr>
            <w:proofErr w:type="spellStart"/>
            <w:r w:rsidRPr="00BD62DA">
              <w:t>Cinestache</w:t>
            </w:r>
            <w:proofErr w:type="spellEnd"/>
            <w:r w:rsidRPr="00BD62DA">
              <w:t xml:space="preserve"> </w:t>
            </w:r>
          </w:p>
        </w:tc>
        <w:tc>
          <w:tcPr>
            <w:tcW w:w="395" w:type="dxa"/>
            <w:tcMar>
              <w:top w:w="12" w:type="dxa"/>
              <w:left w:w="144" w:type="dxa"/>
              <w:bottom w:w="12" w:type="dxa"/>
              <w:right w:w="0" w:type="dxa"/>
            </w:tcMar>
            <w:hideMark/>
          </w:tcPr>
          <w:p w:rsidR="00F17101" w:rsidRPr="00060450" w:rsidRDefault="00F17101" w:rsidP="00F17101">
            <w:pPr>
              <w:pStyle w:val="NoSpacing"/>
            </w:pPr>
            <w:r>
              <w:t xml:space="preserve"> </w:t>
            </w:r>
          </w:p>
        </w:tc>
        <w:tc>
          <w:tcPr>
            <w:tcW w:w="4809" w:type="dxa"/>
            <w:tcMar>
              <w:top w:w="12" w:type="dxa"/>
              <w:left w:w="144" w:type="dxa"/>
              <w:bottom w:w="12" w:type="dxa"/>
              <w:right w:w="0" w:type="dxa"/>
            </w:tcMar>
            <w:hideMark/>
          </w:tcPr>
          <w:p w:rsidR="00F17101" w:rsidRPr="00BD62DA" w:rsidRDefault="00BD62DA" w:rsidP="00BD62DA">
            <w:pPr>
              <w:pStyle w:val="NoSpacing"/>
            </w:pPr>
            <w:r w:rsidRPr="00BD62DA">
              <w:t>grip and lighting equipment</w:t>
            </w:r>
          </w:p>
        </w:tc>
      </w:tr>
      <w:tr w:rsidR="00F17101" w:rsidRPr="00060450" w:rsidTr="00BD62DA">
        <w:trPr>
          <w:tblCellSpacing w:w="15" w:type="dxa"/>
        </w:trPr>
        <w:tc>
          <w:tcPr>
            <w:tcW w:w="4240" w:type="dxa"/>
            <w:tcMar>
              <w:top w:w="12" w:type="dxa"/>
              <w:left w:w="144" w:type="dxa"/>
              <w:bottom w:w="12" w:type="dxa"/>
              <w:right w:w="0" w:type="dxa"/>
            </w:tcMar>
          </w:tcPr>
          <w:p w:rsidR="00F17101" w:rsidRPr="00BD62DA" w:rsidRDefault="00F17101" w:rsidP="00F17101">
            <w:pPr>
              <w:pStyle w:val="NoSpacing"/>
            </w:pPr>
            <w:r w:rsidRPr="00BD62DA">
              <w:t>Wilcox Sound &amp; Communications</w:t>
            </w:r>
          </w:p>
        </w:tc>
        <w:tc>
          <w:tcPr>
            <w:tcW w:w="395" w:type="dxa"/>
            <w:tcMar>
              <w:top w:w="12" w:type="dxa"/>
              <w:left w:w="144" w:type="dxa"/>
              <w:bottom w:w="12" w:type="dxa"/>
              <w:right w:w="0" w:type="dxa"/>
            </w:tcMar>
          </w:tcPr>
          <w:p w:rsidR="00F17101" w:rsidRDefault="00F17101" w:rsidP="00F17101">
            <w:pPr>
              <w:pStyle w:val="NoSpacing"/>
            </w:pPr>
          </w:p>
        </w:tc>
        <w:tc>
          <w:tcPr>
            <w:tcW w:w="4809" w:type="dxa"/>
            <w:tcMar>
              <w:top w:w="12" w:type="dxa"/>
              <w:left w:w="144" w:type="dxa"/>
              <w:bottom w:w="12" w:type="dxa"/>
              <w:right w:w="0" w:type="dxa"/>
            </w:tcMar>
          </w:tcPr>
          <w:p w:rsidR="00F17101" w:rsidRPr="00BD62DA" w:rsidRDefault="00BD62DA" w:rsidP="00BD62DA">
            <w:pPr>
              <w:pStyle w:val="NoSpacing"/>
            </w:pPr>
            <w:r w:rsidRPr="00BD62DA">
              <w:t>production sound equipment</w:t>
            </w:r>
          </w:p>
        </w:tc>
      </w:tr>
      <w:tr w:rsidR="00F17101" w:rsidRPr="00060450" w:rsidTr="00BD62DA">
        <w:trPr>
          <w:tblCellSpacing w:w="15" w:type="dxa"/>
        </w:trPr>
        <w:tc>
          <w:tcPr>
            <w:tcW w:w="4240" w:type="dxa"/>
            <w:tcMar>
              <w:top w:w="12" w:type="dxa"/>
              <w:left w:w="144" w:type="dxa"/>
              <w:bottom w:w="12" w:type="dxa"/>
              <w:right w:w="0" w:type="dxa"/>
            </w:tcMar>
          </w:tcPr>
          <w:p w:rsidR="00F17101" w:rsidRPr="00BD62DA" w:rsidRDefault="00F17101" w:rsidP="00BD62DA">
            <w:pPr>
              <w:pStyle w:val="NoSpacing"/>
            </w:pPr>
            <w:r w:rsidRPr="00BD62DA">
              <w:t>Dennis Whitcomb</w:t>
            </w:r>
            <w:r w:rsidRPr="00BD62DA">
              <w:br/>
              <w:t>Hollywood Script Research</w:t>
            </w:r>
          </w:p>
        </w:tc>
        <w:tc>
          <w:tcPr>
            <w:tcW w:w="395" w:type="dxa"/>
            <w:tcMar>
              <w:top w:w="12" w:type="dxa"/>
              <w:left w:w="144" w:type="dxa"/>
              <w:bottom w:w="12" w:type="dxa"/>
              <w:right w:w="0" w:type="dxa"/>
            </w:tcMar>
          </w:tcPr>
          <w:p w:rsidR="00F17101" w:rsidRDefault="00F17101" w:rsidP="00F17101">
            <w:pPr>
              <w:pStyle w:val="NoSpacing"/>
            </w:pPr>
          </w:p>
        </w:tc>
        <w:tc>
          <w:tcPr>
            <w:tcW w:w="4809" w:type="dxa"/>
            <w:tcMar>
              <w:top w:w="12" w:type="dxa"/>
              <w:left w:w="144" w:type="dxa"/>
              <w:bottom w:w="12" w:type="dxa"/>
              <w:right w:w="0" w:type="dxa"/>
            </w:tcMar>
          </w:tcPr>
          <w:p w:rsidR="00F17101" w:rsidRDefault="00BD62DA" w:rsidP="00F17101">
            <w:pPr>
              <w:pStyle w:val="NoSpacing"/>
            </w:pPr>
            <w:r w:rsidRPr="00BD62DA">
              <w:t>script clearance</w:t>
            </w:r>
          </w:p>
        </w:tc>
      </w:tr>
      <w:tr w:rsidR="00F17101" w:rsidRPr="00060450" w:rsidTr="00BD62DA">
        <w:trPr>
          <w:tblCellSpacing w:w="15" w:type="dxa"/>
        </w:trPr>
        <w:tc>
          <w:tcPr>
            <w:tcW w:w="4240" w:type="dxa"/>
            <w:tcMar>
              <w:top w:w="12" w:type="dxa"/>
              <w:left w:w="144" w:type="dxa"/>
              <w:bottom w:w="12" w:type="dxa"/>
              <w:right w:w="0" w:type="dxa"/>
            </w:tcMar>
          </w:tcPr>
          <w:p w:rsidR="00F17101" w:rsidRPr="00BD62DA" w:rsidRDefault="00F17101" w:rsidP="00BD62DA">
            <w:pPr>
              <w:pStyle w:val="NoSpacing"/>
            </w:pPr>
            <w:r w:rsidRPr="00BD62DA">
              <w:t xml:space="preserve">Giovanni </w:t>
            </w:r>
            <w:proofErr w:type="spellStart"/>
            <w:r w:rsidRPr="00BD62DA">
              <w:t>Cuarez</w:t>
            </w:r>
            <w:proofErr w:type="spellEnd"/>
          </w:p>
          <w:p w:rsidR="00F17101" w:rsidRPr="00BD62DA" w:rsidRDefault="00F17101" w:rsidP="00BD62DA">
            <w:pPr>
              <w:pStyle w:val="NoSpacing"/>
            </w:pPr>
            <w:r w:rsidRPr="00BD62DA">
              <w:t>American Entertainment Insurance Services</w:t>
            </w:r>
          </w:p>
        </w:tc>
        <w:tc>
          <w:tcPr>
            <w:tcW w:w="395" w:type="dxa"/>
            <w:tcMar>
              <w:top w:w="12" w:type="dxa"/>
              <w:left w:w="144" w:type="dxa"/>
              <w:bottom w:w="12" w:type="dxa"/>
              <w:right w:w="0" w:type="dxa"/>
            </w:tcMar>
          </w:tcPr>
          <w:p w:rsidR="00F17101" w:rsidRDefault="00F17101" w:rsidP="00F17101">
            <w:pPr>
              <w:pStyle w:val="NoSpacing"/>
            </w:pPr>
          </w:p>
        </w:tc>
        <w:tc>
          <w:tcPr>
            <w:tcW w:w="4809" w:type="dxa"/>
            <w:tcMar>
              <w:top w:w="12" w:type="dxa"/>
              <w:left w:w="144" w:type="dxa"/>
              <w:bottom w:w="12" w:type="dxa"/>
              <w:right w:w="0" w:type="dxa"/>
            </w:tcMar>
          </w:tcPr>
          <w:p w:rsidR="00F17101" w:rsidRDefault="00BD62DA" w:rsidP="00F17101">
            <w:pPr>
              <w:pStyle w:val="NoSpacing"/>
            </w:pPr>
            <w:r w:rsidRPr="00BD62DA">
              <w:t>production insurance</w:t>
            </w:r>
          </w:p>
        </w:tc>
      </w:tr>
      <w:tr w:rsidR="00F17101" w:rsidRPr="00060450" w:rsidTr="00BD62DA">
        <w:trPr>
          <w:tblCellSpacing w:w="15" w:type="dxa"/>
        </w:trPr>
        <w:tc>
          <w:tcPr>
            <w:tcW w:w="4240" w:type="dxa"/>
            <w:tcMar>
              <w:top w:w="12" w:type="dxa"/>
              <w:left w:w="144" w:type="dxa"/>
              <w:bottom w:w="12" w:type="dxa"/>
              <w:right w:w="0" w:type="dxa"/>
            </w:tcMar>
          </w:tcPr>
          <w:p w:rsidR="00F17101" w:rsidRPr="00F150C5" w:rsidRDefault="00F17101" w:rsidP="00BD62DA">
            <w:pPr>
              <w:pStyle w:val="NoSpacing"/>
              <w:rPr>
                <w:rFonts w:ascii="New Times Roman" w:hAnsi="New Times Roman" w:hint="eastAsia"/>
                <w:sz w:val="24"/>
                <w:szCs w:val="32"/>
              </w:rPr>
            </w:pPr>
            <w:proofErr w:type="spellStart"/>
            <w:r w:rsidRPr="00BD62DA">
              <w:t>Shadowland</w:t>
            </w:r>
            <w:proofErr w:type="spellEnd"/>
            <w:r w:rsidRPr="00BD62DA">
              <w:t>, LLC</w:t>
            </w:r>
          </w:p>
        </w:tc>
        <w:tc>
          <w:tcPr>
            <w:tcW w:w="395" w:type="dxa"/>
            <w:tcMar>
              <w:top w:w="12" w:type="dxa"/>
              <w:left w:w="144" w:type="dxa"/>
              <w:bottom w:w="12" w:type="dxa"/>
              <w:right w:w="0" w:type="dxa"/>
            </w:tcMar>
          </w:tcPr>
          <w:p w:rsidR="00F17101" w:rsidRDefault="00F17101" w:rsidP="00F17101">
            <w:pPr>
              <w:pStyle w:val="NoSpacing"/>
            </w:pPr>
          </w:p>
        </w:tc>
        <w:tc>
          <w:tcPr>
            <w:tcW w:w="4809" w:type="dxa"/>
            <w:tcMar>
              <w:top w:w="12" w:type="dxa"/>
              <w:left w:w="144" w:type="dxa"/>
              <w:bottom w:w="12" w:type="dxa"/>
              <w:right w:w="0" w:type="dxa"/>
            </w:tcMar>
          </w:tcPr>
          <w:p w:rsidR="00F17101" w:rsidRDefault="00BD62DA" w:rsidP="00F17101">
            <w:pPr>
              <w:pStyle w:val="NoSpacing"/>
            </w:pPr>
            <w:r w:rsidRPr="00BD62DA">
              <w:t xml:space="preserve">los </w:t>
            </w:r>
            <w:proofErr w:type="spellStart"/>
            <w:r w:rsidRPr="00BD62DA">
              <w:t>angeles</w:t>
            </w:r>
            <w:proofErr w:type="spellEnd"/>
            <w:r w:rsidRPr="00BD62DA">
              <w:t xml:space="preserve"> production services</w:t>
            </w:r>
          </w:p>
        </w:tc>
      </w:tr>
    </w:tbl>
    <w:p w:rsidR="00060450" w:rsidRDefault="00060450"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AA6EB2" w:rsidRPr="005C7DF7" w:rsidRDefault="00AA6EB2" w:rsidP="00BD62DA">
      <w:pPr>
        <w:widowControl w:val="0"/>
        <w:autoSpaceDE w:val="0"/>
        <w:autoSpaceDN w:val="0"/>
        <w:adjustRightInd w:val="0"/>
        <w:spacing w:after="0"/>
        <w:jc w:val="both"/>
        <w:rPr>
          <w:rFonts w:cs="Arial"/>
          <w:color w:val="000000"/>
          <w:sz w:val="24"/>
        </w:rPr>
      </w:pPr>
      <w:r w:rsidRPr="005C7DF7">
        <w:rPr>
          <w:rFonts w:cs="Arial"/>
          <w:color w:val="000000"/>
          <w:sz w:val="24"/>
        </w:rPr>
        <w:t>Tim Johnson is among the most active and reliable producers in the business thanks</w:t>
      </w:r>
      <w:r w:rsidR="00D37F35" w:rsidRPr="005C7DF7">
        <w:rPr>
          <w:rFonts w:cs="Arial"/>
          <w:color w:val="000000"/>
          <w:sz w:val="24"/>
        </w:rPr>
        <w:t xml:space="preserve"> to top rate productions and an </w:t>
      </w:r>
      <w:r w:rsidRPr="005C7DF7">
        <w:rPr>
          <w:rFonts w:cs="Arial"/>
          <w:color w:val="000000"/>
          <w:sz w:val="24"/>
        </w:rPr>
        <w:t xml:space="preserve">'on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AA6EB2" w:rsidRPr="005C7DF7" w:rsidRDefault="00AA6EB2" w:rsidP="00BD62DA">
      <w:pPr>
        <w:widowControl w:val="0"/>
        <w:autoSpaceDE w:val="0"/>
        <w:autoSpaceDN w:val="0"/>
        <w:adjustRightInd w:val="0"/>
        <w:spacing w:after="0"/>
        <w:jc w:val="both"/>
        <w:rPr>
          <w:rFonts w:cs="Arial"/>
          <w:color w:val="000000"/>
          <w:sz w:val="24"/>
        </w:rPr>
      </w:pPr>
    </w:p>
    <w:p w:rsidR="00AA6EB2" w:rsidRPr="005C7DF7" w:rsidRDefault="00AA6EB2" w:rsidP="00BD62DA">
      <w:pPr>
        <w:widowControl w:val="0"/>
        <w:autoSpaceDE w:val="0"/>
        <w:autoSpaceDN w:val="0"/>
        <w:adjustRightInd w:val="0"/>
        <w:spacing w:after="0"/>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AA6EB2" w:rsidRDefault="00AA6EB2" w:rsidP="00AA6EB2">
      <w:pPr>
        <w:widowControl w:val="0"/>
        <w:autoSpaceDE w:val="0"/>
        <w:autoSpaceDN w:val="0"/>
        <w:adjustRightInd w:val="0"/>
        <w:spacing w:after="0"/>
        <w:rPr>
          <w:rFonts w:cs="Arial"/>
          <w:bCs/>
          <w:color w:val="000000"/>
          <w:sz w:val="24"/>
        </w:rPr>
      </w:pPr>
    </w:p>
    <w:p w:rsidR="009853D1" w:rsidRDefault="009853D1" w:rsidP="00AA6EB2">
      <w:pPr>
        <w:widowControl w:val="0"/>
        <w:autoSpaceDE w:val="0"/>
        <w:autoSpaceDN w:val="0"/>
        <w:adjustRightInd w:val="0"/>
        <w:spacing w:after="0"/>
        <w:rPr>
          <w:rFonts w:cs="Arial"/>
          <w:bCs/>
          <w:color w:val="000000"/>
          <w:sz w:val="24"/>
        </w:rPr>
      </w:pPr>
    </w:p>
    <w:p w:rsidR="009853D1" w:rsidRPr="005C7DF7" w:rsidRDefault="009853D1" w:rsidP="00AA6EB2">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rFonts w:cs="Arial"/>
          <w:bCs/>
          <w:color w:val="000000"/>
          <w:sz w:val="24"/>
        </w:rPr>
      </w:pPr>
      <w:r w:rsidRPr="005C7DF7">
        <w:rPr>
          <w:rFonts w:cs="Arial"/>
          <w:bCs/>
          <w:color w:val="000000"/>
          <w:sz w:val="24"/>
        </w:rPr>
        <w:lastRenderedPageBreak/>
        <w:t xml:space="preserve">Recent Projects: </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For Better or For Worse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Ring By Spring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June In January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Naughty or Nice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Home Invasion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Final Sale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Confined (2010)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Tornado Valley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The Wedding Dance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Trust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Toxic Skies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Storm seekers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Making Mr. Right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Love Sick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Just Breathe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Devils Diary (2007)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Swarm (2007)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BD62DA">
      <w:pPr>
        <w:jc w:val="both"/>
        <w:rPr>
          <w:rFonts w:cs="Arial"/>
          <w:color w:val="000000"/>
          <w:sz w:val="24"/>
        </w:rPr>
      </w:pPr>
      <w:r w:rsidRPr="005C7DF7">
        <w:rPr>
          <w:rFonts w:cs="Arial"/>
          <w:color w:val="000000"/>
          <w:sz w:val="24"/>
        </w:rPr>
        <w:t xml:space="preserve">The Johnson Production Group contracts globally to produce television and motion picture content for international networks, studios and distributors. Based in Los Angeles and Vancouver, British Columbia, the company manages production, facilitates development and </w:t>
      </w:r>
      <w:r w:rsidRPr="005C7DF7">
        <w:rPr>
          <w:rFonts w:cs="Arial"/>
          <w:color w:val="000000"/>
          <w:sz w:val="24"/>
        </w:rPr>
        <w:lastRenderedPageBreak/>
        <w:t>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5E22B3" w:rsidRDefault="005E22B3" w:rsidP="00AA6EB2">
      <w:pPr>
        <w:widowControl w:val="0"/>
        <w:autoSpaceDE w:val="0"/>
        <w:autoSpaceDN w:val="0"/>
        <w:adjustRightInd w:val="0"/>
        <w:spacing w:after="0"/>
        <w:rPr>
          <w:rFonts w:cs="Arial"/>
          <w:color w:val="000000"/>
          <w:sz w:val="24"/>
        </w:rPr>
      </w:pPr>
    </w:p>
    <w:p w:rsidR="00896A87" w:rsidRPr="005C7DF7" w:rsidRDefault="00BD62DA" w:rsidP="00896A87">
      <w:pPr>
        <w:widowControl w:val="0"/>
        <w:autoSpaceDE w:val="0"/>
        <w:autoSpaceDN w:val="0"/>
        <w:adjustRightInd w:val="0"/>
        <w:spacing w:after="0" w:line="360" w:lineRule="auto"/>
        <w:rPr>
          <w:sz w:val="24"/>
        </w:rPr>
      </w:pPr>
      <w:r>
        <w:rPr>
          <w:rStyle w:val="Heading2Char"/>
        </w:rPr>
        <w:t>KEN SANDERS</w:t>
      </w:r>
      <w:r w:rsidR="00896A87" w:rsidRPr="005C7DF7">
        <w:rPr>
          <w:rFonts w:cs="Helvetica"/>
          <w:bCs/>
          <w:sz w:val="24"/>
        </w:rPr>
        <w:t xml:space="preserve"> –</w:t>
      </w:r>
      <w:r>
        <w:rPr>
          <w:rFonts w:cs="Helvetica"/>
          <w:bCs/>
          <w:sz w:val="24"/>
        </w:rPr>
        <w:t xml:space="preserve"> </w:t>
      </w:r>
      <w:r w:rsidR="00896A87" w:rsidRPr="005C7DF7">
        <w:rPr>
          <w:rFonts w:cs="Helvetica"/>
          <w:bCs/>
          <w:sz w:val="24"/>
        </w:rPr>
        <w:t>Producer</w:t>
      </w:r>
    </w:p>
    <w:p w:rsidR="00BD62DA" w:rsidRPr="00BD62DA" w:rsidRDefault="00BD62DA" w:rsidP="00BD62DA">
      <w:pPr>
        <w:rPr>
          <w:rFonts w:cs="Arial"/>
          <w:color w:val="000000"/>
          <w:sz w:val="24"/>
        </w:rPr>
      </w:pPr>
      <w:bookmarkStart w:id="0" w:name="_GoBack"/>
      <w:bookmarkEnd w:id="0"/>
      <w:r w:rsidRPr="00BD62DA">
        <w:rPr>
          <w:rFonts w:cs="Arial"/>
          <w:color w:val="000000"/>
          <w:sz w:val="24"/>
        </w:rPr>
        <w:t xml:space="preserve">Over the past decade and a half, Ken Sanders has written and/or produced over forty feature-length motion pictures. Since starting his film production company, </w:t>
      </w:r>
      <w:proofErr w:type="spellStart"/>
      <w:r w:rsidRPr="00BD62DA">
        <w:rPr>
          <w:rFonts w:cs="Arial"/>
          <w:color w:val="000000"/>
          <w:sz w:val="24"/>
        </w:rPr>
        <w:t>Shadowland</w:t>
      </w:r>
      <w:proofErr w:type="spellEnd"/>
      <w:r w:rsidRPr="00BD62DA">
        <w:rPr>
          <w:rFonts w:cs="Arial"/>
          <w:color w:val="000000"/>
          <w:sz w:val="24"/>
        </w:rPr>
        <w:t xml:space="preserve">, LLC, with partner Robert </w:t>
      </w:r>
      <w:proofErr w:type="spellStart"/>
      <w:r w:rsidRPr="00BD62DA">
        <w:rPr>
          <w:rFonts w:cs="Arial"/>
          <w:color w:val="000000"/>
          <w:sz w:val="24"/>
        </w:rPr>
        <w:t>Ballo</w:t>
      </w:r>
      <w:proofErr w:type="spellEnd"/>
      <w:r w:rsidRPr="00BD62DA">
        <w:rPr>
          <w:rFonts w:cs="Arial"/>
          <w:color w:val="000000"/>
          <w:sz w:val="24"/>
        </w:rPr>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BD62DA" w:rsidRPr="00BD62DA" w:rsidRDefault="00BD62DA" w:rsidP="00BD62DA">
      <w:pPr>
        <w:rPr>
          <w:rFonts w:cs="Arial"/>
          <w:color w:val="000000"/>
          <w:sz w:val="24"/>
        </w:rPr>
      </w:pPr>
      <w:r w:rsidRPr="00BD62DA">
        <w:rPr>
          <w:rFonts w:cs="Arial"/>
          <w:color w:val="000000"/>
          <w:sz w:val="24"/>
        </w:rPr>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BD62DA" w:rsidRPr="00BD62DA" w:rsidRDefault="00BD62DA" w:rsidP="00BD62DA">
      <w:pPr>
        <w:rPr>
          <w:rFonts w:cs="Arial"/>
          <w:color w:val="000000"/>
          <w:sz w:val="24"/>
        </w:rPr>
      </w:pPr>
      <w:r w:rsidRPr="00BD62DA">
        <w:rPr>
          <w:rFonts w:cs="Arial"/>
          <w:color w:val="000000"/>
          <w:sz w:val="24"/>
        </w:rPr>
        <w:t xml:space="preserve">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w:t>
      </w:r>
      <w:proofErr w:type="spellStart"/>
      <w:r w:rsidRPr="00BD62DA">
        <w:rPr>
          <w:rFonts w:cs="Arial"/>
          <w:color w:val="000000"/>
          <w:sz w:val="24"/>
        </w:rPr>
        <w:t>Cinemax</w:t>
      </w:r>
      <w:proofErr w:type="spellEnd"/>
      <w:r w:rsidRPr="00BD62DA">
        <w:rPr>
          <w:rFonts w:cs="Arial"/>
          <w:color w:val="000000"/>
          <w:sz w:val="24"/>
        </w:rPr>
        <w:t>, and The Movie Channel.</w:t>
      </w:r>
    </w:p>
    <w:p w:rsidR="00BD62DA" w:rsidRPr="00BD62DA" w:rsidRDefault="00BD62DA" w:rsidP="00BD62DA">
      <w:pPr>
        <w:rPr>
          <w:rFonts w:cs="Arial"/>
          <w:color w:val="000000"/>
          <w:sz w:val="24"/>
        </w:rPr>
      </w:pPr>
      <w:r w:rsidRPr="00BD62DA">
        <w:rPr>
          <w:rFonts w:cs="Arial"/>
          <w:color w:val="000000"/>
          <w:sz w:val="24"/>
        </w:rPr>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BD62DA" w:rsidRPr="00BD62DA" w:rsidRDefault="00BD62DA" w:rsidP="00BD62DA">
      <w:pPr>
        <w:rPr>
          <w:rFonts w:cs="Arial"/>
          <w:color w:val="000000"/>
          <w:sz w:val="24"/>
        </w:rPr>
      </w:pPr>
      <w:r w:rsidRPr="00BD62DA">
        <w:rPr>
          <w:rFonts w:cs="Arial"/>
          <w:color w:val="000000"/>
          <w:sz w:val="24"/>
        </w:rPr>
        <w:t xml:space="preserve">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w:t>
      </w:r>
      <w:proofErr w:type="spellStart"/>
      <w:r w:rsidRPr="00BD62DA">
        <w:rPr>
          <w:rFonts w:cs="Arial"/>
          <w:color w:val="000000"/>
          <w:sz w:val="24"/>
        </w:rPr>
        <w:t>SuperStation</w:t>
      </w:r>
      <w:proofErr w:type="spellEnd"/>
      <w:r w:rsidRPr="00BD62DA">
        <w:rPr>
          <w:rFonts w:cs="Arial"/>
          <w:color w:val="000000"/>
          <w:sz w:val="24"/>
        </w:rPr>
        <w:t xml:space="preserve"> WTBS.</w:t>
      </w:r>
    </w:p>
    <w:p w:rsidR="00BD62DA" w:rsidRPr="00BD62DA" w:rsidRDefault="00BD62DA" w:rsidP="00BD62DA">
      <w:pPr>
        <w:rPr>
          <w:rFonts w:cs="Arial"/>
          <w:color w:val="000000"/>
          <w:sz w:val="24"/>
        </w:rPr>
      </w:pPr>
      <w:r w:rsidRPr="00BD62DA">
        <w:rPr>
          <w:rFonts w:cs="Arial"/>
          <w:color w:val="000000"/>
          <w:sz w:val="24"/>
        </w:rPr>
        <w:t xml:space="preserve">In addition to his film and television work, Sanders has served as an adjunct professor at </w:t>
      </w:r>
      <w:proofErr w:type="spellStart"/>
      <w:r w:rsidRPr="00BD62DA">
        <w:rPr>
          <w:rFonts w:cs="Arial"/>
          <w:color w:val="000000"/>
          <w:sz w:val="24"/>
        </w:rPr>
        <w:t>Biola</w:t>
      </w:r>
      <w:proofErr w:type="spellEnd"/>
      <w:r w:rsidRPr="00BD62DA">
        <w:rPr>
          <w:rFonts w:cs="Arial"/>
          <w:color w:val="000000"/>
          <w:sz w:val="24"/>
        </w:rPr>
        <w:t xml:space="preserve"> University, where he taught classes on producing and screenwriting. He is also a frequent guest lecturer at Los Angeles Valley College and the Los Angeles Film School, where he speaks on </w:t>
      </w:r>
      <w:r w:rsidRPr="00BD62DA">
        <w:rPr>
          <w:rFonts w:cs="Arial"/>
          <w:color w:val="000000"/>
          <w:sz w:val="24"/>
        </w:rPr>
        <w:lastRenderedPageBreak/>
        <w:t>topics ranging from the business of film to post-production to pitching and script development. Sanders received his degree in Filmic Writing from the University of Southern California, School of Cinematic Arts.</w:t>
      </w:r>
    </w:p>
    <w:p w:rsidR="00896A87" w:rsidRPr="00BD62DA" w:rsidRDefault="00BD62DA" w:rsidP="00896A87">
      <w:pPr>
        <w:widowControl w:val="0"/>
        <w:autoSpaceDE w:val="0"/>
        <w:autoSpaceDN w:val="0"/>
        <w:adjustRightInd w:val="0"/>
        <w:spacing w:after="0" w:line="360" w:lineRule="auto"/>
        <w:rPr>
          <w:rFonts w:cs="Arial"/>
          <w:color w:val="000000"/>
          <w:sz w:val="24"/>
        </w:rPr>
      </w:pPr>
      <w:r w:rsidRPr="00BD62DA">
        <w:rPr>
          <w:rStyle w:val="Heading2Char"/>
        </w:rPr>
        <w:t>ROBERT BALLO</w:t>
      </w:r>
      <w:r w:rsidR="00896A87" w:rsidRPr="00BD62DA">
        <w:rPr>
          <w:rFonts w:cs="Arial"/>
          <w:color w:val="000000"/>
          <w:sz w:val="24"/>
        </w:rPr>
        <w:t xml:space="preserve"> –Producer</w:t>
      </w:r>
    </w:p>
    <w:p w:rsidR="00BD62DA" w:rsidRPr="00BD62DA" w:rsidRDefault="00BD62DA" w:rsidP="00BD62DA">
      <w:pPr>
        <w:rPr>
          <w:rFonts w:cs="Arial"/>
          <w:color w:val="000000"/>
          <w:sz w:val="24"/>
        </w:rPr>
      </w:pPr>
      <w:r w:rsidRPr="00BD62DA">
        <w:rPr>
          <w:rFonts w:cs="Arial"/>
          <w:color w:val="000000"/>
          <w:sz w:val="24"/>
        </w:rPr>
        <w:t xml:space="preserve">With over 34 years of industry experience, Robert </w:t>
      </w:r>
      <w:proofErr w:type="spellStart"/>
      <w:r w:rsidRPr="00BD62DA">
        <w:rPr>
          <w:rFonts w:cs="Arial"/>
          <w:color w:val="000000"/>
          <w:sz w:val="24"/>
        </w:rPr>
        <w:t>Ballo</w:t>
      </w:r>
      <w:proofErr w:type="spellEnd"/>
      <w:r w:rsidRPr="00BD62DA">
        <w:rPr>
          <w:rFonts w:cs="Arial"/>
          <w:color w:val="000000"/>
          <w:sz w:val="24"/>
        </w:rPr>
        <w:t xml:space="preserve"> has created award-winning productions for clients that include ABC, TBS, PBS, Discovery Channel, and Lifetime, and that have aired on national network television, cable networks, and internationally in Asia and Europe. As Director of Photography and Producer at </w:t>
      </w:r>
      <w:proofErr w:type="spellStart"/>
      <w:r w:rsidRPr="00BD62DA">
        <w:rPr>
          <w:rFonts w:cs="Arial"/>
          <w:color w:val="000000"/>
          <w:sz w:val="24"/>
        </w:rPr>
        <w:t>Shadowland</w:t>
      </w:r>
      <w:proofErr w:type="spellEnd"/>
      <w:r w:rsidRPr="00BD62DA">
        <w:rPr>
          <w:rFonts w:cs="Arial"/>
          <w:color w:val="000000"/>
          <w:sz w:val="24"/>
        </w:rPr>
        <w:t xml:space="preserve">, </w:t>
      </w:r>
      <w:proofErr w:type="spellStart"/>
      <w:r w:rsidRPr="00BD62DA">
        <w:rPr>
          <w:rFonts w:cs="Arial"/>
          <w:color w:val="000000"/>
          <w:sz w:val="24"/>
        </w:rPr>
        <w:t>Ballo</w:t>
      </w:r>
      <w:proofErr w:type="spellEnd"/>
      <w:r w:rsidRPr="00BD62DA">
        <w:rPr>
          <w:rFonts w:cs="Arial"/>
          <w:color w:val="000000"/>
          <w:sz w:val="24"/>
        </w:rPr>
        <w:t xml:space="preserve"> has created over a dozen feature films seen on the Lifetime Network and distributed internationally. As Director of Photography, his </w:t>
      </w:r>
      <w:proofErr w:type="spellStart"/>
      <w:r w:rsidRPr="00BD62DA">
        <w:rPr>
          <w:rFonts w:cs="Arial"/>
          <w:color w:val="000000"/>
          <w:sz w:val="24"/>
        </w:rPr>
        <w:t>Shadowland</w:t>
      </w:r>
      <w:proofErr w:type="spellEnd"/>
      <w:r w:rsidRPr="00BD62DA">
        <w:rPr>
          <w:rFonts w:cs="Arial"/>
          <w:color w:val="000000"/>
          <w:sz w:val="24"/>
        </w:rPr>
        <w:t xml:space="preserve"> films include MISSING AT 17, THE SURROGATE, STALKED AT 17, TEENAGE BANK HEIST, WALKING THE HALLS, BETRAYED AT 17, HOME INVASION, MATERNAL OBSESSION, ACCUSED AT 17 and </w:t>
      </w:r>
      <w:r w:rsidRPr="00BD62DA">
        <w:rPr>
          <w:rFonts w:cs="Arial"/>
          <w:b/>
          <w:bCs/>
          <w:iCs/>
          <w:color w:val="000000"/>
          <w:sz w:val="24"/>
        </w:rPr>
        <w:t>SPECTRES</w:t>
      </w:r>
      <w:r w:rsidRPr="00BD62DA">
        <w:rPr>
          <w:rFonts w:cs="Arial"/>
          <w:color w:val="000000"/>
          <w:sz w:val="24"/>
        </w:rPr>
        <w:t xml:space="preserve">. Other feature film credits include </w:t>
      </w:r>
      <w:r w:rsidRPr="00BD62DA">
        <w:rPr>
          <w:rFonts w:cs="Arial"/>
          <w:b/>
          <w:bCs/>
          <w:iCs/>
          <w:color w:val="000000"/>
          <w:sz w:val="24"/>
        </w:rPr>
        <w:t>RUNNIN' AT MIDNITE</w:t>
      </w:r>
      <w:r w:rsidRPr="00BD62DA">
        <w:rPr>
          <w:rFonts w:cs="Arial"/>
          <w:color w:val="000000"/>
          <w:sz w:val="24"/>
        </w:rPr>
        <w:t xml:space="preserve">, </w:t>
      </w:r>
      <w:r w:rsidRPr="00BD62DA">
        <w:rPr>
          <w:rFonts w:cs="Arial"/>
          <w:b/>
          <w:bCs/>
          <w:iCs/>
          <w:color w:val="000000"/>
          <w:sz w:val="24"/>
        </w:rPr>
        <w:t xml:space="preserve">THE AFFAIR </w:t>
      </w:r>
      <w:r w:rsidRPr="00BD62DA">
        <w:rPr>
          <w:rFonts w:cs="Arial"/>
          <w:color w:val="000000"/>
          <w:sz w:val="24"/>
        </w:rPr>
        <w:t xml:space="preserve">and </w:t>
      </w:r>
      <w:r w:rsidRPr="00BD62DA">
        <w:rPr>
          <w:rFonts w:cs="Arial"/>
          <w:b/>
          <w:bCs/>
          <w:iCs/>
          <w:color w:val="000000"/>
          <w:sz w:val="24"/>
        </w:rPr>
        <w:t>STARVING ARTISTS</w:t>
      </w:r>
      <w:r w:rsidRPr="00BD62DA">
        <w:rPr>
          <w:rFonts w:cs="Arial"/>
          <w:color w:val="000000"/>
          <w:sz w:val="24"/>
        </w:rPr>
        <w:t xml:space="preserve">. </w:t>
      </w:r>
      <w:proofErr w:type="spellStart"/>
      <w:r w:rsidRPr="00BD62DA">
        <w:rPr>
          <w:rFonts w:cs="Arial"/>
          <w:color w:val="000000"/>
          <w:sz w:val="24"/>
        </w:rPr>
        <w:t>Ballo</w:t>
      </w:r>
      <w:proofErr w:type="spellEnd"/>
      <w:r w:rsidRPr="00BD62DA">
        <w:rPr>
          <w:rFonts w:cs="Arial"/>
          <w:color w:val="000000"/>
          <w:sz w:val="24"/>
        </w:rPr>
        <w:t xml:space="preserve"> has also traveled the world on many documentary productions.</w:t>
      </w:r>
    </w:p>
    <w:p w:rsidR="00BD62DA" w:rsidRPr="00BD62DA" w:rsidRDefault="00BD62DA" w:rsidP="00BD62DA">
      <w:pPr>
        <w:rPr>
          <w:rFonts w:cs="Arial"/>
          <w:color w:val="000000"/>
          <w:sz w:val="24"/>
        </w:rPr>
      </w:pPr>
      <w:r w:rsidRPr="00BD62DA">
        <w:rPr>
          <w:rFonts w:cs="Arial"/>
          <w:color w:val="000000"/>
          <w:sz w:val="24"/>
        </w:rPr>
        <w:t xml:space="preserve">His television credits for national broadcast and cable networks include </w:t>
      </w:r>
      <w:r w:rsidRPr="00BD62DA">
        <w:rPr>
          <w:rFonts w:cs="Arial"/>
          <w:b/>
          <w:bCs/>
          <w:iCs/>
          <w:color w:val="000000"/>
          <w:sz w:val="24"/>
        </w:rPr>
        <w:t>COLLEGE SPORTS IN AMERICA</w:t>
      </w:r>
      <w:r w:rsidRPr="00BD62DA">
        <w:rPr>
          <w:rFonts w:cs="Arial"/>
          <w:color w:val="000000"/>
          <w:sz w:val="24"/>
        </w:rPr>
        <w:t xml:space="preserve">, </w:t>
      </w:r>
      <w:r w:rsidRPr="00BD62DA">
        <w:rPr>
          <w:rFonts w:cs="Arial"/>
          <w:b/>
          <w:bCs/>
          <w:iCs/>
          <w:color w:val="000000"/>
          <w:sz w:val="24"/>
        </w:rPr>
        <w:t>GREAT EUROPEAN BALLOON ADVENTURE</w:t>
      </w:r>
      <w:r w:rsidRPr="00BD62DA">
        <w:rPr>
          <w:rFonts w:cs="Arial"/>
          <w:color w:val="000000"/>
          <w:sz w:val="24"/>
        </w:rPr>
        <w:t xml:space="preserve">, </w:t>
      </w:r>
      <w:r w:rsidRPr="00BD62DA">
        <w:rPr>
          <w:rFonts w:cs="Arial"/>
          <w:b/>
          <w:bCs/>
          <w:iCs/>
          <w:color w:val="000000"/>
          <w:sz w:val="24"/>
        </w:rPr>
        <w:t>DIRTY HARRY THE ORIGINAL</w:t>
      </w:r>
      <w:r w:rsidRPr="00BD62DA">
        <w:rPr>
          <w:rFonts w:cs="Arial"/>
          <w:color w:val="000000"/>
          <w:sz w:val="24"/>
        </w:rPr>
        <w:t xml:space="preserve">, </w:t>
      </w:r>
      <w:r w:rsidRPr="00BD62DA">
        <w:rPr>
          <w:rFonts w:cs="Arial"/>
          <w:b/>
          <w:bCs/>
          <w:iCs/>
          <w:color w:val="000000"/>
          <w:sz w:val="24"/>
        </w:rPr>
        <w:t>THE GREAT YEAR</w:t>
      </w:r>
      <w:r w:rsidRPr="00BD62DA">
        <w:rPr>
          <w:rFonts w:cs="Arial"/>
          <w:color w:val="000000"/>
          <w:sz w:val="24"/>
        </w:rPr>
        <w:t xml:space="preserve">, and </w:t>
      </w:r>
      <w:r w:rsidRPr="00BD62DA">
        <w:rPr>
          <w:rFonts w:cs="Arial"/>
          <w:b/>
          <w:bCs/>
          <w:iCs/>
          <w:color w:val="000000"/>
          <w:sz w:val="24"/>
        </w:rPr>
        <w:t>THE ROSE PARADE - PAGEANT FOR THE AGES</w:t>
      </w:r>
      <w:r w:rsidRPr="00BD62DA">
        <w:rPr>
          <w:rFonts w:cs="Arial"/>
          <w:color w:val="000000"/>
          <w:sz w:val="24"/>
        </w:rPr>
        <w:t xml:space="preserve">. Through his other digital motion picture company, GOAL Productions, </w:t>
      </w:r>
      <w:proofErr w:type="spellStart"/>
      <w:r w:rsidRPr="00BD62DA">
        <w:rPr>
          <w:rFonts w:cs="Arial"/>
          <w:color w:val="000000"/>
          <w:sz w:val="24"/>
        </w:rPr>
        <w:t>Ballo</w:t>
      </w:r>
      <w:proofErr w:type="spellEnd"/>
      <w:r w:rsidRPr="00BD62DA">
        <w:rPr>
          <w:rFonts w:cs="Arial"/>
          <w:color w:val="000000"/>
          <w:sz w:val="24"/>
        </w:rPr>
        <w:t xml:space="preserve"> works with Fortune 500 companies, non-profit organizations and government agencies to produce sales and marketing videos as promotional communications.</w:t>
      </w:r>
    </w:p>
    <w:p w:rsidR="00BD62DA" w:rsidRPr="00BD62DA" w:rsidRDefault="00BD62DA" w:rsidP="00BD62DA">
      <w:pPr>
        <w:rPr>
          <w:rFonts w:cs="Arial"/>
          <w:color w:val="000000"/>
          <w:sz w:val="24"/>
        </w:rPr>
      </w:pPr>
      <w:r w:rsidRPr="00BD62DA">
        <w:rPr>
          <w:rFonts w:cs="Arial"/>
          <w:color w:val="000000"/>
          <w:sz w:val="24"/>
        </w:rPr>
        <w:t xml:space="preserve">After a twenty-year tenure teaching film and video imaging, </w:t>
      </w:r>
      <w:proofErr w:type="spellStart"/>
      <w:r w:rsidRPr="00BD62DA">
        <w:rPr>
          <w:rFonts w:cs="Arial"/>
          <w:color w:val="000000"/>
          <w:sz w:val="24"/>
        </w:rPr>
        <w:t>Ballo</w:t>
      </w:r>
      <w:proofErr w:type="spellEnd"/>
      <w:r w:rsidRPr="00BD62DA">
        <w:rPr>
          <w:rFonts w:cs="Arial"/>
          <w:color w:val="000000"/>
          <w:sz w:val="24"/>
        </w:rPr>
        <w:t xml:space="preserve"> recently retired from his position as an Associate Professor of Practice at USC’s School of Cinematic Arts. A graduate of the USC film production program himself, </w:t>
      </w:r>
      <w:proofErr w:type="spellStart"/>
      <w:r w:rsidRPr="00BD62DA">
        <w:rPr>
          <w:rFonts w:cs="Arial"/>
          <w:color w:val="000000"/>
          <w:sz w:val="24"/>
        </w:rPr>
        <w:t>Ballo</w:t>
      </w:r>
      <w:proofErr w:type="spellEnd"/>
      <w:r w:rsidRPr="00BD62DA">
        <w:rPr>
          <w:rFonts w:cs="Arial"/>
          <w:color w:val="000000"/>
          <w:sz w:val="24"/>
        </w:rPr>
        <w:t xml:space="preserve"> is a member of the Academy of Television Arts and Sciences.</w:t>
      </w:r>
    </w:p>
    <w:p w:rsidR="00D341F2" w:rsidRPr="005C7DF7" w:rsidRDefault="00D341F2" w:rsidP="00BD62DA"/>
    <w:p w:rsidR="00775C8F" w:rsidRPr="005C7DF7" w:rsidRDefault="00BD62DA" w:rsidP="00BD62DA">
      <w:pPr>
        <w:pStyle w:val="Heading2"/>
      </w:pPr>
      <w:r w:rsidRPr="00BD62DA">
        <w:rPr>
          <w:rFonts w:eastAsiaTheme="minorEastAsia"/>
          <w:szCs w:val="22"/>
        </w:rPr>
        <w:t>DOUG CAMPBELL</w:t>
      </w:r>
      <w:r w:rsidR="00775C8F" w:rsidRPr="00BD62DA">
        <w:t xml:space="preserve"> – </w:t>
      </w:r>
      <w:r w:rsidRPr="00BD62DA">
        <w:t>Director</w:t>
      </w:r>
    </w:p>
    <w:p w:rsidR="00BD62DA" w:rsidRPr="00BD62DA" w:rsidRDefault="00BD62DA" w:rsidP="00BD62DA">
      <w:pPr>
        <w:rPr>
          <w:rFonts w:cs="Arial"/>
          <w:color w:val="000000"/>
          <w:sz w:val="24"/>
        </w:rPr>
      </w:pPr>
      <w:r w:rsidRPr="00BD62DA">
        <w:rPr>
          <w:rFonts w:cs="Arial"/>
          <w:color w:val="000000"/>
          <w:sz w:val="24"/>
        </w:rPr>
        <w:t xml:space="preserve">Lately Doug has been directing feature films with his friends Producer Ken Sanders and Producer/DP Robert </w:t>
      </w:r>
      <w:proofErr w:type="spellStart"/>
      <w:r w:rsidRPr="00BD62DA">
        <w:rPr>
          <w:rFonts w:cs="Arial"/>
          <w:color w:val="000000"/>
          <w:sz w:val="24"/>
        </w:rPr>
        <w:t>Ballo</w:t>
      </w:r>
      <w:proofErr w:type="spellEnd"/>
      <w:r w:rsidRPr="00BD62DA">
        <w:rPr>
          <w:rFonts w:cs="Arial"/>
          <w:color w:val="000000"/>
          <w:sz w:val="24"/>
        </w:rPr>
        <w:t>. Since 2009 they have completed multiple features which have all been acquired by Lifetime. Doug has directed 21 feature films (twelve of which he wrote or co-wrote), 18 hours of network TV, four commercials and 20 short subjects. His projects have appeared in theaters and on TV across the world. Domestically, CBS, HBO, Lifetime, Showtime, Fox, PAX-TV, The Family Channel and other networks have broadcast my work. A film he financed, wrote and directed, THE TOMORROW MAN, was nominated for Best New Live Action Feature, Best Director and Best Screenplay in the 2001 DVD Premiere Awards sponsored by Daily Variety Magazine. Doug took home the Best Director Award.</w:t>
      </w:r>
    </w:p>
    <w:p w:rsidR="00BD62DA" w:rsidRDefault="00BD62DA" w:rsidP="00BD62DA">
      <w:r w:rsidRPr="00BD62DA">
        <w:rPr>
          <w:rFonts w:cs="Arial"/>
          <w:color w:val="000000"/>
          <w:sz w:val="24"/>
        </w:rPr>
        <w:lastRenderedPageBreak/>
        <w:t xml:space="preserve">Growing up in the San Fernando Valley north of Los Angeles, Doug made his first Super-8 when he was fourteen. After studying under Sandy </w:t>
      </w:r>
      <w:proofErr w:type="spellStart"/>
      <w:r w:rsidRPr="00BD62DA">
        <w:rPr>
          <w:rFonts w:cs="Arial"/>
          <w:color w:val="000000"/>
          <w:sz w:val="24"/>
        </w:rPr>
        <w:t>Mackendrick</w:t>
      </w:r>
      <w:proofErr w:type="spellEnd"/>
      <w:r w:rsidRPr="00BD62DA">
        <w:rPr>
          <w:rFonts w:cs="Arial"/>
          <w:color w:val="000000"/>
          <w:sz w:val="24"/>
        </w:rPr>
        <w:t xml:space="preserve"> at California Institute of the Arts, he directed his first feature film at age 24. Since then, shooting low budget films and TV has taught him to work fast, get the good performance and keep it fun. Having directed different genres (action, family adventure, children's television, documentary, sci-fi and teen comedy), his favorites are thriller and drama. In 2003 </w:t>
      </w:r>
      <w:proofErr w:type="spellStart"/>
      <w:r w:rsidRPr="00BD62DA">
        <w:rPr>
          <w:rFonts w:cs="Arial"/>
          <w:color w:val="000000"/>
          <w:sz w:val="24"/>
        </w:rPr>
        <w:t>Jikei</w:t>
      </w:r>
      <w:proofErr w:type="spellEnd"/>
      <w:r w:rsidRPr="00BD62DA">
        <w:rPr>
          <w:rFonts w:cs="Arial"/>
          <w:color w:val="000000"/>
          <w:sz w:val="24"/>
        </w:rPr>
        <w:t xml:space="preserve"> schools asked Doug to design the curriculum and launch a new film school, Tokyo Film Center School of Arts. Currently he teaches at Academy of Art University in San Francisco under Executive Director Diane Baker. “Filmmaking is something knew I wanted to do as a kid, and I can't imagine doing anything else.”</w:t>
      </w:r>
    </w:p>
    <w:p w:rsidR="00E75D5B" w:rsidRDefault="00E75D5B">
      <w:pPr>
        <w:rPr>
          <w:rFonts w:eastAsiaTheme="majorEastAsia" w:cstheme="majorBidi"/>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4B718C">
      <w:pPr>
        <w:jc w:val="center"/>
      </w:pPr>
    </w:p>
    <w:p w:rsidR="00F17101" w:rsidRDefault="004B718C" w:rsidP="00DD5674">
      <w:pPr>
        <w:jc w:val="center"/>
        <w:rPr>
          <w:sz w:val="26"/>
          <w:szCs w:val="26"/>
        </w:rPr>
      </w:pPr>
      <w:r w:rsidRPr="005C7DF7">
        <w:rPr>
          <w:sz w:val="26"/>
          <w:szCs w:val="26"/>
        </w:rPr>
        <w:t>Johnson Production Group Presents “</w:t>
      </w:r>
      <w:r w:rsidR="00F17101">
        <w:rPr>
          <w:sz w:val="26"/>
          <w:szCs w:val="26"/>
        </w:rPr>
        <w:t>BACKSTABBED</w:t>
      </w:r>
      <w:r w:rsidR="00546E13" w:rsidRPr="005C7DF7">
        <w:rPr>
          <w:sz w:val="26"/>
          <w:szCs w:val="26"/>
        </w:rPr>
        <w:t>”</w:t>
      </w:r>
      <w:r w:rsidR="005740B9">
        <w:rPr>
          <w:sz w:val="26"/>
          <w:szCs w:val="26"/>
        </w:rPr>
        <w:br/>
      </w:r>
      <w:r w:rsidR="00DD5674">
        <w:rPr>
          <w:sz w:val="26"/>
          <w:szCs w:val="26"/>
        </w:rPr>
        <w:t>J</w:t>
      </w:r>
      <w:r w:rsidR="00DD5674" w:rsidRPr="00DD5674">
        <w:rPr>
          <w:sz w:val="26"/>
          <w:szCs w:val="26"/>
        </w:rPr>
        <w:t xml:space="preserve">osie </w:t>
      </w:r>
      <w:proofErr w:type="gramStart"/>
      <w:r w:rsidR="00DD5674" w:rsidRPr="00DD5674">
        <w:rPr>
          <w:sz w:val="26"/>
          <w:szCs w:val="26"/>
        </w:rPr>
        <w:t>Davis  Bri</w:t>
      </w:r>
      <w:r w:rsidR="00DD5674">
        <w:rPr>
          <w:sz w:val="26"/>
          <w:szCs w:val="26"/>
        </w:rPr>
        <w:t>ttany</w:t>
      </w:r>
      <w:proofErr w:type="gramEnd"/>
      <w:r w:rsidR="00DD5674">
        <w:rPr>
          <w:sz w:val="26"/>
          <w:szCs w:val="26"/>
        </w:rPr>
        <w:t xml:space="preserve"> Underwood  Micah </w:t>
      </w:r>
      <w:proofErr w:type="spellStart"/>
      <w:r w:rsidR="00DD5674">
        <w:rPr>
          <w:sz w:val="26"/>
          <w:szCs w:val="26"/>
        </w:rPr>
        <w:t>Alberti</w:t>
      </w:r>
      <w:proofErr w:type="spellEnd"/>
      <w:r w:rsidR="00DD5674">
        <w:rPr>
          <w:sz w:val="26"/>
          <w:szCs w:val="26"/>
        </w:rPr>
        <w:br/>
      </w:r>
      <w:r w:rsidR="00DD5674" w:rsidRPr="00DD5674">
        <w:rPr>
          <w:sz w:val="26"/>
          <w:szCs w:val="26"/>
        </w:rPr>
        <w:t xml:space="preserve">Kevin </w:t>
      </w:r>
      <w:proofErr w:type="spellStart"/>
      <w:r w:rsidR="00DD5674" w:rsidRPr="00DD5674">
        <w:rPr>
          <w:sz w:val="26"/>
          <w:szCs w:val="26"/>
        </w:rPr>
        <w:t>Spirtas</w:t>
      </w:r>
      <w:proofErr w:type="spellEnd"/>
      <w:r w:rsidR="00DD5674" w:rsidRPr="00DD5674">
        <w:rPr>
          <w:sz w:val="26"/>
          <w:szCs w:val="26"/>
        </w:rPr>
        <w:t xml:space="preserve">  Brad Lee Wind  Amanda </w:t>
      </w:r>
      <w:proofErr w:type="spellStart"/>
      <w:r w:rsidR="00DD5674" w:rsidRPr="00DD5674">
        <w:rPr>
          <w:sz w:val="26"/>
          <w:szCs w:val="26"/>
        </w:rPr>
        <w:t>Musso</w:t>
      </w:r>
      <w:proofErr w:type="spellEnd"/>
    </w:p>
    <w:p w:rsidR="004B718C" w:rsidRPr="005C7DF7" w:rsidRDefault="004B718C" w:rsidP="00DD5674">
      <w:pPr>
        <w:jc w:val="center"/>
        <w:rPr>
          <w:sz w:val="26"/>
          <w:szCs w:val="26"/>
        </w:rPr>
      </w:pPr>
      <w:r w:rsidRPr="005C7DF7">
        <w:rPr>
          <w:sz w:val="26"/>
          <w:szCs w:val="26"/>
        </w:rPr>
        <w:t xml:space="preserve">Edited by </w:t>
      </w:r>
      <w:r w:rsidR="00F17101" w:rsidRPr="00DD5674">
        <w:rPr>
          <w:sz w:val="26"/>
          <w:szCs w:val="26"/>
        </w:rPr>
        <w:t xml:space="preserve">Gregory </w:t>
      </w:r>
      <w:proofErr w:type="gramStart"/>
      <w:r w:rsidR="00F17101" w:rsidRPr="00DD5674">
        <w:rPr>
          <w:sz w:val="26"/>
          <w:szCs w:val="26"/>
        </w:rPr>
        <w:t>Hobson</w:t>
      </w:r>
      <w:r w:rsidR="00DD5674">
        <w:rPr>
          <w:sz w:val="26"/>
          <w:szCs w:val="26"/>
        </w:rPr>
        <w:t xml:space="preserve">  </w:t>
      </w:r>
      <w:r w:rsidR="00546E13" w:rsidRPr="005C7DF7">
        <w:rPr>
          <w:sz w:val="26"/>
          <w:szCs w:val="26"/>
        </w:rPr>
        <w:t>Music</w:t>
      </w:r>
      <w:proofErr w:type="gramEnd"/>
      <w:r w:rsidR="00546E13" w:rsidRPr="005C7DF7">
        <w:rPr>
          <w:sz w:val="26"/>
          <w:szCs w:val="26"/>
        </w:rPr>
        <w:t xml:space="preserve"> by </w:t>
      </w:r>
      <w:r w:rsidR="00F17101" w:rsidRPr="00DD5674">
        <w:rPr>
          <w:sz w:val="26"/>
          <w:szCs w:val="26"/>
        </w:rPr>
        <w:t xml:space="preserve">Kevin </w:t>
      </w:r>
      <w:proofErr w:type="spellStart"/>
      <w:r w:rsidR="00F17101" w:rsidRPr="00DD5674">
        <w:rPr>
          <w:sz w:val="26"/>
          <w:szCs w:val="26"/>
        </w:rPr>
        <w:t>Blumenfeld</w:t>
      </w:r>
      <w:proofErr w:type="spellEnd"/>
      <w:r w:rsidR="00546E13" w:rsidRPr="005C7DF7">
        <w:rPr>
          <w:sz w:val="26"/>
          <w:szCs w:val="26"/>
        </w:rPr>
        <w:t xml:space="preserve">  </w:t>
      </w:r>
      <w:r w:rsidR="00DD5674">
        <w:rPr>
          <w:sz w:val="26"/>
          <w:szCs w:val="26"/>
        </w:rPr>
        <w:br/>
      </w:r>
      <w:r w:rsidRPr="005C7DF7">
        <w:rPr>
          <w:sz w:val="26"/>
          <w:szCs w:val="26"/>
        </w:rPr>
        <w:t>Director of Ph</w:t>
      </w:r>
      <w:r w:rsidR="005740B9">
        <w:rPr>
          <w:sz w:val="26"/>
          <w:szCs w:val="26"/>
        </w:rPr>
        <w:t xml:space="preserve">otography </w:t>
      </w:r>
      <w:r w:rsidR="00F17101" w:rsidRPr="00DD5674">
        <w:rPr>
          <w:sz w:val="26"/>
          <w:szCs w:val="26"/>
        </w:rPr>
        <w:t xml:space="preserve">Jeff Hardwick, </w:t>
      </w:r>
      <w:proofErr w:type="spellStart"/>
      <w:r w:rsidR="00DD5674">
        <w:rPr>
          <w:sz w:val="26"/>
          <w:szCs w:val="26"/>
        </w:rPr>
        <w:t>csa</w:t>
      </w:r>
      <w:proofErr w:type="spellEnd"/>
      <w:r w:rsidR="005740B9">
        <w:rPr>
          <w:sz w:val="26"/>
          <w:szCs w:val="26"/>
        </w:rPr>
        <w:tab/>
      </w:r>
      <w:r w:rsidR="005740B9">
        <w:rPr>
          <w:sz w:val="26"/>
          <w:szCs w:val="26"/>
        </w:rPr>
        <w:br/>
      </w:r>
      <w:r w:rsidRPr="005C7DF7">
        <w:rPr>
          <w:sz w:val="26"/>
          <w:szCs w:val="26"/>
        </w:rPr>
        <w:t>Executive Producer</w:t>
      </w:r>
      <w:r w:rsidR="00F17101">
        <w:rPr>
          <w:sz w:val="26"/>
          <w:szCs w:val="26"/>
        </w:rPr>
        <w:t xml:space="preserve"> </w:t>
      </w:r>
      <w:r w:rsidR="00424D4F" w:rsidRPr="005C7DF7">
        <w:rPr>
          <w:sz w:val="26"/>
          <w:szCs w:val="26"/>
        </w:rPr>
        <w:t xml:space="preserve">Timothy O. Johnson </w:t>
      </w:r>
      <w:r w:rsidR="00C9401B" w:rsidRPr="005C7DF7">
        <w:rPr>
          <w:sz w:val="26"/>
          <w:szCs w:val="26"/>
        </w:rPr>
        <w:t xml:space="preserve">Produced by </w:t>
      </w:r>
      <w:r w:rsidR="00F17101" w:rsidRPr="00DD5674">
        <w:rPr>
          <w:sz w:val="26"/>
          <w:szCs w:val="26"/>
        </w:rPr>
        <w:t xml:space="preserve">Ken Sanders  Robert </w:t>
      </w:r>
      <w:proofErr w:type="spellStart"/>
      <w:r w:rsidR="00F17101" w:rsidRPr="00DD5674">
        <w:rPr>
          <w:sz w:val="26"/>
          <w:szCs w:val="26"/>
        </w:rPr>
        <w:t>Ballo</w:t>
      </w:r>
      <w:proofErr w:type="spellEnd"/>
      <w:r w:rsidR="00DD5674">
        <w:rPr>
          <w:sz w:val="26"/>
          <w:szCs w:val="26"/>
        </w:rPr>
        <w:br/>
      </w:r>
      <w:r w:rsidRPr="005C7DF7">
        <w:rPr>
          <w:sz w:val="26"/>
          <w:szCs w:val="26"/>
        </w:rPr>
        <w:t xml:space="preserve">Written by </w:t>
      </w:r>
      <w:r w:rsidR="00DD5674">
        <w:rPr>
          <w:sz w:val="26"/>
          <w:szCs w:val="26"/>
        </w:rPr>
        <w:t xml:space="preserve">Raul </w:t>
      </w:r>
      <w:proofErr w:type="spellStart"/>
      <w:r w:rsidR="00DD5674">
        <w:rPr>
          <w:sz w:val="26"/>
          <w:szCs w:val="26"/>
        </w:rPr>
        <w:t>Inglis</w:t>
      </w:r>
      <w:proofErr w:type="spellEnd"/>
      <w:r w:rsidR="00DD5674">
        <w:rPr>
          <w:sz w:val="26"/>
          <w:szCs w:val="26"/>
        </w:rPr>
        <w:t xml:space="preserve">  J. Bryan Dick</w:t>
      </w:r>
      <w:r w:rsidRPr="005C7DF7">
        <w:rPr>
          <w:sz w:val="26"/>
          <w:szCs w:val="26"/>
        </w:rPr>
        <w:t xml:space="preserve"> </w:t>
      </w:r>
      <w:r w:rsidR="00C9401B" w:rsidRPr="005C7DF7">
        <w:rPr>
          <w:sz w:val="26"/>
          <w:szCs w:val="26"/>
        </w:rPr>
        <w:t xml:space="preserve"> </w:t>
      </w:r>
      <w:r w:rsidRPr="005C7DF7">
        <w:rPr>
          <w:sz w:val="26"/>
          <w:szCs w:val="26"/>
        </w:rPr>
        <w:t xml:space="preserve">Directed by </w:t>
      </w:r>
      <w:r w:rsidR="00424D4F" w:rsidRPr="005C7DF7">
        <w:rPr>
          <w:sz w:val="26"/>
          <w:szCs w:val="26"/>
        </w:rPr>
        <w:t>D</w:t>
      </w:r>
      <w:r w:rsidR="00F17101">
        <w:rPr>
          <w:sz w:val="26"/>
          <w:szCs w:val="26"/>
        </w:rPr>
        <w:t>oug Campbell</w:t>
      </w:r>
    </w:p>
    <w:p w:rsidR="00F17101" w:rsidRPr="00C70928" w:rsidRDefault="009853D1" w:rsidP="00F17101">
      <w:pPr>
        <w:widowControl w:val="0"/>
        <w:autoSpaceDE w:val="0"/>
        <w:autoSpaceDN w:val="0"/>
        <w:adjustRightInd w:val="0"/>
        <w:jc w:val="center"/>
        <w:rPr>
          <w:rFonts w:ascii="New Times Roman" w:hAnsi="New Times Roman" w:hint="eastAsia"/>
          <w:b/>
          <w:sz w:val="24"/>
          <w:szCs w:val="32"/>
        </w:rPr>
      </w:pPr>
      <w:r w:rsidRPr="00C70928">
        <w:rPr>
          <w:rFonts w:ascii="New Times Roman" w:hAnsi="New Times Roman"/>
          <w:b/>
          <w:sz w:val="24"/>
          <w:szCs w:val="32"/>
        </w:rPr>
        <w:t xml:space="preserve"> </w:t>
      </w:r>
      <w:r w:rsidR="007173CC">
        <w:rPr>
          <w:rFonts w:ascii="New Times Roman" w:hAnsi="New Times Roman"/>
          <w:b/>
          <w:noProof/>
          <w:sz w:val="24"/>
          <w:szCs w:val="32"/>
          <w:lang w:val="en-CA" w:eastAsia="en-CA" w:bidi="ar-SA"/>
        </w:rPr>
        <w:drawing>
          <wp:inline distT="0" distB="0" distL="0" distR="0">
            <wp:extent cx="2381250" cy="923925"/>
            <wp:effectExtent l="19050" t="0" r="0" b="0"/>
            <wp:docPr id="12" name="Picture 11" descr="sag-af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png"/>
                    <pic:cNvPicPr/>
                  </pic:nvPicPr>
                  <pic:blipFill>
                    <a:blip r:embed="rId18"/>
                    <a:stretch>
                      <a:fillRect/>
                    </a:stretch>
                  </pic:blipFill>
                  <pic:spPr>
                    <a:xfrm>
                      <a:off x="0" y="0"/>
                      <a:ext cx="2381250" cy="923925"/>
                    </a:xfrm>
                    <a:prstGeom prst="rect">
                      <a:avLst/>
                    </a:prstGeom>
                  </pic:spPr>
                </pic:pic>
              </a:graphicData>
            </a:graphic>
          </wp:inline>
        </w:drawing>
      </w:r>
    </w:p>
    <w:p w:rsidR="00F17101" w:rsidRPr="007173CC" w:rsidRDefault="00F17101" w:rsidP="00F17101">
      <w:pPr>
        <w:widowControl w:val="0"/>
        <w:autoSpaceDE w:val="0"/>
        <w:autoSpaceDN w:val="0"/>
        <w:adjustRightInd w:val="0"/>
        <w:jc w:val="center"/>
        <w:outlineLvl w:val="0"/>
        <w:rPr>
          <w:sz w:val="26"/>
          <w:szCs w:val="26"/>
        </w:rPr>
      </w:pPr>
      <w:proofErr w:type="spellStart"/>
      <w:r w:rsidRPr="007173CC">
        <w:rPr>
          <w:sz w:val="26"/>
          <w:szCs w:val="26"/>
        </w:rPr>
        <w:t>FilmLA</w:t>
      </w:r>
      <w:proofErr w:type="spellEnd"/>
    </w:p>
    <w:p w:rsidR="00F17101" w:rsidRPr="007173CC" w:rsidRDefault="00F17101" w:rsidP="00F17101">
      <w:pPr>
        <w:widowControl w:val="0"/>
        <w:autoSpaceDE w:val="0"/>
        <w:autoSpaceDN w:val="0"/>
        <w:adjustRightInd w:val="0"/>
        <w:jc w:val="center"/>
        <w:outlineLvl w:val="0"/>
        <w:rPr>
          <w:sz w:val="26"/>
          <w:szCs w:val="26"/>
        </w:rPr>
      </w:pPr>
    </w:p>
    <w:p w:rsidR="00F17101" w:rsidRPr="007173CC" w:rsidRDefault="00F17101" w:rsidP="00F17101">
      <w:pPr>
        <w:widowControl w:val="0"/>
        <w:autoSpaceDE w:val="0"/>
        <w:autoSpaceDN w:val="0"/>
        <w:adjustRightInd w:val="0"/>
        <w:jc w:val="center"/>
        <w:outlineLvl w:val="0"/>
        <w:rPr>
          <w:sz w:val="26"/>
          <w:szCs w:val="26"/>
        </w:rPr>
      </w:pPr>
      <w:r w:rsidRPr="007173CC">
        <w:rPr>
          <w:sz w:val="26"/>
          <w:szCs w:val="26"/>
        </w:rPr>
        <w:t xml:space="preserve">Paula </w:t>
      </w:r>
      <w:proofErr w:type="spellStart"/>
      <w:r w:rsidRPr="007173CC">
        <w:rPr>
          <w:sz w:val="26"/>
          <w:szCs w:val="26"/>
        </w:rPr>
        <w:t>Loos</w:t>
      </w:r>
      <w:proofErr w:type="spellEnd"/>
    </w:p>
    <w:p w:rsidR="00F17101" w:rsidRPr="005C7DF7" w:rsidRDefault="00F17101" w:rsidP="004B718C">
      <w:pPr>
        <w:jc w:val="center"/>
        <w:rPr>
          <w:sz w:val="26"/>
          <w:szCs w:val="26"/>
        </w:rPr>
      </w:pPr>
    </w:p>
    <w:p w:rsidR="004B718C" w:rsidRPr="005C7DF7" w:rsidRDefault="004B718C" w:rsidP="004B718C">
      <w:pPr>
        <w:jc w:val="center"/>
        <w:rPr>
          <w:sz w:val="26"/>
          <w:szCs w:val="26"/>
        </w:rPr>
      </w:pPr>
      <w:r w:rsidRPr="005C7DF7">
        <w:rPr>
          <w:sz w:val="26"/>
          <w:szCs w:val="26"/>
        </w:rPr>
        <w:t>© M</w:t>
      </w:r>
      <w:r w:rsidR="00424D4F" w:rsidRPr="005C7DF7">
        <w:rPr>
          <w:sz w:val="26"/>
          <w:szCs w:val="26"/>
        </w:rPr>
        <w:t>MX</w:t>
      </w:r>
      <w:r w:rsidR="00FD5FC5">
        <w:rPr>
          <w:sz w:val="26"/>
          <w:szCs w:val="26"/>
        </w:rPr>
        <w:t>VI Johnson Management Group</w:t>
      </w:r>
      <w:r w:rsidRPr="005C7DF7">
        <w:rPr>
          <w:sz w:val="26"/>
          <w:szCs w:val="26"/>
        </w:rPr>
        <w:t>. All Rights Reserved</w:t>
      </w:r>
    </w:p>
    <w:p w:rsidR="004B718C" w:rsidRPr="005C7DF7" w:rsidRDefault="004B718C" w:rsidP="004B718C">
      <w:pPr>
        <w:pBdr>
          <w:bottom w:val="single" w:sz="4" w:space="1" w:color="auto"/>
        </w:pBdr>
        <w:jc w:val="center"/>
        <w:rPr>
          <w:sz w:val="26"/>
          <w:szCs w:val="26"/>
        </w:rPr>
      </w:pPr>
    </w:p>
    <w:p w:rsidR="00E75D5B" w:rsidRDefault="00E75D5B" w:rsidP="00B970CB">
      <w:pPr>
        <w:pBdr>
          <w:bottom w:val="single" w:sz="4" w:space="1" w:color="auto"/>
        </w:pBdr>
        <w:jc w:val="center"/>
        <w:rPr>
          <w:sz w:val="24"/>
        </w:rPr>
      </w:pPr>
      <w:r>
        <w:rPr>
          <w:noProof/>
          <w:sz w:val="24"/>
          <w:lang w:val="en-CA" w:eastAsia="en-CA" w:bidi="ar-SA"/>
        </w:rPr>
        <w:drawing>
          <wp:inline distT="0" distB="0" distL="0" distR="0">
            <wp:extent cx="2984402" cy="1678727"/>
            <wp:effectExtent l="19050" t="0" r="6448" b="0"/>
            <wp:docPr id="14" name="Picture 13"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87200" cy="1680301"/>
                    </a:xfrm>
                    <a:prstGeom prst="rect">
                      <a:avLst/>
                    </a:prstGeom>
                  </pic:spPr>
                </pic:pic>
              </a:graphicData>
            </a:graphic>
          </wp:inline>
        </w:drawing>
      </w:r>
    </w:p>
    <w:p w:rsidR="00E75D5B" w:rsidRDefault="00E75D5B">
      <w:pPr>
        <w:rPr>
          <w:sz w:val="24"/>
        </w:rPr>
      </w:pPr>
      <w:r>
        <w:rPr>
          <w:sz w:val="24"/>
        </w:rPr>
        <w:br w:type="page"/>
      </w:r>
    </w:p>
    <w:p w:rsidR="00E75D5B" w:rsidRDefault="00E75D5B" w:rsidP="00E75D5B">
      <w:pPr>
        <w:pStyle w:val="Heading1"/>
      </w:pPr>
      <w:r>
        <w:lastRenderedPageBreak/>
        <w:t>META DATA</w:t>
      </w:r>
    </w:p>
    <w:p w:rsidR="00E75D5B" w:rsidRPr="00E75D5B" w:rsidRDefault="00E75D5B" w:rsidP="00E75D5B"/>
    <w:p w:rsidR="00E75D5B" w:rsidRDefault="00E75D5B" w:rsidP="00E75D5B">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D33C20" w:rsidRPr="00D33C20" w:rsidRDefault="00D33C20" w:rsidP="00D33C20">
      <w:pPr>
        <w:spacing w:after="0" w:line="240" w:lineRule="auto"/>
      </w:pPr>
      <w:r w:rsidRPr="00D33C20">
        <w:t>Shelby Adams and her husband struggled to get by so Shelby took the initiative by getting her real estate license. Paulette was a successful realtor that claimed she saw something in Shelby she admired and offered her a job as an assistant with her real estate ventures. Paulette’s business practices seemed unconventional. Shelby was wary but Paulette always had an answer. When Shelby thought she had learned enough and was ready to go on her own, things took a very dark turn. What Shelby didn’t know was no one ever crossed Paulette.</w:t>
      </w:r>
    </w:p>
    <w:p w:rsidR="00E75D5B" w:rsidRDefault="00475EA2" w:rsidP="00E75D5B">
      <w:r>
        <w:t xml:space="preserve"> (5</w:t>
      </w:r>
      <w:r w:rsidR="00D33C20">
        <w:t>37</w:t>
      </w:r>
      <w:r>
        <w:t>)</w:t>
      </w:r>
    </w:p>
    <w:p w:rsidR="00E75D5B" w:rsidRDefault="00E75D5B" w:rsidP="00E75D5B">
      <w:pPr>
        <w:widowControl w:val="0"/>
        <w:autoSpaceDE w:val="0"/>
        <w:autoSpaceDN w:val="0"/>
        <w:adjustRightInd w:val="0"/>
        <w:rPr>
          <w:rFonts w:ascii="Helvetica" w:hAnsi="Helvetica" w:cs="Helvetica"/>
          <w:sz w:val="30"/>
          <w:szCs w:val="30"/>
        </w:rPr>
      </w:pPr>
    </w:p>
    <w:p w:rsidR="00E75D5B" w:rsidRDefault="00E75D5B" w:rsidP="00E75D5B">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75D5B" w:rsidRPr="00475EA2" w:rsidRDefault="00E75D5B" w:rsidP="00E75D5B">
      <w:pPr>
        <w:widowControl w:val="0"/>
        <w:autoSpaceDE w:val="0"/>
        <w:autoSpaceDN w:val="0"/>
        <w:adjustRightInd w:val="0"/>
      </w:pPr>
      <w:r w:rsidRPr="00475EA2">
        <w:t>When a struggling housewife poses as a potential buyer to help her boss close real estate transactions, she discovers her boss will do anything to close a deal - even murder. (174)</w:t>
      </w:r>
    </w:p>
    <w:p w:rsidR="00E75D5B" w:rsidRDefault="00E75D5B" w:rsidP="00E75D5B">
      <w:pPr>
        <w:widowControl w:val="0"/>
        <w:autoSpaceDE w:val="0"/>
        <w:autoSpaceDN w:val="0"/>
        <w:adjustRightInd w:val="0"/>
        <w:rPr>
          <w:rFonts w:ascii="Helvetica" w:hAnsi="Helvetica" w:cs="Helvetica"/>
          <w:sz w:val="30"/>
          <w:szCs w:val="30"/>
        </w:rPr>
      </w:pPr>
    </w:p>
    <w:p w:rsidR="00E75D5B" w:rsidRDefault="00E75D5B" w:rsidP="00E75D5B">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75D5B" w:rsidRPr="00475EA2" w:rsidRDefault="00E75D5B" w:rsidP="00E75D5B">
      <w:pPr>
        <w:widowControl w:val="0"/>
        <w:autoSpaceDE w:val="0"/>
        <w:autoSpaceDN w:val="0"/>
        <w:adjustRightInd w:val="0"/>
      </w:pPr>
      <w:r w:rsidRPr="00475EA2">
        <w:t>Paul</w:t>
      </w:r>
      <w:r w:rsidR="00D33C20">
        <w:t>ette will do anything to close</w:t>
      </w:r>
      <w:r w:rsidRPr="00475EA2">
        <w:t xml:space="preserve"> deal</w:t>
      </w:r>
      <w:r w:rsidR="00475EA2" w:rsidRPr="00475EA2">
        <w:t>, even murder</w:t>
      </w:r>
      <w:r w:rsidRPr="00475EA2">
        <w:t xml:space="preserve"> (</w:t>
      </w:r>
      <w:r w:rsidR="00475EA2" w:rsidRPr="00475EA2">
        <w:t>5</w:t>
      </w:r>
      <w:r w:rsidR="00D33C20">
        <w:t>3</w:t>
      </w:r>
      <w:r w:rsidRPr="00475EA2">
        <w:t>)</w:t>
      </w:r>
    </w:p>
    <w:p w:rsidR="00E75D5B" w:rsidRPr="00475EA2" w:rsidRDefault="00E75D5B" w:rsidP="00E75D5B">
      <w:pPr>
        <w:widowControl w:val="0"/>
        <w:autoSpaceDE w:val="0"/>
        <w:autoSpaceDN w:val="0"/>
        <w:adjustRightInd w:val="0"/>
      </w:pPr>
    </w:p>
    <w:p w:rsidR="00E75D5B" w:rsidRDefault="00E75D5B" w:rsidP="00E75D5B">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75D5B" w:rsidRPr="00475EA2" w:rsidRDefault="00475EA2" w:rsidP="00E75D5B">
      <w:pPr>
        <w:widowControl w:val="0"/>
        <w:autoSpaceDE w:val="0"/>
        <w:autoSpaceDN w:val="0"/>
        <w:adjustRightInd w:val="0"/>
      </w:pPr>
      <w:r w:rsidRPr="00475EA2">
        <w:t>Thriller</w:t>
      </w:r>
      <w:r>
        <w:t>,</w:t>
      </w:r>
      <w:r w:rsidRPr="00475EA2">
        <w:t xml:space="preserve"> Murder</w:t>
      </w:r>
      <w:r>
        <w:t>,</w:t>
      </w:r>
      <w:r w:rsidRPr="00475EA2">
        <w:t xml:space="preserve"> Backstabbed</w:t>
      </w:r>
      <w:r>
        <w:t>, real estate</w:t>
      </w:r>
    </w:p>
    <w:p w:rsidR="00B970CB" w:rsidRPr="005C7DF7" w:rsidRDefault="00B970CB" w:rsidP="00B970CB">
      <w:pPr>
        <w:pBdr>
          <w:bottom w:val="single" w:sz="4" w:space="1" w:color="auto"/>
        </w:pBdr>
        <w:jc w:val="center"/>
        <w:rPr>
          <w:sz w:val="24"/>
        </w:rPr>
      </w:pPr>
    </w:p>
    <w:sectPr w:rsidR="00B970CB" w:rsidRPr="005C7DF7"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D5B" w:rsidRDefault="00E75D5B" w:rsidP="002176F9">
      <w:pPr>
        <w:spacing w:after="0"/>
      </w:pPr>
      <w:r>
        <w:separator/>
      </w:r>
    </w:p>
  </w:endnote>
  <w:endnote w:type="continuationSeparator" w:id="0">
    <w:p w:rsidR="00E75D5B" w:rsidRDefault="00E75D5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New Times Roman">
    <w:altName w:val="Times New Roman"/>
    <w:panose1 w:val="00000000000000000000"/>
    <w:charset w:val="4D"/>
    <w:family w:val="roman"/>
    <w:notTrueType/>
    <w:pitch w:val="default"/>
    <w:sig w:usb0="00000000" w:usb1="00000000" w:usb2="00000001" w:usb3="A01C00E0" w:csb0="00000000" w:csb1="0033F42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D5B" w:rsidRDefault="00E75D5B"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E75D5B" w:rsidRDefault="00E75D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D5B" w:rsidRDefault="00E75D5B" w:rsidP="002176F9">
      <w:pPr>
        <w:spacing w:after="0"/>
      </w:pPr>
      <w:r>
        <w:separator/>
      </w:r>
    </w:p>
  </w:footnote>
  <w:footnote w:type="continuationSeparator" w:id="0">
    <w:p w:rsidR="00E75D5B" w:rsidRDefault="00E75D5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useFELayout/>
  </w:compat>
  <w:rsids>
    <w:rsidRoot w:val="00E42A37"/>
    <w:rsid w:val="00001F9E"/>
    <w:rsid w:val="000075AF"/>
    <w:rsid w:val="00033E4D"/>
    <w:rsid w:val="00060450"/>
    <w:rsid w:val="000825D6"/>
    <w:rsid w:val="000878AB"/>
    <w:rsid w:val="000A5637"/>
    <w:rsid w:val="000E129B"/>
    <w:rsid w:val="000F47FF"/>
    <w:rsid w:val="000F6A92"/>
    <w:rsid w:val="000F7D05"/>
    <w:rsid w:val="00104890"/>
    <w:rsid w:val="001078AE"/>
    <w:rsid w:val="00143DFF"/>
    <w:rsid w:val="00165D1A"/>
    <w:rsid w:val="001B2B25"/>
    <w:rsid w:val="001B6ACA"/>
    <w:rsid w:val="001C5287"/>
    <w:rsid w:val="001C59FA"/>
    <w:rsid w:val="001C607D"/>
    <w:rsid w:val="001D2B7C"/>
    <w:rsid w:val="001E494E"/>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3372D"/>
    <w:rsid w:val="00340688"/>
    <w:rsid w:val="003641B0"/>
    <w:rsid w:val="003852D1"/>
    <w:rsid w:val="003935F8"/>
    <w:rsid w:val="003A1DC2"/>
    <w:rsid w:val="003D4D7C"/>
    <w:rsid w:val="003E294D"/>
    <w:rsid w:val="004065A5"/>
    <w:rsid w:val="004065B7"/>
    <w:rsid w:val="004078DF"/>
    <w:rsid w:val="00410FC7"/>
    <w:rsid w:val="00415423"/>
    <w:rsid w:val="00424D4F"/>
    <w:rsid w:val="004313EB"/>
    <w:rsid w:val="004443C2"/>
    <w:rsid w:val="004522E2"/>
    <w:rsid w:val="00474137"/>
    <w:rsid w:val="00475EA2"/>
    <w:rsid w:val="004B718C"/>
    <w:rsid w:val="004C5AEB"/>
    <w:rsid w:val="004E0AC0"/>
    <w:rsid w:val="00501D23"/>
    <w:rsid w:val="00510E79"/>
    <w:rsid w:val="00546E13"/>
    <w:rsid w:val="00550292"/>
    <w:rsid w:val="005516F3"/>
    <w:rsid w:val="00552C7D"/>
    <w:rsid w:val="00553A1F"/>
    <w:rsid w:val="005655AE"/>
    <w:rsid w:val="005740B9"/>
    <w:rsid w:val="005C7DF7"/>
    <w:rsid w:val="005E22B3"/>
    <w:rsid w:val="005E32DA"/>
    <w:rsid w:val="00603285"/>
    <w:rsid w:val="00607B4B"/>
    <w:rsid w:val="0061627E"/>
    <w:rsid w:val="00630794"/>
    <w:rsid w:val="0063149D"/>
    <w:rsid w:val="0064352C"/>
    <w:rsid w:val="0065172D"/>
    <w:rsid w:val="0066460E"/>
    <w:rsid w:val="00664BCB"/>
    <w:rsid w:val="006659B5"/>
    <w:rsid w:val="00680F9C"/>
    <w:rsid w:val="006D29BB"/>
    <w:rsid w:val="006D5B74"/>
    <w:rsid w:val="006D5CBD"/>
    <w:rsid w:val="006E3B19"/>
    <w:rsid w:val="006F7777"/>
    <w:rsid w:val="007173CC"/>
    <w:rsid w:val="00725A07"/>
    <w:rsid w:val="00754A0A"/>
    <w:rsid w:val="007653EC"/>
    <w:rsid w:val="00775C8F"/>
    <w:rsid w:val="00783DCC"/>
    <w:rsid w:val="007A39B6"/>
    <w:rsid w:val="007B0923"/>
    <w:rsid w:val="007F1155"/>
    <w:rsid w:val="007F4108"/>
    <w:rsid w:val="00812B35"/>
    <w:rsid w:val="00822A2B"/>
    <w:rsid w:val="00832AAA"/>
    <w:rsid w:val="00836DCE"/>
    <w:rsid w:val="0083752D"/>
    <w:rsid w:val="0086389F"/>
    <w:rsid w:val="0088456F"/>
    <w:rsid w:val="00887591"/>
    <w:rsid w:val="00887D21"/>
    <w:rsid w:val="00896A87"/>
    <w:rsid w:val="008B181E"/>
    <w:rsid w:val="008C2B1C"/>
    <w:rsid w:val="008D1C4D"/>
    <w:rsid w:val="00923AE5"/>
    <w:rsid w:val="00925553"/>
    <w:rsid w:val="00962E1C"/>
    <w:rsid w:val="009853D1"/>
    <w:rsid w:val="00991251"/>
    <w:rsid w:val="009958CB"/>
    <w:rsid w:val="00996DDD"/>
    <w:rsid w:val="009B53DA"/>
    <w:rsid w:val="009B5F98"/>
    <w:rsid w:val="009C72F8"/>
    <w:rsid w:val="00A022B5"/>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D2CDB"/>
    <w:rsid w:val="00AF3BAD"/>
    <w:rsid w:val="00AF3D14"/>
    <w:rsid w:val="00B0425D"/>
    <w:rsid w:val="00B13264"/>
    <w:rsid w:val="00B15926"/>
    <w:rsid w:val="00B21534"/>
    <w:rsid w:val="00B2170D"/>
    <w:rsid w:val="00B536F0"/>
    <w:rsid w:val="00B541E2"/>
    <w:rsid w:val="00B57CA2"/>
    <w:rsid w:val="00B970CB"/>
    <w:rsid w:val="00BA66AE"/>
    <w:rsid w:val="00BD62DA"/>
    <w:rsid w:val="00BE12E7"/>
    <w:rsid w:val="00BE32BE"/>
    <w:rsid w:val="00BE71AD"/>
    <w:rsid w:val="00C001BD"/>
    <w:rsid w:val="00C40276"/>
    <w:rsid w:val="00C81F01"/>
    <w:rsid w:val="00C915BC"/>
    <w:rsid w:val="00C9401B"/>
    <w:rsid w:val="00CB6B2A"/>
    <w:rsid w:val="00D0066A"/>
    <w:rsid w:val="00D17331"/>
    <w:rsid w:val="00D33C20"/>
    <w:rsid w:val="00D341F2"/>
    <w:rsid w:val="00D37F35"/>
    <w:rsid w:val="00D46444"/>
    <w:rsid w:val="00D82090"/>
    <w:rsid w:val="00D87266"/>
    <w:rsid w:val="00DD5674"/>
    <w:rsid w:val="00DE7F64"/>
    <w:rsid w:val="00DF6F30"/>
    <w:rsid w:val="00E073E4"/>
    <w:rsid w:val="00E21141"/>
    <w:rsid w:val="00E2320B"/>
    <w:rsid w:val="00E272E1"/>
    <w:rsid w:val="00E301AE"/>
    <w:rsid w:val="00E42A37"/>
    <w:rsid w:val="00E45820"/>
    <w:rsid w:val="00E73983"/>
    <w:rsid w:val="00E75D5B"/>
    <w:rsid w:val="00EF1B50"/>
    <w:rsid w:val="00F17101"/>
    <w:rsid w:val="00F22E8B"/>
    <w:rsid w:val="00F269E1"/>
    <w:rsid w:val="00F7597B"/>
    <w:rsid w:val="00F75DB5"/>
    <w:rsid w:val="00F77845"/>
    <w:rsid w:val="00F94137"/>
    <w:rsid w:val="00FB5A05"/>
    <w:rsid w:val="00FB70A7"/>
    <w:rsid w:val="00FD1569"/>
    <w:rsid w:val="00FD5FC5"/>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quoteblock">
    <w:name w:val="quote block"/>
    <w:basedOn w:val="Normal"/>
    <w:uiPriority w:val="99"/>
    <w:rsid w:val="001E494E"/>
    <w:pPr>
      <w:suppressAutoHyphens/>
      <w:autoSpaceDE w:val="0"/>
      <w:autoSpaceDN w:val="0"/>
      <w:adjustRightInd w:val="0"/>
      <w:spacing w:before="60" w:after="0" w:line="288" w:lineRule="auto"/>
      <w:textAlignment w:val="center"/>
    </w:pPr>
    <w:rPr>
      <w:rFonts w:ascii="Helvetica LT Std Light" w:eastAsiaTheme="minorHAnsi" w:hAnsi="Helvetica LT Std Light" w:cs="Helvetica LT Std Light"/>
      <w:i/>
      <w:iCs/>
      <w:color w:val="000000"/>
      <w:sz w:val="20"/>
      <w:szCs w:val="20"/>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DE"/>
    <w:rPr>
      <w:rFonts w:ascii="Arial Narrow" w:hAnsi="Arial Narrow"/>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link w:val="TitleChar"/>
    <w:qFormat/>
    <w:rsid w:val="00783DCC"/>
    <w:pPr>
      <w:spacing w:after="0"/>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783DCC"/>
    <w:rPr>
      <w:rFonts w:ascii="Times New Roman" w:eastAsia="Times New Roman" w:hAnsi="Times New Roman" w:cs="Times New Roman"/>
      <w:szCs w:val="20"/>
    </w:rPr>
  </w:style>
  <w:style w:type="character" w:styleId="Emphasis">
    <w:name w:val="Emphasis"/>
    <w:uiPriority w:val="20"/>
    <w:qFormat/>
    <w:rsid w:val="00783DCC"/>
    <w:rPr>
      <w:i/>
      <w:iCs/>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s>
</file>

<file path=word/webSettings.xml><?xml version="1.0" encoding="utf-8"?>
<w:webSettings xmlns:r="http://schemas.openxmlformats.org/officeDocument/2006/relationships" xmlns:w="http://schemas.openxmlformats.org/wordprocessingml/2006/main">
  <w:divs>
    <w:div w:id="128058468">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99414721">
      <w:bodyDiv w:val="1"/>
      <w:marLeft w:val="0"/>
      <w:marRight w:val="0"/>
      <w:marTop w:val="0"/>
      <w:marBottom w:val="0"/>
      <w:divBdr>
        <w:top w:val="none" w:sz="0" w:space="0" w:color="auto"/>
        <w:left w:val="none" w:sz="0" w:space="0" w:color="auto"/>
        <w:bottom w:val="none" w:sz="0" w:space="0" w:color="auto"/>
        <w:right w:val="none" w:sz="0" w:space="0" w:color="auto"/>
      </w:divBdr>
    </w:div>
    <w:div w:id="643049354">
      <w:bodyDiv w:val="1"/>
      <w:marLeft w:val="0"/>
      <w:marRight w:val="0"/>
      <w:marTop w:val="0"/>
      <w:marBottom w:val="0"/>
      <w:divBdr>
        <w:top w:val="none" w:sz="0" w:space="0" w:color="auto"/>
        <w:left w:val="none" w:sz="0" w:space="0" w:color="auto"/>
        <w:bottom w:val="none" w:sz="0" w:space="0" w:color="auto"/>
        <w:right w:val="none" w:sz="0" w:space="0" w:color="auto"/>
      </w:divBdr>
      <w:divsChild>
        <w:div w:id="70629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671929">
              <w:marLeft w:val="0"/>
              <w:marRight w:val="0"/>
              <w:marTop w:val="0"/>
              <w:marBottom w:val="0"/>
              <w:divBdr>
                <w:top w:val="none" w:sz="0" w:space="0" w:color="auto"/>
                <w:left w:val="none" w:sz="0" w:space="0" w:color="auto"/>
                <w:bottom w:val="none" w:sz="0" w:space="0" w:color="auto"/>
                <w:right w:val="none" w:sz="0" w:space="0" w:color="auto"/>
              </w:divBdr>
              <w:divsChild>
                <w:div w:id="281032289">
                  <w:marLeft w:val="0"/>
                  <w:marRight w:val="0"/>
                  <w:marTop w:val="0"/>
                  <w:marBottom w:val="0"/>
                  <w:divBdr>
                    <w:top w:val="none" w:sz="0" w:space="0" w:color="auto"/>
                    <w:left w:val="none" w:sz="0" w:space="0" w:color="auto"/>
                    <w:bottom w:val="none" w:sz="0" w:space="0" w:color="auto"/>
                    <w:right w:val="none" w:sz="0" w:space="0" w:color="auto"/>
                  </w:divBdr>
                  <w:divsChild>
                    <w:div w:id="61232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74597">
                          <w:marLeft w:val="0"/>
                          <w:marRight w:val="0"/>
                          <w:marTop w:val="0"/>
                          <w:marBottom w:val="0"/>
                          <w:divBdr>
                            <w:top w:val="none" w:sz="0" w:space="0" w:color="auto"/>
                            <w:left w:val="none" w:sz="0" w:space="0" w:color="auto"/>
                            <w:bottom w:val="none" w:sz="0" w:space="0" w:color="auto"/>
                            <w:right w:val="none" w:sz="0" w:space="0" w:color="auto"/>
                          </w:divBdr>
                          <w:divsChild>
                            <w:div w:id="11254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557887689">
      <w:bodyDiv w:val="1"/>
      <w:marLeft w:val="0"/>
      <w:marRight w:val="0"/>
      <w:marTop w:val="0"/>
      <w:marBottom w:val="0"/>
      <w:divBdr>
        <w:top w:val="none" w:sz="0" w:space="0" w:color="auto"/>
        <w:left w:val="none" w:sz="0" w:space="0" w:color="auto"/>
        <w:bottom w:val="none" w:sz="0" w:space="0" w:color="auto"/>
        <w:right w:val="none" w:sz="0" w:space="0" w:color="auto"/>
      </w:divBdr>
      <w:divsChild>
        <w:div w:id="65999185">
          <w:marLeft w:val="0"/>
          <w:marRight w:val="0"/>
          <w:marTop w:val="0"/>
          <w:marBottom w:val="0"/>
          <w:divBdr>
            <w:top w:val="none" w:sz="0" w:space="0" w:color="auto"/>
            <w:left w:val="none" w:sz="0" w:space="0" w:color="auto"/>
            <w:bottom w:val="none" w:sz="0" w:space="0" w:color="auto"/>
            <w:right w:val="none" w:sz="0" w:space="0" w:color="auto"/>
          </w:divBdr>
          <w:divsChild>
            <w:div w:id="1034690085">
              <w:marLeft w:val="0"/>
              <w:marRight w:val="0"/>
              <w:marTop w:val="0"/>
              <w:marBottom w:val="0"/>
              <w:divBdr>
                <w:top w:val="none" w:sz="0" w:space="0" w:color="auto"/>
                <w:left w:val="none" w:sz="0" w:space="0" w:color="auto"/>
                <w:bottom w:val="none" w:sz="0" w:space="0" w:color="auto"/>
                <w:right w:val="none" w:sz="0" w:space="0" w:color="auto"/>
              </w:divBdr>
              <w:divsChild>
                <w:div w:id="49427995">
                  <w:marLeft w:val="0"/>
                  <w:marRight w:val="0"/>
                  <w:marTop w:val="0"/>
                  <w:marBottom w:val="0"/>
                  <w:divBdr>
                    <w:top w:val="none" w:sz="0" w:space="0" w:color="auto"/>
                    <w:left w:val="none" w:sz="0" w:space="0" w:color="auto"/>
                    <w:bottom w:val="none" w:sz="0" w:space="0" w:color="auto"/>
                    <w:right w:val="none" w:sz="0" w:space="0" w:color="auto"/>
                  </w:divBdr>
                  <w:divsChild>
                    <w:div w:id="357435316">
                      <w:marLeft w:val="0"/>
                      <w:marRight w:val="0"/>
                      <w:marTop w:val="0"/>
                      <w:marBottom w:val="0"/>
                      <w:divBdr>
                        <w:top w:val="none" w:sz="0" w:space="0" w:color="auto"/>
                        <w:left w:val="none" w:sz="0" w:space="0" w:color="auto"/>
                        <w:bottom w:val="none" w:sz="0" w:space="0" w:color="auto"/>
                        <w:right w:val="none" w:sz="0" w:space="0" w:color="auto"/>
                      </w:divBdr>
                      <w:divsChild>
                        <w:div w:id="113595739">
                          <w:marLeft w:val="0"/>
                          <w:marRight w:val="0"/>
                          <w:marTop w:val="0"/>
                          <w:marBottom w:val="0"/>
                          <w:divBdr>
                            <w:top w:val="none" w:sz="0" w:space="0" w:color="auto"/>
                            <w:left w:val="none" w:sz="0" w:space="0" w:color="auto"/>
                            <w:bottom w:val="none" w:sz="0" w:space="0" w:color="auto"/>
                            <w:right w:val="none" w:sz="0" w:space="0" w:color="auto"/>
                          </w:divBdr>
                          <w:divsChild>
                            <w:div w:id="284044331">
                              <w:marLeft w:val="0"/>
                              <w:marRight w:val="0"/>
                              <w:marTop w:val="0"/>
                              <w:marBottom w:val="0"/>
                              <w:divBdr>
                                <w:top w:val="none" w:sz="0" w:space="0" w:color="auto"/>
                                <w:left w:val="none" w:sz="0" w:space="0" w:color="auto"/>
                                <w:bottom w:val="none" w:sz="0" w:space="0" w:color="auto"/>
                                <w:right w:val="none" w:sz="0" w:space="0" w:color="auto"/>
                              </w:divBdr>
                              <w:divsChild>
                                <w:div w:id="81876758">
                                  <w:marLeft w:val="0"/>
                                  <w:marRight w:val="0"/>
                                  <w:marTop w:val="0"/>
                                  <w:marBottom w:val="0"/>
                                  <w:divBdr>
                                    <w:top w:val="none" w:sz="0" w:space="0" w:color="auto"/>
                                    <w:left w:val="none" w:sz="0" w:space="0" w:color="auto"/>
                                    <w:bottom w:val="none" w:sz="0" w:space="0" w:color="auto"/>
                                    <w:right w:val="none" w:sz="0" w:space="0" w:color="auto"/>
                                  </w:divBdr>
                                  <w:divsChild>
                                    <w:div w:id="1562596038">
                                      <w:marLeft w:val="0"/>
                                      <w:marRight w:val="0"/>
                                      <w:marTop w:val="0"/>
                                      <w:marBottom w:val="0"/>
                                      <w:divBdr>
                                        <w:top w:val="none" w:sz="0" w:space="0" w:color="auto"/>
                                        <w:left w:val="none" w:sz="0" w:space="0" w:color="auto"/>
                                        <w:bottom w:val="none" w:sz="0" w:space="0" w:color="auto"/>
                                        <w:right w:val="none" w:sz="0" w:space="0" w:color="auto"/>
                                      </w:divBdr>
                                      <w:divsChild>
                                        <w:div w:id="857625331">
                                          <w:marLeft w:val="0"/>
                                          <w:marRight w:val="0"/>
                                          <w:marTop w:val="0"/>
                                          <w:marBottom w:val="0"/>
                                          <w:divBdr>
                                            <w:top w:val="none" w:sz="0" w:space="0" w:color="auto"/>
                                            <w:left w:val="none" w:sz="0" w:space="0" w:color="auto"/>
                                            <w:bottom w:val="none" w:sz="0" w:space="0" w:color="auto"/>
                                            <w:right w:val="none" w:sz="0" w:space="0" w:color="auto"/>
                                          </w:divBdr>
                                          <w:divsChild>
                                            <w:div w:id="834418696">
                                              <w:marLeft w:val="0"/>
                                              <w:marRight w:val="0"/>
                                              <w:marTop w:val="0"/>
                                              <w:marBottom w:val="0"/>
                                              <w:divBdr>
                                                <w:top w:val="none" w:sz="0" w:space="0" w:color="auto"/>
                                                <w:left w:val="none" w:sz="0" w:space="0" w:color="auto"/>
                                                <w:bottom w:val="none" w:sz="0" w:space="0" w:color="auto"/>
                                                <w:right w:val="none" w:sz="0" w:space="0" w:color="auto"/>
                                              </w:divBdr>
                                              <w:divsChild>
                                                <w:div w:id="1488086551">
                                                  <w:marLeft w:val="0"/>
                                                  <w:marRight w:val="0"/>
                                                  <w:marTop w:val="0"/>
                                                  <w:marBottom w:val="0"/>
                                                  <w:divBdr>
                                                    <w:top w:val="none" w:sz="0" w:space="0" w:color="auto"/>
                                                    <w:left w:val="none" w:sz="0" w:space="0" w:color="auto"/>
                                                    <w:bottom w:val="none" w:sz="0" w:space="0" w:color="auto"/>
                                                    <w:right w:val="none" w:sz="0" w:space="0" w:color="auto"/>
                                                  </w:divBdr>
                                                  <w:divsChild>
                                                    <w:div w:id="1077168482">
                                                      <w:marLeft w:val="0"/>
                                                      <w:marRight w:val="0"/>
                                                      <w:marTop w:val="0"/>
                                                      <w:marBottom w:val="0"/>
                                                      <w:divBdr>
                                                        <w:top w:val="none" w:sz="0" w:space="0" w:color="auto"/>
                                                        <w:left w:val="none" w:sz="0" w:space="0" w:color="auto"/>
                                                        <w:bottom w:val="none" w:sz="0" w:space="0" w:color="auto"/>
                                                        <w:right w:val="none" w:sz="0" w:space="0" w:color="auto"/>
                                                      </w:divBdr>
                                                      <w:divsChild>
                                                        <w:div w:id="422993488">
                                                          <w:marLeft w:val="0"/>
                                                          <w:marRight w:val="0"/>
                                                          <w:marTop w:val="0"/>
                                                          <w:marBottom w:val="0"/>
                                                          <w:divBdr>
                                                            <w:top w:val="none" w:sz="0" w:space="0" w:color="auto"/>
                                                            <w:left w:val="none" w:sz="0" w:space="0" w:color="auto"/>
                                                            <w:bottom w:val="none" w:sz="0" w:space="0" w:color="auto"/>
                                                            <w:right w:val="none" w:sz="0" w:space="0" w:color="auto"/>
                                                          </w:divBdr>
                                                          <w:divsChild>
                                                            <w:div w:id="928736520">
                                                              <w:marLeft w:val="0"/>
                                                              <w:marRight w:val="0"/>
                                                              <w:marTop w:val="0"/>
                                                              <w:marBottom w:val="0"/>
                                                              <w:divBdr>
                                                                <w:top w:val="none" w:sz="0" w:space="0" w:color="auto"/>
                                                                <w:left w:val="none" w:sz="0" w:space="0" w:color="auto"/>
                                                                <w:bottom w:val="none" w:sz="0" w:space="0" w:color="auto"/>
                                                                <w:right w:val="none" w:sz="0" w:space="0" w:color="auto"/>
                                                              </w:divBdr>
                                                              <w:divsChild>
                                                                <w:div w:id="871723000">
                                                                  <w:marLeft w:val="0"/>
                                                                  <w:marRight w:val="0"/>
                                                                  <w:marTop w:val="0"/>
                                                                  <w:marBottom w:val="0"/>
                                                                  <w:divBdr>
                                                                    <w:top w:val="none" w:sz="0" w:space="0" w:color="auto"/>
                                                                    <w:left w:val="none" w:sz="0" w:space="0" w:color="auto"/>
                                                                    <w:bottom w:val="none" w:sz="0" w:space="0" w:color="auto"/>
                                                                    <w:right w:val="none" w:sz="0" w:space="0" w:color="auto"/>
                                                                  </w:divBdr>
                                                                  <w:divsChild>
                                                                    <w:div w:id="2112704902">
                                                                      <w:marLeft w:val="96"/>
                                                                      <w:marRight w:val="360"/>
                                                                      <w:marTop w:val="0"/>
                                                                      <w:marBottom w:val="96"/>
                                                                      <w:divBdr>
                                                                        <w:top w:val="none" w:sz="0" w:space="0" w:color="auto"/>
                                                                        <w:left w:val="none" w:sz="0" w:space="0" w:color="auto"/>
                                                                        <w:bottom w:val="none" w:sz="0" w:space="0" w:color="auto"/>
                                                                        <w:right w:val="none" w:sz="0" w:space="0" w:color="auto"/>
                                                                      </w:divBdr>
                                                                      <w:divsChild>
                                                                        <w:div w:id="2064909489">
                                                                          <w:marLeft w:val="0"/>
                                                                          <w:marRight w:val="0"/>
                                                                          <w:marTop w:val="0"/>
                                                                          <w:marBottom w:val="0"/>
                                                                          <w:divBdr>
                                                                            <w:top w:val="none" w:sz="0" w:space="0" w:color="auto"/>
                                                                            <w:left w:val="none" w:sz="0" w:space="0" w:color="auto"/>
                                                                            <w:bottom w:val="none" w:sz="0" w:space="0" w:color="auto"/>
                                                                            <w:right w:val="none" w:sz="0" w:space="0" w:color="auto"/>
                                                                          </w:divBdr>
                                                                          <w:divsChild>
                                                                            <w:div w:id="661202303">
                                                                              <w:marLeft w:val="0"/>
                                                                              <w:marRight w:val="0"/>
                                                                              <w:marTop w:val="0"/>
                                                                              <w:marBottom w:val="0"/>
                                                                              <w:divBdr>
                                                                                <w:top w:val="none" w:sz="0" w:space="0" w:color="auto"/>
                                                                                <w:left w:val="none" w:sz="0" w:space="0" w:color="auto"/>
                                                                                <w:bottom w:val="none" w:sz="0" w:space="0" w:color="auto"/>
                                                                                <w:right w:val="none" w:sz="0" w:space="0" w:color="auto"/>
                                                                              </w:divBdr>
                                                                              <w:divsChild>
                                                                                <w:div w:id="2086950589">
                                                                                  <w:marLeft w:val="0"/>
                                                                                  <w:marRight w:val="0"/>
                                                                                  <w:marTop w:val="0"/>
                                                                                  <w:marBottom w:val="0"/>
                                                                                  <w:divBdr>
                                                                                    <w:top w:val="none" w:sz="0" w:space="0" w:color="auto"/>
                                                                                    <w:left w:val="none" w:sz="0" w:space="0" w:color="auto"/>
                                                                                    <w:bottom w:val="none" w:sz="0" w:space="0" w:color="auto"/>
                                                                                    <w:right w:val="none" w:sz="0" w:space="0" w:color="auto"/>
                                                                                  </w:divBdr>
                                                                                  <w:divsChild>
                                                                                    <w:div w:id="1314025420">
                                                                                      <w:marLeft w:val="0"/>
                                                                                      <w:marRight w:val="0"/>
                                                                                      <w:marTop w:val="0"/>
                                                                                      <w:marBottom w:val="0"/>
                                                                                      <w:divBdr>
                                                                                        <w:top w:val="none" w:sz="0" w:space="0" w:color="auto"/>
                                                                                        <w:left w:val="none" w:sz="0" w:space="0" w:color="auto"/>
                                                                                        <w:bottom w:val="none" w:sz="0" w:space="0" w:color="auto"/>
                                                                                        <w:right w:val="none" w:sz="0" w:space="0" w:color="auto"/>
                                                                                      </w:divBdr>
                                                                                      <w:divsChild>
                                                                                        <w:div w:id="129440378">
                                                                                          <w:marLeft w:val="0"/>
                                                                                          <w:marRight w:val="0"/>
                                                                                          <w:marTop w:val="0"/>
                                                                                          <w:marBottom w:val="0"/>
                                                                                          <w:divBdr>
                                                                                            <w:top w:val="single" w:sz="2" w:space="0" w:color="EFEFEF"/>
                                                                                            <w:left w:val="none" w:sz="0" w:space="0" w:color="auto"/>
                                                                                            <w:bottom w:val="none" w:sz="0" w:space="0" w:color="auto"/>
                                                                                            <w:right w:val="none" w:sz="0" w:space="0" w:color="auto"/>
                                                                                          </w:divBdr>
                                                                                          <w:divsChild>
                                                                                            <w:div w:id="1476484583">
                                                                                              <w:marLeft w:val="0"/>
                                                                                              <w:marRight w:val="0"/>
                                                                                              <w:marTop w:val="0"/>
                                                                                              <w:marBottom w:val="0"/>
                                                                                              <w:divBdr>
                                                                                                <w:top w:val="single" w:sz="4" w:space="0" w:color="D8D8D8"/>
                                                                                                <w:left w:val="none" w:sz="0" w:space="0" w:color="auto"/>
                                                                                                <w:bottom w:val="none" w:sz="0" w:space="0" w:color="D8D8D8"/>
                                                                                                <w:right w:val="none" w:sz="0" w:space="0" w:color="auto"/>
                                                                                              </w:divBdr>
                                                                                              <w:divsChild>
                                                                                                <w:div w:id="1372462208">
                                                                                                  <w:marLeft w:val="0"/>
                                                                                                  <w:marRight w:val="0"/>
                                                                                                  <w:marTop w:val="0"/>
                                                                                                  <w:marBottom w:val="0"/>
                                                                                                  <w:divBdr>
                                                                                                    <w:top w:val="none" w:sz="0" w:space="0" w:color="auto"/>
                                                                                                    <w:left w:val="none" w:sz="0" w:space="0" w:color="auto"/>
                                                                                                    <w:bottom w:val="none" w:sz="0" w:space="0" w:color="auto"/>
                                                                                                    <w:right w:val="none" w:sz="0" w:space="0" w:color="auto"/>
                                                                                                  </w:divBdr>
                                                                                                  <w:divsChild>
                                                                                                    <w:div w:id="599720218">
                                                                                                      <w:marLeft w:val="0"/>
                                                                                                      <w:marRight w:val="0"/>
                                                                                                      <w:marTop w:val="0"/>
                                                                                                      <w:marBottom w:val="0"/>
                                                                                                      <w:divBdr>
                                                                                                        <w:top w:val="none" w:sz="0" w:space="0" w:color="auto"/>
                                                                                                        <w:left w:val="none" w:sz="0" w:space="0" w:color="auto"/>
                                                                                                        <w:bottom w:val="none" w:sz="0" w:space="0" w:color="auto"/>
                                                                                                        <w:right w:val="none" w:sz="0" w:space="0" w:color="auto"/>
                                                                                                      </w:divBdr>
                                                                                                      <w:divsChild>
                                                                                                        <w:div w:id="1011570662">
                                                                                                          <w:marLeft w:val="0"/>
                                                                                                          <w:marRight w:val="0"/>
                                                                                                          <w:marTop w:val="0"/>
                                                                                                          <w:marBottom w:val="0"/>
                                                                                                          <w:divBdr>
                                                                                                            <w:top w:val="none" w:sz="0" w:space="0" w:color="auto"/>
                                                                                                            <w:left w:val="single" w:sz="4" w:space="2" w:color="auto"/>
                                                                                                            <w:bottom w:val="none" w:sz="0" w:space="0" w:color="auto"/>
                                                                                                            <w:right w:val="none" w:sz="0" w:space="0" w:color="auto"/>
                                                                                                          </w:divBdr>
                                                                                                          <w:divsChild>
                                                                                                            <w:div w:id="635647855">
                                                                                                              <w:marLeft w:val="360"/>
                                                                                                              <w:marRight w:val="0"/>
                                                                                                              <w:marTop w:val="0"/>
                                                                                                              <w:marBottom w:val="0"/>
                                                                                                              <w:divBdr>
                                                                                                                <w:top w:val="none" w:sz="0" w:space="0" w:color="auto"/>
                                                                                                                <w:left w:val="none" w:sz="0" w:space="0" w:color="auto"/>
                                                                                                                <w:bottom w:val="none" w:sz="0" w:space="0" w:color="auto"/>
                                                                                                                <w:right w:val="none" w:sz="0" w:space="0" w:color="auto"/>
                                                                                                              </w:divBdr>
                                                                                                              <w:divsChild>
                                                                                                                <w:div w:id="864711425">
                                                                                                                  <w:marLeft w:val="0"/>
                                                                                                                  <w:marRight w:val="180"/>
                                                                                                                  <w:marTop w:val="60"/>
                                                                                                                  <w:marBottom w:val="0"/>
                                                                                                                  <w:divBdr>
                                                                                                                    <w:top w:val="none" w:sz="0" w:space="0" w:color="auto"/>
                                                                                                                    <w:left w:val="none" w:sz="0" w:space="0" w:color="auto"/>
                                                                                                                    <w:bottom w:val="none" w:sz="0" w:space="0" w:color="auto"/>
                                                                                                                    <w:right w:val="none" w:sz="0" w:space="0" w:color="auto"/>
                                                                                                                  </w:divBdr>
                                                                                                                  <w:divsChild>
                                                                                                                    <w:div w:id="1391147871">
                                                                                                                      <w:marLeft w:val="0"/>
                                                                                                                      <w:marRight w:val="0"/>
                                                                                                                      <w:marTop w:val="0"/>
                                                                                                                      <w:marBottom w:val="0"/>
                                                                                                                      <w:divBdr>
                                                                                                                        <w:top w:val="none" w:sz="0" w:space="0" w:color="auto"/>
                                                                                                                        <w:left w:val="none" w:sz="0" w:space="0" w:color="auto"/>
                                                                                                                        <w:bottom w:val="none" w:sz="0" w:space="0" w:color="auto"/>
                                                                                                                        <w:right w:val="none" w:sz="0" w:space="0" w:color="auto"/>
                                                                                                                      </w:divBdr>
                                                                                                                      <w:divsChild>
                                                                                                                        <w:div w:id="1269241299">
                                                                                                                          <w:marLeft w:val="0"/>
                                                                                                                          <w:marRight w:val="0"/>
                                                                                                                          <w:marTop w:val="0"/>
                                                                                                                          <w:marBottom w:val="0"/>
                                                                                                                          <w:divBdr>
                                                                                                                            <w:top w:val="none" w:sz="0" w:space="0" w:color="auto"/>
                                                                                                                            <w:left w:val="none" w:sz="0" w:space="0" w:color="auto"/>
                                                                                                                            <w:bottom w:val="none" w:sz="0" w:space="0" w:color="auto"/>
                                                                                                                            <w:right w:val="none" w:sz="0" w:space="0" w:color="auto"/>
                                                                                                                          </w:divBdr>
                                                                                                                          <w:divsChild>
                                                                                                                            <w:div w:id="1711221945">
                                                                                                                              <w:marLeft w:val="0"/>
                                                                                                                              <w:marRight w:val="0"/>
                                                                                                                              <w:marTop w:val="0"/>
                                                                                                                              <w:marBottom w:val="0"/>
                                                                                                                              <w:divBdr>
                                                                                                                                <w:top w:val="none" w:sz="0" w:space="0" w:color="auto"/>
                                                                                                                                <w:left w:val="none" w:sz="0" w:space="0" w:color="auto"/>
                                                                                                                                <w:bottom w:val="none" w:sz="0" w:space="0" w:color="auto"/>
                                                                                                                                <w:right w:val="none" w:sz="0" w:space="0" w:color="auto"/>
                                                                                                                              </w:divBdr>
                                                                                                                              <w:divsChild>
                                                                                                                                <w:div w:id="116293213">
                                                                                                                                  <w:marLeft w:val="0"/>
                                                                                                                                  <w:marRight w:val="0"/>
                                                                                                                                  <w:marTop w:val="0"/>
                                                                                                                                  <w:marBottom w:val="0"/>
                                                                                                                                  <w:divBdr>
                                                                                                                                    <w:top w:val="none" w:sz="0" w:space="0" w:color="auto"/>
                                                                                                                                    <w:left w:val="none" w:sz="0" w:space="0" w:color="auto"/>
                                                                                                                                    <w:bottom w:val="none" w:sz="0" w:space="0" w:color="auto"/>
                                                                                                                                    <w:right w:val="none" w:sz="0" w:space="0" w:color="auto"/>
                                                                                                                                  </w:divBdr>
                                                                                                                                  <w:divsChild>
                                                                                                                                    <w:div w:id="1088309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7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mdb.com/name/nm1036340/?ref_=ttfc_fc_cr3" TargetMode="External"/><Relationship Id="rId2" Type="http://schemas.openxmlformats.org/officeDocument/2006/relationships/numbering" Target="numbering.xml"/><Relationship Id="rId16" Type="http://schemas.openxmlformats.org/officeDocument/2006/relationships/hyperlink" Target="http://www.imdb.com/name/nm7589455/?ref_=ttfc_fc_cr2" TargetMode="External"/><Relationship Id="rId20" Type="http://schemas.openxmlformats.org/officeDocument/2006/relationships/footer" Target="footer1.xml"/><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0426330/?ref_=ttfc_fc_cr8"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8DF38-BEE3-4CAE-90CA-197A8A6E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14</Pages>
  <Words>3279</Words>
  <Characters>18695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2016-02-04T19:12:00Z</dcterms:created>
  <dcterms:modified xsi:type="dcterms:W3CDTF">2016-06-01T01:32:00Z</dcterms:modified>
</cp:coreProperties>
</file>