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CC" w:rsidRDefault="005C7DF7" w:rsidP="00204780">
      <w:pPr>
        <w:pStyle w:val="Noparagraphstyle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n-CA" w:eastAsia="en-CA" w:bidi="ar-SA"/>
        </w:rPr>
        <w:drawing>
          <wp:inline distT="0" distB="0" distL="0" distR="0">
            <wp:extent cx="4552231" cy="1135380"/>
            <wp:effectExtent l="19050" t="0" r="719" b="0"/>
            <wp:docPr id="2" name="Picture 1" descr="Ice-Sculpture-Christmas-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-Sculpture-Christmas-titl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4424" cy="113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80" w:rsidRPr="005C7DF7" w:rsidRDefault="00204780" w:rsidP="005C7DF7">
      <w:pPr>
        <w:pStyle w:val="Title"/>
      </w:pPr>
      <w:r w:rsidRPr="005C7DF7">
        <w:t>Johnson</w:t>
      </w:r>
      <w:r w:rsidR="005E53E4">
        <w:t xml:space="preserve"> </w:t>
      </w:r>
      <w:r w:rsidRPr="005C7DF7">
        <w:t>Production</w:t>
      </w:r>
      <w:r w:rsidR="005E53E4">
        <w:t xml:space="preserve"> </w:t>
      </w:r>
      <w:r w:rsidRPr="005C7DF7">
        <w:t>Group</w:t>
      </w:r>
    </w:p>
    <w:p w:rsidR="00204780" w:rsidRPr="005C7DF7" w:rsidRDefault="00204780" w:rsidP="005C7DF7">
      <w:pPr>
        <w:pStyle w:val="Title"/>
      </w:pPr>
      <w:r w:rsidRPr="005C7DF7">
        <w:t>Press</w:t>
      </w:r>
      <w:r w:rsidR="005E53E4">
        <w:t xml:space="preserve"> </w:t>
      </w:r>
      <w:r w:rsidRPr="005C7DF7">
        <w:t>Kit</w:t>
      </w:r>
    </w:p>
    <w:p w:rsidR="00D82090" w:rsidRPr="005C7DF7" w:rsidRDefault="00D82090" w:rsidP="005740B9">
      <w:pPr>
        <w:pStyle w:val="Heading1"/>
      </w:pPr>
      <w:r w:rsidRPr="005C7DF7">
        <w:t>One-Liner</w:t>
      </w:r>
    </w:p>
    <w:p w:rsidR="005740B9" w:rsidRDefault="00BB57C2" w:rsidP="005740B9">
      <w:r>
        <w:t>Introducing</w:t>
      </w:r>
      <w:r w:rsidR="005E53E4">
        <w:t xml:space="preserve"> </w:t>
      </w:r>
      <w:r w:rsidR="008250BE">
        <w:t>her</w:t>
      </w:r>
      <w:r w:rsidR="005E53E4">
        <w:t xml:space="preserve"> </w:t>
      </w:r>
      <w:r w:rsidR="008250BE">
        <w:t>new</w:t>
      </w:r>
      <w:r w:rsidR="005E53E4">
        <w:t xml:space="preserve"> </w:t>
      </w:r>
      <w:r w:rsidR="008250BE">
        <w:t>fiancé</w:t>
      </w:r>
      <w:r w:rsidR="005E53E4">
        <w:t xml:space="preserve"> </w:t>
      </w:r>
      <w:r w:rsidR="008250BE">
        <w:t>to</w:t>
      </w:r>
      <w:r w:rsidR="005E53E4">
        <w:t xml:space="preserve"> </w:t>
      </w:r>
      <w:r w:rsidR="008250BE">
        <w:t>her</w:t>
      </w:r>
      <w:r w:rsidR="005E53E4">
        <w:t xml:space="preserve"> </w:t>
      </w:r>
      <w:r w:rsidR="008250BE">
        <w:t>parents</w:t>
      </w:r>
      <w:r w:rsidR="005E53E4">
        <w:t xml:space="preserve"> </w:t>
      </w:r>
      <w:r w:rsidR="008250BE">
        <w:t>is</w:t>
      </w:r>
      <w:r w:rsidR="005E53E4">
        <w:t xml:space="preserve"> </w:t>
      </w:r>
      <w:r w:rsidR="008250BE">
        <w:t>a</w:t>
      </w:r>
      <w:r w:rsidR="005E53E4">
        <w:t xml:space="preserve"> </w:t>
      </w:r>
      <w:r w:rsidR="008250BE">
        <w:t>little</w:t>
      </w:r>
      <w:r w:rsidR="005E53E4">
        <w:t xml:space="preserve"> </w:t>
      </w:r>
      <w:r w:rsidR="008250BE">
        <w:t>more</w:t>
      </w:r>
      <w:r w:rsidR="005E53E4">
        <w:t xml:space="preserve"> </w:t>
      </w:r>
      <w:r w:rsidR="008250BE">
        <w:t>challenging</w:t>
      </w:r>
      <w:r w:rsidR="005E53E4">
        <w:t xml:space="preserve"> </w:t>
      </w:r>
      <w:r w:rsidR="008250BE">
        <w:t>for</w:t>
      </w:r>
      <w:r w:rsidR="005E53E4">
        <w:t xml:space="preserve"> </w:t>
      </w:r>
      <w:r w:rsidR="008250BE">
        <w:t>Holly.</w:t>
      </w:r>
    </w:p>
    <w:p w:rsidR="002A363C" w:rsidRPr="005C7DF7" w:rsidRDefault="002A363C" w:rsidP="005740B9">
      <w:pPr>
        <w:pStyle w:val="Heading1"/>
      </w:pPr>
      <w:r w:rsidRPr="005C7DF7">
        <w:t>Synopsis</w:t>
      </w:r>
    </w:p>
    <w:p w:rsidR="00BB57C2" w:rsidRDefault="00BB57C2" w:rsidP="005516F3">
      <w:pPr>
        <w:pStyle w:val="Heading1"/>
        <w:rPr>
          <w:rFonts w:eastAsiaTheme="minorEastAsia" w:cstheme="minorBidi"/>
          <w:b w:val="0"/>
          <w:bCs w:val="0"/>
          <w:sz w:val="22"/>
          <w:szCs w:val="22"/>
        </w:rPr>
      </w:pPr>
      <w:r w:rsidRPr="00BB57C2">
        <w:rPr>
          <w:rFonts w:eastAsiaTheme="minorEastAsia" w:cstheme="minorBidi"/>
          <w:b w:val="0"/>
          <w:bCs w:val="0"/>
          <w:sz w:val="22"/>
          <w:szCs w:val="22"/>
        </w:rPr>
        <w:t>Holly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has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never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introduced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her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toy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designer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boyfriend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Connor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her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family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has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only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revealed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that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they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live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"up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north."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As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their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relationship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intensifies,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Holly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knows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she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can't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wait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any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longer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decides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bring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Conner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meet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her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parents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for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Christmas.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Connor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is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in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for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shock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when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discovers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he's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actually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headed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North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Pole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Holly's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parents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are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none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other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than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Santa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Mrs.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Claus!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Connor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embraces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his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time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there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despite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running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into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Holly's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ex,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Jack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Frost.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Will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Conner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be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ready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take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their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relationship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next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level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-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especially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when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it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means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he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would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be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next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in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line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be</w:t>
      </w:r>
      <w:r w:rsid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BB57C2">
        <w:rPr>
          <w:rFonts w:eastAsiaTheme="minorEastAsia" w:cstheme="minorBidi"/>
          <w:b w:val="0"/>
          <w:bCs w:val="0"/>
          <w:sz w:val="22"/>
          <w:szCs w:val="22"/>
        </w:rPr>
        <w:t>Santa?</w:t>
      </w:r>
    </w:p>
    <w:p w:rsidR="002A363C" w:rsidRPr="005C7DF7" w:rsidRDefault="002A363C" w:rsidP="005516F3">
      <w:pPr>
        <w:pStyle w:val="Heading1"/>
      </w:pPr>
      <w:r w:rsidRPr="005C7DF7">
        <w:t>Producers</w:t>
      </w:r>
    </w:p>
    <w:p w:rsidR="00896A87" w:rsidRPr="00822A2B" w:rsidRDefault="00896A87" w:rsidP="00896A87">
      <w:pPr>
        <w:widowControl w:val="0"/>
        <w:autoSpaceDE w:val="0"/>
        <w:autoSpaceDN w:val="0"/>
        <w:adjustRightInd w:val="0"/>
        <w:spacing w:before="80" w:after="0" w:line="240" w:lineRule="auto"/>
        <w:jc w:val="center"/>
        <w:rPr>
          <w:rFonts w:cs="Helvetica"/>
          <w:bCs/>
        </w:rPr>
      </w:pPr>
      <w:r w:rsidRPr="00822A2B">
        <w:rPr>
          <w:rFonts w:cs="Helvetica"/>
          <w:bCs/>
        </w:rPr>
        <w:t>Executive</w:t>
      </w:r>
      <w:r w:rsidR="005E53E4">
        <w:rPr>
          <w:rFonts w:cs="Helvetica"/>
          <w:bCs/>
        </w:rPr>
        <w:t xml:space="preserve"> </w:t>
      </w:r>
      <w:r w:rsidRPr="00822A2B">
        <w:rPr>
          <w:rFonts w:cs="Helvetica"/>
          <w:bCs/>
        </w:rPr>
        <w:t>Producer</w:t>
      </w:r>
    </w:p>
    <w:p w:rsidR="00896A87" w:rsidRPr="00822A2B" w:rsidRDefault="00896A87" w:rsidP="00896A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Cs/>
        </w:rPr>
      </w:pPr>
      <w:r w:rsidRPr="00822A2B">
        <w:rPr>
          <w:rFonts w:cs="Helvetica"/>
          <w:bCs/>
        </w:rPr>
        <w:t>TIMOTHY</w:t>
      </w:r>
      <w:r w:rsidR="005E53E4">
        <w:rPr>
          <w:rFonts w:cs="Helvetica"/>
          <w:bCs/>
        </w:rPr>
        <w:t xml:space="preserve"> </w:t>
      </w:r>
      <w:r w:rsidRPr="00822A2B">
        <w:rPr>
          <w:rFonts w:cs="Helvetica"/>
          <w:bCs/>
        </w:rPr>
        <w:t>O.</w:t>
      </w:r>
      <w:r w:rsidR="005E53E4">
        <w:rPr>
          <w:rFonts w:cs="Helvetica"/>
          <w:bCs/>
        </w:rPr>
        <w:t xml:space="preserve"> </w:t>
      </w:r>
      <w:r w:rsidRPr="00822A2B">
        <w:rPr>
          <w:rFonts w:cs="Helvetica"/>
          <w:bCs/>
        </w:rPr>
        <w:t>JOHNSON</w:t>
      </w:r>
    </w:p>
    <w:p w:rsidR="008250BE" w:rsidRPr="00822A2B" w:rsidRDefault="008250BE" w:rsidP="008250BE">
      <w:pPr>
        <w:widowControl w:val="0"/>
        <w:autoSpaceDE w:val="0"/>
        <w:autoSpaceDN w:val="0"/>
        <w:adjustRightInd w:val="0"/>
        <w:spacing w:before="80" w:after="0" w:line="240" w:lineRule="auto"/>
        <w:jc w:val="center"/>
        <w:rPr>
          <w:rFonts w:cs="Helvetica"/>
          <w:bCs/>
        </w:rPr>
      </w:pPr>
      <w:r w:rsidRPr="00822A2B">
        <w:rPr>
          <w:rFonts w:cs="Helvetica"/>
          <w:bCs/>
        </w:rPr>
        <w:t>Producer</w:t>
      </w:r>
    </w:p>
    <w:p w:rsidR="008250BE" w:rsidRPr="00822A2B" w:rsidRDefault="008250BE" w:rsidP="008250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Cs/>
        </w:rPr>
      </w:pPr>
      <w:r w:rsidRPr="00822A2B">
        <w:rPr>
          <w:rFonts w:cs="Helvetica"/>
          <w:bCs/>
        </w:rPr>
        <w:t>OLIVER</w:t>
      </w:r>
      <w:r w:rsidR="005E53E4">
        <w:rPr>
          <w:rFonts w:cs="Helvetica"/>
          <w:bCs/>
        </w:rPr>
        <w:t xml:space="preserve"> </w:t>
      </w:r>
      <w:r w:rsidRPr="00822A2B">
        <w:rPr>
          <w:rFonts w:cs="Helvetica"/>
          <w:bCs/>
        </w:rPr>
        <w:t>DE</w:t>
      </w:r>
      <w:r w:rsidR="005E53E4">
        <w:rPr>
          <w:rFonts w:cs="Helvetica"/>
          <w:bCs/>
        </w:rPr>
        <w:t xml:space="preserve"> </w:t>
      </w:r>
      <w:r w:rsidRPr="00822A2B">
        <w:rPr>
          <w:rFonts w:cs="Helvetica"/>
          <w:bCs/>
        </w:rPr>
        <w:t>CAIGNY</w:t>
      </w:r>
    </w:p>
    <w:p w:rsidR="00E073E4" w:rsidRPr="00822A2B" w:rsidRDefault="008250BE" w:rsidP="005516F3">
      <w:pPr>
        <w:widowControl w:val="0"/>
        <w:autoSpaceDE w:val="0"/>
        <w:autoSpaceDN w:val="0"/>
        <w:adjustRightInd w:val="0"/>
        <w:spacing w:before="80" w:after="0" w:line="240" w:lineRule="auto"/>
        <w:jc w:val="center"/>
        <w:rPr>
          <w:rFonts w:cs="Helvetica"/>
          <w:bCs/>
        </w:rPr>
      </w:pPr>
      <w:r>
        <w:rPr>
          <w:rFonts w:cs="Helvetica"/>
          <w:bCs/>
        </w:rPr>
        <w:t>Line</w:t>
      </w:r>
      <w:r w:rsidR="005E53E4">
        <w:rPr>
          <w:rFonts w:cs="Helvetica"/>
          <w:bCs/>
        </w:rPr>
        <w:t xml:space="preserve"> </w:t>
      </w:r>
      <w:r w:rsidR="00E073E4" w:rsidRPr="00822A2B">
        <w:rPr>
          <w:rFonts w:cs="Helvetica"/>
          <w:bCs/>
        </w:rPr>
        <w:t>Producer</w:t>
      </w:r>
    </w:p>
    <w:p w:rsidR="005740B9" w:rsidRPr="005E53E4" w:rsidRDefault="008250BE" w:rsidP="005516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Cs/>
          <w:caps/>
        </w:rPr>
      </w:pPr>
      <w:r w:rsidRPr="005E53E4">
        <w:rPr>
          <w:rFonts w:cs="Helvetica"/>
          <w:bCs/>
          <w:caps/>
        </w:rPr>
        <w:t>Navid</w:t>
      </w:r>
      <w:r w:rsidR="005E53E4" w:rsidRPr="005E53E4">
        <w:rPr>
          <w:rFonts w:cs="Helvetica"/>
          <w:bCs/>
          <w:caps/>
        </w:rPr>
        <w:t xml:space="preserve"> </w:t>
      </w:r>
      <w:r w:rsidRPr="005E53E4">
        <w:rPr>
          <w:rFonts w:cs="Helvetica"/>
          <w:bCs/>
          <w:caps/>
        </w:rPr>
        <w:t>Soofi</w:t>
      </w:r>
    </w:p>
    <w:p w:rsidR="005516F3" w:rsidRPr="005C7DF7" w:rsidRDefault="005516F3" w:rsidP="005516F3">
      <w:pPr>
        <w:widowControl w:val="0"/>
        <w:autoSpaceDE w:val="0"/>
        <w:autoSpaceDN w:val="0"/>
        <w:adjustRightInd w:val="0"/>
        <w:spacing w:after="0"/>
        <w:rPr>
          <w:rFonts w:cs="Helvetica"/>
          <w:bCs/>
          <w:sz w:val="28"/>
          <w:szCs w:val="28"/>
        </w:rPr>
      </w:pPr>
      <w:r w:rsidRPr="005C7DF7">
        <w:rPr>
          <w:rFonts w:cs="Helvetica"/>
          <w:bCs/>
          <w:sz w:val="28"/>
          <w:szCs w:val="28"/>
        </w:rPr>
        <w:t>Key</w:t>
      </w:r>
      <w:r w:rsidR="005E53E4">
        <w:rPr>
          <w:rFonts w:cs="Helvetica"/>
          <w:bCs/>
          <w:sz w:val="28"/>
          <w:szCs w:val="28"/>
        </w:rPr>
        <w:t xml:space="preserve"> </w:t>
      </w:r>
      <w:r w:rsidRPr="005C7DF7">
        <w:rPr>
          <w:rFonts w:cs="Helvetica"/>
          <w:bCs/>
          <w:sz w:val="28"/>
          <w:szCs w:val="28"/>
        </w:rPr>
        <w:t>Cast</w:t>
      </w:r>
    </w:p>
    <w:tbl>
      <w:tblPr>
        <w:tblStyle w:val="TableGrid"/>
        <w:tblW w:w="8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608"/>
        <w:gridCol w:w="360"/>
        <w:gridCol w:w="3372"/>
      </w:tblGrid>
      <w:tr w:rsidR="005516F3" w:rsidRPr="005C7DF7" w:rsidTr="00896A87">
        <w:tc>
          <w:tcPr>
            <w:tcW w:w="4608" w:type="dxa"/>
          </w:tcPr>
          <w:p w:rsidR="005516F3" w:rsidRPr="00822A2B" w:rsidRDefault="005516F3" w:rsidP="00896A87">
            <w:pPr>
              <w:pStyle w:val="Noparagraphstyle"/>
              <w:jc w:val="right"/>
              <w:rPr>
                <w:rFonts w:asciiTheme="majorHAnsi" w:hAnsiTheme="majorHAnsi" w:cs="Tahoma"/>
                <w:u w:val="single"/>
              </w:rPr>
            </w:pPr>
            <w:r w:rsidRPr="00822A2B">
              <w:rPr>
                <w:rFonts w:asciiTheme="majorHAnsi" w:hAnsiTheme="majorHAnsi" w:cs="Tahoma"/>
                <w:u w:val="single"/>
              </w:rPr>
              <w:t>CHARACTER</w:t>
            </w:r>
          </w:p>
          <w:p w:rsidR="005516F3" w:rsidRPr="00822A2B" w:rsidRDefault="008250BE" w:rsidP="00896A87">
            <w:pPr>
              <w:pStyle w:val="Noparagraphstyle"/>
              <w:spacing w:line="276" w:lineRule="auto"/>
              <w:jc w:val="right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Holly</w:t>
            </w:r>
          </w:p>
          <w:p w:rsidR="005516F3" w:rsidRDefault="008250BE" w:rsidP="00896A87">
            <w:pPr>
              <w:pStyle w:val="Noparagraphstyle"/>
              <w:spacing w:line="276" w:lineRule="auto"/>
              <w:jc w:val="right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Connor</w:t>
            </w:r>
          </w:p>
          <w:p w:rsidR="008250BE" w:rsidRDefault="008250BE" w:rsidP="00896A87">
            <w:pPr>
              <w:pStyle w:val="Noparagraphstyle"/>
              <w:spacing w:line="276" w:lineRule="auto"/>
              <w:jc w:val="right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Santa</w:t>
            </w:r>
            <w:r w:rsidR="005E53E4">
              <w:rPr>
                <w:rFonts w:asciiTheme="majorHAnsi" w:hAnsiTheme="majorHAnsi" w:cs="Tahoma"/>
              </w:rPr>
              <w:t xml:space="preserve"> </w:t>
            </w:r>
            <w:r>
              <w:rPr>
                <w:rFonts w:asciiTheme="majorHAnsi" w:hAnsiTheme="majorHAnsi" w:cs="Tahoma"/>
              </w:rPr>
              <w:t>Claus</w:t>
            </w:r>
          </w:p>
          <w:p w:rsidR="00004C74" w:rsidRPr="00822A2B" w:rsidRDefault="00004C74" w:rsidP="00004C74">
            <w:pPr>
              <w:pStyle w:val="Noparagraphstyle"/>
              <w:spacing w:line="276" w:lineRule="auto"/>
              <w:jc w:val="right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Mrs. Claus</w:t>
            </w:r>
          </w:p>
          <w:p w:rsidR="008250BE" w:rsidRPr="00822A2B" w:rsidRDefault="005E53E4" w:rsidP="00896A87">
            <w:pPr>
              <w:pStyle w:val="Noparagraphstyle"/>
              <w:spacing w:line="276" w:lineRule="auto"/>
              <w:jc w:val="right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Elf</w:t>
            </w:r>
          </w:p>
        </w:tc>
        <w:tc>
          <w:tcPr>
            <w:tcW w:w="360" w:type="dxa"/>
          </w:tcPr>
          <w:p w:rsidR="005516F3" w:rsidRPr="00822A2B" w:rsidRDefault="005516F3" w:rsidP="00896A8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Reporter"/>
                <w:w w:val="110"/>
              </w:rPr>
            </w:pPr>
          </w:p>
        </w:tc>
        <w:tc>
          <w:tcPr>
            <w:tcW w:w="3372" w:type="dxa"/>
          </w:tcPr>
          <w:p w:rsidR="005516F3" w:rsidRPr="00822A2B" w:rsidRDefault="005516F3" w:rsidP="00896A87">
            <w:pPr>
              <w:pStyle w:val="Noparagraphstyle"/>
              <w:jc w:val="both"/>
              <w:rPr>
                <w:rFonts w:asciiTheme="majorHAnsi" w:hAnsiTheme="majorHAnsi" w:cs="Tahoma"/>
                <w:u w:val="single"/>
              </w:rPr>
            </w:pPr>
            <w:r w:rsidRPr="00822A2B">
              <w:rPr>
                <w:rFonts w:asciiTheme="majorHAnsi" w:hAnsiTheme="majorHAnsi" w:cs="Tahoma"/>
                <w:u w:val="single"/>
              </w:rPr>
              <w:t>ACTOR</w:t>
            </w:r>
          </w:p>
          <w:p w:rsidR="005516F3" w:rsidRPr="00822A2B" w:rsidRDefault="008250BE" w:rsidP="00896A87">
            <w:pPr>
              <w:widowControl w:val="0"/>
              <w:autoSpaceDE w:val="0"/>
              <w:autoSpaceDN w:val="0"/>
              <w:adjustRightInd w:val="0"/>
              <w:rPr>
                <w:rFonts w:cs="Tahoma"/>
              </w:rPr>
            </w:pPr>
            <w:r>
              <w:rPr>
                <w:rFonts w:cs="Tahoma"/>
              </w:rPr>
              <w:t>LAURA</w:t>
            </w:r>
            <w:r w:rsidR="005E53E4">
              <w:rPr>
                <w:rFonts w:cs="Tahoma"/>
              </w:rPr>
              <w:t xml:space="preserve"> </w:t>
            </w:r>
            <w:r>
              <w:rPr>
                <w:rFonts w:cs="Tahoma"/>
              </w:rPr>
              <w:t>BELL</w:t>
            </w:r>
            <w:r w:rsidR="005E53E4">
              <w:rPr>
                <w:rFonts w:cs="Tahoma"/>
              </w:rPr>
              <w:t xml:space="preserve"> </w:t>
            </w:r>
            <w:r>
              <w:rPr>
                <w:rFonts w:cs="Tahoma"/>
              </w:rPr>
              <w:t>BUNDY</w:t>
            </w:r>
          </w:p>
          <w:p w:rsidR="005516F3" w:rsidRDefault="008250BE" w:rsidP="00896A87">
            <w:pPr>
              <w:pStyle w:val="Noparagraphstyle"/>
              <w:spacing w:line="276" w:lineRule="auto"/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JESSE</w:t>
            </w:r>
            <w:r w:rsidR="005E53E4">
              <w:rPr>
                <w:rFonts w:asciiTheme="majorHAnsi" w:hAnsiTheme="majorHAnsi" w:cs="Tahoma"/>
              </w:rPr>
              <w:t xml:space="preserve"> </w:t>
            </w:r>
            <w:r>
              <w:rPr>
                <w:rFonts w:asciiTheme="majorHAnsi" w:hAnsiTheme="majorHAnsi" w:cs="Tahoma"/>
              </w:rPr>
              <w:t>HUTCH</w:t>
            </w:r>
          </w:p>
          <w:p w:rsidR="008250BE" w:rsidRDefault="008250BE" w:rsidP="00896A87">
            <w:pPr>
              <w:pStyle w:val="Noparagraphstyle"/>
              <w:spacing w:line="276" w:lineRule="auto"/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MICHAEL</w:t>
            </w:r>
            <w:r w:rsidR="005E53E4">
              <w:rPr>
                <w:rFonts w:asciiTheme="majorHAnsi" w:hAnsiTheme="majorHAnsi" w:cs="Tahoma"/>
              </w:rPr>
              <w:t xml:space="preserve"> </w:t>
            </w:r>
            <w:r>
              <w:rPr>
                <w:rFonts w:asciiTheme="majorHAnsi" w:hAnsiTheme="majorHAnsi" w:cs="Tahoma"/>
              </w:rPr>
              <w:t>GROSS</w:t>
            </w:r>
          </w:p>
          <w:p w:rsidR="00004C74" w:rsidRPr="00822A2B" w:rsidRDefault="00004C74" w:rsidP="00004C74">
            <w:pPr>
              <w:widowControl w:val="0"/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rFonts w:cs="Helvetica"/>
                <w:bCs/>
              </w:rPr>
              <w:t>MEREDITH BAXTER</w:t>
            </w:r>
          </w:p>
          <w:p w:rsidR="008250BE" w:rsidRPr="00822A2B" w:rsidRDefault="008250BE" w:rsidP="00896A87">
            <w:pPr>
              <w:pStyle w:val="Noparagraphstyle"/>
              <w:spacing w:line="276" w:lineRule="auto"/>
              <w:jc w:val="both"/>
              <w:rPr>
                <w:rFonts w:asciiTheme="majorHAnsi" w:hAnsiTheme="majorHAnsi" w:cs="Tahoma"/>
              </w:rPr>
            </w:pPr>
            <w:r>
              <w:rPr>
                <w:rFonts w:asciiTheme="majorHAnsi" w:hAnsiTheme="majorHAnsi" w:cs="Tahoma"/>
              </w:rPr>
              <w:t>TONY</w:t>
            </w:r>
            <w:r w:rsidR="005E53E4">
              <w:rPr>
                <w:rFonts w:asciiTheme="majorHAnsi" w:hAnsiTheme="majorHAnsi" w:cs="Tahoma"/>
              </w:rPr>
              <w:t xml:space="preserve"> </w:t>
            </w:r>
            <w:r>
              <w:rPr>
                <w:rFonts w:asciiTheme="majorHAnsi" w:hAnsiTheme="majorHAnsi" w:cs="Tahoma"/>
              </w:rPr>
              <w:t>CAVALERO</w:t>
            </w:r>
          </w:p>
        </w:tc>
      </w:tr>
    </w:tbl>
    <w:p w:rsidR="006D29BB" w:rsidRPr="005C7DF7" w:rsidRDefault="006D29BB" w:rsidP="00D82090">
      <w:pPr>
        <w:widowControl w:val="0"/>
        <w:autoSpaceDE w:val="0"/>
        <w:autoSpaceDN w:val="0"/>
        <w:adjustRightInd w:val="0"/>
        <w:spacing w:after="0"/>
        <w:rPr>
          <w:rFonts w:cs="Helvetica"/>
          <w:bCs/>
          <w:sz w:val="24"/>
        </w:rPr>
      </w:pPr>
    </w:p>
    <w:p w:rsidR="006D29BB" w:rsidRDefault="006D29BB" w:rsidP="00D82090">
      <w:pPr>
        <w:widowControl w:val="0"/>
        <w:autoSpaceDE w:val="0"/>
        <w:autoSpaceDN w:val="0"/>
        <w:adjustRightInd w:val="0"/>
        <w:spacing w:after="0"/>
        <w:rPr>
          <w:rFonts w:cs="Helvetica"/>
          <w:bCs/>
          <w:sz w:val="28"/>
          <w:szCs w:val="28"/>
        </w:rPr>
        <w:sectPr w:rsidR="006D29BB" w:rsidSect="006D29BB">
          <w:footerReference w:type="default" r:id="rId9"/>
          <w:pgSz w:w="12240" w:h="15840"/>
          <w:pgMar w:top="567" w:right="1440" w:bottom="1440" w:left="1440" w:header="289" w:footer="289" w:gutter="0"/>
          <w:cols w:space="720"/>
        </w:sectPr>
      </w:pPr>
    </w:p>
    <w:p w:rsidR="009B53DA" w:rsidRPr="00822A2B" w:rsidRDefault="004078DF" w:rsidP="00822A2B">
      <w:pPr>
        <w:pStyle w:val="Heading1"/>
      </w:pPr>
      <w:r w:rsidRPr="00822A2B">
        <w:lastRenderedPageBreak/>
        <w:t>Key</w:t>
      </w:r>
      <w:r w:rsidR="005E53E4">
        <w:t xml:space="preserve"> </w:t>
      </w:r>
      <w:r w:rsidRPr="00822A2B">
        <w:t>Cast</w:t>
      </w:r>
      <w:r w:rsidR="005E53E4">
        <w:t xml:space="preserve"> </w:t>
      </w:r>
      <w:r w:rsidRPr="00822A2B">
        <w:t>Biographies</w:t>
      </w:r>
    </w:p>
    <w:p w:rsidR="008250BE" w:rsidRPr="00822A2B" w:rsidRDefault="008250BE" w:rsidP="005E53E4">
      <w:pPr>
        <w:pStyle w:val="Heading2"/>
      </w:pPr>
      <w:r>
        <w:t>LAURA</w:t>
      </w:r>
      <w:r w:rsidR="005E53E4">
        <w:t xml:space="preserve"> </w:t>
      </w:r>
      <w:r>
        <w:t>BELL</w:t>
      </w:r>
      <w:r w:rsidR="005E53E4">
        <w:t xml:space="preserve"> </w:t>
      </w:r>
      <w:r>
        <w:t>BUNDY</w:t>
      </w:r>
    </w:p>
    <w:p w:rsidR="006D29BB" w:rsidRPr="005E53E4" w:rsidRDefault="008250BE" w:rsidP="005C7DF7">
      <w:pPr>
        <w:pStyle w:val="Heading2"/>
        <w:rPr>
          <w:rFonts w:eastAsiaTheme="minorEastAsia" w:cstheme="minorBidi"/>
          <w:b w:val="0"/>
          <w:bCs w:val="0"/>
          <w:sz w:val="22"/>
          <w:szCs w:val="22"/>
        </w:rPr>
      </w:pPr>
      <w:r w:rsidRPr="005E53E4">
        <w:rPr>
          <w:rFonts w:eastAsiaTheme="minorEastAsia" w:cstheme="minorBidi"/>
          <w:b w:val="0"/>
          <w:bCs w:val="0"/>
          <w:noProof/>
          <w:sz w:val="22"/>
          <w:szCs w:val="22"/>
          <w:lang w:val="en-CA" w:eastAsia="en-CA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1276350" cy="1897380"/>
            <wp:effectExtent l="19050" t="0" r="0" b="0"/>
            <wp:wrapSquare wrapText="bothSides"/>
            <wp:docPr id="23" name="Picture 23" descr="Laura Bell Bundy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ura Bell Bundy 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Laura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Bell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Bundy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born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April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10,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1981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Lexington,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Kentucky,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USA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Laura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Ashley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Bell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Bundy.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actress,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known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for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hyperlink r:id="rId11" w:history="1">
        <w:proofErr w:type="spellStart"/>
        <w:r w:rsidRPr="005E53E4">
          <w:rPr>
            <w:rFonts w:eastAsiaTheme="minorEastAsia" w:cstheme="minorBidi"/>
            <w:b w:val="0"/>
            <w:bCs w:val="0"/>
            <w:sz w:val="22"/>
            <w:szCs w:val="22"/>
          </w:rPr>
          <w:t>Jumanji</w:t>
        </w:r>
        <w:proofErr w:type="spellEnd"/>
      </w:hyperlink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(1995),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hyperlink r:id="rId12" w:history="1">
        <w:r w:rsidRPr="005E53E4">
          <w:rPr>
            <w:rFonts w:eastAsiaTheme="minorEastAsia" w:cstheme="minorBidi"/>
            <w:b w:val="0"/>
            <w:bCs w:val="0"/>
            <w:sz w:val="22"/>
            <w:szCs w:val="22"/>
          </w:rPr>
          <w:t>Guiding</w:t>
        </w:r>
        <w:r w:rsidR="005E53E4" w:rsidRPr="005E53E4">
          <w:rPr>
            <w:rFonts w:eastAsiaTheme="minorEastAsia" w:cstheme="minorBidi"/>
            <w:b w:val="0"/>
            <w:bCs w:val="0"/>
            <w:sz w:val="22"/>
            <w:szCs w:val="22"/>
          </w:rPr>
          <w:t xml:space="preserve"> </w:t>
        </w:r>
        <w:r w:rsidRPr="005E53E4">
          <w:rPr>
            <w:rFonts w:eastAsiaTheme="minorEastAsia" w:cstheme="minorBidi"/>
            <w:b w:val="0"/>
            <w:bCs w:val="0"/>
            <w:sz w:val="22"/>
            <w:szCs w:val="22"/>
          </w:rPr>
          <w:t>Light</w:t>
        </w:r>
      </w:hyperlink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(1952)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hyperlink r:id="rId13" w:history="1">
        <w:r w:rsidRPr="005E53E4">
          <w:rPr>
            <w:rFonts w:eastAsiaTheme="minorEastAsia" w:cstheme="minorBidi"/>
            <w:b w:val="0"/>
            <w:bCs w:val="0"/>
            <w:sz w:val="22"/>
            <w:szCs w:val="22"/>
          </w:rPr>
          <w:t>Anger</w:t>
        </w:r>
        <w:r w:rsidR="005E53E4" w:rsidRPr="005E53E4">
          <w:rPr>
            <w:rFonts w:eastAsiaTheme="minorEastAsia" w:cstheme="minorBidi"/>
            <w:b w:val="0"/>
            <w:bCs w:val="0"/>
            <w:sz w:val="22"/>
            <w:szCs w:val="22"/>
          </w:rPr>
          <w:t xml:space="preserve"> </w:t>
        </w:r>
        <w:r w:rsidRPr="005E53E4">
          <w:rPr>
            <w:rFonts w:eastAsiaTheme="minorEastAsia" w:cstheme="minorBidi"/>
            <w:b w:val="0"/>
            <w:bCs w:val="0"/>
            <w:sz w:val="22"/>
            <w:szCs w:val="22"/>
          </w:rPr>
          <w:t>Management</w:t>
        </w:r>
      </w:hyperlink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(2012).</w:t>
      </w:r>
    </w:p>
    <w:p w:rsidR="005E53E4" w:rsidRDefault="005E53E4" w:rsidP="008250BE">
      <w:pPr>
        <w:pStyle w:val="Heading2"/>
      </w:pPr>
    </w:p>
    <w:p w:rsidR="005E53E4" w:rsidRDefault="005E53E4" w:rsidP="008250BE">
      <w:pPr>
        <w:pStyle w:val="Heading2"/>
      </w:pPr>
    </w:p>
    <w:p w:rsidR="005E53E4" w:rsidRDefault="005E53E4" w:rsidP="008250BE">
      <w:pPr>
        <w:pStyle w:val="Heading2"/>
      </w:pPr>
    </w:p>
    <w:p w:rsidR="005E53E4" w:rsidRDefault="005E53E4" w:rsidP="008250BE">
      <w:pPr>
        <w:pStyle w:val="Heading2"/>
      </w:pPr>
    </w:p>
    <w:p w:rsidR="008250BE" w:rsidRDefault="008250BE" w:rsidP="008250BE">
      <w:pPr>
        <w:pStyle w:val="Heading2"/>
      </w:pPr>
      <w:r>
        <w:t>JESSE</w:t>
      </w:r>
      <w:r w:rsidR="005E53E4">
        <w:t xml:space="preserve"> </w:t>
      </w:r>
      <w:r>
        <w:t>HUTCH</w:t>
      </w:r>
    </w:p>
    <w:p w:rsidR="004B718C" w:rsidRDefault="008250BE" w:rsidP="005E53E4">
      <w:pPr>
        <w:pStyle w:val="Heading2"/>
        <w:rPr>
          <w:rFonts w:eastAsiaTheme="minorEastAsia" w:cstheme="minorBidi"/>
          <w:b w:val="0"/>
          <w:bCs w:val="0"/>
          <w:sz w:val="22"/>
          <w:szCs w:val="22"/>
        </w:rPr>
      </w:pPr>
      <w:r w:rsidRPr="005E53E4">
        <w:rPr>
          <w:rFonts w:eastAsiaTheme="minorEastAsia" w:cstheme="minorBidi"/>
          <w:b w:val="0"/>
          <w:bCs w:val="0"/>
          <w:noProof/>
          <w:sz w:val="22"/>
          <w:szCs w:val="22"/>
          <w:lang w:val="en-CA" w:eastAsia="en-CA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142240</wp:posOffset>
            </wp:positionV>
            <wp:extent cx="1276350" cy="1897380"/>
            <wp:effectExtent l="19050" t="0" r="0" b="0"/>
            <wp:wrapSquare wrapText="bothSides"/>
            <wp:docPr id="26" name="Picture 26" descr="Jesse Hutch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esse Hutch 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Sharing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same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Birth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place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Marvel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Character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Wolverine,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Jesse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James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Hutch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born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Alberta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Canada.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age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ten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watched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first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film,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animated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movie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"The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Hobbit",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instantly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hooked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art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story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telling</w:t>
      </w:r>
      <w:proofErr w:type="spellEnd"/>
      <w:r w:rsidRPr="005E53E4">
        <w:rPr>
          <w:rFonts w:eastAsiaTheme="minorEastAsia" w:cstheme="minorBidi"/>
          <w:b w:val="0"/>
          <w:bCs w:val="0"/>
          <w:sz w:val="22"/>
          <w:szCs w:val="22"/>
        </w:rPr>
        <w:t>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Through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out</w:t>
      </w:r>
      <w:proofErr w:type="spellEnd"/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high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school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Jesse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known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"Hardcore"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Hutch,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because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outdoor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adrenaline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hobbies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which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included: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white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water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rafting,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white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water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kayaking,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free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climbing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mountain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biking.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Often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times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these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hobbies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were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recorded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video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turned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into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short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movies.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one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point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Hutch's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High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School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History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class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Acted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played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out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hostage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take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over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scenario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for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presentation.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teacher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apprehended,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smoke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grenades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went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off,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paintball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guns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were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used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fire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alarm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went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off.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marks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for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presentation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were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high,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minus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few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points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because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fire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department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being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called.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collector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Movie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Posters,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some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would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say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Hutch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"Actor"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even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young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boy,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gram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It</w:t>
      </w:r>
      <w:proofErr w:type="gramEnd"/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2001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that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title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"Thespian"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became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professional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one.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  <w:t>His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first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official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audition,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which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booked,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for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Dark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gram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Angel(</w:t>
      </w:r>
      <w:proofErr w:type="gramEnd"/>
      <w:r w:rsidRPr="005E53E4">
        <w:rPr>
          <w:rFonts w:eastAsiaTheme="minorEastAsia" w:cstheme="minorBidi"/>
          <w:b w:val="0"/>
          <w:bCs w:val="0"/>
          <w:sz w:val="22"/>
          <w:szCs w:val="22"/>
        </w:rPr>
        <w:t>FOX)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which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played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role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Mutant,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second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audition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for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Wolf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Lake(CBS),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which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also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booked,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had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passed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due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filming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conflict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with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Dark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Angel.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Many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Lead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roles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include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that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proofErr w:type="gram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:</w:t>
      </w:r>
      <w:proofErr w:type="gramEnd"/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  <w:t>Romantic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Comedy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Teacher(Hallmark)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Boyfriends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Dogs,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Race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Car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Driver(Jordan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Wells)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20th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Century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Fox: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Joy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Ride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3,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Luke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Bailey: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Cedar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Cove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Season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2(Hallmark),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Navy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Seal: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True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Justice(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Reelz</w:t>
      </w:r>
      <w:proofErr w:type="spellEnd"/>
      <w:r w:rsidRPr="005E53E4">
        <w:rPr>
          <w:rFonts w:eastAsiaTheme="minorEastAsia" w:cstheme="minorBidi"/>
          <w:b w:val="0"/>
          <w:bCs w:val="0"/>
          <w:sz w:val="22"/>
          <w:szCs w:val="22"/>
        </w:rPr>
        <w:t>),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College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Hunk: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About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Girl(N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Network),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Hard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Working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Mans</w:t>
      </w:r>
      <w:proofErr w:type="spellEnd"/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Man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Hallmark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Romantic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Comedy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Let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Snow,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starring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alongside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Candace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Cameron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Bure</w:t>
      </w:r>
      <w:proofErr w:type="spellEnd"/>
      <w:r w:rsidRPr="005E53E4">
        <w:rPr>
          <w:rFonts w:eastAsiaTheme="minorEastAsia" w:cstheme="minorBidi"/>
          <w:b w:val="0"/>
          <w:bCs w:val="0"/>
          <w:sz w:val="22"/>
          <w:szCs w:val="22"/>
        </w:rPr>
        <w:t>(Full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House).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  <w:t>Roles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TV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Series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such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Almost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Human,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Once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Upon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Time,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American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Dreams,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Smallville</w:t>
      </w:r>
      <w:proofErr w:type="spellEnd"/>
      <w:r w:rsidRPr="005E53E4">
        <w:rPr>
          <w:rFonts w:eastAsiaTheme="minorEastAsia" w:cstheme="minorBidi"/>
          <w:b w:val="0"/>
          <w:bCs w:val="0"/>
          <w:sz w:val="22"/>
          <w:szCs w:val="22"/>
        </w:rPr>
        <w:t>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Kyle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xy</w:t>
      </w:r>
      <w:proofErr w:type="spellEnd"/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&amp;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lastRenderedPageBreak/>
        <w:t>Heartland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are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but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few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Hutch's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recognizable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credits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alongside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Feature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films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such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as: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Butterfly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Effect,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Freddy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vs</w:t>
      </w:r>
      <w:proofErr w:type="spellEnd"/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Jason,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Scary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Movie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3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&amp;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Joy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Ride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3.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  <w:t>Performing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almost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own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stunts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date,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Hutch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has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always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had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attraction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Action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Adrenaline.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Kick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Boxing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&amp;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Muay</w:t>
      </w:r>
      <w:proofErr w:type="spellEnd"/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Thai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are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some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past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training.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br/>
        <w:t>Jesse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Hutch's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most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important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Lead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roles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are: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Husband</w:t>
      </w:r>
      <w:proofErr w:type="gram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,Father</w:t>
      </w:r>
      <w:proofErr w:type="spellEnd"/>
      <w:proofErr w:type="gramEnd"/>
      <w:r w:rsidRPr="005E53E4">
        <w:rPr>
          <w:rFonts w:eastAsiaTheme="minorEastAsia" w:cstheme="minorBidi"/>
          <w:b w:val="0"/>
          <w:bCs w:val="0"/>
          <w:sz w:val="22"/>
          <w:szCs w:val="22"/>
        </w:rPr>
        <w:t>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Son,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Brother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&amp;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Wild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Man.</w:t>
      </w:r>
    </w:p>
    <w:p w:rsidR="005E53E4" w:rsidRDefault="005E53E4" w:rsidP="005E53E4"/>
    <w:p w:rsidR="005E53E4" w:rsidRDefault="005E53E4" w:rsidP="005E53E4">
      <w:pPr>
        <w:pStyle w:val="Heading2"/>
      </w:pPr>
      <w:r>
        <w:t>MICHAEL GROSS</w:t>
      </w:r>
    </w:p>
    <w:p w:rsidR="005E53E4" w:rsidRDefault="005E53E4" w:rsidP="005E53E4">
      <w:r>
        <w:rPr>
          <w:noProof/>
          <w:lang w:val="en-CA" w:eastAsia="en-CA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60960</wp:posOffset>
            </wp:positionV>
            <wp:extent cx="1276350" cy="1897380"/>
            <wp:effectExtent l="19050" t="0" r="0" b="0"/>
            <wp:wrapSquare wrapText="bothSides"/>
            <wp:docPr id="34" name="Picture 34" descr="Michael Gross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ichael Gross 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3E4">
        <w:t xml:space="preserve"> Born in Chicago in 1947, Gross was involved with a gang for a couple of years during high school before becoming a better student. He went on to be senior class president. </w:t>
      </w:r>
      <w:proofErr w:type="gramStart"/>
      <w:r w:rsidRPr="005E53E4">
        <w:t>Received an M.F.A. from the Yale University School of Drama.</w:t>
      </w:r>
      <w:proofErr w:type="gramEnd"/>
      <w:r w:rsidRPr="005E53E4">
        <w:t xml:space="preserve"> </w:t>
      </w:r>
      <w:proofErr w:type="gramStart"/>
      <w:r w:rsidRPr="005E53E4">
        <w:t>Worked in theater before moving to New York to begin an acting career.</w:t>
      </w:r>
      <w:proofErr w:type="gramEnd"/>
      <w:r w:rsidRPr="005E53E4">
        <w:t xml:space="preserve"> This eventually led to his breakthrough role on the show</w:t>
      </w:r>
      <w:r>
        <w:t xml:space="preserve"> </w:t>
      </w:r>
      <w:hyperlink r:id="rId16" w:history="1">
        <w:r w:rsidRPr="005E53E4">
          <w:t>Family Ties</w:t>
        </w:r>
      </w:hyperlink>
      <w:r>
        <w:t xml:space="preserve"> </w:t>
      </w:r>
      <w:r w:rsidRPr="005E53E4">
        <w:t>(1982).</w:t>
      </w:r>
      <w:r w:rsidRPr="005E53E4">
        <w:br/>
      </w:r>
      <w:r w:rsidRPr="005E53E4">
        <w:br/>
        <w:t>He has moved on to several other projects since the show's end, including three of the</w:t>
      </w:r>
      <w:r>
        <w:t xml:space="preserve"> </w:t>
      </w:r>
      <w:r w:rsidRPr="005E53E4">
        <w:t>In the Line of Duty</w:t>
      </w:r>
      <w:r>
        <w:t xml:space="preserve"> </w:t>
      </w:r>
      <w:r w:rsidRPr="005E53E4">
        <w:t>movies, narrating audio books, and, probably most notably, playing the character Burt in the</w:t>
      </w:r>
      <w:r>
        <w:t xml:space="preserve"> </w:t>
      </w:r>
      <w:hyperlink r:id="rId17" w:history="1">
        <w:r w:rsidRPr="005E53E4">
          <w:t>Tremors</w:t>
        </w:r>
      </w:hyperlink>
      <w:r>
        <w:t xml:space="preserve"> </w:t>
      </w:r>
      <w:r w:rsidRPr="005E53E4">
        <w:t>(1990) films.</w:t>
      </w:r>
    </w:p>
    <w:p w:rsidR="005E53E4" w:rsidRDefault="005E53E4" w:rsidP="005E53E4"/>
    <w:p w:rsidR="00004C74" w:rsidRPr="00822A2B" w:rsidRDefault="00004C74" w:rsidP="00004C74">
      <w:pPr>
        <w:pStyle w:val="Heading2"/>
      </w:pPr>
      <w:r>
        <w:t>MEREDITH BAXTER</w:t>
      </w:r>
    </w:p>
    <w:p w:rsidR="00004C74" w:rsidRPr="005E53E4" w:rsidRDefault="00004C74" w:rsidP="00004C74">
      <w:r w:rsidRPr="005E53E4">
        <w:rPr>
          <w:noProof/>
          <w:lang w:val="en-CA" w:eastAsia="en-CA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1276350" cy="1889760"/>
            <wp:effectExtent l="19050" t="0" r="0" b="0"/>
            <wp:wrapSquare wrapText="bothSides"/>
            <wp:docPr id="1" name="Picture 20" descr="Meredith Baxt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redith Baxter 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3E4">
        <w:t>Meredith</w:t>
      </w:r>
      <w:r>
        <w:t xml:space="preserve"> </w:t>
      </w:r>
      <w:r w:rsidRPr="005E53E4">
        <w:t>Baxter</w:t>
      </w:r>
      <w:r>
        <w:t xml:space="preserve"> </w:t>
      </w:r>
      <w:r w:rsidRPr="005E53E4">
        <w:t>was</w:t>
      </w:r>
      <w:r>
        <w:t xml:space="preserve"> </w:t>
      </w:r>
      <w:r w:rsidRPr="005E53E4">
        <w:t>born</w:t>
      </w:r>
      <w:r>
        <w:t xml:space="preserve"> </w:t>
      </w:r>
      <w:r w:rsidRPr="005E53E4">
        <w:t>on</w:t>
      </w:r>
      <w:r>
        <w:t xml:space="preserve"> </w:t>
      </w:r>
      <w:r w:rsidRPr="005E53E4">
        <w:t>June</w:t>
      </w:r>
      <w:r>
        <w:t xml:space="preserve"> </w:t>
      </w:r>
      <w:r w:rsidRPr="005E53E4">
        <w:t>21,</w:t>
      </w:r>
      <w:r>
        <w:t xml:space="preserve"> </w:t>
      </w:r>
      <w:r w:rsidRPr="005E53E4">
        <w:t>1947</w:t>
      </w:r>
      <w:r>
        <w:t xml:space="preserve"> </w:t>
      </w:r>
      <w:r w:rsidRPr="005E53E4">
        <w:t>in</w:t>
      </w:r>
      <w:r>
        <w:t xml:space="preserve"> </w:t>
      </w:r>
      <w:r w:rsidRPr="005E53E4">
        <w:t>South</w:t>
      </w:r>
      <w:r>
        <w:t xml:space="preserve"> </w:t>
      </w:r>
      <w:r w:rsidRPr="005E53E4">
        <w:t>Pasadena,</w:t>
      </w:r>
      <w:r>
        <w:t xml:space="preserve"> </w:t>
      </w:r>
      <w:r w:rsidRPr="005E53E4">
        <w:t>California,</w:t>
      </w:r>
      <w:r>
        <w:t xml:space="preserve"> </w:t>
      </w:r>
      <w:r w:rsidRPr="005E53E4">
        <w:t>USA</w:t>
      </w:r>
      <w:r>
        <w:t xml:space="preserve"> </w:t>
      </w:r>
      <w:r w:rsidRPr="005E53E4">
        <w:t>as</w:t>
      </w:r>
      <w:r>
        <w:t xml:space="preserve"> </w:t>
      </w:r>
      <w:r w:rsidRPr="005E53E4">
        <w:t>Meredith</w:t>
      </w:r>
      <w:r>
        <w:t xml:space="preserve"> </w:t>
      </w:r>
      <w:r w:rsidRPr="005E53E4">
        <w:t>Ann</w:t>
      </w:r>
      <w:r>
        <w:t xml:space="preserve"> </w:t>
      </w:r>
      <w:r w:rsidRPr="005E53E4">
        <w:t>Baxter.</w:t>
      </w:r>
      <w:r>
        <w:t xml:space="preserve"> </w:t>
      </w:r>
      <w:r w:rsidRPr="005E53E4">
        <w:t>She</w:t>
      </w:r>
      <w:r>
        <w:t xml:space="preserve"> </w:t>
      </w:r>
      <w:r w:rsidRPr="005E53E4">
        <w:t>is</w:t>
      </w:r>
      <w:r>
        <w:t xml:space="preserve"> </w:t>
      </w:r>
      <w:r w:rsidRPr="005E53E4">
        <w:t>an</w:t>
      </w:r>
      <w:r>
        <w:t xml:space="preserve"> </w:t>
      </w:r>
      <w:r w:rsidRPr="005E53E4">
        <w:t>actress</w:t>
      </w:r>
      <w:r>
        <w:t xml:space="preserve"> </w:t>
      </w:r>
      <w:r w:rsidRPr="005E53E4">
        <w:t>and</w:t>
      </w:r>
      <w:r>
        <w:t xml:space="preserve"> </w:t>
      </w:r>
      <w:r w:rsidRPr="005E53E4">
        <w:t>producer,</w:t>
      </w:r>
      <w:r>
        <w:t xml:space="preserve"> </w:t>
      </w:r>
      <w:r w:rsidRPr="005E53E4">
        <w:t>known</w:t>
      </w:r>
      <w:r>
        <w:t xml:space="preserve"> </w:t>
      </w:r>
      <w:r w:rsidRPr="005E53E4">
        <w:t>for</w:t>
      </w:r>
      <w:r>
        <w:t xml:space="preserve"> </w:t>
      </w:r>
      <w:hyperlink r:id="rId19" w:history="1">
        <w:r w:rsidRPr="005E53E4">
          <w:t>Family</w:t>
        </w:r>
        <w:r>
          <w:t xml:space="preserve"> </w:t>
        </w:r>
        <w:r w:rsidRPr="005E53E4">
          <w:t>Ties</w:t>
        </w:r>
      </w:hyperlink>
      <w:r>
        <w:t xml:space="preserve"> </w:t>
      </w:r>
      <w:r w:rsidRPr="005E53E4">
        <w:t>(1982),</w:t>
      </w:r>
      <w:r>
        <w:t xml:space="preserve"> </w:t>
      </w:r>
      <w:hyperlink r:id="rId20" w:history="1">
        <w:r w:rsidRPr="005E53E4">
          <w:t>All</w:t>
        </w:r>
        <w:r>
          <w:t xml:space="preserve"> </w:t>
        </w:r>
        <w:r w:rsidRPr="005E53E4">
          <w:t>the</w:t>
        </w:r>
        <w:r>
          <w:t xml:space="preserve"> </w:t>
        </w:r>
        <w:r w:rsidRPr="005E53E4">
          <w:t>President's</w:t>
        </w:r>
        <w:r>
          <w:t xml:space="preserve"> </w:t>
        </w:r>
        <w:r w:rsidRPr="005E53E4">
          <w:t>Men</w:t>
        </w:r>
      </w:hyperlink>
      <w:r>
        <w:t xml:space="preserve"> </w:t>
      </w:r>
      <w:r w:rsidRPr="005E53E4">
        <w:t>(1976)</w:t>
      </w:r>
      <w:r>
        <w:t xml:space="preserve"> </w:t>
      </w:r>
      <w:r w:rsidRPr="005E53E4">
        <w:t>and</w:t>
      </w:r>
      <w:r>
        <w:t xml:space="preserve"> </w:t>
      </w:r>
      <w:hyperlink r:id="rId21" w:history="1">
        <w:r w:rsidRPr="005E53E4">
          <w:t>Family</w:t>
        </w:r>
      </w:hyperlink>
      <w:r>
        <w:t xml:space="preserve"> </w:t>
      </w:r>
      <w:r w:rsidRPr="005E53E4">
        <w:t>(1976).</w:t>
      </w:r>
      <w:r>
        <w:t xml:space="preserve"> </w:t>
      </w:r>
      <w:r w:rsidRPr="005E53E4">
        <w:t>She</w:t>
      </w:r>
      <w:r>
        <w:t xml:space="preserve"> </w:t>
      </w:r>
      <w:r w:rsidRPr="005E53E4">
        <w:t>has</w:t>
      </w:r>
      <w:r>
        <w:t xml:space="preserve"> </w:t>
      </w:r>
      <w:r w:rsidRPr="005E53E4">
        <w:t>been</w:t>
      </w:r>
      <w:r>
        <w:t xml:space="preserve"> </w:t>
      </w:r>
      <w:r w:rsidRPr="005E53E4">
        <w:t>married</w:t>
      </w:r>
      <w:r>
        <w:t xml:space="preserve"> </w:t>
      </w:r>
      <w:r w:rsidRPr="005E53E4">
        <w:t>to</w:t>
      </w:r>
      <w:r>
        <w:t xml:space="preserve"> </w:t>
      </w:r>
      <w:r w:rsidRPr="005E53E4">
        <w:t>Nancy</w:t>
      </w:r>
      <w:r>
        <w:t xml:space="preserve"> </w:t>
      </w:r>
      <w:r w:rsidRPr="005E53E4">
        <w:t>Locke</w:t>
      </w:r>
      <w:r>
        <w:t xml:space="preserve"> </w:t>
      </w:r>
      <w:r w:rsidRPr="005E53E4">
        <w:t>since</w:t>
      </w:r>
      <w:r>
        <w:t xml:space="preserve"> </w:t>
      </w:r>
      <w:r w:rsidRPr="005E53E4">
        <w:t>December</w:t>
      </w:r>
      <w:r>
        <w:t xml:space="preserve"> </w:t>
      </w:r>
      <w:r w:rsidRPr="005E53E4">
        <w:t>8,</w:t>
      </w:r>
      <w:r>
        <w:t xml:space="preserve"> </w:t>
      </w:r>
      <w:r w:rsidRPr="005E53E4">
        <w:t>2013.</w:t>
      </w:r>
      <w:r>
        <w:t xml:space="preserve"> </w:t>
      </w:r>
      <w:r w:rsidRPr="005E53E4">
        <w:t>She</w:t>
      </w:r>
      <w:r>
        <w:t xml:space="preserve"> </w:t>
      </w:r>
      <w:r w:rsidRPr="005E53E4">
        <w:t>was</w:t>
      </w:r>
      <w:r>
        <w:t xml:space="preserve"> </w:t>
      </w:r>
      <w:r w:rsidRPr="005E53E4">
        <w:t>previously</w:t>
      </w:r>
      <w:r>
        <w:t xml:space="preserve"> </w:t>
      </w:r>
      <w:r w:rsidRPr="005E53E4">
        <w:t>married</w:t>
      </w:r>
      <w:r>
        <w:t xml:space="preserve"> </w:t>
      </w:r>
      <w:r w:rsidRPr="005E53E4">
        <w:t>to</w:t>
      </w:r>
      <w:r>
        <w:t xml:space="preserve"> </w:t>
      </w:r>
      <w:hyperlink r:id="rId22" w:history="1">
        <w:r w:rsidRPr="005E53E4">
          <w:t>Michael</w:t>
        </w:r>
        <w:r>
          <w:t xml:space="preserve"> </w:t>
        </w:r>
        <w:r w:rsidRPr="005E53E4">
          <w:t>Blodgett</w:t>
        </w:r>
      </w:hyperlink>
      <w:r w:rsidRPr="005E53E4">
        <w:t>,</w:t>
      </w:r>
      <w:r>
        <w:t xml:space="preserve"> </w:t>
      </w:r>
      <w:hyperlink r:id="rId23" w:history="1">
        <w:r w:rsidRPr="005E53E4">
          <w:t>David</w:t>
        </w:r>
        <w:r>
          <w:t xml:space="preserve"> </w:t>
        </w:r>
        <w:r w:rsidRPr="005E53E4">
          <w:t>Birney</w:t>
        </w:r>
      </w:hyperlink>
      <w:r>
        <w:t xml:space="preserve"> </w:t>
      </w:r>
      <w:r w:rsidRPr="005E53E4">
        <w:t>and</w:t>
      </w:r>
      <w:r>
        <w:t xml:space="preserve"> </w:t>
      </w:r>
      <w:hyperlink r:id="rId24" w:history="1">
        <w:r w:rsidRPr="005E53E4">
          <w:t>Robert</w:t>
        </w:r>
        <w:r>
          <w:t xml:space="preserve"> </w:t>
        </w:r>
        <w:r w:rsidRPr="005E53E4">
          <w:t>Lewis</w:t>
        </w:r>
        <w:r>
          <w:t xml:space="preserve"> </w:t>
        </w:r>
        <w:r w:rsidRPr="005E53E4">
          <w:t>Bush</w:t>
        </w:r>
      </w:hyperlink>
      <w:r w:rsidRPr="005E53E4">
        <w:t>.</w:t>
      </w:r>
    </w:p>
    <w:p w:rsidR="00004C74" w:rsidRDefault="00004C74" w:rsidP="00004C74">
      <w:pPr>
        <w:pStyle w:val="Heading2"/>
      </w:pPr>
    </w:p>
    <w:p w:rsidR="00004C74" w:rsidRDefault="00004C74" w:rsidP="00004C74">
      <w:pPr>
        <w:pStyle w:val="Heading2"/>
      </w:pPr>
    </w:p>
    <w:p w:rsidR="00004C74" w:rsidRDefault="00004C74" w:rsidP="00004C74">
      <w:pPr>
        <w:pStyle w:val="Heading2"/>
      </w:pPr>
    </w:p>
    <w:p w:rsidR="00004C74" w:rsidRPr="005E53E4" w:rsidRDefault="00004C74" w:rsidP="005E53E4"/>
    <w:p w:rsidR="005E53E4" w:rsidRDefault="008250BE" w:rsidP="005E53E4">
      <w:pPr>
        <w:pStyle w:val="Heading2"/>
        <w:rPr>
          <w:shd w:val="clear" w:color="auto" w:fill="F6F6F5"/>
        </w:rPr>
      </w:pPr>
      <w:r>
        <w:rPr>
          <w:shd w:val="clear" w:color="auto" w:fill="F6F6F5"/>
        </w:rPr>
        <w:t>TONY</w:t>
      </w:r>
      <w:r w:rsidR="005E53E4">
        <w:rPr>
          <w:shd w:val="clear" w:color="auto" w:fill="F6F6F5"/>
        </w:rPr>
        <w:t xml:space="preserve"> </w:t>
      </w:r>
      <w:r>
        <w:rPr>
          <w:shd w:val="clear" w:color="auto" w:fill="F6F6F5"/>
        </w:rPr>
        <w:t>CAVALERO</w:t>
      </w:r>
    </w:p>
    <w:p w:rsidR="008250BE" w:rsidRPr="005E53E4" w:rsidRDefault="008250BE" w:rsidP="005E53E4">
      <w:pPr>
        <w:pStyle w:val="Heading2"/>
        <w:rPr>
          <w:rFonts w:eastAsiaTheme="minorEastAsia" w:cstheme="minorBidi"/>
          <w:b w:val="0"/>
          <w:bCs w:val="0"/>
          <w:sz w:val="22"/>
          <w:szCs w:val="22"/>
        </w:rPr>
      </w:pPr>
      <w:r w:rsidRPr="005E53E4">
        <w:rPr>
          <w:rFonts w:eastAsiaTheme="minorEastAsia" w:cstheme="minorBidi"/>
          <w:b w:val="0"/>
          <w:bCs w:val="0"/>
          <w:noProof/>
          <w:sz w:val="22"/>
          <w:szCs w:val="22"/>
          <w:lang w:val="en-CA" w:eastAsia="en-CA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155575</wp:posOffset>
            </wp:positionV>
            <wp:extent cx="1276350" cy="1897380"/>
            <wp:effectExtent l="19050" t="0" r="0" b="0"/>
            <wp:wrapSquare wrapText="bothSides"/>
            <wp:docPr id="29" name="Picture 29" descr="Tony Cavalero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ony Cavalero 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Tony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main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company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member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Groundlings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Los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Angeles.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proud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graduate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Virginia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Military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Institute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where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learned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how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be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soldier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and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absolutely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nothing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about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acting.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Tony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also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founding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member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of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the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long-form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improvisational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group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Robert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Downey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proofErr w:type="spellStart"/>
      <w:r w:rsidRPr="005E53E4">
        <w:rPr>
          <w:rFonts w:eastAsiaTheme="minorEastAsia" w:cstheme="minorBidi"/>
          <w:b w:val="0"/>
          <w:bCs w:val="0"/>
          <w:sz w:val="22"/>
          <w:szCs w:val="22"/>
        </w:rPr>
        <w:t>Jr</w:t>
      </w:r>
      <w:proofErr w:type="spellEnd"/>
      <w:r w:rsidRPr="005E53E4">
        <w:rPr>
          <w:rFonts w:eastAsiaTheme="minorEastAsia" w:cstheme="minorBidi"/>
          <w:b w:val="0"/>
          <w:bCs w:val="0"/>
          <w:sz w:val="22"/>
          <w:szCs w:val="22"/>
        </w:rPr>
        <w:t>,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whose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monthly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Saturday!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Saturday!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Show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is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an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LA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Times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Top</w:t>
      </w:r>
      <w:r w:rsidR="005E53E4" w:rsidRPr="005E53E4">
        <w:rPr>
          <w:rFonts w:eastAsiaTheme="minorEastAsia" w:cstheme="minorBidi"/>
          <w:b w:val="0"/>
          <w:bCs w:val="0"/>
          <w:sz w:val="22"/>
          <w:szCs w:val="22"/>
        </w:rPr>
        <w:t xml:space="preserve"> </w:t>
      </w:r>
      <w:r w:rsidRPr="005E53E4">
        <w:rPr>
          <w:rFonts w:eastAsiaTheme="minorEastAsia" w:cstheme="minorBidi"/>
          <w:b w:val="0"/>
          <w:bCs w:val="0"/>
          <w:sz w:val="22"/>
          <w:szCs w:val="22"/>
        </w:rPr>
        <w:t>Pick.</w:t>
      </w:r>
    </w:p>
    <w:p w:rsidR="00060450" w:rsidRDefault="00060450" w:rsidP="00060450">
      <w:pPr>
        <w:pStyle w:val="Heading1"/>
      </w:pPr>
      <w:r>
        <w:lastRenderedPageBreak/>
        <w:t>Production</w:t>
      </w:r>
      <w:r w:rsidR="005E53E4">
        <w:t xml:space="preserve"> </w:t>
      </w:r>
      <w:r>
        <w:t>Credits</w:t>
      </w:r>
    </w:p>
    <w:p w:rsidR="008250BE" w:rsidRPr="005E53E4" w:rsidRDefault="008250BE" w:rsidP="008250BE">
      <w:pPr>
        <w:pStyle w:val="Heading4"/>
        <w:shd w:val="clear" w:color="auto" w:fill="FFFFFF"/>
        <w:spacing w:before="84" w:after="60" w:line="624" w:lineRule="atLeast"/>
        <w:rPr>
          <w:rFonts w:eastAsiaTheme="minorEastAsia" w:cstheme="minorBidi"/>
          <w:b w:val="0"/>
          <w:bCs w:val="0"/>
          <w:i w:val="0"/>
          <w:iCs w:val="0"/>
        </w:rPr>
      </w:pPr>
      <w:r w:rsidRPr="005E53E4">
        <w:rPr>
          <w:rFonts w:eastAsiaTheme="minorEastAsia" w:cstheme="minorBidi"/>
          <w:b w:val="0"/>
          <w:bCs w:val="0"/>
          <w:i w:val="0"/>
          <w:iCs w:val="0"/>
        </w:rPr>
        <w:t>Directed</w:t>
      </w:r>
      <w:r w:rsidR="005E53E4" w:rsidRPr="005E53E4">
        <w:rPr>
          <w:rFonts w:eastAsiaTheme="minorEastAsia" w:cstheme="minorBidi"/>
          <w:b w:val="0"/>
          <w:bCs w:val="0"/>
          <w:i w:val="0"/>
          <w:iCs w:val="0"/>
        </w:rPr>
        <w:t xml:space="preserve"> </w:t>
      </w:r>
      <w:r w:rsidRPr="005E53E4">
        <w:rPr>
          <w:rFonts w:eastAsiaTheme="minorEastAsia" w:cstheme="minorBidi"/>
          <w:b w:val="0"/>
          <w:bCs w:val="0"/>
          <w:i w:val="0"/>
          <w:iCs w:val="0"/>
        </w:rPr>
        <w:t>by</w:t>
      </w:r>
      <w:r w:rsidR="005E53E4" w:rsidRPr="005E53E4">
        <w:rPr>
          <w:rFonts w:eastAsiaTheme="minorEastAsia" w:cstheme="minorBidi"/>
          <w:b w:val="0"/>
          <w:bCs w:val="0"/>
          <w:i w:val="0"/>
          <w:iCs w:val="0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6"/>
        <w:gridCol w:w="195"/>
      </w:tblGrid>
      <w:tr w:rsidR="008250BE" w:rsidRPr="005E53E4" w:rsidTr="008250BE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26" w:history="1">
              <w:r w:rsidR="008250BE" w:rsidRPr="005E53E4">
                <w:t>Christie</w:t>
              </w:r>
              <w:r w:rsidR="005E53E4" w:rsidRPr="005E53E4">
                <w:t xml:space="preserve"> </w:t>
              </w:r>
              <w:r w:rsidR="008250BE" w:rsidRPr="005E53E4">
                <w:t>Will</w:t>
              </w:r>
            </w:hyperlink>
          </w:p>
        </w:tc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</w:p>
        </w:tc>
      </w:tr>
    </w:tbl>
    <w:p w:rsidR="008250BE" w:rsidRPr="005E53E4" w:rsidRDefault="008250BE" w:rsidP="008250BE">
      <w:pPr>
        <w:pStyle w:val="Heading4"/>
        <w:shd w:val="clear" w:color="auto" w:fill="FFFFFF"/>
        <w:spacing w:before="84" w:after="60" w:line="624" w:lineRule="atLeast"/>
        <w:rPr>
          <w:rFonts w:eastAsiaTheme="minorEastAsia" w:cstheme="minorBidi"/>
          <w:b w:val="0"/>
          <w:bCs w:val="0"/>
          <w:i w:val="0"/>
          <w:iCs w:val="0"/>
        </w:rPr>
      </w:pPr>
      <w:r w:rsidRPr="005E53E4">
        <w:rPr>
          <w:rFonts w:eastAsiaTheme="minorEastAsia" w:cstheme="minorBidi"/>
          <w:b w:val="0"/>
          <w:bCs w:val="0"/>
          <w:i w:val="0"/>
          <w:iCs w:val="0"/>
        </w:rPr>
        <w:t>Writing</w:t>
      </w:r>
      <w:r w:rsidR="005E53E4" w:rsidRPr="005E53E4">
        <w:rPr>
          <w:rFonts w:eastAsiaTheme="minorEastAsia" w:cstheme="minorBidi"/>
          <w:b w:val="0"/>
          <w:bCs w:val="0"/>
          <w:i w:val="0"/>
          <w:iCs w:val="0"/>
        </w:rPr>
        <w:t xml:space="preserve"> </w:t>
      </w:r>
      <w:r w:rsidRPr="005E53E4">
        <w:rPr>
          <w:rFonts w:eastAsiaTheme="minorEastAsia" w:cstheme="minorBidi"/>
          <w:b w:val="0"/>
          <w:bCs w:val="0"/>
          <w:i w:val="0"/>
          <w:iCs w:val="0"/>
        </w:rPr>
        <w:t>Credit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3"/>
        <w:gridCol w:w="195"/>
      </w:tblGrid>
      <w:tr w:rsidR="008250BE" w:rsidRPr="005E53E4" w:rsidTr="008250BE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27" w:history="1">
              <w:r w:rsidR="008250BE" w:rsidRPr="005E53E4">
                <w:t>Barbara</w:t>
              </w:r>
              <w:r w:rsidR="005E53E4" w:rsidRPr="005E53E4">
                <w:t xml:space="preserve"> </w:t>
              </w:r>
              <w:proofErr w:type="spellStart"/>
              <w:r w:rsidR="008250BE" w:rsidRPr="005E53E4">
                <w:t>Kymlicka</w:t>
              </w:r>
              <w:proofErr w:type="spellEnd"/>
            </w:hyperlink>
          </w:p>
        </w:tc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</w:p>
        </w:tc>
      </w:tr>
    </w:tbl>
    <w:p w:rsidR="008250BE" w:rsidRPr="005E53E4" w:rsidRDefault="008250BE" w:rsidP="005E53E4">
      <w:pPr>
        <w:pStyle w:val="Heading3"/>
      </w:pPr>
      <w:r w:rsidRPr="005E53E4">
        <w:t>Cast</w:t>
      </w:r>
      <w:r w:rsidR="005E53E4" w:rsidRPr="005E53E4">
        <w:t xml:space="preserve">  </w:t>
      </w:r>
    </w:p>
    <w:tbl>
      <w:tblPr>
        <w:tblW w:w="6882" w:type="dxa"/>
        <w:tblInd w:w="7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430"/>
        <w:gridCol w:w="4472"/>
      </w:tblGrid>
      <w:tr w:rsidR="005E53E4" w:rsidRPr="005E53E4" w:rsidTr="005E53E4">
        <w:tc>
          <w:tcPr>
            <w:tcW w:w="1980" w:type="dxa"/>
            <w:shd w:val="clear" w:color="auto" w:fill="FBFBFB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EE6081">
            <w:hyperlink r:id="rId28" w:history="1">
              <w:r w:rsidR="005E53E4" w:rsidRPr="005E53E4">
                <w:t>Laura Bell Bundy</w:t>
              </w:r>
            </w:hyperlink>
          </w:p>
        </w:tc>
        <w:tc>
          <w:tcPr>
            <w:tcW w:w="430" w:type="dxa"/>
            <w:shd w:val="clear" w:color="auto" w:fill="FBFBFB"/>
            <w:noWrap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>
            <w:pPr>
              <w:jc w:val="center"/>
            </w:pPr>
          </w:p>
        </w:tc>
        <w:tc>
          <w:tcPr>
            <w:tcW w:w="4472" w:type="dxa"/>
            <w:shd w:val="clear" w:color="auto" w:fill="FBFBFB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>
            <w:r w:rsidRPr="005E53E4">
              <w:t>Holly</w:t>
            </w:r>
          </w:p>
        </w:tc>
      </w:tr>
      <w:tr w:rsidR="00004C74" w:rsidRPr="005E53E4" w:rsidTr="005E53E4">
        <w:tc>
          <w:tcPr>
            <w:tcW w:w="1980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004C74" w:rsidRPr="005E53E4" w:rsidRDefault="00EE6081" w:rsidP="009B45C2">
            <w:hyperlink r:id="rId29" w:history="1">
              <w:r w:rsidR="00004C74" w:rsidRPr="005E53E4">
                <w:t>Jesse Hutch</w:t>
              </w:r>
            </w:hyperlink>
          </w:p>
        </w:tc>
        <w:tc>
          <w:tcPr>
            <w:tcW w:w="430" w:type="dxa"/>
            <w:shd w:val="clear" w:color="auto" w:fill="F6F6F5"/>
            <w:noWrap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004C74" w:rsidRPr="005E53E4" w:rsidRDefault="00004C74" w:rsidP="009B45C2">
            <w:pPr>
              <w:jc w:val="center"/>
            </w:pPr>
          </w:p>
        </w:tc>
        <w:tc>
          <w:tcPr>
            <w:tcW w:w="4472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004C74" w:rsidRPr="005E53E4" w:rsidRDefault="00004C74" w:rsidP="009B45C2">
            <w:r w:rsidRPr="005E53E4">
              <w:t>Connor</w:t>
            </w:r>
          </w:p>
        </w:tc>
      </w:tr>
      <w:tr w:rsidR="00004C74" w:rsidRPr="005E53E4" w:rsidTr="005E53E4">
        <w:tc>
          <w:tcPr>
            <w:tcW w:w="1980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004C74" w:rsidRPr="005E53E4" w:rsidRDefault="00EE6081" w:rsidP="009B45C2">
            <w:hyperlink r:id="rId30" w:history="1">
              <w:r w:rsidR="00004C74" w:rsidRPr="005E53E4">
                <w:t>Michael Gross</w:t>
              </w:r>
            </w:hyperlink>
          </w:p>
        </w:tc>
        <w:tc>
          <w:tcPr>
            <w:tcW w:w="430" w:type="dxa"/>
            <w:shd w:val="clear" w:color="auto" w:fill="F6F6F5"/>
            <w:noWrap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004C74" w:rsidRPr="005E53E4" w:rsidRDefault="00004C74" w:rsidP="009B45C2">
            <w:pPr>
              <w:jc w:val="center"/>
            </w:pPr>
          </w:p>
        </w:tc>
        <w:tc>
          <w:tcPr>
            <w:tcW w:w="4472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004C74" w:rsidRPr="005E53E4" w:rsidRDefault="00004C74" w:rsidP="009B45C2">
            <w:r w:rsidRPr="005E53E4">
              <w:t>Santa</w:t>
            </w:r>
          </w:p>
        </w:tc>
      </w:tr>
      <w:tr w:rsidR="00004C74" w:rsidRPr="005E53E4" w:rsidTr="005E53E4">
        <w:tc>
          <w:tcPr>
            <w:tcW w:w="1980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004C74" w:rsidRPr="005E53E4" w:rsidRDefault="00EE6081" w:rsidP="009B45C2">
            <w:hyperlink r:id="rId31" w:history="1">
              <w:r w:rsidR="00004C74" w:rsidRPr="005E53E4">
                <w:t>Meredith Baxter</w:t>
              </w:r>
            </w:hyperlink>
          </w:p>
        </w:tc>
        <w:tc>
          <w:tcPr>
            <w:tcW w:w="430" w:type="dxa"/>
            <w:shd w:val="clear" w:color="auto" w:fill="F6F6F5"/>
            <w:noWrap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004C74" w:rsidRPr="005E53E4" w:rsidRDefault="00004C74" w:rsidP="009B45C2">
            <w:pPr>
              <w:jc w:val="center"/>
            </w:pPr>
          </w:p>
        </w:tc>
        <w:tc>
          <w:tcPr>
            <w:tcW w:w="4472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004C74" w:rsidRPr="005E53E4" w:rsidRDefault="00004C74" w:rsidP="009B45C2">
            <w:r w:rsidRPr="005E53E4">
              <w:t>Mrs. Claus</w:t>
            </w:r>
          </w:p>
        </w:tc>
      </w:tr>
      <w:tr w:rsidR="005E53E4" w:rsidRPr="005E53E4" w:rsidTr="005E53E4">
        <w:tc>
          <w:tcPr>
            <w:tcW w:w="1980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EE6081">
            <w:hyperlink r:id="rId32" w:history="1">
              <w:r w:rsidR="005E53E4" w:rsidRPr="005E53E4">
                <w:t xml:space="preserve">Tony </w:t>
              </w:r>
              <w:proofErr w:type="spellStart"/>
              <w:r w:rsidR="005E53E4" w:rsidRPr="005E53E4">
                <w:t>Cavalero</w:t>
              </w:r>
              <w:proofErr w:type="spellEnd"/>
            </w:hyperlink>
          </w:p>
        </w:tc>
        <w:tc>
          <w:tcPr>
            <w:tcW w:w="430" w:type="dxa"/>
            <w:shd w:val="clear" w:color="auto" w:fill="F6F6F5"/>
            <w:noWrap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>
            <w:pPr>
              <w:jc w:val="center"/>
            </w:pPr>
          </w:p>
        </w:tc>
        <w:tc>
          <w:tcPr>
            <w:tcW w:w="4472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>
            <w:r w:rsidRPr="005E53E4">
              <w:t>Elf</w:t>
            </w:r>
          </w:p>
        </w:tc>
      </w:tr>
      <w:tr w:rsidR="005E53E4" w:rsidRPr="005E53E4" w:rsidTr="005E53E4">
        <w:tc>
          <w:tcPr>
            <w:tcW w:w="1980" w:type="dxa"/>
            <w:shd w:val="clear" w:color="auto" w:fill="FBFBFB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EE6081">
            <w:hyperlink r:id="rId33" w:history="1">
              <w:r w:rsidR="005E53E4" w:rsidRPr="005E53E4">
                <w:t xml:space="preserve">Emily </w:t>
              </w:r>
              <w:proofErr w:type="spellStart"/>
              <w:r w:rsidR="005E53E4" w:rsidRPr="005E53E4">
                <w:t>Delahunty</w:t>
              </w:r>
              <w:proofErr w:type="spellEnd"/>
            </w:hyperlink>
          </w:p>
        </w:tc>
        <w:tc>
          <w:tcPr>
            <w:tcW w:w="430" w:type="dxa"/>
            <w:shd w:val="clear" w:color="auto" w:fill="FBFBFB"/>
            <w:noWrap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>
            <w:pPr>
              <w:jc w:val="center"/>
            </w:pPr>
            <w:r w:rsidRPr="005E53E4">
              <w:t>...</w:t>
            </w:r>
          </w:p>
        </w:tc>
        <w:tc>
          <w:tcPr>
            <w:tcW w:w="4472" w:type="dxa"/>
            <w:shd w:val="clear" w:color="auto" w:fill="FBFBFB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 w:rsidP="008250BE">
            <w:r w:rsidRPr="005E53E4">
              <w:t>Taylor Elf</w:t>
            </w:r>
          </w:p>
        </w:tc>
      </w:tr>
      <w:tr w:rsidR="005E53E4" w:rsidRPr="005E53E4" w:rsidTr="005E53E4">
        <w:tc>
          <w:tcPr>
            <w:tcW w:w="1980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EE6081">
            <w:hyperlink r:id="rId34" w:history="1">
              <w:r w:rsidR="005E53E4" w:rsidRPr="005E53E4">
                <w:t xml:space="preserve">Sean </w:t>
              </w:r>
              <w:proofErr w:type="spellStart"/>
              <w:r w:rsidR="005E53E4" w:rsidRPr="005E53E4">
                <w:t>Quan</w:t>
              </w:r>
              <w:proofErr w:type="spellEnd"/>
            </w:hyperlink>
          </w:p>
        </w:tc>
        <w:tc>
          <w:tcPr>
            <w:tcW w:w="430" w:type="dxa"/>
            <w:shd w:val="clear" w:color="auto" w:fill="F6F6F5"/>
            <w:noWrap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>
            <w:pPr>
              <w:jc w:val="center"/>
            </w:pPr>
            <w:r w:rsidRPr="005E53E4">
              <w:t>...</w:t>
            </w:r>
          </w:p>
        </w:tc>
        <w:tc>
          <w:tcPr>
            <w:tcW w:w="4472" w:type="dxa"/>
            <w:shd w:val="clear" w:color="auto" w:fill="F6F6F5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 w:rsidP="008250BE">
            <w:r w:rsidRPr="005E53E4">
              <w:t>Boy #1</w:t>
            </w:r>
          </w:p>
        </w:tc>
      </w:tr>
      <w:tr w:rsidR="005E53E4" w:rsidRPr="005E53E4" w:rsidTr="005E53E4">
        <w:tc>
          <w:tcPr>
            <w:tcW w:w="1980" w:type="dxa"/>
            <w:shd w:val="clear" w:color="auto" w:fill="FBFBFB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EE6081">
            <w:hyperlink r:id="rId35" w:history="1">
              <w:r w:rsidR="005E53E4" w:rsidRPr="005E53E4">
                <w:t xml:space="preserve">Jena </w:t>
              </w:r>
              <w:proofErr w:type="spellStart"/>
              <w:r w:rsidR="005E53E4" w:rsidRPr="005E53E4">
                <w:t>Skodje</w:t>
              </w:r>
              <w:proofErr w:type="spellEnd"/>
            </w:hyperlink>
          </w:p>
        </w:tc>
        <w:tc>
          <w:tcPr>
            <w:tcW w:w="430" w:type="dxa"/>
            <w:shd w:val="clear" w:color="auto" w:fill="FBFBFB"/>
            <w:noWrap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>
            <w:pPr>
              <w:jc w:val="center"/>
            </w:pPr>
            <w:r w:rsidRPr="005E53E4">
              <w:t>...</w:t>
            </w:r>
          </w:p>
        </w:tc>
        <w:tc>
          <w:tcPr>
            <w:tcW w:w="4472" w:type="dxa"/>
            <w:shd w:val="clear" w:color="auto" w:fill="FBFBFB"/>
            <w:tcMar>
              <w:top w:w="48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5E53E4" w:rsidRPr="005E53E4" w:rsidRDefault="005E53E4" w:rsidP="008250BE">
            <w:r w:rsidRPr="005E53E4">
              <w:t>Girl #1</w:t>
            </w:r>
          </w:p>
        </w:tc>
      </w:tr>
    </w:tbl>
    <w:p w:rsidR="008250BE" w:rsidRPr="005E53E4" w:rsidRDefault="008250BE" w:rsidP="005E53E4">
      <w:pPr>
        <w:pStyle w:val="Heading3"/>
      </w:pPr>
      <w:r w:rsidRPr="005E53E4">
        <w:t>Produced</w:t>
      </w:r>
      <w:r w:rsidR="005E53E4" w:rsidRPr="005E53E4">
        <w:t xml:space="preserve"> </w:t>
      </w:r>
      <w:r w:rsidRPr="005E53E4">
        <w:t>by</w:t>
      </w:r>
      <w:r w:rsidR="005E53E4" w:rsidRPr="005E53E4"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3"/>
        <w:gridCol w:w="648"/>
        <w:gridCol w:w="1427"/>
      </w:tblGrid>
      <w:tr w:rsidR="008250BE" w:rsidRPr="005E53E4" w:rsidTr="005E53E4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36" w:history="1">
              <w:r w:rsidR="008250BE" w:rsidRPr="005E53E4">
                <w:t>Oliver</w:t>
              </w:r>
              <w:r w:rsidR="005E53E4" w:rsidRPr="005E53E4">
                <w:t xml:space="preserve"> </w:t>
              </w:r>
              <w:r w:rsidR="008250BE" w:rsidRPr="005E53E4">
                <w:t>De</w:t>
              </w:r>
              <w:r w:rsidR="005E53E4" w:rsidRPr="005E53E4">
                <w:t xml:space="preserve"> </w:t>
              </w:r>
              <w:proofErr w:type="spellStart"/>
              <w:r w:rsidR="008250BE" w:rsidRPr="005E53E4">
                <w:t>Caigny</w:t>
              </w:r>
              <w:proofErr w:type="spellEnd"/>
            </w:hyperlink>
          </w:p>
        </w:tc>
        <w:tc>
          <w:tcPr>
            <w:tcW w:w="618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1382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producer</w:t>
            </w:r>
          </w:p>
        </w:tc>
      </w:tr>
      <w:tr w:rsidR="008250BE" w:rsidRPr="005E53E4" w:rsidTr="005E53E4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37" w:history="1">
              <w:r w:rsidR="008250BE" w:rsidRPr="005E53E4">
                <w:t>Timothy</w:t>
              </w:r>
              <w:r w:rsidR="005E53E4" w:rsidRPr="005E53E4">
                <w:t xml:space="preserve"> </w:t>
              </w:r>
              <w:r w:rsidR="008250BE" w:rsidRPr="005E53E4">
                <w:t>O.</w:t>
              </w:r>
              <w:r w:rsidR="005E53E4" w:rsidRPr="005E53E4">
                <w:t xml:space="preserve"> </w:t>
              </w:r>
              <w:r w:rsidR="008250BE" w:rsidRPr="005E53E4">
                <w:t>Johnson</w:t>
              </w:r>
            </w:hyperlink>
          </w:p>
        </w:tc>
        <w:tc>
          <w:tcPr>
            <w:tcW w:w="618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1382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executive</w:t>
            </w:r>
            <w:r w:rsidR="005E53E4" w:rsidRPr="005E53E4">
              <w:t xml:space="preserve"> </w:t>
            </w:r>
            <w:r w:rsidRPr="005E53E4">
              <w:t>producer</w:t>
            </w:r>
          </w:p>
        </w:tc>
      </w:tr>
      <w:tr w:rsidR="008250BE" w:rsidRPr="005E53E4" w:rsidTr="005E53E4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38" w:history="1">
              <w:proofErr w:type="spellStart"/>
              <w:r w:rsidR="008250BE" w:rsidRPr="005E53E4">
                <w:t>Navid</w:t>
              </w:r>
              <w:proofErr w:type="spellEnd"/>
              <w:r w:rsidR="005E53E4" w:rsidRPr="005E53E4">
                <w:t xml:space="preserve"> </w:t>
              </w:r>
              <w:proofErr w:type="spellStart"/>
              <w:r w:rsidR="008250BE" w:rsidRPr="005E53E4">
                <w:t>Soofi</w:t>
              </w:r>
              <w:proofErr w:type="spellEnd"/>
            </w:hyperlink>
          </w:p>
        </w:tc>
        <w:tc>
          <w:tcPr>
            <w:tcW w:w="618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1382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line</w:t>
            </w:r>
            <w:r w:rsidR="005E53E4" w:rsidRPr="005E53E4">
              <w:t xml:space="preserve"> </w:t>
            </w:r>
            <w:r w:rsidRPr="005E53E4">
              <w:t>producer</w:t>
            </w:r>
          </w:p>
        </w:tc>
      </w:tr>
    </w:tbl>
    <w:p w:rsidR="008250BE" w:rsidRPr="005E53E4" w:rsidRDefault="008250BE" w:rsidP="005E53E4">
      <w:pPr>
        <w:pStyle w:val="Heading3"/>
      </w:pPr>
      <w:r w:rsidRPr="005E53E4">
        <w:t>Music</w:t>
      </w:r>
      <w:r w:rsidR="005E53E4" w:rsidRPr="005E53E4">
        <w:t xml:space="preserve"> </w:t>
      </w:r>
      <w:r w:rsidRPr="005E53E4">
        <w:t>by</w:t>
      </w:r>
      <w:r w:rsidR="005E53E4" w:rsidRPr="005E53E4"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0"/>
        <w:gridCol w:w="195"/>
      </w:tblGrid>
      <w:tr w:rsidR="008250BE" w:rsidRPr="005E53E4" w:rsidTr="008250BE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39" w:history="1">
              <w:r w:rsidR="008250BE" w:rsidRPr="005E53E4">
                <w:t>Jeremy</w:t>
              </w:r>
              <w:r w:rsidR="005E53E4" w:rsidRPr="005E53E4">
                <w:t xml:space="preserve"> </w:t>
              </w:r>
              <w:r w:rsidR="008250BE" w:rsidRPr="005E53E4">
                <w:t>Adelman</w:t>
              </w:r>
            </w:hyperlink>
          </w:p>
        </w:tc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</w:p>
        </w:tc>
      </w:tr>
    </w:tbl>
    <w:p w:rsidR="008250BE" w:rsidRPr="005E53E4" w:rsidRDefault="008250BE" w:rsidP="005E53E4">
      <w:pPr>
        <w:pStyle w:val="Heading3"/>
      </w:pPr>
      <w:r w:rsidRPr="005E53E4">
        <w:t>Cinematography</w:t>
      </w:r>
      <w:r w:rsidR="005E53E4" w:rsidRPr="005E53E4">
        <w:t xml:space="preserve"> </w:t>
      </w:r>
      <w:r w:rsidRPr="005E53E4">
        <w:t>by</w:t>
      </w:r>
      <w:r w:rsidR="005E53E4" w:rsidRPr="005E53E4">
        <w:t xml:space="preserve"> 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2"/>
        <w:gridCol w:w="2552"/>
      </w:tblGrid>
      <w:tr w:rsidR="008250BE" w:rsidRPr="005E53E4" w:rsidTr="005E53E4">
        <w:trPr>
          <w:tblCellSpacing w:w="15" w:type="dxa"/>
        </w:trPr>
        <w:tc>
          <w:tcPr>
            <w:tcW w:w="2397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0" w:history="1">
              <w:r w:rsidR="008250BE" w:rsidRPr="005E53E4">
                <w:t>Anthony</w:t>
              </w:r>
              <w:r w:rsidR="005E53E4" w:rsidRPr="005E53E4">
                <w:t xml:space="preserve"> </w:t>
              </w:r>
              <w:proofErr w:type="spellStart"/>
              <w:r w:rsidR="008250BE" w:rsidRPr="005E53E4">
                <w:t>Metchie</w:t>
              </w:r>
              <w:proofErr w:type="spellEnd"/>
            </w:hyperlink>
          </w:p>
        </w:tc>
        <w:tc>
          <w:tcPr>
            <w:tcW w:w="2507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</w:p>
        </w:tc>
      </w:tr>
    </w:tbl>
    <w:p w:rsidR="008250BE" w:rsidRPr="005E53E4" w:rsidRDefault="008250BE" w:rsidP="005E53E4">
      <w:pPr>
        <w:pStyle w:val="Heading3"/>
      </w:pPr>
      <w:r w:rsidRPr="005E53E4">
        <w:lastRenderedPageBreak/>
        <w:t>Sound</w:t>
      </w:r>
      <w:r w:rsidR="005E53E4" w:rsidRPr="005E53E4">
        <w:t xml:space="preserve"> </w:t>
      </w:r>
      <w:r w:rsidRPr="005E53E4">
        <w:t>Department</w:t>
      </w:r>
      <w:r w:rsidR="005E53E4" w:rsidRPr="005E53E4">
        <w:t xml:space="preserve"> 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92"/>
        <w:gridCol w:w="850"/>
        <w:gridCol w:w="6946"/>
      </w:tblGrid>
      <w:tr w:rsidR="008250BE" w:rsidRPr="005E53E4" w:rsidTr="005E53E4">
        <w:trPr>
          <w:tblCellSpacing w:w="15" w:type="dxa"/>
        </w:trPr>
        <w:tc>
          <w:tcPr>
            <w:tcW w:w="1547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1" w:history="1">
              <w:r w:rsidR="008250BE" w:rsidRPr="005E53E4">
                <w:t>Craig</w:t>
              </w:r>
              <w:r w:rsidR="005E53E4" w:rsidRPr="005E53E4">
                <w:t xml:space="preserve"> </w:t>
              </w:r>
              <w:r w:rsidR="008250BE" w:rsidRPr="005E53E4">
                <w:t>George</w:t>
              </w:r>
            </w:hyperlink>
          </w:p>
        </w:tc>
        <w:tc>
          <w:tcPr>
            <w:tcW w:w="820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6901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sound</w:t>
            </w:r>
            <w:r w:rsidR="005E53E4" w:rsidRPr="005E53E4">
              <w:t xml:space="preserve"> </w:t>
            </w:r>
            <w:r w:rsidRPr="005E53E4">
              <w:t>effects</w:t>
            </w:r>
            <w:r w:rsidR="005E53E4" w:rsidRPr="005E53E4">
              <w:t xml:space="preserve"> </w:t>
            </w:r>
            <w:r w:rsidRPr="005E53E4">
              <w:t>editor</w:t>
            </w:r>
          </w:p>
        </w:tc>
      </w:tr>
      <w:tr w:rsidR="008250BE" w:rsidRPr="005E53E4" w:rsidTr="005E53E4">
        <w:trPr>
          <w:tblCellSpacing w:w="15" w:type="dxa"/>
        </w:trPr>
        <w:tc>
          <w:tcPr>
            <w:tcW w:w="1547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2" w:history="1">
              <w:r w:rsidR="008250BE" w:rsidRPr="005E53E4">
                <w:t>Alex</w:t>
              </w:r>
              <w:r w:rsidR="005E53E4" w:rsidRPr="005E53E4">
                <w:t xml:space="preserve"> </w:t>
              </w:r>
              <w:proofErr w:type="spellStart"/>
              <w:r w:rsidR="008250BE" w:rsidRPr="005E53E4">
                <w:t>Macia</w:t>
              </w:r>
              <w:proofErr w:type="spellEnd"/>
            </w:hyperlink>
          </w:p>
        </w:tc>
        <w:tc>
          <w:tcPr>
            <w:tcW w:w="820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6901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proofErr w:type="spellStart"/>
            <w:r w:rsidRPr="005E53E4">
              <w:t>foley</w:t>
            </w:r>
            <w:proofErr w:type="spellEnd"/>
            <w:r w:rsidR="005E53E4" w:rsidRPr="005E53E4">
              <w:t xml:space="preserve"> </w:t>
            </w:r>
            <w:r w:rsidRPr="005E53E4">
              <w:t>artist</w:t>
            </w:r>
          </w:p>
        </w:tc>
      </w:tr>
      <w:tr w:rsidR="008250BE" w:rsidRPr="005E53E4" w:rsidTr="005E53E4">
        <w:trPr>
          <w:tblCellSpacing w:w="15" w:type="dxa"/>
        </w:trPr>
        <w:tc>
          <w:tcPr>
            <w:tcW w:w="1547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3" w:history="1">
              <w:r w:rsidR="008250BE" w:rsidRPr="005E53E4">
                <w:t>Tony</w:t>
              </w:r>
              <w:r w:rsidR="005E53E4" w:rsidRPr="005E53E4">
                <w:t xml:space="preserve"> </w:t>
              </w:r>
              <w:proofErr w:type="spellStart"/>
              <w:r w:rsidR="008250BE" w:rsidRPr="005E53E4">
                <w:t>McVann</w:t>
              </w:r>
              <w:proofErr w:type="spellEnd"/>
            </w:hyperlink>
          </w:p>
        </w:tc>
        <w:tc>
          <w:tcPr>
            <w:tcW w:w="820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6901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proofErr w:type="spellStart"/>
            <w:r w:rsidRPr="005E53E4">
              <w:t>adr</w:t>
            </w:r>
            <w:proofErr w:type="spellEnd"/>
            <w:r w:rsidR="005E53E4" w:rsidRPr="005E53E4">
              <w:t xml:space="preserve"> </w:t>
            </w:r>
            <w:proofErr w:type="spellStart"/>
            <w:r w:rsidRPr="005E53E4">
              <w:t>recordist</w:t>
            </w:r>
            <w:proofErr w:type="spellEnd"/>
          </w:p>
        </w:tc>
      </w:tr>
      <w:tr w:rsidR="008250BE" w:rsidRPr="005E53E4" w:rsidTr="005E53E4">
        <w:trPr>
          <w:tblCellSpacing w:w="15" w:type="dxa"/>
        </w:trPr>
        <w:tc>
          <w:tcPr>
            <w:tcW w:w="1547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4" w:history="1">
              <w:proofErr w:type="spellStart"/>
              <w:r w:rsidR="008250BE" w:rsidRPr="005E53E4">
                <w:t>Gregor</w:t>
              </w:r>
              <w:proofErr w:type="spellEnd"/>
              <w:r w:rsidR="005E53E4" w:rsidRPr="005E53E4">
                <w:t xml:space="preserve"> </w:t>
              </w:r>
              <w:r w:rsidR="008250BE" w:rsidRPr="005E53E4">
                <w:t>Phillips</w:t>
              </w:r>
            </w:hyperlink>
          </w:p>
        </w:tc>
        <w:tc>
          <w:tcPr>
            <w:tcW w:w="820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6901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sound</w:t>
            </w:r>
            <w:r w:rsidR="005E53E4" w:rsidRPr="005E53E4">
              <w:t xml:space="preserve"> </w:t>
            </w:r>
            <w:r w:rsidRPr="005E53E4">
              <w:t>re-recording</w:t>
            </w:r>
            <w:r w:rsidR="005E53E4" w:rsidRPr="005E53E4">
              <w:t xml:space="preserve"> </w:t>
            </w:r>
            <w:r w:rsidRPr="005E53E4">
              <w:t>mixer</w:t>
            </w:r>
            <w:r w:rsidR="005E53E4" w:rsidRPr="005E53E4">
              <w:t xml:space="preserve"> </w:t>
            </w:r>
            <w:r w:rsidRPr="005E53E4">
              <w:t>/</w:t>
            </w:r>
            <w:r w:rsidR="005E53E4" w:rsidRPr="005E53E4">
              <w:t xml:space="preserve"> </w:t>
            </w:r>
            <w:r w:rsidRPr="005E53E4">
              <w:t>supervising</w:t>
            </w:r>
            <w:r w:rsidR="005E53E4" w:rsidRPr="005E53E4">
              <w:t xml:space="preserve"> </w:t>
            </w:r>
            <w:r w:rsidRPr="005E53E4">
              <w:t>sound</w:t>
            </w:r>
            <w:r w:rsidR="005E53E4" w:rsidRPr="005E53E4">
              <w:t xml:space="preserve"> </w:t>
            </w:r>
            <w:r w:rsidRPr="005E53E4">
              <w:t>editor</w:t>
            </w:r>
          </w:p>
        </w:tc>
      </w:tr>
      <w:tr w:rsidR="008250BE" w:rsidRPr="005E53E4" w:rsidTr="005E53E4">
        <w:trPr>
          <w:tblCellSpacing w:w="15" w:type="dxa"/>
        </w:trPr>
        <w:tc>
          <w:tcPr>
            <w:tcW w:w="1547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5" w:history="1">
              <w:r w:rsidR="008250BE" w:rsidRPr="005E53E4">
                <w:t>Devon</w:t>
              </w:r>
              <w:r w:rsidR="005E53E4" w:rsidRPr="005E53E4">
                <w:t xml:space="preserve"> </w:t>
              </w:r>
              <w:proofErr w:type="spellStart"/>
              <w:r w:rsidR="008250BE" w:rsidRPr="005E53E4">
                <w:t>Quelch</w:t>
              </w:r>
              <w:proofErr w:type="spellEnd"/>
            </w:hyperlink>
          </w:p>
        </w:tc>
        <w:tc>
          <w:tcPr>
            <w:tcW w:w="820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6901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proofErr w:type="spellStart"/>
            <w:r w:rsidRPr="005E53E4">
              <w:t>foley</w:t>
            </w:r>
            <w:proofErr w:type="spellEnd"/>
            <w:r w:rsidR="005E53E4" w:rsidRPr="005E53E4">
              <w:t xml:space="preserve"> </w:t>
            </w:r>
            <w:r w:rsidRPr="005E53E4">
              <w:t>artist</w:t>
            </w:r>
          </w:p>
        </w:tc>
      </w:tr>
      <w:tr w:rsidR="008250BE" w:rsidRPr="005E53E4" w:rsidTr="005E53E4">
        <w:trPr>
          <w:tblCellSpacing w:w="15" w:type="dxa"/>
        </w:trPr>
        <w:tc>
          <w:tcPr>
            <w:tcW w:w="1547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6" w:history="1">
              <w:r w:rsidR="008250BE" w:rsidRPr="005E53E4">
                <w:t>Matt</w:t>
              </w:r>
              <w:r w:rsidR="005E53E4" w:rsidRPr="005E53E4">
                <w:t xml:space="preserve"> </w:t>
              </w:r>
              <w:r w:rsidR="008250BE" w:rsidRPr="005E53E4">
                <w:t>Smalley</w:t>
              </w:r>
            </w:hyperlink>
          </w:p>
        </w:tc>
        <w:tc>
          <w:tcPr>
            <w:tcW w:w="820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6901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proofErr w:type="spellStart"/>
            <w:r w:rsidRPr="005E53E4">
              <w:t>foley</w:t>
            </w:r>
            <w:proofErr w:type="spellEnd"/>
            <w:r w:rsidR="005E53E4" w:rsidRPr="005E53E4">
              <w:t xml:space="preserve"> </w:t>
            </w:r>
            <w:r w:rsidRPr="005E53E4">
              <w:t>artist</w:t>
            </w:r>
          </w:p>
        </w:tc>
      </w:tr>
    </w:tbl>
    <w:p w:rsidR="008250BE" w:rsidRPr="005E53E4" w:rsidRDefault="008250BE" w:rsidP="005E53E4">
      <w:pPr>
        <w:pStyle w:val="Heading3"/>
      </w:pPr>
      <w:r w:rsidRPr="005E53E4">
        <w:t>Camera</w:t>
      </w:r>
      <w:r w:rsidR="005E53E4" w:rsidRPr="005E53E4">
        <w:t xml:space="preserve"> </w:t>
      </w:r>
      <w:r w:rsidRPr="005E53E4">
        <w:t>and</w:t>
      </w:r>
      <w:r w:rsidR="005E53E4" w:rsidRPr="005E53E4">
        <w:t xml:space="preserve"> </w:t>
      </w:r>
      <w:r w:rsidRPr="005E53E4">
        <w:t>Electrical</w:t>
      </w:r>
      <w:r w:rsidR="005E53E4" w:rsidRPr="005E53E4">
        <w:t xml:space="preserve"> </w:t>
      </w:r>
      <w:r w:rsidRPr="005E53E4">
        <w:t>Department</w:t>
      </w:r>
      <w:r w:rsidR="005E53E4" w:rsidRPr="005E53E4"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71"/>
        <w:gridCol w:w="1054"/>
        <w:gridCol w:w="5670"/>
      </w:tblGrid>
      <w:tr w:rsidR="008250BE" w:rsidRPr="005E53E4" w:rsidTr="005E53E4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7" w:history="1">
              <w:r w:rsidR="008250BE" w:rsidRPr="005E53E4">
                <w:t>Ricardo</w:t>
              </w:r>
              <w:r w:rsidR="005E53E4" w:rsidRPr="005E53E4">
                <w:t xml:space="preserve"> </w:t>
              </w:r>
              <w:proofErr w:type="spellStart"/>
              <w:r w:rsidR="008250BE" w:rsidRPr="005E53E4">
                <w:t>Hubbs</w:t>
              </w:r>
              <w:proofErr w:type="spellEnd"/>
            </w:hyperlink>
          </w:p>
        </w:tc>
        <w:tc>
          <w:tcPr>
            <w:tcW w:w="1024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5625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still</w:t>
            </w:r>
            <w:r w:rsidR="005E53E4" w:rsidRPr="005E53E4">
              <w:t xml:space="preserve"> </w:t>
            </w:r>
            <w:r w:rsidRPr="005E53E4">
              <w:t>photographer</w:t>
            </w:r>
          </w:p>
        </w:tc>
      </w:tr>
      <w:tr w:rsidR="008250BE" w:rsidRPr="005E53E4" w:rsidTr="005E53E4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8" w:history="1">
              <w:r w:rsidR="008250BE" w:rsidRPr="005E53E4">
                <w:t>Justin</w:t>
              </w:r>
              <w:r w:rsidR="005E53E4" w:rsidRPr="005E53E4">
                <w:t xml:space="preserve"> </w:t>
              </w:r>
              <w:proofErr w:type="spellStart"/>
              <w:r w:rsidR="008250BE" w:rsidRPr="005E53E4">
                <w:t>Kamal</w:t>
              </w:r>
              <w:proofErr w:type="spellEnd"/>
            </w:hyperlink>
          </w:p>
        </w:tc>
        <w:tc>
          <w:tcPr>
            <w:tcW w:w="1024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5625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first</w:t>
            </w:r>
            <w:r w:rsidR="005E53E4" w:rsidRPr="005E53E4">
              <w:t xml:space="preserve"> </w:t>
            </w:r>
            <w:r w:rsidRPr="005E53E4">
              <w:t>assistant</w:t>
            </w:r>
            <w:r w:rsidR="005E53E4" w:rsidRPr="005E53E4">
              <w:t xml:space="preserve"> </w:t>
            </w:r>
            <w:r w:rsidRPr="005E53E4">
              <w:t>camera</w:t>
            </w:r>
          </w:p>
        </w:tc>
      </w:tr>
      <w:tr w:rsidR="008250BE" w:rsidRPr="005E53E4" w:rsidTr="005E53E4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49" w:history="1">
              <w:r w:rsidR="008250BE" w:rsidRPr="005E53E4">
                <w:t>Gabriel</w:t>
              </w:r>
              <w:r w:rsidR="005E53E4" w:rsidRPr="005E53E4">
                <w:t xml:space="preserve"> </w:t>
              </w:r>
              <w:r w:rsidR="008250BE" w:rsidRPr="005E53E4">
                <w:t>Medina</w:t>
              </w:r>
            </w:hyperlink>
          </w:p>
        </w:tc>
        <w:tc>
          <w:tcPr>
            <w:tcW w:w="1024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5625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director</w:t>
            </w:r>
            <w:r w:rsidR="005E53E4" w:rsidRPr="005E53E4">
              <w:t xml:space="preserve"> </w:t>
            </w:r>
            <w:r w:rsidRPr="005E53E4">
              <w:t>of</w:t>
            </w:r>
            <w:r w:rsidR="005E53E4" w:rsidRPr="005E53E4">
              <w:t xml:space="preserve"> </w:t>
            </w:r>
            <w:r w:rsidRPr="005E53E4">
              <w:t>photography:</w:t>
            </w:r>
            <w:r w:rsidR="005E53E4" w:rsidRPr="005E53E4">
              <w:t xml:space="preserve"> </w:t>
            </w:r>
            <w:r w:rsidRPr="005E53E4">
              <w:t>second</w:t>
            </w:r>
            <w:r w:rsidR="005E53E4" w:rsidRPr="005E53E4">
              <w:t xml:space="preserve"> </w:t>
            </w:r>
            <w:r w:rsidRPr="005E53E4">
              <w:t>unit</w:t>
            </w:r>
          </w:p>
        </w:tc>
      </w:tr>
    </w:tbl>
    <w:p w:rsidR="008250BE" w:rsidRPr="005E53E4" w:rsidRDefault="008250BE" w:rsidP="005E53E4">
      <w:pPr>
        <w:pStyle w:val="Heading3"/>
      </w:pPr>
      <w:r w:rsidRPr="005E53E4">
        <w:t>Other</w:t>
      </w:r>
      <w:r w:rsidR="005E53E4" w:rsidRPr="005E53E4">
        <w:t xml:space="preserve"> </w:t>
      </w:r>
      <w:r w:rsidRPr="005E53E4">
        <w:t>crew</w:t>
      </w:r>
      <w:r w:rsidR="005E53E4" w:rsidRPr="005E53E4"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11"/>
        <w:gridCol w:w="942"/>
        <w:gridCol w:w="3261"/>
      </w:tblGrid>
      <w:tr w:rsidR="008250BE" w:rsidRPr="005E53E4" w:rsidTr="005E53E4">
        <w:trPr>
          <w:tblCellSpacing w:w="15" w:type="dxa"/>
        </w:trPr>
        <w:tc>
          <w:tcPr>
            <w:tcW w:w="0" w:type="auto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EE6081">
            <w:pPr>
              <w:spacing w:after="108"/>
            </w:pPr>
            <w:hyperlink r:id="rId50" w:history="1">
              <w:r w:rsidR="008250BE" w:rsidRPr="005E53E4">
                <w:t>Sean</w:t>
              </w:r>
              <w:r w:rsidR="005E53E4" w:rsidRPr="005E53E4">
                <w:t xml:space="preserve"> </w:t>
              </w:r>
              <w:r w:rsidR="008250BE" w:rsidRPr="005E53E4">
                <w:t>Cummings</w:t>
              </w:r>
            </w:hyperlink>
          </w:p>
        </w:tc>
        <w:tc>
          <w:tcPr>
            <w:tcW w:w="912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...</w:t>
            </w:r>
          </w:p>
        </w:tc>
        <w:tc>
          <w:tcPr>
            <w:tcW w:w="3216" w:type="dxa"/>
            <w:tcMar>
              <w:top w:w="12" w:type="dxa"/>
              <w:left w:w="144" w:type="dxa"/>
              <w:bottom w:w="12" w:type="dxa"/>
              <w:right w:w="0" w:type="dxa"/>
            </w:tcMar>
            <w:hideMark/>
          </w:tcPr>
          <w:p w:rsidR="008250BE" w:rsidRPr="005E53E4" w:rsidRDefault="008250BE">
            <w:pPr>
              <w:spacing w:after="108"/>
            </w:pPr>
            <w:r w:rsidRPr="005E53E4">
              <w:t>location</w:t>
            </w:r>
            <w:r w:rsidR="005E53E4" w:rsidRPr="005E53E4">
              <w:t xml:space="preserve"> </w:t>
            </w:r>
            <w:r w:rsidRPr="005E53E4">
              <w:t>manager</w:t>
            </w:r>
          </w:p>
        </w:tc>
      </w:tr>
    </w:tbl>
    <w:p w:rsidR="00FF775A" w:rsidRPr="005C7DF7" w:rsidRDefault="00A92F89" w:rsidP="005740B9">
      <w:pPr>
        <w:pStyle w:val="Heading1"/>
        <w:rPr>
          <w:rFonts w:cs="Helvetica"/>
        </w:rPr>
      </w:pPr>
      <w:r w:rsidRPr="005C7DF7">
        <w:rPr>
          <w:w w:val="110"/>
        </w:rPr>
        <w:t>Producer</w:t>
      </w:r>
      <w:r w:rsidR="005E53E4">
        <w:rPr>
          <w:w w:val="110"/>
        </w:rPr>
        <w:t xml:space="preserve"> </w:t>
      </w:r>
      <w:r w:rsidRPr="005C7DF7">
        <w:rPr>
          <w:w w:val="110"/>
        </w:rPr>
        <w:t>Biographies</w:t>
      </w:r>
    </w:p>
    <w:p w:rsidR="004B718C" w:rsidRPr="005C7DF7" w:rsidRDefault="004B718C" w:rsidP="00B15926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 w:line="360" w:lineRule="auto"/>
        <w:rPr>
          <w:sz w:val="24"/>
        </w:rPr>
      </w:pPr>
      <w:r w:rsidRPr="005740B9">
        <w:rPr>
          <w:rStyle w:val="Heading2Char"/>
        </w:rPr>
        <w:t>TIM</w:t>
      </w:r>
      <w:r w:rsidR="005E53E4">
        <w:rPr>
          <w:rStyle w:val="Heading2Char"/>
        </w:rPr>
        <w:t xml:space="preserve"> </w:t>
      </w:r>
      <w:r w:rsidRPr="005740B9">
        <w:rPr>
          <w:rStyle w:val="Heading2Char"/>
        </w:rPr>
        <w:t>JOHNSON</w:t>
      </w:r>
      <w:r w:rsidR="005E53E4">
        <w:rPr>
          <w:sz w:val="24"/>
        </w:rPr>
        <w:t xml:space="preserve"> </w:t>
      </w:r>
      <w:r w:rsidRPr="005C7DF7">
        <w:rPr>
          <w:sz w:val="24"/>
        </w:rPr>
        <w:t>–</w:t>
      </w:r>
      <w:r w:rsidR="005E53E4">
        <w:rPr>
          <w:sz w:val="24"/>
        </w:rPr>
        <w:t xml:space="preserve"> </w:t>
      </w:r>
      <w:r w:rsidRPr="005C7DF7">
        <w:rPr>
          <w:sz w:val="24"/>
        </w:rPr>
        <w:t>Executive</w:t>
      </w:r>
      <w:r w:rsidR="005E53E4">
        <w:rPr>
          <w:sz w:val="24"/>
        </w:rPr>
        <w:t xml:space="preserve"> </w:t>
      </w:r>
      <w:r w:rsidRPr="005C7DF7">
        <w:rPr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Tim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Johnson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among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most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active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reliable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business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thanks</w:t>
      </w:r>
      <w:r w:rsidR="005E53E4">
        <w:rPr>
          <w:rFonts w:cs="Arial"/>
          <w:color w:val="000000"/>
          <w:sz w:val="24"/>
        </w:rPr>
        <w:t xml:space="preserve"> </w:t>
      </w:r>
      <w:r w:rsidR="00D37F35" w:rsidRPr="005C7DF7">
        <w:rPr>
          <w:rFonts w:cs="Arial"/>
          <w:color w:val="000000"/>
          <w:sz w:val="24"/>
        </w:rPr>
        <w:t>to</w:t>
      </w:r>
      <w:r w:rsidR="005E53E4">
        <w:rPr>
          <w:rFonts w:cs="Arial"/>
          <w:color w:val="000000"/>
          <w:sz w:val="24"/>
        </w:rPr>
        <w:t xml:space="preserve"> </w:t>
      </w:r>
      <w:r w:rsidR="00D37F35" w:rsidRPr="005C7DF7">
        <w:rPr>
          <w:rFonts w:cs="Arial"/>
          <w:color w:val="000000"/>
          <w:sz w:val="24"/>
        </w:rPr>
        <w:t>top</w:t>
      </w:r>
      <w:r w:rsidR="005E53E4">
        <w:rPr>
          <w:rFonts w:cs="Arial"/>
          <w:color w:val="000000"/>
          <w:sz w:val="24"/>
        </w:rPr>
        <w:t xml:space="preserve"> </w:t>
      </w:r>
      <w:r w:rsidR="00D37F35" w:rsidRPr="005C7DF7">
        <w:rPr>
          <w:rFonts w:cs="Arial"/>
          <w:color w:val="000000"/>
          <w:sz w:val="24"/>
        </w:rPr>
        <w:t>rate</w:t>
      </w:r>
      <w:r w:rsidR="005E53E4">
        <w:rPr>
          <w:rFonts w:cs="Arial"/>
          <w:color w:val="000000"/>
          <w:sz w:val="24"/>
        </w:rPr>
        <w:t xml:space="preserve"> </w:t>
      </w:r>
      <w:r w:rsidR="00D37F35" w:rsidRPr="005C7DF7">
        <w:rPr>
          <w:rFonts w:cs="Arial"/>
          <w:color w:val="000000"/>
          <w:sz w:val="24"/>
        </w:rPr>
        <w:t>productions</w:t>
      </w:r>
      <w:r w:rsidR="005E53E4">
        <w:rPr>
          <w:rFonts w:cs="Arial"/>
          <w:color w:val="000000"/>
          <w:sz w:val="24"/>
        </w:rPr>
        <w:t xml:space="preserve"> </w:t>
      </w:r>
      <w:r w:rsidR="00D37F35"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="00D37F35" w:rsidRPr="005C7DF7">
        <w:rPr>
          <w:rFonts w:cs="Arial"/>
          <w:color w:val="000000"/>
          <w:sz w:val="24"/>
        </w:rPr>
        <w:t>an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'on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time,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budget'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reputation.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Previously,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managed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production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of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ABC's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DAYS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(MINDSHARE/TOUCHTONE.)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Prior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forming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Johnson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Production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Group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Ignite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Entertainment,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Tim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served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Head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of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West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Coast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Programming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launched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successful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series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DOC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(88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episodes,)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SUE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THOMAS,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FBI,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MYSTERIOUS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WAYS,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JUST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CAUSE,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PONDEROSA,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CHRISTY,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ITS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MIRACLE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MIRACLE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PETS.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/>
          <w:sz w:val="24"/>
        </w:rPr>
      </w:pP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Johnson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also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responsible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for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producing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international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hit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series,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DR.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QUINN,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MEDICINE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WOMAN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for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CBS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PRODS/SULLIVAN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COMPANY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for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over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5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seasons.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During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his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100-episode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tenure,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also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launched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LIVE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FROM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RANCH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with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Orson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Bean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-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nationally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syndicated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talk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show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focusing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family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values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America.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also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developed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original</w:t>
      </w:r>
      <w:r w:rsidR="005E53E4">
        <w:rPr>
          <w:rFonts w:cs="Arial"/>
          <w:color w:val="000000"/>
          <w:sz w:val="24"/>
        </w:rPr>
        <w:t xml:space="preserve"> </w:t>
      </w:r>
      <w:proofErr w:type="spellStart"/>
      <w:r w:rsidRPr="005C7DF7">
        <w:rPr>
          <w:rFonts w:cs="Arial"/>
          <w:color w:val="000000"/>
          <w:sz w:val="24"/>
        </w:rPr>
        <w:t>docu</w:t>
      </w:r>
      <w:proofErr w:type="spellEnd"/>
      <w:r w:rsidRPr="005C7DF7">
        <w:rPr>
          <w:rFonts w:cs="Arial"/>
          <w:color w:val="000000"/>
          <w:sz w:val="24"/>
        </w:rPr>
        <w:t>-</w:t>
      </w:r>
      <w:r w:rsidR="005E53E4">
        <w:rPr>
          <w:rFonts w:cs="Arial"/>
          <w:color w:val="000000"/>
          <w:sz w:val="24"/>
        </w:rPr>
        <w:br/>
      </w:r>
      <w:r w:rsidR="005E53E4">
        <w:rPr>
          <w:rFonts w:cs="Arial"/>
          <w:color w:val="000000"/>
          <w:sz w:val="24"/>
        </w:rPr>
        <w:br/>
      </w:r>
      <w:r w:rsidRPr="005C7DF7">
        <w:rPr>
          <w:rFonts w:cs="Arial"/>
          <w:color w:val="000000"/>
          <w:sz w:val="24"/>
        </w:rPr>
        <w:lastRenderedPageBreak/>
        <w:t>drama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COLD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CASE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for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CBS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network,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which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was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very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first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program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integrate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television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with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Internet.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 w:line="360" w:lineRule="auto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Recent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Projects:</w:t>
      </w:r>
      <w:r w:rsidR="005E53E4">
        <w:rPr>
          <w:rFonts w:cs="Arial"/>
          <w:bCs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For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Better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or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For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Worse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Baby</w:t>
      </w:r>
      <w:r w:rsidR="005E53E4">
        <w:rPr>
          <w:rFonts w:cs="Arial"/>
          <w:bCs/>
          <w:color w:val="000000"/>
          <w:sz w:val="24"/>
        </w:rPr>
        <w:t xml:space="preserve"> </w:t>
      </w:r>
      <w:proofErr w:type="spellStart"/>
      <w:r w:rsidRPr="005C7DF7">
        <w:rPr>
          <w:rFonts w:cs="Arial"/>
          <w:bCs/>
          <w:color w:val="000000"/>
          <w:sz w:val="24"/>
        </w:rPr>
        <w:t>Bootcamp</w:t>
      </w:r>
      <w:proofErr w:type="spellEnd"/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Ring</w:t>
      </w:r>
      <w:r w:rsidR="005E53E4">
        <w:rPr>
          <w:rFonts w:cs="Arial"/>
          <w:bCs/>
          <w:color w:val="000000"/>
          <w:sz w:val="24"/>
        </w:rPr>
        <w:t xml:space="preserve"> </w:t>
      </w:r>
      <w:proofErr w:type="gramStart"/>
      <w:r w:rsidRPr="005C7DF7">
        <w:rPr>
          <w:rFonts w:cs="Arial"/>
          <w:bCs/>
          <w:color w:val="000000"/>
          <w:sz w:val="24"/>
        </w:rPr>
        <w:t>By</w:t>
      </w:r>
      <w:proofErr w:type="gramEnd"/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Spring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Sole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Custody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The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Cheating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Pact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Deadly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Spa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Walking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the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Halls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June</w:t>
      </w:r>
      <w:r w:rsidR="005E53E4">
        <w:rPr>
          <w:rFonts w:cs="Arial"/>
          <w:bCs/>
          <w:color w:val="000000"/>
          <w:sz w:val="24"/>
        </w:rPr>
        <w:t xml:space="preserve"> </w:t>
      </w:r>
      <w:proofErr w:type="gramStart"/>
      <w:r w:rsidRPr="005C7DF7">
        <w:rPr>
          <w:rFonts w:cs="Arial"/>
          <w:bCs/>
          <w:color w:val="000000"/>
          <w:sz w:val="24"/>
        </w:rPr>
        <w:t>In</w:t>
      </w:r>
      <w:proofErr w:type="gramEnd"/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January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Christmas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in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the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City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Snow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Bride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Dirty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Teacher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The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Surrogate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Merry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In-Laws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A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Bride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for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Christmas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Naughty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or</w:t>
      </w:r>
      <w:r w:rsidR="005E53E4">
        <w:rPr>
          <w:rFonts w:cs="Arial"/>
          <w:bCs/>
          <w:color w:val="000000"/>
          <w:sz w:val="24"/>
        </w:rPr>
        <w:t xml:space="preserve"> </w:t>
      </w:r>
      <w:proofErr w:type="gramStart"/>
      <w:r w:rsidRPr="005C7DF7">
        <w:rPr>
          <w:rFonts w:cs="Arial"/>
          <w:bCs/>
          <w:color w:val="000000"/>
          <w:sz w:val="24"/>
        </w:rPr>
        <w:t>Nice</w:t>
      </w:r>
      <w:r w:rsidR="005E53E4">
        <w:rPr>
          <w:rFonts w:cs="Arial"/>
          <w:bCs/>
          <w:color w:val="000000"/>
          <w:sz w:val="24"/>
        </w:rPr>
        <w:t xml:space="preserve">  </w:t>
      </w:r>
      <w:r w:rsidRPr="005C7DF7">
        <w:rPr>
          <w:rFonts w:cs="Arial"/>
          <w:bCs/>
          <w:color w:val="000000"/>
          <w:sz w:val="24"/>
        </w:rPr>
        <w:t>–</w:t>
      </w:r>
      <w:proofErr w:type="gramEnd"/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Christmas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Crush–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Teenage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Bank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Heist–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bCs/>
          <w:color w:val="000000"/>
          <w:sz w:val="24"/>
        </w:rPr>
      </w:pPr>
      <w:r w:rsidRPr="005C7DF7">
        <w:rPr>
          <w:rFonts w:cs="Arial"/>
          <w:bCs/>
          <w:color w:val="000000"/>
          <w:sz w:val="24"/>
        </w:rPr>
        <w:t>How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to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Fall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in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Love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–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Executive</w:t>
      </w:r>
      <w:r w:rsidR="005E53E4">
        <w:rPr>
          <w:rFonts w:cs="Arial"/>
          <w:bCs/>
          <w:color w:val="000000"/>
          <w:sz w:val="24"/>
        </w:rPr>
        <w:t xml:space="preserve"> </w:t>
      </w:r>
      <w:r w:rsidRPr="005C7DF7">
        <w:rPr>
          <w:rFonts w:cs="Arial"/>
          <w:bCs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Home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Invasion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(2011)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Final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Sale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(2011)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Confined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(2010)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Tornado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Valley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(2009)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Wedding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Dance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(2009)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Trust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(2009)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Toxic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Skies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(2008)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Storm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seekers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(2008)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Making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Mr.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Right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(2008)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Love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Sick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(2008)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Just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Breathe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(2008)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Devils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Diary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(2007)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AA6EB2" w:rsidRPr="005C7DF7" w:rsidRDefault="00AA6EB2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  <w:r w:rsidRPr="005C7DF7">
        <w:rPr>
          <w:rFonts w:cs="Arial"/>
          <w:color w:val="000000"/>
          <w:sz w:val="24"/>
        </w:rPr>
        <w:t>Swarm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(2007)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–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</w:p>
    <w:p w:rsidR="00775C8F" w:rsidRDefault="00775C8F" w:rsidP="00AA6EB2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  <w:sz w:val="24"/>
        </w:rPr>
      </w:pPr>
    </w:p>
    <w:p w:rsidR="005E53E4" w:rsidRDefault="005E53E4" w:rsidP="005E22B3">
      <w:pPr>
        <w:pStyle w:val="Heading2"/>
      </w:pPr>
    </w:p>
    <w:p w:rsidR="005E22B3" w:rsidRPr="005C7DF7" w:rsidRDefault="005E22B3" w:rsidP="005E22B3">
      <w:pPr>
        <w:pStyle w:val="Heading2"/>
      </w:pPr>
      <w:r w:rsidRPr="005C7DF7">
        <w:lastRenderedPageBreak/>
        <w:t>JOHNSON</w:t>
      </w:r>
      <w:r w:rsidR="005E53E4">
        <w:t xml:space="preserve"> </w:t>
      </w:r>
      <w:r w:rsidRPr="005C7DF7">
        <w:t>PRODUCTION</w:t>
      </w:r>
      <w:r w:rsidR="005E53E4">
        <w:t xml:space="preserve"> </w:t>
      </w:r>
      <w:r w:rsidRPr="005C7DF7">
        <w:t>GROUP</w:t>
      </w:r>
      <w:r w:rsidR="005E53E4">
        <w:t xml:space="preserve"> </w:t>
      </w:r>
    </w:p>
    <w:p w:rsidR="00FF775A" w:rsidRPr="005C7DF7" w:rsidRDefault="005E22B3" w:rsidP="005E53E4">
      <w:pPr>
        <w:spacing w:line="360" w:lineRule="auto"/>
        <w:jc w:val="both"/>
        <w:rPr>
          <w:b/>
          <w:u w:val="single"/>
        </w:rPr>
      </w:pP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Johnson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Production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Group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contracts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globally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television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motion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picture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content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for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international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networks,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studios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distributors.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Based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Los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Angeles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Vancouver,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British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Columbia,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company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manages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production,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facilitates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development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financing,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procures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distribution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guarantees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quality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timely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execution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of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its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programs.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While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costs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have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gone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up,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has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demand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for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quality.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No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longer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good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enough,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good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enough.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Johnson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Production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Group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serves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that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segment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when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show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needs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"A"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quality,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but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efficiently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enough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to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meet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locked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budget.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JPG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specializes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value,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protection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of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creative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elements,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delivery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of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quality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finished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product</w:t>
      </w:r>
      <w:r w:rsidR="005E53E4">
        <w:rPr>
          <w:rFonts w:cs="Arial"/>
          <w:color w:val="000000"/>
          <w:sz w:val="24"/>
        </w:rPr>
        <w:t>.</w:t>
      </w:r>
    </w:p>
    <w:p w:rsidR="00783DCC" w:rsidRPr="005C7DF7" w:rsidRDefault="00FF4B7E" w:rsidP="00783DCC">
      <w:pPr>
        <w:widowControl w:val="0"/>
        <w:autoSpaceDE w:val="0"/>
        <w:autoSpaceDN w:val="0"/>
        <w:adjustRightInd w:val="0"/>
        <w:spacing w:after="0"/>
        <w:rPr>
          <w:sz w:val="24"/>
        </w:rPr>
      </w:pPr>
      <w:r w:rsidRPr="005740B9">
        <w:rPr>
          <w:rStyle w:val="Heading2Char"/>
        </w:rPr>
        <w:t>OLIVER</w:t>
      </w:r>
      <w:r w:rsidR="005E53E4">
        <w:rPr>
          <w:rStyle w:val="Heading2Char"/>
        </w:rPr>
        <w:t xml:space="preserve"> </w:t>
      </w:r>
      <w:r w:rsidRPr="005740B9">
        <w:rPr>
          <w:rStyle w:val="Heading2Char"/>
        </w:rPr>
        <w:t>DE</w:t>
      </w:r>
      <w:r w:rsidR="005E53E4">
        <w:rPr>
          <w:rStyle w:val="Heading2Char"/>
        </w:rPr>
        <w:t xml:space="preserve"> </w:t>
      </w:r>
      <w:r w:rsidRPr="005740B9">
        <w:rPr>
          <w:rStyle w:val="Heading2Char"/>
        </w:rPr>
        <w:t>CAIGNY</w:t>
      </w:r>
      <w:r w:rsidR="005E53E4">
        <w:rPr>
          <w:sz w:val="24"/>
        </w:rPr>
        <w:t xml:space="preserve"> </w:t>
      </w:r>
      <w:r w:rsidR="00783DCC" w:rsidRPr="005C7DF7">
        <w:rPr>
          <w:sz w:val="24"/>
        </w:rPr>
        <w:t>-</w:t>
      </w:r>
      <w:r w:rsidR="005E53E4">
        <w:rPr>
          <w:sz w:val="24"/>
        </w:rPr>
        <w:t xml:space="preserve"> </w:t>
      </w:r>
      <w:r w:rsidR="00783DCC" w:rsidRPr="005C7DF7">
        <w:rPr>
          <w:sz w:val="24"/>
        </w:rPr>
        <w:t>Producer</w:t>
      </w:r>
    </w:p>
    <w:p w:rsidR="00FF4B7E" w:rsidRPr="005C7DF7" w:rsidRDefault="00B57CA2" w:rsidP="00510E79">
      <w:pPr>
        <w:spacing w:line="360" w:lineRule="auto"/>
        <w:rPr>
          <w:rFonts w:eastAsia="ヒラギノ角ゴ Pro W3" w:cs="Times New Roman"/>
          <w:sz w:val="24"/>
        </w:rPr>
      </w:pPr>
      <w:r w:rsidRPr="005C7DF7">
        <w:rPr>
          <w:rFonts w:cs="Arial"/>
          <w:color w:val="000000"/>
          <w:sz w:val="24"/>
        </w:rPr>
        <w:t>Oliver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De</w:t>
      </w:r>
      <w:r w:rsidR="005E53E4">
        <w:rPr>
          <w:rFonts w:cs="Arial"/>
          <w:color w:val="000000"/>
          <w:sz w:val="24"/>
        </w:rPr>
        <w:t xml:space="preserve"> </w:t>
      </w:r>
      <w:proofErr w:type="spellStart"/>
      <w:r w:rsidRPr="005C7DF7">
        <w:rPr>
          <w:rFonts w:cs="Arial"/>
          <w:color w:val="000000"/>
          <w:sz w:val="24"/>
        </w:rPr>
        <w:t>Caigny</w:t>
      </w:r>
      <w:proofErr w:type="spellEnd"/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Canadian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originally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from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Belgium,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his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background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in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financing,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production</w:t>
      </w:r>
      <w:r w:rsidRPr="005C7DF7">
        <w:rPr>
          <w:rFonts w:cs="Arial"/>
          <w:color w:val="000000"/>
          <w:sz w:val="24"/>
        </w:rPr>
        <w:t>,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post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production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makes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his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well-rounded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producer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for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any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type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of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production.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His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experience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in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financing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Pr="005C7DF7">
        <w:rPr>
          <w:rFonts w:cs="Arial"/>
          <w:color w:val="000000"/>
          <w:sz w:val="24"/>
        </w:rPr>
        <w:t>production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agreements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(film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TV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series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movies-of-the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week),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distribution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agreements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(both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domestic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foreign)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as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well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as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international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co-productions,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Canadian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tax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credit,</w:t>
      </w:r>
      <w:r w:rsidR="005E53E4">
        <w:rPr>
          <w:rFonts w:cs="Arial"/>
          <w:color w:val="000000"/>
          <w:sz w:val="24"/>
        </w:rPr>
        <w:t xml:space="preserve"> </w:t>
      </w:r>
      <w:proofErr w:type="spellStart"/>
      <w:r w:rsidR="00FF4B7E" w:rsidRPr="005C7DF7">
        <w:rPr>
          <w:rFonts w:cs="Arial"/>
          <w:color w:val="000000"/>
          <w:sz w:val="24"/>
        </w:rPr>
        <w:t>Telefilm</w:t>
      </w:r>
      <w:proofErr w:type="spellEnd"/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Canada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Canada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Media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Fund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incentives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provides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him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with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well-rounded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background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in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development,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production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distribution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for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motion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pictures,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television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series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and</w:t>
      </w:r>
      <w:r w:rsidR="005E53E4">
        <w:rPr>
          <w:rFonts w:cs="Arial"/>
          <w:color w:val="000000"/>
          <w:sz w:val="24"/>
        </w:rPr>
        <w:t xml:space="preserve"> </w:t>
      </w:r>
      <w:r w:rsidR="00FF4B7E" w:rsidRPr="005C7DF7">
        <w:rPr>
          <w:rFonts w:cs="Arial"/>
          <w:color w:val="000000"/>
          <w:sz w:val="24"/>
        </w:rPr>
        <w:t>productions.</w:t>
      </w:r>
    </w:p>
    <w:p w:rsidR="00FF4B7E" w:rsidRPr="005C7DF7" w:rsidRDefault="00FF4B7E" w:rsidP="00FF4B7E">
      <w:pPr>
        <w:rPr>
          <w:rFonts w:eastAsia="Cambria" w:cs="Cambria"/>
          <w:bCs/>
          <w:sz w:val="24"/>
        </w:rPr>
      </w:pPr>
      <w:r w:rsidRPr="005C7DF7">
        <w:rPr>
          <w:rFonts w:eastAsia="Cambria" w:cs="Cambria"/>
          <w:bCs/>
          <w:sz w:val="24"/>
        </w:rPr>
        <w:t>Recent</w:t>
      </w:r>
      <w:r w:rsidR="005E53E4">
        <w:rPr>
          <w:rFonts w:eastAsia="Cambria" w:cs="Cambria"/>
          <w:bCs/>
          <w:sz w:val="24"/>
        </w:rPr>
        <w:t xml:space="preserve"> </w:t>
      </w:r>
      <w:r w:rsidRPr="005C7DF7">
        <w:rPr>
          <w:rFonts w:eastAsia="Cambria" w:cs="Cambria"/>
          <w:bCs/>
          <w:sz w:val="24"/>
        </w:rPr>
        <w:t>Projects</w:t>
      </w:r>
    </w:p>
    <w:p w:rsidR="004B718C" w:rsidRPr="005C7DF7" w:rsidRDefault="004B718C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Strange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Empire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(2014,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13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episodes)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4B718C" w:rsidRPr="005C7DF7" w:rsidRDefault="004B718C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Her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Infidelity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(2014)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-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4B718C" w:rsidRPr="005C7DF7" w:rsidRDefault="004B718C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Paper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Angels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(2014)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-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B57CA2" w:rsidRPr="005C7DF7" w:rsidRDefault="004B718C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A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Cookie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Cutter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Christmas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(2014)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-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  <w:r w:rsidR="005E53E4">
        <w:rPr>
          <w:rFonts w:eastAsia="Cambria" w:cs="Cambria"/>
          <w:sz w:val="24"/>
        </w:rPr>
        <w:t xml:space="preserve"> 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For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Better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or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For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Worse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(2014)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A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Ring</w:t>
      </w:r>
      <w:r w:rsidR="005E53E4">
        <w:rPr>
          <w:rFonts w:eastAsia="Cambria" w:cs="Cambria"/>
          <w:sz w:val="24"/>
        </w:rPr>
        <w:t xml:space="preserve"> </w:t>
      </w:r>
      <w:proofErr w:type="gramStart"/>
      <w:r w:rsidRPr="005C7DF7">
        <w:rPr>
          <w:rFonts w:eastAsia="Cambria" w:cs="Cambria"/>
          <w:sz w:val="24"/>
        </w:rPr>
        <w:t>By</w:t>
      </w:r>
      <w:proofErr w:type="gramEnd"/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Spring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(2014)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June</w:t>
      </w:r>
      <w:r w:rsidR="005E53E4">
        <w:rPr>
          <w:rFonts w:eastAsia="Cambria" w:cs="Cambria"/>
          <w:sz w:val="24"/>
        </w:rPr>
        <w:t xml:space="preserve"> </w:t>
      </w:r>
      <w:proofErr w:type="gramStart"/>
      <w:r w:rsidRPr="005C7DF7">
        <w:rPr>
          <w:rFonts w:eastAsia="Cambria" w:cs="Cambria"/>
          <w:sz w:val="24"/>
        </w:rPr>
        <w:t>In</w:t>
      </w:r>
      <w:proofErr w:type="gramEnd"/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January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(2014)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Baby</w:t>
      </w:r>
      <w:r w:rsidR="005E53E4">
        <w:rPr>
          <w:rFonts w:eastAsia="Cambria" w:cs="Cambria"/>
          <w:sz w:val="24"/>
        </w:rPr>
        <w:t xml:space="preserve"> </w:t>
      </w:r>
      <w:proofErr w:type="spellStart"/>
      <w:r w:rsidRPr="005C7DF7">
        <w:rPr>
          <w:rFonts w:eastAsia="Cambria" w:cs="Cambria"/>
          <w:sz w:val="24"/>
        </w:rPr>
        <w:t>Bootcamp</w:t>
      </w:r>
      <w:proofErr w:type="spellEnd"/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(2013)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A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Badge</w:t>
      </w:r>
      <w:r w:rsidR="005E53E4">
        <w:rPr>
          <w:rFonts w:eastAsia="Cambria" w:cs="Cambria"/>
          <w:sz w:val="24"/>
        </w:rPr>
        <w:t xml:space="preserve"> </w:t>
      </w:r>
      <w:proofErr w:type="gramStart"/>
      <w:r w:rsidRPr="005C7DF7">
        <w:rPr>
          <w:rFonts w:eastAsia="Cambria" w:cs="Cambria"/>
          <w:sz w:val="24"/>
        </w:rPr>
        <w:t>Of</w:t>
      </w:r>
      <w:proofErr w:type="gramEnd"/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Betrayal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(aka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Sole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Custody)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(2013)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R.L.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Stine’s: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The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Haunting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Hour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(53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Episodes)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Associate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A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Bride</w:t>
      </w:r>
      <w:r w:rsidR="005E53E4">
        <w:rPr>
          <w:rFonts w:eastAsia="Cambria" w:cs="Cambria"/>
          <w:sz w:val="24"/>
        </w:rPr>
        <w:t xml:space="preserve"> </w:t>
      </w:r>
      <w:proofErr w:type="gramStart"/>
      <w:r w:rsidRPr="005C7DF7">
        <w:rPr>
          <w:rFonts w:eastAsia="Cambria" w:cs="Cambria"/>
          <w:sz w:val="24"/>
        </w:rPr>
        <w:t>For</w:t>
      </w:r>
      <w:proofErr w:type="gramEnd"/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Christmas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(2013)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The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Dating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Coach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(2012)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Radio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Rebel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(2012)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Executive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FF4B7E" w:rsidRPr="005C7DF7" w:rsidRDefault="00FF4B7E" w:rsidP="00FF4B7E">
      <w:pPr>
        <w:tabs>
          <w:tab w:val="num" w:pos="720"/>
        </w:tabs>
        <w:spacing w:after="0"/>
        <w:rPr>
          <w:rFonts w:eastAsia="Cambria" w:cs="Cambria"/>
          <w:sz w:val="24"/>
        </w:rPr>
      </w:pPr>
      <w:r w:rsidRPr="005C7DF7">
        <w:rPr>
          <w:rFonts w:eastAsia="Cambria" w:cs="Cambria"/>
          <w:sz w:val="24"/>
        </w:rPr>
        <w:t>Seattle</w:t>
      </w:r>
      <w:r w:rsidR="005E53E4">
        <w:rPr>
          <w:rFonts w:eastAsia="Cambria" w:cs="Cambria"/>
          <w:sz w:val="24"/>
        </w:rPr>
        <w:t xml:space="preserve"> </w:t>
      </w:r>
      <w:proofErr w:type="spellStart"/>
      <w:r w:rsidRPr="005C7DF7">
        <w:rPr>
          <w:rFonts w:eastAsia="Cambria" w:cs="Cambria"/>
          <w:sz w:val="24"/>
        </w:rPr>
        <w:t>Superstorm</w:t>
      </w:r>
      <w:proofErr w:type="spellEnd"/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(2012)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–</w:t>
      </w:r>
      <w:r w:rsidR="005E53E4">
        <w:rPr>
          <w:rFonts w:eastAsia="Cambria" w:cs="Cambria"/>
          <w:sz w:val="24"/>
        </w:rPr>
        <w:t xml:space="preserve"> </w:t>
      </w:r>
      <w:r w:rsidRPr="005C7DF7">
        <w:rPr>
          <w:rFonts w:eastAsia="Cambria" w:cs="Cambria"/>
          <w:sz w:val="24"/>
        </w:rPr>
        <w:t>Producer</w:t>
      </w:r>
    </w:p>
    <w:p w:rsidR="00B970CB" w:rsidRPr="005C7DF7" w:rsidRDefault="00B970CB" w:rsidP="005740B9">
      <w:pPr>
        <w:pStyle w:val="Heading2"/>
        <w:rPr>
          <w:w w:val="110"/>
        </w:rPr>
      </w:pPr>
      <w:r w:rsidRPr="005C7DF7">
        <w:rPr>
          <w:w w:val="110"/>
        </w:rPr>
        <w:lastRenderedPageBreak/>
        <w:t>Billing</w:t>
      </w:r>
      <w:r w:rsidR="005E53E4">
        <w:rPr>
          <w:w w:val="110"/>
        </w:rPr>
        <w:t xml:space="preserve"> </w:t>
      </w:r>
      <w:r w:rsidRPr="005C7DF7">
        <w:rPr>
          <w:w w:val="110"/>
        </w:rPr>
        <w:t>Block</w:t>
      </w:r>
    </w:p>
    <w:p w:rsidR="004B718C" w:rsidRPr="005C7DF7" w:rsidRDefault="004B718C" w:rsidP="004B718C">
      <w:pPr>
        <w:jc w:val="center"/>
      </w:pPr>
    </w:p>
    <w:p w:rsidR="004B718C" w:rsidRPr="005C7DF7" w:rsidRDefault="004B718C" w:rsidP="005E53E4">
      <w:pPr>
        <w:jc w:val="center"/>
        <w:rPr>
          <w:sz w:val="26"/>
          <w:szCs w:val="26"/>
        </w:rPr>
      </w:pPr>
      <w:r w:rsidRPr="005C7DF7">
        <w:rPr>
          <w:sz w:val="26"/>
          <w:szCs w:val="26"/>
        </w:rPr>
        <w:t>Johnson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Production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Group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Presents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“</w:t>
      </w:r>
      <w:r w:rsidR="00BB57C2">
        <w:rPr>
          <w:sz w:val="26"/>
          <w:szCs w:val="26"/>
        </w:rPr>
        <w:t>BECOMING</w:t>
      </w:r>
      <w:r w:rsidR="005E53E4">
        <w:rPr>
          <w:sz w:val="26"/>
          <w:szCs w:val="26"/>
        </w:rPr>
        <w:t xml:space="preserve"> </w:t>
      </w:r>
      <w:r w:rsidR="00BB57C2">
        <w:rPr>
          <w:sz w:val="26"/>
          <w:szCs w:val="26"/>
        </w:rPr>
        <w:t>SANTA</w:t>
      </w:r>
      <w:r w:rsidR="00546E13" w:rsidRPr="005C7DF7">
        <w:rPr>
          <w:sz w:val="26"/>
          <w:szCs w:val="26"/>
        </w:rPr>
        <w:t>”</w:t>
      </w:r>
      <w:r w:rsidR="005740B9">
        <w:rPr>
          <w:sz w:val="26"/>
          <w:szCs w:val="26"/>
        </w:rPr>
        <w:br/>
      </w:r>
      <w:r w:rsidR="00004C74">
        <w:rPr>
          <w:sz w:val="26"/>
          <w:szCs w:val="26"/>
        </w:rPr>
        <w:t xml:space="preserve">Laura Bell Bundy  Jesse Hutch  Michael Gross  </w:t>
      </w:r>
      <w:r w:rsidR="005E53E4">
        <w:rPr>
          <w:sz w:val="26"/>
          <w:szCs w:val="26"/>
        </w:rPr>
        <w:t xml:space="preserve">Meredith Baxter  Tony </w:t>
      </w:r>
      <w:proofErr w:type="spellStart"/>
      <w:r w:rsidR="005E53E4">
        <w:rPr>
          <w:sz w:val="26"/>
          <w:szCs w:val="26"/>
        </w:rPr>
        <w:t>Cavalero</w:t>
      </w:r>
      <w:proofErr w:type="spellEnd"/>
      <w:r w:rsidR="005E53E4">
        <w:rPr>
          <w:sz w:val="26"/>
          <w:szCs w:val="26"/>
        </w:rPr>
        <w:br/>
      </w:r>
      <w:r w:rsidR="00546E13" w:rsidRPr="005C7DF7">
        <w:rPr>
          <w:sz w:val="26"/>
          <w:szCs w:val="26"/>
        </w:rPr>
        <w:t>Music</w:t>
      </w:r>
      <w:r w:rsidR="005E53E4">
        <w:rPr>
          <w:sz w:val="26"/>
          <w:szCs w:val="26"/>
        </w:rPr>
        <w:t xml:space="preserve"> </w:t>
      </w:r>
      <w:r w:rsidR="00546E13" w:rsidRPr="005C7DF7">
        <w:rPr>
          <w:sz w:val="26"/>
          <w:szCs w:val="26"/>
        </w:rPr>
        <w:t>by</w:t>
      </w:r>
      <w:r w:rsidR="005E53E4">
        <w:rPr>
          <w:sz w:val="26"/>
          <w:szCs w:val="26"/>
        </w:rPr>
        <w:t xml:space="preserve"> Jeremy </w:t>
      </w:r>
      <w:r w:rsidRPr="005C7DF7">
        <w:rPr>
          <w:sz w:val="26"/>
          <w:szCs w:val="26"/>
        </w:rPr>
        <w:t>Executive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Producer</w:t>
      </w:r>
      <w:r w:rsidR="005E53E4">
        <w:rPr>
          <w:sz w:val="26"/>
          <w:szCs w:val="26"/>
        </w:rPr>
        <w:t xml:space="preserve"> </w:t>
      </w:r>
      <w:r w:rsidR="00424D4F" w:rsidRPr="005C7DF7">
        <w:rPr>
          <w:sz w:val="26"/>
          <w:szCs w:val="26"/>
        </w:rPr>
        <w:t>Timothy</w:t>
      </w:r>
      <w:r w:rsidR="005E53E4">
        <w:rPr>
          <w:sz w:val="26"/>
          <w:szCs w:val="26"/>
        </w:rPr>
        <w:t xml:space="preserve"> </w:t>
      </w:r>
      <w:r w:rsidR="00424D4F" w:rsidRPr="005C7DF7">
        <w:rPr>
          <w:sz w:val="26"/>
          <w:szCs w:val="26"/>
        </w:rPr>
        <w:t>O.</w:t>
      </w:r>
      <w:r w:rsidR="005E53E4">
        <w:rPr>
          <w:sz w:val="26"/>
          <w:szCs w:val="26"/>
        </w:rPr>
        <w:t xml:space="preserve"> </w:t>
      </w:r>
      <w:r w:rsidR="00424D4F" w:rsidRPr="005C7DF7">
        <w:rPr>
          <w:sz w:val="26"/>
          <w:szCs w:val="26"/>
        </w:rPr>
        <w:t>Johnson</w:t>
      </w:r>
      <w:r w:rsidR="005E53E4">
        <w:rPr>
          <w:sz w:val="26"/>
          <w:szCs w:val="26"/>
        </w:rPr>
        <w:t xml:space="preserve"> </w:t>
      </w:r>
      <w:r w:rsidR="00AF3D14" w:rsidRPr="005C7DF7">
        <w:rPr>
          <w:sz w:val="26"/>
          <w:szCs w:val="26"/>
        </w:rPr>
        <w:t>Scott</w:t>
      </w:r>
      <w:r w:rsidR="005E53E4">
        <w:rPr>
          <w:sz w:val="26"/>
          <w:szCs w:val="26"/>
        </w:rPr>
        <w:t xml:space="preserve"> </w:t>
      </w:r>
      <w:r w:rsidR="00AF3D14" w:rsidRPr="005C7DF7">
        <w:rPr>
          <w:sz w:val="26"/>
          <w:szCs w:val="26"/>
        </w:rPr>
        <w:t>Anderson</w:t>
      </w:r>
      <w:r w:rsidR="005E53E4">
        <w:rPr>
          <w:sz w:val="26"/>
          <w:szCs w:val="26"/>
        </w:rPr>
        <w:t xml:space="preserve"> </w:t>
      </w:r>
      <w:r w:rsidR="00C9401B" w:rsidRPr="005C7DF7">
        <w:rPr>
          <w:sz w:val="26"/>
          <w:szCs w:val="26"/>
        </w:rPr>
        <w:t>Produced</w:t>
      </w:r>
      <w:r w:rsidR="005E53E4">
        <w:rPr>
          <w:sz w:val="26"/>
          <w:szCs w:val="26"/>
        </w:rPr>
        <w:t xml:space="preserve"> </w:t>
      </w:r>
      <w:r w:rsidR="00C9401B" w:rsidRPr="005C7DF7">
        <w:rPr>
          <w:sz w:val="26"/>
          <w:szCs w:val="26"/>
        </w:rPr>
        <w:t>by</w:t>
      </w:r>
      <w:r w:rsidR="005E53E4">
        <w:rPr>
          <w:sz w:val="26"/>
          <w:szCs w:val="26"/>
        </w:rPr>
        <w:t xml:space="preserve"> </w:t>
      </w:r>
      <w:r w:rsidR="00C9401B" w:rsidRPr="005C7DF7">
        <w:rPr>
          <w:sz w:val="26"/>
          <w:szCs w:val="26"/>
        </w:rPr>
        <w:t>Oliver</w:t>
      </w:r>
      <w:r w:rsidR="005E53E4">
        <w:rPr>
          <w:sz w:val="26"/>
          <w:szCs w:val="26"/>
        </w:rPr>
        <w:t xml:space="preserve"> </w:t>
      </w:r>
      <w:r w:rsidR="00C9401B" w:rsidRPr="005C7DF7">
        <w:rPr>
          <w:sz w:val="26"/>
          <w:szCs w:val="26"/>
        </w:rPr>
        <w:t>De</w:t>
      </w:r>
      <w:r w:rsidR="005E53E4">
        <w:rPr>
          <w:sz w:val="26"/>
          <w:szCs w:val="26"/>
        </w:rPr>
        <w:t xml:space="preserve"> </w:t>
      </w:r>
      <w:proofErr w:type="spellStart"/>
      <w:r w:rsidR="00C9401B" w:rsidRPr="005C7DF7">
        <w:rPr>
          <w:sz w:val="26"/>
          <w:szCs w:val="26"/>
        </w:rPr>
        <w:t>Caigny</w:t>
      </w:r>
      <w:proofErr w:type="spellEnd"/>
      <w:r w:rsidR="005E53E4">
        <w:rPr>
          <w:sz w:val="26"/>
          <w:szCs w:val="26"/>
        </w:rPr>
        <w:t xml:space="preserve">  </w:t>
      </w:r>
      <w:r w:rsidRPr="005C7DF7">
        <w:rPr>
          <w:sz w:val="26"/>
          <w:szCs w:val="26"/>
        </w:rPr>
        <w:t>Written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by</w:t>
      </w:r>
      <w:r w:rsidR="005E53E4">
        <w:rPr>
          <w:sz w:val="26"/>
          <w:szCs w:val="26"/>
        </w:rPr>
        <w:t xml:space="preserve"> Barbara </w:t>
      </w:r>
      <w:proofErr w:type="spellStart"/>
      <w:r w:rsidR="005E53E4">
        <w:rPr>
          <w:sz w:val="26"/>
          <w:szCs w:val="26"/>
        </w:rPr>
        <w:t>Kymlicka</w:t>
      </w:r>
      <w:proofErr w:type="spellEnd"/>
      <w:r w:rsidR="005E53E4">
        <w:rPr>
          <w:sz w:val="26"/>
          <w:szCs w:val="26"/>
        </w:rPr>
        <w:t xml:space="preserve">  </w:t>
      </w:r>
      <w:r w:rsidRPr="005C7DF7">
        <w:rPr>
          <w:sz w:val="26"/>
          <w:szCs w:val="26"/>
        </w:rPr>
        <w:t>Directed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by</w:t>
      </w:r>
      <w:r w:rsidR="005E53E4">
        <w:rPr>
          <w:sz w:val="26"/>
          <w:szCs w:val="26"/>
        </w:rPr>
        <w:t xml:space="preserve"> Christie Will</w:t>
      </w:r>
    </w:p>
    <w:p w:rsidR="004B718C" w:rsidRPr="005C7DF7" w:rsidRDefault="004B718C" w:rsidP="004B718C">
      <w:pPr>
        <w:jc w:val="center"/>
        <w:rPr>
          <w:sz w:val="26"/>
          <w:szCs w:val="26"/>
        </w:rPr>
      </w:pPr>
      <w:r w:rsidRPr="005C7DF7">
        <w:rPr>
          <w:sz w:val="26"/>
          <w:szCs w:val="26"/>
        </w:rPr>
        <w:t>With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the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participation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of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the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Province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of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British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Columbia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br/>
        <w:t>Film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Incentive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BC</w:t>
      </w:r>
    </w:p>
    <w:p w:rsidR="004B718C" w:rsidRPr="005C7DF7" w:rsidRDefault="004B718C" w:rsidP="004B718C">
      <w:pPr>
        <w:jc w:val="center"/>
        <w:rPr>
          <w:sz w:val="26"/>
          <w:szCs w:val="26"/>
        </w:rPr>
      </w:pPr>
      <w:r w:rsidRPr="005C7DF7">
        <w:rPr>
          <w:sz w:val="26"/>
          <w:szCs w:val="26"/>
        </w:rPr>
        <w:t>The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Canadian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Film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or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Video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Production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Tax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Credit</w:t>
      </w:r>
      <w:r w:rsidRPr="005C7DF7">
        <w:rPr>
          <w:sz w:val="26"/>
          <w:szCs w:val="26"/>
        </w:rPr>
        <w:br/>
      </w:r>
      <w:r w:rsidR="00403D3E">
        <w:rPr>
          <w:noProof/>
          <w:sz w:val="26"/>
          <w:szCs w:val="26"/>
          <w:lang w:val="en-CA" w:eastAsia="en-CA" w:bidi="ar-SA"/>
        </w:rPr>
        <w:drawing>
          <wp:inline distT="0" distB="0" distL="0" distR="0">
            <wp:extent cx="2907030" cy="697563"/>
            <wp:effectExtent l="19050" t="0" r="7620" b="0"/>
            <wp:docPr id="4" name="Picture 3" descr="Canada_Color-[Converted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da_Color-[Converted]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06388" cy="69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8C" w:rsidRPr="005C7DF7" w:rsidRDefault="004B718C" w:rsidP="004B718C">
      <w:pPr>
        <w:jc w:val="center"/>
        <w:rPr>
          <w:sz w:val="26"/>
          <w:szCs w:val="26"/>
        </w:rPr>
      </w:pPr>
      <w:r w:rsidRPr="005C7DF7">
        <w:rPr>
          <w:sz w:val="26"/>
          <w:szCs w:val="26"/>
        </w:rPr>
        <w:t>©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M</w:t>
      </w:r>
      <w:r w:rsidR="00424D4F" w:rsidRPr="005C7DF7">
        <w:rPr>
          <w:sz w:val="26"/>
          <w:szCs w:val="26"/>
        </w:rPr>
        <w:t>MX</w:t>
      </w:r>
      <w:r w:rsidR="00BB57C2">
        <w:rPr>
          <w:sz w:val="26"/>
          <w:szCs w:val="26"/>
        </w:rPr>
        <w:t>V</w:t>
      </w:r>
      <w:r w:rsidR="005E53E4">
        <w:rPr>
          <w:sz w:val="26"/>
          <w:szCs w:val="26"/>
        </w:rPr>
        <w:t xml:space="preserve"> </w:t>
      </w:r>
      <w:r w:rsidR="00BB57C2">
        <w:rPr>
          <w:sz w:val="26"/>
          <w:szCs w:val="26"/>
        </w:rPr>
        <w:t>Johnson</w:t>
      </w:r>
      <w:r w:rsidR="005E53E4">
        <w:rPr>
          <w:sz w:val="26"/>
          <w:szCs w:val="26"/>
        </w:rPr>
        <w:t xml:space="preserve"> </w:t>
      </w:r>
      <w:r w:rsidR="00BB57C2">
        <w:rPr>
          <w:sz w:val="26"/>
          <w:szCs w:val="26"/>
        </w:rPr>
        <w:t>Production</w:t>
      </w:r>
      <w:r w:rsidR="005E53E4">
        <w:rPr>
          <w:sz w:val="26"/>
          <w:szCs w:val="26"/>
        </w:rPr>
        <w:t xml:space="preserve"> </w:t>
      </w:r>
      <w:r w:rsidR="00BB57C2">
        <w:rPr>
          <w:sz w:val="26"/>
          <w:szCs w:val="26"/>
        </w:rPr>
        <w:t>Group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All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Rights</w:t>
      </w:r>
      <w:r w:rsidR="005E53E4">
        <w:rPr>
          <w:sz w:val="26"/>
          <w:szCs w:val="26"/>
        </w:rPr>
        <w:t xml:space="preserve"> </w:t>
      </w:r>
      <w:r w:rsidRPr="005C7DF7">
        <w:rPr>
          <w:sz w:val="26"/>
          <w:szCs w:val="26"/>
        </w:rPr>
        <w:t>Reserved</w:t>
      </w:r>
    </w:p>
    <w:p w:rsidR="00B970CB" w:rsidRPr="005C7DF7" w:rsidRDefault="00BB57C2" w:rsidP="00B970CB">
      <w:pPr>
        <w:pBdr>
          <w:bottom w:val="single" w:sz="4" w:space="1" w:color="auto"/>
        </w:pBdr>
        <w:jc w:val="center"/>
        <w:rPr>
          <w:sz w:val="24"/>
        </w:rPr>
      </w:pPr>
      <w:r>
        <w:rPr>
          <w:noProof/>
          <w:sz w:val="24"/>
          <w:lang w:val="en-CA" w:eastAsia="en-CA" w:bidi="ar-SA"/>
        </w:rPr>
        <w:drawing>
          <wp:inline distT="0" distB="0" distL="0" distR="0">
            <wp:extent cx="2668694" cy="1501140"/>
            <wp:effectExtent l="19050" t="0" r="0" b="0"/>
            <wp:docPr id="5" name="Picture 4" descr="JPG_GLASS_Blk_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_GLASS_Blk_HighRes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68199" cy="150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0CB" w:rsidRPr="005C7DF7" w:rsidSect="006D29BB">
      <w:pgSz w:w="12240" w:h="15840"/>
      <w:pgMar w:top="1418" w:right="1440" w:bottom="1440" w:left="1440" w:header="289" w:footer="2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0BE" w:rsidRDefault="008250BE" w:rsidP="002176F9">
      <w:pPr>
        <w:spacing w:after="0"/>
      </w:pPr>
      <w:r>
        <w:separator/>
      </w:r>
    </w:p>
  </w:endnote>
  <w:endnote w:type="continuationSeparator" w:id="0">
    <w:p w:rsidR="008250BE" w:rsidRDefault="008250BE" w:rsidP="002176F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porter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0BE" w:rsidRDefault="008250BE" w:rsidP="003A1DC2">
    <w:pPr>
      <w:pStyle w:val="Footer"/>
      <w:jc w:val="center"/>
    </w:pPr>
    <w:r>
      <w:rPr>
        <w:noProof/>
        <w:lang w:val="en-CA" w:eastAsia="en-CA" w:bidi="ar-SA"/>
      </w:rPr>
      <w:drawing>
        <wp:inline distT="0" distB="0" distL="0" distR="0">
          <wp:extent cx="2895600" cy="247650"/>
          <wp:effectExtent l="19050" t="0" r="0" b="0"/>
          <wp:docPr id="3" name="Picture 2" descr="jpg-hor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pg-hori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9560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50BE" w:rsidRDefault="008250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0BE" w:rsidRDefault="008250BE" w:rsidP="002176F9">
      <w:pPr>
        <w:spacing w:after="0"/>
      </w:pPr>
      <w:r>
        <w:separator/>
      </w:r>
    </w:p>
  </w:footnote>
  <w:footnote w:type="continuationSeparator" w:id="0">
    <w:p w:rsidR="008250BE" w:rsidRDefault="008250BE" w:rsidP="002176F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A8B4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2">
    <w:nsid w:val="00000002"/>
    <w:multiLevelType w:val="hybridMultilevel"/>
    <w:tmpl w:val="00000002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3">
    <w:nsid w:val="00000003"/>
    <w:multiLevelType w:val="hybridMultilevel"/>
    <w:tmpl w:val="00000003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4">
    <w:nsid w:val="00000004"/>
    <w:multiLevelType w:val="hybridMultilevel"/>
    <w:tmpl w:val="00000004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Cambria" w:eastAsia="Cambria" w:hAnsi="Cambria" w:cs="Cambria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2A37"/>
    <w:rsid w:val="00001F9E"/>
    <w:rsid w:val="00004C74"/>
    <w:rsid w:val="000075AF"/>
    <w:rsid w:val="00033E4D"/>
    <w:rsid w:val="00060450"/>
    <w:rsid w:val="000825D6"/>
    <w:rsid w:val="000878AB"/>
    <w:rsid w:val="000E129B"/>
    <w:rsid w:val="000F47FF"/>
    <w:rsid w:val="000F6A92"/>
    <w:rsid w:val="000F7D05"/>
    <w:rsid w:val="001078AE"/>
    <w:rsid w:val="00143DFF"/>
    <w:rsid w:val="00165D1A"/>
    <w:rsid w:val="001B2B25"/>
    <w:rsid w:val="001C5287"/>
    <w:rsid w:val="001C59FA"/>
    <w:rsid w:val="001C607D"/>
    <w:rsid w:val="001D2B7C"/>
    <w:rsid w:val="0020181F"/>
    <w:rsid w:val="00204780"/>
    <w:rsid w:val="00205929"/>
    <w:rsid w:val="00206081"/>
    <w:rsid w:val="002176F9"/>
    <w:rsid w:val="00225FA6"/>
    <w:rsid w:val="00277E5A"/>
    <w:rsid w:val="0028359D"/>
    <w:rsid w:val="002A363C"/>
    <w:rsid w:val="002A49EE"/>
    <w:rsid w:val="002A57AA"/>
    <w:rsid w:val="002B40AA"/>
    <w:rsid w:val="002D0D4F"/>
    <w:rsid w:val="002D6639"/>
    <w:rsid w:val="002D70BA"/>
    <w:rsid w:val="002F4874"/>
    <w:rsid w:val="00340688"/>
    <w:rsid w:val="003852D1"/>
    <w:rsid w:val="003935F8"/>
    <w:rsid w:val="003A1DC2"/>
    <w:rsid w:val="003D4D7C"/>
    <w:rsid w:val="003E294D"/>
    <w:rsid w:val="00403D3E"/>
    <w:rsid w:val="004065A5"/>
    <w:rsid w:val="004078DF"/>
    <w:rsid w:val="00410FC7"/>
    <w:rsid w:val="00415423"/>
    <w:rsid w:val="00424D4F"/>
    <w:rsid w:val="004313EB"/>
    <w:rsid w:val="00440548"/>
    <w:rsid w:val="004443C2"/>
    <w:rsid w:val="004522E2"/>
    <w:rsid w:val="00474137"/>
    <w:rsid w:val="004B718C"/>
    <w:rsid w:val="004C5AEB"/>
    <w:rsid w:val="004E0AC0"/>
    <w:rsid w:val="00501D23"/>
    <w:rsid w:val="00510E79"/>
    <w:rsid w:val="00546E13"/>
    <w:rsid w:val="00550292"/>
    <w:rsid w:val="005516F3"/>
    <w:rsid w:val="00552C7D"/>
    <w:rsid w:val="005740B9"/>
    <w:rsid w:val="005C7DF7"/>
    <w:rsid w:val="005E22B3"/>
    <w:rsid w:val="005E32DA"/>
    <w:rsid w:val="005E53E4"/>
    <w:rsid w:val="00603285"/>
    <w:rsid w:val="00607B4B"/>
    <w:rsid w:val="0061627E"/>
    <w:rsid w:val="00630794"/>
    <w:rsid w:val="0063149D"/>
    <w:rsid w:val="0064352C"/>
    <w:rsid w:val="0065172D"/>
    <w:rsid w:val="0066460E"/>
    <w:rsid w:val="00664BCB"/>
    <w:rsid w:val="006659B5"/>
    <w:rsid w:val="00680F9C"/>
    <w:rsid w:val="006D29BB"/>
    <w:rsid w:val="006D5B74"/>
    <w:rsid w:val="006D5CBD"/>
    <w:rsid w:val="006E3B19"/>
    <w:rsid w:val="006F7777"/>
    <w:rsid w:val="00725A07"/>
    <w:rsid w:val="00754A0A"/>
    <w:rsid w:val="007653EC"/>
    <w:rsid w:val="00775C8F"/>
    <w:rsid w:val="00783DCC"/>
    <w:rsid w:val="007A39B6"/>
    <w:rsid w:val="007B0923"/>
    <w:rsid w:val="007F4108"/>
    <w:rsid w:val="00812B35"/>
    <w:rsid w:val="00822A2B"/>
    <w:rsid w:val="008250BE"/>
    <w:rsid w:val="00832AAA"/>
    <w:rsid w:val="00836DCE"/>
    <w:rsid w:val="0083752D"/>
    <w:rsid w:val="0086389F"/>
    <w:rsid w:val="0088456F"/>
    <w:rsid w:val="00887591"/>
    <w:rsid w:val="00887D21"/>
    <w:rsid w:val="00896A87"/>
    <w:rsid w:val="008B181E"/>
    <w:rsid w:val="008D1C4D"/>
    <w:rsid w:val="00923AE5"/>
    <w:rsid w:val="00925553"/>
    <w:rsid w:val="00962E1C"/>
    <w:rsid w:val="00991251"/>
    <w:rsid w:val="009958CB"/>
    <w:rsid w:val="00996DDD"/>
    <w:rsid w:val="009B53DA"/>
    <w:rsid w:val="009B5F98"/>
    <w:rsid w:val="00A022B5"/>
    <w:rsid w:val="00A23E15"/>
    <w:rsid w:val="00A25492"/>
    <w:rsid w:val="00A37652"/>
    <w:rsid w:val="00A55A9C"/>
    <w:rsid w:val="00A64000"/>
    <w:rsid w:val="00A70EB3"/>
    <w:rsid w:val="00A80369"/>
    <w:rsid w:val="00A92F89"/>
    <w:rsid w:val="00A96985"/>
    <w:rsid w:val="00A97317"/>
    <w:rsid w:val="00AA6EB2"/>
    <w:rsid w:val="00AB5D01"/>
    <w:rsid w:val="00AC10C9"/>
    <w:rsid w:val="00AC51B5"/>
    <w:rsid w:val="00AD2CDB"/>
    <w:rsid w:val="00AF3BAD"/>
    <w:rsid w:val="00AF3D14"/>
    <w:rsid w:val="00B0425D"/>
    <w:rsid w:val="00B13264"/>
    <w:rsid w:val="00B15926"/>
    <w:rsid w:val="00B21534"/>
    <w:rsid w:val="00B2170D"/>
    <w:rsid w:val="00B536F0"/>
    <w:rsid w:val="00B541E2"/>
    <w:rsid w:val="00B57CA2"/>
    <w:rsid w:val="00B970CB"/>
    <w:rsid w:val="00BA66AE"/>
    <w:rsid w:val="00BB57C2"/>
    <w:rsid w:val="00BE12E7"/>
    <w:rsid w:val="00BE32BE"/>
    <w:rsid w:val="00BE71AD"/>
    <w:rsid w:val="00C001BD"/>
    <w:rsid w:val="00C40276"/>
    <w:rsid w:val="00C81F01"/>
    <w:rsid w:val="00C915BC"/>
    <w:rsid w:val="00C9401B"/>
    <w:rsid w:val="00CB6B2A"/>
    <w:rsid w:val="00D0066A"/>
    <w:rsid w:val="00D17331"/>
    <w:rsid w:val="00D341F2"/>
    <w:rsid w:val="00D37F35"/>
    <w:rsid w:val="00D46444"/>
    <w:rsid w:val="00D82090"/>
    <w:rsid w:val="00DE7F64"/>
    <w:rsid w:val="00E073E4"/>
    <w:rsid w:val="00E21141"/>
    <w:rsid w:val="00E2320B"/>
    <w:rsid w:val="00E272E1"/>
    <w:rsid w:val="00E301AE"/>
    <w:rsid w:val="00E42A37"/>
    <w:rsid w:val="00E45820"/>
    <w:rsid w:val="00E703FB"/>
    <w:rsid w:val="00E73983"/>
    <w:rsid w:val="00EE6081"/>
    <w:rsid w:val="00EF1B50"/>
    <w:rsid w:val="00F22E8B"/>
    <w:rsid w:val="00F269E1"/>
    <w:rsid w:val="00F7597B"/>
    <w:rsid w:val="00F75DB5"/>
    <w:rsid w:val="00F77845"/>
    <w:rsid w:val="00F94137"/>
    <w:rsid w:val="00FB5A05"/>
    <w:rsid w:val="00FB70A7"/>
    <w:rsid w:val="00FD1569"/>
    <w:rsid w:val="00FF30E3"/>
    <w:rsid w:val="00FF4B7E"/>
    <w:rsid w:val="00FF775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A2B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A2B"/>
    <w:pPr>
      <w:spacing w:before="360" w:after="0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7DF7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7DF7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DF7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DF7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DF7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DF7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DF7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DF7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56D0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478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04780"/>
    <w:rPr>
      <w:rFonts w:ascii="Arial Narrow" w:hAnsi="Arial Narrow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20478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04780"/>
    <w:rPr>
      <w:rFonts w:ascii="Arial Narrow" w:hAnsi="Arial Narrow"/>
      <w:sz w:val="22"/>
      <w:szCs w:val="24"/>
    </w:rPr>
  </w:style>
  <w:style w:type="paragraph" w:customStyle="1" w:styleId="Noparagraphstyle">
    <w:name w:val="[No paragraph style]"/>
    <w:rsid w:val="0020478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</w:rPr>
  </w:style>
  <w:style w:type="table" w:styleId="TableGrid">
    <w:name w:val="Table Grid"/>
    <w:basedOn w:val="TableNormal"/>
    <w:uiPriority w:val="59"/>
    <w:rsid w:val="00EF1B5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AB5D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20181F"/>
    <w:rPr>
      <w:i/>
      <w:iCs/>
    </w:rPr>
  </w:style>
  <w:style w:type="paragraph" w:customStyle="1" w:styleId="Default">
    <w:name w:val="Default"/>
    <w:rsid w:val="00B15926"/>
    <w:pPr>
      <w:widowControl w:val="0"/>
      <w:autoSpaceDE w:val="0"/>
      <w:autoSpaceDN w:val="0"/>
      <w:adjustRightInd w:val="0"/>
      <w:spacing w:after="0"/>
    </w:pPr>
    <w:rPr>
      <w:rFonts w:ascii="Verdana" w:hAnsi="Verdana" w:cs="Verdana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5C7DF7"/>
    <w:pPr>
      <w:pBdr>
        <w:bottom w:val="single" w:sz="4" w:space="1" w:color="auto"/>
      </w:pBdr>
      <w:spacing w:line="240" w:lineRule="auto"/>
      <w:contextualSpacing/>
      <w:jc w:val="center"/>
    </w:pPr>
    <w:rPr>
      <w:rFonts w:eastAsiaTheme="majorEastAsia" w:cstheme="majorBidi"/>
      <w:spacing w:val="5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C7DF7"/>
    <w:rPr>
      <w:rFonts w:asciiTheme="majorHAnsi" w:eastAsiaTheme="majorEastAsia" w:hAnsiTheme="majorHAnsi" w:cstheme="majorBidi"/>
      <w:spacing w:val="5"/>
      <w:sz w:val="44"/>
      <w:szCs w:val="52"/>
    </w:rPr>
  </w:style>
  <w:style w:type="character" w:styleId="Emphasis">
    <w:name w:val="Emphasis"/>
    <w:uiPriority w:val="20"/>
    <w:qFormat/>
    <w:rsid w:val="005C7DF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PlainText">
    <w:name w:val="Plain Text"/>
    <w:basedOn w:val="Normal"/>
    <w:link w:val="PlainTextChar"/>
    <w:rsid w:val="00FF4B7E"/>
    <w:pPr>
      <w:spacing w:after="0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F4B7E"/>
    <w:rPr>
      <w:rFonts w:ascii="Courier New" w:eastAsia="Times New Roman" w:hAnsi="Courier New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2555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B53DA"/>
  </w:style>
  <w:style w:type="character" w:customStyle="1" w:styleId="Heading1Char">
    <w:name w:val="Heading 1 Char"/>
    <w:basedOn w:val="DefaultParagraphFont"/>
    <w:link w:val="Heading1"/>
    <w:uiPriority w:val="9"/>
    <w:rsid w:val="00822A2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C7DF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7DF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DF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DF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DF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DF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DF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DF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5C7DF7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DF7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C7DF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C7DF7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5C7DF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C7DF7"/>
  </w:style>
  <w:style w:type="paragraph" w:styleId="ListParagraph">
    <w:name w:val="List Paragraph"/>
    <w:basedOn w:val="Normal"/>
    <w:uiPriority w:val="34"/>
    <w:qFormat/>
    <w:rsid w:val="005C7DF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C7DF7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C7DF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DF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DF7"/>
    <w:rPr>
      <w:b/>
      <w:bCs/>
      <w:i/>
      <w:iCs/>
    </w:rPr>
  </w:style>
  <w:style w:type="character" w:styleId="SubtleEmphasis">
    <w:name w:val="Subtle Emphasis"/>
    <w:uiPriority w:val="19"/>
    <w:qFormat/>
    <w:rsid w:val="005C7DF7"/>
    <w:rPr>
      <w:i/>
      <w:iCs/>
    </w:rPr>
  </w:style>
  <w:style w:type="character" w:styleId="IntenseEmphasis">
    <w:name w:val="Intense Emphasis"/>
    <w:uiPriority w:val="21"/>
    <w:qFormat/>
    <w:rsid w:val="005C7DF7"/>
    <w:rPr>
      <w:b/>
      <w:bCs/>
    </w:rPr>
  </w:style>
  <w:style w:type="character" w:styleId="SubtleReference">
    <w:name w:val="Subtle Reference"/>
    <w:uiPriority w:val="31"/>
    <w:qFormat/>
    <w:rsid w:val="005C7DF7"/>
    <w:rPr>
      <w:smallCaps/>
    </w:rPr>
  </w:style>
  <w:style w:type="character" w:styleId="IntenseReference">
    <w:name w:val="Intense Reference"/>
    <w:uiPriority w:val="32"/>
    <w:qFormat/>
    <w:rsid w:val="005C7DF7"/>
    <w:rPr>
      <w:smallCaps/>
      <w:spacing w:val="5"/>
      <w:u w:val="single"/>
    </w:rPr>
  </w:style>
  <w:style w:type="character" w:styleId="BookTitle">
    <w:name w:val="Book Title"/>
    <w:uiPriority w:val="33"/>
    <w:qFormat/>
    <w:rsid w:val="005C7DF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7DF7"/>
    <w:pPr>
      <w:outlineLvl w:val="9"/>
    </w:pPr>
  </w:style>
  <w:style w:type="character" w:customStyle="1" w:styleId="itemprop">
    <w:name w:val="itemprop"/>
    <w:basedOn w:val="DefaultParagraphFont"/>
    <w:rsid w:val="004443C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250B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CA" w:eastAsia="en-CA" w:bidi="ar-S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250BE"/>
    <w:rPr>
      <w:rFonts w:ascii="Arial" w:eastAsia="Times New Roman" w:hAnsi="Arial" w:cs="Arial"/>
      <w:vanish/>
      <w:sz w:val="16"/>
      <w:szCs w:val="16"/>
      <w:lang w:val="en-CA" w:eastAsia="en-CA"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250B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CA" w:eastAsia="en-CA" w:bidi="ar-S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250BE"/>
    <w:rPr>
      <w:rFonts w:ascii="Arial" w:eastAsia="Times New Roman" w:hAnsi="Arial" w:cs="Arial"/>
      <w:vanish/>
      <w:sz w:val="16"/>
      <w:szCs w:val="16"/>
      <w:lang w:val="en-CA" w:eastAsia="en-CA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Theme="minorHAnsi" w:hAnsi="Courier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EDE"/>
    <w:rPr>
      <w:rFonts w:ascii="Arial Narrow" w:hAnsi="Arial Narrow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56D0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478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04780"/>
    <w:rPr>
      <w:rFonts w:ascii="Arial Narrow" w:hAnsi="Arial Narrow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20478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04780"/>
    <w:rPr>
      <w:rFonts w:ascii="Arial Narrow" w:hAnsi="Arial Narrow"/>
      <w:sz w:val="22"/>
      <w:szCs w:val="24"/>
    </w:rPr>
  </w:style>
  <w:style w:type="paragraph" w:customStyle="1" w:styleId="Noparagraphstyle">
    <w:name w:val="[No paragraph style]"/>
    <w:rsid w:val="0020478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</w:rPr>
  </w:style>
  <w:style w:type="table" w:styleId="TableGrid">
    <w:name w:val="Table Grid"/>
    <w:basedOn w:val="TableNormal"/>
    <w:uiPriority w:val="59"/>
    <w:rsid w:val="00EF1B5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AB5D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20181F"/>
    <w:rPr>
      <w:i/>
      <w:iCs/>
    </w:rPr>
  </w:style>
  <w:style w:type="paragraph" w:customStyle="1" w:styleId="Default">
    <w:name w:val="Default"/>
    <w:rsid w:val="00B15926"/>
    <w:pPr>
      <w:widowControl w:val="0"/>
      <w:autoSpaceDE w:val="0"/>
      <w:autoSpaceDN w:val="0"/>
      <w:adjustRightInd w:val="0"/>
      <w:spacing w:after="0"/>
    </w:pPr>
    <w:rPr>
      <w:rFonts w:ascii="Verdana" w:hAnsi="Verdana" w:cs="Verdana"/>
      <w:color w:val="000000"/>
    </w:rPr>
  </w:style>
  <w:style w:type="paragraph" w:styleId="Title">
    <w:name w:val="Title"/>
    <w:basedOn w:val="Normal"/>
    <w:link w:val="TitleChar"/>
    <w:qFormat/>
    <w:rsid w:val="00783DCC"/>
    <w:pPr>
      <w:spacing w:after="0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783DCC"/>
    <w:rPr>
      <w:rFonts w:ascii="Times New Roman" w:eastAsia="Times New Roman" w:hAnsi="Times New Roman" w:cs="Times New Roman"/>
      <w:szCs w:val="20"/>
    </w:rPr>
  </w:style>
  <w:style w:type="character" w:styleId="Emphasis">
    <w:name w:val="Emphasis"/>
    <w:uiPriority w:val="20"/>
    <w:qFormat/>
    <w:rsid w:val="00783DCC"/>
    <w:rPr>
      <w:i/>
      <w:iCs/>
    </w:rPr>
  </w:style>
  <w:style w:type="paragraph" w:styleId="PlainText">
    <w:name w:val="Plain Text"/>
    <w:basedOn w:val="Normal"/>
    <w:link w:val="PlainTextChar"/>
    <w:rsid w:val="00FF4B7E"/>
    <w:pPr>
      <w:spacing w:after="0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F4B7E"/>
    <w:rPr>
      <w:rFonts w:ascii="Courier New" w:eastAsia="Times New Roman" w:hAnsi="Courier New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2555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B53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9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4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4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mdb.com/title/tt1986770?ref_=nmbio_mbio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imdb.com/name/nm1592228/?ref_=ttfc_fc_dr1" TargetMode="External"/><Relationship Id="rId39" Type="http://schemas.openxmlformats.org/officeDocument/2006/relationships/hyperlink" Target="http://www.imdb.com/name/nm1834626/?ref_=ttfc_fc_cr5" TargetMode="External"/><Relationship Id="rId21" Type="http://schemas.openxmlformats.org/officeDocument/2006/relationships/hyperlink" Target="http://www.imdb.com/title/tt0073992?ref_=nmbio_mbio" TargetMode="External"/><Relationship Id="rId34" Type="http://schemas.openxmlformats.org/officeDocument/2006/relationships/hyperlink" Target="http://www.imdb.com/name/nm5883582/?ref_=ttfc_fc_cl_t7" TargetMode="External"/><Relationship Id="rId42" Type="http://schemas.openxmlformats.org/officeDocument/2006/relationships/hyperlink" Target="http://www.imdb.com/name/nm6100657/?ref_=ttfc_fc_cr9" TargetMode="External"/><Relationship Id="rId47" Type="http://schemas.openxmlformats.org/officeDocument/2006/relationships/hyperlink" Target="http://www.imdb.com/name/nm5202495/?ref_=ttfc_fc_cr14" TargetMode="External"/><Relationship Id="rId50" Type="http://schemas.openxmlformats.org/officeDocument/2006/relationships/hyperlink" Target="http://www.imdb.com/name/nm1278991/?ref_=ttfc_fc_cr17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mdb.com/title/tt0044265?ref_=nmbio_mbio" TargetMode="External"/><Relationship Id="rId17" Type="http://schemas.openxmlformats.org/officeDocument/2006/relationships/hyperlink" Target="http://www.imdb.com/title/tt0100814?ref_=nmbio_mbio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imdb.com/name/nm4454799/?ref_=ttfc_fc_cl_t4" TargetMode="External"/><Relationship Id="rId38" Type="http://schemas.openxmlformats.org/officeDocument/2006/relationships/hyperlink" Target="http://www.imdb.com/name/nm3347791/?ref_=ttfc_fc_cr4" TargetMode="External"/><Relationship Id="rId46" Type="http://schemas.openxmlformats.org/officeDocument/2006/relationships/hyperlink" Target="http://www.imdb.com/name/nm4971712/?ref_=ttfc_fc_cr1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mdb.com/title/tt0083413?ref_=nmbio_mbio" TargetMode="External"/><Relationship Id="rId20" Type="http://schemas.openxmlformats.org/officeDocument/2006/relationships/hyperlink" Target="http://www.imdb.com/title/tt0074119?ref_=nmbio_mbio" TargetMode="External"/><Relationship Id="rId29" Type="http://schemas.openxmlformats.org/officeDocument/2006/relationships/hyperlink" Target="http://www.imdb.com/name/nm1237948/?ref_=ttfc_fc_cl_t6" TargetMode="External"/><Relationship Id="rId41" Type="http://schemas.openxmlformats.org/officeDocument/2006/relationships/hyperlink" Target="http://www.imdb.com/name/nm2417826/?ref_=ttfc_fc_cr8" TargetMode="External"/><Relationship Id="rId54" Type="http://schemas.openxmlformats.org/officeDocument/2006/relationships/theme" Target="theme/theme1.xml"/><Relationship Id="rId15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mdb.com/title/tt0113497?ref_=nmbio_mbio" TargetMode="External"/><Relationship Id="rId24" Type="http://schemas.openxmlformats.org/officeDocument/2006/relationships/hyperlink" Target="http://www.imdb.com/name/nm0124198?ref_=nmbio_mbio" TargetMode="External"/><Relationship Id="rId32" Type="http://schemas.openxmlformats.org/officeDocument/2006/relationships/hyperlink" Target="http://www.imdb.com/name/nm3793647/?ref_=ttfc_fc_cl_t3" TargetMode="External"/><Relationship Id="rId37" Type="http://schemas.openxmlformats.org/officeDocument/2006/relationships/hyperlink" Target="http://www.imdb.com/name/nm0426330/?ref_=ttfc_fc_cr3" TargetMode="External"/><Relationship Id="rId40" Type="http://schemas.openxmlformats.org/officeDocument/2006/relationships/hyperlink" Target="http://www.imdb.com/name/nm7589458/?ref_=ttfc_fc_cr6" TargetMode="External"/><Relationship Id="rId45" Type="http://schemas.openxmlformats.org/officeDocument/2006/relationships/hyperlink" Target="http://www.imdb.com/name/nm5277248/?ref_=ttfc_fc_cr12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imdb.com/name/nm0083709?ref_=nmbio_mbio" TargetMode="External"/><Relationship Id="rId28" Type="http://schemas.openxmlformats.org/officeDocument/2006/relationships/hyperlink" Target="http://www.imdb.com/name/nm0120410/?ref_=ttfc_fc_cl_t2" TargetMode="External"/><Relationship Id="rId36" Type="http://schemas.openxmlformats.org/officeDocument/2006/relationships/hyperlink" Target="http://www.imdb.com/name/nm2137485/?ref_=ttfc_fc_cr2" TargetMode="External"/><Relationship Id="rId49" Type="http://schemas.openxmlformats.org/officeDocument/2006/relationships/hyperlink" Target="http://www.imdb.com/name/nm3871396/?ref_=ttfc_fc_cr16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imdb.com/title/tt0083413?ref_=nmbio_mbio" TargetMode="External"/><Relationship Id="rId31" Type="http://schemas.openxmlformats.org/officeDocument/2006/relationships/hyperlink" Target="http://www.imdb.com/name/nm0000880/?ref_=ttfc_fc_cl_t1" TargetMode="External"/><Relationship Id="rId44" Type="http://schemas.openxmlformats.org/officeDocument/2006/relationships/hyperlink" Target="http://www.imdb.com/name/nm1786090/?ref_=ttfc_fc_cr11" TargetMode="External"/><Relationship Id="rId52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yperlink" Target="http://www.imdb.com/name/nm0088793?ref_=nmbio_mbio" TargetMode="External"/><Relationship Id="rId27" Type="http://schemas.openxmlformats.org/officeDocument/2006/relationships/hyperlink" Target="http://www.imdb.com/name/nm1672013/?ref_=ttfc_fc_wr1" TargetMode="External"/><Relationship Id="rId30" Type="http://schemas.openxmlformats.org/officeDocument/2006/relationships/hyperlink" Target="http://www.imdb.com/name/nm0343447/?ref_=ttfc_fc_cl_t5" TargetMode="External"/><Relationship Id="rId35" Type="http://schemas.openxmlformats.org/officeDocument/2006/relationships/hyperlink" Target="http://www.imdb.com/name/nm5246346/?ref_=ttfc_fc_cl_t8" TargetMode="External"/><Relationship Id="rId43" Type="http://schemas.openxmlformats.org/officeDocument/2006/relationships/hyperlink" Target="http://www.imdb.com/name/nm3604598/?ref_=ttfc_fc_cr10" TargetMode="External"/><Relationship Id="rId48" Type="http://schemas.openxmlformats.org/officeDocument/2006/relationships/hyperlink" Target="http://www.imdb.com/name/nm5624315/?ref_=ttfc_fc_cr15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8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4CB1A-72C4-4839-AA9D-4AFCF092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1905</Words>
  <Characters>10860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Currie</dc:creator>
  <cp:lastModifiedBy>Debbie Currie</cp:lastModifiedBy>
  <cp:revision>4</cp:revision>
  <cp:lastPrinted>2014-04-24T01:08:00Z</cp:lastPrinted>
  <dcterms:created xsi:type="dcterms:W3CDTF">2015-11-27T03:13:00Z</dcterms:created>
  <dcterms:modified xsi:type="dcterms:W3CDTF">2018-09-28T16:03:00Z</dcterms:modified>
</cp:coreProperties>
</file>