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9AD" w:rsidRDefault="00B4646B" w:rsidP="005C7DF7">
      <w:pPr>
        <w:pStyle w:val="Title"/>
      </w:pPr>
      <w:r>
        <w:rPr>
          <w:noProof/>
          <w:lang w:val="en-CA" w:eastAsia="en-CA" w:bidi="ar-SA"/>
        </w:rPr>
        <w:drawing>
          <wp:inline distT="0" distB="0" distL="0" distR="0">
            <wp:extent cx="3931920" cy="1107491"/>
            <wp:effectExtent l="0" t="0" r="0" b="0"/>
            <wp:docPr id="11" name="Picture 10" descr="EatPlayLove_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tPlayLove_title.png"/>
                    <pic:cNvPicPr/>
                  </pic:nvPicPr>
                  <pic:blipFill>
                    <a:blip r:embed="rId8"/>
                    <a:stretch>
                      <a:fillRect/>
                    </a:stretch>
                  </pic:blipFill>
                  <pic:spPr>
                    <a:xfrm>
                      <a:off x="0" y="0"/>
                      <a:ext cx="3944535" cy="1111044"/>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7342B3" w:rsidRDefault="007342B3" w:rsidP="005740B9">
      <w:pPr>
        <w:pStyle w:val="Heading1"/>
      </w:pPr>
      <w:r>
        <w:t>Lee Majors and Lindsay Wagner together again!</w:t>
      </w:r>
    </w:p>
    <w:p w:rsidR="007342B3" w:rsidRPr="007342B3" w:rsidRDefault="007342B3" w:rsidP="007342B3"/>
    <w:p w:rsidR="00D82090" w:rsidRPr="005C7DF7" w:rsidRDefault="00D82090" w:rsidP="005740B9">
      <w:pPr>
        <w:pStyle w:val="Heading1"/>
      </w:pPr>
      <w:r w:rsidRPr="005C7DF7">
        <w:t>One-Liner</w:t>
      </w:r>
    </w:p>
    <w:p w:rsidR="00EB2B6D" w:rsidRDefault="00A4088A" w:rsidP="00EB2B6D">
      <w:r>
        <w:rPr>
          <w:rFonts w:cs="Helvetica"/>
        </w:rPr>
        <w:t xml:space="preserve">Can vet </w:t>
      </w:r>
      <w:proofErr w:type="spellStart"/>
      <w:r>
        <w:rPr>
          <w:rFonts w:cs="Helvetica"/>
        </w:rPr>
        <w:t>Carly</w:t>
      </w:r>
      <w:proofErr w:type="spellEnd"/>
      <w:r>
        <w:rPr>
          <w:rFonts w:cs="Helvetica"/>
        </w:rPr>
        <w:t xml:space="preserve"> win the heart of dog rescuer, Dan?</w:t>
      </w:r>
    </w:p>
    <w:p w:rsidR="002A363C" w:rsidRPr="005C7DF7" w:rsidRDefault="002A363C" w:rsidP="005740B9">
      <w:pPr>
        <w:pStyle w:val="Heading1"/>
      </w:pPr>
      <w:r w:rsidRPr="005C7DF7">
        <w:t>Synopsis</w:t>
      </w:r>
    </w:p>
    <w:p w:rsidR="00B35D3C" w:rsidRPr="00B35D3C" w:rsidRDefault="00B35D3C" w:rsidP="00DF17CE">
      <w:pPr>
        <w:widowControl w:val="0"/>
        <w:autoSpaceDE w:val="0"/>
        <w:autoSpaceDN w:val="0"/>
        <w:adjustRightInd w:val="0"/>
        <w:spacing w:before="80" w:after="0" w:line="240" w:lineRule="auto"/>
        <w:rPr>
          <w:rFonts w:cs="Helvetica"/>
          <w:bCs/>
        </w:rPr>
      </w:pPr>
      <w:r w:rsidRPr="00B35D3C">
        <w:rPr>
          <w:noProof/>
          <w:lang w:val="en-CA" w:eastAsia="en-CA" w:bidi="ar-SA"/>
        </w:rPr>
        <w:t>Veterinarian Dr. Carly Monroe makes it a habit to stop by the local dog shelter as often as possible for two reasons: #1 She has a passion for animals and treats the resident pups pro bono and #2 she’s secretly in love with the shelter’s owner, Dan Landis—and those closest to them have taken notice. Unfortunately for the pair, Dan has agreed to marry his glamorous TV personality girlfriend and move to the Big Apple in 30 days. With Dan’s big move looming in the near future, his sister, Michelle, decides to take matters into her own hands by encouraging Carly to show him how she feels. The two arrange a local dog show to help promote adoptions in hopes of</w:t>
      </w:r>
      <w:r w:rsidRPr="00B35D3C">
        <w:rPr>
          <w:rFonts w:cs="Helvetica"/>
          <w:bCs/>
        </w:rPr>
        <w:t xml:space="preserve"> bringing </w:t>
      </w:r>
      <w:proofErr w:type="spellStart"/>
      <w:r w:rsidRPr="00B35D3C">
        <w:rPr>
          <w:rFonts w:cs="Helvetica"/>
          <w:bCs/>
        </w:rPr>
        <w:t>Carly</w:t>
      </w:r>
      <w:proofErr w:type="spellEnd"/>
      <w:r w:rsidRPr="00B35D3C">
        <w:rPr>
          <w:rFonts w:cs="Helvetica"/>
          <w:bCs/>
        </w:rPr>
        <w:t xml:space="preserve"> and Dan closer together. The question is: can </w:t>
      </w:r>
      <w:proofErr w:type="spellStart"/>
      <w:r w:rsidRPr="00B35D3C">
        <w:rPr>
          <w:rFonts w:cs="Helvetica"/>
          <w:bCs/>
        </w:rPr>
        <w:t>Carly</w:t>
      </w:r>
      <w:proofErr w:type="spellEnd"/>
      <w:r w:rsidRPr="00B35D3C">
        <w:rPr>
          <w:rFonts w:cs="Helvetica"/>
          <w:bCs/>
        </w:rPr>
        <w:t xml:space="preserve"> win over his heart before he disappears from her life (in 30 days or less!)?</w:t>
      </w: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DF17CE" w:rsidRPr="00822A2B" w:rsidRDefault="00DF17CE" w:rsidP="00DF17CE">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DF17CE" w:rsidRPr="00DF17CE" w:rsidRDefault="00DF17CE" w:rsidP="00862D8C">
      <w:pPr>
        <w:widowControl w:val="0"/>
        <w:autoSpaceDE w:val="0"/>
        <w:autoSpaceDN w:val="0"/>
        <w:adjustRightInd w:val="0"/>
        <w:spacing w:before="80" w:after="0" w:line="240" w:lineRule="auto"/>
        <w:jc w:val="center"/>
        <w:rPr>
          <w:rFonts w:cs="Helvetica"/>
          <w:bCs/>
          <w:caps/>
        </w:rPr>
      </w:pPr>
      <w:r w:rsidRPr="00DF17CE">
        <w:rPr>
          <w:caps/>
          <w:szCs w:val="20"/>
        </w:rPr>
        <w:t>Michael Vickerman</w:t>
      </w:r>
      <w:r w:rsidRPr="00DF17CE">
        <w:rPr>
          <w:rFonts w:cs="Helvetica"/>
          <w:bCs/>
          <w:caps/>
        </w:rPr>
        <w:t xml:space="preserve"> </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862D8C" w:rsidRDefault="00AE6F2A" w:rsidP="00862D8C">
      <w:pPr>
        <w:widowControl w:val="0"/>
        <w:autoSpaceDE w:val="0"/>
        <w:autoSpaceDN w:val="0"/>
        <w:adjustRightInd w:val="0"/>
        <w:spacing w:before="80" w:after="0" w:line="240" w:lineRule="auto"/>
        <w:jc w:val="center"/>
        <w:rPr>
          <w:rFonts w:cs="Helvetica"/>
          <w:bCs/>
        </w:rPr>
      </w:pPr>
      <w:r>
        <w:rPr>
          <w:rFonts w:cs="Helvetica"/>
          <w:bCs/>
        </w:rPr>
        <w:t>OLIVER DE CAIGNY</w:t>
      </w:r>
    </w:p>
    <w:p w:rsidR="00FD6D3E" w:rsidRDefault="00FD6D3E" w:rsidP="00862D8C">
      <w:pPr>
        <w:widowControl w:val="0"/>
        <w:autoSpaceDE w:val="0"/>
        <w:autoSpaceDN w:val="0"/>
        <w:adjustRightInd w:val="0"/>
        <w:spacing w:before="80" w:after="0" w:line="240" w:lineRule="auto"/>
        <w:jc w:val="center"/>
        <w:rPr>
          <w:rFonts w:cs="Helvetica"/>
          <w:bCs/>
        </w:rPr>
      </w:pPr>
      <w:r>
        <w:rPr>
          <w:rFonts w:cs="Helvetica"/>
          <w:bCs/>
        </w:rPr>
        <w:t>Co-Producer</w:t>
      </w:r>
    </w:p>
    <w:p w:rsidR="00FD6D3E" w:rsidRPr="00822A2B" w:rsidRDefault="00FD6D3E" w:rsidP="00862D8C">
      <w:pPr>
        <w:widowControl w:val="0"/>
        <w:autoSpaceDE w:val="0"/>
        <w:autoSpaceDN w:val="0"/>
        <w:adjustRightInd w:val="0"/>
        <w:spacing w:before="80" w:after="0" w:line="240" w:lineRule="auto"/>
        <w:jc w:val="center"/>
        <w:rPr>
          <w:rFonts w:cs="Helvetica"/>
          <w:bCs/>
        </w:rPr>
      </w:pPr>
      <w:r>
        <w:rPr>
          <w:rFonts w:cs="Helvetica"/>
          <w:bCs/>
        </w:rPr>
        <w:t>CHRISTIE WILL WOLF</w:t>
      </w:r>
    </w:p>
    <w:p w:rsidR="00E073E4" w:rsidRPr="00822A2B" w:rsidRDefault="00AE6F2A" w:rsidP="005516F3">
      <w:pPr>
        <w:widowControl w:val="0"/>
        <w:autoSpaceDE w:val="0"/>
        <w:autoSpaceDN w:val="0"/>
        <w:adjustRightInd w:val="0"/>
        <w:spacing w:before="80" w:after="0" w:line="240" w:lineRule="auto"/>
        <w:jc w:val="center"/>
        <w:rPr>
          <w:rFonts w:cs="Helvetica"/>
          <w:bCs/>
        </w:rPr>
      </w:pPr>
      <w:r>
        <w:rPr>
          <w:rFonts w:cs="Helvetica"/>
          <w:bCs/>
        </w:rPr>
        <w:t>Supervising</w:t>
      </w:r>
      <w:r w:rsidR="00E073E4" w:rsidRPr="00822A2B">
        <w:rPr>
          <w:rFonts w:cs="Helvetica"/>
          <w:bCs/>
        </w:rPr>
        <w:t xml:space="preserve"> Producer</w:t>
      </w:r>
    </w:p>
    <w:p w:rsidR="00862D8C" w:rsidRDefault="00AE6F2A" w:rsidP="005516F3">
      <w:pPr>
        <w:widowControl w:val="0"/>
        <w:autoSpaceDE w:val="0"/>
        <w:autoSpaceDN w:val="0"/>
        <w:adjustRightInd w:val="0"/>
        <w:spacing w:before="80" w:after="0" w:line="240" w:lineRule="auto"/>
        <w:jc w:val="center"/>
        <w:rPr>
          <w:rFonts w:cs="Helvetica"/>
          <w:bCs/>
        </w:rPr>
      </w:pPr>
      <w:r>
        <w:rPr>
          <w:rFonts w:cs="Helvetica"/>
          <w:bCs/>
        </w:rPr>
        <w:t>NAVID SOOFI</w:t>
      </w:r>
    </w:p>
    <w:p w:rsidR="00F33D0A" w:rsidRDefault="00F33D0A" w:rsidP="0086080B">
      <w:pPr>
        <w:pStyle w:val="Heading1"/>
      </w:pPr>
    </w:p>
    <w:p w:rsidR="005516F3" w:rsidRPr="005C7DF7" w:rsidRDefault="005516F3" w:rsidP="0086080B">
      <w:pPr>
        <w:pStyle w:val="Heading1"/>
      </w:pPr>
      <w:r w:rsidRPr="005C7DF7">
        <w:lastRenderedPageBreak/>
        <w:t>Key Cast</w:t>
      </w:r>
    </w:p>
    <w:tbl>
      <w:tblPr>
        <w:tblStyle w:val="TableGrid"/>
        <w:tblW w:w="8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4608"/>
        <w:gridCol w:w="360"/>
        <w:gridCol w:w="3372"/>
      </w:tblGrid>
      <w:tr w:rsidR="005516F3" w:rsidRPr="005C7DF7" w:rsidTr="00896A87">
        <w:tc>
          <w:tcPr>
            <w:tcW w:w="4608" w:type="dxa"/>
          </w:tcPr>
          <w:p w:rsidR="005516F3" w:rsidRPr="00822A2B" w:rsidRDefault="005516F3" w:rsidP="00DF17CE">
            <w:pPr>
              <w:pStyle w:val="Noparagraphstyle"/>
              <w:jc w:val="right"/>
              <w:rPr>
                <w:rFonts w:asciiTheme="majorHAnsi" w:hAnsiTheme="majorHAnsi" w:cs="Tahoma"/>
                <w:u w:val="single"/>
              </w:rPr>
            </w:pPr>
            <w:r w:rsidRPr="00822A2B">
              <w:rPr>
                <w:rFonts w:asciiTheme="majorHAnsi" w:hAnsiTheme="majorHAnsi" w:cs="Tahoma"/>
                <w:u w:val="single"/>
              </w:rPr>
              <w:t>CHARACTER</w:t>
            </w:r>
          </w:p>
          <w:p w:rsidR="00DF17CE" w:rsidRPr="00DD5831" w:rsidRDefault="00DF17CE" w:rsidP="00DF17CE">
            <w:pPr>
              <w:pStyle w:val="NoSpacing"/>
              <w:jc w:val="right"/>
              <w:rPr>
                <w:lang w:val="en-CA" w:eastAsia="en-CA" w:bidi="ar-SA"/>
              </w:rPr>
            </w:pPr>
            <w:r w:rsidRPr="00DD5831">
              <w:rPr>
                <w:lang w:val="en-CA" w:eastAsia="en-CA" w:bidi="ar-SA"/>
              </w:rPr>
              <w:t xml:space="preserve">Dr. </w:t>
            </w:r>
            <w:proofErr w:type="spellStart"/>
            <w:r w:rsidRPr="00DD5831">
              <w:rPr>
                <w:lang w:val="en-CA" w:eastAsia="en-CA" w:bidi="ar-SA"/>
              </w:rPr>
              <w:t>Carly</w:t>
            </w:r>
            <w:proofErr w:type="spellEnd"/>
            <w:r w:rsidRPr="00DD5831">
              <w:rPr>
                <w:lang w:val="en-CA" w:eastAsia="en-CA" w:bidi="ar-SA"/>
              </w:rPr>
              <w:t xml:space="preserve"> Monroe</w:t>
            </w:r>
          </w:p>
          <w:p w:rsidR="00DF17CE" w:rsidRPr="00DD5831" w:rsidRDefault="00DF17CE" w:rsidP="00DF17CE">
            <w:pPr>
              <w:pStyle w:val="NoSpacing"/>
              <w:jc w:val="right"/>
              <w:rPr>
                <w:lang w:val="en-CA" w:eastAsia="en-CA" w:bidi="ar-SA"/>
              </w:rPr>
            </w:pPr>
            <w:r w:rsidRPr="00DD5831">
              <w:rPr>
                <w:lang w:val="en-CA" w:eastAsia="en-CA" w:bidi="ar-SA"/>
              </w:rPr>
              <w:t>Dan Landis</w:t>
            </w:r>
          </w:p>
          <w:p w:rsidR="00FD6D3E" w:rsidRDefault="00FD6D3E" w:rsidP="00FD6D3E">
            <w:pPr>
              <w:pStyle w:val="NoSpacing"/>
              <w:jc w:val="right"/>
              <w:rPr>
                <w:lang w:val="en-CA" w:eastAsia="en-CA" w:bidi="ar-SA"/>
              </w:rPr>
            </w:pPr>
            <w:r w:rsidRPr="00DD5831">
              <w:rPr>
                <w:lang w:val="en-CA" w:eastAsia="en-CA" w:bidi="ar-SA"/>
              </w:rPr>
              <w:t>Dr. Isaac Monroe</w:t>
            </w:r>
          </w:p>
          <w:p w:rsidR="00FD6D3E" w:rsidRDefault="00FD6D3E" w:rsidP="00FD6D3E">
            <w:pPr>
              <w:pStyle w:val="NoSpacing"/>
              <w:jc w:val="right"/>
              <w:rPr>
                <w:lang w:val="en-CA" w:eastAsia="en-CA" w:bidi="ar-SA"/>
              </w:rPr>
            </w:pPr>
            <w:r>
              <w:rPr>
                <w:lang w:val="en-CA" w:eastAsia="en-CA" w:bidi="ar-SA"/>
              </w:rPr>
              <w:t>Mrs. Gilbert</w:t>
            </w:r>
          </w:p>
          <w:p w:rsidR="00DF17CE" w:rsidRPr="00DD5831" w:rsidRDefault="00DF17CE" w:rsidP="00DF17CE">
            <w:pPr>
              <w:pStyle w:val="NoSpacing"/>
              <w:jc w:val="right"/>
              <w:rPr>
                <w:lang w:val="en-CA" w:eastAsia="en-CA" w:bidi="ar-SA"/>
              </w:rPr>
            </w:pPr>
            <w:r w:rsidRPr="00DD5831">
              <w:rPr>
                <w:lang w:val="en-CA" w:eastAsia="en-CA" w:bidi="ar-SA"/>
              </w:rPr>
              <w:t>Michelle Landis</w:t>
            </w:r>
          </w:p>
          <w:p w:rsidR="00A55777" w:rsidRPr="00AE6F2A" w:rsidRDefault="00FD6D3E" w:rsidP="00DF17CE">
            <w:pPr>
              <w:jc w:val="right"/>
              <w:rPr>
                <w:lang w:val="en-CA" w:eastAsia="en-CA" w:bidi="ar-SA"/>
              </w:rPr>
            </w:pPr>
            <w:r>
              <w:rPr>
                <w:lang w:val="en-CA" w:eastAsia="en-CA" w:bidi="ar-SA"/>
              </w:rPr>
              <w:t>Kristi Waters</w:t>
            </w:r>
          </w:p>
          <w:p w:rsidR="00FD6D3E" w:rsidRPr="00822A2B" w:rsidRDefault="00FD6D3E" w:rsidP="00FD6D3E">
            <w:pPr>
              <w:pStyle w:val="NoSpacing"/>
              <w:jc w:val="right"/>
              <w:rPr>
                <w:rFonts w:cs="Tahoma"/>
              </w:rPr>
            </w:pPr>
          </w:p>
        </w:tc>
        <w:tc>
          <w:tcPr>
            <w:tcW w:w="360" w:type="dxa"/>
          </w:tcPr>
          <w:p w:rsidR="005516F3" w:rsidRPr="00822A2B" w:rsidRDefault="005516F3" w:rsidP="00896A87">
            <w:pPr>
              <w:widowControl w:val="0"/>
              <w:autoSpaceDE w:val="0"/>
              <w:autoSpaceDN w:val="0"/>
              <w:adjustRightInd w:val="0"/>
              <w:jc w:val="both"/>
              <w:rPr>
                <w:rFonts w:cs="Reporter"/>
                <w:w w:val="110"/>
              </w:rPr>
            </w:pPr>
          </w:p>
        </w:tc>
        <w:tc>
          <w:tcPr>
            <w:tcW w:w="3372" w:type="dxa"/>
          </w:tcPr>
          <w:p w:rsidR="00AE6F2A" w:rsidRDefault="005516F3" w:rsidP="00896A87">
            <w:pPr>
              <w:pStyle w:val="Noparagraphstyle"/>
              <w:jc w:val="both"/>
              <w:rPr>
                <w:rFonts w:asciiTheme="majorHAnsi" w:hAnsiTheme="majorHAnsi" w:cs="Tahoma"/>
                <w:u w:val="single"/>
              </w:rPr>
            </w:pPr>
            <w:r w:rsidRPr="00822A2B">
              <w:rPr>
                <w:rFonts w:asciiTheme="majorHAnsi" w:hAnsiTheme="majorHAnsi" w:cs="Tahoma"/>
                <w:u w:val="single"/>
              </w:rPr>
              <w:t>ACTOR</w:t>
            </w:r>
          </w:p>
          <w:p w:rsidR="00DF17CE" w:rsidRDefault="00DF17CE" w:rsidP="00DF17CE">
            <w:pPr>
              <w:pStyle w:val="NoSpacing"/>
              <w:rPr>
                <w:lang w:val="en-CA" w:eastAsia="en-CA" w:bidi="ar-SA"/>
              </w:rPr>
            </w:pPr>
            <w:r w:rsidRPr="00DD5831">
              <w:rPr>
                <w:lang w:val="en-CA" w:eastAsia="en-CA" w:bidi="ar-SA"/>
              </w:rPr>
              <w:t>JEN LILLEY</w:t>
            </w:r>
          </w:p>
          <w:p w:rsidR="00F641EC" w:rsidRPr="00DD5831" w:rsidRDefault="00F641EC" w:rsidP="00F641EC">
            <w:pPr>
              <w:pStyle w:val="NoSpacing"/>
              <w:rPr>
                <w:lang w:val="en-CA" w:eastAsia="en-CA" w:bidi="ar-SA"/>
              </w:rPr>
            </w:pPr>
            <w:r w:rsidRPr="00DD5831">
              <w:rPr>
                <w:lang w:val="en-CA" w:eastAsia="en-CA" w:bidi="ar-SA"/>
              </w:rPr>
              <w:t>JASON CERMAK</w:t>
            </w:r>
          </w:p>
          <w:p w:rsidR="00FD6D3E" w:rsidRDefault="00FD6D3E" w:rsidP="00FD6D3E">
            <w:pPr>
              <w:pStyle w:val="NoSpacing"/>
              <w:rPr>
                <w:lang w:val="en-CA" w:eastAsia="en-CA" w:bidi="ar-SA"/>
              </w:rPr>
            </w:pPr>
            <w:r>
              <w:rPr>
                <w:lang w:val="en-CA" w:eastAsia="en-CA" w:bidi="ar-SA"/>
              </w:rPr>
              <w:t>LEE MAJORS</w:t>
            </w:r>
          </w:p>
          <w:p w:rsidR="00FD6D3E" w:rsidRPr="00DD5831" w:rsidRDefault="00FD6D3E" w:rsidP="00FD6D3E">
            <w:pPr>
              <w:pStyle w:val="NoSpacing"/>
              <w:rPr>
                <w:lang w:val="en-CA" w:eastAsia="en-CA" w:bidi="ar-SA"/>
              </w:rPr>
            </w:pPr>
            <w:r>
              <w:rPr>
                <w:lang w:val="en-CA" w:eastAsia="en-CA" w:bidi="ar-SA"/>
              </w:rPr>
              <w:t>LINDSAY WAGNER</w:t>
            </w:r>
          </w:p>
          <w:p w:rsidR="00AE6F2A" w:rsidRDefault="00DF17CE" w:rsidP="00DF17CE">
            <w:pPr>
              <w:pStyle w:val="NoSpacing"/>
              <w:rPr>
                <w:lang w:val="en-CA" w:eastAsia="en-CA" w:bidi="ar-SA"/>
              </w:rPr>
            </w:pPr>
            <w:r w:rsidRPr="00DD5831">
              <w:rPr>
                <w:lang w:val="en-CA" w:eastAsia="en-CA" w:bidi="ar-SA"/>
              </w:rPr>
              <w:t>LUCIE GUEST</w:t>
            </w:r>
          </w:p>
          <w:p w:rsidR="00FD6D3E" w:rsidRDefault="00FD6D3E" w:rsidP="00DF17CE">
            <w:pPr>
              <w:pStyle w:val="NoSpacing"/>
            </w:pPr>
            <w:r>
              <w:t>EMILY MADDISON</w:t>
            </w:r>
          </w:p>
          <w:p w:rsidR="00FD6D3E" w:rsidRPr="00DF17CE" w:rsidRDefault="00FD6D3E" w:rsidP="00FD6D3E">
            <w:pPr>
              <w:pStyle w:val="NoSpacing"/>
              <w:rPr>
                <w:lang w:val="en-CA" w:eastAsia="en-CA" w:bidi="ar-SA"/>
              </w:rPr>
            </w:pPr>
          </w:p>
        </w:tc>
      </w:tr>
    </w:tbl>
    <w:p w:rsidR="009B53DA" w:rsidRPr="00822A2B" w:rsidRDefault="004078DF" w:rsidP="00822A2B">
      <w:pPr>
        <w:pStyle w:val="Heading1"/>
      </w:pPr>
      <w:r w:rsidRPr="00822A2B">
        <w:t>Key Cast Biographies</w:t>
      </w:r>
    </w:p>
    <w:p w:rsidR="009B53DA" w:rsidRPr="005C7DF7" w:rsidRDefault="009908E8" w:rsidP="005C7DF7">
      <w:pPr>
        <w:pStyle w:val="Heading2"/>
      </w:pPr>
      <w:r>
        <w:rPr>
          <w:noProof/>
          <w:lang w:val="en-CA" w:eastAsia="en-CA" w:bidi="ar-SA"/>
        </w:rPr>
        <w:drawing>
          <wp:anchor distT="0" distB="0" distL="114300" distR="114300" simplePos="0" relativeHeight="251658240" behindDoc="0" locked="0" layoutInCell="1" allowOverlap="1">
            <wp:simplePos x="0" y="0"/>
            <wp:positionH relativeFrom="column">
              <wp:posOffset>19050</wp:posOffset>
            </wp:positionH>
            <wp:positionV relativeFrom="paragraph">
              <wp:posOffset>181610</wp:posOffset>
            </wp:positionV>
            <wp:extent cx="1278890" cy="1889760"/>
            <wp:effectExtent l="19050" t="0" r="0" b="0"/>
            <wp:wrapSquare wrapText="bothSides"/>
            <wp:docPr id="8" name="Picture 1" descr="Jen Lille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n Lilley Picture"/>
                    <pic:cNvPicPr>
                      <a:picLocks noChangeAspect="1" noChangeArrowheads="1"/>
                    </pic:cNvPicPr>
                  </pic:nvPicPr>
                  <pic:blipFill>
                    <a:blip r:embed="rId9"/>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t xml:space="preserve"> JEN LILLEY</w:t>
      </w:r>
    </w:p>
    <w:p w:rsidR="0086080B" w:rsidRDefault="009908E8" w:rsidP="0086080B">
      <w:pPr>
        <w:rPr>
          <w:noProof/>
          <w:lang w:val="en-CA" w:eastAsia="en-CA" w:bidi="ar-SA"/>
        </w:rPr>
      </w:pPr>
      <w:r w:rsidRPr="009908E8">
        <w:rPr>
          <w:noProof/>
          <w:lang w:val="en-CA" w:eastAsia="en-CA" w:bidi="ar-SA"/>
        </w:rPr>
        <w:t>The daughter of a judge and a director of marketing/event planner, Jen Lilley was born in Roanoke, Virginia. She had wanted to become a singer since childhood, and in 2001 she garnered the National Educators award in Guatemala by giving multiple concerts for underprivileged Guatemalan youth. In the late summer of 2007, she moved to Los Angeles to pursue acting. Lilley devotes her spare time to charities focusing on children, homelessness, and the world water crisis.</w:t>
      </w:r>
    </w:p>
    <w:p w:rsidR="0086080B" w:rsidRDefault="0086080B" w:rsidP="0086080B">
      <w:pPr>
        <w:rPr>
          <w:noProof/>
          <w:lang w:val="en-CA" w:eastAsia="en-CA" w:bidi="ar-SA"/>
        </w:rPr>
      </w:pPr>
    </w:p>
    <w:p w:rsidR="0086080B" w:rsidRDefault="0086080B" w:rsidP="0086080B"/>
    <w:p w:rsidR="00862D8C" w:rsidRPr="005C7DF7" w:rsidRDefault="009908E8" w:rsidP="00862D8C">
      <w:pPr>
        <w:pStyle w:val="Heading2"/>
      </w:pPr>
      <w:r>
        <w:rPr>
          <w:noProof/>
          <w:lang w:val="en-CA" w:eastAsia="en-CA" w:bidi="ar-SA"/>
        </w:rPr>
        <w:drawing>
          <wp:anchor distT="0" distB="0" distL="114300" distR="114300" simplePos="0" relativeHeight="251659264" behindDoc="0" locked="0" layoutInCell="1" allowOverlap="1">
            <wp:simplePos x="0" y="0"/>
            <wp:positionH relativeFrom="column">
              <wp:posOffset>19050</wp:posOffset>
            </wp:positionH>
            <wp:positionV relativeFrom="paragraph">
              <wp:posOffset>-889</wp:posOffset>
            </wp:positionV>
            <wp:extent cx="1279398" cy="1889760"/>
            <wp:effectExtent l="19050" t="0" r="0" b="0"/>
            <wp:wrapSquare wrapText="bothSides"/>
            <wp:docPr id="9" name="Picture 4" descr="Jason Cermak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son Cermak Picture"/>
                    <pic:cNvPicPr>
                      <a:picLocks noChangeAspect="1" noChangeArrowheads="1"/>
                    </pic:cNvPicPr>
                  </pic:nvPicPr>
                  <pic:blipFill>
                    <a:blip r:embed="rId10"/>
                    <a:srcRect/>
                    <a:stretch>
                      <a:fillRect/>
                    </a:stretch>
                  </pic:blipFill>
                  <pic:spPr bwMode="auto">
                    <a:xfrm>
                      <a:off x="0" y="0"/>
                      <a:ext cx="1279398" cy="1889760"/>
                    </a:xfrm>
                    <a:prstGeom prst="rect">
                      <a:avLst/>
                    </a:prstGeom>
                    <a:noFill/>
                    <a:ln w="9525">
                      <a:noFill/>
                      <a:miter lim="800000"/>
                      <a:headEnd/>
                      <a:tailEnd/>
                    </a:ln>
                  </pic:spPr>
                </pic:pic>
              </a:graphicData>
            </a:graphic>
          </wp:anchor>
        </w:drawing>
      </w:r>
      <w:r>
        <w:t>JASON CERMAK</w:t>
      </w:r>
    </w:p>
    <w:p w:rsidR="009908E8" w:rsidRPr="009908E8" w:rsidRDefault="009908E8" w:rsidP="009908E8">
      <w:pPr>
        <w:rPr>
          <w:noProof/>
          <w:lang w:val="en-CA" w:eastAsia="en-CA" w:bidi="ar-SA"/>
        </w:rPr>
      </w:pPr>
      <w:r w:rsidRPr="009908E8">
        <w:rPr>
          <w:noProof/>
          <w:lang w:val="en-CA" w:eastAsia="en-CA" w:bidi="ar-SA"/>
        </w:rPr>
        <w:t>Jason Cermak is the younger of two children, and as a youth growing up in Rocky Mountain House, Alberta, Canada he pursued every sport and academic extracurricular activity the small rural town had to offer. While attending the University of Calgary attaining his Bachelor of Commerce, Jason focused his athletic endeavors and started a 12 year career in track and field competing in decathlon.</w:t>
      </w:r>
    </w:p>
    <w:p w:rsidR="0086080B" w:rsidRDefault="009908E8" w:rsidP="009908E8">
      <w:pPr>
        <w:rPr>
          <w:noProof/>
          <w:lang w:val="en-CA" w:eastAsia="en-CA" w:bidi="ar-SA"/>
        </w:rPr>
      </w:pPr>
      <w:r w:rsidRPr="009908E8">
        <w:rPr>
          <w:noProof/>
          <w:lang w:val="en-CA" w:eastAsia="en-CA" w:bidi="ar-SA"/>
        </w:rPr>
        <w:t xml:space="preserve">Jason's acting career started in 2000 after meeting Matt Damon on location of "The Bourne Identity" in Prague where Jason was living at the time. His experience on that set encouraged him to get an agent and start training as a professional film and television actor. Jason's approach to pursuing his acting career was to use his commerce degree to "pay the bills" and then gradually switch the focus to acting full time. Upon convocation from the University of Calgary in 2000, Jason worked as a University instructor as well as an IT consultant for Deloitte while pursuing film and TV on the side. In 2006 while living in Melbourne, Australia Jason took the leap of faith and did a self-tape audition for the Canadian First World War film Passchendaele, resigned from his job and returned to Canada. Upon returning he discovered that he had indeed booked a role in the film and </w:t>
      </w:r>
      <w:r w:rsidRPr="009908E8">
        <w:rPr>
          <w:noProof/>
          <w:lang w:val="en-CA" w:eastAsia="en-CA" w:bidi="ar-SA"/>
        </w:rPr>
        <w:lastRenderedPageBreak/>
        <w:t>shifted his focus to acting full time while continuing to own and operate an IT consulting company on the side.</w:t>
      </w:r>
    </w:p>
    <w:p w:rsidR="00A62759" w:rsidRDefault="00A62759" w:rsidP="00A62759">
      <w:pPr>
        <w:pStyle w:val="Heading2"/>
      </w:pPr>
    </w:p>
    <w:p w:rsidR="00A62759" w:rsidRPr="0086080B" w:rsidRDefault="003E7938" w:rsidP="00A62759">
      <w:pPr>
        <w:pStyle w:val="Heading2"/>
      </w:pPr>
      <w:r>
        <w:rPr>
          <w:noProof/>
          <w:lang w:val="en-CA" w:eastAsia="en-CA" w:bidi="ar-SA"/>
        </w:rPr>
        <w:drawing>
          <wp:anchor distT="0" distB="0" distL="114300" distR="114300" simplePos="0" relativeHeight="251662336" behindDoc="0" locked="0" layoutInCell="1" allowOverlap="1">
            <wp:simplePos x="0" y="0"/>
            <wp:positionH relativeFrom="column">
              <wp:posOffset>19050</wp:posOffset>
            </wp:positionH>
            <wp:positionV relativeFrom="paragraph">
              <wp:posOffset>62230</wp:posOffset>
            </wp:positionV>
            <wp:extent cx="1278890" cy="1889760"/>
            <wp:effectExtent l="19050" t="0" r="0" b="0"/>
            <wp:wrapSquare wrapText="bothSides"/>
            <wp:docPr id="7" name="Picture 13" descr="Lee Major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e Majors Picture"/>
                    <pic:cNvPicPr>
                      <a:picLocks noChangeAspect="1" noChangeArrowheads="1"/>
                    </pic:cNvPicPr>
                  </pic:nvPicPr>
                  <pic:blipFill>
                    <a:blip r:embed="rId11"/>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00A62759">
        <w:t>LEE MAJORS</w:t>
      </w:r>
    </w:p>
    <w:p w:rsidR="00A62759" w:rsidRPr="005C7DF7" w:rsidRDefault="00A62759" w:rsidP="00A62759">
      <w:r w:rsidRPr="0086080B">
        <w:t xml:space="preserve"> </w:t>
      </w:r>
      <w:r w:rsidRPr="00DF17CE">
        <w:rPr>
          <w:noProof/>
          <w:lang w:val="en-CA" w:eastAsia="en-CA" w:bidi="ar-SA"/>
        </w:rPr>
        <w:t>Lee Majors was born on April 23, 1939 in Wyandotte, Michigan, USA as Harvey Lee Yeary. He is known for his work on The Fall Guy (1981), The Six Million Dollar Man (1974) and The Big Valley (1965). He has been married to Faith Majors since November 9, 2002. He was previously married to Karen Velez, Farrah Fawcett and Thelma Kathleen Robinson.</w:t>
      </w:r>
    </w:p>
    <w:p w:rsidR="00A62759" w:rsidRDefault="00A62759" w:rsidP="00A62759"/>
    <w:p w:rsidR="003E7938" w:rsidRDefault="003E7938" w:rsidP="00A62759"/>
    <w:p w:rsidR="003E7938" w:rsidRDefault="003E7938" w:rsidP="00A62759"/>
    <w:p w:rsidR="00A62759" w:rsidRDefault="00A62759" w:rsidP="00A62759">
      <w:r>
        <w:rPr>
          <w:noProof/>
          <w:lang w:val="en-CA" w:eastAsia="en-CA" w:bidi="ar-SA"/>
        </w:rPr>
        <w:drawing>
          <wp:anchor distT="0" distB="0" distL="114300" distR="114300" simplePos="0" relativeHeight="251663360" behindDoc="0" locked="0" layoutInCell="1" allowOverlap="1">
            <wp:simplePos x="0" y="0"/>
            <wp:positionH relativeFrom="column">
              <wp:posOffset>19050</wp:posOffset>
            </wp:positionH>
            <wp:positionV relativeFrom="paragraph">
              <wp:posOffset>-2794</wp:posOffset>
            </wp:positionV>
            <wp:extent cx="1279398" cy="1889760"/>
            <wp:effectExtent l="19050" t="0" r="0" b="0"/>
            <wp:wrapSquare wrapText="bothSides"/>
            <wp:docPr id="13" name="Picture 10" descr="Lindsay Wagn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ndsay Wagner Picture"/>
                    <pic:cNvPicPr>
                      <a:picLocks noChangeAspect="1" noChangeArrowheads="1"/>
                    </pic:cNvPicPr>
                  </pic:nvPicPr>
                  <pic:blipFill>
                    <a:blip r:embed="rId12"/>
                    <a:srcRect/>
                    <a:stretch>
                      <a:fillRect/>
                    </a:stretch>
                  </pic:blipFill>
                  <pic:spPr bwMode="auto">
                    <a:xfrm>
                      <a:off x="0" y="0"/>
                      <a:ext cx="1279398" cy="1889760"/>
                    </a:xfrm>
                    <a:prstGeom prst="rect">
                      <a:avLst/>
                    </a:prstGeom>
                    <a:noFill/>
                    <a:ln w="9525">
                      <a:noFill/>
                      <a:miter lim="800000"/>
                      <a:headEnd/>
                      <a:tailEnd/>
                    </a:ln>
                  </pic:spPr>
                </pic:pic>
              </a:graphicData>
            </a:graphic>
          </wp:anchor>
        </w:drawing>
      </w:r>
      <w:r w:rsidR="003E7938" w:rsidRPr="003E7938">
        <w:rPr>
          <w:rStyle w:val="Heading2Char"/>
        </w:rPr>
        <w:t>LINDSAY WAGNER</w:t>
      </w:r>
    </w:p>
    <w:p w:rsidR="00A62759" w:rsidRDefault="00A62759" w:rsidP="00A62759">
      <w:r>
        <w:t>Lindsay Wagner makes little distinction between her life as an actress, advocate, mother or author. What unites these various parts is a commitment through her work and her personal life to exploring and advancing human potential.</w:t>
      </w:r>
    </w:p>
    <w:p w:rsidR="00A62759" w:rsidRDefault="00A62759" w:rsidP="00A62759">
      <w:r>
        <w:t xml:space="preserve">Lindsay first came to prominence in the critically-acclaimed role of Susan Fields in The Paper Chase (1973), but received household recognition worldwide when she broke the mold for women on television with her iconic portrayal of Jaime </w:t>
      </w:r>
      <w:proofErr w:type="spellStart"/>
      <w:r>
        <w:t>Sommers</w:t>
      </w:r>
      <w:proofErr w:type="spellEnd"/>
      <w:r>
        <w:t xml:space="preserve">. As she collaborated with the writers, The Bionic Woman (1976) became an inspiration around the world and, in </w:t>
      </w:r>
      <w:proofErr w:type="gramStart"/>
      <w:r>
        <w:t>1977,</w:t>
      </w:r>
      <w:proofErr w:type="gramEnd"/>
      <w:r>
        <w:t xml:space="preserve"> Lindsay won the Emmy for "Outstanding Lead Actress in a Drama Series".</w:t>
      </w:r>
    </w:p>
    <w:p w:rsidR="00A62759" w:rsidRDefault="00A62759" w:rsidP="00A62759">
      <w:r>
        <w:t xml:space="preserve">Her now-strong influence in the media and a desire to use that as a way to communicate ideas to help people in their personal journey is demonstrated in so many of the films in which she starred, such as: The Incredible Journey of Doctor Meg Laurel (1979), the struggle between naturopathic and allopathic healthcare (1979); I Want to Live (1983), the moral dilemma regarding capital punishment (1983); Child's Cry (1986), child sexual abuse (1986); The Taking of Flight 847: The </w:t>
      </w:r>
      <w:proofErr w:type="spellStart"/>
      <w:r>
        <w:t>Uli</w:t>
      </w:r>
      <w:proofErr w:type="spellEnd"/>
      <w:r>
        <w:t xml:space="preserve"> </w:t>
      </w:r>
      <w:proofErr w:type="spellStart"/>
      <w:r>
        <w:t>Derickson</w:t>
      </w:r>
      <w:proofErr w:type="spellEnd"/>
      <w:r>
        <w:t xml:space="preserve"> Story (1988), some root complexities of terrorism (1988); Evil in Clear River (1988), the quiet rise of the Neo-Nazi movement in America (1988); Shattered Dreams (1990), on family violence, which she also co-produced (1991); Fighting for My Daughter (1995), highlighting the problem of teen prostitution (1995); Thicker Than Water (2005), expressing compassion for the animal kingdom and the importance of family (2005); Four Extraordinary Women (2006), the emotional effect of breast cancer on family members (2006). As a result of the volume of her successful productions, she was often referred to as the "Queen of TV Movies".</w:t>
      </w:r>
    </w:p>
    <w:p w:rsidR="00A62759" w:rsidRDefault="00A62759" w:rsidP="00A62759">
      <w:r>
        <w:lastRenderedPageBreak/>
        <w:t>Lindsay has long been acknowledged as one of the top leading spokespersons in the United States, a role she took very seriously with regard to the impact it would have on the public, which in turn reinforced her position as a respected voice in the community. She was given a Genii Award as "Performer of the Year" in 1985. Lindsay has co-authored a bestselling vegetarian cookbook, "The High Road to Health" (1990) and "Lindsay Wagner's New Beauty: The Acupressure Facelift" (1986). She has recently released a meditation CD, "Open to Oneness".</w:t>
      </w:r>
    </w:p>
    <w:p w:rsidR="00A62759" w:rsidRDefault="00A62759" w:rsidP="00A62759">
      <w:r>
        <w:t>Off-screen, Lindsay is passionate about the study and sharing of holistic healing modalities, integrating mind, body and spirit. For 25 years, she has been the Honorary Chair of ICAN (Inter-Agency Council on Child Abuse and Neglect). She has also been heavily involved in human rights, domestic violence, animal welfare and the environment. From 2003-2006, in collaboration with the Los Angeles County Sheriff's Department, Lindsay co-facilitated a counseling group for convicted batterers and their families. Her work utilized a range of psychological and spiritual techniques.</w:t>
      </w:r>
    </w:p>
    <w:p w:rsidR="00A62759" w:rsidRDefault="00A62759" w:rsidP="00A62759">
      <w:r>
        <w:t>For the public, Lindsay facilitates experiential "Quiet the Mind &amp; Open the Heart" workshops and retreats. These programs are designed to help overcome our own personal challenges, while accessing the peace and joy that is naturally within us. Lindsay offers these programs to the public as well as special interest groups as a way of sharing, that which has greatly impacted her life</w:t>
      </w:r>
    </w:p>
    <w:p w:rsidR="0086080B" w:rsidRPr="009908E8" w:rsidRDefault="009908E8" w:rsidP="0086080B">
      <w:pPr>
        <w:pStyle w:val="Heading2"/>
        <w:rPr>
          <w:rFonts w:ascii="Verdana" w:hAnsi="Verdana"/>
          <w:caps/>
          <w:color w:val="333333"/>
          <w:sz w:val="16"/>
          <w:szCs w:val="16"/>
          <w:shd w:val="clear" w:color="auto" w:fill="F6F6F5"/>
        </w:rPr>
      </w:pPr>
      <w:r w:rsidRPr="009908E8">
        <w:rPr>
          <w:caps/>
          <w:noProof/>
          <w:lang w:val="en-CA" w:eastAsia="en-CA" w:bidi="ar-SA"/>
        </w:rPr>
        <w:t>Lucie Guest</w:t>
      </w:r>
      <w:r w:rsidR="00A55777" w:rsidRPr="009908E8">
        <w:rPr>
          <w:rFonts w:ascii="Verdana" w:hAnsi="Verdana"/>
          <w:caps/>
          <w:color w:val="333333"/>
          <w:sz w:val="16"/>
          <w:szCs w:val="16"/>
          <w:shd w:val="clear" w:color="auto" w:fill="F6F6F5"/>
        </w:rPr>
        <w:t xml:space="preserve"> </w:t>
      </w:r>
    </w:p>
    <w:p w:rsidR="0086080B" w:rsidRDefault="009908E8" w:rsidP="0086080B">
      <w:r>
        <w:rPr>
          <w:noProof/>
          <w:lang w:val="en-CA" w:eastAsia="en-CA" w:bidi="ar-SA"/>
        </w:rPr>
        <w:drawing>
          <wp:anchor distT="0" distB="0" distL="114300" distR="114300" simplePos="0" relativeHeight="251660288" behindDoc="1" locked="0" layoutInCell="1" allowOverlap="1">
            <wp:simplePos x="0" y="0"/>
            <wp:positionH relativeFrom="column">
              <wp:posOffset>19050</wp:posOffset>
            </wp:positionH>
            <wp:positionV relativeFrom="paragraph">
              <wp:posOffset>1651</wp:posOffset>
            </wp:positionV>
            <wp:extent cx="1279398" cy="1889760"/>
            <wp:effectExtent l="19050" t="0" r="0" b="0"/>
            <wp:wrapTight wrapText="bothSides">
              <wp:wrapPolygon edited="0">
                <wp:start x="-322" y="0"/>
                <wp:lineTo x="-322" y="21339"/>
                <wp:lineTo x="21549" y="21339"/>
                <wp:lineTo x="21549" y="0"/>
                <wp:lineTo x="-322" y="0"/>
              </wp:wrapPolygon>
            </wp:wrapTight>
            <wp:docPr id="10" name="Picture 7" descr="Lucie Gues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ucie Guest Picture"/>
                    <pic:cNvPicPr>
                      <a:picLocks noChangeAspect="1" noChangeArrowheads="1"/>
                    </pic:cNvPicPr>
                  </pic:nvPicPr>
                  <pic:blipFill>
                    <a:blip r:embed="rId13"/>
                    <a:srcRect/>
                    <a:stretch>
                      <a:fillRect/>
                    </a:stretch>
                  </pic:blipFill>
                  <pic:spPr bwMode="auto">
                    <a:xfrm>
                      <a:off x="0" y="0"/>
                      <a:ext cx="1279398" cy="1889760"/>
                    </a:xfrm>
                    <a:prstGeom prst="rect">
                      <a:avLst/>
                    </a:prstGeom>
                    <a:noFill/>
                    <a:ln w="9525">
                      <a:noFill/>
                      <a:miter lim="800000"/>
                      <a:headEnd/>
                      <a:tailEnd/>
                    </a:ln>
                  </pic:spPr>
                </pic:pic>
              </a:graphicData>
            </a:graphic>
          </wp:anchor>
        </w:drawing>
      </w:r>
      <w:r>
        <w:rPr>
          <w:noProof/>
          <w:lang w:val="en-CA" w:eastAsia="en-CA" w:bidi="ar-SA"/>
        </w:rPr>
        <w:t xml:space="preserve"> </w:t>
      </w:r>
      <w:r w:rsidRPr="009908E8">
        <w:rPr>
          <w:noProof/>
          <w:lang w:val="en-CA" w:eastAsia="en-CA" w:bidi="ar-SA"/>
        </w:rPr>
        <w:t>Lucie Guest is known for her work on Orphan Black (2013), Girlfriends' Guide to Divorce (2014) and Health Nutz (2011).</w:t>
      </w:r>
    </w:p>
    <w:p w:rsidR="0086080B" w:rsidRDefault="0086080B" w:rsidP="00A55777">
      <w:pPr>
        <w:pStyle w:val="Heading2"/>
      </w:pPr>
    </w:p>
    <w:p w:rsidR="00A62759" w:rsidRDefault="00A62759" w:rsidP="00A55777">
      <w:pPr>
        <w:pStyle w:val="Heading2"/>
      </w:pPr>
    </w:p>
    <w:p w:rsidR="00A62759" w:rsidRDefault="00A62759" w:rsidP="00A55777">
      <w:pPr>
        <w:pStyle w:val="Heading2"/>
      </w:pPr>
    </w:p>
    <w:p w:rsidR="00A62759" w:rsidRDefault="00A62759" w:rsidP="00A55777">
      <w:pPr>
        <w:pStyle w:val="Heading2"/>
      </w:pPr>
    </w:p>
    <w:p w:rsidR="00A62759" w:rsidRDefault="00A62759" w:rsidP="00A55777">
      <w:pPr>
        <w:pStyle w:val="Heading2"/>
      </w:pPr>
    </w:p>
    <w:p w:rsidR="0086080B" w:rsidRDefault="00A62759" w:rsidP="00A55777">
      <w:pPr>
        <w:pStyle w:val="Heading2"/>
      </w:pPr>
      <w:r>
        <w:rPr>
          <w:noProof/>
          <w:lang w:val="en-CA" w:eastAsia="en-CA" w:bidi="ar-SA"/>
        </w:rPr>
        <w:drawing>
          <wp:anchor distT="0" distB="0" distL="114300" distR="114300" simplePos="0" relativeHeight="251661312" behindDoc="0" locked="0" layoutInCell="1" allowOverlap="1">
            <wp:simplePos x="0" y="0"/>
            <wp:positionH relativeFrom="column">
              <wp:posOffset>19050</wp:posOffset>
            </wp:positionH>
            <wp:positionV relativeFrom="paragraph">
              <wp:posOffset>192405</wp:posOffset>
            </wp:positionV>
            <wp:extent cx="1278890" cy="1889760"/>
            <wp:effectExtent l="19050" t="0" r="0" b="0"/>
            <wp:wrapSquare wrapText="bothSides"/>
            <wp:docPr id="1" name="Picture 1" descr="Emily Maddis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ly Maddison Picture"/>
                    <pic:cNvPicPr>
                      <a:picLocks noChangeAspect="1" noChangeArrowheads="1"/>
                    </pic:cNvPicPr>
                  </pic:nvPicPr>
                  <pic:blipFill>
                    <a:blip r:embed="rId14"/>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00FD6D3E">
        <w:t>EMILY MADDISON</w:t>
      </w:r>
    </w:p>
    <w:p w:rsidR="00FD6D3E" w:rsidRPr="00FD6D3E" w:rsidRDefault="00CB29F1" w:rsidP="00FD6D3E">
      <w:r w:rsidRPr="00CB29F1">
        <w:t xml:space="preserve">Emily </w:t>
      </w:r>
      <w:proofErr w:type="spellStart"/>
      <w:r w:rsidRPr="00CB29F1">
        <w:t>Maddison</w:t>
      </w:r>
      <w:proofErr w:type="spellEnd"/>
      <w:r w:rsidRPr="00CB29F1">
        <w:t xml:space="preserve"> was born in Vancouver, British Columbia, Canada as Emily Rose </w:t>
      </w:r>
      <w:proofErr w:type="spellStart"/>
      <w:r w:rsidRPr="00CB29F1">
        <w:t>Maddison</w:t>
      </w:r>
      <w:proofErr w:type="spellEnd"/>
      <w:r w:rsidRPr="00CB29F1">
        <w:t xml:space="preserve"> Bruhn. She is an actress, known for Big Eyes (2014), Power Rangers (2017) and #</w:t>
      </w:r>
      <w:proofErr w:type="spellStart"/>
      <w:r w:rsidRPr="00CB29F1">
        <w:t>PopFan</w:t>
      </w:r>
      <w:proofErr w:type="spellEnd"/>
      <w:r w:rsidRPr="00CB29F1">
        <w:t xml:space="preserve"> (2014).</w:t>
      </w:r>
    </w:p>
    <w:p w:rsidR="0086080B" w:rsidRDefault="0086080B" w:rsidP="00A55777">
      <w:pPr>
        <w:pStyle w:val="Heading2"/>
      </w:pPr>
    </w:p>
    <w:p w:rsidR="0086080B" w:rsidRDefault="0086080B" w:rsidP="00A55777">
      <w:pPr>
        <w:pStyle w:val="Heading2"/>
      </w:pPr>
    </w:p>
    <w:p w:rsidR="0086080B" w:rsidRDefault="0086080B" w:rsidP="00A55777">
      <w:pPr>
        <w:pStyle w:val="Heading2"/>
      </w:pPr>
    </w:p>
    <w:p w:rsidR="00060450" w:rsidRDefault="00060450" w:rsidP="00060450">
      <w:pPr>
        <w:pStyle w:val="Heading1"/>
      </w:pPr>
      <w:r>
        <w:lastRenderedPageBreak/>
        <w:t>Production Credits</w:t>
      </w:r>
    </w:p>
    <w:p w:rsidR="00060450" w:rsidRDefault="00060450" w:rsidP="00060450">
      <w:pPr>
        <w:pStyle w:val="Heading3"/>
      </w:pPr>
      <w:r>
        <w:t>Full Cast</w:t>
      </w:r>
    </w:p>
    <w:tbl>
      <w:tblPr>
        <w:tblpPr w:leftFromText="180" w:rightFromText="180" w:vertAnchor="text" w:horzAnchor="margin" w:tblpY="461"/>
        <w:tblW w:w="10155" w:type="dxa"/>
        <w:tblCellMar>
          <w:top w:w="15" w:type="dxa"/>
          <w:left w:w="15" w:type="dxa"/>
          <w:bottom w:w="15" w:type="dxa"/>
          <w:right w:w="15" w:type="dxa"/>
        </w:tblCellMar>
        <w:tblLook w:val="04A0"/>
      </w:tblPr>
      <w:tblGrid>
        <w:gridCol w:w="3056"/>
        <w:gridCol w:w="7099"/>
      </w:tblGrid>
      <w:tr w:rsidR="00060450" w:rsidRPr="004443C2" w:rsidTr="003B34E2">
        <w:trPr>
          <w:trHeight w:val="1353"/>
        </w:trPr>
        <w:tc>
          <w:tcPr>
            <w:tcW w:w="3056" w:type="dxa"/>
            <w:shd w:val="clear" w:color="auto" w:fill="auto"/>
            <w:tcMar>
              <w:top w:w="60" w:type="dxa"/>
              <w:left w:w="90" w:type="dxa"/>
              <w:bottom w:w="90" w:type="dxa"/>
              <w:right w:w="90" w:type="dxa"/>
            </w:tcMar>
            <w:hideMark/>
          </w:tcPr>
          <w:p w:rsidR="00060450" w:rsidRPr="00BA2AD6" w:rsidRDefault="00033646" w:rsidP="003B34E2">
            <w:pPr>
              <w:pStyle w:val="NoSpacing"/>
              <w:rPr>
                <w:u w:val="single"/>
                <w:lang w:val="en-CA" w:eastAsia="en-CA" w:bidi="ar-SA"/>
              </w:rPr>
            </w:pPr>
            <w:hyperlink r:id="rId15" w:history="1">
              <w:r w:rsidR="003B34E2" w:rsidRPr="00BA2AD6">
                <w:rPr>
                  <w:u w:val="single"/>
                  <w:lang w:val="en-CA" w:eastAsia="en-CA" w:bidi="ar-SA"/>
                </w:rPr>
                <w:t>Actors</w:t>
              </w:r>
            </w:hyperlink>
          </w:p>
          <w:p w:rsidR="00DD5831" w:rsidRDefault="00DD5831" w:rsidP="00DD5831">
            <w:pPr>
              <w:pStyle w:val="NoSpacing"/>
              <w:rPr>
                <w:lang w:val="en-CA" w:eastAsia="en-CA" w:bidi="ar-SA"/>
              </w:rPr>
            </w:pPr>
            <w:r w:rsidRPr="00DD5831">
              <w:rPr>
                <w:lang w:val="en-CA" w:eastAsia="en-CA" w:bidi="ar-SA"/>
              </w:rPr>
              <w:t>JEN LILLEY</w:t>
            </w:r>
          </w:p>
          <w:p w:rsidR="007175CB" w:rsidRPr="00DD5831" w:rsidRDefault="007175CB" w:rsidP="007175CB">
            <w:pPr>
              <w:pStyle w:val="NoSpacing"/>
              <w:rPr>
                <w:lang w:val="en-CA" w:eastAsia="en-CA" w:bidi="ar-SA"/>
              </w:rPr>
            </w:pPr>
            <w:r w:rsidRPr="00DD5831">
              <w:rPr>
                <w:lang w:val="en-CA" w:eastAsia="en-CA" w:bidi="ar-SA"/>
              </w:rPr>
              <w:t>JASON CERMAK</w:t>
            </w:r>
          </w:p>
          <w:p w:rsidR="00DD5831" w:rsidRDefault="00DD5831" w:rsidP="00DD5831">
            <w:pPr>
              <w:pStyle w:val="NoSpacing"/>
              <w:rPr>
                <w:lang w:val="en-CA" w:eastAsia="en-CA" w:bidi="ar-SA"/>
              </w:rPr>
            </w:pPr>
            <w:r>
              <w:rPr>
                <w:lang w:val="en-CA" w:eastAsia="en-CA" w:bidi="ar-SA"/>
              </w:rPr>
              <w:t>LEE MAJORS</w:t>
            </w:r>
          </w:p>
          <w:p w:rsidR="00DD5831" w:rsidRPr="00DD5831" w:rsidRDefault="00DD5831" w:rsidP="00DD5831">
            <w:pPr>
              <w:pStyle w:val="NoSpacing"/>
              <w:rPr>
                <w:lang w:val="en-CA" w:eastAsia="en-CA" w:bidi="ar-SA"/>
              </w:rPr>
            </w:pPr>
            <w:r>
              <w:rPr>
                <w:lang w:val="en-CA" w:eastAsia="en-CA" w:bidi="ar-SA"/>
              </w:rPr>
              <w:t>LINDSAY WAGNER</w:t>
            </w:r>
          </w:p>
          <w:p w:rsidR="00DD5831" w:rsidRPr="00DD5831" w:rsidRDefault="00DD5831" w:rsidP="00DD5831">
            <w:pPr>
              <w:pStyle w:val="NoSpacing"/>
              <w:rPr>
                <w:lang w:val="en-CA" w:eastAsia="en-CA" w:bidi="ar-SA"/>
              </w:rPr>
            </w:pPr>
            <w:r w:rsidRPr="00DD5831">
              <w:rPr>
                <w:lang w:val="en-CA" w:eastAsia="en-CA" w:bidi="ar-SA"/>
              </w:rPr>
              <w:t>LUCIE GUEST</w:t>
            </w:r>
          </w:p>
          <w:p w:rsidR="00FD6D3E" w:rsidRDefault="00FD6D3E" w:rsidP="00DD5831">
            <w:pPr>
              <w:pStyle w:val="NoSpacing"/>
              <w:rPr>
                <w:lang w:val="en-CA" w:eastAsia="en-CA" w:bidi="ar-SA"/>
              </w:rPr>
            </w:pPr>
            <w:r>
              <w:rPr>
                <w:lang w:val="en-CA" w:eastAsia="en-CA" w:bidi="ar-SA"/>
              </w:rPr>
              <w:t>EMILY MADDISON</w:t>
            </w:r>
          </w:p>
          <w:p w:rsidR="00DD5831" w:rsidRPr="00DD5831" w:rsidRDefault="00DD5831" w:rsidP="00DD5831">
            <w:pPr>
              <w:pStyle w:val="NoSpacing"/>
              <w:rPr>
                <w:lang w:val="en-CA" w:eastAsia="en-CA" w:bidi="ar-SA"/>
              </w:rPr>
            </w:pPr>
            <w:r w:rsidRPr="00DD5831">
              <w:rPr>
                <w:lang w:val="en-CA" w:eastAsia="en-CA" w:bidi="ar-SA"/>
              </w:rPr>
              <w:t>GIDGET</w:t>
            </w:r>
          </w:p>
          <w:p w:rsidR="00DD5831" w:rsidRPr="00DD5831" w:rsidRDefault="00DD5831" w:rsidP="00DD5831">
            <w:pPr>
              <w:pStyle w:val="NoSpacing"/>
              <w:rPr>
                <w:lang w:val="en-CA" w:eastAsia="en-CA" w:bidi="ar-SA"/>
              </w:rPr>
            </w:pPr>
            <w:r w:rsidRPr="00DD5831">
              <w:rPr>
                <w:lang w:val="en-CA" w:eastAsia="en-CA" w:bidi="ar-SA"/>
              </w:rPr>
              <w:t>EDUARD WITZKE</w:t>
            </w:r>
          </w:p>
          <w:p w:rsidR="00DD5831" w:rsidRPr="00DD5831" w:rsidRDefault="00DD5831" w:rsidP="00DD5831">
            <w:pPr>
              <w:pStyle w:val="NoSpacing"/>
              <w:rPr>
                <w:lang w:val="en-CA" w:eastAsia="en-CA" w:bidi="ar-SA"/>
              </w:rPr>
            </w:pPr>
            <w:r w:rsidRPr="00DD5831">
              <w:rPr>
                <w:lang w:val="en-CA" w:eastAsia="en-CA" w:bidi="ar-SA"/>
              </w:rPr>
              <w:t>CAREY FEEHAN</w:t>
            </w:r>
          </w:p>
          <w:p w:rsidR="00DD5831" w:rsidRPr="00DD5831" w:rsidRDefault="00DD5831" w:rsidP="00DD5831">
            <w:pPr>
              <w:pStyle w:val="NoSpacing"/>
              <w:rPr>
                <w:lang w:val="en-CA" w:eastAsia="en-CA" w:bidi="ar-SA"/>
              </w:rPr>
            </w:pPr>
            <w:r w:rsidRPr="00DD5831">
              <w:rPr>
                <w:lang w:val="en-CA" w:eastAsia="en-CA" w:bidi="ar-SA"/>
              </w:rPr>
              <w:t>CANDUS CHURCHILL</w:t>
            </w:r>
          </w:p>
          <w:p w:rsidR="00DD5831" w:rsidRPr="00DD5831" w:rsidRDefault="00DD5831" w:rsidP="00DD5831">
            <w:pPr>
              <w:pStyle w:val="NoSpacing"/>
              <w:rPr>
                <w:lang w:val="en-CA" w:eastAsia="en-CA" w:bidi="ar-SA"/>
              </w:rPr>
            </w:pPr>
            <w:r w:rsidRPr="00DD5831">
              <w:rPr>
                <w:lang w:val="en-CA" w:eastAsia="en-CA" w:bidi="ar-SA"/>
              </w:rPr>
              <w:t>AMÉLIE WILL WOLF</w:t>
            </w:r>
          </w:p>
          <w:p w:rsidR="00060450" w:rsidRPr="004443C2" w:rsidRDefault="00DD5831" w:rsidP="00DD5831">
            <w:pPr>
              <w:pStyle w:val="NoSpacing"/>
              <w:rPr>
                <w:lang w:val="en-CA" w:eastAsia="en-CA" w:bidi="ar-SA"/>
              </w:rPr>
            </w:pPr>
            <w:r w:rsidRPr="00DD5831">
              <w:rPr>
                <w:lang w:val="en-CA" w:eastAsia="en-CA" w:bidi="ar-SA"/>
              </w:rPr>
              <w:t>TAK SHINYEI</w:t>
            </w:r>
          </w:p>
        </w:tc>
        <w:tc>
          <w:tcPr>
            <w:tcW w:w="7099" w:type="dxa"/>
            <w:shd w:val="clear" w:color="auto" w:fill="auto"/>
            <w:tcMar>
              <w:top w:w="60" w:type="dxa"/>
              <w:left w:w="90" w:type="dxa"/>
              <w:bottom w:w="90" w:type="dxa"/>
              <w:right w:w="90" w:type="dxa"/>
            </w:tcMar>
            <w:hideMark/>
          </w:tcPr>
          <w:p w:rsidR="00060450" w:rsidRPr="00BA2AD6" w:rsidRDefault="00AE6F2A" w:rsidP="003B34E2">
            <w:pPr>
              <w:pStyle w:val="NoSpacing"/>
              <w:rPr>
                <w:u w:val="single"/>
                <w:lang w:val="en-CA" w:eastAsia="en-CA" w:bidi="ar-SA"/>
              </w:rPr>
            </w:pPr>
            <w:r w:rsidRPr="00BA2AD6">
              <w:rPr>
                <w:u w:val="single"/>
                <w:lang w:val="en-CA" w:eastAsia="en-CA" w:bidi="ar-SA"/>
              </w:rPr>
              <w:t>R</w:t>
            </w:r>
            <w:r w:rsidR="003B34E2" w:rsidRPr="00BA2AD6">
              <w:rPr>
                <w:u w:val="single"/>
                <w:lang w:val="en-CA" w:eastAsia="en-CA" w:bidi="ar-SA"/>
              </w:rPr>
              <w:t>ole</w:t>
            </w:r>
          </w:p>
          <w:p w:rsidR="00DD5831" w:rsidRPr="00DD5831" w:rsidRDefault="00DD5831" w:rsidP="00DD5831">
            <w:pPr>
              <w:pStyle w:val="NoSpacing"/>
              <w:rPr>
                <w:lang w:val="en-CA" w:eastAsia="en-CA" w:bidi="ar-SA"/>
              </w:rPr>
            </w:pPr>
            <w:r w:rsidRPr="00DD5831">
              <w:rPr>
                <w:lang w:val="en-CA" w:eastAsia="en-CA" w:bidi="ar-SA"/>
              </w:rPr>
              <w:t xml:space="preserve">Dr. </w:t>
            </w:r>
            <w:proofErr w:type="spellStart"/>
            <w:r w:rsidRPr="00DD5831">
              <w:rPr>
                <w:lang w:val="en-CA" w:eastAsia="en-CA" w:bidi="ar-SA"/>
              </w:rPr>
              <w:t>Carly</w:t>
            </w:r>
            <w:proofErr w:type="spellEnd"/>
            <w:r w:rsidRPr="00DD5831">
              <w:rPr>
                <w:lang w:val="en-CA" w:eastAsia="en-CA" w:bidi="ar-SA"/>
              </w:rPr>
              <w:t xml:space="preserve"> Monroe</w:t>
            </w:r>
          </w:p>
          <w:p w:rsidR="007175CB" w:rsidRPr="00DD5831" w:rsidRDefault="007175CB" w:rsidP="007175CB">
            <w:pPr>
              <w:pStyle w:val="NoSpacing"/>
              <w:rPr>
                <w:lang w:val="en-CA" w:eastAsia="en-CA" w:bidi="ar-SA"/>
              </w:rPr>
            </w:pPr>
            <w:r w:rsidRPr="00DD5831">
              <w:rPr>
                <w:lang w:val="en-CA" w:eastAsia="en-CA" w:bidi="ar-SA"/>
              </w:rPr>
              <w:t>Dan Landis</w:t>
            </w:r>
          </w:p>
          <w:p w:rsidR="00DD5831" w:rsidRDefault="00DD5831" w:rsidP="00DD5831">
            <w:pPr>
              <w:pStyle w:val="NoSpacing"/>
              <w:rPr>
                <w:lang w:val="en-CA" w:eastAsia="en-CA" w:bidi="ar-SA"/>
              </w:rPr>
            </w:pPr>
            <w:r w:rsidRPr="00DD5831">
              <w:rPr>
                <w:lang w:val="en-CA" w:eastAsia="en-CA" w:bidi="ar-SA"/>
              </w:rPr>
              <w:t>Dr. Isaac Monroe</w:t>
            </w:r>
          </w:p>
          <w:p w:rsidR="00DD5831" w:rsidRDefault="00DD5831" w:rsidP="00DD5831">
            <w:pPr>
              <w:pStyle w:val="NoSpacing"/>
              <w:rPr>
                <w:lang w:val="en-CA" w:eastAsia="en-CA" w:bidi="ar-SA"/>
              </w:rPr>
            </w:pPr>
            <w:r>
              <w:rPr>
                <w:lang w:val="en-CA" w:eastAsia="en-CA" w:bidi="ar-SA"/>
              </w:rPr>
              <w:t>Mrs. Gilbert</w:t>
            </w:r>
          </w:p>
          <w:p w:rsidR="00DD5831" w:rsidRPr="00DD5831" w:rsidRDefault="00DD5831" w:rsidP="00DD5831">
            <w:pPr>
              <w:pStyle w:val="NoSpacing"/>
              <w:rPr>
                <w:lang w:val="en-CA" w:eastAsia="en-CA" w:bidi="ar-SA"/>
              </w:rPr>
            </w:pPr>
            <w:r w:rsidRPr="00DD5831">
              <w:rPr>
                <w:lang w:val="en-CA" w:eastAsia="en-CA" w:bidi="ar-SA"/>
              </w:rPr>
              <w:t>Michelle Landis</w:t>
            </w:r>
          </w:p>
          <w:p w:rsidR="00FD6D3E" w:rsidRDefault="00F641EC" w:rsidP="00DD5831">
            <w:pPr>
              <w:pStyle w:val="NoSpacing"/>
              <w:rPr>
                <w:lang w:val="en-CA" w:eastAsia="en-CA" w:bidi="ar-SA"/>
              </w:rPr>
            </w:pPr>
            <w:r>
              <w:rPr>
                <w:lang w:val="en-CA" w:eastAsia="en-CA" w:bidi="ar-SA"/>
              </w:rPr>
              <w:t>Kristi Waters</w:t>
            </w:r>
          </w:p>
          <w:p w:rsidR="00DD5831" w:rsidRPr="00DD5831" w:rsidRDefault="00DD5831" w:rsidP="00DD5831">
            <w:pPr>
              <w:pStyle w:val="NoSpacing"/>
              <w:rPr>
                <w:lang w:val="en-CA" w:eastAsia="en-CA" w:bidi="ar-SA"/>
              </w:rPr>
            </w:pPr>
            <w:r w:rsidRPr="00DD5831">
              <w:rPr>
                <w:lang w:val="en-CA" w:eastAsia="en-CA" w:bidi="ar-SA"/>
              </w:rPr>
              <w:t>Beasley</w:t>
            </w:r>
          </w:p>
          <w:p w:rsidR="00DD5831" w:rsidRPr="00DD5831" w:rsidRDefault="00DD5831" w:rsidP="00DD5831">
            <w:pPr>
              <w:pStyle w:val="NoSpacing"/>
              <w:rPr>
                <w:lang w:val="en-CA" w:eastAsia="en-CA" w:bidi="ar-SA"/>
              </w:rPr>
            </w:pPr>
            <w:r w:rsidRPr="00DD5831">
              <w:rPr>
                <w:lang w:val="en-CA" w:eastAsia="en-CA" w:bidi="ar-SA"/>
              </w:rPr>
              <w:t>The Producer</w:t>
            </w:r>
          </w:p>
          <w:p w:rsidR="00DD5831" w:rsidRPr="00DD5831" w:rsidRDefault="00DD5831" w:rsidP="00DD5831">
            <w:pPr>
              <w:pStyle w:val="NoSpacing"/>
              <w:rPr>
                <w:lang w:val="en-CA" w:eastAsia="en-CA" w:bidi="ar-SA"/>
              </w:rPr>
            </w:pPr>
            <w:r w:rsidRPr="00DD5831">
              <w:rPr>
                <w:lang w:val="en-CA" w:eastAsia="en-CA" w:bidi="ar-SA"/>
              </w:rPr>
              <w:t>Darius the hairstylist</w:t>
            </w:r>
          </w:p>
          <w:p w:rsidR="00DD5831" w:rsidRPr="00DD5831" w:rsidRDefault="00DD5831" w:rsidP="00DD5831">
            <w:pPr>
              <w:pStyle w:val="NoSpacing"/>
              <w:rPr>
                <w:lang w:val="en-CA" w:eastAsia="en-CA" w:bidi="ar-SA"/>
              </w:rPr>
            </w:pPr>
            <w:r w:rsidRPr="00DD5831">
              <w:rPr>
                <w:lang w:val="en-CA" w:eastAsia="en-CA" w:bidi="ar-SA"/>
              </w:rPr>
              <w:t>Mrs. Dunlap</w:t>
            </w:r>
          </w:p>
          <w:p w:rsidR="00DD5831" w:rsidRPr="00DD5831" w:rsidRDefault="00DD5831" w:rsidP="00DD5831">
            <w:pPr>
              <w:pStyle w:val="NoSpacing"/>
              <w:rPr>
                <w:lang w:val="en-CA" w:eastAsia="en-CA" w:bidi="ar-SA"/>
              </w:rPr>
            </w:pPr>
            <w:r w:rsidRPr="00DD5831">
              <w:rPr>
                <w:lang w:val="en-CA" w:eastAsia="en-CA" w:bidi="ar-SA"/>
              </w:rPr>
              <w:t>Emma</w:t>
            </w:r>
          </w:p>
          <w:p w:rsidR="00AE6F2A" w:rsidRPr="004443C2" w:rsidRDefault="00DD5831" w:rsidP="00DD5831">
            <w:pPr>
              <w:pStyle w:val="NoSpacing"/>
              <w:rPr>
                <w:lang w:val="en-CA" w:eastAsia="en-CA" w:bidi="ar-SA"/>
              </w:rPr>
            </w:pPr>
            <w:r w:rsidRPr="00DD5831">
              <w:rPr>
                <w:lang w:val="en-CA" w:eastAsia="en-CA" w:bidi="ar-SA"/>
              </w:rPr>
              <w:t>Emma's Dad</w:t>
            </w:r>
          </w:p>
        </w:tc>
      </w:tr>
    </w:tbl>
    <w:p w:rsidR="00060450" w:rsidRPr="00060450" w:rsidRDefault="00060450" w:rsidP="00060450">
      <w:pPr>
        <w:pStyle w:val="Heading3"/>
      </w:pPr>
      <w:r w:rsidRPr="00060450">
        <w:t>Produced by </w:t>
      </w:r>
    </w:p>
    <w:tbl>
      <w:tblPr>
        <w:tblW w:w="0" w:type="auto"/>
        <w:tblCellSpacing w:w="15" w:type="dxa"/>
        <w:tblCellMar>
          <w:top w:w="15" w:type="dxa"/>
          <w:left w:w="15" w:type="dxa"/>
          <w:bottom w:w="15" w:type="dxa"/>
          <w:right w:w="15" w:type="dxa"/>
        </w:tblCellMar>
        <w:tblLook w:val="04A0"/>
      </w:tblPr>
      <w:tblGrid>
        <w:gridCol w:w="2573"/>
        <w:gridCol w:w="567"/>
        <w:gridCol w:w="4689"/>
      </w:tblGrid>
      <w:tr w:rsidR="00896A87" w:rsidRPr="00060450" w:rsidTr="00896A87">
        <w:trPr>
          <w:tblCellSpacing w:w="15" w:type="dxa"/>
        </w:trPr>
        <w:tc>
          <w:tcPr>
            <w:tcW w:w="2528" w:type="dxa"/>
            <w:tcMar>
              <w:top w:w="12" w:type="dxa"/>
              <w:left w:w="144" w:type="dxa"/>
              <w:bottom w:w="12" w:type="dxa"/>
              <w:right w:w="0" w:type="dxa"/>
            </w:tcMar>
            <w:hideMark/>
          </w:tcPr>
          <w:p w:rsidR="00896A87" w:rsidRPr="00060450" w:rsidRDefault="00AE6F2A" w:rsidP="00896A87">
            <w:pPr>
              <w:pStyle w:val="NoSpacing"/>
              <w:rPr>
                <w:szCs w:val="20"/>
              </w:rPr>
            </w:pPr>
            <w:r>
              <w:rPr>
                <w:szCs w:val="20"/>
              </w:rPr>
              <w:t>Timothy O. Johnson</w:t>
            </w:r>
          </w:p>
        </w:tc>
        <w:tc>
          <w:tcPr>
            <w:tcW w:w="537" w:type="dxa"/>
            <w:tcMar>
              <w:top w:w="12" w:type="dxa"/>
              <w:left w:w="144" w:type="dxa"/>
              <w:bottom w:w="12" w:type="dxa"/>
              <w:right w:w="0" w:type="dxa"/>
            </w:tcMar>
            <w:hideMark/>
          </w:tcPr>
          <w:p w:rsidR="00896A87" w:rsidRPr="00060450" w:rsidRDefault="00896A87" w:rsidP="00896A87">
            <w:pPr>
              <w:pStyle w:val="NoSpacing"/>
              <w:rPr>
                <w:szCs w:val="20"/>
              </w:rPr>
            </w:pPr>
            <w:r>
              <w:rPr>
                <w:szCs w:val="16"/>
              </w:rPr>
              <w:t xml:space="preserve"> </w:t>
            </w:r>
          </w:p>
        </w:tc>
        <w:tc>
          <w:tcPr>
            <w:tcW w:w="4644" w:type="dxa"/>
            <w:tcMar>
              <w:top w:w="12" w:type="dxa"/>
              <w:left w:w="144" w:type="dxa"/>
              <w:bottom w:w="12" w:type="dxa"/>
              <w:right w:w="0" w:type="dxa"/>
            </w:tcMar>
            <w:hideMark/>
          </w:tcPr>
          <w:p w:rsidR="00896A87" w:rsidRPr="00060450" w:rsidRDefault="00896A87" w:rsidP="00896A87">
            <w:pPr>
              <w:pStyle w:val="NoSpacing"/>
              <w:rPr>
                <w:szCs w:val="20"/>
              </w:rPr>
            </w:pPr>
            <w:r w:rsidRPr="00060450">
              <w:rPr>
                <w:szCs w:val="16"/>
              </w:rPr>
              <w:t>executive producer</w:t>
            </w:r>
          </w:p>
        </w:tc>
      </w:tr>
      <w:tr w:rsidR="009908E8" w:rsidRPr="00060450" w:rsidTr="00D341F2">
        <w:trPr>
          <w:tblCellSpacing w:w="15" w:type="dxa"/>
        </w:trPr>
        <w:tc>
          <w:tcPr>
            <w:tcW w:w="2528" w:type="dxa"/>
            <w:tcMar>
              <w:top w:w="12" w:type="dxa"/>
              <w:left w:w="144" w:type="dxa"/>
              <w:bottom w:w="12" w:type="dxa"/>
              <w:right w:w="0" w:type="dxa"/>
            </w:tcMar>
            <w:hideMark/>
          </w:tcPr>
          <w:p w:rsidR="009908E8" w:rsidRDefault="009908E8" w:rsidP="00060450">
            <w:pPr>
              <w:pStyle w:val="NoSpacing"/>
              <w:rPr>
                <w:szCs w:val="20"/>
              </w:rPr>
            </w:pPr>
            <w:r>
              <w:rPr>
                <w:szCs w:val="20"/>
              </w:rPr>
              <w:t xml:space="preserve">Michael </w:t>
            </w:r>
            <w:proofErr w:type="spellStart"/>
            <w:r>
              <w:rPr>
                <w:szCs w:val="20"/>
              </w:rPr>
              <w:t>Vickerman</w:t>
            </w:r>
            <w:proofErr w:type="spellEnd"/>
          </w:p>
        </w:tc>
        <w:tc>
          <w:tcPr>
            <w:tcW w:w="537" w:type="dxa"/>
            <w:tcMar>
              <w:top w:w="12" w:type="dxa"/>
              <w:left w:w="144" w:type="dxa"/>
              <w:bottom w:w="12" w:type="dxa"/>
              <w:right w:w="0" w:type="dxa"/>
            </w:tcMar>
            <w:hideMark/>
          </w:tcPr>
          <w:p w:rsidR="009908E8" w:rsidRDefault="009908E8" w:rsidP="00060450">
            <w:pPr>
              <w:pStyle w:val="NoSpacing"/>
              <w:rPr>
                <w:szCs w:val="16"/>
              </w:rPr>
            </w:pPr>
          </w:p>
        </w:tc>
        <w:tc>
          <w:tcPr>
            <w:tcW w:w="4644" w:type="dxa"/>
            <w:tcMar>
              <w:top w:w="12" w:type="dxa"/>
              <w:left w:w="144" w:type="dxa"/>
              <w:bottom w:w="12" w:type="dxa"/>
              <w:right w:w="0" w:type="dxa"/>
            </w:tcMar>
            <w:hideMark/>
          </w:tcPr>
          <w:p w:rsidR="009908E8" w:rsidRPr="00060450" w:rsidRDefault="009908E8" w:rsidP="00060450">
            <w:pPr>
              <w:pStyle w:val="NoSpacing"/>
              <w:rPr>
                <w:szCs w:val="16"/>
              </w:rPr>
            </w:pPr>
            <w:r w:rsidRPr="00060450">
              <w:rPr>
                <w:szCs w:val="16"/>
              </w:rPr>
              <w:t>executive producer</w:t>
            </w:r>
          </w:p>
        </w:tc>
      </w:tr>
      <w:tr w:rsidR="00060450" w:rsidRPr="00060450" w:rsidTr="00D341F2">
        <w:trPr>
          <w:tblCellSpacing w:w="15" w:type="dxa"/>
        </w:trPr>
        <w:tc>
          <w:tcPr>
            <w:tcW w:w="2528" w:type="dxa"/>
            <w:tcMar>
              <w:top w:w="12" w:type="dxa"/>
              <w:left w:w="144" w:type="dxa"/>
              <w:bottom w:w="12" w:type="dxa"/>
              <w:right w:w="0" w:type="dxa"/>
            </w:tcMar>
            <w:hideMark/>
          </w:tcPr>
          <w:p w:rsidR="00060450" w:rsidRPr="00060450" w:rsidRDefault="00AE6F2A" w:rsidP="00060450">
            <w:pPr>
              <w:pStyle w:val="NoSpacing"/>
              <w:rPr>
                <w:szCs w:val="20"/>
              </w:rPr>
            </w:pPr>
            <w:r>
              <w:rPr>
                <w:szCs w:val="20"/>
              </w:rPr>
              <w:t xml:space="preserve">Oliver de </w:t>
            </w:r>
            <w:proofErr w:type="spellStart"/>
            <w:r>
              <w:rPr>
                <w:szCs w:val="20"/>
              </w:rPr>
              <w:t>Caigny</w:t>
            </w:r>
            <w:proofErr w:type="spellEnd"/>
          </w:p>
        </w:tc>
        <w:tc>
          <w:tcPr>
            <w:tcW w:w="537" w:type="dxa"/>
            <w:tcMar>
              <w:top w:w="12" w:type="dxa"/>
              <w:left w:w="144" w:type="dxa"/>
              <w:bottom w:w="12" w:type="dxa"/>
              <w:right w:w="0" w:type="dxa"/>
            </w:tcMar>
            <w:hideMark/>
          </w:tcPr>
          <w:p w:rsidR="00060450" w:rsidRPr="00060450" w:rsidRDefault="0083752D" w:rsidP="00060450">
            <w:pPr>
              <w:pStyle w:val="NoSpacing"/>
              <w:rPr>
                <w:szCs w:val="20"/>
              </w:rPr>
            </w:pPr>
            <w:r>
              <w:rPr>
                <w:szCs w:val="16"/>
              </w:rPr>
              <w:t xml:space="preserve"> </w:t>
            </w:r>
          </w:p>
        </w:tc>
        <w:tc>
          <w:tcPr>
            <w:tcW w:w="4644" w:type="dxa"/>
            <w:tcMar>
              <w:top w:w="12" w:type="dxa"/>
              <w:left w:w="144" w:type="dxa"/>
              <w:bottom w:w="12" w:type="dxa"/>
              <w:right w:w="0" w:type="dxa"/>
            </w:tcMar>
            <w:hideMark/>
          </w:tcPr>
          <w:p w:rsidR="00060450" w:rsidRPr="00060450" w:rsidRDefault="00060450" w:rsidP="00060450">
            <w:pPr>
              <w:pStyle w:val="NoSpacing"/>
              <w:rPr>
                <w:szCs w:val="20"/>
              </w:rPr>
            </w:pPr>
            <w:r w:rsidRPr="00060450">
              <w:rPr>
                <w:szCs w:val="16"/>
              </w:rPr>
              <w:t>producer</w:t>
            </w:r>
          </w:p>
        </w:tc>
      </w:tr>
      <w:tr w:rsidR="00FD6D3E" w:rsidRPr="00060450" w:rsidTr="00D341F2">
        <w:trPr>
          <w:tblCellSpacing w:w="15" w:type="dxa"/>
        </w:trPr>
        <w:tc>
          <w:tcPr>
            <w:tcW w:w="2528" w:type="dxa"/>
            <w:tcMar>
              <w:top w:w="12" w:type="dxa"/>
              <w:left w:w="144" w:type="dxa"/>
              <w:bottom w:w="12" w:type="dxa"/>
              <w:right w:w="0" w:type="dxa"/>
            </w:tcMar>
            <w:hideMark/>
          </w:tcPr>
          <w:p w:rsidR="00FD6D3E" w:rsidRDefault="00FD6D3E" w:rsidP="00060450">
            <w:pPr>
              <w:pStyle w:val="NoSpacing"/>
              <w:rPr>
                <w:szCs w:val="20"/>
              </w:rPr>
            </w:pPr>
            <w:r>
              <w:rPr>
                <w:szCs w:val="20"/>
              </w:rPr>
              <w:t>Christie Will Wolf</w:t>
            </w:r>
          </w:p>
        </w:tc>
        <w:tc>
          <w:tcPr>
            <w:tcW w:w="537" w:type="dxa"/>
            <w:tcMar>
              <w:top w:w="12" w:type="dxa"/>
              <w:left w:w="144" w:type="dxa"/>
              <w:bottom w:w="12" w:type="dxa"/>
              <w:right w:w="0" w:type="dxa"/>
            </w:tcMar>
            <w:hideMark/>
          </w:tcPr>
          <w:p w:rsidR="00FD6D3E" w:rsidRDefault="00FD6D3E" w:rsidP="00060450">
            <w:pPr>
              <w:pStyle w:val="NoSpacing"/>
              <w:rPr>
                <w:szCs w:val="16"/>
              </w:rPr>
            </w:pPr>
          </w:p>
        </w:tc>
        <w:tc>
          <w:tcPr>
            <w:tcW w:w="4644" w:type="dxa"/>
            <w:tcMar>
              <w:top w:w="12" w:type="dxa"/>
              <w:left w:w="144" w:type="dxa"/>
              <w:bottom w:w="12" w:type="dxa"/>
              <w:right w:w="0" w:type="dxa"/>
            </w:tcMar>
            <w:hideMark/>
          </w:tcPr>
          <w:p w:rsidR="00FD6D3E" w:rsidRPr="00060450" w:rsidRDefault="00FD6D3E" w:rsidP="00060450">
            <w:pPr>
              <w:pStyle w:val="NoSpacing"/>
              <w:rPr>
                <w:szCs w:val="16"/>
              </w:rPr>
            </w:pPr>
            <w:r>
              <w:rPr>
                <w:szCs w:val="16"/>
              </w:rPr>
              <w:t>co-producer</w:t>
            </w:r>
          </w:p>
        </w:tc>
      </w:tr>
      <w:tr w:rsidR="00060450" w:rsidRPr="00060450" w:rsidTr="00D341F2">
        <w:trPr>
          <w:tblCellSpacing w:w="15" w:type="dxa"/>
        </w:trPr>
        <w:tc>
          <w:tcPr>
            <w:tcW w:w="2528" w:type="dxa"/>
            <w:tcMar>
              <w:top w:w="12" w:type="dxa"/>
              <w:left w:w="144" w:type="dxa"/>
              <w:bottom w:w="12" w:type="dxa"/>
              <w:right w:w="0" w:type="dxa"/>
            </w:tcMar>
            <w:hideMark/>
          </w:tcPr>
          <w:p w:rsidR="00060450" w:rsidRPr="00060450" w:rsidRDefault="00AE6F2A" w:rsidP="00060450">
            <w:pPr>
              <w:pStyle w:val="NoSpacing"/>
              <w:rPr>
                <w:szCs w:val="20"/>
              </w:rPr>
            </w:pPr>
            <w:proofErr w:type="spellStart"/>
            <w:r>
              <w:rPr>
                <w:szCs w:val="20"/>
              </w:rPr>
              <w:t>Navid</w:t>
            </w:r>
            <w:proofErr w:type="spellEnd"/>
            <w:r>
              <w:rPr>
                <w:szCs w:val="20"/>
              </w:rPr>
              <w:t xml:space="preserve"> </w:t>
            </w:r>
            <w:proofErr w:type="spellStart"/>
            <w:r>
              <w:rPr>
                <w:szCs w:val="20"/>
              </w:rPr>
              <w:t>Soofi</w:t>
            </w:r>
            <w:proofErr w:type="spellEnd"/>
          </w:p>
        </w:tc>
        <w:tc>
          <w:tcPr>
            <w:tcW w:w="537" w:type="dxa"/>
            <w:tcMar>
              <w:top w:w="12" w:type="dxa"/>
              <w:left w:w="144" w:type="dxa"/>
              <w:bottom w:w="12" w:type="dxa"/>
              <w:right w:w="0" w:type="dxa"/>
            </w:tcMar>
            <w:hideMark/>
          </w:tcPr>
          <w:p w:rsidR="00060450" w:rsidRPr="00060450" w:rsidRDefault="0083752D" w:rsidP="00060450">
            <w:pPr>
              <w:pStyle w:val="NoSpacing"/>
              <w:rPr>
                <w:szCs w:val="20"/>
              </w:rPr>
            </w:pPr>
            <w:r>
              <w:rPr>
                <w:szCs w:val="16"/>
              </w:rPr>
              <w:t xml:space="preserve"> </w:t>
            </w:r>
          </w:p>
        </w:tc>
        <w:tc>
          <w:tcPr>
            <w:tcW w:w="4644" w:type="dxa"/>
            <w:tcMar>
              <w:top w:w="12" w:type="dxa"/>
              <w:left w:w="144" w:type="dxa"/>
              <w:bottom w:w="12" w:type="dxa"/>
              <w:right w:w="0" w:type="dxa"/>
            </w:tcMar>
            <w:hideMark/>
          </w:tcPr>
          <w:p w:rsidR="00060450" w:rsidRPr="00060450" w:rsidRDefault="00060450" w:rsidP="00060450">
            <w:pPr>
              <w:pStyle w:val="NoSpacing"/>
              <w:rPr>
                <w:szCs w:val="20"/>
              </w:rPr>
            </w:pPr>
            <w:r w:rsidRPr="00060450">
              <w:rPr>
                <w:szCs w:val="16"/>
              </w:rPr>
              <w:t>supervising producer</w:t>
            </w:r>
          </w:p>
        </w:tc>
      </w:tr>
    </w:tbl>
    <w:p w:rsidR="00060450" w:rsidRPr="00060450" w:rsidRDefault="00AE6F2A" w:rsidP="00060450">
      <w:pPr>
        <w:pStyle w:val="Heading3"/>
      </w:pPr>
      <w:r>
        <w:t>Directed</w:t>
      </w:r>
      <w:r w:rsidR="00060450" w:rsidRPr="00060450">
        <w:t xml:space="preserve"> by </w:t>
      </w:r>
    </w:p>
    <w:tbl>
      <w:tblPr>
        <w:tblW w:w="0" w:type="auto"/>
        <w:tblCellSpacing w:w="15" w:type="dxa"/>
        <w:tblCellMar>
          <w:top w:w="15" w:type="dxa"/>
          <w:left w:w="15" w:type="dxa"/>
          <w:bottom w:w="15" w:type="dxa"/>
          <w:right w:w="15" w:type="dxa"/>
        </w:tblCellMar>
        <w:tblLook w:val="04A0"/>
      </w:tblPr>
      <w:tblGrid>
        <w:gridCol w:w="2584"/>
        <w:gridCol w:w="992"/>
      </w:tblGrid>
      <w:tr w:rsidR="00060450" w:rsidRPr="00060450" w:rsidTr="00FD6D3E">
        <w:trPr>
          <w:tblCellSpacing w:w="15" w:type="dxa"/>
        </w:trPr>
        <w:tc>
          <w:tcPr>
            <w:tcW w:w="2539" w:type="dxa"/>
            <w:tcMar>
              <w:top w:w="12" w:type="dxa"/>
              <w:left w:w="144" w:type="dxa"/>
              <w:bottom w:w="12" w:type="dxa"/>
              <w:right w:w="0" w:type="dxa"/>
            </w:tcMar>
            <w:hideMark/>
          </w:tcPr>
          <w:p w:rsidR="00060450" w:rsidRPr="005516F3" w:rsidRDefault="009908E8" w:rsidP="005516F3">
            <w:pPr>
              <w:pStyle w:val="NoSpacing"/>
            </w:pPr>
            <w:r>
              <w:t>Christie Will</w:t>
            </w:r>
            <w:r w:rsidR="00FD6D3E">
              <w:t xml:space="preserve"> Wolf</w:t>
            </w:r>
          </w:p>
        </w:tc>
        <w:tc>
          <w:tcPr>
            <w:tcW w:w="947" w:type="dxa"/>
            <w:tcMar>
              <w:top w:w="12" w:type="dxa"/>
              <w:left w:w="144" w:type="dxa"/>
              <w:bottom w:w="12" w:type="dxa"/>
              <w:right w:w="0" w:type="dxa"/>
            </w:tcMar>
            <w:hideMark/>
          </w:tcPr>
          <w:p w:rsidR="00060450" w:rsidRPr="00060450" w:rsidRDefault="00060450" w:rsidP="00060450">
            <w:pPr>
              <w:pStyle w:val="NoSpacing"/>
            </w:pPr>
          </w:p>
        </w:tc>
      </w:tr>
    </w:tbl>
    <w:p w:rsidR="00AE6F2A" w:rsidRPr="00060450" w:rsidRDefault="00AE6F2A" w:rsidP="00AE6F2A">
      <w:pPr>
        <w:pStyle w:val="Heading3"/>
      </w:pPr>
      <w:r>
        <w:t>Written</w:t>
      </w:r>
      <w:r w:rsidRPr="00060450">
        <w:t xml:space="preserve"> by </w:t>
      </w:r>
    </w:p>
    <w:tbl>
      <w:tblPr>
        <w:tblW w:w="0" w:type="auto"/>
        <w:tblCellSpacing w:w="15" w:type="dxa"/>
        <w:tblCellMar>
          <w:top w:w="15" w:type="dxa"/>
          <w:left w:w="15" w:type="dxa"/>
          <w:bottom w:w="15" w:type="dxa"/>
          <w:right w:w="15" w:type="dxa"/>
        </w:tblCellMar>
        <w:tblLook w:val="04A0"/>
      </w:tblPr>
      <w:tblGrid>
        <w:gridCol w:w="2159"/>
        <w:gridCol w:w="850"/>
      </w:tblGrid>
      <w:tr w:rsidR="00AE6F2A" w:rsidRPr="00060450" w:rsidTr="00AE6F2A">
        <w:trPr>
          <w:tblCellSpacing w:w="15" w:type="dxa"/>
        </w:trPr>
        <w:tc>
          <w:tcPr>
            <w:tcW w:w="2114" w:type="dxa"/>
            <w:tcMar>
              <w:top w:w="12" w:type="dxa"/>
              <w:left w:w="144" w:type="dxa"/>
              <w:bottom w:w="12" w:type="dxa"/>
              <w:right w:w="0" w:type="dxa"/>
            </w:tcMar>
            <w:hideMark/>
          </w:tcPr>
          <w:p w:rsidR="00AE6F2A" w:rsidRDefault="009908E8" w:rsidP="00AE6F2A">
            <w:pPr>
              <w:pStyle w:val="NoSpacing"/>
            </w:pPr>
            <w:r>
              <w:t>Joel Canfield</w:t>
            </w:r>
          </w:p>
          <w:p w:rsidR="009908E8" w:rsidRPr="005516F3" w:rsidRDefault="009908E8" w:rsidP="00AE6F2A">
            <w:pPr>
              <w:pStyle w:val="NoSpacing"/>
            </w:pPr>
            <w:r>
              <w:t>Lisa Canfield</w:t>
            </w:r>
          </w:p>
        </w:tc>
        <w:tc>
          <w:tcPr>
            <w:tcW w:w="805" w:type="dxa"/>
            <w:tcMar>
              <w:top w:w="12" w:type="dxa"/>
              <w:left w:w="144" w:type="dxa"/>
              <w:bottom w:w="12" w:type="dxa"/>
              <w:right w:w="0" w:type="dxa"/>
            </w:tcMar>
            <w:hideMark/>
          </w:tcPr>
          <w:p w:rsidR="00AE6F2A" w:rsidRPr="00060450" w:rsidRDefault="00AE6F2A" w:rsidP="00AE6F2A">
            <w:pPr>
              <w:pStyle w:val="NoSpacing"/>
            </w:pPr>
          </w:p>
        </w:tc>
      </w:tr>
    </w:tbl>
    <w:p w:rsidR="00AE6F2A" w:rsidRPr="00060450" w:rsidRDefault="00AE6F2A" w:rsidP="00AE6F2A">
      <w:pPr>
        <w:pStyle w:val="Heading3"/>
      </w:pPr>
      <w:r w:rsidRPr="00060450">
        <w:t>Music by </w:t>
      </w:r>
    </w:p>
    <w:tbl>
      <w:tblPr>
        <w:tblW w:w="0" w:type="auto"/>
        <w:tblCellSpacing w:w="15" w:type="dxa"/>
        <w:tblCellMar>
          <w:top w:w="15" w:type="dxa"/>
          <w:left w:w="15" w:type="dxa"/>
          <w:bottom w:w="15" w:type="dxa"/>
          <w:right w:w="15" w:type="dxa"/>
        </w:tblCellMar>
        <w:tblLook w:val="04A0"/>
      </w:tblPr>
      <w:tblGrid>
        <w:gridCol w:w="1581"/>
        <w:gridCol w:w="209"/>
      </w:tblGrid>
      <w:tr w:rsidR="00AE6F2A" w:rsidRPr="00060450" w:rsidTr="00AE6F2A">
        <w:trPr>
          <w:tblCellSpacing w:w="15" w:type="dxa"/>
        </w:trPr>
        <w:tc>
          <w:tcPr>
            <w:tcW w:w="1536" w:type="dxa"/>
            <w:tcMar>
              <w:top w:w="12" w:type="dxa"/>
              <w:left w:w="144" w:type="dxa"/>
              <w:bottom w:w="12" w:type="dxa"/>
              <w:right w:w="0" w:type="dxa"/>
            </w:tcMar>
            <w:hideMark/>
          </w:tcPr>
          <w:p w:rsidR="00AE6F2A" w:rsidRPr="009908E8" w:rsidRDefault="00AE6F2A" w:rsidP="00AE6F2A">
            <w:pPr>
              <w:pStyle w:val="NoSpacing"/>
              <w:rPr>
                <w:highlight w:val="yellow"/>
              </w:rPr>
            </w:pPr>
            <w:r w:rsidRPr="00FD6D3E">
              <w:t>Russ Howard III</w:t>
            </w:r>
          </w:p>
        </w:tc>
        <w:tc>
          <w:tcPr>
            <w:tcW w:w="164" w:type="dxa"/>
            <w:tcMar>
              <w:top w:w="12" w:type="dxa"/>
              <w:left w:w="144" w:type="dxa"/>
              <w:bottom w:w="12" w:type="dxa"/>
              <w:right w:w="0" w:type="dxa"/>
            </w:tcMar>
            <w:hideMark/>
          </w:tcPr>
          <w:p w:rsidR="00AE6F2A" w:rsidRPr="00060450" w:rsidRDefault="00AE6F2A" w:rsidP="00AE6F2A">
            <w:pPr>
              <w:pStyle w:val="NoSpacing"/>
            </w:pPr>
          </w:p>
        </w:tc>
      </w:tr>
    </w:tbl>
    <w:p w:rsidR="00060450" w:rsidRPr="00060450" w:rsidRDefault="00060450" w:rsidP="00060450">
      <w:pPr>
        <w:pStyle w:val="Heading3"/>
      </w:pPr>
      <w:r w:rsidRPr="00060450">
        <w:t>Cinematography by </w:t>
      </w:r>
    </w:p>
    <w:tbl>
      <w:tblPr>
        <w:tblW w:w="0" w:type="auto"/>
        <w:tblCellSpacing w:w="15" w:type="dxa"/>
        <w:tblCellMar>
          <w:top w:w="15" w:type="dxa"/>
          <w:left w:w="15" w:type="dxa"/>
          <w:bottom w:w="15" w:type="dxa"/>
          <w:right w:w="15" w:type="dxa"/>
        </w:tblCellMar>
        <w:tblLook w:val="04A0"/>
      </w:tblPr>
      <w:tblGrid>
        <w:gridCol w:w="2159"/>
        <w:gridCol w:w="425"/>
      </w:tblGrid>
      <w:tr w:rsidR="00060450" w:rsidRPr="00060450" w:rsidTr="005516F3">
        <w:trPr>
          <w:tblCellSpacing w:w="15" w:type="dxa"/>
        </w:trPr>
        <w:tc>
          <w:tcPr>
            <w:tcW w:w="2114" w:type="dxa"/>
            <w:tcMar>
              <w:top w:w="12" w:type="dxa"/>
              <w:left w:w="144" w:type="dxa"/>
              <w:bottom w:w="12" w:type="dxa"/>
              <w:right w:w="0" w:type="dxa"/>
            </w:tcMar>
            <w:hideMark/>
          </w:tcPr>
          <w:p w:rsidR="00060450" w:rsidRPr="00060450" w:rsidRDefault="00AE6F2A" w:rsidP="00060450">
            <w:pPr>
              <w:pStyle w:val="NoSpacing"/>
            </w:pPr>
            <w:r>
              <w:t xml:space="preserve">Anthony </w:t>
            </w:r>
            <w:proofErr w:type="spellStart"/>
            <w:r>
              <w:t>Metchie</w:t>
            </w:r>
            <w:proofErr w:type="spellEnd"/>
            <w:r>
              <w:t xml:space="preserve">, </w:t>
            </w:r>
            <w:proofErr w:type="spellStart"/>
            <w:r>
              <w:t>csc</w:t>
            </w:r>
            <w:proofErr w:type="spellEnd"/>
          </w:p>
        </w:tc>
        <w:tc>
          <w:tcPr>
            <w:tcW w:w="380" w:type="dxa"/>
            <w:tcMar>
              <w:top w:w="12" w:type="dxa"/>
              <w:left w:w="144" w:type="dxa"/>
              <w:bottom w:w="12" w:type="dxa"/>
              <w:right w:w="0" w:type="dxa"/>
            </w:tcMar>
            <w:hideMark/>
          </w:tcPr>
          <w:p w:rsidR="00060450" w:rsidRPr="00060450" w:rsidRDefault="00060450" w:rsidP="00060450">
            <w:pPr>
              <w:pStyle w:val="NoSpacing"/>
            </w:pPr>
          </w:p>
        </w:tc>
      </w:tr>
    </w:tbl>
    <w:p w:rsidR="00060450" w:rsidRPr="00060450" w:rsidRDefault="00060450" w:rsidP="00060450">
      <w:pPr>
        <w:pStyle w:val="Heading3"/>
      </w:pPr>
      <w:r w:rsidRPr="00060450">
        <w:t>Film Editing by </w:t>
      </w:r>
    </w:p>
    <w:tbl>
      <w:tblPr>
        <w:tblW w:w="0" w:type="auto"/>
        <w:tblCellSpacing w:w="15" w:type="dxa"/>
        <w:tblCellMar>
          <w:top w:w="15" w:type="dxa"/>
          <w:left w:w="15" w:type="dxa"/>
          <w:bottom w:w="15" w:type="dxa"/>
          <w:right w:w="15" w:type="dxa"/>
        </w:tblCellMar>
        <w:tblLook w:val="04A0"/>
      </w:tblPr>
      <w:tblGrid>
        <w:gridCol w:w="2159"/>
        <w:gridCol w:w="425"/>
      </w:tblGrid>
      <w:tr w:rsidR="00060450" w:rsidRPr="00060450" w:rsidTr="005516F3">
        <w:trPr>
          <w:tblCellSpacing w:w="15" w:type="dxa"/>
        </w:trPr>
        <w:tc>
          <w:tcPr>
            <w:tcW w:w="2114" w:type="dxa"/>
            <w:tcMar>
              <w:top w:w="12" w:type="dxa"/>
              <w:left w:w="144" w:type="dxa"/>
              <w:bottom w:w="12" w:type="dxa"/>
              <w:right w:w="0" w:type="dxa"/>
            </w:tcMar>
            <w:hideMark/>
          </w:tcPr>
          <w:p w:rsidR="00060450" w:rsidRPr="00060450" w:rsidRDefault="00AE6F2A" w:rsidP="00060450">
            <w:pPr>
              <w:pStyle w:val="NoSpacing"/>
            </w:pPr>
            <w:r>
              <w:t>Jason Nielsen</w:t>
            </w:r>
          </w:p>
        </w:tc>
        <w:tc>
          <w:tcPr>
            <w:tcW w:w="380" w:type="dxa"/>
            <w:tcMar>
              <w:top w:w="12" w:type="dxa"/>
              <w:left w:w="144" w:type="dxa"/>
              <w:bottom w:w="12" w:type="dxa"/>
              <w:right w:w="0" w:type="dxa"/>
            </w:tcMar>
            <w:hideMark/>
          </w:tcPr>
          <w:p w:rsidR="00060450" w:rsidRPr="00060450" w:rsidRDefault="00060450" w:rsidP="00060450">
            <w:pPr>
              <w:pStyle w:val="NoSpacing"/>
            </w:pPr>
          </w:p>
        </w:tc>
      </w:tr>
    </w:tbl>
    <w:p w:rsidR="00060450" w:rsidRPr="00060450" w:rsidRDefault="00060450" w:rsidP="00060450">
      <w:pPr>
        <w:pStyle w:val="Heading3"/>
      </w:pPr>
      <w:r w:rsidRPr="00060450">
        <w:t>Casting By </w:t>
      </w:r>
    </w:p>
    <w:tbl>
      <w:tblPr>
        <w:tblW w:w="0" w:type="auto"/>
        <w:tblCellSpacing w:w="15" w:type="dxa"/>
        <w:tblCellMar>
          <w:top w:w="15" w:type="dxa"/>
          <w:left w:w="15" w:type="dxa"/>
          <w:bottom w:w="15" w:type="dxa"/>
          <w:right w:w="15" w:type="dxa"/>
        </w:tblCellMar>
        <w:tblLook w:val="04A0"/>
      </w:tblPr>
      <w:tblGrid>
        <w:gridCol w:w="2726"/>
        <w:gridCol w:w="1134"/>
      </w:tblGrid>
      <w:tr w:rsidR="00060450" w:rsidRPr="00060450" w:rsidTr="005516F3">
        <w:trPr>
          <w:tblCellSpacing w:w="15" w:type="dxa"/>
        </w:trPr>
        <w:tc>
          <w:tcPr>
            <w:tcW w:w="2681" w:type="dxa"/>
            <w:tcMar>
              <w:top w:w="12" w:type="dxa"/>
              <w:left w:w="144" w:type="dxa"/>
              <w:bottom w:w="12" w:type="dxa"/>
              <w:right w:w="0" w:type="dxa"/>
            </w:tcMar>
            <w:hideMark/>
          </w:tcPr>
          <w:p w:rsidR="00060450" w:rsidRPr="00060450" w:rsidRDefault="00AE6F2A" w:rsidP="00060450">
            <w:pPr>
              <w:pStyle w:val="NoSpacing"/>
            </w:pPr>
            <w:r w:rsidRPr="00FD6D3E">
              <w:t>Judy Lee</w:t>
            </w:r>
          </w:p>
        </w:tc>
        <w:tc>
          <w:tcPr>
            <w:tcW w:w="1089" w:type="dxa"/>
            <w:tcMar>
              <w:top w:w="12" w:type="dxa"/>
              <w:left w:w="144" w:type="dxa"/>
              <w:bottom w:w="12" w:type="dxa"/>
              <w:right w:w="0" w:type="dxa"/>
            </w:tcMar>
            <w:hideMark/>
          </w:tcPr>
          <w:p w:rsidR="00060450" w:rsidRPr="00060450" w:rsidRDefault="00060450" w:rsidP="00060450">
            <w:pPr>
              <w:pStyle w:val="NoSpacing"/>
            </w:pPr>
          </w:p>
        </w:tc>
      </w:tr>
    </w:tbl>
    <w:p w:rsidR="00060450" w:rsidRDefault="00060450" w:rsidP="00060450">
      <w:pPr>
        <w:pStyle w:val="Heading3"/>
      </w:pPr>
      <w:r w:rsidRPr="00060450">
        <w:lastRenderedPageBreak/>
        <w:t>Production Design by </w:t>
      </w:r>
    </w:p>
    <w:tbl>
      <w:tblPr>
        <w:tblW w:w="0" w:type="auto"/>
        <w:tblCellSpacing w:w="15" w:type="dxa"/>
        <w:tblCellMar>
          <w:top w:w="15" w:type="dxa"/>
          <w:left w:w="15" w:type="dxa"/>
          <w:bottom w:w="15" w:type="dxa"/>
          <w:right w:w="15" w:type="dxa"/>
        </w:tblCellMar>
        <w:tblLook w:val="04A0"/>
      </w:tblPr>
      <w:tblGrid>
        <w:gridCol w:w="1549"/>
        <w:gridCol w:w="195"/>
      </w:tblGrid>
      <w:tr w:rsidR="00C906C9" w:rsidRPr="00060450" w:rsidTr="00C906C9">
        <w:trPr>
          <w:tblCellSpacing w:w="15" w:type="dxa"/>
        </w:trPr>
        <w:tc>
          <w:tcPr>
            <w:tcW w:w="0" w:type="auto"/>
            <w:tcMar>
              <w:top w:w="12" w:type="dxa"/>
              <w:left w:w="144" w:type="dxa"/>
              <w:bottom w:w="12" w:type="dxa"/>
              <w:right w:w="0" w:type="dxa"/>
            </w:tcMar>
            <w:hideMark/>
          </w:tcPr>
          <w:p w:rsidR="00C906C9" w:rsidRPr="00060450" w:rsidRDefault="00A204F7" w:rsidP="00C906C9">
            <w:pPr>
              <w:pStyle w:val="NoSpacing"/>
            </w:pPr>
            <w:r>
              <w:t>Heather Coutts</w:t>
            </w:r>
          </w:p>
        </w:tc>
        <w:tc>
          <w:tcPr>
            <w:tcW w:w="0" w:type="auto"/>
            <w:tcMar>
              <w:top w:w="12" w:type="dxa"/>
              <w:left w:w="144" w:type="dxa"/>
              <w:bottom w:w="12" w:type="dxa"/>
              <w:right w:w="0" w:type="dxa"/>
            </w:tcMar>
            <w:hideMark/>
          </w:tcPr>
          <w:p w:rsidR="00C906C9" w:rsidRPr="00060450" w:rsidRDefault="00C906C9" w:rsidP="00C906C9">
            <w:pPr>
              <w:pStyle w:val="NoSpacing"/>
            </w:pPr>
          </w:p>
        </w:tc>
      </w:tr>
    </w:tbl>
    <w:p w:rsidR="0099620B" w:rsidRDefault="0099620B"/>
    <w:tbl>
      <w:tblPr>
        <w:tblW w:w="7763" w:type="dxa"/>
        <w:tblLayout w:type="fixed"/>
        <w:tblLook w:val="0000"/>
      </w:tblPr>
      <w:tblGrid>
        <w:gridCol w:w="2660"/>
        <w:gridCol w:w="3402"/>
        <w:gridCol w:w="1701"/>
      </w:tblGrid>
      <w:tr w:rsidR="0099620B" w:rsidRPr="005E725F" w:rsidTr="00211F77">
        <w:trPr>
          <w:gridAfter w:val="1"/>
          <w:wAfter w:w="1701" w:type="dxa"/>
        </w:trPr>
        <w:tc>
          <w:tcPr>
            <w:tcW w:w="2660" w:type="dxa"/>
          </w:tcPr>
          <w:p w:rsidR="0099620B" w:rsidRPr="005E725F" w:rsidRDefault="0099620B" w:rsidP="00211F77">
            <w:pPr>
              <w:spacing w:after="0" w:line="100" w:lineRule="atLeast"/>
              <w:rPr>
                <w:caps/>
                <w:kern w:val="22"/>
              </w:rPr>
            </w:pPr>
            <w:proofErr w:type="spellStart"/>
            <w:r w:rsidRPr="005E725F">
              <w:rPr>
                <w:kern w:val="22"/>
              </w:rPr>
              <w:t>Navid</w:t>
            </w:r>
            <w:proofErr w:type="spellEnd"/>
            <w:r w:rsidRPr="005E725F">
              <w:rPr>
                <w:kern w:val="22"/>
              </w:rPr>
              <w:t xml:space="preserve"> </w:t>
            </w:r>
            <w:proofErr w:type="spellStart"/>
            <w:r w:rsidRPr="005E725F">
              <w:rPr>
                <w:kern w:val="22"/>
              </w:rPr>
              <w:t>Soofi</w:t>
            </w:r>
            <w:proofErr w:type="spellEnd"/>
          </w:p>
        </w:tc>
        <w:tc>
          <w:tcPr>
            <w:tcW w:w="3402" w:type="dxa"/>
            <w:shd w:val="clear" w:color="auto" w:fill="auto"/>
          </w:tcPr>
          <w:p w:rsidR="0099620B" w:rsidRPr="005E725F" w:rsidRDefault="0099620B" w:rsidP="00211F77">
            <w:pPr>
              <w:spacing w:after="0" w:line="100" w:lineRule="atLeast"/>
            </w:pPr>
            <w:r w:rsidRPr="005E725F">
              <w:t xml:space="preserve">production manager </w:t>
            </w:r>
          </w:p>
        </w:tc>
      </w:tr>
      <w:tr w:rsidR="0099620B" w:rsidRPr="005E725F" w:rsidTr="00211F77">
        <w:trPr>
          <w:gridAfter w:val="1"/>
          <w:wAfter w:w="1701" w:type="dxa"/>
        </w:trPr>
        <w:tc>
          <w:tcPr>
            <w:tcW w:w="2660" w:type="dxa"/>
          </w:tcPr>
          <w:p w:rsidR="0099620B" w:rsidRPr="005E725F" w:rsidRDefault="0099620B" w:rsidP="00211F77">
            <w:pPr>
              <w:spacing w:after="0" w:line="100" w:lineRule="atLeast"/>
              <w:rPr>
                <w:caps/>
                <w:kern w:val="22"/>
              </w:rPr>
            </w:pPr>
            <w:r w:rsidRPr="005E725F">
              <w:rPr>
                <w:kern w:val="22"/>
              </w:rPr>
              <w:t>Troy Scott</w:t>
            </w:r>
          </w:p>
        </w:tc>
        <w:tc>
          <w:tcPr>
            <w:tcW w:w="3402" w:type="dxa"/>
            <w:shd w:val="clear" w:color="auto" w:fill="auto"/>
          </w:tcPr>
          <w:p w:rsidR="0099620B" w:rsidRPr="005E725F" w:rsidRDefault="0099620B" w:rsidP="00211F77">
            <w:pPr>
              <w:spacing w:after="0" w:line="100" w:lineRule="atLeast"/>
            </w:pPr>
            <w:r w:rsidRPr="005E725F">
              <w:t>first assistant director</w:t>
            </w:r>
          </w:p>
        </w:tc>
      </w:tr>
      <w:tr w:rsidR="0099620B" w:rsidRPr="005E725F" w:rsidTr="00211F77">
        <w:trPr>
          <w:gridAfter w:val="1"/>
          <w:wAfter w:w="1701" w:type="dxa"/>
        </w:trPr>
        <w:tc>
          <w:tcPr>
            <w:tcW w:w="2660" w:type="dxa"/>
          </w:tcPr>
          <w:p w:rsidR="0099620B" w:rsidRPr="005E725F" w:rsidRDefault="0099620B" w:rsidP="00211F77">
            <w:pPr>
              <w:spacing w:after="0" w:line="100" w:lineRule="atLeast"/>
              <w:rPr>
                <w:caps/>
                <w:kern w:val="22"/>
              </w:rPr>
            </w:pPr>
            <w:r w:rsidRPr="005E725F">
              <w:rPr>
                <w:kern w:val="22"/>
              </w:rPr>
              <w:t>Jeff Croft</w:t>
            </w:r>
          </w:p>
        </w:tc>
        <w:tc>
          <w:tcPr>
            <w:tcW w:w="3402" w:type="dxa"/>
            <w:shd w:val="clear" w:color="auto" w:fill="auto"/>
          </w:tcPr>
          <w:p w:rsidR="0099620B" w:rsidRPr="005E725F" w:rsidRDefault="0099620B" w:rsidP="00211F77">
            <w:pPr>
              <w:spacing w:after="0" w:line="100" w:lineRule="atLeast"/>
            </w:pPr>
            <w:r w:rsidRPr="005E725F">
              <w:t>second assistant director</w:t>
            </w:r>
          </w:p>
        </w:tc>
      </w:tr>
      <w:tr w:rsidR="0099620B" w:rsidRPr="005E725F" w:rsidTr="00211F77">
        <w:trPr>
          <w:gridAfter w:val="1"/>
          <w:wAfter w:w="1701" w:type="dxa"/>
        </w:trPr>
        <w:tc>
          <w:tcPr>
            <w:tcW w:w="2660" w:type="dxa"/>
          </w:tcPr>
          <w:p w:rsidR="0099620B" w:rsidRPr="005E725F" w:rsidRDefault="0099620B" w:rsidP="00211F77">
            <w:pPr>
              <w:snapToGrid w:val="0"/>
              <w:spacing w:after="0" w:line="100" w:lineRule="atLeast"/>
              <w:rPr>
                <w:caps/>
                <w:kern w:val="22"/>
              </w:rPr>
            </w:pPr>
          </w:p>
        </w:tc>
        <w:tc>
          <w:tcPr>
            <w:tcW w:w="3402" w:type="dxa"/>
            <w:shd w:val="clear" w:color="auto" w:fill="auto"/>
          </w:tcPr>
          <w:p w:rsidR="0099620B" w:rsidRPr="005E725F" w:rsidRDefault="0099620B" w:rsidP="00211F77">
            <w:pPr>
              <w:snapToGrid w:val="0"/>
              <w:spacing w:after="0" w:line="100" w:lineRule="atLeast"/>
            </w:pPr>
          </w:p>
        </w:tc>
      </w:tr>
      <w:tr w:rsidR="0099620B" w:rsidRPr="005E725F" w:rsidTr="00211F77">
        <w:trPr>
          <w:gridAfter w:val="1"/>
          <w:wAfter w:w="1701" w:type="dxa"/>
        </w:trPr>
        <w:tc>
          <w:tcPr>
            <w:tcW w:w="2660" w:type="dxa"/>
          </w:tcPr>
          <w:p w:rsidR="0099620B" w:rsidRPr="005E725F" w:rsidRDefault="0099620B" w:rsidP="00211F77">
            <w:pPr>
              <w:spacing w:after="0" w:line="100" w:lineRule="atLeast"/>
              <w:rPr>
                <w:caps/>
                <w:kern w:val="22"/>
              </w:rPr>
            </w:pPr>
            <w:r w:rsidRPr="005E725F">
              <w:rPr>
                <w:kern w:val="22"/>
              </w:rPr>
              <w:t>Tim Lanham</w:t>
            </w:r>
          </w:p>
        </w:tc>
        <w:tc>
          <w:tcPr>
            <w:tcW w:w="3402" w:type="dxa"/>
            <w:shd w:val="clear" w:color="auto" w:fill="auto"/>
          </w:tcPr>
          <w:p w:rsidR="0099620B" w:rsidRPr="005E725F" w:rsidRDefault="0099620B" w:rsidP="00211F77">
            <w:pPr>
              <w:spacing w:after="0" w:line="100" w:lineRule="atLeast"/>
            </w:pPr>
            <w:r w:rsidRPr="005E725F">
              <w:t>set decorator</w:t>
            </w:r>
          </w:p>
        </w:tc>
      </w:tr>
      <w:tr w:rsidR="0099620B" w:rsidRPr="005E725F" w:rsidTr="00211F77">
        <w:trPr>
          <w:gridAfter w:val="1"/>
          <w:wAfter w:w="1701" w:type="dxa"/>
        </w:trPr>
        <w:tc>
          <w:tcPr>
            <w:tcW w:w="2660" w:type="dxa"/>
          </w:tcPr>
          <w:p w:rsidR="0099620B" w:rsidRPr="005E725F" w:rsidRDefault="0099620B" w:rsidP="00211F77">
            <w:pPr>
              <w:spacing w:after="0" w:line="100" w:lineRule="atLeast"/>
              <w:rPr>
                <w:caps/>
                <w:kern w:val="22"/>
              </w:rPr>
            </w:pPr>
            <w:r w:rsidRPr="005E725F">
              <w:rPr>
                <w:kern w:val="22"/>
              </w:rPr>
              <w:t>Laura Maier</w:t>
            </w:r>
          </w:p>
        </w:tc>
        <w:tc>
          <w:tcPr>
            <w:tcW w:w="3402" w:type="dxa"/>
            <w:shd w:val="clear" w:color="auto" w:fill="auto"/>
          </w:tcPr>
          <w:p w:rsidR="0099620B" w:rsidRPr="005E725F" w:rsidRDefault="0099620B" w:rsidP="00211F77">
            <w:pPr>
              <w:spacing w:after="0" w:line="100" w:lineRule="atLeast"/>
            </w:pPr>
            <w:r w:rsidRPr="005E725F">
              <w:t>assistant set decorator</w:t>
            </w:r>
          </w:p>
        </w:tc>
      </w:tr>
      <w:tr w:rsidR="0099620B" w:rsidRPr="005E725F" w:rsidTr="00211F77">
        <w:trPr>
          <w:gridAfter w:val="1"/>
          <w:wAfter w:w="1701" w:type="dxa"/>
        </w:trPr>
        <w:tc>
          <w:tcPr>
            <w:tcW w:w="2660" w:type="dxa"/>
          </w:tcPr>
          <w:p w:rsidR="0099620B" w:rsidRPr="005E725F" w:rsidRDefault="0099620B" w:rsidP="00211F77">
            <w:pPr>
              <w:spacing w:after="0" w:line="100" w:lineRule="atLeast"/>
              <w:rPr>
                <w:caps/>
              </w:rPr>
            </w:pPr>
            <w:r w:rsidRPr="005E725F">
              <w:t xml:space="preserve">Rob Van </w:t>
            </w:r>
            <w:proofErr w:type="spellStart"/>
            <w:r w:rsidRPr="005E725F">
              <w:t>Poelgeest</w:t>
            </w:r>
            <w:proofErr w:type="spellEnd"/>
          </w:p>
        </w:tc>
        <w:tc>
          <w:tcPr>
            <w:tcW w:w="3402" w:type="dxa"/>
            <w:shd w:val="clear" w:color="auto" w:fill="auto"/>
          </w:tcPr>
          <w:p w:rsidR="0099620B" w:rsidRPr="005E725F" w:rsidRDefault="0099620B" w:rsidP="00211F77">
            <w:pPr>
              <w:spacing w:after="0" w:line="100" w:lineRule="atLeast"/>
            </w:pPr>
            <w:r w:rsidRPr="005E725F">
              <w:t>lead dresser</w:t>
            </w:r>
          </w:p>
        </w:tc>
      </w:tr>
      <w:tr w:rsidR="0099620B" w:rsidRPr="005E725F" w:rsidTr="00211F77">
        <w:trPr>
          <w:gridAfter w:val="1"/>
          <w:wAfter w:w="1701" w:type="dxa"/>
        </w:trPr>
        <w:tc>
          <w:tcPr>
            <w:tcW w:w="2660" w:type="dxa"/>
          </w:tcPr>
          <w:p w:rsidR="0099620B" w:rsidRPr="005E725F" w:rsidRDefault="0099620B" w:rsidP="00211F77">
            <w:pPr>
              <w:spacing w:after="0" w:line="100" w:lineRule="atLeast"/>
              <w:rPr>
                <w:caps/>
              </w:rPr>
            </w:pPr>
          </w:p>
        </w:tc>
        <w:tc>
          <w:tcPr>
            <w:tcW w:w="3402" w:type="dxa"/>
            <w:shd w:val="clear" w:color="auto" w:fill="auto"/>
          </w:tcPr>
          <w:p w:rsidR="0099620B" w:rsidRPr="005E725F" w:rsidRDefault="0099620B" w:rsidP="00211F77">
            <w:pPr>
              <w:spacing w:after="0" w:line="100" w:lineRule="atLeast"/>
            </w:pPr>
          </w:p>
        </w:tc>
      </w:tr>
      <w:tr w:rsidR="0099620B" w:rsidRPr="005E725F" w:rsidTr="00211F77">
        <w:trPr>
          <w:gridAfter w:val="1"/>
          <w:wAfter w:w="1701" w:type="dxa"/>
        </w:trPr>
        <w:tc>
          <w:tcPr>
            <w:tcW w:w="2660" w:type="dxa"/>
          </w:tcPr>
          <w:p w:rsidR="0099620B" w:rsidRPr="005E725F" w:rsidRDefault="0099620B" w:rsidP="00211F77">
            <w:pPr>
              <w:spacing w:after="0" w:line="100" w:lineRule="atLeast"/>
              <w:rPr>
                <w:caps/>
              </w:rPr>
            </w:pPr>
            <w:r w:rsidRPr="005E725F">
              <w:t>Sarah Stapleton</w:t>
            </w:r>
          </w:p>
        </w:tc>
        <w:tc>
          <w:tcPr>
            <w:tcW w:w="3402" w:type="dxa"/>
            <w:shd w:val="clear" w:color="auto" w:fill="auto"/>
          </w:tcPr>
          <w:p w:rsidR="0099620B" w:rsidRPr="005E725F" w:rsidRDefault="0099620B" w:rsidP="00211F77">
            <w:pPr>
              <w:spacing w:after="0" w:line="100" w:lineRule="atLeast"/>
            </w:pPr>
            <w:r w:rsidRPr="005E725F">
              <w:t>art director</w:t>
            </w:r>
          </w:p>
        </w:tc>
      </w:tr>
      <w:tr w:rsidR="0099620B" w:rsidRPr="005E725F" w:rsidTr="00211F77">
        <w:trPr>
          <w:gridAfter w:val="1"/>
          <w:wAfter w:w="1701" w:type="dxa"/>
        </w:trPr>
        <w:tc>
          <w:tcPr>
            <w:tcW w:w="2660" w:type="dxa"/>
          </w:tcPr>
          <w:p w:rsidR="0099620B" w:rsidRPr="005E725F" w:rsidRDefault="0099620B" w:rsidP="00211F77">
            <w:pPr>
              <w:spacing w:after="0" w:line="100" w:lineRule="atLeast"/>
              <w:rPr>
                <w:caps/>
              </w:rPr>
            </w:pPr>
            <w:r w:rsidRPr="005E725F">
              <w:t xml:space="preserve">Charlene </w:t>
            </w:r>
            <w:proofErr w:type="spellStart"/>
            <w:r w:rsidRPr="005E725F">
              <w:t>Irani</w:t>
            </w:r>
            <w:proofErr w:type="spellEnd"/>
          </w:p>
        </w:tc>
        <w:tc>
          <w:tcPr>
            <w:tcW w:w="3402" w:type="dxa"/>
            <w:shd w:val="clear" w:color="auto" w:fill="auto"/>
          </w:tcPr>
          <w:p w:rsidR="0099620B" w:rsidRPr="005E725F" w:rsidRDefault="0099620B" w:rsidP="00211F77">
            <w:pPr>
              <w:spacing w:after="0" w:line="100" w:lineRule="atLeast"/>
            </w:pPr>
            <w:r w:rsidRPr="005E725F">
              <w:t>on set dresser</w:t>
            </w:r>
          </w:p>
        </w:tc>
      </w:tr>
      <w:tr w:rsidR="0099620B" w:rsidRPr="005E725F" w:rsidTr="00211F77">
        <w:trPr>
          <w:gridAfter w:val="1"/>
          <w:wAfter w:w="1701" w:type="dxa"/>
        </w:trPr>
        <w:tc>
          <w:tcPr>
            <w:tcW w:w="2660" w:type="dxa"/>
          </w:tcPr>
          <w:p w:rsidR="0099620B" w:rsidRPr="003E7938" w:rsidRDefault="0099620B" w:rsidP="00211F77">
            <w:pPr>
              <w:spacing w:after="0" w:line="100" w:lineRule="atLeast"/>
            </w:pPr>
            <w:r w:rsidRPr="003E7938">
              <w:t xml:space="preserve">Lauren </w:t>
            </w:r>
            <w:proofErr w:type="spellStart"/>
            <w:r w:rsidRPr="003E7938">
              <w:t>Dominczuk</w:t>
            </w:r>
            <w:proofErr w:type="spellEnd"/>
          </w:p>
        </w:tc>
        <w:tc>
          <w:tcPr>
            <w:tcW w:w="3402" w:type="dxa"/>
            <w:shd w:val="clear" w:color="auto" w:fill="auto"/>
          </w:tcPr>
          <w:p w:rsidR="0099620B" w:rsidRPr="005E725F" w:rsidRDefault="003E7938" w:rsidP="00211F77">
            <w:pPr>
              <w:spacing w:after="0" w:line="100" w:lineRule="atLeast"/>
            </w:pPr>
            <w:r>
              <w:t>d</w:t>
            </w:r>
            <w:r w:rsidR="0099620B" w:rsidRPr="005E725F">
              <w:t>ressers</w:t>
            </w:r>
          </w:p>
        </w:tc>
      </w:tr>
      <w:tr w:rsidR="0099620B" w:rsidRPr="005E725F" w:rsidTr="00211F77">
        <w:trPr>
          <w:gridAfter w:val="1"/>
          <w:wAfter w:w="1701" w:type="dxa"/>
        </w:trPr>
        <w:tc>
          <w:tcPr>
            <w:tcW w:w="2660" w:type="dxa"/>
          </w:tcPr>
          <w:p w:rsidR="0099620B" w:rsidRPr="003E7938" w:rsidRDefault="0099620B" w:rsidP="003E7938">
            <w:pPr>
              <w:spacing w:after="0" w:line="100" w:lineRule="atLeast"/>
            </w:pPr>
            <w:r w:rsidRPr="003E7938">
              <w:t>David Olsen</w:t>
            </w:r>
          </w:p>
        </w:tc>
        <w:tc>
          <w:tcPr>
            <w:tcW w:w="3402" w:type="dxa"/>
            <w:shd w:val="clear" w:color="auto" w:fill="auto"/>
          </w:tcPr>
          <w:p w:rsidR="0099620B" w:rsidRPr="005E725F" w:rsidRDefault="0099620B" w:rsidP="00211F77">
            <w:pPr>
              <w:snapToGrid w:val="0"/>
              <w:spacing w:after="0" w:line="100" w:lineRule="atLeast"/>
              <w:rPr>
                <w:rFonts w:asciiTheme="minorHAnsi" w:hAnsiTheme="minorHAnsi"/>
              </w:rPr>
            </w:pPr>
          </w:p>
        </w:tc>
      </w:tr>
      <w:tr w:rsidR="0099620B" w:rsidRPr="005E725F" w:rsidTr="00211F77">
        <w:trPr>
          <w:gridAfter w:val="1"/>
          <w:wAfter w:w="1701" w:type="dxa"/>
        </w:trPr>
        <w:tc>
          <w:tcPr>
            <w:tcW w:w="2660" w:type="dxa"/>
          </w:tcPr>
          <w:p w:rsidR="0099620B" w:rsidRPr="005E725F" w:rsidRDefault="0099620B" w:rsidP="00211F77">
            <w:pPr>
              <w:snapToGrid w:val="0"/>
              <w:spacing w:after="0" w:line="100" w:lineRule="atLeast"/>
              <w:rPr>
                <w:caps/>
              </w:rPr>
            </w:pPr>
          </w:p>
        </w:tc>
        <w:tc>
          <w:tcPr>
            <w:tcW w:w="3402" w:type="dxa"/>
            <w:shd w:val="clear" w:color="auto" w:fill="auto"/>
          </w:tcPr>
          <w:p w:rsidR="0099620B" w:rsidRPr="005E725F" w:rsidRDefault="0099620B" w:rsidP="00211F77">
            <w:pPr>
              <w:snapToGrid w:val="0"/>
              <w:spacing w:after="0" w:line="100" w:lineRule="atLeast"/>
            </w:pPr>
          </w:p>
        </w:tc>
      </w:tr>
      <w:tr w:rsidR="0099620B" w:rsidRPr="005E725F" w:rsidTr="00211F77">
        <w:trPr>
          <w:gridAfter w:val="1"/>
          <w:wAfter w:w="1701" w:type="dxa"/>
        </w:trPr>
        <w:tc>
          <w:tcPr>
            <w:tcW w:w="2660" w:type="dxa"/>
          </w:tcPr>
          <w:p w:rsidR="0099620B" w:rsidRPr="005E725F" w:rsidRDefault="0099620B" w:rsidP="00211F77">
            <w:pPr>
              <w:spacing w:after="0" w:line="100" w:lineRule="atLeast"/>
              <w:rPr>
                <w:caps/>
                <w:kern w:val="22"/>
              </w:rPr>
            </w:pPr>
            <w:r w:rsidRPr="005E725F">
              <w:t>Sarah Stapleton</w:t>
            </w:r>
          </w:p>
        </w:tc>
        <w:tc>
          <w:tcPr>
            <w:tcW w:w="3402" w:type="dxa"/>
            <w:shd w:val="clear" w:color="auto" w:fill="auto"/>
          </w:tcPr>
          <w:p w:rsidR="0099620B" w:rsidRPr="005E725F" w:rsidRDefault="0099620B" w:rsidP="00211F77">
            <w:pPr>
              <w:spacing w:after="0" w:line="100" w:lineRule="atLeast"/>
            </w:pPr>
            <w:r w:rsidRPr="005E725F">
              <w:t>property master</w:t>
            </w:r>
          </w:p>
        </w:tc>
      </w:tr>
      <w:tr w:rsidR="0099620B" w:rsidRPr="005E725F" w:rsidTr="00211F77">
        <w:trPr>
          <w:gridAfter w:val="1"/>
          <w:wAfter w:w="1701" w:type="dxa"/>
        </w:trPr>
        <w:tc>
          <w:tcPr>
            <w:tcW w:w="2660" w:type="dxa"/>
          </w:tcPr>
          <w:p w:rsidR="0099620B" w:rsidRPr="005E725F" w:rsidRDefault="0099620B" w:rsidP="00211F77">
            <w:pPr>
              <w:spacing w:after="0" w:line="100" w:lineRule="atLeast"/>
              <w:rPr>
                <w:caps/>
                <w:kern w:val="22"/>
              </w:rPr>
            </w:pPr>
            <w:r w:rsidRPr="005E725F">
              <w:rPr>
                <w:kern w:val="22"/>
              </w:rPr>
              <w:t>Ryder White</w:t>
            </w:r>
          </w:p>
        </w:tc>
        <w:tc>
          <w:tcPr>
            <w:tcW w:w="3402" w:type="dxa"/>
            <w:shd w:val="clear" w:color="auto" w:fill="auto"/>
          </w:tcPr>
          <w:p w:rsidR="0099620B" w:rsidRPr="005E725F" w:rsidRDefault="0099620B" w:rsidP="00211F77">
            <w:pPr>
              <w:spacing w:after="0" w:line="100" w:lineRule="atLeast"/>
            </w:pPr>
            <w:r w:rsidRPr="005E725F">
              <w:t>property assistants</w:t>
            </w:r>
          </w:p>
        </w:tc>
      </w:tr>
      <w:tr w:rsidR="0099620B" w:rsidRPr="005E725F" w:rsidTr="00211F77">
        <w:trPr>
          <w:gridAfter w:val="1"/>
          <w:wAfter w:w="1701" w:type="dxa"/>
        </w:trPr>
        <w:tc>
          <w:tcPr>
            <w:tcW w:w="2660" w:type="dxa"/>
          </w:tcPr>
          <w:p w:rsidR="0099620B" w:rsidRPr="005E725F" w:rsidRDefault="0099620B" w:rsidP="00211F77">
            <w:pPr>
              <w:spacing w:after="0" w:line="100" w:lineRule="atLeast"/>
              <w:rPr>
                <w:caps/>
                <w:kern w:val="22"/>
              </w:rPr>
            </w:pPr>
          </w:p>
        </w:tc>
        <w:tc>
          <w:tcPr>
            <w:tcW w:w="3402" w:type="dxa"/>
            <w:shd w:val="clear" w:color="auto" w:fill="auto"/>
          </w:tcPr>
          <w:p w:rsidR="0099620B" w:rsidRPr="005E725F" w:rsidRDefault="0099620B" w:rsidP="00211F77">
            <w:pPr>
              <w:spacing w:after="0" w:line="100" w:lineRule="atLeast"/>
            </w:pPr>
          </w:p>
        </w:tc>
      </w:tr>
      <w:tr w:rsidR="0099620B" w:rsidRPr="005E725F" w:rsidTr="00211F77">
        <w:trPr>
          <w:gridAfter w:val="1"/>
          <w:wAfter w:w="1701" w:type="dxa"/>
        </w:trPr>
        <w:tc>
          <w:tcPr>
            <w:tcW w:w="2660" w:type="dxa"/>
          </w:tcPr>
          <w:p w:rsidR="0099620B" w:rsidRPr="005E725F" w:rsidRDefault="0099620B" w:rsidP="00211F77">
            <w:pPr>
              <w:spacing w:after="0" w:line="100" w:lineRule="atLeast"/>
              <w:rPr>
                <w:caps/>
              </w:rPr>
            </w:pPr>
            <w:r w:rsidRPr="005E725F">
              <w:t>Katelyn Abbott</w:t>
            </w:r>
          </w:p>
        </w:tc>
        <w:tc>
          <w:tcPr>
            <w:tcW w:w="3402" w:type="dxa"/>
            <w:shd w:val="clear" w:color="auto" w:fill="auto"/>
          </w:tcPr>
          <w:p w:rsidR="0099620B" w:rsidRPr="005E725F" w:rsidRDefault="0099620B" w:rsidP="00211F77">
            <w:pPr>
              <w:spacing w:after="0" w:line="100" w:lineRule="atLeast"/>
            </w:pPr>
            <w:r w:rsidRPr="005E725F">
              <w:t>make-up artist</w:t>
            </w:r>
          </w:p>
        </w:tc>
      </w:tr>
      <w:tr w:rsidR="0099620B" w:rsidRPr="005E725F" w:rsidTr="00211F77">
        <w:trPr>
          <w:gridAfter w:val="1"/>
          <w:wAfter w:w="1701" w:type="dxa"/>
        </w:trPr>
        <w:tc>
          <w:tcPr>
            <w:tcW w:w="2660" w:type="dxa"/>
          </w:tcPr>
          <w:p w:rsidR="0099620B" w:rsidRPr="005E725F" w:rsidRDefault="0099620B" w:rsidP="00211F77">
            <w:pPr>
              <w:spacing w:after="0" w:line="100" w:lineRule="atLeast"/>
              <w:rPr>
                <w:caps/>
              </w:rPr>
            </w:pPr>
            <w:r w:rsidRPr="005E725F">
              <w:t xml:space="preserve">Elizabeth </w:t>
            </w:r>
            <w:proofErr w:type="spellStart"/>
            <w:r w:rsidRPr="005E725F">
              <w:t>Mcleod</w:t>
            </w:r>
            <w:proofErr w:type="spellEnd"/>
          </w:p>
        </w:tc>
        <w:tc>
          <w:tcPr>
            <w:tcW w:w="3402" w:type="dxa"/>
            <w:shd w:val="clear" w:color="auto" w:fill="auto"/>
          </w:tcPr>
          <w:p w:rsidR="0099620B" w:rsidRPr="005E725F" w:rsidRDefault="0099620B" w:rsidP="00211F77">
            <w:pPr>
              <w:spacing w:after="0" w:line="100" w:lineRule="atLeast"/>
            </w:pPr>
            <w:r w:rsidRPr="005E725F">
              <w:t>hair stylist</w:t>
            </w:r>
          </w:p>
        </w:tc>
      </w:tr>
      <w:tr w:rsidR="0099620B" w:rsidRPr="005E725F" w:rsidTr="00211F77">
        <w:trPr>
          <w:gridAfter w:val="1"/>
          <w:wAfter w:w="1701" w:type="dxa"/>
        </w:trPr>
        <w:tc>
          <w:tcPr>
            <w:tcW w:w="2660" w:type="dxa"/>
          </w:tcPr>
          <w:p w:rsidR="0099620B" w:rsidRPr="005E725F" w:rsidRDefault="0099620B" w:rsidP="00211F77">
            <w:pPr>
              <w:spacing w:after="0" w:line="100" w:lineRule="atLeast"/>
              <w:rPr>
                <w:caps/>
              </w:rPr>
            </w:pPr>
            <w:r w:rsidRPr="005E725F">
              <w:t>Taylor Barron</w:t>
            </w:r>
          </w:p>
          <w:p w:rsidR="0099620B" w:rsidRPr="005E725F" w:rsidRDefault="0099620B" w:rsidP="00211F77">
            <w:pPr>
              <w:spacing w:after="0" w:line="100" w:lineRule="atLeast"/>
              <w:rPr>
                <w:caps/>
              </w:rPr>
            </w:pPr>
            <w:proofErr w:type="spellStart"/>
            <w:r w:rsidRPr="005E725F">
              <w:t>Marecel</w:t>
            </w:r>
            <w:proofErr w:type="spellEnd"/>
            <w:r w:rsidRPr="005E725F">
              <w:t xml:space="preserve"> Daniel</w:t>
            </w:r>
          </w:p>
          <w:p w:rsidR="0099620B" w:rsidRPr="005E725F" w:rsidRDefault="0099620B" w:rsidP="00211F77">
            <w:pPr>
              <w:spacing w:after="0" w:line="100" w:lineRule="atLeast"/>
              <w:rPr>
                <w:caps/>
              </w:rPr>
            </w:pPr>
            <w:r w:rsidRPr="005E725F">
              <w:t xml:space="preserve">Jaclyn </w:t>
            </w:r>
            <w:proofErr w:type="spellStart"/>
            <w:r w:rsidRPr="005E725F">
              <w:t>Hachey</w:t>
            </w:r>
            <w:proofErr w:type="spellEnd"/>
          </w:p>
          <w:p w:rsidR="0099620B" w:rsidRPr="005E725F" w:rsidRDefault="0099620B" w:rsidP="00211F77">
            <w:pPr>
              <w:spacing w:after="0" w:line="100" w:lineRule="atLeast"/>
              <w:rPr>
                <w:caps/>
              </w:rPr>
            </w:pPr>
            <w:r w:rsidRPr="005E725F">
              <w:t>Brittany Horne</w:t>
            </w:r>
          </w:p>
          <w:p w:rsidR="0099620B" w:rsidRPr="005E725F" w:rsidRDefault="0099620B" w:rsidP="00211F77">
            <w:pPr>
              <w:spacing w:after="0" w:line="100" w:lineRule="atLeast"/>
              <w:rPr>
                <w:caps/>
              </w:rPr>
            </w:pPr>
            <w:r w:rsidRPr="005E725F">
              <w:t>April Beer</w:t>
            </w:r>
          </w:p>
        </w:tc>
        <w:tc>
          <w:tcPr>
            <w:tcW w:w="3402" w:type="dxa"/>
            <w:shd w:val="clear" w:color="auto" w:fill="auto"/>
          </w:tcPr>
          <w:p w:rsidR="0099620B" w:rsidRPr="005E725F" w:rsidRDefault="003E7938" w:rsidP="00211F77">
            <w:pPr>
              <w:spacing w:after="0" w:line="100" w:lineRule="atLeast"/>
            </w:pPr>
            <w:r>
              <w:t>s</w:t>
            </w:r>
            <w:r w:rsidR="0099620B" w:rsidRPr="005E725F">
              <w:t>wings</w:t>
            </w:r>
          </w:p>
        </w:tc>
      </w:tr>
      <w:tr w:rsidR="0099620B" w:rsidRPr="005E725F" w:rsidTr="00211F77">
        <w:tc>
          <w:tcPr>
            <w:tcW w:w="2660" w:type="dxa"/>
          </w:tcPr>
          <w:p w:rsidR="0099620B" w:rsidRPr="00D15691" w:rsidRDefault="0099620B" w:rsidP="00211F77">
            <w:pPr>
              <w:spacing w:after="0" w:line="100" w:lineRule="atLeast"/>
            </w:pPr>
          </w:p>
        </w:tc>
        <w:tc>
          <w:tcPr>
            <w:tcW w:w="5103" w:type="dxa"/>
            <w:gridSpan w:val="2"/>
            <w:shd w:val="clear" w:color="auto" w:fill="auto"/>
          </w:tcPr>
          <w:p w:rsidR="0099620B" w:rsidRPr="00D15691" w:rsidRDefault="0099620B" w:rsidP="00211F77">
            <w:pPr>
              <w:spacing w:after="0" w:line="100" w:lineRule="atLeast"/>
              <w:rPr>
                <w:caps/>
              </w:rPr>
            </w:pPr>
          </w:p>
        </w:tc>
      </w:tr>
      <w:tr w:rsidR="0099620B" w:rsidRPr="005E725F" w:rsidTr="00211F77">
        <w:tc>
          <w:tcPr>
            <w:tcW w:w="2660" w:type="dxa"/>
          </w:tcPr>
          <w:p w:rsidR="0099620B" w:rsidRPr="00D15691" w:rsidRDefault="0099620B" w:rsidP="00211F77">
            <w:pPr>
              <w:spacing w:after="0" w:line="100" w:lineRule="atLeast"/>
            </w:pPr>
            <w:r w:rsidRPr="00D15691">
              <w:t xml:space="preserve">Stacey </w:t>
            </w:r>
            <w:proofErr w:type="spellStart"/>
            <w:r w:rsidRPr="00D15691">
              <w:t>Bradder</w:t>
            </w:r>
            <w:proofErr w:type="spellEnd"/>
          </w:p>
        </w:tc>
        <w:tc>
          <w:tcPr>
            <w:tcW w:w="5103" w:type="dxa"/>
            <w:gridSpan w:val="2"/>
            <w:shd w:val="clear" w:color="auto" w:fill="auto"/>
          </w:tcPr>
          <w:p w:rsidR="0099620B" w:rsidRPr="00D15691" w:rsidRDefault="0099620B" w:rsidP="00211F77">
            <w:pPr>
              <w:spacing w:after="0" w:line="100" w:lineRule="atLeast"/>
              <w:rPr>
                <w:caps/>
              </w:rPr>
            </w:pPr>
            <w:r w:rsidRPr="00D15691">
              <w:t>costume designer</w:t>
            </w:r>
          </w:p>
        </w:tc>
      </w:tr>
      <w:tr w:rsidR="0099620B" w:rsidRPr="005E725F" w:rsidTr="00211F77">
        <w:tc>
          <w:tcPr>
            <w:tcW w:w="2660" w:type="dxa"/>
          </w:tcPr>
          <w:p w:rsidR="0099620B" w:rsidRPr="00D15691" w:rsidRDefault="0099620B" w:rsidP="00211F77">
            <w:pPr>
              <w:spacing w:after="0" w:line="100" w:lineRule="atLeast"/>
            </w:pPr>
            <w:r w:rsidRPr="00D15691">
              <w:t>Linden Watt</w:t>
            </w:r>
          </w:p>
        </w:tc>
        <w:tc>
          <w:tcPr>
            <w:tcW w:w="5103" w:type="dxa"/>
            <w:gridSpan w:val="2"/>
            <w:shd w:val="clear" w:color="auto" w:fill="auto"/>
          </w:tcPr>
          <w:p w:rsidR="0099620B" w:rsidRPr="00D15691" w:rsidRDefault="0099620B" w:rsidP="00211F77">
            <w:pPr>
              <w:spacing w:after="0" w:line="100" w:lineRule="atLeast"/>
              <w:rPr>
                <w:caps/>
              </w:rPr>
            </w:pPr>
            <w:r w:rsidRPr="00D15691">
              <w:t>set supervisor</w:t>
            </w:r>
          </w:p>
        </w:tc>
      </w:tr>
      <w:tr w:rsidR="0099620B" w:rsidRPr="005E725F" w:rsidTr="00211F77">
        <w:tc>
          <w:tcPr>
            <w:tcW w:w="2660" w:type="dxa"/>
          </w:tcPr>
          <w:p w:rsidR="0099620B" w:rsidRPr="00D15691" w:rsidRDefault="0099620B" w:rsidP="00211F77">
            <w:pPr>
              <w:spacing w:after="0" w:line="100" w:lineRule="atLeast"/>
            </w:pPr>
            <w:proofErr w:type="spellStart"/>
            <w:r w:rsidRPr="00D15691">
              <w:t>Nej</w:t>
            </w:r>
            <w:proofErr w:type="spellEnd"/>
            <w:r w:rsidRPr="00D15691">
              <w:t xml:space="preserve"> Wan Ye</w:t>
            </w:r>
          </w:p>
        </w:tc>
        <w:tc>
          <w:tcPr>
            <w:tcW w:w="5103" w:type="dxa"/>
            <w:gridSpan w:val="2"/>
            <w:shd w:val="clear" w:color="auto" w:fill="auto"/>
          </w:tcPr>
          <w:p w:rsidR="0099620B" w:rsidRPr="00D15691" w:rsidRDefault="0099620B" w:rsidP="00211F77">
            <w:pPr>
              <w:spacing w:after="0" w:line="100" w:lineRule="atLeast"/>
              <w:rPr>
                <w:caps/>
              </w:rPr>
            </w:pPr>
            <w:r w:rsidRPr="00D15691">
              <w:t>truck costumer</w:t>
            </w:r>
          </w:p>
        </w:tc>
      </w:tr>
      <w:tr w:rsidR="0099620B" w:rsidRPr="005E725F" w:rsidTr="00211F77">
        <w:tc>
          <w:tcPr>
            <w:tcW w:w="2660" w:type="dxa"/>
          </w:tcPr>
          <w:p w:rsidR="0099620B" w:rsidRPr="00D15691" w:rsidRDefault="0099620B" w:rsidP="00211F77">
            <w:pPr>
              <w:spacing w:after="0" w:line="100" w:lineRule="atLeast"/>
            </w:pPr>
            <w:proofErr w:type="spellStart"/>
            <w:r w:rsidRPr="00D15691">
              <w:t>Sabia</w:t>
            </w:r>
            <w:proofErr w:type="spellEnd"/>
            <w:r w:rsidRPr="00D15691">
              <w:t xml:space="preserve"> </w:t>
            </w:r>
            <w:proofErr w:type="spellStart"/>
            <w:r w:rsidRPr="00D15691">
              <w:t>Kular</w:t>
            </w:r>
            <w:proofErr w:type="spellEnd"/>
          </w:p>
        </w:tc>
        <w:tc>
          <w:tcPr>
            <w:tcW w:w="5103" w:type="dxa"/>
            <w:gridSpan w:val="2"/>
            <w:shd w:val="clear" w:color="auto" w:fill="auto"/>
          </w:tcPr>
          <w:p w:rsidR="0099620B" w:rsidRPr="00D15691" w:rsidRDefault="0099620B" w:rsidP="00211F77">
            <w:pPr>
              <w:spacing w:after="0" w:line="100" w:lineRule="atLeast"/>
              <w:rPr>
                <w:caps/>
              </w:rPr>
            </w:pPr>
            <w:r w:rsidRPr="00D15691">
              <w:t>background costumer</w:t>
            </w:r>
          </w:p>
        </w:tc>
      </w:tr>
      <w:tr w:rsidR="0099620B" w:rsidRPr="005E725F" w:rsidTr="00211F77">
        <w:tc>
          <w:tcPr>
            <w:tcW w:w="2660" w:type="dxa"/>
          </w:tcPr>
          <w:p w:rsidR="0099620B" w:rsidRPr="00D15691" w:rsidRDefault="0099620B" w:rsidP="00211F77">
            <w:pPr>
              <w:spacing w:after="0" w:line="100" w:lineRule="atLeast"/>
            </w:pPr>
          </w:p>
        </w:tc>
        <w:tc>
          <w:tcPr>
            <w:tcW w:w="5103" w:type="dxa"/>
            <w:gridSpan w:val="2"/>
            <w:shd w:val="clear" w:color="auto" w:fill="auto"/>
          </w:tcPr>
          <w:p w:rsidR="0099620B" w:rsidRPr="00D15691" w:rsidRDefault="0099620B" w:rsidP="00211F77">
            <w:pPr>
              <w:spacing w:after="0" w:line="100" w:lineRule="atLeast"/>
              <w:rPr>
                <w:caps/>
              </w:rPr>
            </w:pPr>
          </w:p>
        </w:tc>
      </w:tr>
      <w:tr w:rsidR="0099620B" w:rsidRPr="005E725F" w:rsidTr="00211F77">
        <w:tc>
          <w:tcPr>
            <w:tcW w:w="2660" w:type="dxa"/>
          </w:tcPr>
          <w:p w:rsidR="0099620B" w:rsidRPr="00D15691" w:rsidRDefault="0099620B" w:rsidP="00211F77">
            <w:pPr>
              <w:spacing w:after="0" w:line="100" w:lineRule="atLeast"/>
            </w:pPr>
            <w:r w:rsidRPr="00D15691">
              <w:t xml:space="preserve">Michael </w:t>
            </w:r>
            <w:proofErr w:type="spellStart"/>
            <w:r w:rsidRPr="00D15691">
              <w:t>Krizaj</w:t>
            </w:r>
            <w:proofErr w:type="spellEnd"/>
          </w:p>
          <w:p w:rsidR="0099620B" w:rsidRPr="00D15691" w:rsidRDefault="0099620B" w:rsidP="00211F77">
            <w:pPr>
              <w:spacing w:after="0" w:line="100" w:lineRule="atLeast"/>
            </w:pPr>
            <w:r w:rsidRPr="00D15691">
              <w:t>Sean Cox</w:t>
            </w:r>
          </w:p>
        </w:tc>
        <w:tc>
          <w:tcPr>
            <w:tcW w:w="5103" w:type="dxa"/>
            <w:gridSpan w:val="2"/>
            <w:shd w:val="clear" w:color="auto" w:fill="auto"/>
          </w:tcPr>
          <w:p w:rsidR="0099620B" w:rsidRPr="00D15691" w:rsidRDefault="0099620B" w:rsidP="00211F77">
            <w:pPr>
              <w:spacing w:after="0" w:line="100" w:lineRule="atLeast"/>
              <w:rPr>
                <w:caps/>
              </w:rPr>
            </w:pPr>
            <w:r w:rsidRPr="00D15691">
              <w:t>camera operator</w:t>
            </w:r>
          </w:p>
        </w:tc>
      </w:tr>
      <w:tr w:rsidR="0099620B" w:rsidRPr="005E725F" w:rsidTr="00211F77">
        <w:tc>
          <w:tcPr>
            <w:tcW w:w="2660" w:type="dxa"/>
          </w:tcPr>
          <w:p w:rsidR="0099620B" w:rsidRPr="00D15691" w:rsidRDefault="0099620B" w:rsidP="00211F77">
            <w:pPr>
              <w:spacing w:after="0" w:line="100" w:lineRule="atLeast"/>
            </w:pPr>
            <w:r w:rsidRPr="00D15691">
              <w:t xml:space="preserve">Laurent </w:t>
            </w:r>
            <w:proofErr w:type="spellStart"/>
            <w:r w:rsidRPr="00D15691">
              <w:t>Danis</w:t>
            </w:r>
            <w:proofErr w:type="spellEnd"/>
          </w:p>
          <w:p w:rsidR="0099620B" w:rsidRPr="00D15691" w:rsidRDefault="0099620B" w:rsidP="00211F77">
            <w:pPr>
              <w:spacing w:after="0" w:line="100" w:lineRule="atLeast"/>
            </w:pPr>
            <w:r w:rsidRPr="00D15691">
              <w:t>Jerry Wang</w:t>
            </w:r>
          </w:p>
          <w:p w:rsidR="0099620B" w:rsidRPr="00D15691" w:rsidRDefault="0099620B" w:rsidP="00211F77">
            <w:pPr>
              <w:spacing w:after="0" w:line="100" w:lineRule="atLeast"/>
            </w:pPr>
            <w:r w:rsidRPr="00D15691">
              <w:t>Steven Singh</w:t>
            </w:r>
          </w:p>
        </w:tc>
        <w:tc>
          <w:tcPr>
            <w:tcW w:w="5103" w:type="dxa"/>
            <w:gridSpan w:val="2"/>
            <w:shd w:val="clear" w:color="auto" w:fill="auto"/>
          </w:tcPr>
          <w:p w:rsidR="0099620B" w:rsidRPr="00D15691" w:rsidRDefault="0099620B" w:rsidP="00211F77">
            <w:pPr>
              <w:spacing w:after="0" w:line="100" w:lineRule="atLeast"/>
              <w:rPr>
                <w:caps/>
              </w:rPr>
            </w:pPr>
            <w:r w:rsidRPr="00D15691">
              <w:t>first assistants camera</w:t>
            </w:r>
          </w:p>
        </w:tc>
      </w:tr>
      <w:tr w:rsidR="0099620B" w:rsidRPr="005E725F" w:rsidTr="00211F77">
        <w:tc>
          <w:tcPr>
            <w:tcW w:w="2660" w:type="dxa"/>
          </w:tcPr>
          <w:p w:rsidR="0099620B" w:rsidRPr="00D15691" w:rsidRDefault="0099620B" w:rsidP="00211F77">
            <w:pPr>
              <w:spacing w:after="0" w:line="100" w:lineRule="atLeast"/>
            </w:pPr>
            <w:r w:rsidRPr="00D15691">
              <w:t xml:space="preserve">Maude </w:t>
            </w:r>
            <w:proofErr w:type="spellStart"/>
            <w:r w:rsidRPr="00D15691">
              <w:t>Ducre</w:t>
            </w:r>
            <w:proofErr w:type="spellEnd"/>
          </w:p>
        </w:tc>
        <w:tc>
          <w:tcPr>
            <w:tcW w:w="5103" w:type="dxa"/>
            <w:gridSpan w:val="2"/>
            <w:shd w:val="clear" w:color="auto" w:fill="auto"/>
          </w:tcPr>
          <w:p w:rsidR="0099620B" w:rsidRPr="00D15691" w:rsidRDefault="0099620B" w:rsidP="00211F77">
            <w:pPr>
              <w:spacing w:after="0" w:line="100" w:lineRule="atLeast"/>
              <w:rPr>
                <w:caps/>
              </w:rPr>
            </w:pPr>
            <w:r w:rsidRPr="00D15691">
              <w:t>second assistants camera</w:t>
            </w:r>
          </w:p>
        </w:tc>
      </w:tr>
      <w:tr w:rsidR="0099620B" w:rsidRPr="005E725F" w:rsidTr="00211F77">
        <w:tc>
          <w:tcPr>
            <w:tcW w:w="2660" w:type="dxa"/>
          </w:tcPr>
          <w:p w:rsidR="0099620B" w:rsidRPr="00D15691" w:rsidRDefault="0099620B" w:rsidP="00211F77">
            <w:pPr>
              <w:spacing w:after="0" w:line="100" w:lineRule="atLeast"/>
            </w:pPr>
            <w:r w:rsidRPr="00D15691">
              <w:t>Lena Ying</w:t>
            </w:r>
          </w:p>
          <w:p w:rsidR="0099620B" w:rsidRPr="00D15691" w:rsidRDefault="0099620B" w:rsidP="00211F77">
            <w:pPr>
              <w:spacing w:after="0" w:line="100" w:lineRule="atLeast"/>
            </w:pPr>
            <w:r w:rsidRPr="00D15691">
              <w:t>Silas Egan</w:t>
            </w:r>
          </w:p>
          <w:p w:rsidR="0099620B" w:rsidRPr="00D15691" w:rsidRDefault="0099620B" w:rsidP="00211F77">
            <w:pPr>
              <w:spacing w:after="0" w:line="100" w:lineRule="atLeast"/>
            </w:pPr>
            <w:r w:rsidRPr="00D15691">
              <w:t>Chris Smith</w:t>
            </w:r>
          </w:p>
          <w:p w:rsidR="0099620B" w:rsidRPr="00D15691" w:rsidRDefault="0099620B" w:rsidP="00211F77">
            <w:pPr>
              <w:spacing w:after="0" w:line="100" w:lineRule="atLeast"/>
            </w:pPr>
            <w:r w:rsidRPr="00D15691">
              <w:t xml:space="preserve">Margot </w:t>
            </w:r>
            <w:proofErr w:type="spellStart"/>
            <w:r w:rsidRPr="00D15691">
              <w:t>Guirado</w:t>
            </w:r>
            <w:proofErr w:type="spellEnd"/>
          </w:p>
        </w:tc>
        <w:tc>
          <w:tcPr>
            <w:tcW w:w="5103" w:type="dxa"/>
            <w:gridSpan w:val="2"/>
            <w:shd w:val="clear" w:color="auto" w:fill="auto"/>
          </w:tcPr>
          <w:p w:rsidR="0099620B" w:rsidRPr="00D15691" w:rsidRDefault="0099620B" w:rsidP="00211F77">
            <w:pPr>
              <w:spacing w:after="0" w:line="100" w:lineRule="atLeast"/>
              <w:rPr>
                <w:caps/>
              </w:rPr>
            </w:pPr>
          </w:p>
        </w:tc>
      </w:tr>
      <w:tr w:rsidR="0099620B" w:rsidRPr="005E725F" w:rsidTr="00211F77">
        <w:tc>
          <w:tcPr>
            <w:tcW w:w="2660" w:type="dxa"/>
          </w:tcPr>
          <w:p w:rsidR="0099620B" w:rsidRPr="00D15691" w:rsidRDefault="0099620B" w:rsidP="00211F77">
            <w:pPr>
              <w:spacing w:after="0" w:line="100" w:lineRule="atLeast"/>
            </w:pPr>
          </w:p>
        </w:tc>
        <w:tc>
          <w:tcPr>
            <w:tcW w:w="5103" w:type="dxa"/>
            <w:gridSpan w:val="2"/>
            <w:shd w:val="clear" w:color="auto" w:fill="auto"/>
          </w:tcPr>
          <w:p w:rsidR="0099620B" w:rsidRPr="00D15691" w:rsidRDefault="0099620B" w:rsidP="00211F77">
            <w:pPr>
              <w:spacing w:after="0" w:line="100" w:lineRule="atLeast"/>
              <w:rPr>
                <w:caps/>
              </w:rPr>
            </w:pPr>
          </w:p>
        </w:tc>
      </w:tr>
      <w:tr w:rsidR="0099620B" w:rsidRPr="005E725F" w:rsidTr="00211F77">
        <w:tc>
          <w:tcPr>
            <w:tcW w:w="2660" w:type="dxa"/>
          </w:tcPr>
          <w:p w:rsidR="0099620B" w:rsidRPr="00D15691" w:rsidRDefault="0099620B" w:rsidP="00211F77">
            <w:pPr>
              <w:spacing w:after="0" w:line="100" w:lineRule="atLeast"/>
            </w:pPr>
            <w:r w:rsidRPr="00D15691">
              <w:t>Daniel Leon Pitts</w:t>
            </w:r>
          </w:p>
        </w:tc>
        <w:tc>
          <w:tcPr>
            <w:tcW w:w="5103" w:type="dxa"/>
            <w:gridSpan w:val="2"/>
            <w:shd w:val="clear" w:color="auto" w:fill="auto"/>
          </w:tcPr>
          <w:p w:rsidR="0099620B" w:rsidRPr="00D15691" w:rsidRDefault="0099620B" w:rsidP="00211F77">
            <w:pPr>
              <w:spacing w:after="0" w:line="100" w:lineRule="atLeast"/>
              <w:rPr>
                <w:caps/>
              </w:rPr>
            </w:pPr>
            <w:r w:rsidRPr="00D15691">
              <w:t>gaffer</w:t>
            </w:r>
          </w:p>
        </w:tc>
      </w:tr>
      <w:tr w:rsidR="0099620B" w:rsidRPr="005E725F" w:rsidTr="00211F77">
        <w:tc>
          <w:tcPr>
            <w:tcW w:w="2660" w:type="dxa"/>
          </w:tcPr>
          <w:p w:rsidR="0099620B" w:rsidRPr="00D15691" w:rsidRDefault="0099620B" w:rsidP="00211F77">
            <w:pPr>
              <w:spacing w:after="0" w:line="100" w:lineRule="atLeast"/>
            </w:pPr>
            <w:r w:rsidRPr="00D15691">
              <w:t>Evan Kehoe</w:t>
            </w:r>
          </w:p>
        </w:tc>
        <w:tc>
          <w:tcPr>
            <w:tcW w:w="5103" w:type="dxa"/>
            <w:gridSpan w:val="2"/>
            <w:shd w:val="clear" w:color="auto" w:fill="auto"/>
          </w:tcPr>
          <w:p w:rsidR="0099620B" w:rsidRPr="00D15691" w:rsidRDefault="0099620B" w:rsidP="00211F77">
            <w:pPr>
              <w:spacing w:after="0" w:line="100" w:lineRule="atLeast"/>
              <w:rPr>
                <w:caps/>
              </w:rPr>
            </w:pPr>
            <w:r w:rsidRPr="00D15691">
              <w:t>best boy</w:t>
            </w:r>
          </w:p>
        </w:tc>
      </w:tr>
      <w:tr w:rsidR="0099620B" w:rsidRPr="005E725F" w:rsidTr="00211F77">
        <w:tc>
          <w:tcPr>
            <w:tcW w:w="2660" w:type="dxa"/>
          </w:tcPr>
          <w:p w:rsidR="0099620B" w:rsidRPr="00D15691" w:rsidRDefault="0099620B" w:rsidP="00211F77">
            <w:pPr>
              <w:spacing w:after="0" w:line="100" w:lineRule="atLeast"/>
            </w:pPr>
            <w:r w:rsidRPr="00D15691">
              <w:t xml:space="preserve">Sarah </w:t>
            </w:r>
            <w:proofErr w:type="spellStart"/>
            <w:r w:rsidRPr="00D15691">
              <w:t>Kliewer</w:t>
            </w:r>
            <w:proofErr w:type="spellEnd"/>
          </w:p>
        </w:tc>
        <w:tc>
          <w:tcPr>
            <w:tcW w:w="5103" w:type="dxa"/>
            <w:gridSpan w:val="2"/>
            <w:shd w:val="clear" w:color="auto" w:fill="auto"/>
          </w:tcPr>
          <w:p w:rsidR="0099620B" w:rsidRPr="00D15691" w:rsidRDefault="0099620B" w:rsidP="00211F77">
            <w:pPr>
              <w:spacing w:after="0" w:line="100" w:lineRule="atLeast"/>
              <w:rPr>
                <w:caps/>
              </w:rPr>
            </w:pPr>
            <w:r w:rsidRPr="00D15691">
              <w:t>electric</w:t>
            </w:r>
          </w:p>
        </w:tc>
      </w:tr>
      <w:tr w:rsidR="0099620B" w:rsidRPr="005E725F" w:rsidTr="00211F77">
        <w:tc>
          <w:tcPr>
            <w:tcW w:w="2660" w:type="dxa"/>
          </w:tcPr>
          <w:p w:rsidR="0099620B" w:rsidRPr="00D15691" w:rsidRDefault="0099620B" w:rsidP="00211F77">
            <w:pPr>
              <w:spacing w:after="0" w:line="100" w:lineRule="atLeast"/>
            </w:pPr>
            <w:r w:rsidRPr="00D15691">
              <w:t xml:space="preserve">Ryan </w:t>
            </w:r>
            <w:proofErr w:type="spellStart"/>
            <w:r w:rsidRPr="00D15691">
              <w:t>Gorbert</w:t>
            </w:r>
            <w:proofErr w:type="spellEnd"/>
          </w:p>
          <w:p w:rsidR="0099620B" w:rsidRPr="00D15691" w:rsidRDefault="0099620B" w:rsidP="00211F77">
            <w:pPr>
              <w:spacing w:after="0" w:line="100" w:lineRule="atLeast"/>
            </w:pPr>
            <w:r w:rsidRPr="00D15691">
              <w:lastRenderedPageBreak/>
              <w:t>Andy Johnson</w:t>
            </w:r>
          </w:p>
        </w:tc>
        <w:tc>
          <w:tcPr>
            <w:tcW w:w="5103" w:type="dxa"/>
            <w:gridSpan w:val="2"/>
            <w:shd w:val="clear" w:color="auto" w:fill="auto"/>
          </w:tcPr>
          <w:p w:rsidR="0099620B" w:rsidRPr="00D15691" w:rsidRDefault="0099620B" w:rsidP="00211F77">
            <w:pPr>
              <w:spacing w:after="0" w:line="100" w:lineRule="atLeast"/>
              <w:rPr>
                <w:caps/>
              </w:rPr>
            </w:pPr>
          </w:p>
        </w:tc>
      </w:tr>
      <w:tr w:rsidR="0099620B" w:rsidRPr="005E725F" w:rsidTr="00211F77">
        <w:tc>
          <w:tcPr>
            <w:tcW w:w="2660" w:type="dxa"/>
          </w:tcPr>
          <w:p w:rsidR="0099620B" w:rsidRPr="00D15691" w:rsidRDefault="0099620B" w:rsidP="00211F77">
            <w:pPr>
              <w:spacing w:after="0" w:line="100" w:lineRule="atLeast"/>
            </w:pPr>
          </w:p>
        </w:tc>
        <w:tc>
          <w:tcPr>
            <w:tcW w:w="5103" w:type="dxa"/>
            <w:gridSpan w:val="2"/>
            <w:shd w:val="clear" w:color="auto" w:fill="auto"/>
          </w:tcPr>
          <w:p w:rsidR="0099620B" w:rsidRPr="00D15691" w:rsidRDefault="0099620B" w:rsidP="00211F77">
            <w:pPr>
              <w:spacing w:after="0" w:line="100" w:lineRule="atLeast"/>
              <w:rPr>
                <w:caps/>
              </w:rPr>
            </w:pPr>
          </w:p>
        </w:tc>
      </w:tr>
      <w:tr w:rsidR="0099620B" w:rsidRPr="005E725F" w:rsidTr="00211F77">
        <w:tc>
          <w:tcPr>
            <w:tcW w:w="2660" w:type="dxa"/>
          </w:tcPr>
          <w:p w:rsidR="0099620B" w:rsidRPr="00D15691" w:rsidRDefault="0099620B" w:rsidP="00211F77">
            <w:pPr>
              <w:spacing w:after="0" w:line="100" w:lineRule="atLeast"/>
            </w:pPr>
            <w:r w:rsidRPr="00D15691">
              <w:t xml:space="preserve">Tyler </w:t>
            </w:r>
            <w:proofErr w:type="spellStart"/>
            <w:r w:rsidRPr="00D15691">
              <w:t>Mcbean</w:t>
            </w:r>
            <w:proofErr w:type="spellEnd"/>
          </w:p>
        </w:tc>
        <w:tc>
          <w:tcPr>
            <w:tcW w:w="5103" w:type="dxa"/>
            <w:gridSpan w:val="2"/>
            <w:shd w:val="clear" w:color="auto" w:fill="auto"/>
          </w:tcPr>
          <w:p w:rsidR="0099620B" w:rsidRPr="00D15691" w:rsidRDefault="0099620B" w:rsidP="00211F77">
            <w:pPr>
              <w:spacing w:after="0" w:line="100" w:lineRule="atLeast"/>
              <w:rPr>
                <w:caps/>
              </w:rPr>
            </w:pPr>
            <w:r w:rsidRPr="00D15691">
              <w:t>generator operator</w:t>
            </w:r>
          </w:p>
        </w:tc>
      </w:tr>
      <w:tr w:rsidR="0099620B" w:rsidRPr="005E725F" w:rsidTr="00211F77">
        <w:tc>
          <w:tcPr>
            <w:tcW w:w="2660" w:type="dxa"/>
          </w:tcPr>
          <w:p w:rsidR="0099620B" w:rsidRPr="00D15691" w:rsidRDefault="0099620B" w:rsidP="00211F77">
            <w:pPr>
              <w:spacing w:after="0" w:line="100" w:lineRule="atLeast"/>
              <w:rPr>
                <w:rFonts w:eastAsia="SimSun"/>
                <w:kern w:val="1"/>
                <w:lang w:val="en-CA" w:eastAsia="ar-SA"/>
              </w:rPr>
            </w:pPr>
          </w:p>
        </w:tc>
        <w:tc>
          <w:tcPr>
            <w:tcW w:w="5103" w:type="dxa"/>
            <w:gridSpan w:val="2"/>
            <w:shd w:val="clear" w:color="auto" w:fill="auto"/>
          </w:tcPr>
          <w:p w:rsidR="0099620B" w:rsidRPr="00D15691" w:rsidRDefault="0099620B" w:rsidP="00211F77">
            <w:pPr>
              <w:spacing w:after="0" w:line="100" w:lineRule="atLeast"/>
              <w:rPr>
                <w:caps/>
              </w:rPr>
            </w:pPr>
          </w:p>
        </w:tc>
      </w:tr>
      <w:tr w:rsidR="0099620B" w:rsidRPr="005E725F" w:rsidTr="00211F77">
        <w:tc>
          <w:tcPr>
            <w:tcW w:w="2660" w:type="dxa"/>
          </w:tcPr>
          <w:p w:rsidR="0099620B" w:rsidRPr="00D15691" w:rsidRDefault="0099620B" w:rsidP="00211F77">
            <w:pPr>
              <w:spacing w:after="0" w:line="100" w:lineRule="atLeast"/>
              <w:rPr>
                <w:rFonts w:eastAsia="SimSun"/>
                <w:kern w:val="1"/>
                <w:lang w:val="en-CA" w:eastAsia="ar-SA"/>
              </w:rPr>
            </w:pPr>
            <w:r w:rsidRPr="00D15691">
              <w:t>Oliver Rice</w:t>
            </w:r>
          </w:p>
          <w:p w:rsidR="0099620B" w:rsidRPr="00D15691" w:rsidRDefault="0099620B" w:rsidP="00211F77">
            <w:pPr>
              <w:spacing w:after="0" w:line="100" w:lineRule="atLeast"/>
            </w:pPr>
            <w:r w:rsidRPr="00D15691">
              <w:t xml:space="preserve">Carey </w:t>
            </w:r>
            <w:proofErr w:type="spellStart"/>
            <w:r w:rsidRPr="00D15691">
              <w:t>Feehan</w:t>
            </w:r>
            <w:proofErr w:type="spellEnd"/>
          </w:p>
        </w:tc>
        <w:tc>
          <w:tcPr>
            <w:tcW w:w="5103" w:type="dxa"/>
            <w:gridSpan w:val="2"/>
            <w:shd w:val="clear" w:color="auto" w:fill="auto"/>
          </w:tcPr>
          <w:p w:rsidR="0099620B" w:rsidRPr="00D15691" w:rsidRDefault="0099620B" w:rsidP="00211F77">
            <w:pPr>
              <w:spacing w:after="0" w:line="100" w:lineRule="atLeast"/>
              <w:rPr>
                <w:caps/>
              </w:rPr>
            </w:pPr>
            <w:r w:rsidRPr="00D15691">
              <w:t>key grips</w:t>
            </w:r>
          </w:p>
        </w:tc>
      </w:tr>
      <w:tr w:rsidR="0099620B" w:rsidRPr="005E725F" w:rsidTr="00211F77">
        <w:tc>
          <w:tcPr>
            <w:tcW w:w="2660" w:type="dxa"/>
          </w:tcPr>
          <w:p w:rsidR="0099620B" w:rsidRPr="00D15691" w:rsidRDefault="0099620B" w:rsidP="00211F77">
            <w:pPr>
              <w:spacing w:after="0" w:line="100" w:lineRule="atLeast"/>
              <w:rPr>
                <w:rFonts w:ascii="Calibri" w:hAnsi="Calibri"/>
              </w:rPr>
            </w:pPr>
            <w:proofErr w:type="spellStart"/>
            <w:r w:rsidRPr="00D15691">
              <w:t>Slatie</w:t>
            </w:r>
            <w:proofErr w:type="spellEnd"/>
            <w:r w:rsidRPr="00D15691">
              <w:t xml:space="preserve"> Chu</w:t>
            </w:r>
          </w:p>
        </w:tc>
        <w:tc>
          <w:tcPr>
            <w:tcW w:w="5103" w:type="dxa"/>
            <w:gridSpan w:val="2"/>
            <w:shd w:val="clear" w:color="auto" w:fill="auto"/>
          </w:tcPr>
          <w:p w:rsidR="0099620B" w:rsidRPr="00D15691" w:rsidRDefault="0099620B" w:rsidP="00211F77">
            <w:pPr>
              <w:spacing w:after="0" w:line="100" w:lineRule="atLeast"/>
              <w:rPr>
                <w:caps/>
              </w:rPr>
            </w:pPr>
            <w:r w:rsidRPr="00D15691">
              <w:t>dolly grip</w:t>
            </w:r>
          </w:p>
        </w:tc>
      </w:tr>
      <w:tr w:rsidR="0099620B" w:rsidRPr="005E725F" w:rsidTr="00211F77">
        <w:tc>
          <w:tcPr>
            <w:tcW w:w="2660" w:type="dxa"/>
          </w:tcPr>
          <w:p w:rsidR="0099620B" w:rsidRPr="00D15691" w:rsidRDefault="0099620B" w:rsidP="00211F77">
            <w:pPr>
              <w:spacing w:after="0" w:line="100" w:lineRule="atLeast"/>
            </w:pPr>
            <w:r w:rsidRPr="00D15691">
              <w:t xml:space="preserve">Danny </w:t>
            </w:r>
            <w:proofErr w:type="spellStart"/>
            <w:r w:rsidRPr="00D15691">
              <w:t>Wattey</w:t>
            </w:r>
            <w:proofErr w:type="spellEnd"/>
          </w:p>
          <w:p w:rsidR="0099620B" w:rsidRPr="00D15691" w:rsidRDefault="0099620B" w:rsidP="00211F77">
            <w:pPr>
              <w:spacing w:after="0" w:line="100" w:lineRule="atLeast"/>
            </w:pPr>
            <w:r w:rsidRPr="00D15691">
              <w:t xml:space="preserve">Ben </w:t>
            </w:r>
            <w:proofErr w:type="spellStart"/>
            <w:r w:rsidRPr="00D15691">
              <w:t>Purych</w:t>
            </w:r>
            <w:proofErr w:type="spellEnd"/>
          </w:p>
          <w:p w:rsidR="0099620B" w:rsidRPr="00D15691" w:rsidRDefault="0099620B" w:rsidP="00211F77">
            <w:pPr>
              <w:spacing w:after="0" w:line="100" w:lineRule="atLeast"/>
            </w:pPr>
            <w:r w:rsidRPr="00D15691">
              <w:t>Daniel Howard</w:t>
            </w:r>
          </w:p>
          <w:p w:rsidR="0099620B" w:rsidRPr="00D15691" w:rsidRDefault="0099620B" w:rsidP="00211F77">
            <w:pPr>
              <w:spacing w:after="0" w:line="100" w:lineRule="atLeast"/>
            </w:pPr>
            <w:r w:rsidRPr="00D15691">
              <w:t xml:space="preserve">Evan </w:t>
            </w:r>
            <w:proofErr w:type="spellStart"/>
            <w:r w:rsidRPr="00D15691">
              <w:t>Doornberg</w:t>
            </w:r>
            <w:proofErr w:type="spellEnd"/>
          </w:p>
          <w:p w:rsidR="0099620B" w:rsidRPr="00D15691" w:rsidRDefault="0099620B" w:rsidP="00211F77">
            <w:pPr>
              <w:spacing w:after="0" w:line="100" w:lineRule="atLeast"/>
            </w:pPr>
            <w:r w:rsidRPr="00D15691">
              <w:t xml:space="preserve">Steven </w:t>
            </w:r>
            <w:proofErr w:type="spellStart"/>
            <w:r w:rsidRPr="00D15691">
              <w:t>Mieszkalski</w:t>
            </w:r>
            <w:proofErr w:type="spellEnd"/>
          </w:p>
        </w:tc>
        <w:tc>
          <w:tcPr>
            <w:tcW w:w="5103" w:type="dxa"/>
            <w:gridSpan w:val="2"/>
            <w:shd w:val="clear" w:color="auto" w:fill="auto"/>
          </w:tcPr>
          <w:p w:rsidR="0099620B" w:rsidRPr="00D15691" w:rsidRDefault="0099620B" w:rsidP="00211F77">
            <w:pPr>
              <w:spacing w:after="0" w:line="100" w:lineRule="atLeast"/>
              <w:rPr>
                <w:caps/>
              </w:rPr>
            </w:pPr>
            <w:r w:rsidRPr="00D15691">
              <w:t>grips</w:t>
            </w:r>
          </w:p>
        </w:tc>
      </w:tr>
      <w:tr w:rsidR="0099620B" w:rsidRPr="005E725F" w:rsidTr="00211F77">
        <w:tc>
          <w:tcPr>
            <w:tcW w:w="2660" w:type="dxa"/>
          </w:tcPr>
          <w:p w:rsidR="0099620B" w:rsidRPr="00D15691" w:rsidRDefault="0099620B" w:rsidP="00211F77">
            <w:pPr>
              <w:spacing w:after="0" w:line="100" w:lineRule="atLeast"/>
            </w:pPr>
          </w:p>
        </w:tc>
        <w:tc>
          <w:tcPr>
            <w:tcW w:w="5103" w:type="dxa"/>
            <w:gridSpan w:val="2"/>
            <w:shd w:val="clear" w:color="auto" w:fill="auto"/>
          </w:tcPr>
          <w:p w:rsidR="0099620B" w:rsidRPr="00D15691" w:rsidRDefault="0099620B" w:rsidP="00211F77">
            <w:pPr>
              <w:spacing w:after="0" w:line="100" w:lineRule="atLeast"/>
              <w:rPr>
                <w:caps/>
              </w:rPr>
            </w:pPr>
          </w:p>
        </w:tc>
      </w:tr>
      <w:tr w:rsidR="0099620B" w:rsidRPr="005E725F" w:rsidTr="00211F77">
        <w:tc>
          <w:tcPr>
            <w:tcW w:w="2660" w:type="dxa"/>
          </w:tcPr>
          <w:p w:rsidR="0099620B" w:rsidRPr="00D15691" w:rsidRDefault="0099620B" w:rsidP="00211F77">
            <w:pPr>
              <w:spacing w:after="0" w:line="100" w:lineRule="atLeast"/>
            </w:pPr>
            <w:r w:rsidRPr="00D15691">
              <w:t>Peter Gibson</w:t>
            </w:r>
          </w:p>
        </w:tc>
        <w:tc>
          <w:tcPr>
            <w:tcW w:w="5103" w:type="dxa"/>
            <w:gridSpan w:val="2"/>
            <w:shd w:val="clear" w:color="auto" w:fill="auto"/>
          </w:tcPr>
          <w:p w:rsidR="0099620B" w:rsidRPr="00D15691" w:rsidRDefault="0099620B" w:rsidP="00211F77">
            <w:pPr>
              <w:spacing w:after="0" w:line="100" w:lineRule="atLeast"/>
              <w:rPr>
                <w:caps/>
              </w:rPr>
            </w:pPr>
            <w:r w:rsidRPr="00D15691">
              <w:t>transport coordinator</w:t>
            </w:r>
          </w:p>
        </w:tc>
      </w:tr>
      <w:tr w:rsidR="0099620B" w:rsidRPr="005E725F" w:rsidTr="00211F77">
        <w:tc>
          <w:tcPr>
            <w:tcW w:w="2660" w:type="dxa"/>
          </w:tcPr>
          <w:p w:rsidR="0099620B" w:rsidRPr="00D15691" w:rsidRDefault="0099620B" w:rsidP="00211F77">
            <w:pPr>
              <w:spacing w:after="0" w:line="100" w:lineRule="atLeast"/>
            </w:pPr>
            <w:r w:rsidRPr="00D15691">
              <w:t>Chris Wild</w:t>
            </w:r>
          </w:p>
          <w:p w:rsidR="0099620B" w:rsidRPr="00D15691" w:rsidRDefault="0099620B" w:rsidP="00211F77">
            <w:pPr>
              <w:spacing w:after="0" w:line="100" w:lineRule="atLeast"/>
            </w:pPr>
            <w:r w:rsidRPr="00D15691">
              <w:t>Tracy Murray</w:t>
            </w:r>
          </w:p>
        </w:tc>
        <w:tc>
          <w:tcPr>
            <w:tcW w:w="5103" w:type="dxa"/>
            <w:gridSpan w:val="2"/>
            <w:shd w:val="clear" w:color="auto" w:fill="auto"/>
          </w:tcPr>
          <w:p w:rsidR="0099620B" w:rsidRPr="00D15691" w:rsidRDefault="0099620B" w:rsidP="00211F77">
            <w:pPr>
              <w:spacing w:after="0" w:line="100" w:lineRule="atLeast"/>
              <w:rPr>
                <w:caps/>
              </w:rPr>
            </w:pPr>
            <w:r w:rsidRPr="00D15691">
              <w:t>transport captains</w:t>
            </w:r>
          </w:p>
        </w:tc>
      </w:tr>
      <w:tr w:rsidR="0099620B" w:rsidRPr="005E725F" w:rsidTr="00211F77">
        <w:tc>
          <w:tcPr>
            <w:tcW w:w="2660" w:type="dxa"/>
          </w:tcPr>
          <w:p w:rsidR="0099620B" w:rsidRPr="00D15691" w:rsidRDefault="0099620B" w:rsidP="00211F77">
            <w:pPr>
              <w:spacing w:after="0" w:line="100" w:lineRule="atLeast"/>
            </w:pPr>
            <w:r w:rsidRPr="00D15691">
              <w:t>Pete Fiddler</w:t>
            </w:r>
          </w:p>
        </w:tc>
        <w:tc>
          <w:tcPr>
            <w:tcW w:w="5103" w:type="dxa"/>
            <w:gridSpan w:val="2"/>
            <w:shd w:val="clear" w:color="auto" w:fill="auto"/>
          </w:tcPr>
          <w:p w:rsidR="0099620B" w:rsidRPr="00D15691" w:rsidRDefault="0099620B" w:rsidP="00211F77">
            <w:pPr>
              <w:spacing w:after="0" w:line="100" w:lineRule="atLeast"/>
              <w:rPr>
                <w:caps/>
              </w:rPr>
            </w:pPr>
            <w:r w:rsidRPr="00D15691">
              <w:t xml:space="preserve"> drivers</w:t>
            </w:r>
          </w:p>
        </w:tc>
      </w:tr>
      <w:tr w:rsidR="0099620B" w:rsidRPr="005E725F" w:rsidTr="00211F77">
        <w:tc>
          <w:tcPr>
            <w:tcW w:w="2660" w:type="dxa"/>
          </w:tcPr>
          <w:p w:rsidR="0099620B" w:rsidRPr="00D15691" w:rsidRDefault="0099620B" w:rsidP="00211F77">
            <w:pPr>
              <w:spacing w:after="0" w:line="100" w:lineRule="atLeast"/>
            </w:pPr>
            <w:r w:rsidRPr="00D15691">
              <w:t>Jeff Charlton</w:t>
            </w:r>
          </w:p>
        </w:tc>
        <w:tc>
          <w:tcPr>
            <w:tcW w:w="5103" w:type="dxa"/>
            <w:gridSpan w:val="2"/>
            <w:shd w:val="clear" w:color="auto" w:fill="auto"/>
          </w:tcPr>
          <w:p w:rsidR="0099620B" w:rsidRPr="00D15691" w:rsidRDefault="0099620B" w:rsidP="00211F77">
            <w:pPr>
              <w:spacing w:after="0" w:line="100" w:lineRule="atLeast"/>
              <w:rPr>
                <w:caps/>
              </w:rPr>
            </w:pPr>
          </w:p>
        </w:tc>
      </w:tr>
      <w:tr w:rsidR="0099620B" w:rsidRPr="005E725F" w:rsidTr="00211F77">
        <w:tc>
          <w:tcPr>
            <w:tcW w:w="2660" w:type="dxa"/>
          </w:tcPr>
          <w:p w:rsidR="0099620B" w:rsidRPr="00D15691" w:rsidRDefault="0099620B" w:rsidP="00211F77">
            <w:pPr>
              <w:spacing w:after="0" w:line="100" w:lineRule="atLeast"/>
            </w:pPr>
            <w:r w:rsidRPr="00D15691">
              <w:t>Doug Halvorson</w:t>
            </w:r>
          </w:p>
        </w:tc>
        <w:tc>
          <w:tcPr>
            <w:tcW w:w="5103" w:type="dxa"/>
            <w:gridSpan w:val="2"/>
            <w:shd w:val="clear" w:color="auto" w:fill="auto"/>
          </w:tcPr>
          <w:p w:rsidR="0099620B" w:rsidRPr="00D15691" w:rsidRDefault="0099620B" w:rsidP="00211F77">
            <w:pPr>
              <w:spacing w:after="0" w:line="100" w:lineRule="atLeast"/>
              <w:rPr>
                <w:caps/>
              </w:rPr>
            </w:pPr>
          </w:p>
        </w:tc>
      </w:tr>
      <w:tr w:rsidR="0099620B" w:rsidRPr="001F00E7" w:rsidTr="00211F77">
        <w:tc>
          <w:tcPr>
            <w:tcW w:w="2660" w:type="dxa"/>
          </w:tcPr>
          <w:p w:rsidR="0099620B" w:rsidRPr="00D15691" w:rsidRDefault="0099620B" w:rsidP="00211F77">
            <w:pPr>
              <w:spacing w:after="0" w:line="100" w:lineRule="atLeast"/>
            </w:pPr>
            <w:proofErr w:type="spellStart"/>
            <w:r w:rsidRPr="00D15691">
              <w:t>Gord</w:t>
            </w:r>
            <w:proofErr w:type="spellEnd"/>
            <w:r w:rsidRPr="00D15691">
              <w:t xml:space="preserve"> Mackay</w:t>
            </w:r>
          </w:p>
        </w:tc>
        <w:tc>
          <w:tcPr>
            <w:tcW w:w="5103" w:type="dxa"/>
            <w:gridSpan w:val="2"/>
            <w:shd w:val="clear" w:color="auto" w:fill="auto"/>
          </w:tcPr>
          <w:p w:rsidR="0099620B" w:rsidRPr="00D15691" w:rsidRDefault="0099620B" w:rsidP="00211F77">
            <w:pPr>
              <w:spacing w:after="0" w:line="100" w:lineRule="atLeast"/>
              <w:rPr>
                <w:caps/>
              </w:rPr>
            </w:pPr>
          </w:p>
        </w:tc>
      </w:tr>
      <w:tr w:rsidR="0099620B" w:rsidRPr="001F00E7" w:rsidTr="00211F77">
        <w:tc>
          <w:tcPr>
            <w:tcW w:w="2660" w:type="dxa"/>
          </w:tcPr>
          <w:p w:rsidR="0099620B" w:rsidRPr="00D15691" w:rsidRDefault="0099620B" w:rsidP="00211F77">
            <w:pPr>
              <w:spacing w:after="0" w:line="100" w:lineRule="atLeast"/>
            </w:pPr>
            <w:r w:rsidRPr="00D15691">
              <w:t>Barry Hunt</w:t>
            </w:r>
          </w:p>
        </w:tc>
        <w:tc>
          <w:tcPr>
            <w:tcW w:w="5103" w:type="dxa"/>
            <w:gridSpan w:val="2"/>
            <w:shd w:val="clear" w:color="auto" w:fill="auto"/>
          </w:tcPr>
          <w:p w:rsidR="0099620B" w:rsidRPr="00D15691" w:rsidRDefault="0099620B" w:rsidP="00211F77">
            <w:pPr>
              <w:spacing w:after="0" w:line="100" w:lineRule="atLeast"/>
              <w:rPr>
                <w:caps/>
              </w:rPr>
            </w:pPr>
            <w:r w:rsidRPr="00D15691">
              <w:t>security coordinator</w:t>
            </w:r>
          </w:p>
        </w:tc>
      </w:tr>
      <w:tr w:rsidR="0099620B" w:rsidRPr="001F00E7" w:rsidTr="00211F77">
        <w:tc>
          <w:tcPr>
            <w:tcW w:w="2660" w:type="dxa"/>
          </w:tcPr>
          <w:p w:rsidR="0099620B" w:rsidRPr="00D15691" w:rsidRDefault="0099620B" w:rsidP="00211F77">
            <w:pPr>
              <w:spacing w:after="0" w:line="100" w:lineRule="atLeast"/>
            </w:pPr>
          </w:p>
        </w:tc>
        <w:tc>
          <w:tcPr>
            <w:tcW w:w="5103" w:type="dxa"/>
            <w:gridSpan w:val="2"/>
            <w:shd w:val="clear" w:color="auto" w:fill="auto"/>
          </w:tcPr>
          <w:p w:rsidR="0099620B" w:rsidRPr="00D15691" w:rsidRDefault="0099620B" w:rsidP="00211F77">
            <w:pPr>
              <w:spacing w:after="0" w:line="100" w:lineRule="atLeast"/>
              <w:rPr>
                <w:caps/>
              </w:rPr>
            </w:pPr>
          </w:p>
        </w:tc>
      </w:tr>
      <w:tr w:rsidR="0099620B" w:rsidRPr="001F00E7" w:rsidTr="00211F77">
        <w:tc>
          <w:tcPr>
            <w:tcW w:w="2660" w:type="dxa"/>
          </w:tcPr>
          <w:p w:rsidR="0099620B" w:rsidRPr="00D15691" w:rsidRDefault="0099620B" w:rsidP="00211F77">
            <w:pPr>
              <w:spacing w:after="0" w:line="100" w:lineRule="atLeast"/>
            </w:pPr>
            <w:r w:rsidRPr="00D15691">
              <w:t>Brendon Olsen</w:t>
            </w:r>
          </w:p>
        </w:tc>
        <w:tc>
          <w:tcPr>
            <w:tcW w:w="5103" w:type="dxa"/>
            <w:gridSpan w:val="2"/>
            <w:shd w:val="clear" w:color="auto" w:fill="auto"/>
          </w:tcPr>
          <w:p w:rsidR="0099620B" w:rsidRPr="00D15691" w:rsidRDefault="0099620B" w:rsidP="00211F77">
            <w:pPr>
              <w:spacing w:after="0" w:line="100" w:lineRule="atLeast"/>
              <w:rPr>
                <w:caps/>
              </w:rPr>
            </w:pPr>
            <w:r w:rsidRPr="00D15691">
              <w:t>location manager</w:t>
            </w:r>
          </w:p>
        </w:tc>
      </w:tr>
      <w:tr w:rsidR="0099620B" w:rsidRPr="001F00E7" w:rsidTr="00211F77">
        <w:tc>
          <w:tcPr>
            <w:tcW w:w="2660" w:type="dxa"/>
          </w:tcPr>
          <w:p w:rsidR="0099620B" w:rsidRPr="00D15691" w:rsidRDefault="0099620B" w:rsidP="00211F77">
            <w:pPr>
              <w:spacing w:after="0" w:line="100" w:lineRule="atLeast"/>
            </w:pPr>
            <w:r w:rsidRPr="00D15691">
              <w:t>Graham Bannerman</w:t>
            </w:r>
          </w:p>
        </w:tc>
        <w:tc>
          <w:tcPr>
            <w:tcW w:w="5103" w:type="dxa"/>
            <w:gridSpan w:val="2"/>
            <w:shd w:val="clear" w:color="auto" w:fill="auto"/>
          </w:tcPr>
          <w:p w:rsidR="0099620B" w:rsidRPr="00D15691" w:rsidRDefault="0099620B" w:rsidP="00211F77">
            <w:pPr>
              <w:spacing w:after="0" w:line="100" w:lineRule="atLeast"/>
              <w:rPr>
                <w:caps/>
              </w:rPr>
            </w:pPr>
            <w:r w:rsidRPr="00D15691">
              <w:t>assistant location manager</w:t>
            </w:r>
          </w:p>
        </w:tc>
      </w:tr>
      <w:tr w:rsidR="0099620B" w:rsidRPr="00160B52" w:rsidTr="00211F77">
        <w:tc>
          <w:tcPr>
            <w:tcW w:w="2660" w:type="dxa"/>
          </w:tcPr>
          <w:p w:rsidR="0099620B" w:rsidRPr="00D15691" w:rsidRDefault="0099620B" w:rsidP="00211F77">
            <w:pPr>
              <w:spacing w:after="0" w:line="100" w:lineRule="atLeast"/>
            </w:pPr>
            <w:r w:rsidRPr="00D15691">
              <w:t>Tim Reimer</w:t>
            </w:r>
          </w:p>
        </w:tc>
        <w:tc>
          <w:tcPr>
            <w:tcW w:w="5103" w:type="dxa"/>
            <w:gridSpan w:val="2"/>
            <w:shd w:val="clear" w:color="auto" w:fill="auto"/>
          </w:tcPr>
          <w:p w:rsidR="0099620B" w:rsidRPr="00D15691" w:rsidRDefault="0099620B" w:rsidP="00211F77">
            <w:pPr>
              <w:spacing w:after="0" w:line="100" w:lineRule="atLeast"/>
              <w:rPr>
                <w:caps/>
              </w:rPr>
            </w:pPr>
            <w:r w:rsidRPr="00D15691">
              <w:t>key location assistants</w:t>
            </w:r>
          </w:p>
        </w:tc>
      </w:tr>
      <w:tr w:rsidR="0099620B" w:rsidRPr="005E725F" w:rsidTr="00211F77">
        <w:tc>
          <w:tcPr>
            <w:tcW w:w="2660" w:type="dxa"/>
          </w:tcPr>
          <w:p w:rsidR="0099620B" w:rsidRPr="00D15691" w:rsidRDefault="0099620B" w:rsidP="00211F77">
            <w:pPr>
              <w:spacing w:after="0" w:line="100" w:lineRule="atLeast"/>
            </w:pPr>
            <w:r w:rsidRPr="00D15691">
              <w:t xml:space="preserve">Hannah </w:t>
            </w:r>
            <w:proofErr w:type="spellStart"/>
            <w:r w:rsidRPr="00D15691">
              <w:t>Deneners</w:t>
            </w:r>
            <w:proofErr w:type="spellEnd"/>
          </w:p>
        </w:tc>
        <w:tc>
          <w:tcPr>
            <w:tcW w:w="5103" w:type="dxa"/>
            <w:gridSpan w:val="2"/>
            <w:shd w:val="clear" w:color="auto" w:fill="auto"/>
          </w:tcPr>
          <w:p w:rsidR="0099620B" w:rsidRPr="00D15691" w:rsidRDefault="0099620B" w:rsidP="00211F77">
            <w:pPr>
              <w:spacing w:after="0" w:line="100" w:lineRule="atLeast"/>
              <w:rPr>
                <w:caps/>
              </w:rPr>
            </w:pPr>
          </w:p>
        </w:tc>
      </w:tr>
      <w:tr w:rsidR="0099620B" w:rsidRPr="005E725F" w:rsidTr="00211F77">
        <w:tc>
          <w:tcPr>
            <w:tcW w:w="2660" w:type="dxa"/>
          </w:tcPr>
          <w:p w:rsidR="0099620B" w:rsidRPr="00D15691" w:rsidRDefault="0099620B" w:rsidP="00211F77">
            <w:pPr>
              <w:spacing w:after="0" w:line="100" w:lineRule="atLeast"/>
            </w:pPr>
            <w:r w:rsidRPr="00D15691">
              <w:t xml:space="preserve">Ali </w:t>
            </w:r>
            <w:proofErr w:type="spellStart"/>
            <w:r w:rsidRPr="00D15691">
              <w:t>Violette</w:t>
            </w:r>
            <w:proofErr w:type="spellEnd"/>
          </w:p>
          <w:p w:rsidR="0099620B" w:rsidRPr="00D15691" w:rsidRDefault="0099620B" w:rsidP="00211F77">
            <w:pPr>
              <w:spacing w:after="0" w:line="100" w:lineRule="atLeast"/>
            </w:pPr>
            <w:r w:rsidRPr="00D15691">
              <w:t>Eileen Dooley</w:t>
            </w:r>
          </w:p>
          <w:p w:rsidR="0099620B" w:rsidRPr="00D15691" w:rsidRDefault="0099620B" w:rsidP="00211F77">
            <w:pPr>
              <w:spacing w:after="0" w:line="100" w:lineRule="atLeast"/>
            </w:pPr>
            <w:r w:rsidRPr="00D15691">
              <w:t xml:space="preserve">Dominic </w:t>
            </w:r>
            <w:proofErr w:type="spellStart"/>
            <w:r w:rsidRPr="00D15691">
              <w:t>Dobrzensky</w:t>
            </w:r>
            <w:proofErr w:type="spellEnd"/>
          </w:p>
        </w:tc>
        <w:tc>
          <w:tcPr>
            <w:tcW w:w="5103" w:type="dxa"/>
            <w:gridSpan w:val="2"/>
            <w:shd w:val="clear" w:color="auto" w:fill="auto"/>
          </w:tcPr>
          <w:p w:rsidR="0099620B" w:rsidRPr="00D15691" w:rsidRDefault="0099620B" w:rsidP="00211F77">
            <w:pPr>
              <w:spacing w:after="0" w:line="100" w:lineRule="atLeast"/>
              <w:rPr>
                <w:caps/>
              </w:rPr>
            </w:pPr>
          </w:p>
        </w:tc>
      </w:tr>
      <w:tr w:rsidR="0099620B" w:rsidRPr="001F00E7" w:rsidTr="00211F77">
        <w:tc>
          <w:tcPr>
            <w:tcW w:w="2660" w:type="dxa"/>
          </w:tcPr>
          <w:p w:rsidR="0099620B" w:rsidRPr="00D15691" w:rsidRDefault="0099620B" w:rsidP="00211F77">
            <w:pPr>
              <w:spacing w:after="0" w:line="100" w:lineRule="atLeast"/>
            </w:pPr>
          </w:p>
        </w:tc>
        <w:tc>
          <w:tcPr>
            <w:tcW w:w="5103" w:type="dxa"/>
            <w:gridSpan w:val="2"/>
            <w:shd w:val="clear" w:color="auto" w:fill="auto"/>
          </w:tcPr>
          <w:p w:rsidR="0099620B" w:rsidRPr="00D15691" w:rsidRDefault="0099620B" w:rsidP="00211F77">
            <w:pPr>
              <w:spacing w:after="0" w:line="100" w:lineRule="atLeast"/>
              <w:rPr>
                <w:caps/>
              </w:rPr>
            </w:pPr>
          </w:p>
        </w:tc>
      </w:tr>
      <w:tr w:rsidR="0099620B" w:rsidRPr="001F00E7" w:rsidTr="00211F77">
        <w:tc>
          <w:tcPr>
            <w:tcW w:w="2660" w:type="dxa"/>
          </w:tcPr>
          <w:p w:rsidR="0099620B" w:rsidRPr="00D15691" w:rsidRDefault="0099620B" w:rsidP="00211F77">
            <w:pPr>
              <w:spacing w:after="0" w:line="100" w:lineRule="atLeast"/>
            </w:pPr>
            <w:r w:rsidRPr="00D15691">
              <w:t xml:space="preserve">Christopher </w:t>
            </w:r>
            <w:proofErr w:type="spellStart"/>
            <w:r w:rsidRPr="00D15691">
              <w:t>O’brien</w:t>
            </w:r>
            <w:proofErr w:type="spellEnd"/>
          </w:p>
        </w:tc>
        <w:tc>
          <w:tcPr>
            <w:tcW w:w="5103" w:type="dxa"/>
            <w:gridSpan w:val="2"/>
            <w:shd w:val="clear" w:color="auto" w:fill="auto"/>
          </w:tcPr>
          <w:p w:rsidR="0099620B" w:rsidRPr="00D15691" w:rsidRDefault="0099620B" w:rsidP="00211F77">
            <w:pPr>
              <w:spacing w:after="0" w:line="100" w:lineRule="atLeast"/>
              <w:rPr>
                <w:caps/>
              </w:rPr>
            </w:pPr>
            <w:r w:rsidRPr="00D15691">
              <w:t>production sound mixer</w:t>
            </w:r>
          </w:p>
        </w:tc>
      </w:tr>
      <w:tr w:rsidR="0099620B" w:rsidRPr="00C31F81" w:rsidTr="00211F77">
        <w:tc>
          <w:tcPr>
            <w:tcW w:w="2660" w:type="dxa"/>
          </w:tcPr>
          <w:p w:rsidR="0099620B" w:rsidRPr="00D15691" w:rsidRDefault="0099620B" w:rsidP="00211F77">
            <w:pPr>
              <w:spacing w:after="0" w:line="100" w:lineRule="atLeast"/>
            </w:pPr>
            <w:proofErr w:type="spellStart"/>
            <w:r w:rsidRPr="00D15691">
              <w:t>Heraldo</w:t>
            </w:r>
            <w:proofErr w:type="spellEnd"/>
            <w:r w:rsidRPr="00D15691">
              <w:t xml:space="preserve"> </w:t>
            </w:r>
            <w:proofErr w:type="spellStart"/>
            <w:r w:rsidRPr="00D15691">
              <w:t>Abreu</w:t>
            </w:r>
            <w:proofErr w:type="spellEnd"/>
          </w:p>
        </w:tc>
        <w:tc>
          <w:tcPr>
            <w:tcW w:w="5103" w:type="dxa"/>
            <w:gridSpan w:val="2"/>
            <w:shd w:val="clear" w:color="auto" w:fill="auto"/>
          </w:tcPr>
          <w:p w:rsidR="0099620B" w:rsidRPr="00D15691" w:rsidRDefault="0099620B" w:rsidP="00211F77">
            <w:pPr>
              <w:spacing w:after="0" w:line="100" w:lineRule="atLeast"/>
              <w:rPr>
                <w:caps/>
              </w:rPr>
            </w:pPr>
            <w:r w:rsidRPr="00D15691">
              <w:t>boom operator</w:t>
            </w:r>
          </w:p>
        </w:tc>
      </w:tr>
      <w:tr w:rsidR="0099620B" w:rsidTr="00211F77">
        <w:tc>
          <w:tcPr>
            <w:tcW w:w="2660" w:type="dxa"/>
          </w:tcPr>
          <w:p w:rsidR="0099620B" w:rsidRPr="00D15691" w:rsidRDefault="0099620B" w:rsidP="00211F77">
            <w:pPr>
              <w:spacing w:after="0" w:line="100" w:lineRule="atLeast"/>
            </w:pPr>
          </w:p>
        </w:tc>
        <w:tc>
          <w:tcPr>
            <w:tcW w:w="5103" w:type="dxa"/>
            <w:gridSpan w:val="2"/>
            <w:shd w:val="clear" w:color="auto" w:fill="auto"/>
          </w:tcPr>
          <w:p w:rsidR="0099620B" w:rsidRPr="00D15691" w:rsidRDefault="0099620B" w:rsidP="00211F77">
            <w:pPr>
              <w:spacing w:after="0" w:line="100" w:lineRule="atLeast"/>
              <w:rPr>
                <w:caps/>
              </w:rPr>
            </w:pPr>
          </w:p>
        </w:tc>
      </w:tr>
      <w:tr w:rsidR="0099620B" w:rsidRPr="001F00E7" w:rsidTr="00211F77">
        <w:tc>
          <w:tcPr>
            <w:tcW w:w="2660" w:type="dxa"/>
          </w:tcPr>
          <w:p w:rsidR="0099620B" w:rsidRPr="00D15691" w:rsidRDefault="0099620B" w:rsidP="00211F77">
            <w:pPr>
              <w:spacing w:after="0" w:line="100" w:lineRule="atLeast"/>
            </w:pPr>
            <w:r w:rsidRPr="00D15691">
              <w:t xml:space="preserve">Hannah Van </w:t>
            </w:r>
            <w:proofErr w:type="spellStart"/>
            <w:r w:rsidRPr="00D15691">
              <w:t>Dijk</w:t>
            </w:r>
            <w:proofErr w:type="spellEnd"/>
          </w:p>
        </w:tc>
        <w:tc>
          <w:tcPr>
            <w:tcW w:w="5103" w:type="dxa"/>
            <w:gridSpan w:val="2"/>
            <w:shd w:val="clear" w:color="auto" w:fill="auto"/>
          </w:tcPr>
          <w:p w:rsidR="0099620B" w:rsidRPr="00D15691" w:rsidRDefault="0099620B" w:rsidP="00211F77">
            <w:pPr>
              <w:spacing w:after="0" w:line="100" w:lineRule="atLeast"/>
              <w:rPr>
                <w:caps/>
              </w:rPr>
            </w:pPr>
            <w:r w:rsidRPr="00D15691">
              <w:t>script supervisor</w:t>
            </w:r>
          </w:p>
        </w:tc>
      </w:tr>
      <w:tr w:rsidR="0099620B" w:rsidRPr="001F00E7" w:rsidTr="00211F77">
        <w:tc>
          <w:tcPr>
            <w:tcW w:w="2660" w:type="dxa"/>
          </w:tcPr>
          <w:p w:rsidR="0099620B" w:rsidRPr="00D15691" w:rsidRDefault="0099620B" w:rsidP="00211F77">
            <w:pPr>
              <w:spacing w:after="0" w:line="100" w:lineRule="atLeast"/>
            </w:pPr>
            <w:r w:rsidRPr="00D15691">
              <w:t>Matthew Santoro</w:t>
            </w:r>
          </w:p>
        </w:tc>
        <w:tc>
          <w:tcPr>
            <w:tcW w:w="5103" w:type="dxa"/>
            <w:gridSpan w:val="2"/>
            <w:shd w:val="clear" w:color="auto" w:fill="auto"/>
          </w:tcPr>
          <w:p w:rsidR="0099620B" w:rsidRPr="00D15691" w:rsidRDefault="0099620B" w:rsidP="00211F77">
            <w:pPr>
              <w:spacing w:after="0" w:line="100" w:lineRule="atLeast"/>
              <w:rPr>
                <w:caps/>
              </w:rPr>
            </w:pPr>
            <w:r w:rsidRPr="00D15691">
              <w:t>script coordinator</w:t>
            </w:r>
          </w:p>
        </w:tc>
      </w:tr>
      <w:tr w:rsidR="0099620B" w:rsidRPr="001F00E7" w:rsidTr="00211F77">
        <w:tc>
          <w:tcPr>
            <w:tcW w:w="2660" w:type="dxa"/>
          </w:tcPr>
          <w:p w:rsidR="0099620B" w:rsidRPr="00D15691" w:rsidRDefault="0099620B" w:rsidP="00211F77">
            <w:pPr>
              <w:spacing w:after="0" w:line="100" w:lineRule="atLeast"/>
            </w:pPr>
          </w:p>
        </w:tc>
        <w:tc>
          <w:tcPr>
            <w:tcW w:w="5103" w:type="dxa"/>
            <w:gridSpan w:val="2"/>
            <w:shd w:val="clear" w:color="auto" w:fill="auto"/>
          </w:tcPr>
          <w:p w:rsidR="0099620B" w:rsidRPr="00D15691" w:rsidRDefault="0099620B" w:rsidP="00211F77">
            <w:pPr>
              <w:spacing w:after="0" w:line="100" w:lineRule="atLeast"/>
              <w:rPr>
                <w:caps/>
              </w:rPr>
            </w:pPr>
          </w:p>
        </w:tc>
      </w:tr>
      <w:tr w:rsidR="0099620B" w:rsidRPr="001708D4" w:rsidTr="00211F77">
        <w:tc>
          <w:tcPr>
            <w:tcW w:w="2660" w:type="dxa"/>
          </w:tcPr>
          <w:p w:rsidR="0099620B" w:rsidRPr="00D15691" w:rsidRDefault="0099620B" w:rsidP="00211F77">
            <w:pPr>
              <w:spacing w:after="0" w:line="100" w:lineRule="atLeast"/>
              <w:rPr>
                <w:rFonts w:ascii="Calibri" w:hAnsi="Calibri"/>
              </w:rPr>
            </w:pPr>
            <w:r w:rsidRPr="00D15691">
              <w:t>Megan Turnbull</w:t>
            </w:r>
          </w:p>
        </w:tc>
        <w:tc>
          <w:tcPr>
            <w:tcW w:w="5103" w:type="dxa"/>
            <w:gridSpan w:val="2"/>
            <w:shd w:val="clear" w:color="auto" w:fill="auto"/>
          </w:tcPr>
          <w:p w:rsidR="0099620B" w:rsidRPr="00D15691" w:rsidRDefault="0099620B" w:rsidP="00211F77">
            <w:pPr>
              <w:spacing w:after="0" w:line="100" w:lineRule="atLeast"/>
              <w:rPr>
                <w:caps/>
              </w:rPr>
            </w:pPr>
            <w:r w:rsidRPr="00D15691">
              <w:t>payroll accountant</w:t>
            </w:r>
          </w:p>
        </w:tc>
      </w:tr>
      <w:tr w:rsidR="0099620B" w:rsidRPr="001F00E7" w:rsidTr="00211F77">
        <w:tc>
          <w:tcPr>
            <w:tcW w:w="2660" w:type="dxa"/>
          </w:tcPr>
          <w:p w:rsidR="0099620B" w:rsidRPr="00D15691" w:rsidRDefault="0099620B" w:rsidP="00211F77">
            <w:pPr>
              <w:spacing w:after="0" w:line="100" w:lineRule="atLeast"/>
            </w:pPr>
          </w:p>
        </w:tc>
        <w:tc>
          <w:tcPr>
            <w:tcW w:w="5103" w:type="dxa"/>
            <w:gridSpan w:val="2"/>
            <w:shd w:val="clear" w:color="auto" w:fill="auto"/>
          </w:tcPr>
          <w:p w:rsidR="0099620B" w:rsidRPr="00D15691" w:rsidRDefault="0099620B" w:rsidP="00211F77">
            <w:pPr>
              <w:spacing w:after="0" w:line="100" w:lineRule="atLeast"/>
              <w:rPr>
                <w:caps/>
              </w:rPr>
            </w:pPr>
          </w:p>
        </w:tc>
      </w:tr>
      <w:tr w:rsidR="0099620B" w:rsidTr="00211F77">
        <w:tc>
          <w:tcPr>
            <w:tcW w:w="2660" w:type="dxa"/>
          </w:tcPr>
          <w:p w:rsidR="0099620B" w:rsidRPr="00D15691" w:rsidRDefault="0099620B" w:rsidP="00211F77">
            <w:pPr>
              <w:spacing w:after="0" w:line="100" w:lineRule="atLeast"/>
            </w:pPr>
            <w:r w:rsidRPr="00D15691">
              <w:t>Matthew Santoro</w:t>
            </w:r>
          </w:p>
        </w:tc>
        <w:tc>
          <w:tcPr>
            <w:tcW w:w="5103" w:type="dxa"/>
            <w:gridSpan w:val="2"/>
            <w:shd w:val="clear" w:color="auto" w:fill="auto"/>
          </w:tcPr>
          <w:p w:rsidR="0099620B" w:rsidRPr="00D15691" w:rsidRDefault="0099620B" w:rsidP="00211F77">
            <w:pPr>
              <w:spacing w:after="0" w:line="100" w:lineRule="atLeast"/>
              <w:rPr>
                <w:caps/>
              </w:rPr>
            </w:pPr>
            <w:r w:rsidRPr="00D15691">
              <w:t>production supervisor</w:t>
            </w:r>
          </w:p>
        </w:tc>
      </w:tr>
      <w:tr w:rsidR="0099620B" w:rsidTr="00211F77">
        <w:tc>
          <w:tcPr>
            <w:tcW w:w="2660" w:type="dxa"/>
          </w:tcPr>
          <w:p w:rsidR="0099620B" w:rsidRPr="00D15691" w:rsidRDefault="0099620B" w:rsidP="00211F77">
            <w:pPr>
              <w:spacing w:after="0" w:line="100" w:lineRule="atLeast"/>
            </w:pPr>
            <w:proofErr w:type="spellStart"/>
            <w:r w:rsidRPr="00D15691">
              <w:t>Paralee</w:t>
            </w:r>
            <w:proofErr w:type="spellEnd"/>
            <w:r w:rsidRPr="00D15691">
              <w:t xml:space="preserve"> Cook</w:t>
            </w:r>
          </w:p>
        </w:tc>
        <w:tc>
          <w:tcPr>
            <w:tcW w:w="5103" w:type="dxa"/>
            <w:gridSpan w:val="2"/>
            <w:shd w:val="clear" w:color="auto" w:fill="auto"/>
          </w:tcPr>
          <w:p w:rsidR="0099620B" w:rsidRPr="00D15691" w:rsidRDefault="0099620B" w:rsidP="00211F77">
            <w:pPr>
              <w:spacing w:after="0" w:line="100" w:lineRule="atLeast"/>
              <w:rPr>
                <w:caps/>
              </w:rPr>
            </w:pPr>
            <w:r w:rsidRPr="00D15691">
              <w:t>assistant production coordinator</w:t>
            </w:r>
          </w:p>
        </w:tc>
      </w:tr>
      <w:tr w:rsidR="0099620B" w:rsidTr="00211F77">
        <w:tc>
          <w:tcPr>
            <w:tcW w:w="2660" w:type="dxa"/>
          </w:tcPr>
          <w:p w:rsidR="0099620B" w:rsidRPr="00D15691" w:rsidRDefault="0099620B" w:rsidP="00211F77">
            <w:pPr>
              <w:spacing w:after="0" w:line="100" w:lineRule="atLeast"/>
            </w:pPr>
          </w:p>
        </w:tc>
        <w:tc>
          <w:tcPr>
            <w:tcW w:w="5103" w:type="dxa"/>
            <w:gridSpan w:val="2"/>
            <w:shd w:val="clear" w:color="auto" w:fill="auto"/>
          </w:tcPr>
          <w:p w:rsidR="0099620B" w:rsidRPr="00D15691" w:rsidRDefault="0099620B" w:rsidP="00211F77">
            <w:pPr>
              <w:spacing w:after="0" w:line="100" w:lineRule="atLeast"/>
              <w:rPr>
                <w:caps/>
              </w:rPr>
            </w:pPr>
          </w:p>
        </w:tc>
      </w:tr>
      <w:tr w:rsidR="0099620B" w:rsidRPr="001F00E7" w:rsidTr="00211F77">
        <w:tc>
          <w:tcPr>
            <w:tcW w:w="2660" w:type="dxa"/>
          </w:tcPr>
          <w:p w:rsidR="0099620B" w:rsidRPr="00D15691" w:rsidRDefault="0099620B" w:rsidP="00211F77">
            <w:pPr>
              <w:spacing w:after="0" w:line="100" w:lineRule="atLeast"/>
            </w:pPr>
            <w:r w:rsidRPr="00D15691">
              <w:t>Mat Holden</w:t>
            </w:r>
          </w:p>
        </w:tc>
        <w:tc>
          <w:tcPr>
            <w:tcW w:w="5103" w:type="dxa"/>
            <w:gridSpan w:val="2"/>
            <w:shd w:val="clear" w:color="auto" w:fill="auto"/>
          </w:tcPr>
          <w:p w:rsidR="0099620B" w:rsidRPr="00D15691" w:rsidRDefault="0099620B" w:rsidP="00211F77">
            <w:pPr>
              <w:spacing w:after="0" w:line="100" w:lineRule="atLeast"/>
              <w:rPr>
                <w:caps/>
              </w:rPr>
            </w:pPr>
            <w:r w:rsidRPr="00D15691">
              <w:t>third assistant director</w:t>
            </w:r>
          </w:p>
        </w:tc>
      </w:tr>
      <w:tr w:rsidR="0099620B" w:rsidTr="00211F77">
        <w:tc>
          <w:tcPr>
            <w:tcW w:w="2660" w:type="dxa"/>
          </w:tcPr>
          <w:p w:rsidR="0099620B" w:rsidRPr="00D15691" w:rsidRDefault="0099620B" w:rsidP="00211F77">
            <w:pPr>
              <w:spacing w:after="0" w:line="100" w:lineRule="atLeast"/>
            </w:pPr>
          </w:p>
        </w:tc>
        <w:tc>
          <w:tcPr>
            <w:tcW w:w="5103" w:type="dxa"/>
            <w:gridSpan w:val="2"/>
            <w:shd w:val="clear" w:color="auto" w:fill="auto"/>
          </w:tcPr>
          <w:p w:rsidR="0099620B" w:rsidRPr="00D15691" w:rsidRDefault="0099620B" w:rsidP="00211F77">
            <w:pPr>
              <w:spacing w:after="0" w:line="100" w:lineRule="atLeast"/>
              <w:rPr>
                <w:caps/>
              </w:rPr>
            </w:pPr>
          </w:p>
        </w:tc>
      </w:tr>
      <w:tr w:rsidR="0099620B" w:rsidRPr="00C31F81" w:rsidTr="00211F77">
        <w:tc>
          <w:tcPr>
            <w:tcW w:w="2660" w:type="dxa"/>
          </w:tcPr>
          <w:p w:rsidR="0099620B" w:rsidRPr="00D15691" w:rsidRDefault="0099620B" w:rsidP="00211F77">
            <w:pPr>
              <w:spacing w:after="0" w:line="100" w:lineRule="atLeast"/>
            </w:pPr>
            <w:r w:rsidRPr="00D15691">
              <w:t>Quinn Lewis-</w:t>
            </w:r>
            <w:proofErr w:type="spellStart"/>
            <w:r w:rsidRPr="00D15691">
              <w:t>Bresch</w:t>
            </w:r>
            <w:proofErr w:type="spellEnd"/>
          </w:p>
        </w:tc>
        <w:tc>
          <w:tcPr>
            <w:tcW w:w="5103" w:type="dxa"/>
            <w:gridSpan w:val="2"/>
            <w:shd w:val="clear" w:color="auto" w:fill="auto"/>
          </w:tcPr>
          <w:p w:rsidR="0099620B" w:rsidRPr="00D15691" w:rsidRDefault="0099620B" w:rsidP="00211F77">
            <w:pPr>
              <w:spacing w:after="0" w:line="100" w:lineRule="atLeast"/>
              <w:rPr>
                <w:caps/>
              </w:rPr>
            </w:pPr>
            <w:r w:rsidRPr="00D15691">
              <w:t>craft service/first aid</w:t>
            </w:r>
          </w:p>
        </w:tc>
      </w:tr>
      <w:tr w:rsidR="0099620B" w:rsidRPr="00C31F81" w:rsidTr="00211F77">
        <w:tc>
          <w:tcPr>
            <w:tcW w:w="2660" w:type="dxa"/>
          </w:tcPr>
          <w:p w:rsidR="0099620B" w:rsidRPr="00D15691" w:rsidRDefault="0099620B" w:rsidP="00211F77">
            <w:pPr>
              <w:spacing w:after="0" w:line="100" w:lineRule="atLeast"/>
              <w:rPr>
                <w:rFonts w:ascii="Calibri" w:hAnsi="Calibri"/>
              </w:rPr>
            </w:pPr>
            <w:r w:rsidRPr="00D15691">
              <w:t xml:space="preserve">Chelsea </w:t>
            </w:r>
            <w:proofErr w:type="spellStart"/>
            <w:r w:rsidRPr="00D15691">
              <w:t>Bresch</w:t>
            </w:r>
            <w:proofErr w:type="spellEnd"/>
          </w:p>
        </w:tc>
        <w:tc>
          <w:tcPr>
            <w:tcW w:w="5103" w:type="dxa"/>
            <w:gridSpan w:val="2"/>
            <w:shd w:val="clear" w:color="auto" w:fill="auto"/>
          </w:tcPr>
          <w:p w:rsidR="0099620B" w:rsidRPr="00D15691" w:rsidRDefault="0099620B" w:rsidP="00211F77">
            <w:pPr>
              <w:spacing w:after="0" w:line="100" w:lineRule="atLeast"/>
              <w:rPr>
                <w:caps/>
              </w:rPr>
            </w:pPr>
          </w:p>
        </w:tc>
      </w:tr>
      <w:tr w:rsidR="0099620B" w:rsidRPr="001F00E7" w:rsidTr="00211F77">
        <w:tc>
          <w:tcPr>
            <w:tcW w:w="2660" w:type="dxa"/>
          </w:tcPr>
          <w:p w:rsidR="0099620B" w:rsidRPr="00D15691" w:rsidRDefault="0099620B" w:rsidP="00211F77">
            <w:pPr>
              <w:spacing w:after="0" w:line="100" w:lineRule="atLeast"/>
            </w:pPr>
          </w:p>
        </w:tc>
        <w:tc>
          <w:tcPr>
            <w:tcW w:w="5103" w:type="dxa"/>
            <w:gridSpan w:val="2"/>
            <w:shd w:val="clear" w:color="auto" w:fill="auto"/>
          </w:tcPr>
          <w:p w:rsidR="0099620B" w:rsidRPr="00D15691" w:rsidRDefault="0099620B" w:rsidP="00211F77">
            <w:pPr>
              <w:spacing w:after="0" w:line="100" w:lineRule="atLeast"/>
              <w:rPr>
                <w:caps/>
              </w:rPr>
            </w:pPr>
          </w:p>
        </w:tc>
      </w:tr>
      <w:tr w:rsidR="0099620B" w:rsidRPr="00913464" w:rsidTr="00211F77">
        <w:tc>
          <w:tcPr>
            <w:tcW w:w="2660" w:type="dxa"/>
          </w:tcPr>
          <w:p w:rsidR="0099620B" w:rsidRPr="00D15691" w:rsidRDefault="0099620B" w:rsidP="00211F77">
            <w:pPr>
              <w:spacing w:after="0" w:line="100" w:lineRule="atLeast"/>
            </w:pPr>
            <w:r w:rsidRPr="00D15691">
              <w:t>Austin Gourmet</w:t>
            </w:r>
          </w:p>
        </w:tc>
        <w:tc>
          <w:tcPr>
            <w:tcW w:w="5103" w:type="dxa"/>
            <w:gridSpan w:val="2"/>
            <w:shd w:val="clear" w:color="auto" w:fill="auto"/>
          </w:tcPr>
          <w:p w:rsidR="0099620B" w:rsidRPr="00D15691" w:rsidRDefault="0099620B" w:rsidP="00211F77">
            <w:pPr>
              <w:spacing w:after="0" w:line="100" w:lineRule="atLeast"/>
              <w:rPr>
                <w:caps/>
              </w:rPr>
            </w:pPr>
            <w:r w:rsidRPr="00D15691">
              <w:t>catering</w:t>
            </w:r>
          </w:p>
        </w:tc>
      </w:tr>
      <w:tr w:rsidR="0099620B" w:rsidTr="00211F77">
        <w:tc>
          <w:tcPr>
            <w:tcW w:w="2660" w:type="dxa"/>
          </w:tcPr>
          <w:p w:rsidR="0099620B" w:rsidRPr="00D15691" w:rsidRDefault="0099620B" w:rsidP="00211F77">
            <w:pPr>
              <w:spacing w:after="0" w:line="100" w:lineRule="atLeast"/>
            </w:pPr>
            <w:r w:rsidRPr="00D15691">
              <w:t xml:space="preserve">Brandon Crewe </w:t>
            </w:r>
          </w:p>
        </w:tc>
        <w:tc>
          <w:tcPr>
            <w:tcW w:w="5103" w:type="dxa"/>
            <w:gridSpan w:val="2"/>
            <w:shd w:val="clear" w:color="auto" w:fill="auto"/>
          </w:tcPr>
          <w:p w:rsidR="0099620B" w:rsidRPr="00D15691" w:rsidRDefault="0099620B" w:rsidP="00211F77">
            <w:pPr>
              <w:spacing w:after="0" w:line="100" w:lineRule="atLeast"/>
              <w:rPr>
                <w:caps/>
              </w:rPr>
            </w:pPr>
            <w:r w:rsidRPr="00D15691">
              <w:t>caterers</w:t>
            </w:r>
          </w:p>
        </w:tc>
      </w:tr>
      <w:tr w:rsidR="0099620B" w:rsidTr="00211F77">
        <w:tc>
          <w:tcPr>
            <w:tcW w:w="2660" w:type="dxa"/>
          </w:tcPr>
          <w:p w:rsidR="0099620B" w:rsidRPr="00D15691" w:rsidRDefault="0099620B" w:rsidP="00211F77">
            <w:pPr>
              <w:spacing w:after="0" w:line="100" w:lineRule="atLeast"/>
            </w:pPr>
            <w:proofErr w:type="spellStart"/>
            <w:r w:rsidRPr="00D15691">
              <w:lastRenderedPageBreak/>
              <w:t>Nabil</w:t>
            </w:r>
            <w:proofErr w:type="spellEnd"/>
            <w:r w:rsidRPr="00D15691">
              <w:t xml:space="preserve"> </w:t>
            </w:r>
            <w:proofErr w:type="spellStart"/>
            <w:r w:rsidRPr="00D15691">
              <w:t>Minnikh</w:t>
            </w:r>
            <w:proofErr w:type="spellEnd"/>
          </w:p>
        </w:tc>
        <w:tc>
          <w:tcPr>
            <w:tcW w:w="5103" w:type="dxa"/>
            <w:gridSpan w:val="2"/>
            <w:shd w:val="clear" w:color="auto" w:fill="auto"/>
          </w:tcPr>
          <w:p w:rsidR="0099620B" w:rsidRPr="00D15691" w:rsidRDefault="0099620B" w:rsidP="00211F77">
            <w:pPr>
              <w:spacing w:after="0" w:line="100" w:lineRule="atLeast"/>
              <w:rPr>
                <w:caps/>
              </w:rPr>
            </w:pPr>
          </w:p>
        </w:tc>
      </w:tr>
      <w:tr w:rsidR="0099620B" w:rsidTr="00211F77">
        <w:tc>
          <w:tcPr>
            <w:tcW w:w="2660" w:type="dxa"/>
          </w:tcPr>
          <w:p w:rsidR="0099620B" w:rsidRPr="00D15691" w:rsidRDefault="0099620B" w:rsidP="00211F77">
            <w:pPr>
              <w:spacing w:after="0" w:line="100" w:lineRule="atLeast"/>
            </w:pPr>
            <w:r w:rsidRPr="00D15691">
              <w:t xml:space="preserve">Konstantin </w:t>
            </w:r>
            <w:proofErr w:type="spellStart"/>
            <w:r w:rsidRPr="00D15691">
              <w:t>Minnikh</w:t>
            </w:r>
            <w:proofErr w:type="spellEnd"/>
          </w:p>
        </w:tc>
        <w:tc>
          <w:tcPr>
            <w:tcW w:w="5103" w:type="dxa"/>
            <w:gridSpan w:val="2"/>
            <w:shd w:val="clear" w:color="auto" w:fill="auto"/>
          </w:tcPr>
          <w:p w:rsidR="0099620B" w:rsidRPr="00D15691" w:rsidRDefault="0099620B" w:rsidP="00211F77">
            <w:pPr>
              <w:spacing w:after="0" w:line="100" w:lineRule="atLeast"/>
              <w:rPr>
                <w:caps/>
              </w:rPr>
            </w:pPr>
          </w:p>
        </w:tc>
      </w:tr>
      <w:tr w:rsidR="0099620B" w:rsidTr="00211F77">
        <w:tc>
          <w:tcPr>
            <w:tcW w:w="2660" w:type="dxa"/>
          </w:tcPr>
          <w:p w:rsidR="0099620B" w:rsidRPr="00D15691" w:rsidRDefault="0099620B" w:rsidP="00211F77">
            <w:pPr>
              <w:spacing w:after="0" w:line="100" w:lineRule="atLeast"/>
            </w:pPr>
          </w:p>
        </w:tc>
        <w:tc>
          <w:tcPr>
            <w:tcW w:w="5103" w:type="dxa"/>
            <w:gridSpan w:val="2"/>
            <w:shd w:val="clear" w:color="auto" w:fill="auto"/>
          </w:tcPr>
          <w:p w:rsidR="0099620B" w:rsidRPr="00D15691" w:rsidRDefault="0099620B" w:rsidP="00211F77">
            <w:pPr>
              <w:spacing w:after="0" w:line="100" w:lineRule="atLeast"/>
              <w:rPr>
                <w:caps/>
              </w:rPr>
            </w:pPr>
          </w:p>
        </w:tc>
      </w:tr>
      <w:tr w:rsidR="0099620B" w:rsidRPr="001F00E7" w:rsidTr="00211F77">
        <w:tc>
          <w:tcPr>
            <w:tcW w:w="2660" w:type="dxa"/>
          </w:tcPr>
          <w:p w:rsidR="0099620B" w:rsidRPr="00D15691" w:rsidRDefault="0099620B" w:rsidP="00211F77">
            <w:pPr>
              <w:spacing w:after="0" w:line="100" w:lineRule="atLeast"/>
            </w:pPr>
            <w:proofErr w:type="spellStart"/>
            <w:r w:rsidRPr="00D15691">
              <w:t>Ciarra</w:t>
            </w:r>
            <w:proofErr w:type="spellEnd"/>
            <w:r w:rsidRPr="00D15691">
              <w:t xml:space="preserve"> Cook</w:t>
            </w:r>
          </w:p>
        </w:tc>
        <w:tc>
          <w:tcPr>
            <w:tcW w:w="5103" w:type="dxa"/>
            <w:gridSpan w:val="2"/>
            <w:shd w:val="clear" w:color="auto" w:fill="auto"/>
          </w:tcPr>
          <w:p w:rsidR="0099620B" w:rsidRPr="00D15691" w:rsidRDefault="0099620B" w:rsidP="00211F77">
            <w:pPr>
              <w:spacing w:after="0" w:line="100" w:lineRule="atLeast"/>
              <w:rPr>
                <w:caps/>
              </w:rPr>
            </w:pPr>
            <w:r w:rsidRPr="00D15691">
              <w:t>casting assistant</w:t>
            </w:r>
          </w:p>
        </w:tc>
      </w:tr>
      <w:tr w:rsidR="0099620B" w:rsidRPr="001F00E7" w:rsidTr="00211F77">
        <w:tc>
          <w:tcPr>
            <w:tcW w:w="2660" w:type="dxa"/>
          </w:tcPr>
          <w:p w:rsidR="0099620B" w:rsidRPr="00D15691" w:rsidRDefault="0099620B" w:rsidP="00211F77">
            <w:pPr>
              <w:spacing w:after="0" w:line="100" w:lineRule="atLeast"/>
            </w:pPr>
            <w:r w:rsidRPr="00D15691">
              <w:t>La Hilts</w:t>
            </w:r>
          </w:p>
        </w:tc>
        <w:tc>
          <w:tcPr>
            <w:tcW w:w="5103" w:type="dxa"/>
            <w:gridSpan w:val="2"/>
            <w:shd w:val="clear" w:color="auto" w:fill="auto"/>
          </w:tcPr>
          <w:p w:rsidR="0099620B" w:rsidRPr="00D15691" w:rsidRDefault="0099620B" w:rsidP="00211F77">
            <w:pPr>
              <w:spacing w:after="0" w:line="100" w:lineRule="atLeast"/>
              <w:rPr>
                <w:caps/>
              </w:rPr>
            </w:pPr>
            <w:r w:rsidRPr="00D15691">
              <w:t>extras casting</w:t>
            </w:r>
          </w:p>
        </w:tc>
      </w:tr>
      <w:tr w:rsidR="0099620B" w:rsidRPr="001F00E7" w:rsidTr="00211F77">
        <w:tc>
          <w:tcPr>
            <w:tcW w:w="2660" w:type="dxa"/>
          </w:tcPr>
          <w:p w:rsidR="0099620B" w:rsidRPr="00D15691" w:rsidRDefault="0099620B" w:rsidP="00211F77">
            <w:pPr>
              <w:spacing w:after="0" w:line="100" w:lineRule="atLeast"/>
            </w:pPr>
            <w:r w:rsidRPr="00D15691">
              <w:t>Jennifer Roberts</w:t>
            </w:r>
          </w:p>
        </w:tc>
        <w:tc>
          <w:tcPr>
            <w:tcW w:w="5103" w:type="dxa"/>
            <w:gridSpan w:val="2"/>
            <w:shd w:val="clear" w:color="auto" w:fill="auto"/>
          </w:tcPr>
          <w:p w:rsidR="0099620B" w:rsidRPr="00D15691" w:rsidRDefault="0099620B" w:rsidP="00211F77">
            <w:pPr>
              <w:spacing w:after="0" w:line="100" w:lineRule="atLeast"/>
              <w:rPr>
                <w:caps/>
              </w:rPr>
            </w:pPr>
            <w:r w:rsidRPr="00D15691">
              <w:t>background coordinator</w:t>
            </w:r>
          </w:p>
        </w:tc>
      </w:tr>
      <w:tr w:rsidR="0099620B" w:rsidRPr="001F00E7" w:rsidTr="00211F77">
        <w:tc>
          <w:tcPr>
            <w:tcW w:w="2660" w:type="dxa"/>
          </w:tcPr>
          <w:p w:rsidR="0099620B" w:rsidRPr="00D15691" w:rsidRDefault="0099620B" w:rsidP="00211F77">
            <w:pPr>
              <w:spacing w:after="0" w:line="100" w:lineRule="atLeast"/>
            </w:pPr>
          </w:p>
        </w:tc>
        <w:tc>
          <w:tcPr>
            <w:tcW w:w="5103" w:type="dxa"/>
            <w:gridSpan w:val="2"/>
            <w:shd w:val="clear" w:color="auto" w:fill="auto"/>
          </w:tcPr>
          <w:p w:rsidR="0099620B" w:rsidRPr="00D15691" w:rsidRDefault="0099620B" w:rsidP="00211F77">
            <w:pPr>
              <w:spacing w:after="0" w:line="100" w:lineRule="atLeast"/>
              <w:rPr>
                <w:caps/>
              </w:rPr>
            </w:pPr>
          </w:p>
        </w:tc>
      </w:tr>
      <w:tr w:rsidR="0099620B" w:rsidRPr="001F00E7" w:rsidTr="00211F77">
        <w:tc>
          <w:tcPr>
            <w:tcW w:w="2660" w:type="dxa"/>
          </w:tcPr>
          <w:p w:rsidR="0099620B" w:rsidRPr="00D15691" w:rsidRDefault="0099620B" w:rsidP="00211F77">
            <w:pPr>
              <w:spacing w:after="0" w:line="100" w:lineRule="atLeast"/>
            </w:pPr>
            <w:r w:rsidRPr="00D15691">
              <w:t xml:space="preserve">Andrea </w:t>
            </w:r>
            <w:proofErr w:type="spellStart"/>
            <w:r w:rsidRPr="00D15691">
              <w:t>Whitburn</w:t>
            </w:r>
            <w:proofErr w:type="spellEnd"/>
          </w:p>
        </w:tc>
        <w:tc>
          <w:tcPr>
            <w:tcW w:w="5103" w:type="dxa"/>
            <w:gridSpan w:val="2"/>
            <w:shd w:val="clear" w:color="auto" w:fill="auto"/>
          </w:tcPr>
          <w:p w:rsidR="0099620B" w:rsidRPr="00D15691" w:rsidRDefault="0099620B" w:rsidP="00211F77">
            <w:pPr>
              <w:spacing w:after="0" w:line="100" w:lineRule="atLeast"/>
              <w:rPr>
                <w:caps/>
              </w:rPr>
            </w:pPr>
            <w:r w:rsidRPr="00D15691">
              <w:t>stand in</w:t>
            </w:r>
          </w:p>
        </w:tc>
      </w:tr>
      <w:tr w:rsidR="0099620B" w:rsidRPr="001F00E7" w:rsidTr="00211F77">
        <w:tc>
          <w:tcPr>
            <w:tcW w:w="2660" w:type="dxa"/>
          </w:tcPr>
          <w:p w:rsidR="0099620B" w:rsidRPr="00D15691" w:rsidRDefault="0099620B" w:rsidP="00211F77">
            <w:pPr>
              <w:spacing w:after="0" w:line="100" w:lineRule="atLeast"/>
            </w:pPr>
          </w:p>
        </w:tc>
        <w:tc>
          <w:tcPr>
            <w:tcW w:w="5103" w:type="dxa"/>
            <w:gridSpan w:val="2"/>
            <w:shd w:val="clear" w:color="auto" w:fill="auto"/>
          </w:tcPr>
          <w:p w:rsidR="0099620B" w:rsidRPr="00D15691" w:rsidRDefault="0099620B" w:rsidP="00211F77">
            <w:pPr>
              <w:spacing w:after="0" w:line="100" w:lineRule="atLeast"/>
              <w:rPr>
                <w:caps/>
              </w:rPr>
            </w:pPr>
          </w:p>
        </w:tc>
      </w:tr>
      <w:tr w:rsidR="0099620B" w:rsidRPr="001F00E7" w:rsidTr="00211F77">
        <w:tc>
          <w:tcPr>
            <w:tcW w:w="2660" w:type="dxa"/>
          </w:tcPr>
          <w:p w:rsidR="0099620B" w:rsidRPr="00D15691" w:rsidRDefault="0099620B" w:rsidP="00211F77">
            <w:pPr>
              <w:spacing w:after="0" w:line="100" w:lineRule="atLeast"/>
            </w:pPr>
            <w:r w:rsidRPr="00D15691">
              <w:t>Coastal Clearances</w:t>
            </w:r>
          </w:p>
        </w:tc>
        <w:tc>
          <w:tcPr>
            <w:tcW w:w="5103" w:type="dxa"/>
            <w:gridSpan w:val="2"/>
            <w:shd w:val="clear" w:color="auto" w:fill="auto"/>
          </w:tcPr>
          <w:p w:rsidR="0099620B" w:rsidRPr="00D15691" w:rsidRDefault="0099620B" w:rsidP="00211F77">
            <w:pPr>
              <w:spacing w:after="0" w:line="100" w:lineRule="atLeast"/>
              <w:rPr>
                <w:caps/>
              </w:rPr>
            </w:pPr>
            <w:r>
              <w:t>script clearances</w:t>
            </w:r>
          </w:p>
        </w:tc>
      </w:tr>
      <w:tr w:rsidR="0099620B" w:rsidRPr="001F00E7" w:rsidTr="00211F77">
        <w:tc>
          <w:tcPr>
            <w:tcW w:w="2660" w:type="dxa"/>
          </w:tcPr>
          <w:p w:rsidR="0099620B" w:rsidRPr="00D15691" w:rsidRDefault="0099620B" w:rsidP="00211F77">
            <w:pPr>
              <w:spacing w:after="0" w:line="100" w:lineRule="atLeast"/>
            </w:pPr>
            <w:r w:rsidRPr="00D15691">
              <w:t xml:space="preserve">Chandler </w:t>
            </w:r>
            <w:proofErr w:type="spellStart"/>
            <w:r w:rsidRPr="00D15691">
              <w:t>Fogden</w:t>
            </w:r>
            <w:proofErr w:type="spellEnd"/>
            <w:r w:rsidRPr="00D15691">
              <w:t xml:space="preserve"> </w:t>
            </w:r>
            <w:proofErr w:type="spellStart"/>
            <w:r w:rsidRPr="00D15691">
              <w:t>Aldous</w:t>
            </w:r>
            <w:proofErr w:type="spellEnd"/>
            <w:r w:rsidRPr="00D15691">
              <w:t xml:space="preserve"> </w:t>
            </w:r>
          </w:p>
          <w:p w:rsidR="0099620B" w:rsidRPr="00D15691" w:rsidRDefault="0099620B" w:rsidP="00211F77">
            <w:pPr>
              <w:spacing w:after="0" w:line="100" w:lineRule="atLeast"/>
            </w:pPr>
            <w:r w:rsidRPr="00D15691">
              <w:t>Law Corporation</w:t>
            </w:r>
          </w:p>
        </w:tc>
        <w:tc>
          <w:tcPr>
            <w:tcW w:w="5103" w:type="dxa"/>
            <w:gridSpan w:val="2"/>
            <w:shd w:val="clear" w:color="auto" w:fill="auto"/>
          </w:tcPr>
          <w:p w:rsidR="0099620B" w:rsidRPr="00D15691" w:rsidRDefault="0099620B" w:rsidP="00211F77">
            <w:pPr>
              <w:spacing w:after="0" w:line="100" w:lineRule="atLeast"/>
              <w:rPr>
                <w:caps/>
              </w:rPr>
            </w:pPr>
            <w:r>
              <w:t>legal services</w:t>
            </w:r>
          </w:p>
        </w:tc>
      </w:tr>
      <w:tr w:rsidR="0099620B" w:rsidRPr="001F00E7" w:rsidTr="00211F77">
        <w:tc>
          <w:tcPr>
            <w:tcW w:w="2660" w:type="dxa"/>
          </w:tcPr>
          <w:p w:rsidR="0099620B" w:rsidRPr="00D15691" w:rsidRDefault="0099620B" w:rsidP="00211F77">
            <w:pPr>
              <w:spacing w:after="0" w:line="100" w:lineRule="atLeast"/>
            </w:pPr>
            <w:r w:rsidRPr="00D15691">
              <w:t xml:space="preserve">Front Row Insurance </w:t>
            </w:r>
          </w:p>
          <w:p w:rsidR="0099620B" w:rsidRPr="00D15691" w:rsidRDefault="0099620B" w:rsidP="00211F77">
            <w:pPr>
              <w:spacing w:after="0" w:line="100" w:lineRule="atLeast"/>
            </w:pPr>
            <w:r w:rsidRPr="00D15691">
              <w:t>Brokers</w:t>
            </w:r>
          </w:p>
        </w:tc>
        <w:tc>
          <w:tcPr>
            <w:tcW w:w="5103" w:type="dxa"/>
            <w:gridSpan w:val="2"/>
            <w:shd w:val="clear" w:color="auto" w:fill="auto"/>
          </w:tcPr>
          <w:p w:rsidR="0099620B" w:rsidRPr="00D15691" w:rsidRDefault="0099620B" w:rsidP="00211F77">
            <w:pPr>
              <w:spacing w:after="0" w:line="100" w:lineRule="atLeast"/>
              <w:rPr>
                <w:caps/>
              </w:rPr>
            </w:pPr>
            <w:r>
              <w:t>insurance</w:t>
            </w:r>
          </w:p>
        </w:tc>
      </w:tr>
      <w:tr w:rsidR="0099620B" w:rsidRPr="001F00E7" w:rsidTr="00211F77">
        <w:tc>
          <w:tcPr>
            <w:tcW w:w="2660" w:type="dxa"/>
          </w:tcPr>
          <w:p w:rsidR="0099620B" w:rsidRPr="00D15691" w:rsidRDefault="0099620B" w:rsidP="00211F77">
            <w:pPr>
              <w:spacing w:after="0" w:line="100" w:lineRule="atLeast"/>
            </w:pPr>
          </w:p>
        </w:tc>
        <w:tc>
          <w:tcPr>
            <w:tcW w:w="5103" w:type="dxa"/>
            <w:gridSpan w:val="2"/>
            <w:shd w:val="clear" w:color="auto" w:fill="auto"/>
          </w:tcPr>
          <w:p w:rsidR="0099620B" w:rsidRPr="00D15691" w:rsidRDefault="0099620B" w:rsidP="00211F77">
            <w:pPr>
              <w:spacing w:after="0" w:line="100" w:lineRule="atLeast"/>
              <w:rPr>
                <w:caps/>
              </w:rPr>
            </w:pPr>
          </w:p>
        </w:tc>
      </w:tr>
      <w:tr w:rsidR="0099620B" w:rsidRPr="00045A9D" w:rsidTr="00211F77">
        <w:tc>
          <w:tcPr>
            <w:tcW w:w="2660" w:type="dxa"/>
          </w:tcPr>
          <w:p w:rsidR="0099620B" w:rsidRPr="00D15691" w:rsidRDefault="0099620B" w:rsidP="00211F77">
            <w:pPr>
              <w:spacing w:after="0" w:line="100" w:lineRule="atLeast"/>
            </w:pPr>
            <w:r w:rsidRPr="00D15691">
              <w:t>Leah Myers</w:t>
            </w:r>
          </w:p>
        </w:tc>
        <w:tc>
          <w:tcPr>
            <w:tcW w:w="5103" w:type="dxa"/>
            <w:gridSpan w:val="2"/>
            <w:shd w:val="clear" w:color="auto" w:fill="auto"/>
          </w:tcPr>
          <w:p w:rsidR="0099620B" w:rsidRPr="00D15691" w:rsidRDefault="0099620B" w:rsidP="00211F77">
            <w:pPr>
              <w:spacing w:after="0" w:line="100" w:lineRule="atLeast"/>
              <w:rPr>
                <w:caps/>
              </w:rPr>
            </w:pPr>
            <w:r w:rsidRPr="00D15691">
              <w:t>post production supervisor</w:t>
            </w:r>
          </w:p>
        </w:tc>
      </w:tr>
      <w:tr w:rsidR="0099620B" w:rsidRPr="00045A9D" w:rsidTr="00211F77">
        <w:tc>
          <w:tcPr>
            <w:tcW w:w="2660" w:type="dxa"/>
          </w:tcPr>
          <w:p w:rsidR="0099620B" w:rsidRPr="00D15691" w:rsidRDefault="0099620B" w:rsidP="00211F77">
            <w:pPr>
              <w:spacing w:after="0" w:line="100" w:lineRule="atLeast"/>
            </w:pPr>
            <w:r w:rsidRPr="00D15691">
              <w:t xml:space="preserve">Jeff </w:t>
            </w:r>
            <w:proofErr w:type="spellStart"/>
            <w:r w:rsidRPr="00D15691">
              <w:t>Stojak</w:t>
            </w:r>
            <w:proofErr w:type="spellEnd"/>
          </w:p>
        </w:tc>
        <w:tc>
          <w:tcPr>
            <w:tcW w:w="5103" w:type="dxa"/>
            <w:gridSpan w:val="2"/>
            <w:shd w:val="clear" w:color="auto" w:fill="auto"/>
          </w:tcPr>
          <w:p w:rsidR="0099620B" w:rsidRPr="00D15691" w:rsidRDefault="0099620B" w:rsidP="00211F77">
            <w:pPr>
              <w:spacing w:after="0" w:line="100" w:lineRule="atLeast"/>
              <w:rPr>
                <w:caps/>
              </w:rPr>
            </w:pPr>
            <w:r w:rsidRPr="00D15691">
              <w:t>assistant editor</w:t>
            </w:r>
          </w:p>
        </w:tc>
      </w:tr>
      <w:tr w:rsidR="0099620B" w:rsidRPr="00045A9D" w:rsidTr="00211F77">
        <w:tc>
          <w:tcPr>
            <w:tcW w:w="2660" w:type="dxa"/>
          </w:tcPr>
          <w:p w:rsidR="0099620B" w:rsidRPr="00D15691" w:rsidRDefault="0099620B" w:rsidP="00211F77">
            <w:pPr>
              <w:spacing w:after="0" w:line="100" w:lineRule="atLeast"/>
            </w:pPr>
            <w:r w:rsidRPr="00D15691">
              <w:t>Devin Taylor</w:t>
            </w:r>
          </w:p>
        </w:tc>
        <w:tc>
          <w:tcPr>
            <w:tcW w:w="5103" w:type="dxa"/>
            <w:gridSpan w:val="2"/>
            <w:shd w:val="clear" w:color="auto" w:fill="auto"/>
          </w:tcPr>
          <w:p w:rsidR="0099620B" w:rsidRPr="00D15691" w:rsidRDefault="0099620B" w:rsidP="00211F77">
            <w:pPr>
              <w:spacing w:after="0" w:line="100" w:lineRule="atLeast"/>
              <w:rPr>
                <w:caps/>
              </w:rPr>
            </w:pPr>
            <w:r w:rsidRPr="00D15691">
              <w:t>second assistant editor</w:t>
            </w:r>
          </w:p>
        </w:tc>
      </w:tr>
      <w:tr w:rsidR="0099620B" w:rsidRPr="00D8001E" w:rsidTr="00211F77">
        <w:tc>
          <w:tcPr>
            <w:tcW w:w="2660" w:type="dxa"/>
          </w:tcPr>
          <w:p w:rsidR="0099620B" w:rsidRPr="00D15691" w:rsidRDefault="0099620B" w:rsidP="00211F77">
            <w:pPr>
              <w:spacing w:after="0" w:line="100" w:lineRule="atLeast"/>
            </w:pPr>
            <w:r w:rsidRPr="00D15691">
              <w:t xml:space="preserve">Nolan </w:t>
            </w:r>
            <w:proofErr w:type="spellStart"/>
            <w:r w:rsidRPr="00D15691">
              <w:t>Guerriero</w:t>
            </w:r>
            <w:proofErr w:type="spellEnd"/>
          </w:p>
        </w:tc>
        <w:tc>
          <w:tcPr>
            <w:tcW w:w="5103" w:type="dxa"/>
            <w:gridSpan w:val="2"/>
            <w:shd w:val="clear" w:color="auto" w:fill="auto"/>
          </w:tcPr>
          <w:p w:rsidR="0099620B" w:rsidRPr="00D15691" w:rsidRDefault="0099620B" w:rsidP="00211F77">
            <w:pPr>
              <w:spacing w:after="0" w:line="100" w:lineRule="atLeast"/>
              <w:rPr>
                <w:caps/>
              </w:rPr>
            </w:pPr>
            <w:r w:rsidRPr="00D15691">
              <w:t>visual effects</w:t>
            </w:r>
          </w:p>
        </w:tc>
      </w:tr>
      <w:tr w:rsidR="0099620B" w:rsidRPr="006A5F0C" w:rsidTr="00211F77">
        <w:tc>
          <w:tcPr>
            <w:tcW w:w="2660" w:type="dxa"/>
          </w:tcPr>
          <w:p w:rsidR="0099620B" w:rsidRPr="00D15691" w:rsidRDefault="0099620B" w:rsidP="00211F77">
            <w:pPr>
              <w:spacing w:after="0" w:line="100" w:lineRule="atLeast"/>
              <w:rPr>
                <w:rFonts w:eastAsia="SimSun" w:cs="Calibri"/>
                <w:kern w:val="1"/>
                <w:lang w:val="en-CA" w:eastAsia="ar-SA"/>
              </w:rPr>
            </w:pPr>
            <w:proofErr w:type="spellStart"/>
            <w:r w:rsidRPr="00D15691">
              <w:t>Seán</w:t>
            </w:r>
            <w:proofErr w:type="spellEnd"/>
            <w:r w:rsidRPr="00D15691">
              <w:t xml:space="preserve"> Travers</w:t>
            </w:r>
          </w:p>
        </w:tc>
        <w:tc>
          <w:tcPr>
            <w:tcW w:w="5103" w:type="dxa"/>
            <w:gridSpan w:val="2"/>
            <w:shd w:val="clear" w:color="auto" w:fill="auto"/>
          </w:tcPr>
          <w:p w:rsidR="0099620B" w:rsidRPr="00D15691" w:rsidRDefault="0099620B" w:rsidP="00211F77">
            <w:pPr>
              <w:spacing w:after="0" w:line="100" w:lineRule="atLeast"/>
              <w:rPr>
                <w:caps/>
              </w:rPr>
            </w:pPr>
            <w:proofErr w:type="spellStart"/>
            <w:r w:rsidRPr="00D15691">
              <w:t>colourist</w:t>
            </w:r>
            <w:proofErr w:type="spellEnd"/>
          </w:p>
        </w:tc>
      </w:tr>
      <w:tr w:rsidR="0099620B" w:rsidTr="00211F77">
        <w:tc>
          <w:tcPr>
            <w:tcW w:w="2660" w:type="dxa"/>
          </w:tcPr>
          <w:p w:rsidR="0099620B" w:rsidRDefault="0099620B" w:rsidP="00211F77">
            <w:pPr>
              <w:spacing w:after="0" w:line="100" w:lineRule="atLeast"/>
            </w:pPr>
          </w:p>
        </w:tc>
        <w:tc>
          <w:tcPr>
            <w:tcW w:w="5103" w:type="dxa"/>
            <w:gridSpan w:val="2"/>
            <w:shd w:val="clear" w:color="auto" w:fill="auto"/>
          </w:tcPr>
          <w:p w:rsidR="0099620B" w:rsidRPr="00D15691" w:rsidRDefault="0099620B" w:rsidP="00211F77">
            <w:pPr>
              <w:spacing w:after="0" w:line="100" w:lineRule="atLeast"/>
              <w:rPr>
                <w:caps/>
              </w:rPr>
            </w:pPr>
          </w:p>
        </w:tc>
      </w:tr>
      <w:tr w:rsidR="0099620B" w:rsidRPr="00045A9D" w:rsidTr="00211F77">
        <w:tc>
          <w:tcPr>
            <w:tcW w:w="2660" w:type="dxa"/>
          </w:tcPr>
          <w:p w:rsidR="0099620B" w:rsidRPr="00D15691" w:rsidRDefault="0099620B" w:rsidP="00211F77">
            <w:pPr>
              <w:spacing w:after="0" w:line="100" w:lineRule="atLeast"/>
            </w:pPr>
            <w:proofErr w:type="spellStart"/>
            <w:r w:rsidRPr="00D15691">
              <w:t>Annuit</w:t>
            </w:r>
            <w:proofErr w:type="spellEnd"/>
            <w:r w:rsidRPr="00D15691">
              <w:t xml:space="preserve"> </w:t>
            </w:r>
            <w:proofErr w:type="spellStart"/>
            <w:r w:rsidRPr="00D15691">
              <w:t>Coeptis</w:t>
            </w:r>
            <w:proofErr w:type="spellEnd"/>
            <w:r w:rsidRPr="00D15691">
              <w:t xml:space="preserve"> </w:t>
            </w:r>
          </w:p>
          <w:p w:rsidR="0099620B" w:rsidRPr="00D15691" w:rsidRDefault="0099620B" w:rsidP="00211F77">
            <w:pPr>
              <w:spacing w:after="0" w:line="100" w:lineRule="atLeast"/>
            </w:pPr>
            <w:r w:rsidRPr="00D15691">
              <w:t>Entertainment</w:t>
            </w:r>
          </w:p>
        </w:tc>
        <w:tc>
          <w:tcPr>
            <w:tcW w:w="5103" w:type="dxa"/>
            <w:gridSpan w:val="2"/>
            <w:shd w:val="clear" w:color="auto" w:fill="auto"/>
          </w:tcPr>
          <w:p w:rsidR="0099620B" w:rsidRPr="00D15691" w:rsidRDefault="0099620B" w:rsidP="00211F77">
            <w:pPr>
              <w:spacing w:after="0" w:line="100" w:lineRule="atLeast"/>
              <w:rPr>
                <w:caps/>
              </w:rPr>
            </w:pPr>
            <w:r w:rsidRPr="00D15691">
              <w:t>picture post production</w:t>
            </w:r>
          </w:p>
          <w:p w:rsidR="0099620B" w:rsidRPr="00D15691" w:rsidRDefault="0099620B" w:rsidP="00211F77">
            <w:pPr>
              <w:spacing w:after="0" w:line="100" w:lineRule="atLeast"/>
              <w:rPr>
                <w:caps/>
              </w:rPr>
            </w:pPr>
          </w:p>
        </w:tc>
      </w:tr>
      <w:tr w:rsidR="0099620B" w:rsidRPr="00045A9D" w:rsidTr="00211F77">
        <w:tc>
          <w:tcPr>
            <w:tcW w:w="2660" w:type="dxa"/>
          </w:tcPr>
          <w:p w:rsidR="0099620B" w:rsidRPr="00D15691" w:rsidRDefault="0099620B" w:rsidP="00211F77">
            <w:pPr>
              <w:spacing w:after="0" w:line="100" w:lineRule="atLeast"/>
            </w:pPr>
            <w:proofErr w:type="spellStart"/>
            <w:r w:rsidRPr="00D15691">
              <w:t>Finalé</w:t>
            </w:r>
            <w:proofErr w:type="spellEnd"/>
            <w:r w:rsidRPr="00D15691">
              <w:t xml:space="preserve"> Post</w:t>
            </w:r>
          </w:p>
        </w:tc>
        <w:tc>
          <w:tcPr>
            <w:tcW w:w="5103" w:type="dxa"/>
            <w:gridSpan w:val="2"/>
            <w:shd w:val="clear" w:color="auto" w:fill="auto"/>
          </w:tcPr>
          <w:p w:rsidR="0099620B" w:rsidRPr="00D15691" w:rsidRDefault="0099620B" w:rsidP="00211F77">
            <w:pPr>
              <w:spacing w:after="0" w:line="100" w:lineRule="atLeast"/>
              <w:rPr>
                <w:caps/>
              </w:rPr>
            </w:pPr>
            <w:r w:rsidRPr="00D15691">
              <w:t>additional post services</w:t>
            </w:r>
          </w:p>
        </w:tc>
      </w:tr>
      <w:tr w:rsidR="0099620B" w:rsidTr="00211F77">
        <w:tc>
          <w:tcPr>
            <w:tcW w:w="2660" w:type="dxa"/>
          </w:tcPr>
          <w:p w:rsidR="0099620B" w:rsidRDefault="0099620B" w:rsidP="00211F77">
            <w:pPr>
              <w:spacing w:after="0" w:line="100" w:lineRule="atLeast"/>
            </w:pPr>
          </w:p>
        </w:tc>
        <w:tc>
          <w:tcPr>
            <w:tcW w:w="5103" w:type="dxa"/>
            <w:gridSpan w:val="2"/>
            <w:shd w:val="clear" w:color="auto" w:fill="auto"/>
          </w:tcPr>
          <w:p w:rsidR="0099620B" w:rsidRPr="00D15691" w:rsidRDefault="0099620B" w:rsidP="00211F77">
            <w:pPr>
              <w:spacing w:after="0" w:line="100" w:lineRule="atLeast"/>
              <w:rPr>
                <w:caps/>
              </w:rPr>
            </w:pPr>
          </w:p>
        </w:tc>
      </w:tr>
      <w:tr w:rsidR="0099620B" w:rsidRPr="00045A9D" w:rsidTr="00211F77">
        <w:tc>
          <w:tcPr>
            <w:tcW w:w="2660" w:type="dxa"/>
          </w:tcPr>
          <w:p w:rsidR="0099620B" w:rsidRPr="00D15691" w:rsidRDefault="0099620B" w:rsidP="00211F77">
            <w:pPr>
              <w:spacing w:after="0" w:line="100" w:lineRule="atLeast"/>
            </w:pPr>
            <w:proofErr w:type="spellStart"/>
            <w:r w:rsidRPr="00D15691">
              <w:t>Cinescope</w:t>
            </w:r>
            <w:proofErr w:type="spellEnd"/>
            <w:r w:rsidRPr="00D15691">
              <w:t xml:space="preserve"> Sound</w:t>
            </w:r>
          </w:p>
        </w:tc>
        <w:tc>
          <w:tcPr>
            <w:tcW w:w="5103" w:type="dxa"/>
            <w:gridSpan w:val="2"/>
            <w:shd w:val="clear" w:color="auto" w:fill="auto"/>
          </w:tcPr>
          <w:p w:rsidR="0099620B" w:rsidRPr="00D15691" w:rsidRDefault="0099620B" w:rsidP="00211F77">
            <w:pPr>
              <w:spacing w:after="0" w:line="100" w:lineRule="atLeast"/>
              <w:rPr>
                <w:caps/>
              </w:rPr>
            </w:pPr>
            <w:r w:rsidRPr="00D15691">
              <w:t>audio post production</w:t>
            </w:r>
          </w:p>
        </w:tc>
      </w:tr>
      <w:tr w:rsidR="0099620B" w:rsidRPr="00045A9D" w:rsidTr="00211F77">
        <w:tc>
          <w:tcPr>
            <w:tcW w:w="2660" w:type="dxa"/>
          </w:tcPr>
          <w:p w:rsidR="0099620B" w:rsidRPr="00D15691" w:rsidRDefault="0099620B" w:rsidP="00211F77">
            <w:pPr>
              <w:spacing w:after="0" w:line="100" w:lineRule="atLeast"/>
            </w:pPr>
            <w:proofErr w:type="spellStart"/>
            <w:r w:rsidRPr="00D15691">
              <w:t>Gregor</w:t>
            </w:r>
            <w:proofErr w:type="spellEnd"/>
            <w:r w:rsidRPr="00D15691">
              <w:t xml:space="preserve"> Phillips</w:t>
            </w:r>
          </w:p>
        </w:tc>
        <w:tc>
          <w:tcPr>
            <w:tcW w:w="5103" w:type="dxa"/>
            <w:gridSpan w:val="2"/>
            <w:shd w:val="clear" w:color="auto" w:fill="auto"/>
          </w:tcPr>
          <w:p w:rsidR="0099620B" w:rsidRPr="00D15691" w:rsidRDefault="0099620B" w:rsidP="00211F77">
            <w:pPr>
              <w:spacing w:after="0" w:line="100" w:lineRule="atLeast"/>
              <w:rPr>
                <w:caps/>
              </w:rPr>
            </w:pPr>
            <w:r w:rsidRPr="00D15691">
              <w:t>supervising sound editor</w:t>
            </w:r>
          </w:p>
        </w:tc>
      </w:tr>
      <w:tr w:rsidR="0099620B" w:rsidRPr="00045A9D" w:rsidTr="00211F77">
        <w:tc>
          <w:tcPr>
            <w:tcW w:w="2660" w:type="dxa"/>
          </w:tcPr>
          <w:p w:rsidR="0099620B" w:rsidRPr="00D15691" w:rsidRDefault="0099620B" w:rsidP="00211F77">
            <w:pPr>
              <w:spacing w:after="0" w:line="100" w:lineRule="atLeast"/>
            </w:pPr>
            <w:proofErr w:type="spellStart"/>
            <w:r w:rsidRPr="00D15691">
              <w:t>Gregor</w:t>
            </w:r>
            <w:proofErr w:type="spellEnd"/>
            <w:r w:rsidRPr="00D15691">
              <w:t xml:space="preserve"> Phillips</w:t>
            </w:r>
          </w:p>
        </w:tc>
        <w:tc>
          <w:tcPr>
            <w:tcW w:w="5103" w:type="dxa"/>
            <w:gridSpan w:val="2"/>
            <w:shd w:val="clear" w:color="auto" w:fill="auto"/>
          </w:tcPr>
          <w:p w:rsidR="0099620B" w:rsidRPr="00D15691" w:rsidRDefault="0099620B" w:rsidP="00211F77">
            <w:pPr>
              <w:spacing w:after="0" w:line="100" w:lineRule="atLeast"/>
              <w:rPr>
                <w:caps/>
              </w:rPr>
            </w:pPr>
            <w:r w:rsidRPr="00D15691">
              <w:t>re-recording mixers</w:t>
            </w:r>
          </w:p>
        </w:tc>
      </w:tr>
      <w:tr w:rsidR="0099620B" w:rsidRPr="00D8001E" w:rsidTr="00211F77">
        <w:tc>
          <w:tcPr>
            <w:tcW w:w="2660" w:type="dxa"/>
          </w:tcPr>
          <w:p w:rsidR="0099620B" w:rsidRPr="00D15691" w:rsidRDefault="0099620B" w:rsidP="00211F77">
            <w:pPr>
              <w:spacing w:after="0" w:line="100" w:lineRule="atLeast"/>
            </w:pPr>
            <w:r w:rsidRPr="00D15691">
              <w:t>Aaron Olson</w:t>
            </w:r>
          </w:p>
        </w:tc>
        <w:tc>
          <w:tcPr>
            <w:tcW w:w="5103" w:type="dxa"/>
            <w:gridSpan w:val="2"/>
            <w:shd w:val="clear" w:color="auto" w:fill="auto"/>
          </w:tcPr>
          <w:p w:rsidR="0099620B" w:rsidRPr="00D15691" w:rsidRDefault="0099620B" w:rsidP="00211F77">
            <w:pPr>
              <w:spacing w:after="0" w:line="100" w:lineRule="atLeast"/>
              <w:rPr>
                <w:caps/>
              </w:rPr>
            </w:pPr>
            <w:r w:rsidRPr="00D15691">
              <w:t>dialogue editor</w:t>
            </w:r>
          </w:p>
        </w:tc>
      </w:tr>
      <w:tr w:rsidR="0099620B" w:rsidRPr="005B617D" w:rsidTr="00211F77">
        <w:tc>
          <w:tcPr>
            <w:tcW w:w="2660" w:type="dxa"/>
          </w:tcPr>
          <w:p w:rsidR="0099620B" w:rsidRPr="00D15691" w:rsidRDefault="0099620B" w:rsidP="00211F77">
            <w:pPr>
              <w:spacing w:after="0" w:line="100" w:lineRule="atLeast"/>
              <w:rPr>
                <w:rFonts w:ascii="Calibri" w:hAnsi="Calibri"/>
              </w:rPr>
            </w:pPr>
            <w:r w:rsidRPr="00D15691">
              <w:t>Craig George</w:t>
            </w:r>
          </w:p>
        </w:tc>
        <w:tc>
          <w:tcPr>
            <w:tcW w:w="5103" w:type="dxa"/>
            <w:gridSpan w:val="2"/>
            <w:shd w:val="clear" w:color="auto" w:fill="auto"/>
          </w:tcPr>
          <w:p w:rsidR="0099620B" w:rsidRPr="00D15691" w:rsidRDefault="0099620B" w:rsidP="00211F77">
            <w:pPr>
              <w:spacing w:after="0" w:line="100" w:lineRule="atLeast"/>
              <w:rPr>
                <w:caps/>
              </w:rPr>
            </w:pPr>
            <w:proofErr w:type="spellStart"/>
            <w:r w:rsidRPr="00D15691">
              <w:t>sfx</w:t>
            </w:r>
            <w:proofErr w:type="spellEnd"/>
            <w:r w:rsidRPr="00D15691">
              <w:t xml:space="preserve"> editor</w:t>
            </w:r>
          </w:p>
        </w:tc>
      </w:tr>
      <w:tr w:rsidR="0099620B" w:rsidRPr="006A5F0C" w:rsidTr="00211F77">
        <w:tc>
          <w:tcPr>
            <w:tcW w:w="2660" w:type="dxa"/>
          </w:tcPr>
          <w:p w:rsidR="0099620B" w:rsidRPr="00D15691" w:rsidRDefault="0099620B" w:rsidP="00211F77">
            <w:pPr>
              <w:spacing w:after="0" w:line="100" w:lineRule="atLeast"/>
              <w:rPr>
                <w:rFonts w:ascii="Calibri" w:eastAsia="SimSun" w:hAnsi="Calibri" w:cs="Calibri"/>
                <w:kern w:val="1"/>
                <w:lang w:val="en-CA" w:eastAsia="ar-SA"/>
              </w:rPr>
            </w:pPr>
            <w:r w:rsidRPr="00D15691">
              <w:t xml:space="preserve">Alex </w:t>
            </w:r>
            <w:proofErr w:type="spellStart"/>
            <w:r w:rsidRPr="00D15691">
              <w:t>Macia</w:t>
            </w:r>
            <w:proofErr w:type="spellEnd"/>
          </w:p>
          <w:p w:rsidR="0099620B" w:rsidRPr="00D15691" w:rsidRDefault="0099620B" w:rsidP="00211F77">
            <w:pPr>
              <w:spacing w:after="0" w:line="100" w:lineRule="atLeast"/>
              <w:rPr>
                <w:rFonts w:eastAsia="SimSun" w:cs="Calibri"/>
                <w:kern w:val="1"/>
                <w:lang w:val="en-CA" w:eastAsia="ar-SA"/>
              </w:rPr>
            </w:pPr>
            <w:r w:rsidRPr="00D15691">
              <w:t xml:space="preserve">Devon </w:t>
            </w:r>
            <w:proofErr w:type="spellStart"/>
            <w:r w:rsidRPr="00D15691">
              <w:t>Quelch</w:t>
            </w:r>
            <w:proofErr w:type="spellEnd"/>
          </w:p>
        </w:tc>
        <w:tc>
          <w:tcPr>
            <w:tcW w:w="5103" w:type="dxa"/>
            <w:gridSpan w:val="2"/>
            <w:shd w:val="clear" w:color="auto" w:fill="auto"/>
          </w:tcPr>
          <w:p w:rsidR="0099620B" w:rsidRPr="00D15691" w:rsidRDefault="0099620B" w:rsidP="00211F77">
            <w:pPr>
              <w:spacing w:after="0" w:line="100" w:lineRule="atLeast"/>
              <w:rPr>
                <w:caps/>
              </w:rPr>
            </w:pPr>
            <w:proofErr w:type="spellStart"/>
            <w:r w:rsidRPr="00D15691">
              <w:t>foley</w:t>
            </w:r>
            <w:proofErr w:type="spellEnd"/>
            <w:r w:rsidRPr="00D15691">
              <w:t xml:space="preserve"> artists</w:t>
            </w:r>
          </w:p>
          <w:p w:rsidR="0099620B" w:rsidRPr="00D15691" w:rsidRDefault="0099620B" w:rsidP="00211F77">
            <w:pPr>
              <w:spacing w:after="0" w:line="100" w:lineRule="atLeast"/>
              <w:rPr>
                <w:caps/>
              </w:rPr>
            </w:pPr>
          </w:p>
        </w:tc>
      </w:tr>
    </w:tbl>
    <w:p w:rsidR="0099620B" w:rsidRDefault="0099620B" w:rsidP="0099620B"/>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AA6EB2" w:rsidRPr="006A4A05" w:rsidRDefault="00AA6EB2" w:rsidP="006A4A05">
      <w:pPr>
        <w:widowControl w:val="0"/>
        <w:autoSpaceDE w:val="0"/>
        <w:autoSpaceDN w:val="0"/>
        <w:adjustRightInd w:val="0"/>
        <w:spacing w:after="0" w:line="360" w:lineRule="auto"/>
        <w:rPr>
          <w:rFonts w:eastAsia="Cambria" w:cs="Cambria"/>
          <w:sz w:val="24"/>
        </w:rPr>
      </w:pPr>
      <w:r w:rsidRPr="005740B9">
        <w:rPr>
          <w:rStyle w:val="Heading2Char"/>
        </w:rPr>
        <w:t>TIM JOHNSON</w:t>
      </w:r>
      <w:r w:rsidRPr="005C7DF7">
        <w:rPr>
          <w:sz w:val="24"/>
        </w:rPr>
        <w:t xml:space="preserve"> – Executive Producer</w:t>
      </w:r>
      <w:r w:rsidR="006A4A05">
        <w:rPr>
          <w:sz w:val="24"/>
        </w:rPr>
        <w:br/>
      </w:r>
      <w:r w:rsidRPr="006A4A05">
        <w:rPr>
          <w:rFonts w:eastAsia="Cambria" w:cs="Cambria"/>
          <w:sz w:val="24"/>
        </w:rPr>
        <w:t>Tim Johnson is among the most active and reliable producers in the business thanks</w:t>
      </w:r>
      <w:r w:rsidR="00D37F35" w:rsidRPr="006A4A05">
        <w:rPr>
          <w:rFonts w:eastAsia="Cambria" w:cs="Cambria"/>
          <w:sz w:val="24"/>
        </w:rPr>
        <w:t xml:space="preserve"> to top rate productions and an </w:t>
      </w:r>
      <w:r w:rsidRPr="006A4A05">
        <w:rPr>
          <w:rFonts w:eastAsia="Cambria" w:cs="Cambria"/>
          <w:sz w:val="24"/>
        </w:rPr>
        <w:t xml:space="preserve">'on time, on budget' reputation. Previously, he managed the production of ABC's THE DAYS (MINDSHARE/TOUCHTONE.) Prior to forming Johnson Production Group and Ignite Entertainment, Tim served as Head of West Coast Programming Executive and launched the successful series DOC (88 episodes,) SUE THOMAS, FBI, MYSTERIOUS WAYS, JUST CAUSE, PONDEROSA, CHRISTY, ITS A MIRACLE AND MIRACLE PETS. </w:t>
      </w:r>
    </w:p>
    <w:p w:rsidR="00AA6EB2" w:rsidRPr="006A4A05" w:rsidRDefault="00AA6EB2" w:rsidP="006A4A05">
      <w:pPr>
        <w:rPr>
          <w:rFonts w:eastAsia="Cambria" w:cs="Cambria"/>
          <w:sz w:val="24"/>
        </w:rPr>
      </w:pPr>
    </w:p>
    <w:p w:rsidR="00AA6EB2" w:rsidRPr="006A4A05" w:rsidRDefault="00AA6EB2" w:rsidP="006A4A05">
      <w:pPr>
        <w:rPr>
          <w:rFonts w:eastAsia="Cambria" w:cs="Cambria"/>
          <w:sz w:val="24"/>
        </w:rPr>
      </w:pPr>
      <w:r w:rsidRPr="006A4A05">
        <w:rPr>
          <w:rFonts w:eastAsia="Cambria" w:cs="Cambria"/>
          <w:sz w:val="24"/>
        </w:rPr>
        <w:t xml:space="preserve">Johnson is also responsible for producing the international hit series, DR. QUINN, MEDICINE WOMAN for CBS PRODS/SULLIVAN COMPANY for over 5 seasons. During his 100-episode tenure, he also launched LIVE FROM THE RANCH with Orson Bean - a nationally syndicated talk show focusing on family values in America. He also developed and produced the original </w:t>
      </w:r>
      <w:proofErr w:type="spellStart"/>
      <w:r w:rsidRPr="006A4A05">
        <w:rPr>
          <w:rFonts w:eastAsia="Cambria" w:cs="Cambria"/>
          <w:sz w:val="24"/>
        </w:rPr>
        <w:t>docu</w:t>
      </w:r>
      <w:proofErr w:type="spellEnd"/>
      <w:r w:rsidRPr="006A4A05">
        <w:rPr>
          <w:rFonts w:eastAsia="Cambria" w:cs="Cambria"/>
          <w:sz w:val="24"/>
        </w:rPr>
        <w:t>-drama COLD CASE for CBS network, which was the very first program to integrate television with the Internet.</w:t>
      </w:r>
    </w:p>
    <w:p w:rsidR="00AA6EB2" w:rsidRPr="005C7DF7" w:rsidRDefault="00AA6EB2" w:rsidP="00AA6EB2">
      <w:pPr>
        <w:widowControl w:val="0"/>
        <w:autoSpaceDE w:val="0"/>
        <w:autoSpaceDN w:val="0"/>
        <w:adjustRightInd w:val="0"/>
        <w:spacing w:after="0" w:line="360" w:lineRule="auto"/>
        <w:rPr>
          <w:rFonts w:cs="Arial"/>
          <w:bCs/>
          <w:color w:val="000000"/>
          <w:sz w:val="24"/>
        </w:rPr>
      </w:pPr>
      <w:r w:rsidRPr="005C7DF7">
        <w:rPr>
          <w:rFonts w:cs="Arial"/>
          <w:bCs/>
          <w:color w:val="000000"/>
          <w:sz w:val="24"/>
        </w:rPr>
        <w:t xml:space="preserve">Recent Projects: </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For Better or For Worse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 xml:space="preserve">Baby </w:t>
      </w:r>
      <w:proofErr w:type="spellStart"/>
      <w:r w:rsidRPr="005C7DF7">
        <w:rPr>
          <w:rFonts w:cs="Arial"/>
          <w:bCs/>
          <w:color w:val="000000"/>
          <w:sz w:val="24"/>
        </w:rPr>
        <w:t>Bootcamp</w:t>
      </w:r>
      <w:proofErr w:type="spellEnd"/>
      <w:r w:rsidRPr="005C7DF7">
        <w:rPr>
          <w:rFonts w:cs="Arial"/>
          <w:bCs/>
          <w:color w:val="000000"/>
          <w:sz w:val="24"/>
        </w:rPr>
        <w:t xml:space="preserve">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 xml:space="preserve">Ring </w:t>
      </w:r>
      <w:proofErr w:type="gramStart"/>
      <w:r w:rsidRPr="005C7DF7">
        <w:rPr>
          <w:rFonts w:cs="Arial"/>
          <w:bCs/>
          <w:color w:val="000000"/>
          <w:sz w:val="24"/>
        </w:rPr>
        <w:t>By</w:t>
      </w:r>
      <w:proofErr w:type="gramEnd"/>
      <w:r w:rsidRPr="005C7DF7">
        <w:rPr>
          <w:rFonts w:cs="Arial"/>
          <w:bCs/>
          <w:color w:val="000000"/>
          <w:sz w:val="24"/>
        </w:rPr>
        <w:t xml:space="preserve"> Spring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Sole Custody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The Cheating Pact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Deadly Spa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Walking the Halls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 xml:space="preserve">June </w:t>
      </w:r>
      <w:proofErr w:type="gramStart"/>
      <w:r w:rsidRPr="005C7DF7">
        <w:rPr>
          <w:rFonts w:cs="Arial"/>
          <w:bCs/>
          <w:color w:val="000000"/>
          <w:sz w:val="24"/>
        </w:rPr>
        <w:t>In</w:t>
      </w:r>
      <w:proofErr w:type="gramEnd"/>
      <w:r w:rsidRPr="005C7DF7">
        <w:rPr>
          <w:rFonts w:cs="Arial"/>
          <w:bCs/>
          <w:color w:val="000000"/>
          <w:sz w:val="24"/>
        </w:rPr>
        <w:t xml:space="preserve"> January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Christmas in the City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Snow Bride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Dirty Teacher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The Surrogate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Merry In-Laws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A Bride for Christmas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 xml:space="preserve">Naughty or </w:t>
      </w:r>
      <w:proofErr w:type="gramStart"/>
      <w:r w:rsidRPr="005C7DF7">
        <w:rPr>
          <w:rFonts w:cs="Arial"/>
          <w:bCs/>
          <w:color w:val="000000"/>
          <w:sz w:val="24"/>
        </w:rPr>
        <w:t>Nice  –</w:t>
      </w:r>
      <w:proofErr w:type="gramEnd"/>
      <w:r w:rsidRPr="005C7DF7">
        <w:rPr>
          <w:rFonts w:cs="Arial"/>
          <w:bCs/>
          <w:color w:val="000000"/>
          <w:sz w:val="24"/>
        </w:rPr>
        <w:t xml:space="preserve">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Christmas Crush–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Teenage Bank Heist–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How to Fall in Love – Executive Producer</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Home Invasion (2011) – Executive Producer</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Final Sale (2011) – Executive Producer</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Confined (2010) – Executive Producer</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Tornado Valley (2009)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The Wedding Dance (2009)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Trust (2009)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Toxic Skies (2008)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Storm seekers (2008)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Making Mr. Right (2008)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Love Sick (2008)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Just Breathe (2008)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lastRenderedPageBreak/>
        <w:t xml:space="preserve">Devils Diary (2007)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Swarm (2007) – executive producer </w:t>
      </w:r>
    </w:p>
    <w:p w:rsidR="005E22B3" w:rsidRPr="005C7DF7" w:rsidRDefault="005E22B3" w:rsidP="005E22B3">
      <w:pPr>
        <w:pStyle w:val="Heading2"/>
      </w:pPr>
      <w:r w:rsidRPr="005C7DF7">
        <w:t xml:space="preserve">JOHNSON PRODUCTION GROUP </w:t>
      </w:r>
    </w:p>
    <w:p w:rsidR="005E22B3" w:rsidRPr="006A4A05" w:rsidRDefault="005E22B3" w:rsidP="006A4A05">
      <w:pPr>
        <w:rPr>
          <w:rFonts w:eastAsia="Cambria" w:cs="Cambria"/>
          <w:sz w:val="24"/>
        </w:rPr>
      </w:pPr>
      <w:r w:rsidRPr="006A4A05">
        <w:rPr>
          <w:rFonts w:eastAsia="Cambria" w:cs="Cambria"/>
          <w:sz w:val="24"/>
        </w:rPr>
        <w:t>The Johnson Production Group contracts globally to produce television and motion picture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7E7E80" w:rsidRPr="005C7DF7" w:rsidRDefault="007E7E80" w:rsidP="007E7E80">
      <w:pPr>
        <w:widowControl w:val="0"/>
        <w:autoSpaceDE w:val="0"/>
        <w:autoSpaceDN w:val="0"/>
        <w:adjustRightInd w:val="0"/>
        <w:spacing w:after="0"/>
        <w:rPr>
          <w:sz w:val="24"/>
        </w:rPr>
      </w:pPr>
      <w:r w:rsidRPr="00DA7491">
        <w:rPr>
          <w:rStyle w:val="Heading2Char"/>
          <w:caps/>
        </w:rPr>
        <w:t xml:space="preserve">Michael Vickerman </w:t>
      </w:r>
      <w:r w:rsidRPr="005C7DF7">
        <w:rPr>
          <w:sz w:val="24"/>
        </w:rPr>
        <w:t xml:space="preserve">- </w:t>
      </w:r>
      <w:r>
        <w:rPr>
          <w:sz w:val="24"/>
        </w:rPr>
        <w:t xml:space="preserve">Executive </w:t>
      </w:r>
      <w:r w:rsidRPr="005C7DF7">
        <w:rPr>
          <w:sz w:val="24"/>
        </w:rPr>
        <w:t>Producer</w:t>
      </w:r>
    </w:p>
    <w:p w:rsidR="007E7E80" w:rsidRPr="006A4A05" w:rsidRDefault="007E7E80" w:rsidP="006A4A05">
      <w:pPr>
        <w:rPr>
          <w:rFonts w:eastAsia="Cambria" w:cs="Cambria"/>
          <w:sz w:val="24"/>
        </w:rPr>
      </w:pPr>
      <w:r w:rsidRPr="00DF17CE">
        <w:rPr>
          <w:rFonts w:eastAsia="Cambria" w:cs="Cambria"/>
          <w:sz w:val="24"/>
        </w:rPr>
        <w:t xml:space="preserve">Michael </w:t>
      </w:r>
      <w:proofErr w:type="spellStart"/>
      <w:r w:rsidRPr="00DF17CE">
        <w:rPr>
          <w:rFonts w:eastAsia="Cambria" w:cs="Cambria"/>
          <w:sz w:val="24"/>
        </w:rPr>
        <w:t>Vickerman</w:t>
      </w:r>
      <w:proofErr w:type="spellEnd"/>
      <w:r w:rsidRPr="00DF17CE">
        <w:rPr>
          <w:rFonts w:eastAsia="Cambria" w:cs="Cambria"/>
          <w:sz w:val="24"/>
        </w:rPr>
        <w:t xml:space="preserve"> was born in Minneapolis, Minnesota, USA. He is a writer and producer, known for Warriors of Virtue (1997), The Wicked (2013) and Ring of Fire (2012).</w:t>
      </w:r>
    </w:p>
    <w:p w:rsidR="00783DCC" w:rsidRPr="005C7DF7" w:rsidRDefault="00FF4B7E" w:rsidP="00783DCC">
      <w:pPr>
        <w:widowControl w:val="0"/>
        <w:autoSpaceDE w:val="0"/>
        <w:autoSpaceDN w:val="0"/>
        <w:adjustRightInd w:val="0"/>
        <w:spacing w:after="0"/>
        <w:rPr>
          <w:sz w:val="24"/>
        </w:rPr>
      </w:pPr>
      <w:r w:rsidRPr="005740B9">
        <w:rPr>
          <w:rStyle w:val="Heading2Char"/>
        </w:rPr>
        <w:t>OLIVER DE CAIGNY</w:t>
      </w:r>
      <w:r w:rsidR="00783DCC" w:rsidRPr="005C7DF7">
        <w:rPr>
          <w:sz w:val="24"/>
        </w:rPr>
        <w:t xml:space="preserve"> - Producer</w:t>
      </w:r>
    </w:p>
    <w:p w:rsidR="00FF4B7E" w:rsidRPr="006A4A05" w:rsidRDefault="00B57CA2" w:rsidP="006A4A05">
      <w:pPr>
        <w:rPr>
          <w:rFonts w:eastAsia="Cambria" w:cs="Cambria"/>
          <w:sz w:val="24"/>
        </w:rPr>
      </w:pPr>
      <w:r w:rsidRPr="006A4A05">
        <w:rPr>
          <w:rFonts w:eastAsia="Cambria" w:cs="Cambria"/>
          <w:sz w:val="24"/>
        </w:rPr>
        <w:t xml:space="preserve">Oliver De </w:t>
      </w:r>
      <w:proofErr w:type="spellStart"/>
      <w:r w:rsidRPr="006A4A05">
        <w:rPr>
          <w:rFonts w:eastAsia="Cambria" w:cs="Cambria"/>
          <w:sz w:val="24"/>
        </w:rPr>
        <w:t>Caigny</w:t>
      </w:r>
      <w:proofErr w:type="spellEnd"/>
      <w:r w:rsidRPr="006A4A05">
        <w:rPr>
          <w:rFonts w:eastAsia="Cambria" w:cs="Cambria"/>
          <w:sz w:val="24"/>
        </w:rPr>
        <w:t xml:space="preserve"> is a Canadian producer originally from Belgium, his</w:t>
      </w:r>
      <w:r w:rsidR="00FF4B7E" w:rsidRPr="006A4A05">
        <w:rPr>
          <w:rFonts w:eastAsia="Cambria" w:cs="Cambria"/>
          <w:sz w:val="24"/>
        </w:rPr>
        <w:t xml:space="preserve"> </w:t>
      </w:r>
      <w:r w:rsidRPr="006A4A05">
        <w:rPr>
          <w:rFonts w:eastAsia="Cambria" w:cs="Cambria"/>
          <w:sz w:val="24"/>
        </w:rPr>
        <w:t xml:space="preserve">background </w:t>
      </w:r>
      <w:r w:rsidR="00FF4B7E" w:rsidRPr="006A4A05">
        <w:rPr>
          <w:rFonts w:eastAsia="Cambria" w:cs="Cambria"/>
          <w:sz w:val="24"/>
        </w:rPr>
        <w:t>in financing, production</w:t>
      </w:r>
      <w:r w:rsidRPr="006A4A05">
        <w:rPr>
          <w:rFonts w:eastAsia="Cambria" w:cs="Cambria"/>
          <w:sz w:val="24"/>
        </w:rPr>
        <w:t>, and post production makes his a well-rounded producer for any type of production. His experience in financing and production</w:t>
      </w:r>
      <w:r w:rsidR="00FF4B7E" w:rsidRPr="006A4A05">
        <w:rPr>
          <w:rFonts w:eastAsia="Cambria" w:cs="Cambria"/>
          <w:sz w:val="24"/>
        </w:rPr>
        <w:t xml:space="preserve"> agreements (film and TV series and movies-of-the week), distribution agreements (both domestic and foreign) as well as international co-productions, Canadian tax credit, </w:t>
      </w:r>
      <w:proofErr w:type="spellStart"/>
      <w:r w:rsidR="00FF4B7E" w:rsidRPr="006A4A05">
        <w:rPr>
          <w:rFonts w:eastAsia="Cambria" w:cs="Cambria"/>
          <w:sz w:val="24"/>
        </w:rPr>
        <w:t>Telefilm</w:t>
      </w:r>
      <w:proofErr w:type="spellEnd"/>
      <w:r w:rsidR="00FF4B7E" w:rsidRPr="006A4A05">
        <w:rPr>
          <w:rFonts w:eastAsia="Cambria" w:cs="Cambria"/>
          <w:sz w:val="24"/>
        </w:rPr>
        <w:t xml:space="preserve"> Canada and Canada Media Fund incentives provides him with a well-rounded background in development, production and distribution for motion pictures, television series and productions.</w:t>
      </w:r>
    </w:p>
    <w:p w:rsidR="00FF4B7E" w:rsidRPr="005C7DF7" w:rsidRDefault="00FF4B7E" w:rsidP="00FF4B7E">
      <w:pPr>
        <w:rPr>
          <w:rFonts w:eastAsia="Cambria" w:cs="Cambria"/>
          <w:bCs/>
          <w:sz w:val="24"/>
        </w:rPr>
      </w:pPr>
      <w:r w:rsidRPr="005C7DF7">
        <w:rPr>
          <w:rFonts w:eastAsia="Cambria" w:cs="Cambria"/>
          <w:bCs/>
          <w:sz w:val="24"/>
        </w:rPr>
        <w:t>Recent Projects</w:t>
      </w:r>
    </w:p>
    <w:p w:rsidR="004B718C" w:rsidRPr="005C7DF7" w:rsidRDefault="004B718C" w:rsidP="00FF4B7E">
      <w:pPr>
        <w:tabs>
          <w:tab w:val="num" w:pos="720"/>
        </w:tabs>
        <w:spacing w:after="0"/>
        <w:rPr>
          <w:rFonts w:eastAsia="Cambria" w:cs="Cambria"/>
          <w:sz w:val="24"/>
        </w:rPr>
      </w:pPr>
      <w:r w:rsidRPr="005C7DF7">
        <w:rPr>
          <w:rFonts w:eastAsia="Cambria" w:cs="Cambria"/>
          <w:sz w:val="24"/>
        </w:rPr>
        <w:t>Strange Empire (2014, 13 episodes) – Producer</w:t>
      </w:r>
    </w:p>
    <w:p w:rsidR="004B718C" w:rsidRPr="005C7DF7" w:rsidRDefault="004B718C" w:rsidP="00FF4B7E">
      <w:pPr>
        <w:tabs>
          <w:tab w:val="num" w:pos="720"/>
        </w:tabs>
        <w:spacing w:after="0"/>
        <w:rPr>
          <w:rFonts w:eastAsia="Cambria" w:cs="Cambria"/>
          <w:sz w:val="24"/>
        </w:rPr>
      </w:pPr>
      <w:r w:rsidRPr="005C7DF7">
        <w:rPr>
          <w:rFonts w:eastAsia="Cambria" w:cs="Cambria"/>
          <w:sz w:val="24"/>
        </w:rPr>
        <w:t>Her Infidelity (2014) - Producer</w:t>
      </w:r>
    </w:p>
    <w:p w:rsidR="004B718C" w:rsidRPr="005C7DF7" w:rsidRDefault="004B718C" w:rsidP="00FF4B7E">
      <w:pPr>
        <w:tabs>
          <w:tab w:val="num" w:pos="720"/>
        </w:tabs>
        <w:spacing w:after="0"/>
        <w:rPr>
          <w:rFonts w:eastAsia="Cambria" w:cs="Cambria"/>
          <w:sz w:val="24"/>
        </w:rPr>
      </w:pPr>
      <w:r w:rsidRPr="005C7DF7">
        <w:rPr>
          <w:rFonts w:eastAsia="Cambria" w:cs="Cambria"/>
          <w:sz w:val="24"/>
        </w:rPr>
        <w:t>Paper Angels (2014) - Producer</w:t>
      </w:r>
    </w:p>
    <w:p w:rsidR="00B57CA2" w:rsidRPr="005C7DF7" w:rsidRDefault="004B718C" w:rsidP="00FF4B7E">
      <w:pPr>
        <w:tabs>
          <w:tab w:val="num" w:pos="720"/>
        </w:tabs>
        <w:spacing w:after="0"/>
        <w:rPr>
          <w:rFonts w:eastAsia="Cambria" w:cs="Cambria"/>
          <w:sz w:val="24"/>
        </w:rPr>
      </w:pPr>
      <w:r w:rsidRPr="005C7DF7">
        <w:rPr>
          <w:rFonts w:eastAsia="Cambria" w:cs="Cambria"/>
          <w:sz w:val="24"/>
        </w:rPr>
        <w:t xml:space="preserve">A Cookie Cutter Christmas (2014) - Producer </w:t>
      </w:r>
    </w:p>
    <w:p w:rsidR="00FF4B7E" w:rsidRPr="005C7DF7" w:rsidRDefault="00FF4B7E" w:rsidP="00FF4B7E">
      <w:pPr>
        <w:tabs>
          <w:tab w:val="num" w:pos="720"/>
        </w:tabs>
        <w:spacing w:after="0"/>
        <w:rPr>
          <w:rFonts w:eastAsia="Cambria" w:cs="Cambria"/>
          <w:sz w:val="24"/>
        </w:rPr>
      </w:pPr>
      <w:r w:rsidRPr="005C7DF7">
        <w:rPr>
          <w:rFonts w:eastAsia="Cambria" w:cs="Cambria"/>
          <w:sz w:val="24"/>
        </w:rPr>
        <w:t>For Better or For Worse (2014) – Producer</w:t>
      </w:r>
    </w:p>
    <w:p w:rsidR="00FF4B7E" w:rsidRPr="005C7DF7" w:rsidRDefault="00FF4B7E" w:rsidP="00FF4B7E">
      <w:pPr>
        <w:tabs>
          <w:tab w:val="num" w:pos="720"/>
        </w:tabs>
        <w:spacing w:after="0"/>
        <w:rPr>
          <w:rFonts w:eastAsia="Cambria" w:cs="Cambria"/>
          <w:sz w:val="24"/>
        </w:rPr>
      </w:pPr>
      <w:r w:rsidRPr="005C7DF7">
        <w:rPr>
          <w:rFonts w:eastAsia="Cambria" w:cs="Cambria"/>
          <w:sz w:val="24"/>
        </w:rPr>
        <w:t xml:space="preserve">A Ring </w:t>
      </w:r>
      <w:proofErr w:type="gramStart"/>
      <w:r w:rsidRPr="005C7DF7">
        <w:rPr>
          <w:rFonts w:eastAsia="Cambria" w:cs="Cambria"/>
          <w:sz w:val="24"/>
        </w:rPr>
        <w:t>By</w:t>
      </w:r>
      <w:proofErr w:type="gramEnd"/>
      <w:r w:rsidRPr="005C7DF7">
        <w:rPr>
          <w:rFonts w:eastAsia="Cambria" w:cs="Cambria"/>
          <w:sz w:val="24"/>
        </w:rPr>
        <w:t xml:space="preserve"> Spring (2014) – Producer</w:t>
      </w:r>
    </w:p>
    <w:p w:rsidR="00FF4B7E" w:rsidRPr="005C7DF7" w:rsidRDefault="00FF4B7E" w:rsidP="00FF4B7E">
      <w:pPr>
        <w:tabs>
          <w:tab w:val="num" w:pos="720"/>
        </w:tabs>
        <w:spacing w:after="0"/>
        <w:rPr>
          <w:rFonts w:eastAsia="Cambria" w:cs="Cambria"/>
          <w:sz w:val="24"/>
        </w:rPr>
      </w:pPr>
      <w:r w:rsidRPr="005C7DF7">
        <w:rPr>
          <w:rFonts w:eastAsia="Cambria" w:cs="Cambria"/>
          <w:sz w:val="24"/>
        </w:rPr>
        <w:t xml:space="preserve">June </w:t>
      </w:r>
      <w:proofErr w:type="gramStart"/>
      <w:r w:rsidRPr="005C7DF7">
        <w:rPr>
          <w:rFonts w:eastAsia="Cambria" w:cs="Cambria"/>
          <w:sz w:val="24"/>
        </w:rPr>
        <w:t>In</w:t>
      </w:r>
      <w:proofErr w:type="gramEnd"/>
      <w:r w:rsidRPr="005C7DF7">
        <w:rPr>
          <w:rFonts w:eastAsia="Cambria" w:cs="Cambria"/>
          <w:sz w:val="24"/>
        </w:rPr>
        <w:t xml:space="preserve"> January (2014) – Producer</w:t>
      </w:r>
    </w:p>
    <w:p w:rsidR="00FF4B7E" w:rsidRPr="005C7DF7" w:rsidRDefault="00FF4B7E" w:rsidP="00FF4B7E">
      <w:pPr>
        <w:tabs>
          <w:tab w:val="num" w:pos="720"/>
        </w:tabs>
        <w:spacing w:after="0"/>
        <w:rPr>
          <w:rFonts w:eastAsia="Cambria" w:cs="Cambria"/>
          <w:sz w:val="24"/>
        </w:rPr>
      </w:pPr>
      <w:r w:rsidRPr="005C7DF7">
        <w:rPr>
          <w:rFonts w:eastAsia="Cambria" w:cs="Cambria"/>
          <w:sz w:val="24"/>
        </w:rPr>
        <w:t xml:space="preserve">Baby </w:t>
      </w:r>
      <w:proofErr w:type="spellStart"/>
      <w:r w:rsidRPr="005C7DF7">
        <w:rPr>
          <w:rFonts w:eastAsia="Cambria" w:cs="Cambria"/>
          <w:sz w:val="24"/>
        </w:rPr>
        <w:t>Bootcamp</w:t>
      </w:r>
      <w:proofErr w:type="spellEnd"/>
      <w:r w:rsidRPr="005C7DF7">
        <w:rPr>
          <w:rFonts w:eastAsia="Cambria" w:cs="Cambria"/>
          <w:sz w:val="24"/>
        </w:rPr>
        <w:t xml:space="preserve"> (2013) – Producer</w:t>
      </w:r>
    </w:p>
    <w:p w:rsidR="00FF4B7E" w:rsidRPr="005C7DF7" w:rsidRDefault="00FF4B7E" w:rsidP="00FF4B7E">
      <w:pPr>
        <w:tabs>
          <w:tab w:val="num" w:pos="720"/>
        </w:tabs>
        <w:spacing w:after="0"/>
        <w:rPr>
          <w:rFonts w:eastAsia="Cambria" w:cs="Cambria"/>
          <w:sz w:val="24"/>
        </w:rPr>
      </w:pPr>
      <w:r w:rsidRPr="005C7DF7">
        <w:rPr>
          <w:rFonts w:eastAsia="Cambria" w:cs="Cambria"/>
          <w:sz w:val="24"/>
        </w:rPr>
        <w:t xml:space="preserve">A Badge </w:t>
      </w:r>
      <w:proofErr w:type="gramStart"/>
      <w:r w:rsidRPr="005C7DF7">
        <w:rPr>
          <w:rFonts w:eastAsia="Cambria" w:cs="Cambria"/>
          <w:sz w:val="24"/>
        </w:rPr>
        <w:t>Of</w:t>
      </w:r>
      <w:proofErr w:type="gramEnd"/>
      <w:r w:rsidRPr="005C7DF7">
        <w:rPr>
          <w:rFonts w:eastAsia="Cambria" w:cs="Cambria"/>
          <w:sz w:val="24"/>
        </w:rPr>
        <w:t xml:space="preserve"> Betrayal (aka Sole Custody) (2013) – Producer</w:t>
      </w:r>
    </w:p>
    <w:p w:rsidR="00FF4B7E" w:rsidRPr="005C7DF7" w:rsidRDefault="00FF4B7E" w:rsidP="00FF4B7E">
      <w:pPr>
        <w:tabs>
          <w:tab w:val="num" w:pos="720"/>
        </w:tabs>
        <w:spacing w:after="0"/>
        <w:rPr>
          <w:rFonts w:eastAsia="Cambria" w:cs="Cambria"/>
          <w:sz w:val="24"/>
        </w:rPr>
      </w:pPr>
      <w:r w:rsidRPr="005C7DF7">
        <w:rPr>
          <w:rFonts w:eastAsia="Cambria" w:cs="Cambria"/>
          <w:sz w:val="24"/>
        </w:rPr>
        <w:t>R.L. Stine’s: The Haunting Hour (53 Episodes) – Associate Producer</w:t>
      </w:r>
    </w:p>
    <w:p w:rsidR="00FF4B7E" w:rsidRPr="005C7DF7" w:rsidRDefault="00FF4B7E" w:rsidP="00FF4B7E">
      <w:pPr>
        <w:tabs>
          <w:tab w:val="num" w:pos="720"/>
        </w:tabs>
        <w:spacing w:after="0"/>
        <w:rPr>
          <w:rFonts w:eastAsia="Cambria" w:cs="Cambria"/>
          <w:sz w:val="24"/>
        </w:rPr>
      </w:pPr>
      <w:r w:rsidRPr="005C7DF7">
        <w:rPr>
          <w:rFonts w:eastAsia="Cambria" w:cs="Cambria"/>
          <w:sz w:val="24"/>
        </w:rPr>
        <w:t xml:space="preserve">A Bride </w:t>
      </w:r>
      <w:proofErr w:type="gramStart"/>
      <w:r w:rsidRPr="005C7DF7">
        <w:rPr>
          <w:rFonts w:eastAsia="Cambria" w:cs="Cambria"/>
          <w:sz w:val="24"/>
        </w:rPr>
        <w:t>For</w:t>
      </w:r>
      <w:proofErr w:type="gramEnd"/>
      <w:r w:rsidRPr="005C7DF7">
        <w:rPr>
          <w:rFonts w:eastAsia="Cambria" w:cs="Cambria"/>
          <w:sz w:val="24"/>
        </w:rPr>
        <w:t xml:space="preserve"> Christmas (2013) – Producer</w:t>
      </w:r>
    </w:p>
    <w:p w:rsidR="00FF4B7E" w:rsidRPr="005C7DF7" w:rsidRDefault="00FF4B7E" w:rsidP="00FF4B7E">
      <w:pPr>
        <w:tabs>
          <w:tab w:val="num" w:pos="720"/>
        </w:tabs>
        <w:spacing w:after="0"/>
        <w:rPr>
          <w:rFonts w:eastAsia="Cambria" w:cs="Cambria"/>
          <w:sz w:val="24"/>
        </w:rPr>
      </w:pPr>
      <w:r w:rsidRPr="005C7DF7">
        <w:rPr>
          <w:rFonts w:eastAsia="Cambria" w:cs="Cambria"/>
          <w:sz w:val="24"/>
        </w:rPr>
        <w:t>The Dating Coach (2012) – Producer</w:t>
      </w:r>
    </w:p>
    <w:p w:rsidR="00FF4B7E" w:rsidRPr="005C7DF7" w:rsidRDefault="00FF4B7E" w:rsidP="00FF4B7E">
      <w:pPr>
        <w:tabs>
          <w:tab w:val="num" w:pos="720"/>
        </w:tabs>
        <w:spacing w:after="0"/>
        <w:rPr>
          <w:rFonts w:eastAsia="Cambria" w:cs="Cambria"/>
          <w:sz w:val="24"/>
        </w:rPr>
      </w:pPr>
      <w:r w:rsidRPr="005C7DF7">
        <w:rPr>
          <w:rFonts w:eastAsia="Cambria" w:cs="Cambria"/>
          <w:sz w:val="24"/>
        </w:rPr>
        <w:lastRenderedPageBreak/>
        <w:t>Radio Rebel (2012) – Executive Producer</w:t>
      </w:r>
    </w:p>
    <w:p w:rsidR="00FF4B7E" w:rsidRPr="005C7DF7" w:rsidRDefault="00FF4B7E" w:rsidP="00FF4B7E">
      <w:pPr>
        <w:tabs>
          <w:tab w:val="num" w:pos="720"/>
        </w:tabs>
        <w:spacing w:after="0"/>
        <w:rPr>
          <w:rFonts w:eastAsia="Cambria" w:cs="Cambria"/>
          <w:sz w:val="24"/>
        </w:rPr>
      </w:pPr>
      <w:r w:rsidRPr="005C7DF7">
        <w:rPr>
          <w:rFonts w:eastAsia="Cambria" w:cs="Cambria"/>
          <w:sz w:val="24"/>
        </w:rPr>
        <w:t xml:space="preserve">Seattle </w:t>
      </w:r>
      <w:proofErr w:type="spellStart"/>
      <w:r w:rsidRPr="005C7DF7">
        <w:rPr>
          <w:rFonts w:eastAsia="Cambria" w:cs="Cambria"/>
          <w:sz w:val="24"/>
        </w:rPr>
        <w:t>Superstorm</w:t>
      </w:r>
      <w:proofErr w:type="spellEnd"/>
      <w:r w:rsidRPr="005C7DF7">
        <w:rPr>
          <w:rFonts w:eastAsia="Cambria" w:cs="Cambria"/>
          <w:sz w:val="24"/>
        </w:rPr>
        <w:t xml:space="preserve"> (2012) – Producer</w:t>
      </w:r>
    </w:p>
    <w:p w:rsidR="0086080B" w:rsidRDefault="007E7E80" w:rsidP="007E7E80">
      <w:pPr>
        <w:pStyle w:val="Heading2"/>
        <w:rPr>
          <w:w w:val="110"/>
        </w:rPr>
      </w:pPr>
      <w:r>
        <w:rPr>
          <w:w w:val="110"/>
        </w:rPr>
        <w:t>CHRISTIE WILL WOLF</w:t>
      </w:r>
      <w:r w:rsidRPr="007E7E80">
        <w:rPr>
          <w:b w:val="0"/>
          <w:sz w:val="24"/>
        </w:rPr>
        <w:t xml:space="preserve">- </w:t>
      </w:r>
      <w:r>
        <w:rPr>
          <w:b w:val="0"/>
          <w:sz w:val="24"/>
        </w:rPr>
        <w:t>Co-</w:t>
      </w:r>
      <w:r w:rsidRPr="007E7E80">
        <w:rPr>
          <w:b w:val="0"/>
          <w:sz w:val="24"/>
        </w:rPr>
        <w:t>Producer</w:t>
      </w:r>
    </w:p>
    <w:p w:rsidR="007E7E80" w:rsidRPr="006A4A05" w:rsidRDefault="007E7E80" w:rsidP="007E7E80">
      <w:pPr>
        <w:rPr>
          <w:rFonts w:eastAsia="Cambria" w:cs="Cambria"/>
          <w:sz w:val="24"/>
        </w:rPr>
      </w:pPr>
      <w:r w:rsidRPr="006A4A05">
        <w:rPr>
          <w:rFonts w:eastAsia="Cambria" w:cs="Cambria"/>
          <w:sz w:val="24"/>
        </w:rPr>
        <w:t>Christie Will Wolf studied at Emerson College in Boston MA, and the College of Charleston in SC. She earned a BA in Business Arts Management, in addition to a BA in Theatre Performance (concentrating in Music Theatre and Film). Christie also earned a BFA in Art History, along with receiving a 'Leadership in the Arts' Distinction Award, upon graduation.</w:t>
      </w:r>
    </w:p>
    <w:p w:rsidR="007E7E80" w:rsidRPr="006A4A05" w:rsidRDefault="007E7E80" w:rsidP="007E7E80">
      <w:pPr>
        <w:rPr>
          <w:rFonts w:eastAsia="Cambria" w:cs="Cambria"/>
          <w:sz w:val="24"/>
        </w:rPr>
      </w:pPr>
      <w:r w:rsidRPr="006A4A05">
        <w:rPr>
          <w:rFonts w:eastAsia="Cambria" w:cs="Cambria"/>
          <w:sz w:val="24"/>
        </w:rPr>
        <w:t xml:space="preserve">Following University, Christie graced stages across North America, before moving to Los Angeles where she worked as an actress, model, and emerging director and writer. During this time, she split the year by living between Vancouver Canada and Los Angeles California. In Vancouver, Christie founded the first avant-garde black box theatre; The Beaumont Playhouse (based on the teachings of Sanford </w:t>
      </w:r>
      <w:proofErr w:type="spellStart"/>
      <w:r w:rsidRPr="006A4A05">
        <w:rPr>
          <w:rFonts w:eastAsia="Cambria" w:cs="Cambria"/>
          <w:sz w:val="24"/>
        </w:rPr>
        <w:t>Meisner</w:t>
      </w:r>
      <w:proofErr w:type="spellEnd"/>
      <w:r w:rsidRPr="006A4A05">
        <w:rPr>
          <w:rFonts w:eastAsia="Cambria" w:cs="Cambria"/>
          <w:sz w:val="24"/>
        </w:rPr>
        <w:t>; Christie was a long time student of Robert Carnegie's 'Playhouse West' in Los Angeles). It was during her time back in the theatre that Christie honed in on her writing and directing for the stage. After finding success and audiences within the theatre scene, Christie soon transposed her efforts into film.</w:t>
      </w:r>
    </w:p>
    <w:p w:rsidR="007E7E80" w:rsidRPr="006A4A05" w:rsidRDefault="007E7E80" w:rsidP="007E7E80">
      <w:pPr>
        <w:rPr>
          <w:rFonts w:eastAsia="Cambria" w:cs="Cambria"/>
          <w:sz w:val="24"/>
        </w:rPr>
      </w:pPr>
      <w:r w:rsidRPr="006A4A05">
        <w:rPr>
          <w:rFonts w:eastAsia="Cambria" w:cs="Cambria"/>
          <w:sz w:val="24"/>
        </w:rPr>
        <w:t>Career: Her first short film 'Dysfunction' was received with critical acclaim, encouraging Christie to focus her creative aspirations to further writing and directing for the big and small screen. She worked as Peter Berg's director's assistant (</w:t>
      </w:r>
      <w:proofErr w:type="spellStart"/>
      <w:r w:rsidRPr="006A4A05">
        <w:rPr>
          <w:rFonts w:eastAsia="Cambria" w:cs="Cambria"/>
          <w:sz w:val="24"/>
        </w:rPr>
        <w:t>Smokin</w:t>
      </w:r>
      <w:proofErr w:type="spellEnd"/>
      <w:r w:rsidRPr="006A4A05">
        <w:rPr>
          <w:rFonts w:eastAsia="Cambria" w:cs="Cambria"/>
          <w:sz w:val="24"/>
        </w:rPr>
        <w:t xml:space="preserve"> Aces, Friday Night Lights, Hancock, The Rundown), before moving into Senior Executive in Business Development for singer/ entertainer Paula Abdul (responsible for the development of Paula's first reality show 'Hey Paula'). From this position, Christie focused her sights on directing electronic press kits for feature films, and learning the business of movie production. Her sharp </w:t>
      </w:r>
      <w:proofErr w:type="spellStart"/>
      <w:r w:rsidRPr="006A4A05">
        <w:rPr>
          <w:rFonts w:eastAsia="Cambria" w:cs="Cambria"/>
          <w:sz w:val="24"/>
        </w:rPr>
        <w:t>story telling</w:t>
      </w:r>
      <w:proofErr w:type="spellEnd"/>
      <w:r w:rsidRPr="006A4A05">
        <w:rPr>
          <w:rFonts w:eastAsia="Cambria" w:cs="Cambria"/>
          <w:sz w:val="24"/>
        </w:rPr>
        <w:t xml:space="preserve">, and creative approach to these electronic press kits, made for happy distributors and producers. She quickly moved into a </w:t>
      </w:r>
      <w:proofErr w:type="gramStart"/>
      <w:r w:rsidRPr="006A4A05">
        <w:rPr>
          <w:rFonts w:eastAsia="Cambria" w:cs="Cambria"/>
          <w:sz w:val="24"/>
        </w:rPr>
        <w:t>producers</w:t>
      </w:r>
      <w:proofErr w:type="gramEnd"/>
      <w:r w:rsidRPr="006A4A05">
        <w:rPr>
          <w:rFonts w:eastAsia="Cambria" w:cs="Cambria"/>
          <w:sz w:val="24"/>
        </w:rPr>
        <w:t xml:space="preserve"> seat, after earning the respect from her colleagues and peers.</w:t>
      </w:r>
    </w:p>
    <w:p w:rsidR="007E7E80" w:rsidRPr="006A4A05" w:rsidRDefault="007E7E80" w:rsidP="007E7E80">
      <w:pPr>
        <w:rPr>
          <w:rFonts w:eastAsia="Cambria" w:cs="Cambria"/>
          <w:sz w:val="24"/>
        </w:rPr>
      </w:pPr>
      <w:r w:rsidRPr="006A4A05">
        <w:rPr>
          <w:rFonts w:eastAsia="Cambria" w:cs="Cambria"/>
          <w:sz w:val="24"/>
        </w:rPr>
        <w:t>After successfully producing (co-producing &amp; associate producing) on various film and televised projects, Christie naturally segued into writing and directing feature films.</w:t>
      </w:r>
    </w:p>
    <w:p w:rsidR="007E7E80" w:rsidRPr="006A4A05" w:rsidRDefault="007E7E80" w:rsidP="007E7E80">
      <w:pPr>
        <w:rPr>
          <w:rFonts w:eastAsia="Cambria" w:cs="Cambria"/>
          <w:sz w:val="24"/>
        </w:rPr>
      </w:pPr>
      <w:r w:rsidRPr="006A4A05">
        <w:rPr>
          <w:rFonts w:eastAsia="Cambria" w:cs="Cambria"/>
          <w:sz w:val="24"/>
        </w:rPr>
        <w:t>As a new female writer, director, producer on the Hollywood scene, Christie's work has been described as "fresh, often providing an uncontrived social commentary on Hollywood" (ref: TS 2006). Her writing and directing has also been described as "authentic, uncensored, and female centric; Christie Will is one of those emerging talents to keep your eye on" (The Sun)</w:t>
      </w:r>
    </w:p>
    <w:p w:rsidR="007E7E80" w:rsidRPr="006A4A05" w:rsidRDefault="007E7E80" w:rsidP="007E7E80">
      <w:pPr>
        <w:rPr>
          <w:rFonts w:eastAsia="Cambria" w:cs="Cambria"/>
          <w:sz w:val="24"/>
        </w:rPr>
      </w:pPr>
      <w:r w:rsidRPr="006A4A05">
        <w:rPr>
          <w:rFonts w:eastAsia="Cambria" w:cs="Cambria"/>
          <w:sz w:val="24"/>
        </w:rPr>
        <w:t>Christie lives on the West Coast between Los Angeles</w:t>
      </w:r>
      <w:r w:rsidR="006A4A05">
        <w:rPr>
          <w:rFonts w:eastAsia="Cambria" w:cs="Cambria"/>
          <w:sz w:val="24"/>
        </w:rPr>
        <w:t>,</w:t>
      </w:r>
      <w:r w:rsidRPr="006A4A05">
        <w:rPr>
          <w:rFonts w:eastAsia="Cambria" w:cs="Cambria"/>
          <w:sz w:val="24"/>
        </w:rPr>
        <w:t xml:space="preserve"> California</w:t>
      </w:r>
      <w:r w:rsidR="006A4A05">
        <w:rPr>
          <w:rFonts w:eastAsia="Cambria" w:cs="Cambria"/>
          <w:sz w:val="24"/>
        </w:rPr>
        <w:t>,</w:t>
      </w:r>
      <w:r w:rsidRPr="006A4A05">
        <w:rPr>
          <w:rFonts w:eastAsia="Cambria" w:cs="Cambria"/>
          <w:sz w:val="24"/>
        </w:rPr>
        <w:t xml:space="preserve"> USA, and Vancouver</w:t>
      </w:r>
      <w:r w:rsidR="006A4A05">
        <w:rPr>
          <w:rFonts w:eastAsia="Cambria" w:cs="Cambria"/>
          <w:sz w:val="24"/>
        </w:rPr>
        <w:t>,</w:t>
      </w:r>
      <w:r w:rsidRPr="006A4A05">
        <w:rPr>
          <w:rFonts w:eastAsia="Cambria" w:cs="Cambria"/>
          <w:sz w:val="24"/>
        </w:rPr>
        <w:t xml:space="preserve"> British Columbia, Canada.</w:t>
      </w:r>
    </w:p>
    <w:p w:rsidR="006A4A05" w:rsidRDefault="006A4A05" w:rsidP="005740B9">
      <w:pPr>
        <w:pStyle w:val="Heading2"/>
        <w:rPr>
          <w:w w:val="110"/>
        </w:rPr>
      </w:pPr>
    </w:p>
    <w:p w:rsidR="00B970CB" w:rsidRPr="005C7DF7" w:rsidRDefault="00B970CB" w:rsidP="005740B9">
      <w:pPr>
        <w:pStyle w:val="Heading2"/>
        <w:rPr>
          <w:w w:val="110"/>
        </w:rPr>
      </w:pPr>
      <w:r w:rsidRPr="005C7DF7">
        <w:rPr>
          <w:w w:val="110"/>
        </w:rPr>
        <w:lastRenderedPageBreak/>
        <w:t>Billing Block</w:t>
      </w:r>
    </w:p>
    <w:p w:rsidR="004B718C" w:rsidRPr="005C7DF7" w:rsidRDefault="004B718C" w:rsidP="004B718C">
      <w:pPr>
        <w:jc w:val="center"/>
      </w:pPr>
    </w:p>
    <w:p w:rsidR="004B718C" w:rsidRPr="00670159" w:rsidRDefault="004B718C" w:rsidP="00DA7491">
      <w:pPr>
        <w:pStyle w:val="Heading5"/>
        <w:jc w:val="center"/>
        <w:rPr>
          <w:rFonts w:eastAsiaTheme="minorEastAsia" w:cstheme="minorBidi"/>
          <w:b w:val="0"/>
          <w:bCs w:val="0"/>
          <w:color w:val="auto"/>
          <w:sz w:val="26"/>
          <w:szCs w:val="26"/>
        </w:rPr>
      </w:pPr>
      <w:r w:rsidRPr="00670159">
        <w:rPr>
          <w:rFonts w:eastAsiaTheme="minorEastAsia" w:cstheme="minorBidi"/>
          <w:b w:val="0"/>
          <w:bCs w:val="0"/>
          <w:color w:val="auto"/>
          <w:sz w:val="26"/>
          <w:szCs w:val="26"/>
        </w:rPr>
        <w:t>Johnson Production Group Presents “</w:t>
      </w:r>
      <w:r w:rsidR="00BE43E0">
        <w:rPr>
          <w:rFonts w:eastAsiaTheme="minorEastAsia" w:cstheme="minorBidi"/>
          <w:b w:val="0"/>
          <w:bCs w:val="0"/>
          <w:color w:val="auto"/>
          <w:sz w:val="26"/>
          <w:szCs w:val="26"/>
        </w:rPr>
        <w:t xml:space="preserve">EAT, PLAY, </w:t>
      </w:r>
      <w:r w:rsidR="00DA7491">
        <w:rPr>
          <w:rFonts w:eastAsiaTheme="minorEastAsia" w:cstheme="minorBidi"/>
          <w:b w:val="0"/>
          <w:bCs w:val="0"/>
          <w:color w:val="auto"/>
          <w:sz w:val="26"/>
          <w:szCs w:val="26"/>
        </w:rPr>
        <w:t>LOVE</w:t>
      </w:r>
      <w:r w:rsidR="00546E13" w:rsidRPr="00670159">
        <w:rPr>
          <w:rFonts w:eastAsiaTheme="minorEastAsia" w:cstheme="minorBidi"/>
          <w:b w:val="0"/>
          <w:bCs w:val="0"/>
          <w:color w:val="auto"/>
          <w:sz w:val="26"/>
          <w:szCs w:val="26"/>
        </w:rPr>
        <w:t>”</w:t>
      </w:r>
      <w:r w:rsidR="005740B9" w:rsidRPr="00670159">
        <w:rPr>
          <w:rFonts w:eastAsiaTheme="minorEastAsia" w:cstheme="minorBidi"/>
          <w:b w:val="0"/>
          <w:bCs w:val="0"/>
          <w:color w:val="auto"/>
          <w:sz w:val="26"/>
          <w:szCs w:val="26"/>
        </w:rPr>
        <w:br/>
      </w:r>
      <w:r w:rsidR="007175CB" w:rsidRPr="007175CB">
        <w:rPr>
          <w:rFonts w:eastAsiaTheme="minorEastAsia" w:cstheme="minorBidi"/>
          <w:b w:val="0"/>
          <w:bCs w:val="0"/>
          <w:color w:val="auto"/>
          <w:sz w:val="26"/>
          <w:szCs w:val="26"/>
        </w:rPr>
        <w:t xml:space="preserve">Jen Lilley  Jason </w:t>
      </w:r>
      <w:proofErr w:type="spellStart"/>
      <w:r w:rsidR="007175CB" w:rsidRPr="007175CB">
        <w:rPr>
          <w:rFonts w:eastAsiaTheme="minorEastAsia" w:cstheme="minorBidi"/>
          <w:b w:val="0"/>
          <w:bCs w:val="0"/>
          <w:color w:val="auto"/>
          <w:sz w:val="26"/>
          <w:szCs w:val="26"/>
        </w:rPr>
        <w:t>Cermak</w:t>
      </w:r>
      <w:proofErr w:type="spellEnd"/>
      <w:r w:rsidR="007175CB" w:rsidRPr="007175CB">
        <w:rPr>
          <w:rFonts w:eastAsiaTheme="minorEastAsia" w:cstheme="minorBidi"/>
          <w:b w:val="0"/>
          <w:bCs w:val="0"/>
          <w:color w:val="auto"/>
          <w:sz w:val="26"/>
          <w:szCs w:val="26"/>
        </w:rPr>
        <w:t xml:space="preserve">  Lee Majors  Lindsay Wagner  Lucie Guest  Emily </w:t>
      </w:r>
      <w:proofErr w:type="spellStart"/>
      <w:r w:rsidR="007175CB" w:rsidRPr="007175CB">
        <w:rPr>
          <w:rFonts w:eastAsiaTheme="minorEastAsia" w:cstheme="minorBidi"/>
          <w:b w:val="0"/>
          <w:bCs w:val="0"/>
          <w:color w:val="auto"/>
          <w:sz w:val="26"/>
          <w:szCs w:val="26"/>
        </w:rPr>
        <w:t>Maddison</w:t>
      </w:r>
      <w:proofErr w:type="spellEnd"/>
      <w:r w:rsidR="00670159">
        <w:rPr>
          <w:rFonts w:eastAsiaTheme="minorEastAsia" w:cstheme="minorBidi"/>
          <w:b w:val="0"/>
          <w:bCs w:val="0"/>
          <w:color w:val="auto"/>
          <w:sz w:val="26"/>
          <w:szCs w:val="26"/>
        </w:rPr>
        <w:br/>
      </w:r>
      <w:r w:rsidRPr="00670159">
        <w:rPr>
          <w:rFonts w:eastAsiaTheme="minorEastAsia" w:cstheme="minorBidi"/>
          <w:b w:val="0"/>
          <w:bCs w:val="0"/>
          <w:color w:val="auto"/>
          <w:sz w:val="26"/>
          <w:szCs w:val="26"/>
        </w:rPr>
        <w:t>Executive Producer</w:t>
      </w:r>
      <w:r w:rsidR="00424D4F" w:rsidRPr="00670159">
        <w:rPr>
          <w:rFonts w:eastAsiaTheme="minorEastAsia" w:cstheme="minorBidi"/>
          <w:b w:val="0"/>
          <w:bCs w:val="0"/>
          <w:color w:val="auto"/>
          <w:sz w:val="26"/>
          <w:szCs w:val="26"/>
        </w:rPr>
        <w:t xml:space="preserve"> Timothy O. Johnson</w:t>
      </w:r>
      <w:r w:rsidR="00DA7491">
        <w:rPr>
          <w:rFonts w:eastAsiaTheme="minorEastAsia" w:cstheme="minorBidi"/>
          <w:b w:val="0"/>
          <w:bCs w:val="0"/>
          <w:color w:val="auto"/>
          <w:sz w:val="26"/>
          <w:szCs w:val="26"/>
        </w:rPr>
        <w:t xml:space="preserve">  Michael </w:t>
      </w:r>
      <w:proofErr w:type="spellStart"/>
      <w:r w:rsidR="00DA7491">
        <w:rPr>
          <w:rFonts w:eastAsiaTheme="minorEastAsia" w:cstheme="minorBidi"/>
          <w:b w:val="0"/>
          <w:bCs w:val="0"/>
          <w:color w:val="auto"/>
          <w:sz w:val="26"/>
          <w:szCs w:val="26"/>
        </w:rPr>
        <w:t>Vickerman</w:t>
      </w:r>
      <w:proofErr w:type="spellEnd"/>
      <w:r w:rsidR="006621CA">
        <w:rPr>
          <w:rFonts w:eastAsiaTheme="minorEastAsia" w:cstheme="minorBidi"/>
          <w:b w:val="0"/>
          <w:bCs w:val="0"/>
          <w:color w:val="auto"/>
          <w:sz w:val="26"/>
          <w:szCs w:val="26"/>
        </w:rPr>
        <w:br/>
      </w:r>
      <w:r w:rsidR="00C9401B" w:rsidRPr="00670159">
        <w:rPr>
          <w:rFonts w:eastAsiaTheme="minorEastAsia" w:cstheme="minorBidi"/>
          <w:b w:val="0"/>
          <w:bCs w:val="0"/>
          <w:color w:val="auto"/>
          <w:sz w:val="26"/>
          <w:szCs w:val="26"/>
        </w:rPr>
        <w:t xml:space="preserve">Produced by Oliver De </w:t>
      </w:r>
      <w:proofErr w:type="spellStart"/>
      <w:r w:rsidR="00C9401B" w:rsidRPr="00670159">
        <w:rPr>
          <w:rFonts w:eastAsiaTheme="minorEastAsia" w:cstheme="minorBidi"/>
          <w:b w:val="0"/>
          <w:bCs w:val="0"/>
          <w:color w:val="auto"/>
          <w:sz w:val="26"/>
          <w:szCs w:val="26"/>
        </w:rPr>
        <w:t>Caigny</w:t>
      </w:r>
      <w:proofErr w:type="spellEnd"/>
      <w:r w:rsidR="00C9401B" w:rsidRPr="00670159">
        <w:rPr>
          <w:rFonts w:eastAsiaTheme="minorEastAsia" w:cstheme="minorBidi"/>
          <w:b w:val="0"/>
          <w:bCs w:val="0"/>
          <w:color w:val="auto"/>
          <w:sz w:val="26"/>
          <w:szCs w:val="26"/>
        </w:rPr>
        <w:t xml:space="preserve"> </w:t>
      </w:r>
      <w:r w:rsidR="007175CB">
        <w:rPr>
          <w:rFonts w:eastAsiaTheme="minorEastAsia" w:cstheme="minorBidi"/>
          <w:b w:val="0"/>
          <w:bCs w:val="0"/>
          <w:color w:val="auto"/>
          <w:sz w:val="26"/>
          <w:szCs w:val="26"/>
        </w:rPr>
        <w:t xml:space="preserve"> Co-Producer Christie Will Wolf</w:t>
      </w:r>
      <w:r w:rsidR="006621CA">
        <w:rPr>
          <w:rFonts w:eastAsiaTheme="minorEastAsia" w:cstheme="minorBidi"/>
          <w:b w:val="0"/>
          <w:bCs w:val="0"/>
          <w:color w:val="auto"/>
          <w:sz w:val="26"/>
          <w:szCs w:val="26"/>
        </w:rPr>
        <w:br/>
      </w:r>
      <w:r w:rsidR="00670159" w:rsidRPr="00670159">
        <w:rPr>
          <w:rFonts w:eastAsiaTheme="minorEastAsia" w:cstheme="minorBidi"/>
          <w:b w:val="0"/>
          <w:bCs w:val="0"/>
          <w:color w:val="auto"/>
          <w:sz w:val="26"/>
          <w:szCs w:val="26"/>
        </w:rPr>
        <w:t xml:space="preserve">Supervising Producer </w:t>
      </w:r>
      <w:proofErr w:type="spellStart"/>
      <w:r w:rsidR="00670159" w:rsidRPr="00670159">
        <w:rPr>
          <w:rFonts w:eastAsiaTheme="minorEastAsia" w:cstheme="minorBidi"/>
          <w:b w:val="0"/>
          <w:bCs w:val="0"/>
          <w:color w:val="auto"/>
          <w:sz w:val="26"/>
          <w:szCs w:val="26"/>
        </w:rPr>
        <w:t>Navid</w:t>
      </w:r>
      <w:proofErr w:type="spellEnd"/>
      <w:r w:rsidR="00670159" w:rsidRPr="00670159">
        <w:rPr>
          <w:rFonts w:eastAsiaTheme="minorEastAsia" w:cstheme="minorBidi"/>
          <w:b w:val="0"/>
          <w:bCs w:val="0"/>
          <w:color w:val="auto"/>
          <w:sz w:val="26"/>
          <w:szCs w:val="26"/>
        </w:rPr>
        <w:t xml:space="preserve"> </w:t>
      </w:r>
      <w:proofErr w:type="spellStart"/>
      <w:r w:rsidR="00670159" w:rsidRPr="00670159">
        <w:rPr>
          <w:rFonts w:eastAsiaTheme="minorEastAsia" w:cstheme="minorBidi"/>
          <w:b w:val="0"/>
          <w:bCs w:val="0"/>
          <w:color w:val="auto"/>
          <w:sz w:val="26"/>
          <w:szCs w:val="26"/>
        </w:rPr>
        <w:t>Soofi</w:t>
      </w:r>
      <w:proofErr w:type="spellEnd"/>
      <w:r w:rsidR="00670159" w:rsidRPr="00670159">
        <w:rPr>
          <w:rFonts w:eastAsiaTheme="minorEastAsia" w:cstheme="minorBidi"/>
          <w:b w:val="0"/>
          <w:bCs w:val="0"/>
          <w:color w:val="auto"/>
          <w:sz w:val="26"/>
          <w:szCs w:val="26"/>
        </w:rPr>
        <w:t xml:space="preserve"> </w:t>
      </w:r>
      <w:r w:rsidR="006621CA">
        <w:rPr>
          <w:rFonts w:eastAsiaTheme="minorEastAsia" w:cstheme="minorBidi"/>
          <w:b w:val="0"/>
          <w:bCs w:val="0"/>
          <w:color w:val="auto"/>
          <w:sz w:val="26"/>
          <w:szCs w:val="26"/>
        </w:rPr>
        <w:t xml:space="preserve"> </w:t>
      </w:r>
      <w:r w:rsidR="007175CB" w:rsidRPr="00670159">
        <w:rPr>
          <w:rFonts w:eastAsiaTheme="minorEastAsia" w:cstheme="minorBidi"/>
          <w:b w:val="0"/>
          <w:bCs w:val="0"/>
          <w:color w:val="auto"/>
          <w:sz w:val="26"/>
          <w:szCs w:val="26"/>
        </w:rPr>
        <w:t>Edited by Jason Nielsen</w:t>
      </w:r>
      <w:r w:rsidR="006621CA">
        <w:rPr>
          <w:rFonts w:eastAsiaTheme="minorEastAsia" w:cstheme="minorBidi"/>
          <w:b w:val="0"/>
          <w:bCs w:val="0"/>
          <w:color w:val="auto"/>
          <w:sz w:val="26"/>
          <w:szCs w:val="26"/>
        </w:rPr>
        <w:t xml:space="preserve"> </w:t>
      </w:r>
      <w:r w:rsidR="007175CB" w:rsidRPr="00670159">
        <w:rPr>
          <w:rFonts w:eastAsiaTheme="minorEastAsia" w:cstheme="minorBidi"/>
          <w:b w:val="0"/>
          <w:bCs w:val="0"/>
          <w:color w:val="auto"/>
          <w:sz w:val="26"/>
          <w:szCs w:val="26"/>
        </w:rPr>
        <w:t xml:space="preserve"> Music by </w:t>
      </w:r>
      <w:r w:rsidR="007175CB" w:rsidRPr="007175CB">
        <w:rPr>
          <w:rFonts w:eastAsiaTheme="minorEastAsia" w:cstheme="minorBidi"/>
          <w:b w:val="0"/>
          <w:bCs w:val="0"/>
          <w:color w:val="auto"/>
          <w:sz w:val="26"/>
          <w:szCs w:val="26"/>
        </w:rPr>
        <w:t>Russ Howard III</w:t>
      </w:r>
      <w:r w:rsidR="007175CB" w:rsidRPr="00670159">
        <w:rPr>
          <w:rFonts w:eastAsiaTheme="minorEastAsia" w:cstheme="minorBidi"/>
          <w:b w:val="0"/>
          <w:bCs w:val="0"/>
          <w:color w:val="auto"/>
          <w:sz w:val="26"/>
          <w:szCs w:val="26"/>
        </w:rPr>
        <w:br/>
        <w:t xml:space="preserve">Director of Photography Anthony </w:t>
      </w:r>
      <w:proofErr w:type="spellStart"/>
      <w:r w:rsidR="007175CB" w:rsidRPr="00670159">
        <w:rPr>
          <w:rFonts w:eastAsiaTheme="minorEastAsia" w:cstheme="minorBidi"/>
          <w:b w:val="0"/>
          <w:bCs w:val="0"/>
          <w:color w:val="auto"/>
          <w:sz w:val="26"/>
          <w:szCs w:val="26"/>
        </w:rPr>
        <w:t>Metchie</w:t>
      </w:r>
      <w:proofErr w:type="spellEnd"/>
      <w:r w:rsidR="007175CB" w:rsidRPr="00670159">
        <w:rPr>
          <w:rFonts w:eastAsiaTheme="minorEastAsia" w:cstheme="minorBidi"/>
          <w:b w:val="0"/>
          <w:bCs w:val="0"/>
          <w:color w:val="auto"/>
          <w:sz w:val="26"/>
          <w:szCs w:val="26"/>
        </w:rPr>
        <w:t xml:space="preserve">, </w:t>
      </w:r>
      <w:proofErr w:type="spellStart"/>
      <w:r w:rsidR="007175CB" w:rsidRPr="00670159">
        <w:rPr>
          <w:rFonts w:eastAsiaTheme="minorEastAsia" w:cstheme="minorBidi"/>
          <w:b w:val="0"/>
          <w:bCs w:val="0"/>
          <w:color w:val="auto"/>
          <w:sz w:val="26"/>
          <w:szCs w:val="26"/>
        </w:rPr>
        <w:t>csc</w:t>
      </w:r>
      <w:proofErr w:type="spellEnd"/>
      <w:r w:rsidR="007175CB" w:rsidRPr="00670159">
        <w:rPr>
          <w:rFonts w:eastAsiaTheme="minorEastAsia" w:cstheme="minorBidi"/>
          <w:b w:val="0"/>
          <w:bCs w:val="0"/>
          <w:color w:val="auto"/>
          <w:sz w:val="26"/>
          <w:szCs w:val="26"/>
        </w:rPr>
        <w:tab/>
      </w:r>
      <w:r w:rsidR="00670159">
        <w:rPr>
          <w:rFonts w:eastAsiaTheme="minorEastAsia" w:cstheme="minorBidi"/>
          <w:b w:val="0"/>
          <w:bCs w:val="0"/>
          <w:color w:val="auto"/>
          <w:sz w:val="26"/>
          <w:szCs w:val="26"/>
        </w:rPr>
        <w:t xml:space="preserve">Casting </w:t>
      </w:r>
      <w:r w:rsidR="00670159" w:rsidRPr="00670159">
        <w:rPr>
          <w:rFonts w:eastAsiaTheme="minorEastAsia" w:cstheme="minorBidi"/>
          <w:b w:val="0"/>
          <w:bCs w:val="0"/>
          <w:color w:val="auto"/>
          <w:sz w:val="26"/>
          <w:szCs w:val="26"/>
        </w:rPr>
        <w:t xml:space="preserve"> </w:t>
      </w:r>
      <w:r w:rsidR="00670159" w:rsidRPr="007175CB">
        <w:rPr>
          <w:rFonts w:eastAsiaTheme="minorEastAsia" w:cstheme="minorBidi"/>
          <w:b w:val="0"/>
          <w:bCs w:val="0"/>
          <w:color w:val="auto"/>
          <w:sz w:val="26"/>
          <w:szCs w:val="26"/>
        </w:rPr>
        <w:t>Judy Lee</w:t>
      </w:r>
      <w:r w:rsidR="00670159" w:rsidRPr="00670159">
        <w:rPr>
          <w:rFonts w:eastAsiaTheme="minorEastAsia" w:cstheme="minorBidi"/>
          <w:b w:val="0"/>
          <w:bCs w:val="0"/>
          <w:color w:val="auto"/>
          <w:sz w:val="26"/>
          <w:szCs w:val="26"/>
        </w:rPr>
        <w:t xml:space="preserve"> </w:t>
      </w:r>
      <w:r w:rsidR="00670159">
        <w:rPr>
          <w:rFonts w:eastAsiaTheme="minorEastAsia" w:cstheme="minorBidi"/>
          <w:b w:val="0"/>
          <w:bCs w:val="0"/>
          <w:color w:val="auto"/>
          <w:sz w:val="26"/>
          <w:szCs w:val="26"/>
        </w:rPr>
        <w:t xml:space="preserve"> </w:t>
      </w:r>
      <w:r w:rsidR="006621CA">
        <w:rPr>
          <w:rFonts w:eastAsiaTheme="minorEastAsia" w:cstheme="minorBidi"/>
          <w:b w:val="0"/>
          <w:bCs w:val="0"/>
          <w:color w:val="auto"/>
          <w:sz w:val="26"/>
          <w:szCs w:val="26"/>
        </w:rPr>
        <w:br/>
      </w:r>
      <w:r w:rsidR="00670159" w:rsidRPr="00670159">
        <w:rPr>
          <w:rFonts w:eastAsiaTheme="minorEastAsia" w:cstheme="minorBidi"/>
          <w:b w:val="0"/>
          <w:bCs w:val="0"/>
          <w:color w:val="auto"/>
          <w:sz w:val="26"/>
          <w:szCs w:val="26"/>
        </w:rPr>
        <w:t xml:space="preserve">Production Designer </w:t>
      </w:r>
      <w:r w:rsidR="00670159">
        <w:rPr>
          <w:rFonts w:eastAsiaTheme="minorEastAsia" w:cstheme="minorBidi"/>
          <w:b w:val="0"/>
          <w:bCs w:val="0"/>
          <w:color w:val="auto"/>
          <w:sz w:val="26"/>
          <w:szCs w:val="26"/>
        </w:rPr>
        <w:t xml:space="preserve"> </w:t>
      </w:r>
      <w:r w:rsidR="00670159" w:rsidRPr="00670159">
        <w:rPr>
          <w:rFonts w:eastAsiaTheme="minorEastAsia" w:cstheme="minorBidi"/>
          <w:b w:val="0"/>
          <w:bCs w:val="0"/>
          <w:color w:val="auto"/>
          <w:sz w:val="26"/>
          <w:szCs w:val="26"/>
        </w:rPr>
        <w:t xml:space="preserve">Heather Coutts </w:t>
      </w:r>
      <w:r w:rsidRPr="00670159">
        <w:rPr>
          <w:rFonts w:eastAsiaTheme="minorEastAsia" w:cstheme="minorBidi"/>
          <w:b w:val="0"/>
          <w:bCs w:val="0"/>
          <w:color w:val="auto"/>
          <w:sz w:val="26"/>
          <w:szCs w:val="26"/>
        </w:rPr>
        <w:t xml:space="preserve">Written by </w:t>
      </w:r>
      <w:r w:rsidR="00DA7491" w:rsidRPr="00DA7491">
        <w:rPr>
          <w:rFonts w:eastAsiaTheme="minorEastAsia" w:cstheme="minorBidi"/>
          <w:b w:val="0"/>
          <w:bCs w:val="0"/>
          <w:color w:val="auto"/>
          <w:sz w:val="26"/>
          <w:szCs w:val="26"/>
        </w:rPr>
        <w:t>Joel Canfield</w:t>
      </w:r>
      <w:r w:rsidR="00DA7491">
        <w:rPr>
          <w:rFonts w:eastAsiaTheme="minorEastAsia" w:cstheme="minorBidi"/>
          <w:b w:val="0"/>
          <w:bCs w:val="0"/>
          <w:color w:val="auto"/>
          <w:sz w:val="26"/>
          <w:szCs w:val="26"/>
        </w:rPr>
        <w:t xml:space="preserve"> &amp; </w:t>
      </w:r>
      <w:r w:rsidR="00DA7491" w:rsidRPr="00DA7491">
        <w:rPr>
          <w:rFonts w:eastAsiaTheme="minorEastAsia" w:cstheme="minorBidi"/>
          <w:b w:val="0"/>
          <w:bCs w:val="0"/>
          <w:color w:val="auto"/>
          <w:sz w:val="26"/>
          <w:szCs w:val="26"/>
        </w:rPr>
        <w:t>Lisa Canfield</w:t>
      </w:r>
      <w:r w:rsidR="006621CA">
        <w:rPr>
          <w:rFonts w:eastAsiaTheme="minorEastAsia" w:cstheme="minorBidi"/>
          <w:b w:val="0"/>
          <w:bCs w:val="0"/>
          <w:color w:val="auto"/>
          <w:sz w:val="26"/>
          <w:szCs w:val="26"/>
        </w:rPr>
        <w:br/>
      </w:r>
      <w:r w:rsidRPr="00670159">
        <w:rPr>
          <w:rFonts w:eastAsiaTheme="minorEastAsia" w:cstheme="minorBidi"/>
          <w:b w:val="0"/>
          <w:bCs w:val="0"/>
          <w:color w:val="auto"/>
          <w:sz w:val="26"/>
          <w:szCs w:val="26"/>
        </w:rPr>
        <w:t xml:space="preserve">Directed by </w:t>
      </w:r>
      <w:r w:rsidR="007175CB">
        <w:rPr>
          <w:rFonts w:eastAsiaTheme="minorEastAsia" w:cstheme="minorBidi"/>
          <w:b w:val="0"/>
          <w:bCs w:val="0"/>
          <w:color w:val="auto"/>
          <w:sz w:val="26"/>
          <w:szCs w:val="26"/>
        </w:rPr>
        <w:t>Christie Will Wolf</w:t>
      </w:r>
    </w:p>
    <w:p w:rsidR="006621CA" w:rsidRDefault="006621CA" w:rsidP="004B718C">
      <w:pPr>
        <w:jc w:val="center"/>
        <w:rPr>
          <w:sz w:val="26"/>
          <w:szCs w:val="26"/>
        </w:rPr>
      </w:pPr>
    </w:p>
    <w:tbl>
      <w:tblPr>
        <w:tblW w:w="7918" w:type="dxa"/>
        <w:jc w:val="center"/>
        <w:tblLayout w:type="fixed"/>
        <w:tblLook w:val="0000"/>
      </w:tblPr>
      <w:tblGrid>
        <w:gridCol w:w="3877"/>
        <w:gridCol w:w="4041"/>
      </w:tblGrid>
      <w:tr w:rsidR="006621CA" w:rsidTr="00CB29F1">
        <w:trPr>
          <w:jc w:val="center"/>
        </w:trPr>
        <w:tc>
          <w:tcPr>
            <w:tcW w:w="3861" w:type="dxa"/>
            <w:shd w:val="clear" w:color="auto" w:fill="auto"/>
          </w:tcPr>
          <w:p w:rsidR="006621CA" w:rsidRDefault="00CB29F1" w:rsidP="00CB29F1">
            <w:pPr>
              <w:spacing w:after="0" w:line="100" w:lineRule="atLeast"/>
              <w:jc w:val="center"/>
            </w:pPr>
            <w:r>
              <w:rPr>
                <w:noProof/>
                <w:lang w:val="en-CA" w:eastAsia="en-CA" w:bidi="ar-SA"/>
              </w:rPr>
              <w:drawing>
                <wp:inline distT="0" distB="0" distL="0" distR="0">
                  <wp:extent cx="2324735" cy="1037590"/>
                  <wp:effectExtent l="19050" t="0" r="0" b="0"/>
                  <wp:docPr id="4" name="Picture 3" descr="ub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cp.png"/>
                          <pic:cNvPicPr/>
                        </pic:nvPicPr>
                        <pic:blipFill>
                          <a:blip r:embed="rId16"/>
                          <a:stretch>
                            <a:fillRect/>
                          </a:stretch>
                        </pic:blipFill>
                        <pic:spPr>
                          <a:xfrm>
                            <a:off x="0" y="0"/>
                            <a:ext cx="2324735" cy="1037590"/>
                          </a:xfrm>
                          <a:prstGeom prst="rect">
                            <a:avLst/>
                          </a:prstGeom>
                        </pic:spPr>
                      </pic:pic>
                    </a:graphicData>
                  </a:graphic>
                </wp:inline>
              </w:drawing>
            </w:r>
          </w:p>
        </w:tc>
        <w:tc>
          <w:tcPr>
            <w:tcW w:w="4024" w:type="dxa"/>
            <w:shd w:val="clear" w:color="auto" w:fill="auto"/>
          </w:tcPr>
          <w:p w:rsidR="006621CA" w:rsidRDefault="00CB29F1" w:rsidP="00CB29F1">
            <w:pPr>
              <w:spacing w:after="0" w:line="100" w:lineRule="atLeast"/>
              <w:jc w:val="center"/>
            </w:pPr>
            <w:r>
              <w:rPr>
                <w:noProof/>
                <w:lang w:val="en-CA" w:eastAsia="en-CA" w:bidi="ar-SA"/>
              </w:rPr>
              <w:drawing>
                <wp:inline distT="0" distB="0" distL="0" distR="0">
                  <wp:extent cx="2428875" cy="1077595"/>
                  <wp:effectExtent l="19050" t="0" r="9525" b="0"/>
                  <wp:docPr id="6" name="Picture 5" descr="Directors-Guild-of-Canada-DGC-logo-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s-Guild-of-Canada-DGC-logo-home-page.jpg"/>
                          <pic:cNvPicPr/>
                        </pic:nvPicPr>
                        <pic:blipFill>
                          <a:blip r:embed="rId17"/>
                          <a:stretch>
                            <a:fillRect/>
                          </a:stretch>
                        </pic:blipFill>
                        <pic:spPr>
                          <a:xfrm>
                            <a:off x="0" y="0"/>
                            <a:ext cx="2428875" cy="1077595"/>
                          </a:xfrm>
                          <a:prstGeom prst="rect">
                            <a:avLst/>
                          </a:prstGeom>
                        </pic:spPr>
                      </pic:pic>
                    </a:graphicData>
                  </a:graphic>
                </wp:inline>
              </w:drawing>
            </w:r>
          </w:p>
        </w:tc>
      </w:tr>
    </w:tbl>
    <w:p w:rsidR="006621CA" w:rsidRDefault="006621CA" w:rsidP="004B718C">
      <w:pPr>
        <w:jc w:val="center"/>
        <w:rPr>
          <w:sz w:val="26"/>
          <w:szCs w:val="26"/>
        </w:rPr>
      </w:pPr>
    </w:p>
    <w:p w:rsidR="006621CA" w:rsidRDefault="006621CA" w:rsidP="004B718C">
      <w:pPr>
        <w:jc w:val="center"/>
        <w:rPr>
          <w:sz w:val="26"/>
          <w:szCs w:val="26"/>
        </w:rPr>
      </w:pPr>
    </w:p>
    <w:p w:rsidR="004B718C" w:rsidRPr="005C7DF7" w:rsidRDefault="004B718C" w:rsidP="004B718C">
      <w:pPr>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670159">
        <w:rPr>
          <w:noProof/>
          <w:sz w:val="26"/>
          <w:szCs w:val="26"/>
          <w:lang w:val="en-CA" w:eastAsia="en-CA" w:bidi="ar-SA"/>
        </w:rPr>
        <w:drawing>
          <wp:inline distT="0" distB="0" distL="0" distR="0">
            <wp:extent cx="2072640" cy="497345"/>
            <wp:effectExtent l="19050" t="0" r="3810" b="0"/>
            <wp:docPr id="2" name="Picture 1" descr="Canada_Color-[Conve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_Color-[Converted].png"/>
                    <pic:cNvPicPr/>
                  </pic:nvPicPr>
                  <pic:blipFill>
                    <a:blip r:embed="rId18"/>
                    <a:stretch>
                      <a:fillRect/>
                    </a:stretch>
                  </pic:blipFill>
                  <pic:spPr>
                    <a:xfrm>
                      <a:off x="0" y="0"/>
                      <a:ext cx="2074487" cy="497788"/>
                    </a:xfrm>
                    <a:prstGeom prst="rect">
                      <a:avLst/>
                    </a:prstGeom>
                  </pic:spPr>
                </pic:pic>
              </a:graphicData>
            </a:graphic>
          </wp:inline>
        </w:drawing>
      </w:r>
      <w:r w:rsidRPr="005C7DF7">
        <w:rPr>
          <w:sz w:val="26"/>
          <w:szCs w:val="26"/>
        </w:rPr>
        <w:t xml:space="preserve"> </w:t>
      </w:r>
    </w:p>
    <w:p w:rsidR="004B718C" w:rsidRPr="005C7DF7" w:rsidRDefault="004B718C" w:rsidP="004B718C">
      <w:pPr>
        <w:jc w:val="center"/>
        <w:rPr>
          <w:sz w:val="26"/>
          <w:szCs w:val="26"/>
        </w:rPr>
      </w:pPr>
      <w:proofErr w:type="gramStart"/>
      <w:r w:rsidRPr="005C7DF7">
        <w:rPr>
          <w:sz w:val="26"/>
          <w:szCs w:val="26"/>
        </w:rPr>
        <w:t xml:space="preserve">© </w:t>
      </w:r>
      <w:r w:rsidR="006621CA" w:rsidRPr="006621CA">
        <w:rPr>
          <w:sz w:val="26"/>
          <w:szCs w:val="26"/>
        </w:rPr>
        <w:t>MMXVII Loving</w:t>
      </w:r>
      <w:r w:rsidR="00670159" w:rsidRPr="006621CA">
        <w:rPr>
          <w:sz w:val="26"/>
          <w:szCs w:val="26"/>
        </w:rPr>
        <w:t xml:space="preserve"> Productions Inc.</w:t>
      </w:r>
      <w:proofErr w:type="gramEnd"/>
      <w:r w:rsidRPr="005C7DF7">
        <w:rPr>
          <w:sz w:val="26"/>
          <w:szCs w:val="26"/>
        </w:rPr>
        <w:t xml:space="preserve"> All Rights Reserved</w:t>
      </w:r>
    </w:p>
    <w:p w:rsidR="004B718C" w:rsidRPr="005C7DF7" w:rsidRDefault="004B718C" w:rsidP="004B718C">
      <w:pPr>
        <w:pBdr>
          <w:bottom w:val="single" w:sz="4" w:space="1" w:color="auto"/>
        </w:pBdr>
        <w:jc w:val="center"/>
        <w:rPr>
          <w:sz w:val="26"/>
          <w:szCs w:val="26"/>
        </w:rPr>
      </w:pPr>
    </w:p>
    <w:p w:rsidR="00B970CB" w:rsidRDefault="00021F08" w:rsidP="00B970CB">
      <w:pPr>
        <w:pBdr>
          <w:bottom w:val="single" w:sz="4" w:space="1" w:color="auto"/>
        </w:pBdr>
        <w:jc w:val="center"/>
        <w:rPr>
          <w:sz w:val="24"/>
        </w:rPr>
      </w:pPr>
      <w:r>
        <w:rPr>
          <w:noProof/>
          <w:sz w:val="24"/>
          <w:lang w:val="en-CA" w:eastAsia="en-CA" w:bidi="ar-SA"/>
        </w:rPr>
        <w:lastRenderedPageBreak/>
        <w:drawing>
          <wp:inline distT="0" distB="0" distL="0" distR="0">
            <wp:extent cx="2937510" cy="1652349"/>
            <wp:effectExtent l="19050" t="0" r="0" b="0"/>
            <wp:docPr id="5"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_GLASS_White_HighRes.jpg"/>
                    <pic:cNvPicPr/>
                  </pic:nvPicPr>
                  <pic:blipFill>
                    <a:blip r:embed="rId19"/>
                    <a:stretch>
                      <a:fillRect/>
                    </a:stretch>
                  </pic:blipFill>
                  <pic:spPr>
                    <a:xfrm>
                      <a:off x="0" y="0"/>
                      <a:ext cx="2935837" cy="1651408"/>
                    </a:xfrm>
                    <a:prstGeom prst="rect">
                      <a:avLst/>
                    </a:prstGeom>
                  </pic:spPr>
                </pic:pic>
              </a:graphicData>
            </a:graphic>
          </wp:inline>
        </w:drawing>
      </w:r>
    </w:p>
    <w:p w:rsidR="00E9293C" w:rsidRDefault="00E9293C" w:rsidP="00B970CB">
      <w:pPr>
        <w:pBdr>
          <w:bottom w:val="single" w:sz="4" w:space="1" w:color="auto"/>
        </w:pBdr>
        <w:jc w:val="center"/>
        <w:rPr>
          <w:sz w:val="24"/>
        </w:rPr>
      </w:pP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Meta Data</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LONG (max 540 characters) synopsis</w:t>
      </w:r>
    </w:p>
    <w:p w:rsidR="00E9293C" w:rsidRPr="001933F0" w:rsidRDefault="00B35D3C" w:rsidP="00211F77">
      <w:pPr>
        <w:shd w:val="clear" w:color="auto" w:fill="FFFFFF"/>
        <w:rPr>
          <w:rFonts w:cs="Helvetica"/>
        </w:rPr>
      </w:pPr>
      <w:r>
        <w:rPr>
          <w:color w:val="222222"/>
        </w:rPr>
        <w:t xml:space="preserve">Veterinarian Dr. </w:t>
      </w:r>
      <w:proofErr w:type="spellStart"/>
      <w:r>
        <w:rPr>
          <w:color w:val="222222"/>
        </w:rPr>
        <w:t>Carly</w:t>
      </w:r>
      <w:proofErr w:type="spellEnd"/>
      <w:r>
        <w:rPr>
          <w:color w:val="222222"/>
        </w:rPr>
        <w:t xml:space="preserve"> Monroe </w:t>
      </w:r>
      <w:r w:rsidR="00781AFA">
        <w:rPr>
          <w:color w:val="222222"/>
        </w:rPr>
        <w:t xml:space="preserve">stops by the </w:t>
      </w:r>
      <w:r>
        <w:rPr>
          <w:color w:val="222222"/>
        </w:rPr>
        <w:t xml:space="preserve">dog shelter as often as possible for two reasons: #1 She has a passion for </w:t>
      </w:r>
      <w:r w:rsidR="00211F77">
        <w:rPr>
          <w:color w:val="222222"/>
        </w:rPr>
        <w:t>animals and treats the pups pro bono;</w:t>
      </w:r>
      <w:r>
        <w:rPr>
          <w:color w:val="222222"/>
        </w:rPr>
        <w:t xml:space="preserve"> #2 she’s secretly in love with the shelter’s owner, Dan Landis</w:t>
      </w:r>
      <w:r w:rsidR="00781AFA">
        <w:rPr>
          <w:color w:val="222222"/>
        </w:rPr>
        <w:t>. Unfortunately</w:t>
      </w:r>
      <w:r>
        <w:rPr>
          <w:color w:val="222222"/>
        </w:rPr>
        <w:t>, Dan has agreed to marry his glamorous TV personality girlfriend and move to the Big Apple</w:t>
      </w:r>
      <w:r w:rsidR="00781AFA">
        <w:rPr>
          <w:color w:val="222222"/>
        </w:rPr>
        <w:t>.</w:t>
      </w:r>
      <w:r>
        <w:rPr>
          <w:color w:val="222222"/>
        </w:rPr>
        <w:t xml:space="preserve"> With Dan’s big</w:t>
      </w:r>
      <w:r w:rsidR="00781AFA">
        <w:rPr>
          <w:color w:val="222222"/>
        </w:rPr>
        <w:t xml:space="preserve"> move looming</w:t>
      </w:r>
      <w:r>
        <w:rPr>
          <w:color w:val="222222"/>
        </w:rPr>
        <w:t xml:space="preserve">, his sister, Michelle, </w:t>
      </w:r>
      <w:r w:rsidR="00781AFA">
        <w:rPr>
          <w:color w:val="222222"/>
        </w:rPr>
        <w:t>arranges a</w:t>
      </w:r>
      <w:r>
        <w:rPr>
          <w:color w:val="222222"/>
        </w:rPr>
        <w:t xml:space="preserve"> dog show to help promote adoptions in hopes of bringing </w:t>
      </w:r>
      <w:proofErr w:type="spellStart"/>
      <w:r>
        <w:rPr>
          <w:color w:val="222222"/>
        </w:rPr>
        <w:t>Carly</w:t>
      </w:r>
      <w:proofErr w:type="spellEnd"/>
      <w:r>
        <w:rPr>
          <w:color w:val="222222"/>
        </w:rPr>
        <w:t xml:space="preserve"> and Dan clo</w:t>
      </w:r>
      <w:r w:rsidR="00781AFA">
        <w:rPr>
          <w:color w:val="222222"/>
        </w:rPr>
        <w:t>ser together. C</w:t>
      </w:r>
      <w:r>
        <w:rPr>
          <w:color w:val="222222"/>
        </w:rPr>
        <w:t xml:space="preserve">an </w:t>
      </w:r>
      <w:proofErr w:type="spellStart"/>
      <w:r>
        <w:rPr>
          <w:color w:val="222222"/>
        </w:rPr>
        <w:t>Carly</w:t>
      </w:r>
      <w:proofErr w:type="spellEnd"/>
      <w:r>
        <w:rPr>
          <w:color w:val="222222"/>
        </w:rPr>
        <w:t xml:space="preserve"> win over his heart before he disappea</w:t>
      </w:r>
      <w:r w:rsidR="00781AFA">
        <w:rPr>
          <w:color w:val="222222"/>
        </w:rPr>
        <w:t>rs from her life</w:t>
      </w:r>
      <w:r>
        <w:rPr>
          <w:color w:val="222222"/>
        </w:rPr>
        <w:t>?</w:t>
      </w:r>
      <w:r w:rsidR="00211F77">
        <w:rPr>
          <w:color w:val="222222"/>
        </w:rPr>
        <w:t xml:space="preserve"> </w:t>
      </w:r>
      <w:r>
        <w:t xml:space="preserve"> </w:t>
      </w:r>
      <w:r w:rsidR="003409CC">
        <w:t>(</w:t>
      </w:r>
      <w:r w:rsidR="00211F77">
        <w:t>538</w:t>
      </w:r>
      <w:r w:rsidR="00E9293C" w:rsidRPr="001933F0">
        <w:rPr>
          <w:rFonts w:cs="Helvetica"/>
        </w:rPr>
        <w:t>)</w:t>
      </w:r>
    </w:p>
    <w:p w:rsidR="00E9293C" w:rsidRPr="00EB2B6D" w:rsidRDefault="00E9293C" w:rsidP="00E9293C">
      <w:pPr>
        <w:widowControl w:val="0"/>
        <w:autoSpaceDE w:val="0"/>
        <w:autoSpaceDN w:val="0"/>
        <w:adjustRightInd w:val="0"/>
        <w:rPr>
          <w:rFonts w:ascii="Helvetica" w:hAnsi="Helvetica" w:cs="Helvetica"/>
          <w:sz w:val="30"/>
          <w:szCs w:val="30"/>
          <w:lang w:val="en-CA"/>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MEDIUM (max 180) synopsis</w:t>
      </w:r>
    </w:p>
    <w:p w:rsidR="00E9293C" w:rsidRPr="00C6043E" w:rsidRDefault="00211F77" w:rsidP="00E9293C">
      <w:pPr>
        <w:shd w:val="clear" w:color="auto" w:fill="FFFFFF"/>
        <w:spacing w:after="100" w:line="240" w:lineRule="auto"/>
        <w:rPr>
          <w:rFonts w:cs="Helvetica"/>
        </w:rPr>
      </w:pPr>
      <w:r>
        <w:rPr>
          <w:color w:val="222222"/>
        </w:rPr>
        <w:t xml:space="preserve">Veterinarian Dr. </w:t>
      </w:r>
      <w:proofErr w:type="spellStart"/>
      <w:r>
        <w:rPr>
          <w:color w:val="222222"/>
        </w:rPr>
        <w:t>Carly</w:t>
      </w:r>
      <w:proofErr w:type="spellEnd"/>
      <w:r>
        <w:rPr>
          <w:color w:val="222222"/>
        </w:rPr>
        <w:t xml:space="preserve"> Monroe is secretly in love with the owner of the dog shelter where volunteers. Can she win over his heart before he marries his TV personality girlfriend?</w:t>
      </w:r>
      <w:r>
        <w:rPr>
          <w:rFonts w:ascii="Calibri" w:hAnsi="Calibri" w:cs="Calibri"/>
        </w:rPr>
        <w:t xml:space="preserve"> (177</w:t>
      </w:r>
      <w:r w:rsidR="003409CC">
        <w:rPr>
          <w:rFonts w:ascii="Calibri" w:hAnsi="Calibri" w:cs="Calibri"/>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SHORT (max 54 characters) synopsis</w:t>
      </w:r>
    </w:p>
    <w:p w:rsidR="00E9293C" w:rsidRPr="00C6043E" w:rsidRDefault="00211F77" w:rsidP="00E9293C">
      <w:pPr>
        <w:widowControl w:val="0"/>
        <w:autoSpaceDE w:val="0"/>
        <w:autoSpaceDN w:val="0"/>
        <w:adjustRightInd w:val="0"/>
        <w:rPr>
          <w:rFonts w:cs="Helvetica"/>
        </w:rPr>
      </w:pPr>
      <w:r>
        <w:rPr>
          <w:rFonts w:cs="Helvetica"/>
        </w:rPr>
        <w:t xml:space="preserve">Can vet </w:t>
      </w:r>
      <w:proofErr w:type="spellStart"/>
      <w:r>
        <w:rPr>
          <w:rFonts w:cs="Helvetica"/>
        </w:rPr>
        <w:t>Carly</w:t>
      </w:r>
      <w:proofErr w:type="spellEnd"/>
      <w:r>
        <w:rPr>
          <w:rFonts w:cs="Helvetica"/>
        </w:rPr>
        <w:t xml:space="preserve"> win the heart of dog rescuer, Dan? (48</w:t>
      </w:r>
      <w:r w:rsidR="00E9293C">
        <w:rPr>
          <w:rFonts w:cs="Helvetica"/>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1933F0" w:rsidRDefault="00211F77" w:rsidP="00E9293C">
      <w:pPr>
        <w:widowControl w:val="0"/>
        <w:autoSpaceDE w:val="0"/>
        <w:autoSpaceDN w:val="0"/>
        <w:adjustRightInd w:val="0"/>
        <w:rPr>
          <w:rFonts w:cs="Helvetica"/>
          <w:sz w:val="20"/>
        </w:rPr>
      </w:pPr>
      <w:r>
        <w:rPr>
          <w:rFonts w:cs="Helvetica"/>
          <w:sz w:val="20"/>
        </w:rPr>
        <w:t>Veterinarian, rescue</w:t>
      </w:r>
      <w:r w:rsidR="00B35D3C">
        <w:rPr>
          <w:rFonts w:cs="Helvetica"/>
          <w:sz w:val="20"/>
        </w:rPr>
        <w:t>, romance</w:t>
      </w:r>
      <w:r>
        <w:rPr>
          <w:rFonts w:cs="Helvetica"/>
          <w:sz w:val="20"/>
        </w:rPr>
        <w:t>, dog show</w:t>
      </w:r>
    </w:p>
    <w:sectPr w:rsidR="00E9293C" w:rsidRPr="001933F0" w:rsidSect="006D29BB">
      <w:footerReference w:type="default" r:id="rId20"/>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38B" w:rsidRDefault="00B2438B" w:rsidP="002176F9">
      <w:pPr>
        <w:spacing w:after="0"/>
      </w:pPr>
      <w:r>
        <w:separator/>
      </w:r>
    </w:p>
  </w:endnote>
  <w:endnote w:type="continuationSeparator" w:id="0">
    <w:p w:rsidR="00B2438B" w:rsidRDefault="00B2438B"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759" w:rsidRDefault="00A62759" w:rsidP="003A1DC2">
    <w:pPr>
      <w:pStyle w:val="Footer"/>
      <w:jc w:val="center"/>
    </w:pPr>
    <w:r>
      <w:rPr>
        <w:noProof/>
        <w:lang w:val="en-CA" w:eastAsia="en-CA" w:bidi="ar-SA"/>
      </w:rPr>
      <w:drawing>
        <wp:inline distT="0" distB="0" distL="0" distR="0">
          <wp:extent cx="2895600" cy="247650"/>
          <wp:effectExtent l="19050" t="0" r="0" b="0"/>
          <wp:docPr id="3"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horiz.jpg"/>
                  <pic:cNvPicPr/>
                </pic:nvPicPr>
                <pic:blipFill>
                  <a:blip r:embed="rId1"/>
                  <a:stretch>
                    <a:fillRect/>
                  </a:stretch>
                </pic:blipFill>
                <pic:spPr>
                  <a:xfrm>
                    <a:off x="0" y="0"/>
                    <a:ext cx="2895600" cy="247650"/>
                  </a:xfrm>
                  <a:prstGeom prst="rect">
                    <a:avLst/>
                  </a:prstGeom>
                </pic:spPr>
              </pic:pic>
            </a:graphicData>
          </a:graphic>
        </wp:inline>
      </w:drawing>
    </w:r>
  </w:p>
  <w:p w:rsidR="00A62759" w:rsidRDefault="00A627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38B" w:rsidRDefault="00B2438B" w:rsidP="002176F9">
      <w:pPr>
        <w:spacing w:after="0"/>
      </w:pPr>
      <w:r>
        <w:separator/>
      </w:r>
    </w:p>
  </w:footnote>
  <w:footnote w:type="continuationSeparator" w:id="0">
    <w:p w:rsidR="00B2438B" w:rsidRDefault="00B2438B"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6561">
      <o:colormenu v:ext="edit" fillcolor="none [3204]"/>
    </o:shapedefaults>
  </w:hdrShapeDefaults>
  <w:footnotePr>
    <w:footnote w:id="-1"/>
    <w:footnote w:id="0"/>
  </w:footnotePr>
  <w:endnotePr>
    <w:endnote w:id="-1"/>
    <w:endnote w:id="0"/>
  </w:endnotePr>
  <w:compat>
    <w:useFELayout/>
  </w:compat>
  <w:rsids>
    <w:rsidRoot w:val="00E42A37"/>
    <w:rsid w:val="00001F9E"/>
    <w:rsid w:val="000075AF"/>
    <w:rsid w:val="00021F08"/>
    <w:rsid w:val="00033646"/>
    <w:rsid w:val="00033E4D"/>
    <w:rsid w:val="00060450"/>
    <w:rsid w:val="000825D6"/>
    <w:rsid w:val="000878AB"/>
    <w:rsid w:val="000C0CEB"/>
    <w:rsid w:val="000E129B"/>
    <w:rsid w:val="000E66AD"/>
    <w:rsid w:val="000F47FF"/>
    <w:rsid w:val="000F6A92"/>
    <w:rsid w:val="000F7D05"/>
    <w:rsid w:val="00104738"/>
    <w:rsid w:val="001078AE"/>
    <w:rsid w:val="00143DFF"/>
    <w:rsid w:val="00165D1A"/>
    <w:rsid w:val="00172A25"/>
    <w:rsid w:val="001A6A11"/>
    <w:rsid w:val="001B2B25"/>
    <w:rsid w:val="001C051C"/>
    <w:rsid w:val="001C5287"/>
    <w:rsid w:val="001C59FA"/>
    <w:rsid w:val="001C607D"/>
    <w:rsid w:val="001D1CBA"/>
    <w:rsid w:val="001D2B7C"/>
    <w:rsid w:val="001E55AC"/>
    <w:rsid w:val="0020181F"/>
    <w:rsid w:val="00204780"/>
    <w:rsid w:val="002055E0"/>
    <w:rsid w:val="00205929"/>
    <w:rsid w:val="00206081"/>
    <w:rsid w:val="00211F77"/>
    <w:rsid w:val="002176F9"/>
    <w:rsid w:val="00225FA6"/>
    <w:rsid w:val="00277E5A"/>
    <w:rsid w:val="0028359D"/>
    <w:rsid w:val="002A363C"/>
    <w:rsid w:val="002A49EE"/>
    <w:rsid w:val="002A57AA"/>
    <w:rsid w:val="002B40AA"/>
    <w:rsid w:val="002D0D4F"/>
    <w:rsid w:val="002D6639"/>
    <w:rsid w:val="002D70BA"/>
    <w:rsid w:val="002F4874"/>
    <w:rsid w:val="00340688"/>
    <w:rsid w:val="003409CC"/>
    <w:rsid w:val="003852D1"/>
    <w:rsid w:val="003935F8"/>
    <w:rsid w:val="003A1DC2"/>
    <w:rsid w:val="003B34E2"/>
    <w:rsid w:val="003D4D7C"/>
    <w:rsid w:val="003D4E46"/>
    <w:rsid w:val="003E294D"/>
    <w:rsid w:val="003E7938"/>
    <w:rsid w:val="004065A5"/>
    <w:rsid w:val="004078DF"/>
    <w:rsid w:val="00410FC7"/>
    <w:rsid w:val="00415423"/>
    <w:rsid w:val="00424D4F"/>
    <w:rsid w:val="004313EB"/>
    <w:rsid w:val="00436AC2"/>
    <w:rsid w:val="004443C2"/>
    <w:rsid w:val="004462FD"/>
    <w:rsid w:val="004522E2"/>
    <w:rsid w:val="00474137"/>
    <w:rsid w:val="004B718C"/>
    <w:rsid w:val="004C5AEB"/>
    <w:rsid w:val="004C6C3E"/>
    <w:rsid w:val="004E0AC0"/>
    <w:rsid w:val="00501D23"/>
    <w:rsid w:val="00510E79"/>
    <w:rsid w:val="00546E13"/>
    <w:rsid w:val="00550292"/>
    <w:rsid w:val="005516F3"/>
    <w:rsid w:val="00552C7D"/>
    <w:rsid w:val="00553A1F"/>
    <w:rsid w:val="005740B9"/>
    <w:rsid w:val="005C7DF7"/>
    <w:rsid w:val="005E22B3"/>
    <w:rsid w:val="005E32DA"/>
    <w:rsid w:val="005E3F9E"/>
    <w:rsid w:val="005F0132"/>
    <w:rsid w:val="005F753B"/>
    <w:rsid w:val="00603285"/>
    <w:rsid w:val="00607B4B"/>
    <w:rsid w:val="0061627E"/>
    <w:rsid w:val="00626E49"/>
    <w:rsid w:val="00630794"/>
    <w:rsid w:val="0063149D"/>
    <w:rsid w:val="0064352C"/>
    <w:rsid w:val="0065172D"/>
    <w:rsid w:val="006621CA"/>
    <w:rsid w:val="0066460E"/>
    <w:rsid w:val="00664BCB"/>
    <w:rsid w:val="006659B5"/>
    <w:rsid w:val="00666DA8"/>
    <w:rsid w:val="00670159"/>
    <w:rsid w:val="00680F9C"/>
    <w:rsid w:val="006811AE"/>
    <w:rsid w:val="006A4A05"/>
    <w:rsid w:val="006D29BB"/>
    <w:rsid w:val="006D5B74"/>
    <w:rsid w:val="006D5CBD"/>
    <w:rsid w:val="006E3B19"/>
    <w:rsid w:val="006F7777"/>
    <w:rsid w:val="007175CB"/>
    <w:rsid w:val="00725A07"/>
    <w:rsid w:val="007342B3"/>
    <w:rsid w:val="00754A0A"/>
    <w:rsid w:val="007653EC"/>
    <w:rsid w:val="00775C8F"/>
    <w:rsid w:val="00781AFA"/>
    <w:rsid w:val="00783DCC"/>
    <w:rsid w:val="007A39B6"/>
    <w:rsid w:val="007B0923"/>
    <w:rsid w:val="007E7E80"/>
    <w:rsid w:val="007F4108"/>
    <w:rsid w:val="00812B35"/>
    <w:rsid w:val="00822A2B"/>
    <w:rsid w:val="00832AAA"/>
    <w:rsid w:val="00836DCE"/>
    <w:rsid w:val="0083752D"/>
    <w:rsid w:val="0086080B"/>
    <w:rsid w:val="00862D8C"/>
    <w:rsid w:val="0086389F"/>
    <w:rsid w:val="0088456F"/>
    <w:rsid w:val="00887591"/>
    <w:rsid w:val="00887D21"/>
    <w:rsid w:val="00896A87"/>
    <w:rsid w:val="008B181E"/>
    <w:rsid w:val="008D1C4D"/>
    <w:rsid w:val="00906466"/>
    <w:rsid w:val="00923AE5"/>
    <w:rsid w:val="00925553"/>
    <w:rsid w:val="009502B1"/>
    <w:rsid w:val="00962E1C"/>
    <w:rsid w:val="009908E8"/>
    <w:rsid w:val="00991251"/>
    <w:rsid w:val="009919AD"/>
    <w:rsid w:val="009958CB"/>
    <w:rsid w:val="0099620B"/>
    <w:rsid w:val="00996DDD"/>
    <w:rsid w:val="009B53DA"/>
    <w:rsid w:val="009B5F98"/>
    <w:rsid w:val="009D7CA1"/>
    <w:rsid w:val="00A022B5"/>
    <w:rsid w:val="00A204F7"/>
    <w:rsid w:val="00A23E15"/>
    <w:rsid w:val="00A25492"/>
    <w:rsid w:val="00A37652"/>
    <w:rsid w:val="00A4088A"/>
    <w:rsid w:val="00A55777"/>
    <w:rsid w:val="00A55A9C"/>
    <w:rsid w:val="00A62759"/>
    <w:rsid w:val="00A64000"/>
    <w:rsid w:val="00A70EB3"/>
    <w:rsid w:val="00A80369"/>
    <w:rsid w:val="00A92F89"/>
    <w:rsid w:val="00A95C76"/>
    <w:rsid w:val="00A96985"/>
    <w:rsid w:val="00A97317"/>
    <w:rsid w:val="00AA6EB2"/>
    <w:rsid w:val="00AB2F9D"/>
    <w:rsid w:val="00AB5D01"/>
    <w:rsid w:val="00AC10C9"/>
    <w:rsid w:val="00AC51B5"/>
    <w:rsid w:val="00AC6430"/>
    <w:rsid w:val="00AD2CDB"/>
    <w:rsid w:val="00AD7F85"/>
    <w:rsid w:val="00AE6F2A"/>
    <w:rsid w:val="00AF3BAD"/>
    <w:rsid w:val="00AF3D14"/>
    <w:rsid w:val="00B0425D"/>
    <w:rsid w:val="00B13264"/>
    <w:rsid w:val="00B15926"/>
    <w:rsid w:val="00B21534"/>
    <w:rsid w:val="00B2170D"/>
    <w:rsid w:val="00B2438B"/>
    <w:rsid w:val="00B35D3C"/>
    <w:rsid w:val="00B4646B"/>
    <w:rsid w:val="00B536F0"/>
    <w:rsid w:val="00B541E2"/>
    <w:rsid w:val="00B57CA2"/>
    <w:rsid w:val="00B970CB"/>
    <w:rsid w:val="00BA2AD6"/>
    <w:rsid w:val="00BA66AE"/>
    <w:rsid w:val="00BD3260"/>
    <w:rsid w:val="00BE12E7"/>
    <w:rsid w:val="00BE32BE"/>
    <w:rsid w:val="00BE43E0"/>
    <w:rsid w:val="00BE71AD"/>
    <w:rsid w:val="00C001BD"/>
    <w:rsid w:val="00C031AB"/>
    <w:rsid w:val="00C126F3"/>
    <w:rsid w:val="00C337B8"/>
    <w:rsid w:val="00C40276"/>
    <w:rsid w:val="00C4508A"/>
    <w:rsid w:val="00C81F01"/>
    <w:rsid w:val="00C906C9"/>
    <w:rsid w:val="00C915BC"/>
    <w:rsid w:val="00C9401B"/>
    <w:rsid w:val="00CB29F1"/>
    <w:rsid w:val="00CB6B2A"/>
    <w:rsid w:val="00CC2379"/>
    <w:rsid w:val="00CF6277"/>
    <w:rsid w:val="00D0066A"/>
    <w:rsid w:val="00D17331"/>
    <w:rsid w:val="00D341F2"/>
    <w:rsid w:val="00D37F35"/>
    <w:rsid w:val="00D46444"/>
    <w:rsid w:val="00D82090"/>
    <w:rsid w:val="00D87266"/>
    <w:rsid w:val="00DA7491"/>
    <w:rsid w:val="00DD5831"/>
    <w:rsid w:val="00DE42AA"/>
    <w:rsid w:val="00DE5016"/>
    <w:rsid w:val="00DE5850"/>
    <w:rsid w:val="00DE7F64"/>
    <w:rsid w:val="00DF17CE"/>
    <w:rsid w:val="00E073E4"/>
    <w:rsid w:val="00E21141"/>
    <w:rsid w:val="00E2320B"/>
    <w:rsid w:val="00E272E1"/>
    <w:rsid w:val="00E301AE"/>
    <w:rsid w:val="00E42A37"/>
    <w:rsid w:val="00E45820"/>
    <w:rsid w:val="00E53980"/>
    <w:rsid w:val="00E71836"/>
    <w:rsid w:val="00E73983"/>
    <w:rsid w:val="00E9293C"/>
    <w:rsid w:val="00EB2B6D"/>
    <w:rsid w:val="00EF1B50"/>
    <w:rsid w:val="00F22E8B"/>
    <w:rsid w:val="00F269E1"/>
    <w:rsid w:val="00F33D0A"/>
    <w:rsid w:val="00F53DC6"/>
    <w:rsid w:val="00F617E8"/>
    <w:rsid w:val="00F641EC"/>
    <w:rsid w:val="00F7597B"/>
    <w:rsid w:val="00F75DB5"/>
    <w:rsid w:val="00F77845"/>
    <w:rsid w:val="00F94137"/>
    <w:rsid w:val="00FB5A05"/>
    <w:rsid w:val="00FB70A7"/>
    <w:rsid w:val="00FD1569"/>
    <w:rsid w:val="00FD6D3E"/>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6561">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rPr>
      <w:rFonts w:asciiTheme="majorHAnsi" w:hAnsiTheme="majorHAnsi"/>
    </w:rPr>
  </w:style>
  <w:style w:type="paragraph" w:styleId="Heading1">
    <w:name w:val="heading 1"/>
    <w:basedOn w:val="Normal"/>
    <w:next w:val="Normal"/>
    <w:link w:val="Heading1Char"/>
    <w:uiPriority w:val="9"/>
    <w:qFormat/>
    <w:rsid w:val="00822A2B"/>
    <w:pPr>
      <w:spacing w:before="360" w:after="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5C7DF7"/>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5C7DF7"/>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C7DF7"/>
    <w:pPr>
      <w:spacing w:after="0"/>
      <w:outlineLvl w:val="6"/>
    </w:pPr>
    <w:rPr>
      <w:rFonts w:eastAsiaTheme="majorEastAsia" w:cstheme="majorBidi"/>
      <w:i/>
      <w:iCs/>
    </w:rPr>
  </w:style>
  <w:style w:type="paragraph" w:styleId="Heading8">
    <w:name w:val="heading 8"/>
    <w:basedOn w:val="Normal"/>
    <w:next w:val="Normal"/>
    <w:link w:val="Heading8Char"/>
    <w:uiPriority w:val="9"/>
    <w:semiHidden/>
    <w:unhideWhenUsed/>
    <w:qFormat/>
    <w:rsid w:val="005C7DF7"/>
    <w:pPr>
      <w:spacing w:after="0"/>
      <w:outlineLvl w:val="7"/>
    </w:pPr>
    <w:rPr>
      <w:rFonts w:eastAsiaTheme="majorEastAsia" w:cstheme="majorBidi"/>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after="0" w:line="288" w:lineRule="auto"/>
      <w:textAlignment w:val="center"/>
    </w:pPr>
    <w:rPr>
      <w:rFonts w:ascii="Times" w:hAnsi="Times" w:cs="Times"/>
      <w:color w:val="000000"/>
    </w:rPr>
  </w:style>
  <w:style w:type="table" w:styleId="TableGrid">
    <w:name w:val="Table Grid"/>
    <w:basedOn w:val="TableNormal"/>
    <w:uiPriority w:val="59"/>
    <w:rsid w:val="00EF1B5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eastAsia="Times New Roman" w:hAnsi="Times New Roman" w:cs="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after="0"/>
    </w:pPr>
    <w:rPr>
      <w:rFonts w:ascii="Verdana" w:hAnsi="Verdana" w:cs="Verdana"/>
      <w:color w:val="000000"/>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rFonts w:eastAsiaTheme="majorEastAsia" w:cstheme="majorBidi"/>
      <w:spacing w:val="5"/>
      <w:sz w:val="44"/>
      <w:szCs w:val="52"/>
    </w:rPr>
  </w:style>
  <w:style w:type="character" w:customStyle="1" w:styleId="TitleChar">
    <w:name w:val="Title Char"/>
    <w:basedOn w:val="DefaultParagraphFont"/>
    <w:link w:val="Title"/>
    <w:uiPriority w:val="10"/>
    <w:rsid w:val="005C7DF7"/>
    <w:rPr>
      <w:rFonts w:asciiTheme="majorHAnsi" w:eastAsiaTheme="majorEastAsia" w:hAnsiTheme="majorHAnsi" w:cstheme="majorBidi"/>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themeColor="hyperlink"/>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C7DF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C7DF7"/>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5C7DF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5C7DF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C7DF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C7DF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7DF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7DF7"/>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5C7DF7"/>
    <w:rPr>
      <w:b/>
      <w:bCs/>
      <w:color w:val="365F91" w:themeColor="accent1" w:themeShade="BF"/>
      <w:sz w:val="16"/>
      <w:szCs w:val="16"/>
    </w:rPr>
  </w:style>
  <w:style w:type="paragraph" w:styleId="Subtitle">
    <w:name w:val="Subtitle"/>
    <w:basedOn w:val="Normal"/>
    <w:next w:val="Normal"/>
    <w:link w:val="SubtitleChar"/>
    <w:uiPriority w:val="11"/>
    <w:qFormat/>
    <w:rsid w:val="005C7DF7"/>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5C7DF7"/>
    <w:rPr>
      <w:rFonts w:asciiTheme="majorHAnsi" w:eastAsiaTheme="majorEastAsia" w:hAnsiTheme="majorHAnsi" w:cstheme="majorBidi"/>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Body">
    <w:name w:val="Body"/>
    <w:rsid w:val="00EB2B6D"/>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en-CA" w:bidi="ar-SA"/>
    </w:rPr>
  </w:style>
</w:styles>
</file>

<file path=word/webSettings.xml><?xml version="1.0" encoding="utf-8"?>
<w:webSettings xmlns:r="http://schemas.openxmlformats.org/officeDocument/2006/relationships" xmlns:w="http://schemas.openxmlformats.org/wordprocessingml/2006/main">
  <w:divs>
    <w:div w:id="127361383">
      <w:bodyDiv w:val="1"/>
      <w:marLeft w:val="0"/>
      <w:marRight w:val="0"/>
      <w:marTop w:val="0"/>
      <w:marBottom w:val="0"/>
      <w:divBdr>
        <w:top w:val="none" w:sz="0" w:space="0" w:color="auto"/>
        <w:left w:val="none" w:sz="0" w:space="0" w:color="auto"/>
        <w:bottom w:val="none" w:sz="0" w:space="0" w:color="auto"/>
        <w:right w:val="none" w:sz="0" w:space="0" w:color="auto"/>
      </w:divBdr>
      <w:divsChild>
        <w:div w:id="19583710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1238997">
              <w:marLeft w:val="0"/>
              <w:marRight w:val="0"/>
              <w:marTop w:val="0"/>
              <w:marBottom w:val="0"/>
              <w:divBdr>
                <w:top w:val="none" w:sz="0" w:space="0" w:color="auto"/>
                <w:left w:val="none" w:sz="0" w:space="0" w:color="auto"/>
                <w:bottom w:val="none" w:sz="0" w:space="0" w:color="auto"/>
                <w:right w:val="none" w:sz="0" w:space="0" w:color="auto"/>
              </w:divBdr>
              <w:divsChild>
                <w:div w:id="1577208586">
                  <w:marLeft w:val="0"/>
                  <w:marRight w:val="0"/>
                  <w:marTop w:val="0"/>
                  <w:marBottom w:val="0"/>
                  <w:divBdr>
                    <w:top w:val="none" w:sz="0" w:space="0" w:color="auto"/>
                    <w:left w:val="none" w:sz="0" w:space="0" w:color="auto"/>
                    <w:bottom w:val="none" w:sz="0" w:space="0" w:color="auto"/>
                    <w:right w:val="none" w:sz="0" w:space="0" w:color="auto"/>
                  </w:divBdr>
                  <w:divsChild>
                    <w:div w:id="17446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927270432">
      <w:bodyDiv w:val="1"/>
      <w:marLeft w:val="0"/>
      <w:marRight w:val="0"/>
      <w:marTop w:val="0"/>
      <w:marBottom w:val="0"/>
      <w:divBdr>
        <w:top w:val="none" w:sz="0" w:space="0" w:color="auto"/>
        <w:left w:val="none" w:sz="0" w:space="0" w:color="auto"/>
        <w:bottom w:val="none" w:sz="0" w:space="0" w:color="auto"/>
        <w:right w:val="none" w:sz="0" w:space="0" w:color="auto"/>
      </w:divBdr>
      <w:divsChild>
        <w:div w:id="1647465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0373907">
              <w:marLeft w:val="0"/>
              <w:marRight w:val="0"/>
              <w:marTop w:val="0"/>
              <w:marBottom w:val="0"/>
              <w:divBdr>
                <w:top w:val="none" w:sz="0" w:space="0" w:color="auto"/>
                <w:left w:val="none" w:sz="0" w:space="0" w:color="auto"/>
                <w:bottom w:val="none" w:sz="0" w:space="0" w:color="auto"/>
                <w:right w:val="none" w:sz="0" w:space="0" w:color="auto"/>
              </w:divBdr>
              <w:divsChild>
                <w:div w:id="1861358780">
                  <w:marLeft w:val="0"/>
                  <w:marRight w:val="0"/>
                  <w:marTop w:val="0"/>
                  <w:marBottom w:val="0"/>
                  <w:divBdr>
                    <w:top w:val="none" w:sz="0" w:space="0" w:color="auto"/>
                    <w:left w:val="none" w:sz="0" w:space="0" w:color="auto"/>
                    <w:bottom w:val="none" w:sz="0" w:space="0" w:color="auto"/>
                    <w:right w:val="none" w:sz="0" w:space="0" w:color="auto"/>
                  </w:divBdr>
                  <w:divsChild>
                    <w:div w:id="5986375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3453878">
                          <w:marLeft w:val="0"/>
                          <w:marRight w:val="0"/>
                          <w:marTop w:val="0"/>
                          <w:marBottom w:val="0"/>
                          <w:divBdr>
                            <w:top w:val="none" w:sz="0" w:space="0" w:color="auto"/>
                            <w:left w:val="none" w:sz="0" w:space="0" w:color="auto"/>
                            <w:bottom w:val="none" w:sz="0" w:space="0" w:color="auto"/>
                            <w:right w:val="none" w:sz="0" w:space="0" w:color="auto"/>
                          </w:divBdr>
                          <w:divsChild>
                            <w:div w:id="1092777614">
                              <w:marLeft w:val="0"/>
                              <w:marRight w:val="0"/>
                              <w:marTop w:val="0"/>
                              <w:marBottom w:val="0"/>
                              <w:divBdr>
                                <w:top w:val="none" w:sz="0" w:space="0" w:color="auto"/>
                                <w:left w:val="none" w:sz="0" w:space="0" w:color="auto"/>
                                <w:bottom w:val="none" w:sz="0" w:space="0" w:color="auto"/>
                                <w:right w:val="none" w:sz="0" w:space="0" w:color="auto"/>
                              </w:divBdr>
                              <w:divsChild>
                                <w:div w:id="391735005">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917933198">
                                      <w:marLeft w:val="0"/>
                                      <w:marRight w:val="0"/>
                                      <w:marTop w:val="0"/>
                                      <w:marBottom w:val="0"/>
                                      <w:divBdr>
                                        <w:top w:val="none" w:sz="0" w:space="0" w:color="auto"/>
                                        <w:left w:val="none" w:sz="0" w:space="0" w:color="auto"/>
                                        <w:bottom w:val="none" w:sz="0" w:space="0" w:color="auto"/>
                                        <w:right w:val="none" w:sz="0" w:space="0" w:color="auto"/>
                                      </w:divBdr>
                                      <w:divsChild>
                                        <w:div w:id="1409226820">
                                          <w:marLeft w:val="0"/>
                                          <w:marRight w:val="0"/>
                                          <w:marTop w:val="0"/>
                                          <w:marBottom w:val="0"/>
                                          <w:divBdr>
                                            <w:top w:val="none" w:sz="0" w:space="0" w:color="auto"/>
                                            <w:left w:val="none" w:sz="0" w:space="0" w:color="auto"/>
                                            <w:bottom w:val="none" w:sz="0" w:space="0" w:color="auto"/>
                                            <w:right w:val="none" w:sz="0" w:space="0" w:color="auto"/>
                                          </w:divBdr>
                                          <w:divsChild>
                                            <w:div w:id="467014389">
                                              <w:blockQuote w:val="1"/>
                                              <w:marLeft w:val="96"/>
                                              <w:marRight w:val="0"/>
                                              <w:marTop w:val="0"/>
                                              <w:marBottom w:val="0"/>
                                              <w:divBdr>
                                                <w:top w:val="none" w:sz="0" w:space="0" w:color="auto"/>
                                                <w:left w:val="single" w:sz="4" w:space="6" w:color="CCCCCC"/>
                                                <w:bottom w:val="none" w:sz="0" w:space="0" w:color="auto"/>
                                                <w:right w:val="none" w:sz="0" w:space="0" w:color="auto"/>
                                              </w:divBdr>
                                              <w:divsChild>
                                                <w:div w:id="698121362">
                                                  <w:marLeft w:val="0"/>
                                                  <w:marRight w:val="0"/>
                                                  <w:marTop w:val="0"/>
                                                  <w:marBottom w:val="0"/>
                                                  <w:divBdr>
                                                    <w:top w:val="none" w:sz="0" w:space="0" w:color="auto"/>
                                                    <w:left w:val="none" w:sz="0" w:space="0" w:color="auto"/>
                                                    <w:bottom w:val="none" w:sz="0" w:space="0" w:color="auto"/>
                                                    <w:right w:val="none" w:sz="0" w:space="0" w:color="auto"/>
                                                  </w:divBdr>
                                                  <w:divsChild>
                                                    <w:div w:id="14292761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8482973">
                                                          <w:marLeft w:val="0"/>
                                                          <w:marRight w:val="0"/>
                                                          <w:marTop w:val="0"/>
                                                          <w:marBottom w:val="0"/>
                                                          <w:divBdr>
                                                            <w:top w:val="none" w:sz="0" w:space="0" w:color="auto"/>
                                                            <w:left w:val="none" w:sz="0" w:space="0" w:color="auto"/>
                                                            <w:bottom w:val="none" w:sz="0" w:space="0" w:color="auto"/>
                                                            <w:right w:val="none" w:sz="0" w:space="0" w:color="auto"/>
                                                          </w:divBdr>
                                                          <w:divsChild>
                                                            <w:div w:id="2133555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3989135">
                                                                  <w:marLeft w:val="0"/>
                                                                  <w:marRight w:val="0"/>
                                                                  <w:marTop w:val="0"/>
                                                                  <w:marBottom w:val="0"/>
                                                                  <w:divBdr>
                                                                    <w:top w:val="none" w:sz="0" w:space="0" w:color="auto"/>
                                                                    <w:left w:val="none" w:sz="0" w:space="0" w:color="auto"/>
                                                                    <w:bottom w:val="none" w:sz="0" w:space="0" w:color="auto"/>
                                                                    <w:right w:val="none" w:sz="0" w:space="0" w:color="auto"/>
                                                                  </w:divBdr>
                                                                  <w:divsChild>
                                                                    <w:div w:id="1880895255">
                                                                      <w:marLeft w:val="0"/>
                                                                      <w:marRight w:val="0"/>
                                                                      <w:marTop w:val="0"/>
                                                                      <w:marBottom w:val="0"/>
                                                                      <w:divBdr>
                                                                        <w:top w:val="none" w:sz="0" w:space="0" w:color="auto"/>
                                                                        <w:left w:val="none" w:sz="0" w:space="0" w:color="auto"/>
                                                                        <w:bottom w:val="none" w:sz="0" w:space="0" w:color="auto"/>
                                                                        <w:right w:val="none" w:sz="0" w:space="0" w:color="auto"/>
                                                                      </w:divBdr>
                                                                      <w:divsChild>
                                                                        <w:div w:id="17015851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551171">
                                                                              <w:marLeft w:val="0"/>
                                                                              <w:marRight w:val="0"/>
                                                                              <w:marTop w:val="0"/>
                                                                              <w:marBottom w:val="0"/>
                                                                              <w:divBdr>
                                                                                <w:top w:val="none" w:sz="0" w:space="0" w:color="auto"/>
                                                                                <w:left w:val="none" w:sz="0" w:space="0" w:color="auto"/>
                                                                                <w:bottom w:val="none" w:sz="0" w:space="0" w:color="auto"/>
                                                                                <w:right w:val="none" w:sz="0" w:space="0" w:color="auto"/>
                                                                              </w:divBdr>
                                                                              <w:divsChild>
                                                                                <w:div w:id="1509637501">
                                                                                  <w:marLeft w:val="0"/>
                                                                                  <w:marRight w:val="0"/>
                                                                                  <w:marTop w:val="0"/>
                                                                                  <w:marBottom w:val="0"/>
                                                                                  <w:divBdr>
                                                                                    <w:top w:val="none" w:sz="0" w:space="0" w:color="auto"/>
                                                                                    <w:left w:val="none" w:sz="0" w:space="0" w:color="auto"/>
                                                                                    <w:bottom w:val="none" w:sz="0" w:space="0" w:color="auto"/>
                                                                                    <w:right w:val="none" w:sz="0" w:space="0" w:color="auto"/>
                                                                                  </w:divBdr>
                                                                                  <w:divsChild>
                                                                                    <w:div w:id="109000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861117752">
      <w:bodyDiv w:val="1"/>
      <w:marLeft w:val="0"/>
      <w:marRight w:val="0"/>
      <w:marTop w:val="0"/>
      <w:marBottom w:val="0"/>
      <w:divBdr>
        <w:top w:val="none" w:sz="0" w:space="0" w:color="auto"/>
        <w:left w:val="none" w:sz="0" w:space="0" w:color="auto"/>
        <w:bottom w:val="none" w:sz="0" w:space="0" w:color="auto"/>
        <w:right w:val="none" w:sz="0" w:space="0" w:color="auto"/>
      </w:divBdr>
      <w:divsChild>
        <w:div w:id="501091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0676636">
              <w:marLeft w:val="0"/>
              <w:marRight w:val="0"/>
              <w:marTop w:val="0"/>
              <w:marBottom w:val="0"/>
              <w:divBdr>
                <w:top w:val="none" w:sz="0" w:space="0" w:color="auto"/>
                <w:left w:val="none" w:sz="0" w:space="0" w:color="auto"/>
                <w:bottom w:val="none" w:sz="0" w:space="0" w:color="auto"/>
                <w:right w:val="none" w:sz="0" w:space="0" w:color="auto"/>
              </w:divBdr>
              <w:divsChild>
                <w:div w:id="962880301">
                  <w:marLeft w:val="0"/>
                  <w:marRight w:val="0"/>
                  <w:marTop w:val="0"/>
                  <w:marBottom w:val="0"/>
                  <w:divBdr>
                    <w:top w:val="none" w:sz="0" w:space="0" w:color="auto"/>
                    <w:left w:val="none" w:sz="0" w:space="0" w:color="auto"/>
                    <w:bottom w:val="none" w:sz="0" w:space="0" w:color="auto"/>
                    <w:right w:val="none" w:sz="0" w:space="0" w:color="auto"/>
                  </w:divBdr>
                  <w:divsChild>
                    <w:div w:id="62181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2039696841">
      <w:bodyDiv w:val="1"/>
      <w:marLeft w:val="0"/>
      <w:marRight w:val="0"/>
      <w:marTop w:val="0"/>
      <w:marBottom w:val="0"/>
      <w:divBdr>
        <w:top w:val="none" w:sz="0" w:space="0" w:color="auto"/>
        <w:left w:val="none" w:sz="0" w:space="0" w:color="auto"/>
        <w:bottom w:val="none" w:sz="0" w:space="0" w:color="auto"/>
        <w:right w:val="none" w:sz="0" w:space="0" w:color="auto"/>
      </w:divBdr>
      <w:divsChild>
        <w:div w:id="813833985">
          <w:marLeft w:val="0"/>
          <w:marRight w:val="0"/>
          <w:marTop w:val="0"/>
          <w:marBottom w:val="0"/>
          <w:divBdr>
            <w:top w:val="none" w:sz="0" w:space="0" w:color="auto"/>
            <w:left w:val="none" w:sz="0" w:space="0" w:color="auto"/>
            <w:bottom w:val="none" w:sz="0" w:space="0" w:color="auto"/>
            <w:right w:val="none" w:sz="0" w:space="0" w:color="auto"/>
          </w:divBdr>
        </w:div>
        <w:div w:id="28534103">
          <w:marLeft w:val="0"/>
          <w:marRight w:val="0"/>
          <w:marTop w:val="0"/>
          <w:marBottom w:val="0"/>
          <w:divBdr>
            <w:top w:val="none" w:sz="0" w:space="0" w:color="auto"/>
            <w:left w:val="none" w:sz="0" w:space="0" w:color="auto"/>
            <w:bottom w:val="none" w:sz="0" w:space="0" w:color="auto"/>
            <w:right w:val="none" w:sz="0" w:space="0" w:color="auto"/>
          </w:divBdr>
        </w:div>
        <w:div w:id="1516260864">
          <w:marLeft w:val="0"/>
          <w:marRight w:val="0"/>
          <w:marTop w:val="0"/>
          <w:marBottom w:val="0"/>
          <w:divBdr>
            <w:top w:val="none" w:sz="0" w:space="0" w:color="auto"/>
            <w:left w:val="none" w:sz="0" w:space="0" w:color="auto"/>
            <w:bottom w:val="none" w:sz="0" w:space="0" w:color="auto"/>
            <w:right w:val="none" w:sz="0" w:space="0" w:color="auto"/>
          </w:divBdr>
        </w:div>
      </w:divsChild>
    </w:div>
    <w:div w:id="2138184608">
      <w:bodyDiv w:val="1"/>
      <w:marLeft w:val="0"/>
      <w:marRight w:val="0"/>
      <w:marTop w:val="0"/>
      <w:marBottom w:val="0"/>
      <w:divBdr>
        <w:top w:val="none" w:sz="0" w:space="0" w:color="auto"/>
        <w:left w:val="none" w:sz="0" w:space="0" w:color="auto"/>
        <w:bottom w:val="none" w:sz="0" w:space="0" w:color="auto"/>
        <w:right w:val="none" w:sz="0" w:space="0" w:color="auto"/>
      </w:divBdr>
      <w:divsChild>
        <w:div w:id="1142038684">
          <w:marLeft w:val="0"/>
          <w:marRight w:val="-163"/>
          <w:marTop w:val="0"/>
          <w:marBottom w:val="0"/>
          <w:divBdr>
            <w:top w:val="none" w:sz="0" w:space="0" w:color="auto"/>
            <w:left w:val="none" w:sz="0" w:space="0" w:color="auto"/>
            <w:bottom w:val="none" w:sz="0" w:space="0" w:color="auto"/>
            <w:right w:val="none" w:sz="0" w:space="0" w:color="auto"/>
          </w:divBdr>
          <w:divsChild>
            <w:div w:id="775440561">
              <w:marLeft w:val="0"/>
              <w:marRight w:val="0"/>
              <w:marTop w:val="0"/>
              <w:marBottom w:val="0"/>
              <w:divBdr>
                <w:top w:val="single" w:sz="4" w:space="1" w:color="E8E8E8"/>
                <w:left w:val="single" w:sz="4" w:space="1" w:color="E8E8E8"/>
                <w:bottom w:val="single" w:sz="4" w:space="1" w:color="E8E8E8"/>
                <w:right w:val="single" w:sz="4" w:space="5" w:color="E8E8E8"/>
              </w:divBdr>
              <w:divsChild>
                <w:div w:id="5872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imdb.com/name/nm7589451/?ref_=ttfc_fc_cl_t1" TargetMode="Externa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39C5FD-69FD-40AB-979F-E1FE18D9F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5467</TotalTime>
  <Pages>13</Pages>
  <Words>3795</Words>
  <Characters>15678</Characters>
  <Application>Microsoft Office Word</Application>
  <DocSecurity>0</DocSecurity>
  <Lines>257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7</cp:revision>
  <cp:lastPrinted>2014-04-24T01:08:00Z</cp:lastPrinted>
  <dcterms:created xsi:type="dcterms:W3CDTF">2017-08-04T19:45:00Z</dcterms:created>
  <dcterms:modified xsi:type="dcterms:W3CDTF">2017-08-15T23:40:00Z</dcterms:modified>
</cp:coreProperties>
</file>