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6D2486" w:rsidP="005C7DF7">
      <w:pPr>
        <w:pStyle w:val="Title"/>
      </w:pPr>
      <w:r>
        <w:rPr>
          <w:noProof/>
          <w:lang w:val="en-CA" w:eastAsia="en-CA" w:bidi="ar-SA"/>
        </w:rPr>
        <w:drawing>
          <wp:anchor distT="0" distB="0" distL="114300" distR="114300" simplePos="0" relativeHeight="251675648" behindDoc="0" locked="0" layoutInCell="1" allowOverlap="1">
            <wp:simplePos x="0" y="0"/>
            <wp:positionH relativeFrom="margin">
              <wp:align>center</wp:align>
            </wp:positionH>
            <wp:positionV relativeFrom="paragraph">
              <wp:posOffset>-1905</wp:posOffset>
            </wp:positionV>
            <wp:extent cx="3337560" cy="1005840"/>
            <wp:effectExtent l="0" t="0" r="0" b="0"/>
            <wp:wrapTopAndBottom/>
            <wp:docPr id="9" name="Picture 8" descr="FamilyVanished-tit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Vanished-title2.png"/>
                    <pic:cNvPicPr/>
                  </pic:nvPicPr>
                  <pic:blipFill>
                    <a:blip r:embed="rId8"/>
                    <a:stretch>
                      <a:fillRect/>
                    </a:stretch>
                  </pic:blipFill>
                  <pic:spPr>
                    <a:xfrm>
                      <a:off x="0" y="0"/>
                      <a:ext cx="3337560" cy="100584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D3756D" w:rsidP="005740B9">
      <w:proofErr w:type="gramStart"/>
      <w:r>
        <w:t>Stolen ident</w:t>
      </w:r>
      <w:r w:rsidR="000828A4">
        <w:t>it</w:t>
      </w:r>
      <w:r>
        <w:t>ies....stolen lives.</w:t>
      </w:r>
      <w:proofErr w:type="gramEnd"/>
      <w:r>
        <w:t xml:space="preserve"> What will it take for the Styles family to get back to normal?</w:t>
      </w:r>
    </w:p>
    <w:p w:rsidR="002A363C" w:rsidRPr="005C7DF7" w:rsidRDefault="002A363C" w:rsidP="005740B9">
      <w:pPr>
        <w:pStyle w:val="Heading1"/>
      </w:pPr>
      <w:r w:rsidRPr="005C7DF7">
        <w:t>Synopsis</w:t>
      </w:r>
    </w:p>
    <w:p w:rsidR="00862D8C" w:rsidRDefault="00EA16B0" w:rsidP="00EA16B0">
      <w:r>
        <w:t xml:space="preserve">Lisa and Brian Styles and their teenage daughter </w:t>
      </w:r>
      <w:r w:rsidR="00985C48">
        <w:t>April</w:t>
      </w:r>
      <w:r>
        <w:t xml:space="preserve"> return home from a blissful family vacation to discover that a criminal family has taken over their home and identities. Caught off guard, the Styles are held hostage and forced to drain Lisa's business account, filled with a large sum of her client's money. Defeated, the family is led into the woods to be killed, but escape after a harrowing chase. Upon an initial investigation, the police are unable to come up with any believable leads and suspect that the Styles are scheming to steal the money from Lisa's client. </w:t>
      </w:r>
      <w:r w:rsidR="006D2486">
        <w:t>Traumatized</w:t>
      </w:r>
      <w:r>
        <w:t xml:space="preserve"> and now criminal suspects, the Styles must take justice into their own hands, track down the criminal family, and restore their lives back to normal.</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8307DD" w:rsidP="00862D8C">
      <w:pPr>
        <w:widowControl w:val="0"/>
        <w:autoSpaceDE w:val="0"/>
        <w:autoSpaceDN w:val="0"/>
        <w:adjustRightInd w:val="0"/>
        <w:spacing w:before="80" w:after="0" w:line="240" w:lineRule="auto"/>
        <w:jc w:val="center"/>
        <w:rPr>
          <w:rFonts w:cs="Helvetica"/>
          <w:bCs/>
        </w:rPr>
      </w:pPr>
      <w:r>
        <w:rPr>
          <w:rFonts w:cs="Helvetica"/>
          <w:bCs/>
        </w:rPr>
        <w:t>Co-</w:t>
      </w:r>
      <w:r w:rsidR="002A363C" w:rsidRPr="00822A2B">
        <w:rPr>
          <w:rFonts w:cs="Helvetica"/>
          <w:bCs/>
        </w:rPr>
        <w:t>Producer</w:t>
      </w:r>
    </w:p>
    <w:p w:rsidR="00862D8C" w:rsidRPr="00822A2B" w:rsidRDefault="008C0F4E" w:rsidP="0067011E">
      <w:pPr>
        <w:widowControl w:val="0"/>
        <w:autoSpaceDE w:val="0"/>
        <w:autoSpaceDN w:val="0"/>
        <w:adjustRightInd w:val="0"/>
        <w:spacing w:after="0" w:line="240" w:lineRule="auto"/>
        <w:jc w:val="center"/>
        <w:rPr>
          <w:rFonts w:cs="Helvetica"/>
          <w:bCs/>
        </w:rPr>
      </w:pPr>
      <w:r w:rsidRPr="0067011E">
        <w:rPr>
          <w:rFonts w:cs="Helvetica"/>
          <w:bCs/>
        </w:rPr>
        <w:t>SHERI REEVES</w:t>
      </w:r>
    </w:p>
    <w:p w:rsidR="00E073E4" w:rsidRPr="00822A2B" w:rsidRDefault="00E073E4" w:rsidP="009A4116">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Default="008C0F4E" w:rsidP="009A4116">
      <w:pPr>
        <w:widowControl w:val="0"/>
        <w:autoSpaceDE w:val="0"/>
        <w:autoSpaceDN w:val="0"/>
        <w:adjustRightInd w:val="0"/>
        <w:spacing w:after="0" w:line="240" w:lineRule="auto"/>
        <w:jc w:val="center"/>
        <w:rPr>
          <w:rFonts w:cs="Helvetica"/>
          <w:bCs/>
        </w:rPr>
      </w:pPr>
      <w:r>
        <w:rPr>
          <w:rFonts w:cs="Helvetica"/>
          <w:bCs/>
        </w:rPr>
        <w:t>KEN SANDERS</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A941E8" w:rsidRDefault="00A941E8" w:rsidP="00A941E8">
            <w:pPr>
              <w:pStyle w:val="NoSpacing"/>
              <w:jc w:val="right"/>
              <w:rPr>
                <w:rFonts w:eastAsia="Times New Roman"/>
              </w:rPr>
            </w:pPr>
            <w:r w:rsidRPr="00A941E8">
              <w:rPr>
                <w:rFonts w:eastAsia="Times New Roman"/>
              </w:rPr>
              <w:t>Carol</w:t>
            </w:r>
          </w:p>
          <w:p w:rsidR="00A941E8" w:rsidRPr="00A941E8" w:rsidRDefault="00A941E8" w:rsidP="00A941E8">
            <w:pPr>
              <w:pStyle w:val="NoSpacing"/>
              <w:jc w:val="right"/>
              <w:rPr>
                <w:rFonts w:eastAsia="Times New Roman"/>
              </w:rPr>
            </w:pPr>
            <w:r w:rsidRPr="00A941E8">
              <w:rPr>
                <w:rFonts w:eastAsia="Times New Roman"/>
              </w:rPr>
              <w:t>Lisa</w:t>
            </w:r>
          </w:p>
          <w:p w:rsidR="00A941E8" w:rsidRPr="00A941E8" w:rsidRDefault="00A941E8" w:rsidP="00A941E8">
            <w:pPr>
              <w:pStyle w:val="NoSpacing"/>
              <w:jc w:val="right"/>
              <w:rPr>
                <w:rFonts w:eastAsia="Times New Roman"/>
              </w:rPr>
            </w:pPr>
            <w:r w:rsidRPr="00A941E8">
              <w:rPr>
                <w:rFonts w:eastAsia="Times New Roman"/>
              </w:rPr>
              <w:t>Br</w:t>
            </w:r>
            <w:r w:rsidR="00985C48">
              <w:rPr>
                <w:rFonts w:eastAsia="Times New Roman"/>
              </w:rPr>
              <w:t>ian</w:t>
            </w:r>
          </w:p>
          <w:p w:rsidR="00A941E8" w:rsidRPr="00A941E8" w:rsidRDefault="00A941E8" w:rsidP="00A941E8">
            <w:pPr>
              <w:pStyle w:val="NoSpacing"/>
              <w:jc w:val="right"/>
              <w:rPr>
                <w:rFonts w:eastAsia="Times New Roman"/>
              </w:rPr>
            </w:pPr>
            <w:r w:rsidRPr="00A941E8">
              <w:rPr>
                <w:rFonts w:eastAsia="Times New Roman"/>
              </w:rPr>
              <w:t>Mike</w:t>
            </w:r>
          </w:p>
          <w:p w:rsidR="00A941E8" w:rsidRPr="00A941E8" w:rsidRDefault="00A941E8" w:rsidP="00A941E8">
            <w:pPr>
              <w:pStyle w:val="NoSpacing"/>
              <w:jc w:val="right"/>
              <w:rPr>
                <w:rFonts w:eastAsia="Times New Roman"/>
              </w:rPr>
            </w:pPr>
            <w:r w:rsidRPr="00A941E8">
              <w:rPr>
                <w:rFonts w:eastAsia="Times New Roman"/>
              </w:rPr>
              <w:t>Marcia</w:t>
            </w:r>
          </w:p>
          <w:p w:rsidR="005516F3" w:rsidRPr="00822A2B" w:rsidRDefault="00A941E8" w:rsidP="008879C8">
            <w:pPr>
              <w:pStyle w:val="NoSpacing"/>
              <w:jc w:val="right"/>
              <w:rPr>
                <w:rFonts w:cs="Tahoma"/>
              </w:rPr>
            </w:pPr>
            <w:r w:rsidRPr="00A941E8">
              <w:rPr>
                <w:rFonts w:eastAsia="Times New Roman"/>
              </w:rPr>
              <w:t>April</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8C0F4E" w:rsidRDefault="008C0F4E" w:rsidP="008879C8">
            <w:pPr>
              <w:pStyle w:val="NoSpacing"/>
            </w:pPr>
            <w:r>
              <w:t>JENNIFER TAYLOR</w:t>
            </w:r>
          </w:p>
          <w:p w:rsidR="008C0F4E" w:rsidRDefault="008C0F4E" w:rsidP="008879C8">
            <w:pPr>
              <w:pStyle w:val="NoSpacing"/>
            </w:pPr>
            <w:r>
              <w:t>KELLY PACKARD</w:t>
            </w:r>
          </w:p>
          <w:p w:rsidR="008C0F4E" w:rsidRDefault="008C0F4E" w:rsidP="008879C8">
            <w:pPr>
              <w:pStyle w:val="NoSpacing"/>
            </w:pPr>
            <w:r>
              <w:t>MADISON DIRKS</w:t>
            </w:r>
          </w:p>
          <w:p w:rsidR="008C0F4E" w:rsidRDefault="008C0F4E" w:rsidP="008879C8">
            <w:pPr>
              <w:pStyle w:val="NoSpacing"/>
            </w:pPr>
            <w:r>
              <w:t>TODD CAHOON</w:t>
            </w:r>
          </w:p>
          <w:p w:rsidR="008C0F4E" w:rsidRDefault="008C0F4E" w:rsidP="008879C8">
            <w:pPr>
              <w:pStyle w:val="NoSpacing"/>
            </w:pPr>
            <w:r>
              <w:t>MEGAN LITTLER</w:t>
            </w:r>
          </w:p>
          <w:p w:rsidR="005516F3" w:rsidRPr="00862D8C" w:rsidRDefault="008C0F4E" w:rsidP="008879C8">
            <w:pPr>
              <w:pStyle w:val="NoSpacing"/>
              <w:rPr>
                <w:rFonts w:cs="Helvetica"/>
                <w:bCs/>
              </w:rPr>
            </w:pPr>
            <w:r>
              <w:t>ELISE LUTHMAN</w:t>
            </w:r>
          </w:p>
        </w:tc>
      </w:tr>
    </w:tbl>
    <w:p w:rsidR="006D29BB" w:rsidRPr="005C7DF7" w:rsidRDefault="006D29BB" w:rsidP="00D82090">
      <w:pPr>
        <w:widowControl w:val="0"/>
        <w:autoSpaceDE w:val="0"/>
        <w:autoSpaceDN w:val="0"/>
        <w:adjustRightInd w:val="0"/>
        <w:spacing w:after="0"/>
        <w:rPr>
          <w:rFonts w:cs="Helvetica"/>
          <w:bCs/>
          <w:sz w:val="24"/>
        </w:rPr>
      </w:pPr>
    </w:p>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9B53DA" w:rsidRDefault="00A85954" w:rsidP="00A85954">
      <w:pPr>
        <w:pStyle w:val="Heading2"/>
      </w:pPr>
      <w:r>
        <w:t>JENNIFER TAYLOR</w:t>
      </w:r>
    </w:p>
    <w:p w:rsidR="00862D8C" w:rsidRDefault="00A85954" w:rsidP="0067011E">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12065</wp:posOffset>
            </wp:positionV>
            <wp:extent cx="1278890" cy="1889760"/>
            <wp:effectExtent l="19050" t="0" r="0" b="0"/>
            <wp:wrapSquare wrapText="bothSides"/>
            <wp:docPr id="4" name="Picture 1" descr="Jennifer Tayl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nifer Taylor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9077E9" w:rsidRPr="009077E9">
        <w:rPr>
          <w:noProof/>
          <w:lang w:val="en-CA" w:eastAsia="en-CA" w:bidi="ar-SA"/>
        </w:rPr>
        <w:t>Jennifer Taylor was born on April 19, 1972 in New Jersey, USA as Jennifer Bini. She is an actress, known for Two and a Half Men (2003), God's Not Dead: A Light in Darkness (2018) and Shameless (2011). She has been married to Paul Taylor since 1997. They have two children.</w:t>
      </w:r>
    </w:p>
    <w:p w:rsidR="0067011E" w:rsidRDefault="0067011E" w:rsidP="00A85954">
      <w:pPr>
        <w:pStyle w:val="Heading2"/>
      </w:pPr>
    </w:p>
    <w:p w:rsidR="0067011E" w:rsidRDefault="0067011E" w:rsidP="00A85954">
      <w:pPr>
        <w:pStyle w:val="Heading2"/>
      </w:pPr>
    </w:p>
    <w:p w:rsidR="0067011E" w:rsidRDefault="0067011E" w:rsidP="00A85954">
      <w:pPr>
        <w:pStyle w:val="Heading2"/>
      </w:pPr>
    </w:p>
    <w:p w:rsidR="0067011E" w:rsidRPr="0067011E" w:rsidRDefault="0067011E" w:rsidP="0067011E"/>
    <w:p w:rsidR="00A85954" w:rsidRDefault="00A85954" w:rsidP="00A85954">
      <w:pPr>
        <w:pStyle w:val="Heading2"/>
      </w:pPr>
      <w:r>
        <w:t>KELLY PACKARD</w:t>
      </w:r>
    </w:p>
    <w:p w:rsidR="00862D8C" w:rsidRDefault="0067011E" w:rsidP="009077E9">
      <w:pPr>
        <w:rPr>
          <w:noProof/>
          <w:lang w:val="en-CA" w:eastAsia="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40640</wp:posOffset>
            </wp:positionV>
            <wp:extent cx="1278890" cy="1889760"/>
            <wp:effectExtent l="19050" t="0" r="0" b="0"/>
            <wp:wrapSquare wrapText="bothSides"/>
            <wp:docPr id="6" name="Picture 4" descr="Kelly Packar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lly Packard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9077E9" w:rsidRPr="009077E9">
        <w:rPr>
          <w:noProof/>
          <w:lang w:val="en-CA" w:eastAsia="en-CA" w:bidi="ar-SA"/>
        </w:rPr>
        <w:t xml:space="preserve">Kelly Packard was born on January 29, 1975 in Glendale, California, USA as Kelly Chemane Packard. She is an actress, known for Ripley's Believe It or Not! (1999), Baywatch (1989) and California Dreams (1992). She has been married to Darrin Privett since August 17, 1996. They have four children. </w:t>
      </w:r>
    </w:p>
    <w:p w:rsidR="009077E9" w:rsidRDefault="009077E9" w:rsidP="009077E9">
      <w:pPr>
        <w:rPr>
          <w:noProof/>
          <w:lang w:val="en-CA" w:eastAsia="en-CA" w:bidi="ar-SA"/>
        </w:rPr>
      </w:pPr>
    </w:p>
    <w:p w:rsidR="0067011E" w:rsidRDefault="0067011E" w:rsidP="009077E9">
      <w:pPr>
        <w:rPr>
          <w:noProof/>
          <w:lang w:val="en-CA" w:eastAsia="en-CA" w:bidi="ar-SA"/>
        </w:rPr>
      </w:pPr>
    </w:p>
    <w:p w:rsidR="0067011E" w:rsidRDefault="0067011E" w:rsidP="009077E9">
      <w:pPr>
        <w:rPr>
          <w:noProof/>
          <w:lang w:val="en-CA" w:eastAsia="en-CA" w:bidi="ar-SA"/>
        </w:rPr>
      </w:pPr>
    </w:p>
    <w:p w:rsidR="0067011E" w:rsidRDefault="0067011E" w:rsidP="009077E9">
      <w:pPr>
        <w:rPr>
          <w:noProof/>
          <w:lang w:val="en-CA" w:eastAsia="en-CA" w:bidi="ar-SA"/>
        </w:rPr>
      </w:pPr>
    </w:p>
    <w:p w:rsidR="00862D8C" w:rsidRPr="005C7DF7" w:rsidRDefault="00A85954" w:rsidP="00A85954">
      <w:pPr>
        <w:pStyle w:val="Heading2"/>
      </w:pPr>
      <w:r>
        <w:t>MADISON DIRKS</w:t>
      </w:r>
    </w:p>
    <w:p w:rsidR="009077E9" w:rsidRDefault="0067011E" w:rsidP="009077E9">
      <w:pPr>
        <w:rPr>
          <w:noProof/>
          <w:lang w:val="en-CA" w:eastAsia="en-CA" w:bidi="ar-SA"/>
        </w:rPr>
      </w:pPr>
      <w:r>
        <w:rPr>
          <w:noProof/>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25400</wp:posOffset>
            </wp:positionV>
            <wp:extent cx="1278890" cy="1889760"/>
            <wp:effectExtent l="19050" t="0" r="0" b="0"/>
            <wp:wrapSquare wrapText="bothSides"/>
            <wp:docPr id="7" name="Picture 7" descr="Madison Dirk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dison Dirks Picture"/>
                    <pic:cNvPicPr>
                      <a:picLocks noChangeAspect="1" noChangeArrowheads="1"/>
                    </pic:cNvPicPr>
                  </pic:nvPicPr>
                  <pic:blipFill>
                    <a:blip r:embed="rId12"/>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9077E9" w:rsidRPr="009077E9">
        <w:rPr>
          <w:noProof/>
          <w:lang w:val="en-CA" w:eastAsia="en-CA" w:bidi="ar-SA"/>
        </w:rPr>
        <w:t>Madison Dirks is an actor, known for Public Enemies (2009), The Dilemma (2011) and The Chicago Code (2011).</w:t>
      </w:r>
    </w:p>
    <w:p w:rsidR="009077E9" w:rsidRDefault="009077E9" w:rsidP="009077E9">
      <w:pPr>
        <w:rPr>
          <w:noProof/>
          <w:lang w:val="en-CA" w:eastAsia="en-CA" w:bidi="ar-SA"/>
        </w:rPr>
      </w:pPr>
    </w:p>
    <w:p w:rsidR="009077E9" w:rsidRDefault="009077E9" w:rsidP="009077E9">
      <w:pPr>
        <w:rPr>
          <w:noProof/>
          <w:lang w:val="en-CA" w:eastAsia="en-CA" w:bidi="ar-SA"/>
        </w:rPr>
      </w:pPr>
    </w:p>
    <w:p w:rsidR="009077E9" w:rsidRDefault="009077E9" w:rsidP="009077E9">
      <w:pPr>
        <w:rPr>
          <w:noProof/>
          <w:lang w:val="en-CA" w:eastAsia="en-CA" w:bidi="ar-SA"/>
        </w:rPr>
      </w:pPr>
    </w:p>
    <w:p w:rsidR="009077E9" w:rsidRDefault="009077E9" w:rsidP="009077E9">
      <w:pPr>
        <w:rPr>
          <w:noProof/>
          <w:lang w:val="en-CA" w:eastAsia="en-CA" w:bidi="ar-SA"/>
        </w:rPr>
      </w:pPr>
    </w:p>
    <w:p w:rsidR="0067011E" w:rsidRDefault="0067011E" w:rsidP="009077E9">
      <w:pPr>
        <w:rPr>
          <w:noProof/>
          <w:lang w:val="en-CA" w:eastAsia="en-CA" w:bidi="ar-SA"/>
        </w:rPr>
      </w:pPr>
    </w:p>
    <w:p w:rsidR="0067011E" w:rsidRDefault="0067011E" w:rsidP="009077E9">
      <w:pPr>
        <w:rPr>
          <w:noProof/>
          <w:lang w:val="en-CA" w:eastAsia="en-CA" w:bidi="ar-SA"/>
        </w:rPr>
      </w:pPr>
    </w:p>
    <w:p w:rsidR="00A85954" w:rsidRDefault="00A85954" w:rsidP="0067011E">
      <w:pPr>
        <w:pStyle w:val="Heading2"/>
      </w:pPr>
      <w:r>
        <w:t>TODD CAHOON</w:t>
      </w:r>
    </w:p>
    <w:p w:rsidR="0067011E" w:rsidRPr="005C7DF7" w:rsidRDefault="0067011E" w:rsidP="0067011E">
      <w:r>
        <w:rPr>
          <w:noProof/>
          <w:lang w:val="en-CA" w:eastAsia="en-CA" w:bidi="ar-SA"/>
        </w:rPr>
        <w:drawing>
          <wp:anchor distT="0" distB="0" distL="114300" distR="114300" simplePos="0" relativeHeight="251672576" behindDoc="0" locked="0" layoutInCell="1" allowOverlap="1">
            <wp:simplePos x="0" y="0"/>
            <wp:positionH relativeFrom="column">
              <wp:posOffset>24765</wp:posOffset>
            </wp:positionH>
            <wp:positionV relativeFrom="paragraph">
              <wp:posOffset>50165</wp:posOffset>
            </wp:positionV>
            <wp:extent cx="1278890" cy="1889760"/>
            <wp:effectExtent l="19050" t="0" r="0" b="0"/>
            <wp:wrapSquare wrapText="bothSides"/>
            <wp:docPr id="8" name="Picture 10" descr="Todd Caho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d Cahoon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67011E">
        <w:rPr>
          <w:noProof/>
          <w:lang w:val="en-CA" w:eastAsia="en-CA" w:bidi="ar-SA"/>
        </w:rPr>
        <w:t>Todd Cahoon was born on September 15, 1973 in San Jose, California, USA as Todd Russell Cahoon. He is known for his work on Ladder 49 (2004), Surrogates (2009) and Seven Pounds (2008).</w:t>
      </w:r>
    </w:p>
    <w:p w:rsidR="00A85954" w:rsidRDefault="00A85954" w:rsidP="00A85954"/>
    <w:p w:rsidR="0067011E" w:rsidRDefault="0067011E" w:rsidP="00A85954"/>
    <w:p w:rsidR="0067011E" w:rsidRDefault="0067011E" w:rsidP="00A85954"/>
    <w:p w:rsidR="0067011E" w:rsidRDefault="0067011E" w:rsidP="00A85954"/>
    <w:p w:rsidR="0067011E" w:rsidRPr="005C7DF7" w:rsidRDefault="0067011E" w:rsidP="00A85954"/>
    <w:p w:rsidR="00A85954" w:rsidRDefault="00A85954" w:rsidP="00A85954">
      <w:pPr>
        <w:pStyle w:val="Heading2"/>
      </w:pPr>
      <w:r>
        <w:t>MEGAN LITTLER</w:t>
      </w:r>
    </w:p>
    <w:p w:rsidR="0067011E" w:rsidRDefault="0067011E" w:rsidP="0067011E">
      <w:pPr>
        <w:rPr>
          <w:noProof/>
          <w:lang w:val="en-CA" w:eastAsia="en-CA" w:bidi="ar-SA"/>
        </w:rPr>
      </w:pPr>
      <w:r>
        <w:rPr>
          <w:noProof/>
          <w:lang w:val="en-CA" w:eastAsia="en-CA" w:bidi="ar-SA"/>
        </w:rPr>
        <w:drawing>
          <wp:anchor distT="0" distB="0" distL="114300" distR="114300" simplePos="0" relativeHeight="251673600" behindDoc="0" locked="0" layoutInCell="1" allowOverlap="1">
            <wp:simplePos x="0" y="0"/>
            <wp:positionH relativeFrom="column">
              <wp:posOffset>19050</wp:posOffset>
            </wp:positionH>
            <wp:positionV relativeFrom="paragraph">
              <wp:posOffset>47625</wp:posOffset>
            </wp:positionV>
            <wp:extent cx="1278890" cy="1889760"/>
            <wp:effectExtent l="19050" t="0" r="0" b="0"/>
            <wp:wrapSquare wrapText="bothSides"/>
            <wp:docPr id="13" name="Picture 13" descr="Megan Littl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gan Littler Picture"/>
                    <pic:cNvPicPr>
                      <a:picLocks noChangeAspect="1" noChangeArrowheads="1"/>
                    </pic:cNvPicPr>
                  </pic:nvPicPr>
                  <pic:blipFill>
                    <a:blip r:embed="rId14"/>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67011E">
        <w:t xml:space="preserve"> </w:t>
      </w:r>
      <w:r w:rsidRPr="0067011E">
        <w:rPr>
          <w:noProof/>
          <w:lang w:val="en-CA" w:eastAsia="en-CA" w:bidi="ar-SA"/>
        </w:rPr>
        <w:t>Megan Littler is an actress, known for Teen Beach Movie (2013), Switched at Birth (2011) and 100 Things to Do Before High School (2014).</w:t>
      </w:r>
    </w:p>
    <w:p w:rsidR="0067011E" w:rsidRDefault="0067011E" w:rsidP="0067011E">
      <w:pPr>
        <w:pStyle w:val="Heading2"/>
      </w:pPr>
    </w:p>
    <w:p w:rsidR="0067011E" w:rsidRDefault="0067011E" w:rsidP="0067011E">
      <w:pPr>
        <w:pStyle w:val="Heading2"/>
      </w:pPr>
    </w:p>
    <w:p w:rsidR="0067011E" w:rsidRDefault="0067011E" w:rsidP="0067011E">
      <w:pPr>
        <w:pStyle w:val="Heading2"/>
      </w:pPr>
    </w:p>
    <w:p w:rsidR="0067011E" w:rsidRDefault="0067011E" w:rsidP="0067011E">
      <w:pPr>
        <w:pStyle w:val="Heading2"/>
      </w:pPr>
    </w:p>
    <w:p w:rsidR="0067011E" w:rsidRDefault="0067011E" w:rsidP="0067011E">
      <w:pPr>
        <w:pStyle w:val="Heading2"/>
      </w:pPr>
    </w:p>
    <w:p w:rsidR="00A85954" w:rsidRDefault="00A85954" w:rsidP="0067011E">
      <w:pPr>
        <w:pStyle w:val="Heading2"/>
      </w:pPr>
      <w:r>
        <w:t>ELISE LUTHMAN</w:t>
      </w:r>
    </w:p>
    <w:p w:rsidR="00A85954" w:rsidRPr="005C7DF7" w:rsidRDefault="0067011E" w:rsidP="0067011E">
      <w:r>
        <w:rPr>
          <w:noProof/>
          <w:lang w:val="en-CA" w:eastAsia="en-CA" w:bidi="ar-SA"/>
        </w:rPr>
        <w:drawing>
          <wp:anchor distT="0" distB="0" distL="114300" distR="114300" simplePos="0" relativeHeight="251674624" behindDoc="0" locked="0" layoutInCell="1" allowOverlap="1">
            <wp:simplePos x="0" y="0"/>
            <wp:positionH relativeFrom="column">
              <wp:posOffset>19050</wp:posOffset>
            </wp:positionH>
            <wp:positionV relativeFrom="paragraph">
              <wp:posOffset>39370</wp:posOffset>
            </wp:positionV>
            <wp:extent cx="1278890" cy="1889760"/>
            <wp:effectExtent l="19050" t="0" r="0" b="0"/>
            <wp:wrapSquare wrapText="bothSides"/>
            <wp:docPr id="16" name="Picture 16" descr="Elise Luthm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ise Luthman Picture"/>
                    <pic:cNvPicPr>
                      <a:picLocks noChangeAspect="1" noChangeArrowheads="1"/>
                    </pic:cNvPicPr>
                  </pic:nvPicPr>
                  <pic:blipFill>
                    <a:blip r:embed="rId15"/>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67011E">
        <w:rPr>
          <w:noProof/>
          <w:lang w:val="en-CA" w:eastAsia="en-CA" w:bidi="ar-SA"/>
        </w:rPr>
        <w:t>Elise is an actress and singer. She is known for "CSI: Cri</w:t>
      </w:r>
      <w:r>
        <w:rPr>
          <w:noProof/>
          <w:lang w:val="en-CA" w:eastAsia="en-CA" w:bidi="ar-SA"/>
        </w:rPr>
        <w:t xml:space="preserve">me Scene Investigation" (2000) </w:t>
      </w:r>
      <w:r w:rsidRPr="0067011E">
        <w:rPr>
          <w:noProof/>
          <w:lang w:val="en-CA" w:eastAsia="en-CA" w:bidi="ar-SA"/>
        </w:rPr>
        <w:t>and as "Two Canz" on Nickelodeon's Henry Danger (2014). She is also "Caleche" in the new Series Beachwood Charter (2014). She can be seen in Nickelodeon's Wendell and Vinnie (2013), Rules of Engagement (2007), New Girl (2011), Desperate Housewives (2004) and more. Many of her fans recognize her as "Lea Rose" on Nickelodeon's Deadtime Stories (2013), as "Josephine" in the award winning film Josephine (2013) and lead in More Than Words (2012) which was at the Cannes Festival in 2013 . Elise plays the young lead, "Young Julia Douglas" in the Feature Film, Play James Play, which will be premiering in 2016. She has also been a Co-Host on the TV Series: The Joey &amp; Elise Show (2010).</w:t>
      </w:r>
    </w:p>
    <w:p w:rsidR="00862D8C" w:rsidRPr="005C7DF7" w:rsidRDefault="00862D8C" w:rsidP="00862D8C"/>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6631B8">
        <w:trPr>
          <w:trHeight w:val="649"/>
        </w:trPr>
        <w:tc>
          <w:tcPr>
            <w:tcW w:w="3056" w:type="dxa"/>
            <w:shd w:val="clear" w:color="auto" w:fill="auto"/>
            <w:tcMar>
              <w:top w:w="60" w:type="dxa"/>
              <w:left w:w="90" w:type="dxa"/>
              <w:bottom w:w="90" w:type="dxa"/>
              <w:right w:w="90" w:type="dxa"/>
            </w:tcMar>
            <w:hideMark/>
          </w:tcPr>
          <w:p w:rsidR="00060450" w:rsidRPr="00A941E8" w:rsidRDefault="0069277E" w:rsidP="00563870">
            <w:pPr>
              <w:pStyle w:val="Heading3"/>
              <w:spacing w:before="100" w:beforeAutospacing="1"/>
              <w:rPr>
                <w:lang w:val="en-CA" w:eastAsia="en-CA" w:bidi="ar-SA"/>
              </w:rPr>
            </w:pPr>
            <w:hyperlink r:id="rId16" w:history="1">
              <w:r w:rsidR="003B34E2" w:rsidRPr="00A941E8">
                <w:rPr>
                  <w:lang w:val="en-CA" w:eastAsia="en-CA" w:bidi="ar-SA"/>
                </w:rPr>
                <w:t>Actors</w:t>
              </w:r>
            </w:hyperlink>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KELLY PACKARD</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JENNIFER TAYLOR</w:t>
            </w:r>
            <w:r w:rsidRPr="00A941E8">
              <w:rPr>
                <w:rFonts w:asciiTheme="majorHAnsi" w:eastAsia="Times New Roman" w:hAnsiTheme="majorHAnsi" w:cstheme="majorHAnsi"/>
                <w:sz w:val="24"/>
                <w:szCs w:val="24"/>
              </w:rPr>
              <w:br/>
              <w:t>MADISON DIRKS</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TODD CAHOON</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MEGAN LITTLER</w:t>
            </w:r>
          </w:p>
          <w:p w:rsidR="00060450" w:rsidRPr="006631B8" w:rsidRDefault="00A941E8" w:rsidP="006631B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ELISE LUTHMAN</w:t>
            </w:r>
            <w:r w:rsidRPr="00A941E8">
              <w:rPr>
                <w:rFonts w:asciiTheme="majorHAnsi" w:eastAsia="Times New Roman" w:hAnsiTheme="majorHAnsi" w:cstheme="majorHAnsi"/>
                <w:sz w:val="24"/>
                <w:szCs w:val="24"/>
              </w:rPr>
              <w:br/>
              <w:t>BUTCH KLEIN</w:t>
            </w:r>
            <w:r w:rsidRPr="00A941E8">
              <w:rPr>
                <w:rFonts w:asciiTheme="majorHAnsi" w:eastAsia="Times New Roman" w:hAnsiTheme="majorHAnsi" w:cstheme="majorHAnsi"/>
                <w:sz w:val="24"/>
                <w:szCs w:val="24"/>
              </w:rPr>
              <w:br/>
              <w:t>TERRENCE FLACK</w:t>
            </w:r>
            <w:r w:rsidRPr="00A941E8">
              <w:rPr>
                <w:rFonts w:asciiTheme="majorHAnsi" w:eastAsia="Times New Roman" w:hAnsiTheme="majorHAnsi" w:cstheme="majorHAnsi"/>
                <w:sz w:val="24"/>
                <w:szCs w:val="24"/>
              </w:rPr>
              <w:br/>
              <w:t>KRISTIN CAREY</w:t>
            </w:r>
            <w:r w:rsidRPr="00A941E8">
              <w:rPr>
                <w:rFonts w:asciiTheme="majorHAnsi" w:eastAsia="Times New Roman" w:hAnsiTheme="majorHAnsi" w:cstheme="majorHAnsi"/>
                <w:sz w:val="24"/>
                <w:szCs w:val="24"/>
              </w:rPr>
              <w:br/>
              <w:t>BRIAN JOHNSON</w:t>
            </w:r>
            <w:r w:rsidRPr="00A941E8">
              <w:rPr>
                <w:rFonts w:asciiTheme="majorHAnsi" w:eastAsia="Times New Roman" w:hAnsiTheme="majorHAnsi" w:cstheme="majorHAnsi"/>
                <w:sz w:val="24"/>
                <w:szCs w:val="24"/>
              </w:rPr>
              <w:br/>
              <w:t>CHARLES CHRISTOPHER</w:t>
            </w:r>
            <w:r w:rsidRPr="00A941E8">
              <w:rPr>
                <w:rFonts w:asciiTheme="majorHAnsi" w:eastAsia="Times New Roman" w:hAnsiTheme="majorHAnsi" w:cstheme="majorHAnsi"/>
                <w:sz w:val="24"/>
                <w:szCs w:val="24"/>
              </w:rPr>
              <w:br/>
              <w:t>AUBREY MANNING</w:t>
            </w:r>
            <w:r w:rsidRPr="00A941E8">
              <w:rPr>
                <w:rFonts w:asciiTheme="majorHAnsi" w:eastAsia="Times New Roman" w:hAnsiTheme="majorHAnsi" w:cstheme="majorHAnsi"/>
                <w:sz w:val="24"/>
                <w:szCs w:val="24"/>
              </w:rPr>
              <w:br/>
              <w:t>HEATHER HORTON</w:t>
            </w:r>
            <w:r w:rsidRPr="00A941E8">
              <w:rPr>
                <w:rFonts w:asciiTheme="majorHAnsi" w:eastAsia="Times New Roman" w:hAnsiTheme="majorHAnsi" w:cstheme="majorHAnsi"/>
                <w:sz w:val="24"/>
                <w:szCs w:val="24"/>
              </w:rPr>
              <w:br/>
              <w:t>HANK GROVER</w:t>
            </w:r>
          </w:p>
        </w:tc>
        <w:tc>
          <w:tcPr>
            <w:tcW w:w="7099" w:type="dxa"/>
            <w:shd w:val="clear" w:color="auto" w:fill="auto"/>
            <w:tcMar>
              <w:top w:w="60" w:type="dxa"/>
              <w:left w:w="90" w:type="dxa"/>
              <w:bottom w:w="90" w:type="dxa"/>
              <w:right w:w="90" w:type="dxa"/>
            </w:tcMar>
            <w:hideMark/>
          </w:tcPr>
          <w:p w:rsidR="00060450" w:rsidRPr="00A941E8" w:rsidRDefault="00A941E8" w:rsidP="00563870">
            <w:pPr>
              <w:pStyle w:val="Heading3"/>
              <w:spacing w:before="100" w:beforeAutospacing="1"/>
              <w:rPr>
                <w:lang w:val="en-CA" w:eastAsia="en-CA" w:bidi="ar-SA"/>
              </w:rPr>
            </w:pPr>
            <w:r w:rsidRPr="00A941E8">
              <w:rPr>
                <w:lang w:val="en-CA" w:eastAsia="en-CA" w:bidi="ar-SA"/>
              </w:rPr>
              <w:t>R</w:t>
            </w:r>
            <w:r w:rsidR="003B34E2" w:rsidRPr="00A941E8">
              <w:rPr>
                <w:lang w:val="en-CA" w:eastAsia="en-CA" w:bidi="ar-SA"/>
              </w:rPr>
              <w:t>ole</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Lisa</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Carol</w:t>
            </w:r>
            <w:r w:rsidRPr="00A941E8">
              <w:rPr>
                <w:rFonts w:asciiTheme="majorHAnsi" w:eastAsia="Times New Roman" w:hAnsiTheme="majorHAnsi" w:cstheme="majorHAnsi"/>
                <w:sz w:val="24"/>
                <w:szCs w:val="24"/>
              </w:rPr>
              <w:br/>
              <w:t>Br</w:t>
            </w:r>
            <w:r w:rsidR="00985C48">
              <w:rPr>
                <w:rFonts w:asciiTheme="majorHAnsi" w:eastAsia="Times New Roman" w:hAnsiTheme="majorHAnsi" w:cstheme="majorHAnsi"/>
                <w:sz w:val="24"/>
                <w:szCs w:val="24"/>
              </w:rPr>
              <w:t>ian</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Mike</w:t>
            </w:r>
          </w:p>
          <w:p w:rsidR="00A941E8" w:rsidRPr="00A941E8" w:rsidRDefault="00A941E8" w:rsidP="00A941E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Marcia</w:t>
            </w:r>
          </w:p>
          <w:p w:rsidR="00A941E8" w:rsidRPr="006631B8" w:rsidRDefault="00A941E8" w:rsidP="006631B8">
            <w:pPr>
              <w:pStyle w:val="normal0"/>
              <w:widowControl w:val="0"/>
              <w:tabs>
                <w:tab w:val="left" w:pos="4320"/>
              </w:tabs>
              <w:spacing w:line="240" w:lineRule="auto"/>
              <w:rPr>
                <w:rFonts w:asciiTheme="majorHAnsi" w:eastAsia="Times New Roman" w:hAnsiTheme="majorHAnsi" w:cstheme="majorHAnsi"/>
                <w:sz w:val="24"/>
                <w:szCs w:val="24"/>
              </w:rPr>
            </w:pPr>
            <w:r w:rsidRPr="00A941E8">
              <w:rPr>
                <w:rFonts w:asciiTheme="majorHAnsi" w:eastAsia="Times New Roman" w:hAnsiTheme="majorHAnsi" w:cstheme="majorHAnsi"/>
                <w:sz w:val="24"/>
                <w:szCs w:val="24"/>
              </w:rPr>
              <w:t>April</w:t>
            </w:r>
            <w:r w:rsidRPr="00A941E8">
              <w:rPr>
                <w:rFonts w:asciiTheme="majorHAnsi" w:eastAsia="Times New Roman" w:hAnsiTheme="majorHAnsi" w:cstheme="majorHAnsi"/>
                <w:sz w:val="24"/>
                <w:szCs w:val="24"/>
              </w:rPr>
              <w:br/>
              <w:t>Peter</w:t>
            </w:r>
            <w:r w:rsidRPr="00A941E8">
              <w:rPr>
                <w:rFonts w:asciiTheme="majorHAnsi" w:eastAsia="Times New Roman" w:hAnsiTheme="majorHAnsi" w:cstheme="majorHAnsi"/>
                <w:sz w:val="24"/>
                <w:szCs w:val="24"/>
              </w:rPr>
              <w:br/>
              <w:t>Mr. Buckley</w:t>
            </w:r>
            <w:r w:rsidRPr="00A941E8">
              <w:rPr>
                <w:rFonts w:asciiTheme="majorHAnsi" w:eastAsia="Times New Roman" w:hAnsiTheme="majorHAnsi" w:cstheme="majorHAnsi"/>
                <w:sz w:val="24"/>
                <w:szCs w:val="24"/>
              </w:rPr>
              <w:br/>
              <w:t xml:space="preserve">Det. </w:t>
            </w:r>
            <w:proofErr w:type="spellStart"/>
            <w:r w:rsidRPr="00A941E8">
              <w:rPr>
                <w:rFonts w:asciiTheme="majorHAnsi" w:eastAsia="Times New Roman" w:hAnsiTheme="majorHAnsi" w:cstheme="majorHAnsi"/>
                <w:sz w:val="24"/>
                <w:szCs w:val="24"/>
              </w:rPr>
              <w:t>Carboni</w:t>
            </w:r>
            <w:proofErr w:type="spellEnd"/>
            <w:r w:rsidRPr="00A941E8">
              <w:rPr>
                <w:rFonts w:asciiTheme="majorHAnsi" w:eastAsia="Times New Roman" w:hAnsiTheme="majorHAnsi" w:cstheme="majorHAnsi"/>
                <w:sz w:val="24"/>
                <w:szCs w:val="24"/>
              </w:rPr>
              <w:br/>
              <w:t>Det. Liu</w:t>
            </w:r>
            <w:r w:rsidRPr="00A941E8">
              <w:rPr>
                <w:rFonts w:asciiTheme="majorHAnsi" w:eastAsia="Times New Roman" w:hAnsiTheme="majorHAnsi" w:cstheme="majorHAnsi"/>
                <w:sz w:val="24"/>
                <w:szCs w:val="24"/>
              </w:rPr>
              <w:br/>
              <w:t>Officer #1</w:t>
            </w:r>
            <w:r w:rsidRPr="00A941E8">
              <w:rPr>
                <w:rFonts w:asciiTheme="majorHAnsi" w:eastAsia="Times New Roman" w:hAnsiTheme="majorHAnsi" w:cstheme="majorHAnsi"/>
                <w:sz w:val="24"/>
                <w:szCs w:val="24"/>
              </w:rPr>
              <w:br/>
              <w:t>Waitress</w:t>
            </w:r>
            <w:r w:rsidRPr="00A941E8">
              <w:rPr>
                <w:rFonts w:asciiTheme="majorHAnsi" w:eastAsia="Times New Roman" w:hAnsiTheme="majorHAnsi" w:cstheme="majorHAnsi"/>
                <w:sz w:val="24"/>
                <w:szCs w:val="24"/>
              </w:rPr>
              <w:br/>
              <w:t>Driver (</w:t>
            </w:r>
            <w:proofErr w:type="spellStart"/>
            <w:r w:rsidRPr="00A941E8">
              <w:rPr>
                <w:rFonts w:asciiTheme="majorHAnsi" w:eastAsia="Times New Roman" w:hAnsiTheme="majorHAnsi" w:cstheme="majorHAnsi"/>
                <w:sz w:val="24"/>
                <w:szCs w:val="24"/>
              </w:rPr>
              <w:t>Uber</w:t>
            </w:r>
            <w:proofErr w:type="spellEnd"/>
            <w:r w:rsidRPr="00A941E8">
              <w:rPr>
                <w:rFonts w:asciiTheme="majorHAnsi" w:eastAsia="Times New Roman" w:hAnsiTheme="majorHAnsi" w:cstheme="majorHAnsi"/>
                <w:sz w:val="24"/>
                <w:szCs w:val="24"/>
              </w:rPr>
              <w:t>)</w:t>
            </w:r>
            <w:r w:rsidRPr="00A941E8">
              <w:rPr>
                <w:rFonts w:asciiTheme="majorHAnsi" w:eastAsia="Times New Roman" w:hAnsiTheme="majorHAnsi" w:cstheme="majorHAnsi"/>
                <w:sz w:val="24"/>
                <w:szCs w:val="24"/>
              </w:rPr>
              <w:br/>
              <w:t>DRIVER #2 (WOODS)</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8C0F4E" w:rsidP="00896A87">
            <w:pPr>
              <w:pStyle w:val="NoSpacing"/>
              <w:rPr>
                <w:szCs w:val="20"/>
              </w:rPr>
            </w:pPr>
            <w: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8C0F4E" w:rsidP="00060450">
            <w:pPr>
              <w:pStyle w:val="NoSpacing"/>
              <w:rPr>
                <w:szCs w:val="20"/>
              </w:rPr>
            </w:pPr>
            <w:r>
              <w:rPr>
                <w:szCs w:val="20"/>
              </w:rPr>
              <w:t>SHERI REEVES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8C0F4E" w:rsidP="008C0F4E">
            <w:pPr>
              <w:pStyle w:val="NoSpacing"/>
              <w:rPr>
                <w:szCs w:val="20"/>
              </w:rPr>
            </w:pPr>
            <w:r>
              <w:rPr>
                <w:szCs w:val="16"/>
              </w:rPr>
              <w:t>Co-p</w:t>
            </w:r>
            <w:r w:rsidR="00060450" w:rsidRPr="00060450">
              <w:rPr>
                <w:szCs w:val="16"/>
              </w:rPr>
              <w:t>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8C0F4E" w:rsidP="00060450">
            <w:pPr>
              <w:pStyle w:val="NoSpacing"/>
              <w:rPr>
                <w:szCs w:val="20"/>
              </w:rPr>
            </w:pPr>
            <w:r>
              <w:rPr>
                <w:szCs w:val="20"/>
              </w:rPr>
              <w:t>KEN SANDERS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bl>
    <w:p w:rsidR="00155023" w:rsidRDefault="00155023" w:rsidP="00155023">
      <w:pPr>
        <w:pStyle w:val="Heading3"/>
      </w:pPr>
      <w:r>
        <w:t>Directed</w:t>
      </w:r>
      <w:r w:rsidRPr="00060450">
        <w:t xml:space="preserve"> by </w:t>
      </w:r>
    </w:p>
    <w:p w:rsidR="008C0F4E" w:rsidRPr="008C0F4E" w:rsidRDefault="008C0F4E" w:rsidP="008C0F4E">
      <w:r>
        <w:t>ROB MALENFANT</w:t>
      </w:r>
    </w:p>
    <w:p w:rsidR="008C0F4E" w:rsidRDefault="008C0F4E" w:rsidP="00155023">
      <w:pPr>
        <w:pStyle w:val="Heading3"/>
      </w:pPr>
      <w:r>
        <w:t>Story by</w:t>
      </w:r>
    </w:p>
    <w:p w:rsidR="008C0F4E" w:rsidRPr="008C0F4E" w:rsidRDefault="008C0F4E" w:rsidP="008C0F4E">
      <w:r>
        <w:t>KEN SANDERS</w:t>
      </w:r>
    </w:p>
    <w:p w:rsidR="008C0F4E" w:rsidRDefault="008C0F4E" w:rsidP="008C0F4E">
      <w:pPr>
        <w:pStyle w:val="Heading3"/>
      </w:pPr>
      <w:r>
        <w:t>Screenplay by</w:t>
      </w:r>
    </w:p>
    <w:p w:rsidR="008C0F4E" w:rsidRDefault="008C0F4E" w:rsidP="008C0F4E">
      <w:r>
        <w:t>MARK SANDERSON</w:t>
      </w:r>
    </w:p>
    <w:p w:rsidR="00155023" w:rsidRDefault="00155023" w:rsidP="00155023">
      <w:pPr>
        <w:pStyle w:val="Heading3"/>
      </w:pPr>
      <w:r w:rsidRPr="00060450">
        <w:t>Music by </w:t>
      </w:r>
    </w:p>
    <w:p w:rsidR="008C0F4E" w:rsidRPr="008C0F4E" w:rsidRDefault="008C0F4E" w:rsidP="008C0F4E">
      <w:r>
        <w:t>STEVE GUREVITCH</w:t>
      </w:r>
    </w:p>
    <w:p w:rsidR="008C0F4E" w:rsidRDefault="008C0F4E" w:rsidP="00060450">
      <w:pPr>
        <w:pStyle w:val="Heading3"/>
      </w:pPr>
      <w:r>
        <w:t>Director of Photography</w:t>
      </w:r>
    </w:p>
    <w:p w:rsidR="00060450" w:rsidRPr="00060450" w:rsidRDefault="008C0F4E" w:rsidP="008C0F4E">
      <w:r>
        <w:t>ERIC ROY ANDERSON</w:t>
      </w:r>
      <w:r w:rsidRPr="00060450">
        <w:t> </w:t>
      </w:r>
    </w:p>
    <w:p w:rsidR="00060450" w:rsidRDefault="00060450" w:rsidP="00060450">
      <w:pPr>
        <w:pStyle w:val="Heading3"/>
      </w:pPr>
      <w:r w:rsidRPr="00060450">
        <w:t>Film Editing by </w:t>
      </w:r>
    </w:p>
    <w:p w:rsidR="008C0F4E" w:rsidRPr="008C0F4E" w:rsidRDefault="008C0F4E" w:rsidP="008C0F4E">
      <w:r>
        <w:t>CODY MILLER</w:t>
      </w:r>
    </w:p>
    <w:p w:rsidR="00060450" w:rsidRDefault="00563870" w:rsidP="00060450">
      <w:pPr>
        <w:pStyle w:val="Heading3"/>
      </w:pPr>
      <w:r>
        <w:br/>
      </w:r>
      <w:r w:rsidR="00060450" w:rsidRPr="00060450">
        <w:t>Casting By </w:t>
      </w:r>
    </w:p>
    <w:p w:rsidR="008C0F4E" w:rsidRPr="008C0F4E" w:rsidRDefault="008C0F4E" w:rsidP="008C0F4E">
      <w:r>
        <w:t>JEFF HARDWICK, CSA</w:t>
      </w:r>
    </w:p>
    <w:p w:rsidR="00060450" w:rsidRDefault="008C0F4E" w:rsidP="00060450">
      <w:pPr>
        <w:pStyle w:val="Heading3"/>
      </w:pPr>
      <w:r>
        <w:t>Sound</w:t>
      </w:r>
      <w:r w:rsidR="00060450" w:rsidRPr="00060450">
        <w:t xml:space="preserve"> Design by </w:t>
      </w:r>
    </w:p>
    <w:p w:rsidR="008C0F4E" w:rsidRPr="008C0F4E" w:rsidRDefault="008C0F4E" w:rsidP="008C0F4E">
      <w:r>
        <w:t>ANDRES BOULTON</w:t>
      </w:r>
    </w:p>
    <w:p w:rsidR="00060450" w:rsidRDefault="008C0F4E" w:rsidP="00060450">
      <w:pPr>
        <w:pStyle w:val="Heading3"/>
      </w:pPr>
      <w:r>
        <w:t>Production Design</w:t>
      </w:r>
      <w:r w:rsidR="00060450" w:rsidRPr="00060450">
        <w:t xml:space="preserve"> by </w:t>
      </w:r>
    </w:p>
    <w:p w:rsidR="008C0F4E" w:rsidRPr="008C0F4E" w:rsidRDefault="008C0F4E" w:rsidP="008C0F4E">
      <w:r>
        <w:t>CHASE WRIGHT</w:t>
      </w:r>
    </w:p>
    <w:p w:rsidR="00060450" w:rsidRDefault="00060450" w:rsidP="00060450">
      <w:pPr>
        <w:pStyle w:val="Heading3"/>
      </w:pPr>
      <w:r w:rsidRPr="00060450">
        <w:t>Costume Design by </w:t>
      </w:r>
    </w:p>
    <w:p w:rsidR="008C0F4E" w:rsidRDefault="008C0F4E" w:rsidP="008C0F4E">
      <w:r>
        <w:t>JOHN HOUSTON IV</w:t>
      </w:r>
    </w:p>
    <w:p w:rsidR="006631B8" w:rsidRDefault="006631B8" w:rsidP="006631B8">
      <w:pPr>
        <w:pStyle w:val="Heading3"/>
      </w:pPr>
      <w:r>
        <w:t>Crew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073"/>
      </w:tblGrid>
      <w:tr w:rsidR="008879C8" w:rsidTr="006631B8">
        <w:tc>
          <w:tcPr>
            <w:tcW w:w="4503" w:type="dxa"/>
          </w:tcPr>
          <w:p w:rsidR="008879C8" w:rsidRDefault="000569D7" w:rsidP="000569D7">
            <w:pPr>
              <w:rPr>
                <w:rFonts w:eastAsia="Times New Roman"/>
              </w:rPr>
            </w:pPr>
            <w:r>
              <w:rPr>
                <w:rFonts w:eastAsia="Times New Roman"/>
              </w:rPr>
              <w:t>CHRISTIAN ACKERMAN</w:t>
            </w:r>
          </w:p>
          <w:p w:rsidR="008879C8" w:rsidRDefault="000569D7" w:rsidP="000569D7">
            <w:pPr>
              <w:rPr>
                <w:rFonts w:eastAsia="Times New Roman"/>
              </w:rPr>
            </w:pPr>
            <w:r>
              <w:rPr>
                <w:rFonts w:eastAsia="Times New Roman"/>
              </w:rPr>
              <w:t>JOHN ALEXANDER STERN</w:t>
            </w:r>
          </w:p>
          <w:p w:rsidR="008879C8" w:rsidRDefault="000569D7" w:rsidP="000569D7">
            <w:pPr>
              <w:rPr>
                <w:rFonts w:eastAsia="Times New Roman"/>
              </w:rPr>
            </w:pPr>
            <w:r>
              <w:rPr>
                <w:rFonts w:eastAsia="Times New Roman"/>
              </w:rPr>
              <w:t>KATHRYN GODDARD</w:t>
            </w:r>
          </w:p>
          <w:p w:rsidR="008879C8" w:rsidRDefault="000569D7" w:rsidP="000569D7">
            <w:pPr>
              <w:rPr>
                <w:rFonts w:eastAsia="Times New Roman"/>
              </w:rPr>
            </w:pPr>
            <w:r>
              <w:rPr>
                <w:rFonts w:eastAsia="Times New Roman"/>
              </w:rPr>
              <w:t>JOSH BROWN</w:t>
            </w:r>
          </w:p>
          <w:p w:rsidR="008879C8" w:rsidRDefault="000569D7" w:rsidP="000569D7">
            <w:pPr>
              <w:rPr>
                <w:rFonts w:eastAsia="Times New Roman"/>
              </w:rPr>
            </w:pPr>
            <w:r>
              <w:rPr>
                <w:rFonts w:eastAsia="Times New Roman"/>
              </w:rPr>
              <w:t>CAROLYN BIBLE</w:t>
            </w:r>
          </w:p>
          <w:p w:rsidR="008879C8" w:rsidRDefault="000569D7" w:rsidP="000569D7">
            <w:pPr>
              <w:rPr>
                <w:rFonts w:eastAsia="Times New Roman"/>
              </w:rPr>
            </w:pPr>
            <w:r>
              <w:rPr>
                <w:rFonts w:eastAsia="Times New Roman"/>
              </w:rPr>
              <w:t>ADAM D. BOYER</w:t>
            </w:r>
          </w:p>
          <w:p w:rsidR="008879C8" w:rsidRDefault="000569D7" w:rsidP="000569D7">
            <w:pPr>
              <w:rPr>
                <w:rFonts w:eastAsia="Times New Roman"/>
              </w:rPr>
            </w:pPr>
            <w:r>
              <w:rPr>
                <w:rFonts w:eastAsia="Times New Roman"/>
              </w:rPr>
              <w:t>GABBI LATADE</w:t>
            </w:r>
          </w:p>
          <w:p w:rsidR="008879C8" w:rsidRDefault="000569D7" w:rsidP="000569D7">
            <w:pPr>
              <w:rPr>
                <w:rFonts w:eastAsia="Times New Roman"/>
              </w:rPr>
            </w:pPr>
            <w:r>
              <w:rPr>
                <w:rFonts w:eastAsia="Times New Roman"/>
              </w:rPr>
              <w:t>KENNEDY DEL TORO</w:t>
            </w:r>
          </w:p>
          <w:p w:rsidR="008879C8" w:rsidRDefault="000569D7" w:rsidP="000569D7">
            <w:pPr>
              <w:rPr>
                <w:rFonts w:eastAsia="Times New Roman"/>
              </w:rPr>
            </w:pPr>
            <w:r>
              <w:rPr>
                <w:rFonts w:eastAsia="Times New Roman"/>
              </w:rPr>
              <w:t>MELANIE LAVENDER</w:t>
            </w:r>
          </w:p>
          <w:p w:rsidR="008879C8" w:rsidRDefault="000569D7" w:rsidP="000569D7">
            <w:pPr>
              <w:rPr>
                <w:rFonts w:eastAsia="Times New Roman"/>
              </w:rPr>
            </w:pPr>
            <w:r>
              <w:rPr>
                <w:rFonts w:eastAsia="Times New Roman"/>
              </w:rPr>
              <w:t>NICK ROBINSON</w:t>
            </w:r>
          </w:p>
          <w:p w:rsidR="008879C8" w:rsidRDefault="000569D7" w:rsidP="000569D7">
            <w:pPr>
              <w:rPr>
                <w:rFonts w:eastAsia="Times New Roman"/>
              </w:rPr>
            </w:pPr>
            <w:r>
              <w:rPr>
                <w:rFonts w:eastAsia="Times New Roman"/>
              </w:rPr>
              <w:t>ERIC ROY ANDERSON</w:t>
            </w:r>
          </w:p>
          <w:p w:rsidR="008879C8" w:rsidRDefault="000569D7" w:rsidP="000569D7">
            <w:pPr>
              <w:rPr>
                <w:rFonts w:eastAsia="Times New Roman"/>
              </w:rPr>
            </w:pPr>
            <w:r>
              <w:rPr>
                <w:rFonts w:eastAsia="Times New Roman"/>
              </w:rPr>
              <w:t>FERGUSON SAUVE-ROGAN</w:t>
            </w:r>
          </w:p>
          <w:p w:rsidR="008879C8" w:rsidRDefault="000569D7" w:rsidP="000569D7">
            <w:pPr>
              <w:rPr>
                <w:rFonts w:eastAsia="Times New Roman"/>
              </w:rPr>
            </w:pPr>
            <w:r>
              <w:rPr>
                <w:rFonts w:eastAsia="Times New Roman"/>
              </w:rPr>
              <w:t>JOSEPH M. SETELE</w:t>
            </w:r>
          </w:p>
          <w:p w:rsidR="008879C8" w:rsidRDefault="000569D7" w:rsidP="000569D7">
            <w:pPr>
              <w:rPr>
                <w:rFonts w:eastAsia="Times New Roman"/>
              </w:rPr>
            </w:pPr>
            <w:r>
              <w:rPr>
                <w:rFonts w:eastAsia="Times New Roman"/>
              </w:rPr>
              <w:t>ALAN KOPLIN</w:t>
            </w:r>
          </w:p>
          <w:p w:rsidR="008879C8" w:rsidRDefault="000569D7" w:rsidP="000569D7">
            <w:pPr>
              <w:rPr>
                <w:rFonts w:eastAsia="Times New Roman"/>
              </w:rPr>
            </w:pPr>
            <w:r>
              <w:rPr>
                <w:rFonts w:eastAsia="Times New Roman"/>
              </w:rPr>
              <w:t>JASON H. GUERRERO</w:t>
            </w:r>
          </w:p>
          <w:p w:rsidR="008879C8" w:rsidRDefault="000569D7" w:rsidP="000569D7">
            <w:pPr>
              <w:rPr>
                <w:rFonts w:eastAsia="Times New Roman"/>
              </w:rPr>
            </w:pPr>
            <w:r>
              <w:rPr>
                <w:rFonts w:eastAsia="Times New Roman"/>
              </w:rPr>
              <w:t>HARRIS KHAN</w:t>
            </w:r>
          </w:p>
          <w:p w:rsidR="008879C8" w:rsidRDefault="000569D7" w:rsidP="000569D7">
            <w:pPr>
              <w:rPr>
                <w:rFonts w:eastAsia="Times New Roman"/>
              </w:rPr>
            </w:pPr>
            <w:r>
              <w:rPr>
                <w:rFonts w:eastAsia="Times New Roman"/>
              </w:rPr>
              <w:t>WOODY RAY</w:t>
            </w:r>
          </w:p>
          <w:p w:rsidR="008879C8" w:rsidRDefault="000569D7" w:rsidP="000569D7">
            <w:pPr>
              <w:rPr>
                <w:rFonts w:eastAsia="Times New Roman"/>
              </w:rPr>
            </w:pPr>
            <w:r>
              <w:rPr>
                <w:rFonts w:eastAsia="Times New Roman"/>
              </w:rPr>
              <w:t>TIFFANY MURRAY</w:t>
            </w:r>
          </w:p>
          <w:p w:rsidR="008879C8" w:rsidRDefault="000569D7" w:rsidP="000569D7">
            <w:pPr>
              <w:rPr>
                <w:rFonts w:eastAsia="Times New Roman"/>
              </w:rPr>
            </w:pPr>
            <w:r>
              <w:rPr>
                <w:rFonts w:eastAsia="Times New Roman"/>
              </w:rPr>
              <w:t>TYLER M. MANZO</w:t>
            </w:r>
          </w:p>
          <w:p w:rsidR="008879C8" w:rsidRDefault="000569D7" w:rsidP="000569D7">
            <w:pPr>
              <w:rPr>
                <w:rFonts w:eastAsia="Times New Roman"/>
              </w:rPr>
            </w:pPr>
            <w:r>
              <w:rPr>
                <w:rFonts w:eastAsia="Times New Roman"/>
              </w:rPr>
              <w:t>GREGORY UNGER</w:t>
            </w:r>
          </w:p>
          <w:p w:rsidR="008879C8" w:rsidRDefault="000569D7" w:rsidP="000569D7">
            <w:pPr>
              <w:rPr>
                <w:rFonts w:eastAsia="Times New Roman"/>
              </w:rPr>
            </w:pPr>
            <w:r>
              <w:rPr>
                <w:rFonts w:eastAsia="Times New Roman"/>
              </w:rPr>
              <w:t>FERGUSON SAUVE-ROGAN</w:t>
            </w:r>
          </w:p>
          <w:p w:rsidR="008879C8" w:rsidRDefault="000569D7" w:rsidP="000569D7">
            <w:pPr>
              <w:rPr>
                <w:rFonts w:eastAsia="Times New Roman"/>
              </w:rPr>
            </w:pPr>
            <w:r>
              <w:rPr>
                <w:rFonts w:eastAsia="Times New Roman"/>
              </w:rPr>
              <w:t>SAMMY AVGI</w:t>
            </w:r>
          </w:p>
          <w:p w:rsidR="008879C8" w:rsidRDefault="000569D7" w:rsidP="000569D7">
            <w:pPr>
              <w:rPr>
                <w:rFonts w:eastAsia="Times New Roman"/>
              </w:rPr>
            </w:pPr>
            <w:r>
              <w:rPr>
                <w:rFonts w:eastAsia="Times New Roman"/>
              </w:rPr>
              <w:t>SKYLAR V. SMITH</w:t>
            </w:r>
          </w:p>
          <w:p w:rsidR="008879C8" w:rsidRDefault="000569D7" w:rsidP="000569D7">
            <w:pPr>
              <w:rPr>
                <w:rFonts w:eastAsia="Times New Roman"/>
              </w:rPr>
            </w:pPr>
            <w:r>
              <w:rPr>
                <w:rFonts w:eastAsia="Times New Roman"/>
              </w:rPr>
              <w:t>MIKE TAING</w:t>
            </w:r>
          </w:p>
          <w:p w:rsidR="008879C8" w:rsidRDefault="000569D7" w:rsidP="000569D7">
            <w:pPr>
              <w:rPr>
                <w:rFonts w:eastAsia="Times New Roman"/>
              </w:rPr>
            </w:pPr>
            <w:r>
              <w:rPr>
                <w:rFonts w:eastAsia="Times New Roman"/>
              </w:rPr>
              <w:t>CHARLES CHRISTOPHER</w:t>
            </w:r>
          </w:p>
          <w:p w:rsidR="008879C8" w:rsidRDefault="000569D7" w:rsidP="000569D7">
            <w:pPr>
              <w:rPr>
                <w:rFonts w:eastAsia="Times New Roman"/>
              </w:rPr>
            </w:pPr>
            <w:r>
              <w:rPr>
                <w:rFonts w:eastAsia="Times New Roman"/>
              </w:rPr>
              <w:t>JASON AARON MORAN</w:t>
            </w:r>
          </w:p>
          <w:p w:rsidR="008879C8" w:rsidRDefault="000569D7" w:rsidP="000569D7">
            <w:pPr>
              <w:rPr>
                <w:rFonts w:eastAsia="Times New Roman"/>
              </w:rPr>
            </w:pPr>
            <w:r>
              <w:rPr>
                <w:rFonts w:eastAsia="Times New Roman"/>
              </w:rPr>
              <w:t>ERIC FICKENWIRTH</w:t>
            </w:r>
          </w:p>
          <w:p w:rsidR="008879C8" w:rsidRDefault="000569D7" w:rsidP="000569D7">
            <w:pPr>
              <w:rPr>
                <w:rFonts w:eastAsia="Times New Roman"/>
              </w:rPr>
            </w:pPr>
            <w:r>
              <w:rPr>
                <w:rFonts w:eastAsia="Times New Roman"/>
              </w:rPr>
              <w:t>DANIEL KAUTZ</w:t>
            </w:r>
          </w:p>
          <w:p w:rsidR="008879C8" w:rsidRDefault="000569D7" w:rsidP="000569D7">
            <w:pPr>
              <w:rPr>
                <w:rFonts w:eastAsia="Times New Roman"/>
              </w:rPr>
            </w:pPr>
            <w:r>
              <w:rPr>
                <w:rFonts w:eastAsia="Times New Roman"/>
              </w:rPr>
              <w:t>DANIEL KAUTZ</w:t>
            </w:r>
          </w:p>
          <w:p w:rsidR="008879C8" w:rsidRDefault="000569D7" w:rsidP="000569D7">
            <w:pPr>
              <w:rPr>
                <w:rFonts w:eastAsia="Times New Roman"/>
              </w:rPr>
            </w:pPr>
            <w:r>
              <w:rPr>
                <w:rFonts w:eastAsia="Times New Roman"/>
              </w:rPr>
              <w:t>ERICK TURCIOS</w:t>
            </w:r>
          </w:p>
          <w:p w:rsidR="008879C8" w:rsidRDefault="000569D7" w:rsidP="000569D7">
            <w:pPr>
              <w:rPr>
                <w:rFonts w:eastAsia="Times New Roman"/>
              </w:rPr>
            </w:pPr>
            <w:r>
              <w:rPr>
                <w:rFonts w:eastAsia="Times New Roman"/>
              </w:rPr>
              <w:t xml:space="preserve">GREGORY UNGER </w:t>
            </w:r>
          </w:p>
          <w:p w:rsidR="008879C8" w:rsidRDefault="000569D7" w:rsidP="000569D7">
            <w:pPr>
              <w:rPr>
                <w:rFonts w:eastAsia="Times New Roman"/>
              </w:rPr>
            </w:pPr>
            <w:r>
              <w:rPr>
                <w:rFonts w:eastAsia="Times New Roman"/>
              </w:rPr>
              <w:t>JOHN ELKIN</w:t>
            </w:r>
          </w:p>
          <w:p w:rsidR="008879C8" w:rsidRDefault="000569D7" w:rsidP="000569D7">
            <w:pPr>
              <w:rPr>
                <w:rFonts w:eastAsia="Times New Roman"/>
              </w:rPr>
            </w:pPr>
            <w:r>
              <w:rPr>
                <w:rFonts w:eastAsia="Times New Roman"/>
              </w:rPr>
              <w:t xml:space="preserve">BRIAN PATIERNO </w:t>
            </w:r>
          </w:p>
          <w:p w:rsidR="008879C8" w:rsidRDefault="000569D7" w:rsidP="000569D7">
            <w:pPr>
              <w:rPr>
                <w:rFonts w:eastAsia="Times New Roman"/>
              </w:rPr>
            </w:pPr>
            <w:r>
              <w:rPr>
                <w:rFonts w:eastAsia="Times New Roman"/>
              </w:rPr>
              <w:t>BRIAN PATIERNO</w:t>
            </w:r>
          </w:p>
          <w:p w:rsidR="008879C8" w:rsidRDefault="000569D7" w:rsidP="000569D7">
            <w:pPr>
              <w:rPr>
                <w:rFonts w:eastAsia="Times New Roman"/>
              </w:rPr>
            </w:pPr>
            <w:r>
              <w:rPr>
                <w:rFonts w:eastAsia="Times New Roman"/>
              </w:rPr>
              <w:t>ISAIAH REZA-SOTO</w:t>
            </w:r>
          </w:p>
          <w:p w:rsidR="008879C8" w:rsidRDefault="000569D7" w:rsidP="000569D7">
            <w:pPr>
              <w:rPr>
                <w:rFonts w:eastAsia="Times New Roman"/>
              </w:rPr>
            </w:pPr>
            <w:r>
              <w:rPr>
                <w:rFonts w:eastAsia="Times New Roman"/>
              </w:rPr>
              <w:t>CHARLEY KASSABIAN</w:t>
            </w:r>
          </w:p>
          <w:p w:rsidR="008879C8" w:rsidRDefault="000569D7" w:rsidP="000569D7">
            <w:pPr>
              <w:rPr>
                <w:rFonts w:eastAsia="Times New Roman"/>
              </w:rPr>
            </w:pPr>
            <w:r>
              <w:rPr>
                <w:rFonts w:eastAsia="Times New Roman"/>
              </w:rPr>
              <w:t>JOSEPH AUGUSTINE TAN</w:t>
            </w:r>
          </w:p>
          <w:p w:rsidR="008879C8" w:rsidRDefault="000569D7" w:rsidP="000569D7">
            <w:pPr>
              <w:rPr>
                <w:rFonts w:eastAsia="Times New Roman"/>
              </w:rPr>
            </w:pPr>
            <w:r>
              <w:rPr>
                <w:rFonts w:eastAsia="Times New Roman"/>
              </w:rPr>
              <w:t>CHASE WRIGHT</w:t>
            </w:r>
          </w:p>
          <w:p w:rsidR="008879C8" w:rsidRDefault="000569D7" w:rsidP="000569D7">
            <w:pPr>
              <w:rPr>
                <w:rFonts w:eastAsia="Times New Roman"/>
              </w:rPr>
            </w:pPr>
            <w:r>
              <w:rPr>
                <w:rFonts w:eastAsia="Times New Roman"/>
              </w:rPr>
              <w:t>ALLISON MARRAMA</w:t>
            </w:r>
          </w:p>
          <w:p w:rsidR="008879C8" w:rsidRDefault="000569D7" w:rsidP="000569D7">
            <w:pPr>
              <w:rPr>
                <w:rFonts w:eastAsia="Times New Roman"/>
              </w:rPr>
            </w:pPr>
            <w:r>
              <w:rPr>
                <w:rFonts w:eastAsia="Times New Roman"/>
              </w:rPr>
              <w:t xml:space="preserve">MICHAEL O’CONNOR </w:t>
            </w:r>
          </w:p>
          <w:p w:rsidR="008879C8" w:rsidRDefault="000569D7" w:rsidP="000569D7">
            <w:pPr>
              <w:rPr>
                <w:rFonts w:eastAsia="Times New Roman"/>
              </w:rPr>
            </w:pPr>
            <w:r>
              <w:rPr>
                <w:rFonts w:eastAsia="Times New Roman"/>
              </w:rPr>
              <w:t>KRISTI STARK</w:t>
            </w:r>
          </w:p>
          <w:p w:rsidR="008879C8" w:rsidRDefault="000569D7" w:rsidP="000569D7">
            <w:pPr>
              <w:rPr>
                <w:rFonts w:eastAsia="Times New Roman"/>
              </w:rPr>
            </w:pPr>
            <w:r>
              <w:rPr>
                <w:rFonts w:eastAsia="Times New Roman"/>
              </w:rPr>
              <w:t>SUSANNA SONG</w:t>
            </w:r>
          </w:p>
          <w:p w:rsidR="008879C8" w:rsidRDefault="000569D7" w:rsidP="000569D7">
            <w:pPr>
              <w:rPr>
                <w:rFonts w:eastAsia="Times New Roman"/>
              </w:rPr>
            </w:pPr>
            <w:r>
              <w:rPr>
                <w:rFonts w:eastAsia="Times New Roman"/>
              </w:rPr>
              <w:t>JULIA HAPNEY</w:t>
            </w:r>
          </w:p>
          <w:p w:rsidR="008879C8" w:rsidRDefault="000569D7" w:rsidP="000569D7">
            <w:pPr>
              <w:rPr>
                <w:rFonts w:eastAsia="Times New Roman"/>
              </w:rPr>
            </w:pPr>
            <w:r>
              <w:rPr>
                <w:rFonts w:eastAsia="Times New Roman"/>
              </w:rPr>
              <w:t>ERICA MEDINA</w:t>
            </w:r>
          </w:p>
          <w:p w:rsidR="008879C8" w:rsidRDefault="000569D7" w:rsidP="000569D7">
            <w:pPr>
              <w:rPr>
                <w:rFonts w:eastAsia="Times New Roman"/>
              </w:rPr>
            </w:pPr>
            <w:r>
              <w:rPr>
                <w:rFonts w:eastAsia="Times New Roman"/>
              </w:rPr>
              <w:t>CICELY LUNA</w:t>
            </w:r>
          </w:p>
          <w:p w:rsidR="008879C8" w:rsidRDefault="000569D7" w:rsidP="000569D7">
            <w:pPr>
              <w:rPr>
                <w:rFonts w:eastAsia="Times New Roman"/>
              </w:rPr>
            </w:pPr>
            <w:r>
              <w:rPr>
                <w:rFonts w:eastAsia="Times New Roman"/>
              </w:rPr>
              <w:t>PRISCILLA NGUYEN</w:t>
            </w:r>
          </w:p>
          <w:p w:rsidR="008879C8" w:rsidRDefault="000569D7" w:rsidP="000569D7">
            <w:pPr>
              <w:rPr>
                <w:rFonts w:eastAsia="Times New Roman"/>
              </w:rPr>
            </w:pPr>
            <w:r>
              <w:rPr>
                <w:rFonts w:eastAsia="Times New Roman"/>
              </w:rPr>
              <w:t>STACIE DWYER</w:t>
            </w:r>
          </w:p>
          <w:p w:rsidR="008879C8" w:rsidRDefault="000569D7" w:rsidP="000569D7">
            <w:pPr>
              <w:rPr>
                <w:rFonts w:eastAsia="Times New Roman"/>
              </w:rPr>
            </w:pPr>
            <w:r>
              <w:rPr>
                <w:rFonts w:eastAsia="Times New Roman"/>
              </w:rPr>
              <w:t>GRACE LEE</w:t>
            </w:r>
          </w:p>
          <w:p w:rsidR="008879C8" w:rsidRDefault="000569D7" w:rsidP="000569D7">
            <w:pPr>
              <w:rPr>
                <w:rFonts w:eastAsia="Times New Roman"/>
              </w:rPr>
            </w:pPr>
            <w:r>
              <w:rPr>
                <w:rFonts w:eastAsia="Times New Roman"/>
              </w:rPr>
              <w:t>SEAN B. HERNANDEZ</w:t>
            </w:r>
          </w:p>
          <w:p w:rsidR="008879C8" w:rsidRDefault="000569D7" w:rsidP="000569D7">
            <w:pPr>
              <w:rPr>
                <w:rFonts w:eastAsia="Times New Roman"/>
              </w:rPr>
            </w:pPr>
            <w:r>
              <w:rPr>
                <w:rFonts w:eastAsia="Times New Roman"/>
              </w:rPr>
              <w:t>REMY ELLES</w:t>
            </w:r>
          </w:p>
          <w:p w:rsidR="008879C8" w:rsidRDefault="000569D7" w:rsidP="000569D7">
            <w:pPr>
              <w:rPr>
                <w:rFonts w:eastAsia="Times New Roman"/>
              </w:rPr>
            </w:pPr>
            <w:r>
              <w:rPr>
                <w:rFonts w:eastAsia="Times New Roman"/>
              </w:rPr>
              <w:t>PETE SUTTON</w:t>
            </w:r>
          </w:p>
          <w:p w:rsidR="008879C8" w:rsidRDefault="000569D7" w:rsidP="000569D7">
            <w:pPr>
              <w:rPr>
                <w:rFonts w:eastAsia="Times New Roman"/>
              </w:rPr>
            </w:pPr>
            <w:r>
              <w:rPr>
                <w:rFonts w:eastAsia="Times New Roman"/>
              </w:rPr>
              <w:t>DOM RISO</w:t>
            </w:r>
          </w:p>
          <w:p w:rsidR="008879C8" w:rsidRDefault="000569D7" w:rsidP="000569D7">
            <w:pPr>
              <w:rPr>
                <w:rFonts w:eastAsia="Times New Roman"/>
              </w:rPr>
            </w:pPr>
            <w:r>
              <w:rPr>
                <w:rFonts w:eastAsia="Times New Roman"/>
              </w:rPr>
              <w:t>DAVID MELENDEZ</w:t>
            </w:r>
          </w:p>
          <w:p w:rsidR="000A3E73" w:rsidRDefault="000A3E73" w:rsidP="000569D7">
            <w:pPr>
              <w:rPr>
                <w:rFonts w:eastAsia="Times New Roman"/>
              </w:rPr>
            </w:pPr>
            <w:r>
              <w:rPr>
                <w:rFonts w:eastAsia="Times New Roman"/>
              </w:rPr>
              <w:t>AUSTIN J. BRUCKS</w:t>
            </w:r>
          </w:p>
          <w:p w:rsidR="008879C8" w:rsidRDefault="000569D7" w:rsidP="000569D7">
            <w:pPr>
              <w:rPr>
                <w:rFonts w:eastAsia="Times New Roman"/>
              </w:rPr>
            </w:pPr>
            <w:r>
              <w:rPr>
                <w:rFonts w:eastAsia="Times New Roman"/>
              </w:rPr>
              <w:t>VICTOR REDMAN</w:t>
            </w:r>
          </w:p>
          <w:p w:rsidR="008879C8" w:rsidRDefault="000569D7" w:rsidP="000A3E73">
            <w:pPr>
              <w:tabs>
                <w:tab w:val="center" w:pos="2143"/>
              </w:tabs>
              <w:rPr>
                <w:rFonts w:eastAsia="Times New Roman"/>
              </w:rPr>
            </w:pPr>
            <w:r>
              <w:rPr>
                <w:rFonts w:eastAsia="Times New Roman"/>
              </w:rPr>
              <w:t xml:space="preserve">JADEN GARNESS </w:t>
            </w:r>
          </w:p>
          <w:p w:rsidR="008879C8" w:rsidRDefault="000569D7" w:rsidP="000569D7">
            <w:pPr>
              <w:rPr>
                <w:rFonts w:eastAsia="Times New Roman"/>
              </w:rPr>
            </w:pPr>
            <w:r>
              <w:rPr>
                <w:rFonts w:eastAsia="Times New Roman"/>
              </w:rPr>
              <w:t>TROY WHITAKER</w:t>
            </w:r>
          </w:p>
          <w:p w:rsidR="008879C8" w:rsidRDefault="000569D7" w:rsidP="000569D7">
            <w:pPr>
              <w:rPr>
                <w:rFonts w:eastAsia="Times New Roman"/>
              </w:rPr>
            </w:pPr>
            <w:r>
              <w:rPr>
                <w:rFonts w:eastAsia="Times New Roman"/>
              </w:rPr>
              <w:t xml:space="preserve">TANNER CONANT </w:t>
            </w:r>
          </w:p>
          <w:p w:rsidR="00F00776" w:rsidRDefault="000569D7" w:rsidP="000569D7">
            <w:pPr>
              <w:rPr>
                <w:rFonts w:eastAsia="Times New Roman"/>
              </w:rPr>
            </w:pPr>
            <w:r>
              <w:rPr>
                <w:rFonts w:eastAsia="Times New Roman"/>
              </w:rPr>
              <w:t>CAMILA FREIRE</w:t>
            </w:r>
          </w:p>
          <w:p w:rsidR="00F00776" w:rsidRDefault="000569D7" w:rsidP="000569D7">
            <w:pPr>
              <w:rPr>
                <w:rFonts w:eastAsia="Times New Roman"/>
              </w:rPr>
            </w:pPr>
            <w:r>
              <w:rPr>
                <w:rFonts w:eastAsia="Times New Roman"/>
              </w:rPr>
              <w:t>MITCHELL PETERSON</w:t>
            </w:r>
          </w:p>
          <w:p w:rsidR="000A3E73" w:rsidRDefault="000A3E73" w:rsidP="000569D7">
            <w:pPr>
              <w:rPr>
                <w:rFonts w:eastAsia="Times New Roman"/>
              </w:rPr>
            </w:pPr>
            <w:r>
              <w:rPr>
                <w:rFonts w:eastAsia="Times New Roman"/>
              </w:rPr>
              <w:t>LUKE LAKIN</w:t>
            </w:r>
          </w:p>
          <w:p w:rsidR="008879C8" w:rsidRDefault="000A3E73" w:rsidP="000569D7">
            <w:pPr>
              <w:rPr>
                <w:rFonts w:eastAsia="Times New Roman"/>
                <w:u w:val="single"/>
              </w:rPr>
            </w:pPr>
            <w:r>
              <w:rPr>
                <w:rFonts w:eastAsia="Times New Roman"/>
              </w:rPr>
              <w:t>FOOD FETISH</w:t>
            </w:r>
          </w:p>
          <w:p w:rsidR="008879C8" w:rsidRDefault="000569D7" w:rsidP="006631B8">
            <w:pPr>
              <w:pStyle w:val="Heading3"/>
              <w:outlineLvl w:val="2"/>
              <w:rPr>
                <w:rFonts w:eastAsia="Times New Roman"/>
              </w:rPr>
            </w:pPr>
            <w:r>
              <w:rPr>
                <w:rFonts w:eastAsia="Times New Roman"/>
              </w:rPr>
              <w:t>SECOND UNIT</w:t>
            </w:r>
          </w:p>
          <w:p w:rsidR="000A3E73" w:rsidRDefault="000A3E73" w:rsidP="000569D7">
            <w:pPr>
              <w:rPr>
                <w:rFonts w:eastAsia="Times New Roman"/>
              </w:rPr>
            </w:pPr>
            <w:r>
              <w:rPr>
                <w:rFonts w:eastAsia="Times New Roman"/>
              </w:rPr>
              <w:t>DAVID BENULLO</w:t>
            </w:r>
          </w:p>
          <w:p w:rsidR="000A3E73" w:rsidRDefault="000A3E73" w:rsidP="000569D7">
            <w:pPr>
              <w:rPr>
                <w:rFonts w:eastAsia="Times New Roman"/>
              </w:rPr>
            </w:pPr>
            <w:r>
              <w:rPr>
                <w:rFonts w:eastAsia="Times New Roman"/>
              </w:rPr>
              <w:t>JAMES W. O'KEEFE</w:t>
            </w:r>
          </w:p>
          <w:p w:rsidR="000A3E73" w:rsidRDefault="000A3E73" w:rsidP="000569D7">
            <w:pPr>
              <w:rPr>
                <w:rFonts w:eastAsia="Times New Roman"/>
              </w:rPr>
            </w:pPr>
            <w:r>
              <w:rPr>
                <w:rFonts w:eastAsia="Times New Roman"/>
              </w:rPr>
              <w:t>JOHN RHODE</w:t>
            </w:r>
          </w:p>
          <w:p w:rsidR="000A3E73" w:rsidRDefault="000A3E73" w:rsidP="000569D7">
            <w:pPr>
              <w:rPr>
                <w:rFonts w:eastAsia="Times New Roman"/>
              </w:rPr>
            </w:pPr>
            <w:r>
              <w:rPr>
                <w:rFonts w:eastAsia="Times New Roman"/>
              </w:rPr>
              <w:t>JOSH BROWN</w:t>
            </w:r>
          </w:p>
          <w:p w:rsidR="00F00776" w:rsidRDefault="000569D7" w:rsidP="000569D7">
            <w:pPr>
              <w:rPr>
                <w:rFonts w:eastAsia="Times New Roman"/>
              </w:rPr>
            </w:pPr>
            <w:r>
              <w:rPr>
                <w:rFonts w:eastAsia="Times New Roman"/>
              </w:rPr>
              <w:t>JOSEPH M. SETELE</w:t>
            </w:r>
          </w:p>
          <w:p w:rsidR="00F00776" w:rsidRDefault="000569D7" w:rsidP="000569D7">
            <w:pPr>
              <w:rPr>
                <w:rFonts w:eastAsia="Times New Roman"/>
              </w:rPr>
            </w:pPr>
            <w:r>
              <w:rPr>
                <w:rFonts w:eastAsia="Times New Roman"/>
              </w:rPr>
              <w:t>FERGUSON SAUVE-ROGAN</w:t>
            </w:r>
          </w:p>
          <w:p w:rsidR="00F00776" w:rsidRDefault="000569D7" w:rsidP="000569D7">
            <w:pPr>
              <w:rPr>
                <w:rFonts w:eastAsia="Times New Roman"/>
              </w:rPr>
            </w:pPr>
            <w:r>
              <w:rPr>
                <w:rFonts w:eastAsia="Times New Roman"/>
              </w:rPr>
              <w:t>GERALD B. WOLFE</w:t>
            </w:r>
          </w:p>
          <w:p w:rsidR="008879C8" w:rsidRDefault="000569D7" w:rsidP="000569D7">
            <w:pPr>
              <w:rPr>
                <w:rFonts w:eastAsia="Times New Roman"/>
              </w:rPr>
            </w:pPr>
            <w:r>
              <w:rPr>
                <w:rFonts w:eastAsia="Times New Roman"/>
              </w:rPr>
              <w:t>MAYRA RODRIGUEZ</w:t>
            </w:r>
          </w:p>
          <w:p w:rsidR="000A3E73" w:rsidRDefault="000A3E73" w:rsidP="000569D7">
            <w:pPr>
              <w:rPr>
                <w:rFonts w:eastAsia="Times New Roman"/>
              </w:rPr>
            </w:pPr>
            <w:r>
              <w:rPr>
                <w:rFonts w:eastAsia="Times New Roman"/>
              </w:rPr>
              <w:t>SEAN VELASQUEZ</w:t>
            </w:r>
          </w:p>
          <w:p w:rsidR="008879C8" w:rsidRDefault="000569D7" w:rsidP="000569D7">
            <w:pPr>
              <w:rPr>
                <w:rFonts w:eastAsia="Times New Roman"/>
              </w:rPr>
            </w:pPr>
            <w:r>
              <w:rPr>
                <w:rFonts w:eastAsia="Times New Roman"/>
              </w:rPr>
              <w:t>HANK GROVER</w:t>
            </w:r>
          </w:p>
          <w:p w:rsidR="000A3E73" w:rsidRDefault="000A3E73" w:rsidP="006631B8">
            <w:pPr>
              <w:pStyle w:val="Heading3"/>
              <w:outlineLvl w:val="2"/>
              <w:rPr>
                <w:rFonts w:eastAsia="Times New Roman"/>
              </w:rPr>
            </w:pPr>
            <w:r>
              <w:rPr>
                <w:rFonts w:eastAsia="Times New Roman"/>
              </w:rPr>
              <w:t>Post Production</w:t>
            </w:r>
          </w:p>
          <w:p w:rsidR="000A3E73" w:rsidRDefault="000A3E73" w:rsidP="000569D7">
            <w:pPr>
              <w:rPr>
                <w:rFonts w:eastAsia="Times New Roman"/>
              </w:rPr>
            </w:pPr>
            <w:r>
              <w:rPr>
                <w:rFonts w:eastAsia="Times New Roman"/>
              </w:rPr>
              <w:t>ANDRES BOULTON</w:t>
            </w:r>
          </w:p>
          <w:p w:rsidR="000A3E73" w:rsidRDefault="000A3E73" w:rsidP="000569D7">
            <w:pPr>
              <w:rPr>
                <w:rFonts w:eastAsia="Times New Roman"/>
              </w:rPr>
            </w:pPr>
            <w:r>
              <w:rPr>
                <w:rFonts w:eastAsia="Times New Roman"/>
              </w:rPr>
              <w:t>MICHAEL HUANG</w:t>
            </w:r>
          </w:p>
          <w:p w:rsidR="000A3E73" w:rsidRDefault="000A3E73" w:rsidP="000569D7">
            <w:pPr>
              <w:rPr>
                <w:rFonts w:eastAsia="Times New Roman"/>
              </w:rPr>
            </w:pPr>
            <w:r>
              <w:rPr>
                <w:rFonts w:eastAsia="Times New Roman"/>
              </w:rPr>
              <w:t>JONATHAN MORGAN</w:t>
            </w:r>
          </w:p>
          <w:p w:rsidR="000A3E73" w:rsidRDefault="000A3E73" w:rsidP="000569D7">
            <w:pPr>
              <w:rPr>
                <w:rFonts w:eastAsia="Times New Roman"/>
              </w:rPr>
            </w:pPr>
            <w:r>
              <w:rPr>
                <w:rFonts w:eastAsia="Times New Roman"/>
              </w:rPr>
              <w:t>RYAN VILLAREAL</w:t>
            </w:r>
          </w:p>
          <w:p w:rsidR="000A3E73" w:rsidRDefault="000A3E73" w:rsidP="000569D7">
            <w:pPr>
              <w:rPr>
                <w:rFonts w:eastAsia="Times New Roman"/>
              </w:rPr>
            </w:pPr>
            <w:r>
              <w:rPr>
                <w:rFonts w:eastAsia="Times New Roman"/>
              </w:rPr>
              <w:t>STEVE WALTER</w:t>
            </w:r>
          </w:p>
          <w:p w:rsidR="000A3E73" w:rsidRDefault="000A3E73" w:rsidP="000569D7">
            <w:pPr>
              <w:rPr>
                <w:rFonts w:eastAsia="Times New Roman"/>
              </w:rPr>
            </w:pPr>
            <w:r>
              <w:rPr>
                <w:rFonts w:eastAsia="Times New Roman"/>
              </w:rPr>
              <w:t>SHAPESHIFTER UNIVERSAL</w:t>
            </w:r>
          </w:p>
          <w:p w:rsidR="000A3E73" w:rsidRDefault="000A3E73" w:rsidP="000569D7">
            <w:pPr>
              <w:rPr>
                <w:rFonts w:eastAsia="Times New Roman"/>
              </w:rPr>
            </w:pPr>
            <w:r>
              <w:rPr>
                <w:rFonts w:eastAsia="Times New Roman"/>
              </w:rPr>
              <w:t>RANDY COONFIELD</w:t>
            </w:r>
          </w:p>
          <w:p w:rsidR="000A3E73" w:rsidRDefault="000A3E73" w:rsidP="000569D7">
            <w:pPr>
              <w:rPr>
                <w:rFonts w:eastAsia="Times New Roman"/>
              </w:rPr>
            </w:pPr>
            <w:r>
              <w:rPr>
                <w:rFonts w:eastAsia="Times New Roman"/>
              </w:rPr>
              <w:t>CINDY FANARA</w:t>
            </w:r>
          </w:p>
          <w:p w:rsidR="000A3E73" w:rsidRDefault="000A3E73" w:rsidP="000569D7">
            <w:pPr>
              <w:rPr>
                <w:rFonts w:eastAsia="Times New Roman"/>
              </w:rPr>
            </w:pPr>
            <w:r>
              <w:rPr>
                <w:rFonts w:eastAsia="Times New Roman"/>
              </w:rPr>
              <w:t>SHUTTERSTOCK.COM</w:t>
            </w:r>
          </w:p>
          <w:p w:rsidR="000A3E73" w:rsidRDefault="000A3E73" w:rsidP="000569D7">
            <w:pPr>
              <w:rPr>
                <w:rFonts w:eastAsia="Times New Roman"/>
              </w:rPr>
            </w:pPr>
            <w:r>
              <w:rPr>
                <w:rFonts w:eastAsia="Times New Roman"/>
              </w:rPr>
              <w:t>LUKE IMBUSCH</w:t>
            </w:r>
          </w:p>
          <w:p w:rsidR="000A3E73" w:rsidRDefault="000A3E73" w:rsidP="000569D7">
            <w:pPr>
              <w:rPr>
                <w:rFonts w:eastAsia="Times New Roman"/>
              </w:rPr>
            </w:pPr>
            <w:r>
              <w:rPr>
                <w:rFonts w:eastAsia="Times New Roman"/>
              </w:rPr>
              <w:t>HOLLYWOOD CAMERA</w:t>
            </w:r>
          </w:p>
          <w:p w:rsidR="000A3E73" w:rsidRDefault="000A3E73" w:rsidP="000569D7">
            <w:pPr>
              <w:rPr>
                <w:rFonts w:eastAsia="Times New Roman"/>
              </w:rPr>
            </w:pPr>
            <w:r>
              <w:rPr>
                <w:rFonts w:eastAsia="Times New Roman"/>
              </w:rPr>
              <w:t>SETELEVISION</w:t>
            </w:r>
          </w:p>
          <w:p w:rsidR="000A3E73" w:rsidRDefault="000A3E73" w:rsidP="000569D7">
            <w:pPr>
              <w:rPr>
                <w:rFonts w:eastAsia="Times New Roman"/>
              </w:rPr>
            </w:pPr>
            <w:r>
              <w:rPr>
                <w:rFonts w:eastAsia="Times New Roman"/>
              </w:rPr>
              <w:t>BRILLIANT SCREEN STUDIOS</w:t>
            </w:r>
          </w:p>
          <w:p w:rsidR="000A3E73" w:rsidRDefault="000A3E73" w:rsidP="000569D7">
            <w:pPr>
              <w:rPr>
                <w:rFonts w:eastAsia="Times New Roman"/>
              </w:rPr>
            </w:pPr>
            <w:r>
              <w:rPr>
                <w:rFonts w:eastAsia="Times New Roman"/>
              </w:rPr>
              <w:t>SCREEN COPS</w:t>
            </w:r>
          </w:p>
          <w:p w:rsidR="000A3E73" w:rsidRDefault="000A3E73" w:rsidP="000569D7">
            <w:pPr>
              <w:rPr>
                <w:rFonts w:eastAsia="Times New Roman"/>
              </w:rPr>
            </w:pPr>
            <w:r>
              <w:rPr>
                <w:rFonts w:eastAsia="Times New Roman"/>
              </w:rPr>
              <w:t>SOUNDASART</w:t>
            </w:r>
          </w:p>
          <w:p w:rsidR="00F00776" w:rsidRDefault="000569D7" w:rsidP="000569D7">
            <w:pPr>
              <w:rPr>
                <w:rFonts w:eastAsia="Times New Roman"/>
              </w:rPr>
            </w:pPr>
            <w:r>
              <w:rPr>
                <w:rFonts w:eastAsia="Times New Roman"/>
              </w:rPr>
              <w:t>DENNIS WHITCOMB</w:t>
            </w:r>
          </w:p>
          <w:p w:rsidR="00F00776" w:rsidRDefault="000569D7" w:rsidP="000569D7">
            <w:pPr>
              <w:rPr>
                <w:rFonts w:eastAsia="Times New Roman"/>
              </w:rPr>
            </w:pPr>
            <w:r>
              <w:rPr>
                <w:rFonts w:eastAsia="Times New Roman"/>
              </w:rPr>
              <w:t>ERIN MANACKER</w:t>
            </w:r>
          </w:p>
          <w:p w:rsidR="008879C8" w:rsidRDefault="000569D7" w:rsidP="000569D7">
            <w:pPr>
              <w:rPr>
                <w:rFonts w:eastAsia="Times New Roman"/>
              </w:rPr>
            </w:pPr>
            <w:r>
              <w:rPr>
                <w:rFonts w:eastAsia="Times New Roman"/>
              </w:rPr>
              <w:t>HOLLYWOOD SCRIPT RESEARCH</w:t>
            </w:r>
          </w:p>
          <w:p w:rsidR="00F00776" w:rsidRDefault="000569D7" w:rsidP="000569D7">
            <w:pPr>
              <w:rPr>
                <w:rFonts w:eastAsia="Times New Roman"/>
              </w:rPr>
            </w:pPr>
            <w:r>
              <w:rPr>
                <w:rFonts w:eastAsia="Times New Roman"/>
              </w:rPr>
              <w:t>GIOVANNI CUAREZ</w:t>
            </w:r>
          </w:p>
          <w:p w:rsidR="008879C8" w:rsidRDefault="000569D7" w:rsidP="000569D7">
            <w:pPr>
              <w:rPr>
                <w:rFonts w:eastAsia="Times New Roman"/>
              </w:rPr>
            </w:pPr>
            <w:r>
              <w:rPr>
                <w:rFonts w:eastAsia="Times New Roman"/>
              </w:rPr>
              <w:t>AMERICAN ENTERTAINMENT INSURANCE SERVICES</w:t>
            </w:r>
          </w:p>
          <w:p w:rsidR="008879C8" w:rsidRDefault="000569D7" w:rsidP="000569D7">
            <w:pPr>
              <w:rPr>
                <w:rFonts w:eastAsia="Times New Roman"/>
              </w:rPr>
            </w:pPr>
            <w:r>
              <w:rPr>
                <w:rFonts w:eastAsia="Times New Roman"/>
              </w:rPr>
              <w:t>ERIN RAY, SENIOR ACCOUNT MANAGER/CLIENT</w:t>
            </w:r>
          </w:p>
          <w:p w:rsidR="008879C8" w:rsidRDefault="000569D7" w:rsidP="000569D7">
            <w:r>
              <w:rPr>
                <w:rFonts w:eastAsia="Times New Roman"/>
              </w:rPr>
              <w:t>NPI ENTERTAINMENT PAYROLL, INC.</w:t>
            </w:r>
          </w:p>
        </w:tc>
        <w:tc>
          <w:tcPr>
            <w:tcW w:w="5073" w:type="dxa"/>
          </w:tcPr>
          <w:p w:rsidR="008879C8" w:rsidRDefault="00F00776" w:rsidP="000569D7">
            <w:pPr>
              <w:rPr>
                <w:rFonts w:eastAsia="Times New Roman"/>
              </w:rPr>
            </w:pPr>
            <w:r>
              <w:rPr>
                <w:rFonts w:eastAsia="Times New Roman"/>
              </w:rPr>
              <w:t>Line Producer</w:t>
            </w:r>
            <w:r w:rsidR="008879C8">
              <w:rPr>
                <w:rFonts w:eastAsia="Times New Roman"/>
              </w:rPr>
              <w:t xml:space="preserve"> </w:t>
            </w:r>
          </w:p>
          <w:p w:rsidR="008879C8" w:rsidRDefault="00F00776" w:rsidP="000569D7">
            <w:pPr>
              <w:rPr>
                <w:rFonts w:eastAsia="Times New Roman"/>
                <w:highlight w:val="yellow"/>
              </w:rPr>
            </w:pPr>
            <w:r>
              <w:rPr>
                <w:rFonts w:eastAsia="Times New Roman"/>
              </w:rPr>
              <w:t>First Assistant Director</w:t>
            </w:r>
            <w:r w:rsidR="008879C8">
              <w:rPr>
                <w:rFonts w:eastAsia="Times New Roman"/>
                <w:highlight w:val="yellow"/>
              </w:rPr>
              <w:t xml:space="preserve"> </w:t>
            </w:r>
          </w:p>
          <w:p w:rsidR="008879C8" w:rsidRDefault="008879C8" w:rsidP="000569D7">
            <w:pPr>
              <w:rPr>
                <w:rFonts w:eastAsia="Times New Roman"/>
              </w:rPr>
            </w:pPr>
            <w:r>
              <w:rPr>
                <w:rFonts w:eastAsia="Times New Roman"/>
              </w:rPr>
              <w:t>Second Assi</w:t>
            </w:r>
            <w:r w:rsidR="00F00776">
              <w:rPr>
                <w:rFonts w:eastAsia="Times New Roman"/>
              </w:rPr>
              <w:t>stant Directors</w:t>
            </w:r>
          </w:p>
          <w:p w:rsidR="00F00776" w:rsidRDefault="00F00776" w:rsidP="000569D7">
            <w:pPr>
              <w:rPr>
                <w:rFonts w:eastAsia="Times New Roman"/>
              </w:rPr>
            </w:pPr>
          </w:p>
          <w:p w:rsidR="008879C8" w:rsidRDefault="008879C8" w:rsidP="000569D7">
            <w:pPr>
              <w:rPr>
                <w:rFonts w:eastAsia="Times New Roman"/>
              </w:rPr>
            </w:pPr>
          </w:p>
          <w:p w:rsidR="00F00776" w:rsidRDefault="008879C8" w:rsidP="000569D7">
            <w:pPr>
              <w:rPr>
                <w:rFonts w:eastAsia="Times New Roman"/>
              </w:rPr>
            </w:pPr>
            <w:r>
              <w:rPr>
                <w:rFonts w:eastAsia="Times New Roman"/>
              </w:rPr>
              <w:t>2nd Second Assistant Director</w:t>
            </w:r>
          </w:p>
          <w:p w:rsidR="008879C8" w:rsidRDefault="008879C8" w:rsidP="000569D7">
            <w:pPr>
              <w:rPr>
                <w:rFonts w:eastAsia="Times New Roman"/>
              </w:rPr>
            </w:pPr>
            <w:r>
              <w:rPr>
                <w:rFonts w:eastAsia="Times New Roman"/>
              </w:rPr>
              <w:t xml:space="preserve">Production </w:t>
            </w:r>
            <w:r w:rsidR="00F00776">
              <w:rPr>
                <w:rFonts w:eastAsia="Times New Roman"/>
              </w:rPr>
              <w:t>Secretary</w:t>
            </w:r>
          </w:p>
          <w:p w:rsidR="008879C8" w:rsidRDefault="008879C8" w:rsidP="000569D7">
            <w:pPr>
              <w:rPr>
                <w:rFonts w:eastAsia="Times New Roman"/>
              </w:rPr>
            </w:pPr>
            <w:r>
              <w:rPr>
                <w:rFonts w:eastAsia="Times New Roman"/>
              </w:rPr>
              <w:t>Script Supervisor</w:t>
            </w:r>
          </w:p>
          <w:p w:rsidR="008879C8" w:rsidRDefault="008879C8" w:rsidP="000569D7">
            <w:pPr>
              <w:rPr>
                <w:rFonts w:eastAsia="Times New Roman"/>
              </w:rPr>
            </w:pPr>
            <w:r>
              <w:rPr>
                <w:rFonts w:eastAsia="Times New Roman"/>
              </w:rPr>
              <w:t>Additional Script Supervisor</w:t>
            </w:r>
          </w:p>
          <w:p w:rsidR="008879C8" w:rsidRDefault="008879C8" w:rsidP="000569D7">
            <w:pPr>
              <w:rPr>
                <w:rFonts w:eastAsia="Times New Roman"/>
              </w:rPr>
            </w:pPr>
          </w:p>
          <w:p w:rsidR="008879C8" w:rsidRDefault="008879C8" w:rsidP="000569D7">
            <w:pPr>
              <w:rPr>
                <w:rFonts w:eastAsia="Times New Roman"/>
              </w:rPr>
            </w:pPr>
            <w:r>
              <w:rPr>
                <w:rFonts w:eastAsia="Times New Roman"/>
              </w:rPr>
              <w:t xml:space="preserve">Director of Photography </w:t>
            </w:r>
          </w:p>
          <w:p w:rsidR="008879C8" w:rsidRDefault="00F00776" w:rsidP="000569D7">
            <w:pPr>
              <w:rPr>
                <w:rFonts w:eastAsia="Times New Roman"/>
              </w:rPr>
            </w:pPr>
            <w:r>
              <w:rPr>
                <w:rFonts w:eastAsia="Times New Roman"/>
              </w:rPr>
              <w:t>A Camera Operator</w:t>
            </w:r>
          </w:p>
          <w:p w:rsidR="008879C8" w:rsidRDefault="008879C8" w:rsidP="000569D7">
            <w:pPr>
              <w:rPr>
                <w:rFonts w:eastAsia="Times New Roman"/>
              </w:rPr>
            </w:pPr>
            <w:r>
              <w:rPr>
                <w:rFonts w:eastAsia="Times New Roman"/>
              </w:rPr>
              <w:t>B Camera Operator</w:t>
            </w:r>
          </w:p>
          <w:p w:rsidR="00F00776" w:rsidRDefault="008879C8" w:rsidP="000569D7">
            <w:pPr>
              <w:rPr>
                <w:rFonts w:eastAsia="Times New Roman"/>
              </w:rPr>
            </w:pPr>
            <w:r>
              <w:rPr>
                <w:rFonts w:eastAsia="Times New Roman"/>
              </w:rPr>
              <w:t>A Camera First Assistants</w:t>
            </w:r>
          </w:p>
          <w:p w:rsidR="00F00776" w:rsidRDefault="008879C8" w:rsidP="000569D7">
            <w:pPr>
              <w:rPr>
                <w:rFonts w:eastAsia="Times New Roman"/>
              </w:rPr>
            </w:pPr>
            <w:r>
              <w:rPr>
                <w:rFonts w:eastAsia="Times New Roman"/>
              </w:rPr>
              <w:t>Additional A Camera 1st Assistants</w:t>
            </w:r>
          </w:p>
          <w:p w:rsidR="00F00776" w:rsidRDefault="008879C8" w:rsidP="000569D7">
            <w:pPr>
              <w:rPr>
                <w:rFonts w:eastAsia="Times New Roman"/>
              </w:rPr>
            </w:pPr>
            <w:r>
              <w:rPr>
                <w:rFonts w:eastAsia="Times New Roman"/>
              </w:rPr>
              <w:t>B Camera First Assistants</w:t>
            </w:r>
          </w:p>
          <w:p w:rsidR="008879C8" w:rsidRDefault="008879C8" w:rsidP="000569D7">
            <w:pPr>
              <w:rPr>
                <w:rFonts w:eastAsia="Times New Roman"/>
              </w:rPr>
            </w:pPr>
            <w:r>
              <w:rPr>
                <w:rFonts w:eastAsia="Times New Roman"/>
              </w:rPr>
              <w:t>Additional B Camera 1st Assistants</w:t>
            </w:r>
          </w:p>
          <w:p w:rsidR="00F00776" w:rsidRDefault="00F00776" w:rsidP="000569D7">
            <w:pPr>
              <w:rPr>
                <w:rFonts w:eastAsia="Times New Roman"/>
              </w:rPr>
            </w:pPr>
          </w:p>
          <w:p w:rsidR="00F00776" w:rsidRDefault="00F00776" w:rsidP="000569D7">
            <w:pPr>
              <w:rPr>
                <w:rFonts w:eastAsia="Times New Roman"/>
              </w:rPr>
            </w:pPr>
            <w:r>
              <w:rPr>
                <w:rFonts w:eastAsia="Times New Roman"/>
              </w:rPr>
              <w:t>Second Assistant Camera</w:t>
            </w:r>
          </w:p>
          <w:p w:rsidR="00F00776" w:rsidRDefault="008879C8" w:rsidP="000569D7">
            <w:pPr>
              <w:rPr>
                <w:rFonts w:eastAsia="Times New Roman"/>
              </w:rPr>
            </w:pPr>
            <w:proofErr w:type="spellStart"/>
            <w:r>
              <w:rPr>
                <w:rFonts w:eastAsia="Times New Roman"/>
              </w:rPr>
              <w:t>Movi</w:t>
            </w:r>
            <w:proofErr w:type="spellEnd"/>
            <w:r>
              <w:rPr>
                <w:rFonts w:eastAsia="Times New Roman"/>
              </w:rPr>
              <w:t xml:space="preserve"> Technician</w:t>
            </w:r>
          </w:p>
          <w:p w:rsidR="00F00776" w:rsidRDefault="008879C8" w:rsidP="000569D7">
            <w:pPr>
              <w:rPr>
                <w:rFonts w:eastAsia="Times New Roman"/>
              </w:rPr>
            </w:pPr>
            <w:proofErr w:type="spellStart"/>
            <w:r>
              <w:rPr>
                <w:rFonts w:eastAsia="Times New Roman"/>
              </w:rPr>
              <w:t>Movi</w:t>
            </w:r>
            <w:proofErr w:type="spellEnd"/>
            <w:r>
              <w:rPr>
                <w:rFonts w:eastAsia="Times New Roman"/>
              </w:rPr>
              <w:t xml:space="preserve"> Operator</w:t>
            </w:r>
          </w:p>
          <w:p w:rsidR="008879C8" w:rsidRDefault="008879C8" w:rsidP="000569D7">
            <w:pPr>
              <w:rPr>
                <w:rFonts w:eastAsia="Times New Roman"/>
              </w:rPr>
            </w:pPr>
            <w:r>
              <w:rPr>
                <w:rFonts w:eastAsia="Times New Roman"/>
              </w:rPr>
              <w:t xml:space="preserve">Camera P.A </w:t>
            </w:r>
          </w:p>
          <w:p w:rsidR="008879C8" w:rsidRDefault="00F00776" w:rsidP="000569D7">
            <w:pPr>
              <w:rPr>
                <w:rFonts w:eastAsia="Times New Roman"/>
              </w:rPr>
            </w:pPr>
            <w:r>
              <w:rPr>
                <w:rFonts w:eastAsia="Times New Roman"/>
              </w:rPr>
              <w:t>D.I.T</w:t>
            </w:r>
          </w:p>
          <w:p w:rsidR="008879C8" w:rsidRDefault="00F00776" w:rsidP="000569D7">
            <w:pPr>
              <w:rPr>
                <w:rFonts w:eastAsia="Times New Roman"/>
              </w:rPr>
            </w:pPr>
            <w:r>
              <w:rPr>
                <w:rFonts w:eastAsia="Times New Roman"/>
              </w:rPr>
              <w:t>Still Photographer</w:t>
            </w:r>
          </w:p>
          <w:p w:rsidR="000569D7" w:rsidRDefault="000569D7" w:rsidP="000569D7">
            <w:pPr>
              <w:rPr>
                <w:rFonts w:eastAsia="Times New Roman"/>
              </w:rPr>
            </w:pPr>
          </w:p>
          <w:p w:rsidR="008879C8" w:rsidRDefault="008879C8" w:rsidP="000569D7">
            <w:pPr>
              <w:rPr>
                <w:rFonts w:eastAsia="Times New Roman"/>
              </w:rPr>
            </w:pPr>
            <w:r>
              <w:rPr>
                <w:rFonts w:eastAsia="Times New Roman"/>
              </w:rPr>
              <w:t>Production Soun</w:t>
            </w:r>
            <w:r w:rsidR="00F00776">
              <w:rPr>
                <w:rFonts w:eastAsia="Times New Roman"/>
              </w:rPr>
              <w:t xml:space="preserve">d </w:t>
            </w:r>
            <w:proofErr w:type="spellStart"/>
            <w:r w:rsidR="00F00776">
              <w:rPr>
                <w:rFonts w:eastAsia="Times New Roman"/>
              </w:rPr>
              <w:t>Recordist</w:t>
            </w:r>
            <w:proofErr w:type="spellEnd"/>
          </w:p>
          <w:p w:rsidR="008879C8" w:rsidRDefault="008879C8" w:rsidP="000569D7">
            <w:pPr>
              <w:rPr>
                <w:rFonts w:eastAsia="Times New Roman"/>
              </w:rPr>
            </w:pPr>
            <w:r>
              <w:rPr>
                <w:rFonts w:eastAsia="Times New Roman"/>
              </w:rPr>
              <w:t>Gaffer</w:t>
            </w:r>
          </w:p>
          <w:p w:rsidR="008879C8" w:rsidRDefault="008879C8" w:rsidP="000569D7">
            <w:pPr>
              <w:rPr>
                <w:rFonts w:eastAsia="Times New Roman"/>
              </w:rPr>
            </w:pPr>
            <w:r>
              <w:rPr>
                <w:rFonts w:eastAsia="Times New Roman"/>
              </w:rPr>
              <w:t>Additional Gaffer</w:t>
            </w:r>
          </w:p>
          <w:p w:rsidR="008879C8" w:rsidRDefault="008879C8" w:rsidP="000569D7">
            <w:pPr>
              <w:rPr>
                <w:rFonts w:eastAsia="Times New Roman"/>
              </w:rPr>
            </w:pPr>
            <w:r>
              <w:rPr>
                <w:rFonts w:eastAsia="Times New Roman"/>
              </w:rPr>
              <w:t xml:space="preserve">Best Boy Electrics </w:t>
            </w:r>
          </w:p>
          <w:p w:rsidR="000569D7" w:rsidRDefault="000569D7" w:rsidP="000569D7">
            <w:pPr>
              <w:rPr>
                <w:rFonts w:eastAsia="Times New Roman"/>
              </w:rPr>
            </w:pPr>
          </w:p>
          <w:p w:rsidR="000569D7" w:rsidRDefault="000569D7" w:rsidP="000569D7">
            <w:pPr>
              <w:rPr>
                <w:rFonts w:eastAsia="Times New Roman"/>
              </w:rPr>
            </w:pPr>
          </w:p>
          <w:p w:rsidR="008879C8" w:rsidRDefault="008879C8" w:rsidP="000569D7">
            <w:pPr>
              <w:rPr>
                <w:rFonts w:eastAsia="Times New Roman"/>
              </w:rPr>
            </w:pPr>
            <w:r>
              <w:rPr>
                <w:rFonts w:eastAsia="Times New Roman"/>
              </w:rPr>
              <w:t>Key Grip</w:t>
            </w:r>
          </w:p>
          <w:p w:rsidR="008879C8" w:rsidRDefault="008879C8" w:rsidP="000569D7">
            <w:pPr>
              <w:rPr>
                <w:rFonts w:eastAsia="Times New Roman"/>
              </w:rPr>
            </w:pPr>
            <w:r>
              <w:rPr>
                <w:rFonts w:eastAsia="Times New Roman"/>
              </w:rPr>
              <w:t xml:space="preserve">Additional Key Grip </w:t>
            </w:r>
          </w:p>
          <w:p w:rsidR="008879C8" w:rsidRDefault="008879C8" w:rsidP="000569D7">
            <w:pPr>
              <w:rPr>
                <w:rFonts w:eastAsia="Times New Roman"/>
              </w:rPr>
            </w:pPr>
            <w:r>
              <w:rPr>
                <w:rFonts w:eastAsia="Times New Roman"/>
              </w:rPr>
              <w:t>Best Boy Grips</w:t>
            </w:r>
          </w:p>
          <w:p w:rsidR="000569D7" w:rsidRDefault="000569D7" w:rsidP="000569D7">
            <w:pPr>
              <w:rPr>
                <w:rFonts w:eastAsia="Times New Roman"/>
              </w:rPr>
            </w:pPr>
          </w:p>
          <w:p w:rsidR="008879C8" w:rsidRDefault="008879C8" w:rsidP="000569D7">
            <w:pPr>
              <w:rPr>
                <w:rFonts w:eastAsia="Times New Roman"/>
              </w:rPr>
            </w:pPr>
            <w:r>
              <w:rPr>
                <w:rFonts w:eastAsia="Times New Roman"/>
              </w:rPr>
              <w:t>Grip &amp; Electric Swing</w:t>
            </w:r>
          </w:p>
          <w:p w:rsidR="008879C8" w:rsidRDefault="008879C8" w:rsidP="000569D7">
            <w:pPr>
              <w:rPr>
                <w:rFonts w:eastAsia="Times New Roman"/>
              </w:rPr>
            </w:pPr>
          </w:p>
          <w:p w:rsidR="008879C8" w:rsidRDefault="008879C8" w:rsidP="000569D7">
            <w:pPr>
              <w:rPr>
                <w:rFonts w:eastAsia="Times New Roman"/>
              </w:rPr>
            </w:pPr>
            <w:r>
              <w:rPr>
                <w:rFonts w:eastAsia="Times New Roman"/>
              </w:rPr>
              <w:t>Production Designer</w:t>
            </w:r>
          </w:p>
          <w:p w:rsidR="008879C8" w:rsidRDefault="008879C8" w:rsidP="000569D7">
            <w:pPr>
              <w:rPr>
                <w:rFonts w:eastAsia="Times New Roman"/>
              </w:rPr>
            </w:pPr>
            <w:r>
              <w:rPr>
                <w:rFonts w:eastAsia="Times New Roman"/>
              </w:rPr>
              <w:t>Set Decorator</w:t>
            </w:r>
          </w:p>
          <w:p w:rsidR="008879C8" w:rsidRDefault="008879C8" w:rsidP="000569D7">
            <w:pPr>
              <w:rPr>
                <w:rFonts w:eastAsia="Times New Roman"/>
              </w:rPr>
            </w:pPr>
            <w:r>
              <w:rPr>
                <w:rFonts w:eastAsia="Times New Roman"/>
              </w:rPr>
              <w:t>Prop Master</w:t>
            </w:r>
          </w:p>
          <w:p w:rsidR="008879C8" w:rsidRDefault="008879C8" w:rsidP="000569D7">
            <w:pPr>
              <w:rPr>
                <w:rFonts w:eastAsia="Times New Roman"/>
              </w:rPr>
            </w:pPr>
            <w:r>
              <w:rPr>
                <w:rFonts w:eastAsia="Times New Roman"/>
              </w:rPr>
              <w:t>Costume Supervisor</w:t>
            </w:r>
          </w:p>
          <w:p w:rsidR="008879C8" w:rsidRDefault="008879C8" w:rsidP="000569D7">
            <w:pPr>
              <w:rPr>
                <w:rFonts w:eastAsia="Times New Roman"/>
              </w:rPr>
            </w:pPr>
            <w:r>
              <w:rPr>
                <w:rFonts w:eastAsia="Times New Roman"/>
              </w:rPr>
              <w:t xml:space="preserve">Costume Assistant </w:t>
            </w:r>
          </w:p>
          <w:p w:rsidR="008879C8" w:rsidRDefault="008879C8" w:rsidP="000569D7">
            <w:pPr>
              <w:rPr>
                <w:rFonts w:eastAsia="Times New Roman"/>
              </w:rPr>
            </w:pPr>
            <w:r>
              <w:rPr>
                <w:rFonts w:eastAsia="Times New Roman"/>
              </w:rPr>
              <w:t xml:space="preserve">Makeup Department Head </w:t>
            </w:r>
          </w:p>
          <w:p w:rsidR="008879C8" w:rsidRDefault="008879C8" w:rsidP="000569D7">
            <w:pPr>
              <w:rPr>
                <w:rFonts w:eastAsia="Times New Roman"/>
              </w:rPr>
            </w:pPr>
            <w:r>
              <w:rPr>
                <w:rFonts w:eastAsia="Times New Roman"/>
              </w:rPr>
              <w:t xml:space="preserve">Hairstylist Department </w:t>
            </w:r>
          </w:p>
          <w:p w:rsidR="008879C8" w:rsidRDefault="008879C8" w:rsidP="000569D7">
            <w:pPr>
              <w:rPr>
                <w:rFonts w:eastAsia="Times New Roman"/>
              </w:rPr>
            </w:pPr>
            <w:r>
              <w:rPr>
                <w:rFonts w:eastAsia="Times New Roman"/>
              </w:rPr>
              <w:t>Hair Stylists</w:t>
            </w:r>
          </w:p>
          <w:p w:rsidR="008879C8" w:rsidRDefault="008879C8" w:rsidP="000569D7">
            <w:pPr>
              <w:rPr>
                <w:rFonts w:eastAsia="Times New Roman"/>
              </w:rPr>
            </w:pPr>
          </w:p>
          <w:p w:rsidR="008879C8" w:rsidRDefault="008879C8" w:rsidP="000569D7">
            <w:pPr>
              <w:rPr>
                <w:rFonts w:eastAsia="Times New Roman"/>
              </w:rPr>
            </w:pPr>
            <w:r>
              <w:rPr>
                <w:rFonts w:eastAsia="Times New Roman"/>
              </w:rPr>
              <w:t>Makeup Artists</w:t>
            </w:r>
          </w:p>
          <w:p w:rsidR="000569D7" w:rsidRDefault="000569D7" w:rsidP="000569D7">
            <w:pPr>
              <w:rPr>
                <w:rFonts w:eastAsia="Times New Roman"/>
              </w:rPr>
            </w:pPr>
          </w:p>
          <w:p w:rsidR="008879C8" w:rsidRDefault="008879C8" w:rsidP="000569D7">
            <w:pPr>
              <w:rPr>
                <w:rFonts w:eastAsia="Times New Roman"/>
              </w:rPr>
            </w:pPr>
            <w:r>
              <w:rPr>
                <w:rFonts w:eastAsia="Times New Roman"/>
              </w:rPr>
              <w:t>Location Manager</w:t>
            </w:r>
          </w:p>
          <w:p w:rsidR="008879C8" w:rsidRDefault="008879C8" w:rsidP="000569D7">
            <w:pPr>
              <w:rPr>
                <w:rFonts w:eastAsia="Times New Roman"/>
              </w:rPr>
            </w:pPr>
            <w:r>
              <w:rPr>
                <w:rFonts w:eastAsia="Times New Roman"/>
              </w:rPr>
              <w:t>Key Assist</w:t>
            </w:r>
            <w:r w:rsidR="00F00776">
              <w:rPr>
                <w:rFonts w:eastAsia="Times New Roman"/>
              </w:rPr>
              <w:t>ant Location Manager</w:t>
            </w:r>
          </w:p>
          <w:p w:rsidR="008879C8" w:rsidRDefault="008879C8" w:rsidP="000569D7">
            <w:pPr>
              <w:rPr>
                <w:rFonts w:eastAsia="Times New Roman"/>
              </w:rPr>
            </w:pPr>
            <w:r>
              <w:rPr>
                <w:rFonts w:eastAsia="Times New Roman"/>
              </w:rPr>
              <w:t xml:space="preserve">Extras Casting Director </w:t>
            </w:r>
          </w:p>
          <w:p w:rsidR="008879C8" w:rsidRDefault="008879C8" w:rsidP="000569D7">
            <w:pPr>
              <w:rPr>
                <w:rFonts w:eastAsia="Times New Roman"/>
              </w:rPr>
            </w:pPr>
            <w:r>
              <w:rPr>
                <w:rFonts w:eastAsia="Times New Roman"/>
              </w:rPr>
              <w:t>Key Set Production Assistant</w:t>
            </w:r>
          </w:p>
          <w:p w:rsidR="000A3E73" w:rsidRDefault="000A3E73" w:rsidP="000569D7">
            <w:pPr>
              <w:rPr>
                <w:rFonts w:eastAsia="Times New Roman"/>
              </w:rPr>
            </w:pPr>
          </w:p>
          <w:p w:rsidR="008879C8" w:rsidRDefault="000569D7" w:rsidP="000569D7">
            <w:pPr>
              <w:rPr>
                <w:rFonts w:eastAsia="Times New Roman"/>
              </w:rPr>
            </w:pPr>
            <w:r>
              <w:rPr>
                <w:rFonts w:eastAsia="Times New Roman"/>
              </w:rPr>
              <w:t>Production Assistants</w:t>
            </w:r>
            <w:r w:rsidR="008879C8">
              <w:rPr>
                <w:rFonts w:eastAsia="Times New Roman"/>
              </w:rPr>
              <w:t xml:space="preserve"> </w:t>
            </w:r>
          </w:p>
          <w:p w:rsidR="000A3E73" w:rsidRDefault="000A3E73" w:rsidP="000569D7">
            <w:pPr>
              <w:rPr>
                <w:rFonts w:eastAsia="Times New Roman"/>
              </w:rPr>
            </w:pPr>
          </w:p>
          <w:p w:rsidR="000A3E73" w:rsidRDefault="000A3E73" w:rsidP="000569D7">
            <w:pPr>
              <w:rPr>
                <w:rFonts w:eastAsia="Times New Roman"/>
              </w:rPr>
            </w:pPr>
          </w:p>
          <w:p w:rsidR="000A3E73" w:rsidRDefault="000A3E73" w:rsidP="000569D7">
            <w:pPr>
              <w:rPr>
                <w:rFonts w:eastAsia="Times New Roman"/>
              </w:rPr>
            </w:pPr>
          </w:p>
          <w:p w:rsidR="000A3E73" w:rsidRDefault="000A3E73" w:rsidP="000569D7">
            <w:pPr>
              <w:rPr>
                <w:rFonts w:eastAsia="Times New Roman"/>
              </w:rPr>
            </w:pPr>
          </w:p>
          <w:p w:rsidR="000A3E73" w:rsidRDefault="000A3E73" w:rsidP="000569D7">
            <w:pPr>
              <w:rPr>
                <w:rFonts w:eastAsia="Times New Roman"/>
              </w:rPr>
            </w:pPr>
          </w:p>
          <w:p w:rsidR="000A3E73" w:rsidRDefault="000A3E73" w:rsidP="000569D7">
            <w:pPr>
              <w:rPr>
                <w:rFonts w:eastAsia="Times New Roman"/>
              </w:rPr>
            </w:pPr>
          </w:p>
          <w:p w:rsidR="008879C8" w:rsidRDefault="008879C8" w:rsidP="000569D7">
            <w:pPr>
              <w:rPr>
                <w:rFonts w:eastAsia="Times New Roman"/>
              </w:rPr>
            </w:pPr>
            <w:r>
              <w:rPr>
                <w:rFonts w:eastAsia="Times New Roman"/>
              </w:rPr>
              <w:t xml:space="preserve">Craft Service </w:t>
            </w:r>
          </w:p>
          <w:p w:rsidR="000569D7" w:rsidRPr="006631B8" w:rsidRDefault="008879C8" w:rsidP="000569D7">
            <w:pPr>
              <w:rPr>
                <w:rFonts w:eastAsia="Times New Roman"/>
              </w:rPr>
            </w:pPr>
            <w:r>
              <w:rPr>
                <w:rFonts w:eastAsia="Times New Roman"/>
              </w:rPr>
              <w:t>Caterer</w:t>
            </w:r>
          </w:p>
          <w:p w:rsidR="000A3E73" w:rsidRDefault="000A3E73" w:rsidP="006631B8">
            <w:pPr>
              <w:pStyle w:val="Heading3"/>
              <w:outlineLvl w:val="2"/>
              <w:rPr>
                <w:rFonts w:eastAsia="Times New Roman"/>
              </w:rPr>
            </w:pPr>
          </w:p>
          <w:p w:rsidR="008879C8" w:rsidRDefault="008879C8" w:rsidP="000569D7">
            <w:pPr>
              <w:rPr>
                <w:rFonts w:eastAsia="Times New Roman"/>
              </w:rPr>
            </w:pPr>
            <w:r>
              <w:rPr>
                <w:rFonts w:eastAsia="Times New Roman"/>
              </w:rPr>
              <w:t>Directors</w:t>
            </w:r>
          </w:p>
          <w:p w:rsidR="000A3E73" w:rsidRDefault="000A3E73" w:rsidP="000569D7">
            <w:pPr>
              <w:rPr>
                <w:rFonts w:eastAsia="Times New Roman"/>
              </w:rPr>
            </w:pPr>
          </w:p>
          <w:p w:rsidR="000A3E73" w:rsidRDefault="000A3E73" w:rsidP="000569D7">
            <w:pPr>
              <w:rPr>
                <w:rFonts w:eastAsia="Times New Roman"/>
              </w:rPr>
            </w:pPr>
          </w:p>
          <w:p w:rsidR="008879C8" w:rsidRDefault="008879C8" w:rsidP="000569D7">
            <w:pPr>
              <w:rPr>
                <w:rFonts w:eastAsia="Times New Roman"/>
              </w:rPr>
            </w:pPr>
            <w:r>
              <w:rPr>
                <w:rFonts w:eastAsia="Times New Roman"/>
              </w:rPr>
              <w:t>First Assistant Direct</w:t>
            </w:r>
            <w:r w:rsidR="000569D7">
              <w:rPr>
                <w:rFonts w:eastAsia="Times New Roman"/>
              </w:rPr>
              <w:t>or</w:t>
            </w:r>
          </w:p>
          <w:p w:rsidR="008879C8" w:rsidRDefault="008879C8" w:rsidP="000569D7">
            <w:pPr>
              <w:rPr>
                <w:rFonts w:eastAsia="Times New Roman"/>
              </w:rPr>
            </w:pPr>
            <w:r>
              <w:rPr>
                <w:rFonts w:eastAsia="Times New Roman"/>
              </w:rPr>
              <w:t xml:space="preserve">Directors of Photography </w:t>
            </w:r>
          </w:p>
          <w:p w:rsidR="000A3E73" w:rsidRDefault="000A3E73" w:rsidP="000569D7">
            <w:pPr>
              <w:rPr>
                <w:rFonts w:eastAsia="Times New Roman"/>
              </w:rPr>
            </w:pPr>
          </w:p>
          <w:p w:rsidR="008879C8" w:rsidRDefault="008879C8" w:rsidP="000569D7">
            <w:pPr>
              <w:rPr>
                <w:rFonts w:eastAsia="Times New Roman"/>
              </w:rPr>
            </w:pPr>
            <w:r>
              <w:rPr>
                <w:rFonts w:eastAsia="Times New Roman"/>
              </w:rPr>
              <w:t xml:space="preserve">Production Sound Mixer </w:t>
            </w:r>
          </w:p>
          <w:p w:rsidR="000A3E73" w:rsidRDefault="000A3E73" w:rsidP="000569D7">
            <w:pPr>
              <w:rPr>
                <w:rFonts w:eastAsia="Times New Roman"/>
              </w:rPr>
            </w:pPr>
          </w:p>
          <w:p w:rsidR="008879C8" w:rsidRDefault="008879C8" w:rsidP="000569D7">
            <w:pPr>
              <w:rPr>
                <w:rFonts w:eastAsia="Times New Roman"/>
              </w:rPr>
            </w:pPr>
            <w:r>
              <w:rPr>
                <w:rFonts w:eastAsia="Times New Roman"/>
              </w:rPr>
              <w:t xml:space="preserve">Set Medic </w:t>
            </w:r>
          </w:p>
          <w:p w:rsidR="000569D7" w:rsidRDefault="008879C8" w:rsidP="000569D7">
            <w:pPr>
              <w:rPr>
                <w:rFonts w:eastAsia="Times New Roman"/>
              </w:rPr>
            </w:pPr>
            <w:r>
              <w:rPr>
                <w:rFonts w:eastAsia="Times New Roman"/>
              </w:rPr>
              <w:t>Special Thanks</w:t>
            </w:r>
          </w:p>
          <w:p w:rsidR="000A3E73" w:rsidRDefault="000A3E73" w:rsidP="006631B8">
            <w:pPr>
              <w:pStyle w:val="Heading3"/>
              <w:outlineLvl w:val="2"/>
              <w:rPr>
                <w:rFonts w:eastAsia="Times New Roman"/>
              </w:rPr>
            </w:pPr>
          </w:p>
          <w:p w:rsidR="000569D7" w:rsidRDefault="008879C8" w:rsidP="000569D7">
            <w:pPr>
              <w:rPr>
                <w:rFonts w:eastAsia="Times New Roman"/>
              </w:rPr>
            </w:pPr>
            <w:r>
              <w:rPr>
                <w:rFonts w:eastAsia="Times New Roman"/>
              </w:rPr>
              <w:t>Supervising Sound Editor/Re-Recording Mixer</w:t>
            </w:r>
          </w:p>
          <w:p w:rsidR="008879C8" w:rsidRDefault="008879C8" w:rsidP="000569D7">
            <w:pPr>
              <w:rPr>
                <w:rFonts w:eastAsia="Times New Roman"/>
              </w:rPr>
            </w:pPr>
            <w:r>
              <w:rPr>
                <w:rFonts w:eastAsia="Times New Roman"/>
              </w:rPr>
              <w:t>Sound Effects Editor</w:t>
            </w:r>
          </w:p>
          <w:p w:rsidR="008879C8" w:rsidRDefault="008879C8" w:rsidP="000569D7">
            <w:pPr>
              <w:rPr>
                <w:rFonts w:eastAsia="Times New Roman"/>
              </w:rPr>
            </w:pPr>
            <w:r>
              <w:rPr>
                <w:rFonts w:eastAsia="Times New Roman"/>
              </w:rPr>
              <w:t>Foley Editors</w:t>
            </w:r>
          </w:p>
          <w:p w:rsidR="000A3E73" w:rsidRDefault="000A3E73" w:rsidP="000569D7">
            <w:pPr>
              <w:rPr>
                <w:rFonts w:eastAsia="Times New Roman"/>
              </w:rPr>
            </w:pPr>
          </w:p>
          <w:p w:rsidR="000A3E73" w:rsidRDefault="000A3E73" w:rsidP="000569D7">
            <w:pPr>
              <w:rPr>
                <w:rFonts w:eastAsia="Times New Roman"/>
              </w:rPr>
            </w:pPr>
          </w:p>
          <w:p w:rsidR="008879C8" w:rsidRDefault="008879C8" w:rsidP="000569D7">
            <w:pPr>
              <w:rPr>
                <w:rFonts w:eastAsia="Times New Roman"/>
              </w:rPr>
            </w:pPr>
            <w:r>
              <w:rPr>
                <w:rFonts w:eastAsia="Times New Roman"/>
              </w:rPr>
              <w:t>Post</w:t>
            </w:r>
            <w:r w:rsidR="000A3E73">
              <w:rPr>
                <w:rFonts w:eastAsia="Times New Roman"/>
              </w:rPr>
              <w:t xml:space="preserve"> Production Services</w:t>
            </w:r>
          </w:p>
          <w:p w:rsidR="000569D7" w:rsidRDefault="008879C8" w:rsidP="000569D7">
            <w:pPr>
              <w:rPr>
                <w:rFonts w:eastAsia="Times New Roman"/>
              </w:rPr>
            </w:pPr>
            <w:r>
              <w:rPr>
                <w:rFonts w:eastAsia="Times New Roman"/>
              </w:rPr>
              <w:t>Colorist</w:t>
            </w:r>
          </w:p>
          <w:p w:rsidR="000569D7" w:rsidRDefault="008879C8" w:rsidP="000569D7">
            <w:pPr>
              <w:rPr>
                <w:rFonts w:eastAsia="Times New Roman"/>
              </w:rPr>
            </w:pPr>
            <w:r>
              <w:rPr>
                <w:rFonts w:eastAsia="Times New Roman"/>
              </w:rPr>
              <w:t>Online Editor</w:t>
            </w:r>
          </w:p>
          <w:p w:rsidR="000569D7" w:rsidRDefault="000A3E73" w:rsidP="000569D7">
            <w:pPr>
              <w:rPr>
                <w:rFonts w:eastAsia="Times New Roman"/>
              </w:rPr>
            </w:pPr>
            <w:r>
              <w:rPr>
                <w:rFonts w:eastAsia="Times New Roman"/>
              </w:rPr>
              <w:t>Stock Footage Licensed</w:t>
            </w:r>
          </w:p>
          <w:p w:rsidR="000569D7" w:rsidRDefault="008879C8" w:rsidP="000569D7">
            <w:pPr>
              <w:rPr>
                <w:rFonts w:eastAsia="Times New Roman"/>
              </w:rPr>
            </w:pPr>
            <w:r>
              <w:rPr>
                <w:rFonts w:eastAsia="Times New Roman"/>
              </w:rPr>
              <w:t>Music Editor</w:t>
            </w:r>
          </w:p>
          <w:p w:rsidR="000569D7" w:rsidRDefault="000A3E73" w:rsidP="000569D7">
            <w:pPr>
              <w:rPr>
                <w:rFonts w:eastAsia="Times New Roman"/>
              </w:rPr>
            </w:pPr>
            <w:r>
              <w:rPr>
                <w:rFonts w:eastAsia="Times New Roman"/>
              </w:rPr>
              <w:t>Camera Equipment</w:t>
            </w:r>
          </w:p>
          <w:p w:rsidR="000A3E73" w:rsidRDefault="000A3E73" w:rsidP="000569D7">
            <w:pPr>
              <w:rPr>
                <w:rFonts w:eastAsia="Times New Roman"/>
              </w:rPr>
            </w:pPr>
          </w:p>
          <w:p w:rsidR="008879C8" w:rsidRDefault="008879C8" w:rsidP="000569D7">
            <w:pPr>
              <w:rPr>
                <w:rFonts w:eastAsia="Times New Roman"/>
              </w:rPr>
            </w:pPr>
            <w:r>
              <w:rPr>
                <w:rFonts w:eastAsia="Times New Roman"/>
              </w:rPr>
              <w:t>Grip and Lighting Equipment</w:t>
            </w:r>
          </w:p>
          <w:p w:rsidR="008879C8" w:rsidRDefault="008879C8" w:rsidP="000569D7">
            <w:pPr>
              <w:rPr>
                <w:rFonts w:eastAsia="Times New Roman"/>
              </w:rPr>
            </w:pPr>
            <w:r>
              <w:rPr>
                <w:rFonts w:eastAsia="Times New Roman"/>
              </w:rPr>
              <w:t xml:space="preserve">Police Equipment and Vehicles </w:t>
            </w:r>
          </w:p>
          <w:p w:rsidR="008879C8" w:rsidRDefault="008879C8" w:rsidP="000569D7">
            <w:pPr>
              <w:rPr>
                <w:rFonts w:eastAsia="Times New Roman"/>
              </w:rPr>
            </w:pPr>
            <w:r>
              <w:rPr>
                <w:rFonts w:eastAsia="Times New Roman"/>
              </w:rPr>
              <w:t>ADR Facility</w:t>
            </w:r>
          </w:p>
          <w:p w:rsidR="008879C8" w:rsidRDefault="008879C8" w:rsidP="000569D7">
            <w:pPr>
              <w:rPr>
                <w:rFonts w:eastAsia="Times New Roman"/>
              </w:rPr>
            </w:pPr>
            <w:r>
              <w:rPr>
                <w:rFonts w:eastAsia="Times New Roman"/>
              </w:rPr>
              <w:t>Script Clearance</w:t>
            </w:r>
          </w:p>
          <w:p w:rsidR="00E82277" w:rsidRDefault="00E82277" w:rsidP="000569D7">
            <w:pPr>
              <w:rPr>
                <w:rFonts w:eastAsia="Times New Roman"/>
              </w:rPr>
            </w:pPr>
          </w:p>
          <w:p w:rsidR="00E82277" w:rsidRDefault="00E82277" w:rsidP="000569D7">
            <w:pPr>
              <w:rPr>
                <w:rFonts w:eastAsia="Times New Roman"/>
              </w:rPr>
            </w:pPr>
          </w:p>
          <w:p w:rsidR="008879C8" w:rsidRDefault="008879C8" w:rsidP="000569D7">
            <w:pPr>
              <w:rPr>
                <w:rFonts w:eastAsia="Times New Roman"/>
              </w:rPr>
            </w:pPr>
            <w:r>
              <w:rPr>
                <w:rFonts w:eastAsia="Times New Roman"/>
              </w:rPr>
              <w:t>Production Insurance</w:t>
            </w:r>
          </w:p>
          <w:p w:rsidR="00E82277" w:rsidRDefault="00E82277" w:rsidP="000569D7">
            <w:pPr>
              <w:rPr>
                <w:rFonts w:eastAsia="Times New Roman"/>
              </w:rPr>
            </w:pPr>
          </w:p>
          <w:p w:rsidR="00E82277" w:rsidRDefault="00E82277" w:rsidP="000569D7">
            <w:pPr>
              <w:rPr>
                <w:rFonts w:eastAsia="Times New Roman"/>
              </w:rPr>
            </w:pPr>
          </w:p>
          <w:p w:rsidR="000569D7" w:rsidRDefault="008879C8" w:rsidP="000569D7">
            <w:r>
              <w:rPr>
                <w:rFonts w:eastAsia="Times New Roman"/>
              </w:rPr>
              <w:t>Payroll Services</w:t>
            </w:r>
          </w:p>
          <w:p w:rsidR="008879C8" w:rsidRDefault="008879C8" w:rsidP="000569D7"/>
        </w:tc>
      </w:tr>
    </w:tbl>
    <w:p w:rsidR="008879C8" w:rsidRDefault="008879C8" w:rsidP="008C0F4E"/>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E74068" w:rsidRPr="005C7DF7" w:rsidRDefault="00E74068" w:rsidP="00E74068">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E74068" w:rsidRPr="007D6130" w:rsidRDefault="00E74068" w:rsidP="00E74068">
      <w:pPr>
        <w:widowControl w:val="0"/>
        <w:autoSpaceDE w:val="0"/>
        <w:autoSpaceDN w:val="0"/>
        <w:adjustRightInd w:val="0"/>
        <w:spacing w:after="0"/>
        <w:rPr>
          <w:rFonts w:cstheme="majorHAnsi"/>
          <w:color w:val="000000"/>
        </w:rPr>
      </w:pP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7D6130">
        <w:rPr>
          <w:rFonts w:cstheme="majorHAnsi"/>
          <w:color w:val="000000"/>
        </w:rPr>
        <w:t>docu</w:t>
      </w:r>
      <w:proofErr w:type="spellEnd"/>
      <w:r w:rsidRPr="007D6130">
        <w:rPr>
          <w:rFonts w:cstheme="majorHAnsi"/>
          <w:color w:val="000000"/>
        </w:rPr>
        <w:t>-drama COLD CASE for CBS network, which was the very first program to integrate television with the Internet.</w:t>
      </w:r>
    </w:p>
    <w:p w:rsidR="00E74068" w:rsidRPr="007D6130" w:rsidRDefault="00E74068" w:rsidP="00E74068">
      <w:pPr>
        <w:widowControl w:val="0"/>
        <w:autoSpaceDE w:val="0"/>
        <w:autoSpaceDN w:val="0"/>
        <w:adjustRightInd w:val="0"/>
        <w:spacing w:after="0"/>
        <w:rPr>
          <w:rFonts w:cstheme="majorHAnsi"/>
          <w:bCs/>
          <w:color w:val="000000"/>
        </w:rPr>
      </w:pP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Recent Projects: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Eat, Play, </w:t>
      </w:r>
      <w:proofErr w:type="gramStart"/>
      <w:r w:rsidRPr="007D6130">
        <w:rPr>
          <w:rFonts w:cstheme="majorHAnsi"/>
          <w:bCs/>
          <w:color w:val="000000"/>
        </w:rPr>
        <w:t>Love  –</w:t>
      </w:r>
      <w:proofErr w:type="gramEnd"/>
      <w:r w:rsidRPr="007D6130">
        <w:rPr>
          <w:rFonts w:cstheme="majorHAnsi"/>
          <w:bCs/>
          <w:color w:val="000000"/>
        </w:rPr>
        <w:t xml:space="preserve">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Sleepwalking in Suburbia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The Stalker Club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Infidelity in Suburbia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Hunter's Cove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Double Mommy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Hearts of Christmas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The Rooftop Christmas </w:t>
      </w:r>
      <w:proofErr w:type="gramStart"/>
      <w:r w:rsidRPr="007D6130">
        <w:rPr>
          <w:rFonts w:cstheme="majorHAnsi"/>
          <w:bCs/>
          <w:color w:val="000000"/>
        </w:rPr>
        <w:t>Tree</w:t>
      </w:r>
      <w:proofErr w:type="gramEnd"/>
      <w:r w:rsidRPr="007D6130">
        <w:rPr>
          <w:rFonts w:cstheme="majorHAnsi"/>
          <w:bCs/>
          <w:color w:val="000000"/>
        </w:rPr>
        <w:t xml:space="preserv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A Snow Capped Christmas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A December Bride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The Mistletoe Promise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Stalked by My Mother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Stalked by My Doctor: The Return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Backstabbed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The Convenient Groom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Killer Coach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Tulips in </w:t>
      </w:r>
      <w:proofErr w:type="gramStart"/>
      <w:r w:rsidRPr="007D6130">
        <w:rPr>
          <w:rFonts w:cstheme="majorHAnsi"/>
          <w:bCs/>
          <w:color w:val="000000"/>
        </w:rPr>
        <w:t>Spring</w:t>
      </w:r>
      <w:proofErr w:type="gramEnd"/>
      <w:r w:rsidRPr="007D6130">
        <w:rPr>
          <w:rFonts w:cstheme="majorHAnsi"/>
          <w:bCs/>
          <w:color w:val="000000"/>
        </w:rPr>
        <w:t xml:space="preserv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Hearts of </w:t>
      </w:r>
      <w:proofErr w:type="gramStart"/>
      <w:r w:rsidRPr="007D6130">
        <w:rPr>
          <w:rFonts w:cstheme="majorHAnsi"/>
          <w:bCs/>
          <w:color w:val="000000"/>
        </w:rPr>
        <w:t>Spring</w:t>
      </w:r>
      <w:proofErr w:type="gramEnd"/>
      <w:r w:rsidRPr="007D6130">
        <w:rPr>
          <w:rFonts w:cstheme="majorHAnsi"/>
          <w:bCs/>
          <w:color w:val="000000"/>
        </w:rPr>
        <w:t xml:space="preserv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Stalked by My Doctor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Becoming Santa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Magic Stocking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Just in Time for Christmas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A Gift Wrapped Christmas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A Mother's Instinct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Ice Sculpture Christmas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The Reckoning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Bad Sister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Family for Christmas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Double Daddy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Her Infidelity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Stalked by My Neighbor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Babysitter's Black Book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A Gift of Miracles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Strange Empire – Executive Producer </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Sugar Daddies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Paper Angels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A Cookie Cutter Christmas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Stranded in </w:t>
      </w:r>
      <w:proofErr w:type="spellStart"/>
      <w:r w:rsidRPr="007D6130">
        <w:rPr>
          <w:rFonts w:cstheme="majorHAnsi"/>
          <w:bCs/>
          <w:color w:val="000000"/>
        </w:rPr>
        <w:t>ParadiseFor</w:t>
      </w:r>
      <w:proofErr w:type="spellEnd"/>
      <w:r w:rsidRPr="007D6130">
        <w:rPr>
          <w:rFonts w:cstheme="majorHAnsi"/>
          <w:bCs/>
          <w:color w:val="000000"/>
        </w:rPr>
        <w:t xml:space="preserve"> Better or For Worse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Baby </w:t>
      </w:r>
      <w:proofErr w:type="spellStart"/>
      <w:r w:rsidRPr="007D6130">
        <w:rPr>
          <w:rFonts w:cstheme="majorHAnsi"/>
          <w:bCs/>
          <w:color w:val="000000"/>
        </w:rPr>
        <w:t>Bootcamp</w:t>
      </w:r>
      <w:proofErr w:type="spellEnd"/>
      <w:r w:rsidRPr="007D6130">
        <w:rPr>
          <w:rFonts w:cstheme="majorHAnsi"/>
          <w:bCs/>
          <w:color w:val="000000"/>
        </w:rPr>
        <w:t xml:space="preserv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Ring </w:t>
      </w:r>
      <w:proofErr w:type="gramStart"/>
      <w:r w:rsidRPr="007D6130">
        <w:rPr>
          <w:rFonts w:cstheme="majorHAnsi"/>
          <w:bCs/>
          <w:color w:val="000000"/>
        </w:rPr>
        <w:t>By</w:t>
      </w:r>
      <w:proofErr w:type="gramEnd"/>
      <w:r w:rsidRPr="007D6130">
        <w:rPr>
          <w:rFonts w:cstheme="majorHAnsi"/>
          <w:bCs/>
          <w:color w:val="000000"/>
        </w:rPr>
        <w:t xml:space="preserve"> Spring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Sole Custody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The Cheating Pact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Deadly Spa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Walking the Halls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June </w:t>
      </w:r>
      <w:proofErr w:type="gramStart"/>
      <w:r w:rsidRPr="007D6130">
        <w:rPr>
          <w:rFonts w:cstheme="majorHAnsi"/>
          <w:bCs/>
          <w:color w:val="000000"/>
        </w:rPr>
        <w:t>In</w:t>
      </w:r>
      <w:proofErr w:type="gramEnd"/>
      <w:r w:rsidRPr="007D6130">
        <w:rPr>
          <w:rFonts w:cstheme="majorHAnsi"/>
          <w:bCs/>
          <w:color w:val="000000"/>
        </w:rPr>
        <w:t xml:space="preserve"> January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Christmas in the City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Snow Bride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Dirty Teacher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The Surrogate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Merry In-Laws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A Bride for Christmas –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 xml:space="preserve">Naughty or </w:t>
      </w:r>
      <w:proofErr w:type="gramStart"/>
      <w:r w:rsidRPr="007D6130">
        <w:rPr>
          <w:rFonts w:cstheme="majorHAnsi"/>
          <w:bCs/>
          <w:color w:val="000000"/>
        </w:rPr>
        <w:t>Nice  –</w:t>
      </w:r>
      <w:proofErr w:type="gramEnd"/>
      <w:r w:rsidRPr="007D6130">
        <w:rPr>
          <w:rFonts w:cstheme="majorHAnsi"/>
          <w:bCs/>
          <w:color w:val="000000"/>
        </w:rPr>
        <w:t xml:space="preserve">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Christmas Crush–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Teenage Bank Heist– Executive Producer</w:t>
      </w:r>
    </w:p>
    <w:p w:rsidR="00E74068" w:rsidRPr="007D6130" w:rsidRDefault="00E74068" w:rsidP="00E74068">
      <w:pPr>
        <w:widowControl w:val="0"/>
        <w:autoSpaceDE w:val="0"/>
        <w:autoSpaceDN w:val="0"/>
        <w:adjustRightInd w:val="0"/>
        <w:spacing w:after="0"/>
        <w:rPr>
          <w:rFonts w:cstheme="majorHAnsi"/>
          <w:bCs/>
          <w:color w:val="000000"/>
        </w:rPr>
      </w:pPr>
      <w:r w:rsidRPr="007D6130">
        <w:rPr>
          <w:rFonts w:cstheme="majorHAnsi"/>
          <w:bCs/>
          <w:color w:val="000000"/>
        </w:rPr>
        <w:t>How to Fall in Love – Executive Producer</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Home Invasion – Executive Producer</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Final Sale – Executive Producer</w:t>
      </w:r>
    </w:p>
    <w:p w:rsidR="00E74068" w:rsidRPr="007D6130" w:rsidRDefault="00E74068" w:rsidP="00E74068">
      <w:pPr>
        <w:widowControl w:val="0"/>
        <w:autoSpaceDE w:val="0"/>
        <w:autoSpaceDN w:val="0"/>
        <w:adjustRightInd w:val="0"/>
        <w:spacing w:after="0"/>
        <w:rPr>
          <w:rFonts w:cstheme="majorHAnsi"/>
          <w:color w:val="000000"/>
        </w:rPr>
      </w:pPr>
      <w:proofErr w:type="gramStart"/>
      <w:r w:rsidRPr="007D6130">
        <w:rPr>
          <w:rFonts w:cstheme="majorHAnsi"/>
          <w:color w:val="000000"/>
        </w:rPr>
        <w:t>Confined  –</w:t>
      </w:r>
      <w:proofErr w:type="gramEnd"/>
      <w:r w:rsidRPr="007D6130">
        <w:rPr>
          <w:rFonts w:cstheme="majorHAnsi"/>
          <w:color w:val="000000"/>
        </w:rPr>
        <w:t xml:space="preserve"> Executive Producer</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Tornado Valley–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The Wedding Dance– Executive Producer </w:t>
      </w:r>
    </w:p>
    <w:p w:rsidR="00E74068" w:rsidRPr="007D6130" w:rsidRDefault="00E74068" w:rsidP="00E74068">
      <w:pPr>
        <w:widowControl w:val="0"/>
        <w:autoSpaceDE w:val="0"/>
        <w:autoSpaceDN w:val="0"/>
        <w:adjustRightInd w:val="0"/>
        <w:spacing w:after="0"/>
        <w:rPr>
          <w:rFonts w:cstheme="majorHAnsi"/>
          <w:color w:val="000000"/>
        </w:rPr>
      </w:pPr>
      <w:proofErr w:type="gramStart"/>
      <w:r w:rsidRPr="007D6130">
        <w:rPr>
          <w:rFonts w:cstheme="majorHAnsi"/>
          <w:color w:val="000000"/>
        </w:rPr>
        <w:t>Trust  –</w:t>
      </w:r>
      <w:proofErr w:type="gramEnd"/>
      <w:r w:rsidRPr="007D6130">
        <w:rPr>
          <w:rFonts w:cstheme="majorHAnsi"/>
          <w:color w:val="000000"/>
        </w:rPr>
        <w:t xml:space="preserve">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Toxic Skies–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Storm </w:t>
      </w:r>
      <w:proofErr w:type="gramStart"/>
      <w:r w:rsidRPr="007D6130">
        <w:rPr>
          <w:rFonts w:cstheme="majorHAnsi"/>
          <w:color w:val="000000"/>
        </w:rPr>
        <w:t>seekers  –</w:t>
      </w:r>
      <w:proofErr w:type="gramEnd"/>
      <w:r w:rsidRPr="007D6130">
        <w:rPr>
          <w:rFonts w:cstheme="majorHAnsi"/>
          <w:color w:val="000000"/>
        </w:rPr>
        <w:t xml:space="preserve">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Making Mr. </w:t>
      </w:r>
      <w:proofErr w:type="gramStart"/>
      <w:r w:rsidRPr="007D6130">
        <w:rPr>
          <w:rFonts w:cstheme="majorHAnsi"/>
          <w:color w:val="000000"/>
        </w:rPr>
        <w:t>Right  –</w:t>
      </w:r>
      <w:proofErr w:type="gramEnd"/>
      <w:r w:rsidRPr="007D6130">
        <w:rPr>
          <w:rFonts w:cstheme="majorHAnsi"/>
          <w:color w:val="000000"/>
        </w:rPr>
        <w:t xml:space="preserve">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Love </w:t>
      </w:r>
      <w:proofErr w:type="gramStart"/>
      <w:r w:rsidRPr="007D6130">
        <w:rPr>
          <w:rFonts w:cstheme="majorHAnsi"/>
          <w:color w:val="000000"/>
        </w:rPr>
        <w:t>Sick  –</w:t>
      </w:r>
      <w:proofErr w:type="gramEnd"/>
      <w:r w:rsidRPr="007D6130">
        <w:rPr>
          <w:rFonts w:cstheme="majorHAnsi"/>
          <w:color w:val="000000"/>
        </w:rPr>
        <w:t xml:space="preserve">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Just </w:t>
      </w:r>
      <w:proofErr w:type="gramStart"/>
      <w:r w:rsidRPr="007D6130">
        <w:rPr>
          <w:rFonts w:cstheme="majorHAnsi"/>
          <w:color w:val="000000"/>
        </w:rPr>
        <w:t>Breathe  –</w:t>
      </w:r>
      <w:proofErr w:type="gramEnd"/>
      <w:r w:rsidRPr="007D6130">
        <w:rPr>
          <w:rFonts w:cstheme="majorHAnsi"/>
          <w:color w:val="000000"/>
        </w:rPr>
        <w:t xml:space="preserve">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Devils </w:t>
      </w:r>
      <w:proofErr w:type="gramStart"/>
      <w:r w:rsidRPr="007D6130">
        <w:rPr>
          <w:rFonts w:cstheme="majorHAnsi"/>
          <w:color w:val="000000"/>
        </w:rPr>
        <w:t>Diary  –</w:t>
      </w:r>
      <w:proofErr w:type="gramEnd"/>
      <w:r w:rsidRPr="007D6130">
        <w:rPr>
          <w:rFonts w:cstheme="majorHAnsi"/>
          <w:color w:val="000000"/>
        </w:rPr>
        <w:t xml:space="preserve"> executive producer </w:t>
      </w:r>
    </w:p>
    <w:p w:rsidR="00E74068" w:rsidRPr="007D6130" w:rsidRDefault="00E74068" w:rsidP="00E74068">
      <w:pPr>
        <w:widowControl w:val="0"/>
        <w:autoSpaceDE w:val="0"/>
        <w:autoSpaceDN w:val="0"/>
        <w:adjustRightInd w:val="0"/>
        <w:spacing w:after="0"/>
        <w:rPr>
          <w:rFonts w:cstheme="majorHAnsi"/>
          <w:color w:val="000000"/>
        </w:rPr>
      </w:pPr>
      <w:r w:rsidRPr="007D6130">
        <w:rPr>
          <w:rFonts w:cstheme="majorHAnsi"/>
          <w:color w:val="000000"/>
        </w:rPr>
        <w:t xml:space="preserve">Swarm – executive producer </w:t>
      </w:r>
    </w:p>
    <w:p w:rsidR="00E74068" w:rsidRDefault="00E74068" w:rsidP="00E74068">
      <w:pPr>
        <w:widowControl w:val="0"/>
        <w:autoSpaceDE w:val="0"/>
        <w:autoSpaceDN w:val="0"/>
        <w:adjustRightInd w:val="0"/>
        <w:spacing w:after="0"/>
        <w:rPr>
          <w:rFonts w:cs="Arial"/>
          <w:color w:val="000000"/>
          <w:sz w:val="24"/>
        </w:rPr>
      </w:pPr>
    </w:p>
    <w:p w:rsidR="00E74068" w:rsidRPr="005C7DF7" w:rsidRDefault="00E74068" w:rsidP="00E74068">
      <w:pPr>
        <w:pStyle w:val="Heading2"/>
      </w:pPr>
      <w:r w:rsidRPr="005C7DF7">
        <w:t xml:space="preserve">JOHNSON PRODUCTION GROUP </w:t>
      </w:r>
    </w:p>
    <w:p w:rsidR="00E74068" w:rsidRPr="00404C22" w:rsidRDefault="00E74068" w:rsidP="00E74068">
      <w:pPr>
        <w:jc w:val="both"/>
        <w:rPr>
          <w:rFonts w:cs="Arial"/>
          <w:color w:val="000000"/>
        </w:rPr>
      </w:pPr>
      <w:r w:rsidRPr="00404C22">
        <w:rPr>
          <w:rFonts w:cs="Arial"/>
          <w:color w:val="000000"/>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9A4116" w:rsidRDefault="009A4116" w:rsidP="009A4116">
      <w:pPr>
        <w:pStyle w:val="Heading2"/>
        <w:rPr>
          <w:w w:val="110"/>
        </w:rPr>
      </w:pPr>
      <w:r>
        <w:rPr>
          <w:w w:val="110"/>
        </w:rPr>
        <w:t>SHERI REEVES</w:t>
      </w:r>
      <w:r w:rsidRPr="00223730">
        <w:rPr>
          <w:rFonts w:eastAsiaTheme="minorEastAsia" w:cstheme="minorBidi"/>
          <w:b w:val="0"/>
          <w:bCs w:val="0"/>
          <w:sz w:val="24"/>
          <w:szCs w:val="22"/>
        </w:rPr>
        <w:t xml:space="preserve"> </w:t>
      </w:r>
      <w:r>
        <w:rPr>
          <w:rFonts w:eastAsiaTheme="minorEastAsia" w:cstheme="minorBidi"/>
          <w:b w:val="0"/>
          <w:bCs w:val="0"/>
          <w:sz w:val="24"/>
          <w:szCs w:val="22"/>
        </w:rPr>
        <w:t>–</w:t>
      </w:r>
      <w:r w:rsidRPr="00223730">
        <w:rPr>
          <w:rFonts w:eastAsiaTheme="minorEastAsia" w:cstheme="minorBidi"/>
          <w:b w:val="0"/>
          <w:bCs w:val="0"/>
          <w:sz w:val="24"/>
          <w:szCs w:val="22"/>
        </w:rPr>
        <w:t xml:space="preserve"> </w:t>
      </w:r>
      <w:r>
        <w:rPr>
          <w:rFonts w:eastAsiaTheme="minorEastAsia" w:cstheme="minorBidi"/>
          <w:b w:val="0"/>
          <w:bCs w:val="0"/>
          <w:sz w:val="24"/>
          <w:szCs w:val="22"/>
        </w:rPr>
        <w:t>Co-</w:t>
      </w:r>
      <w:r w:rsidRPr="00223730">
        <w:rPr>
          <w:rFonts w:eastAsiaTheme="minorEastAsia" w:cstheme="minorBidi"/>
          <w:b w:val="0"/>
          <w:bCs w:val="0"/>
          <w:sz w:val="24"/>
          <w:szCs w:val="22"/>
        </w:rPr>
        <w:t>Producer</w:t>
      </w:r>
    </w:p>
    <w:p w:rsidR="009A4116" w:rsidRPr="00404C22" w:rsidRDefault="009A4116" w:rsidP="009A4116">
      <w:pPr>
        <w:pStyle w:val="Heading2"/>
        <w:rPr>
          <w:rFonts w:eastAsiaTheme="minorEastAsia" w:cs="Arial"/>
          <w:b w:val="0"/>
          <w:bCs w:val="0"/>
          <w:color w:val="000000"/>
          <w:sz w:val="22"/>
          <w:szCs w:val="22"/>
        </w:rPr>
      </w:pPr>
      <w:r w:rsidRPr="00404C22">
        <w:rPr>
          <w:rFonts w:eastAsiaTheme="minorEastAsia" w:cs="Arial"/>
          <w:b w:val="0"/>
          <w:bCs w:val="0"/>
          <w:color w:val="000000"/>
          <w:sz w:val="22"/>
          <w:szCs w:val="22"/>
        </w:rPr>
        <w:t xml:space="preserve">Sheri Reeves is known for her work on Hush (1998), Gone </w:t>
      </w:r>
      <w:proofErr w:type="spellStart"/>
      <w:r w:rsidRPr="00404C22">
        <w:rPr>
          <w:rFonts w:eastAsiaTheme="minorEastAsia" w:cs="Arial"/>
          <w:b w:val="0"/>
          <w:bCs w:val="0"/>
          <w:color w:val="000000"/>
          <w:sz w:val="22"/>
          <w:szCs w:val="22"/>
        </w:rPr>
        <w:t>Fishin</w:t>
      </w:r>
      <w:proofErr w:type="spellEnd"/>
      <w:r w:rsidRPr="00404C22">
        <w:rPr>
          <w:rFonts w:eastAsiaTheme="minorEastAsia" w:cs="Arial"/>
          <w:b w:val="0"/>
          <w:bCs w:val="0"/>
          <w:color w:val="000000"/>
          <w:sz w:val="22"/>
          <w:szCs w:val="22"/>
        </w:rPr>
        <w:t>' (1997) and First Kid (1996).</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Her recent work includes</w:t>
      </w:r>
      <w:proofErr w:type="gramStart"/>
      <w:r w:rsidRPr="00404C22">
        <w:rPr>
          <w:rFonts w:cs="Arial"/>
          <w:color w:val="000000"/>
        </w:rPr>
        <w:t>:</w:t>
      </w:r>
      <w:proofErr w:type="gramEnd"/>
      <w:r w:rsidRPr="00404C22">
        <w:rPr>
          <w:rFonts w:cs="Arial"/>
          <w:color w:val="000000"/>
        </w:rPr>
        <w:br/>
        <w:t xml:space="preserve">Web Cam Girls (co-producer) </w:t>
      </w:r>
      <w:r w:rsidRPr="00404C22">
        <w:rPr>
          <w:rFonts w:cs="Arial"/>
          <w:color w:val="000000"/>
        </w:rPr>
        <w:br/>
        <w:t xml:space="preserve">2016 Red Skies at Night: The Story of Flower (Short)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 xml:space="preserve">My Cousin's Ghetto Wedding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 xml:space="preserve">Save the Date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 xml:space="preserve">2017 Fleur (Short)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 xml:space="preserve">2017 Vitals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 xml:space="preserve">2013 Canyon Road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 xml:space="preserve">2012 A Night at the Silent Movie Theater (producer) </w:t>
      </w:r>
    </w:p>
    <w:p w:rsidR="009A4116" w:rsidRPr="00404C22" w:rsidRDefault="009A4116" w:rsidP="009A4116">
      <w:pPr>
        <w:widowControl w:val="0"/>
        <w:autoSpaceDE w:val="0"/>
        <w:autoSpaceDN w:val="0"/>
        <w:adjustRightInd w:val="0"/>
        <w:spacing w:after="0"/>
        <w:rPr>
          <w:rFonts w:cs="Arial"/>
          <w:color w:val="000000"/>
        </w:rPr>
      </w:pPr>
      <w:r w:rsidRPr="00404C22">
        <w:rPr>
          <w:rFonts w:cs="Arial"/>
          <w:color w:val="000000"/>
        </w:rPr>
        <w:t>2011 Jack the Reaper (producer)</w:t>
      </w:r>
    </w:p>
    <w:p w:rsidR="00E74068" w:rsidRDefault="00E74068" w:rsidP="00E74068">
      <w:pPr>
        <w:pStyle w:val="Heading2"/>
        <w:rPr>
          <w:w w:val="110"/>
        </w:rPr>
      </w:pPr>
      <w:r>
        <w:rPr>
          <w:w w:val="110"/>
        </w:rPr>
        <w:t>KEN SANDERS</w:t>
      </w:r>
      <w:r w:rsidRPr="00223730">
        <w:rPr>
          <w:rFonts w:eastAsiaTheme="minorEastAsia" w:cstheme="minorBidi"/>
          <w:b w:val="0"/>
          <w:bCs w:val="0"/>
          <w:sz w:val="24"/>
          <w:szCs w:val="22"/>
        </w:rPr>
        <w:t xml:space="preserve"> - Producer</w:t>
      </w:r>
    </w:p>
    <w:p w:rsidR="00E74068" w:rsidRPr="00404C22" w:rsidRDefault="00E74068" w:rsidP="00E74068">
      <w:pPr>
        <w:spacing w:before="120" w:after="0"/>
        <w:rPr>
          <w:rFonts w:cs="Arial"/>
          <w:color w:val="000000"/>
        </w:rPr>
      </w:pPr>
      <w:r w:rsidRPr="00404C22">
        <w:rPr>
          <w:rFonts w:cs="Arial"/>
          <w:color w:val="000000"/>
        </w:rPr>
        <w:t xml:space="preserve">Over the past decade and a half, Ken Sanders has written and/or produced over forty feature-length motion pictures. Since starting his film production company, </w:t>
      </w:r>
      <w:proofErr w:type="spellStart"/>
      <w:r w:rsidRPr="00404C22">
        <w:rPr>
          <w:rFonts w:cs="Arial"/>
          <w:color w:val="000000"/>
        </w:rPr>
        <w:t>Shadowland</w:t>
      </w:r>
      <w:proofErr w:type="spellEnd"/>
      <w:r w:rsidRPr="00404C22">
        <w:rPr>
          <w:rFonts w:cs="Arial"/>
          <w:color w:val="000000"/>
        </w:rPr>
        <w:t xml:space="preserve">, LLC, with partner Robert </w:t>
      </w:r>
      <w:proofErr w:type="spellStart"/>
      <w:r w:rsidRPr="00404C22">
        <w:rPr>
          <w:rFonts w:cs="Arial"/>
          <w:color w:val="000000"/>
        </w:rPr>
        <w:t>Ballo</w:t>
      </w:r>
      <w:proofErr w:type="spellEnd"/>
      <w:r w:rsidRPr="00404C22">
        <w:rPr>
          <w:rFonts w:cs="Arial"/>
          <w:color w:val="000000"/>
        </w:rPr>
        <w:t xml:space="preserve">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E74068" w:rsidRPr="00404C22" w:rsidRDefault="00E74068" w:rsidP="00E74068">
      <w:pPr>
        <w:widowControl w:val="0"/>
        <w:autoSpaceDE w:val="0"/>
        <w:autoSpaceDN w:val="0"/>
        <w:adjustRightInd w:val="0"/>
        <w:spacing w:before="120" w:after="0"/>
        <w:rPr>
          <w:rFonts w:cs="Arial"/>
          <w:color w:val="000000"/>
        </w:rPr>
      </w:pPr>
      <w:r w:rsidRPr="00404C22">
        <w:rPr>
          <w:rFonts w:cs="Arial"/>
          <w:color w:val="000000"/>
        </w:rPr>
        <w:t>From 2001 to 2008, Sanders partnered with prolific Hollywood producer Pierre David and produced eight made-for-TV movies in Canada. Sanders co-wrote many of the films, including ‘TIL LIES DO US PART, MAID OF HONOR, STRANGER AT THE DOOR, THE PERFECT HUSBAND, SAVING EMILY, and A KILLER UPSTAIRS.</w:t>
      </w:r>
    </w:p>
    <w:p w:rsidR="00E74068" w:rsidRPr="00404C22" w:rsidRDefault="00E74068" w:rsidP="00E74068">
      <w:pPr>
        <w:widowControl w:val="0"/>
        <w:autoSpaceDE w:val="0"/>
        <w:autoSpaceDN w:val="0"/>
        <w:adjustRightInd w:val="0"/>
        <w:spacing w:before="120" w:after="0"/>
        <w:rPr>
          <w:rFonts w:cs="Arial"/>
          <w:color w:val="000000"/>
        </w:rPr>
      </w:pPr>
      <w:r w:rsidRPr="00404C22">
        <w:rPr>
          <w:rFonts w:cs="Arial"/>
          <w:color w:val="000000"/>
        </w:rPr>
        <w:t xml:space="preserve">Prior to partnering with David, Sanders served as Vice President of Production at WIN Ventures, a division of World International Network, a leading supplier of independent feature films and made-for-TV movies. During his tenure at WIN Ventures Sanders oversaw the development, production, and post-production of roughly twenty films a year, including LIVING IN FEAR, FACING THE ENEMY, and SHE’S NO ANGEL, and many more which aired on the USA Network, Court TV, HBO, Showtime, </w:t>
      </w:r>
      <w:proofErr w:type="spellStart"/>
      <w:r w:rsidRPr="00404C22">
        <w:rPr>
          <w:rFonts w:cs="Arial"/>
          <w:color w:val="000000"/>
        </w:rPr>
        <w:t>Cinemax</w:t>
      </w:r>
      <w:proofErr w:type="spellEnd"/>
      <w:r w:rsidRPr="00404C22">
        <w:rPr>
          <w:rFonts w:cs="Arial"/>
          <w:color w:val="000000"/>
        </w:rPr>
        <w:t>, and The Movie Channel.</w:t>
      </w:r>
    </w:p>
    <w:p w:rsidR="00E74068" w:rsidRPr="00404C22" w:rsidRDefault="00E74068" w:rsidP="00E74068">
      <w:pPr>
        <w:widowControl w:val="0"/>
        <w:autoSpaceDE w:val="0"/>
        <w:autoSpaceDN w:val="0"/>
        <w:adjustRightInd w:val="0"/>
        <w:spacing w:before="120" w:after="0"/>
        <w:rPr>
          <w:rFonts w:cs="Arial"/>
          <w:color w:val="000000"/>
        </w:rPr>
      </w:pPr>
      <w:r w:rsidRPr="00404C22">
        <w:rPr>
          <w:rFonts w:cs="Arial"/>
          <w:color w:val="000000"/>
        </w:rPr>
        <w:t>In the mid-1990s, Sanders worked as the Vice President of Creative Affairs at Image Organization, helping to develop and oversee such theatrical projects as LITTLE MEN (released by Warner Brothers) and WISHMASTER (released by Artisan), the latter of which went on to become the highest-grossing independent feature film of 1997.</w:t>
      </w:r>
    </w:p>
    <w:p w:rsidR="00E74068" w:rsidRPr="00404C22" w:rsidRDefault="00E74068" w:rsidP="00E74068">
      <w:pPr>
        <w:widowControl w:val="0"/>
        <w:autoSpaceDE w:val="0"/>
        <w:autoSpaceDN w:val="0"/>
        <w:adjustRightInd w:val="0"/>
        <w:spacing w:before="120" w:after="0"/>
        <w:rPr>
          <w:rFonts w:cs="Arial"/>
          <w:color w:val="000000"/>
        </w:rPr>
      </w:pPr>
      <w:r w:rsidRPr="00404C22">
        <w:rPr>
          <w:rFonts w:cs="Arial"/>
          <w:color w:val="000000"/>
        </w:rPr>
        <w:t xml:space="preserve">At the beginning of his career, Sanders worked as the Director of Development at High Five Productions, helping to prepare such television specials as THE JUDDS FAREWELL CONCERT and THE WOMEN OF COUNTRY. He also worked for media mogul Ted Turner, doing a stint as a promotions producer for CNN and </w:t>
      </w:r>
      <w:proofErr w:type="spellStart"/>
      <w:r w:rsidRPr="00404C22">
        <w:rPr>
          <w:rFonts w:cs="Arial"/>
          <w:color w:val="000000"/>
        </w:rPr>
        <w:t>SuperStation</w:t>
      </w:r>
      <w:proofErr w:type="spellEnd"/>
      <w:r w:rsidRPr="00404C22">
        <w:rPr>
          <w:rFonts w:cs="Arial"/>
          <w:color w:val="000000"/>
        </w:rPr>
        <w:t xml:space="preserve"> WTBS.</w:t>
      </w:r>
    </w:p>
    <w:p w:rsidR="00E74068" w:rsidRPr="00404C22" w:rsidRDefault="00E74068" w:rsidP="00E74068">
      <w:pPr>
        <w:spacing w:after="0"/>
        <w:rPr>
          <w:rFonts w:cs="Arial"/>
          <w:color w:val="000000"/>
        </w:rPr>
      </w:pPr>
      <w:r w:rsidRPr="00404C22">
        <w:rPr>
          <w:rFonts w:cs="Arial"/>
          <w:color w:val="000000"/>
        </w:rPr>
        <w:t xml:space="preserve">In addition to his film and television work, Sanders has served as an adjunct professor at </w:t>
      </w:r>
      <w:proofErr w:type="spellStart"/>
      <w:r w:rsidRPr="00404C22">
        <w:rPr>
          <w:rFonts w:cs="Arial"/>
          <w:color w:val="000000"/>
        </w:rPr>
        <w:t>Biola</w:t>
      </w:r>
      <w:proofErr w:type="spellEnd"/>
      <w:r w:rsidRPr="00404C22">
        <w:rPr>
          <w:rFonts w:cs="Arial"/>
          <w:color w:val="000000"/>
        </w:rPr>
        <w:t xml:space="preserve"> University, where he taught classes on producing and screenwriting. He is also a frequent guest lecturer at Los Angeles Valley College and the Los Angeles Film School, where he speaks on topics ranging from the business of film to post-production to pitching and script development. Sanders received his degree in Filmic Writing from the University of Southern California, School of Cinematic Arts.</w:t>
      </w:r>
    </w:p>
    <w:p w:rsidR="00B13264" w:rsidRPr="005C7DF7" w:rsidRDefault="00B13264"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E74068" w:rsidRPr="00E74068" w:rsidRDefault="004B718C" w:rsidP="00E74068">
      <w:pPr>
        <w:jc w:val="center"/>
        <w:rPr>
          <w:sz w:val="26"/>
          <w:szCs w:val="26"/>
        </w:rPr>
      </w:pPr>
      <w:r w:rsidRPr="00E74068">
        <w:rPr>
          <w:sz w:val="26"/>
          <w:szCs w:val="26"/>
        </w:rPr>
        <w:t xml:space="preserve">Johnson Production Group </w:t>
      </w:r>
      <w:r w:rsidR="008307DD" w:rsidRPr="00E74068">
        <w:rPr>
          <w:sz w:val="26"/>
          <w:szCs w:val="26"/>
        </w:rPr>
        <w:t xml:space="preserve">in association with Blue Sky Films </w:t>
      </w:r>
      <w:r w:rsidRPr="00E74068">
        <w:rPr>
          <w:sz w:val="26"/>
          <w:szCs w:val="26"/>
        </w:rPr>
        <w:t xml:space="preserve">Presents </w:t>
      </w:r>
      <w:r w:rsidR="006D2486">
        <w:rPr>
          <w:sz w:val="26"/>
          <w:szCs w:val="26"/>
        </w:rPr>
        <w:br/>
      </w:r>
      <w:r w:rsidRPr="00E74068">
        <w:rPr>
          <w:sz w:val="26"/>
          <w:szCs w:val="26"/>
        </w:rPr>
        <w:t>“</w:t>
      </w:r>
      <w:r w:rsidR="008307DD" w:rsidRPr="00E74068">
        <w:rPr>
          <w:sz w:val="26"/>
          <w:szCs w:val="26"/>
        </w:rPr>
        <w:t xml:space="preserve">FAMILY </w:t>
      </w:r>
      <w:r w:rsidR="006D2486">
        <w:rPr>
          <w:sz w:val="26"/>
          <w:szCs w:val="26"/>
        </w:rPr>
        <w:t>VANISHED</w:t>
      </w:r>
      <w:r w:rsidR="00546E13" w:rsidRPr="00E74068">
        <w:rPr>
          <w:sz w:val="26"/>
          <w:szCs w:val="26"/>
        </w:rPr>
        <w:t>”</w:t>
      </w:r>
      <w:r w:rsidR="00E74068" w:rsidRPr="00E74068">
        <w:rPr>
          <w:sz w:val="26"/>
          <w:szCs w:val="26"/>
        </w:rPr>
        <w:br/>
      </w:r>
      <w:r w:rsidR="008307DD" w:rsidRPr="00E74068">
        <w:rPr>
          <w:sz w:val="26"/>
          <w:szCs w:val="26"/>
        </w:rPr>
        <w:t xml:space="preserve">Jennifer Taylor  Kelly Packard  Madison Dirks  Todd </w:t>
      </w:r>
      <w:proofErr w:type="spellStart"/>
      <w:r w:rsidR="008307DD" w:rsidRPr="00E74068">
        <w:rPr>
          <w:sz w:val="26"/>
          <w:szCs w:val="26"/>
        </w:rPr>
        <w:t>Cahoon</w:t>
      </w:r>
      <w:proofErr w:type="spellEnd"/>
      <w:r w:rsidR="008307DD" w:rsidRPr="00E74068">
        <w:rPr>
          <w:sz w:val="26"/>
          <w:szCs w:val="26"/>
        </w:rPr>
        <w:t xml:space="preserve">  Megan Littler  Elise </w:t>
      </w:r>
      <w:proofErr w:type="spellStart"/>
      <w:r w:rsidR="008307DD" w:rsidRPr="00E74068">
        <w:rPr>
          <w:sz w:val="26"/>
          <w:szCs w:val="26"/>
        </w:rPr>
        <w:t>Luthman</w:t>
      </w:r>
      <w:proofErr w:type="spellEnd"/>
      <w:r w:rsidR="008307DD" w:rsidRPr="00E74068">
        <w:rPr>
          <w:sz w:val="26"/>
          <w:szCs w:val="26"/>
        </w:rPr>
        <w:t xml:space="preserve">  </w:t>
      </w:r>
      <w:r w:rsidR="00E74068" w:rsidRPr="00E74068">
        <w:rPr>
          <w:sz w:val="26"/>
          <w:szCs w:val="26"/>
        </w:rPr>
        <w:br/>
        <w:t>Music by</w:t>
      </w:r>
      <w:r w:rsidR="008307DD" w:rsidRPr="00E74068">
        <w:rPr>
          <w:sz w:val="26"/>
          <w:szCs w:val="26"/>
        </w:rPr>
        <w:t xml:space="preserve">  </w:t>
      </w:r>
      <w:r w:rsidR="00E74068" w:rsidRPr="00E74068">
        <w:rPr>
          <w:sz w:val="26"/>
          <w:szCs w:val="26"/>
        </w:rPr>
        <w:t xml:space="preserve">Steve </w:t>
      </w:r>
      <w:proofErr w:type="spellStart"/>
      <w:r w:rsidR="00E74068" w:rsidRPr="00E74068">
        <w:rPr>
          <w:sz w:val="26"/>
          <w:szCs w:val="26"/>
        </w:rPr>
        <w:t>Gurevitch</w:t>
      </w:r>
      <w:proofErr w:type="spellEnd"/>
      <w:r w:rsidR="00E74068" w:rsidRPr="00E74068">
        <w:rPr>
          <w:sz w:val="26"/>
          <w:szCs w:val="26"/>
        </w:rPr>
        <w:t xml:space="preserve">  </w:t>
      </w:r>
      <w:r w:rsidR="008307DD" w:rsidRPr="00E74068">
        <w:rPr>
          <w:sz w:val="26"/>
          <w:szCs w:val="26"/>
        </w:rPr>
        <w:t xml:space="preserve">Director of Photography  </w:t>
      </w:r>
      <w:r w:rsidR="00E74068" w:rsidRPr="00E74068">
        <w:rPr>
          <w:sz w:val="26"/>
          <w:szCs w:val="26"/>
        </w:rPr>
        <w:t>Eric Roy Anderson  Film Editing by</w:t>
      </w:r>
      <w:r w:rsidR="008307DD" w:rsidRPr="00E74068">
        <w:rPr>
          <w:sz w:val="26"/>
          <w:szCs w:val="26"/>
        </w:rPr>
        <w:t xml:space="preserve">  </w:t>
      </w:r>
      <w:r w:rsidR="00E74068" w:rsidRPr="00E74068">
        <w:rPr>
          <w:sz w:val="26"/>
          <w:szCs w:val="26"/>
        </w:rPr>
        <w:t>Cody Miller</w:t>
      </w:r>
      <w:r w:rsidR="008307DD" w:rsidRPr="00E74068">
        <w:rPr>
          <w:sz w:val="26"/>
          <w:szCs w:val="26"/>
        </w:rPr>
        <w:t xml:space="preserve">  </w:t>
      </w:r>
      <w:r w:rsidR="00E74068" w:rsidRPr="00E74068">
        <w:rPr>
          <w:sz w:val="26"/>
          <w:szCs w:val="26"/>
        </w:rPr>
        <w:t xml:space="preserve">Casting By  Jeff Hardwick, CSA  </w:t>
      </w:r>
      <w:r w:rsidR="008307DD" w:rsidRPr="00E74068">
        <w:rPr>
          <w:sz w:val="26"/>
          <w:szCs w:val="26"/>
        </w:rPr>
        <w:t>Sound</w:t>
      </w:r>
      <w:r w:rsidR="00E74068" w:rsidRPr="00E74068">
        <w:rPr>
          <w:sz w:val="26"/>
          <w:szCs w:val="26"/>
        </w:rPr>
        <w:t xml:space="preserve"> Design by  Andres </w:t>
      </w:r>
      <w:proofErr w:type="spellStart"/>
      <w:r w:rsidR="00E74068" w:rsidRPr="00E74068">
        <w:rPr>
          <w:sz w:val="26"/>
          <w:szCs w:val="26"/>
        </w:rPr>
        <w:t>Boulton</w:t>
      </w:r>
      <w:proofErr w:type="spellEnd"/>
      <w:r w:rsidR="00E74068" w:rsidRPr="00E74068">
        <w:rPr>
          <w:sz w:val="26"/>
          <w:szCs w:val="26"/>
        </w:rPr>
        <w:t xml:space="preserve">  </w:t>
      </w:r>
      <w:r w:rsidR="008307DD" w:rsidRPr="00E74068">
        <w:rPr>
          <w:sz w:val="26"/>
          <w:szCs w:val="26"/>
        </w:rPr>
        <w:t>Production Design</w:t>
      </w:r>
      <w:r w:rsidR="00E74068" w:rsidRPr="00E74068">
        <w:rPr>
          <w:sz w:val="26"/>
          <w:szCs w:val="26"/>
        </w:rPr>
        <w:t xml:space="preserve"> by  Chase Wright  Costume Design By  John Houston </w:t>
      </w:r>
      <w:r w:rsidR="008307DD" w:rsidRPr="00E74068">
        <w:rPr>
          <w:sz w:val="26"/>
          <w:szCs w:val="26"/>
        </w:rPr>
        <w:t>IV</w:t>
      </w:r>
      <w:r w:rsidR="00E74068" w:rsidRPr="00E74068">
        <w:rPr>
          <w:sz w:val="26"/>
          <w:szCs w:val="26"/>
        </w:rPr>
        <w:t xml:space="preserve">  Executive Producer  Timothy O. Johnson Co-Producer  Sheri Reeves   Producer Ken Sanders   Story by  Ken Sanders  Screenplay by  Mark Sanderson  Directed by  Rob </w:t>
      </w:r>
      <w:proofErr w:type="spellStart"/>
      <w:r w:rsidR="00E74068" w:rsidRPr="00E74068">
        <w:rPr>
          <w:sz w:val="26"/>
          <w:szCs w:val="26"/>
        </w:rPr>
        <w:t>Malenfant</w:t>
      </w:r>
      <w:proofErr w:type="spellEnd"/>
      <w:r w:rsidR="00E74068" w:rsidRPr="00E74068">
        <w:rPr>
          <w:sz w:val="26"/>
          <w:szCs w:val="26"/>
        </w:rPr>
        <w:t xml:space="preserve">  </w:t>
      </w:r>
    </w:p>
    <w:p w:rsidR="00E74068" w:rsidRDefault="00E74068" w:rsidP="00E74068">
      <w:pPr>
        <w:pStyle w:val="Heading3"/>
      </w:pPr>
    </w:p>
    <w:p w:rsidR="004B718C" w:rsidRPr="005C7DF7" w:rsidRDefault="004B718C" w:rsidP="00E74068">
      <w:pPr>
        <w:pStyle w:val="Heading3"/>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E74068" w:rsidRPr="00E74068">
        <w:rPr>
          <w:noProof/>
          <w:sz w:val="26"/>
          <w:szCs w:val="26"/>
          <w:lang w:val="en-CA" w:eastAsia="en-CA" w:bidi="ar-SA"/>
        </w:rPr>
        <w:drawing>
          <wp:inline distT="0" distB="0" distL="0" distR="0">
            <wp:extent cx="1265078" cy="303565"/>
            <wp:effectExtent l="19050" t="0" r="0" b="0"/>
            <wp:docPr id="10" name="Picture 9"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7"/>
                    <a:stretch>
                      <a:fillRect/>
                    </a:stretch>
                  </pic:blipFill>
                  <pic:spPr>
                    <a:xfrm>
                      <a:off x="0" y="0"/>
                      <a:ext cx="1277954" cy="306655"/>
                    </a:xfrm>
                    <a:prstGeom prst="rect">
                      <a:avLst/>
                    </a:prstGeom>
                  </pic:spPr>
                </pic:pic>
              </a:graphicData>
            </a:graphic>
          </wp:inline>
        </w:drawing>
      </w:r>
    </w:p>
    <w:p w:rsidR="00E124BB" w:rsidRDefault="00E124BB" w:rsidP="00E124BB">
      <w:pPr>
        <w:pStyle w:val="normal0"/>
        <w:rPr>
          <w:rFonts w:ascii="Times New Roman" w:eastAsia="Times New Roman" w:hAnsi="Times New Roman" w:cs="Times New Roman"/>
          <w:sz w:val="24"/>
          <w:szCs w:val="24"/>
        </w:rPr>
      </w:pPr>
    </w:p>
    <w:p w:rsidR="00E124BB" w:rsidRPr="00A941E8" w:rsidRDefault="00E124BB" w:rsidP="00A941E8">
      <w:pPr>
        <w:jc w:val="center"/>
        <w:rPr>
          <w:rFonts w:eastAsia="Times New Roman"/>
          <w:sz w:val="24"/>
          <w:szCs w:val="24"/>
        </w:rPr>
      </w:pPr>
      <w:r w:rsidRPr="00A941E8">
        <w:rPr>
          <w:rFonts w:eastAsia="Times New Roman"/>
          <w:sz w:val="24"/>
          <w:szCs w:val="24"/>
        </w:rPr>
        <w:t xml:space="preserve">SAG-AFTRA One Union </w:t>
      </w:r>
      <w:proofErr w:type="spellStart"/>
      <w:r w:rsidRPr="00A941E8">
        <w:rPr>
          <w:rFonts w:eastAsia="Times New Roman"/>
          <w:sz w:val="24"/>
          <w:szCs w:val="24"/>
        </w:rPr>
        <w:t>FilmLA</w:t>
      </w:r>
      <w:proofErr w:type="spellEnd"/>
    </w:p>
    <w:p w:rsidR="00E124BB" w:rsidRDefault="00A941E8" w:rsidP="00A941E8">
      <w:pPr>
        <w:pStyle w:val="normal0"/>
        <w:jc w:val="center"/>
        <w:rPr>
          <w:rFonts w:ascii="Times New Roman" w:eastAsia="Times New Roman" w:hAnsi="Times New Roman" w:cs="Times New Roman"/>
          <w:sz w:val="24"/>
          <w:szCs w:val="24"/>
        </w:rPr>
      </w:pPr>
      <w:r>
        <w:rPr>
          <w:noProof/>
          <w:lang w:val="en-CA"/>
        </w:rPr>
        <w:drawing>
          <wp:inline distT="0" distB="0" distL="0" distR="0">
            <wp:extent cx="1435826" cy="883920"/>
            <wp:effectExtent l="19050" t="0" r="0" b="0"/>
            <wp:docPr id="2" name="Picture 1" descr="http://www.mestudios.com/wp-content/uploads/2014/07/sag-aftra1-e140441743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studios.com/wp-content/uploads/2014/07/sag-aftra1-e1404417433487.jpg"/>
                    <pic:cNvPicPr>
                      <a:picLocks noChangeAspect="1" noChangeArrowheads="1"/>
                    </pic:cNvPicPr>
                  </pic:nvPicPr>
                  <pic:blipFill>
                    <a:blip r:embed="rId18"/>
                    <a:srcRect/>
                    <a:stretch>
                      <a:fillRect/>
                    </a:stretch>
                  </pic:blipFill>
                  <pic:spPr bwMode="auto">
                    <a:xfrm>
                      <a:off x="0" y="0"/>
                      <a:ext cx="1436019" cy="884039"/>
                    </a:xfrm>
                    <a:prstGeom prst="rect">
                      <a:avLst/>
                    </a:prstGeom>
                    <a:noFill/>
                    <a:ln w="9525">
                      <a:noFill/>
                      <a:miter lim="800000"/>
                      <a:headEnd/>
                      <a:tailEnd/>
                    </a:ln>
                  </pic:spPr>
                </pic:pic>
              </a:graphicData>
            </a:graphic>
          </wp:inline>
        </w:drawing>
      </w:r>
    </w:p>
    <w:p w:rsidR="00A941E8" w:rsidRDefault="00A941E8" w:rsidP="00A941E8">
      <w:pPr>
        <w:pStyle w:val="normal0"/>
        <w:jc w:val="center"/>
        <w:rPr>
          <w:rFonts w:ascii="Times New Roman" w:eastAsia="Times New Roman" w:hAnsi="Times New Roman" w:cs="Times New Roman"/>
          <w:sz w:val="24"/>
          <w:szCs w:val="24"/>
        </w:rPr>
      </w:pPr>
    </w:p>
    <w:p w:rsidR="00E124BB" w:rsidRPr="00A941E8" w:rsidRDefault="00E124BB" w:rsidP="00A941E8">
      <w:pPr>
        <w:jc w:val="center"/>
        <w:rPr>
          <w:rFonts w:eastAsia="Times New Roman"/>
          <w:sz w:val="24"/>
          <w:szCs w:val="24"/>
        </w:rPr>
      </w:pPr>
      <w:r w:rsidRPr="00A941E8">
        <w:rPr>
          <w:rFonts w:eastAsia="Times New Roman"/>
          <w:sz w:val="24"/>
          <w:szCs w:val="24"/>
        </w:rPr>
        <w:t>College of the Canyons Cooperative Work Experience Education Program</w:t>
      </w:r>
    </w:p>
    <w:p w:rsidR="00E124BB" w:rsidRPr="00A941E8" w:rsidRDefault="00E124BB" w:rsidP="00A941E8">
      <w:pPr>
        <w:rPr>
          <w:sz w:val="24"/>
          <w:szCs w:val="24"/>
        </w:rPr>
      </w:pPr>
    </w:p>
    <w:p w:rsidR="004B718C" w:rsidRPr="00A941E8" w:rsidRDefault="004B718C" w:rsidP="00A941E8">
      <w:pPr>
        <w:jc w:val="center"/>
        <w:rPr>
          <w:rFonts w:cstheme="majorHAnsi"/>
          <w:sz w:val="24"/>
          <w:szCs w:val="24"/>
        </w:rPr>
      </w:pPr>
      <w:r w:rsidRPr="00A941E8">
        <w:rPr>
          <w:rFonts w:cstheme="majorHAnsi"/>
          <w:sz w:val="24"/>
          <w:szCs w:val="24"/>
        </w:rPr>
        <w:t>© M</w:t>
      </w:r>
      <w:r w:rsidR="00424D4F" w:rsidRPr="00A941E8">
        <w:rPr>
          <w:rFonts w:cstheme="majorHAnsi"/>
          <w:sz w:val="24"/>
          <w:szCs w:val="24"/>
        </w:rPr>
        <w:t>MX</w:t>
      </w:r>
      <w:r w:rsidRPr="00A941E8">
        <w:rPr>
          <w:rFonts w:cstheme="majorHAnsi"/>
          <w:sz w:val="24"/>
          <w:szCs w:val="24"/>
        </w:rPr>
        <w:t>V</w:t>
      </w:r>
      <w:r w:rsidR="00E124BB" w:rsidRPr="00A941E8">
        <w:rPr>
          <w:rFonts w:cstheme="majorHAnsi"/>
          <w:sz w:val="24"/>
          <w:szCs w:val="24"/>
        </w:rPr>
        <w:t>III</w:t>
      </w:r>
      <w:r w:rsidRPr="00A941E8">
        <w:rPr>
          <w:rFonts w:cstheme="majorHAnsi"/>
          <w:sz w:val="24"/>
          <w:szCs w:val="24"/>
        </w:rPr>
        <w:t xml:space="preserve"> </w:t>
      </w:r>
      <w:r w:rsidR="00E124BB" w:rsidRPr="00A941E8">
        <w:rPr>
          <w:rFonts w:eastAsia="Times New Roman" w:cstheme="majorHAnsi"/>
          <w:sz w:val="24"/>
          <w:szCs w:val="24"/>
        </w:rPr>
        <w:t>Johnson Production Group, Inc.</w:t>
      </w:r>
      <w:r w:rsidR="009A4116">
        <w:rPr>
          <w:rFonts w:eastAsia="Times New Roman" w:cstheme="majorHAnsi"/>
          <w:sz w:val="24"/>
          <w:szCs w:val="24"/>
        </w:rPr>
        <w:t xml:space="preserve"> </w:t>
      </w:r>
      <w:r w:rsidRPr="00A941E8">
        <w:rPr>
          <w:rFonts w:cstheme="majorHAnsi"/>
          <w:sz w:val="24"/>
          <w:szCs w:val="24"/>
        </w:rPr>
        <w:t>All Rights Reserved</w:t>
      </w:r>
    </w:p>
    <w:p w:rsidR="004B718C" w:rsidRPr="005C7DF7" w:rsidRDefault="004B718C" w:rsidP="004B718C">
      <w:pPr>
        <w:pBdr>
          <w:bottom w:val="single" w:sz="4" w:space="1" w:color="auto"/>
        </w:pBdr>
        <w:jc w:val="center"/>
        <w:rPr>
          <w:sz w:val="26"/>
          <w:szCs w:val="26"/>
        </w:rPr>
      </w:pPr>
    </w:p>
    <w:p w:rsidR="004B718C" w:rsidRPr="005C7DF7" w:rsidRDefault="004B718C" w:rsidP="004B718C">
      <w:pPr>
        <w:jc w:val="center"/>
        <w:rPr>
          <w:sz w:val="26"/>
          <w:szCs w:val="26"/>
        </w:rPr>
      </w:pPr>
      <w:r w:rsidRPr="005C7DF7">
        <w:rPr>
          <w:sz w:val="26"/>
          <w:szCs w:val="26"/>
        </w:rPr>
        <w:t>Johnson Production Group</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765D96" w:rsidRDefault="00765D96">
      <w:pPr>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EA16B0" w:rsidP="00E9293C">
      <w:pPr>
        <w:widowControl w:val="0"/>
        <w:autoSpaceDE w:val="0"/>
        <w:autoSpaceDN w:val="0"/>
        <w:adjustRightInd w:val="0"/>
        <w:rPr>
          <w:rFonts w:cs="Helvetica"/>
        </w:rPr>
      </w:pPr>
      <w:r w:rsidRPr="00EA16B0">
        <w:t>Lisa and Brian Styles and da</w:t>
      </w:r>
      <w:r w:rsidR="0062503A">
        <w:t xml:space="preserve">ughter </w:t>
      </w:r>
      <w:r w:rsidR="00985C48">
        <w:t>April</w:t>
      </w:r>
      <w:r w:rsidR="0062503A">
        <w:t xml:space="preserve"> return home from</w:t>
      </w:r>
      <w:r w:rsidRPr="00EA16B0">
        <w:t xml:space="preserve"> vacation to discover that a criminal family has taken over their home and identities.</w:t>
      </w:r>
      <w:r>
        <w:t xml:space="preserve"> </w:t>
      </w:r>
      <w:r w:rsidR="0062503A">
        <w:t>Held</w:t>
      </w:r>
      <w:r w:rsidRPr="00EA16B0">
        <w:t xml:space="preserve"> hostage and forced to</w:t>
      </w:r>
      <w:r w:rsidR="0062503A">
        <w:t xml:space="preserve"> drain Lisa's business account </w:t>
      </w:r>
      <w:r w:rsidRPr="00EA16B0">
        <w:t>filled with a large sum of her client's money</w:t>
      </w:r>
      <w:r w:rsidR="0062503A">
        <w:t>, the d</w:t>
      </w:r>
      <w:r w:rsidRPr="00EA16B0">
        <w:t>efeated</w:t>
      </w:r>
      <w:r w:rsidR="0062503A">
        <w:t xml:space="preserve"> </w:t>
      </w:r>
      <w:r w:rsidRPr="00EA16B0">
        <w:t>family is led into the woods to be killed, bu</w:t>
      </w:r>
      <w:r w:rsidR="0062503A">
        <w:t>t escape</w:t>
      </w:r>
      <w:r w:rsidRPr="00EA16B0">
        <w:t xml:space="preserve">. </w:t>
      </w:r>
      <w:r w:rsidR="0062503A">
        <w:t>P</w:t>
      </w:r>
      <w:r w:rsidRPr="00EA16B0">
        <w:t xml:space="preserve">olice are unable to come up with any believable leads and suspect that the Styles are scheming to steal the money from Lisa's client. </w:t>
      </w:r>
      <w:r w:rsidR="0062503A">
        <w:t>Now</w:t>
      </w:r>
      <w:r w:rsidRPr="00EA16B0">
        <w:t xml:space="preserve"> criminal suspects, the Styles must take justice into their own hands</w:t>
      </w:r>
      <w:r w:rsidR="0062503A">
        <w:t>.</w:t>
      </w:r>
      <w:r w:rsidRPr="001933F0">
        <w:rPr>
          <w:rFonts w:cs="Helvetica"/>
        </w:rPr>
        <w:t xml:space="preserve"> </w:t>
      </w:r>
      <w:r w:rsidR="00E9293C" w:rsidRPr="001933F0">
        <w:rPr>
          <w:rFonts w:cs="Helvetica"/>
        </w:rPr>
        <w:t>(5</w:t>
      </w:r>
      <w:r w:rsidR="0062503A">
        <w:rPr>
          <w:rFonts w:cs="Helvetica"/>
        </w:rPr>
        <w:t>25</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Default="0062503A" w:rsidP="00E9293C">
      <w:pPr>
        <w:widowControl w:val="0"/>
        <w:autoSpaceDE w:val="0"/>
        <w:autoSpaceDN w:val="0"/>
        <w:adjustRightInd w:val="0"/>
        <w:rPr>
          <w:rFonts w:ascii="Helvetica" w:hAnsi="Helvetica" w:cs="Helvetica"/>
          <w:sz w:val="30"/>
          <w:szCs w:val="30"/>
        </w:rPr>
      </w:pPr>
      <w:proofErr w:type="gramStart"/>
      <w:r>
        <w:t>A family return</w:t>
      </w:r>
      <w:proofErr w:type="gramEnd"/>
      <w:r>
        <w:t xml:space="preserve"> home from</w:t>
      </w:r>
      <w:r w:rsidRPr="00EA16B0">
        <w:t xml:space="preserve"> vacation to discover that a criminal family has taken over their home and identities.</w:t>
      </w:r>
      <w:r>
        <w:t xml:space="preserve"> Not believed by Police, </w:t>
      </w:r>
      <w:r w:rsidRPr="00EA16B0">
        <w:t>the</w:t>
      </w:r>
      <w:r>
        <w:t xml:space="preserve">y </w:t>
      </w:r>
      <w:r w:rsidRPr="00EA16B0">
        <w:t>must take justice into their own hands</w:t>
      </w:r>
      <w:r>
        <w:t>. (180)</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4D4975" w:rsidP="00E9293C">
      <w:pPr>
        <w:widowControl w:val="0"/>
        <w:autoSpaceDE w:val="0"/>
        <w:autoSpaceDN w:val="0"/>
        <w:adjustRightInd w:val="0"/>
        <w:rPr>
          <w:rFonts w:cs="Helvetica"/>
        </w:rPr>
      </w:pPr>
      <w:r>
        <w:t>The Styles family's</w:t>
      </w:r>
      <w:r w:rsidRPr="00EA16B0">
        <w:t xml:space="preserve"> home and identities</w:t>
      </w:r>
      <w:r>
        <w:t xml:space="preserve"> are stolen </w:t>
      </w:r>
      <w:r w:rsidR="00E9293C">
        <w:rPr>
          <w:rFonts w:cs="Helvetica"/>
        </w:rPr>
        <w:t>(</w:t>
      </w:r>
      <w:r>
        <w:rPr>
          <w:rFonts w:cs="Helvetica"/>
        </w:rPr>
        <w:t>51</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4D4975" w:rsidP="00E9293C">
      <w:pPr>
        <w:widowControl w:val="0"/>
        <w:autoSpaceDE w:val="0"/>
        <w:autoSpaceDN w:val="0"/>
        <w:adjustRightInd w:val="0"/>
        <w:rPr>
          <w:rFonts w:cs="Helvetica"/>
          <w:sz w:val="20"/>
        </w:rPr>
      </w:pPr>
      <w:r>
        <w:rPr>
          <w:rFonts w:cs="Helvetica"/>
          <w:sz w:val="20"/>
        </w:rPr>
        <w:t>Identity theft, family, criminal, kill</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D73" w:rsidRDefault="00D63D73" w:rsidP="002176F9">
      <w:pPr>
        <w:spacing w:after="0"/>
      </w:pPr>
      <w:r>
        <w:separator/>
      </w:r>
    </w:p>
  </w:endnote>
  <w:endnote w:type="continuationSeparator" w:id="0">
    <w:p w:rsidR="00D63D73" w:rsidRDefault="00D63D7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9C8" w:rsidRDefault="008879C8"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8879C8" w:rsidRDefault="008879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D73" w:rsidRDefault="00D63D73" w:rsidP="002176F9">
      <w:pPr>
        <w:spacing w:after="0"/>
      </w:pPr>
      <w:r>
        <w:separator/>
      </w:r>
    </w:p>
  </w:footnote>
  <w:footnote w:type="continuationSeparator" w:id="0">
    <w:p w:rsidR="00D63D73" w:rsidRDefault="00D63D7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60417">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E4D"/>
    <w:rsid w:val="0003439A"/>
    <w:rsid w:val="000569D7"/>
    <w:rsid w:val="00060450"/>
    <w:rsid w:val="000825D6"/>
    <w:rsid w:val="000828A4"/>
    <w:rsid w:val="000878AB"/>
    <w:rsid w:val="000A3E73"/>
    <w:rsid w:val="000E129B"/>
    <w:rsid w:val="000E66AD"/>
    <w:rsid w:val="000F47FF"/>
    <w:rsid w:val="000F6A92"/>
    <w:rsid w:val="000F7D05"/>
    <w:rsid w:val="00103F12"/>
    <w:rsid w:val="001078AE"/>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852D1"/>
    <w:rsid w:val="003935F8"/>
    <w:rsid w:val="003A1DC2"/>
    <w:rsid w:val="003B34E2"/>
    <w:rsid w:val="003D4D7C"/>
    <w:rsid w:val="003E294D"/>
    <w:rsid w:val="004065A5"/>
    <w:rsid w:val="004078DF"/>
    <w:rsid w:val="00410FC7"/>
    <w:rsid w:val="00415423"/>
    <w:rsid w:val="00424D4F"/>
    <w:rsid w:val="004313EB"/>
    <w:rsid w:val="004443C2"/>
    <w:rsid w:val="004462FD"/>
    <w:rsid w:val="004522E2"/>
    <w:rsid w:val="00452D6D"/>
    <w:rsid w:val="00474137"/>
    <w:rsid w:val="004B718C"/>
    <w:rsid w:val="004C5AEB"/>
    <w:rsid w:val="004D4975"/>
    <w:rsid w:val="004E0AC0"/>
    <w:rsid w:val="00501D23"/>
    <w:rsid w:val="00510E79"/>
    <w:rsid w:val="00546E13"/>
    <w:rsid w:val="00550292"/>
    <w:rsid w:val="005516F3"/>
    <w:rsid w:val="00552C7D"/>
    <w:rsid w:val="00553A1F"/>
    <w:rsid w:val="00563870"/>
    <w:rsid w:val="005740B9"/>
    <w:rsid w:val="005A727D"/>
    <w:rsid w:val="005C7DF7"/>
    <w:rsid w:val="005E22B3"/>
    <w:rsid w:val="005E32DA"/>
    <w:rsid w:val="00603285"/>
    <w:rsid w:val="0060781B"/>
    <w:rsid w:val="00607B4B"/>
    <w:rsid w:val="0061627E"/>
    <w:rsid w:val="0062503A"/>
    <w:rsid w:val="00626E49"/>
    <w:rsid w:val="00630794"/>
    <w:rsid w:val="0063149D"/>
    <w:rsid w:val="0064352C"/>
    <w:rsid w:val="0065172D"/>
    <w:rsid w:val="006631B8"/>
    <w:rsid w:val="0066460E"/>
    <w:rsid w:val="00664BCB"/>
    <w:rsid w:val="006659B5"/>
    <w:rsid w:val="0067011E"/>
    <w:rsid w:val="00680F9C"/>
    <w:rsid w:val="0069277E"/>
    <w:rsid w:val="006C5946"/>
    <w:rsid w:val="006D2486"/>
    <w:rsid w:val="006D29BB"/>
    <w:rsid w:val="006D5B74"/>
    <w:rsid w:val="006D5CBD"/>
    <w:rsid w:val="006E3B19"/>
    <w:rsid w:val="006F7777"/>
    <w:rsid w:val="00725A07"/>
    <w:rsid w:val="0073788E"/>
    <w:rsid w:val="00754A0A"/>
    <w:rsid w:val="007653EC"/>
    <w:rsid w:val="00765D96"/>
    <w:rsid w:val="00775C8F"/>
    <w:rsid w:val="00783DCC"/>
    <w:rsid w:val="007A39B6"/>
    <w:rsid w:val="007B0923"/>
    <w:rsid w:val="007F4108"/>
    <w:rsid w:val="00812B35"/>
    <w:rsid w:val="00822A2B"/>
    <w:rsid w:val="008307DD"/>
    <w:rsid w:val="00832AAA"/>
    <w:rsid w:val="00836DCE"/>
    <w:rsid w:val="0083752D"/>
    <w:rsid w:val="00862D8C"/>
    <w:rsid w:val="0086389F"/>
    <w:rsid w:val="0088456F"/>
    <w:rsid w:val="00885796"/>
    <w:rsid w:val="00887591"/>
    <w:rsid w:val="008879C8"/>
    <w:rsid w:val="00887D21"/>
    <w:rsid w:val="00896A87"/>
    <w:rsid w:val="008B181E"/>
    <w:rsid w:val="008C0F4E"/>
    <w:rsid w:val="008D1C4D"/>
    <w:rsid w:val="00906466"/>
    <w:rsid w:val="009077E9"/>
    <w:rsid w:val="00923AE5"/>
    <w:rsid w:val="00925553"/>
    <w:rsid w:val="009502B1"/>
    <w:rsid w:val="00962E1C"/>
    <w:rsid w:val="00985C48"/>
    <w:rsid w:val="00991251"/>
    <w:rsid w:val="009958CB"/>
    <w:rsid w:val="00996DDD"/>
    <w:rsid w:val="009A2370"/>
    <w:rsid w:val="009A4116"/>
    <w:rsid w:val="009B53DA"/>
    <w:rsid w:val="009B5F98"/>
    <w:rsid w:val="00A022B5"/>
    <w:rsid w:val="00A23E15"/>
    <w:rsid w:val="00A25492"/>
    <w:rsid w:val="00A37652"/>
    <w:rsid w:val="00A43C55"/>
    <w:rsid w:val="00A55A9C"/>
    <w:rsid w:val="00A64000"/>
    <w:rsid w:val="00A70EB3"/>
    <w:rsid w:val="00A80369"/>
    <w:rsid w:val="00A85954"/>
    <w:rsid w:val="00A92F89"/>
    <w:rsid w:val="00A941E8"/>
    <w:rsid w:val="00A96985"/>
    <w:rsid w:val="00A97317"/>
    <w:rsid w:val="00AA4ECC"/>
    <w:rsid w:val="00AA6EB2"/>
    <w:rsid w:val="00AB5D01"/>
    <w:rsid w:val="00AC10C9"/>
    <w:rsid w:val="00AC5146"/>
    <w:rsid w:val="00AC51B5"/>
    <w:rsid w:val="00AD2CDB"/>
    <w:rsid w:val="00AF3BAD"/>
    <w:rsid w:val="00AF3D14"/>
    <w:rsid w:val="00AF76A7"/>
    <w:rsid w:val="00B0425D"/>
    <w:rsid w:val="00B13264"/>
    <w:rsid w:val="00B15926"/>
    <w:rsid w:val="00B21534"/>
    <w:rsid w:val="00B2170D"/>
    <w:rsid w:val="00B536F0"/>
    <w:rsid w:val="00B541E2"/>
    <w:rsid w:val="00B57CA2"/>
    <w:rsid w:val="00B970CB"/>
    <w:rsid w:val="00BA66AE"/>
    <w:rsid w:val="00BE12E7"/>
    <w:rsid w:val="00BE32BE"/>
    <w:rsid w:val="00BE71AD"/>
    <w:rsid w:val="00C001BD"/>
    <w:rsid w:val="00C337B8"/>
    <w:rsid w:val="00C40276"/>
    <w:rsid w:val="00C81F01"/>
    <w:rsid w:val="00C915BC"/>
    <w:rsid w:val="00C9401B"/>
    <w:rsid w:val="00CB6B2A"/>
    <w:rsid w:val="00CF2AB3"/>
    <w:rsid w:val="00D0066A"/>
    <w:rsid w:val="00D17331"/>
    <w:rsid w:val="00D341F2"/>
    <w:rsid w:val="00D3756D"/>
    <w:rsid w:val="00D37F35"/>
    <w:rsid w:val="00D46444"/>
    <w:rsid w:val="00D63D73"/>
    <w:rsid w:val="00D82090"/>
    <w:rsid w:val="00D87266"/>
    <w:rsid w:val="00DE7F64"/>
    <w:rsid w:val="00E073E4"/>
    <w:rsid w:val="00E124BB"/>
    <w:rsid w:val="00E21141"/>
    <w:rsid w:val="00E2320B"/>
    <w:rsid w:val="00E272E1"/>
    <w:rsid w:val="00E301AE"/>
    <w:rsid w:val="00E42A37"/>
    <w:rsid w:val="00E45820"/>
    <w:rsid w:val="00E73983"/>
    <w:rsid w:val="00E74068"/>
    <w:rsid w:val="00E82277"/>
    <w:rsid w:val="00E9293C"/>
    <w:rsid w:val="00EA16B0"/>
    <w:rsid w:val="00EF1090"/>
    <w:rsid w:val="00EF1B50"/>
    <w:rsid w:val="00EF591E"/>
    <w:rsid w:val="00F00776"/>
    <w:rsid w:val="00F22E8B"/>
    <w:rsid w:val="00F269E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0417">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normal0">
    <w:name w:val="normal"/>
    <w:rsid w:val="008C0F4E"/>
    <w:pPr>
      <w:pBdr>
        <w:top w:val="nil"/>
        <w:left w:val="nil"/>
        <w:bottom w:val="nil"/>
        <w:right w:val="nil"/>
        <w:between w:val="nil"/>
      </w:pBdr>
      <w:spacing w:after="0"/>
    </w:pPr>
    <w:rPr>
      <w:rFonts w:ascii="Arial" w:eastAsia="Arial" w:hAnsi="Arial" w:cs="Arial"/>
      <w:color w:val="000000"/>
      <w:lang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0A099-6C91-4D1D-9BC7-58252B29C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2018-05-16T17:29:00Z</dcterms:created>
  <dcterms:modified xsi:type="dcterms:W3CDTF">2018-05-16T17:29:00Z</dcterms:modified>
</cp:coreProperties>
</file>