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DCC" w:rsidRDefault="005A1AD6" w:rsidP="00204780">
      <w:pPr>
        <w:pStyle w:val="Noparagraphstyle"/>
        <w:jc w:val="center"/>
        <w:rPr>
          <w:rFonts w:ascii="Tahoma" w:hAnsi="Tahoma" w:cs="Tahoma"/>
        </w:rPr>
      </w:pPr>
      <w:r>
        <w:rPr>
          <w:rFonts w:ascii="Tahoma" w:hAnsi="Tahoma" w:cs="Tahoma"/>
          <w:noProof/>
          <w:lang w:val="en-CA" w:eastAsia="en-CA" w:bidi="ar-SA"/>
        </w:rPr>
        <w:drawing>
          <wp:inline distT="0" distB="0" distL="0" distR="0">
            <wp:extent cx="3920490" cy="1672742"/>
            <wp:effectExtent l="19050" t="0" r="3810" b="0"/>
            <wp:docPr id="13" name="Picture 12" descr="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jpg"/>
                    <pic:cNvPicPr/>
                  </pic:nvPicPr>
                  <pic:blipFill>
                    <a:blip r:embed="rId8"/>
                    <a:stretch>
                      <a:fillRect/>
                    </a:stretch>
                  </pic:blipFill>
                  <pic:spPr>
                    <a:xfrm>
                      <a:off x="0" y="0"/>
                      <a:ext cx="3920490" cy="1672742"/>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5740B9" w:rsidRDefault="00DE31BB" w:rsidP="00DE31BB">
      <w:r>
        <w:t>Convinced she will never walk down the aisle, destiny plays a hand when over the course of four Christmas</w:t>
      </w:r>
      <w:r w:rsidR="001C2CA1">
        <w:t xml:space="preserve">’s Chloe meets the man of her </w:t>
      </w:r>
      <w:r>
        <w:t>dreams.</w:t>
      </w:r>
    </w:p>
    <w:p w:rsidR="002A363C" w:rsidRPr="005C7DF7" w:rsidRDefault="002A363C" w:rsidP="005740B9">
      <w:pPr>
        <w:pStyle w:val="Heading1"/>
      </w:pPr>
      <w:r w:rsidRPr="005C7DF7">
        <w:t>Synopsis</w:t>
      </w:r>
    </w:p>
    <w:p w:rsidR="001C2CA1" w:rsidRDefault="001C2CA1" w:rsidP="001C2CA1">
      <w:r>
        <w:t>As an outgoing event organizer Chloe loves Christmas…the parties, the festiveness and the feeling of magic in the air. When the company she works for is hired to oversee the planning of the local Christmas Festival Chloe is thrilled! Chloe throws herself into the job of organizing everything from the winter games to the festival closing party held on Christmas Eve. The only thing which would make it more perfect was if she had someone to share in her joy. To the dismay of her best friend, Anna, and Chloe’s mother, Chloe professes she has given up on the ever finding the right man, but secretly in her heart she longs to find true love.</w:t>
      </w:r>
    </w:p>
    <w:p w:rsidR="001C2CA1" w:rsidRDefault="001C2CA1" w:rsidP="001C2CA1">
      <w:r>
        <w:t xml:space="preserve">The Christmas festival opens to much fanfare and Chloe is pleased with her efforts as everything she has planned is a success - and then she sees him…Evan. For Chloe this man she doesn’t even know makes her heart pound. Could it be love at first sight? She can barely pull her eyes away </w:t>
      </w:r>
      <w:proofErr w:type="gramStart"/>
      <w:r>
        <w:t xml:space="preserve">as </w:t>
      </w:r>
      <w:r>
        <w:cr/>
        <w:t>she</w:t>
      </w:r>
      <w:proofErr w:type="gramEnd"/>
      <w:r>
        <w:t xml:space="preserve"> watches him laugh as the local kids pummel him with snowballs. When they meet it is obvious it is not just Chloe who feels the attraction and connection. Evan is mesmerized by Chloe’s infectious bubbly demeanor and each of them find ways to cross paths every chance they get. Their connection is solidified on the day of the festival’s Christmas Eve party. The two of them spend a romantic whirlwind day and night together. But to Chloe’s dismay she learns Evan is being transferred to Norway for his job and will be leaving for an unknown period of time on New Year’s Eve. And so they part ways.</w:t>
      </w:r>
    </w:p>
    <w:p w:rsidR="001C2CA1" w:rsidRDefault="001C2CA1" w:rsidP="001C2CA1">
      <w:r>
        <w:t>One Year Later…</w:t>
      </w:r>
    </w:p>
    <w:p w:rsidR="001C2CA1" w:rsidRDefault="001C2CA1" w:rsidP="001C2CA1">
      <w:r>
        <w:t xml:space="preserve">Chloe is back at it planning the Christmas Festival. Having been promoted within the company she now trains a new employee, a young man David, who obviously harbors a crush on Chloe. Though her mother goads her to give David a chance, Chloe still hasn’t forgotten Evan and knows in her heart she would be settling if she went for David. As the Christmas festival kicks off Chloe feels saddened - and then she sees </w:t>
      </w:r>
      <w:r>
        <w:lastRenderedPageBreak/>
        <w:t xml:space="preserve">him…Evan! Chloe’s heart leaps, and then falls, when she sees he is with a woman Raquel. Crushed, Chloe tries to hide from Evan but he seeks her out. Chloe learns Evan </w:t>
      </w:r>
      <w:proofErr w:type="gramStart"/>
      <w:r>
        <w:t xml:space="preserve">met </w:t>
      </w:r>
      <w:r>
        <w:cr/>
        <w:t>Raquel</w:t>
      </w:r>
      <w:proofErr w:type="gramEnd"/>
      <w:r>
        <w:t xml:space="preserve"> at his business’s Norway office. She surprised him by requesting a transfer to his US office after his term in Norway was finished. Despite this fact it is obvious that Chloe and Evan’s connection has not waned but Raquel makes it near impossible for them to have a moment alone. As the Christmas festivities unfold it becomes very clear to Chloe that Raquel is totally wrong for Evan, from her annoyance when the kids throw snowballs at her to yelling into her cell phone while the Christmas carolers sing. Upon Raquel’s insistence Evan and his new girlfriend make a quick exit before the night of the Christmas Eve party is through. As Chloe watches them leave she is sure she has lost the man of her dreams.</w:t>
      </w:r>
    </w:p>
    <w:p w:rsidR="001C2CA1" w:rsidRDefault="001C2CA1" w:rsidP="001C2CA1">
      <w:r>
        <w:t xml:space="preserve">One Year Later… </w:t>
      </w:r>
    </w:p>
    <w:p w:rsidR="001C2CA1" w:rsidRDefault="001C2CA1" w:rsidP="001C2CA1">
      <w:r>
        <w:t>Much to her mother’s joy, Chloe has decided to give David a chance - after all, as far as she knows Evan is with Raquel. Chloe tries to convince Anna - and herself - that maybe her expectations of finding true love are too high. The opening night of the Christmas Festival Chloe can’t help but search the crowd for Evan, but he is not there. Convinced she has done the right thing she agrees to a date with David. But the next day, while shopping for a gingerbread house at the festival, she bumps into Evan. Her heart leaps to her throat. Not only is he alone but he makes it clear it didn’t work out with Raquel. When he finds the nerve to ask Chloe to join him for a hot chocolate she realizes she already has a date with David. Though she loathes to, she turns him down knowing it wouldn’t be right to hurt David’s feelings. That night Chloe spends a boring evening with David at the festival. It appears she was right all along and he is not suited for her. But before she has the chance to tell Evan he leaves before the festival is even over.</w:t>
      </w:r>
    </w:p>
    <w:p w:rsidR="001C2CA1" w:rsidRDefault="001C2CA1" w:rsidP="001C2CA1">
      <w:r>
        <w:t>One Year Later…</w:t>
      </w:r>
    </w:p>
    <w:p w:rsidR="001C2CA1" w:rsidRDefault="001C2CA1" w:rsidP="001C2CA1">
      <w:r>
        <w:t>David is happily dating another woman in Chloe’s office. Chloe is still single - though now she does not pretend anymore that she is happy. Anna tries to lift her spirits that maybe Evan will show up again. This does not lift Chloe’s spirits, after all “Evan probably thinks I’m not available and must have found someone”. On Christmas Eve at the festivals closing party Chloe helps organize the kids at Santa’s village. Santa asks Chloe what her Christmas wish is. When she tells him to be with the man of her dreams Santa replies “only you can make that wish come true”. With a twinkle in his eye he turns his head. Chloe follows his gaze and sees Evan. Knowing she may never get the chance again she pours her heart out to Evan and tells him how every time she sees him her heart pounds in a way it never has. When she asks if he thinks she’s crazy he laughs and tells her “if I did, I’d have to be crazy too. Finally united on the fourth Christmas they share their first kiss on Christmas Eve.</w:t>
      </w:r>
    </w:p>
    <w:p w:rsidR="001C2CA1" w:rsidRDefault="001C2CA1" w:rsidP="001C2CA1">
      <w:r>
        <w:t>One Year Later…</w:t>
      </w:r>
    </w:p>
    <w:p w:rsidR="00862D8C" w:rsidRDefault="001C2CA1" w:rsidP="001C2CA1">
      <w:r>
        <w:t>Chloe and Evan share a kiss at their Christmas Eve wedding as their family and friends celebrate with them.</w:t>
      </w:r>
    </w:p>
    <w:p w:rsidR="002A363C" w:rsidRPr="005C7DF7" w:rsidRDefault="002A363C" w:rsidP="005516F3">
      <w:pPr>
        <w:pStyle w:val="Heading1"/>
      </w:pPr>
      <w:r w:rsidRPr="005C7DF7">
        <w:lastRenderedPageBreak/>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DE31BB" w:rsidRPr="00822A2B" w:rsidRDefault="00DE31BB" w:rsidP="00896A87">
      <w:pPr>
        <w:widowControl w:val="0"/>
        <w:autoSpaceDE w:val="0"/>
        <w:autoSpaceDN w:val="0"/>
        <w:adjustRightInd w:val="0"/>
        <w:spacing w:after="0" w:line="240" w:lineRule="auto"/>
        <w:jc w:val="center"/>
        <w:rPr>
          <w:rFonts w:cs="Helvetica"/>
          <w:bCs/>
        </w:rPr>
      </w:pPr>
    </w:p>
    <w:p w:rsidR="005740B9" w:rsidRDefault="002A363C" w:rsidP="00DE31BB">
      <w:pPr>
        <w:pStyle w:val="NoSpacing"/>
        <w:jc w:val="center"/>
      </w:pPr>
      <w:r w:rsidRPr="00822A2B">
        <w:t>Producer</w:t>
      </w:r>
    </w:p>
    <w:p w:rsidR="00862D8C" w:rsidRDefault="00DE31BB" w:rsidP="00DE31BB">
      <w:pPr>
        <w:pStyle w:val="NoSpacing"/>
        <w:jc w:val="center"/>
      </w:pPr>
      <w:r>
        <w:t>OLIVER DE CAIGNY</w:t>
      </w:r>
    </w:p>
    <w:p w:rsidR="00DE31BB" w:rsidRPr="00822A2B" w:rsidRDefault="00DE31BB" w:rsidP="00DE31BB">
      <w:pPr>
        <w:pStyle w:val="NoSpacing"/>
        <w:jc w:val="center"/>
      </w:pPr>
    </w:p>
    <w:p w:rsidR="00E073E4" w:rsidRPr="00822A2B" w:rsidRDefault="00DE31BB" w:rsidP="00DE31BB">
      <w:pPr>
        <w:pStyle w:val="NoSpacing"/>
        <w:jc w:val="center"/>
      </w:pPr>
      <w:r>
        <w:t>Supervising</w:t>
      </w:r>
      <w:r w:rsidR="00E073E4" w:rsidRPr="00822A2B">
        <w:t xml:space="preserve"> Producer</w:t>
      </w:r>
    </w:p>
    <w:p w:rsidR="00862D8C" w:rsidRDefault="00DE31BB" w:rsidP="00DE31BB">
      <w:pPr>
        <w:pStyle w:val="NoSpacing"/>
        <w:jc w:val="center"/>
      </w:pPr>
      <w:r>
        <w:t>NAVID SOOFI</w:t>
      </w: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Style w:val="TableGrid"/>
        <w:tblW w:w="8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608"/>
        <w:gridCol w:w="360"/>
        <w:gridCol w:w="3372"/>
      </w:tblGrid>
      <w:tr w:rsidR="005516F3" w:rsidRPr="005C7DF7" w:rsidTr="00896A87">
        <w:tc>
          <w:tcPr>
            <w:tcW w:w="4608" w:type="dxa"/>
          </w:tcPr>
          <w:p w:rsidR="005516F3" w:rsidRPr="00822A2B" w:rsidRDefault="005516F3" w:rsidP="00896A87">
            <w:pPr>
              <w:pStyle w:val="Noparagraphstyle"/>
              <w:jc w:val="right"/>
              <w:rPr>
                <w:rFonts w:asciiTheme="majorHAnsi" w:hAnsiTheme="majorHAnsi" w:cs="Tahoma"/>
                <w:u w:val="single"/>
              </w:rPr>
            </w:pPr>
            <w:r w:rsidRPr="00822A2B">
              <w:rPr>
                <w:rFonts w:asciiTheme="majorHAnsi" w:hAnsiTheme="majorHAnsi" w:cs="Tahoma"/>
                <w:u w:val="single"/>
              </w:rPr>
              <w:t>CHARACTER</w:t>
            </w:r>
          </w:p>
          <w:p w:rsidR="005516F3" w:rsidRDefault="00DE31BB" w:rsidP="00896A87">
            <w:pPr>
              <w:pStyle w:val="Noparagraphstyle"/>
              <w:spacing w:line="276" w:lineRule="auto"/>
              <w:jc w:val="right"/>
              <w:rPr>
                <w:rFonts w:asciiTheme="majorHAnsi" w:hAnsiTheme="majorHAnsi" w:cs="Tahoma"/>
              </w:rPr>
            </w:pPr>
            <w:r>
              <w:rPr>
                <w:rFonts w:asciiTheme="majorHAnsi" w:hAnsiTheme="majorHAnsi" w:cs="Tahoma"/>
              </w:rPr>
              <w:t>Chloe Taylor</w:t>
            </w:r>
          </w:p>
          <w:p w:rsidR="00DE31BB" w:rsidRDefault="00DE31BB" w:rsidP="00896A87">
            <w:pPr>
              <w:pStyle w:val="Noparagraphstyle"/>
              <w:spacing w:line="276" w:lineRule="auto"/>
              <w:jc w:val="right"/>
              <w:rPr>
                <w:rFonts w:asciiTheme="majorHAnsi" w:hAnsiTheme="majorHAnsi" w:cs="Tahoma"/>
              </w:rPr>
            </w:pPr>
            <w:r>
              <w:rPr>
                <w:rFonts w:asciiTheme="majorHAnsi" w:hAnsiTheme="majorHAnsi" w:cs="Tahoma"/>
              </w:rPr>
              <w:t xml:space="preserve">Evan </w:t>
            </w:r>
            <w:proofErr w:type="spellStart"/>
            <w:r>
              <w:rPr>
                <w:rFonts w:asciiTheme="majorHAnsi" w:hAnsiTheme="majorHAnsi" w:cs="Tahoma"/>
              </w:rPr>
              <w:t>Mathers</w:t>
            </w:r>
            <w:proofErr w:type="spellEnd"/>
          </w:p>
          <w:p w:rsidR="00DE31BB" w:rsidRDefault="00DE31BB" w:rsidP="00896A87">
            <w:pPr>
              <w:pStyle w:val="Noparagraphstyle"/>
              <w:spacing w:line="276" w:lineRule="auto"/>
              <w:jc w:val="right"/>
              <w:rPr>
                <w:rFonts w:asciiTheme="majorHAnsi" w:hAnsiTheme="majorHAnsi" w:cs="Tahoma"/>
              </w:rPr>
            </w:pPr>
            <w:r>
              <w:rPr>
                <w:rFonts w:asciiTheme="majorHAnsi" w:hAnsiTheme="majorHAnsi" w:cs="Tahoma"/>
              </w:rPr>
              <w:t>Raquel</w:t>
            </w:r>
          </w:p>
          <w:p w:rsidR="00DE31BB" w:rsidRDefault="00DE31BB" w:rsidP="00896A87">
            <w:pPr>
              <w:pStyle w:val="Noparagraphstyle"/>
              <w:spacing w:line="276" w:lineRule="auto"/>
              <w:jc w:val="right"/>
              <w:rPr>
                <w:rFonts w:asciiTheme="majorHAnsi" w:hAnsiTheme="majorHAnsi" w:cs="Tahoma"/>
              </w:rPr>
            </w:pPr>
            <w:r>
              <w:rPr>
                <w:rFonts w:asciiTheme="majorHAnsi" w:hAnsiTheme="majorHAnsi" w:cs="Tahoma"/>
              </w:rPr>
              <w:t>Russ Peterson</w:t>
            </w:r>
          </w:p>
          <w:p w:rsidR="00DE31BB" w:rsidRPr="00822A2B" w:rsidRDefault="00DE31BB" w:rsidP="00896A87">
            <w:pPr>
              <w:pStyle w:val="Noparagraphstyle"/>
              <w:spacing w:line="276" w:lineRule="auto"/>
              <w:jc w:val="right"/>
              <w:rPr>
                <w:rFonts w:asciiTheme="majorHAnsi" w:hAnsiTheme="majorHAnsi" w:cs="Tahoma"/>
              </w:rPr>
            </w:pPr>
            <w:r>
              <w:rPr>
                <w:rFonts w:asciiTheme="majorHAnsi" w:hAnsiTheme="majorHAnsi" w:cs="Tahoma"/>
              </w:rPr>
              <w:t>Anna Taylor</w:t>
            </w:r>
          </w:p>
        </w:tc>
        <w:tc>
          <w:tcPr>
            <w:tcW w:w="360" w:type="dxa"/>
          </w:tcPr>
          <w:p w:rsidR="005516F3" w:rsidRPr="00822A2B" w:rsidRDefault="005516F3" w:rsidP="00896A87">
            <w:pPr>
              <w:widowControl w:val="0"/>
              <w:autoSpaceDE w:val="0"/>
              <w:autoSpaceDN w:val="0"/>
              <w:adjustRightInd w:val="0"/>
              <w:jc w:val="both"/>
              <w:rPr>
                <w:rFonts w:cs="Reporter"/>
                <w:w w:val="110"/>
              </w:rPr>
            </w:pPr>
          </w:p>
        </w:tc>
        <w:tc>
          <w:tcPr>
            <w:tcW w:w="3372" w:type="dxa"/>
          </w:tcPr>
          <w:p w:rsidR="005516F3" w:rsidRPr="00822A2B" w:rsidRDefault="005516F3" w:rsidP="00896A87">
            <w:pPr>
              <w:pStyle w:val="Noparagraphstyle"/>
              <w:jc w:val="both"/>
              <w:rPr>
                <w:rFonts w:asciiTheme="majorHAnsi" w:hAnsiTheme="majorHAnsi" w:cs="Tahoma"/>
                <w:u w:val="single"/>
              </w:rPr>
            </w:pPr>
            <w:r w:rsidRPr="00822A2B">
              <w:rPr>
                <w:rFonts w:asciiTheme="majorHAnsi" w:hAnsiTheme="majorHAnsi" w:cs="Tahoma"/>
                <w:u w:val="single"/>
              </w:rPr>
              <w:t>ACTOR</w:t>
            </w:r>
          </w:p>
          <w:p w:rsidR="00DE31BB" w:rsidRPr="00DE31BB" w:rsidRDefault="00DE31BB" w:rsidP="00DE31BB">
            <w:pPr>
              <w:widowControl w:val="0"/>
              <w:autoSpaceDE w:val="0"/>
              <w:autoSpaceDN w:val="0"/>
              <w:adjustRightInd w:val="0"/>
              <w:rPr>
                <w:rFonts w:cs="Helvetica"/>
                <w:bCs/>
              </w:rPr>
            </w:pPr>
            <w:r w:rsidRPr="00DE31BB">
              <w:rPr>
                <w:rFonts w:cs="Helvetica"/>
                <w:bCs/>
              </w:rPr>
              <w:t>ARIELLE KEBBEL</w:t>
            </w:r>
          </w:p>
          <w:p w:rsidR="00DE31BB" w:rsidRPr="00DE31BB" w:rsidRDefault="00DE31BB" w:rsidP="00DE31BB">
            <w:pPr>
              <w:widowControl w:val="0"/>
              <w:autoSpaceDE w:val="0"/>
              <w:autoSpaceDN w:val="0"/>
              <w:adjustRightInd w:val="0"/>
              <w:rPr>
                <w:rFonts w:cs="Helvetica"/>
                <w:bCs/>
              </w:rPr>
            </w:pPr>
            <w:r w:rsidRPr="00DE31BB">
              <w:rPr>
                <w:rFonts w:cs="Helvetica"/>
                <w:bCs/>
              </w:rPr>
              <w:t>COREY SEVIER</w:t>
            </w:r>
          </w:p>
          <w:p w:rsidR="00DE31BB" w:rsidRPr="00DE31BB" w:rsidRDefault="00DE31BB" w:rsidP="00DE31BB">
            <w:pPr>
              <w:widowControl w:val="0"/>
              <w:autoSpaceDE w:val="0"/>
              <w:autoSpaceDN w:val="0"/>
              <w:adjustRightInd w:val="0"/>
              <w:rPr>
                <w:rFonts w:cs="Helvetica"/>
                <w:bCs/>
              </w:rPr>
            </w:pPr>
            <w:r w:rsidRPr="00DE31BB">
              <w:rPr>
                <w:rFonts w:cs="Helvetica"/>
                <w:bCs/>
              </w:rPr>
              <w:t>ROBYN LAWLEY</w:t>
            </w:r>
          </w:p>
          <w:p w:rsidR="00DE31BB" w:rsidRPr="00DE31BB" w:rsidRDefault="00DE31BB" w:rsidP="00DE31BB">
            <w:pPr>
              <w:widowControl w:val="0"/>
              <w:autoSpaceDE w:val="0"/>
              <w:autoSpaceDN w:val="0"/>
              <w:adjustRightInd w:val="0"/>
              <w:rPr>
                <w:rFonts w:cs="Helvetica"/>
                <w:bCs/>
              </w:rPr>
            </w:pPr>
            <w:r w:rsidRPr="00DE31BB">
              <w:rPr>
                <w:rFonts w:cs="Helvetica"/>
                <w:bCs/>
              </w:rPr>
              <w:t>JUDGE REINHOLD</w:t>
            </w:r>
          </w:p>
          <w:p w:rsidR="005516F3" w:rsidRPr="00862D8C" w:rsidRDefault="00DE31BB" w:rsidP="00DE31BB">
            <w:pPr>
              <w:widowControl w:val="0"/>
              <w:autoSpaceDE w:val="0"/>
              <w:autoSpaceDN w:val="0"/>
              <w:adjustRightInd w:val="0"/>
              <w:rPr>
                <w:rFonts w:cs="Helvetica"/>
                <w:bCs/>
              </w:rPr>
            </w:pPr>
            <w:r w:rsidRPr="00DE31BB">
              <w:rPr>
                <w:rFonts w:cs="Helvetica"/>
                <w:bCs/>
              </w:rPr>
              <w:t>MARKIE POST</w:t>
            </w:r>
          </w:p>
        </w:tc>
      </w:tr>
    </w:tbl>
    <w:p w:rsidR="009B53DA" w:rsidRPr="00822A2B" w:rsidRDefault="004078DF" w:rsidP="00822A2B">
      <w:pPr>
        <w:pStyle w:val="Heading1"/>
      </w:pPr>
      <w:r w:rsidRPr="00822A2B">
        <w:t>Key Cast Biographies</w:t>
      </w:r>
    </w:p>
    <w:p w:rsidR="0002077B" w:rsidRPr="00936B87" w:rsidRDefault="0002077B" w:rsidP="0002077B">
      <w:pPr>
        <w:pStyle w:val="Heading2"/>
        <w:rPr>
          <w:lang w:val="en-CA" w:eastAsia="en-CA" w:bidi="ar-SA"/>
        </w:rPr>
      </w:pPr>
      <w:r w:rsidRPr="00936B87">
        <w:rPr>
          <w:lang w:val="en-CA" w:eastAsia="en-CA" w:bidi="ar-SA"/>
        </w:rPr>
        <w:t>ARIELLE KEBBEL</w:t>
      </w:r>
      <w:r w:rsidR="00727BDD" w:rsidRPr="00727BDD">
        <w:t xml:space="preserve"> </w:t>
      </w:r>
    </w:p>
    <w:p w:rsidR="00BE71AD" w:rsidRPr="005C7DF7" w:rsidRDefault="00B170C4" w:rsidP="00862D8C">
      <w:r>
        <w:rPr>
          <w:noProof/>
          <w:lang w:val="en-CA" w:eastAsia="en-CA" w:bidi="ar-SA"/>
        </w:rPr>
        <w:drawing>
          <wp:anchor distT="0" distB="0" distL="114300" distR="114300" simplePos="0" relativeHeight="251671552" behindDoc="0" locked="0" layoutInCell="1" allowOverlap="1">
            <wp:simplePos x="0" y="0"/>
            <wp:positionH relativeFrom="column">
              <wp:posOffset>19050</wp:posOffset>
            </wp:positionH>
            <wp:positionV relativeFrom="paragraph">
              <wp:posOffset>53340</wp:posOffset>
            </wp:positionV>
            <wp:extent cx="1276350" cy="1897380"/>
            <wp:effectExtent l="19050" t="0" r="0" b="0"/>
            <wp:wrapSquare wrapText="bothSides"/>
            <wp:docPr id="1" name="Picture 1" descr="Arielle Kebbe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elle Kebbel Picture"/>
                    <pic:cNvPicPr>
                      <a:picLocks noChangeAspect="1" noChangeArrowheads="1"/>
                    </pic:cNvPicPr>
                  </pic:nvPicPr>
                  <pic:blipFill>
                    <a:blip r:embed="rId9"/>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00727BDD" w:rsidRPr="00727BDD">
        <w:rPr>
          <w:noProof/>
          <w:lang w:val="en-CA" w:eastAsia="en-CA" w:bidi="ar-SA"/>
        </w:rPr>
        <w:t>Arielle Kebbel was born on February 19, 1985 in Winter Park, Florida, USA as Arielle Caroline Kebbel. She is an actress and cinematographer, known for The Uninvited (2009), American Pie Presents: Band Camp (2005) and John Tucker Must Die (2006).</w:t>
      </w:r>
    </w:p>
    <w:p w:rsidR="00862D8C" w:rsidRDefault="00862D8C" w:rsidP="005C7DF7">
      <w:pPr>
        <w:pStyle w:val="Heading2"/>
      </w:pPr>
    </w:p>
    <w:p w:rsidR="00B170C4" w:rsidRDefault="00B170C4" w:rsidP="00B170C4"/>
    <w:p w:rsidR="00B170C4" w:rsidRDefault="00B170C4" w:rsidP="00B170C4"/>
    <w:p w:rsidR="00B170C4" w:rsidRPr="00B170C4" w:rsidRDefault="00B170C4" w:rsidP="00B170C4"/>
    <w:p w:rsidR="00862D8C" w:rsidRPr="00AE57FB" w:rsidRDefault="0002077B" w:rsidP="00AE57FB">
      <w:pPr>
        <w:pStyle w:val="Heading2"/>
      </w:pPr>
      <w:r w:rsidRPr="00AE57FB">
        <w:t>COREY SEVIER</w:t>
      </w:r>
    </w:p>
    <w:p w:rsidR="00727BDD" w:rsidRPr="00727BDD" w:rsidRDefault="00727BDD" w:rsidP="00AE57FB">
      <w:pPr>
        <w:pStyle w:val="Heading2"/>
        <w:spacing w:before="0"/>
        <w:rPr>
          <w:rFonts w:eastAsiaTheme="minorEastAsia" w:cstheme="minorBidi"/>
          <w:b w:val="0"/>
          <w:bCs w:val="0"/>
          <w:noProof/>
          <w:sz w:val="22"/>
          <w:szCs w:val="22"/>
          <w:lang w:val="en-CA" w:eastAsia="en-CA" w:bidi="ar-SA"/>
        </w:rPr>
      </w:pPr>
      <w:r w:rsidRPr="00B170C4">
        <w:rPr>
          <w:rFonts w:eastAsiaTheme="minorEastAsia" w:cstheme="minorBidi"/>
          <w:b w:val="0"/>
          <w:bCs w:val="0"/>
          <w:noProof/>
          <w:sz w:val="22"/>
          <w:szCs w:val="22"/>
          <w:lang w:val="en-CA" w:eastAsia="en-CA" w:bidi="ar-SA"/>
        </w:rPr>
        <w:drawing>
          <wp:anchor distT="0" distB="0" distL="114300" distR="114300" simplePos="0" relativeHeight="251670528" behindDoc="0" locked="0" layoutInCell="1" allowOverlap="1">
            <wp:simplePos x="0" y="0"/>
            <wp:positionH relativeFrom="column">
              <wp:posOffset>19050</wp:posOffset>
            </wp:positionH>
            <wp:positionV relativeFrom="paragraph">
              <wp:posOffset>63500</wp:posOffset>
            </wp:positionV>
            <wp:extent cx="1276350" cy="1897380"/>
            <wp:effectExtent l="19050" t="0" r="0" b="0"/>
            <wp:wrapSquare wrapText="bothSides"/>
            <wp:docPr id="4" name="Picture 4" descr="Corey Sevi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ey Sevier Picture"/>
                    <pic:cNvPicPr>
                      <a:picLocks noChangeAspect="1" noChangeArrowheads="1"/>
                    </pic:cNvPicPr>
                  </pic:nvPicPr>
                  <pic:blipFill>
                    <a:blip r:embed="rId10"/>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B170C4">
        <w:rPr>
          <w:rFonts w:eastAsiaTheme="minorEastAsia" w:cstheme="minorBidi"/>
          <w:b w:val="0"/>
          <w:bCs w:val="0"/>
          <w:noProof/>
          <w:sz w:val="22"/>
          <w:szCs w:val="22"/>
          <w:lang w:val="en-CA" w:eastAsia="en-CA" w:bidi="ar-SA"/>
        </w:rPr>
        <w:t>Born in Ajax, Ontario, Corey's career in front of the camera began as a bab</w:t>
      </w:r>
      <w:r w:rsidRPr="00727BDD">
        <w:rPr>
          <w:rFonts w:eastAsiaTheme="minorEastAsia" w:cstheme="minorBidi"/>
          <w:b w:val="0"/>
          <w:bCs w:val="0"/>
          <w:noProof/>
          <w:sz w:val="22"/>
          <w:szCs w:val="22"/>
          <w:lang w:val="en-CA" w:eastAsia="en-CA" w:bidi="ar-SA"/>
        </w:rPr>
        <w:t>y model at the tender age of six months. Modelling soon led to work in commercials. At seven years old, he landed his first acting job in the ABC mini-series "Family Pictures", alongside screen veterans Angelica Houston and Sam Neill. The experience convinced young Corey that he had found his passion.</w:t>
      </w:r>
    </w:p>
    <w:p w:rsidR="00727BDD" w:rsidRPr="00727BDD" w:rsidRDefault="00727BDD" w:rsidP="00727BDD">
      <w:pPr>
        <w:pStyle w:val="Heading2"/>
        <w:rPr>
          <w:rFonts w:eastAsiaTheme="minorEastAsia" w:cstheme="minorBidi"/>
          <w:b w:val="0"/>
          <w:bCs w:val="0"/>
          <w:noProof/>
          <w:sz w:val="22"/>
          <w:szCs w:val="22"/>
          <w:lang w:val="en-CA" w:eastAsia="en-CA" w:bidi="ar-SA"/>
        </w:rPr>
      </w:pPr>
      <w:r w:rsidRPr="00727BDD">
        <w:rPr>
          <w:rFonts w:eastAsiaTheme="minorEastAsia" w:cstheme="minorBidi"/>
          <w:b w:val="0"/>
          <w:bCs w:val="0"/>
          <w:noProof/>
          <w:sz w:val="22"/>
          <w:szCs w:val="22"/>
          <w:lang w:val="en-CA" w:eastAsia="en-CA" w:bidi="ar-SA"/>
        </w:rPr>
        <w:t xml:space="preserve">Corey's breakout came when he landed the role of "Timmy" in the 90's version of the prolific series, "Lassie". The show ran internationally for four seasons and earned him a Gemini nomination. Corey was a fairly prolific actor during his childhood. His first starring role in a feature film came in Disney's "Summer of </w:t>
      </w:r>
      <w:r w:rsidRPr="00727BDD">
        <w:rPr>
          <w:rFonts w:eastAsiaTheme="minorEastAsia" w:cstheme="minorBidi"/>
          <w:b w:val="0"/>
          <w:bCs w:val="0"/>
          <w:noProof/>
          <w:sz w:val="22"/>
          <w:szCs w:val="22"/>
          <w:lang w:val="en-CA" w:eastAsia="en-CA" w:bidi="ar-SA"/>
        </w:rPr>
        <w:lastRenderedPageBreak/>
        <w:t>Monkeys". The heartwarming family drama premiered at the Toronto International Film Festival and won a coveted Crystal Heart Award.</w:t>
      </w:r>
    </w:p>
    <w:p w:rsidR="00727BDD" w:rsidRPr="00727BDD" w:rsidRDefault="00727BDD" w:rsidP="00727BDD">
      <w:pPr>
        <w:pStyle w:val="Heading2"/>
        <w:rPr>
          <w:rFonts w:eastAsiaTheme="minorEastAsia" w:cstheme="minorBidi"/>
          <w:b w:val="0"/>
          <w:bCs w:val="0"/>
          <w:noProof/>
          <w:sz w:val="22"/>
          <w:szCs w:val="22"/>
          <w:lang w:val="en-CA" w:eastAsia="en-CA" w:bidi="ar-SA"/>
        </w:rPr>
      </w:pPr>
      <w:r w:rsidRPr="00727BDD">
        <w:rPr>
          <w:rFonts w:eastAsiaTheme="minorEastAsia" w:cstheme="minorBidi"/>
          <w:b w:val="0"/>
          <w:bCs w:val="0"/>
          <w:noProof/>
          <w:sz w:val="22"/>
          <w:szCs w:val="22"/>
          <w:lang w:val="en-CA" w:eastAsia="en-CA" w:bidi="ar-SA"/>
        </w:rPr>
        <w:t>Into his teens, Corey continued to work at a feverish pace, starring in four more consecutive series - the period drama "Little Men", where his work as streetwise "Dan" earned him back-to-back Los Angeles Youth Award nominations, the futuristic adventure series 2030 C.E., the WB's martial-art drama "Black Sash" and FOX's steamy Hawaii-set drama "North Shore." His work in feature films included the period thriller "Edge of Madness", the psychological drama "The Secret" and the campy sci-fi franchise "Decoys".</w:t>
      </w:r>
    </w:p>
    <w:p w:rsidR="00727BDD" w:rsidRPr="00727BDD" w:rsidRDefault="00727BDD" w:rsidP="00727BDD">
      <w:pPr>
        <w:pStyle w:val="Heading2"/>
        <w:rPr>
          <w:rFonts w:eastAsiaTheme="minorEastAsia" w:cstheme="minorBidi"/>
          <w:b w:val="0"/>
          <w:bCs w:val="0"/>
          <w:noProof/>
          <w:sz w:val="22"/>
          <w:szCs w:val="22"/>
          <w:lang w:val="en-CA" w:eastAsia="en-CA" w:bidi="ar-SA"/>
        </w:rPr>
      </w:pPr>
      <w:r w:rsidRPr="00727BDD">
        <w:rPr>
          <w:rFonts w:eastAsiaTheme="minorEastAsia" w:cstheme="minorBidi"/>
          <w:b w:val="0"/>
          <w:bCs w:val="0"/>
          <w:noProof/>
          <w:sz w:val="22"/>
          <w:szCs w:val="22"/>
          <w:lang w:val="en-CA" w:eastAsia="en-CA" w:bidi="ar-SA"/>
        </w:rPr>
        <w:t>As an adult, Corey has appeared as a guest star in many well known series, including; Psych, CSI: Miami, Smallville, Motive, The Listener, Supernatural, Murdoch Mysteries, Wild Card and Twice in a Lifetime.</w:t>
      </w:r>
    </w:p>
    <w:p w:rsidR="00727BDD" w:rsidRDefault="00727BDD" w:rsidP="00727BDD">
      <w:pPr>
        <w:pStyle w:val="Heading2"/>
        <w:rPr>
          <w:rFonts w:eastAsiaTheme="minorEastAsia" w:cstheme="minorBidi"/>
          <w:b w:val="0"/>
          <w:bCs w:val="0"/>
          <w:noProof/>
          <w:sz w:val="22"/>
          <w:szCs w:val="22"/>
          <w:lang w:val="en-CA" w:eastAsia="en-CA" w:bidi="ar-SA"/>
        </w:rPr>
      </w:pPr>
      <w:r w:rsidRPr="00727BDD">
        <w:rPr>
          <w:rFonts w:eastAsiaTheme="minorEastAsia" w:cstheme="minorBidi"/>
          <w:b w:val="0"/>
          <w:bCs w:val="0"/>
          <w:noProof/>
          <w:sz w:val="22"/>
          <w:szCs w:val="22"/>
          <w:lang w:val="en-CA" w:eastAsia="en-CA" w:bidi="ar-SA"/>
        </w:rPr>
        <w:t>He has also amassed an impressive list of film credits including; Immortals, The Lost Future, Apartment 1303, Age of the Dragons, Code Breakers, The Jazzman, Conduct Unbecoming, Awaken, A Star for Christmas and 5th &amp; Alameda.</w:t>
      </w:r>
    </w:p>
    <w:p w:rsidR="00862D8C" w:rsidRPr="005C7DF7" w:rsidRDefault="00727BDD" w:rsidP="00727BDD">
      <w:pPr>
        <w:pStyle w:val="Heading2"/>
      </w:pPr>
      <w:r>
        <w:rPr>
          <w:rFonts w:cs="Arial"/>
        </w:rPr>
        <w:t>ROBYN LAWLEY</w:t>
      </w:r>
    </w:p>
    <w:p w:rsidR="004460E5" w:rsidRPr="004460E5" w:rsidRDefault="00AE57FB" w:rsidP="00AE57FB">
      <w:pPr>
        <w:pStyle w:val="Heading2"/>
        <w:spacing w:before="0"/>
        <w:rPr>
          <w:rFonts w:eastAsiaTheme="minorEastAsia" w:cstheme="minorBidi"/>
          <w:b w:val="0"/>
          <w:bCs w:val="0"/>
          <w:noProof/>
          <w:sz w:val="22"/>
          <w:szCs w:val="22"/>
          <w:lang w:val="en-CA" w:eastAsia="en-CA" w:bidi="ar-SA"/>
        </w:rPr>
      </w:pPr>
      <w:r>
        <w:rPr>
          <w:rFonts w:eastAsiaTheme="minorEastAsia" w:cstheme="minorBidi"/>
          <w:b w:val="0"/>
          <w:bCs w:val="0"/>
          <w:noProof/>
          <w:sz w:val="22"/>
          <w:szCs w:val="22"/>
          <w:lang w:val="en-CA" w:eastAsia="en-CA" w:bidi="ar-SA"/>
        </w:rPr>
        <w:drawing>
          <wp:anchor distT="0" distB="0" distL="114300" distR="114300" simplePos="0" relativeHeight="251672576" behindDoc="0" locked="0" layoutInCell="1" allowOverlap="1">
            <wp:simplePos x="0" y="0"/>
            <wp:positionH relativeFrom="column">
              <wp:posOffset>19050</wp:posOffset>
            </wp:positionH>
            <wp:positionV relativeFrom="paragraph">
              <wp:posOffset>41275</wp:posOffset>
            </wp:positionV>
            <wp:extent cx="1276350" cy="1882140"/>
            <wp:effectExtent l="19050" t="0" r="0" b="0"/>
            <wp:wrapSquare wrapText="bothSides"/>
            <wp:docPr id="11" name="Picture 10" descr="ROB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YN.jpg"/>
                    <pic:cNvPicPr/>
                  </pic:nvPicPr>
                  <pic:blipFill>
                    <a:blip r:embed="rId11"/>
                    <a:stretch>
                      <a:fillRect/>
                    </a:stretch>
                  </pic:blipFill>
                  <pic:spPr>
                    <a:xfrm>
                      <a:off x="0" y="0"/>
                      <a:ext cx="1276350" cy="1882140"/>
                    </a:xfrm>
                    <a:prstGeom prst="rect">
                      <a:avLst/>
                    </a:prstGeom>
                  </pic:spPr>
                </pic:pic>
              </a:graphicData>
            </a:graphic>
          </wp:anchor>
        </w:drawing>
      </w:r>
      <w:r w:rsidR="004460E5" w:rsidRPr="004460E5">
        <w:rPr>
          <w:rFonts w:eastAsiaTheme="minorEastAsia" w:cstheme="minorBidi"/>
          <w:b w:val="0"/>
          <w:bCs w:val="0"/>
          <w:noProof/>
          <w:sz w:val="22"/>
          <w:szCs w:val="22"/>
          <w:lang w:val="en-CA" w:eastAsia="en-CA" w:bidi="ar-SA"/>
        </w:rPr>
        <w:t>Robyn is best known for her cover of Vogue Italia’s June 2011 issue, and the first Plus-size model to be shot for Australian Vogue. Robyn was also the first Australian plus size model to be on the cover of Madison, an Australian Fashion magazine and has shot countless editorials for magazines around the world such as Cosmopolitan, Glamour, Look, Mode, Marie Claire and Elle magazines to name a few.</w:t>
      </w:r>
    </w:p>
    <w:p w:rsidR="004460E5" w:rsidRDefault="004460E5" w:rsidP="004460E5">
      <w:pPr>
        <w:pStyle w:val="Heading2"/>
        <w:rPr>
          <w:rFonts w:eastAsiaTheme="minorEastAsia" w:cstheme="minorBidi"/>
          <w:b w:val="0"/>
          <w:bCs w:val="0"/>
          <w:noProof/>
          <w:sz w:val="22"/>
          <w:szCs w:val="22"/>
          <w:lang w:val="en-CA" w:eastAsia="en-CA" w:bidi="ar-SA"/>
        </w:rPr>
      </w:pPr>
      <w:r w:rsidRPr="004460E5">
        <w:rPr>
          <w:rFonts w:eastAsiaTheme="minorEastAsia" w:cstheme="minorBidi"/>
          <w:b w:val="0"/>
          <w:bCs w:val="0"/>
          <w:noProof/>
          <w:sz w:val="22"/>
          <w:szCs w:val="22"/>
          <w:lang w:val="en-CA" w:eastAsia="en-CA" w:bidi="ar-SA"/>
        </w:rPr>
        <w:t>Robyn has worked with world renown  photographers including Lee Broomfield, Michel Haddi, Thierry Le Goues, Raphael Mazzucco and Steven Meisel and is also the first plus-size model to appear in a campaign for Ralph Lauren.</w:t>
      </w:r>
    </w:p>
    <w:p w:rsidR="00727BDD" w:rsidRPr="005C7DF7" w:rsidRDefault="00727BDD" w:rsidP="004460E5">
      <w:pPr>
        <w:pStyle w:val="Heading2"/>
      </w:pPr>
      <w:r>
        <w:rPr>
          <w:rFonts w:cs="Arial"/>
        </w:rPr>
        <w:t>JUDGE REINHOLD</w:t>
      </w:r>
    </w:p>
    <w:p w:rsidR="00B170C4" w:rsidRPr="00B170C4" w:rsidRDefault="00B170C4" w:rsidP="00B170C4">
      <w:pPr>
        <w:rPr>
          <w:noProof/>
          <w:lang w:val="en-CA" w:eastAsia="en-CA" w:bidi="ar-SA"/>
        </w:rPr>
      </w:pPr>
      <w:r>
        <w:rPr>
          <w:noProof/>
          <w:lang w:val="en-CA" w:eastAsia="en-CA" w:bidi="ar-SA"/>
        </w:rPr>
        <w:drawing>
          <wp:anchor distT="0" distB="0" distL="114300" distR="114300" simplePos="0" relativeHeight="251669504" behindDoc="0" locked="0" layoutInCell="1" allowOverlap="1">
            <wp:simplePos x="0" y="0"/>
            <wp:positionH relativeFrom="column">
              <wp:posOffset>19050</wp:posOffset>
            </wp:positionH>
            <wp:positionV relativeFrom="paragraph">
              <wp:posOffset>50800</wp:posOffset>
            </wp:positionV>
            <wp:extent cx="1276350" cy="1897380"/>
            <wp:effectExtent l="19050" t="0" r="0" b="0"/>
            <wp:wrapSquare wrapText="bothSides"/>
            <wp:docPr id="7" name="Picture 7" descr="Judge Reinhol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dge Reinhold Picture"/>
                    <pic:cNvPicPr>
                      <a:picLocks noChangeAspect="1" noChangeArrowheads="1"/>
                    </pic:cNvPicPr>
                  </pic:nvPicPr>
                  <pic:blipFill>
                    <a:blip r:embed="rId12"/>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B170C4">
        <w:rPr>
          <w:noProof/>
          <w:lang w:val="en-CA" w:eastAsia="en-CA" w:bidi="ar-SA"/>
        </w:rPr>
        <w:t>Judge Reinhold has been in over seventy-five motion picture and television roles and enjoys a 25-year relationship with an international audience of all ages. His films include Stripes, Fast Times at Ridgemont High, Ruthless People, and Disney's Christmas franchise, The Santa Clause 1, 2 &amp; 3. Beverly Hills Cop 1, 2, 3 play continually internationally, making Judge a familiar presence worldwide. Fast Times and Beverly Hills Cop were voted by the American Film Institute as two of the "Top 100 American Comedies."</w:t>
      </w:r>
    </w:p>
    <w:p w:rsidR="00B170C4" w:rsidRPr="00B170C4" w:rsidRDefault="00B170C4" w:rsidP="00B170C4">
      <w:pPr>
        <w:rPr>
          <w:noProof/>
          <w:lang w:val="en-CA" w:eastAsia="en-CA" w:bidi="ar-SA"/>
        </w:rPr>
      </w:pPr>
      <w:r w:rsidRPr="00B170C4">
        <w:rPr>
          <w:noProof/>
          <w:lang w:val="en-CA" w:eastAsia="en-CA" w:bidi="ar-SA"/>
        </w:rPr>
        <w:t>Judge received an Emmy nomination for his performance as "The Close Talker" on Seinfeld, and his guest star appearances in Seinfeld and Arrested Development received two of the highest ratings on both series. Judge most recently co-starred with Bruce Campbell in the indie comedy Highly Functional (releasing in 2018) and can be seen in the new TBS comedy series, The Detour, with Jason Jones (The Daily Show).</w:t>
      </w:r>
    </w:p>
    <w:p w:rsidR="00727BDD" w:rsidRPr="005C7DF7" w:rsidRDefault="00B170C4" w:rsidP="00B170C4">
      <w:r w:rsidRPr="00B170C4">
        <w:rPr>
          <w:noProof/>
          <w:lang w:val="en-CA" w:eastAsia="en-CA" w:bidi="ar-SA"/>
        </w:rPr>
        <w:lastRenderedPageBreak/>
        <w:t>Judge has been an active member of the Academy of Motion Picture Arts and Sciences since 1987.</w:t>
      </w:r>
    </w:p>
    <w:p w:rsidR="00727BDD" w:rsidRPr="005C7DF7" w:rsidRDefault="00727BDD" w:rsidP="00727BDD">
      <w:pPr>
        <w:pStyle w:val="Heading2"/>
      </w:pPr>
      <w:r>
        <w:rPr>
          <w:rFonts w:eastAsia="Times New Roman" w:cs="Arial"/>
          <w:color w:val="222222"/>
          <w:shd w:val="clear" w:color="auto" w:fill="FFFFFF"/>
        </w:rPr>
        <w:t>MARKIE POST</w:t>
      </w:r>
    </w:p>
    <w:p w:rsidR="00727BDD" w:rsidRPr="005C7DF7" w:rsidRDefault="00B170C4" w:rsidP="00727BDD">
      <w:r>
        <w:rPr>
          <w:noProof/>
          <w:lang w:val="en-CA" w:eastAsia="en-CA" w:bidi="ar-SA"/>
        </w:rPr>
        <w:drawing>
          <wp:anchor distT="0" distB="0" distL="114300" distR="114300" simplePos="0" relativeHeight="251668480" behindDoc="0" locked="0" layoutInCell="1" allowOverlap="1">
            <wp:simplePos x="0" y="0"/>
            <wp:positionH relativeFrom="column">
              <wp:posOffset>19050</wp:posOffset>
            </wp:positionH>
            <wp:positionV relativeFrom="paragraph">
              <wp:posOffset>35560</wp:posOffset>
            </wp:positionV>
            <wp:extent cx="1276350" cy="1897380"/>
            <wp:effectExtent l="19050" t="0" r="0" b="0"/>
            <wp:wrapSquare wrapText="bothSides"/>
            <wp:docPr id="10" name="Picture 10" descr="Markie Pos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kie Post Picture"/>
                    <pic:cNvPicPr>
                      <a:picLocks noChangeAspect="1" noChangeArrowheads="1"/>
                    </pic:cNvPicPr>
                  </pic:nvPicPr>
                  <pic:blipFill>
                    <a:blip r:embed="rId13"/>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B170C4">
        <w:rPr>
          <w:noProof/>
          <w:lang w:val="en-CA" w:eastAsia="en-CA" w:bidi="ar-SA"/>
        </w:rPr>
        <w:t>Markie Post grew up in Walnut Creek, California and started her career on films and TV shows, such as Card Sharks (1978) and "The New Card Sharks" (1986) and went on to even produce such projects as Double Dare (1976) and has made appearances on such television projects as 1st to Die (2003), E! True Hollywood Story (1996) and Electra Woman and Dyna Girl (2001). Perhaps her biggest TV role was as "Christine Sullivan" on Night Court (1984). She appeared in 156 episodes of this comedy, from 1984 to 1992.</w:t>
      </w:r>
    </w:p>
    <w:p w:rsidR="00862D8C" w:rsidRDefault="00862D8C" w:rsidP="00862D8C"/>
    <w:p w:rsidR="0094429B" w:rsidRPr="005C7DF7" w:rsidRDefault="0094429B" w:rsidP="00862D8C"/>
    <w:p w:rsidR="00060450" w:rsidRDefault="00060450" w:rsidP="00060450">
      <w:pPr>
        <w:pStyle w:val="Heading1"/>
      </w:pPr>
      <w:r>
        <w:t>Production Credits</w:t>
      </w:r>
    </w:p>
    <w:p w:rsidR="00060450" w:rsidRDefault="00060450" w:rsidP="00060450">
      <w:pPr>
        <w:pStyle w:val="Heading3"/>
      </w:pPr>
      <w:r>
        <w:t>Full Cast</w:t>
      </w:r>
    </w:p>
    <w:tbl>
      <w:tblPr>
        <w:tblpPr w:leftFromText="180" w:rightFromText="180" w:vertAnchor="text" w:horzAnchor="margin" w:tblpY="461"/>
        <w:tblW w:w="10155" w:type="dxa"/>
        <w:tblCellMar>
          <w:top w:w="15" w:type="dxa"/>
          <w:left w:w="15" w:type="dxa"/>
          <w:bottom w:w="15" w:type="dxa"/>
          <w:right w:w="15" w:type="dxa"/>
        </w:tblCellMar>
        <w:tblLook w:val="04A0"/>
      </w:tblPr>
      <w:tblGrid>
        <w:gridCol w:w="3056"/>
        <w:gridCol w:w="7099"/>
      </w:tblGrid>
      <w:tr w:rsidR="00060450" w:rsidRPr="004443C2" w:rsidTr="00B170C4">
        <w:trPr>
          <w:trHeight w:val="1353"/>
        </w:trPr>
        <w:tc>
          <w:tcPr>
            <w:tcW w:w="3056" w:type="dxa"/>
            <w:shd w:val="clear" w:color="auto" w:fill="auto"/>
            <w:tcMar>
              <w:top w:w="60" w:type="dxa"/>
              <w:left w:w="90" w:type="dxa"/>
              <w:bottom w:w="90" w:type="dxa"/>
              <w:right w:w="90" w:type="dxa"/>
            </w:tcMar>
            <w:hideMark/>
          </w:tcPr>
          <w:p w:rsidR="00060450" w:rsidRPr="00936B87" w:rsidRDefault="001804E9" w:rsidP="003B34E2">
            <w:pPr>
              <w:pStyle w:val="NoSpacing"/>
              <w:rPr>
                <w:b/>
                <w:lang w:val="en-CA" w:eastAsia="en-CA" w:bidi="ar-SA"/>
              </w:rPr>
            </w:pPr>
            <w:hyperlink r:id="rId14" w:history="1">
              <w:r w:rsidR="003B34E2" w:rsidRPr="00936B87">
                <w:rPr>
                  <w:b/>
                  <w:lang w:val="en-CA" w:eastAsia="en-CA" w:bidi="ar-SA"/>
                </w:rPr>
                <w:t>Actors</w:t>
              </w:r>
            </w:hyperlink>
          </w:p>
          <w:p w:rsidR="00936B87" w:rsidRPr="00936B87" w:rsidRDefault="00936B87" w:rsidP="00936B87">
            <w:pPr>
              <w:pStyle w:val="NoSpacing"/>
              <w:rPr>
                <w:lang w:val="en-CA" w:eastAsia="en-CA" w:bidi="ar-SA"/>
              </w:rPr>
            </w:pPr>
            <w:r w:rsidRPr="00936B87">
              <w:rPr>
                <w:lang w:val="en-CA" w:eastAsia="en-CA" w:bidi="ar-SA"/>
              </w:rPr>
              <w:t>ARIELLE KEBBEL</w:t>
            </w:r>
          </w:p>
          <w:p w:rsidR="00936B87" w:rsidRPr="00936B87" w:rsidRDefault="00936B87" w:rsidP="00936B87">
            <w:pPr>
              <w:pStyle w:val="NoSpacing"/>
              <w:rPr>
                <w:lang w:val="en-CA" w:eastAsia="en-CA" w:bidi="ar-SA"/>
              </w:rPr>
            </w:pPr>
            <w:r w:rsidRPr="00936B87">
              <w:rPr>
                <w:lang w:val="en-CA" w:eastAsia="en-CA" w:bidi="ar-SA"/>
              </w:rPr>
              <w:t>COREY SEVIER</w:t>
            </w:r>
          </w:p>
          <w:p w:rsidR="00936B87" w:rsidRPr="00936B87" w:rsidRDefault="00936B87" w:rsidP="00936B87">
            <w:pPr>
              <w:pStyle w:val="NoSpacing"/>
              <w:rPr>
                <w:lang w:val="en-CA" w:eastAsia="en-CA" w:bidi="ar-SA"/>
              </w:rPr>
            </w:pPr>
            <w:r w:rsidRPr="00936B87">
              <w:rPr>
                <w:lang w:val="en-CA" w:eastAsia="en-CA" w:bidi="ar-SA"/>
              </w:rPr>
              <w:t>MARKIE POST</w:t>
            </w:r>
          </w:p>
          <w:p w:rsidR="00936B87" w:rsidRPr="00936B87" w:rsidRDefault="00936B87" w:rsidP="00936B87">
            <w:pPr>
              <w:pStyle w:val="NoSpacing"/>
              <w:rPr>
                <w:lang w:val="en-CA" w:eastAsia="en-CA" w:bidi="ar-SA"/>
              </w:rPr>
            </w:pPr>
            <w:r w:rsidRPr="00936B87">
              <w:rPr>
                <w:lang w:val="en-CA" w:eastAsia="en-CA" w:bidi="ar-SA"/>
              </w:rPr>
              <w:t>MADISON SMITH</w:t>
            </w:r>
          </w:p>
          <w:p w:rsidR="00936B87" w:rsidRPr="00936B87" w:rsidRDefault="00936B87" w:rsidP="00936B87">
            <w:pPr>
              <w:pStyle w:val="NoSpacing"/>
              <w:rPr>
                <w:lang w:val="en-CA" w:eastAsia="en-CA" w:bidi="ar-SA"/>
              </w:rPr>
            </w:pPr>
            <w:r w:rsidRPr="00936B87">
              <w:rPr>
                <w:lang w:val="en-CA" w:eastAsia="en-CA" w:bidi="ar-SA"/>
              </w:rPr>
              <w:t>CAITLIN STRYKER</w:t>
            </w:r>
          </w:p>
          <w:p w:rsidR="00936B87" w:rsidRPr="00936B87" w:rsidRDefault="00936B87" w:rsidP="00936B87">
            <w:pPr>
              <w:pStyle w:val="NoSpacing"/>
              <w:rPr>
                <w:lang w:val="en-CA" w:eastAsia="en-CA" w:bidi="ar-SA"/>
              </w:rPr>
            </w:pPr>
            <w:r w:rsidRPr="00936B87">
              <w:rPr>
                <w:lang w:val="en-CA" w:eastAsia="en-CA" w:bidi="ar-SA"/>
              </w:rPr>
              <w:t>CASSIDY NUGENT</w:t>
            </w:r>
          </w:p>
          <w:p w:rsidR="00936B87" w:rsidRPr="00936B87" w:rsidRDefault="00936B87" w:rsidP="00936B87">
            <w:pPr>
              <w:pStyle w:val="NoSpacing"/>
              <w:rPr>
                <w:lang w:val="en-CA" w:eastAsia="en-CA" w:bidi="ar-SA"/>
              </w:rPr>
            </w:pPr>
            <w:r w:rsidRPr="00936B87">
              <w:rPr>
                <w:lang w:val="en-CA" w:eastAsia="en-CA" w:bidi="ar-SA"/>
              </w:rPr>
              <w:t>COURTNEY RICHTER</w:t>
            </w:r>
          </w:p>
          <w:p w:rsidR="00936B87" w:rsidRPr="00936B87" w:rsidRDefault="00936B87" w:rsidP="00936B87">
            <w:pPr>
              <w:pStyle w:val="NoSpacing"/>
              <w:rPr>
                <w:lang w:val="en-CA" w:eastAsia="en-CA" w:bidi="ar-SA"/>
              </w:rPr>
            </w:pPr>
            <w:r w:rsidRPr="00936B87">
              <w:rPr>
                <w:lang w:val="en-CA" w:eastAsia="en-CA" w:bidi="ar-SA"/>
              </w:rPr>
              <w:t>JARROD TERRELL</w:t>
            </w:r>
          </w:p>
          <w:p w:rsidR="00936B87" w:rsidRPr="00936B87" w:rsidRDefault="00936B87" w:rsidP="00936B87">
            <w:pPr>
              <w:pStyle w:val="NoSpacing"/>
              <w:rPr>
                <w:lang w:val="en-CA" w:eastAsia="en-CA" w:bidi="ar-SA"/>
              </w:rPr>
            </w:pPr>
            <w:r w:rsidRPr="00936B87">
              <w:rPr>
                <w:lang w:val="en-CA" w:eastAsia="en-CA" w:bidi="ar-SA"/>
              </w:rPr>
              <w:t>JUDGE REINHOLD</w:t>
            </w:r>
          </w:p>
          <w:p w:rsidR="00936B87" w:rsidRPr="00936B87" w:rsidRDefault="00936B87" w:rsidP="00936B87">
            <w:pPr>
              <w:pStyle w:val="NoSpacing"/>
              <w:rPr>
                <w:lang w:val="en-CA" w:eastAsia="en-CA" w:bidi="ar-SA"/>
              </w:rPr>
            </w:pPr>
            <w:r w:rsidRPr="00936B87">
              <w:rPr>
                <w:lang w:val="en-CA" w:eastAsia="en-CA" w:bidi="ar-SA"/>
              </w:rPr>
              <w:t>DONNA BENEDICTO</w:t>
            </w:r>
          </w:p>
          <w:p w:rsidR="00936B87" w:rsidRPr="00936B87" w:rsidRDefault="00936B87" w:rsidP="00936B87">
            <w:pPr>
              <w:pStyle w:val="NoSpacing"/>
              <w:rPr>
                <w:lang w:val="en-CA" w:eastAsia="en-CA" w:bidi="ar-SA"/>
              </w:rPr>
            </w:pPr>
            <w:r w:rsidRPr="00936B87">
              <w:rPr>
                <w:lang w:val="en-CA" w:eastAsia="en-CA" w:bidi="ar-SA"/>
              </w:rPr>
              <w:t>ROBYN LAWLEY</w:t>
            </w:r>
          </w:p>
          <w:p w:rsidR="00936B87" w:rsidRPr="00936B87" w:rsidRDefault="00936B87" w:rsidP="00936B87">
            <w:pPr>
              <w:pStyle w:val="NoSpacing"/>
              <w:rPr>
                <w:lang w:val="en-CA" w:eastAsia="en-CA" w:bidi="ar-SA"/>
              </w:rPr>
            </w:pPr>
            <w:r w:rsidRPr="00936B87">
              <w:rPr>
                <w:lang w:val="en-CA" w:eastAsia="en-CA" w:bidi="ar-SA"/>
              </w:rPr>
              <w:t>JANNEN KARR</w:t>
            </w:r>
          </w:p>
          <w:p w:rsidR="00936B87" w:rsidRPr="00936B87" w:rsidRDefault="00936B87" w:rsidP="00936B87">
            <w:pPr>
              <w:pStyle w:val="NoSpacing"/>
              <w:rPr>
                <w:lang w:val="en-CA" w:eastAsia="en-CA" w:bidi="ar-SA"/>
              </w:rPr>
            </w:pPr>
            <w:r w:rsidRPr="00936B87">
              <w:rPr>
                <w:lang w:val="en-CA" w:eastAsia="en-CA" w:bidi="ar-SA"/>
              </w:rPr>
              <w:t>IAN HARRISON</w:t>
            </w:r>
          </w:p>
          <w:p w:rsidR="00936B87" w:rsidRPr="00936B87" w:rsidRDefault="00936B87" w:rsidP="00936B87">
            <w:pPr>
              <w:pStyle w:val="NoSpacing"/>
              <w:rPr>
                <w:lang w:val="en-CA" w:eastAsia="en-CA" w:bidi="ar-SA"/>
              </w:rPr>
            </w:pPr>
            <w:r w:rsidRPr="00936B87">
              <w:rPr>
                <w:lang w:val="en-CA" w:eastAsia="en-CA" w:bidi="ar-SA"/>
              </w:rPr>
              <w:t>DARREN STATEN</w:t>
            </w:r>
          </w:p>
          <w:p w:rsidR="00060450" w:rsidRPr="004443C2" w:rsidRDefault="00936B87" w:rsidP="00936B87">
            <w:pPr>
              <w:pStyle w:val="NoSpacing"/>
              <w:rPr>
                <w:lang w:val="en-CA" w:eastAsia="en-CA" w:bidi="ar-SA"/>
              </w:rPr>
            </w:pPr>
            <w:r w:rsidRPr="00936B87">
              <w:rPr>
                <w:lang w:val="en-CA" w:eastAsia="en-CA" w:bidi="ar-SA"/>
              </w:rPr>
              <w:t>PARALEE COOK</w:t>
            </w:r>
          </w:p>
        </w:tc>
        <w:tc>
          <w:tcPr>
            <w:tcW w:w="7099" w:type="dxa"/>
            <w:shd w:val="clear" w:color="auto" w:fill="auto"/>
            <w:tcMar>
              <w:top w:w="60" w:type="dxa"/>
              <w:left w:w="90" w:type="dxa"/>
              <w:bottom w:w="90" w:type="dxa"/>
              <w:right w:w="90" w:type="dxa"/>
            </w:tcMar>
            <w:hideMark/>
          </w:tcPr>
          <w:p w:rsidR="00060450" w:rsidRPr="00936B87" w:rsidRDefault="00936B87" w:rsidP="003B34E2">
            <w:pPr>
              <w:pStyle w:val="NoSpacing"/>
              <w:rPr>
                <w:b/>
                <w:lang w:val="en-CA" w:eastAsia="en-CA" w:bidi="ar-SA"/>
              </w:rPr>
            </w:pPr>
            <w:r w:rsidRPr="00936B87">
              <w:rPr>
                <w:b/>
                <w:lang w:val="en-CA" w:eastAsia="en-CA" w:bidi="ar-SA"/>
              </w:rPr>
              <w:t>R</w:t>
            </w:r>
            <w:r w:rsidR="003B34E2" w:rsidRPr="00936B87">
              <w:rPr>
                <w:b/>
                <w:lang w:val="en-CA" w:eastAsia="en-CA" w:bidi="ar-SA"/>
              </w:rPr>
              <w:t>ole</w:t>
            </w:r>
          </w:p>
          <w:p w:rsidR="00936B87" w:rsidRPr="00936B87" w:rsidRDefault="00936B87" w:rsidP="00936B87">
            <w:pPr>
              <w:pStyle w:val="NoSpacing"/>
              <w:rPr>
                <w:lang w:val="en-CA" w:eastAsia="en-CA" w:bidi="ar-SA"/>
              </w:rPr>
            </w:pPr>
            <w:r w:rsidRPr="00936B87">
              <w:rPr>
                <w:lang w:val="en-CA" w:eastAsia="en-CA" w:bidi="ar-SA"/>
              </w:rPr>
              <w:t>Chloe Taylor</w:t>
            </w:r>
          </w:p>
          <w:p w:rsidR="00936B87" w:rsidRPr="00936B87" w:rsidRDefault="00936B87" w:rsidP="00936B87">
            <w:pPr>
              <w:pStyle w:val="NoSpacing"/>
              <w:rPr>
                <w:lang w:val="en-CA" w:eastAsia="en-CA" w:bidi="ar-SA"/>
              </w:rPr>
            </w:pPr>
            <w:r w:rsidRPr="00936B87">
              <w:rPr>
                <w:lang w:val="en-CA" w:eastAsia="en-CA" w:bidi="ar-SA"/>
              </w:rPr>
              <w:t xml:space="preserve">Evan </w:t>
            </w:r>
            <w:proofErr w:type="spellStart"/>
            <w:r w:rsidRPr="00936B87">
              <w:rPr>
                <w:lang w:val="en-CA" w:eastAsia="en-CA" w:bidi="ar-SA"/>
              </w:rPr>
              <w:t>Mathers</w:t>
            </w:r>
            <w:proofErr w:type="spellEnd"/>
          </w:p>
          <w:p w:rsidR="00936B87" w:rsidRPr="00936B87" w:rsidRDefault="00936B87" w:rsidP="00936B87">
            <w:pPr>
              <w:pStyle w:val="NoSpacing"/>
              <w:rPr>
                <w:lang w:val="en-CA" w:eastAsia="en-CA" w:bidi="ar-SA"/>
              </w:rPr>
            </w:pPr>
            <w:r w:rsidRPr="00936B87">
              <w:rPr>
                <w:lang w:val="en-CA" w:eastAsia="en-CA" w:bidi="ar-SA"/>
              </w:rPr>
              <w:t>Anna Taylor</w:t>
            </w:r>
          </w:p>
          <w:p w:rsidR="00936B87" w:rsidRPr="00936B87" w:rsidRDefault="00936B87" w:rsidP="00936B87">
            <w:pPr>
              <w:pStyle w:val="NoSpacing"/>
              <w:rPr>
                <w:lang w:val="en-CA" w:eastAsia="en-CA" w:bidi="ar-SA"/>
              </w:rPr>
            </w:pPr>
            <w:r w:rsidRPr="00936B87">
              <w:rPr>
                <w:lang w:val="en-CA" w:eastAsia="en-CA" w:bidi="ar-SA"/>
              </w:rPr>
              <w:t>Ted</w:t>
            </w:r>
          </w:p>
          <w:p w:rsidR="00936B87" w:rsidRPr="00936B87" w:rsidRDefault="00936B87" w:rsidP="00936B87">
            <w:pPr>
              <w:pStyle w:val="NoSpacing"/>
              <w:rPr>
                <w:lang w:val="en-CA" w:eastAsia="en-CA" w:bidi="ar-SA"/>
              </w:rPr>
            </w:pPr>
            <w:proofErr w:type="spellStart"/>
            <w:r w:rsidRPr="00936B87">
              <w:rPr>
                <w:lang w:val="en-CA" w:eastAsia="en-CA" w:bidi="ar-SA"/>
              </w:rPr>
              <w:t>Steph</w:t>
            </w:r>
            <w:proofErr w:type="spellEnd"/>
          </w:p>
          <w:p w:rsidR="00936B87" w:rsidRPr="00936B87" w:rsidRDefault="00936B87" w:rsidP="00936B87">
            <w:pPr>
              <w:pStyle w:val="NoSpacing"/>
              <w:rPr>
                <w:lang w:val="en-CA" w:eastAsia="en-CA" w:bidi="ar-SA"/>
              </w:rPr>
            </w:pPr>
            <w:r w:rsidRPr="00936B87">
              <w:rPr>
                <w:lang w:val="en-CA" w:eastAsia="en-CA" w:bidi="ar-SA"/>
              </w:rPr>
              <w:t>Sara</w:t>
            </w:r>
          </w:p>
          <w:p w:rsidR="00936B87" w:rsidRPr="00936B87" w:rsidRDefault="00936B87" w:rsidP="00936B87">
            <w:pPr>
              <w:pStyle w:val="NoSpacing"/>
              <w:rPr>
                <w:lang w:val="en-CA" w:eastAsia="en-CA" w:bidi="ar-SA"/>
              </w:rPr>
            </w:pPr>
            <w:r w:rsidRPr="00936B87">
              <w:rPr>
                <w:lang w:val="en-CA" w:eastAsia="en-CA" w:bidi="ar-SA"/>
              </w:rPr>
              <w:t>Kate</w:t>
            </w:r>
          </w:p>
          <w:p w:rsidR="00936B87" w:rsidRPr="00936B87" w:rsidRDefault="00936B87" w:rsidP="00936B87">
            <w:pPr>
              <w:pStyle w:val="NoSpacing"/>
              <w:rPr>
                <w:lang w:val="en-CA" w:eastAsia="en-CA" w:bidi="ar-SA"/>
              </w:rPr>
            </w:pPr>
            <w:r w:rsidRPr="00936B87">
              <w:rPr>
                <w:lang w:val="en-CA" w:eastAsia="en-CA" w:bidi="ar-SA"/>
              </w:rPr>
              <w:t>Randy</w:t>
            </w:r>
          </w:p>
          <w:p w:rsidR="00936B87" w:rsidRPr="00936B87" w:rsidRDefault="00936B87" w:rsidP="00936B87">
            <w:pPr>
              <w:pStyle w:val="NoSpacing"/>
              <w:rPr>
                <w:lang w:val="en-CA" w:eastAsia="en-CA" w:bidi="ar-SA"/>
              </w:rPr>
            </w:pPr>
            <w:r w:rsidRPr="00936B87">
              <w:rPr>
                <w:lang w:val="en-CA" w:eastAsia="en-CA" w:bidi="ar-SA"/>
              </w:rPr>
              <w:t>Russ Peterson</w:t>
            </w:r>
          </w:p>
          <w:p w:rsidR="00936B87" w:rsidRPr="00936B87" w:rsidRDefault="00936B87" w:rsidP="00936B87">
            <w:pPr>
              <w:pStyle w:val="NoSpacing"/>
              <w:rPr>
                <w:lang w:val="en-CA" w:eastAsia="en-CA" w:bidi="ar-SA"/>
              </w:rPr>
            </w:pPr>
            <w:r w:rsidRPr="00936B87">
              <w:rPr>
                <w:lang w:val="en-CA" w:eastAsia="en-CA" w:bidi="ar-SA"/>
              </w:rPr>
              <w:t>Tricia</w:t>
            </w:r>
          </w:p>
          <w:p w:rsidR="00936B87" w:rsidRPr="00936B87" w:rsidRDefault="00936B87" w:rsidP="00936B87">
            <w:pPr>
              <w:pStyle w:val="NoSpacing"/>
              <w:rPr>
                <w:lang w:val="en-CA" w:eastAsia="en-CA" w:bidi="ar-SA"/>
              </w:rPr>
            </w:pPr>
            <w:r w:rsidRPr="00936B87">
              <w:rPr>
                <w:lang w:val="en-CA" w:eastAsia="en-CA" w:bidi="ar-SA"/>
              </w:rPr>
              <w:t>Raquel</w:t>
            </w:r>
          </w:p>
          <w:p w:rsidR="00936B87" w:rsidRPr="00936B87" w:rsidRDefault="00936B87" w:rsidP="00936B87">
            <w:pPr>
              <w:pStyle w:val="NoSpacing"/>
              <w:rPr>
                <w:lang w:val="en-CA" w:eastAsia="en-CA" w:bidi="ar-SA"/>
              </w:rPr>
            </w:pPr>
            <w:r w:rsidRPr="00936B87">
              <w:rPr>
                <w:lang w:val="en-CA" w:eastAsia="en-CA" w:bidi="ar-SA"/>
              </w:rPr>
              <w:t>Elaine</w:t>
            </w:r>
          </w:p>
          <w:p w:rsidR="00936B87" w:rsidRPr="00936B87" w:rsidRDefault="00936B87" w:rsidP="00936B87">
            <w:pPr>
              <w:pStyle w:val="NoSpacing"/>
              <w:rPr>
                <w:lang w:val="en-CA" w:eastAsia="en-CA" w:bidi="ar-SA"/>
              </w:rPr>
            </w:pPr>
            <w:r w:rsidRPr="00936B87">
              <w:rPr>
                <w:lang w:val="en-CA" w:eastAsia="en-CA" w:bidi="ar-SA"/>
              </w:rPr>
              <w:t>Santa</w:t>
            </w:r>
          </w:p>
          <w:p w:rsidR="00936B87" w:rsidRPr="00936B87" w:rsidRDefault="00936B87" w:rsidP="00936B87">
            <w:pPr>
              <w:pStyle w:val="NoSpacing"/>
              <w:rPr>
                <w:lang w:val="en-CA" w:eastAsia="en-CA" w:bidi="ar-SA"/>
              </w:rPr>
            </w:pPr>
            <w:r w:rsidRPr="00936B87">
              <w:rPr>
                <w:lang w:val="en-CA" w:eastAsia="en-CA" w:bidi="ar-SA"/>
              </w:rPr>
              <w:t xml:space="preserve">Father </w:t>
            </w:r>
            <w:proofErr w:type="spellStart"/>
            <w:r w:rsidRPr="00936B87">
              <w:rPr>
                <w:lang w:val="en-CA" w:eastAsia="en-CA" w:bidi="ar-SA"/>
              </w:rPr>
              <w:t>Macey</w:t>
            </w:r>
            <w:proofErr w:type="spellEnd"/>
          </w:p>
          <w:p w:rsidR="00936B87" w:rsidRPr="004443C2" w:rsidRDefault="00936B87" w:rsidP="00936B87">
            <w:pPr>
              <w:pStyle w:val="NoSpacing"/>
              <w:rPr>
                <w:lang w:val="en-CA" w:eastAsia="en-CA" w:bidi="ar-SA"/>
              </w:rPr>
            </w:pPr>
            <w:r w:rsidRPr="00936B87">
              <w:rPr>
                <w:lang w:val="en-CA" w:eastAsia="en-CA" w:bidi="ar-SA"/>
              </w:rPr>
              <w:t>Caroler</w:t>
            </w:r>
          </w:p>
        </w:tc>
      </w:tr>
    </w:tbl>
    <w:p w:rsidR="00060450" w:rsidRPr="00060450" w:rsidRDefault="00060450" w:rsidP="00060450">
      <w:pPr>
        <w:pStyle w:val="Heading3"/>
      </w:pPr>
      <w:r w:rsidRPr="00060450">
        <w:t>Produced by </w:t>
      </w:r>
    </w:p>
    <w:tbl>
      <w:tblPr>
        <w:tblW w:w="0" w:type="auto"/>
        <w:tblCellSpacing w:w="15" w:type="dxa"/>
        <w:tblCellMar>
          <w:top w:w="15" w:type="dxa"/>
          <w:left w:w="15" w:type="dxa"/>
          <w:bottom w:w="15" w:type="dxa"/>
          <w:right w:w="15" w:type="dxa"/>
        </w:tblCellMar>
        <w:tblLook w:val="04A0"/>
      </w:tblPr>
      <w:tblGrid>
        <w:gridCol w:w="2573"/>
        <w:gridCol w:w="567"/>
        <w:gridCol w:w="4689"/>
      </w:tblGrid>
      <w:tr w:rsidR="00896A87" w:rsidRPr="00060450" w:rsidTr="00896A87">
        <w:trPr>
          <w:tblCellSpacing w:w="15" w:type="dxa"/>
        </w:trPr>
        <w:tc>
          <w:tcPr>
            <w:tcW w:w="2528" w:type="dxa"/>
            <w:tcMar>
              <w:top w:w="12" w:type="dxa"/>
              <w:left w:w="144" w:type="dxa"/>
              <w:bottom w:w="12" w:type="dxa"/>
              <w:right w:w="0" w:type="dxa"/>
            </w:tcMar>
            <w:hideMark/>
          </w:tcPr>
          <w:p w:rsidR="00896A87" w:rsidRPr="00060450" w:rsidRDefault="00DE31BB" w:rsidP="00896A87">
            <w:pPr>
              <w:pStyle w:val="NoSpacing"/>
              <w:rPr>
                <w:szCs w:val="20"/>
              </w:rPr>
            </w:pPr>
            <w:r>
              <w:rPr>
                <w:szCs w:val="20"/>
              </w:rPr>
              <w:t>Timothy O. Johnson</w:t>
            </w:r>
          </w:p>
        </w:tc>
        <w:tc>
          <w:tcPr>
            <w:tcW w:w="537" w:type="dxa"/>
            <w:tcMar>
              <w:top w:w="12" w:type="dxa"/>
              <w:left w:w="144" w:type="dxa"/>
              <w:bottom w:w="12" w:type="dxa"/>
              <w:right w:w="0" w:type="dxa"/>
            </w:tcMar>
            <w:hideMark/>
          </w:tcPr>
          <w:p w:rsidR="00896A87" w:rsidRPr="00060450" w:rsidRDefault="00896A87" w:rsidP="00896A87">
            <w:pPr>
              <w:pStyle w:val="NoSpacing"/>
              <w:rPr>
                <w:szCs w:val="20"/>
              </w:rPr>
            </w:pPr>
            <w:r>
              <w:rPr>
                <w:szCs w:val="16"/>
              </w:rPr>
              <w:t xml:space="preserve"> </w:t>
            </w:r>
          </w:p>
        </w:tc>
        <w:tc>
          <w:tcPr>
            <w:tcW w:w="4644" w:type="dxa"/>
            <w:tcMar>
              <w:top w:w="12" w:type="dxa"/>
              <w:left w:w="144" w:type="dxa"/>
              <w:bottom w:w="12" w:type="dxa"/>
              <w:right w:w="0" w:type="dxa"/>
            </w:tcMar>
            <w:hideMark/>
          </w:tcPr>
          <w:p w:rsidR="00896A87" w:rsidRPr="00060450" w:rsidRDefault="00896A87" w:rsidP="00896A87">
            <w:pPr>
              <w:pStyle w:val="NoSpacing"/>
              <w:rPr>
                <w:szCs w:val="20"/>
              </w:rPr>
            </w:pPr>
            <w:r w:rsidRPr="00060450">
              <w:rPr>
                <w:szCs w:val="16"/>
              </w:rPr>
              <w:t>executive producer</w:t>
            </w:r>
          </w:p>
        </w:tc>
      </w:tr>
      <w:tr w:rsidR="00060450" w:rsidRPr="00060450" w:rsidTr="00D341F2">
        <w:trPr>
          <w:tblCellSpacing w:w="15" w:type="dxa"/>
        </w:trPr>
        <w:tc>
          <w:tcPr>
            <w:tcW w:w="2528" w:type="dxa"/>
            <w:tcMar>
              <w:top w:w="12" w:type="dxa"/>
              <w:left w:w="144" w:type="dxa"/>
              <w:bottom w:w="12" w:type="dxa"/>
              <w:right w:w="0" w:type="dxa"/>
            </w:tcMar>
            <w:hideMark/>
          </w:tcPr>
          <w:p w:rsidR="00060450" w:rsidRPr="00060450" w:rsidRDefault="00DE31BB" w:rsidP="00060450">
            <w:pPr>
              <w:pStyle w:val="NoSpacing"/>
              <w:rPr>
                <w:szCs w:val="20"/>
              </w:rPr>
            </w:pPr>
            <w:r>
              <w:rPr>
                <w:szCs w:val="20"/>
              </w:rPr>
              <w:t xml:space="preserve">Oliver de </w:t>
            </w:r>
            <w:proofErr w:type="spellStart"/>
            <w:r>
              <w:rPr>
                <w:szCs w:val="20"/>
              </w:rPr>
              <w:t>Caigny</w:t>
            </w:r>
            <w:proofErr w:type="spellEnd"/>
          </w:p>
        </w:tc>
        <w:tc>
          <w:tcPr>
            <w:tcW w:w="537" w:type="dxa"/>
            <w:tcMar>
              <w:top w:w="12" w:type="dxa"/>
              <w:left w:w="144" w:type="dxa"/>
              <w:bottom w:w="12" w:type="dxa"/>
              <w:right w:w="0" w:type="dxa"/>
            </w:tcMar>
            <w:hideMark/>
          </w:tcPr>
          <w:p w:rsidR="00060450" w:rsidRPr="00060450" w:rsidRDefault="0083752D" w:rsidP="00060450">
            <w:pPr>
              <w:pStyle w:val="NoSpacing"/>
              <w:rPr>
                <w:szCs w:val="20"/>
              </w:rPr>
            </w:pPr>
            <w:r>
              <w:rPr>
                <w:szCs w:val="16"/>
              </w:rPr>
              <w:t xml:space="preserve"> </w:t>
            </w:r>
          </w:p>
        </w:tc>
        <w:tc>
          <w:tcPr>
            <w:tcW w:w="4644" w:type="dxa"/>
            <w:tcMar>
              <w:top w:w="12" w:type="dxa"/>
              <w:left w:w="144" w:type="dxa"/>
              <w:bottom w:w="12" w:type="dxa"/>
              <w:right w:w="0" w:type="dxa"/>
            </w:tcMar>
            <w:hideMark/>
          </w:tcPr>
          <w:p w:rsidR="00060450" w:rsidRPr="00060450" w:rsidRDefault="00060450" w:rsidP="00060450">
            <w:pPr>
              <w:pStyle w:val="NoSpacing"/>
              <w:rPr>
                <w:szCs w:val="20"/>
              </w:rPr>
            </w:pPr>
            <w:r w:rsidRPr="00060450">
              <w:rPr>
                <w:szCs w:val="16"/>
              </w:rPr>
              <w:t>producer</w:t>
            </w:r>
          </w:p>
        </w:tc>
      </w:tr>
      <w:tr w:rsidR="00060450" w:rsidRPr="00060450" w:rsidTr="00D341F2">
        <w:trPr>
          <w:tblCellSpacing w:w="15" w:type="dxa"/>
        </w:trPr>
        <w:tc>
          <w:tcPr>
            <w:tcW w:w="2528" w:type="dxa"/>
            <w:tcMar>
              <w:top w:w="12" w:type="dxa"/>
              <w:left w:w="144" w:type="dxa"/>
              <w:bottom w:w="12" w:type="dxa"/>
              <w:right w:w="0" w:type="dxa"/>
            </w:tcMar>
            <w:hideMark/>
          </w:tcPr>
          <w:p w:rsidR="00060450" w:rsidRPr="00060450" w:rsidRDefault="00DE31BB" w:rsidP="00060450">
            <w:pPr>
              <w:pStyle w:val="NoSpacing"/>
              <w:rPr>
                <w:szCs w:val="20"/>
              </w:rPr>
            </w:pPr>
            <w:proofErr w:type="spellStart"/>
            <w:r>
              <w:rPr>
                <w:szCs w:val="20"/>
              </w:rPr>
              <w:t>Navid</w:t>
            </w:r>
            <w:proofErr w:type="spellEnd"/>
            <w:r>
              <w:rPr>
                <w:szCs w:val="20"/>
              </w:rPr>
              <w:t xml:space="preserve"> </w:t>
            </w:r>
            <w:proofErr w:type="spellStart"/>
            <w:r>
              <w:rPr>
                <w:szCs w:val="20"/>
              </w:rPr>
              <w:t>Soofi</w:t>
            </w:r>
            <w:proofErr w:type="spellEnd"/>
          </w:p>
        </w:tc>
        <w:tc>
          <w:tcPr>
            <w:tcW w:w="537" w:type="dxa"/>
            <w:tcMar>
              <w:top w:w="12" w:type="dxa"/>
              <w:left w:w="144" w:type="dxa"/>
              <w:bottom w:w="12" w:type="dxa"/>
              <w:right w:w="0" w:type="dxa"/>
            </w:tcMar>
            <w:hideMark/>
          </w:tcPr>
          <w:p w:rsidR="00060450" w:rsidRPr="00060450" w:rsidRDefault="0083752D" w:rsidP="00060450">
            <w:pPr>
              <w:pStyle w:val="NoSpacing"/>
              <w:rPr>
                <w:szCs w:val="20"/>
              </w:rPr>
            </w:pPr>
            <w:r>
              <w:rPr>
                <w:szCs w:val="16"/>
              </w:rPr>
              <w:t xml:space="preserve"> </w:t>
            </w:r>
          </w:p>
        </w:tc>
        <w:tc>
          <w:tcPr>
            <w:tcW w:w="4644" w:type="dxa"/>
            <w:tcMar>
              <w:top w:w="12" w:type="dxa"/>
              <w:left w:w="144" w:type="dxa"/>
              <w:bottom w:w="12" w:type="dxa"/>
              <w:right w:w="0" w:type="dxa"/>
            </w:tcMar>
            <w:hideMark/>
          </w:tcPr>
          <w:p w:rsidR="00060450" w:rsidRPr="00060450" w:rsidRDefault="00060450" w:rsidP="00060450">
            <w:pPr>
              <w:pStyle w:val="NoSpacing"/>
              <w:rPr>
                <w:szCs w:val="20"/>
              </w:rPr>
            </w:pPr>
            <w:r w:rsidRPr="00060450">
              <w:rPr>
                <w:szCs w:val="16"/>
              </w:rPr>
              <w:t>supervising producer</w:t>
            </w:r>
          </w:p>
        </w:tc>
      </w:tr>
    </w:tbl>
    <w:p w:rsidR="00155023" w:rsidRPr="00060450" w:rsidRDefault="00155023" w:rsidP="00155023">
      <w:pPr>
        <w:pStyle w:val="Heading3"/>
      </w:pPr>
      <w:r>
        <w:t>Directed</w:t>
      </w:r>
      <w:r w:rsidRPr="00060450">
        <w:t xml:space="preserve"> by </w:t>
      </w:r>
    </w:p>
    <w:tbl>
      <w:tblPr>
        <w:tblW w:w="0" w:type="auto"/>
        <w:tblCellSpacing w:w="15" w:type="dxa"/>
        <w:tblCellMar>
          <w:top w:w="15" w:type="dxa"/>
          <w:left w:w="15" w:type="dxa"/>
          <w:bottom w:w="15" w:type="dxa"/>
          <w:right w:w="15" w:type="dxa"/>
        </w:tblCellMar>
        <w:tblLook w:val="04A0"/>
      </w:tblPr>
      <w:tblGrid>
        <w:gridCol w:w="1581"/>
        <w:gridCol w:w="209"/>
      </w:tblGrid>
      <w:tr w:rsidR="00155023" w:rsidRPr="00060450" w:rsidTr="00DE31BB">
        <w:trPr>
          <w:tblCellSpacing w:w="15" w:type="dxa"/>
        </w:trPr>
        <w:tc>
          <w:tcPr>
            <w:tcW w:w="1536" w:type="dxa"/>
            <w:tcMar>
              <w:top w:w="12" w:type="dxa"/>
              <w:left w:w="144" w:type="dxa"/>
              <w:bottom w:w="12" w:type="dxa"/>
              <w:right w:w="0" w:type="dxa"/>
            </w:tcMar>
            <w:hideMark/>
          </w:tcPr>
          <w:p w:rsidR="00155023" w:rsidRPr="005516F3" w:rsidRDefault="00DE31BB" w:rsidP="00DE31BB">
            <w:pPr>
              <w:pStyle w:val="NoSpacing"/>
            </w:pPr>
            <w:proofErr w:type="spellStart"/>
            <w:r>
              <w:t>Marita</w:t>
            </w:r>
            <w:proofErr w:type="spellEnd"/>
            <w:r>
              <w:t xml:space="preserve"> </w:t>
            </w:r>
            <w:proofErr w:type="spellStart"/>
            <w:r>
              <w:t>Grabiak</w:t>
            </w:r>
            <w:proofErr w:type="spellEnd"/>
          </w:p>
        </w:tc>
        <w:tc>
          <w:tcPr>
            <w:tcW w:w="164" w:type="dxa"/>
            <w:tcMar>
              <w:top w:w="12" w:type="dxa"/>
              <w:left w:w="144" w:type="dxa"/>
              <w:bottom w:w="12" w:type="dxa"/>
              <w:right w:w="0" w:type="dxa"/>
            </w:tcMar>
            <w:hideMark/>
          </w:tcPr>
          <w:p w:rsidR="00155023" w:rsidRPr="00060450" w:rsidRDefault="00155023" w:rsidP="00DE31BB">
            <w:pPr>
              <w:pStyle w:val="NoSpacing"/>
            </w:pPr>
          </w:p>
        </w:tc>
      </w:tr>
    </w:tbl>
    <w:p w:rsidR="00155023" w:rsidRPr="00060450" w:rsidRDefault="00155023" w:rsidP="00155023">
      <w:pPr>
        <w:pStyle w:val="Heading3"/>
      </w:pPr>
      <w:r>
        <w:lastRenderedPageBreak/>
        <w:t>Written</w:t>
      </w:r>
      <w:r w:rsidRPr="00060450">
        <w:t xml:space="preserve"> by </w:t>
      </w:r>
    </w:p>
    <w:tbl>
      <w:tblPr>
        <w:tblW w:w="0" w:type="auto"/>
        <w:tblCellSpacing w:w="15" w:type="dxa"/>
        <w:tblCellMar>
          <w:top w:w="15" w:type="dxa"/>
          <w:left w:w="15" w:type="dxa"/>
          <w:bottom w:w="15" w:type="dxa"/>
          <w:right w:w="15" w:type="dxa"/>
        </w:tblCellMar>
        <w:tblLook w:val="04A0"/>
      </w:tblPr>
      <w:tblGrid>
        <w:gridCol w:w="2868"/>
        <w:gridCol w:w="992"/>
      </w:tblGrid>
      <w:tr w:rsidR="00155023" w:rsidRPr="00060450" w:rsidTr="00DE31BB">
        <w:trPr>
          <w:tblCellSpacing w:w="15" w:type="dxa"/>
        </w:trPr>
        <w:tc>
          <w:tcPr>
            <w:tcW w:w="2823" w:type="dxa"/>
            <w:tcMar>
              <w:top w:w="12" w:type="dxa"/>
              <w:left w:w="144" w:type="dxa"/>
              <w:bottom w:w="12" w:type="dxa"/>
              <w:right w:w="0" w:type="dxa"/>
            </w:tcMar>
            <w:hideMark/>
          </w:tcPr>
          <w:p w:rsidR="00155023" w:rsidRPr="005516F3" w:rsidRDefault="00DE31BB" w:rsidP="00DE31BB">
            <w:pPr>
              <w:pStyle w:val="NoSpacing"/>
            </w:pPr>
            <w:r>
              <w:t xml:space="preserve">Barbara </w:t>
            </w:r>
            <w:proofErr w:type="spellStart"/>
            <w:r>
              <w:t>Kymlicka</w:t>
            </w:r>
            <w:proofErr w:type="spellEnd"/>
          </w:p>
        </w:tc>
        <w:tc>
          <w:tcPr>
            <w:tcW w:w="947" w:type="dxa"/>
            <w:tcMar>
              <w:top w:w="12" w:type="dxa"/>
              <w:left w:w="144" w:type="dxa"/>
              <w:bottom w:w="12" w:type="dxa"/>
              <w:right w:w="0" w:type="dxa"/>
            </w:tcMar>
            <w:hideMark/>
          </w:tcPr>
          <w:p w:rsidR="00155023" w:rsidRPr="00060450" w:rsidRDefault="00155023" w:rsidP="00DE31BB">
            <w:pPr>
              <w:pStyle w:val="NoSpacing"/>
            </w:pPr>
          </w:p>
        </w:tc>
      </w:tr>
    </w:tbl>
    <w:p w:rsidR="00155023" w:rsidRPr="00060450" w:rsidRDefault="00155023" w:rsidP="00155023">
      <w:pPr>
        <w:pStyle w:val="Heading3"/>
      </w:pPr>
      <w:r w:rsidRPr="00060450">
        <w:t>Music by </w:t>
      </w:r>
    </w:p>
    <w:tbl>
      <w:tblPr>
        <w:tblW w:w="0" w:type="auto"/>
        <w:tblCellSpacing w:w="15" w:type="dxa"/>
        <w:tblCellMar>
          <w:top w:w="15" w:type="dxa"/>
          <w:left w:w="15" w:type="dxa"/>
          <w:bottom w:w="15" w:type="dxa"/>
          <w:right w:w="15" w:type="dxa"/>
        </w:tblCellMar>
        <w:tblLook w:val="04A0"/>
      </w:tblPr>
      <w:tblGrid>
        <w:gridCol w:w="1581"/>
        <w:gridCol w:w="209"/>
      </w:tblGrid>
      <w:tr w:rsidR="00155023" w:rsidRPr="00060450" w:rsidTr="00DE31BB">
        <w:trPr>
          <w:tblCellSpacing w:w="15" w:type="dxa"/>
        </w:trPr>
        <w:tc>
          <w:tcPr>
            <w:tcW w:w="1536" w:type="dxa"/>
            <w:tcMar>
              <w:top w:w="12" w:type="dxa"/>
              <w:left w:w="144" w:type="dxa"/>
              <w:bottom w:w="12" w:type="dxa"/>
              <w:right w:w="0" w:type="dxa"/>
            </w:tcMar>
            <w:hideMark/>
          </w:tcPr>
          <w:p w:rsidR="00155023" w:rsidRPr="005516F3" w:rsidRDefault="00DE31BB" w:rsidP="00DE31BB">
            <w:pPr>
              <w:pStyle w:val="NoSpacing"/>
            </w:pPr>
            <w:r>
              <w:t>Russ Howard III</w:t>
            </w:r>
          </w:p>
        </w:tc>
        <w:tc>
          <w:tcPr>
            <w:tcW w:w="164" w:type="dxa"/>
            <w:tcMar>
              <w:top w:w="12" w:type="dxa"/>
              <w:left w:w="144" w:type="dxa"/>
              <w:bottom w:w="12" w:type="dxa"/>
              <w:right w:w="0" w:type="dxa"/>
            </w:tcMar>
            <w:hideMark/>
          </w:tcPr>
          <w:p w:rsidR="00155023" w:rsidRPr="00060450" w:rsidRDefault="00155023" w:rsidP="00DE31BB">
            <w:pPr>
              <w:pStyle w:val="NoSpacing"/>
            </w:pPr>
          </w:p>
        </w:tc>
      </w:tr>
    </w:tbl>
    <w:p w:rsidR="00060450" w:rsidRPr="00060450" w:rsidRDefault="00DE31BB" w:rsidP="00060450">
      <w:pPr>
        <w:pStyle w:val="Heading3"/>
      </w:pPr>
      <w:r>
        <w:t>Director of Photography</w:t>
      </w:r>
      <w:r w:rsidR="00060450" w:rsidRPr="00060450">
        <w:t> </w:t>
      </w:r>
    </w:p>
    <w:tbl>
      <w:tblPr>
        <w:tblW w:w="0" w:type="auto"/>
        <w:tblCellSpacing w:w="15" w:type="dxa"/>
        <w:tblCellMar>
          <w:top w:w="15" w:type="dxa"/>
          <w:left w:w="15" w:type="dxa"/>
          <w:bottom w:w="15" w:type="dxa"/>
          <w:right w:w="15" w:type="dxa"/>
        </w:tblCellMar>
        <w:tblLook w:val="04A0"/>
      </w:tblPr>
      <w:tblGrid>
        <w:gridCol w:w="2159"/>
        <w:gridCol w:w="425"/>
      </w:tblGrid>
      <w:tr w:rsidR="00060450" w:rsidRPr="00060450" w:rsidTr="005516F3">
        <w:trPr>
          <w:tblCellSpacing w:w="15" w:type="dxa"/>
        </w:trPr>
        <w:tc>
          <w:tcPr>
            <w:tcW w:w="2114" w:type="dxa"/>
            <w:tcMar>
              <w:top w:w="12" w:type="dxa"/>
              <w:left w:w="144" w:type="dxa"/>
              <w:bottom w:w="12" w:type="dxa"/>
              <w:right w:w="0" w:type="dxa"/>
            </w:tcMar>
            <w:hideMark/>
          </w:tcPr>
          <w:p w:rsidR="00060450" w:rsidRPr="00060450" w:rsidRDefault="00DE31BB" w:rsidP="00060450">
            <w:pPr>
              <w:pStyle w:val="NoSpacing"/>
            </w:pPr>
            <w:r>
              <w:t xml:space="preserve">Mike </w:t>
            </w:r>
            <w:proofErr w:type="spellStart"/>
            <w:r>
              <w:t>Kam</w:t>
            </w:r>
            <w:proofErr w:type="spellEnd"/>
          </w:p>
        </w:tc>
        <w:tc>
          <w:tcPr>
            <w:tcW w:w="380" w:type="dxa"/>
            <w:tcMar>
              <w:top w:w="12" w:type="dxa"/>
              <w:left w:w="144" w:type="dxa"/>
              <w:bottom w:w="12" w:type="dxa"/>
              <w:right w:w="0" w:type="dxa"/>
            </w:tcMar>
            <w:hideMark/>
          </w:tcPr>
          <w:p w:rsidR="00060450" w:rsidRPr="00060450" w:rsidRDefault="00060450" w:rsidP="00060450">
            <w:pPr>
              <w:pStyle w:val="NoSpacing"/>
            </w:pPr>
          </w:p>
        </w:tc>
      </w:tr>
    </w:tbl>
    <w:p w:rsidR="00060450" w:rsidRPr="00060450" w:rsidRDefault="00060450" w:rsidP="00060450">
      <w:pPr>
        <w:pStyle w:val="Heading3"/>
      </w:pPr>
      <w:r w:rsidRPr="00060450">
        <w:t>Film Editing by </w:t>
      </w:r>
    </w:p>
    <w:tbl>
      <w:tblPr>
        <w:tblW w:w="0" w:type="auto"/>
        <w:tblCellSpacing w:w="15" w:type="dxa"/>
        <w:tblCellMar>
          <w:top w:w="15" w:type="dxa"/>
          <w:left w:w="15" w:type="dxa"/>
          <w:bottom w:w="15" w:type="dxa"/>
          <w:right w:w="15" w:type="dxa"/>
        </w:tblCellMar>
        <w:tblLook w:val="04A0"/>
      </w:tblPr>
      <w:tblGrid>
        <w:gridCol w:w="2159"/>
        <w:gridCol w:w="425"/>
      </w:tblGrid>
      <w:tr w:rsidR="00060450" w:rsidRPr="00060450" w:rsidTr="005516F3">
        <w:trPr>
          <w:tblCellSpacing w:w="15" w:type="dxa"/>
        </w:trPr>
        <w:tc>
          <w:tcPr>
            <w:tcW w:w="2114" w:type="dxa"/>
            <w:tcMar>
              <w:top w:w="12" w:type="dxa"/>
              <w:left w:w="144" w:type="dxa"/>
              <w:bottom w:w="12" w:type="dxa"/>
              <w:right w:w="0" w:type="dxa"/>
            </w:tcMar>
            <w:hideMark/>
          </w:tcPr>
          <w:p w:rsidR="00060450" w:rsidRPr="00060450" w:rsidRDefault="00DE31BB" w:rsidP="00060450">
            <w:pPr>
              <w:pStyle w:val="NoSpacing"/>
            </w:pPr>
            <w:r>
              <w:t xml:space="preserve">Paul </w:t>
            </w:r>
            <w:proofErr w:type="spellStart"/>
            <w:r>
              <w:t>Ziller</w:t>
            </w:r>
            <w:proofErr w:type="spellEnd"/>
          </w:p>
        </w:tc>
        <w:tc>
          <w:tcPr>
            <w:tcW w:w="380" w:type="dxa"/>
            <w:tcMar>
              <w:top w:w="12" w:type="dxa"/>
              <w:left w:w="144" w:type="dxa"/>
              <w:bottom w:w="12" w:type="dxa"/>
              <w:right w:w="0" w:type="dxa"/>
            </w:tcMar>
            <w:hideMark/>
          </w:tcPr>
          <w:p w:rsidR="00060450" w:rsidRPr="00060450" w:rsidRDefault="00060450" w:rsidP="00060450">
            <w:pPr>
              <w:pStyle w:val="NoSpacing"/>
            </w:pPr>
          </w:p>
        </w:tc>
      </w:tr>
    </w:tbl>
    <w:p w:rsidR="00060450" w:rsidRPr="00060450" w:rsidRDefault="00060450" w:rsidP="00060450">
      <w:pPr>
        <w:pStyle w:val="Heading3"/>
      </w:pPr>
      <w:r w:rsidRPr="00060450">
        <w:t>Casting By </w:t>
      </w:r>
    </w:p>
    <w:tbl>
      <w:tblPr>
        <w:tblW w:w="0" w:type="auto"/>
        <w:tblCellSpacing w:w="15" w:type="dxa"/>
        <w:tblCellMar>
          <w:top w:w="15" w:type="dxa"/>
          <w:left w:w="15" w:type="dxa"/>
          <w:bottom w:w="15" w:type="dxa"/>
          <w:right w:w="15" w:type="dxa"/>
        </w:tblCellMar>
        <w:tblLook w:val="04A0"/>
      </w:tblPr>
      <w:tblGrid>
        <w:gridCol w:w="2726"/>
        <w:gridCol w:w="1134"/>
      </w:tblGrid>
      <w:tr w:rsidR="00060450" w:rsidRPr="00060450" w:rsidTr="005516F3">
        <w:trPr>
          <w:tblCellSpacing w:w="15" w:type="dxa"/>
        </w:trPr>
        <w:tc>
          <w:tcPr>
            <w:tcW w:w="2681" w:type="dxa"/>
            <w:tcMar>
              <w:top w:w="12" w:type="dxa"/>
              <w:left w:w="144" w:type="dxa"/>
              <w:bottom w:w="12" w:type="dxa"/>
              <w:right w:w="0" w:type="dxa"/>
            </w:tcMar>
            <w:hideMark/>
          </w:tcPr>
          <w:p w:rsidR="00060450" w:rsidRPr="00060450" w:rsidRDefault="00DE31BB" w:rsidP="00060450">
            <w:pPr>
              <w:pStyle w:val="NoSpacing"/>
            </w:pPr>
            <w:r>
              <w:t>Judy Lee</w:t>
            </w:r>
          </w:p>
        </w:tc>
        <w:tc>
          <w:tcPr>
            <w:tcW w:w="1089" w:type="dxa"/>
            <w:tcMar>
              <w:top w:w="12" w:type="dxa"/>
              <w:left w:w="144" w:type="dxa"/>
              <w:bottom w:w="12" w:type="dxa"/>
              <w:right w:w="0" w:type="dxa"/>
            </w:tcMar>
            <w:hideMark/>
          </w:tcPr>
          <w:p w:rsidR="00060450" w:rsidRPr="00060450" w:rsidRDefault="00060450" w:rsidP="00060450">
            <w:pPr>
              <w:pStyle w:val="NoSpacing"/>
            </w:pPr>
          </w:p>
        </w:tc>
      </w:tr>
      <w:tr w:rsidR="00060450" w:rsidRPr="00060450" w:rsidTr="005516F3">
        <w:trPr>
          <w:tblCellSpacing w:w="15" w:type="dxa"/>
        </w:trPr>
        <w:tc>
          <w:tcPr>
            <w:tcW w:w="2681" w:type="dxa"/>
            <w:tcMar>
              <w:top w:w="12" w:type="dxa"/>
              <w:left w:w="144" w:type="dxa"/>
              <w:bottom w:w="12" w:type="dxa"/>
              <w:right w:w="0" w:type="dxa"/>
            </w:tcMar>
            <w:hideMark/>
          </w:tcPr>
          <w:p w:rsidR="00060450" w:rsidRPr="00060450" w:rsidRDefault="00DE31BB" w:rsidP="00060450">
            <w:pPr>
              <w:pStyle w:val="NoSpacing"/>
            </w:pPr>
            <w:r>
              <w:t xml:space="preserve">Lindsay </w:t>
            </w:r>
            <w:proofErr w:type="spellStart"/>
            <w:r>
              <w:t>Chag</w:t>
            </w:r>
            <w:proofErr w:type="spellEnd"/>
          </w:p>
        </w:tc>
        <w:tc>
          <w:tcPr>
            <w:tcW w:w="1089" w:type="dxa"/>
            <w:tcMar>
              <w:top w:w="12" w:type="dxa"/>
              <w:left w:w="144" w:type="dxa"/>
              <w:bottom w:w="12" w:type="dxa"/>
              <w:right w:w="0" w:type="dxa"/>
            </w:tcMar>
            <w:hideMark/>
          </w:tcPr>
          <w:p w:rsidR="00060450" w:rsidRPr="00060450" w:rsidRDefault="00060450" w:rsidP="00060450">
            <w:pPr>
              <w:pStyle w:val="NoSpacing"/>
            </w:pPr>
          </w:p>
        </w:tc>
      </w:tr>
    </w:tbl>
    <w:p w:rsidR="00060450" w:rsidRPr="00060450" w:rsidRDefault="00060450" w:rsidP="00060450">
      <w:pPr>
        <w:pStyle w:val="Heading3"/>
      </w:pPr>
      <w:r w:rsidRPr="00060450">
        <w:t>Production Design by </w:t>
      </w:r>
    </w:p>
    <w:tbl>
      <w:tblPr>
        <w:tblW w:w="0" w:type="auto"/>
        <w:tblCellSpacing w:w="15" w:type="dxa"/>
        <w:tblLayout w:type="fixed"/>
        <w:tblCellMar>
          <w:top w:w="15" w:type="dxa"/>
          <w:left w:w="15" w:type="dxa"/>
          <w:bottom w:w="15" w:type="dxa"/>
          <w:right w:w="15" w:type="dxa"/>
        </w:tblCellMar>
        <w:tblLook w:val="04A0"/>
      </w:tblPr>
      <w:tblGrid>
        <w:gridCol w:w="99"/>
        <w:gridCol w:w="2577"/>
        <w:gridCol w:w="192"/>
        <w:gridCol w:w="30"/>
        <w:gridCol w:w="5007"/>
        <w:gridCol w:w="97"/>
      </w:tblGrid>
      <w:tr w:rsidR="00060450" w:rsidRPr="00060450" w:rsidTr="0002077B">
        <w:trPr>
          <w:gridAfter w:val="2"/>
          <w:wAfter w:w="5059" w:type="dxa"/>
          <w:tblCellSpacing w:w="15" w:type="dxa"/>
        </w:trPr>
        <w:tc>
          <w:tcPr>
            <w:tcW w:w="2631" w:type="dxa"/>
            <w:gridSpan w:val="2"/>
            <w:tcMar>
              <w:top w:w="12" w:type="dxa"/>
              <w:left w:w="144" w:type="dxa"/>
              <w:bottom w:w="12" w:type="dxa"/>
              <w:right w:w="0" w:type="dxa"/>
            </w:tcMar>
            <w:hideMark/>
          </w:tcPr>
          <w:p w:rsidR="00060450" w:rsidRPr="00060450" w:rsidRDefault="00DE31BB" w:rsidP="00060450">
            <w:pPr>
              <w:pStyle w:val="NoSpacing"/>
            </w:pPr>
            <w:r>
              <w:t>Heather Coutts</w:t>
            </w:r>
          </w:p>
        </w:tc>
        <w:tc>
          <w:tcPr>
            <w:tcW w:w="192" w:type="dxa"/>
            <w:gridSpan w:val="2"/>
            <w:tcMar>
              <w:top w:w="12" w:type="dxa"/>
              <w:left w:w="144" w:type="dxa"/>
              <w:bottom w:w="12" w:type="dxa"/>
              <w:right w:w="0" w:type="dxa"/>
            </w:tcMar>
            <w:hideMark/>
          </w:tcPr>
          <w:p w:rsidR="00060450" w:rsidRPr="00060450" w:rsidRDefault="00060450" w:rsidP="00060450">
            <w:pPr>
              <w:pStyle w:val="NoSpacing"/>
            </w:pPr>
          </w:p>
        </w:tc>
      </w:tr>
      <w:tr w:rsidR="00936B87" w:rsidRPr="005E725F" w:rsidTr="0002077B">
        <w:tblPrEx>
          <w:tblCellSpacing w:w="0" w:type="nil"/>
          <w:tblCellMar>
            <w:top w:w="0" w:type="dxa"/>
            <w:left w:w="108" w:type="dxa"/>
            <w:bottom w:w="0" w:type="dxa"/>
            <w:right w:w="108" w:type="dxa"/>
          </w:tblCellMar>
          <w:tblLook w:val="0000"/>
        </w:tblPrEx>
        <w:trPr>
          <w:gridBefore w:val="1"/>
          <w:wBefore w:w="54" w:type="dxa"/>
        </w:trPr>
        <w:tc>
          <w:tcPr>
            <w:tcW w:w="2739" w:type="dxa"/>
            <w:gridSpan w:val="2"/>
          </w:tcPr>
          <w:p w:rsidR="00936B87" w:rsidRPr="005E725F" w:rsidRDefault="00936B87" w:rsidP="00936B87">
            <w:pPr>
              <w:snapToGrid w:val="0"/>
              <w:spacing w:after="0" w:line="100" w:lineRule="atLeast"/>
            </w:pPr>
          </w:p>
        </w:tc>
        <w:tc>
          <w:tcPr>
            <w:tcW w:w="5089" w:type="dxa"/>
            <w:gridSpan w:val="3"/>
            <w:shd w:val="clear" w:color="auto" w:fill="auto"/>
          </w:tcPr>
          <w:p w:rsidR="00936B87" w:rsidRPr="005E725F" w:rsidRDefault="00936B87" w:rsidP="00936B87">
            <w:pPr>
              <w:snapToGrid w:val="0"/>
              <w:spacing w:after="0" w:line="100" w:lineRule="atLeast"/>
            </w:pPr>
          </w:p>
        </w:tc>
      </w:tr>
      <w:tr w:rsidR="00936B87" w:rsidRPr="0002077B" w:rsidTr="0002077B">
        <w:tblPrEx>
          <w:tblCellSpacing w:w="0" w:type="nil"/>
          <w:tblCellMar>
            <w:top w:w="0" w:type="dxa"/>
            <w:left w:w="108" w:type="dxa"/>
            <w:bottom w:w="0" w:type="dxa"/>
            <w:right w:w="108" w:type="dxa"/>
          </w:tblCellMar>
          <w:tblLook w:val="0000"/>
        </w:tblPrEx>
        <w:trPr>
          <w:gridBefore w:val="1"/>
          <w:wBefore w:w="54" w:type="dxa"/>
          <w:trHeight w:val="215"/>
        </w:trPr>
        <w:tc>
          <w:tcPr>
            <w:tcW w:w="2739" w:type="dxa"/>
            <w:gridSpan w:val="2"/>
          </w:tcPr>
          <w:p w:rsidR="00936B87" w:rsidRPr="0002077B" w:rsidRDefault="00936B87" w:rsidP="0002077B">
            <w:pPr>
              <w:spacing w:after="0" w:line="240" w:lineRule="auto"/>
            </w:pPr>
            <w:r w:rsidRPr="0002077B">
              <w:rPr>
                <w:rFonts w:eastAsia="Times New Roman"/>
                <w:lang w:eastAsia="en-CA"/>
              </w:rPr>
              <w:t xml:space="preserve">Chad </w:t>
            </w:r>
            <w:proofErr w:type="spellStart"/>
            <w:r w:rsidRPr="0002077B">
              <w:rPr>
                <w:rFonts w:eastAsia="Times New Roman"/>
                <w:lang w:eastAsia="en-CA"/>
              </w:rPr>
              <w:t>Sayn</w:t>
            </w:r>
            <w:proofErr w:type="spellEnd"/>
          </w:p>
        </w:tc>
        <w:tc>
          <w:tcPr>
            <w:tcW w:w="5089" w:type="dxa"/>
            <w:gridSpan w:val="3"/>
            <w:shd w:val="clear" w:color="auto" w:fill="auto"/>
          </w:tcPr>
          <w:p w:rsidR="00936B87" w:rsidRPr="0002077B" w:rsidRDefault="00936B87" w:rsidP="0002077B">
            <w:pPr>
              <w:spacing w:after="0" w:line="240" w:lineRule="auto"/>
            </w:pPr>
            <w:r w:rsidRPr="0002077B">
              <w:rPr>
                <w:rFonts w:eastAsia="Times New Roman"/>
                <w:lang w:eastAsia="en-CA"/>
              </w:rPr>
              <w:t>stunt coordinator</w:t>
            </w:r>
          </w:p>
        </w:tc>
      </w:tr>
      <w:tr w:rsidR="00936B87" w:rsidRPr="0002077B" w:rsidTr="0002077B">
        <w:tblPrEx>
          <w:tblCellSpacing w:w="0" w:type="nil"/>
          <w:tblCellMar>
            <w:top w:w="0" w:type="dxa"/>
            <w:left w:w="108" w:type="dxa"/>
            <w:bottom w:w="0" w:type="dxa"/>
            <w:right w:w="108" w:type="dxa"/>
          </w:tblCellMar>
          <w:tblLook w:val="0000"/>
        </w:tblPrEx>
        <w:trPr>
          <w:gridBefore w:val="1"/>
          <w:wBefore w:w="54" w:type="dxa"/>
          <w:trHeight w:val="215"/>
        </w:trPr>
        <w:tc>
          <w:tcPr>
            <w:tcW w:w="2739" w:type="dxa"/>
            <w:gridSpan w:val="2"/>
          </w:tcPr>
          <w:p w:rsidR="00936B87" w:rsidRPr="0002077B" w:rsidRDefault="00936B87" w:rsidP="0002077B">
            <w:pPr>
              <w:spacing w:after="0" w:line="240" w:lineRule="auto"/>
            </w:pPr>
            <w:r w:rsidRPr="0002077B">
              <w:rPr>
                <w:rFonts w:eastAsia="Times New Roman"/>
                <w:lang w:eastAsia="en-CA"/>
              </w:rPr>
              <w:t>Lisa Marie Chandler</w:t>
            </w:r>
          </w:p>
        </w:tc>
        <w:tc>
          <w:tcPr>
            <w:tcW w:w="5089" w:type="dxa"/>
            <w:gridSpan w:val="3"/>
            <w:shd w:val="clear" w:color="auto" w:fill="auto"/>
          </w:tcPr>
          <w:p w:rsidR="00936B87" w:rsidRPr="0002077B" w:rsidRDefault="00936B87" w:rsidP="0002077B">
            <w:pPr>
              <w:spacing w:after="0" w:line="240" w:lineRule="auto"/>
            </w:pPr>
            <w:proofErr w:type="spellStart"/>
            <w:r w:rsidRPr="0002077B">
              <w:rPr>
                <w:rFonts w:eastAsia="Times New Roman"/>
                <w:lang w:eastAsia="en-CA"/>
              </w:rPr>
              <w:t>chloe</w:t>
            </w:r>
            <w:proofErr w:type="spellEnd"/>
            <w:r w:rsidRPr="0002077B">
              <w:rPr>
                <w:rFonts w:eastAsia="Times New Roman"/>
                <w:lang w:eastAsia="en-CA"/>
              </w:rPr>
              <w:t xml:space="preserve"> stunt double</w:t>
            </w:r>
          </w:p>
        </w:tc>
      </w:tr>
      <w:tr w:rsidR="00936B87" w:rsidRPr="0002077B" w:rsidTr="0002077B">
        <w:tblPrEx>
          <w:tblCellSpacing w:w="0" w:type="nil"/>
          <w:tblCellMar>
            <w:top w:w="0" w:type="dxa"/>
            <w:left w:w="108" w:type="dxa"/>
            <w:bottom w:w="0" w:type="dxa"/>
            <w:right w:w="108" w:type="dxa"/>
          </w:tblCellMar>
          <w:tblLook w:val="0000"/>
        </w:tblPrEx>
        <w:trPr>
          <w:gridBefore w:val="1"/>
          <w:wBefore w:w="54" w:type="dxa"/>
          <w:trHeight w:val="215"/>
        </w:trPr>
        <w:tc>
          <w:tcPr>
            <w:tcW w:w="2739" w:type="dxa"/>
            <w:gridSpan w:val="2"/>
          </w:tcPr>
          <w:p w:rsidR="00936B87" w:rsidRPr="0002077B" w:rsidRDefault="00936B87" w:rsidP="0002077B">
            <w:pPr>
              <w:spacing w:after="0" w:line="240" w:lineRule="auto"/>
              <w:rPr>
                <w:rFonts w:eastAsia="Times New Roman"/>
                <w:lang w:eastAsia="en-CA"/>
              </w:rPr>
            </w:pPr>
          </w:p>
        </w:tc>
        <w:tc>
          <w:tcPr>
            <w:tcW w:w="5089" w:type="dxa"/>
            <w:gridSpan w:val="3"/>
            <w:shd w:val="clear" w:color="auto" w:fill="auto"/>
          </w:tcPr>
          <w:p w:rsidR="00936B87" w:rsidRPr="0002077B" w:rsidRDefault="00936B87" w:rsidP="0002077B">
            <w:pPr>
              <w:spacing w:after="0" w:line="240" w:lineRule="auto"/>
              <w:rPr>
                <w:rFonts w:eastAsia="Times New Roman"/>
                <w:lang w:eastAsia="en-CA"/>
              </w:rPr>
            </w:pP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Height w:val="215"/>
        </w:trPr>
        <w:tc>
          <w:tcPr>
            <w:tcW w:w="2739" w:type="dxa"/>
            <w:gridSpan w:val="2"/>
          </w:tcPr>
          <w:p w:rsidR="00936B87" w:rsidRPr="0002077B" w:rsidRDefault="00936B87" w:rsidP="0002077B">
            <w:pPr>
              <w:spacing w:after="0" w:line="240" w:lineRule="auto"/>
              <w:rPr>
                <w:caps/>
                <w:kern w:val="22"/>
              </w:rPr>
            </w:pPr>
            <w:proofErr w:type="spellStart"/>
            <w:r w:rsidRPr="0002077B">
              <w:rPr>
                <w:kern w:val="22"/>
              </w:rPr>
              <w:t>Navid</w:t>
            </w:r>
            <w:proofErr w:type="spellEnd"/>
            <w:r w:rsidRPr="0002077B">
              <w:rPr>
                <w:kern w:val="22"/>
              </w:rPr>
              <w:t xml:space="preserve"> </w:t>
            </w:r>
            <w:proofErr w:type="spellStart"/>
            <w:r w:rsidRPr="0002077B">
              <w:rPr>
                <w:kern w:val="22"/>
              </w:rPr>
              <w:t>Soofi</w:t>
            </w:r>
            <w:proofErr w:type="spellEnd"/>
          </w:p>
        </w:tc>
        <w:tc>
          <w:tcPr>
            <w:tcW w:w="5007" w:type="dxa"/>
            <w:gridSpan w:val="2"/>
            <w:shd w:val="clear" w:color="auto" w:fill="auto"/>
          </w:tcPr>
          <w:p w:rsidR="00936B87" w:rsidRPr="0002077B" w:rsidRDefault="00936B87" w:rsidP="0002077B">
            <w:pPr>
              <w:spacing w:after="0" w:line="240" w:lineRule="auto"/>
            </w:pPr>
            <w:r w:rsidRPr="0002077B">
              <w:t xml:space="preserve">production manager </w:t>
            </w: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Height w:val="215"/>
        </w:trPr>
        <w:tc>
          <w:tcPr>
            <w:tcW w:w="2739" w:type="dxa"/>
            <w:gridSpan w:val="2"/>
          </w:tcPr>
          <w:p w:rsidR="00936B87" w:rsidRPr="0002077B" w:rsidRDefault="00936B87" w:rsidP="0002077B">
            <w:pPr>
              <w:spacing w:after="0" w:line="240" w:lineRule="auto"/>
              <w:rPr>
                <w:caps/>
                <w:kern w:val="22"/>
              </w:rPr>
            </w:pPr>
          </w:p>
        </w:tc>
        <w:tc>
          <w:tcPr>
            <w:tcW w:w="5007" w:type="dxa"/>
            <w:gridSpan w:val="2"/>
            <w:shd w:val="clear" w:color="auto" w:fill="auto"/>
          </w:tcPr>
          <w:p w:rsidR="00936B87" w:rsidRPr="0002077B" w:rsidRDefault="00936B87" w:rsidP="0002077B">
            <w:pPr>
              <w:spacing w:after="0" w:line="240" w:lineRule="auto"/>
            </w:pP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Height w:val="215"/>
        </w:trPr>
        <w:tc>
          <w:tcPr>
            <w:tcW w:w="2739" w:type="dxa"/>
            <w:gridSpan w:val="2"/>
          </w:tcPr>
          <w:p w:rsidR="00936B87" w:rsidRPr="0002077B" w:rsidRDefault="00936B87" w:rsidP="0002077B">
            <w:pPr>
              <w:spacing w:after="0" w:line="240" w:lineRule="auto"/>
              <w:rPr>
                <w:caps/>
                <w:kern w:val="22"/>
              </w:rPr>
            </w:pPr>
            <w:r w:rsidRPr="0002077B">
              <w:rPr>
                <w:kern w:val="22"/>
              </w:rPr>
              <w:t>Troy Scott</w:t>
            </w:r>
          </w:p>
        </w:tc>
        <w:tc>
          <w:tcPr>
            <w:tcW w:w="5007" w:type="dxa"/>
            <w:gridSpan w:val="2"/>
            <w:shd w:val="clear" w:color="auto" w:fill="auto"/>
          </w:tcPr>
          <w:p w:rsidR="00936B87" w:rsidRPr="0002077B" w:rsidRDefault="00936B87" w:rsidP="0002077B">
            <w:pPr>
              <w:spacing w:after="0" w:line="240" w:lineRule="auto"/>
            </w:pPr>
            <w:r w:rsidRPr="0002077B">
              <w:t>first assistant director</w:t>
            </w: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Pr>
        <w:tc>
          <w:tcPr>
            <w:tcW w:w="2739" w:type="dxa"/>
            <w:gridSpan w:val="2"/>
          </w:tcPr>
          <w:p w:rsidR="00936B87" w:rsidRPr="0002077B" w:rsidRDefault="00936B87" w:rsidP="0002077B">
            <w:pPr>
              <w:spacing w:after="0" w:line="240" w:lineRule="auto"/>
              <w:rPr>
                <w:caps/>
                <w:kern w:val="22"/>
              </w:rPr>
            </w:pPr>
          </w:p>
        </w:tc>
        <w:tc>
          <w:tcPr>
            <w:tcW w:w="5007" w:type="dxa"/>
            <w:gridSpan w:val="2"/>
            <w:shd w:val="clear" w:color="auto" w:fill="auto"/>
          </w:tcPr>
          <w:p w:rsidR="00936B87" w:rsidRPr="0002077B" w:rsidRDefault="00936B87" w:rsidP="0002077B">
            <w:pPr>
              <w:spacing w:after="0" w:line="240" w:lineRule="auto"/>
            </w:pP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Pr>
        <w:tc>
          <w:tcPr>
            <w:tcW w:w="2739" w:type="dxa"/>
            <w:gridSpan w:val="2"/>
          </w:tcPr>
          <w:p w:rsidR="00936B87" w:rsidRPr="0002077B" w:rsidRDefault="00936B87" w:rsidP="0002077B">
            <w:pPr>
              <w:spacing w:after="0" w:line="240" w:lineRule="auto"/>
              <w:rPr>
                <w:caps/>
                <w:kern w:val="22"/>
              </w:rPr>
            </w:pPr>
            <w:r w:rsidRPr="0002077B">
              <w:rPr>
                <w:kern w:val="22"/>
              </w:rPr>
              <w:t>Jeff Croft</w:t>
            </w:r>
          </w:p>
        </w:tc>
        <w:tc>
          <w:tcPr>
            <w:tcW w:w="5007" w:type="dxa"/>
            <w:gridSpan w:val="2"/>
            <w:shd w:val="clear" w:color="auto" w:fill="auto"/>
          </w:tcPr>
          <w:p w:rsidR="00936B87" w:rsidRPr="0002077B" w:rsidRDefault="00936B87" w:rsidP="0002077B">
            <w:pPr>
              <w:spacing w:after="0" w:line="240" w:lineRule="auto"/>
            </w:pPr>
            <w:r w:rsidRPr="0002077B">
              <w:t>second assistant director</w:t>
            </w: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Pr>
        <w:tc>
          <w:tcPr>
            <w:tcW w:w="2739" w:type="dxa"/>
            <w:gridSpan w:val="2"/>
          </w:tcPr>
          <w:p w:rsidR="00936B87" w:rsidRPr="0002077B" w:rsidRDefault="00936B87" w:rsidP="0002077B">
            <w:pPr>
              <w:spacing w:after="0" w:line="240" w:lineRule="auto"/>
              <w:rPr>
                <w:caps/>
                <w:kern w:val="22"/>
              </w:rPr>
            </w:pPr>
          </w:p>
        </w:tc>
        <w:tc>
          <w:tcPr>
            <w:tcW w:w="5007" w:type="dxa"/>
            <w:gridSpan w:val="2"/>
            <w:shd w:val="clear" w:color="auto" w:fill="auto"/>
          </w:tcPr>
          <w:p w:rsidR="00936B87" w:rsidRPr="0002077B" w:rsidRDefault="00936B87" w:rsidP="0002077B">
            <w:pPr>
              <w:spacing w:after="0" w:line="240" w:lineRule="auto"/>
            </w:pP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Pr>
        <w:tc>
          <w:tcPr>
            <w:tcW w:w="2739" w:type="dxa"/>
            <w:gridSpan w:val="2"/>
          </w:tcPr>
          <w:p w:rsidR="00936B87" w:rsidRPr="0002077B" w:rsidRDefault="00936B87" w:rsidP="0002077B">
            <w:pPr>
              <w:spacing w:after="0" w:line="240" w:lineRule="auto"/>
              <w:rPr>
                <w:caps/>
                <w:kern w:val="22"/>
              </w:rPr>
            </w:pPr>
            <w:r w:rsidRPr="0002077B">
              <w:rPr>
                <w:kern w:val="22"/>
              </w:rPr>
              <w:t>Tim Lanham</w:t>
            </w:r>
          </w:p>
        </w:tc>
        <w:tc>
          <w:tcPr>
            <w:tcW w:w="5007" w:type="dxa"/>
            <w:gridSpan w:val="2"/>
            <w:shd w:val="clear" w:color="auto" w:fill="auto"/>
          </w:tcPr>
          <w:p w:rsidR="00936B87" w:rsidRPr="0002077B" w:rsidRDefault="00936B87" w:rsidP="0002077B">
            <w:pPr>
              <w:spacing w:after="0" w:line="240" w:lineRule="auto"/>
            </w:pPr>
            <w:r w:rsidRPr="0002077B">
              <w:t>set decorator</w:t>
            </w: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Pr>
        <w:tc>
          <w:tcPr>
            <w:tcW w:w="2739" w:type="dxa"/>
            <w:gridSpan w:val="2"/>
          </w:tcPr>
          <w:p w:rsidR="00936B87" w:rsidRPr="0002077B" w:rsidRDefault="00936B87" w:rsidP="0002077B">
            <w:pPr>
              <w:spacing w:after="0" w:line="240" w:lineRule="auto"/>
              <w:rPr>
                <w:caps/>
                <w:kern w:val="22"/>
              </w:rPr>
            </w:pPr>
            <w:r w:rsidRPr="0002077B">
              <w:rPr>
                <w:kern w:val="22"/>
              </w:rPr>
              <w:t>Laura Maier</w:t>
            </w:r>
          </w:p>
        </w:tc>
        <w:tc>
          <w:tcPr>
            <w:tcW w:w="5007" w:type="dxa"/>
            <w:gridSpan w:val="2"/>
            <w:shd w:val="clear" w:color="auto" w:fill="auto"/>
          </w:tcPr>
          <w:p w:rsidR="00936B87" w:rsidRPr="0002077B" w:rsidRDefault="00936B87" w:rsidP="0002077B">
            <w:pPr>
              <w:spacing w:after="0" w:line="240" w:lineRule="auto"/>
            </w:pPr>
            <w:r w:rsidRPr="0002077B">
              <w:t>assistant set decorator</w:t>
            </w: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Pr>
        <w:tc>
          <w:tcPr>
            <w:tcW w:w="2739" w:type="dxa"/>
            <w:gridSpan w:val="2"/>
          </w:tcPr>
          <w:p w:rsidR="00936B87" w:rsidRPr="0002077B" w:rsidRDefault="00936B87" w:rsidP="0002077B">
            <w:pPr>
              <w:spacing w:after="0" w:line="240" w:lineRule="auto"/>
              <w:rPr>
                <w:caps/>
              </w:rPr>
            </w:pPr>
            <w:r w:rsidRPr="0002077B">
              <w:t xml:space="preserve">Rob Van </w:t>
            </w:r>
            <w:proofErr w:type="spellStart"/>
            <w:r w:rsidRPr="0002077B">
              <w:t>Poelgeest</w:t>
            </w:r>
            <w:proofErr w:type="spellEnd"/>
          </w:p>
        </w:tc>
        <w:tc>
          <w:tcPr>
            <w:tcW w:w="5007" w:type="dxa"/>
            <w:gridSpan w:val="2"/>
            <w:shd w:val="clear" w:color="auto" w:fill="auto"/>
          </w:tcPr>
          <w:p w:rsidR="00936B87" w:rsidRPr="0002077B" w:rsidRDefault="00936B87" w:rsidP="0002077B">
            <w:pPr>
              <w:spacing w:after="0" w:line="240" w:lineRule="auto"/>
            </w:pPr>
            <w:r w:rsidRPr="0002077B">
              <w:t>lead dresser</w:t>
            </w: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Pr>
        <w:tc>
          <w:tcPr>
            <w:tcW w:w="2739" w:type="dxa"/>
            <w:gridSpan w:val="2"/>
          </w:tcPr>
          <w:p w:rsidR="00936B87" w:rsidRPr="0002077B" w:rsidRDefault="00936B87" w:rsidP="0002077B">
            <w:pPr>
              <w:spacing w:after="0" w:line="240" w:lineRule="auto"/>
              <w:rPr>
                <w:caps/>
              </w:rPr>
            </w:pPr>
          </w:p>
        </w:tc>
        <w:tc>
          <w:tcPr>
            <w:tcW w:w="5007" w:type="dxa"/>
            <w:gridSpan w:val="2"/>
            <w:shd w:val="clear" w:color="auto" w:fill="auto"/>
          </w:tcPr>
          <w:p w:rsidR="00936B87" w:rsidRPr="0002077B" w:rsidRDefault="00936B87" w:rsidP="0002077B">
            <w:pPr>
              <w:spacing w:after="0" w:line="240" w:lineRule="auto"/>
            </w:pP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Pr>
        <w:tc>
          <w:tcPr>
            <w:tcW w:w="2739" w:type="dxa"/>
            <w:gridSpan w:val="2"/>
          </w:tcPr>
          <w:p w:rsidR="00936B87" w:rsidRPr="0002077B" w:rsidRDefault="00936B87" w:rsidP="0002077B">
            <w:pPr>
              <w:spacing w:after="0" w:line="240" w:lineRule="auto"/>
              <w:rPr>
                <w:caps/>
              </w:rPr>
            </w:pPr>
            <w:r w:rsidRPr="0002077B">
              <w:t xml:space="preserve">Charlene </w:t>
            </w:r>
            <w:proofErr w:type="spellStart"/>
            <w:r w:rsidRPr="0002077B">
              <w:t>Irani</w:t>
            </w:r>
            <w:proofErr w:type="spellEnd"/>
          </w:p>
        </w:tc>
        <w:tc>
          <w:tcPr>
            <w:tcW w:w="5007" w:type="dxa"/>
            <w:gridSpan w:val="2"/>
            <w:shd w:val="clear" w:color="auto" w:fill="auto"/>
          </w:tcPr>
          <w:p w:rsidR="00936B87" w:rsidRPr="0002077B" w:rsidRDefault="00936B87" w:rsidP="0002077B">
            <w:pPr>
              <w:spacing w:after="0" w:line="240" w:lineRule="auto"/>
            </w:pPr>
            <w:r w:rsidRPr="0002077B">
              <w:t>on set dresser</w:t>
            </w: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Pr>
        <w:tc>
          <w:tcPr>
            <w:tcW w:w="2739" w:type="dxa"/>
            <w:gridSpan w:val="2"/>
          </w:tcPr>
          <w:p w:rsidR="00936B87" w:rsidRPr="0002077B" w:rsidRDefault="00936B87" w:rsidP="0002077B">
            <w:pPr>
              <w:spacing w:after="0" w:line="240" w:lineRule="auto"/>
              <w:rPr>
                <w:caps/>
              </w:rPr>
            </w:pPr>
            <w:r w:rsidRPr="0002077B">
              <w:rPr>
                <w:rFonts w:eastAsia="Times New Roman" w:cs="Helvetica"/>
                <w:lang w:eastAsia="en-CA"/>
              </w:rPr>
              <w:t xml:space="preserve">Lauren </w:t>
            </w:r>
            <w:proofErr w:type="spellStart"/>
            <w:r w:rsidRPr="0002077B">
              <w:rPr>
                <w:rFonts w:eastAsia="Times New Roman" w:cs="Helvetica"/>
                <w:lang w:eastAsia="en-CA"/>
              </w:rPr>
              <w:t>Dominczuk</w:t>
            </w:r>
            <w:proofErr w:type="spellEnd"/>
          </w:p>
        </w:tc>
        <w:tc>
          <w:tcPr>
            <w:tcW w:w="5007" w:type="dxa"/>
            <w:gridSpan w:val="2"/>
            <w:shd w:val="clear" w:color="auto" w:fill="auto"/>
          </w:tcPr>
          <w:p w:rsidR="00936B87" w:rsidRPr="0002077B" w:rsidRDefault="00936B87" w:rsidP="0002077B">
            <w:pPr>
              <w:spacing w:after="0" w:line="240" w:lineRule="auto"/>
            </w:pPr>
            <w:r w:rsidRPr="0002077B">
              <w:t>dressers</w:t>
            </w: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Pr>
        <w:tc>
          <w:tcPr>
            <w:tcW w:w="2739" w:type="dxa"/>
            <w:gridSpan w:val="2"/>
          </w:tcPr>
          <w:p w:rsidR="00936B87" w:rsidRPr="0002077B" w:rsidRDefault="00936B87" w:rsidP="0002077B">
            <w:pPr>
              <w:spacing w:after="0" w:line="240" w:lineRule="auto"/>
              <w:rPr>
                <w:caps/>
              </w:rPr>
            </w:pPr>
            <w:r w:rsidRPr="0002077B">
              <w:t>David Olsen</w:t>
            </w:r>
          </w:p>
        </w:tc>
        <w:tc>
          <w:tcPr>
            <w:tcW w:w="5007" w:type="dxa"/>
            <w:gridSpan w:val="2"/>
            <w:shd w:val="clear" w:color="auto" w:fill="auto"/>
          </w:tcPr>
          <w:p w:rsidR="00936B87" w:rsidRPr="0002077B" w:rsidRDefault="00936B87" w:rsidP="0002077B">
            <w:pPr>
              <w:spacing w:after="0" w:line="240" w:lineRule="auto"/>
            </w:pP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Pr>
        <w:tc>
          <w:tcPr>
            <w:tcW w:w="2739" w:type="dxa"/>
            <w:gridSpan w:val="2"/>
          </w:tcPr>
          <w:p w:rsidR="00936B87" w:rsidRPr="0002077B" w:rsidRDefault="00936B87" w:rsidP="0002077B">
            <w:pPr>
              <w:spacing w:after="0" w:line="240" w:lineRule="auto"/>
              <w:rPr>
                <w:caps/>
              </w:rPr>
            </w:pPr>
            <w:r w:rsidRPr="0002077B">
              <w:t xml:space="preserve">Boris </w:t>
            </w:r>
            <w:proofErr w:type="spellStart"/>
            <w:r w:rsidRPr="0002077B">
              <w:t>Mashenkov</w:t>
            </w:r>
            <w:proofErr w:type="spellEnd"/>
          </w:p>
        </w:tc>
        <w:tc>
          <w:tcPr>
            <w:tcW w:w="5007" w:type="dxa"/>
            <w:gridSpan w:val="2"/>
            <w:shd w:val="clear" w:color="auto" w:fill="auto"/>
          </w:tcPr>
          <w:p w:rsidR="00936B87" w:rsidRPr="0002077B" w:rsidRDefault="00936B87" w:rsidP="0002077B">
            <w:pPr>
              <w:spacing w:after="0" w:line="240" w:lineRule="auto"/>
            </w:pPr>
            <w:r w:rsidRPr="0002077B">
              <w:t>graphic artist</w:t>
            </w: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Pr>
        <w:tc>
          <w:tcPr>
            <w:tcW w:w="2739" w:type="dxa"/>
            <w:gridSpan w:val="2"/>
          </w:tcPr>
          <w:p w:rsidR="00936B87" w:rsidRPr="0002077B" w:rsidRDefault="00936B87" w:rsidP="0002077B">
            <w:pPr>
              <w:spacing w:after="0" w:line="240" w:lineRule="auto"/>
              <w:rPr>
                <w:caps/>
              </w:rPr>
            </w:pPr>
          </w:p>
        </w:tc>
        <w:tc>
          <w:tcPr>
            <w:tcW w:w="5007" w:type="dxa"/>
            <w:gridSpan w:val="2"/>
            <w:shd w:val="clear" w:color="auto" w:fill="auto"/>
          </w:tcPr>
          <w:p w:rsidR="00936B87" w:rsidRPr="0002077B" w:rsidRDefault="00936B87" w:rsidP="0002077B">
            <w:pPr>
              <w:spacing w:after="0" w:line="240" w:lineRule="auto"/>
            </w:pP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Pr>
        <w:tc>
          <w:tcPr>
            <w:tcW w:w="2739" w:type="dxa"/>
            <w:gridSpan w:val="2"/>
          </w:tcPr>
          <w:p w:rsidR="00936B87" w:rsidRPr="0002077B" w:rsidRDefault="00936B87" w:rsidP="0002077B">
            <w:pPr>
              <w:spacing w:after="0" w:line="240" w:lineRule="auto"/>
              <w:rPr>
                <w:caps/>
                <w:kern w:val="22"/>
              </w:rPr>
            </w:pPr>
            <w:r w:rsidRPr="0002077B">
              <w:t>Darcy Butler</w:t>
            </w:r>
          </w:p>
        </w:tc>
        <w:tc>
          <w:tcPr>
            <w:tcW w:w="5007" w:type="dxa"/>
            <w:gridSpan w:val="2"/>
            <w:shd w:val="clear" w:color="auto" w:fill="auto"/>
          </w:tcPr>
          <w:p w:rsidR="00936B87" w:rsidRPr="0002077B" w:rsidRDefault="00936B87" w:rsidP="0002077B">
            <w:pPr>
              <w:spacing w:after="0" w:line="240" w:lineRule="auto"/>
            </w:pPr>
            <w:r w:rsidRPr="0002077B">
              <w:t>property master</w:t>
            </w: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Pr>
        <w:tc>
          <w:tcPr>
            <w:tcW w:w="2739" w:type="dxa"/>
            <w:gridSpan w:val="2"/>
          </w:tcPr>
          <w:p w:rsidR="00936B87" w:rsidRPr="0002077B" w:rsidRDefault="00936B87" w:rsidP="0002077B">
            <w:pPr>
              <w:spacing w:after="0" w:line="240" w:lineRule="auto"/>
              <w:rPr>
                <w:caps/>
                <w:kern w:val="22"/>
              </w:rPr>
            </w:pPr>
            <w:r w:rsidRPr="0002077B">
              <w:rPr>
                <w:kern w:val="22"/>
              </w:rPr>
              <w:t>Frazer Mclean</w:t>
            </w:r>
          </w:p>
          <w:p w:rsidR="00936B87" w:rsidRPr="0002077B" w:rsidRDefault="00936B87" w:rsidP="0002077B">
            <w:pPr>
              <w:spacing w:after="0" w:line="240" w:lineRule="auto"/>
              <w:rPr>
                <w:caps/>
                <w:kern w:val="22"/>
              </w:rPr>
            </w:pPr>
            <w:proofErr w:type="spellStart"/>
            <w:r w:rsidRPr="0002077B">
              <w:rPr>
                <w:kern w:val="22"/>
              </w:rPr>
              <w:t>Kartina</w:t>
            </w:r>
            <w:proofErr w:type="spellEnd"/>
            <w:r w:rsidRPr="0002077B">
              <w:rPr>
                <w:kern w:val="22"/>
              </w:rPr>
              <w:t xml:space="preserve"> </w:t>
            </w:r>
            <w:proofErr w:type="spellStart"/>
            <w:r w:rsidRPr="0002077B">
              <w:rPr>
                <w:kern w:val="22"/>
              </w:rPr>
              <w:t>Tutty</w:t>
            </w:r>
            <w:proofErr w:type="spellEnd"/>
          </w:p>
        </w:tc>
        <w:tc>
          <w:tcPr>
            <w:tcW w:w="5007" w:type="dxa"/>
            <w:gridSpan w:val="2"/>
            <w:shd w:val="clear" w:color="auto" w:fill="auto"/>
          </w:tcPr>
          <w:p w:rsidR="00936B87" w:rsidRPr="0002077B" w:rsidRDefault="00936B87" w:rsidP="0002077B">
            <w:pPr>
              <w:spacing w:after="0" w:line="240" w:lineRule="auto"/>
            </w:pPr>
            <w:r w:rsidRPr="0002077B">
              <w:t>property assistants</w:t>
            </w: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Pr>
        <w:tc>
          <w:tcPr>
            <w:tcW w:w="2739" w:type="dxa"/>
            <w:gridSpan w:val="2"/>
          </w:tcPr>
          <w:p w:rsidR="00936B87" w:rsidRPr="0002077B" w:rsidRDefault="00936B87" w:rsidP="0002077B">
            <w:pPr>
              <w:spacing w:after="0" w:line="240" w:lineRule="auto"/>
              <w:rPr>
                <w:caps/>
                <w:kern w:val="22"/>
              </w:rPr>
            </w:pPr>
          </w:p>
        </w:tc>
        <w:tc>
          <w:tcPr>
            <w:tcW w:w="5007" w:type="dxa"/>
            <w:gridSpan w:val="2"/>
            <w:shd w:val="clear" w:color="auto" w:fill="auto"/>
          </w:tcPr>
          <w:p w:rsidR="00936B87" w:rsidRPr="0002077B" w:rsidRDefault="00936B87" w:rsidP="0002077B">
            <w:pPr>
              <w:spacing w:after="0" w:line="240" w:lineRule="auto"/>
            </w:pP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Pr>
        <w:tc>
          <w:tcPr>
            <w:tcW w:w="2739" w:type="dxa"/>
            <w:gridSpan w:val="2"/>
          </w:tcPr>
          <w:p w:rsidR="00936B87" w:rsidRPr="0002077B" w:rsidRDefault="00936B87" w:rsidP="0002077B">
            <w:pPr>
              <w:spacing w:after="0" w:line="240" w:lineRule="auto"/>
              <w:rPr>
                <w:caps/>
              </w:rPr>
            </w:pPr>
            <w:r w:rsidRPr="0002077B">
              <w:t xml:space="preserve">Elizabeth </w:t>
            </w:r>
            <w:proofErr w:type="spellStart"/>
            <w:r w:rsidRPr="0002077B">
              <w:t>Mcleod</w:t>
            </w:r>
            <w:proofErr w:type="spellEnd"/>
          </w:p>
        </w:tc>
        <w:tc>
          <w:tcPr>
            <w:tcW w:w="5007" w:type="dxa"/>
            <w:gridSpan w:val="2"/>
            <w:shd w:val="clear" w:color="auto" w:fill="auto"/>
          </w:tcPr>
          <w:p w:rsidR="00936B87" w:rsidRPr="0002077B" w:rsidRDefault="00936B87" w:rsidP="0002077B">
            <w:pPr>
              <w:spacing w:after="0" w:line="240" w:lineRule="auto"/>
            </w:pPr>
            <w:r w:rsidRPr="0002077B">
              <w:t>make-up artist</w:t>
            </w: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Pr>
        <w:tc>
          <w:tcPr>
            <w:tcW w:w="2739" w:type="dxa"/>
            <w:gridSpan w:val="2"/>
          </w:tcPr>
          <w:p w:rsidR="00936B87" w:rsidRPr="0002077B" w:rsidRDefault="00936B87" w:rsidP="0002077B">
            <w:pPr>
              <w:spacing w:after="0" w:line="240" w:lineRule="auto"/>
              <w:rPr>
                <w:caps/>
              </w:rPr>
            </w:pPr>
            <w:r w:rsidRPr="0002077B">
              <w:t>Katelyn Abbott</w:t>
            </w:r>
          </w:p>
        </w:tc>
        <w:tc>
          <w:tcPr>
            <w:tcW w:w="5007" w:type="dxa"/>
            <w:gridSpan w:val="2"/>
            <w:shd w:val="clear" w:color="auto" w:fill="auto"/>
          </w:tcPr>
          <w:p w:rsidR="00936B87" w:rsidRPr="0002077B" w:rsidRDefault="00936B87" w:rsidP="0002077B">
            <w:pPr>
              <w:spacing w:after="0" w:line="240" w:lineRule="auto"/>
            </w:pPr>
            <w:r w:rsidRPr="0002077B">
              <w:t>hair stylist</w:t>
            </w: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Pr>
        <w:tc>
          <w:tcPr>
            <w:tcW w:w="2739" w:type="dxa"/>
            <w:gridSpan w:val="2"/>
          </w:tcPr>
          <w:p w:rsidR="00936B87" w:rsidRPr="0002077B" w:rsidRDefault="00936B87" w:rsidP="0002077B">
            <w:pPr>
              <w:spacing w:after="0" w:line="240" w:lineRule="auto"/>
              <w:rPr>
                <w:caps/>
              </w:rPr>
            </w:pPr>
            <w:r w:rsidRPr="0002077B">
              <w:t>Taylor Barron</w:t>
            </w:r>
          </w:p>
        </w:tc>
        <w:tc>
          <w:tcPr>
            <w:tcW w:w="5007" w:type="dxa"/>
            <w:gridSpan w:val="2"/>
            <w:shd w:val="clear" w:color="auto" w:fill="auto"/>
          </w:tcPr>
          <w:p w:rsidR="00936B87" w:rsidRPr="0002077B" w:rsidRDefault="00936B87" w:rsidP="0002077B">
            <w:pPr>
              <w:spacing w:after="0" w:line="240" w:lineRule="auto"/>
            </w:pPr>
            <w:r w:rsidRPr="0002077B">
              <w:t>swing</w:t>
            </w: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Pr>
        <w:tc>
          <w:tcPr>
            <w:tcW w:w="2739" w:type="dxa"/>
            <w:gridSpan w:val="2"/>
          </w:tcPr>
          <w:p w:rsidR="00936B87" w:rsidRPr="0002077B" w:rsidRDefault="00936B87" w:rsidP="0002077B">
            <w:pPr>
              <w:spacing w:after="0" w:line="240" w:lineRule="auto"/>
              <w:rPr>
                <w:caps/>
              </w:rPr>
            </w:pPr>
          </w:p>
        </w:tc>
        <w:tc>
          <w:tcPr>
            <w:tcW w:w="5007" w:type="dxa"/>
            <w:gridSpan w:val="2"/>
            <w:shd w:val="clear" w:color="auto" w:fill="auto"/>
          </w:tcPr>
          <w:p w:rsidR="00936B87" w:rsidRPr="0002077B" w:rsidRDefault="00936B87" w:rsidP="0002077B">
            <w:pPr>
              <w:spacing w:after="0" w:line="240" w:lineRule="auto"/>
            </w:pP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Pr>
        <w:tc>
          <w:tcPr>
            <w:tcW w:w="2739" w:type="dxa"/>
            <w:gridSpan w:val="2"/>
          </w:tcPr>
          <w:p w:rsidR="00936B87" w:rsidRPr="0002077B" w:rsidRDefault="00936B87" w:rsidP="0002077B">
            <w:pPr>
              <w:spacing w:after="0" w:line="240" w:lineRule="auto"/>
              <w:rPr>
                <w:caps/>
              </w:rPr>
            </w:pPr>
            <w:r w:rsidRPr="0002077B">
              <w:t xml:space="preserve">Yana </w:t>
            </w:r>
            <w:proofErr w:type="spellStart"/>
            <w:r w:rsidRPr="0002077B">
              <w:t>Konteft</w:t>
            </w:r>
            <w:proofErr w:type="spellEnd"/>
          </w:p>
        </w:tc>
        <w:tc>
          <w:tcPr>
            <w:tcW w:w="5007" w:type="dxa"/>
            <w:gridSpan w:val="2"/>
            <w:shd w:val="clear" w:color="auto" w:fill="auto"/>
          </w:tcPr>
          <w:p w:rsidR="00936B87" w:rsidRPr="0002077B" w:rsidRDefault="00936B87" w:rsidP="0002077B">
            <w:pPr>
              <w:spacing w:after="0" w:line="240" w:lineRule="auto"/>
            </w:pPr>
            <w:r w:rsidRPr="0002077B">
              <w:t>costume designer</w:t>
            </w: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Pr>
        <w:tc>
          <w:tcPr>
            <w:tcW w:w="2739" w:type="dxa"/>
            <w:gridSpan w:val="2"/>
          </w:tcPr>
          <w:p w:rsidR="00936B87" w:rsidRPr="0002077B" w:rsidRDefault="00936B87" w:rsidP="0002077B">
            <w:pPr>
              <w:spacing w:after="0" w:line="240" w:lineRule="auto"/>
              <w:rPr>
                <w:caps/>
              </w:rPr>
            </w:pPr>
            <w:r w:rsidRPr="0002077B">
              <w:lastRenderedPageBreak/>
              <w:t xml:space="preserve">Linden </w:t>
            </w:r>
            <w:proofErr w:type="spellStart"/>
            <w:r w:rsidRPr="0002077B">
              <w:t>Ligertwood</w:t>
            </w:r>
            <w:proofErr w:type="spellEnd"/>
          </w:p>
        </w:tc>
        <w:tc>
          <w:tcPr>
            <w:tcW w:w="5007" w:type="dxa"/>
            <w:gridSpan w:val="2"/>
            <w:shd w:val="clear" w:color="auto" w:fill="auto"/>
          </w:tcPr>
          <w:p w:rsidR="00936B87" w:rsidRPr="0002077B" w:rsidRDefault="00936B87" w:rsidP="0002077B">
            <w:pPr>
              <w:spacing w:after="0" w:line="240" w:lineRule="auto"/>
            </w:pPr>
            <w:r w:rsidRPr="0002077B">
              <w:t>set supervisor</w:t>
            </w: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Pr>
        <w:tc>
          <w:tcPr>
            <w:tcW w:w="2739" w:type="dxa"/>
            <w:gridSpan w:val="2"/>
          </w:tcPr>
          <w:p w:rsidR="00936B87" w:rsidRPr="0002077B" w:rsidRDefault="00936B87" w:rsidP="0002077B">
            <w:pPr>
              <w:spacing w:after="0" w:line="240" w:lineRule="auto"/>
              <w:rPr>
                <w:caps/>
              </w:rPr>
            </w:pPr>
            <w:r w:rsidRPr="0002077B">
              <w:t>Cecilia Ignacio</w:t>
            </w:r>
          </w:p>
        </w:tc>
        <w:tc>
          <w:tcPr>
            <w:tcW w:w="5007" w:type="dxa"/>
            <w:gridSpan w:val="2"/>
            <w:shd w:val="clear" w:color="auto" w:fill="auto"/>
          </w:tcPr>
          <w:p w:rsidR="00936B87" w:rsidRPr="0002077B" w:rsidRDefault="00936B87" w:rsidP="0002077B">
            <w:pPr>
              <w:spacing w:after="0" w:line="240" w:lineRule="auto"/>
            </w:pPr>
            <w:r w:rsidRPr="0002077B">
              <w:t>truck costumer</w:t>
            </w: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Pr>
        <w:tc>
          <w:tcPr>
            <w:tcW w:w="2739" w:type="dxa"/>
            <w:gridSpan w:val="2"/>
          </w:tcPr>
          <w:p w:rsidR="00936B87" w:rsidRPr="0002077B" w:rsidRDefault="00936B87" w:rsidP="0002077B">
            <w:pPr>
              <w:spacing w:after="0" w:line="240" w:lineRule="auto"/>
              <w:rPr>
                <w:caps/>
              </w:rPr>
            </w:pPr>
            <w:r w:rsidRPr="0002077B">
              <w:t>Myra Gonzalez</w:t>
            </w:r>
          </w:p>
        </w:tc>
        <w:tc>
          <w:tcPr>
            <w:tcW w:w="5007" w:type="dxa"/>
            <w:gridSpan w:val="2"/>
            <w:shd w:val="clear" w:color="auto" w:fill="auto"/>
          </w:tcPr>
          <w:p w:rsidR="00936B87" w:rsidRPr="0002077B" w:rsidRDefault="00936B87" w:rsidP="0002077B">
            <w:pPr>
              <w:spacing w:after="0" w:line="240" w:lineRule="auto"/>
            </w:pPr>
            <w:r w:rsidRPr="0002077B">
              <w:t>background costumer</w:t>
            </w: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Pr>
        <w:tc>
          <w:tcPr>
            <w:tcW w:w="2739" w:type="dxa"/>
            <w:gridSpan w:val="2"/>
          </w:tcPr>
          <w:p w:rsidR="00936B87" w:rsidRPr="0002077B" w:rsidRDefault="00936B87" w:rsidP="0002077B">
            <w:pPr>
              <w:spacing w:after="0" w:line="240" w:lineRule="auto"/>
              <w:rPr>
                <w:caps/>
              </w:rPr>
            </w:pPr>
          </w:p>
        </w:tc>
        <w:tc>
          <w:tcPr>
            <w:tcW w:w="5007" w:type="dxa"/>
            <w:gridSpan w:val="2"/>
            <w:shd w:val="clear" w:color="auto" w:fill="auto"/>
          </w:tcPr>
          <w:p w:rsidR="00936B87" w:rsidRPr="0002077B" w:rsidRDefault="00936B87" w:rsidP="0002077B">
            <w:pPr>
              <w:spacing w:after="0" w:line="240" w:lineRule="auto"/>
            </w:pP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Pr>
        <w:tc>
          <w:tcPr>
            <w:tcW w:w="2739" w:type="dxa"/>
            <w:gridSpan w:val="2"/>
          </w:tcPr>
          <w:p w:rsidR="00936B87" w:rsidRPr="0002077B" w:rsidRDefault="00936B87" w:rsidP="0002077B">
            <w:pPr>
              <w:spacing w:after="0" w:line="240" w:lineRule="auto"/>
              <w:rPr>
                <w:caps/>
              </w:rPr>
            </w:pPr>
            <w:r w:rsidRPr="0002077B">
              <w:t>Andy Hodgson</w:t>
            </w:r>
          </w:p>
          <w:p w:rsidR="00936B87" w:rsidRPr="0002077B" w:rsidRDefault="00936B87" w:rsidP="0002077B">
            <w:pPr>
              <w:spacing w:after="0" w:line="240" w:lineRule="auto"/>
              <w:rPr>
                <w:caps/>
              </w:rPr>
            </w:pPr>
            <w:r w:rsidRPr="0002077B">
              <w:t xml:space="preserve">Peter </w:t>
            </w:r>
            <w:proofErr w:type="spellStart"/>
            <w:r w:rsidRPr="0002077B">
              <w:t>Planta</w:t>
            </w:r>
            <w:proofErr w:type="spellEnd"/>
          </w:p>
        </w:tc>
        <w:tc>
          <w:tcPr>
            <w:tcW w:w="5007" w:type="dxa"/>
            <w:gridSpan w:val="2"/>
            <w:shd w:val="clear" w:color="auto" w:fill="auto"/>
          </w:tcPr>
          <w:p w:rsidR="00936B87" w:rsidRPr="0002077B" w:rsidRDefault="00936B87" w:rsidP="0002077B">
            <w:pPr>
              <w:spacing w:after="0" w:line="240" w:lineRule="auto"/>
            </w:pPr>
            <w:r w:rsidRPr="0002077B">
              <w:t>camera operators</w:t>
            </w: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Pr>
        <w:tc>
          <w:tcPr>
            <w:tcW w:w="2739" w:type="dxa"/>
            <w:gridSpan w:val="2"/>
          </w:tcPr>
          <w:p w:rsidR="00936B87" w:rsidRPr="0002077B" w:rsidRDefault="00936B87" w:rsidP="0002077B">
            <w:pPr>
              <w:spacing w:after="0" w:line="240" w:lineRule="auto"/>
              <w:rPr>
                <w:caps/>
              </w:rPr>
            </w:pPr>
            <w:r w:rsidRPr="0002077B">
              <w:t>Kenneth Lau</w:t>
            </w:r>
          </w:p>
          <w:p w:rsidR="00936B87" w:rsidRPr="0002077B" w:rsidRDefault="00936B87" w:rsidP="0002077B">
            <w:pPr>
              <w:spacing w:after="0" w:line="240" w:lineRule="auto"/>
              <w:rPr>
                <w:caps/>
              </w:rPr>
            </w:pPr>
            <w:r w:rsidRPr="0002077B">
              <w:t>Sean Cox</w:t>
            </w:r>
          </w:p>
        </w:tc>
        <w:tc>
          <w:tcPr>
            <w:tcW w:w="5007" w:type="dxa"/>
            <w:gridSpan w:val="2"/>
            <w:shd w:val="clear" w:color="auto" w:fill="auto"/>
          </w:tcPr>
          <w:p w:rsidR="00936B87" w:rsidRPr="0002077B" w:rsidRDefault="00936B87" w:rsidP="0002077B">
            <w:pPr>
              <w:spacing w:after="0" w:line="240" w:lineRule="auto"/>
            </w:pP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Pr>
        <w:tc>
          <w:tcPr>
            <w:tcW w:w="2739" w:type="dxa"/>
            <w:gridSpan w:val="2"/>
          </w:tcPr>
          <w:p w:rsidR="00936B87" w:rsidRPr="0002077B" w:rsidRDefault="00936B87" w:rsidP="0002077B">
            <w:pPr>
              <w:spacing w:after="0" w:line="240" w:lineRule="auto"/>
              <w:rPr>
                <w:caps/>
              </w:rPr>
            </w:pPr>
            <w:r w:rsidRPr="0002077B">
              <w:t xml:space="preserve">Kyle </w:t>
            </w:r>
            <w:proofErr w:type="spellStart"/>
            <w:r w:rsidRPr="0002077B">
              <w:t>Vollstaedt</w:t>
            </w:r>
            <w:proofErr w:type="spellEnd"/>
          </w:p>
          <w:p w:rsidR="00936B87" w:rsidRPr="0002077B" w:rsidRDefault="00936B87" w:rsidP="0002077B">
            <w:pPr>
              <w:spacing w:after="0" w:line="240" w:lineRule="auto"/>
              <w:rPr>
                <w:caps/>
              </w:rPr>
            </w:pPr>
            <w:r w:rsidRPr="0002077B">
              <w:t>Christian Lai</w:t>
            </w:r>
          </w:p>
        </w:tc>
        <w:tc>
          <w:tcPr>
            <w:tcW w:w="5007" w:type="dxa"/>
            <w:gridSpan w:val="2"/>
            <w:shd w:val="clear" w:color="auto" w:fill="auto"/>
          </w:tcPr>
          <w:p w:rsidR="00936B87" w:rsidRPr="0002077B" w:rsidRDefault="00936B87" w:rsidP="0002077B">
            <w:pPr>
              <w:spacing w:after="0" w:line="240" w:lineRule="auto"/>
            </w:pPr>
            <w:r w:rsidRPr="0002077B">
              <w:t>first assistants camera</w:t>
            </w: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Pr>
        <w:tc>
          <w:tcPr>
            <w:tcW w:w="2739" w:type="dxa"/>
            <w:gridSpan w:val="2"/>
          </w:tcPr>
          <w:p w:rsidR="00936B87" w:rsidRPr="0002077B" w:rsidRDefault="00936B87" w:rsidP="0002077B">
            <w:pPr>
              <w:spacing w:after="0" w:line="240" w:lineRule="auto"/>
              <w:rPr>
                <w:caps/>
              </w:rPr>
            </w:pPr>
            <w:r w:rsidRPr="0002077B">
              <w:t>Andy Alvarez</w:t>
            </w:r>
          </w:p>
        </w:tc>
        <w:tc>
          <w:tcPr>
            <w:tcW w:w="5007" w:type="dxa"/>
            <w:gridSpan w:val="2"/>
            <w:shd w:val="clear" w:color="auto" w:fill="auto"/>
          </w:tcPr>
          <w:p w:rsidR="00936B87" w:rsidRPr="0002077B" w:rsidRDefault="00936B87" w:rsidP="0002077B">
            <w:pPr>
              <w:spacing w:after="0" w:line="240" w:lineRule="auto"/>
            </w:pPr>
            <w:r w:rsidRPr="0002077B">
              <w:t>second assistants camera</w:t>
            </w:r>
          </w:p>
        </w:tc>
      </w:tr>
      <w:tr w:rsidR="00936B87" w:rsidRPr="0002077B" w:rsidTr="0002077B">
        <w:tblPrEx>
          <w:tblCellSpacing w:w="0" w:type="nil"/>
          <w:tblCellMar>
            <w:top w:w="0" w:type="dxa"/>
            <w:left w:w="108" w:type="dxa"/>
            <w:bottom w:w="0" w:type="dxa"/>
            <w:right w:w="108" w:type="dxa"/>
          </w:tblCellMar>
          <w:tblLook w:val="0000"/>
        </w:tblPrEx>
        <w:trPr>
          <w:gridBefore w:val="1"/>
          <w:gridAfter w:val="1"/>
          <w:wBefore w:w="54" w:type="dxa"/>
          <w:wAfter w:w="52" w:type="dxa"/>
        </w:trPr>
        <w:tc>
          <w:tcPr>
            <w:tcW w:w="2739" w:type="dxa"/>
            <w:gridSpan w:val="2"/>
          </w:tcPr>
          <w:p w:rsidR="00936B87" w:rsidRPr="0002077B" w:rsidRDefault="00936B87" w:rsidP="0002077B">
            <w:pPr>
              <w:spacing w:after="0" w:line="240" w:lineRule="auto"/>
              <w:rPr>
                <w:caps/>
              </w:rPr>
            </w:pPr>
            <w:r w:rsidRPr="0002077B">
              <w:t>Diana Parry</w:t>
            </w:r>
          </w:p>
        </w:tc>
        <w:tc>
          <w:tcPr>
            <w:tcW w:w="5007" w:type="dxa"/>
            <w:gridSpan w:val="2"/>
            <w:shd w:val="clear" w:color="auto" w:fill="auto"/>
          </w:tcPr>
          <w:p w:rsidR="00936B87" w:rsidRPr="0002077B" w:rsidRDefault="00936B87" w:rsidP="0002077B">
            <w:pPr>
              <w:spacing w:after="0" w:line="240" w:lineRule="auto"/>
            </w:pPr>
          </w:p>
        </w:tc>
      </w:tr>
    </w:tbl>
    <w:p w:rsidR="00936B87" w:rsidRPr="0002077B" w:rsidRDefault="00936B87" w:rsidP="0002077B">
      <w:pPr>
        <w:spacing w:after="0" w:line="240" w:lineRule="auto"/>
      </w:pPr>
    </w:p>
    <w:tbl>
      <w:tblPr>
        <w:tblW w:w="7694" w:type="dxa"/>
        <w:tblLayout w:type="fixed"/>
        <w:tblLook w:val="0000"/>
      </w:tblPr>
      <w:tblGrid>
        <w:gridCol w:w="2802"/>
        <w:gridCol w:w="4892"/>
      </w:tblGrid>
      <w:tr w:rsidR="00936B87" w:rsidRPr="0002077B" w:rsidTr="0002077B">
        <w:tc>
          <w:tcPr>
            <w:tcW w:w="2802" w:type="dxa"/>
          </w:tcPr>
          <w:p w:rsidR="00936B87" w:rsidRPr="0002077B" w:rsidRDefault="00936B87" w:rsidP="0002077B">
            <w:pPr>
              <w:spacing w:after="0" w:line="240" w:lineRule="auto"/>
              <w:rPr>
                <w:caps/>
              </w:rPr>
            </w:pPr>
            <w:r w:rsidRPr="0002077B">
              <w:t>Pierre Cruz</w:t>
            </w:r>
          </w:p>
        </w:tc>
        <w:tc>
          <w:tcPr>
            <w:tcW w:w="4892" w:type="dxa"/>
            <w:shd w:val="clear" w:color="auto" w:fill="auto"/>
          </w:tcPr>
          <w:p w:rsidR="00936B87" w:rsidRPr="0002077B" w:rsidRDefault="00936B87" w:rsidP="0002077B">
            <w:pPr>
              <w:spacing w:after="0" w:line="240" w:lineRule="auto"/>
            </w:pPr>
            <w:r w:rsidRPr="0002077B">
              <w:t>gaffer</w:t>
            </w:r>
          </w:p>
        </w:tc>
      </w:tr>
      <w:tr w:rsidR="00936B87" w:rsidRPr="0002077B" w:rsidTr="0002077B">
        <w:tc>
          <w:tcPr>
            <w:tcW w:w="2802" w:type="dxa"/>
          </w:tcPr>
          <w:p w:rsidR="00936B87" w:rsidRPr="0002077B" w:rsidRDefault="00936B87" w:rsidP="0002077B">
            <w:pPr>
              <w:spacing w:after="0" w:line="240" w:lineRule="auto"/>
              <w:rPr>
                <w:caps/>
              </w:rPr>
            </w:pPr>
            <w:r w:rsidRPr="0002077B">
              <w:t>Gareth Jones</w:t>
            </w:r>
          </w:p>
        </w:tc>
        <w:tc>
          <w:tcPr>
            <w:tcW w:w="4892" w:type="dxa"/>
            <w:shd w:val="clear" w:color="auto" w:fill="auto"/>
          </w:tcPr>
          <w:p w:rsidR="00936B87" w:rsidRPr="0002077B" w:rsidRDefault="00936B87" w:rsidP="0002077B">
            <w:pPr>
              <w:spacing w:after="0" w:line="240" w:lineRule="auto"/>
            </w:pPr>
            <w:r w:rsidRPr="0002077B">
              <w:t>best boy electric</w:t>
            </w:r>
          </w:p>
        </w:tc>
      </w:tr>
      <w:tr w:rsidR="00936B87" w:rsidRPr="0002077B" w:rsidTr="0002077B">
        <w:tc>
          <w:tcPr>
            <w:tcW w:w="2802" w:type="dxa"/>
          </w:tcPr>
          <w:p w:rsidR="00936B87" w:rsidRPr="0002077B" w:rsidRDefault="00936B87" w:rsidP="0002077B">
            <w:pPr>
              <w:spacing w:after="0" w:line="240" w:lineRule="auto"/>
              <w:rPr>
                <w:caps/>
              </w:rPr>
            </w:pPr>
            <w:r w:rsidRPr="0002077B">
              <w:t xml:space="preserve">Martin </w:t>
            </w:r>
            <w:proofErr w:type="spellStart"/>
            <w:r w:rsidRPr="0002077B">
              <w:t>Calvo</w:t>
            </w:r>
            <w:proofErr w:type="spellEnd"/>
          </w:p>
        </w:tc>
        <w:tc>
          <w:tcPr>
            <w:tcW w:w="4892" w:type="dxa"/>
            <w:shd w:val="clear" w:color="auto" w:fill="auto"/>
          </w:tcPr>
          <w:p w:rsidR="00936B87" w:rsidRPr="0002077B" w:rsidRDefault="00936B87" w:rsidP="0002077B">
            <w:pPr>
              <w:spacing w:after="0" w:line="240" w:lineRule="auto"/>
            </w:pPr>
            <w:r w:rsidRPr="0002077B">
              <w:t>electrics</w:t>
            </w:r>
          </w:p>
        </w:tc>
      </w:tr>
      <w:tr w:rsidR="00936B87" w:rsidRPr="0002077B" w:rsidTr="0002077B">
        <w:tc>
          <w:tcPr>
            <w:tcW w:w="2802" w:type="dxa"/>
          </w:tcPr>
          <w:p w:rsidR="00936B87" w:rsidRPr="0002077B" w:rsidRDefault="00936B87" w:rsidP="0002077B">
            <w:pPr>
              <w:spacing w:after="0" w:line="240" w:lineRule="auto"/>
              <w:rPr>
                <w:caps/>
              </w:rPr>
            </w:pPr>
            <w:r w:rsidRPr="0002077B">
              <w:t xml:space="preserve">Evan </w:t>
            </w:r>
            <w:proofErr w:type="spellStart"/>
            <w:r w:rsidRPr="0002077B">
              <w:t>Doornberg</w:t>
            </w:r>
            <w:proofErr w:type="spellEnd"/>
          </w:p>
        </w:tc>
        <w:tc>
          <w:tcPr>
            <w:tcW w:w="4892" w:type="dxa"/>
            <w:shd w:val="clear" w:color="auto" w:fill="auto"/>
          </w:tcPr>
          <w:p w:rsidR="00936B87" w:rsidRPr="0002077B" w:rsidRDefault="00936B87" w:rsidP="0002077B">
            <w:pPr>
              <w:spacing w:after="0" w:line="240" w:lineRule="auto"/>
            </w:pPr>
          </w:p>
        </w:tc>
      </w:tr>
      <w:tr w:rsidR="00936B87" w:rsidRPr="0002077B" w:rsidTr="0002077B">
        <w:tc>
          <w:tcPr>
            <w:tcW w:w="2802" w:type="dxa"/>
          </w:tcPr>
          <w:p w:rsidR="00936B87" w:rsidRPr="0002077B" w:rsidRDefault="00936B87" w:rsidP="0002077B">
            <w:pPr>
              <w:spacing w:after="0" w:line="240" w:lineRule="auto"/>
              <w:rPr>
                <w:caps/>
              </w:rPr>
            </w:pPr>
          </w:p>
        </w:tc>
        <w:tc>
          <w:tcPr>
            <w:tcW w:w="4892" w:type="dxa"/>
            <w:shd w:val="clear" w:color="auto" w:fill="auto"/>
          </w:tcPr>
          <w:p w:rsidR="00936B87" w:rsidRPr="0002077B" w:rsidRDefault="00936B87" w:rsidP="0002077B">
            <w:pPr>
              <w:spacing w:after="0" w:line="240" w:lineRule="auto"/>
            </w:pPr>
          </w:p>
        </w:tc>
      </w:tr>
      <w:tr w:rsidR="00936B87" w:rsidRPr="0002077B" w:rsidTr="0002077B">
        <w:tc>
          <w:tcPr>
            <w:tcW w:w="2802" w:type="dxa"/>
          </w:tcPr>
          <w:p w:rsidR="00936B87" w:rsidRPr="0002077B" w:rsidRDefault="00936B87" w:rsidP="0002077B">
            <w:pPr>
              <w:spacing w:after="0" w:line="240" w:lineRule="auto"/>
              <w:rPr>
                <w:rFonts w:eastAsia="Times New Roman"/>
                <w:lang w:eastAsia="en-CA"/>
              </w:rPr>
            </w:pPr>
            <w:proofErr w:type="spellStart"/>
            <w:r w:rsidRPr="0002077B">
              <w:rPr>
                <w:rFonts w:eastAsia="Times New Roman"/>
                <w:lang w:eastAsia="en-CA"/>
              </w:rPr>
              <w:t>Seany</w:t>
            </w:r>
            <w:proofErr w:type="spellEnd"/>
            <w:r w:rsidRPr="0002077B">
              <w:rPr>
                <w:rFonts w:eastAsia="Times New Roman"/>
                <w:lang w:eastAsia="en-CA"/>
              </w:rPr>
              <w:t xml:space="preserve"> Grogan</w:t>
            </w:r>
          </w:p>
          <w:p w:rsidR="00936B87" w:rsidRPr="0002077B" w:rsidRDefault="00936B87" w:rsidP="0002077B">
            <w:pPr>
              <w:spacing w:after="0" w:line="240" w:lineRule="auto"/>
              <w:rPr>
                <w:rFonts w:eastAsia="Times New Roman"/>
                <w:lang w:eastAsia="en-CA"/>
              </w:rPr>
            </w:pPr>
            <w:r w:rsidRPr="0002077B">
              <w:rPr>
                <w:rFonts w:eastAsia="Times New Roman"/>
                <w:lang w:eastAsia="en-CA"/>
              </w:rPr>
              <w:t>Steele Murdoch</w:t>
            </w:r>
          </w:p>
          <w:p w:rsidR="00936B87" w:rsidRPr="0002077B" w:rsidRDefault="00936B87" w:rsidP="0002077B">
            <w:pPr>
              <w:spacing w:after="0" w:line="240" w:lineRule="auto"/>
              <w:rPr>
                <w:caps/>
              </w:rPr>
            </w:pPr>
            <w:r w:rsidRPr="0002077B">
              <w:rPr>
                <w:rFonts w:eastAsia="Times New Roman"/>
                <w:lang w:eastAsia="en-CA"/>
              </w:rPr>
              <w:t>Oliver Ross</w:t>
            </w:r>
          </w:p>
        </w:tc>
        <w:tc>
          <w:tcPr>
            <w:tcW w:w="4892" w:type="dxa"/>
            <w:shd w:val="clear" w:color="auto" w:fill="auto"/>
          </w:tcPr>
          <w:p w:rsidR="00936B87" w:rsidRPr="0002077B" w:rsidRDefault="00936B87" w:rsidP="0002077B">
            <w:pPr>
              <w:spacing w:after="0" w:line="240" w:lineRule="auto"/>
            </w:pPr>
            <w:r w:rsidRPr="0002077B">
              <w:t>generator operators</w:t>
            </w:r>
          </w:p>
        </w:tc>
      </w:tr>
      <w:tr w:rsidR="00936B87" w:rsidRPr="0002077B" w:rsidTr="0002077B">
        <w:tc>
          <w:tcPr>
            <w:tcW w:w="2802" w:type="dxa"/>
          </w:tcPr>
          <w:p w:rsidR="00936B87" w:rsidRPr="0002077B" w:rsidRDefault="00936B87" w:rsidP="0002077B">
            <w:pPr>
              <w:spacing w:after="0" w:line="240" w:lineRule="auto"/>
              <w:rPr>
                <w:rFonts w:eastAsia="Times New Roman"/>
                <w:lang w:eastAsia="en-CA"/>
              </w:rPr>
            </w:pPr>
          </w:p>
        </w:tc>
        <w:tc>
          <w:tcPr>
            <w:tcW w:w="4892" w:type="dxa"/>
            <w:shd w:val="clear" w:color="auto" w:fill="auto"/>
          </w:tcPr>
          <w:p w:rsidR="00936B87" w:rsidRPr="0002077B" w:rsidRDefault="00936B87" w:rsidP="0002077B">
            <w:pPr>
              <w:spacing w:after="0" w:line="240" w:lineRule="auto"/>
            </w:pPr>
          </w:p>
        </w:tc>
      </w:tr>
      <w:tr w:rsidR="00936B87" w:rsidRPr="0002077B" w:rsidTr="0002077B">
        <w:tc>
          <w:tcPr>
            <w:tcW w:w="2802" w:type="dxa"/>
          </w:tcPr>
          <w:p w:rsidR="00936B87" w:rsidRPr="0002077B" w:rsidRDefault="00936B87" w:rsidP="0002077B">
            <w:pPr>
              <w:spacing w:after="0" w:line="240" w:lineRule="auto"/>
              <w:rPr>
                <w:rFonts w:eastAsia="Times New Roman"/>
                <w:lang w:eastAsia="en-CA"/>
              </w:rPr>
            </w:pPr>
            <w:r w:rsidRPr="0002077B">
              <w:rPr>
                <w:rFonts w:eastAsia="Times New Roman"/>
                <w:lang w:eastAsia="en-CA"/>
              </w:rPr>
              <w:t>Michael Johnston</w:t>
            </w:r>
          </w:p>
        </w:tc>
        <w:tc>
          <w:tcPr>
            <w:tcW w:w="4892" w:type="dxa"/>
            <w:shd w:val="clear" w:color="auto" w:fill="auto"/>
          </w:tcPr>
          <w:p w:rsidR="00936B87" w:rsidRPr="0002077B" w:rsidRDefault="00936B87" w:rsidP="0002077B">
            <w:pPr>
              <w:spacing w:after="0" w:line="240" w:lineRule="auto"/>
            </w:pPr>
            <w:r w:rsidRPr="0002077B">
              <w:t>key grip</w:t>
            </w:r>
          </w:p>
        </w:tc>
      </w:tr>
      <w:tr w:rsidR="00936B87" w:rsidRPr="0002077B" w:rsidTr="0002077B">
        <w:tc>
          <w:tcPr>
            <w:tcW w:w="2802" w:type="dxa"/>
          </w:tcPr>
          <w:p w:rsidR="00936B87" w:rsidRPr="0002077B" w:rsidRDefault="00936B87" w:rsidP="0002077B">
            <w:pPr>
              <w:spacing w:after="0" w:line="240" w:lineRule="auto"/>
              <w:rPr>
                <w:caps/>
              </w:rPr>
            </w:pPr>
            <w:proofErr w:type="spellStart"/>
            <w:r w:rsidRPr="0002077B">
              <w:rPr>
                <w:rFonts w:eastAsia="Arial" w:cs="Arial"/>
              </w:rPr>
              <w:t>Slatie</w:t>
            </w:r>
            <w:proofErr w:type="spellEnd"/>
            <w:r w:rsidRPr="0002077B">
              <w:rPr>
                <w:rFonts w:eastAsia="Arial" w:cs="Arial"/>
              </w:rPr>
              <w:t xml:space="preserve"> Chu</w:t>
            </w:r>
          </w:p>
        </w:tc>
        <w:tc>
          <w:tcPr>
            <w:tcW w:w="4892" w:type="dxa"/>
            <w:shd w:val="clear" w:color="auto" w:fill="auto"/>
          </w:tcPr>
          <w:p w:rsidR="00936B87" w:rsidRPr="0002077B" w:rsidRDefault="00936B87" w:rsidP="0002077B">
            <w:pPr>
              <w:spacing w:after="0" w:line="240" w:lineRule="auto"/>
            </w:pPr>
            <w:r w:rsidRPr="0002077B">
              <w:t>dolly grip</w:t>
            </w:r>
          </w:p>
        </w:tc>
      </w:tr>
      <w:tr w:rsidR="00936B87" w:rsidRPr="0002077B" w:rsidTr="0002077B">
        <w:tc>
          <w:tcPr>
            <w:tcW w:w="2802" w:type="dxa"/>
          </w:tcPr>
          <w:p w:rsidR="00936B87" w:rsidRPr="0002077B" w:rsidRDefault="00936B87" w:rsidP="0002077B">
            <w:pPr>
              <w:spacing w:after="0" w:line="240" w:lineRule="auto"/>
              <w:rPr>
                <w:caps/>
              </w:rPr>
            </w:pPr>
            <w:r w:rsidRPr="0002077B">
              <w:t>Mark Kent</w:t>
            </w:r>
          </w:p>
        </w:tc>
        <w:tc>
          <w:tcPr>
            <w:tcW w:w="4892" w:type="dxa"/>
            <w:shd w:val="clear" w:color="auto" w:fill="auto"/>
          </w:tcPr>
          <w:p w:rsidR="00936B87" w:rsidRPr="0002077B" w:rsidRDefault="00936B87" w:rsidP="0002077B">
            <w:pPr>
              <w:spacing w:after="0" w:line="240" w:lineRule="auto"/>
            </w:pPr>
            <w:r w:rsidRPr="0002077B">
              <w:t>best boy grip</w:t>
            </w:r>
          </w:p>
        </w:tc>
      </w:tr>
      <w:tr w:rsidR="00936B87" w:rsidRPr="0002077B" w:rsidTr="0002077B">
        <w:tc>
          <w:tcPr>
            <w:tcW w:w="2802" w:type="dxa"/>
          </w:tcPr>
          <w:p w:rsidR="00936B87" w:rsidRPr="0002077B" w:rsidRDefault="00936B87" w:rsidP="0002077B">
            <w:pPr>
              <w:spacing w:after="0" w:line="240" w:lineRule="auto"/>
              <w:rPr>
                <w:caps/>
              </w:rPr>
            </w:pPr>
            <w:r w:rsidRPr="0002077B">
              <w:t>Ian ‘Duke’ Nolan</w:t>
            </w:r>
          </w:p>
        </w:tc>
        <w:tc>
          <w:tcPr>
            <w:tcW w:w="4892" w:type="dxa"/>
            <w:shd w:val="clear" w:color="auto" w:fill="auto"/>
          </w:tcPr>
          <w:p w:rsidR="00936B87" w:rsidRPr="0002077B" w:rsidRDefault="00936B87" w:rsidP="0002077B">
            <w:pPr>
              <w:spacing w:after="0" w:line="240" w:lineRule="auto"/>
            </w:pPr>
            <w:r w:rsidRPr="0002077B">
              <w:t>grip</w:t>
            </w:r>
          </w:p>
        </w:tc>
      </w:tr>
    </w:tbl>
    <w:p w:rsidR="00936B87" w:rsidRPr="0002077B" w:rsidRDefault="00936B87" w:rsidP="0002077B">
      <w:pPr>
        <w:spacing w:after="0" w:line="240" w:lineRule="auto"/>
      </w:pPr>
    </w:p>
    <w:tbl>
      <w:tblPr>
        <w:tblW w:w="7708" w:type="dxa"/>
        <w:tblLayout w:type="fixed"/>
        <w:tblLook w:val="0000"/>
      </w:tblPr>
      <w:tblGrid>
        <w:gridCol w:w="2802"/>
        <w:gridCol w:w="4906"/>
      </w:tblGrid>
      <w:tr w:rsidR="00936B87" w:rsidRPr="0002077B" w:rsidTr="0002077B">
        <w:tc>
          <w:tcPr>
            <w:tcW w:w="2802" w:type="dxa"/>
          </w:tcPr>
          <w:p w:rsidR="00936B87" w:rsidRPr="0002077B" w:rsidRDefault="00936B87" w:rsidP="0002077B">
            <w:pPr>
              <w:spacing w:after="0" w:line="240" w:lineRule="auto"/>
              <w:rPr>
                <w:caps/>
              </w:rPr>
            </w:pPr>
            <w:r w:rsidRPr="0002077B">
              <w:t>Peter Gibson</w:t>
            </w:r>
          </w:p>
        </w:tc>
        <w:tc>
          <w:tcPr>
            <w:tcW w:w="4906" w:type="dxa"/>
            <w:shd w:val="clear" w:color="auto" w:fill="auto"/>
          </w:tcPr>
          <w:p w:rsidR="00936B87" w:rsidRPr="0002077B" w:rsidRDefault="00936B87" w:rsidP="0002077B">
            <w:pPr>
              <w:spacing w:after="0" w:line="240" w:lineRule="auto"/>
            </w:pPr>
            <w:r w:rsidRPr="0002077B">
              <w:t>transport coordinator</w:t>
            </w:r>
          </w:p>
        </w:tc>
      </w:tr>
      <w:tr w:rsidR="00936B87" w:rsidRPr="0002077B" w:rsidTr="0002077B">
        <w:tc>
          <w:tcPr>
            <w:tcW w:w="2802" w:type="dxa"/>
          </w:tcPr>
          <w:p w:rsidR="00936B87" w:rsidRPr="0002077B" w:rsidRDefault="00936B87" w:rsidP="0002077B">
            <w:pPr>
              <w:spacing w:after="0" w:line="240" w:lineRule="auto"/>
              <w:rPr>
                <w:caps/>
              </w:rPr>
            </w:pPr>
            <w:r w:rsidRPr="0002077B">
              <w:t>‘Cuba’ Chris Wild</w:t>
            </w:r>
          </w:p>
        </w:tc>
        <w:tc>
          <w:tcPr>
            <w:tcW w:w="4906" w:type="dxa"/>
            <w:shd w:val="clear" w:color="auto" w:fill="auto"/>
          </w:tcPr>
          <w:p w:rsidR="00936B87" w:rsidRPr="0002077B" w:rsidRDefault="00936B87" w:rsidP="0002077B">
            <w:pPr>
              <w:spacing w:after="0" w:line="240" w:lineRule="auto"/>
            </w:pPr>
            <w:r w:rsidRPr="0002077B">
              <w:t>transport captain</w:t>
            </w:r>
          </w:p>
        </w:tc>
      </w:tr>
      <w:tr w:rsidR="00936B87" w:rsidRPr="0002077B" w:rsidTr="0002077B">
        <w:tc>
          <w:tcPr>
            <w:tcW w:w="2802" w:type="dxa"/>
          </w:tcPr>
          <w:p w:rsidR="00936B87" w:rsidRPr="0002077B" w:rsidRDefault="00936B87" w:rsidP="0002077B">
            <w:pPr>
              <w:spacing w:after="0" w:line="240" w:lineRule="auto"/>
              <w:rPr>
                <w:caps/>
              </w:rPr>
            </w:pPr>
            <w:r w:rsidRPr="0002077B">
              <w:t xml:space="preserve">Sam </w:t>
            </w:r>
            <w:proofErr w:type="spellStart"/>
            <w:r w:rsidRPr="0002077B">
              <w:t>Sodeyf</w:t>
            </w:r>
            <w:proofErr w:type="spellEnd"/>
          </w:p>
        </w:tc>
        <w:tc>
          <w:tcPr>
            <w:tcW w:w="4906" w:type="dxa"/>
            <w:shd w:val="clear" w:color="auto" w:fill="auto"/>
          </w:tcPr>
          <w:p w:rsidR="00936B87" w:rsidRPr="0002077B" w:rsidRDefault="00936B87" w:rsidP="0002077B">
            <w:pPr>
              <w:spacing w:after="0" w:line="240" w:lineRule="auto"/>
            </w:pPr>
            <w:r w:rsidRPr="0002077B">
              <w:t xml:space="preserve"> drivers</w:t>
            </w:r>
          </w:p>
        </w:tc>
      </w:tr>
      <w:tr w:rsidR="00936B87" w:rsidRPr="0002077B" w:rsidTr="0002077B">
        <w:tc>
          <w:tcPr>
            <w:tcW w:w="2802" w:type="dxa"/>
          </w:tcPr>
          <w:p w:rsidR="00936B87" w:rsidRPr="0002077B" w:rsidRDefault="00936B87" w:rsidP="0002077B">
            <w:pPr>
              <w:spacing w:after="0" w:line="240" w:lineRule="auto"/>
              <w:rPr>
                <w:caps/>
              </w:rPr>
            </w:pPr>
            <w:r w:rsidRPr="0002077B">
              <w:t>Jeff Charlton</w:t>
            </w:r>
          </w:p>
        </w:tc>
        <w:tc>
          <w:tcPr>
            <w:tcW w:w="4906" w:type="dxa"/>
            <w:shd w:val="clear" w:color="auto" w:fill="auto"/>
          </w:tcPr>
          <w:p w:rsidR="00936B87" w:rsidRPr="0002077B" w:rsidRDefault="00936B87" w:rsidP="0002077B">
            <w:pPr>
              <w:spacing w:after="0" w:line="240" w:lineRule="auto"/>
            </w:pPr>
          </w:p>
        </w:tc>
      </w:tr>
      <w:tr w:rsidR="00936B87" w:rsidRPr="0002077B" w:rsidTr="0002077B">
        <w:tc>
          <w:tcPr>
            <w:tcW w:w="2802" w:type="dxa"/>
          </w:tcPr>
          <w:p w:rsidR="00936B87" w:rsidRPr="0002077B" w:rsidRDefault="00936B87" w:rsidP="0002077B">
            <w:pPr>
              <w:spacing w:after="0" w:line="240" w:lineRule="auto"/>
              <w:rPr>
                <w:caps/>
              </w:rPr>
            </w:pPr>
            <w:r w:rsidRPr="0002077B">
              <w:t>Doug Halvorson</w:t>
            </w:r>
          </w:p>
        </w:tc>
        <w:tc>
          <w:tcPr>
            <w:tcW w:w="4906" w:type="dxa"/>
            <w:shd w:val="clear" w:color="auto" w:fill="auto"/>
          </w:tcPr>
          <w:p w:rsidR="00936B87" w:rsidRPr="0002077B" w:rsidRDefault="00936B87" w:rsidP="0002077B">
            <w:pPr>
              <w:spacing w:after="0" w:line="240" w:lineRule="auto"/>
            </w:pPr>
          </w:p>
        </w:tc>
      </w:tr>
      <w:tr w:rsidR="00936B87" w:rsidRPr="0002077B" w:rsidTr="0002077B">
        <w:tc>
          <w:tcPr>
            <w:tcW w:w="2802" w:type="dxa"/>
          </w:tcPr>
          <w:p w:rsidR="00936B87" w:rsidRPr="0002077B" w:rsidRDefault="00936B87" w:rsidP="0002077B">
            <w:pPr>
              <w:spacing w:after="0" w:line="240" w:lineRule="auto"/>
              <w:rPr>
                <w:caps/>
              </w:rPr>
            </w:pPr>
            <w:proofErr w:type="spellStart"/>
            <w:r w:rsidRPr="0002077B">
              <w:t>Gord</w:t>
            </w:r>
            <w:proofErr w:type="spellEnd"/>
            <w:r w:rsidRPr="0002077B">
              <w:t xml:space="preserve"> Mackay</w:t>
            </w:r>
          </w:p>
        </w:tc>
        <w:tc>
          <w:tcPr>
            <w:tcW w:w="4906" w:type="dxa"/>
            <w:shd w:val="clear" w:color="auto" w:fill="auto"/>
          </w:tcPr>
          <w:p w:rsidR="00936B87" w:rsidRPr="0002077B" w:rsidRDefault="00936B87" w:rsidP="0002077B">
            <w:pPr>
              <w:spacing w:after="0" w:line="240" w:lineRule="auto"/>
            </w:pPr>
          </w:p>
        </w:tc>
      </w:tr>
      <w:tr w:rsidR="00936B87" w:rsidRPr="0002077B" w:rsidTr="0002077B">
        <w:tc>
          <w:tcPr>
            <w:tcW w:w="2802" w:type="dxa"/>
          </w:tcPr>
          <w:p w:rsidR="00936B87" w:rsidRPr="0002077B" w:rsidRDefault="00936B87" w:rsidP="0002077B">
            <w:pPr>
              <w:spacing w:after="0" w:line="240" w:lineRule="auto"/>
              <w:rPr>
                <w:caps/>
              </w:rPr>
            </w:pPr>
            <w:r w:rsidRPr="0002077B">
              <w:t>Barry Hunt</w:t>
            </w:r>
          </w:p>
        </w:tc>
        <w:tc>
          <w:tcPr>
            <w:tcW w:w="4906" w:type="dxa"/>
            <w:shd w:val="clear" w:color="auto" w:fill="auto"/>
          </w:tcPr>
          <w:p w:rsidR="00936B87" w:rsidRPr="0002077B" w:rsidRDefault="00936B87" w:rsidP="0002077B">
            <w:pPr>
              <w:spacing w:after="0" w:line="240" w:lineRule="auto"/>
            </w:pPr>
            <w:r w:rsidRPr="0002077B">
              <w:t>security coordinator</w:t>
            </w:r>
          </w:p>
        </w:tc>
      </w:tr>
      <w:tr w:rsidR="00936B87" w:rsidRPr="0002077B" w:rsidTr="0002077B">
        <w:tc>
          <w:tcPr>
            <w:tcW w:w="2802" w:type="dxa"/>
          </w:tcPr>
          <w:p w:rsidR="00936B87" w:rsidRPr="0002077B" w:rsidRDefault="00936B87" w:rsidP="0002077B">
            <w:pPr>
              <w:spacing w:after="0" w:line="240" w:lineRule="auto"/>
              <w:rPr>
                <w:caps/>
              </w:rPr>
            </w:pPr>
          </w:p>
        </w:tc>
        <w:tc>
          <w:tcPr>
            <w:tcW w:w="4906" w:type="dxa"/>
            <w:shd w:val="clear" w:color="auto" w:fill="auto"/>
          </w:tcPr>
          <w:p w:rsidR="00936B87" w:rsidRPr="0002077B" w:rsidRDefault="00936B87" w:rsidP="0002077B">
            <w:pPr>
              <w:spacing w:after="0" w:line="240" w:lineRule="auto"/>
            </w:pPr>
          </w:p>
        </w:tc>
      </w:tr>
      <w:tr w:rsidR="00936B87" w:rsidRPr="0002077B" w:rsidTr="0002077B">
        <w:tc>
          <w:tcPr>
            <w:tcW w:w="2802" w:type="dxa"/>
          </w:tcPr>
          <w:p w:rsidR="00936B87" w:rsidRPr="0002077B" w:rsidRDefault="00936B87" w:rsidP="0002077B">
            <w:pPr>
              <w:spacing w:after="0" w:line="240" w:lineRule="auto"/>
              <w:rPr>
                <w:caps/>
              </w:rPr>
            </w:pPr>
            <w:r w:rsidRPr="0002077B">
              <w:t xml:space="preserve">Garrett </w:t>
            </w:r>
            <w:proofErr w:type="spellStart"/>
            <w:r w:rsidRPr="0002077B">
              <w:t>Vandusen</w:t>
            </w:r>
            <w:proofErr w:type="spellEnd"/>
          </w:p>
        </w:tc>
        <w:tc>
          <w:tcPr>
            <w:tcW w:w="4906" w:type="dxa"/>
            <w:shd w:val="clear" w:color="auto" w:fill="auto"/>
          </w:tcPr>
          <w:p w:rsidR="00936B87" w:rsidRPr="0002077B" w:rsidRDefault="00936B87" w:rsidP="0002077B">
            <w:pPr>
              <w:spacing w:after="0" w:line="240" w:lineRule="auto"/>
            </w:pPr>
            <w:r w:rsidRPr="0002077B">
              <w:t>location manager</w:t>
            </w:r>
          </w:p>
        </w:tc>
      </w:tr>
      <w:tr w:rsidR="00936B87" w:rsidRPr="0002077B" w:rsidTr="0002077B">
        <w:tc>
          <w:tcPr>
            <w:tcW w:w="2802" w:type="dxa"/>
          </w:tcPr>
          <w:p w:rsidR="00936B87" w:rsidRPr="0002077B" w:rsidRDefault="00936B87" w:rsidP="0002077B">
            <w:pPr>
              <w:spacing w:after="0" w:line="240" w:lineRule="auto"/>
              <w:rPr>
                <w:caps/>
              </w:rPr>
            </w:pPr>
            <w:r w:rsidRPr="0002077B">
              <w:t>James ‘Jimmy James’ Burke</w:t>
            </w:r>
          </w:p>
        </w:tc>
        <w:tc>
          <w:tcPr>
            <w:tcW w:w="4906" w:type="dxa"/>
            <w:shd w:val="clear" w:color="auto" w:fill="auto"/>
          </w:tcPr>
          <w:p w:rsidR="00936B87" w:rsidRPr="0002077B" w:rsidRDefault="00936B87" w:rsidP="0002077B">
            <w:pPr>
              <w:spacing w:after="0" w:line="240" w:lineRule="auto"/>
            </w:pPr>
            <w:r w:rsidRPr="0002077B">
              <w:t>assistant location manager</w:t>
            </w:r>
          </w:p>
        </w:tc>
      </w:tr>
      <w:tr w:rsidR="00936B87" w:rsidRPr="0002077B" w:rsidTr="0002077B">
        <w:tc>
          <w:tcPr>
            <w:tcW w:w="2802" w:type="dxa"/>
          </w:tcPr>
          <w:p w:rsidR="00936B87" w:rsidRPr="0002077B" w:rsidRDefault="00936B87" w:rsidP="0002077B">
            <w:pPr>
              <w:spacing w:after="0" w:line="240" w:lineRule="auto"/>
              <w:rPr>
                <w:caps/>
              </w:rPr>
            </w:pPr>
            <w:proofErr w:type="spellStart"/>
            <w:r w:rsidRPr="0002077B">
              <w:t>Djamal</w:t>
            </w:r>
            <w:proofErr w:type="spellEnd"/>
            <w:r w:rsidRPr="0002077B">
              <w:t xml:space="preserve"> Johnson</w:t>
            </w:r>
          </w:p>
        </w:tc>
        <w:tc>
          <w:tcPr>
            <w:tcW w:w="4906" w:type="dxa"/>
            <w:shd w:val="clear" w:color="auto" w:fill="auto"/>
          </w:tcPr>
          <w:p w:rsidR="00936B87" w:rsidRPr="0002077B" w:rsidRDefault="00936B87" w:rsidP="0002077B">
            <w:pPr>
              <w:spacing w:after="0" w:line="240" w:lineRule="auto"/>
            </w:pPr>
            <w:r w:rsidRPr="0002077B">
              <w:t>key location assistants</w:t>
            </w:r>
          </w:p>
        </w:tc>
      </w:tr>
      <w:tr w:rsidR="00936B87" w:rsidRPr="0002077B" w:rsidTr="0002077B">
        <w:tc>
          <w:tcPr>
            <w:tcW w:w="2802" w:type="dxa"/>
          </w:tcPr>
          <w:p w:rsidR="00936B87" w:rsidRPr="0002077B" w:rsidRDefault="00936B87" w:rsidP="0002077B">
            <w:pPr>
              <w:spacing w:after="0" w:line="240" w:lineRule="auto"/>
              <w:rPr>
                <w:caps/>
              </w:rPr>
            </w:pPr>
            <w:r w:rsidRPr="0002077B">
              <w:t>Kyle Jensen</w:t>
            </w:r>
          </w:p>
        </w:tc>
        <w:tc>
          <w:tcPr>
            <w:tcW w:w="4906" w:type="dxa"/>
            <w:shd w:val="clear" w:color="auto" w:fill="auto"/>
          </w:tcPr>
          <w:p w:rsidR="00936B87" w:rsidRPr="0002077B" w:rsidRDefault="00936B87" w:rsidP="0002077B">
            <w:pPr>
              <w:spacing w:after="0" w:line="240" w:lineRule="auto"/>
            </w:pPr>
          </w:p>
        </w:tc>
      </w:tr>
      <w:tr w:rsidR="00936B87" w:rsidRPr="0002077B" w:rsidTr="0002077B">
        <w:tc>
          <w:tcPr>
            <w:tcW w:w="2802" w:type="dxa"/>
          </w:tcPr>
          <w:p w:rsidR="00936B87" w:rsidRPr="0002077B" w:rsidRDefault="00936B87" w:rsidP="0002077B">
            <w:pPr>
              <w:spacing w:after="0" w:line="240" w:lineRule="auto"/>
              <w:rPr>
                <w:caps/>
              </w:rPr>
            </w:pPr>
            <w:r w:rsidRPr="0002077B">
              <w:t>Jeremy Yuen</w:t>
            </w:r>
          </w:p>
        </w:tc>
        <w:tc>
          <w:tcPr>
            <w:tcW w:w="4906" w:type="dxa"/>
            <w:shd w:val="clear" w:color="auto" w:fill="auto"/>
          </w:tcPr>
          <w:p w:rsidR="00936B87" w:rsidRPr="0002077B" w:rsidRDefault="00936B87" w:rsidP="0002077B">
            <w:pPr>
              <w:spacing w:after="0" w:line="240" w:lineRule="auto"/>
            </w:pPr>
          </w:p>
        </w:tc>
      </w:tr>
      <w:tr w:rsidR="00936B87" w:rsidRPr="0002077B" w:rsidTr="0002077B">
        <w:tc>
          <w:tcPr>
            <w:tcW w:w="2802" w:type="dxa"/>
          </w:tcPr>
          <w:p w:rsidR="00936B87" w:rsidRPr="0002077B" w:rsidRDefault="00936B87" w:rsidP="0002077B">
            <w:pPr>
              <w:spacing w:after="0" w:line="240" w:lineRule="auto"/>
              <w:rPr>
                <w:caps/>
              </w:rPr>
            </w:pPr>
          </w:p>
        </w:tc>
        <w:tc>
          <w:tcPr>
            <w:tcW w:w="4906" w:type="dxa"/>
            <w:shd w:val="clear" w:color="auto" w:fill="auto"/>
          </w:tcPr>
          <w:p w:rsidR="00936B87" w:rsidRPr="0002077B" w:rsidRDefault="00936B87" w:rsidP="0002077B">
            <w:pPr>
              <w:spacing w:after="0" w:line="240" w:lineRule="auto"/>
            </w:pPr>
          </w:p>
        </w:tc>
      </w:tr>
      <w:tr w:rsidR="00936B87" w:rsidRPr="0002077B" w:rsidTr="0002077B">
        <w:tc>
          <w:tcPr>
            <w:tcW w:w="2802" w:type="dxa"/>
          </w:tcPr>
          <w:p w:rsidR="00936B87" w:rsidRPr="0002077B" w:rsidRDefault="00936B87" w:rsidP="0002077B">
            <w:pPr>
              <w:spacing w:after="0" w:line="240" w:lineRule="auto"/>
              <w:rPr>
                <w:caps/>
              </w:rPr>
            </w:pPr>
            <w:r w:rsidRPr="0002077B">
              <w:t xml:space="preserve">Christopher </w:t>
            </w:r>
            <w:proofErr w:type="spellStart"/>
            <w:r w:rsidRPr="0002077B">
              <w:t>O’brien</w:t>
            </w:r>
            <w:proofErr w:type="spellEnd"/>
          </w:p>
        </w:tc>
        <w:tc>
          <w:tcPr>
            <w:tcW w:w="4906" w:type="dxa"/>
            <w:shd w:val="clear" w:color="auto" w:fill="auto"/>
          </w:tcPr>
          <w:p w:rsidR="00936B87" w:rsidRPr="0002077B" w:rsidRDefault="00936B87" w:rsidP="0002077B">
            <w:pPr>
              <w:spacing w:after="0" w:line="240" w:lineRule="auto"/>
            </w:pPr>
            <w:r w:rsidRPr="0002077B">
              <w:t>production sound mixer</w:t>
            </w:r>
          </w:p>
        </w:tc>
      </w:tr>
      <w:tr w:rsidR="00936B87" w:rsidRPr="0002077B" w:rsidTr="0002077B">
        <w:tc>
          <w:tcPr>
            <w:tcW w:w="2802" w:type="dxa"/>
          </w:tcPr>
          <w:p w:rsidR="00936B87" w:rsidRPr="0002077B" w:rsidRDefault="00936B87" w:rsidP="0002077B">
            <w:pPr>
              <w:spacing w:after="0" w:line="240" w:lineRule="auto"/>
              <w:rPr>
                <w:caps/>
              </w:rPr>
            </w:pPr>
            <w:proofErr w:type="spellStart"/>
            <w:r w:rsidRPr="0002077B">
              <w:t>Heraldo</w:t>
            </w:r>
            <w:proofErr w:type="spellEnd"/>
            <w:r w:rsidRPr="0002077B">
              <w:t xml:space="preserve"> </w:t>
            </w:r>
            <w:proofErr w:type="spellStart"/>
            <w:r w:rsidRPr="0002077B">
              <w:t>Abreu</w:t>
            </w:r>
            <w:proofErr w:type="spellEnd"/>
          </w:p>
        </w:tc>
        <w:tc>
          <w:tcPr>
            <w:tcW w:w="4906" w:type="dxa"/>
            <w:shd w:val="clear" w:color="auto" w:fill="auto"/>
          </w:tcPr>
          <w:p w:rsidR="00936B87" w:rsidRPr="0002077B" w:rsidRDefault="00936B87" w:rsidP="0002077B">
            <w:pPr>
              <w:spacing w:after="0" w:line="240" w:lineRule="auto"/>
            </w:pPr>
            <w:r w:rsidRPr="0002077B">
              <w:t>boom operator</w:t>
            </w:r>
          </w:p>
        </w:tc>
      </w:tr>
      <w:tr w:rsidR="00936B87" w:rsidRPr="0002077B" w:rsidTr="0002077B">
        <w:tc>
          <w:tcPr>
            <w:tcW w:w="2802" w:type="dxa"/>
          </w:tcPr>
          <w:p w:rsidR="00936B87" w:rsidRPr="0002077B" w:rsidRDefault="00936B87" w:rsidP="0002077B">
            <w:pPr>
              <w:spacing w:after="0" w:line="240" w:lineRule="auto"/>
              <w:rPr>
                <w:caps/>
              </w:rPr>
            </w:pPr>
          </w:p>
        </w:tc>
        <w:tc>
          <w:tcPr>
            <w:tcW w:w="4906" w:type="dxa"/>
            <w:shd w:val="clear" w:color="auto" w:fill="auto"/>
          </w:tcPr>
          <w:p w:rsidR="00936B87" w:rsidRPr="0002077B" w:rsidRDefault="00936B87" w:rsidP="0002077B">
            <w:pPr>
              <w:spacing w:after="0" w:line="240" w:lineRule="auto"/>
            </w:pPr>
          </w:p>
        </w:tc>
      </w:tr>
      <w:tr w:rsidR="00936B87" w:rsidRPr="0002077B" w:rsidTr="0002077B">
        <w:tc>
          <w:tcPr>
            <w:tcW w:w="2802" w:type="dxa"/>
          </w:tcPr>
          <w:p w:rsidR="00936B87" w:rsidRPr="0002077B" w:rsidRDefault="00936B87" w:rsidP="0002077B">
            <w:pPr>
              <w:spacing w:after="0" w:line="240" w:lineRule="auto"/>
              <w:rPr>
                <w:caps/>
              </w:rPr>
            </w:pPr>
            <w:r w:rsidRPr="0002077B">
              <w:t xml:space="preserve">Wendy </w:t>
            </w:r>
            <w:proofErr w:type="spellStart"/>
            <w:r w:rsidRPr="0002077B">
              <w:t>Dallian</w:t>
            </w:r>
            <w:proofErr w:type="spellEnd"/>
          </w:p>
        </w:tc>
        <w:tc>
          <w:tcPr>
            <w:tcW w:w="4906" w:type="dxa"/>
            <w:shd w:val="clear" w:color="auto" w:fill="auto"/>
          </w:tcPr>
          <w:p w:rsidR="00936B87" w:rsidRPr="0002077B" w:rsidRDefault="00936B87" w:rsidP="0002077B">
            <w:pPr>
              <w:spacing w:after="0" w:line="240" w:lineRule="auto"/>
            </w:pPr>
            <w:r w:rsidRPr="0002077B">
              <w:t>script supervisor</w:t>
            </w:r>
          </w:p>
        </w:tc>
      </w:tr>
      <w:tr w:rsidR="00936B87" w:rsidRPr="0002077B" w:rsidTr="0002077B">
        <w:tc>
          <w:tcPr>
            <w:tcW w:w="2802" w:type="dxa"/>
          </w:tcPr>
          <w:p w:rsidR="00936B87" w:rsidRPr="0002077B" w:rsidRDefault="00936B87" w:rsidP="0002077B">
            <w:pPr>
              <w:spacing w:after="0" w:line="240" w:lineRule="auto"/>
              <w:rPr>
                <w:caps/>
              </w:rPr>
            </w:pPr>
          </w:p>
        </w:tc>
        <w:tc>
          <w:tcPr>
            <w:tcW w:w="4906" w:type="dxa"/>
            <w:shd w:val="clear" w:color="auto" w:fill="auto"/>
          </w:tcPr>
          <w:p w:rsidR="00936B87" w:rsidRPr="0002077B" w:rsidRDefault="00936B87" w:rsidP="0002077B">
            <w:pPr>
              <w:spacing w:after="0" w:line="240" w:lineRule="auto"/>
            </w:pPr>
          </w:p>
        </w:tc>
      </w:tr>
      <w:tr w:rsidR="00936B87" w:rsidRPr="0002077B" w:rsidTr="0002077B">
        <w:tc>
          <w:tcPr>
            <w:tcW w:w="2802" w:type="dxa"/>
          </w:tcPr>
          <w:p w:rsidR="00936B87" w:rsidRPr="0002077B" w:rsidRDefault="00936B87" w:rsidP="0002077B">
            <w:pPr>
              <w:spacing w:after="0" w:line="240" w:lineRule="auto"/>
              <w:rPr>
                <w:caps/>
              </w:rPr>
            </w:pPr>
            <w:r w:rsidRPr="0002077B">
              <w:rPr>
                <w:rFonts w:eastAsia="Times New Roman" w:cs="Helvetica"/>
                <w:lang w:eastAsia="en-CA"/>
              </w:rPr>
              <w:t>Megan Turnbull</w:t>
            </w:r>
          </w:p>
        </w:tc>
        <w:tc>
          <w:tcPr>
            <w:tcW w:w="4906" w:type="dxa"/>
            <w:shd w:val="clear" w:color="auto" w:fill="auto"/>
          </w:tcPr>
          <w:p w:rsidR="00936B87" w:rsidRPr="0002077B" w:rsidRDefault="00936B87" w:rsidP="0002077B">
            <w:pPr>
              <w:spacing w:after="0" w:line="240" w:lineRule="auto"/>
            </w:pPr>
            <w:r w:rsidRPr="0002077B">
              <w:t>payroll accountant</w:t>
            </w:r>
          </w:p>
        </w:tc>
      </w:tr>
      <w:tr w:rsidR="00936B87" w:rsidRPr="0002077B" w:rsidTr="0002077B">
        <w:tc>
          <w:tcPr>
            <w:tcW w:w="2802" w:type="dxa"/>
          </w:tcPr>
          <w:p w:rsidR="00936B87" w:rsidRPr="0002077B" w:rsidRDefault="00936B87" w:rsidP="0002077B">
            <w:pPr>
              <w:spacing w:after="0" w:line="240" w:lineRule="auto"/>
              <w:rPr>
                <w:caps/>
              </w:rPr>
            </w:pPr>
          </w:p>
        </w:tc>
        <w:tc>
          <w:tcPr>
            <w:tcW w:w="4906" w:type="dxa"/>
            <w:shd w:val="clear" w:color="auto" w:fill="auto"/>
          </w:tcPr>
          <w:p w:rsidR="00936B87" w:rsidRPr="0002077B" w:rsidRDefault="00936B87" w:rsidP="0002077B">
            <w:pPr>
              <w:spacing w:after="0" w:line="240" w:lineRule="auto"/>
            </w:pPr>
          </w:p>
        </w:tc>
      </w:tr>
      <w:tr w:rsidR="00936B87" w:rsidRPr="0002077B" w:rsidTr="0002077B">
        <w:tc>
          <w:tcPr>
            <w:tcW w:w="2802" w:type="dxa"/>
          </w:tcPr>
          <w:p w:rsidR="00936B87" w:rsidRPr="0002077B" w:rsidRDefault="00936B87" w:rsidP="0002077B">
            <w:pPr>
              <w:spacing w:after="0" w:line="240" w:lineRule="auto"/>
              <w:rPr>
                <w:caps/>
              </w:rPr>
            </w:pPr>
            <w:proofErr w:type="spellStart"/>
            <w:r w:rsidRPr="0002077B">
              <w:lastRenderedPageBreak/>
              <w:t>Paralee</w:t>
            </w:r>
            <w:proofErr w:type="spellEnd"/>
            <w:r w:rsidRPr="0002077B">
              <w:t xml:space="preserve"> Cook</w:t>
            </w:r>
          </w:p>
        </w:tc>
        <w:tc>
          <w:tcPr>
            <w:tcW w:w="4906" w:type="dxa"/>
            <w:shd w:val="clear" w:color="auto" w:fill="auto"/>
          </w:tcPr>
          <w:p w:rsidR="00936B87" w:rsidRPr="0002077B" w:rsidRDefault="00936B87" w:rsidP="0002077B">
            <w:pPr>
              <w:spacing w:after="0" w:line="240" w:lineRule="auto"/>
            </w:pPr>
            <w:r w:rsidRPr="0002077B">
              <w:t>production coordinator</w:t>
            </w:r>
          </w:p>
        </w:tc>
      </w:tr>
      <w:tr w:rsidR="00936B87" w:rsidRPr="0002077B" w:rsidTr="0002077B">
        <w:tc>
          <w:tcPr>
            <w:tcW w:w="2802" w:type="dxa"/>
          </w:tcPr>
          <w:p w:rsidR="00936B87" w:rsidRPr="0002077B" w:rsidRDefault="00936B87" w:rsidP="0002077B">
            <w:pPr>
              <w:spacing w:after="0" w:line="240" w:lineRule="auto"/>
              <w:rPr>
                <w:caps/>
              </w:rPr>
            </w:pPr>
            <w:r w:rsidRPr="0002077B">
              <w:t xml:space="preserve">Alex </w:t>
            </w:r>
            <w:proofErr w:type="spellStart"/>
            <w:r w:rsidRPr="0002077B">
              <w:t>Zahara</w:t>
            </w:r>
            <w:proofErr w:type="spellEnd"/>
          </w:p>
        </w:tc>
        <w:tc>
          <w:tcPr>
            <w:tcW w:w="4906" w:type="dxa"/>
            <w:shd w:val="clear" w:color="auto" w:fill="auto"/>
          </w:tcPr>
          <w:p w:rsidR="00936B87" w:rsidRPr="0002077B" w:rsidRDefault="00936B87" w:rsidP="0002077B">
            <w:pPr>
              <w:spacing w:after="0" w:line="240" w:lineRule="auto"/>
            </w:pPr>
            <w:r w:rsidRPr="0002077B">
              <w:t>production assistant</w:t>
            </w:r>
          </w:p>
        </w:tc>
      </w:tr>
      <w:tr w:rsidR="00936B87" w:rsidRPr="0002077B" w:rsidTr="0002077B">
        <w:tc>
          <w:tcPr>
            <w:tcW w:w="2802" w:type="dxa"/>
          </w:tcPr>
          <w:p w:rsidR="00936B87" w:rsidRPr="0002077B" w:rsidRDefault="00936B87" w:rsidP="0002077B">
            <w:pPr>
              <w:spacing w:after="0" w:line="240" w:lineRule="auto"/>
              <w:rPr>
                <w:caps/>
              </w:rPr>
            </w:pPr>
            <w:r w:rsidRPr="0002077B">
              <w:t xml:space="preserve">Kristopher De </w:t>
            </w:r>
            <w:proofErr w:type="spellStart"/>
            <w:r w:rsidRPr="0002077B">
              <w:t>Caigny</w:t>
            </w:r>
            <w:proofErr w:type="spellEnd"/>
          </w:p>
        </w:tc>
        <w:tc>
          <w:tcPr>
            <w:tcW w:w="4906" w:type="dxa"/>
            <w:shd w:val="clear" w:color="auto" w:fill="auto"/>
          </w:tcPr>
          <w:p w:rsidR="00936B87" w:rsidRPr="0002077B" w:rsidRDefault="00936B87" w:rsidP="0002077B">
            <w:pPr>
              <w:spacing w:after="0" w:line="240" w:lineRule="auto"/>
            </w:pPr>
            <w:r w:rsidRPr="0002077B">
              <w:t>office clerk</w:t>
            </w:r>
          </w:p>
        </w:tc>
      </w:tr>
      <w:tr w:rsidR="00936B87" w:rsidRPr="0002077B" w:rsidTr="0002077B">
        <w:tc>
          <w:tcPr>
            <w:tcW w:w="2802" w:type="dxa"/>
          </w:tcPr>
          <w:p w:rsidR="00936B87" w:rsidRPr="0002077B" w:rsidRDefault="00936B87" w:rsidP="0002077B">
            <w:pPr>
              <w:spacing w:after="0" w:line="240" w:lineRule="auto"/>
              <w:rPr>
                <w:caps/>
              </w:rPr>
            </w:pPr>
          </w:p>
        </w:tc>
        <w:tc>
          <w:tcPr>
            <w:tcW w:w="4906" w:type="dxa"/>
            <w:shd w:val="clear" w:color="auto" w:fill="auto"/>
          </w:tcPr>
          <w:p w:rsidR="00936B87" w:rsidRPr="0002077B" w:rsidRDefault="00936B87" w:rsidP="0002077B">
            <w:pPr>
              <w:spacing w:after="0" w:line="240" w:lineRule="auto"/>
            </w:pPr>
          </w:p>
        </w:tc>
      </w:tr>
      <w:tr w:rsidR="00936B87" w:rsidRPr="0002077B" w:rsidTr="0002077B">
        <w:tc>
          <w:tcPr>
            <w:tcW w:w="2802" w:type="dxa"/>
          </w:tcPr>
          <w:p w:rsidR="00936B87" w:rsidRPr="0002077B" w:rsidRDefault="00936B87" w:rsidP="0002077B">
            <w:pPr>
              <w:spacing w:after="0" w:line="240" w:lineRule="auto"/>
              <w:rPr>
                <w:caps/>
              </w:rPr>
            </w:pPr>
            <w:r w:rsidRPr="0002077B">
              <w:t xml:space="preserve">Matt </w:t>
            </w:r>
            <w:proofErr w:type="spellStart"/>
            <w:r w:rsidRPr="0002077B">
              <w:t>Tingey</w:t>
            </w:r>
            <w:proofErr w:type="spellEnd"/>
          </w:p>
        </w:tc>
        <w:tc>
          <w:tcPr>
            <w:tcW w:w="4906" w:type="dxa"/>
            <w:shd w:val="clear" w:color="auto" w:fill="auto"/>
          </w:tcPr>
          <w:p w:rsidR="00936B87" w:rsidRPr="0002077B" w:rsidRDefault="00936B87" w:rsidP="0002077B">
            <w:pPr>
              <w:spacing w:after="0" w:line="240" w:lineRule="auto"/>
            </w:pPr>
            <w:r w:rsidRPr="0002077B">
              <w:t>third assistant director</w:t>
            </w:r>
          </w:p>
        </w:tc>
      </w:tr>
      <w:tr w:rsidR="00936B87" w:rsidRPr="0002077B" w:rsidTr="0002077B">
        <w:tc>
          <w:tcPr>
            <w:tcW w:w="2802" w:type="dxa"/>
          </w:tcPr>
          <w:p w:rsidR="00936B87" w:rsidRPr="0002077B" w:rsidRDefault="00936B87" w:rsidP="0002077B">
            <w:pPr>
              <w:spacing w:after="0" w:line="240" w:lineRule="auto"/>
              <w:rPr>
                <w:caps/>
              </w:rPr>
            </w:pPr>
          </w:p>
        </w:tc>
        <w:tc>
          <w:tcPr>
            <w:tcW w:w="4906" w:type="dxa"/>
            <w:shd w:val="clear" w:color="auto" w:fill="auto"/>
          </w:tcPr>
          <w:p w:rsidR="00936B87" w:rsidRPr="0002077B" w:rsidRDefault="00936B87" w:rsidP="0002077B">
            <w:pPr>
              <w:spacing w:after="0" w:line="240" w:lineRule="auto"/>
            </w:pPr>
          </w:p>
        </w:tc>
      </w:tr>
      <w:tr w:rsidR="00936B87" w:rsidRPr="0002077B" w:rsidTr="0002077B">
        <w:tc>
          <w:tcPr>
            <w:tcW w:w="2802" w:type="dxa"/>
          </w:tcPr>
          <w:p w:rsidR="00936B87" w:rsidRPr="0002077B" w:rsidRDefault="00936B87" w:rsidP="0002077B">
            <w:pPr>
              <w:spacing w:after="0" w:line="240" w:lineRule="auto"/>
              <w:rPr>
                <w:caps/>
              </w:rPr>
            </w:pPr>
            <w:r w:rsidRPr="0002077B">
              <w:t>Quinn Lewis-</w:t>
            </w:r>
            <w:proofErr w:type="spellStart"/>
            <w:r w:rsidRPr="0002077B">
              <w:t>Bresch</w:t>
            </w:r>
            <w:proofErr w:type="spellEnd"/>
          </w:p>
        </w:tc>
        <w:tc>
          <w:tcPr>
            <w:tcW w:w="4906" w:type="dxa"/>
            <w:shd w:val="clear" w:color="auto" w:fill="auto"/>
          </w:tcPr>
          <w:p w:rsidR="00936B87" w:rsidRPr="0002077B" w:rsidRDefault="00936B87" w:rsidP="0002077B">
            <w:pPr>
              <w:spacing w:after="0" w:line="240" w:lineRule="auto"/>
            </w:pPr>
            <w:r w:rsidRPr="0002077B">
              <w:t>craft service/first aid</w:t>
            </w:r>
          </w:p>
        </w:tc>
      </w:tr>
      <w:tr w:rsidR="00936B87" w:rsidRPr="0002077B" w:rsidTr="0002077B">
        <w:tc>
          <w:tcPr>
            <w:tcW w:w="2802" w:type="dxa"/>
          </w:tcPr>
          <w:p w:rsidR="00936B87" w:rsidRPr="0002077B" w:rsidRDefault="00936B87" w:rsidP="0002077B">
            <w:pPr>
              <w:spacing w:after="0" w:line="240" w:lineRule="auto"/>
              <w:rPr>
                <w:caps/>
              </w:rPr>
            </w:pPr>
            <w:r w:rsidRPr="0002077B">
              <w:rPr>
                <w:rFonts w:eastAsia="Times New Roman" w:cs="Times New Roman"/>
                <w:lang w:eastAsia="en-CA"/>
              </w:rPr>
              <w:t xml:space="preserve">Chelsea </w:t>
            </w:r>
            <w:proofErr w:type="spellStart"/>
            <w:r w:rsidRPr="0002077B">
              <w:rPr>
                <w:rFonts w:eastAsia="Times New Roman" w:cs="Times New Roman"/>
                <w:lang w:eastAsia="en-CA"/>
              </w:rPr>
              <w:t>Bresch</w:t>
            </w:r>
            <w:proofErr w:type="spellEnd"/>
          </w:p>
        </w:tc>
        <w:tc>
          <w:tcPr>
            <w:tcW w:w="4906" w:type="dxa"/>
            <w:shd w:val="clear" w:color="auto" w:fill="auto"/>
          </w:tcPr>
          <w:p w:rsidR="00936B87" w:rsidRPr="0002077B" w:rsidRDefault="00936B87" w:rsidP="0002077B">
            <w:pPr>
              <w:spacing w:after="0" w:line="240" w:lineRule="auto"/>
            </w:pPr>
          </w:p>
        </w:tc>
      </w:tr>
      <w:tr w:rsidR="00936B87" w:rsidRPr="0002077B" w:rsidTr="0002077B">
        <w:tc>
          <w:tcPr>
            <w:tcW w:w="2802" w:type="dxa"/>
          </w:tcPr>
          <w:p w:rsidR="00936B87" w:rsidRPr="0002077B" w:rsidRDefault="00936B87" w:rsidP="0002077B">
            <w:pPr>
              <w:spacing w:after="0" w:line="240" w:lineRule="auto"/>
              <w:rPr>
                <w:caps/>
              </w:rPr>
            </w:pPr>
          </w:p>
        </w:tc>
        <w:tc>
          <w:tcPr>
            <w:tcW w:w="4906" w:type="dxa"/>
            <w:shd w:val="clear" w:color="auto" w:fill="auto"/>
          </w:tcPr>
          <w:p w:rsidR="00936B87" w:rsidRPr="0002077B" w:rsidRDefault="00936B87" w:rsidP="0002077B">
            <w:pPr>
              <w:spacing w:after="0" w:line="240" w:lineRule="auto"/>
            </w:pPr>
          </w:p>
        </w:tc>
      </w:tr>
      <w:tr w:rsidR="00936B87" w:rsidRPr="0002077B" w:rsidTr="0002077B">
        <w:tc>
          <w:tcPr>
            <w:tcW w:w="2802" w:type="dxa"/>
          </w:tcPr>
          <w:p w:rsidR="00936B87" w:rsidRPr="0002077B" w:rsidRDefault="00936B87" w:rsidP="0002077B">
            <w:pPr>
              <w:spacing w:after="0" w:line="240" w:lineRule="auto"/>
              <w:rPr>
                <w:caps/>
              </w:rPr>
            </w:pPr>
            <w:r w:rsidRPr="0002077B">
              <w:t>Austin Gourmet</w:t>
            </w:r>
          </w:p>
        </w:tc>
        <w:tc>
          <w:tcPr>
            <w:tcW w:w="4906" w:type="dxa"/>
            <w:shd w:val="clear" w:color="auto" w:fill="auto"/>
          </w:tcPr>
          <w:p w:rsidR="00936B87" w:rsidRPr="0002077B" w:rsidRDefault="00936B87" w:rsidP="0002077B">
            <w:pPr>
              <w:spacing w:after="0" w:line="240" w:lineRule="auto"/>
            </w:pPr>
            <w:r w:rsidRPr="0002077B">
              <w:t>catering</w:t>
            </w:r>
          </w:p>
        </w:tc>
      </w:tr>
      <w:tr w:rsidR="00936B87" w:rsidRPr="0002077B" w:rsidTr="0002077B">
        <w:tc>
          <w:tcPr>
            <w:tcW w:w="2802" w:type="dxa"/>
          </w:tcPr>
          <w:p w:rsidR="00936B87" w:rsidRPr="0002077B" w:rsidRDefault="00936B87" w:rsidP="0002077B">
            <w:pPr>
              <w:spacing w:after="0" w:line="240" w:lineRule="auto"/>
              <w:rPr>
                <w:caps/>
              </w:rPr>
            </w:pPr>
            <w:r w:rsidRPr="0002077B">
              <w:t xml:space="preserve">Brandon Crewe </w:t>
            </w:r>
          </w:p>
        </w:tc>
        <w:tc>
          <w:tcPr>
            <w:tcW w:w="4906" w:type="dxa"/>
            <w:shd w:val="clear" w:color="auto" w:fill="auto"/>
          </w:tcPr>
          <w:p w:rsidR="00936B87" w:rsidRPr="0002077B" w:rsidRDefault="00936B87" w:rsidP="0002077B">
            <w:pPr>
              <w:spacing w:after="0" w:line="240" w:lineRule="auto"/>
            </w:pPr>
            <w:r w:rsidRPr="0002077B">
              <w:t>caterers</w:t>
            </w:r>
          </w:p>
        </w:tc>
      </w:tr>
      <w:tr w:rsidR="00936B87" w:rsidRPr="0002077B" w:rsidTr="0002077B">
        <w:tc>
          <w:tcPr>
            <w:tcW w:w="2802" w:type="dxa"/>
          </w:tcPr>
          <w:p w:rsidR="00936B87" w:rsidRPr="0002077B" w:rsidRDefault="00936B87" w:rsidP="0002077B">
            <w:pPr>
              <w:spacing w:after="0" w:line="240" w:lineRule="auto"/>
              <w:rPr>
                <w:caps/>
              </w:rPr>
            </w:pPr>
            <w:proofErr w:type="spellStart"/>
            <w:r w:rsidRPr="0002077B">
              <w:t>Nabil</w:t>
            </w:r>
            <w:proofErr w:type="spellEnd"/>
            <w:r w:rsidRPr="0002077B">
              <w:t xml:space="preserve"> </w:t>
            </w:r>
            <w:proofErr w:type="spellStart"/>
            <w:r w:rsidRPr="0002077B">
              <w:t>Minnikh</w:t>
            </w:r>
            <w:proofErr w:type="spellEnd"/>
          </w:p>
        </w:tc>
        <w:tc>
          <w:tcPr>
            <w:tcW w:w="4906" w:type="dxa"/>
            <w:shd w:val="clear" w:color="auto" w:fill="auto"/>
          </w:tcPr>
          <w:p w:rsidR="00936B87" w:rsidRPr="0002077B" w:rsidRDefault="00936B87" w:rsidP="0002077B">
            <w:pPr>
              <w:spacing w:after="0" w:line="240" w:lineRule="auto"/>
            </w:pPr>
          </w:p>
        </w:tc>
      </w:tr>
      <w:tr w:rsidR="00936B87" w:rsidRPr="0002077B" w:rsidTr="0002077B">
        <w:tc>
          <w:tcPr>
            <w:tcW w:w="2802" w:type="dxa"/>
          </w:tcPr>
          <w:p w:rsidR="00936B87" w:rsidRPr="0002077B" w:rsidRDefault="00936B87" w:rsidP="0002077B">
            <w:pPr>
              <w:spacing w:after="0" w:line="240" w:lineRule="auto"/>
              <w:rPr>
                <w:caps/>
              </w:rPr>
            </w:pPr>
            <w:r w:rsidRPr="0002077B">
              <w:t xml:space="preserve">Konstantin </w:t>
            </w:r>
            <w:proofErr w:type="spellStart"/>
            <w:r w:rsidRPr="0002077B">
              <w:t>Minnikh</w:t>
            </w:r>
            <w:proofErr w:type="spellEnd"/>
          </w:p>
        </w:tc>
        <w:tc>
          <w:tcPr>
            <w:tcW w:w="4906" w:type="dxa"/>
            <w:shd w:val="clear" w:color="auto" w:fill="auto"/>
          </w:tcPr>
          <w:p w:rsidR="00936B87" w:rsidRPr="0002077B" w:rsidRDefault="00936B87" w:rsidP="0002077B">
            <w:pPr>
              <w:spacing w:after="0" w:line="240" w:lineRule="auto"/>
            </w:pPr>
          </w:p>
        </w:tc>
      </w:tr>
      <w:tr w:rsidR="00936B87" w:rsidRPr="0002077B" w:rsidTr="0002077B">
        <w:tc>
          <w:tcPr>
            <w:tcW w:w="2802" w:type="dxa"/>
          </w:tcPr>
          <w:p w:rsidR="00936B87" w:rsidRPr="0002077B" w:rsidRDefault="00936B87" w:rsidP="0002077B">
            <w:pPr>
              <w:spacing w:after="0" w:line="240" w:lineRule="auto"/>
              <w:rPr>
                <w:caps/>
              </w:rPr>
            </w:pPr>
          </w:p>
        </w:tc>
        <w:tc>
          <w:tcPr>
            <w:tcW w:w="4906" w:type="dxa"/>
            <w:shd w:val="clear" w:color="auto" w:fill="auto"/>
          </w:tcPr>
          <w:p w:rsidR="00936B87" w:rsidRPr="0002077B" w:rsidRDefault="00936B87" w:rsidP="0002077B">
            <w:pPr>
              <w:spacing w:after="0" w:line="240" w:lineRule="auto"/>
            </w:pPr>
          </w:p>
        </w:tc>
      </w:tr>
      <w:tr w:rsidR="00936B87" w:rsidRPr="0002077B" w:rsidTr="0002077B">
        <w:tc>
          <w:tcPr>
            <w:tcW w:w="2802" w:type="dxa"/>
          </w:tcPr>
          <w:p w:rsidR="00936B87" w:rsidRPr="0002077B" w:rsidRDefault="00936B87" w:rsidP="0002077B">
            <w:pPr>
              <w:spacing w:after="0" w:line="240" w:lineRule="auto"/>
              <w:rPr>
                <w:caps/>
              </w:rPr>
            </w:pPr>
            <w:proofErr w:type="spellStart"/>
            <w:r w:rsidRPr="0002077B">
              <w:t>Ciarra</w:t>
            </w:r>
            <w:proofErr w:type="spellEnd"/>
            <w:r w:rsidRPr="0002077B">
              <w:t xml:space="preserve"> Cook</w:t>
            </w:r>
          </w:p>
        </w:tc>
        <w:tc>
          <w:tcPr>
            <w:tcW w:w="4906" w:type="dxa"/>
            <w:shd w:val="clear" w:color="auto" w:fill="auto"/>
          </w:tcPr>
          <w:p w:rsidR="00936B87" w:rsidRPr="0002077B" w:rsidRDefault="00936B87" w:rsidP="0002077B">
            <w:pPr>
              <w:spacing w:after="0" w:line="240" w:lineRule="auto"/>
            </w:pPr>
            <w:r w:rsidRPr="0002077B">
              <w:t>casting assistant</w:t>
            </w:r>
          </w:p>
        </w:tc>
      </w:tr>
      <w:tr w:rsidR="00936B87" w:rsidRPr="0002077B" w:rsidTr="0002077B">
        <w:tc>
          <w:tcPr>
            <w:tcW w:w="2802" w:type="dxa"/>
          </w:tcPr>
          <w:p w:rsidR="00936B87" w:rsidRPr="0002077B" w:rsidRDefault="00936B87" w:rsidP="0002077B">
            <w:pPr>
              <w:spacing w:after="0" w:line="240" w:lineRule="auto"/>
              <w:rPr>
                <w:caps/>
              </w:rPr>
            </w:pPr>
            <w:r w:rsidRPr="0002077B">
              <w:t>La Hilts</w:t>
            </w:r>
          </w:p>
        </w:tc>
        <w:tc>
          <w:tcPr>
            <w:tcW w:w="4906" w:type="dxa"/>
            <w:shd w:val="clear" w:color="auto" w:fill="auto"/>
          </w:tcPr>
          <w:p w:rsidR="00936B87" w:rsidRPr="0002077B" w:rsidRDefault="00936B87" w:rsidP="0002077B">
            <w:pPr>
              <w:spacing w:after="0" w:line="240" w:lineRule="auto"/>
            </w:pPr>
            <w:r w:rsidRPr="0002077B">
              <w:t>extras casting</w:t>
            </w:r>
          </w:p>
        </w:tc>
      </w:tr>
      <w:tr w:rsidR="00936B87" w:rsidRPr="0002077B" w:rsidTr="0002077B">
        <w:tc>
          <w:tcPr>
            <w:tcW w:w="2802" w:type="dxa"/>
          </w:tcPr>
          <w:p w:rsidR="00936B87" w:rsidRPr="0002077B" w:rsidRDefault="00936B87" w:rsidP="0002077B">
            <w:pPr>
              <w:spacing w:after="0" w:line="240" w:lineRule="auto"/>
              <w:rPr>
                <w:caps/>
              </w:rPr>
            </w:pPr>
            <w:r w:rsidRPr="0002077B">
              <w:t>Diane Chester</w:t>
            </w:r>
          </w:p>
          <w:p w:rsidR="00936B87" w:rsidRPr="0002077B" w:rsidRDefault="00936B87" w:rsidP="0002077B">
            <w:pPr>
              <w:spacing w:after="0" w:line="240" w:lineRule="auto"/>
              <w:rPr>
                <w:caps/>
              </w:rPr>
            </w:pPr>
            <w:r w:rsidRPr="0002077B">
              <w:t>Jennifer Roberts</w:t>
            </w:r>
          </w:p>
        </w:tc>
        <w:tc>
          <w:tcPr>
            <w:tcW w:w="4906" w:type="dxa"/>
            <w:shd w:val="clear" w:color="auto" w:fill="auto"/>
          </w:tcPr>
          <w:p w:rsidR="00936B87" w:rsidRPr="0002077B" w:rsidRDefault="00936B87" w:rsidP="0002077B">
            <w:pPr>
              <w:spacing w:after="0" w:line="240" w:lineRule="auto"/>
            </w:pPr>
            <w:r w:rsidRPr="0002077B">
              <w:t>extras casting assistants</w:t>
            </w:r>
          </w:p>
        </w:tc>
      </w:tr>
      <w:tr w:rsidR="00936B87" w:rsidRPr="0002077B" w:rsidTr="0002077B">
        <w:tc>
          <w:tcPr>
            <w:tcW w:w="2802" w:type="dxa"/>
          </w:tcPr>
          <w:p w:rsidR="00936B87" w:rsidRPr="0002077B" w:rsidRDefault="00936B87" w:rsidP="0002077B">
            <w:pPr>
              <w:spacing w:after="0" w:line="240" w:lineRule="auto"/>
              <w:rPr>
                <w:caps/>
              </w:rPr>
            </w:pPr>
          </w:p>
        </w:tc>
        <w:tc>
          <w:tcPr>
            <w:tcW w:w="4906" w:type="dxa"/>
            <w:shd w:val="clear" w:color="auto" w:fill="auto"/>
          </w:tcPr>
          <w:p w:rsidR="00936B87" w:rsidRPr="0002077B" w:rsidRDefault="00936B87" w:rsidP="0002077B">
            <w:pPr>
              <w:spacing w:after="0" w:line="240" w:lineRule="auto"/>
            </w:pPr>
          </w:p>
        </w:tc>
      </w:tr>
      <w:tr w:rsidR="00936B87" w:rsidRPr="0002077B" w:rsidTr="0002077B">
        <w:tc>
          <w:tcPr>
            <w:tcW w:w="2802" w:type="dxa"/>
          </w:tcPr>
          <w:p w:rsidR="00936B87" w:rsidRPr="0002077B" w:rsidRDefault="00936B87" w:rsidP="0002077B">
            <w:pPr>
              <w:spacing w:after="0" w:line="240" w:lineRule="auto"/>
              <w:rPr>
                <w:caps/>
              </w:rPr>
            </w:pPr>
            <w:r w:rsidRPr="0002077B">
              <w:t xml:space="preserve">Andrea </w:t>
            </w:r>
            <w:proofErr w:type="spellStart"/>
            <w:r w:rsidRPr="0002077B">
              <w:t>Whitburn</w:t>
            </w:r>
            <w:proofErr w:type="spellEnd"/>
          </w:p>
        </w:tc>
        <w:tc>
          <w:tcPr>
            <w:tcW w:w="4906" w:type="dxa"/>
            <w:shd w:val="clear" w:color="auto" w:fill="auto"/>
          </w:tcPr>
          <w:p w:rsidR="00936B87" w:rsidRPr="0002077B" w:rsidRDefault="00936B87" w:rsidP="0002077B">
            <w:pPr>
              <w:spacing w:after="0" w:line="240" w:lineRule="auto"/>
            </w:pPr>
            <w:r w:rsidRPr="0002077B">
              <w:t>stand in</w:t>
            </w:r>
          </w:p>
        </w:tc>
      </w:tr>
      <w:tr w:rsidR="00936B87" w:rsidRPr="0002077B" w:rsidTr="0002077B">
        <w:tc>
          <w:tcPr>
            <w:tcW w:w="2802" w:type="dxa"/>
          </w:tcPr>
          <w:p w:rsidR="00936B87" w:rsidRPr="0002077B" w:rsidRDefault="00936B87" w:rsidP="0002077B">
            <w:pPr>
              <w:spacing w:after="0" w:line="240" w:lineRule="auto"/>
              <w:rPr>
                <w:caps/>
              </w:rPr>
            </w:pPr>
          </w:p>
        </w:tc>
        <w:tc>
          <w:tcPr>
            <w:tcW w:w="4906" w:type="dxa"/>
            <w:shd w:val="clear" w:color="auto" w:fill="auto"/>
          </w:tcPr>
          <w:p w:rsidR="00936B87" w:rsidRPr="0002077B" w:rsidRDefault="00936B87" w:rsidP="0002077B">
            <w:pPr>
              <w:spacing w:after="0" w:line="240" w:lineRule="auto"/>
            </w:pPr>
          </w:p>
        </w:tc>
      </w:tr>
      <w:tr w:rsidR="00936B87" w:rsidRPr="0002077B" w:rsidTr="0002077B">
        <w:tc>
          <w:tcPr>
            <w:tcW w:w="2802" w:type="dxa"/>
          </w:tcPr>
          <w:p w:rsidR="00936B87" w:rsidRPr="0002077B" w:rsidRDefault="00936B87" w:rsidP="0002077B">
            <w:pPr>
              <w:spacing w:after="0" w:line="240" w:lineRule="auto"/>
              <w:rPr>
                <w:caps/>
              </w:rPr>
            </w:pPr>
            <w:r w:rsidRPr="0002077B">
              <w:t>Coastal Clearances</w:t>
            </w:r>
          </w:p>
        </w:tc>
        <w:tc>
          <w:tcPr>
            <w:tcW w:w="4906" w:type="dxa"/>
            <w:shd w:val="clear" w:color="auto" w:fill="auto"/>
          </w:tcPr>
          <w:p w:rsidR="00936B87" w:rsidRPr="0002077B" w:rsidRDefault="00936B87" w:rsidP="0002077B">
            <w:pPr>
              <w:spacing w:after="0" w:line="240" w:lineRule="auto"/>
            </w:pPr>
            <w:r w:rsidRPr="0002077B">
              <w:t>script clearances by</w:t>
            </w:r>
          </w:p>
        </w:tc>
      </w:tr>
      <w:tr w:rsidR="00936B87" w:rsidRPr="0002077B" w:rsidTr="0002077B">
        <w:tc>
          <w:tcPr>
            <w:tcW w:w="2802" w:type="dxa"/>
          </w:tcPr>
          <w:p w:rsidR="00936B87" w:rsidRPr="0002077B" w:rsidRDefault="00936B87" w:rsidP="0002077B">
            <w:pPr>
              <w:spacing w:after="0" w:line="240" w:lineRule="auto"/>
              <w:rPr>
                <w:caps/>
              </w:rPr>
            </w:pPr>
            <w:r w:rsidRPr="0002077B">
              <w:t xml:space="preserve">Chandler </w:t>
            </w:r>
            <w:proofErr w:type="spellStart"/>
            <w:r w:rsidRPr="0002077B">
              <w:t>Fogden</w:t>
            </w:r>
            <w:proofErr w:type="spellEnd"/>
            <w:r w:rsidRPr="0002077B">
              <w:t xml:space="preserve"> </w:t>
            </w:r>
            <w:proofErr w:type="spellStart"/>
            <w:r w:rsidRPr="0002077B">
              <w:t>Aldous</w:t>
            </w:r>
            <w:proofErr w:type="spellEnd"/>
            <w:r w:rsidRPr="0002077B">
              <w:t xml:space="preserve"> </w:t>
            </w:r>
          </w:p>
          <w:p w:rsidR="00936B87" w:rsidRPr="0002077B" w:rsidRDefault="00936B87" w:rsidP="0002077B">
            <w:pPr>
              <w:spacing w:after="0" w:line="240" w:lineRule="auto"/>
              <w:rPr>
                <w:caps/>
              </w:rPr>
            </w:pPr>
            <w:r w:rsidRPr="0002077B">
              <w:t>Law Corporation</w:t>
            </w:r>
          </w:p>
        </w:tc>
        <w:tc>
          <w:tcPr>
            <w:tcW w:w="4906" w:type="dxa"/>
            <w:shd w:val="clear" w:color="auto" w:fill="auto"/>
          </w:tcPr>
          <w:p w:rsidR="00936B87" w:rsidRPr="0002077B" w:rsidRDefault="00936B87" w:rsidP="0002077B">
            <w:pPr>
              <w:spacing w:after="0" w:line="240" w:lineRule="auto"/>
            </w:pPr>
            <w:r w:rsidRPr="0002077B">
              <w:t>legal services by</w:t>
            </w:r>
          </w:p>
        </w:tc>
      </w:tr>
      <w:tr w:rsidR="00936B87" w:rsidRPr="0002077B" w:rsidTr="0002077B">
        <w:tc>
          <w:tcPr>
            <w:tcW w:w="2802" w:type="dxa"/>
          </w:tcPr>
          <w:p w:rsidR="00936B87" w:rsidRPr="0002077B" w:rsidRDefault="00936B87" w:rsidP="0002077B">
            <w:pPr>
              <w:spacing w:after="0" w:line="240" w:lineRule="auto"/>
              <w:rPr>
                <w:caps/>
              </w:rPr>
            </w:pPr>
            <w:r w:rsidRPr="0002077B">
              <w:t xml:space="preserve">Front Row Insurance </w:t>
            </w:r>
          </w:p>
          <w:p w:rsidR="00936B87" w:rsidRPr="0002077B" w:rsidRDefault="00936B87" w:rsidP="0002077B">
            <w:pPr>
              <w:spacing w:after="0" w:line="240" w:lineRule="auto"/>
              <w:rPr>
                <w:caps/>
              </w:rPr>
            </w:pPr>
            <w:r w:rsidRPr="0002077B">
              <w:t>Brokers</w:t>
            </w:r>
          </w:p>
        </w:tc>
        <w:tc>
          <w:tcPr>
            <w:tcW w:w="4906" w:type="dxa"/>
            <w:shd w:val="clear" w:color="auto" w:fill="auto"/>
          </w:tcPr>
          <w:p w:rsidR="00936B87" w:rsidRPr="0002077B" w:rsidRDefault="00936B87" w:rsidP="0002077B">
            <w:pPr>
              <w:spacing w:after="0" w:line="240" w:lineRule="auto"/>
            </w:pPr>
            <w:r w:rsidRPr="0002077B">
              <w:t>insurance by</w:t>
            </w:r>
          </w:p>
        </w:tc>
      </w:tr>
      <w:tr w:rsidR="00936B87" w:rsidRPr="0002077B" w:rsidTr="0002077B">
        <w:tc>
          <w:tcPr>
            <w:tcW w:w="2802" w:type="dxa"/>
          </w:tcPr>
          <w:p w:rsidR="00936B87" w:rsidRPr="0002077B" w:rsidRDefault="00936B87" w:rsidP="0002077B">
            <w:pPr>
              <w:spacing w:after="0" w:line="240" w:lineRule="auto"/>
              <w:rPr>
                <w:caps/>
              </w:rPr>
            </w:pPr>
          </w:p>
        </w:tc>
        <w:tc>
          <w:tcPr>
            <w:tcW w:w="4906" w:type="dxa"/>
            <w:shd w:val="clear" w:color="auto" w:fill="auto"/>
          </w:tcPr>
          <w:p w:rsidR="00936B87" w:rsidRPr="0002077B" w:rsidRDefault="00936B87" w:rsidP="0002077B">
            <w:pPr>
              <w:spacing w:after="0" w:line="240" w:lineRule="auto"/>
            </w:pPr>
          </w:p>
        </w:tc>
      </w:tr>
      <w:tr w:rsidR="00936B87" w:rsidRPr="0002077B" w:rsidTr="0002077B">
        <w:tc>
          <w:tcPr>
            <w:tcW w:w="2802" w:type="dxa"/>
          </w:tcPr>
          <w:p w:rsidR="00936B87" w:rsidRPr="0002077B" w:rsidRDefault="00936B87" w:rsidP="0002077B">
            <w:pPr>
              <w:spacing w:after="0" w:line="240" w:lineRule="auto"/>
              <w:rPr>
                <w:caps/>
              </w:rPr>
            </w:pPr>
            <w:r w:rsidRPr="0002077B">
              <w:t>Leah Myers</w:t>
            </w:r>
          </w:p>
        </w:tc>
        <w:tc>
          <w:tcPr>
            <w:tcW w:w="4906" w:type="dxa"/>
            <w:shd w:val="clear" w:color="auto" w:fill="auto"/>
          </w:tcPr>
          <w:p w:rsidR="00936B87" w:rsidRPr="0002077B" w:rsidRDefault="00936B87" w:rsidP="0002077B">
            <w:pPr>
              <w:spacing w:after="0" w:line="240" w:lineRule="auto"/>
            </w:pPr>
            <w:r w:rsidRPr="0002077B">
              <w:t>post production supervisor</w:t>
            </w:r>
          </w:p>
        </w:tc>
      </w:tr>
      <w:tr w:rsidR="00936B87" w:rsidRPr="0002077B" w:rsidTr="0002077B">
        <w:tc>
          <w:tcPr>
            <w:tcW w:w="2802" w:type="dxa"/>
          </w:tcPr>
          <w:p w:rsidR="00936B87" w:rsidRPr="0002077B" w:rsidRDefault="00936B87" w:rsidP="0002077B">
            <w:pPr>
              <w:spacing w:after="0" w:line="240" w:lineRule="auto"/>
              <w:rPr>
                <w:caps/>
              </w:rPr>
            </w:pPr>
            <w:r w:rsidRPr="0002077B">
              <w:t>Devin Taylor</w:t>
            </w:r>
          </w:p>
        </w:tc>
        <w:tc>
          <w:tcPr>
            <w:tcW w:w="4906" w:type="dxa"/>
            <w:shd w:val="clear" w:color="auto" w:fill="auto"/>
          </w:tcPr>
          <w:p w:rsidR="00936B87" w:rsidRPr="0002077B" w:rsidRDefault="00936B87" w:rsidP="0002077B">
            <w:pPr>
              <w:spacing w:after="0" w:line="240" w:lineRule="auto"/>
            </w:pPr>
            <w:r w:rsidRPr="0002077B">
              <w:t>assistant editor</w:t>
            </w:r>
          </w:p>
        </w:tc>
      </w:tr>
      <w:tr w:rsidR="00936B87" w:rsidRPr="0002077B" w:rsidTr="0002077B">
        <w:tc>
          <w:tcPr>
            <w:tcW w:w="2802" w:type="dxa"/>
          </w:tcPr>
          <w:p w:rsidR="00936B87" w:rsidRPr="0002077B" w:rsidRDefault="00936B87" w:rsidP="0002077B">
            <w:pPr>
              <w:spacing w:after="0" w:line="240" w:lineRule="auto"/>
              <w:rPr>
                <w:caps/>
              </w:rPr>
            </w:pPr>
            <w:r w:rsidRPr="0002077B">
              <w:t xml:space="preserve">Ron </w:t>
            </w:r>
            <w:proofErr w:type="spellStart"/>
            <w:r w:rsidRPr="0002077B">
              <w:t>Penchalaiya</w:t>
            </w:r>
            <w:proofErr w:type="spellEnd"/>
          </w:p>
        </w:tc>
        <w:tc>
          <w:tcPr>
            <w:tcW w:w="4906" w:type="dxa"/>
            <w:shd w:val="clear" w:color="auto" w:fill="auto"/>
          </w:tcPr>
          <w:p w:rsidR="00936B87" w:rsidRPr="0002077B" w:rsidRDefault="00936B87" w:rsidP="0002077B">
            <w:pPr>
              <w:spacing w:after="0" w:line="240" w:lineRule="auto"/>
            </w:pPr>
            <w:r w:rsidRPr="0002077B">
              <w:t>second assistant editor</w:t>
            </w:r>
          </w:p>
        </w:tc>
      </w:tr>
      <w:tr w:rsidR="00936B87" w:rsidRPr="0002077B" w:rsidTr="0002077B">
        <w:tc>
          <w:tcPr>
            <w:tcW w:w="2802" w:type="dxa"/>
          </w:tcPr>
          <w:p w:rsidR="00936B87" w:rsidRPr="0002077B" w:rsidRDefault="00936B87" w:rsidP="0002077B">
            <w:pPr>
              <w:spacing w:after="0" w:line="240" w:lineRule="auto"/>
              <w:rPr>
                <w:caps/>
              </w:rPr>
            </w:pPr>
            <w:r w:rsidRPr="0002077B">
              <w:t xml:space="preserve">Nolan </w:t>
            </w:r>
            <w:proofErr w:type="spellStart"/>
            <w:r w:rsidRPr="0002077B">
              <w:t>Guerriero</w:t>
            </w:r>
            <w:proofErr w:type="spellEnd"/>
          </w:p>
        </w:tc>
        <w:tc>
          <w:tcPr>
            <w:tcW w:w="4906" w:type="dxa"/>
            <w:shd w:val="clear" w:color="auto" w:fill="auto"/>
          </w:tcPr>
          <w:p w:rsidR="00936B87" w:rsidRPr="0002077B" w:rsidRDefault="00936B87" w:rsidP="0002077B">
            <w:pPr>
              <w:spacing w:after="0" w:line="240" w:lineRule="auto"/>
            </w:pPr>
            <w:r w:rsidRPr="0002077B">
              <w:t>visual effects</w:t>
            </w:r>
          </w:p>
        </w:tc>
      </w:tr>
      <w:tr w:rsidR="00936B87" w:rsidRPr="0002077B" w:rsidTr="0002077B">
        <w:tc>
          <w:tcPr>
            <w:tcW w:w="2802" w:type="dxa"/>
          </w:tcPr>
          <w:p w:rsidR="00936B87" w:rsidRPr="0002077B" w:rsidRDefault="00936B87" w:rsidP="0002077B">
            <w:pPr>
              <w:spacing w:after="0" w:line="240" w:lineRule="auto"/>
              <w:rPr>
                <w:rFonts w:eastAsia="Times New Roman" w:cs="Helvetica"/>
                <w:caps/>
                <w:lang w:eastAsia="en-CA"/>
              </w:rPr>
            </w:pPr>
            <w:proofErr w:type="spellStart"/>
            <w:r w:rsidRPr="0002077B">
              <w:t>Se</w:t>
            </w:r>
            <w:r w:rsidRPr="0002077B">
              <w:rPr>
                <w:rFonts w:eastAsia="Times New Roman" w:cs="Helvetica"/>
                <w:lang w:eastAsia="en-CA"/>
              </w:rPr>
              <w:t>án</w:t>
            </w:r>
            <w:proofErr w:type="spellEnd"/>
            <w:r w:rsidRPr="0002077B">
              <w:rPr>
                <w:rFonts w:eastAsia="Times New Roman" w:cs="Helvetica"/>
                <w:lang w:eastAsia="en-CA"/>
              </w:rPr>
              <w:t xml:space="preserve"> Travers</w:t>
            </w:r>
          </w:p>
        </w:tc>
        <w:tc>
          <w:tcPr>
            <w:tcW w:w="4906" w:type="dxa"/>
            <w:shd w:val="clear" w:color="auto" w:fill="auto"/>
          </w:tcPr>
          <w:p w:rsidR="00936B87" w:rsidRPr="0002077B" w:rsidRDefault="00936B87" w:rsidP="0002077B">
            <w:pPr>
              <w:spacing w:after="0" w:line="240" w:lineRule="auto"/>
            </w:pPr>
            <w:proofErr w:type="spellStart"/>
            <w:r w:rsidRPr="0002077B">
              <w:t>colourist</w:t>
            </w:r>
            <w:proofErr w:type="spellEnd"/>
          </w:p>
        </w:tc>
      </w:tr>
      <w:tr w:rsidR="00936B87" w:rsidRPr="0002077B" w:rsidTr="0002077B">
        <w:tc>
          <w:tcPr>
            <w:tcW w:w="2802" w:type="dxa"/>
          </w:tcPr>
          <w:p w:rsidR="00936B87" w:rsidRPr="0002077B" w:rsidRDefault="00936B87" w:rsidP="0002077B">
            <w:pPr>
              <w:spacing w:after="0" w:line="240" w:lineRule="auto"/>
            </w:pPr>
          </w:p>
        </w:tc>
        <w:tc>
          <w:tcPr>
            <w:tcW w:w="4906" w:type="dxa"/>
            <w:shd w:val="clear" w:color="auto" w:fill="auto"/>
          </w:tcPr>
          <w:p w:rsidR="00936B87" w:rsidRPr="0002077B" w:rsidRDefault="00936B87" w:rsidP="0002077B">
            <w:pPr>
              <w:spacing w:after="0" w:line="240" w:lineRule="auto"/>
            </w:pPr>
          </w:p>
        </w:tc>
      </w:tr>
      <w:tr w:rsidR="00936B87" w:rsidRPr="0002077B" w:rsidTr="0002077B">
        <w:tc>
          <w:tcPr>
            <w:tcW w:w="2802" w:type="dxa"/>
          </w:tcPr>
          <w:p w:rsidR="00936B87" w:rsidRPr="0002077B" w:rsidRDefault="00936B87" w:rsidP="0002077B">
            <w:pPr>
              <w:spacing w:after="0" w:line="240" w:lineRule="auto"/>
              <w:rPr>
                <w:caps/>
              </w:rPr>
            </w:pPr>
            <w:proofErr w:type="spellStart"/>
            <w:r w:rsidRPr="0002077B">
              <w:t>Annuit</w:t>
            </w:r>
            <w:proofErr w:type="spellEnd"/>
            <w:r w:rsidRPr="0002077B">
              <w:t xml:space="preserve"> </w:t>
            </w:r>
            <w:proofErr w:type="spellStart"/>
            <w:r w:rsidRPr="0002077B">
              <w:t>Coeptis</w:t>
            </w:r>
            <w:proofErr w:type="spellEnd"/>
            <w:r w:rsidRPr="0002077B">
              <w:t xml:space="preserve"> </w:t>
            </w:r>
          </w:p>
          <w:p w:rsidR="00936B87" w:rsidRPr="0002077B" w:rsidRDefault="00936B87" w:rsidP="0002077B">
            <w:pPr>
              <w:spacing w:after="0" w:line="240" w:lineRule="auto"/>
              <w:rPr>
                <w:caps/>
              </w:rPr>
            </w:pPr>
            <w:r w:rsidRPr="0002077B">
              <w:t>Entertainment</w:t>
            </w:r>
          </w:p>
        </w:tc>
        <w:tc>
          <w:tcPr>
            <w:tcW w:w="4906" w:type="dxa"/>
            <w:shd w:val="clear" w:color="auto" w:fill="auto"/>
          </w:tcPr>
          <w:p w:rsidR="00936B87" w:rsidRPr="0002077B" w:rsidRDefault="00936B87" w:rsidP="0002077B">
            <w:pPr>
              <w:spacing w:after="0" w:line="240" w:lineRule="auto"/>
            </w:pPr>
            <w:r w:rsidRPr="0002077B">
              <w:t>picture post production</w:t>
            </w:r>
          </w:p>
          <w:p w:rsidR="00936B87" w:rsidRPr="0002077B" w:rsidRDefault="00936B87" w:rsidP="0002077B">
            <w:pPr>
              <w:spacing w:after="0" w:line="240" w:lineRule="auto"/>
            </w:pPr>
            <w:r w:rsidRPr="0002077B">
              <w:t>provided by</w:t>
            </w:r>
          </w:p>
        </w:tc>
      </w:tr>
      <w:tr w:rsidR="00936B87" w:rsidRPr="0002077B" w:rsidTr="0002077B">
        <w:tc>
          <w:tcPr>
            <w:tcW w:w="2802" w:type="dxa"/>
          </w:tcPr>
          <w:p w:rsidR="00936B87" w:rsidRPr="0002077B" w:rsidRDefault="00936B87" w:rsidP="0002077B">
            <w:pPr>
              <w:spacing w:after="0" w:line="240" w:lineRule="auto"/>
              <w:rPr>
                <w:caps/>
              </w:rPr>
            </w:pPr>
            <w:proofErr w:type="spellStart"/>
            <w:r w:rsidRPr="0002077B">
              <w:t>Finalé</w:t>
            </w:r>
            <w:proofErr w:type="spellEnd"/>
            <w:r w:rsidRPr="0002077B">
              <w:t xml:space="preserve"> Post</w:t>
            </w:r>
          </w:p>
        </w:tc>
        <w:tc>
          <w:tcPr>
            <w:tcW w:w="4906" w:type="dxa"/>
            <w:shd w:val="clear" w:color="auto" w:fill="auto"/>
          </w:tcPr>
          <w:p w:rsidR="00936B87" w:rsidRPr="0002077B" w:rsidRDefault="00936B87" w:rsidP="0002077B">
            <w:pPr>
              <w:spacing w:after="0" w:line="240" w:lineRule="auto"/>
            </w:pPr>
            <w:r w:rsidRPr="0002077B">
              <w:t>additional post services</w:t>
            </w:r>
          </w:p>
          <w:p w:rsidR="00936B87" w:rsidRPr="0002077B" w:rsidRDefault="00936B87" w:rsidP="0002077B">
            <w:pPr>
              <w:spacing w:after="0" w:line="240" w:lineRule="auto"/>
            </w:pPr>
            <w:r w:rsidRPr="0002077B">
              <w:t>provided by</w:t>
            </w:r>
          </w:p>
        </w:tc>
      </w:tr>
      <w:tr w:rsidR="00936B87" w:rsidRPr="0002077B" w:rsidTr="0002077B">
        <w:tc>
          <w:tcPr>
            <w:tcW w:w="2802" w:type="dxa"/>
          </w:tcPr>
          <w:p w:rsidR="00936B87" w:rsidRPr="0002077B" w:rsidRDefault="00936B87" w:rsidP="0002077B">
            <w:pPr>
              <w:spacing w:after="0" w:line="240" w:lineRule="auto"/>
            </w:pPr>
          </w:p>
        </w:tc>
        <w:tc>
          <w:tcPr>
            <w:tcW w:w="4906" w:type="dxa"/>
            <w:shd w:val="clear" w:color="auto" w:fill="auto"/>
          </w:tcPr>
          <w:p w:rsidR="00936B87" w:rsidRPr="0002077B" w:rsidRDefault="00936B87" w:rsidP="0002077B">
            <w:pPr>
              <w:spacing w:after="0" w:line="240" w:lineRule="auto"/>
            </w:pPr>
          </w:p>
        </w:tc>
      </w:tr>
      <w:tr w:rsidR="00936B87" w:rsidRPr="0002077B" w:rsidTr="0002077B">
        <w:tc>
          <w:tcPr>
            <w:tcW w:w="2802" w:type="dxa"/>
          </w:tcPr>
          <w:p w:rsidR="00936B87" w:rsidRPr="0002077B" w:rsidRDefault="00936B87" w:rsidP="0002077B">
            <w:pPr>
              <w:spacing w:after="0" w:line="240" w:lineRule="auto"/>
              <w:rPr>
                <w:caps/>
              </w:rPr>
            </w:pPr>
            <w:proofErr w:type="spellStart"/>
            <w:r w:rsidRPr="0002077B">
              <w:t>Cinescope</w:t>
            </w:r>
            <w:proofErr w:type="spellEnd"/>
            <w:r w:rsidRPr="0002077B">
              <w:t xml:space="preserve"> Sound</w:t>
            </w:r>
          </w:p>
        </w:tc>
        <w:tc>
          <w:tcPr>
            <w:tcW w:w="4906" w:type="dxa"/>
            <w:shd w:val="clear" w:color="auto" w:fill="auto"/>
          </w:tcPr>
          <w:p w:rsidR="00936B87" w:rsidRPr="0002077B" w:rsidRDefault="00936B87" w:rsidP="0002077B">
            <w:pPr>
              <w:spacing w:after="0" w:line="240" w:lineRule="auto"/>
            </w:pPr>
            <w:r w:rsidRPr="0002077B">
              <w:t>audio post production</w:t>
            </w:r>
          </w:p>
        </w:tc>
      </w:tr>
      <w:tr w:rsidR="00936B87" w:rsidRPr="0002077B" w:rsidTr="0002077B">
        <w:tc>
          <w:tcPr>
            <w:tcW w:w="2802" w:type="dxa"/>
          </w:tcPr>
          <w:p w:rsidR="00936B87" w:rsidRPr="0002077B" w:rsidRDefault="00936B87" w:rsidP="0002077B">
            <w:pPr>
              <w:spacing w:after="0" w:line="240" w:lineRule="auto"/>
              <w:rPr>
                <w:caps/>
              </w:rPr>
            </w:pPr>
            <w:proofErr w:type="spellStart"/>
            <w:r w:rsidRPr="0002077B">
              <w:t>Gregor</w:t>
            </w:r>
            <w:proofErr w:type="spellEnd"/>
            <w:r w:rsidRPr="0002077B">
              <w:t xml:space="preserve"> Phillips</w:t>
            </w:r>
          </w:p>
        </w:tc>
        <w:tc>
          <w:tcPr>
            <w:tcW w:w="4906" w:type="dxa"/>
            <w:shd w:val="clear" w:color="auto" w:fill="auto"/>
          </w:tcPr>
          <w:p w:rsidR="00936B87" w:rsidRPr="0002077B" w:rsidRDefault="00936B87" w:rsidP="0002077B">
            <w:pPr>
              <w:spacing w:after="0" w:line="240" w:lineRule="auto"/>
            </w:pPr>
            <w:r w:rsidRPr="0002077B">
              <w:t>supervising sound editor</w:t>
            </w:r>
          </w:p>
        </w:tc>
      </w:tr>
      <w:tr w:rsidR="00936B87" w:rsidRPr="0002077B" w:rsidTr="0002077B">
        <w:tc>
          <w:tcPr>
            <w:tcW w:w="2802" w:type="dxa"/>
          </w:tcPr>
          <w:p w:rsidR="00936B87" w:rsidRPr="0002077B" w:rsidRDefault="00936B87" w:rsidP="0002077B">
            <w:pPr>
              <w:spacing w:after="0" w:line="240" w:lineRule="auto"/>
              <w:rPr>
                <w:caps/>
              </w:rPr>
            </w:pPr>
            <w:proofErr w:type="spellStart"/>
            <w:r w:rsidRPr="0002077B">
              <w:t>Gregor</w:t>
            </w:r>
            <w:proofErr w:type="spellEnd"/>
            <w:r w:rsidRPr="0002077B">
              <w:t xml:space="preserve"> Phillips</w:t>
            </w:r>
          </w:p>
        </w:tc>
        <w:tc>
          <w:tcPr>
            <w:tcW w:w="4906" w:type="dxa"/>
            <w:shd w:val="clear" w:color="auto" w:fill="auto"/>
          </w:tcPr>
          <w:p w:rsidR="00936B87" w:rsidRPr="0002077B" w:rsidRDefault="00936B87" w:rsidP="0002077B">
            <w:pPr>
              <w:spacing w:after="0" w:line="240" w:lineRule="auto"/>
            </w:pPr>
            <w:r w:rsidRPr="0002077B">
              <w:t>re-recording mixers</w:t>
            </w:r>
          </w:p>
        </w:tc>
      </w:tr>
      <w:tr w:rsidR="00936B87" w:rsidRPr="0002077B" w:rsidTr="0002077B">
        <w:tc>
          <w:tcPr>
            <w:tcW w:w="2802" w:type="dxa"/>
          </w:tcPr>
          <w:p w:rsidR="00936B87" w:rsidRPr="0002077B" w:rsidRDefault="00936B87" w:rsidP="0002077B">
            <w:pPr>
              <w:spacing w:after="0" w:line="240" w:lineRule="auto"/>
              <w:rPr>
                <w:caps/>
              </w:rPr>
            </w:pPr>
            <w:r w:rsidRPr="0002077B">
              <w:rPr>
                <w:rFonts w:eastAsia="Times New Roman" w:cs="Helvetica"/>
                <w:lang w:eastAsia="en-CA"/>
              </w:rPr>
              <w:t xml:space="preserve">Eric </w:t>
            </w:r>
            <w:proofErr w:type="spellStart"/>
            <w:r w:rsidRPr="0002077B">
              <w:rPr>
                <w:rFonts w:eastAsia="Times New Roman" w:cs="Helvetica"/>
                <w:lang w:eastAsia="en-CA"/>
              </w:rPr>
              <w:t>Mouawad</w:t>
            </w:r>
            <w:proofErr w:type="spellEnd"/>
          </w:p>
        </w:tc>
        <w:tc>
          <w:tcPr>
            <w:tcW w:w="4906" w:type="dxa"/>
            <w:shd w:val="clear" w:color="auto" w:fill="auto"/>
          </w:tcPr>
          <w:p w:rsidR="00936B87" w:rsidRPr="0002077B" w:rsidRDefault="00936B87" w:rsidP="0002077B">
            <w:pPr>
              <w:spacing w:after="0" w:line="240" w:lineRule="auto"/>
            </w:pPr>
            <w:r w:rsidRPr="0002077B">
              <w:t>dialogue editor</w:t>
            </w:r>
          </w:p>
        </w:tc>
      </w:tr>
      <w:tr w:rsidR="00936B87" w:rsidRPr="0002077B" w:rsidTr="0002077B">
        <w:tc>
          <w:tcPr>
            <w:tcW w:w="2802" w:type="dxa"/>
          </w:tcPr>
          <w:p w:rsidR="00936B87" w:rsidRPr="0002077B" w:rsidRDefault="00936B87" w:rsidP="0002077B">
            <w:pPr>
              <w:spacing w:after="0" w:line="240" w:lineRule="auto"/>
              <w:rPr>
                <w:caps/>
              </w:rPr>
            </w:pPr>
            <w:r w:rsidRPr="0002077B">
              <w:rPr>
                <w:rFonts w:eastAsia="Times New Roman" w:cs="Helvetica"/>
                <w:lang w:eastAsia="en-CA"/>
              </w:rPr>
              <w:t>Craig George</w:t>
            </w:r>
          </w:p>
        </w:tc>
        <w:tc>
          <w:tcPr>
            <w:tcW w:w="4906" w:type="dxa"/>
            <w:shd w:val="clear" w:color="auto" w:fill="auto"/>
          </w:tcPr>
          <w:p w:rsidR="00936B87" w:rsidRPr="0002077B" w:rsidRDefault="00936B87" w:rsidP="0002077B">
            <w:pPr>
              <w:spacing w:after="0" w:line="240" w:lineRule="auto"/>
            </w:pPr>
            <w:proofErr w:type="spellStart"/>
            <w:r w:rsidRPr="0002077B">
              <w:t>sfx</w:t>
            </w:r>
            <w:proofErr w:type="spellEnd"/>
            <w:r w:rsidRPr="0002077B">
              <w:t xml:space="preserve"> editor</w:t>
            </w:r>
          </w:p>
        </w:tc>
      </w:tr>
      <w:tr w:rsidR="00936B87" w:rsidRPr="0002077B" w:rsidTr="0002077B">
        <w:tc>
          <w:tcPr>
            <w:tcW w:w="2802" w:type="dxa"/>
          </w:tcPr>
          <w:p w:rsidR="00936B87" w:rsidRPr="0002077B" w:rsidRDefault="00936B87" w:rsidP="0002077B">
            <w:pPr>
              <w:spacing w:after="0" w:line="240" w:lineRule="auto"/>
              <w:rPr>
                <w:rFonts w:eastAsia="Times New Roman" w:cs="Helvetica"/>
                <w:lang w:eastAsia="en-CA"/>
              </w:rPr>
            </w:pPr>
            <w:r w:rsidRPr="0002077B">
              <w:rPr>
                <w:rFonts w:eastAsia="Times New Roman" w:cs="Helvetica"/>
                <w:lang w:eastAsia="en-CA"/>
              </w:rPr>
              <w:t xml:space="preserve">Alex </w:t>
            </w:r>
            <w:proofErr w:type="spellStart"/>
            <w:r w:rsidRPr="0002077B">
              <w:rPr>
                <w:rFonts w:eastAsia="Times New Roman" w:cs="Helvetica"/>
                <w:lang w:eastAsia="en-CA"/>
              </w:rPr>
              <w:t>Macia</w:t>
            </w:r>
            <w:proofErr w:type="spellEnd"/>
          </w:p>
        </w:tc>
        <w:tc>
          <w:tcPr>
            <w:tcW w:w="4906" w:type="dxa"/>
            <w:shd w:val="clear" w:color="auto" w:fill="auto"/>
          </w:tcPr>
          <w:p w:rsidR="00936B87" w:rsidRPr="0002077B" w:rsidRDefault="00936B87" w:rsidP="0002077B">
            <w:pPr>
              <w:spacing w:after="0" w:line="240" w:lineRule="auto"/>
            </w:pPr>
            <w:proofErr w:type="spellStart"/>
            <w:r w:rsidRPr="0002077B">
              <w:t>foley</w:t>
            </w:r>
            <w:proofErr w:type="spellEnd"/>
            <w:r w:rsidRPr="0002077B">
              <w:t xml:space="preserve"> artists</w:t>
            </w:r>
          </w:p>
        </w:tc>
      </w:tr>
      <w:tr w:rsidR="00936B87" w:rsidRPr="0002077B" w:rsidTr="0002077B">
        <w:tc>
          <w:tcPr>
            <w:tcW w:w="2802" w:type="dxa"/>
          </w:tcPr>
          <w:p w:rsidR="00936B87" w:rsidRPr="0002077B" w:rsidRDefault="00936B87" w:rsidP="0002077B">
            <w:pPr>
              <w:spacing w:after="0" w:line="240" w:lineRule="auto"/>
              <w:rPr>
                <w:rFonts w:eastAsia="Times New Roman" w:cs="Helvetica"/>
                <w:caps/>
                <w:lang w:eastAsia="en-CA"/>
              </w:rPr>
            </w:pPr>
            <w:r w:rsidRPr="0002077B">
              <w:rPr>
                <w:rFonts w:eastAsia="Times New Roman" w:cs="Helvetica"/>
                <w:lang w:eastAsia="en-CA"/>
              </w:rPr>
              <w:t xml:space="preserve">Devon </w:t>
            </w:r>
            <w:proofErr w:type="spellStart"/>
            <w:r w:rsidRPr="0002077B">
              <w:rPr>
                <w:rFonts w:eastAsia="Times New Roman" w:cs="Helvetica"/>
                <w:lang w:eastAsia="en-CA"/>
              </w:rPr>
              <w:t>Quelch</w:t>
            </w:r>
            <w:proofErr w:type="spellEnd"/>
          </w:p>
        </w:tc>
        <w:tc>
          <w:tcPr>
            <w:tcW w:w="4906" w:type="dxa"/>
            <w:shd w:val="clear" w:color="auto" w:fill="auto"/>
          </w:tcPr>
          <w:p w:rsidR="00936B87" w:rsidRPr="0002077B" w:rsidRDefault="00936B87" w:rsidP="0002077B">
            <w:pPr>
              <w:spacing w:after="0" w:line="240" w:lineRule="auto"/>
            </w:pPr>
          </w:p>
        </w:tc>
      </w:tr>
    </w:tbl>
    <w:p w:rsidR="00060450" w:rsidRDefault="00060450" w:rsidP="00936B87">
      <w:pPr>
        <w:rPr>
          <w:w w:val="110"/>
        </w:rPr>
      </w:pPr>
    </w:p>
    <w:p w:rsidR="00FF775A" w:rsidRPr="005C7DF7" w:rsidRDefault="00A92F89" w:rsidP="005740B9">
      <w:pPr>
        <w:pStyle w:val="Heading1"/>
        <w:rPr>
          <w:rFonts w:cs="Helvetica"/>
        </w:rPr>
      </w:pPr>
      <w:r w:rsidRPr="005C7DF7">
        <w:rPr>
          <w:w w:val="110"/>
        </w:rPr>
        <w:lastRenderedPageBreak/>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73788E" w:rsidRPr="005C7DF7" w:rsidRDefault="0073788E" w:rsidP="0073788E">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73788E" w:rsidRPr="005C7DF7" w:rsidRDefault="0073788E" w:rsidP="0073788E">
      <w:pPr>
        <w:widowControl w:val="0"/>
        <w:autoSpaceDE w:val="0"/>
        <w:autoSpaceDN w:val="0"/>
        <w:adjustRightInd w:val="0"/>
        <w:spacing w:after="0" w:line="360" w:lineRule="auto"/>
        <w:jc w:val="both"/>
        <w:rPr>
          <w:rFonts w:cs="Arial"/>
          <w:color w:val="000000"/>
          <w:sz w:val="24"/>
        </w:rPr>
      </w:pPr>
      <w:r w:rsidRPr="005C7DF7">
        <w:rPr>
          <w:rFonts w:cs="Arial"/>
          <w:color w:val="000000"/>
          <w:sz w:val="24"/>
        </w:rPr>
        <w:t xml:space="preserve">Tim Johnson is among the most active and reliable producers in the business thanks to top rate productions and an 'on time, on budget' reputation. Previously, he managed the production of ABC's THE DAYS (MINDSHARE/TOUCHTONE.) Prior to forming Johnson Production Group and Ignite Entertainment, Tim served as Head of West Coast Programming Executive and launched the successful series DOC (88 episodes,) SUE THOMAS, FBI, MYSTERIOUS WAYS, JUST CAUSE, PONDEROSA, CHRISTY, ITS A MIRACLE AND MIRACLE PETS. </w:t>
      </w:r>
    </w:p>
    <w:p w:rsidR="0073788E" w:rsidRPr="005C7DF7" w:rsidRDefault="0073788E" w:rsidP="0073788E">
      <w:pPr>
        <w:widowControl w:val="0"/>
        <w:autoSpaceDE w:val="0"/>
        <w:autoSpaceDN w:val="0"/>
        <w:adjustRightInd w:val="0"/>
        <w:spacing w:after="0" w:line="360" w:lineRule="auto"/>
        <w:jc w:val="both"/>
        <w:rPr>
          <w:rFonts w:cs="Arial"/>
          <w:color w:val="000000"/>
          <w:sz w:val="24"/>
        </w:rPr>
      </w:pPr>
    </w:p>
    <w:p w:rsidR="0073788E" w:rsidRPr="005C7DF7" w:rsidRDefault="0073788E" w:rsidP="0073788E">
      <w:pPr>
        <w:widowControl w:val="0"/>
        <w:autoSpaceDE w:val="0"/>
        <w:autoSpaceDN w:val="0"/>
        <w:adjustRightInd w:val="0"/>
        <w:spacing w:after="0" w:line="360" w:lineRule="auto"/>
        <w:jc w:val="both"/>
        <w:rPr>
          <w:rFonts w:cs="Arial"/>
          <w:color w:val="000000"/>
          <w:sz w:val="24"/>
        </w:rPr>
      </w:pPr>
      <w:r w:rsidRPr="005C7DF7">
        <w:rPr>
          <w:rFonts w:cs="Arial"/>
          <w:color w:val="000000"/>
          <w:sz w:val="24"/>
        </w:rPr>
        <w:t xml:space="preserve">Johnson is also responsible for producing the international hit series, DR. QUINN, MEDICINE WOMAN for CBS PRODS/SULLIVAN COMPANY for over 5 seasons. During his 100-episode tenure, he also launched LIVE FROM THE RANCH with Orson Bean - a nationally syndicated talk show focusing on family values in America. He also developed and produced the original </w:t>
      </w:r>
      <w:proofErr w:type="spellStart"/>
      <w:r w:rsidRPr="005C7DF7">
        <w:rPr>
          <w:rFonts w:cs="Arial"/>
          <w:color w:val="000000"/>
          <w:sz w:val="24"/>
        </w:rPr>
        <w:t>docu</w:t>
      </w:r>
      <w:proofErr w:type="spellEnd"/>
      <w:r w:rsidRPr="005C7DF7">
        <w:rPr>
          <w:rFonts w:cs="Arial"/>
          <w:color w:val="000000"/>
          <w:sz w:val="24"/>
        </w:rPr>
        <w:t>-drama COLD CASE for CBS network, which was the very first program to integrate television with the Internet.</w:t>
      </w:r>
    </w:p>
    <w:p w:rsidR="0073788E" w:rsidRPr="005C7DF7" w:rsidRDefault="0073788E" w:rsidP="0073788E">
      <w:pPr>
        <w:widowControl w:val="0"/>
        <w:autoSpaceDE w:val="0"/>
        <w:autoSpaceDN w:val="0"/>
        <w:adjustRightInd w:val="0"/>
        <w:spacing w:after="0"/>
        <w:rPr>
          <w:rFonts w:cs="Arial"/>
          <w:bCs/>
          <w:color w:val="000000"/>
          <w:sz w:val="24"/>
        </w:rPr>
      </w:pPr>
    </w:p>
    <w:p w:rsidR="0073788E" w:rsidRPr="005C7DF7" w:rsidRDefault="0073788E" w:rsidP="0073788E">
      <w:pPr>
        <w:widowControl w:val="0"/>
        <w:autoSpaceDE w:val="0"/>
        <w:autoSpaceDN w:val="0"/>
        <w:adjustRightInd w:val="0"/>
        <w:spacing w:after="0" w:line="360" w:lineRule="auto"/>
        <w:rPr>
          <w:rFonts w:cs="Arial"/>
          <w:bCs/>
          <w:color w:val="000000"/>
          <w:sz w:val="24"/>
        </w:rPr>
      </w:pPr>
      <w:r w:rsidRPr="005C7DF7">
        <w:rPr>
          <w:rFonts w:cs="Arial"/>
          <w:bCs/>
          <w:color w:val="000000"/>
          <w:sz w:val="24"/>
        </w:rPr>
        <w:t xml:space="preserve">Recent Projects: </w:t>
      </w:r>
    </w:p>
    <w:p w:rsidR="0073788E" w:rsidRDefault="0073788E" w:rsidP="0073788E">
      <w:pPr>
        <w:widowControl w:val="0"/>
        <w:autoSpaceDE w:val="0"/>
        <w:autoSpaceDN w:val="0"/>
        <w:adjustRightInd w:val="0"/>
        <w:spacing w:after="0"/>
        <w:rPr>
          <w:rFonts w:cs="Arial"/>
          <w:bCs/>
          <w:color w:val="000000"/>
          <w:sz w:val="24"/>
        </w:rPr>
      </w:pPr>
      <w:r>
        <w:rPr>
          <w:rFonts w:cs="Arial"/>
          <w:bCs/>
          <w:color w:val="000000"/>
          <w:sz w:val="24"/>
        </w:rPr>
        <w:t xml:space="preserve">Eat, Play, </w:t>
      </w:r>
      <w:proofErr w:type="gramStart"/>
      <w:r>
        <w:rPr>
          <w:rFonts w:cs="Arial"/>
          <w:bCs/>
          <w:color w:val="000000"/>
          <w:sz w:val="24"/>
        </w:rPr>
        <w:t xml:space="preserve">Love </w:t>
      </w:r>
      <w:r w:rsidRPr="005C7DF7">
        <w:rPr>
          <w:rFonts w:cs="Arial"/>
          <w:bCs/>
          <w:color w:val="000000"/>
          <w:sz w:val="24"/>
        </w:rPr>
        <w:t xml:space="preserve"> –</w:t>
      </w:r>
      <w:proofErr w:type="gramEnd"/>
      <w:r w:rsidRPr="005C7DF7">
        <w:rPr>
          <w:rFonts w:cs="Arial"/>
          <w:bCs/>
          <w:color w:val="000000"/>
          <w:sz w:val="24"/>
        </w:rPr>
        <w:t xml:space="preserve">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Sleepwalking in Suburbia</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The Stalker Club</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Infidelity in Suburbia</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Hunter's Cove</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Double Mommy</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Hearts of Christmas</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 xml:space="preserve">The Rooftop Christmas </w:t>
      </w:r>
      <w:proofErr w:type="gramStart"/>
      <w:r w:rsidRPr="008F38A4">
        <w:rPr>
          <w:rFonts w:cs="Arial"/>
          <w:bCs/>
          <w:color w:val="000000"/>
          <w:sz w:val="24"/>
        </w:rPr>
        <w:t>Tree</w:t>
      </w:r>
      <w:proofErr w:type="gramEnd"/>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A Snow Capped Christmas</w:t>
      </w:r>
      <w:r w:rsidRPr="005C7DF7">
        <w:rPr>
          <w:rFonts w:cs="Arial"/>
          <w:bCs/>
          <w:color w:val="000000"/>
          <w:sz w:val="24"/>
        </w:rPr>
        <w:t xml:space="preserve"> – Executive Producer</w:t>
      </w:r>
    </w:p>
    <w:p w:rsidR="0073788E"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A December Bride</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The Mistletoe Promise</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Stalked by My Mother</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Stalked by My Doctor: The Return</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Backstabbed</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The Convenient Groom</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lastRenderedPageBreak/>
        <w:t xml:space="preserve">Killer Coach </w:t>
      </w:r>
      <w:r w:rsidRPr="005C7DF7">
        <w:rPr>
          <w:rFonts w:cs="Arial"/>
          <w:bCs/>
          <w:color w:val="000000"/>
          <w:sz w:val="24"/>
        </w:rPr>
        <w:t>–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 xml:space="preserve">Tulips in </w:t>
      </w:r>
      <w:proofErr w:type="gramStart"/>
      <w:r w:rsidRPr="008F38A4">
        <w:rPr>
          <w:rFonts w:cs="Arial"/>
          <w:bCs/>
          <w:color w:val="000000"/>
          <w:sz w:val="24"/>
        </w:rPr>
        <w:t>Spring</w:t>
      </w:r>
      <w:proofErr w:type="gramEnd"/>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 xml:space="preserve">Hearts of </w:t>
      </w:r>
      <w:proofErr w:type="gramStart"/>
      <w:r w:rsidRPr="008F38A4">
        <w:rPr>
          <w:rFonts w:cs="Arial"/>
          <w:bCs/>
          <w:color w:val="000000"/>
          <w:sz w:val="24"/>
        </w:rPr>
        <w:t>Spring</w:t>
      </w:r>
      <w:proofErr w:type="gramEnd"/>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Stalked by My Doctor</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Becoming Santa</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Magic Stocking</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Just in Time for Christmas</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A Gift Wrapped Christmas</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A Mother's Instinct</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Ice Sculpture Christmas</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The Reckoning</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Bad Siste</w:t>
      </w:r>
      <w:r>
        <w:rPr>
          <w:rFonts w:cs="Arial"/>
          <w:bCs/>
          <w:color w:val="000000"/>
          <w:sz w:val="24"/>
        </w:rPr>
        <w:t>r</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Family for Christmas</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Double Daddy</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Her Infidelity</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Stalked by My Neighbor</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Babysitter's Black Book</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A Gift of Miracles</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Strange Empire</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Sugar Daddies</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Paper Angels</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A Cookie Cutter Christmas</w:t>
      </w:r>
      <w:r w:rsidRPr="005C7DF7">
        <w:rPr>
          <w:rFonts w:cs="Arial"/>
          <w:bCs/>
          <w:color w:val="000000"/>
          <w:sz w:val="24"/>
        </w:rPr>
        <w:t xml:space="preserve">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 xml:space="preserve">Stranded in </w:t>
      </w:r>
      <w:proofErr w:type="spellStart"/>
      <w:r w:rsidRPr="008F38A4">
        <w:rPr>
          <w:rFonts w:cs="Arial"/>
          <w:bCs/>
          <w:color w:val="000000"/>
          <w:sz w:val="24"/>
        </w:rPr>
        <w:t>Paradise</w:t>
      </w:r>
      <w:r w:rsidRPr="005C7DF7">
        <w:rPr>
          <w:rFonts w:cs="Arial"/>
          <w:bCs/>
          <w:color w:val="000000"/>
          <w:sz w:val="24"/>
        </w:rPr>
        <w:t>For</w:t>
      </w:r>
      <w:proofErr w:type="spellEnd"/>
      <w:r w:rsidRPr="005C7DF7">
        <w:rPr>
          <w:rFonts w:cs="Arial"/>
          <w:bCs/>
          <w:color w:val="000000"/>
          <w:sz w:val="24"/>
        </w:rPr>
        <w:t xml:space="preserve"> Better or For Worse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 xml:space="preserve">Baby </w:t>
      </w:r>
      <w:proofErr w:type="spellStart"/>
      <w:r w:rsidRPr="005C7DF7">
        <w:rPr>
          <w:rFonts w:cs="Arial"/>
          <w:bCs/>
          <w:color w:val="000000"/>
          <w:sz w:val="24"/>
        </w:rPr>
        <w:t>Bootcamp</w:t>
      </w:r>
      <w:proofErr w:type="spellEnd"/>
      <w:r w:rsidRPr="005C7DF7">
        <w:rPr>
          <w:rFonts w:cs="Arial"/>
          <w:bCs/>
          <w:color w:val="000000"/>
          <w:sz w:val="24"/>
        </w:rPr>
        <w:t xml:space="preserve">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 xml:space="preserve">Ring </w:t>
      </w:r>
      <w:proofErr w:type="gramStart"/>
      <w:r w:rsidRPr="005C7DF7">
        <w:rPr>
          <w:rFonts w:cs="Arial"/>
          <w:bCs/>
          <w:color w:val="000000"/>
          <w:sz w:val="24"/>
        </w:rPr>
        <w:t>By</w:t>
      </w:r>
      <w:proofErr w:type="gramEnd"/>
      <w:r w:rsidRPr="005C7DF7">
        <w:rPr>
          <w:rFonts w:cs="Arial"/>
          <w:bCs/>
          <w:color w:val="000000"/>
          <w:sz w:val="24"/>
        </w:rPr>
        <w:t xml:space="preserve"> Spring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Sole Custody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The Cheating Pact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Deadly Spa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Walking the Halls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 xml:space="preserve">June </w:t>
      </w:r>
      <w:proofErr w:type="gramStart"/>
      <w:r w:rsidRPr="005C7DF7">
        <w:rPr>
          <w:rFonts w:cs="Arial"/>
          <w:bCs/>
          <w:color w:val="000000"/>
          <w:sz w:val="24"/>
        </w:rPr>
        <w:t>In</w:t>
      </w:r>
      <w:proofErr w:type="gramEnd"/>
      <w:r w:rsidRPr="005C7DF7">
        <w:rPr>
          <w:rFonts w:cs="Arial"/>
          <w:bCs/>
          <w:color w:val="000000"/>
          <w:sz w:val="24"/>
        </w:rPr>
        <w:t xml:space="preserve"> January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Christmas in the City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Snow Bride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Dirty Teacher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The Surrogate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Merry In-Laws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A Bride for Christmas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 xml:space="preserve">Naughty or </w:t>
      </w:r>
      <w:proofErr w:type="gramStart"/>
      <w:r w:rsidRPr="005C7DF7">
        <w:rPr>
          <w:rFonts w:cs="Arial"/>
          <w:bCs/>
          <w:color w:val="000000"/>
          <w:sz w:val="24"/>
        </w:rPr>
        <w:t>Nice  –</w:t>
      </w:r>
      <w:proofErr w:type="gramEnd"/>
      <w:r w:rsidRPr="005C7DF7">
        <w:rPr>
          <w:rFonts w:cs="Arial"/>
          <w:bCs/>
          <w:color w:val="000000"/>
          <w:sz w:val="24"/>
        </w:rPr>
        <w:t xml:space="preserve">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Christmas Crush–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lastRenderedPageBreak/>
        <w:t>Teenage Bank Heist–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How to Fall in Love – Executive Producer</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Home Invasion – Executive Producer</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Final Sale – Executive Producer</w:t>
      </w:r>
    </w:p>
    <w:p w:rsidR="0073788E" w:rsidRPr="005C7DF7" w:rsidRDefault="0073788E" w:rsidP="0073788E">
      <w:pPr>
        <w:widowControl w:val="0"/>
        <w:autoSpaceDE w:val="0"/>
        <w:autoSpaceDN w:val="0"/>
        <w:adjustRightInd w:val="0"/>
        <w:spacing w:after="0"/>
        <w:rPr>
          <w:rFonts w:cs="Arial"/>
          <w:color w:val="000000"/>
          <w:sz w:val="24"/>
        </w:rPr>
      </w:pPr>
      <w:proofErr w:type="gramStart"/>
      <w:r w:rsidRPr="005C7DF7">
        <w:rPr>
          <w:rFonts w:cs="Arial"/>
          <w:color w:val="000000"/>
          <w:sz w:val="24"/>
        </w:rPr>
        <w:t>Confined  –</w:t>
      </w:r>
      <w:proofErr w:type="gramEnd"/>
      <w:r w:rsidRPr="005C7DF7">
        <w:rPr>
          <w:rFonts w:cs="Arial"/>
          <w:color w:val="000000"/>
          <w:sz w:val="24"/>
        </w:rPr>
        <w:t xml:space="preserve"> Executive Producer</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Tornado Valley–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The Wedding Dance– Executive Producer </w:t>
      </w:r>
    </w:p>
    <w:p w:rsidR="0073788E" w:rsidRPr="005C7DF7" w:rsidRDefault="0073788E" w:rsidP="0073788E">
      <w:pPr>
        <w:widowControl w:val="0"/>
        <w:autoSpaceDE w:val="0"/>
        <w:autoSpaceDN w:val="0"/>
        <w:adjustRightInd w:val="0"/>
        <w:spacing w:after="0"/>
        <w:rPr>
          <w:rFonts w:cs="Arial"/>
          <w:color w:val="000000"/>
          <w:sz w:val="24"/>
        </w:rPr>
      </w:pPr>
      <w:proofErr w:type="gramStart"/>
      <w:r w:rsidRPr="005C7DF7">
        <w:rPr>
          <w:rFonts w:cs="Arial"/>
          <w:color w:val="000000"/>
          <w:sz w:val="24"/>
        </w:rPr>
        <w:t>Trust  –</w:t>
      </w:r>
      <w:proofErr w:type="gramEnd"/>
      <w:r w:rsidRPr="005C7DF7">
        <w:rPr>
          <w:rFonts w:cs="Arial"/>
          <w:color w:val="000000"/>
          <w:sz w:val="24"/>
        </w:rPr>
        <w:t xml:space="preserve">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Toxic Skies–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Storm </w:t>
      </w:r>
      <w:proofErr w:type="gramStart"/>
      <w:r w:rsidRPr="005C7DF7">
        <w:rPr>
          <w:rFonts w:cs="Arial"/>
          <w:color w:val="000000"/>
          <w:sz w:val="24"/>
        </w:rPr>
        <w:t>seekers  –</w:t>
      </w:r>
      <w:proofErr w:type="gramEnd"/>
      <w:r w:rsidRPr="005C7DF7">
        <w:rPr>
          <w:rFonts w:cs="Arial"/>
          <w:color w:val="000000"/>
          <w:sz w:val="24"/>
        </w:rPr>
        <w:t xml:space="preserve">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Making Mr. </w:t>
      </w:r>
      <w:proofErr w:type="gramStart"/>
      <w:r w:rsidRPr="005C7DF7">
        <w:rPr>
          <w:rFonts w:cs="Arial"/>
          <w:color w:val="000000"/>
          <w:sz w:val="24"/>
        </w:rPr>
        <w:t>Right  –</w:t>
      </w:r>
      <w:proofErr w:type="gramEnd"/>
      <w:r w:rsidRPr="005C7DF7">
        <w:rPr>
          <w:rFonts w:cs="Arial"/>
          <w:color w:val="000000"/>
          <w:sz w:val="24"/>
        </w:rPr>
        <w:t xml:space="preserve">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Love </w:t>
      </w:r>
      <w:proofErr w:type="gramStart"/>
      <w:r w:rsidRPr="005C7DF7">
        <w:rPr>
          <w:rFonts w:cs="Arial"/>
          <w:color w:val="000000"/>
          <w:sz w:val="24"/>
        </w:rPr>
        <w:t>Sick  –</w:t>
      </w:r>
      <w:proofErr w:type="gramEnd"/>
      <w:r w:rsidRPr="005C7DF7">
        <w:rPr>
          <w:rFonts w:cs="Arial"/>
          <w:color w:val="000000"/>
          <w:sz w:val="24"/>
        </w:rPr>
        <w:t xml:space="preserve">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Just </w:t>
      </w:r>
      <w:proofErr w:type="gramStart"/>
      <w:r w:rsidRPr="005C7DF7">
        <w:rPr>
          <w:rFonts w:cs="Arial"/>
          <w:color w:val="000000"/>
          <w:sz w:val="24"/>
        </w:rPr>
        <w:t>Breathe  –</w:t>
      </w:r>
      <w:proofErr w:type="gramEnd"/>
      <w:r w:rsidRPr="005C7DF7">
        <w:rPr>
          <w:rFonts w:cs="Arial"/>
          <w:color w:val="000000"/>
          <w:sz w:val="24"/>
        </w:rPr>
        <w:t xml:space="preserve">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Devils </w:t>
      </w:r>
      <w:proofErr w:type="gramStart"/>
      <w:r w:rsidRPr="005C7DF7">
        <w:rPr>
          <w:rFonts w:cs="Arial"/>
          <w:color w:val="000000"/>
          <w:sz w:val="24"/>
        </w:rPr>
        <w:t>Diary  –</w:t>
      </w:r>
      <w:proofErr w:type="gramEnd"/>
      <w:r w:rsidRPr="005C7DF7">
        <w:rPr>
          <w:rFonts w:cs="Arial"/>
          <w:color w:val="000000"/>
          <w:sz w:val="24"/>
        </w:rPr>
        <w:t xml:space="preserve">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Swarm</w:t>
      </w:r>
      <w:r>
        <w:rPr>
          <w:rFonts w:cs="Arial"/>
          <w:color w:val="000000"/>
          <w:sz w:val="24"/>
        </w:rPr>
        <w:t xml:space="preserve"> </w:t>
      </w:r>
      <w:r w:rsidRPr="005C7DF7">
        <w:rPr>
          <w:rFonts w:cs="Arial"/>
          <w:color w:val="000000"/>
          <w:sz w:val="24"/>
        </w:rPr>
        <w:t xml:space="preserve">– executive producer </w:t>
      </w:r>
    </w:p>
    <w:p w:rsidR="00775C8F" w:rsidRDefault="00775C8F" w:rsidP="00AA6EB2">
      <w:pPr>
        <w:widowControl w:val="0"/>
        <w:autoSpaceDE w:val="0"/>
        <w:autoSpaceDN w:val="0"/>
        <w:adjustRightInd w:val="0"/>
        <w:spacing w:after="0"/>
        <w:rPr>
          <w:rFonts w:cs="Arial"/>
          <w:color w:val="000000"/>
          <w:sz w:val="24"/>
        </w:rPr>
      </w:pPr>
    </w:p>
    <w:p w:rsidR="005E22B3" w:rsidRPr="005C7DF7" w:rsidRDefault="005E22B3" w:rsidP="005E22B3">
      <w:pPr>
        <w:pStyle w:val="Heading2"/>
      </w:pPr>
      <w:r w:rsidRPr="005C7DF7">
        <w:t xml:space="preserve">JOHNSON PRODUCTION GROUP </w:t>
      </w:r>
    </w:p>
    <w:p w:rsidR="005E22B3" w:rsidRPr="005C7DF7" w:rsidRDefault="005E22B3" w:rsidP="005E22B3">
      <w:pPr>
        <w:spacing w:line="360" w:lineRule="auto"/>
        <w:jc w:val="both"/>
        <w:rPr>
          <w:rFonts w:cs="Arial"/>
          <w:color w:val="000000"/>
          <w:sz w:val="24"/>
        </w:rPr>
      </w:pPr>
      <w:r w:rsidRPr="005C7DF7">
        <w:rPr>
          <w:rFonts w:cs="Arial"/>
          <w:color w:val="000000"/>
          <w:sz w:val="24"/>
        </w:rPr>
        <w:t>The Johnson Production Group contracts globally to produce television and motion picture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783DCC" w:rsidRPr="005C7DF7" w:rsidRDefault="00FF4B7E" w:rsidP="00783DCC">
      <w:pPr>
        <w:widowControl w:val="0"/>
        <w:autoSpaceDE w:val="0"/>
        <w:autoSpaceDN w:val="0"/>
        <w:adjustRightInd w:val="0"/>
        <w:spacing w:after="0"/>
        <w:rPr>
          <w:sz w:val="24"/>
        </w:rPr>
      </w:pPr>
      <w:r w:rsidRPr="005740B9">
        <w:rPr>
          <w:rStyle w:val="Heading2Char"/>
        </w:rPr>
        <w:t>OLIVER DE CAIGNY</w:t>
      </w:r>
      <w:r w:rsidR="00783DCC" w:rsidRPr="005C7DF7">
        <w:rPr>
          <w:sz w:val="24"/>
        </w:rPr>
        <w:t xml:space="preserve"> - Producer</w:t>
      </w:r>
    </w:p>
    <w:p w:rsidR="00FF4B7E" w:rsidRPr="005C7DF7" w:rsidRDefault="00B57CA2" w:rsidP="00510E79">
      <w:pPr>
        <w:spacing w:line="360" w:lineRule="auto"/>
        <w:rPr>
          <w:rFonts w:eastAsia="ヒラギノ角ゴ Pro W3" w:cs="Times New Roman"/>
          <w:sz w:val="24"/>
        </w:rPr>
      </w:pPr>
      <w:r w:rsidRPr="005C7DF7">
        <w:rPr>
          <w:rFonts w:cs="Arial"/>
          <w:color w:val="000000"/>
          <w:sz w:val="24"/>
        </w:rPr>
        <w:t xml:space="preserve">Oliver De </w:t>
      </w:r>
      <w:proofErr w:type="spellStart"/>
      <w:r w:rsidRPr="005C7DF7">
        <w:rPr>
          <w:rFonts w:cs="Arial"/>
          <w:color w:val="000000"/>
          <w:sz w:val="24"/>
        </w:rPr>
        <w:t>Caigny</w:t>
      </w:r>
      <w:proofErr w:type="spellEnd"/>
      <w:r w:rsidRPr="005C7DF7">
        <w:rPr>
          <w:rFonts w:cs="Arial"/>
          <w:color w:val="000000"/>
          <w:sz w:val="24"/>
        </w:rPr>
        <w:t xml:space="preserve"> is a Canadian producer originally from Belgium, his</w:t>
      </w:r>
      <w:r w:rsidR="00FF4B7E" w:rsidRPr="005C7DF7">
        <w:rPr>
          <w:rFonts w:cs="Arial"/>
          <w:color w:val="000000"/>
          <w:sz w:val="24"/>
        </w:rPr>
        <w:t xml:space="preserve"> </w:t>
      </w:r>
      <w:r w:rsidRPr="005C7DF7">
        <w:rPr>
          <w:rFonts w:cs="Arial"/>
          <w:color w:val="000000"/>
          <w:sz w:val="24"/>
        </w:rPr>
        <w:t xml:space="preserve">background </w:t>
      </w:r>
      <w:r w:rsidR="00FF4B7E" w:rsidRPr="005C7DF7">
        <w:rPr>
          <w:rFonts w:cs="Arial"/>
          <w:color w:val="000000"/>
          <w:sz w:val="24"/>
        </w:rPr>
        <w:t>in financing, production</w:t>
      </w:r>
      <w:r w:rsidRPr="005C7DF7">
        <w:rPr>
          <w:rFonts w:cs="Arial"/>
          <w:color w:val="000000"/>
          <w:sz w:val="24"/>
        </w:rPr>
        <w:t>, and post production makes his a well-rounded producer for any type of production. His experience in financing and production</w:t>
      </w:r>
      <w:r w:rsidR="00FF4B7E" w:rsidRPr="005C7DF7">
        <w:rPr>
          <w:rFonts w:cs="Arial"/>
          <w:color w:val="000000"/>
          <w:sz w:val="24"/>
        </w:rPr>
        <w:t xml:space="preserve"> agreements (film and TV series and movies-of-the week), distribution agreements (both domestic and foreign) as well as international co-productions, Canadian tax credit, </w:t>
      </w:r>
      <w:proofErr w:type="spellStart"/>
      <w:r w:rsidR="00FF4B7E" w:rsidRPr="005C7DF7">
        <w:rPr>
          <w:rFonts w:cs="Arial"/>
          <w:color w:val="000000"/>
          <w:sz w:val="24"/>
        </w:rPr>
        <w:t>Telefilm</w:t>
      </w:r>
      <w:proofErr w:type="spellEnd"/>
      <w:r w:rsidR="00FF4B7E" w:rsidRPr="005C7DF7">
        <w:rPr>
          <w:rFonts w:cs="Arial"/>
          <w:color w:val="000000"/>
          <w:sz w:val="24"/>
        </w:rPr>
        <w:t xml:space="preserve"> Canada and Canada Media Fund incentives provides him with a well-rounded background in development, production and distribution for motion pictures, television series and productions.</w:t>
      </w:r>
    </w:p>
    <w:p w:rsidR="00FF4B7E" w:rsidRPr="005C7DF7" w:rsidRDefault="00FF4B7E" w:rsidP="00FF4B7E">
      <w:pPr>
        <w:rPr>
          <w:rFonts w:eastAsia="Cambria" w:cs="Cambria"/>
          <w:bCs/>
          <w:sz w:val="24"/>
        </w:rPr>
      </w:pPr>
      <w:r w:rsidRPr="005C7DF7">
        <w:rPr>
          <w:rFonts w:eastAsia="Cambria" w:cs="Cambria"/>
          <w:bCs/>
          <w:sz w:val="24"/>
        </w:rPr>
        <w:lastRenderedPageBreak/>
        <w:t>Recent Projects</w:t>
      </w:r>
    </w:p>
    <w:p w:rsidR="004B718C" w:rsidRPr="005C7DF7" w:rsidRDefault="004B718C" w:rsidP="00FF4B7E">
      <w:pPr>
        <w:tabs>
          <w:tab w:val="num" w:pos="720"/>
        </w:tabs>
        <w:spacing w:after="0"/>
        <w:rPr>
          <w:rFonts w:eastAsia="Cambria" w:cs="Cambria"/>
          <w:sz w:val="24"/>
        </w:rPr>
      </w:pPr>
      <w:r w:rsidRPr="005C7DF7">
        <w:rPr>
          <w:rFonts w:eastAsia="Cambria" w:cs="Cambria"/>
          <w:sz w:val="24"/>
        </w:rPr>
        <w:t>Strange Empire (2014, 13 episodes) – Producer</w:t>
      </w:r>
    </w:p>
    <w:p w:rsidR="004B718C" w:rsidRPr="005C7DF7" w:rsidRDefault="004B718C" w:rsidP="00FF4B7E">
      <w:pPr>
        <w:tabs>
          <w:tab w:val="num" w:pos="720"/>
        </w:tabs>
        <w:spacing w:after="0"/>
        <w:rPr>
          <w:rFonts w:eastAsia="Cambria" w:cs="Cambria"/>
          <w:sz w:val="24"/>
        </w:rPr>
      </w:pPr>
      <w:r w:rsidRPr="005C7DF7">
        <w:rPr>
          <w:rFonts w:eastAsia="Cambria" w:cs="Cambria"/>
          <w:sz w:val="24"/>
        </w:rPr>
        <w:t>Her Infidelity (2014) - Producer</w:t>
      </w:r>
    </w:p>
    <w:p w:rsidR="004B718C" w:rsidRPr="005C7DF7" w:rsidRDefault="004B718C" w:rsidP="00FF4B7E">
      <w:pPr>
        <w:tabs>
          <w:tab w:val="num" w:pos="720"/>
        </w:tabs>
        <w:spacing w:after="0"/>
        <w:rPr>
          <w:rFonts w:eastAsia="Cambria" w:cs="Cambria"/>
          <w:sz w:val="24"/>
        </w:rPr>
      </w:pPr>
      <w:r w:rsidRPr="005C7DF7">
        <w:rPr>
          <w:rFonts w:eastAsia="Cambria" w:cs="Cambria"/>
          <w:sz w:val="24"/>
        </w:rPr>
        <w:t>Paper Angels (2014) - Producer</w:t>
      </w:r>
    </w:p>
    <w:p w:rsidR="00B57CA2" w:rsidRPr="005C7DF7" w:rsidRDefault="004B718C" w:rsidP="00FF4B7E">
      <w:pPr>
        <w:tabs>
          <w:tab w:val="num" w:pos="720"/>
        </w:tabs>
        <w:spacing w:after="0"/>
        <w:rPr>
          <w:rFonts w:eastAsia="Cambria" w:cs="Cambria"/>
          <w:sz w:val="24"/>
        </w:rPr>
      </w:pPr>
      <w:r w:rsidRPr="005C7DF7">
        <w:rPr>
          <w:rFonts w:eastAsia="Cambria" w:cs="Cambria"/>
          <w:sz w:val="24"/>
        </w:rPr>
        <w:t xml:space="preserve">A Cookie Cutter Christmas (2014) - Producer </w:t>
      </w:r>
    </w:p>
    <w:p w:rsidR="00FF4B7E" w:rsidRPr="005C7DF7" w:rsidRDefault="00FF4B7E" w:rsidP="00FF4B7E">
      <w:pPr>
        <w:tabs>
          <w:tab w:val="num" w:pos="720"/>
        </w:tabs>
        <w:spacing w:after="0"/>
        <w:rPr>
          <w:rFonts w:eastAsia="Cambria" w:cs="Cambria"/>
          <w:sz w:val="24"/>
        </w:rPr>
      </w:pPr>
      <w:r w:rsidRPr="005C7DF7">
        <w:rPr>
          <w:rFonts w:eastAsia="Cambria" w:cs="Cambria"/>
          <w:sz w:val="24"/>
        </w:rPr>
        <w:t>For Better or For Worse (2014) – Producer</w:t>
      </w:r>
    </w:p>
    <w:p w:rsidR="00FF4B7E" w:rsidRPr="005C7DF7" w:rsidRDefault="00FF4B7E" w:rsidP="00FF4B7E">
      <w:pPr>
        <w:tabs>
          <w:tab w:val="num" w:pos="720"/>
        </w:tabs>
        <w:spacing w:after="0"/>
        <w:rPr>
          <w:rFonts w:eastAsia="Cambria" w:cs="Cambria"/>
          <w:sz w:val="24"/>
        </w:rPr>
      </w:pPr>
      <w:r w:rsidRPr="005C7DF7">
        <w:rPr>
          <w:rFonts w:eastAsia="Cambria" w:cs="Cambria"/>
          <w:sz w:val="24"/>
        </w:rPr>
        <w:t xml:space="preserve">A Ring </w:t>
      </w:r>
      <w:proofErr w:type="gramStart"/>
      <w:r w:rsidRPr="005C7DF7">
        <w:rPr>
          <w:rFonts w:eastAsia="Cambria" w:cs="Cambria"/>
          <w:sz w:val="24"/>
        </w:rPr>
        <w:t>By</w:t>
      </w:r>
      <w:proofErr w:type="gramEnd"/>
      <w:r w:rsidRPr="005C7DF7">
        <w:rPr>
          <w:rFonts w:eastAsia="Cambria" w:cs="Cambria"/>
          <w:sz w:val="24"/>
        </w:rPr>
        <w:t xml:space="preserve"> Spring (2014) – Producer</w:t>
      </w:r>
    </w:p>
    <w:p w:rsidR="00FF4B7E" w:rsidRPr="005C7DF7" w:rsidRDefault="00FF4B7E" w:rsidP="00FF4B7E">
      <w:pPr>
        <w:tabs>
          <w:tab w:val="num" w:pos="720"/>
        </w:tabs>
        <w:spacing w:after="0"/>
        <w:rPr>
          <w:rFonts w:eastAsia="Cambria" w:cs="Cambria"/>
          <w:sz w:val="24"/>
        </w:rPr>
      </w:pPr>
      <w:r w:rsidRPr="005C7DF7">
        <w:rPr>
          <w:rFonts w:eastAsia="Cambria" w:cs="Cambria"/>
          <w:sz w:val="24"/>
        </w:rPr>
        <w:t xml:space="preserve">June </w:t>
      </w:r>
      <w:proofErr w:type="gramStart"/>
      <w:r w:rsidRPr="005C7DF7">
        <w:rPr>
          <w:rFonts w:eastAsia="Cambria" w:cs="Cambria"/>
          <w:sz w:val="24"/>
        </w:rPr>
        <w:t>In</w:t>
      </w:r>
      <w:proofErr w:type="gramEnd"/>
      <w:r w:rsidRPr="005C7DF7">
        <w:rPr>
          <w:rFonts w:eastAsia="Cambria" w:cs="Cambria"/>
          <w:sz w:val="24"/>
        </w:rPr>
        <w:t xml:space="preserve"> January (2014) – Producer</w:t>
      </w:r>
    </w:p>
    <w:p w:rsidR="00FF4B7E" w:rsidRPr="005C7DF7" w:rsidRDefault="00FF4B7E" w:rsidP="00FF4B7E">
      <w:pPr>
        <w:tabs>
          <w:tab w:val="num" w:pos="720"/>
        </w:tabs>
        <w:spacing w:after="0"/>
        <w:rPr>
          <w:rFonts w:eastAsia="Cambria" w:cs="Cambria"/>
          <w:sz w:val="24"/>
        </w:rPr>
      </w:pPr>
      <w:r w:rsidRPr="005C7DF7">
        <w:rPr>
          <w:rFonts w:eastAsia="Cambria" w:cs="Cambria"/>
          <w:sz w:val="24"/>
        </w:rPr>
        <w:t xml:space="preserve">Baby </w:t>
      </w:r>
      <w:proofErr w:type="spellStart"/>
      <w:r w:rsidRPr="005C7DF7">
        <w:rPr>
          <w:rFonts w:eastAsia="Cambria" w:cs="Cambria"/>
          <w:sz w:val="24"/>
        </w:rPr>
        <w:t>Bootcamp</w:t>
      </w:r>
      <w:proofErr w:type="spellEnd"/>
      <w:r w:rsidRPr="005C7DF7">
        <w:rPr>
          <w:rFonts w:eastAsia="Cambria" w:cs="Cambria"/>
          <w:sz w:val="24"/>
        </w:rPr>
        <w:t xml:space="preserve"> (2013) – Producer</w:t>
      </w:r>
    </w:p>
    <w:p w:rsidR="00FF4B7E" w:rsidRPr="005C7DF7" w:rsidRDefault="00FF4B7E" w:rsidP="00FF4B7E">
      <w:pPr>
        <w:tabs>
          <w:tab w:val="num" w:pos="720"/>
        </w:tabs>
        <w:spacing w:after="0"/>
        <w:rPr>
          <w:rFonts w:eastAsia="Cambria" w:cs="Cambria"/>
          <w:sz w:val="24"/>
        </w:rPr>
      </w:pPr>
      <w:r w:rsidRPr="005C7DF7">
        <w:rPr>
          <w:rFonts w:eastAsia="Cambria" w:cs="Cambria"/>
          <w:sz w:val="24"/>
        </w:rPr>
        <w:t xml:space="preserve">A Badge </w:t>
      </w:r>
      <w:proofErr w:type="gramStart"/>
      <w:r w:rsidRPr="005C7DF7">
        <w:rPr>
          <w:rFonts w:eastAsia="Cambria" w:cs="Cambria"/>
          <w:sz w:val="24"/>
        </w:rPr>
        <w:t>Of</w:t>
      </w:r>
      <w:proofErr w:type="gramEnd"/>
      <w:r w:rsidRPr="005C7DF7">
        <w:rPr>
          <w:rFonts w:eastAsia="Cambria" w:cs="Cambria"/>
          <w:sz w:val="24"/>
        </w:rPr>
        <w:t xml:space="preserve"> Betrayal (aka Sole Custody) (2013) – Producer</w:t>
      </w:r>
    </w:p>
    <w:p w:rsidR="00FF4B7E" w:rsidRPr="005C7DF7" w:rsidRDefault="00FF4B7E" w:rsidP="00FF4B7E">
      <w:pPr>
        <w:tabs>
          <w:tab w:val="num" w:pos="720"/>
        </w:tabs>
        <w:spacing w:after="0"/>
        <w:rPr>
          <w:rFonts w:eastAsia="Cambria" w:cs="Cambria"/>
          <w:sz w:val="24"/>
        </w:rPr>
      </w:pPr>
      <w:r w:rsidRPr="005C7DF7">
        <w:rPr>
          <w:rFonts w:eastAsia="Cambria" w:cs="Cambria"/>
          <w:sz w:val="24"/>
        </w:rPr>
        <w:t>R.L. Stine’s: The Haunting Hour (53 Episodes) – Associate Producer</w:t>
      </w:r>
    </w:p>
    <w:p w:rsidR="00FF4B7E" w:rsidRPr="005C7DF7" w:rsidRDefault="00FF4B7E" w:rsidP="00FF4B7E">
      <w:pPr>
        <w:tabs>
          <w:tab w:val="num" w:pos="720"/>
        </w:tabs>
        <w:spacing w:after="0"/>
        <w:rPr>
          <w:rFonts w:eastAsia="Cambria" w:cs="Cambria"/>
          <w:sz w:val="24"/>
        </w:rPr>
      </w:pPr>
      <w:r w:rsidRPr="005C7DF7">
        <w:rPr>
          <w:rFonts w:eastAsia="Cambria" w:cs="Cambria"/>
          <w:sz w:val="24"/>
        </w:rPr>
        <w:t xml:space="preserve">A Bride </w:t>
      </w:r>
      <w:proofErr w:type="gramStart"/>
      <w:r w:rsidRPr="005C7DF7">
        <w:rPr>
          <w:rFonts w:eastAsia="Cambria" w:cs="Cambria"/>
          <w:sz w:val="24"/>
        </w:rPr>
        <w:t>For</w:t>
      </w:r>
      <w:proofErr w:type="gramEnd"/>
      <w:r w:rsidRPr="005C7DF7">
        <w:rPr>
          <w:rFonts w:eastAsia="Cambria" w:cs="Cambria"/>
          <w:sz w:val="24"/>
        </w:rPr>
        <w:t xml:space="preserve"> Christmas (2013) – Producer</w:t>
      </w:r>
    </w:p>
    <w:p w:rsidR="00FF4B7E" w:rsidRPr="005C7DF7" w:rsidRDefault="00FF4B7E" w:rsidP="00FF4B7E">
      <w:pPr>
        <w:tabs>
          <w:tab w:val="num" w:pos="720"/>
        </w:tabs>
        <w:spacing w:after="0"/>
        <w:rPr>
          <w:rFonts w:eastAsia="Cambria" w:cs="Cambria"/>
          <w:sz w:val="24"/>
        </w:rPr>
      </w:pPr>
      <w:r w:rsidRPr="005C7DF7">
        <w:rPr>
          <w:rFonts w:eastAsia="Cambria" w:cs="Cambria"/>
          <w:sz w:val="24"/>
        </w:rPr>
        <w:t>The Dating Coach (2012) – Producer</w:t>
      </w:r>
    </w:p>
    <w:p w:rsidR="00FF4B7E" w:rsidRPr="005C7DF7" w:rsidRDefault="00FF4B7E" w:rsidP="00FF4B7E">
      <w:pPr>
        <w:tabs>
          <w:tab w:val="num" w:pos="720"/>
        </w:tabs>
        <w:spacing w:after="0"/>
        <w:rPr>
          <w:rFonts w:eastAsia="Cambria" w:cs="Cambria"/>
          <w:sz w:val="24"/>
        </w:rPr>
      </w:pPr>
      <w:r w:rsidRPr="005C7DF7">
        <w:rPr>
          <w:rFonts w:eastAsia="Cambria" w:cs="Cambria"/>
          <w:sz w:val="24"/>
        </w:rPr>
        <w:t>Radio Rebel (2012) – Executive Producer</w:t>
      </w:r>
    </w:p>
    <w:p w:rsidR="00FF4B7E" w:rsidRPr="005C7DF7" w:rsidRDefault="00FF4B7E" w:rsidP="00FF4B7E">
      <w:pPr>
        <w:tabs>
          <w:tab w:val="num" w:pos="720"/>
        </w:tabs>
        <w:spacing w:after="0"/>
        <w:rPr>
          <w:rFonts w:eastAsia="Cambria" w:cs="Cambria"/>
          <w:sz w:val="24"/>
        </w:rPr>
      </w:pPr>
      <w:r w:rsidRPr="005C7DF7">
        <w:rPr>
          <w:rFonts w:eastAsia="Cambria" w:cs="Cambria"/>
          <w:sz w:val="24"/>
        </w:rPr>
        <w:t xml:space="preserve">Seattle </w:t>
      </w:r>
      <w:proofErr w:type="spellStart"/>
      <w:r w:rsidRPr="005C7DF7">
        <w:rPr>
          <w:rFonts w:eastAsia="Cambria" w:cs="Cambria"/>
          <w:sz w:val="24"/>
        </w:rPr>
        <w:t>Superstorm</w:t>
      </w:r>
      <w:proofErr w:type="spellEnd"/>
      <w:r w:rsidRPr="005C7DF7">
        <w:rPr>
          <w:rFonts w:eastAsia="Cambria" w:cs="Cambria"/>
          <w:sz w:val="24"/>
        </w:rPr>
        <w:t xml:space="preserve"> (2012) – Producer</w:t>
      </w:r>
    </w:p>
    <w:p w:rsidR="00B13264" w:rsidRPr="005C7DF7" w:rsidRDefault="00B13264" w:rsidP="00B970CB">
      <w:pPr>
        <w:widowControl w:val="0"/>
        <w:autoSpaceDE w:val="0"/>
        <w:autoSpaceDN w:val="0"/>
        <w:adjustRightInd w:val="0"/>
        <w:spacing w:after="0"/>
        <w:rPr>
          <w:rFonts w:cs="Reporter"/>
          <w:w w:val="110"/>
          <w:sz w:val="28"/>
          <w:szCs w:val="28"/>
        </w:rPr>
      </w:pPr>
    </w:p>
    <w:p w:rsidR="00B970CB" w:rsidRPr="005C7DF7" w:rsidRDefault="00B970CB" w:rsidP="005740B9">
      <w:pPr>
        <w:pStyle w:val="Heading2"/>
        <w:rPr>
          <w:w w:val="110"/>
        </w:rPr>
      </w:pPr>
      <w:r w:rsidRPr="005C7DF7">
        <w:rPr>
          <w:w w:val="110"/>
        </w:rPr>
        <w:t>Billing Block</w:t>
      </w:r>
    </w:p>
    <w:p w:rsidR="004B718C" w:rsidRPr="005C7DF7" w:rsidRDefault="004B718C" w:rsidP="004B718C">
      <w:pPr>
        <w:jc w:val="center"/>
      </w:pPr>
    </w:p>
    <w:p w:rsidR="004B718C" w:rsidRPr="005C7DF7" w:rsidRDefault="004B718C" w:rsidP="00787884">
      <w:pPr>
        <w:rPr>
          <w:sz w:val="26"/>
          <w:szCs w:val="26"/>
        </w:rPr>
      </w:pPr>
      <w:r w:rsidRPr="005C7DF7">
        <w:rPr>
          <w:sz w:val="26"/>
          <w:szCs w:val="26"/>
        </w:rPr>
        <w:t>Johnson Production Group Presents “</w:t>
      </w:r>
      <w:r w:rsidR="00B170C4">
        <w:rPr>
          <w:sz w:val="26"/>
          <w:szCs w:val="26"/>
        </w:rPr>
        <w:t>FOUR CHRISTMASES AND A WEDDING</w:t>
      </w:r>
      <w:r w:rsidR="00546E13" w:rsidRPr="005C7DF7">
        <w:rPr>
          <w:sz w:val="26"/>
          <w:szCs w:val="26"/>
        </w:rPr>
        <w:t>”</w:t>
      </w:r>
      <w:r w:rsidR="005740B9">
        <w:rPr>
          <w:sz w:val="26"/>
          <w:szCs w:val="26"/>
        </w:rPr>
        <w:br/>
      </w:r>
      <w:r w:rsidR="00546E13" w:rsidRPr="005C7DF7">
        <w:rPr>
          <w:sz w:val="26"/>
          <w:szCs w:val="26"/>
        </w:rPr>
        <w:t xml:space="preserve"> </w:t>
      </w:r>
      <w:r w:rsidR="00B170C4" w:rsidRPr="00B170C4">
        <w:rPr>
          <w:sz w:val="26"/>
          <w:szCs w:val="26"/>
        </w:rPr>
        <w:t xml:space="preserve">Arielle </w:t>
      </w:r>
      <w:proofErr w:type="spellStart"/>
      <w:r w:rsidR="00B170C4" w:rsidRPr="00B170C4">
        <w:rPr>
          <w:sz w:val="26"/>
          <w:szCs w:val="26"/>
        </w:rPr>
        <w:t>Kebbel</w:t>
      </w:r>
      <w:proofErr w:type="spellEnd"/>
      <w:r w:rsidR="00B170C4" w:rsidRPr="00B170C4">
        <w:rPr>
          <w:sz w:val="26"/>
          <w:szCs w:val="26"/>
        </w:rPr>
        <w:t xml:space="preserve">  Corey Sevier  Robyn </w:t>
      </w:r>
      <w:proofErr w:type="spellStart"/>
      <w:r w:rsidR="00B170C4" w:rsidRPr="00B170C4">
        <w:rPr>
          <w:sz w:val="26"/>
          <w:szCs w:val="26"/>
        </w:rPr>
        <w:t>Lawley</w:t>
      </w:r>
      <w:proofErr w:type="spellEnd"/>
      <w:r w:rsidR="00B170C4" w:rsidRPr="00B170C4">
        <w:rPr>
          <w:sz w:val="26"/>
          <w:szCs w:val="26"/>
        </w:rPr>
        <w:t xml:space="preserve">  </w:t>
      </w:r>
      <w:r w:rsidR="00B170C4">
        <w:rPr>
          <w:sz w:val="26"/>
          <w:szCs w:val="26"/>
        </w:rPr>
        <w:t>W</w:t>
      </w:r>
      <w:r w:rsidR="00B170C4" w:rsidRPr="00B170C4">
        <w:rPr>
          <w:sz w:val="26"/>
          <w:szCs w:val="26"/>
        </w:rPr>
        <w:t xml:space="preserve">ith Judge Reinhold </w:t>
      </w:r>
      <w:r w:rsidR="00B170C4">
        <w:rPr>
          <w:sz w:val="26"/>
          <w:szCs w:val="26"/>
        </w:rPr>
        <w:t>A</w:t>
      </w:r>
      <w:r w:rsidR="00B170C4" w:rsidRPr="00B170C4">
        <w:rPr>
          <w:sz w:val="26"/>
          <w:szCs w:val="26"/>
        </w:rPr>
        <w:t xml:space="preserve">nd </w:t>
      </w:r>
      <w:proofErr w:type="spellStart"/>
      <w:r w:rsidR="00B170C4" w:rsidRPr="00B170C4">
        <w:rPr>
          <w:sz w:val="26"/>
          <w:szCs w:val="26"/>
        </w:rPr>
        <w:t>Markie</w:t>
      </w:r>
      <w:proofErr w:type="spellEnd"/>
      <w:r w:rsidR="00B170C4" w:rsidRPr="00B170C4">
        <w:rPr>
          <w:sz w:val="26"/>
          <w:szCs w:val="26"/>
        </w:rPr>
        <w:t xml:space="preserve"> Post</w:t>
      </w:r>
      <w:r w:rsidR="00546E13" w:rsidRPr="005C7DF7">
        <w:rPr>
          <w:sz w:val="26"/>
          <w:szCs w:val="26"/>
        </w:rPr>
        <w:t xml:space="preserve">  </w:t>
      </w:r>
      <w:r w:rsidR="00B170C4" w:rsidRPr="00787884">
        <w:rPr>
          <w:sz w:val="26"/>
          <w:szCs w:val="26"/>
        </w:rPr>
        <w:t>C</w:t>
      </w:r>
      <w:r w:rsidR="00787884">
        <w:rPr>
          <w:sz w:val="26"/>
          <w:szCs w:val="26"/>
        </w:rPr>
        <w:t xml:space="preserve">asting by </w:t>
      </w:r>
      <w:r w:rsidR="00787884" w:rsidRPr="00787884">
        <w:rPr>
          <w:sz w:val="26"/>
          <w:szCs w:val="26"/>
        </w:rPr>
        <w:t>Judy Lee</w:t>
      </w:r>
      <w:r w:rsidR="00787884">
        <w:rPr>
          <w:sz w:val="26"/>
          <w:szCs w:val="26"/>
        </w:rPr>
        <w:t xml:space="preserve">  </w:t>
      </w:r>
      <w:r w:rsidR="00787884" w:rsidRPr="00787884">
        <w:rPr>
          <w:sz w:val="26"/>
          <w:szCs w:val="26"/>
        </w:rPr>
        <w:t xml:space="preserve">Lindsay </w:t>
      </w:r>
      <w:proofErr w:type="spellStart"/>
      <w:r w:rsidR="00787884" w:rsidRPr="00787884">
        <w:rPr>
          <w:sz w:val="26"/>
          <w:szCs w:val="26"/>
        </w:rPr>
        <w:t>Chag</w:t>
      </w:r>
      <w:proofErr w:type="spellEnd"/>
      <w:r w:rsidR="00B170C4" w:rsidRPr="005C7DF7">
        <w:rPr>
          <w:sz w:val="26"/>
          <w:szCs w:val="26"/>
        </w:rPr>
        <w:t xml:space="preserve"> </w:t>
      </w:r>
      <w:r w:rsidR="00787884">
        <w:rPr>
          <w:sz w:val="26"/>
          <w:szCs w:val="26"/>
        </w:rPr>
        <w:t xml:space="preserve">   </w:t>
      </w:r>
      <w:r w:rsidR="00B170C4" w:rsidRPr="00787884">
        <w:rPr>
          <w:sz w:val="26"/>
          <w:szCs w:val="26"/>
        </w:rPr>
        <w:t>Production Designer</w:t>
      </w:r>
      <w:r w:rsidR="00787884">
        <w:rPr>
          <w:sz w:val="26"/>
          <w:szCs w:val="26"/>
        </w:rPr>
        <w:t xml:space="preserve">  </w:t>
      </w:r>
      <w:r w:rsidR="00787884" w:rsidRPr="00787884">
        <w:rPr>
          <w:sz w:val="26"/>
          <w:szCs w:val="26"/>
        </w:rPr>
        <w:t>Heather Coutts</w:t>
      </w:r>
      <w:r w:rsidR="00787884">
        <w:rPr>
          <w:sz w:val="26"/>
          <w:szCs w:val="26"/>
        </w:rPr>
        <w:br/>
      </w:r>
      <w:r w:rsidR="00B170C4" w:rsidRPr="005C7DF7">
        <w:rPr>
          <w:sz w:val="26"/>
          <w:szCs w:val="26"/>
        </w:rPr>
        <w:t xml:space="preserve"> </w:t>
      </w:r>
      <w:r w:rsidR="00B170C4" w:rsidRPr="00787884">
        <w:rPr>
          <w:sz w:val="26"/>
          <w:szCs w:val="26"/>
        </w:rPr>
        <w:t>Director of Photography</w:t>
      </w:r>
      <w:r w:rsidR="00787884">
        <w:rPr>
          <w:sz w:val="26"/>
          <w:szCs w:val="26"/>
        </w:rPr>
        <w:t xml:space="preserve"> </w:t>
      </w:r>
      <w:r w:rsidR="00B170C4" w:rsidRPr="00787884">
        <w:rPr>
          <w:sz w:val="26"/>
          <w:szCs w:val="26"/>
        </w:rPr>
        <w:t xml:space="preserve"> MIKE KAM</w:t>
      </w:r>
      <w:r w:rsidR="00787884">
        <w:rPr>
          <w:sz w:val="26"/>
          <w:szCs w:val="26"/>
        </w:rPr>
        <w:t xml:space="preserve">   </w:t>
      </w:r>
      <w:r w:rsidRPr="005C7DF7">
        <w:rPr>
          <w:sz w:val="26"/>
          <w:szCs w:val="26"/>
        </w:rPr>
        <w:t xml:space="preserve">Edited by </w:t>
      </w:r>
      <w:r w:rsidR="00B170C4">
        <w:rPr>
          <w:sz w:val="26"/>
          <w:szCs w:val="26"/>
        </w:rPr>
        <w:t xml:space="preserve">Paul </w:t>
      </w:r>
      <w:proofErr w:type="spellStart"/>
      <w:r w:rsidR="00B170C4">
        <w:rPr>
          <w:sz w:val="26"/>
          <w:szCs w:val="26"/>
        </w:rPr>
        <w:t>Ziller</w:t>
      </w:r>
      <w:proofErr w:type="spellEnd"/>
      <w:r w:rsidR="00787884">
        <w:rPr>
          <w:sz w:val="26"/>
          <w:szCs w:val="26"/>
        </w:rPr>
        <w:t xml:space="preserve">   </w:t>
      </w:r>
      <w:r w:rsidR="00546E13" w:rsidRPr="005C7DF7">
        <w:rPr>
          <w:sz w:val="26"/>
          <w:szCs w:val="26"/>
        </w:rPr>
        <w:t xml:space="preserve">Music by Russ Howard III  </w:t>
      </w:r>
      <w:r w:rsidR="003006F4">
        <w:rPr>
          <w:sz w:val="26"/>
          <w:szCs w:val="26"/>
        </w:rPr>
        <w:t xml:space="preserve">Supervising Producer </w:t>
      </w:r>
      <w:r w:rsidR="00787884">
        <w:rPr>
          <w:sz w:val="26"/>
          <w:szCs w:val="26"/>
        </w:rPr>
        <w:t xml:space="preserve">  </w:t>
      </w:r>
      <w:proofErr w:type="spellStart"/>
      <w:r w:rsidR="003006F4">
        <w:rPr>
          <w:sz w:val="26"/>
          <w:szCs w:val="26"/>
        </w:rPr>
        <w:t>Navid</w:t>
      </w:r>
      <w:proofErr w:type="spellEnd"/>
      <w:r w:rsidR="003006F4">
        <w:rPr>
          <w:sz w:val="26"/>
          <w:szCs w:val="26"/>
        </w:rPr>
        <w:t xml:space="preserve"> </w:t>
      </w:r>
      <w:proofErr w:type="spellStart"/>
      <w:r w:rsidR="003006F4">
        <w:rPr>
          <w:sz w:val="26"/>
          <w:szCs w:val="26"/>
        </w:rPr>
        <w:t>Soofi</w:t>
      </w:r>
      <w:proofErr w:type="spellEnd"/>
      <w:r w:rsidR="00787884">
        <w:rPr>
          <w:sz w:val="26"/>
          <w:szCs w:val="26"/>
        </w:rPr>
        <w:t xml:space="preserve">   </w:t>
      </w:r>
      <w:r w:rsidRPr="005C7DF7">
        <w:rPr>
          <w:sz w:val="26"/>
          <w:szCs w:val="26"/>
        </w:rPr>
        <w:t>Executive Producer</w:t>
      </w:r>
      <w:r w:rsidR="00B170C4">
        <w:rPr>
          <w:sz w:val="26"/>
          <w:szCs w:val="26"/>
        </w:rPr>
        <w:t xml:space="preserve"> </w:t>
      </w:r>
      <w:r w:rsidR="00424D4F" w:rsidRPr="005C7DF7">
        <w:rPr>
          <w:sz w:val="26"/>
          <w:szCs w:val="26"/>
        </w:rPr>
        <w:t xml:space="preserve">Timothy O. Johnson </w:t>
      </w:r>
      <w:r w:rsidR="00787884">
        <w:rPr>
          <w:sz w:val="26"/>
          <w:szCs w:val="26"/>
        </w:rPr>
        <w:br/>
      </w:r>
      <w:r w:rsidR="00C9401B" w:rsidRPr="005C7DF7">
        <w:rPr>
          <w:sz w:val="26"/>
          <w:szCs w:val="26"/>
        </w:rPr>
        <w:t>Produce</w:t>
      </w:r>
      <w:r w:rsidR="00787884">
        <w:rPr>
          <w:sz w:val="26"/>
          <w:szCs w:val="26"/>
        </w:rPr>
        <w:t>r</w:t>
      </w:r>
      <w:r w:rsidR="00C9401B" w:rsidRPr="005C7DF7">
        <w:rPr>
          <w:sz w:val="26"/>
          <w:szCs w:val="26"/>
        </w:rPr>
        <w:t xml:space="preserve"> Oliver De </w:t>
      </w:r>
      <w:proofErr w:type="spellStart"/>
      <w:r w:rsidR="00C9401B" w:rsidRPr="005C7DF7">
        <w:rPr>
          <w:sz w:val="26"/>
          <w:szCs w:val="26"/>
        </w:rPr>
        <w:t>Caigny</w:t>
      </w:r>
      <w:proofErr w:type="spellEnd"/>
      <w:r w:rsidR="00C9401B" w:rsidRPr="005C7DF7">
        <w:rPr>
          <w:sz w:val="26"/>
          <w:szCs w:val="26"/>
        </w:rPr>
        <w:t xml:space="preserve">  </w:t>
      </w:r>
      <w:r w:rsidRPr="005C7DF7">
        <w:rPr>
          <w:sz w:val="26"/>
          <w:szCs w:val="26"/>
        </w:rPr>
        <w:t xml:space="preserve">Written by </w:t>
      </w:r>
      <w:r w:rsidR="003006F4">
        <w:rPr>
          <w:sz w:val="26"/>
          <w:szCs w:val="26"/>
        </w:rPr>
        <w:t xml:space="preserve">Barbara </w:t>
      </w:r>
      <w:proofErr w:type="spellStart"/>
      <w:r w:rsidR="003006F4">
        <w:rPr>
          <w:sz w:val="26"/>
          <w:szCs w:val="26"/>
        </w:rPr>
        <w:t>Kymlicka</w:t>
      </w:r>
      <w:proofErr w:type="spellEnd"/>
      <w:r w:rsidRPr="005C7DF7">
        <w:rPr>
          <w:sz w:val="26"/>
          <w:szCs w:val="26"/>
        </w:rPr>
        <w:t xml:space="preserve"> </w:t>
      </w:r>
      <w:r w:rsidR="00C9401B" w:rsidRPr="005C7DF7">
        <w:rPr>
          <w:sz w:val="26"/>
          <w:szCs w:val="26"/>
        </w:rPr>
        <w:t xml:space="preserve"> </w:t>
      </w:r>
      <w:r w:rsidRPr="005C7DF7">
        <w:rPr>
          <w:sz w:val="26"/>
          <w:szCs w:val="26"/>
        </w:rPr>
        <w:t xml:space="preserve">Directed by </w:t>
      </w:r>
      <w:proofErr w:type="spellStart"/>
      <w:r w:rsidR="003006F4">
        <w:rPr>
          <w:sz w:val="26"/>
          <w:szCs w:val="26"/>
        </w:rPr>
        <w:t>Marita</w:t>
      </w:r>
      <w:proofErr w:type="spellEnd"/>
      <w:r w:rsidR="003006F4">
        <w:rPr>
          <w:sz w:val="26"/>
          <w:szCs w:val="26"/>
        </w:rPr>
        <w:t xml:space="preserve"> </w:t>
      </w:r>
      <w:proofErr w:type="spellStart"/>
      <w:r w:rsidR="003006F4">
        <w:rPr>
          <w:sz w:val="26"/>
          <w:szCs w:val="26"/>
        </w:rPr>
        <w:t>Grabiak</w:t>
      </w:r>
      <w:proofErr w:type="spellEnd"/>
    </w:p>
    <w:p w:rsidR="003006F4" w:rsidRDefault="003006F4" w:rsidP="004B718C">
      <w:pPr>
        <w:jc w:val="center"/>
        <w:rPr>
          <w:sz w:val="26"/>
          <w:szCs w:val="26"/>
        </w:rPr>
      </w:pPr>
      <w:r>
        <w:rPr>
          <w:noProof/>
          <w:sz w:val="26"/>
          <w:szCs w:val="26"/>
          <w:lang w:val="en-CA" w:eastAsia="en-CA" w:bidi="ar-SA"/>
        </w:rPr>
        <w:drawing>
          <wp:inline distT="0" distB="0" distL="0" distR="0">
            <wp:extent cx="1360170" cy="819324"/>
            <wp:effectExtent l="19050" t="0" r="0" b="0"/>
            <wp:docPr id="2" name="Picture 1" descr="UBCP_Colorc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CP_Colorcwd.png"/>
                    <pic:cNvPicPr/>
                  </pic:nvPicPr>
                  <pic:blipFill>
                    <a:blip r:embed="rId15"/>
                    <a:stretch>
                      <a:fillRect/>
                    </a:stretch>
                  </pic:blipFill>
                  <pic:spPr>
                    <a:xfrm>
                      <a:off x="0" y="0"/>
                      <a:ext cx="1360170" cy="819324"/>
                    </a:xfrm>
                    <a:prstGeom prst="rect">
                      <a:avLst/>
                    </a:prstGeom>
                  </pic:spPr>
                </pic:pic>
              </a:graphicData>
            </a:graphic>
          </wp:inline>
        </w:drawing>
      </w:r>
      <w:r>
        <w:rPr>
          <w:sz w:val="26"/>
          <w:szCs w:val="26"/>
        </w:rPr>
        <w:t xml:space="preserve">                  </w:t>
      </w:r>
      <w:r>
        <w:rPr>
          <w:noProof/>
          <w:sz w:val="26"/>
          <w:szCs w:val="26"/>
          <w:lang w:val="en-CA" w:eastAsia="en-CA" w:bidi="ar-SA"/>
        </w:rPr>
        <w:drawing>
          <wp:inline distT="0" distB="0" distL="0" distR="0">
            <wp:extent cx="1094401" cy="556260"/>
            <wp:effectExtent l="19050" t="0" r="0" b="0"/>
            <wp:docPr id="6" name="Picture 5" descr="DGC_BC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C_BC_COLOR.png"/>
                    <pic:cNvPicPr/>
                  </pic:nvPicPr>
                  <pic:blipFill>
                    <a:blip r:embed="rId16"/>
                    <a:stretch>
                      <a:fillRect/>
                    </a:stretch>
                  </pic:blipFill>
                  <pic:spPr>
                    <a:xfrm>
                      <a:off x="0" y="0"/>
                      <a:ext cx="1093688" cy="555898"/>
                    </a:xfrm>
                    <a:prstGeom prst="rect">
                      <a:avLst/>
                    </a:prstGeom>
                  </pic:spPr>
                </pic:pic>
              </a:graphicData>
            </a:graphic>
          </wp:inline>
        </w:drawing>
      </w:r>
    </w:p>
    <w:p w:rsidR="004B718C" w:rsidRPr="005C7DF7"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3006F4">
        <w:rPr>
          <w:noProof/>
          <w:sz w:val="26"/>
          <w:szCs w:val="26"/>
          <w:lang w:val="en-CA" w:eastAsia="en-CA" w:bidi="ar-SA"/>
        </w:rPr>
        <w:drawing>
          <wp:inline distT="0" distB="0" distL="0" distR="0">
            <wp:extent cx="1181100" cy="283413"/>
            <wp:effectExtent l="19050" t="0" r="0" b="0"/>
            <wp:docPr id="8" name="Picture 7" descr="Canada_Color-[Conve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_Color-[Converted].png"/>
                    <pic:cNvPicPr/>
                  </pic:nvPicPr>
                  <pic:blipFill>
                    <a:blip r:embed="rId17"/>
                    <a:stretch>
                      <a:fillRect/>
                    </a:stretch>
                  </pic:blipFill>
                  <pic:spPr>
                    <a:xfrm>
                      <a:off x="0" y="0"/>
                      <a:ext cx="1182153" cy="283666"/>
                    </a:xfrm>
                    <a:prstGeom prst="rect">
                      <a:avLst/>
                    </a:prstGeom>
                  </pic:spPr>
                </pic:pic>
              </a:graphicData>
            </a:graphic>
          </wp:inline>
        </w:drawing>
      </w:r>
    </w:p>
    <w:p w:rsidR="004B718C" w:rsidRPr="005C7DF7" w:rsidRDefault="004B718C" w:rsidP="004B718C">
      <w:pPr>
        <w:jc w:val="center"/>
        <w:rPr>
          <w:sz w:val="26"/>
          <w:szCs w:val="26"/>
        </w:rPr>
      </w:pPr>
      <w:r w:rsidRPr="005C7DF7">
        <w:rPr>
          <w:sz w:val="26"/>
          <w:szCs w:val="26"/>
        </w:rPr>
        <w:t xml:space="preserve">© </w:t>
      </w:r>
      <w:r w:rsidR="003006F4" w:rsidRPr="003006F4">
        <w:rPr>
          <w:sz w:val="26"/>
          <w:szCs w:val="26"/>
        </w:rPr>
        <w:t>MMXVII Chemistry Productions Inc.</w:t>
      </w:r>
      <w:r w:rsidRPr="005C7DF7">
        <w:rPr>
          <w:sz w:val="26"/>
          <w:szCs w:val="26"/>
        </w:rPr>
        <w:t xml:space="preserve"> All Rights Reserved</w:t>
      </w:r>
    </w:p>
    <w:p w:rsidR="004B718C" w:rsidRPr="005C7DF7" w:rsidRDefault="004B718C" w:rsidP="004B718C">
      <w:pPr>
        <w:pBdr>
          <w:bottom w:val="single" w:sz="4" w:space="1" w:color="auto"/>
        </w:pBdr>
        <w:jc w:val="center"/>
        <w:rPr>
          <w:sz w:val="26"/>
          <w:szCs w:val="26"/>
        </w:rPr>
      </w:pPr>
    </w:p>
    <w:p w:rsidR="004B718C" w:rsidRPr="005C7DF7" w:rsidRDefault="004B718C" w:rsidP="004B718C">
      <w:pPr>
        <w:jc w:val="center"/>
        <w:rPr>
          <w:sz w:val="26"/>
          <w:szCs w:val="26"/>
        </w:rPr>
      </w:pPr>
      <w:r w:rsidRPr="005C7DF7">
        <w:rPr>
          <w:sz w:val="26"/>
          <w:szCs w:val="26"/>
        </w:rPr>
        <w:t>Johnson Production Group</w:t>
      </w:r>
    </w:p>
    <w:p w:rsidR="00B970CB" w:rsidRDefault="00021F08" w:rsidP="00B970CB">
      <w:pPr>
        <w:pBdr>
          <w:bottom w:val="single" w:sz="4" w:space="1" w:color="auto"/>
        </w:pBdr>
        <w:jc w:val="center"/>
        <w:rPr>
          <w:sz w:val="24"/>
        </w:rPr>
      </w:pPr>
      <w:r>
        <w:rPr>
          <w:noProof/>
          <w:sz w:val="24"/>
          <w:lang w:val="en-CA" w:eastAsia="en-CA" w:bidi="ar-SA"/>
        </w:rPr>
        <w:drawing>
          <wp:inline distT="0" distB="0" distL="0" distR="0">
            <wp:extent cx="2937510" cy="1652349"/>
            <wp:effectExtent l="19050" t="0" r="0" b="0"/>
            <wp:docPr id="5"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_GLASS_White_HighRes.jpg"/>
                    <pic:cNvPicPr/>
                  </pic:nvPicPr>
                  <pic:blipFill>
                    <a:blip r:embed="rId18"/>
                    <a:stretch>
                      <a:fillRect/>
                    </a:stretch>
                  </pic:blipFill>
                  <pic:spPr>
                    <a:xfrm>
                      <a:off x="0" y="0"/>
                      <a:ext cx="2935837" cy="1651408"/>
                    </a:xfrm>
                    <a:prstGeom prst="rect">
                      <a:avLst/>
                    </a:prstGeom>
                  </pic:spPr>
                </pic:pic>
              </a:graphicData>
            </a:graphic>
          </wp:inline>
        </w:drawing>
      </w:r>
    </w:p>
    <w:p w:rsidR="00E9293C" w:rsidRDefault="00E9293C" w:rsidP="00B970CB">
      <w:pPr>
        <w:pBdr>
          <w:bottom w:val="single" w:sz="4" w:space="1" w:color="auto"/>
        </w:pBdr>
        <w:jc w:val="center"/>
        <w:rPr>
          <w:sz w:val="24"/>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LONG (max 540 characters) synopsis</w:t>
      </w:r>
    </w:p>
    <w:p w:rsidR="005A1AD6" w:rsidRDefault="005A1AD6" w:rsidP="005A1AD6">
      <w:r>
        <w:t xml:space="preserve">As an outgoing event organizer Chloe loves Christmas…the parties, the festiveness and the feeling of magic in the air </w:t>
      </w:r>
      <w:r w:rsidR="0094429B">
        <w:t>at</w:t>
      </w:r>
      <w:r>
        <w:t xml:space="preserve"> the local Christmas Festival. </w:t>
      </w:r>
      <w:r w:rsidR="005058F6">
        <w:t xml:space="preserve">When </w:t>
      </w:r>
      <w:r w:rsidR="0094429B">
        <w:t xml:space="preserve">she meets Evan they </w:t>
      </w:r>
      <w:r>
        <w:t xml:space="preserve">spend a romantic whirlwind day and night together. </w:t>
      </w:r>
      <w:r w:rsidR="0094429B">
        <w:t>T</w:t>
      </w:r>
      <w:r>
        <w:t>o Chloe’s dismay she learns Evan is being transferred to Norway for his job so they part ways.</w:t>
      </w:r>
      <w:r w:rsidR="005058F6">
        <w:t xml:space="preserve"> Over the next 3 years, each time they </w:t>
      </w:r>
      <w:r w:rsidR="0094429B">
        <w:t>see</w:t>
      </w:r>
      <w:r w:rsidR="005058F6">
        <w:t xml:space="preserve"> each other at the festival, one or the other is with someone else</w:t>
      </w:r>
      <w:r w:rsidR="0094429B">
        <w:t>, but it is obvious to both of them that the connection has not waned</w:t>
      </w:r>
      <w:r w:rsidR="005058F6">
        <w:t>. Will the timing ever be right for them?</w:t>
      </w:r>
      <w:r w:rsidR="0094429B">
        <w:t xml:space="preserve"> (539)</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MEDIUM (max 180) synopsis</w:t>
      </w:r>
    </w:p>
    <w:p w:rsidR="005A1AD6" w:rsidRDefault="005A1AD6" w:rsidP="005A1AD6">
      <w:r>
        <w:t>Convinced she will never walk down the aisle, destiny plays a hand when over the course of four Christmas’s Chloe meets the man of her dreams. (142)</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SHORT (max 54 characters) synopsis</w:t>
      </w:r>
    </w:p>
    <w:p w:rsidR="00E9293C" w:rsidRPr="005A1AD6" w:rsidRDefault="005A1AD6" w:rsidP="005A1AD6">
      <w:r>
        <w:t>Over four Christmases</w:t>
      </w:r>
      <w:r w:rsidR="009B352A">
        <w:t xml:space="preserve">, </w:t>
      </w:r>
      <w:r>
        <w:t xml:space="preserve">Chloe meets </w:t>
      </w:r>
      <w:r w:rsidR="009B352A">
        <w:t>her dream man (48</w:t>
      </w:r>
      <w: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1933F0" w:rsidRDefault="005A1AD6" w:rsidP="00E9293C">
      <w:pPr>
        <w:widowControl w:val="0"/>
        <w:autoSpaceDE w:val="0"/>
        <w:autoSpaceDN w:val="0"/>
        <w:adjustRightInd w:val="0"/>
        <w:rPr>
          <w:rFonts w:cs="Helvetica"/>
          <w:sz w:val="20"/>
        </w:rPr>
      </w:pPr>
      <w:r>
        <w:rPr>
          <w:rFonts w:cs="Helvetica"/>
          <w:sz w:val="20"/>
        </w:rPr>
        <w:t xml:space="preserve">Romance, marry, festival, dreams, </w:t>
      </w:r>
      <w:r w:rsidR="00C520ED">
        <w:rPr>
          <w:rFonts w:cs="Helvetica"/>
          <w:sz w:val="20"/>
        </w:rPr>
        <w:t>timing</w:t>
      </w:r>
    </w:p>
    <w:sectPr w:rsidR="00E9293C" w:rsidRPr="001933F0" w:rsidSect="006D29BB">
      <w:footerReference w:type="default" r:id="rId19"/>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8F6" w:rsidRDefault="005058F6" w:rsidP="002176F9">
      <w:pPr>
        <w:spacing w:after="0"/>
      </w:pPr>
      <w:r>
        <w:separator/>
      </w:r>
    </w:p>
  </w:endnote>
  <w:endnote w:type="continuationSeparator" w:id="0">
    <w:p w:rsidR="005058F6" w:rsidRDefault="005058F6"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8F6" w:rsidRDefault="005058F6" w:rsidP="003A1DC2">
    <w:pPr>
      <w:pStyle w:val="Footer"/>
      <w:jc w:val="center"/>
    </w:pPr>
    <w:r>
      <w:rPr>
        <w:noProof/>
        <w:lang w:val="en-CA" w:eastAsia="en-CA" w:bidi="ar-SA"/>
      </w:rPr>
      <w:drawing>
        <wp:inline distT="0" distB="0" distL="0" distR="0">
          <wp:extent cx="2895600" cy="247650"/>
          <wp:effectExtent l="19050" t="0" r="0" b="0"/>
          <wp:docPr id="3"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horiz.jpg"/>
                  <pic:cNvPicPr/>
                </pic:nvPicPr>
                <pic:blipFill>
                  <a:blip r:embed="rId1"/>
                  <a:stretch>
                    <a:fillRect/>
                  </a:stretch>
                </pic:blipFill>
                <pic:spPr>
                  <a:xfrm>
                    <a:off x="0" y="0"/>
                    <a:ext cx="2895600" cy="247650"/>
                  </a:xfrm>
                  <a:prstGeom prst="rect">
                    <a:avLst/>
                  </a:prstGeom>
                </pic:spPr>
              </pic:pic>
            </a:graphicData>
          </a:graphic>
        </wp:inline>
      </w:drawing>
    </w:r>
  </w:p>
  <w:p w:rsidR="005058F6" w:rsidRDefault="005058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8F6" w:rsidRDefault="005058F6" w:rsidP="002176F9">
      <w:pPr>
        <w:spacing w:after="0"/>
      </w:pPr>
      <w:r>
        <w:separator/>
      </w:r>
    </w:p>
  </w:footnote>
  <w:footnote w:type="continuationSeparator" w:id="0">
    <w:p w:rsidR="005058F6" w:rsidRDefault="005058F6"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4033">
      <o:colormenu v:ext="edit" fillcolor="none [3204]"/>
    </o:shapedefaults>
  </w:hdrShapeDefaults>
  <w:footnotePr>
    <w:footnote w:id="-1"/>
    <w:footnote w:id="0"/>
  </w:footnotePr>
  <w:endnotePr>
    <w:endnote w:id="-1"/>
    <w:endnote w:id="0"/>
  </w:endnotePr>
  <w:compat>
    <w:useFELayout/>
  </w:compat>
  <w:rsids>
    <w:rsidRoot w:val="00E42A37"/>
    <w:rsid w:val="00001F9E"/>
    <w:rsid w:val="000075AF"/>
    <w:rsid w:val="0002077B"/>
    <w:rsid w:val="00021F08"/>
    <w:rsid w:val="00033E4D"/>
    <w:rsid w:val="00060450"/>
    <w:rsid w:val="000825D6"/>
    <w:rsid w:val="000878AB"/>
    <w:rsid w:val="000E129B"/>
    <w:rsid w:val="000E66AD"/>
    <w:rsid w:val="000F47FF"/>
    <w:rsid w:val="000F6A92"/>
    <w:rsid w:val="000F7D05"/>
    <w:rsid w:val="001078AE"/>
    <w:rsid w:val="00143DFF"/>
    <w:rsid w:val="00155023"/>
    <w:rsid w:val="00165D1A"/>
    <w:rsid w:val="001804E9"/>
    <w:rsid w:val="001B2B25"/>
    <w:rsid w:val="001C2CA1"/>
    <w:rsid w:val="001C5287"/>
    <w:rsid w:val="001C59FA"/>
    <w:rsid w:val="001C607D"/>
    <w:rsid w:val="001D1CBA"/>
    <w:rsid w:val="001D2B7C"/>
    <w:rsid w:val="0020181F"/>
    <w:rsid w:val="00204780"/>
    <w:rsid w:val="00205929"/>
    <w:rsid w:val="00206081"/>
    <w:rsid w:val="002176F9"/>
    <w:rsid w:val="00225FA6"/>
    <w:rsid w:val="00277E5A"/>
    <w:rsid w:val="0028359D"/>
    <w:rsid w:val="002A363C"/>
    <w:rsid w:val="002A49EE"/>
    <w:rsid w:val="002A57AA"/>
    <w:rsid w:val="002B40AA"/>
    <w:rsid w:val="002D0D4F"/>
    <w:rsid w:val="002D6639"/>
    <w:rsid w:val="002D70BA"/>
    <w:rsid w:val="002F4874"/>
    <w:rsid w:val="003006F4"/>
    <w:rsid w:val="00340688"/>
    <w:rsid w:val="003852D1"/>
    <w:rsid w:val="003935F8"/>
    <w:rsid w:val="003A1DC2"/>
    <w:rsid w:val="003B34E2"/>
    <w:rsid w:val="003D4D7C"/>
    <w:rsid w:val="003E294D"/>
    <w:rsid w:val="004065A5"/>
    <w:rsid w:val="004078DF"/>
    <w:rsid w:val="00410FC7"/>
    <w:rsid w:val="00415423"/>
    <w:rsid w:val="00424D4F"/>
    <w:rsid w:val="004313EB"/>
    <w:rsid w:val="004443C2"/>
    <w:rsid w:val="004460E5"/>
    <w:rsid w:val="004462FD"/>
    <w:rsid w:val="004522E2"/>
    <w:rsid w:val="00474137"/>
    <w:rsid w:val="004B718C"/>
    <w:rsid w:val="004C5AEB"/>
    <w:rsid w:val="004E0AC0"/>
    <w:rsid w:val="00501D23"/>
    <w:rsid w:val="005058F6"/>
    <w:rsid w:val="00510E79"/>
    <w:rsid w:val="00546E13"/>
    <w:rsid w:val="00550292"/>
    <w:rsid w:val="005516F3"/>
    <w:rsid w:val="00552C7D"/>
    <w:rsid w:val="00553A1F"/>
    <w:rsid w:val="005740B9"/>
    <w:rsid w:val="005A1AD6"/>
    <w:rsid w:val="005C7DF7"/>
    <w:rsid w:val="005E22B3"/>
    <w:rsid w:val="005E32DA"/>
    <w:rsid w:val="00603285"/>
    <w:rsid w:val="00607B4B"/>
    <w:rsid w:val="0061627E"/>
    <w:rsid w:val="00626E49"/>
    <w:rsid w:val="00630794"/>
    <w:rsid w:val="0063149D"/>
    <w:rsid w:val="0064352C"/>
    <w:rsid w:val="0065172D"/>
    <w:rsid w:val="0066460E"/>
    <w:rsid w:val="00664BCB"/>
    <w:rsid w:val="006659B5"/>
    <w:rsid w:val="00680F9C"/>
    <w:rsid w:val="006D29BB"/>
    <w:rsid w:val="006D5B74"/>
    <w:rsid w:val="006D5CBD"/>
    <w:rsid w:val="006E3B19"/>
    <w:rsid w:val="006F7777"/>
    <w:rsid w:val="00725A07"/>
    <w:rsid w:val="00727BDD"/>
    <w:rsid w:val="0073788E"/>
    <w:rsid w:val="00754A0A"/>
    <w:rsid w:val="007653EC"/>
    <w:rsid w:val="00775C8F"/>
    <w:rsid w:val="00783DCC"/>
    <w:rsid w:val="00787884"/>
    <w:rsid w:val="007A39B6"/>
    <w:rsid w:val="007B0923"/>
    <w:rsid w:val="007F4108"/>
    <w:rsid w:val="00812B35"/>
    <w:rsid w:val="00822A2B"/>
    <w:rsid w:val="00832AAA"/>
    <w:rsid w:val="008331F2"/>
    <w:rsid w:val="00836DCE"/>
    <w:rsid w:val="0083752D"/>
    <w:rsid w:val="00862D8C"/>
    <w:rsid w:val="0086389F"/>
    <w:rsid w:val="0088456F"/>
    <w:rsid w:val="00885796"/>
    <w:rsid w:val="00887591"/>
    <w:rsid w:val="00887D21"/>
    <w:rsid w:val="00896A87"/>
    <w:rsid w:val="008B181E"/>
    <w:rsid w:val="008D1C4D"/>
    <w:rsid w:val="00906466"/>
    <w:rsid w:val="00923AE5"/>
    <w:rsid w:val="00925553"/>
    <w:rsid w:val="00936B87"/>
    <w:rsid w:val="0094429B"/>
    <w:rsid w:val="009502B1"/>
    <w:rsid w:val="00962E1C"/>
    <w:rsid w:val="00991251"/>
    <w:rsid w:val="009958CB"/>
    <w:rsid w:val="00996DDD"/>
    <w:rsid w:val="009B352A"/>
    <w:rsid w:val="009B53DA"/>
    <w:rsid w:val="009B5F98"/>
    <w:rsid w:val="00A022B5"/>
    <w:rsid w:val="00A23E15"/>
    <w:rsid w:val="00A25492"/>
    <w:rsid w:val="00A37652"/>
    <w:rsid w:val="00A55A9C"/>
    <w:rsid w:val="00A64000"/>
    <w:rsid w:val="00A70EB3"/>
    <w:rsid w:val="00A80369"/>
    <w:rsid w:val="00A92F89"/>
    <w:rsid w:val="00A96985"/>
    <w:rsid w:val="00A97317"/>
    <w:rsid w:val="00AA4ECC"/>
    <w:rsid w:val="00AA6EB2"/>
    <w:rsid w:val="00AB5D01"/>
    <w:rsid w:val="00AC10C9"/>
    <w:rsid w:val="00AC51B5"/>
    <w:rsid w:val="00AD2CDB"/>
    <w:rsid w:val="00AE57FB"/>
    <w:rsid w:val="00AF3BAD"/>
    <w:rsid w:val="00AF3D14"/>
    <w:rsid w:val="00B0425D"/>
    <w:rsid w:val="00B13264"/>
    <w:rsid w:val="00B15926"/>
    <w:rsid w:val="00B170C4"/>
    <w:rsid w:val="00B21534"/>
    <w:rsid w:val="00B2170D"/>
    <w:rsid w:val="00B536F0"/>
    <w:rsid w:val="00B541E2"/>
    <w:rsid w:val="00B57CA2"/>
    <w:rsid w:val="00B970CB"/>
    <w:rsid w:val="00BA66AE"/>
    <w:rsid w:val="00BE12E7"/>
    <w:rsid w:val="00BE32BE"/>
    <w:rsid w:val="00BE71AD"/>
    <w:rsid w:val="00C001BD"/>
    <w:rsid w:val="00C132EF"/>
    <w:rsid w:val="00C337B8"/>
    <w:rsid w:val="00C40276"/>
    <w:rsid w:val="00C520ED"/>
    <w:rsid w:val="00C7005D"/>
    <w:rsid w:val="00C81F01"/>
    <w:rsid w:val="00C915BC"/>
    <w:rsid w:val="00C9401B"/>
    <w:rsid w:val="00CB6B2A"/>
    <w:rsid w:val="00D0066A"/>
    <w:rsid w:val="00D17331"/>
    <w:rsid w:val="00D341F2"/>
    <w:rsid w:val="00D37F35"/>
    <w:rsid w:val="00D46444"/>
    <w:rsid w:val="00D82090"/>
    <w:rsid w:val="00D87266"/>
    <w:rsid w:val="00DE31BB"/>
    <w:rsid w:val="00DE7F64"/>
    <w:rsid w:val="00E073E4"/>
    <w:rsid w:val="00E21141"/>
    <w:rsid w:val="00E2320B"/>
    <w:rsid w:val="00E272E1"/>
    <w:rsid w:val="00E301AE"/>
    <w:rsid w:val="00E42A37"/>
    <w:rsid w:val="00E45820"/>
    <w:rsid w:val="00E73983"/>
    <w:rsid w:val="00E9293C"/>
    <w:rsid w:val="00EF1B50"/>
    <w:rsid w:val="00F22E8B"/>
    <w:rsid w:val="00F269E1"/>
    <w:rsid w:val="00F7597B"/>
    <w:rsid w:val="00F75DB5"/>
    <w:rsid w:val="00F77845"/>
    <w:rsid w:val="00F94137"/>
    <w:rsid w:val="00FB5A05"/>
    <w:rsid w:val="00FB70A7"/>
    <w:rsid w:val="00FD1569"/>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4033">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rPr>
      <w:rFonts w:asciiTheme="majorHAnsi" w:hAnsiTheme="majorHAnsi"/>
    </w:rPr>
  </w:style>
  <w:style w:type="paragraph" w:styleId="Heading1">
    <w:name w:val="heading 1"/>
    <w:basedOn w:val="Normal"/>
    <w:next w:val="Normal"/>
    <w:link w:val="Heading1Char"/>
    <w:uiPriority w:val="9"/>
    <w:qFormat/>
    <w:rsid w:val="00822A2B"/>
    <w:pPr>
      <w:spacing w:before="360" w:after="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5C7DF7"/>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C7DF7"/>
    <w:pPr>
      <w:spacing w:after="0"/>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5C7DF7"/>
    <w:pPr>
      <w:spacing w:after="0"/>
      <w:outlineLvl w:val="7"/>
    </w:pPr>
    <w:rPr>
      <w:rFonts w:eastAsiaTheme="majorEastAsia" w:cstheme="majorBidi"/>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after="0" w:line="288" w:lineRule="auto"/>
      <w:textAlignment w:val="center"/>
    </w:pPr>
    <w:rPr>
      <w:rFonts w:ascii="Times" w:hAnsi="Times" w:cs="Times"/>
      <w:color w:val="000000"/>
    </w:rPr>
  </w:style>
  <w:style w:type="table" w:styleId="TableGrid">
    <w:name w:val="Table Grid"/>
    <w:basedOn w:val="TableNormal"/>
    <w:uiPriority w:val="59"/>
    <w:rsid w:val="00EF1B5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eastAsia="Times New Roman" w:hAnsi="Times New Roman" w:cs="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after="0"/>
    </w:pPr>
    <w:rPr>
      <w:rFonts w:ascii="Verdana" w:hAnsi="Verdana" w:cs="Verdana"/>
      <w:color w:val="000000"/>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rFonts w:eastAsiaTheme="majorEastAsia" w:cstheme="majorBidi"/>
      <w:spacing w:val="5"/>
      <w:sz w:val="44"/>
      <w:szCs w:val="52"/>
    </w:rPr>
  </w:style>
  <w:style w:type="character" w:customStyle="1" w:styleId="TitleChar">
    <w:name w:val="Title Char"/>
    <w:basedOn w:val="DefaultParagraphFont"/>
    <w:link w:val="Title"/>
    <w:uiPriority w:val="10"/>
    <w:rsid w:val="005C7DF7"/>
    <w:rPr>
      <w:rFonts w:asciiTheme="majorHAnsi" w:eastAsiaTheme="majorEastAsia" w:hAnsiTheme="majorHAnsi" w:cstheme="majorBidi"/>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themeColor="hyperlink"/>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C7DF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C7DF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5C7DF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C7DF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C7DF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C7DF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7DF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7DF7"/>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5C7DF7"/>
    <w:rPr>
      <w:b/>
      <w:bCs/>
      <w:color w:val="365F91" w:themeColor="accent1" w:themeShade="BF"/>
      <w:sz w:val="16"/>
      <w:szCs w:val="16"/>
    </w:rPr>
  </w:style>
  <w:style w:type="paragraph" w:styleId="Subtitle">
    <w:name w:val="Subtitle"/>
    <w:basedOn w:val="Normal"/>
    <w:next w:val="Normal"/>
    <w:link w:val="SubtitleChar"/>
    <w:uiPriority w:val="11"/>
    <w:qFormat/>
    <w:rsid w:val="005C7DF7"/>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5C7DF7"/>
    <w:rPr>
      <w:rFonts w:asciiTheme="majorHAnsi" w:eastAsiaTheme="majorEastAsia" w:hAnsiTheme="majorHAnsi" w:cstheme="majorBidi"/>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2121685097">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183440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mdb.com/name/nm7589451/?ref_=ttfc_fc_cl_t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9F3B42-DF71-4F9F-86AA-83AC1C53C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13</Pages>
  <Words>3254</Words>
  <Characters>17314</Characters>
  <Application>Microsoft Office Word</Application>
  <DocSecurity>0</DocSecurity>
  <Lines>618</Lines>
  <Paragraphs>457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6</cp:revision>
  <cp:lastPrinted>2014-04-24T01:08:00Z</cp:lastPrinted>
  <dcterms:created xsi:type="dcterms:W3CDTF">2017-09-28T13:53:00Z</dcterms:created>
  <dcterms:modified xsi:type="dcterms:W3CDTF">2017-09-28T23:44:00Z</dcterms:modified>
</cp:coreProperties>
</file>