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20754F" w:rsidP="005C7DF7">
      <w:pPr>
        <w:pStyle w:val="Title"/>
      </w:pPr>
      <w:r>
        <w:rPr>
          <w:noProof/>
          <w:lang w:val="en-CA" w:eastAsia="en-CA" w:bidi="ar-SA"/>
        </w:rPr>
        <w:drawing>
          <wp:anchor distT="0" distB="0" distL="114300" distR="114300" simplePos="0" relativeHeight="251672576" behindDoc="0" locked="0" layoutInCell="1" allowOverlap="1">
            <wp:simplePos x="0" y="0"/>
            <wp:positionH relativeFrom="margin">
              <wp:align>center</wp:align>
            </wp:positionH>
            <wp:positionV relativeFrom="paragraph">
              <wp:posOffset>-1905</wp:posOffset>
            </wp:positionV>
            <wp:extent cx="4358640" cy="1196340"/>
            <wp:effectExtent l="0" t="0" r="0" b="0"/>
            <wp:wrapTopAndBottom/>
            <wp:docPr id="4" name="Picture 3" descr="Home-Abduction-TitleArt-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Abduction-TitleArt-sm.png"/>
                    <pic:cNvPicPr/>
                  </pic:nvPicPr>
                  <pic:blipFill>
                    <a:blip r:embed="rId8"/>
                    <a:stretch>
                      <a:fillRect/>
                    </a:stretch>
                  </pic:blipFill>
                  <pic:spPr>
                    <a:xfrm>
                      <a:off x="0" y="0"/>
                      <a:ext cx="4358640" cy="1196340"/>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740B9" w:rsidRDefault="00CF574C" w:rsidP="005740B9">
      <w:r>
        <w:t>Can Maggie renovate this house without interference from the past?</w:t>
      </w:r>
    </w:p>
    <w:p w:rsidR="002A363C" w:rsidRPr="005C7DF7" w:rsidRDefault="002A363C" w:rsidP="005740B9">
      <w:pPr>
        <w:pStyle w:val="Heading1"/>
      </w:pPr>
      <w:r w:rsidRPr="005C7DF7">
        <w:t>Synopsis</w:t>
      </w:r>
    </w:p>
    <w:p w:rsidR="00862D8C" w:rsidRDefault="00D25C21" w:rsidP="00D25C21">
      <w:r w:rsidRPr="00D25C21">
        <w:t xml:space="preserve">Maggie Richards, a single mother who makes her living by flipping houses, moves into her newest project, a 100 year old Craftsman, with her 8 year old daughter Ava.  Several disturbing events plague the home as she attempts to remodel, forcing her to investigate the house's history.  Sylvia, the sweet older lady who lives across the street, tells her that a young girl (close to Ava’s age) disappeared from the home years forty years ago and now Maggie suspects that there might be strange forces at work trying to frighten her and Ava away.  We soon learn that the "strange force" is Sylvia herself, who used to live in the home and has now returned to the neighborhood after forty years to reclaim her house... </w:t>
      </w:r>
      <w:proofErr w:type="gramStart"/>
      <w:r w:rsidRPr="00D25C21">
        <w:t>even</w:t>
      </w:r>
      <w:proofErr w:type="gramEnd"/>
      <w:r w:rsidRPr="00D25C21">
        <w:t xml:space="preserve"> if she has to kill to get it back...</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14D09" w:rsidRPr="00822A2B" w:rsidRDefault="00514D09" w:rsidP="00896A87">
      <w:pPr>
        <w:widowControl w:val="0"/>
        <w:autoSpaceDE w:val="0"/>
        <w:autoSpaceDN w:val="0"/>
        <w:adjustRightInd w:val="0"/>
        <w:spacing w:after="0" w:line="240" w:lineRule="auto"/>
        <w:jc w:val="center"/>
        <w:rPr>
          <w:rFonts w:cs="Helvetica"/>
          <w:bCs/>
        </w:rPr>
      </w:pPr>
    </w:p>
    <w:p w:rsidR="005740B9" w:rsidRDefault="00514D09" w:rsidP="00514D09">
      <w:pPr>
        <w:pStyle w:val="NoSpacing"/>
        <w:jc w:val="center"/>
      </w:pPr>
      <w:r>
        <w:t>Co-</w:t>
      </w:r>
      <w:r w:rsidR="002A363C" w:rsidRPr="00822A2B">
        <w:t>Producer</w:t>
      </w:r>
    </w:p>
    <w:p w:rsidR="00862D8C" w:rsidRDefault="00514D09" w:rsidP="00514D09">
      <w:pPr>
        <w:pStyle w:val="NoSpacing"/>
        <w:jc w:val="center"/>
      </w:pPr>
      <w:r>
        <w:t>SHERI REEVES</w:t>
      </w:r>
    </w:p>
    <w:p w:rsidR="00514D09" w:rsidRPr="00822A2B" w:rsidRDefault="00514D09" w:rsidP="00514D09">
      <w:pPr>
        <w:pStyle w:val="NoSpacing"/>
        <w:jc w:val="center"/>
      </w:pPr>
    </w:p>
    <w:p w:rsidR="00E073E4" w:rsidRPr="00822A2B" w:rsidRDefault="00E073E4" w:rsidP="00514D09">
      <w:pPr>
        <w:pStyle w:val="NoSpacing"/>
        <w:jc w:val="center"/>
      </w:pPr>
      <w:r w:rsidRPr="00822A2B">
        <w:t>Producer</w:t>
      </w:r>
    </w:p>
    <w:p w:rsidR="00862D8C" w:rsidRDefault="00514D09" w:rsidP="00514D09">
      <w:pPr>
        <w:pStyle w:val="NoSpacing"/>
        <w:jc w:val="center"/>
      </w:pPr>
      <w:r>
        <w:t>KEN SANDERS</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5C7DF7" w:rsidTr="00896A87">
        <w:tc>
          <w:tcPr>
            <w:tcW w:w="4608" w:type="dxa"/>
          </w:tcPr>
          <w:p w:rsidR="005516F3" w:rsidRPr="00822A2B" w:rsidRDefault="005516F3" w:rsidP="00896A87">
            <w:pPr>
              <w:pStyle w:val="Noparagraphstyle"/>
              <w:jc w:val="right"/>
              <w:rPr>
                <w:rFonts w:asciiTheme="majorHAnsi" w:hAnsiTheme="majorHAnsi" w:cs="Tahoma"/>
                <w:u w:val="single"/>
              </w:rPr>
            </w:pPr>
            <w:r w:rsidRPr="00822A2B">
              <w:rPr>
                <w:rFonts w:asciiTheme="majorHAnsi" w:hAnsiTheme="majorHAnsi" w:cs="Tahoma"/>
                <w:u w:val="single"/>
              </w:rPr>
              <w:t>CHARACTER</w:t>
            </w:r>
          </w:p>
          <w:p w:rsidR="00F52C2E" w:rsidRPr="001D4002" w:rsidRDefault="00F52C2E" w:rsidP="00F52C2E">
            <w:pPr>
              <w:jc w:val="right"/>
            </w:pPr>
            <w:r w:rsidRPr="001D4002">
              <w:t xml:space="preserve">Sylvia </w:t>
            </w:r>
          </w:p>
          <w:p w:rsidR="00F52C2E" w:rsidRPr="001D4002" w:rsidRDefault="00F52C2E" w:rsidP="00F52C2E">
            <w:pPr>
              <w:jc w:val="right"/>
            </w:pPr>
            <w:r w:rsidRPr="001D4002">
              <w:t xml:space="preserve">Maggie </w:t>
            </w:r>
          </w:p>
          <w:p w:rsidR="005516F3" w:rsidRPr="00822A2B" w:rsidRDefault="00F52C2E" w:rsidP="000F6204">
            <w:pPr>
              <w:jc w:val="right"/>
              <w:rPr>
                <w:rFonts w:cs="Tahoma"/>
              </w:rPr>
            </w:pPr>
            <w:r w:rsidRPr="001D4002">
              <w:t xml:space="preserve">Ava </w:t>
            </w:r>
          </w:p>
        </w:tc>
        <w:tc>
          <w:tcPr>
            <w:tcW w:w="360" w:type="dxa"/>
          </w:tcPr>
          <w:p w:rsidR="005516F3" w:rsidRPr="00822A2B" w:rsidRDefault="005516F3" w:rsidP="00896A87">
            <w:pPr>
              <w:widowControl w:val="0"/>
              <w:autoSpaceDE w:val="0"/>
              <w:autoSpaceDN w:val="0"/>
              <w:adjustRightInd w:val="0"/>
              <w:jc w:val="both"/>
              <w:rPr>
                <w:rFonts w:cs="Reporter"/>
                <w:w w:val="110"/>
              </w:rPr>
            </w:pPr>
          </w:p>
        </w:tc>
        <w:tc>
          <w:tcPr>
            <w:tcW w:w="3372" w:type="dxa"/>
          </w:tcPr>
          <w:p w:rsidR="005516F3" w:rsidRPr="00822A2B" w:rsidRDefault="005516F3" w:rsidP="00896A87">
            <w:pPr>
              <w:pStyle w:val="Noparagraphstyle"/>
              <w:jc w:val="both"/>
              <w:rPr>
                <w:rFonts w:asciiTheme="majorHAnsi" w:hAnsiTheme="majorHAnsi" w:cs="Tahoma"/>
                <w:u w:val="single"/>
              </w:rPr>
            </w:pPr>
            <w:r w:rsidRPr="00822A2B">
              <w:rPr>
                <w:rFonts w:asciiTheme="majorHAnsi" w:hAnsiTheme="majorHAnsi" w:cs="Tahoma"/>
                <w:u w:val="single"/>
              </w:rPr>
              <w:t>ACTOR</w:t>
            </w:r>
          </w:p>
          <w:p w:rsidR="00514D09" w:rsidRDefault="00A8736A" w:rsidP="00D25C21">
            <w:r>
              <w:t>PATTI</w:t>
            </w:r>
            <w:r w:rsidR="00D25C21">
              <w:t xml:space="preserve"> MCCORMACK</w:t>
            </w:r>
          </w:p>
          <w:p w:rsidR="00514D09" w:rsidRDefault="00D25C21" w:rsidP="00D25C21">
            <w:r>
              <w:t>ANGIE PATTERSON</w:t>
            </w:r>
          </w:p>
          <w:p w:rsidR="005516F3" w:rsidRPr="00862D8C" w:rsidRDefault="00D25C21" w:rsidP="000F6204">
            <w:pPr>
              <w:rPr>
                <w:rFonts w:cs="Helvetica"/>
                <w:bCs/>
              </w:rPr>
            </w:pPr>
            <w:r>
              <w:t>VIOLET HICKS</w:t>
            </w:r>
          </w:p>
        </w:tc>
      </w:tr>
    </w:tbl>
    <w:p w:rsidR="006D29BB" w:rsidRPr="005C7DF7" w:rsidRDefault="006D29BB" w:rsidP="00D82090">
      <w:pPr>
        <w:widowControl w:val="0"/>
        <w:autoSpaceDE w:val="0"/>
        <w:autoSpaceDN w:val="0"/>
        <w:adjustRightInd w:val="0"/>
        <w:spacing w:after="0"/>
        <w:rPr>
          <w:rFonts w:cs="Helvetica"/>
          <w:bCs/>
          <w:sz w:val="24"/>
        </w:rPr>
      </w:pPr>
    </w:p>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9B53DA" w:rsidRPr="005C7DF7" w:rsidRDefault="00A8736A" w:rsidP="005C7DF7">
      <w:pPr>
        <w:pStyle w:val="Heading2"/>
      </w:pPr>
      <w:r>
        <w:t>PATTI</w:t>
      </w:r>
      <w:r w:rsidR="00514D09">
        <w:t xml:space="preserve"> MCCORMACK</w:t>
      </w:r>
    </w:p>
    <w:p w:rsidR="00514D09" w:rsidRPr="00514D09" w:rsidRDefault="00514D09" w:rsidP="00514D09">
      <w:pPr>
        <w:rPr>
          <w:noProof/>
          <w:lang w:val="en-CA" w:eastAsia="en-CA" w:bidi="ar-SA"/>
        </w:rPr>
      </w:pPr>
      <w:r>
        <w:rPr>
          <w:noProof/>
          <w:lang w:val="en-CA" w:eastAsia="en-CA" w:bidi="ar-SA"/>
        </w:rPr>
        <w:drawing>
          <wp:anchor distT="0" distB="0" distL="114300" distR="114300" simplePos="0" relativeHeight="251669504" behindDoc="0" locked="0" layoutInCell="1" allowOverlap="1">
            <wp:simplePos x="0" y="0"/>
            <wp:positionH relativeFrom="column">
              <wp:posOffset>19050</wp:posOffset>
            </wp:positionH>
            <wp:positionV relativeFrom="paragraph">
              <wp:posOffset>60960</wp:posOffset>
            </wp:positionV>
            <wp:extent cx="1276350" cy="1897380"/>
            <wp:effectExtent l="19050" t="0" r="0" b="0"/>
            <wp:wrapSquare wrapText="bothSides"/>
            <wp:docPr id="2" name="Picture 1" descr="Patty McCormack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ty McCormack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514D09">
        <w:rPr>
          <w:noProof/>
          <w:lang w:val="en-CA" w:eastAsia="en-CA" w:bidi="ar-SA"/>
        </w:rPr>
        <w:t xml:space="preserve">As a testament to her passion and talent, former 1950s pig-tailed moppet star </w:t>
      </w:r>
      <w:r w:rsidR="00A8736A">
        <w:rPr>
          <w:noProof/>
          <w:lang w:val="en-CA" w:eastAsia="en-CA" w:bidi="ar-SA"/>
        </w:rPr>
        <w:t>Patti</w:t>
      </w:r>
      <w:r w:rsidR="00ED7D36">
        <w:rPr>
          <w:noProof/>
          <w:lang w:val="en-CA" w:eastAsia="en-CA" w:bidi="ar-SA"/>
        </w:rPr>
        <w:t xml:space="preserve"> </w:t>
      </w:r>
      <w:r w:rsidRPr="00514D09">
        <w:rPr>
          <w:noProof/>
          <w:lang w:val="en-CA" w:eastAsia="en-CA" w:bidi="ar-SA"/>
        </w:rPr>
        <w:t>McCormack has remained a consistent presence on film and TV for over five decades. While the lovely and talented blond suffered her share of hard knocks in adjusting to an adult career, she did not fade away into oblivion or self destruct as those child stars before her did.</w:t>
      </w:r>
    </w:p>
    <w:p w:rsidR="00514D09" w:rsidRPr="00514D09" w:rsidRDefault="00514D09" w:rsidP="00514D09">
      <w:pPr>
        <w:rPr>
          <w:noProof/>
          <w:lang w:val="en-CA" w:eastAsia="en-CA" w:bidi="ar-SA"/>
        </w:rPr>
      </w:pPr>
      <w:r w:rsidRPr="00514D09">
        <w:rPr>
          <w:noProof/>
          <w:lang w:val="en-CA" w:eastAsia="en-CA" w:bidi="ar-SA"/>
        </w:rPr>
        <w:t>Born Patricia Ellen Russo in Brooklyn, New York, to Frank Russo, a firefighter, and the former Elizabeth McCormack, a roller skating pro, the young girl found herself modeling at age 4. Two years later, she had progressed to films with bits in Two Gals and a Guy (1951) and Here Comes the Groom (1951). Soon thereafter she made her Broadway debut (at age 6) in the short-lived play "Touchstone" starring Ossie Davis.</w:t>
      </w:r>
    </w:p>
    <w:p w:rsidR="00514D09" w:rsidRPr="00514D09" w:rsidRDefault="00514D09" w:rsidP="00514D09">
      <w:pPr>
        <w:rPr>
          <w:noProof/>
          <w:lang w:val="en-CA" w:eastAsia="en-CA" w:bidi="ar-SA"/>
        </w:rPr>
      </w:pPr>
      <w:r w:rsidRPr="00514D09">
        <w:rPr>
          <w:noProof/>
          <w:lang w:val="en-CA" w:eastAsia="en-CA" w:bidi="ar-SA"/>
        </w:rPr>
        <w:t xml:space="preserve">While simultaneously appearing in the live television series Mama (1949) [aka "I Remember Mama"], the by-now 8-year-old returned to Broadway a second time and created the role that would make her a cult sensation -- "Rhoda Penmark", the tiny, braided little demon with murderous intentions in "The Bad Seed". Starring Nancy Kelly as her put-upon, overly-trusting mother, the show became a certifiable hit. The two actors were invited to recreate their famous roles in the film version, The Bad Seed (1956), and achieved equally fine results. No child before her had ever been given such a deliberately evil, twisted role and </w:t>
      </w:r>
      <w:r w:rsidR="00A8736A">
        <w:rPr>
          <w:noProof/>
          <w:lang w:val="en-CA" w:eastAsia="en-CA" w:bidi="ar-SA"/>
        </w:rPr>
        <w:t>Patti</w:t>
      </w:r>
      <w:r w:rsidRPr="00514D09">
        <w:rPr>
          <w:noProof/>
          <w:lang w:val="en-CA" w:eastAsia="en-CA" w:bidi="ar-SA"/>
        </w:rPr>
        <w:t xml:space="preserve"> chewed up the scenery with courteous malevolence. Though the film today may come off as extremely stagy and overly mannered to some, its fascination cannot be denied. Audiences took readily to </w:t>
      </w:r>
      <w:r w:rsidR="00A8736A">
        <w:rPr>
          <w:noProof/>
          <w:lang w:val="en-CA" w:eastAsia="en-CA" w:bidi="ar-SA"/>
        </w:rPr>
        <w:t>Patti</w:t>
      </w:r>
      <w:r w:rsidRPr="00514D09">
        <w:rPr>
          <w:noProof/>
          <w:lang w:val="en-CA" w:eastAsia="en-CA" w:bidi="ar-SA"/>
        </w:rPr>
        <w:t xml:space="preserve"> and her wicked ways and the young actress earned both Oscar and Golden Globe "Best Supporting Actress" nominations. It would be a hard act to follow. So strongly identified with the role, </w:t>
      </w:r>
      <w:r w:rsidR="00A8736A">
        <w:rPr>
          <w:noProof/>
          <w:lang w:val="en-CA" w:eastAsia="en-CA" w:bidi="ar-SA"/>
        </w:rPr>
        <w:t>Patti</w:t>
      </w:r>
      <w:r w:rsidRPr="00514D09">
        <w:rPr>
          <w:noProof/>
          <w:lang w:val="en-CA" w:eastAsia="en-CA" w:bidi="ar-SA"/>
        </w:rPr>
        <w:t xml:space="preserve"> found it difficult for audiences to see her any other way. She tried finding some variance as a pioneer girl in All Mine to Give (1957), a testy child star in Kathy O' (1958) and a tomboy in The Adventures of Huckleberry Finn (1960) but the memory of "Rhoda Penmark" was not so easily wiped away. She suffered typical teen angst in the film The Explosive Generation (1961) with William Shatner and had to make do as a young adult in such low-level movies as The Mini-Skirt Mob (1968), Maryjane (1968) and The Young Animals (1968).</w:t>
      </w:r>
    </w:p>
    <w:p w:rsidR="00514D09" w:rsidRPr="00514D09" w:rsidRDefault="00514D09" w:rsidP="00514D09">
      <w:pPr>
        <w:rPr>
          <w:noProof/>
          <w:lang w:val="en-CA" w:eastAsia="en-CA" w:bidi="ar-SA"/>
        </w:rPr>
      </w:pPr>
      <w:r w:rsidRPr="00514D09">
        <w:rPr>
          <w:noProof/>
          <w:lang w:val="en-CA" w:eastAsia="en-CA" w:bidi="ar-SA"/>
        </w:rPr>
        <w:t xml:space="preserve">By the 1970s </w:t>
      </w:r>
      <w:r w:rsidR="00A8736A">
        <w:rPr>
          <w:noProof/>
          <w:lang w:val="en-CA" w:eastAsia="en-CA" w:bidi="ar-SA"/>
        </w:rPr>
        <w:t>Patti</w:t>
      </w:r>
      <w:r w:rsidRPr="00514D09">
        <w:rPr>
          <w:noProof/>
          <w:lang w:val="en-CA" w:eastAsia="en-CA" w:bidi="ar-SA"/>
        </w:rPr>
        <w:t xml:space="preserve">, who had spent so much time as a child doing live television, found herself again relying on the medium for steadier work. Billed now as a more grown-up "Patricia McCormack", she also appeared in a variety of legit stage productions and, on occasion, found roles in independent films. Appearing in more than 250 episodes of some of the most successful programs around, audiences may remember her giving sensible, wifely support to Jeffrey Tambor on The Ropers (1979), the short-lived spin-off of the Three's Company (1976) sitcom, or from her recurring role as "Evelyn Michaelson" on Dallas (1978). More recently on film and TV, she played "Adrianna"'s mother, "Liz LaCerva", on HBO's hit The Sopranos (1999) and appeared in guest form on NYPD Blue (1993), Cold Case (2003), Grey's </w:t>
      </w:r>
      <w:r w:rsidRPr="00514D09">
        <w:rPr>
          <w:noProof/>
          <w:lang w:val="en-CA" w:eastAsia="en-CA" w:bidi="ar-SA"/>
        </w:rPr>
        <w:lastRenderedPageBreak/>
        <w:t>Anatomy (2005), Entourage (2004) and What About Brian (2006). She also played former "First Lady" "Pat Nixon" in the film Frost/Nixon (2008).</w:t>
      </w:r>
    </w:p>
    <w:p w:rsidR="00BE71AD" w:rsidRPr="005C7DF7" w:rsidRDefault="00514D09" w:rsidP="00514D09">
      <w:r w:rsidRPr="00514D09">
        <w:rPr>
          <w:noProof/>
          <w:lang w:val="en-CA" w:eastAsia="en-CA" w:bidi="ar-SA"/>
        </w:rPr>
        <w:t>In 1995, her devoted fans reveled when she felt comfortable enough to embrace again her "Bad Seed" behavior by starring in the low-budget horror feature Mommy (1995) and then its sequel Mommy's Day (1997) [aka "Mommy 2"]. She came full circle as a most pernicious homemaker who created violent, Rhoda-worthy ends for those unlucky enough to cross her path.</w:t>
      </w:r>
    </w:p>
    <w:p w:rsidR="00862D8C" w:rsidRPr="005C7DF7" w:rsidRDefault="00D25C21" w:rsidP="00862D8C">
      <w:pPr>
        <w:pStyle w:val="Heading2"/>
      </w:pPr>
      <w:r>
        <w:t>ANGIE PATTERSON</w:t>
      </w:r>
    </w:p>
    <w:p w:rsidR="00862D8C" w:rsidRDefault="00D25C21" w:rsidP="00D25C21">
      <w:pPr>
        <w:rPr>
          <w:noProof/>
          <w:lang w:val="en-CA" w:eastAsia="en-CA" w:bidi="ar-SA"/>
        </w:rPr>
      </w:pPr>
      <w:r>
        <w:rPr>
          <w:noProof/>
          <w:lang w:val="en-CA" w:eastAsia="en-CA" w:bidi="ar-SA"/>
        </w:rPr>
        <w:drawing>
          <wp:anchor distT="0" distB="0" distL="114300" distR="114300" simplePos="0" relativeHeight="251670528" behindDoc="0" locked="0" layoutInCell="1" allowOverlap="1">
            <wp:simplePos x="0" y="0"/>
            <wp:positionH relativeFrom="column">
              <wp:posOffset>19050</wp:posOffset>
            </wp:positionH>
            <wp:positionV relativeFrom="paragraph">
              <wp:posOffset>43180</wp:posOffset>
            </wp:positionV>
            <wp:extent cx="1276350" cy="1897380"/>
            <wp:effectExtent l="19050" t="0" r="0" b="0"/>
            <wp:wrapSquare wrapText="bothSides"/>
            <wp:docPr id="8" name="Picture 4" descr="Angie Patters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gie Patterson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862D8C">
        <w:rPr>
          <w:noProof/>
          <w:lang w:val="en-CA" w:eastAsia="en-CA" w:bidi="ar-SA"/>
        </w:rPr>
        <w:t xml:space="preserve"> </w:t>
      </w:r>
      <w:r w:rsidRPr="00D25C21">
        <w:rPr>
          <w:noProof/>
          <w:lang w:val="en-CA" w:eastAsia="en-CA" w:bidi="ar-SA"/>
        </w:rPr>
        <w:t>Angie Patterson was born on October 4, 1982 in Los Angeles County, California, USA as Angela Jade Patterson. She is an actress and producer, known for American Crime Story (2016), The Mindy Project (2012) and Deadly Inn (2018).</w:t>
      </w:r>
    </w:p>
    <w:p w:rsidR="00D25C21" w:rsidRDefault="00D25C21" w:rsidP="00862D8C">
      <w:pPr>
        <w:pStyle w:val="Heading2"/>
      </w:pPr>
    </w:p>
    <w:p w:rsidR="00D25C21" w:rsidRDefault="00D25C21" w:rsidP="00862D8C">
      <w:pPr>
        <w:pStyle w:val="Heading2"/>
      </w:pPr>
    </w:p>
    <w:p w:rsidR="00D25C21" w:rsidRDefault="00D25C21" w:rsidP="00862D8C">
      <w:pPr>
        <w:pStyle w:val="Heading2"/>
      </w:pPr>
    </w:p>
    <w:p w:rsidR="00D25C21" w:rsidRDefault="00D25C21" w:rsidP="00862D8C">
      <w:pPr>
        <w:pStyle w:val="Heading2"/>
      </w:pPr>
    </w:p>
    <w:p w:rsidR="00862D8C" w:rsidRPr="005C7DF7" w:rsidRDefault="00D25C21" w:rsidP="00862D8C">
      <w:pPr>
        <w:pStyle w:val="Heading2"/>
      </w:pPr>
      <w:r>
        <w:t>VIOLET HICKS</w:t>
      </w:r>
    </w:p>
    <w:p w:rsidR="00862D8C" w:rsidRPr="005C7DF7" w:rsidRDefault="00D25C21" w:rsidP="00D25C21">
      <w:r>
        <w:rPr>
          <w:noProof/>
          <w:lang w:val="en-CA" w:eastAsia="en-CA" w:bidi="ar-SA"/>
        </w:rPr>
        <w:drawing>
          <wp:anchor distT="0" distB="0" distL="114300" distR="114300" simplePos="0" relativeHeight="251671552" behindDoc="0" locked="0" layoutInCell="1" allowOverlap="1">
            <wp:simplePos x="0" y="0"/>
            <wp:positionH relativeFrom="column">
              <wp:posOffset>19050</wp:posOffset>
            </wp:positionH>
            <wp:positionV relativeFrom="paragraph">
              <wp:posOffset>46355</wp:posOffset>
            </wp:positionV>
            <wp:extent cx="1276350" cy="1897380"/>
            <wp:effectExtent l="19050" t="0" r="0" b="0"/>
            <wp:wrapSquare wrapText="bothSides"/>
            <wp:docPr id="9" name="Picture 7" descr="Violet Hick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olet Hicks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D25C21">
        <w:rPr>
          <w:noProof/>
          <w:lang w:val="en-CA" w:eastAsia="en-CA" w:bidi="ar-SA"/>
        </w:rPr>
        <w:t>Violet Hicks is an actress, known for Backseat (2018), Legion (2017) and Empire (2015).</w:t>
      </w:r>
    </w:p>
    <w:p w:rsidR="00D25C21" w:rsidRDefault="00D25C21" w:rsidP="00060450">
      <w:pPr>
        <w:pStyle w:val="Heading1"/>
      </w:pPr>
    </w:p>
    <w:p w:rsidR="00D25C21" w:rsidRDefault="00D25C21" w:rsidP="00060450">
      <w:pPr>
        <w:pStyle w:val="Heading1"/>
      </w:pPr>
    </w:p>
    <w:p w:rsidR="00D25C21" w:rsidRDefault="00D25C21" w:rsidP="00060450">
      <w:pPr>
        <w:pStyle w:val="Heading1"/>
      </w:pPr>
    </w:p>
    <w:p w:rsidR="00D25C21" w:rsidRDefault="00D25C21" w:rsidP="00060450">
      <w:pPr>
        <w:pStyle w:val="Heading1"/>
      </w:pPr>
    </w:p>
    <w:p w:rsidR="00D25C21" w:rsidRDefault="00D25C21" w:rsidP="00060450">
      <w:pPr>
        <w:pStyle w:val="Heading1"/>
      </w:pPr>
    </w:p>
    <w:p w:rsidR="00D25C21" w:rsidRDefault="00D25C21" w:rsidP="00060450">
      <w:pPr>
        <w:pStyle w:val="Heading1"/>
      </w:pPr>
    </w:p>
    <w:p w:rsidR="00060450" w:rsidRDefault="00060450" w:rsidP="00060450">
      <w:pPr>
        <w:pStyle w:val="Heading1"/>
      </w:pPr>
      <w:r>
        <w:t>Production Credits</w:t>
      </w:r>
    </w:p>
    <w:p w:rsidR="00060450" w:rsidRDefault="00060450" w:rsidP="00060450">
      <w:pPr>
        <w:pStyle w:val="Heading3"/>
      </w:pPr>
      <w:r>
        <w:t>Full Cast</w:t>
      </w:r>
    </w:p>
    <w:tbl>
      <w:tblPr>
        <w:tblpPr w:leftFromText="180" w:rightFromText="180" w:vertAnchor="text" w:horzAnchor="margin" w:tblpY="461"/>
        <w:tblW w:w="10155" w:type="dxa"/>
        <w:tblCellMar>
          <w:top w:w="15" w:type="dxa"/>
          <w:left w:w="15" w:type="dxa"/>
          <w:bottom w:w="15" w:type="dxa"/>
          <w:right w:w="15" w:type="dxa"/>
        </w:tblCellMar>
        <w:tblLook w:val="04A0"/>
      </w:tblPr>
      <w:tblGrid>
        <w:gridCol w:w="3056"/>
        <w:gridCol w:w="7099"/>
      </w:tblGrid>
      <w:tr w:rsidR="00060450" w:rsidRPr="001D00BD" w:rsidTr="003B34E2">
        <w:trPr>
          <w:trHeight w:val="1353"/>
        </w:trPr>
        <w:tc>
          <w:tcPr>
            <w:tcW w:w="3056" w:type="dxa"/>
            <w:shd w:val="clear" w:color="auto" w:fill="auto"/>
            <w:tcMar>
              <w:top w:w="60" w:type="dxa"/>
              <w:left w:w="90" w:type="dxa"/>
              <w:bottom w:w="90" w:type="dxa"/>
              <w:right w:w="90" w:type="dxa"/>
            </w:tcMar>
            <w:hideMark/>
          </w:tcPr>
          <w:p w:rsidR="00060450" w:rsidRPr="001D00BD" w:rsidRDefault="00500413" w:rsidP="00ED7D36">
            <w:pPr>
              <w:pStyle w:val="NoSpacing"/>
              <w:rPr>
                <w:b/>
                <w:lang w:val="en-CA" w:eastAsia="en-CA" w:bidi="ar-SA"/>
              </w:rPr>
            </w:pPr>
            <w:hyperlink r:id="rId13" w:history="1">
              <w:r w:rsidR="00ED7D36" w:rsidRPr="001D00BD">
                <w:rPr>
                  <w:b/>
                  <w:lang w:val="en-CA" w:eastAsia="en-CA" w:bidi="ar-SA"/>
                </w:rPr>
                <w:t>ACTORS</w:t>
              </w:r>
            </w:hyperlink>
          </w:p>
          <w:p w:rsidR="00ED7D36" w:rsidRPr="001D00BD" w:rsidRDefault="00A8736A" w:rsidP="00ED7D36">
            <w:pPr>
              <w:pStyle w:val="NoSpacing"/>
              <w:rPr>
                <w:rFonts w:cs="Courier New"/>
              </w:rPr>
            </w:pPr>
            <w:r w:rsidRPr="001D00BD">
              <w:rPr>
                <w:rFonts w:cs="Courier New"/>
              </w:rPr>
              <w:t>PATTI</w:t>
            </w:r>
            <w:r w:rsidR="00ED7D36" w:rsidRPr="001D00BD">
              <w:rPr>
                <w:rFonts w:cs="Courier New"/>
              </w:rPr>
              <w:t xml:space="preserve"> MCCORMACK</w:t>
            </w:r>
          </w:p>
          <w:p w:rsidR="00ED7D36" w:rsidRPr="001D00BD" w:rsidRDefault="00ED7D36" w:rsidP="00ED7D36">
            <w:pPr>
              <w:pStyle w:val="NoSpacing"/>
              <w:rPr>
                <w:rFonts w:cs="Courier New"/>
              </w:rPr>
            </w:pPr>
            <w:r w:rsidRPr="001D00BD">
              <w:rPr>
                <w:rFonts w:cs="Courier New"/>
              </w:rPr>
              <w:t>ANGIE PATTERSON</w:t>
            </w:r>
          </w:p>
          <w:p w:rsidR="00ED7D36" w:rsidRPr="001D00BD" w:rsidRDefault="00ED7D36" w:rsidP="00ED7D36">
            <w:pPr>
              <w:pStyle w:val="NoSpacing"/>
              <w:rPr>
                <w:rFonts w:cs="Courier New"/>
              </w:rPr>
            </w:pPr>
            <w:r w:rsidRPr="001D00BD">
              <w:rPr>
                <w:rFonts w:cs="Courier New"/>
              </w:rPr>
              <w:t>VIOLET HICKS</w:t>
            </w:r>
          </w:p>
          <w:p w:rsidR="00ED7D36" w:rsidRPr="001D00BD" w:rsidRDefault="00ED7D36" w:rsidP="00ED7D36">
            <w:pPr>
              <w:pStyle w:val="NoSpacing"/>
              <w:rPr>
                <w:rFonts w:cs="Courier New"/>
              </w:rPr>
            </w:pPr>
            <w:r w:rsidRPr="001D00BD">
              <w:rPr>
                <w:rFonts w:cs="Courier New"/>
              </w:rPr>
              <w:t>PHILIP BOYD</w:t>
            </w:r>
          </w:p>
          <w:p w:rsidR="00ED7D36" w:rsidRPr="001D00BD" w:rsidRDefault="00ED7D36" w:rsidP="00ED7D36">
            <w:pPr>
              <w:pStyle w:val="NoSpacing"/>
              <w:rPr>
                <w:rFonts w:cs="Courier New"/>
              </w:rPr>
            </w:pPr>
            <w:r w:rsidRPr="001D00BD">
              <w:rPr>
                <w:rFonts w:cs="Courier New"/>
              </w:rPr>
              <w:t>DIANE ROBIN</w:t>
            </w:r>
          </w:p>
          <w:p w:rsidR="00ED7D36" w:rsidRPr="001D00BD" w:rsidRDefault="00ED7D36" w:rsidP="00ED7D36">
            <w:pPr>
              <w:pStyle w:val="NoSpacing"/>
              <w:rPr>
                <w:rFonts w:cs="Courier New"/>
              </w:rPr>
            </w:pPr>
            <w:r w:rsidRPr="001D00BD">
              <w:rPr>
                <w:rFonts w:cs="Courier New"/>
              </w:rPr>
              <w:lastRenderedPageBreak/>
              <w:t>ADDISON AGUILERA</w:t>
            </w:r>
          </w:p>
          <w:p w:rsidR="00ED7D36" w:rsidRPr="001D00BD" w:rsidRDefault="00ED7D36" w:rsidP="00ED7D36">
            <w:pPr>
              <w:pStyle w:val="NoSpacing"/>
              <w:rPr>
                <w:rFonts w:cs="Courier New"/>
              </w:rPr>
            </w:pPr>
            <w:r w:rsidRPr="001D00BD">
              <w:rPr>
                <w:rFonts w:cs="Courier New"/>
              </w:rPr>
              <w:t>GEORGE WOODS</w:t>
            </w:r>
          </w:p>
          <w:p w:rsidR="00ED7D36" w:rsidRPr="001D00BD" w:rsidRDefault="00ED7D36" w:rsidP="00ED7D36">
            <w:pPr>
              <w:pStyle w:val="NoSpacing"/>
              <w:rPr>
                <w:rFonts w:cs="Courier New"/>
              </w:rPr>
            </w:pPr>
            <w:r w:rsidRPr="001D00BD">
              <w:rPr>
                <w:rFonts w:cs="Courier New"/>
              </w:rPr>
              <w:t>MICHAEL MATHYS</w:t>
            </w:r>
          </w:p>
          <w:p w:rsidR="00ED7D36" w:rsidRPr="001D00BD" w:rsidRDefault="00ED7D36" w:rsidP="00ED7D36">
            <w:pPr>
              <w:pStyle w:val="NoSpacing"/>
              <w:rPr>
                <w:rFonts w:cs="Courier New"/>
              </w:rPr>
            </w:pPr>
            <w:r w:rsidRPr="001D00BD">
              <w:rPr>
                <w:rFonts w:cs="Courier New"/>
              </w:rPr>
              <w:t>CHRISTOPHER KRIESA</w:t>
            </w:r>
          </w:p>
          <w:p w:rsidR="00ED7D36" w:rsidRPr="001D00BD" w:rsidRDefault="00ED7D36" w:rsidP="00ED7D36">
            <w:pPr>
              <w:pStyle w:val="NoSpacing"/>
              <w:rPr>
                <w:rFonts w:cs="Courier New"/>
              </w:rPr>
            </w:pPr>
            <w:r w:rsidRPr="001D00BD">
              <w:rPr>
                <w:rFonts w:cs="Courier New"/>
              </w:rPr>
              <w:t>IVANA SHEIN</w:t>
            </w:r>
          </w:p>
          <w:p w:rsidR="00ED7D36" w:rsidRPr="001D00BD" w:rsidRDefault="00ED7D36" w:rsidP="00ED7D36">
            <w:pPr>
              <w:pStyle w:val="NoSpacing"/>
              <w:rPr>
                <w:rFonts w:cs="Courier New"/>
              </w:rPr>
            </w:pPr>
            <w:r w:rsidRPr="001D00BD">
              <w:rPr>
                <w:rFonts w:cs="Courier New"/>
              </w:rPr>
              <w:t>ROD SWEITZER</w:t>
            </w:r>
          </w:p>
          <w:p w:rsidR="00ED7D36" w:rsidRPr="001D00BD" w:rsidRDefault="00ED7D36" w:rsidP="00ED7D36">
            <w:pPr>
              <w:pStyle w:val="NoSpacing"/>
              <w:rPr>
                <w:rFonts w:cs="Courier New"/>
              </w:rPr>
            </w:pPr>
            <w:r w:rsidRPr="001D00BD">
              <w:rPr>
                <w:rFonts w:cs="Courier New"/>
              </w:rPr>
              <w:t>ERIKA RINGOR</w:t>
            </w:r>
          </w:p>
          <w:p w:rsidR="00ED7D36" w:rsidRPr="001D00BD" w:rsidRDefault="00ED7D36" w:rsidP="00ED7D36">
            <w:pPr>
              <w:pStyle w:val="NoSpacing"/>
              <w:rPr>
                <w:rFonts w:cs="Courier New"/>
              </w:rPr>
            </w:pPr>
            <w:r w:rsidRPr="001D00BD">
              <w:rPr>
                <w:rFonts w:cs="Courier New"/>
              </w:rPr>
              <w:t>ORSON CHAPLIN</w:t>
            </w:r>
          </w:p>
          <w:p w:rsidR="00ED7D36" w:rsidRPr="001D00BD" w:rsidRDefault="00ED7D36" w:rsidP="00ED7D36">
            <w:pPr>
              <w:pStyle w:val="NoSpacing"/>
              <w:rPr>
                <w:rFonts w:cs="Courier New"/>
              </w:rPr>
            </w:pPr>
            <w:r w:rsidRPr="001D00BD">
              <w:rPr>
                <w:rFonts w:cs="Courier New"/>
              </w:rPr>
              <w:t>CHARLES CHRISTOPHER</w:t>
            </w:r>
          </w:p>
          <w:p w:rsidR="00ED7D36" w:rsidRPr="001D00BD" w:rsidRDefault="00ED7D36" w:rsidP="00ED7D36">
            <w:pPr>
              <w:pStyle w:val="NoSpacing"/>
              <w:rPr>
                <w:rFonts w:cs="Courier New"/>
              </w:rPr>
            </w:pPr>
            <w:r w:rsidRPr="001D00BD">
              <w:rPr>
                <w:rFonts w:cs="Courier New"/>
              </w:rPr>
              <w:t>JAMES MACPHERSON</w:t>
            </w:r>
          </w:p>
          <w:p w:rsidR="00060450" w:rsidRPr="001D00BD" w:rsidRDefault="00ED7D36" w:rsidP="000F6204">
            <w:pPr>
              <w:pStyle w:val="NoSpacing"/>
              <w:rPr>
                <w:lang w:val="en-CA" w:eastAsia="en-CA" w:bidi="ar-SA"/>
              </w:rPr>
            </w:pPr>
            <w:r w:rsidRPr="001D00BD">
              <w:rPr>
                <w:rFonts w:cs="Courier New"/>
              </w:rPr>
              <w:t>HANK GROVER</w:t>
            </w:r>
          </w:p>
        </w:tc>
        <w:tc>
          <w:tcPr>
            <w:tcW w:w="7099" w:type="dxa"/>
            <w:shd w:val="clear" w:color="auto" w:fill="auto"/>
            <w:tcMar>
              <w:top w:w="60" w:type="dxa"/>
              <w:left w:w="90" w:type="dxa"/>
              <w:bottom w:w="90" w:type="dxa"/>
              <w:right w:w="90" w:type="dxa"/>
            </w:tcMar>
            <w:hideMark/>
          </w:tcPr>
          <w:p w:rsidR="00060450" w:rsidRPr="001D00BD" w:rsidRDefault="00514D09" w:rsidP="00ED7D36">
            <w:pPr>
              <w:pStyle w:val="NoSpacing"/>
              <w:rPr>
                <w:b/>
                <w:lang w:val="en-CA" w:eastAsia="en-CA" w:bidi="ar-SA"/>
              </w:rPr>
            </w:pPr>
            <w:r w:rsidRPr="001D00BD">
              <w:rPr>
                <w:b/>
                <w:lang w:val="en-CA" w:eastAsia="en-CA" w:bidi="ar-SA"/>
              </w:rPr>
              <w:lastRenderedPageBreak/>
              <w:t>R</w:t>
            </w:r>
            <w:r w:rsidR="003B34E2" w:rsidRPr="001D00BD">
              <w:rPr>
                <w:b/>
                <w:lang w:val="en-CA" w:eastAsia="en-CA" w:bidi="ar-SA"/>
              </w:rPr>
              <w:t>ole</w:t>
            </w:r>
          </w:p>
          <w:p w:rsidR="00514D09" w:rsidRPr="001D00BD" w:rsidRDefault="00514D09" w:rsidP="00ED7D36">
            <w:pPr>
              <w:pStyle w:val="NoSpacing"/>
              <w:rPr>
                <w:rFonts w:cs="Courier New"/>
              </w:rPr>
            </w:pPr>
            <w:r w:rsidRPr="001D00BD">
              <w:rPr>
                <w:rFonts w:cs="Courier New"/>
              </w:rPr>
              <w:t>Sylvia</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Maggie</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Ava</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Zeke</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Helen</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lastRenderedPageBreak/>
              <w:t>Cindy</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Gene</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Ross</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Commissioner Arnold</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Veronica</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Detective Kincaid</w:t>
            </w:r>
            <w:r w:rsidRPr="001D00BD">
              <w:rPr>
                <w:rFonts w:cs="Courier New"/>
              </w:rPr>
              <w:tab/>
            </w:r>
          </w:p>
          <w:p w:rsidR="00514D09" w:rsidRPr="001D00BD" w:rsidRDefault="00514D09" w:rsidP="00ED7D36">
            <w:pPr>
              <w:pStyle w:val="NoSpacing"/>
              <w:rPr>
                <w:rFonts w:cs="Courier New"/>
              </w:rPr>
            </w:pPr>
            <w:r w:rsidRPr="001D00BD">
              <w:rPr>
                <w:rFonts w:cs="Courier New"/>
              </w:rPr>
              <w:t>Detective Gray</w:t>
            </w:r>
            <w:r w:rsidR="00ED7D36" w:rsidRPr="001D00BD">
              <w:rPr>
                <w:rFonts w:cs="Courier New"/>
              </w:rPr>
              <w:t xml:space="preserve"> </w:t>
            </w:r>
          </w:p>
          <w:p w:rsidR="00514D09" w:rsidRPr="001D00BD" w:rsidRDefault="00514D09" w:rsidP="00ED7D36">
            <w:pPr>
              <w:pStyle w:val="NoSpacing"/>
              <w:rPr>
                <w:rFonts w:cs="Courier New"/>
              </w:rPr>
            </w:pPr>
            <w:proofErr w:type="spellStart"/>
            <w:r w:rsidRPr="001D00BD">
              <w:rPr>
                <w:rFonts w:cs="Courier New"/>
              </w:rPr>
              <w:t>Tweaker</w:t>
            </w:r>
            <w:proofErr w:type="spellEnd"/>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Edgar</w:t>
            </w:r>
            <w:r w:rsidR="00ED7D36" w:rsidRPr="001D00BD">
              <w:rPr>
                <w:rFonts w:cs="Courier New"/>
              </w:rPr>
              <w:t xml:space="preserve"> </w:t>
            </w:r>
          </w:p>
          <w:p w:rsidR="00514D09" w:rsidRPr="001D00BD" w:rsidRDefault="00514D09" w:rsidP="00ED7D36">
            <w:pPr>
              <w:pStyle w:val="NoSpacing"/>
              <w:rPr>
                <w:rFonts w:cs="Courier New"/>
              </w:rPr>
            </w:pPr>
            <w:r w:rsidRPr="001D00BD">
              <w:rPr>
                <w:rFonts w:cs="Courier New"/>
              </w:rPr>
              <w:t>Marv</w:t>
            </w:r>
            <w:r w:rsidR="00ED7D36" w:rsidRPr="001D00BD">
              <w:rPr>
                <w:rFonts w:cs="Courier New"/>
              </w:rPr>
              <w:t xml:space="preserve"> </w:t>
            </w:r>
          </w:p>
          <w:p w:rsidR="00514D09" w:rsidRPr="001D00BD" w:rsidRDefault="00514D09" w:rsidP="000F6204">
            <w:pPr>
              <w:pStyle w:val="NoSpacing"/>
              <w:rPr>
                <w:lang w:val="en-CA" w:eastAsia="en-CA" w:bidi="ar-SA"/>
              </w:rPr>
            </w:pPr>
            <w:r w:rsidRPr="001D00BD">
              <w:rPr>
                <w:rFonts w:cs="Courier New"/>
              </w:rPr>
              <w:t>Hank</w:t>
            </w:r>
          </w:p>
        </w:tc>
      </w:tr>
    </w:tbl>
    <w:p w:rsidR="00060450" w:rsidRPr="00060450" w:rsidRDefault="00060450" w:rsidP="00060450">
      <w:pPr>
        <w:pStyle w:val="Heading3"/>
      </w:pPr>
      <w:r w:rsidRPr="00060450">
        <w:lastRenderedPageBreak/>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060450" w:rsidTr="00896A87">
        <w:trPr>
          <w:tblCellSpacing w:w="15" w:type="dxa"/>
        </w:trPr>
        <w:tc>
          <w:tcPr>
            <w:tcW w:w="2528" w:type="dxa"/>
            <w:tcMar>
              <w:top w:w="12" w:type="dxa"/>
              <w:left w:w="144" w:type="dxa"/>
              <w:bottom w:w="12" w:type="dxa"/>
              <w:right w:w="0" w:type="dxa"/>
            </w:tcMar>
            <w:hideMark/>
          </w:tcPr>
          <w:p w:rsidR="00896A87" w:rsidRPr="00ED7D36" w:rsidRDefault="00ED7D36" w:rsidP="00ED7D36">
            <w:pPr>
              <w:pStyle w:val="NoSpacing"/>
              <w:rPr>
                <w:szCs w:val="20"/>
              </w:rPr>
            </w:pPr>
            <w:r w:rsidRPr="00ED7D36">
              <w:t>TIMOTHY O. JOHNSON</w:t>
            </w:r>
          </w:p>
        </w:tc>
        <w:tc>
          <w:tcPr>
            <w:tcW w:w="537" w:type="dxa"/>
            <w:tcMar>
              <w:top w:w="12" w:type="dxa"/>
              <w:left w:w="144" w:type="dxa"/>
              <w:bottom w:w="12" w:type="dxa"/>
              <w:right w:w="0" w:type="dxa"/>
            </w:tcMar>
            <w:hideMark/>
          </w:tcPr>
          <w:p w:rsidR="00896A87" w:rsidRPr="00060450" w:rsidRDefault="00896A87" w:rsidP="00896A87">
            <w:pPr>
              <w:pStyle w:val="NoSpacing"/>
              <w:rPr>
                <w:szCs w:val="20"/>
              </w:rPr>
            </w:pPr>
            <w:r>
              <w:rPr>
                <w:szCs w:val="16"/>
              </w:rPr>
              <w:t xml:space="preserve"> </w:t>
            </w:r>
          </w:p>
        </w:tc>
        <w:tc>
          <w:tcPr>
            <w:tcW w:w="4644" w:type="dxa"/>
            <w:tcMar>
              <w:top w:w="12" w:type="dxa"/>
              <w:left w:w="144" w:type="dxa"/>
              <w:bottom w:w="12" w:type="dxa"/>
              <w:right w:w="0" w:type="dxa"/>
            </w:tcMar>
            <w:hideMark/>
          </w:tcPr>
          <w:p w:rsidR="00896A87" w:rsidRPr="00060450" w:rsidRDefault="00896A87" w:rsidP="00896A87">
            <w:pPr>
              <w:pStyle w:val="NoSpacing"/>
              <w:rPr>
                <w:szCs w:val="20"/>
              </w:rPr>
            </w:pPr>
            <w:r w:rsidRPr="00060450">
              <w:rPr>
                <w:szCs w:val="16"/>
              </w:rPr>
              <w:t>executive 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ED7D36" w:rsidP="00060450">
            <w:pPr>
              <w:pStyle w:val="NoSpacing"/>
              <w:rPr>
                <w:szCs w:val="20"/>
              </w:rPr>
            </w:pPr>
            <w:r>
              <w:rPr>
                <w:szCs w:val="20"/>
              </w:rPr>
              <w:t>SHERI REEVES</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514D09" w:rsidP="00514D09">
            <w:pPr>
              <w:pStyle w:val="NoSpacing"/>
              <w:rPr>
                <w:szCs w:val="20"/>
              </w:rPr>
            </w:pPr>
            <w:r>
              <w:rPr>
                <w:szCs w:val="16"/>
              </w:rPr>
              <w:t>co-</w:t>
            </w:r>
            <w:r w:rsidR="00060450" w:rsidRPr="00060450">
              <w:rPr>
                <w:szCs w:val="16"/>
              </w:rPr>
              <w:t>producer</w:t>
            </w:r>
          </w:p>
        </w:tc>
      </w:tr>
      <w:tr w:rsidR="00060450" w:rsidRPr="00060450" w:rsidTr="00D341F2">
        <w:trPr>
          <w:tblCellSpacing w:w="15" w:type="dxa"/>
        </w:trPr>
        <w:tc>
          <w:tcPr>
            <w:tcW w:w="2528" w:type="dxa"/>
            <w:tcMar>
              <w:top w:w="12" w:type="dxa"/>
              <w:left w:w="144" w:type="dxa"/>
              <w:bottom w:w="12" w:type="dxa"/>
              <w:right w:w="0" w:type="dxa"/>
            </w:tcMar>
            <w:hideMark/>
          </w:tcPr>
          <w:p w:rsidR="00060450" w:rsidRPr="00060450" w:rsidRDefault="00ED7D36" w:rsidP="00060450">
            <w:pPr>
              <w:pStyle w:val="NoSpacing"/>
              <w:rPr>
                <w:szCs w:val="20"/>
              </w:rPr>
            </w:pPr>
            <w:r>
              <w:rPr>
                <w:szCs w:val="20"/>
              </w:rPr>
              <w:t>KEN SANDERS</w:t>
            </w:r>
          </w:p>
        </w:tc>
        <w:tc>
          <w:tcPr>
            <w:tcW w:w="537" w:type="dxa"/>
            <w:tcMar>
              <w:top w:w="12" w:type="dxa"/>
              <w:left w:w="144" w:type="dxa"/>
              <w:bottom w:w="12" w:type="dxa"/>
              <w:right w:w="0" w:type="dxa"/>
            </w:tcMar>
            <w:hideMark/>
          </w:tcPr>
          <w:p w:rsidR="00060450" w:rsidRPr="00060450" w:rsidRDefault="0083752D" w:rsidP="00060450">
            <w:pPr>
              <w:pStyle w:val="NoSpacing"/>
              <w:rPr>
                <w:szCs w:val="20"/>
              </w:rPr>
            </w:pPr>
            <w:r>
              <w:rPr>
                <w:szCs w:val="16"/>
              </w:rPr>
              <w:t xml:space="preserve"> </w:t>
            </w:r>
          </w:p>
        </w:tc>
        <w:tc>
          <w:tcPr>
            <w:tcW w:w="4644" w:type="dxa"/>
            <w:tcMar>
              <w:top w:w="12" w:type="dxa"/>
              <w:left w:w="144" w:type="dxa"/>
              <w:bottom w:w="12" w:type="dxa"/>
              <w:right w:w="0" w:type="dxa"/>
            </w:tcMar>
            <w:hideMark/>
          </w:tcPr>
          <w:p w:rsidR="00060450" w:rsidRPr="00060450" w:rsidRDefault="00514D09" w:rsidP="00060450">
            <w:pPr>
              <w:pStyle w:val="NoSpacing"/>
              <w:rPr>
                <w:szCs w:val="20"/>
              </w:rPr>
            </w:pPr>
            <w:r>
              <w:rPr>
                <w:szCs w:val="16"/>
              </w:rPr>
              <w:t>p</w:t>
            </w:r>
            <w:r w:rsidR="00060450" w:rsidRPr="00060450">
              <w:rPr>
                <w:szCs w:val="16"/>
              </w:rPr>
              <w:t>roducer</w:t>
            </w:r>
          </w:p>
        </w:tc>
      </w:tr>
    </w:tbl>
    <w:p w:rsidR="00155023" w:rsidRDefault="00155023" w:rsidP="00155023">
      <w:pPr>
        <w:pStyle w:val="Heading3"/>
      </w:pPr>
      <w:r>
        <w:t>Directed</w:t>
      </w:r>
      <w:r w:rsidRPr="00060450">
        <w:t xml:space="preserve"> by </w:t>
      </w:r>
    </w:p>
    <w:p w:rsidR="00514D09" w:rsidRPr="00514D09" w:rsidRDefault="00ED7D36" w:rsidP="00514D09">
      <w:r>
        <w:t>DOUG CAMPBELL</w:t>
      </w:r>
    </w:p>
    <w:p w:rsidR="00155023" w:rsidRDefault="00E06F49" w:rsidP="00155023">
      <w:pPr>
        <w:pStyle w:val="Heading3"/>
      </w:pPr>
      <w:r>
        <w:t>Story</w:t>
      </w:r>
      <w:r w:rsidR="00155023" w:rsidRPr="00060450">
        <w:t xml:space="preserve"> by </w:t>
      </w:r>
    </w:p>
    <w:p w:rsidR="00A8736A" w:rsidRDefault="00ED7D36" w:rsidP="00A8736A">
      <w:r>
        <w:t>ANDREA CANNING</w:t>
      </w:r>
      <w:r>
        <w:br/>
        <w:t>ELIZABETH STUART</w:t>
      </w:r>
    </w:p>
    <w:p w:rsidR="00E06F49" w:rsidRDefault="00E06F49" w:rsidP="00A8736A">
      <w:pPr>
        <w:pStyle w:val="Heading3"/>
      </w:pPr>
      <w:r>
        <w:t>Screenplay</w:t>
      </w:r>
      <w:r w:rsidRPr="00060450">
        <w:t xml:space="preserve"> by </w:t>
      </w:r>
    </w:p>
    <w:p w:rsidR="00E06F49" w:rsidRDefault="00E06F49" w:rsidP="00E06F49">
      <w:r>
        <w:t>ANDREA CANNING</w:t>
      </w:r>
      <w:r>
        <w:br/>
        <w:t>ELIZABETH STUART</w:t>
      </w:r>
      <w:r>
        <w:br/>
        <w:t>J. BRYAN DICK</w:t>
      </w:r>
    </w:p>
    <w:p w:rsidR="00155023" w:rsidRDefault="00155023" w:rsidP="00155023">
      <w:pPr>
        <w:pStyle w:val="Heading3"/>
      </w:pPr>
      <w:r w:rsidRPr="00060450">
        <w:t>Music by </w:t>
      </w:r>
    </w:p>
    <w:p w:rsidR="00514D09" w:rsidRPr="00514D09" w:rsidRDefault="00ED7D36" w:rsidP="00514D09">
      <w:r>
        <w:t>ANDY FORSBERG</w:t>
      </w:r>
    </w:p>
    <w:p w:rsidR="00514D09" w:rsidRDefault="00514D09" w:rsidP="00060450">
      <w:pPr>
        <w:pStyle w:val="Heading3"/>
      </w:pPr>
      <w:r>
        <w:t>Director of Photography</w:t>
      </w:r>
    </w:p>
    <w:p w:rsidR="00060450" w:rsidRPr="00060450" w:rsidRDefault="00ED7D36" w:rsidP="00ED7D36">
      <w:pPr>
        <w:pStyle w:val="NoSpacing"/>
      </w:pPr>
      <w:r>
        <w:t>ERIC ANDERSON</w:t>
      </w:r>
      <w:r w:rsidR="00060450" w:rsidRPr="00060450">
        <w:t> </w:t>
      </w:r>
    </w:p>
    <w:p w:rsidR="00060450" w:rsidRDefault="00060450" w:rsidP="00060450">
      <w:pPr>
        <w:pStyle w:val="Heading3"/>
      </w:pPr>
      <w:r w:rsidRPr="00060450">
        <w:t>Film Editing by </w:t>
      </w:r>
    </w:p>
    <w:p w:rsidR="00514D09" w:rsidRPr="00514D09" w:rsidRDefault="00ED7D36" w:rsidP="00ED7D36">
      <w:r>
        <w:t>ANDREW HARWOOD</w:t>
      </w:r>
    </w:p>
    <w:p w:rsidR="00060450" w:rsidRDefault="00060450" w:rsidP="00060450">
      <w:pPr>
        <w:pStyle w:val="Heading3"/>
      </w:pPr>
      <w:r w:rsidRPr="00060450">
        <w:t>Casting By </w:t>
      </w:r>
    </w:p>
    <w:p w:rsidR="00514D09" w:rsidRDefault="00ED7D36" w:rsidP="00ED7D36">
      <w:r>
        <w:t xml:space="preserve">JEFF HARDWICK, </w:t>
      </w:r>
      <w:r w:rsidRPr="00C4758E">
        <w:t>CSA</w:t>
      </w:r>
    </w:p>
    <w:p w:rsidR="00514D09" w:rsidRDefault="00514D09" w:rsidP="00986040">
      <w:pPr>
        <w:pStyle w:val="Heading3"/>
      </w:pPr>
      <w:r>
        <w:t>Sound Design by</w:t>
      </w:r>
    </w:p>
    <w:p w:rsidR="00514D09" w:rsidRPr="00514D09" w:rsidRDefault="00ED7D36" w:rsidP="00ED7D36">
      <w:r>
        <w:t>ANDRES BOUTLON</w:t>
      </w:r>
    </w:p>
    <w:p w:rsidR="00060450" w:rsidRDefault="00060450" w:rsidP="00060450">
      <w:pPr>
        <w:pStyle w:val="Heading3"/>
      </w:pPr>
      <w:r w:rsidRPr="00060450">
        <w:t>Production Design by </w:t>
      </w:r>
    </w:p>
    <w:p w:rsidR="00514D09" w:rsidRPr="00514D09" w:rsidRDefault="00ED7D36" w:rsidP="00ED7D36">
      <w:r>
        <w:t>CHASE WRIGHT</w:t>
      </w:r>
    </w:p>
    <w:p w:rsidR="00060450" w:rsidRDefault="00060450" w:rsidP="00060450">
      <w:pPr>
        <w:pStyle w:val="Heading3"/>
      </w:pPr>
      <w:r w:rsidRPr="00060450">
        <w:lastRenderedPageBreak/>
        <w:t>Costume Design by </w:t>
      </w:r>
    </w:p>
    <w:p w:rsidR="00514D09" w:rsidRDefault="00ED7D36" w:rsidP="00ED7D36">
      <w:r>
        <w:t>JOHN C. HOUSTON IV</w:t>
      </w:r>
    </w:p>
    <w:p w:rsidR="00A8736A" w:rsidRDefault="00A8736A" w:rsidP="00A8736A">
      <w:pPr>
        <w:pStyle w:val="Heading3"/>
      </w:pPr>
      <w:r>
        <w:t>Crew</w:t>
      </w:r>
    </w:p>
    <w:p w:rsidR="007D6130" w:rsidRDefault="007D61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4677"/>
      </w:tblGrid>
      <w:tr w:rsidR="007D6130" w:rsidTr="0020754F">
        <w:tc>
          <w:tcPr>
            <w:tcW w:w="3369" w:type="dxa"/>
          </w:tcPr>
          <w:p w:rsidR="007D6130" w:rsidRDefault="007D6130" w:rsidP="00511DDD">
            <w:pPr>
              <w:rPr>
                <w:rFonts w:eastAsia="Verdana"/>
              </w:rPr>
            </w:pPr>
            <w:r>
              <w:rPr>
                <w:rFonts w:eastAsia="Verdana"/>
              </w:rPr>
              <w:t>Christian Ackerman</w:t>
            </w:r>
          </w:p>
          <w:p w:rsidR="007D6130" w:rsidRDefault="007D6130" w:rsidP="00511DDD">
            <w:pPr>
              <w:rPr>
                <w:rFonts w:eastAsia="Verdana"/>
              </w:rPr>
            </w:pPr>
            <w:r>
              <w:rPr>
                <w:rFonts w:eastAsia="Verdana"/>
              </w:rPr>
              <w:t>Canyon Prince</w:t>
            </w:r>
          </w:p>
          <w:p w:rsidR="007D6130" w:rsidRDefault="007D6130" w:rsidP="00511DDD">
            <w:pPr>
              <w:rPr>
                <w:rFonts w:eastAsia="Verdana"/>
              </w:rPr>
            </w:pPr>
            <w:r>
              <w:rPr>
                <w:rFonts w:eastAsia="Verdana"/>
              </w:rPr>
              <w:t>Ted Campbell</w:t>
            </w:r>
          </w:p>
          <w:p w:rsidR="007D6130" w:rsidRDefault="007D6130" w:rsidP="00511DDD">
            <w:pPr>
              <w:rPr>
                <w:rFonts w:eastAsia="Verdana"/>
              </w:rPr>
            </w:pPr>
            <w:r>
              <w:rPr>
                <w:rFonts w:eastAsia="Verdana"/>
              </w:rPr>
              <w:t>Tyler McGraw</w:t>
            </w:r>
          </w:p>
          <w:p w:rsidR="007D6130" w:rsidRDefault="007D6130" w:rsidP="00511DDD">
            <w:pPr>
              <w:rPr>
                <w:rFonts w:eastAsia="Verdana"/>
              </w:rPr>
            </w:pPr>
            <w:r>
              <w:rPr>
                <w:rFonts w:eastAsia="Verdana"/>
              </w:rPr>
              <w:t>Daniel W. Judd</w:t>
            </w:r>
          </w:p>
          <w:p w:rsidR="007D6130" w:rsidRDefault="007D6130" w:rsidP="00511DDD">
            <w:pPr>
              <w:rPr>
                <w:rFonts w:eastAsia="Verdana"/>
              </w:rPr>
            </w:pPr>
            <w:r>
              <w:rPr>
                <w:rFonts w:eastAsia="Verdana"/>
              </w:rPr>
              <w:t>James Thomas</w:t>
            </w:r>
          </w:p>
          <w:p w:rsidR="007D6130" w:rsidRDefault="007D6130" w:rsidP="00511DDD">
            <w:pPr>
              <w:rPr>
                <w:rFonts w:eastAsia="Verdana"/>
              </w:rPr>
            </w:pPr>
            <w:proofErr w:type="spellStart"/>
            <w:r>
              <w:rPr>
                <w:rFonts w:eastAsia="Verdana"/>
              </w:rPr>
              <w:t>HuiWaisum</w:t>
            </w:r>
            <w:proofErr w:type="spellEnd"/>
          </w:p>
          <w:p w:rsidR="007D6130" w:rsidRDefault="007D6130" w:rsidP="00511DDD">
            <w:pPr>
              <w:rPr>
                <w:rFonts w:eastAsia="Verdana"/>
              </w:rPr>
            </w:pPr>
            <w:r>
              <w:rPr>
                <w:rFonts w:eastAsia="Verdana"/>
              </w:rPr>
              <w:t>Tyler McGraw</w:t>
            </w:r>
          </w:p>
          <w:p w:rsidR="007D6130" w:rsidRDefault="007D6130" w:rsidP="00511DDD">
            <w:pPr>
              <w:rPr>
                <w:rFonts w:eastAsia="Verdana"/>
              </w:rPr>
            </w:pPr>
            <w:proofErr w:type="spellStart"/>
            <w:r>
              <w:rPr>
                <w:rFonts w:eastAsia="Verdana"/>
              </w:rPr>
              <w:t>Gabbi</w:t>
            </w:r>
            <w:proofErr w:type="spellEnd"/>
            <w:r>
              <w:rPr>
                <w:rFonts w:eastAsia="Verdana"/>
              </w:rPr>
              <w:t xml:space="preserve"> </w:t>
            </w:r>
            <w:proofErr w:type="spellStart"/>
            <w:r>
              <w:rPr>
                <w:rFonts w:eastAsia="Verdana"/>
              </w:rPr>
              <w:t>Latade</w:t>
            </w:r>
            <w:proofErr w:type="spellEnd"/>
          </w:p>
          <w:p w:rsidR="007D6130" w:rsidRDefault="007D6130" w:rsidP="00511DDD">
            <w:pPr>
              <w:rPr>
                <w:rFonts w:eastAsia="Verdana"/>
              </w:rPr>
            </w:pPr>
            <w:r>
              <w:rPr>
                <w:rFonts w:eastAsia="Verdana"/>
              </w:rPr>
              <w:t xml:space="preserve">April </w:t>
            </w:r>
            <w:proofErr w:type="spellStart"/>
            <w:r>
              <w:rPr>
                <w:rFonts w:eastAsia="Verdana"/>
              </w:rPr>
              <w:t>McQuarrie</w:t>
            </w:r>
            <w:proofErr w:type="spellEnd"/>
          </w:p>
          <w:p w:rsidR="007D6130" w:rsidRDefault="007D6130" w:rsidP="00511DDD">
            <w:pPr>
              <w:rPr>
                <w:rFonts w:eastAsia="Verdana"/>
              </w:rPr>
            </w:pPr>
            <w:r>
              <w:rPr>
                <w:rFonts w:eastAsia="Verdana"/>
              </w:rPr>
              <w:t xml:space="preserve">David </w:t>
            </w:r>
            <w:proofErr w:type="spellStart"/>
            <w:r>
              <w:rPr>
                <w:rFonts w:eastAsia="Verdana"/>
              </w:rPr>
              <w:t>Dolnick</w:t>
            </w:r>
            <w:proofErr w:type="spellEnd"/>
          </w:p>
          <w:p w:rsidR="007D6130" w:rsidRDefault="007D6130" w:rsidP="00511DDD">
            <w:pPr>
              <w:rPr>
                <w:rFonts w:eastAsia="Verdana"/>
              </w:rPr>
            </w:pPr>
            <w:r>
              <w:rPr>
                <w:rFonts w:eastAsia="Verdana"/>
              </w:rPr>
              <w:t xml:space="preserve">Alan </w:t>
            </w:r>
            <w:proofErr w:type="spellStart"/>
            <w:r>
              <w:rPr>
                <w:rFonts w:eastAsia="Verdana"/>
              </w:rPr>
              <w:t>Koplin</w:t>
            </w:r>
            <w:proofErr w:type="spellEnd"/>
          </w:p>
          <w:p w:rsidR="007D6130" w:rsidRDefault="007D6130" w:rsidP="00511DDD">
            <w:pPr>
              <w:rPr>
                <w:rFonts w:eastAsia="Verdana"/>
              </w:rPr>
            </w:pPr>
            <w:r>
              <w:rPr>
                <w:rFonts w:eastAsia="Verdana"/>
              </w:rPr>
              <w:t xml:space="preserve">Josef </w:t>
            </w:r>
            <w:proofErr w:type="spellStart"/>
            <w:r>
              <w:rPr>
                <w:rFonts w:eastAsia="Verdana"/>
              </w:rPr>
              <w:t>Gunawan</w:t>
            </w:r>
            <w:proofErr w:type="spellEnd"/>
          </w:p>
          <w:p w:rsidR="007D6130" w:rsidRDefault="007D6130" w:rsidP="00511DDD">
            <w:pPr>
              <w:rPr>
                <w:rFonts w:eastAsia="Verdana"/>
              </w:rPr>
            </w:pPr>
            <w:r>
              <w:rPr>
                <w:rFonts w:eastAsia="Verdana"/>
              </w:rPr>
              <w:t>Joshua Benson</w:t>
            </w:r>
          </w:p>
          <w:p w:rsidR="007D6130" w:rsidRDefault="007D6130" w:rsidP="00511DDD">
            <w:pPr>
              <w:rPr>
                <w:rFonts w:eastAsia="Verdana"/>
              </w:rPr>
            </w:pPr>
            <w:r>
              <w:rPr>
                <w:rFonts w:eastAsia="Verdana"/>
              </w:rPr>
              <w:t xml:space="preserve">Andrew </w:t>
            </w:r>
            <w:proofErr w:type="spellStart"/>
            <w:r>
              <w:rPr>
                <w:rFonts w:eastAsia="Verdana"/>
              </w:rPr>
              <w:t>Parrotte</w:t>
            </w:r>
            <w:proofErr w:type="spellEnd"/>
          </w:p>
          <w:p w:rsidR="007D6130" w:rsidRDefault="007D6130" w:rsidP="00511DDD">
            <w:pPr>
              <w:rPr>
                <w:rFonts w:eastAsia="Verdana"/>
              </w:rPr>
            </w:pPr>
            <w:proofErr w:type="spellStart"/>
            <w:r>
              <w:rPr>
                <w:rFonts w:eastAsia="Verdana"/>
              </w:rPr>
              <w:t>Giray</w:t>
            </w:r>
            <w:proofErr w:type="spellEnd"/>
            <w:r>
              <w:rPr>
                <w:rFonts w:eastAsia="Verdana"/>
              </w:rPr>
              <w:t xml:space="preserve"> </w:t>
            </w:r>
            <w:proofErr w:type="spellStart"/>
            <w:r>
              <w:rPr>
                <w:rFonts w:eastAsia="Verdana"/>
              </w:rPr>
              <w:t>Izcan</w:t>
            </w:r>
            <w:proofErr w:type="spellEnd"/>
          </w:p>
          <w:p w:rsidR="007D6130" w:rsidRDefault="007D6130" w:rsidP="00511DDD">
            <w:pPr>
              <w:rPr>
                <w:rFonts w:eastAsia="Verdana"/>
              </w:rPr>
            </w:pPr>
            <w:r>
              <w:rPr>
                <w:rFonts w:eastAsia="Verdana"/>
              </w:rPr>
              <w:t>Ferguson Sauvé-Rogan</w:t>
            </w:r>
          </w:p>
          <w:p w:rsidR="007D6130" w:rsidRDefault="007D6130" w:rsidP="00511DDD">
            <w:pPr>
              <w:rPr>
                <w:rFonts w:eastAsia="Verdana"/>
              </w:rPr>
            </w:pPr>
            <w:r>
              <w:rPr>
                <w:rFonts w:eastAsia="Verdana"/>
              </w:rPr>
              <w:t>Kevin Fisher</w:t>
            </w:r>
          </w:p>
          <w:p w:rsidR="007D6130" w:rsidRDefault="007D6130" w:rsidP="00511DDD">
            <w:pPr>
              <w:rPr>
                <w:rFonts w:eastAsia="Verdana"/>
              </w:rPr>
            </w:pPr>
            <w:proofErr w:type="spellStart"/>
            <w:r>
              <w:rPr>
                <w:rFonts w:eastAsia="Verdana"/>
              </w:rPr>
              <w:t>Giray</w:t>
            </w:r>
            <w:proofErr w:type="spellEnd"/>
            <w:r>
              <w:rPr>
                <w:rFonts w:eastAsia="Verdana"/>
              </w:rPr>
              <w:t xml:space="preserve"> </w:t>
            </w:r>
            <w:proofErr w:type="spellStart"/>
            <w:r>
              <w:rPr>
                <w:rFonts w:eastAsia="Verdana"/>
              </w:rPr>
              <w:t>Izcan</w:t>
            </w:r>
            <w:proofErr w:type="spellEnd"/>
          </w:p>
          <w:p w:rsidR="007D6130" w:rsidRDefault="007D6130" w:rsidP="00511DDD">
            <w:pPr>
              <w:rPr>
                <w:rFonts w:eastAsia="Verdana"/>
              </w:rPr>
            </w:pPr>
            <w:r>
              <w:rPr>
                <w:rFonts w:eastAsia="Verdana"/>
              </w:rPr>
              <w:t xml:space="preserve">Bradley </w:t>
            </w:r>
            <w:proofErr w:type="spellStart"/>
            <w:r>
              <w:rPr>
                <w:rFonts w:eastAsia="Verdana"/>
              </w:rPr>
              <w:t>Virshup</w:t>
            </w:r>
            <w:proofErr w:type="spellEnd"/>
          </w:p>
          <w:p w:rsidR="007D6130" w:rsidRDefault="007D6130" w:rsidP="00511DDD">
            <w:pPr>
              <w:rPr>
                <w:rFonts w:eastAsia="Verdana"/>
              </w:rPr>
            </w:pPr>
            <w:proofErr w:type="spellStart"/>
            <w:r>
              <w:rPr>
                <w:rFonts w:eastAsia="Verdana"/>
              </w:rPr>
              <w:t>GarettWatzig</w:t>
            </w:r>
            <w:proofErr w:type="spellEnd"/>
          </w:p>
          <w:p w:rsidR="007D6130" w:rsidRDefault="007D6130" w:rsidP="00511DDD">
            <w:pPr>
              <w:rPr>
                <w:rFonts w:eastAsia="Verdana"/>
              </w:rPr>
            </w:pPr>
            <w:proofErr w:type="spellStart"/>
            <w:r>
              <w:rPr>
                <w:rFonts w:eastAsia="Verdana"/>
              </w:rPr>
              <w:t>Skylar</w:t>
            </w:r>
            <w:proofErr w:type="spellEnd"/>
            <w:r>
              <w:rPr>
                <w:rFonts w:eastAsia="Verdana"/>
              </w:rPr>
              <w:t xml:space="preserve"> V. Smith</w:t>
            </w:r>
          </w:p>
          <w:p w:rsidR="007D6130" w:rsidRDefault="007D6130" w:rsidP="00511DDD">
            <w:pPr>
              <w:rPr>
                <w:rFonts w:eastAsia="Verdana"/>
              </w:rPr>
            </w:pPr>
            <w:r>
              <w:rPr>
                <w:rFonts w:eastAsia="Verdana"/>
              </w:rPr>
              <w:t>Charles Christopher</w:t>
            </w:r>
          </w:p>
          <w:p w:rsidR="007D6130" w:rsidRDefault="007D6130" w:rsidP="00511DDD">
            <w:pPr>
              <w:rPr>
                <w:rFonts w:eastAsia="Verdana"/>
              </w:rPr>
            </w:pPr>
            <w:r>
              <w:rPr>
                <w:rFonts w:eastAsia="Verdana"/>
              </w:rPr>
              <w:t>Jason Aaron Moran</w:t>
            </w:r>
          </w:p>
          <w:p w:rsidR="007D6130" w:rsidRDefault="007D6130" w:rsidP="00511DDD">
            <w:pPr>
              <w:rPr>
                <w:rFonts w:eastAsia="Verdana"/>
              </w:rPr>
            </w:pPr>
            <w:r>
              <w:rPr>
                <w:rFonts w:eastAsia="Verdana"/>
              </w:rPr>
              <w:t xml:space="preserve">Eric </w:t>
            </w:r>
            <w:proofErr w:type="spellStart"/>
            <w:r>
              <w:rPr>
                <w:rFonts w:eastAsia="Verdana"/>
              </w:rPr>
              <w:t>Fickenwirth</w:t>
            </w:r>
            <w:proofErr w:type="spellEnd"/>
          </w:p>
          <w:p w:rsidR="007D6130" w:rsidRDefault="007D6130" w:rsidP="00511DDD">
            <w:pPr>
              <w:rPr>
                <w:rFonts w:eastAsia="Verdana"/>
              </w:rPr>
            </w:pPr>
            <w:proofErr w:type="spellStart"/>
            <w:r>
              <w:rPr>
                <w:rFonts w:eastAsia="Verdana"/>
              </w:rPr>
              <w:t>Mikey</w:t>
            </w:r>
            <w:proofErr w:type="spellEnd"/>
            <w:r>
              <w:rPr>
                <w:rFonts w:eastAsia="Verdana"/>
              </w:rPr>
              <w:t xml:space="preserve"> Gilmore</w:t>
            </w:r>
          </w:p>
          <w:p w:rsidR="007D6130" w:rsidRDefault="007D6130" w:rsidP="00511DDD">
            <w:pPr>
              <w:rPr>
                <w:rFonts w:eastAsia="Verdana"/>
              </w:rPr>
            </w:pPr>
            <w:r>
              <w:rPr>
                <w:rFonts w:eastAsia="Verdana"/>
              </w:rPr>
              <w:t>Joshua Benson</w:t>
            </w:r>
          </w:p>
          <w:p w:rsidR="007D6130" w:rsidRDefault="007D6130" w:rsidP="00511DDD">
            <w:pPr>
              <w:rPr>
                <w:rFonts w:eastAsia="Verdana"/>
              </w:rPr>
            </w:pPr>
            <w:r>
              <w:rPr>
                <w:rFonts w:eastAsia="Verdana"/>
              </w:rPr>
              <w:t>Brian Scott</w:t>
            </w:r>
          </w:p>
          <w:p w:rsidR="007D6130" w:rsidRDefault="007D6130" w:rsidP="00511DDD">
            <w:pPr>
              <w:rPr>
                <w:rFonts w:eastAsia="Verdana"/>
              </w:rPr>
            </w:pPr>
            <w:r>
              <w:rPr>
                <w:rFonts w:eastAsia="Verdana"/>
              </w:rPr>
              <w:t>John Elkin</w:t>
            </w:r>
          </w:p>
          <w:p w:rsidR="007D6130" w:rsidRDefault="007D6130" w:rsidP="00511DDD">
            <w:pPr>
              <w:rPr>
                <w:rFonts w:eastAsia="Verdana"/>
              </w:rPr>
            </w:pPr>
            <w:r>
              <w:rPr>
                <w:rFonts w:eastAsia="Verdana"/>
              </w:rPr>
              <w:t xml:space="preserve">Brian </w:t>
            </w:r>
            <w:proofErr w:type="spellStart"/>
            <w:r>
              <w:rPr>
                <w:rFonts w:eastAsia="Verdana"/>
              </w:rPr>
              <w:t>Patierno</w:t>
            </w:r>
            <w:proofErr w:type="spellEnd"/>
          </w:p>
          <w:p w:rsidR="007D6130" w:rsidRDefault="007D6130" w:rsidP="00511DDD">
            <w:pPr>
              <w:rPr>
                <w:rFonts w:eastAsia="Verdana"/>
              </w:rPr>
            </w:pPr>
            <w:r>
              <w:rPr>
                <w:rFonts w:eastAsia="Verdana"/>
              </w:rPr>
              <w:t xml:space="preserve">Brian </w:t>
            </w:r>
            <w:proofErr w:type="spellStart"/>
            <w:r>
              <w:rPr>
                <w:rFonts w:eastAsia="Verdana"/>
              </w:rPr>
              <w:t>Patierno</w:t>
            </w:r>
            <w:proofErr w:type="spellEnd"/>
          </w:p>
          <w:p w:rsidR="007D6130" w:rsidRDefault="007D6130" w:rsidP="00511DDD">
            <w:pPr>
              <w:rPr>
                <w:rFonts w:eastAsia="Verdana"/>
              </w:rPr>
            </w:pPr>
            <w:r>
              <w:rPr>
                <w:rFonts w:eastAsia="Verdana"/>
              </w:rPr>
              <w:t>Joseph Augustine Tan</w:t>
            </w:r>
          </w:p>
          <w:p w:rsidR="007D6130" w:rsidRDefault="007D6130" w:rsidP="00511DDD">
            <w:pPr>
              <w:rPr>
                <w:rFonts w:eastAsia="Verdana"/>
              </w:rPr>
            </w:pPr>
            <w:r>
              <w:rPr>
                <w:rFonts w:eastAsia="Verdana"/>
              </w:rPr>
              <w:t>Faisal Shah</w:t>
            </w:r>
          </w:p>
          <w:p w:rsidR="007D6130" w:rsidRDefault="007D6130" w:rsidP="00511DDD">
            <w:pPr>
              <w:rPr>
                <w:rFonts w:eastAsia="Verdana"/>
              </w:rPr>
            </w:pPr>
            <w:r>
              <w:rPr>
                <w:rFonts w:eastAsia="Verdana"/>
              </w:rPr>
              <w:t>Josh Andersen</w:t>
            </w:r>
          </w:p>
          <w:p w:rsidR="007D6130" w:rsidRDefault="007D6130" w:rsidP="00511DDD">
            <w:pPr>
              <w:rPr>
                <w:rFonts w:eastAsia="Verdana"/>
              </w:rPr>
            </w:pPr>
            <w:r>
              <w:rPr>
                <w:rFonts w:eastAsia="Verdana"/>
              </w:rPr>
              <w:t xml:space="preserve">Kevin </w:t>
            </w:r>
            <w:proofErr w:type="spellStart"/>
            <w:r>
              <w:rPr>
                <w:rFonts w:eastAsia="Verdana"/>
              </w:rPr>
              <w:t>Yel</w:t>
            </w:r>
            <w:proofErr w:type="spellEnd"/>
            <w:r>
              <w:rPr>
                <w:rFonts w:eastAsia="Verdana"/>
              </w:rPr>
              <w:t xml:space="preserve"> Rim Cho</w:t>
            </w:r>
          </w:p>
          <w:p w:rsidR="007D6130" w:rsidRDefault="007D6130" w:rsidP="00511DDD">
            <w:pPr>
              <w:rPr>
                <w:rFonts w:eastAsia="Verdana"/>
              </w:rPr>
            </w:pPr>
            <w:r>
              <w:rPr>
                <w:rFonts w:eastAsia="Verdana"/>
              </w:rPr>
              <w:t xml:space="preserve">Axel </w:t>
            </w:r>
            <w:proofErr w:type="spellStart"/>
            <w:r>
              <w:rPr>
                <w:rFonts w:eastAsia="Verdana"/>
              </w:rPr>
              <w:t>Cubias</w:t>
            </w:r>
            <w:proofErr w:type="spellEnd"/>
          </w:p>
          <w:p w:rsidR="007D6130" w:rsidRDefault="007D6130" w:rsidP="00511DDD">
            <w:pPr>
              <w:rPr>
                <w:rFonts w:eastAsia="Verdana"/>
              </w:rPr>
            </w:pPr>
            <w:r>
              <w:rPr>
                <w:rFonts w:eastAsia="Verdana"/>
              </w:rPr>
              <w:lastRenderedPageBreak/>
              <w:t>Josh Dyson</w:t>
            </w:r>
          </w:p>
          <w:p w:rsidR="007D6130" w:rsidRDefault="007D6130" w:rsidP="00511DDD">
            <w:pPr>
              <w:rPr>
                <w:rFonts w:eastAsia="Verdana"/>
              </w:rPr>
            </w:pPr>
            <w:r>
              <w:rPr>
                <w:rFonts w:eastAsia="Verdana"/>
              </w:rPr>
              <w:t>Faisal Shah</w:t>
            </w:r>
          </w:p>
          <w:p w:rsidR="007D6130" w:rsidRDefault="007D6130" w:rsidP="00511DDD">
            <w:pPr>
              <w:rPr>
                <w:rFonts w:eastAsia="Verdana"/>
              </w:rPr>
            </w:pPr>
            <w:r>
              <w:rPr>
                <w:rFonts w:eastAsia="Verdana"/>
              </w:rPr>
              <w:t xml:space="preserve">Allison </w:t>
            </w:r>
            <w:proofErr w:type="spellStart"/>
            <w:r>
              <w:rPr>
                <w:rFonts w:eastAsia="Verdana"/>
              </w:rPr>
              <w:t>Marrama</w:t>
            </w:r>
            <w:proofErr w:type="spellEnd"/>
          </w:p>
          <w:p w:rsidR="007D6130" w:rsidRDefault="007D6130" w:rsidP="00511DDD">
            <w:pPr>
              <w:rPr>
                <w:rFonts w:eastAsia="Verdana"/>
              </w:rPr>
            </w:pPr>
            <w:r>
              <w:rPr>
                <w:rFonts w:eastAsia="Verdana"/>
              </w:rPr>
              <w:t>Lane Young</w:t>
            </w:r>
          </w:p>
          <w:p w:rsidR="007D6130" w:rsidRDefault="007D6130" w:rsidP="00511DDD">
            <w:pPr>
              <w:rPr>
                <w:rFonts w:eastAsia="Verdana"/>
              </w:rPr>
            </w:pPr>
            <w:r>
              <w:rPr>
                <w:rFonts w:eastAsia="Verdana"/>
              </w:rPr>
              <w:t xml:space="preserve">Cameron </w:t>
            </w:r>
            <w:proofErr w:type="spellStart"/>
            <w:r>
              <w:rPr>
                <w:rFonts w:eastAsia="Verdana"/>
              </w:rPr>
              <w:t>Diskin</w:t>
            </w:r>
            <w:proofErr w:type="spellEnd"/>
          </w:p>
          <w:p w:rsidR="007D6130" w:rsidRDefault="007D6130" w:rsidP="00511DDD">
            <w:pPr>
              <w:rPr>
                <w:rFonts w:eastAsia="Verdana"/>
              </w:rPr>
            </w:pPr>
            <w:r>
              <w:rPr>
                <w:rFonts w:eastAsia="Verdana"/>
              </w:rPr>
              <w:t>Mike O’Connor</w:t>
            </w:r>
          </w:p>
          <w:p w:rsidR="007D6130" w:rsidRDefault="007D6130" w:rsidP="00511DDD">
            <w:pPr>
              <w:rPr>
                <w:rFonts w:eastAsia="Verdana"/>
              </w:rPr>
            </w:pPr>
            <w:r>
              <w:rPr>
                <w:rFonts w:eastAsia="Verdana"/>
              </w:rPr>
              <w:t xml:space="preserve">Nikki </w:t>
            </w:r>
            <w:proofErr w:type="spellStart"/>
            <w:r>
              <w:rPr>
                <w:rFonts w:eastAsia="Verdana"/>
              </w:rPr>
              <w:t>Rarick</w:t>
            </w:r>
            <w:proofErr w:type="spellEnd"/>
          </w:p>
          <w:p w:rsidR="007D6130" w:rsidRDefault="007D6130" w:rsidP="00511DDD">
            <w:pPr>
              <w:rPr>
                <w:rFonts w:eastAsia="Verdana"/>
              </w:rPr>
            </w:pPr>
            <w:proofErr w:type="spellStart"/>
            <w:r>
              <w:rPr>
                <w:rFonts w:eastAsia="Verdana"/>
              </w:rPr>
              <w:t>Alithea</w:t>
            </w:r>
            <w:proofErr w:type="spellEnd"/>
            <w:r>
              <w:rPr>
                <w:rFonts w:eastAsia="Verdana"/>
              </w:rPr>
              <w:t xml:space="preserve"> </w:t>
            </w:r>
            <w:proofErr w:type="spellStart"/>
            <w:r>
              <w:rPr>
                <w:rFonts w:eastAsia="Verdana"/>
              </w:rPr>
              <w:t>Kundanis</w:t>
            </w:r>
            <w:proofErr w:type="spellEnd"/>
          </w:p>
          <w:p w:rsidR="007D6130" w:rsidRDefault="007D6130" w:rsidP="00511DDD">
            <w:pPr>
              <w:rPr>
                <w:rFonts w:eastAsia="Verdana"/>
              </w:rPr>
            </w:pPr>
            <w:r>
              <w:rPr>
                <w:rFonts w:eastAsia="Verdana"/>
              </w:rPr>
              <w:t>Erica Medina</w:t>
            </w:r>
          </w:p>
          <w:p w:rsidR="007D6130" w:rsidRDefault="007D6130" w:rsidP="00511DDD">
            <w:pPr>
              <w:rPr>
                <w:rFonts w:eastAsia="Verdana"/>
              </w:rPr>
            </w:pPr>
            <w:r>
              <w:rPr>
                <w:rFonts w:eastAsia="Verdana"/>
              </w:rPr>
              <w:t xml:space="preserve">Alma </w:t>
            </w:r>
            <w:proofErr w:type="spellStart"/>
            <w:r>
              <w:rPr>
                <w:rFonts w:eastAsia="Verdana"/>
              </w:rPr>
              <w:t>Cedillo</w:t>
            </w:r>
            <w:proofErr w:type="spellEnd"/>
          </w:p>
          <w:p w:rsidR="007D6130" w:rsidRDefault="007D6130" w:rsidP="00511DDD">
            <w:pPr>
              <w:rPr>
                <w:rFonts w:eastAsia="Verdana"/>
              </w:rPr>
            </w:pPr>
            <w:r>
              <w:rPr>
                <w:rFonts w:eastAsia="Verdana"/>
              </w:rPr>
              <w:t xml:space="preserve">Rebecca </w:t>
            </w:r>
            <w:proofErr w:type="spellStart"/>
            <w:r>
              <w:rPr>
                <w:rFonts w:eastAsia="Verdana"/>
              </w:rPr>
              <w:t>Vivar</w:t>
            </w:r>
            <w:proofErr w:type="spellEnd"/>
          </w:p>
          <w:p w:rsidR="007D6130" w:rsidRDefault="007D6130" w:rsidP="00511DDD">
            <w:pPr>
              <w:rPr>
                <w:rFonts w:eastAsia="Verdana"/>
              </w:rPr>
            </w:pPr>
            <w:r>
              <w:rPr>
                <w:rFonts w:eastAsia="Verdana"/>
              </w:rPr>
              <w:t xml:space="preserve">Julia </w:t>
            </w:r>
            <w:proofErr w:type="spellStart"/>
            <w:r>
              <w:rPr>
                <w:rFonts w:eastAsia="Verdana"/>
              </w:rPr>
              <w:t>Hapney</w:t>
            </w:r>
            <w:proofErr w:type="spellEnd"/>
          </w:p>
          <w:p w:rsidR="007D6130" w:rsidRDefault="007D6130" w:rsidP="00511DDD">
            <w:pPr>
              <w:rPr>
                <w:rFonts w:eastAsia="Verdana"/>
              </w:rPr>
            </w:pPr>
            <w:r>
              <w:rPr>
                <w:rFonts w:eastAsia="Verdana"/>
              </w:rPr>
              <w:t>Priscilla Nguyen</w:t>
            </w:r>
          </w:p>
          <w:p w:rsidR="007D6130" w:rsidRDefault="007D6130" w:rsidP="00511DDD">
            <w:pPr>
              <w:rPr>
                <w:rFonts w:eastAsia="Verdana"/>
              </w:rPr>
            </w:pPr>
            <w:r>
              <w:rPr>
                <w:rFonts w:eastAsia="Verdana"/>
              </w:rPr>
              <w:t>Sean B. Hernandez</w:t>
            </w:r>
          </w:p>
          <w:p w:rsidR="007D6130" w:rsidRDefault="007D6130" w:rsidP="00511DDD">
            <w:pPr>
              <w:rPr>
                <w:rFonts w:eastAsia="Verdana"/>
              </w:rPr>
            </w:pPr>
            <w:r>
              <w:rPr>
                <w:rFonts w:eastAsia="Verdana"/>
              </w:rPr>
              <w:t xml:space="preserve">Remy </w:t>
            </w:r>
            <w:proofErr w:type="spellStart"/>
            <w:r>
              <w:rPr>
                <w:rFonts w:eastAsia="Verdana"/>
              </w:rPr>
              <w:t>Elles</w:t>
            </w:r>
            <w:proofErr w:type="spellEnd"/>
          </w:p>
          <w:p w:rsidR="007D6130" w:rsidRDefault="007D6130" w:rsidP="00511DDD">
            <w:pPr>
              <w:rPr>
                <w:rFonts w:eastAsia="Verdana"/>
              </w:rPr>
            </w:pPr>
            <w:proofErr w:type="spellStart"/>
            <w:r>
              <w:rPr>
                <w:rFonts w:eastAsia="Verdana"/>
              </w:rPr>
              <w:t>DuJuan</w:t>
            </w:r>
            <w:proofErr w:type="spellEnd"/>
            <w:r>
              <w:rPr>
                <w:rFonts w:eastAsia="Verdana"/>
              </w:rPr>
              <w:t xml:space="preserve"> Johnson</w:t>
            </w:r>
          </w:p>
          <w:p w:rsidR="007D6130" w:rsidRDefault="007D6130" w:rsidP="00511DDD">
            <w:pPr>
              <w:rPr>
                <w:rFonts w:eastAsia="Verdana"/>
              </w:rPr>
            </w:pPr>
            <w:r>
              <w:rPr>
                <w:rFonts w:eastAsia="Verdana"/>
              </w:rPr>
              <w:t>Patrick Reaves</w:t>
            </w:r>
          </w:p>
          <w:p w:rsidR="007D6130" w:rsidRDefault="007D6130" w:rsidP="00511DDD">
            <w:pPr>
              <w:rPr>
                <w:rFonts w:eastAsia="Verdana"/>
              </w:rPr>
            </w:pPr>
            <w:r>
              <w:rPr>
                <w:rFonts w:eastAsia="Verdana"/>
              </w:rPr>
              <w:t>Morgue N. Marcus</w:t>
            </w:r>
          </w:p>
          <w:p w:rsidR="007D6130" w:rsidRDefault="007D6130" w:rsidP="00511DDD">
            <w:pPr>
              <w:rPr>
                <w:rFonts w:eastAsia="Verdana"/>
              </w:rPr>
            </w:pPr>
            <w:r>
              <w:rPr>
                <w:rFonts w:eastAsia="Verdana"/>
              </w:rPr>
              <w:t>Little Bird Casting</w:t>
            </w:r>
          </w:p>
          <w:p w:rsidR="007D6130" w:rsidRDefault="007D6130" w:rsidP="00511DDD">
            <w:pPr>
              <w:rPr>
                <w:rFonts w:eastAsia="Verdana"/>
              </w:rPr>
            </w:pPr>
            <w:r>
              <w:rPr>
                <w:rFonts w:eastAsia="Verdana"/>
              </w:rPr>
              <w:t xml:space="preserve">Jeffrey Scott </w:t>
            </w:r>
            <w:proofErr w:type="spellStart"/>
            <w:r>
              <w:rPr>
                <w:rFonts w:eastAsia="Verdana"/>
              </w:rPr>
              <w:t>Nuttall</w:t>
            </w:r>
            <w:proofErr w:type="spellEnd"/>
          </w:p>
          <w:p w:rsidR="007D6130" w:rsidRDefault="007D6130" w:rsidP="00511DDD">
            <w:pPr>
              <w:rPr>
                <w:rFonts w:eastAsia="Verdana"/>
              </w:rPr>
            </w:pPr>
            <w:r>
              <w:rPr>
                <w:rFonts w:eastAsia="Verdana"/>
              </w:rPr>
              <w:t xml:space="preserve">Daphne </w:t>
            </w:r>
            <w:proofErr w:type="spellStart"/>
            <w:r>
              <w:rPr>
                <w:rFonts w:eastAsia="Verdana"/>
              </w:rPr>
              <w:t>Boelsma</w:t>
            </w:r>
            <w:proofErr w:type="spellEnd"/>
          </w:p>
          <w:p w:rsidR="007D6130" w:rsidRDefault="007D6130" w:rsidP="00511DDD">
            <w:pPr>
              <w:rPr>
                <w:rFonts w:eastAsia="Verdana"/>
              </w:rPr>
            </w:pPr>
            <w:r>
              <w:rPr>
                <w:rFonts w:eastAsia="Verdana"/>
              </w:rPr>
              <w:t>Tyler McGraw</w:t>
            </w:r>
          </w:p>
          <w:p w:rsidR="007D6130" w:rsidRDefault="007D6130" w:rsidP="00511DDD">
            <w:pPr>
              <w:rPr>
                <w:rFonts w:eastAsia="Verdana"/>
              </w:rPr>
            </w:pPr>
            <w:r>
              <w:rPr>
                <w:rFonts w:eastAsia="Verdana"/>
              </w:rPr>
              <w:t>Troy Whitaker</w:t>
            </w:r>
          </w:p>
          <w:p w:rsidR="007D6130" w:rsidRDefault="007D6130" w:rsidP="00511DDD">
            <w:pPr>
              <w:rPr>
                <w:rFonts w:eastAsia="Verdana"/>
              </w:rPr>
            </w:pPr>
            <w:proofErr w:type="spellStart"/>
            <w:r>
              <w:rPr>
                <w:rFonts w:eastAsia="Verdana"/>
              </w:rPr>
              <w:t>DomenicoRiso</w:t>
            </w:r>
            <w:proofErr w:type="spellEnd"/>
          </w:p>
          <w:p w:rsidR="007D6130" w:rsidRDefault="007D6130" w:rsidP="00511DDD">
            <w:pPr>
              <w:rPr>
                <w:rFonts w:eastAsia="Verdana"/>
              </w:rPr>
            </w:pPr>
            <w:r>
              <w:rPr>
                <w:rFonts w:eastAsia="Verdana"/>
              </w:rPr>
              <w:t xml:space="preserve">Ashley </w:t>
            </w:r>
            <w:proofErr w:type="spellStart"/>
            <w:r>
              <w:rPr>
                <w:rFonts w:eastAsia="Verdana"/>
              </w:rPr>
              <w:t>Jonker</w:t>
            </w:r>
            <w:proofErr w:type="spellEnd"/>
          </w:p>
          <w:p w:rsidR="007D6130" w:rsidRDefault="007D6130" w:rsidP="00511DDD">
            <w:pPr>
              <w:rPr>
                <w:rFonts w:eastAsia="Verdana"/>
              </w:rPr>
            </w:pPr>
            <w:r>
              <w:rPr>
                <w:rFonts w:eastAsia="Verdana"/>
              </w:rPr>
              <w:t xml:space="preserve">Peter </w:t>
            </w:r>
            <w:proofErr w:type="spellStart"/>
            <w:r>
              <w:rPr>
                <w:rFonts w:eastAsia="Verdana"/>
              </w:rPr>
              <w:t>Mparmperis</w:t>
            </w:r>
            <w:proofErr w:type="spellEnd"/>
          </w:p>
          <w:p w:rsidR="007D6130" w:rsidRDefault="007D6130" w:rsidP="00511DDD">
            <w:pPr>
              <w:rPr>
                <w:rFonts w:eastAsia="Verdana"/>
              </w:rPr>
            </w:pPr>
            <w:r>
              <w:rPr>
                <w:rFonts w:eastAsia="Verdana"/>
              </w:rPr>
              <w:t>Sebastian Quezada</w:t>
            </w:r>
          </w:p>
          <w:p w:rsidR="007D6130" w:rsidRDefault="007D6130" w:rsidP="00511DDD">
            <w:pPr>
              <w:rPr>
                <w:rFonts w:eastAsia="Verdana"/>
              </w:rPr>
            </w:pPr>
            <w:r>
              <w:rPr>
                <w:rFonts w:eastAsia="Verdana"/>
              </w:rPr>
              <w:t xml:space="preserve">Brad </w:t>
            </w:r>
            <w:proofErr w:type="spellStart"/>
            <w:r>
              <w:rPr>
                <w:rFonts w:eastAsia="Verdana"/>
              </w:rPr>
              <w:t>Resnick</w:t>
            </w:r>
            <w:proofErr w:type="spellEnd"/>
          </w:p>
          <w:p w:rsidR="007D6130" w:rsidRDefault="007D6130" w:rsidP="00511DDD">
            <w:pPr>
              <w:rPr>
                <w:rFonts w:eastAsia="Verdana"/>
              </w:rPr>
            </w:pPr>
            <w:r>
              <w:rPr>
                <w:rFonts w:eastAsia="Verdana"/>
              </w:rPr>
              <w:t>Stephanie Ruiz</w:t>
            </w:r>
          </w:p>
          <w:p w:rsidR="007D6130" w:rsidRDefault="007D6130" w:rsidP="00511DDD">
            <w:pPr>
              <w:rPr>
                <w:rFonts w:eastAsia="Verdana"/>
              </w:rPr>
            </w:pPr>
            <w:r>
              <w:rPr>
                <w:rFonts w:eastAsia="Verdana"/>
              </w:rPr>
              <w:t xml:space="preserve">Haley </w:t>
            </w:r>
            <w:proofErr w:type="spellStart"/>
            <w:r>
              <w:rPr>
                <w:rFonts w:eastAsia="Verdana"/>
              </w:rPr>
              <w:t>Santamaria</w:t>
            </w:r>
            <w:proofErr w:type="spellEnd"/>
          </w:p>
          <w:p w:rsidR="007D6130" w:rsidRDefault="007D6130" w:rsidP="00511DDD">
            <w:pPr>
              <w:rPr>
                <w:rFonts w:eastAsia="Verdana"/>
              </w:rPr>
            </w:pPr>
            <w:r>
              <w:rPr>
                <w:rFonts w:eastAsia="Verdana"/>
              </w:rPr>
              <w:t xml:space="preserve">Luke </w:t>
            </w:r>
            <w:proofErr w:type="spellStart"/>
            <w:r>
              <w:rPr>
                <w:rFonts w:eastAsia="Verdana"/>
              </w:rPr>
              <w:t>Lakin</w:t>
            </w:r>
            <w:proofErr w:type="spellEnd"/>
          </w:p>
          <w:p w:rsidR="007D6130" w:rsidRDefault="007D6130" w:rsidP="00511DDD">
            <w:pPr>
              <w:rPr>
                <w:rFonts w:eastAsia="Verdana"/>
              </w:rPr>
            </w:pPr>
            <w:proofErr w:type="spellStart"/>
            <w:r>
              <w:rPr>
                <w:rFonts w:eastAsia="Verdana"/>
              </w:rPr>
              <w:t>Edwing</w:t>
            </w:r>
            <w:proofErr w:type="spellEnd"/>
            <w:r>
              <w:rPr>
                <w:rFonts w:eastAsia="Verdana"/>
              </w:rPr>
              <w:t xml:space="preserve"> Flores</w:t>
            </w:r>
          </w:p>
          <w:p w:rsidR="007D6130" w:rsidRDefault="007D6130" w:rsidP="00511DDD">
            <w:pPr>
              <w:rPr>
                <w:rFonts w:eastAsia="Verdana"/>
              </w:rPr>
            </w:pPr>
            <w:r>
              <w:rPr>
                <w:rFonts w:eastAsia="Verdana"/>
              </w:rPr>
              <w:t>CF Food Kitchen</w:t>
            </w:r>
          </w:p>
          <w:p w:rsidR="007D6130" w:rsidRDefault="007D6130" w:rsidP="00511DDD">
            <w:pPr>
              <w:rPr>
                <w:rFonts w:eastAsia="Verdana"/>
                <w:u w:val="single"/>
              </w:rPr>
            </w:pPr>
          </w:p>
          <w:p w:rsidR="007D6130" w:rsidRPr="00A8736A" w:rsidRDefault="007D6130" w:rsidP="00A8736A">
            <w:pPr>
              <w:pStyle w:val="Heading3"/>
              <w:outlineLvl w:val="2"/>
              <w:rPr>
                <w:rFonts w:eastAsia="Verdana"/>
              </w:rPr>
            </w:pPr>
            <w:r w:rsidRPr="00A8736A">
              <w:rPr>
                <w:rFonts w:eastAsia="Verdana"/>
              </w:rPr>
              <w:t>Second Unit</w:t>
            </w:r>
          </w:p>
          <w:p w:rsidR="007D6130" w:rsidRDefault="007D6130" w:rsidP="00511DDD">
            <w:pPr>
              <w:rPr>
                <w:rFonts w:eastAsia="Verdana"/>
              </w:rPr>
            </w:pPr>
            <w:r>
              <w:rPr>
                <w:rFonts w:eastAsia="Verdana"/>
              </w:rPr>
              <w:t xml:space="preserve">David </w:t>
            </w:r>
            <w:proofErr w:type="spellStart"/>
            <w:r>
              <w:rPr>
                <w:rFonts w:eastAsia="Verdana"/>
              </w:rPr>
              <w:t>Benullo</w:t>
            </w:r>
            <w:proofErr w:type="spellEnd"/>
          </w:p>
          <w:p w:rsidR="007D6130" w:rsidRDefault="007D6130" w:rsidP="00511DDD">
            <w:pPr>
              <w:rPr>
                <w:rFonts w:eastAsia="Verdana"/>
              </w:rPr>
            </w:pPr>
            <w:r>
              <w:rPr>
                <w:rFonts w:eastAsia="Verdana"/>
              </w:rPr>
              <w:t xml:space="preserve">Rob </w:t>
            </w:r>
            <w:proofErr w:type="spellStart"/>
            <w:r>
              <w:rPr>
                <w:rFonts w:eastAsia="Verdana"/>
              </w:rPr>
              <w:t>Malenfant</w:t>
            </w:r>
            <w:proofErr w:type="spellEnd"/>
          </w:p>
          <w:p w:rsidR="007D6130" w:rsidRDefault="007D6130" w:rsidP="00511DDD">
            <w:pPr>
              <w:rPr>
                <w:rFonts w:eastAsia="Verdana"/>
              </w:rPr>
            </w:pPr>
            <w:r>
              <w:rPr>
                <w:rFonts w:eastAsia="Verdana"/>
              </w:rPr>
              <w:t>Mary C. Russell</w:t>
            </w:r>
          </w:p>
          <w:p w:rsidR="007D6130" w:rsidRDefault="007D6130" w:rsidP="00511DDD">
            <w:pPr>
              <w:rPr>
                <w:rFonts w:eastAsia="Verdana"/>
              </w:rPr>
            </w:pPr>
            <w:r>
              <w:rPr>
                <w:rFonts w:eastAsia="Verdana"/>
              </w:rPr>
              <w:t>James Thomas</w:t>
            </w:r>
          </w:p>
          <w:p w:rsidR="007D6130" w:rsidRDefault="007D6130" w:rsidP="00511DDD">
            <w:pPr>
              <w:rPr>
                <w:rFonts w:eastAsia="Verdana"/>
              </w:rPr>
            </w:pPr>
            <w:r>
              <w:rPr>
                <w:rFonts w:eastAsia="Verdana"/>
              </w:rPr>
              <w:t xml:space="preserve">David </w:t>
            </w:r>
            <w:proofErr w:type="spellStart"/>
            <w:r>
              <w:rPr>
                <w:rFonts w:eastAsia="Verdana"/>
              </w:rPr>
              <w:t>Dolnik</w:t>
            </w:r>
            <w:proofErr w:type="spellEnd"/>
          </w:p>
          <w:p w:rsidR="007D6130" w:rsidRDefault="007D6130" w:rsidP="00511DDD">
            <w:pPr>
              <w:rPr>
                <w:rFonts w:eastAsia="Verdana"/>
              </w:rPr>
            </w:pPr>
            <w:proofErr w:type="spellStart"/>
            <w:r>
              <w:rPr>
                <w:rFonts w:eastAsia="Verdana"/>
              </w:rPr>
              <w:t>Giray</w:t>
            </w:r>
            <w:proofErr w:type="spellEnd"/>
            <w:r>
              <w:rPr>
                <w:rFonts w:eastAsia="Verdana"/>
              </w:rPr>
              <w:t xml:space="preserve"> </w:t>
            </w:r>
            <w:proofErr w:type="spellStart"/>
            <w:r>
              <w:rPr>
                <w:rFonts w:eastAsia="Verdana"/>
              </w:rPr>
              <w:t>Izcan</w:t>
            </w:r>
            <w:proofErr w:type="spellEnd"/>
          </w:p>
          <w:p w:rsidR="007D6130" w:rsidRDefault="007D6130" w:rsidP="00511DDD">
            <w:pPr>
              <w:rPr>
                <w:rFonts w:eastAsia="Verdana"/>
              </w:rPr>
            </w:pPr>
            <w:r>
              <w:rPr>
                <w:rFonts w:eastAsia="Verdana"/>
              </w:rPr>
              <w:lastRenderedPageBreak/>
              <w:t>Gerald B. Wolfe</w:t>
            </w:r>
          </w:p>
          <w:p w:rsidR="007D6130" w:rsidRDefault="007D6130" w:rsidP="00511DDD">
            <w:pPr>
              <w:rPr>
                <w:rFonts w:eastAsia="Verdana"/>
              </w:rPr>
            </w:pPr>
            <w:proofErr w:type="spellStart"/>
            <w:r>
              <w:rPr>
                <w:rFonts w:eastAsia="Verdana"/>
              </w:rPr>
              <w:t>MaksimOsadchenko</w:t>
            </w:r>
            <w:proofErr w:type="spellEnd"/>
          </w:p>
          <w:p w:rsidR="007D6130" w:rsidRDefault="007D6130" w:rsidP="00511DDD">
            <w:pPr>
              <w:rPr>
                <w:rFonts w:eastAsia="Verdana"/>
              </w:rPr>
            </w:pPr>
          </w:p>
          <w:p w:rsidR="007D6130" w:rsidRPr="00A8736A" w:rsidRDefault="007D6130" w:rsidP="00A8736A">
            <w:pPr>
              <w:pStyle w:val="Heading3"/>
              <w:outlineLvl w:val="2"/>
              <w:rPr>
                <w:rFonts w:eastAsia="Verdana"/>
              </w:rPr>
            </w:pPr>
            <w:r w:rsidRPr="00A8736A">
              <w:rPr>
                <w:rFonts w:eastAsia="Verdana"/>
              </w:rPr>
              <w:t>Post Production</w:t>
            </w:r>
          </w:p>
          <w:p w:rsidR="007D6130" w:rsidRDefault="007D6130" w:rsidP="00511DDD">
            <w:pPr>
              <w:rPr>
                <w:rFonts w:eastAsia="Verdana"/>
              </w:rPr>
            </w:pPr>
            <w:r>
              <w:rPr>
                <w:rFonts w:eastAsia="Verdana"/>
              </w:rPr>
              <w:t xml:space="preserve">Andres </w:t>
            </w:r>
            <w:proofErr w:type="spellStart"/>
            <w:r>
              <w:rPr>
                <w:rFonts w:eastAsia="Verdana"/>
              </w:rPr>
              <w:t>Boulton</w:t>
            </w:r>
            <w:proofErr w:type="spellEnd"/>
          </w:p>
          <w:p w:rsidR="007D6130" w:rsidRDefault="007D6130" w:rsidP="00511DDD">
            <w:pPr>
              <w:rPr>
                <w:rFonts w:eastAsia="Verdana"/>
              </w:rPr>
            </w:pPr>
            <w:r>
              <w:rPr>
                <w:rFonts w:eastAsia="Verdana"/>
              </w:rPr>
              <w:t>Michael Huang</w:t>
            </w:r>
          </w:p>
          <w:p w:rsidR="007D6130" w:rsidRDefault="007D6130" w:rsidP="00511DDD">
            <w:pPr>
              <w:rPr>
                <w:rFonts w:eastAsia="Verdana"/>
              </w:rPr>
            </w:pPr>
            <w:r>
              <w:rPr>
                <w:rFonts w:eastAsia="Verdana"/>
              </w:rPr>
              <w:t>Jonathan Morgan</w:t>
            </w:r>
          </w:p>
          <w:p w:rsidR="007D6130" w:rsidRDefault="007D6130" w:rsidP="00511DDD">
            <w:pPr>
              <w:rPr>
                <w:rFonts w:eastAsia="Verdana"/>
              </w:rPr>
            </w:pPr>
            <w:r>
              <w:rPr>
                <w:rFonts w:eastAsia="Verdana"/>
              </w:rPr>
              <w:t xml:space="preserve">Ryan </w:t>
            </w:r>
            <w:proofErr w:type="spellStart"/>
            <w:r>
              <w:rPr>
                <w:rFonts w:eastAsia="Verdana"/>
              </w:rPr>
              <w:t>Villareal</w:t>
            </w:r>
            <w:proofErr w:type="spellEnd"/>
          </w:p>
          <w:p w:rsidR="007D6130" w:rsidRDefault="007D6130" w:rsidP="00511DDD">
            <w:pPr>
              <w:rPr>
                <w:rFonts w:eastAsia="Verdana"/>
              </w:rPr>
            </w:pPr>
            <w:r>
              <w:rPr>
                <w:rFonts w:eastAsia="Verdana"/>
              </w:rPr>
              <w:t xml:space="preserve">Steve Walter </w:t>
            </w:r>
          </w:p>
          <w:p w:rsidR="007D6130" w:rsidRDefault="007D6130" w:rsidP="00A8736A">
            <w:pPr>
              <w:rPr>
                <w:rFonts w:eastAsia="Verdana"/>
              </w:rPr>
            </w:pPr>
            <w:proofErr w:type="spellStart"/>
            <w:r>
              <w:rPr>
                <w:rFonts w:eastAsia="Verdana"/>
              </w:rPr>
              <w:t>Shapeshifter</w:t>
            </w:r>
            <w:proofErr w:type="spellEnd"/>
            <w:r>
              <w:rPr>
                <w:rFonts w:eastAsia="Verdana"/>
              </w:rPr>
              <w:t xml:space="preserve"> Universal </w:t>
            </w:r>
          </w:p>
          <w:p w:rsidR="007D6130" w:rsidRDefault="007D6130" w:rsidP="00A8736A">
            <w:pPr>
              <w:rPr>
                <w:rFonts w:eastAsia="Verdana"/>
              </w:rPr>
            </w:pPr>
            <w:r>
              <w:rPr>
                <w:rFonts w:eastAsia="Verdana"/>
                <w:highlight w:val="white"/>
              </w:rPr>
              <w:t xml:space="preserve">Randy </w:t>
            </w:r>
            <w:proofErr w:type="spellStart"/>
            <w:r>
              <w:rPr>
                <w:rFonts w:eastAsia="Verdana"/>
                <w:highlight w:val="white"/>
              </w:rPr>
              <w:t>Coonfield</w:t>
            </w:r>
            <w:proofErr w:type="spellEnd"/>
          </w:p>
          <w:p w:rsidR="007D6130" w:rsidRDefault="007D6130" w:rsidP="00511DDD">
            <w:pPr>
              <w:rPr>
                <w:rFonts w:eastAsia="Verdana"/>
              </w:rPr>
            </w:pPr>
            <w:r>
              <w:rPr>
                <w:rFonts w:eastAsia="Verdana"/>
              </w:rPr>
              <w:t xml:space="preserve">Cindy </w:t>
            </w:r>
            <w:proofErr w:type="spellStart"/>
            <w:r>
              <w:rPr>
                <w:rFonts w:eastAsia="Verdana"/>
              </w:rPr>
              <w:t>Fanara</w:t>
            </w:r>
            <w:proofErr w:type="spellEnd"/>
          </w:p>
          <w:p w:rsidR="007D6130" w:rsidRDefault="007D6130" w:rsidP="00511DDD">
            <w:pPr>
              <w:rPr>
                <w:rFonts w:eastAsia="Verdana"/>
              </w:rPr>
            </w:pPr>
            <w:proofErr w:type="spellStart"/>
            <w:r>
              <w:rPr>
                <w:rFonts w:eastAsia="Verdana"/>
              </w:rPr>
              <w:t>Ikuo</w:t>
            </w:r>
            <w:proofErr w:type="spellEnd"/>
            <w:r>
              <w:rPr>
                <w:rFonts w:eastAsia="Verdana"/>
              </w:rPr>
              <w:t xml:space="preserve"> Saito</w:t>
            </w:r>
          </w:p>
          <w:p w:rsidR="007D6130" w:rsidRDefault="007D6130" w:rsidP="00511DDD">
            <w:pPr>
              <w:rPr>
                <w:rFonts w:eastAsia="Verdana"/>
              </w:rPr>
            </w:pPr>
            <w:r>
              <w:rPr>
                <w:rFonts w:eastAsia="Verdana"/>
              </w:rPr>
              <w:t>Shutterstock.com</w:t>
            </w:r>
          </w:p>
          <w:p w:rsidR="007D6130" w:rsidRDefault="007D6130" w:rsidP="00511DDD">
            <w:pPr>
              <w:rPr>
                <w:rFonts w:eastAsia="Verdana"/>
              </w:rPr>
            </w:pPr>
            <w:r>
              <w:rPr>
                <w:rFonts w:eastAsia="Verdana"/>
              </w:rPr>
              <w:t xml:space="preserve">Luke </w:t>
            </w:r>
            <w:proofErr w:type="spellStart"/>
            <w:r>
              <w:rPr>
                <w:rFonts w:eastAsia="Verdana"/>
              </w:rPr>
              <w:t>Imbusch</w:t>
            </w:r>
            <w:proofErr w:type="spellEnd"/>
          </w:p>
          <w:p w:rsidR="007D6130" w:rsidRDefault="007D6130" w:rsidP="00511DDD">
            <w:pPr>
              <w:rPr>
                <w:rFonts w:eastAsia="Verdana"/>
              </w:rPr>
            </w:pPr>
            <w:r>
              <w:rPr>
                <w:rFonts w:eastAsia="Verdana"/>
              </w:rPr>
              <w:t xml:space="preserve">Hollywood Camera </w:t>
            </w:r>
          </w:p>
          <w:p w:rsidR="007D6130" w:rsidRDefault="007D6130" w:rsidP="00511DDD">
            <w:pPr>
              <w:rPr>
                <w:rFonts w:eastAsia="Verdana"/>
              </w:rPr>
            </w:pPr>
            <w:proofErr w:type="spellStart"/>
            <w:r>
              <w:rPr>
                <w:rFonts w:eastAsia="Verdana"/>
              </w:rPr>
              <w:t>Setelevision</w:t>
            </w:r>
            <w:proofErr w:type="spellEnd"/>
          </w:p>
          <w:p w:rsidR="007D6130" w:rsidRDefault="007D6130" w:rsidP="00511DDD">
            <w:pPr>
              <w:rPr>
                <w:rFonts w:eastAsia="Verdana"/>
              </w:rPr>
            </w:pPr>
            <w:r>
              <w:rPr>
                <w:rFonts w:eastAsia="Verdana"/>
              </w:rPr>
              <w:t>Brilliant Screen Studios</w:t>
            </w:r>
          </w:p>
          <w:p w:rsidR="007D6130" w:rsidRDefault="007D6130" w:rsidP="00511DDD">
            <w:pPr>
              <w:rPr>
                <w:rFonts w:eastAsia="Verdana"/>
              </w:rPr>
            </w:pPr>
            <w:r>
              <w:rPr>
                <w:rFonts w:eastAsia="Verdana"/>
              </w:rPr>
              <w:t>Screen Cops</w:t>
            </w:r>
          </w:p>
          <w:p w:rsidR="007D6130" w:rsidRDefault="007D6130" w:rsidP="00511DDD">
            <w:pPr>
              <w:rPr>
                <w:rFonts w:eastAsia="Verdana"/>
              </w:rPr>
            </w:pPr>
            <w:r>
              <w:rPr>
                <w:rFonts w:eastAsia="Verdana"/>
              </w:rPr>
              <w:t>SOUNDASART</w:t>
            </w:r>
          </w:p>
          <w:p w:rsidR="007D6130" w:rsidRDefault="007D6130" w:rsidP="00511DDD">
            <w:pPr>
              <w:rPr>
                <w:rFonts w:eastAsia="Verdana"/>
              </w:rPr>
            </w:pPr>
            <w:r>
              <w:rPr>
                <w:rFonts w:eastAsia="Verdana"/>
              </w:rPr>
              <w:t>Dennis Whitcomb</w:t>
            </w:r>
          </w:p>
          <w:p w:rsidR="007D6130" w:rsidRDefault="007D6130" w:rsidP="00511DDD">
            <w:pPr>
              <w:rPr>
                <w:rFonts w:eastAsia="Verdana"/>
              </w:rPr>
            </w:pPr>
            <w:r>
              <w:rPr>
                <w:rFonts w:eastAsia="Verdana"/>
              </w:rPr>
              <w:t xml:space="preserve">Erin </w:t>
            </w:r>
            <w:proofErr w:type="spellStart"/>
            <w:r>
              <w:rPr>
                <w:rFonts w:eastAsia="Verdana"/>
              </w:rPr>
              <w:t>Manacker</w:t>
            </w:r>
            <w:proofErr w:type="spellEnd"/>
          </w:p>
          <w:p w:rsidR="007D6130" w:rsidRDefault="007D6130" w:rsidP="00A8736A">
            <w:pPr>
              <w:rPr>
                <w:rFonts w:eastAsia="Verdana"/>
              </w:rPr>
            </w:pPr>
            <w:r>
              <w:rPr>
                <w:rFonts w:eastAsia="Verdana"/>
              </w:rPr>
              <w:t>Hollywood Script Research</w:t>
            </w:r>
          </w:p>
          <w:p w:rsidR="007D6130" w:rsidRDefault="007D6130" w:rsidP="00511DDD">
            <w:pPr>
              <w:rPr>
                <w:rFonts w:eastAsia="Verdana"/>
              </w:rPr>
            </w:pPr>
            <w:r>
              <w:rPr>
                <w:rFonts w:eastAsia="Verdana"/>
              </w:rPr>
              <w:t xml:space="preserve">Giovanni </w:t>
            </w:r>
            <w:proofErr w:type="spellStart"/>
            <w:r>
              <w:rPr>
                <w:rFonts w:eastAsia="Verdana"/>
              </w:rPr>
              <w:t>Cuarez</w:t>
            </w:r>
            <w:proofErr w:type="spellEnd"/>
          </w:p>
          <w:p w:rsidR="007D6130" w:rsidRDefault="007D6130" w:rsidP="00511DDD">
            <w:pPr>
              <w:rPr>
                <w:rFonts w:eastAsia="Verdana"/>
              </w:rPr>
            </w:pPr>
            <w:r>
              <w:rPr>
                <w:rFonts w:eastAsia="Verdana"/>
              </w:rPr>
              <w:t>American Entertainment Insurance Services</w:t>
            </w:r>
          </w:p>
          <w:p w:rsidR="007D6130" w:rsidRDefault="007D6130" w:rsidP="00511DDD">
            <w:pPr>
              <w:rPr>
                <w:rFonts w:eastAsia="Verdana"/>
              </w:rPr>
            </w:pPr>
            <w:r>
              <w:t>NPI Entertainment Payroll, Inc.</w:t>
            </w:r>
          </w:p>
          <w:p w:rsidR="007D6130" w:rsidRDefault="007D6130" w:rsidP="00511DDD">
            <w:pPr>
              <w:rPr>
                <w:rFonts w:eastAsia="Verdana"/>
              </w:rPr>
            </w:pPr>
            <w:r>
              <w:t>Erin Ray, Senior Account Manager/Client</w:t>
            </w:r>
          </w:p>
          <w:p w:rsidR="007D6130" w:rsidRDefault="007D6130" w:rsidP="00511DDD"/>
        </w:tc>
        <w:tc>
          <w:tcPr>
            <w:tcW w:w="4677" w:type="dxa"/>
          </w:tcPr>
          <w:p w:rsidR="007D6130" w:rsidRDefault="007D6130" w:rsidP="00511DDD">
            <w:pPr>
              <w:rPr>
                <w:rFonts w:eastAsia="Verdana"/>
              </w:rPr>
            </w:pPr>
            <w:r>
              <w:rPr>
                <w:rFonts w:eastAsia="Verdana"/>
              </w:rPr>
              <w:lastRenderedPageBreak/>
              <w:t>Line Producer</w:t>
            </w:r>
          </w:p>
          <w:p w:rsidR="007D6130" w:rsidRDefault="007D6130" w:rsidP="00511DDD">
            <w:pPr>
              <w:rPr>
                <w:rFonts w:eastAsia="Verdana"/>
              </w:rPr>
            </w:pPr>
            <w:r>
              <w:rPr>
                <w:rFonts w:eastAsia="Verdana"/>
              </w:rPr>
              <w:t>First Assistant Directors</w:t>
            </w:r>
          </w:p>
          <w:p w:rsidR="007D6130" w:rsidRDefault="007D6130" w:rsidP="00511DDD">
            <w:pPr>
              <w:rPr>
                <w:rFonts w:eastAsia="Verdana"/>
              </w:rPr>
            </w:pPr>
          </w:p>
          <w:p w:rsidR="007D6130" w:rsidRDefault="007D6130" w:rsidP="00511DDD">
            <w:pPr>
              <w:rPr>
                <w:rFonts w:eastAsia="Verdana"/>
              </w:rPr>
            </w:pPr>
            <w:proofErr w:type="spellStart"/>
            <w:r>
              <w:rPr>
                <w:rFonts w:eastAsia="Verdana"/>
              </w:rPr>
              <w:t>Add’l</w:t>
            </w:r>
            <w:proofErr w:type="spellEnd"/>
            <w:r>
              <w:rPr>
                <w:rFonts w:eastAsia="Verdana"/>
              </w:rPr>
              <w:t xml:space="preserve"> First Assistant Director</w:t>
            </w:r>
          </w:p>
          <w:p w:rsidR="007D6130" w:rsidRDefault="007D6130" w:rsidP="00511DDD">
            <w:pPr>
              <w:rPr>
                <w:rFonts w:eastAsia="Verdana"/>
              </w:rPr>
            </w:pPr>
            <w:r>
              <w:rPr>
                <w:rFonts w:eastAsia="Verdana"/>
              </w:rPr>
              <w:t>Second Assistant Director</w:t>
            </w:r>
          </w:p>
          <w:p w:rsidR="007D6130" w:rsidRDefault="007D6130" w:rsidP="00511DDD">
            <w:pPr>
              <w:rPr>
                <w:rFonts w:eastAsia="Verdana"/>
              </w:rPr>
            </w:pPr>
          </w:p>
          <w:p w:rsidR="007D6130" w:rsidRDefault="007D6130" w:rsidP="00511DDD">
            <w:pPr>
              <w:rPr>
                <w:rFonts w:eastAsia="Verdana"/>
              </w:rPr>
            </w:pPr>
          </w:p>
          <w:p w:rsidR="007D6130" w:rsidRDefault="007D6130" w:rsidP="00511DDD">
            <w:pPr>
              <w:rPr>
                <w:rFonts w:eastAsia="Verdana"/>
              </w:rPr>
            </w:pPr>
            <w:r>
              <w:rPr>
                <w:rFonts w:eastAsia="Verdana"/>
              </w:rPr>
              <w:t>2nd Second Assistant Director</w:t>
            </w:r>
          </w:p>
          <w:p w:rsidR="007D6130" w:rsidRDefault="007D6130" w:rsidP="00511DDD">
            <w:pPr>
              <w:rPr>
                <w:rFonts w:eastAsia="Verdana"/>
              </w:rPr>
            </w:pPr>
            <w:r>
              <w:rPr>
                <w:rFonts w:eastAsia="Verdana"/>
              </w:rPr>
              <w:t>Production Secretary</w:t>
            </w:r>
          </w:p>
          <w:p w:rsidR="007D6130" w:rsidRDefault="007D6130" w:rsidP="00511DDD">
            <w:pPr>
              <w:rPr>
                <w:rFonts w:eastAsia="Verdana"/>
              </w:rPr>
            </w:pPr>
            <w:r>
              <w:rPr>
                <w:rFonts w:eastAsia="Verdana"/>
              </w:rPr>
              <w:t>Script Supervisor</w:t>
            </w:r>
          </w:p>
          <w:p w:rsidR="007D6130" w:rsidRDefault="007D6130" w:rsidP="00511DDD">
            <w:pPr>
              <w:rPr>
                <w:rFonts w:eastAsia="Verdana"/>
              </w:rPr>
            </w:pPr>
            <w:r>
              <w:rPr>
                <w:rFonts w:eastAsia="Verdana"/>
              </w:rPr>
              <w:t>A Camera Operator</w:t>
            </w:r>
          </w:p>
          <w:p w:rsidR="007D6130" w:rsidRDefault="007D6130" w:rsidP="00511DDD">
            <w:pPr>
              <w:rPr>
                <w:rFonts w:eastAsia="Verdana"/>
              </w:rPr>
            </w:pPr>
            <w:r>
              <w:rPr>
                <w:rFonts w:eastAsia="Verdana"/>
              </w:rPr>
              <w:t>A Camera First Assistant</w:t>
            </w:r>
          </w:p>
          <w:p w:rsidR="007D6130" w:rsidRDefault="007D6130" w:rsidP="00511DDD">
            <w:pPr>
              <w:rPr>
                <w:rFonts w:eastAsia="Verdana"/>
              </w:rPr>
            </w:pPr>
          </w:p>
          <w:p w:rsidR="007D6130" w:rsidRDefault="007D6130" w:rsidP="00511DDD">
            <w:pPr>
              <w:rPr>
                <w:rFonts w:eastAsia="Verdana"/>
              </w:rPr>
            </w:pPr>
            <w:r>
              <w:rPr>
                <w:rFonts w:eastAsia="Verdana"/>
              </w:rPr>
              <w:t>Additional A Camera Operator</w:t>
            </w:r>
          </w:p>
          <w:p w:rsidR="007D6130" w:rsidRDefault="007D6130" w:rsidP="00511DDD">
            <w:pPr>
              <w:rPr>
                <w:rFonts w:eastAsia="Verdana"/>
              </w:rPr>
            </w:pPr>
            <w:r>
              <w:rPr>
                <w:rFonts w:eastAsia="Verdana"/>
              </w:rPr>
              <w:t>Additional A Camera First Assistant</w:t>
            </w:r>
          </w:p>
          <w:p w:rsidR="007D6130" w:rsidRDefault="007D6130" w:rsidP="00511DDD">
            <w:pPr>
              <w:rPr>
                <w:rFonts w:eastAsia="Verdana"/>
              </w:rPr>
            </w:pPr>
          </w:p>
          <w:p w:rsidR="007D6130" w:rsidRDefault="007D6130" w:rsidP="00511DDD">
            <w:pPr>
              <w:rPr>
                <w:rFonts w:eastAsia="Verdana"/>
              </w:rPr>
            </w:pPr>
            <w:r>
              <w:rPr>
                <w:rFonts w:eastAsia="Verdana"/>
              </w:rPr>
              <w:t>B Camera First Assistant</w:t>
            </w:r>
            <w:r>
              <w:rPr>
                <w:rFonts w:eastAsia="Verdana"/>
              </w:rPr>
              <w:tab/>
            </w:r>
          </w:p>
          <w:p w:rsidR="007D6130" w:rsidRDefault="007D6130" w:rsidP="00511DDD">
            <w:pPr>
              <w:rPr>
                <w:rFonts w:eastAsia="Verdana"/>
              </w:rPr>
            </w:pPr>
          </w:p>
          <w:p w:rsidR="007D6130" w:rsidRDefault="007D6130" w:rsidP="00511DDD">
            <w:pPr>
              <w:rPr>
                <w:rFonts w:eastAsia="Verdana"/>
              </w:rPr>
            </w:pPr>
            <w:r>
              <w:rPr>
                <w:rFonts w:eastAsia="Verdana"/>
              </w:rPr>
              <w:t>Second Assistant Camera</w:t>
            </w:r>
            <w:r>
              <w:rPr>
                <w:rFonts w:eastAsia="Verdana"/>
              </w:rPr>
              <w:tab/>
            </w:r>
          </w:p>
          <w:p w:rsidR="007D6130" w:rsidRDefault="007D6130" w:rsidP="00511DDD">
            <w:pPr>
              <w:rPr>
                <w:rFonts w:eastAsia="Verdana"/>
              </w:rPr>
            </w:pPr>
          </w:p>
          <w:p w:rsidR="007D6130" w:rsidRDefault="007D6130" w:rsidP="00511DDD">
            <w:pPr>
              <w:rPr>
                <w:rFonts w:eastAsia="Verdana"/>
              </w:rPr>
            </w:pPr>
          </w:p>
          <w:p w:rsidR="007D6130" w:rsidRDefault="007D6130" w:rsidP="00511DDD">
            <w:pPr>
              <w:rPr>
                <w:rFonts w:eastAsia="Verdana"/>
              </w:rPr>
            </w:pPr>
            <w:r>
              <w:rPr>
                <w:rFonts w:eastAsia="Verdana"/>
              </w:rPr>
              <w:t>Digital Imaging Technician</w:t>
            </w:r>
          </w:p>
          <w:p w:rsidR="007D6130" w:rsidRDefault="007D6130" w:rsidP="00511DDD">
            <w:pPr>
              <w:rPr>
                <w:rFonts w:eastAsia="Verdana"/>
              </w:rPr>
            </w:pPr>
            <w:r>
              <w:rPr>
                <w:rFonts w:eastAsia="Verdana"/>
              </w:rPr>
              <w:t>Still Photographer</w:t>
            </w:r>
          </w:p>
          <w:p w:rsidR="007D6130" w:rsidRDefault="007D6130" w:rsidP="00511DDD">
            <w:pPr>
              <w:rPr>
                <w:rFonts w:eastAsia="Verdana"/>
              </w:rPr>
            </w:pPr>
            <w:r>
              <w:rPr>
                <w:rFonts w:eastAsia="Verdana"/>
              </w:rPr>
              <w:t>Production Sound Mixer</w:t>
            </w:r>
          </w:p>
          <w:p w:rsidR="007D6130" w:rsidRDefault="007D6130" w:rsidP="00511DDD">
            <w:pPr>
              <w:rPr>
                <w:rFonts w:eastAsia="Verdana"/>
              </w:rPr>
            </w:pPr>
            <w:r>
              <w:rPr>
                <w:rFonts w:eastAsia="Verdana"/>
              </w:rPr>
              <w:t>Gaffer</w:t>
            </w:r>
          </w:p>
          <w:p w:rsidR="007D6130" w:rsidRDefault="007D6130" w:rsidP="00511DDD">
            <w:pPr>
              <w:rPr>
                <w:rFonts w:eastAsia="Verdana"/>
              </w:rPr>
            </w:pPr>
            <w:r>
              <w:rPr>
                <w:rFonts w:eastAsia="Verdana"/>
              </w:rPr>
              <w:t>Additional Gaffer</w:t>
            </w:r>
          </w:p>
          <w:p w:rsidR="007D6130" w:rsidRDefault="007D6130" w:rsidP="00511DDD">
            <w:pPr>
              <w:rPr>
                <w:rFonts w:eastAsia="Verdana"/>
              </w:rPr>
            </w:pPr>
            <w:r>
              <w:rPr>
                <w:rFonts w:eastAsia="Verdana"/>
              </w:rPr>
              <w:t>Best Boy Electric</w:t>
            </w:r>
          </w:p>
          <w:p w:rsidR="007D6130" w:rsidRDefault="007D6130" w:rsidP="00511DDD">
            <w:pPr>
              <w:rPr>
                <w:rFonts w:eastAsia="Verdana"/>
              </w:rPr>
            </w:pPr>
          </w:p>
          <w:p w:rsidR="007D6130" w:rsidRDefault="007D6130" w:rsidP="00511DDD">
            <w:pPr>
              <w:rPr>
                <w:rFonts w:eastAsia="Verdana"/>
              </w:rPr>
            </w:pPr>
            <w:r>
              <w:rPr>
                <w:rFonts w:eastAsia="Verdana"/>
              </w:rPr>
              <w:t>Key Grip</w:t>
            </w:r>
          </w:p>
          <w:p w:rsidR="007D6130" w:rsidRDefault="007D6130" w:rsidP="00511DDD">
            <w:pPr>
              <w:rPr>
                <w:rFonts w:eastAsia="Verdana"/>
              </w:rPr>
            </w:pPr>
            <w:r>
              <w:rPr>
                <w:rFonts w:eastAsia="Verdana"/>
              </w:rPr>
              <w:t>Additional Key Grip</w:t>
            </w:r>
          </w:p>
          <w:p w:rsidR="007D6130" w:rsidRDefault="007D6130" w:rsidP="00511DDD">
            <w:pPr>
              <w:rPr>
                <w:rFonts w:eastAsia="Verdana"/>
              </w:rPr>
            </w:pPr>
            <w:r>
              <w:rPr>
                <w:rFonts w:eastAsia="Verdana"/>
              </w:rPr>
              <w:t>Best Boy Grips</w:t>
            </w:r>
          </w:p>
          <w:p w:rsidR="007D6130" w:rsidRDefault="007D6130" w:rsidP="00511DDD">
            <w:pPr>
              <w:rPr>
                <w:rFonts w:eastAsia="Verdana"/>
              </w:rPr>
            </w:pPr>
          </w:p>
          <w:p w:rsidR="007D6130" w:rsidRDefault="007D6130" w:rsidP="00511DDD">
            <w:pPr>
              <w:rPr>
                <w:rFonts w:eastAsia="Verdana"/>
              </w:rPr>
            </w:pPr>
            <w:r>
              <w:rPr>
                <w:rFonts w:eastAsia="Verdana"/>
              </w:rPr>
              <w:t>Additional Best Boy Grip</w:t>
            </w:r>
          </w:p>
          <w:p w:rsidR="007D6130" w:rsidRDefault="007D6130" w:rsidP="00511DDD">
            <w:pPr>
              <w:rPr>
                <w:rFonts w:eastAsia="Verdana"/>
              </w:rPr>
            </w:pPr>
            <w:r>
              <w:rPr>
                <w:rFonts w:eastAsia="Verdana"/>
              </w:rPr>
              <w:t>Swing</w:t>
            </w:r>
          </w:p>
          <w:p w:rsidR="007D6130" w:rsidRDefault="007D6130" w:rsidP="00511DDD">
            <w:pPr>
              <w:rPr>
                <w:rFonts w:eastAsia="Verdana"/>
              </w:rPr>
            </w:pPr>
          </w:p>
          <w:p w:rsidR="007D6130" w:rsidRDefault="007D6130" w:rsidP="00511DDD">
            <w:pPr>
              <w:rPr>
                <w:rFonts w:eastAsia="Verdana"/>
              </w:rPr>
            </w:pPr>
          </w:p>
          <w:p w:rsidR="007D6130" w:rsidRDefault="007D6130" w:rsidP="00511DDD">
            <w:pPr>
              <w:rPr>
                <w:rFonts w:eastAsia="Verdana"/>
              </w:rPr>
            </w:pPr>
          </w:p>
          <w:p w:rsidR="007D6130" w:rsidRDefault="007D6130" w:rsidP="00511DDD">
            <w:pPr>
              <w:rPr>
                <w:rFonts w:eastAsia="Verdana"/>
              </w:rPr>
            </w:pPr>
          </w:p>
          <w:p w:rsidR="007D6130" w:rsidRDefault="007D6130" w:rsidP="00511DDD">
            <w:pPr>
              <w:rPr>
                <w:rFonts w:eastAsia="Verdana"/>
              </w:rPr>
            </w:pPr>
            <w:r>
              <w:rPr>
                <w:rFonts w:eastAsia="Verdana"/>
              </w:rPr>
              <w:t>Set Decorator</w:t>
            </w:r>
          </w:p>
          <w:p w:rsidR="007D6130" w:rsidRDefault="007D6130" w:rsidP="00511DDD">
            <w:pPr>
              <w:rPr>
                <w:rFonts w:eastAsia="Verdana"/>
              </w:rPr>
            </w:pPr>
            <w:r>
              <w:rPr>
                <w:rFonts w:eastAsia="Verdana"/>
              </w:rPr>
              <w:t>Set Dresser</w:t>
            </w:r>
          </w:p>
          <w:p w:rsidR="007D6130" w:rsidRDefault="007D6130" w:rsidP="00511DDD">
            <w:pPr>
              <w:rPr>
                <w:rFonts w:eastAsia="Verdana"/>
              </w:rPr>
            </w:pPr>
            <w:r>
              <w:rPr>
                <w:rFonts w:eastAsia="Verdana"/>
              </w:rPr>
              <w:t>Prop Master</w:t>
            </w:r>
          </w:p>
          <w:p w:rsidR="007D6130" w:rsidRDefault="007D6130" w:rsidP="00511DDD">
            <w:pPr>
              <w:rPr>
                <w:rFonts w:eastAsia="Verdana"/>
              </w:rPr>
            </w:pPr>
            <w:r>
              <w:rPr>
                <w:rFonts w:eastAsia="Verdana"/>
              </w:rPr>
              <w:t>Lead Man</w:t>
            </w:r>
          </w:p>
          <w:p w:rsidR="007D6130" w:rsidRDefault="007D6130" w:rsidP="00511DDD">
            <w:pPr>
              <w:rPr>
                <w:rFonts w:eastAsia="Verdana"/>
              </w:rPr>
            </w:pPr>
            <w:r>
              <w:rPr>
                <w:rFonts w:eastAsia="Verdana"/>
              </w:rPr>
              <w:t>Art Production Assistant</w:t>
            </w:r>
          </w:p>
          <w:p w:rsidR="007D6130" w:rsidRDefault="007D6130" w:rsidP="00511DDD">
            <w:pPr>
              <w:rPr>
                <w:rFonts w:eastAsia="Verdana"/>
              </w:rPr>
            </w:pPr>
            <w:r>
              <w:rPr>
                <w:rFonts w:eastAsia="Verdana"/>
              </w:rPr>
              <w:t>Costume Supervisor</w:t>
            </w:r>
          </w:p>
          <w:p w:rsidR="007D6130" w:rsidRDefault="007D6130" w:rsidP="00511DDD">
            <w:pPr>
              <w:rPr>
                <w:rFonts w:eastAsia="Verdana"/>
              </w:rPr>
            </w:pPr>
            <w:r>
              <w:rPr>
                <w:rFonts w:eastAsia="Verdana"/>
              </w:rPr>
              <w:t>Key Makeup Artist</w:t>
            </w:r>
          </w:p>
          <w:p w:rsidR="007D6130" w:rsidRDefault="007D6130" w:rsidP="00511DDD">
            <w:pPr>
              <w:rPr>
                <w:rFonts w:eastAsia="Verdana"/>
              </w:rPr>
            </w:pPr>
            <w:r>
              <w:rPr>
                <w:rFonts w:eastAsia="Verdana"/>
              </w:rPr>
              <w:t>Makeup Artist</w:t>
            </w:r>
          </w:p>
          <w:p w:rsidR="007D6130" w:rsidRDefault="007D6130" w:rsidP="00511DDD">
            <w:pPr>
              <w:rPr>
                <w:rFonts w:eastAsia="Verdana"/>
              </w:rPr>
            </w:pPr>
            <w:r>
              <w:rPr>
                <w:rFonts w:eastAsia="Verdana"/>
              </w:rPr>
              <w:t>Makeup Artist Swing</w:t>
            </w:r>
          </w:p>
          <w:p w:rsidR="007D6130" w:rsidRDefault="007D6130" w:rsidP="00511DDD">
            <w:pPr>
              <w:rPr>
                <w:rFonts w:eastAsia="Verdana"/>
              </w:rPr>
            </w:pPr>
            <w:r>
              <w:rPr>
                <w:rFonts w:eastAsia="Verdana"/>
              </w:rPr>
              <w:t>Key Hairstylist</w:t>
            </w:r>
          </w:p>
          <w:p w:rsidR="007D6130" w:rsidRDefault="007D6130" w:rsidP="00511DDD">
            <w:pPr>
              <w:rPr>
                <w:rFonts w:eastAsia="Verdana"/>
              </w:rPr>
            </w:pPr>
            <w:r>
              <w:rPr>
                <w:rFonts w:eastAsia="Verdana"/>
              </w:rPr>
              <w:t>Hair Stylist</w:t>
            </w:r>
          </w:p>
          <w:p w:rsidR="007D6130" w:rsidRDefault="007D6130" w:rsidP="00511DDD">
            <w:pPr>
              <w:rPr>
                <w:rFonts w:eastAsia="Verdana"/>
              </w:rPr>
            </w:pPr>
            <w:r>
              <w:rPr>
                <w:rFonts w:eastAsia="Verdana"/>
              </w:rPr>
              <w:t>Location Manager</w:t>
            </w:r>
          </w:p>
          <w:p w:rsidR="007D6130" w:rsidRDefault="007D6130" w:rsidP="00511DDD">
            <w:pPr>
              <w:rPr>
                <w:rFonts w:eastAsia="Verdana"/>
              </w:rPr>
            </w:pPr>
            <w:r>
              <w:rPr>
                <w:rFonts w:eastAsia="Verdana"/>
              </w:rPr>
              <w:t>Key Assistant Location Manager</w:t>
            </w:r>
          </w:p>
          <w:p w:rsidR="007D6130" w:rsidRDefault="007D6130" w:rsidP="00511DDD">
            <w:pPr>
              <w:rPr>
                <w:rFonts w:eastAsia="Verdana"/>
              </w:rPr>
            </w:pPr>
            <w:r>
              <w:rPr>
                <w:rFonts w:eastAsia="Verdana"/>
              </w:rPr>
              <w:t>Location Assistant</w:t>
            </w:r>
          </w:p>
          <w:p w:rsidR="007D6130" w:rsidRDefault="007D6130" w:rsidP="00511DDD">
            <w:pPr>
              <w:rPr>
                <w:rFonts w:eastAsia="Verdana"/>
              </w:rPr>
            </w:pPr>
            <w:r>
              <w:rPr>
                <w:rFonts w:eastAsia="Verdana"/>
              </w:rPr>
              <w:t>Transportation Captain</w:t>
            </w:r>
          </w:p>
          <w:p w:rsidR="007D6130" w:rsidRDefault="007D6130" w:rsidP="007D6130">
            <w:pPr>
              <w:rPr>
                <w:rFonts w:eastAsia="Verdana"/>
              </w:rPr>
            </w:pPr>
            <w:r>
              <w:rPr>
                <w:rFonts w:eastAsia="Verdana"/>
              </w:rPr>
              <w:t>Extras Casting Director</w:t>
            </w:r>
          </w:p>
          <w:p w:rsidR="007D6130" w:rsidRDefault="007D6130" w:rsidP="007D6130">
            <w:pPr>
              <w:rPr>
                <w:rFonts w:eastAsia="Verdana"/>
              </w:rPr>
            </w:pPr>
          </w:p>
          <w:p w:rsidR="007D6130" w:rsidRDefault="007D6130" w:rsidP="007D6130">
            <w:pPr>
              <w:rPr>
                <w:rFonts w:eastAsia="Verdana"/>
              </w:rPr>
            </w:pPr>
            <w:r>
              <w:rPr>
                <w:rFonts w:eastAsia="Verdana"/>
              </w:rPr>
              <w:t>Studio Teachers</w:t>
            </w:r>
          </w:p>
          <w:p w:rsidR="007D6130" w:rsidRDefault="007D6130" w:rsidP="007D6130">
            <w:pPr>
              <w:rPr>
                <w:rFonts w:eastAsia="Verdana"/>
              </w:rPr>
            </w:pPr>
          </w:p>
          <w:p w:rsidR="007D6130" w:rsidRDefault="007D6130" w:rsidP="007D6130">
            <w:pPr>
              <w:rPr>
                <w:rFonts w:eastAsia="Verdana"/>
              </w:rPr>
            </w:pPr>
            <w:r>
              <w:rPr>
                <w:rFonts w:eastAsia="Verdana"/>
              </w:rPr>
              <w:t>Key Set Production Assistant</w:t>
            </w:r>
          </w:p>
          <w:p w:rsidR="007D6130" w:rsidRDefault="007D6130" w:rsidP="007D6130">
            <w:pPr>
              <w:rPr>
                <w:rFonts w:eastAsia="Verdana"/>
              </w:rPr>
            </w:pPr>
            <w:r>
              <w:rPr>
                <w:rFonts w:eastAsia="Verdana"/>
              </w:rPr>
              <w:t>Production Assistants</w:t>
            </w: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r>
              <w:rPr>
                <w:rFonts w:eastAsia="Verdana"/>
              </w:rPr>
              <w:t>Craft Service</w:t>
            </w:r>
          </w:p>
          <w:p w:rsidR="007D6130" w:rsidRDefault="007D6130" w:rsidP="007D6130">
            <w:pPr>
              <w:rPr>
                <w:rFonts w:eastAsia="Verdana"/>
              </w:rPr>
            </w:pPr>
            <w:r>
              <w:rPr>
                <w:rFonts w:eastAsia="Verdana"/>
              </w:rPr>
              <w:t>Caterer</w:t>
            </w:r>
          </w:p>
          <w:p w:rsidR="007D6130" w:rsidRDefault="007D6130" w:rsidP="007D6130">
            <w:pPr>
              <w:rPr>
                <w:rFonts w:eastAsia="Verdana"/>
              </w:rPr>
            </w:pPr>
            <w:r>
              <w:rPr>
                <w:rFonts w:eastAsia="Verdana"/>
              </w:rPr>
              <w:tab/>
            </w:r>
          </w:p>
          <w:p w:rsidR="007D6130" w:rsidRDefault="007D6130" w:rsidP="007D6130">
            <w:pPr>
              <w:rPr>
                <w:rFonts w:eastAsia="Verdana"/>
              </w:rPr>
            </w:pPr>
          </w:p>
          <w:p w:rsidR="007D6130" w:rsidRDefault="007D6130" w:rsidP="007D6130">
            <w:pPr>
              <w:pStyle w:val="Heading3"/>
              <w:outlineLvl w:val="2"/>
              <w:rPr>
                <w:rFonts w:eastAsia="Verdana"/>
              </w:rPr>
            </w:pPr>
          </w:p>
          <w:p w:rsidR="007D6130" w:rsidRDefault="007D6130" w:rsidP="007D6130">
            <w:pPr>
              <w:rPr>
                <w:rFonts w:eastAsia="Verdana"/>
              </w:rPr>
            </w:pPr>
            <w:r>
              <w:rPr>
                <w:rFonts w:eastAsia="Verdana"/>
              </w:rPr>
              <w:t>Director</w:t>
            </w:r>
          </w:p>
          <w:p w:rsidR="007D6130" w:rsidRDefault="007D6130" w:rsidP="007D6130">
            <w:pPr>
              <w:rPr>
                <w:rFonts w:eastAsia="Verdana"/>
              </w:rPr>
            </w:pPr>
          </w:p>
          <w:p w:rsidR="007D6130" w:rsidRDefault="007D6130" w:rsidP="007D6130">
            <w:pPr>
              <w:rPr>
                <w:rFonts w:eastAsia="Verdana"/>
              </w:rPr>
            </w:pPr>
            <w:r>
              <w:rPr>
                <w:rFonts w:eastAsia="Verdana"/>
              </w:rPr>
              <w:t>First Assistant Directors</w:t>
            </w:r>
          </w:p>
          <w:p w:rsidR="007D6130" w:rsidRDefault="007D6130" w:rsidP="007D6130">
            <w:pPr>
              <w:rPr>
                <w:rFonts w:eastAsia="Verdana"/>
              </w:rPr>
            </w:pPr>
          </w:p>
          <w:p w:rsidR="007D6130" w:rsidRDefault="007D6130" w:rsidP="007D6130">
            <w:pPr>
              <w:rPr>
                <w:rFonts w:eastAsia="Verdana"/>
              </w:rPr>
            </w:pPr>
            <w:r>
              <w:rPr>
                <w:rFonts w:eastAsia="Verdana"/>
              </w:rPr>
              <w:t>Directors of Photography</w:t>
            </w:r>
            <w:r>
              <w:rPr>
                <w:rFonts w:eastAsia="Verdana"/>
              </w:rPr>
              <w:tab/>
            </w:r>
          </w:p>
          <w:p w:rsidR="007D6130" w:rsidRDefault="007D6130" w:rsidP="007D6130">
            <w:pPr>
              <w:rPr>
                <w:rFonts w:eastAsia="Verdana"/>
              </w:rPr>
            </w:pPr>
            <w:r>
              <w:rPr>
                <w:rFonts w:eastAsia="Verdana"/>
              </w:rPr>
              <w:t>First Assistant Camera</w:t>
            </w:r>
          </w:p>
          <w:p w:rsidR="007D6130" w:rsidRDefault="007D6130" w:rsidP="007D6130">
            <w:pPr>
              <w:rPr>
                <w:rFonts w:eastAsia="Verdana"/>
              </w:rPr>
            </w:pPr>
            <w:r>
              <w:rPr>
                <w:rFonts w:eastAsia="Verdana"/>
              </w:rPr>
              <w:lastRenderedPageBreak/>
              <w:t>Production Sound Mixers</w:t>
            </w:r>
          </w:p>
          <w:p w:rsidR="007D6130" w:rsidRDefault="007D6130" w:rsidP="007D6130">
            <w:pPr>
              <w:rPr>
                <w:rFonts w:eastAsia="Verdana"/>
              </w:rPr>
            </w:pPr>
          </w:p>
          <w:p w:rsidR="007D6130" w:rsidRDefault="007D6130" w:rsidP="007D6130">
            <w:pPr>
              <w:rPr>
                <w:rFonts w:eastAsia="Verdana"/>
              </w:rPr>
            </w:pPr>
          </w:p>
          <w:p w:rsidR="007D6130" w:rsidRDefault="007D6130" w:rsidP="007D6130">
            <w:pPr>
              <w:pStyle w:val="Heading3"/>
              <w:outlineLvl w:val="2"/>
              <w:rPr>
                <w:rFonts w:eastAsia="Verdana"/>
              </w:rPr>
            </w:pPr>
          </w:p>
          <w:p w:rsidR="007D6130" w:rsidRDefault="007D6130" w:rsidP="007D6130">
            <w:pPr>
              <w:rPr>
                <w:rFonts w:eastAsia="Verdana"/>
              </w:rPr>
            </w:pPr>
            <w:r>
              <w:rPr>
                <w:rFonts w:eastAsia="Verdana"/>
              </w:rPr>
              <w:t>Supervising Sound Editor/Re-Recording Mixer</w:t>
            </w:r>
          </w:p>
          <w:p w:rsidR="007D6130" w:rsidRDefault="007D6130" w:rsidP="007D6130">
            <w:pPr>
              <w:rPr>
                <w:rFonts w:eastAsia="Verdana"/>
              </w:rPr>
            </w:pPr>
            <w:r>
              <w:rPr>
                <w:rFonts w:eastAsia="Verdana"/>
              </w:rPr>
              <w:t>Sound Effects Editor</w:t>
            </w:r>
          </w:p>
          <w:p w:rsidR="007D6130" w:rsidRDefault="007D6130" w:rsidP="007D6130">
            <w:pPr>
              <w:rPr>
                <w:rFonts w:eastAsia="Verdana"/>
              </w:rPr>
            </w:pPr>
            <w:r>
              <w:rPr>
                <w:rFonts w:eastAsia="Verdana"/>
              </w:rPr>
              <w:t>Foley Editors</w:t>
            </w: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r>
              <w:rPr>
                <w:rFonts w:eastAsia="Verdana"/>
              </w:rPr>
              <w:t xml:space="preserve">Post Production Services </w:t>
            </w:r>
          </w:p>
          <w:p w:rsidR="007D6130" w:rsidRDefault="007D6130" w:rsidP="007D6130">
            <w:pPr>
              <w:rPr>
                <w:rFonts w:eastAsia="Verdana"/>
              </w:rPr>
            </w:pPr>
            <w:r>
              <w:rPr>
                <w:rFonts w:eastAsia="Verdana"/>
              </w:rPr>
              <w:t>Colorist</w:t>
            </w:r>
          </w:p>
          <w:p w:rsidR="007D6130" w:rsidRDefault="007D6130" w:rsidP="007D6130">
            <w:pPr>
              <w:rPr>
                <w:rFonts w:eastAsia="Verdana"/>
              </w:rPr>
            </w:pPr>
            <w:r>
              <w:rPr>
                <w:rFonts w:eastAsia="Verdana"/>
              </w:rPr>
              <w:t>Online Editor</w:t>
            </w:r>
          </w:p>
          <w:p w:rsidR="007D6130" w:rsidRDefault="007D6130" w:rsidP="007D6130">
            <w:pPr>
              <w:rPr>
                <w:rFonts w:eastAsia="Verdana"/>
              </w:rPr>
            </w:pPr>
            <w:r>
              <w:rPr>
                <w:rFonts w:eastAsia="Verdana"/>
              </w:rPr>
              <w:t>Compositor</w:t>
            </w:r>
          </w:p>
          <w:p w:rsidR="007D6130" w:rsidRDefault="007D6130" w:rsidP="007D6130">
            <w:pPr>
              <w:rPr>
                <w:rFonts w:eastAsia="Verdana"/>
              </w:rPr>
            </w:pPr>
            <w:r>
              <w:rPr>
                <w:rFonts w:eastAsia="Verdana"/>
              </w:rPr>
              <w:t xml:space="preserve">Stock Footage License </w:t>
            </w:r>
          </w:p>
          <w:p w:rsidR="007D6130" w:rsidRDefault="007D6130" w:rsidP="007D6130">
            <w:pPr>
              <w:rPr>
                <w:rFonts w:eastAsia="Verdana"/>
              </w:rPr>
            </w:pPr>
            <w:r>
              <w:rPr>
                <w:rFonts w:eastAsia="Verdana"/>
              </w:rPr>
              <w:t>Music Editor</w:t>
            </w:r>
          </w:p>
          <w:p w:rsidR="007D6130" w:rsidRDefault="007D6130" w:rsidP="007D6130">
            <w:pPr>
              <w:rPr>
                <w:rFonts w:eastAsia="Verdana"/>
              </w:rPr>
            </w:pPr>
            <w:r>
              <w:rPr>
                <w:rFonts w:eastAsia="Verdana"/>
              </w:rPr>
              <w:t xml:space="preserve">Camera Equipment </w:t>
            </w:r>
          </w:p>
          <w:p w:rsidR="007D6130" w:rsidRDefault="007D6130" w:rsidP="007D6130">
            <w:pPr>
              <w:rPr>
                <w:rFonts w:eastAsia="Verdana"/>
                <w:b/>
              </w:rPr>
            </w:pPr>
          </w:p>
          <w:p w:rsidR="007D6130" w:rsidRDefault="007D6130" w:rsidP="007D6130">
            <w:pPr>
              <w:rPr>
                <w:rFonts w:eastAsia="Verdana"/>
              </w:rPr>
            </w:pPr>
            <w:r>
              <w:rPr>
                <w:rFonts w:eastAsia="Verdana"/>
              </w:rPr>
              <w:t>Grip and Lighting Equipment</w:t>
            </w:r>
            <w:r>
              <w:rPr>
                <w:rFonts w:eastAsia="Verdana"/>
              </w:rPr>
              <w:tab/>
            </w:r>
          </w:p>
          <w:p w:rsidR="007D6130" w:rsidRDefault="007D6130" w:rsidP="007D6130">
            <w:pPr>
              <w:rPr>
                <w:rFonts w:eastAsia="Verdana"/>
              </w:rPr>
            </w:pPr>
            <w:r>
              <w:rPr>
                <w:rFonts w:eastAsia="Verdana"/>
              </w:rPr>
              <w:t xml:space="preserve">Police Equipment and Vehicles </w:t>
            </w:r>
          </w:p>
          <w:p w:rsidR="007D6130" w:rsidRDefault="007D6130" w:rsidP="007D6130">
            <w:pPr>
              <w:rPr>
                <w:rFonts w:eastAsia="Verdana"/>
              </w:rPr>
            </w:pPr>
            <w:r>
              <w:rPr>
                <w:rFonts w:eastAsia="Verdana"/>
              </w:rPr>
              <w:t>ADR Facility</w:t>
            </w:r>
          </w:p>
          <w:p w:rsidR="007D6130" w:rsidRDefault="007D6130" w:rsidP="007D6130">
            <w:pPr>
              <w:rPr>
                <w:rFonts w:eastAsia="Verdana"/>
              </w:rPr>
            </w:pPr>
            <w:r>
              <w:rPr>
                <w:rFonts w:eastAsia="Verdana"/>
              </w:rPr>
              <w:t>Script Clearance</w:t>
            </w: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p>
          <w:p w:rsidR="007D6130" w:rsidRDefault="007D6130" w:rsidP="007D6130">
            <w:pPr>
              <w:rPr>
                <w:rFonts w:eastAsia="Verdana"/>
              </w:rPr>
            </w:pPr>
            <w:r>
              <w:rPr>
                <w:rFonts w:eastAsia="Verdana"/>
              </w:rPr>
              <w:t>Production Insurance</w:t>
            </w:r>
          </w:p>
          <w:p w:rsidR="007D6130" w:rsidRDefault="007D6130" w:rsidP="007D6130">
            <w:pPr>
              <w:rPr>
                <w:rFonts w:eastAsia="Verdana"/>
              </w:rPr>
            </w:pPr>
          </w:p>
          <w:p w:rsidR="007D6130" w:rsidRDefault="007D6130" w:rsidP="007D6130">
            <w:pPr>
              <w:rPr>
                <w:rFonts w:eastAsia="Verdana"/>
              </w:rPr>
            </w:pPr>
            <w:r>
              <w:rPr>
                <w:rFonts w:eastAsia="Verdana"/>
              </w:rPr>
              <w:t>Payroll Services</w:t>
            </w:r>
          </w:p>
          <w:p w:rsidR="007D6130" w:rsidRDefault="007D6130" w:rsidP="00511DDD">
            <w:pPr>
              <w:rPr>
                <w:rFonts w:eastAsia="Verdana"/>
              </w:rPr>
            </w:pPr>
          </w:p>
        </w:tc>
      </w:tr>
    </w:tbl>
    <w:p w:rsidR="00F52C2E" w:rsidRDefault="00F52C2E" w:rsidP="00ED7D36"/>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73788E" w:rsidRPr="005C7DF7" w:rsidRDefault="0073788E" w:rsidP="0073788E">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Tim Johnson is among the most active and reliable producers in the business thanks to top rate productions and an 'on time, on budget' reputation. Previously, he managed the production of ABC's THE DAYS (MINDSHARE/TOUCHTONE.) Prior to forming Johnson Production Group and Ignite Entertainment, Tim served as Head of West Coast Programming Executive and launched the successful series DOC (88 episodes,) SUE THOMAS, FBI, MYSTERIOUS WAYS, JUST CAUSE, PONDEROSA, CHRISTY, </w:t>
      </w:r>
      <w:r w:rsidRPr="007D6130">
        <w:rPr>
          <w:rFonts w:cstheme="majorHAnsi"/>
          <w:color w:val="000000"/>
        </w:rPr>
        <w:lastRenderedPageBreak/>
        <w:t xml:space="preserve">ITS A MIRACLE AND MIRACLE PETS. </w:t>
      </w:r>
    </w:p>
    <w:p w:rsidR="0073788E" w:rsidRPr="007D6130" w:rsidRDefault="0073788E" w:rsidP="00404C22">
      <w:pPr>
        <w:widowControl w:val="0"/>
        <w:autoSpaceDE w:val="0"/>
        <w:autoSpaceDN w:val="0"/>
        <w:adjustRightInd w:val="0"/>
        <w:spacing w:after="0"/>
        <w:rPr>
          <w:rFonts w:cstheme="majorHAnsi"/>
          <w:color w:val="000000"/>
        </w:rPr>
      </w:pP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7D6130">
        <w:rPr>
          <w:rFonts w:cstheme="majorHAnsi"/>
          <w:color w:val="000000"/>
        </w:rPr>
        <w:t>docu</w:t>
      </w:r>
      <w:proofErr w:type="spellEnd"/>
      <w:r w:rsidRPr="007D6130">
        <w:rPr>
          <w:rFonts w:cstheme="majorHAnsi"/>
          <w:color w:val="000000"/>
        </w:rPr>
        <w:t>-drama COLD CASE for CBS network, which was the very first program to integrate television with the Internet.</w:t>
      </w:r>
    </w:p>
    <w:p w:rsidR="0073788E" w:rsidRPr="007D6130" w:rsidRDefault="0073788E" w:rsidP="00404C22">
      <w:pPr>
        <w:widowControl w:val="0"/>
        <w:autoSpaceDE w:val="0"/>
        <w:autoSpaceDN w:val="0"/>
        <w:adjustRightInd w:val="0"/>
        <w:spacing w:after="0"/>
        <w:rPr>
          <w:rFonts w:cstheme="majorHAnsi"/>
          <w:bCs/>
          <w:color w:val="000000"/>
        </w:rPr>
      </w:pP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Recent Projects: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Eat, Play, </w:t>
      </w:r>
      <w:proofErr w:type="gramStart"/>
      <w:r w:rsidRPr="007D6130">
        <w:rPr>
          <w:rFonts w:cstheme="majorHAnsi"/>
          <w:bCs/>
          <w:color w:val="000000"/>
        </w:rPr>
        <w:t>Love  –</w:t>
      </w:r>
      <w:proofErr w:type="gramEnd"/>
      <w:r w:rsidRPr="007D6130">
        <w:rPr>
          <w:rFonts w:cstheme="majorHAnsi"/>
          <w:bCs/>
          <w:color w:val="000000"/>
        </w:rPr>
        <w:t xml:space="preserve">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Sleepwalking in Suburbia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Stalker Club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Infidelity in Suburbia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Hunter's Cove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Double Mommy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Hearts of Christmas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The Rooftop Christmas </w:t>
      </w:r>
      <w:proofErr w:type="gramStart"/>
      <w:r w:rsidRPr="007D6130">
        <w:rPr>
          <w:rFonts w:cstheme="majorHAnsi"/>
          <w:bCs/>
          <w:color w:val="000000"/>
        </w:rPr>
        <w:t>Tree</w:t>
      </w:r>
      <w:proofErr w:type="gramEnd"/>
      <w:r w:rsidRPr="007D6130">
        <w:rPr>
          <w:rFonts w:cstheme="majorHAnsi"/>
          <w:bCs/>
          <w:color w:val="000000"/>
        </w:rPr>
        <w:t xml:space="preserv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A Snow Capped Christmas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A December Bride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Mistletoe Promise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Stalked by My Mother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Stalked by My Doctor: The Return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Backstabbed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Convenient Groom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Killer Coach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Tulips in </w:t>
      </w:r>
      <w:proofErr w:type="gramStart"/>
      <w:r w:rsidRPr="007D6130">
        <w:rPr>
          <w:rFonts w:cstheme="majorHAnsi"/>
          <w:bCs/>
          <w:color w:val="000000"/>
        </w:rPr>
        <w:t>Spring</w:t>
      </w:r>
      <w:proofErr w:type="gramEnd"/>
      <w:r w:rsidRPr="007D6130">
        <w:rPr>
          <w:rFonts w:cstheme="majorHAnsi"/>
          <w:bCs/>
          <w:color w:val="000000"/>
        </w:rPr>
        <w:t xml:space="preserv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Hearts of </w:t>
      </w:r>
      <w:proofErr w:type="gramStart"/>
      <w:r w:rsidRPr="007D6130">
        <w:rPr>
          <w:rFonts w:cstheme="majorHAnsi"/>
          <w:bCs/>
          <w:color w:val="000000"/>
        </w:rPr>
        <w:t>Spring</w:t>
      </w:r>
      <w:proofErr w:type="gramEnd"/>
      <w:r w:rsidRPr="007D6130">
        <w:rPr>
          <w:rFonts w:cstheme="majorHAnsi"/>
          <w:bCs/>
          <w:color w:val="000000"/>
        </w:rPr>
        <w:t xml:space="preserv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Stalked by My Doctor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Becoming Santa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Magic Stocking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Just in Time for Christmas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A Gift Wrapped Christmas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A Mother's Instinct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Ice Sculpture Christmas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Reckoning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Bad Sister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Family for Christmas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Double Daddy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Her Infidelity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Stalked by My Neighbor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Babysitter's Black Book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A Gift of Miracles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lastRenderedPageBreak/>
        <w:t xml:space="preserve">Strange Empire – Executive Producer </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Sugar Daddies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Paper Angels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A Cookie Cutter Christmas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Stranded in </w:t>
      </w:r>
      <w:proofErr w:type="spellStart"/>
      <w:r w:rsidRPr="007D6130">
        <w:rPr>
          <w:rFonts w:cstheme="majorHAnsi"/>
          <w:bCs/>
          <w:color w:val="000000"/>
        </w:rPr>
        <w:t>ParadiseFor</w:t>
      </w:r>
      <w:proofErr w:type="spellEnd"/>
      <w:r w:rsidRPr="007D6130">
        <w:rPr>
          <w:rFonts w:cstheme="majorHAnsi"/>
          <w:bCs/>
          <w:color w:val="000000"/>
        </w:rPr>
        <w:t xml:space="preserve"> Better or For Worse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Baby </w:t>
      </w:r>
      <w:proofErr w:type="spellStart"/>
      <w:r w:rsidRPr="007D6130">
        <w:rPr>
          <w:rFonts w:cstheme="majorHAnsi"/>
          <w:bCs/>
          <w:color w:val="000000"/>
        </w:rPr>
        <w:t>Bootcamp</w:t>
      </w:r>
      <w:proofErr w:type="spellEnd"/>
      <w:r w:rsidRPr="007D6130">
        <w:rPr>
          <w:rFonts w:cstheme="majorHAnsi"/>
          <w:bCs/>
          <w:color w:val="000000"/>
        </w:rPr>
        <w:t xml:space="preserv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Ring </w:t>
      </w:r>
      <w:proofErr w:type="gramStart"/>
      <w:r w:rsidRPr="007D6130">
        <w:rPr>
          <w:rFonts w:cstheme="majorHAnsi"/>
          <w:bCs/>
          <w:color w:val="000000"/>
        </w:rPr>
        <w:t>By</w:t>
      </w:r>
      <w:proofErr w:type="gramEnd"/>
      <w:r w:rsidRPr="007D6130">
        <w:rPr>
          <w:rFonts w:cstheme="majorHAnsi"/>
          <w:bCs/>
          <w:color w:val="000000"/>
        </w:rPr>
        <w:t xml:space="preserve"> Spring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Sole Custody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Cheating Pact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Deadly Spa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Walking the Halls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June </w:t>
      </w:r>
      <w:proofErr w:type="gramStart"/>
      <w:r w:rsidRPr="007D6130">
        <w:rPr>
          <w:rFonts w:cstheme="majorHAnsi"/>
          <w:bCs/>
          <w:color w:val="000000"/>
        </w:rPr>
        <w:t>In</w:t>
      </w:r>
      <w:proofErr w:type="gramEnd"/>
      <w:r w:rsidRPr="007D6130">
        <w:rPr>
          <w:rFonts w:cstheme="majorHAnsi"/>
          <w:bCs/>
          <w:color w:val="000000"/>
        </w:rPr>
        <w:t xml:space="preserve"> January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Christmas in the City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Snow Bride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Dirty Teacher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The Surrogate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Merry In-Laws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A Bride for Christmas –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 xml:space="preserve">Naughty or </w:t>
      </w:r>
      <w:proofErr w:type="gramStart"/>
      <w:r w:rsidRPr="007D6130">
        <w:rPr>
          <w:rFonts w:cstheme="majorHAnsi"/>
          <w:bCs/>
          <w:color w:val="000000"/>
        </w:rPr>
        <w:t>Nice  –</w:t>
      </w:r>
      <w:proofErr w:type="gramEnd"/>
      <w:r w:rsidRPr="007D6130">
        <w:rPr>
          <w:rFonts w:cstheme="majorHAnsi"/>
          <w:bCs/>
          <w:color w:val="000000"/>
        </w:rPr>
        <w:t xml:space="preserve">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Christmas Crush–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Teenage Bank Heist– Executive Producer</w:t>
      </w:r>
    </w:p>
    <w:p w:rsidR="0073788E" w:rsidRPr="007D6130" w:rsidRDefault="0073788E" w:rsidP="00404C22">
      <w:pPr>
        <w:widowControl w:val="0"/>
        <w:autoSpaceDE w:val="0"/>
        <w:autoSpaceDN w:val="0"/>
        <w:adjustRightInd w:val="0"/>
        <w:spacing w:after="0"/>
        <w:rPr>
          <w:rFonts w:cstheme="majorHAnsi"/>
          <w:bCs/>
          <w:color w:val="000000"/>
        </w:rPr>
      </w:pPr>
      <w:r w:rsidRPr="007D6130">
        <w:rPr>
          <w:rFonts w:cstheme="majorHAnsi"/>
          <w:bCs/>
          <w:color w:val="000000"/>
        </w:rPr>
        <w:t>How to Fall in Love – Executive Producer</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Home Invasion – Executive Producer</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Final Sale – Executive Producer</w:t>
      </w:r>
    </w:p>
    <w:p w:rsidR="0073788E" w:rsidRPr="007D6130" w:rsidRDefault="0073788E" w:rsidP="00404C22">
      <w:pPr>
        <w:widowControl w:val="0"/>
        <w:autoSpaceDE w:val="0"/>
        <w:autoSpaceDN w:val="0"/>
        <w:adjustRightInd w:val="0"/>
        <w:spacing w:after="0"/>
        <w:rPr>
          <w:rFonts w:cstheme="majorHAnsi"/>
          <w:color w:val="000000"/>
        </w:rPr>
      </w:pPr>
      <w:proofErr w:type="gramStart"/>
      <w:r w:rsidRPr="007D6130">
        <w:rPr>
          <w:rFonts w:cstheme="majorHAnsi"/>
          <w:color w:val="000000"/>
        </w:rPr>
        <w:t>Confined  –</w:t>
      </w:r>
      <w:proofErr w:type="gramEnd"/>
      <w:r w:rsidRPr="007D6130">
        <w:rPr>
          <w:rFonts w:cstheme="majorHAnsi"/>
          <w:color w:val="000000"/>
        </w:rPr>
        <w:t xml:space="preserve"> Executive Producer</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Tornado Valley–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The Wedding Dance– Executive Producer </w:t>
      </w:r>
    </w:p>
    <w:p w:rsidR="0073788E" w:rsidRPr="007D6130" w:rsidRDefault="0073788E" w:rsidP="00404C22">
      <w:pPr>
        <w:widowControl w:val="0"/>
        <w:autoSpaceDE w:val="0"/>
        <w:autoSpaceDN w:val="0"/>
        <w:adjustRightInd w:val="0"/>
        <w:spacing w:after="0"/>
        <w:rPr>
          <w:rFonts w:cstheme="majorHAnsi"/>
          <w:color w:val="000000"/>
        </w:rPr>
      </w:pPr>
      <w:proofErr w:type="gramStart"/>
      <w:r w:rsidRPr="007D6130">
        <w:rPr>
          <w:rFonts w:cstheme="majorHAnsi"/>
          <w:color w:val="000000"/>
        </w:rPr>
        <w:t>Trust  –</w:t>
      </w:r>
      <w:proofErr w:type="gramEnd"/>
      <w:r w:rsidRPr="007D6130">
        <w:rPr>
          <w:rFonts w:cstheme="majorHAnsi"/>
          <w:color w:val="000000"/>
        </w:rPr>
        <w:t xml:space="preserve">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Toxic Skies–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Storm </w:t>
      </w:r>
      <w:proofErr w:type="gramStart"/>
      <w:r w:rsidRPr="007D6130">
        <w:rPr>
          <w:rFonts w:cstheme="majorHAnsi"/>
          <w:color w:val="000000"/>
        </w:rPr>
        <w:t>seekers  –</w:t>
      </w:r>
      <w:proofErr w:type="gramEnd"/>
      <w:r w:rsidRPr="007D6130">
        <w:rPr>
          <w:rFonts w:cstheme="majorHAnsi"/>
          <w:color w:val="000000"/>
        </w:rPr>
        <w:t xml:space="preserve">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Making Mr. </w:t>
      </w:r>
      <w:proofErr w:type="gramStart"/>
      <w:r w:rsidRPr="007D6130">
        <w:rPr>
          <w:rFonts w:cstheme="majorHAnsi"/>
          <w:color w:val="000000"/>
        </w:rPr>
        <w:t>Right  –</w:t>
      </w:r>
      <w:proofErr w:type="gramEnd"/>
      <w:r w:rsidRPr="007D6130">
        <w:rPr>
          <w:rFonts w:cstheme="majorHAnsi"/>
          <w:color w:val="000000"/>
        </w:rPr>
        <w:t xml:space="preserve">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Love </w:t>
      </w:r>
      <w:proofErr w:type="gramStart"/>
      <w:r w:rsidRPr="007D6130">
        <w:rPr>
          <w:rFonts w:cstheme="majorHAnsi"/>
          <w:color w:val="000000"/>
        </w:rPr>
        <w:t>Sick  –</w:t>
      </w:r>
      <w:proofErr w:type="gramEnd"/>
      <w:r w:rsidRPr="007D6130">
        <w:rPr>
          <w:rFonts w:cstheme="majorHAnsi"/>
          <w:color w:val="000000"/>
        </w:rPr>
        <w:t xml:space="preserve">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Just </w:t>
      </w:r>
      <w:proofErr w:type="gramStart"/>
      <w:r w:rsidRPr="007D6130">
        <w:rPr>
          <w:rFonts w:cstheme="majorHAnsi"/>
          <w:color w:val="000000"/>
        </w:rPr>
        <w:t>Breathe  –</w:t>
      </w:r>
      <w:proofErr w:type="gramEnd"/>
      <w:r w:rsidRPr="007D6130">
        <w:rPr>
          <w:rFonts w:cstheme="majorHAnsi"/>
          <w:color w:val="000000"/>
        </w:rPr>
        <w:t xml:space="preserve">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Devils </w:t>
      </w:r>
      <w:proofErr w:type="gramStart"/>
      <w:r w:rsidRPr="007D6130">
        <w:rPr>
          <w:rFonts w:cstheme="majorHAnsi"/>
          <w:color w:val="000000"/>
        </w:rPr>
        <w:t>Diary  –</w:t>
      </w:r>
      <w:proofErr w:type="gramEnd"/>
      <w:r w:rsidRPr="007D6130">
        <w:rPr>
          <w:rFonts w:cstheme="majorHAnsi"/>
          <w:color w:val="000000"/>
        </w:rPr>
        <w:t xml:space="preserve"> executive producer </w:t>
      </w:r>
    </w:p>
    <w:p w:rsidR="0073788E" w:rsidRPr="007D6130" w:rsidRDefault="0073788E" w:rsidP="00404C22">
      <w:pPr>
        <w:widowControl w:val="0"/>
        <w:autoSpaceDE w:val="0"/>
        <w:autoSpaceDN w:val="0"/>
        <w:adjustRightInd w:val="0"/>
        <w:spacing w:after="0"/>
        <w:rPr>
          <w:rFonts w:cstheme="majorHAnsi"/>
          <w:color w:val="000000"/>
        </w:rPr>
      </w:pPr>
      <w:r w:rsidRPr="007D6130">
        <w:rPr>
          <w:rFonts w:cstheme="majorHAnsi"/>
          <w:color w:val="000000"/>
        </w:rPr>
        <w:t xml:space="preserve">Swarm – executive producer </w:t>
      </w:r>
    </w:p>
    <w:p w:rsidR="00775C8F" w:rsidRDefault="00775C8F" w:rsidP="00AA6EB2">
      <w:pPr>
        <w:widowControl w:val="0"/>
        <w:autoSpaceDE w:val="0"/>
        <w:autoSpaceDN w:val="0"/>
        <w:adjustRightInd w:val="0"/>
        <w:spacing w:after="0"/>
        <w:rPr>
          <w:rFonts w:cs="Arial"/>
          <w:color w:val="000000"/>
          <w:sz w:val="24"/>
        </w:rPr>
      </w:pPr>
    </w:p>
    <w:p w:rsidR="005E22B3" w:rsidRPr="005C7DF7" w:rsidRDefault="005E22B3" w:rsidP="005E22B3">
      <w:pPr>
        <w:pStyle w:val="Heading2"/>
      </w:pPr>
      <w:r w:rsidRPr="005C7DF7">
        <w:t xml:space="preserve">JOHNSON PRODUCTION GROUP </w:t>
      </w:r>
    </w:p>
    <w:p w:rsidR="005E22B3" w:rsidRPr="00404C22" w:rsidRDefault="005E22B3" w:rsidP="00404C22">
      <w:pPr>
        <w:jc w:val="both"/>
        <w:rPr>
          <w:rFonts w:cs="Arial"/>
          <w:color w:val="000000"/>
        </w:rPr>
      </w:pPr>
      <w:r w:rsidRPr="00404C22">
        <w:rPr>
          <w:rFonts w:cs="Arial"/>
          <w:color w:val="000000"/>
        </w:rPr>
        <w:t xml:space="preserve">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w:t>
      </w:r>
      <w:r w:rsidRPr="00404C22">
        <w:rPr>
          <w:rFonts w:cs="Arial"/>
          <w:color w:val="000000"/>
        </w:rPr>
        <w:lastRenderedPageBreak/>
        <w:t>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ED7D36" w:rsidRDefault="00ED7D36" w:rsidP="00ED7D36">
      <w:pPr>
        <w:pStyle w:val="Heading2"/>
        <w:rPr>
          <w:w w:val="110"/>
        </w:rPr>
      </w:pPr>
      <w:r>
        <w:rPr>
          <w:w w:val="110"/>
        </w:rPr>
        <w:t>KEN SANDERS</w:t>
      </w:r>
      <w:r w:rsidRPr="00223730">
        <w:rPr>
          <w:rFonts w:eastAsiaTheme="minorEastAsia" w:cstheme="minorBidi"/>
          <w:b w:val="0"/>
          <w:bCs w:val="0"/>
          <w:sz w:val="24"/>
          <w:szCs w:val="22"/>
        </w:rPr>
        <w:t xml:space="preserve"> - Producer</w:t>
      </w:r>
    </w:p>
    <w:p w:rsidR="00ED7D36" w:rsidRPr="00404C22" w:rsidRDefault="00ED7D36" w:rsidP="00404C22">
      <w:pPr>
        <w:spacing w:before="120" w:after="0"/>
        <w:rPr>
          <w:rFonts w:cs="Arial"/>
          <w:color w:val="000000"/>
        </w:rPr>
      </w:pPr>
      <w:r w:rsidRPr="00404C22">
        <w:rPr>
          <w:rFonts w:cs="Arial"/>
          <w:color w:val="000000"/>
        </w:rPr>
        <w:t xml:space="preserve">Over the past decade and a half, Ken Sanders has written and/or produced over forty feature-length motion pictures. Since starting his film production company, </w:t>
      </w:r>
      <w:proofErr w:type="spellStart"/>
      <w:r w:rsidRPr="00404C22">
        <w:rPr>
          <w:rFonts w:cs="Arial"/>
          <w:color w:val="000000"/>
        </w:rPr>
        <w:t>Shadowland</w:t>
      </w:r>
      <w:proofErr w:type="spellEnd"/>
      <w:r w:rsidRPr="00404C22">
        <w:rPr>
          <w:rFonts w:cs="Arial"/>
          <w:color w:val="000000"/>
        </w:rPr>
        <w:t xml:space="preserve">, LLC, with partner Robert </w:t>
      </w:r>
      <w:proofErr w:type="spellStart"/>
      <w:r w:rsidRPr="00404C22">
        <w:rPr>
          <w:rFonts w:cs="Arial"/>
          <w:color w:val="000000"/>
        </w:rPr>
        <w:t>Ballo</w:t>
      </w:r>
      <w:proofErr w:type="spellEnd"/>
      <w:r w:rsidRPr="00404C22">
        <w:rPr>
          <w:rFonts w:cs="Arial"/>
          <w:color w:val="000000"/>
        </w:rPr>
        <w:t xml:space="preserve"> in 2009, Sanders has also produced THE CHEATING PACT, MISSING AT 17, THE PERFECT BOYFRIEND, DIRTY TEACHER, THE SURROGATE, STALKED AT 17, TEENAGE BANK HEIST, WALKING THE HALLS, BETRAYED AT 17, HOME INVASION, MATERNAL OBSESSION, and ACCUSED AT 17, all of which received big ratings when they premiered on Lifetime Television.</w:t>
      </w:r>
    </w:p>
    <w:p w:rsidR="00ED7D36" w:rsidRPr="00404C22" w:rsidRDefault="00ED7D36" w:rsidP="00404C22">
      <w:pPr>
        <w:widowControl w:val="0"/>
        <w:autoSpaceDE w:val="0"/>
        <w:autoSpaceDN w:val="0"/>
        <w:adjustRightInd w:val="0"/>
        <w:spacing w:before="120" w:after="0"/>
        <w:rPr>
          <w:rFonts w:cs="Arial"/>
          <w:color w:val="000000"/>
        </w:rPr>
      </w:pPr>
      <w:r w:rsidRPr="00404C22">
        <w:rPr>
          <w:rFonts w:cs="Arial"/>
          <w:color w:val="000000"/>
        </w:rPr>
        <w:t>From 2001 to 2008, Sanders partnered with prolific Hollywood producer Pierre David and produced eight made-for-TV movies in Canada. Sanders co-wrote many of the films, including ‘TIL LIES DO US PART, MAID OF HONOR, STRANGER AT THE DOOR, THE PERFECT HUSBAND, SAVING EMILY, and A KILLER UPSTAIRS.</w:t>
      </w:r>
    </w:p>
    <w:p w:rsidR="00ED7D36" w:rsidRPr="00404C22" w:rsidRDefault="00ED7D36" w:rsidP="00404C22">
      <w:pPr>
        <w:widowControl w:val="0"/>
        <w:autoSpaceDE w:val="0"/>
        <w:autoSpaceDN w:val="0"/>
        <w:adjustRightInd w:val="0"/>
        <w:spacing w:before="120" w:after="0"/>
        <w:rPr>
          <w:rFonts w:cs="Arial"/>
          <w:color w:val="000000"/>
        </w:rPr>
      </w:pPr>
      <w:r w:rsidRPr="00404C22">
        <w:rPr>
          <w:rFonts w:cs="Arial"/>
          <w:color w:val="000000"/>
        </w:rPr>
        <w:t xml:space="preserve">Prior to partnering with David, Sanders served as Vice President of Production at WIN Ventures, a division of World International Network, a leading supplier of independent feature films and made-for-TV movies. During his tenure at WIN Ventures Sanders oversaw the development, production, and post-production of roughly twenty films a year, including LIVING IN FEAR, FACING THE ENEMY, and SHE’S NO ANGEL, and many more which aired on the USA Network, Court TV, HBO, Showtime, </w:t>
      </w:r>
      <w:proofErr w:type="spellStart"/>
      <w:r w:rsidRPr="00404C22">
        <w:rPr>
          <w:rFonts w:cs="Arial"/>
          <w:color w:val="000000"/>
        </w:rPr>
        <w:t>Cinemax</w:t>
      </w:r>
      <w:proofErr w:type="spellEnd"/>
      <w:r w:rsidRPr="00404C22">
        <w:rPr>
          <w:rFonts w:cs="Arial"/>
          <w:color w:val="000000"/>
        </w:rPr>
        <w:t>, and The Movie Channel.</w:t>
      </w:r>
    </w:p>
    <w:p w:rsidR="00ED7D36" w:rsidRPr="00404C22" w:rsidRDefault="00ED7D36" w:rsidP="00404C22">
      <w:pPr>
        <w:widowControl w:val="0"/>
        <w:autoSpaceDE w:val="0"/>
        <w:autoSpaceDN w:val="0"/>
        <w:adjustRightInd w:val="0"/>
        <w:spacing w:before="120" w:after="0"/>
        <w:rPr>
          <w:rFonts w:cs="Arial"/>
          <w:color w:val="000000"/>
        </w:rPr>
      </w:pPr>
      <w:r w:rsidRPr="00404C22">
        <w:rPr>
          <w:rFonts w:cs="Arial"/>
          <w:color w:val="000000"/>
        </w:rPr>
        <w:t>In the mid-1990s, Sanders worked as the Vice President of Creative Affairs at Image Organization, helping to develop and oversee such theatrical projects as LITTLE MEN (released by Warner Brothers) and WISHMASTER (released by Artisan), the latter of which went on to become the highest-grossing independent feature film of 1997.</w:t>
      </w:r>
    </w:p>
    <w:p w:rsidR="00ED7D36" w:rsidRPr="00404C22" w:rsidRDefault="00ED7D36" w:rsidP="00404C22">
      <w:pPr>
        <w:widowControl w:val="0"/>
        <w:autoSpaceDE w:val="0"/>
        <w:autoSpaceDN w:val="0"/>
        <w:adjustRightInd w:val="0"/>
        <w:spacing w:before="120" w:after="0"/>
        <w:rPr>
          <w:rFonts w:cs="Arial"/>
          <w:color w:val="000000"/>
        </w:rPr>
      </w:pPr>
      <w:r w:rsidRPr="00404C22">
        <w:rPr>
          <w:rFonts w:cs="Arial"/>
          <w:color w:val="000000"/>
        </w:rPr>
        <w:t xml:space="preserve">At the beginning of his career, Sanders worked as the Director of Development at High Five Productions, helping to prepare such television specials as THE JUDDS FAREWELL CONCERT and THE WOMEN OF COUNTRY. He also worked for media mogul Ted Turner, doing a stint as a promotions producer for CNN and </w:t>
      </w:r>
      <w:proofErr w:type="spellStart"/>
      <w:r w:rsidRPr="00404C22">
        <w:rPr>
          <w:rFonts w:cs="Arial"/>
          <w:color w:val="000000"/>
        </w:rPr>
        <w:t>SuperStation</w:t>
      </w:r>
      <w:proofErr w:type="spellEnd"/>
      <w:r w:rsidRPr="00404C22">
        <w:rPr>
          <w:rFonts w:cs="Arial"/>
          <w:color w:val="000000"/>
        </w:rPr>
        <w:t xml:space="preserve"> WTBS.</w:t>
      </w:r>
    </w:p>
    <w:p w:rsidR="00ED7D36" w:rsidRPr="00404C22" w:rsidRDefault="00ED7D36" w:rsidP="00404C22">
      <w:pPr>
        <w:spacing w:after="0"/>
        <w:rPr>
          <w:rFonts w:cs="Arial"/>
          <w:color w:val="000000"/>
        </w:rPr>
      </w:pPr>
      <w:r w:rsidRPr="00404C22">
        <w:rPr>
          <w:rFonts w:cs="Arial"/>
          <w:color w:val="000000"/>
        </w:rPr>
        <w:t xml:space="preserve">In addition to his film and television work, Sanders has served as an adjunct professor at </w:t>
      </w:r>
      <w:proofErr w:type="spellStart"/>
      <w:r w:rsidRPr="00404C22">
        <w:rPr>
          <w:rFonts w:cs="Arial"/>
          <w:color w:val="000000"/>
        </w:rPr>
        <w:t>Biola</w:t>
      </w:r>
      <w:proofErr w:type="spellEnd"/>
      <w:r w:rsidRPr="00404C22">
        <w:rPr>
          <w:rFonts w:cs="Arial"/>
          <w:color w:val="000000"/>
        </w:rPr>
        <w:t xml:space="preserve"> University, where he taught classes on producing and screenwriting. He is also a frequent guest lecturer at Los Angeles Valley College and the Los Angeles Film School, where he speaks on topics ranging from the business of film to post-production to pitching and script development. Sanders received his degree in Filmic Writing from the University of Southern California, School of Cinematic Arts.</w:t>
      </w:r>
    </w:p>
    <w:p w:rsidR="00ED7D36" w:rsidRDefault="00ED7D36" w:rsidP="00ED7D36">
      <w:pPr>
        <w:pStyle w:val="Heading2"/>
        <w:rPr>
          <w:w w:val="110"/>
        </w:rPr>
      </w:pPr>
      <w:r>
        <w:rPr>
          <w:w w:val="110"/>
        </w:rPr>
        <w:t>SHERI REEVES</w:t>
      </w:r>
      <w:r w:rsidRPr="00223730">
        <w:rPr>
          <w:rFonts w:eastAsiaTheme="minorEastAsia" w:cstheme="minorBidi"/>
          <w:b w:val="0"/>
          <w:bCs w:val="0"/>
          <w:sz w:val="24"/>
          <w:szCs w:val="22"/>
        </w:rPr>
        <w:t xml:space="preserve"> </w:t>
      </w:r>
      <w:r>
        <w:rPr>
          <w:rFonts w:eastAsiaTheme="minorEastAsia" w:cstheme="minorBidi"/>
          <w:b w:val="0"/>
          <w:bCs w:val="0"/>
          <w:sz w:val="24"/>
          <w:szCs w:val="22"/>
        </w:rPr>
        <w:t>–</w:t>
      </w:r>
      <w:r w:rsidRPr="00223730">
        <w:rPr>
          <w:rFonts w:eastAsiaTheme="minorEastAsia" w:cstheme="minorBidi"/>
          <w:b w:val="0"/>
          <w:bCs w:val="0"/>
          <w:sz w:val="24"/>
          <w:szCs w:val="22"/>
        </w:rPr>
        <w:t xml:space="preserve"> </w:t>
      </w:r>
      <w:r>
        <w:rPr>
          <w:rFonts w:eastAsiaTheme="minorEastAsia" w:cstheme="minorBidi"/>
          <w:b w:val="0"/>
          <w:bCs w:val="0"/>
          <w:sz w:val="24"/>
          <w:szCs w:val="22"/>
        </w:rPr>
        <w:t>Co-</w:t>
      </w:r>
      <w:r w:rsidRPr="00223730">
        <w:rPr>
          <w:rFonts w:eastAsiaTheme="minorEastAsia" w:cstheme="minorBidi"/>
          <w:b w:val="0"/>
          <w:bCs w:val="0"/>
          <w:sz w:val="24"/>
          <w:szCs w:val="22"/>
        </w:rPr>
        <w:t>Producer</w:t>
      </w:r>
    </w:p>
    <w:p w:rsidR="00ED7D36" w:rsidRPr="00404C22" w:rsidRDefault="00ED7D36" w:rsidP="00ED7D36">
      <w:pPr>
        <w:pStyle w:val="Heading2"/>
        <w:rPr>
          <w:rFonts w:eastAsiaTheme="minorEastAsia" w:cs="Arial"/>
          <w:b w:val="0"/>
          <w:bCs w:val="0"/>
          <w:color w:val="000000"/>
          <w:sz w:val="22"/>
          <w:szCs w:val="22"/>
        </w:rPr>
      </w:pPr>
      <w:r w:rsidRPr="00404C22">
        <w:rPr>
          <w:rFonts w:eastAsiaTheme="minorEastAsia" w:cs="Arial"/>
          <w:b w:val="0"/>
          <w:bCs w:val="0"/>
          <w:color w:val="000000"/>
          <w:sz w:val="22"/>
          <w:szCs w:val="22"/>
        </w:rPr>
        <w:t xml:space="preserve">Sheri Reeves is known for her work on Hush (1998), Gone </w:t>
      </w:r>
      <w:proofErr w:type="spellStart"/>
      <w:r w:rsidRPr="00404C22">
        <w:rPr>
          <w:rFonts w:eastAsiaTheme="minorEastAsia" w:cs="Arial"/>
          <w:b w:val="0"/>
          <w:bCs w:val="0"/>
          <w:color w:val="000000"/>
          <w:sz w:val="22"/>
          <w:szCs w:val="22"/>
        </w:rPr>
        <w:t>Fishin</w:t>
      </w:r>
      <w:proofErr w:type="spellEnd"/>
      <w:r w:rsidRPr="00404C22">
        <w:rPr>
          <w:rFonts w:eastAsiaTheme="minorEastAsia" w:cs="Arial"/>
          <w:b w:val="0"/>
          <w:bCs w:val="0"/>
          <w:color w:val="000000"/>
          <w:sz w:val="22"/>
          <w:szCs w:val="22"/>
        </w:rPr>
        <w:t>' (1997) and First Kid (1996).</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Her recent work includes</w:t>
      </w:r>
      <w:proofErr w:type="gramStart"/>
      <w:r w:rsidRPr="00404C22">
        <w:rPr>
          <w:rFonts w:cs="Arial"/>
          <w:color w:val="000000"/>
        </w:rPr>
        <w:t>:</w:t>
      </w:r>
      <w:proofErr w:type="gramEnd"/>
      <w:r w:rsidRPr="00404C22">
        <w:rPr>
          <w:rFonts w:cs="Arial"/>
          <w:color w:val="000000"/>
        </w:rPr>
        <w:br/>
        <w:t xml:space="preserve">Web Cam Girls (co-producer) </w:t>
      </w:r>
      <w:r w:rsidRPr="00404C22">
        <w:rPr>
          <w:rFonts w:cs="Arial"/>
          <w:color w:val="000000"/>
        </w:rPr>
        <w:br/>
      </w:r>
      <w:r w:rsidRPr="00404C22">
        <w:rPr>
          <w:rFonts w:cs="Arial"/>
          <w:color w:val="000000"/>
        </w:rPr>
        <w:lastRenderedPageBreak/>
        <w:t xml:space="preserve">2016 Red Skies at Night: The Story of Flower (Short)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My Cousin's Ghetto Wedding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Save the Date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2017 Fleur (Short)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2017 Vitals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2013 Canyon Road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 xml:space="preserve">2012 A Night at the Silent Movie Theater (producer) </w:t>
      </w:r>
    </w:p>
    <w:p w:rsidR="00ED7D36" w:rsidRPr="00404C22" w:rsidRDefault="00ED7D36" w:rsidP="00ED7D36">
      <w:pPr>
        <w:widowControl w:val="0"/>
        <w:autoSpaceDE w:val="0"/>
        <w:autoSpaceDN w:val="0"/>
        <w:adjustRightInd w:val="0"/>
        <w:spacing w:after="0"/>
        <w:rPr>
          <w:rFonts w:cs="Arial"/>
          <w:color w:val="000000"/>
        </w:rPr>
      </w:pPr>
      <w:r w:rsidRPr="00404C22">
        <w:rPr>
          <w:rFonts w:cs="Arial"/>
          <w:color w:val="000000"/>
        </w:rPr>
        <w:t>2011 Jack the Reaper (producer)</w:t>
      </w:r>
    </w:p>
    <w:p w:rsidR="00ED7D36" w:rsidRPr="00223730" w:rsidRDefault="00ED7D36" w:rsidP="00ED7D36">
      <w:pPr>
        <w:spacing w:after="0"/>
        <w:rPr>
          <w:sz w:val="24"/>
        </w:rPr>
      </w:pPr>
    </w:p>
    <w:p w:rsidR="00ED7D36" w:rsidRPr="005C7DF7" w:rsidRDefault="00ED7D36" w:rsidP="00ED7D36">
      <w:pPr>
        <w:widowControl w:val="0"/>
        <w:autoSpaceDE w:val="0"/>
        <w:autoSpaceDN w:val="0"/>
        <w:adjustRightInd w:val="0"/>
        <w:spacing w:after="0"/>
        <w:rPr>
          <w:rFonts w:cs="Arial"/>
          <w:color w:val="000000"/>
          <w:sz w:val="24"/>
        </w:rPr>
      </w:pPr>
      <w:r>
        <w:rPr>
          <w:rStyle w:val="Heading2Char"/>
        </w:rPr>
        <w:t>DOUG CAMPBELL</w:t>
      </w:r>
      <w:r w:rsidRPr="005C7DF7">
        <w:rPr>
          <w:sz w:val="24"/>
        </w:rPr>
        <w:t xml:space="preserve"> – </w:t>
      </w:r>
      <w:r>
        <w:rPr>
          <w:sz w:val="24"/>
        </w:rPr>
        <w:t>Director</w:t>
      </w:r>
    </w:p>
    <w:p w:rsidR="00ED7D36" w:rsidRPr="00404C22" w:rsidRDefault="00ED7D36" w:rsidP="00ED7D36">
      <w:pPr>
        <w:spacing w:before="120" w:after="0"/>
      </w:pPr>
      <w:r w:rsidRPr="00404C22">
        <w:t xml:space="preserve">Lately Doug has been directing feature films with his friends Producer Ken Sanders and Producer/DP Robert </w:t>
      </w:r>
      <w:proofErr w:type="spellStart"/>
      <w:r w:rsidRPr="00404C22">
        <w:t>Ballo</w:t>
      </w:r>
      <w:proofErr w:type="spellEnd"/>
      <w:r w:rsidRPr="00404C22">
        <w:t>. Since 2009 they have completed multiple features which have all been acquired by Lifetime. Doug has directed 21 feature films (twelve of which he wrote or co-wrote), 18 hours of network TV, four commercials and 20 short subjects. His projects have appeared in theaters and on TV across the world. Domestically, CBS, HBO, Lifetime, Showtime, Fox, PAX-TV, The Family Channel and other networks have broadcast my work. A film he financed, wrote and directed, THE TOMORROW MAN, was nominated for Best New Live Action Feature, Best Director and Best Screenplay in the 2001 DVD Premiere Awards sponsored by Daily Variety Magazine. Doug took home the Best Director Award.</w:t>
      </w:r>
    </w:p>
    <w:p w:rsidR="00ED7D36" w:rsidRPr="00404C22" w:rsidRDefault="00ED7D36" w:rsidP="00ED7D36">
      <w:pPr>
        <w:spacing w:before="120" w:after="0"/>
      </w:pPr>
      <w:r w:rsidRPr="00404C22">
        <w:t xml:space="preserve">Growing up in the San Fernando Valley north of Los Angeles, Doug made his first Super-8 when he was fourteen. After studying under Sandy </w:t>
      </w:r>
      <w:proofErr w:type="spellStart"/>
      <w:r w:rsidRPr="00404C22">
        <w:t>Mackendrick</w:t>
      </w:r>
      <w:proofErr w:type="spellEnd"/>
      <w:r w:rsidRPr="00404C22">
        <w:t xml:space="preserve"> at California Institute of the Arts, he directed his first feature film at age 24. Since then, shooting low budget films and TV has taught him to work fast, get the good performance and keep it fun. Having directed different genres (action, family adventure, children's television, documentary, sci-fi and teen comedy), his favorites are thriller and drama. In 2003 </w:t>
      </w:r>
      <w:proofErr w:type="spellStart"/>
      <w:r w:rsidRPr="00404C22">
        <w:t>Jikei</w:t>
      </w:r>
      <w:proofErr w:type="spellEnd"/>
      <w:r w:rsidRPr="00404C22">
        <w:t xml:space="preserve"> schools asked Doug to design the curriculum and launch a new film school, Tokyo Film Center School of Arts. Currently he teaches at Academy of Art University in San Francisco under Executive Director Diane Baker. “Filmmaking is something knew I wanted to do as a kid, and I can't imagine doing anything else.”</w:t>
      </w:r>
    </w:p>
    <w:p w:rsidR="00ED7D36" w:rsidRPr="005C7DF7" w:rsidRDefault="00ED7D36" w:rsidP="00FF4B7E">
      <w:pPr>
        <w:tabs>
          <w:tab w:val="num" w:pos="720"/>
        </w:tabs>
        <w:spacing w:after="0"/>
        <w:rPr>
          <w:rFonts w:eastAsia="Cambria" w:cs="Cambria"/>
          <w:sz w:val="24"/>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4B718C" w:rsidRPr="00605D1E" w:rsidRDefault="004B718C" w:rsidP="00605D1E">
      <w:pPr>
        <w:jc w:val="center"/>
        <w:rPr>
          <w:sz w:val="26"/>
          <w:szCs w:val="26"/>
        </w:rPr>
      </w:pPr>
      <w:r w:rsidRPr="005C7DF7">
        <w:rPr>
          <w:sz w:val="26"/>
          <w:szCs w:val="26"/>
        </w:rPr>
        <w:t>Johnson Production Group Presents “</w:t>
      </w:r>
      <w:r w:rsidR="00ED7D36">
        <w:rPr>
          <w:sz w:val="26"/>
          <w:szCs w:val="26"/>
        </w:rPr>
        <w:t>H</w:t>
      </w:r>
      <w:r w:rsidR="0020754F">
        <w:rPr>
          <w:sz w:val="26"/>
          <w:szCs w:val="26"/>
        </w:rPr>
        <w:t>OME ABDUCTION</w:t>
      </w:r>
      <w:r w:rsidR="00546E13" w:rsidRPr="005C7DF7">
        <w:rPr>
          <w:sz w:val="26"/>
          <w:szCs w:val="26"/>
        </w:rPr>
        <w:t>”</w:t>
      </w:r>
      <w:r w:rsidR="005740B9">
        <w:rPr>
          <w:sz w:val="26"/>
          <w:szCs w:val="26"/>
        </w:rPr>
        <w:br/>
      </w:r>
      <w:r w:rsidR="00605D1E">
        <w:rPr>
          <w:sz w:val="26"/>
          <w:szCs w:val="26"/>
        </w:rPr>
        <w:t xml:space="preserve"> Starring </w:t>
      </w:r>
      <w:r w:rsidR="00404C22">
        <w:rPr>
          <w:sz w:val="26"/>
          <w:szCs w:val="26"/>
        </w:rPr>
        <w:t xml:space="preserve">  </w:t>
      </w:r>
      <w:r w:rsidR="00A8736A">
        <w:rPr>
          <w:sz w:val="26"/>
          <w:szCs w:val="26"/>
        </w:rPr>
        <w:t>Patti</w:t>
      </w:r>
      <w:r w:rsidR="00605D1E" w:rsidRPr="00605D1E">
        <w:rPr>
          <w:sz w:val="26"/>
          <w:szCs w:val="26"/>
        </w:rPr>
        <w:t xml:space="preserve"> Mc</w:t>
      </w:r>
      <w:r w:rsidR="00605D1E">
        <w:rPr>
          <w:sz w:val="26"/>
          <w:szCs w:val="26"/>
        </w:rPr>
        <w:t>C</w:t>
      </w:r>
      <w:r w:rsidR="00605D1E" w:rsidRPr="00605D1E">
        <w:rPr>
          <w:sz w:val="26"/>
          <w:szCs w:val="26"/>
        </w:rPr>
        <w:t>ormack</w:t>
      </w:r>
      <w:r w:rsidR="00605D1E">
        <w:rPr>
          <w:sz w:val="26"/>
          <w:szCs w:val="26"/>
        </w:rPr>
        <w:t xml:space="preserve"> </w:t>
      </w:r>
      <w:r w:rsidR="00404C22">
        <w:rPr>
          <w:sz w:val="26"/>
          <w:szCs w:val="26"/>
        </w:rPr>
        <w:t xml:space="preserve"> </w:t>
      </w:r>
      <w:r w:rsidR="00605D1E">
        <w:rPr>
          <w:sz w:val="26"/>
          <w:szCs w:val="26"/>
        </w:rPr>
        <w:t xml:space="preserve"> </w:t>
      </w:r>
      <w:r w:rsidR="00605D1E" w:rsidRPr="00605D1E">
        <w:rPr>
          <w:sz w:val="26"/>
          <w:szCs w:val="26"/>
        </w:rPr>
        <w:t>Angie Patterson</w:t>
      </w:r>
      <w:r w:rsidR="00404C22">
        <w:rPr>
          <w:sz w:val="26"/>
          <w:szCs w:val="26"/>
        </w:rPr>
        <w:t xml:space="preserve"> </w:t>
      </w:r>
      <w:r w:rsidR="00605D1E">
        <w:rPr>
          <w:sz w:val="26"/>
          <w:szCs w:val="26"/>
        </w:rPr>
        <w:t xml:space="preserve">  </w:t>
      </w:r>
      <w:r w:rsidR="00605D1E" w:rsidRPr="00605D1E">
        <w:rPr>
          <w:sz w:val="26"/>
          <w:szCs w:val="26"/>
        </w:rPr>
        <w:t>Violet Hicks</w:t>
      </w:r>
      <w:r w:rsidR="00404C22">
        <w:rPr>
          <w:sz w:val="26"/>
          <w:szCs w:val="26"/>
        </w:rPr>
        <w:t xml:space="preserve">  </w:t>
      </w:r>
      <w:r w:rsidR="00605D1E">
        <w:rPr>
          <w:sz w:val="26"/>
          <w:szCs w:val="26"/>
        </w:rPr>
        <w:t xml:space="preserve"> </w:t>
      </w:r>
      <w:r w:rsidR="00605D1E" w:rsidRPr="00605D1E">
        <w:rPr>
          <w:sz w:val="26"/>
          <w:szCs w:val="26"/>
        </w:rPr>
        <w:t xml:space="preserve">Edited </w:t>
      </w:r>
      <w:r w:rsidR="00605D1E">
        <w:rPr>
          <w:sz w:val="26"/>
          <w:szCs w:val="26"/>
        </w:rPr>
        <w:t>b</w:t>
      </w:r>
      <w:r w:rsidR="00605D1E" w:rsidRPr="00605D1E">
        <w:rPr>
          <w:sz w:val="26"/>
          <w:szCs w:val="26"/>
        </w:rPr>
        <w:t>y Andrew Harwood</w:t>
      </w:r>
      <w:r w:rsidR="00605D1E">
        <w:rPr>
          <w:sz w:val="26"/>
          <w:szCs w:val="26"/>
        </w:rPr>
        <w:t xml:space="preserve">   </w:t>
      </w:r>
      <w:r w:rsidR="00605D1E" w:rsidRPr="00605D1E">
        <w:rPr>
          <w:sz w:val="26"/>
          <w:szCs w:val="26"/>
        </w:rPr>
        <w:t xml:space="preserve">Music By Andy Forsberg </w:t>
      </w:r>
      <w:r w:rsidR="00404C22">
        <w:rPr>
          <w:sz w:val="26"/>
          <w:szCs w:val="26"/>
        </w:rPr>
        <w:t xml:space="preserve"> </w:t>
      </w:r>
      <w:r w:rsidR="00605D1E">
        <w:rPr>
          <w:sz w:val="26"/>
          <w:szCs w:val="26"/>
        </w:rPr>
        <w:t xml:space="preserve"> </w:t>
      </w:r>
      <w:r w:rsidR="00404C22">
        <w:rPr>
          <w:sz w:val="26"/>
          <w:szCs w:val="26"/>
        </w:rPr>
        <w:t>Casting</w:t>
      </w:r>
      <w:r w:rsidR="00605D1E">
        <w:rPr>
          <w:sz w:val="26"/>
          <w:szCs w:val="26"/>
        </w:rPr>
        <w:t xml:space="preserve">  </w:t>
      </w:r>
      <w:r w:rsidR="00605D1E" w:rsidRPr="00605D1E">
        <w:rPr>
          <w:sz w:val="26"/>
          <w:szCs w:val="26"/>
        </w:rPr>
        <w:t xml:space="preserve">Jeff Hardwick, </w:t>
      </w:r>
      <w:proofErr w:type="spellStart"/>
      <w:r w:rsidR="00605D1E">
        <w:rPr>
          <w:sz w:val="26"/>
          <w:szCs w:val="26"/>
        </w:rPr>
        <w:t>c</w:t>
      </w:r>
      <w:r w:rsidR="00605D1E" w:rsidRPr="00605D1E">
        <w:rPr>
          <w:sz w:val="26"/>
          <w:szCs w:val="26"/>
        </w:rPr>
        <w:t>sa</w:t>
      </w:r>
      <w:proofErr w:type="spellEnd"/>
      <w:r w:rsidR="00605D1E">
        <w:rPr>
          <w:sz w:val="26"/>
          <w:szCs w:val="26"/>
        </w:rPr>
        <w:t xml:space="preserve"> </w:t>
      </w:r>
      <w:r w:rsidR="00404C22">
        <w:rPr>
          <w:sz w:val="26"/>
          <w:szCs w:val="26"/>
        </w:rPr>
        <w:t xml:space="preserve"> </w:t>
      </w:r>
      <w:r w:rsidR="00605D1E">
        <w:rPr>
          <w:sz w:val="26"/>
          <w:szCs w:val="26"/>
        </w:rPr>
        <w:t xml:space="preserve"> </w:t>
      </w:r>
      <w:r w:rsidR="00605D1E" w:rsidRPr="00605D1E">
        <w:rPr>
          <w:sz w:val="26"/>
          <w:szCs w:val="26"/>
        </w:rPr>
        <w:t xml:space="preserve">Sound Design </w:t>
      </w:r>
      <w:r w:rsidR="00404C22">
        <w:rPr>
          <w:sz w:val="26"/>
          <w:szCs w:val="26"/>
        </w:rPr>
        <w:t xml:space="preserve"> </w:t>
      </w:r>
      <w:r w:rsidR="00605D1E">
        <w:rPr>
          <w:sz w:val="26"/>
          <w:szCs w:val="26"/>
        </w:rPr>
        <w:t xml:space="preserve"> </w:t>
      </w:r>
      <w:r w:rsidR="00605D1E" w:rsidRPr="00605D1E">
        <w:rPr>
          <w:sz w:val="26"/>
          <w:szCs w:val="26"/>
        </w:rPr>
        <w:t xml:space="preserve">Andres </w:t>
      </w:r>
      <w:proofErr w:type="spellStart"/>
      <w:r w:rsidR="00605D1E" w:rsidRPr="00605D1E">
        <w:rPr>
          <w:sz w:val="26"/>
          <w:szCs w:val="26"/>
        </w:rPr>
        <w:t>Boutlon</w:t>
      </w:r>
      <w:proofErr w:type="spellEnd"/>
      <w:r w:rsidR="00605D1E">
        <w:rPr>
          <w:sz w:val="26"/>
          <w:szCs w:val="26"/>
        </w:rPr>
        <w:t xml:space="preserve">  </w:t>
      </w:r>
      <w:r w:rsidR="00404C22">
        <w:rPr>
          <w:sz w:val="26"/>
          <w:szCs w:val="26"/>
        </w:rPr>
        <w:t>Costume Design</w:t>
      </w:r>
      <w:r w:rsidR="00605D1E">
        <w:rPr>
          <w:sz w:val="26"/>
          <w:szCs w:val="26"/>
        </w:rPr>
        <w:t xml:space="preserve">  </w:t>
      </w:r>
      <w:r w:rsidR="00605D1E" w:rsidRPr="00605D1E">
        <w:rPr>
          <w:sz w:val="26"/>
          <w:szCs w:val="26"/>
        </w:rPr>
        <w:t>John C. Houston I</w:t>
      </w:r>
      <w:r w:rsidR="00605D1E">
        <w:rPr>
          <w:sz w:val="26"/>
          <w:szCs w:val="26"/>
        </w:rPr>
        <w:t>V</w:t>
      </w:r>
      <w:r w:rsidR="00404C22">
        <w:rPr>
          <w:sz w:val="26"/>
          <w:szCs w:val="26"/>
        </w:rPr>
        <w:t xml:space="preserve">  </w:t>
      </w:r>
      <w:r w:rsidR="00605D1E">
        <w:rPr>
          <w:sz w:val="26"/>
          <w:szCs w:val="26"/>
        </w:rPr>
        <w:t xml:space="preserve"> </w:t>
      </w:r>
      <w:r w:rsidR="00404C22">
        <w:rPr>
          <w:sz w:val="26"/>
          <w:szCs w:val="26"/>
        </w:rPr>
        <w:t>Production Design</w:t>
      </w:r>
      <w:r w:rsidR="00605D1E">
        <w:rPr>
          <w:sz w:val="26"/>
          <w:szCs w:val="26"/>
        </w:rPr>
        <w:t xml:space="preserve"> </w:t>
      </w:r>
      <w:r w:rsidR="00605D1E" w:rsidRPr="00605D1E">
        <w:rPr>
          <w:sz w:val="26"/>
          <w:szCs w:val="26"/>
        </w:rPr>
        <w:t>Chase Wright</w:t>
      </w:r>
      <w:r w:rsidR="00605D1E">
        <w:rPr>
          <w:sz w:val="26"/>
          <w:szCs w:val="26"/>
        </w:rPr>
        <w:t xml:space="preserve">  </w:t>
      </w:r>
      <w:r w:rsidR="00605D1E">
        <w:rPr>
          <w:sz w:val="26"/>
          <w:szCs w:val="26"/>
        </w:rPr>
        <w:br/>
      </w:r>
      <w:r w:rsidR="00605D1E" w:rsidRPr="00605D1E">
        <w:rPr>
          <w:sz w:val="26"/>
          <w:szCs w:val="26"/>
        </w:rPr>
        <w:t xml:space="preserve">Director Of Photography </w:t>
      </w:r>
      <w:r w:rsidR="00404C22">
        <w:rPr>
          <w:sz w:val="26"/>
          <w:szCs w:val="26"/>
        </w:rPr>
        <w:t xml:space="preserve"> Eric Anderson   </w:t>
      </w:r>
      <w:r w:rsidR="00605D1E" w:rsidRPr="00605D1E">
        <w:rPr>
          <w:sz w:val="26"/>
          <w:szCs w:val="26"/>
        </w:rPr>
        <w:t xml:space="preserve">Executive Producer  Timothy O. Johnson Co-Producer </w:t>
      </w:r>
      <w:r w:rsidR="00605D1E">
        <w:rPr>
          <w:sz w:val="26"/>
          <w:szCs w:val="26"/>
        </w:rPr>
        <w:t xml:space="preserve"> </w:t>
      </w:r>
      <w:r w:rsidR="00605D1E" w:rsidRPr="00605D1E">
        <w:rPr>
          <w:sz w:val="26"/>
          <w:szCs w:val="26"/>
        </w:rPr>
        <w:t xml:space="preserve">Sheri Reeves  </w:t>
      </w:r>
      <w:r w:rsidR="00404C22">
        <w:rPr>
          <w:sz w:val="26"/>
          <w:szCs w:val="26"/>
        </w:rPr>
        <w:t xml:space="preserve"> </w:t>
      </w:r>
      <w:r w:rsidR="00404C22" w:rsidRPr="00605D1E">
        <w:rPr>
          <w:sz w:val="26"/>
          <w:szCs w:val="26"/>
        </w:rPr>
        <w:t xml:space="preserve">Producer Ken Sanders  </w:t>
      </w:r>
      <w:r w:rsidR="00404C22">
        <w:rPr>
          <w:sz w:val="26"/>
          <w:szCs w:val="26"/>
        </w:rPr>
        <w:t xml:space="preserve"> </w:t>
      </w:r>
      <w:r w:rsidR="00605D1E" w:rsidRPr="00605D1E">
        <w:rPr>
          <w:sz w:val="26"/>
          <w:szCs w:val="26"/>
        </w:rPr>
        <w:t xml:space="preserve">Written </w:t>
      </w:r>
      <w:r w:rsidR="00605D1E">
        <w:rPr>
          <w:sz w:val="26"/>
          <w:szCs w:val="26"/>
        </w:rPr>
        <w:t>b</w:t>
      </w:r>
      <w:r w:rsidR="00605D1E" w:rsidRPr="00605D1E">
        <w:rPr>
          <w:sz w:val="26"/>
          <w:szCs w:val="26"/>
        </w:rPr>
        <w:t>y And</w:t>
      </w:r>
      <w:r w:rsidR="00605D1E">
        <w:rPr>
          <w:sz w:val="26"/>
          <w:szCs w:val="26"/>
        </w:rPr>
        <w:t xml:space="preserve">rea Canning  </w:t>
      </w:r>
      <w:r w:rsidR="00605D1E">
        <w:rPr>
          <w:sz w:val="26"/>
          <w:szCs w:val="26"/>
        </w:rPr>
        <w:br/>
      </w:r>
      <w:r w:rsidR="00605D1E" w:rsidRPr="00605D1E">
        <w:rPr>
          <w:sz w:val="26"/>
          <w:szCs w:val="26"/>
        </w:rPr>
        <w:t xml:space="preserve">Elizabeth Stuart  J. Bryan Dick  Directed </w:t>
      </w:r>
      <w:r w:rsidR="00605D1E">
        <w:rPr>
          <w:sz w:val="26"/>
          <w:szCs w:val="26"/>
        </w:rPr>
        <w:t>b</w:t>
      </w:r>
      <w:r w:rsidR="00605D1E" w:rsidRPr="00605D1E">
        <w:rPr>
          <w:sz w:val="26"/>
          <w:szCs w:val="26"/>
        </w:rPr>
        <w:t>y Doug Sanders</w:t>
      </w:r>
    </w:p>
    <w:p w:rsidR="00005691" w:rsidRDefault="00005691" w:rsidP="004B718C">
      <w:pPr>
        <w:jc w:val="center"/>
        <w:rPr>
          <w:sz w:val="26"/>
          <w:szCs w:val="26"/>
        </w:rPr>
      </w:pPr>
      <w:r>
        <w:rPr>
          <w:noProof/>
          <w:sz w:val="26"/>
          <w:szCs w:val="26"/>
          <w:lang w:val="en-CA" w:eastAsia="en-CA" w:bidi="ar-SA"/>
        </w:rPr>
        <w:lastRenderedPageBreak/>
        <w:drawing>
          <wp:inline distT="0" distB="0" distL="0" distR="0">
            <wp:extent cx="2150510" cy="1295400"/>
            <wp:effectExtent l="19050" t="0" r="2140" b="0"/>
            <wp:docPr id="11" name="Picture 10" descr="UBCP_Colorc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BCP_Colorcwd.png"/>
                    <pic:cNvPicPr/>
                  </pic:nvPicPr>
                  <pic:blipFill>
                    <a:blip r:embed="rId14"/>
                    <a:stretch>
                      <a:fillRect/>
                    </a:stretch>
                  </pic:blipFill>
                  <pic:spPr>
                    <a:xfrm>
                      <a:off x="0" y="0"/>
                      <a:ext cx="2150510" cy="1295400"/>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605D1E">
        <w:rPr>
          <w:noProof/>
          <w:sz w:val="26"/>
          <w:szCs w:val="26"/>
          <w:lang w:val="en-CA" w:eastAsia="en-CA" w:bidi="ar-SA"/>
        </w:rPr>
        <w:drawing>
          <wp:inline distT="0" distB="0" distL="0" distR="0">
            <wp:extent cx="1468374" cy="352347"/>
            <wp:effectExtent l="19050" t="0" r="0" b="0"/>
            <wp:docPr id="10" name="Picture 9" descr="Canada_Color-[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da_Color-[Converted].png"/>
                    <pic:cNvPicPr/>
                  </pic:nvPicPr>
                  <pic:blipFill>
                    <a:blip r:embed="rId15"/>
                    <a:stretch>
                      <a:fillRect/>
                    </a:stretch>
                  </pic:blipFill>
                  <pic:spPr>
                    <a:xfrm>
                      <a:off x="0" y="0"/>
                      <a:ext cx="1483544" cy="355987"/>
                    </a:xfrm>
                    <a:prstGeom prst="rect">
                      <a:avLst/>
                    </a:prstGeom>
                  </pic:spPr>
                </pic:pic>
              </a:graphicData>
            </a:graphic>
          </wp:inline>
        </w:drawing>
      </w:r>
    </w:p>
    <w:p w:rsidR="004B718C" w:rsidRPr="005C7DF7" w:rsidRDefault="004B718C" w:rsidP="004B718C">
      <w:pPr>
        <w:jc w:val="center"/>
        <w:rPr>
          <w:sz w:val="26"/>
          <w:szCs w:val="26"/>
        </w:rPr>
      </w:pPr>
      <w:r w:rsidRPr="005C7DF7">
        <w:rPr>
          <w:sz w:val="26"/>
          <w:szCs w:val="26"/>
        </w:rPr>
        <w:t xml:space="preserve">© </w:t>
      </w:r>
      <w:r w:rsidRPr="00404C22">
        <w:rPr>
          <w:sz w:val="26"/>
          <w:szCs w:val="26"/>
        </w:rPr>
        <w:t>M</w:t>
      </w:r>
      <w:r w:rsidR="00424D4F" w:rsidRPr="00404C22">
        <w:rPr>
          <w:sz w:val="26"/>
          <w:szCs w:val="26"/>
        </w:rPr>
        <w:t>M</w:t>
      </w:r>
      <w:r w:rsidR="00F60D21" w:rsidRPr="00404C22">
        <w:rPr>
          <w:sz w:val="26"/>
          <w:szCs w:val="26"/>
        </w:rPr>
        <w:t>XVII Johnson Management Group Inc</w:t>
      </w:r>
      <w:r w:rsidRPr="00404C22">
        <w:rPr>
          <w:sz w:val="26"/>
          <w:szCs w:val="26"/>
        </w:rPr>
        <w:t>.</w:t>
      </w:r>
      <w:r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4B718C" w:rsidRPr="005C7DF7" w:rsidRDefault="004B718C" w:rsidP="004B718C">
      <w:pPr>
        <w:jc w:val="center"/>
        <w:rPr>
          <w:sz w:val="26"/>
          <w:szCs w:val="26"/>
        </w:rPr>
      </w:pPr>
      <w:r w:rsidRPr="005C7DF7">
        <w:rPr>
          <w:sz w:val="26"/>
          <w:szCs w:val="26"/>
        </w:rPr>
        <w:t>Johnson Production Group</w:t>
      </w: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6"/>
                    <a:stretch>
                      <a:fillRect/>
                    </a:stretch>
                  </pic:blipFill>
                  <pic:spPr>
                    <a:xfrm>
                      <a:off x="0" y="0"/>
                      <a:ext cx="2935837" cy="1651408"/>
                    </a:xfrm>
                    <a:prstGeom prst="rect">
                      <a:avLst/>
                    </a:prstGeom>
                  </pic:spPr>
                </pic:pic>
              </a:graphicData>
            </a:graphic>
          </wp:inline>
        </w:drawing>
      </w:r>
    </w:p>
    <w:p w:rsidR="00E9293C" w:rsidRDefault="00E9293C" w:rsidP="00B970CB">
      <w:pPr>
        <w:pBdr>
          <w:bottom w:val="single" w:sz="4" w:space="1" w:color="auto"/>
        </w:pBdr>
        <w:jc w:val="center"/>
        <w:rPr>
          <w:sz w:val="24"/>
        </w:rPr>
      </w:pP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p>
    <w:p w:rsidR="00404C22" w:rsidRDefault="00404C22">
      <w:pPr>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540 characters) synopsis</w:t>
      </w:r>
    </w:p>
    <w:p w:rsidR="00E9293C" w:rsidRPr="001933F0" w:rsidRDefault="00CE688F" w:rsidP="00CE688F">
      <w:pPr>
        <w:rPr>
          <w:rFonts w:cs="Helvetica"/>
        </w:rPr>
      </w:pPr>
      <w:r>
        <w:t>S</w:t>
      </w:r>
      <w:r w:rsidRPr="00D25C21">
        <w:t xml:space="preserve">ingle mother </w:t>
      </w:r>
      <w:r>
        <w:t xml:space="preserve">Maggie </w:t>
      </w:r>
      <w:r w:rsidRPr="00D25C21">
        <w:t>make</w:t>
      </w:r>
      <w:r>
        <w:t>s her living by flipping houses and</w:t>
      </w:r>
      <w:r w:rsidRPr="00D25C21">
        <w:t xml:space="preserve"> moves into her newest project, a 100 year old Craftsman, with her 8 year old daughter Ava.  Several disturbing events plague the home as she attempts to remodel, forcing her to investigate the house's history.  Sylvia, the sweet older lady who lives across the street, tells her that a young girl disappeared from the home years forty years ago and now Maggie suspects that there might be strange forces at work trying to frighten </w:t>
      </w:r>
      <w:r>
        <w:t>them</w:t>
      </w:r>
      <w:r w:rsidRPr="00D25C21">
        <w:t xml:space="preserve"> away. </w:t>
      </w:r>
      <w:r w:rsidR="00E9293C" w:rsidRPr="001933F0">
        <w:rPr>
          <w:rFonts w:cs="Helvetica"/>
        </w:rPr>
        <w:t xml:space="preserve"> (5</w:t>
      </w:r>
      <w:r>
        <w:rPr>
          <w:rFonts w:cs="Helvetica"/>
        </w:rPr>
        <w:t>03</w:t>
      </w:r>
      <w:r w:rsidR="00E9293C" w:rsidRPr="001933F0">
        <w:rPr>
          <w:rFonts w:cs="Helvetic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180) synopsis</w:t>
      </w:r>
    </w:p>
    <w:p w:rsidR="00E9293C" w:rsidRDefault="00CE688F" w:rsidP="00E9293C">
      <w:pPr>
        <w:widowControl w:val="0"/>
        <w:autoSpaceDE w:val="0"/>
        <w:autoSpaceDN w:val="0"/>
        <w:adjustRightInd w:val="0"/>
        <w:rPr>
          <w:rFonts w:ascii="Helvetica" w:hAnsi="Helvetica" w:cs="Helvetica"/>
          <w:sz w:val="30"/>
          <w:szCs w:val="30"/>
        </w:rPr>
      </w:pPr>
      <w:r>
        <w:t xml:space="preserve">Maggie </w:t>
      </w:r>
      <w:r w:rsidRPr="00D25C21">
        <w:t>make</w:t>
      </w:r>
      <w:r>
        <w:t>s a living flipping houses &amp;</w:t>
      </w:r>
      <w:r w:rsidRPr="00D25C21">
        <w:t xml:space="preserve"> moves into</w:t>
      </w:r>
      <w:r>
        <w:t xml:space="preserve"> a 100 year old Craftsman </w:t>
      </w:r>
      <w:r w:rsidRPr="00D25C21">
        <w:t>with her</w:t>
      </w:r>
      <w:r>
        <w:t xml:space="preserve"> daughter</w:t>
      </w:r>
      <w:r w:rsidRPr="00D25C21">
        <w:t xml:space="preserve">. </w:t>
      </w:r>
      <w:r>
        <w:t>She</w:t>
      </w:r>
      <w:r w:rsidRPr="00D25C21">
        <w:t xml:space="preserve"> suspects that there might be strange forces at work trying to frighten </w:t>
      </w:r>
      <w:r>
        <w:t>them away (179)</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54 characters) synopsis</w:t>
      </w:r>
    </w:p>
    <w:p w:rsidR="00E9293C" w:rsidRPr="00C6043E" w:rsidRDefault="008A3A8F" w:rsidP="00E9293C">
      <w:pPr>
        <w:widowControl w:val="0"/>
        <w:autoSpaceDE w:val="0"/>
        <w:autoSpaceDN w:val="0"/>
        <w:adjustRightInd w:val="0"/>
        <w:rPr>
          <w:rFonts w:cs="Helvetica"/>
        </w:rPr>
      </w:pPr>
      <w:r>
        <w:rPr>
          <w:rFonts w:cs="Helvetica"/>
        </w:rPr>
        <w:t>Will Maggie &amp; Ava be frightened out of their house? (51</w:t>
      </w:r>
      <w:r w:rsidR="00E9293C">
        <w:rPr>
          <w:rFonts w:cs="Helvetic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1933F0" w:rsidRDefault="008A3A8F" w:rsidP="00E9293C">
      <w:pPr>
        <w:widowControl w:val="0"/>
        <w:autoSpaceDE w:val="0"/>
        <w:autoSpaceDN w:val="0"/>
        <w:adjustRightInd w:val="0"/>
        <w:rPr>
          <w:rFonts w:cs="Helvetica"/>
          <w:sz w:val="20"/>
        </w:rPr>
      </w:pPr>
      <w:r>
        <w:rPr>
          <w:rFonts w:cs="Helvetica"/>
          <w:sz w:val="20"/>
        </w:rPr>
        <w:t>Renovation, thriller, mother, disappear, house</w:t>
      </w:r>
    </w:p>
    <w:sectPr w:rsidR="00E9293C" w:rsidRPr="001933F0"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767" w:rsidRDefault="000B2767" w:rsidP="002176F9">
      <w:pPr>
        <w:spacing w:after="0"/>
      </w:pPr>
      <w:r>
        <w:separator/>
      </w:r>
    </w:p>
  </w:endnote>
  <w:endnote w:type="continuationSeparator" w:id="0">
    <w:p w:rsidR="000B2767" w:rsidRDefault="000B2767"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altName w:val="Tavolga"/>
    <w:charset w:val="00"/>
    <w:family w:val="auto"/>
    <w:pitch w:val="variable"/>
    <w:sig w:usb0="00000003"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C2E" w:rsidRDefault="00F52C2E"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F52C2E" w:rsidRDefault="00F52C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767" w:rsidRDefault="000B2767" w:rsidP="002176F9">
      <w:pPr>
        <w:spacing w:after="0"/>
      </w:pPr>
      <w:r>
        <w:separator/>
      </w:r>
    </w:p>
  </w:footnote>
  <w:footnote w:type="continuationSeparator" w:id="0">
    <w:p w:rsidR="000B2767" w:rsidRDefault="000B2767"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2225">
      <o:colormenu v:ext="edit" fillcolor="none [3204]"/>
    </o:shapedefaults>
  </w:hdrShapeDefaults>
  <w:footnotePr>
    <w:footnote w:id="-1"/>
    <w:footnote w:id="0"/>
  </w:footnotePr>
  <w:endnotePr>
    <w:endnote w:id="-1"/>
    <w:endnote w:id="0"/>
  </w:endnotePr>
  <w:compat>
    <w:useFELayout/>
  </w:compat>
  <w:rsids>
    <w:rsidRoot w:val="00E42A37"/>
    <w:rsid w:val="00001F9E"/>
    <w:rsid w:val="00005691"/>
    <w:rsid w:val="000075AF"/>
    <w:rsid w:val="00021F08"/>
    <w:rsid w:val="00033E4D"/>
    <w:rsid w:val="00060450"/>
    <w:rsid w:val="000825D6"/>
    <w:rsid w:val="000878AB"/>
    <w:rsid w:val="000B2767"/>
    <w:rsid w:val="000E129B"/>
    <w:rsid w:val="000E66AD"/>
    <w:rsid w:val="000F47FF"/>
    <w:rsid w:val="000F6204"/>
    <w:rsid w:val="000F6A92"/>
    <w:rsid w:val="000F7D05"/>
    <w:rsid w:val="001078AE"/>
    <w:rsid w:val="00143DFF"/>
    <w:rsid w:val="00155023"/>
    <w:rsid w:val="00165D1A"/>
    <w:rsid w:val="001B2B25"/>
    <w:rsid w:val="001C5287"/>
    <w:rsid w:val="001C59FA"/>
    <w:rsid w:val="001C607D"/>
    <w:rsid w:val="001D00BD"/>
    <w:rsid w:val="001D1CBA"/>
    <w:rsid w:val="001D2B7C"/>
    <w:rsid w:val="0020181F"/>
    <w:rsid w:val="00204780"/>
    <w:rsid w:val="00205929"/>
    <w:rsid w:val="00206081"/>
    <w:rsid w:val="0020754F"/>
    <w:rsid w:val="002176F9"/>
    <w:rsid w:val="00225FA6"/>
    <w:rsid w:val="00277E5A"/>
    <w:rsid w:val="0028359D"/>
    <w:rsid w:val="002A363C"/>
    <w:rsid w:val="002A49EE"/>
    <w:rsid w:val="002A57AA"/>
    <w:rsid w:val="002B40AA"/>
    <w:rsid w:val="002D0D4F"/>
    <w:rsid w:val="002D6639"/>
    <w:rsid w:val="002D70BA"/>
    <w:rsid w:val="002F4874"/>
    <w:rsid w:val="00340688"/>
    <w:rsid w:val="003852D1"/>
    <w:rsid w:val="003935F8"/>
    <w:rsid w:val="003A1DC2"/>
    <w:rsid w:val="003B34E2"/>
    <w:rsid w:val="003C21B0"/>
    <w:rsid w:val="003D4D7C"/>
    <w:rsid w:val="003E294D"/>
    <w:rsid w:val="00404C22"/>
    <w:rsid w:val="004065A5"/>
    <w:rsid w:val="004078DF"/>
    <w:rsid w:val="00410FC7"/>
    <w:rsid w:val="00415423"/>
    <w:rsid w:val="00424D4F"/>
    <w:rsid w:val="004313EB"/>
    <w:rsid w:val="004443C2"/>
    <w:rsid w:val="004462FD"/>
    <w:rsid w:val="004522E2"/>
    <w:rsid w:val="00474137"/>
    <w:rsid w:val="0047482C"/>
    <w:rsid w:val="004A478B"/>
    <w:rsid w:val="004B718C"/>
    <w:rsid w:val="004C5AEB"/>
    <w:rsid w:val="004E0AC0"/>
    <w:rsid w:val="00500413"/>
    <w:rsid w:val="00501D23"/>
    <w:rsid w:val="00510E79"/>
    <w:rsid w:val="00511DDD"/>
    <w:rsid w:val="00514D09"/>
    <w:rsid w:val="00546E13"/>
    <w:rsid w:val="00550292"/>
    <w:rsid w:val="005516F3"/>
    <w:rsid w:val="00552C7D"/>
    <w:rsid w:val="00553A1F"/>
    <w:rsid w:val="005740B9"/>
    <w:rsid w:val="005C7DF7"/>
    <w:rsid w:val="005E22B3"/>
    <w:rsid w:val="005E32DA"/>
    <w:rsid w:val="00603285"/>
    <w:rsid w:val="00605D1E"/>
    <w:rsid w:val="00607B4B"/>
    <w:rsid w:val="0061627E"/>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5A07"/>
    <w:rsid w:val="0073788E"/>
    <w:rsid w:val="00754A0A"/>
    <w:rsid w:val="007653EC"/>
    <w:rsid w:val="00775C8F"/>
    <w:rsid w:val="00783DCC"/>
    <w:rsid w:val="007A39B6"/>
    <w:rsid w:val="007B0923"/>
    <w:rsid w:val="007D6130"/>
    <w:rsid w:val="007E7989"/>
    <w:rsid w:val="007F4108"/>
    <w:rsid w:val="00812B35"/>
    <w:rsid w:val="00822A2B"/>
    <w:rsid w:val="00832AAA"/>
    <w:rsid w:val="00836DCE"/>
    <w:rsid w:val="0083752D"/>
    <w:rsid w:val="00862D8C"/>
    <w:rsid w:val="0086389F"/>
    <w:rsid w:val="0088456F"/>
    <w:rsid w:val="00885796"/>
    <w:rsid w:val="00887591"/>
    <w:rsid w:val="00887D21"/>
    <w:rsid w:val="00896A87"/>
    <w:rsid w:val="008A3A8F"/>
    <w:rsid w:val="008B181E"/>
    <w:rsid w:val="008D1C4D"/>
    <w:rsid w:val="00906466"/>
    <w:rsid w:val="00915B55"/>
    <w:rsid w:val="00923AE5"/>
    <w:rsid w:val="00925553"/>
    <w:rsid w:val="009502B1"/>
    <w:rsid w:val="00962E1C"/>
    <w:rsid w:val="00986040"/>
    <w:rsid w:val="00991251"/>
    <w:rsid w:val="009958CB"/>
    <w:rsid w:val="00996DDD"/>
    <w:rsid w:val="009B53DA"/>
    <w:rsid w:val="009B5F98"/>
    <w:rsid w:val="00A022B5"/>
    <w:rsid w:val="00A23E15"/>
    <w:rsid w:val="00A25492"/>
    <w:rsid w:val="00A37652"/>
    <w:rsid w:val="00A55A9C"/>
    <w:rsid w:val="00A64000"/>
    <w:rsid w:val="00A65A75"/>
    <w:rsid w:val="00A70EB3"/>
    <w:rsid w:val="00A80369"/>
    <w:rsid w:val="00A8736A"/>
    <w:rsid w:val="00A92F89"/>
    <w:rsid w:val="00A96985"/>
    <w:rsid w:val="00A97317"/>
    <w:rsid w:val="00AA4ECC"/>
    <w:rsid w:val="00AA6EB2"/>
    <w:rsid w:val="00AB5D01"/>
    <w:rsid w:val="00AC10C9"/>
    <w:rsid w:val="00AC399E"/>
    <w:rsid w:val="00AC5146"/>
    <w:rsid w:val="00AC51B5"/>
    <w:rsid w:val="00AD2CDB"/>
    <w:rsid w:val="00AF3BAD"/>
    <w:rsid w:val="00AF3D14"/>
    <w:rsid w:val="00B0425D"/>
    <w:rsid w:val="00B054F1"/>
    <w:rsid w:val="00B13264"/>
    <w:rsid w:val="00B15926"/>
    <w:rsid w:val="00B21534"/>
    <w:rsid w:val="00B2170D"/>
    <w:rsid w:val="00B22BC7"/>
    <w:rsid w:val="00B536F0"/>
    <w:rsid w:val="00B541E2"/>
    <w:rsid w:val="00B57CA2"/>
    <w:rsid w:val="00B970CB"/>
    <w:rsid w:val="00BA66AE"/>
    <w:rsid w:val="00BE12E7"/>
    <w:rsid w:val="00BE32BE"/>
    <w:rsid w:val="00BE71AD"/>
    <w:rsid w:val="00C001BD"/>
    <w:rsid w:val="00C337B8"/>
    <w:rsid w:val="00C40276"/>
    <w:rsid w:val="00C81F01"/>
    <w:rsid w:val="00C915BC"/>
    <w:rsid w:val="00C9401B"/>
    <w:rsid w:val="00CB37A5"/>
    <w:rsid w:val="00CB6B2A"/>
    <w:rsid w:val="00CE688F"/>
    <w:rsid w:val="00CF574C"/>
    <w:rsid w:val="00D0066A"/>
    <w:rsid w:val="00D17331"/>
    <w:rsid w:val="00D22667"/>
    <w:rsid w:val="00D25C21"/>
    <w:rsid w:val="00D341F2"/>
    <w:rsid w:val="00D37F35"/>
    <w:rsid w:val="00D46444"/>
    <w:rsid w:val="00D82090"/>
    <w:rsid w:val="00D87266"/>
    <w:rsid w:val="00DE7F64"/>
    <w:rsid w:val="00E06F49"/>
    <w:rsid w:val="00E073E4"/>
    <w:rsid w:val="00E21141"/>
    <w:rsid w:val="00E2320B"/>
    <w:rsid w:val="00E272E1"/>
    <w:rsid w:val="00E301AE"/>
    <w:rsid w:val="00E42A37"/>
    <w:rsid w:val="00E45820"/>
    <w:rsid w:val="00E73983"/>
    <w:rsid w:val="00E9293C"/>
    <w:rsid w:val="00ED7D36"/>
    <w:rsid w:val="00EF1B50"/>
    <w:rsid w:val="00F22E8B"/>
    <w:rsid w:val="00F269E1"/>
    <w:rsid w:val="00F52C2E"/>
    <w:rsid w:val="00F60D21"/>
    <w:rsid w:val="00F7597B"/>
    <w:rsid w:val="00F75DB5"/>
    <w:rsid w:val="00F77845"/>
    <w:rsid w:val="00F94137"/>
    <w:rsid w:val="00FB5A05"/>
    <w:rsid w:val="00FB70A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5">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uiPriority w:val="99"/>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normal0">
    <w:name w:val="normal"/>
    <w:rsid w:val="00F52C2E"/>
    <w:pPr>
      <w:pBdr>
        <w:top w:val="nil"/>
        <w:left w:val="nil"/>
        <w:bottom w:val="nil"/>
        <w:right w:val="nil"/>
        <w:between w:val="nil"/>
      </w:pBdr>
      <w:spacing w:after="0" w:line="240" w:lineRule="auto"/>
      <w:contextualSpacing/>
    </w:pPr>
    <w:rPr>
      <w:rFonts w:ascii="Helvetica Neue" w:eastAsia="Helvetica Neue" w:hAnsi="Helvetica Neue" w:cs="Helvetica Neue"/>
      <w:color w:val="000000"/>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DDDCA2-A225-4E3D-8966-2E20782B9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2938</Words>
  <Characters>16752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2014-04-24T00:08:00Z</cp:lastPrinted>
  <dcterms:created xsi:type="dcterms:W3CDTF">2019-04-17T18:21:00Z</dcterms:created>
  <dcterms:modified xsi:type="dcterms:W3CDTF">2019-04-17T18:21:00Z</dcterms:modified>
</cp:coreProperties>
</file>