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3816E5" w:rsidP="005C7DF7">
      <w:pPr>
        <w:pStyle w:val="Title"/>
      </w:pPr>
      <w:r>
        <w:rPr>
          <w:noProof/>
          <w:lang w:val="en-CA" w:eastAsia="en-CA" w:bidi="ar-SA"/>
        </w:rPr>
        <w:drawing>
          <wp:anchor distT="0" distB="0" distL="114300" distR="114300" simplePos="0" relativeHeight="251668480" behindDoc="0" locked="0" layoutInCell="1" allowOverlap="1">
            <wp:simplePos x="0" y="0"/>
            <wp:positionH relativeFrom="margin">
              <wp:align>center</wp:align>
            </wp:positionH>
            <wp:positionV relativeFrom="paragraph">
              <wp:posOffset>-1905</wp:posOffset>
            </wp:positionV>
            <wp:extent cx="3985260" cy="1181100"/>
            <wp:effectExtent l="0" t="0" r="0" b="0"/>
            <wp:wrapTopAndBottom/>
            <wp:docPr id="1" name="Picture 0" descr="LethalSoccerMom-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halSoccerMom-title.png"/>
                    <pic:cNvPicPr/>
                  </pic:nvPicPr>
                  <pic:blipFill>
                    <a:blip r:embed="rId8"/>
                    <a:stretch>
                      <a:fillRect/>
                    </a:stretch>
                  </pic:blipFill>
                  <pic:spPr>
                    <a:xfrm>
                      <a:off x="0" y="0"/>
                      <a:ext cx="3985260" cy="118110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82E8A" w:rsidRDefault="00582E8A" w:rsidP="00CF3E6A">
      <w:r w:rsidRPr="00CC163F">
        <w:t>A mother’s love could prove fatal when her daughter’s shot at soccer stardom is threatened by an ambitious new team player.</w:t>
      </w:r>
    </w:p>
    <w:p w:rsidR="002A363C" w:rsidRPr="005C7DF7" w:rsidRDefault="002A363C" w:rsidP="005740B9">
      <w:pPr>
        <w:pStyle w:val="Heading1"/>
      </w:pPr>
      <w:r w:rsidRPr="005C7DF7">
        <w:t>Synopsis</w:t>
      </w:r>
    </w:p>
    <w:p w:rsidR="00582E8A" w:rsidRDefault="00582E8A" w:rsidP="00582E8A">
      <w:pPr>
        <w:rPr>
          <w:rFonts w:ascii="Calibri" w:hAnsi="Calibri" w:cs="Times New Roman"/>
          <w:color w:val="000000"/>
        </w:rPr>
      </w:pPr>
      <w:r>
        <w:rPr>
          <w:rFonts w:ascii="Calibri" w:hAnsi="Calibri" w:cs="Times New Roman"/>
          <w:color w:val="000000"/>
        </w:rPr>
        <w:t>For high school soccer coach, Rhonda Chalmers, it’s not just about the game—it’s what she’ll do to win it. And Rhonda’s prepared to break more than the rules to make sure her reluctant and stressed-out daughter, Hailey, becomes</w:t>
      </w:r>
      <w:bookmarkStart w:id="0" w:name="_GoBack"/>
      <w:bookmarkEnd w:id="0"/>
      <w:r>
        <w:rPr>
          <w:rFonts w:ascii="Calibri" w:hAnsi="Calibri" w:cs="Times New Roman"/>
          <w:color w:val="000000"/>
        </w:rPr>
        <w:t xml:space="preserve"> star player. When Cameron Lowe, a young girl pursuing her dreams of a scholarship, proves to be Hailey’s biggest competition, it’s time for mother to step in. For Rhonda, blackmail, stalking, threats, and sabotage are just the beginning. But Hailey and her new friend Cameron have their own strategy of defense. Now the game could get really dangerous.</w:t>
      </w:r>
    </w:p>
    <w:p w:rsidR="00CF3E6A" w:rsidRDefault="00CF3E6A" w:rsidP="005516F3">
      <w:pPr>
        <w:pStyle w:val="Heading1"/>
      </w:pP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62D8C" w:rsidRPr="00822A2B" w:rsidRDefault="00AC51B5" w:rsidP="00862D8C">
      <w:pPr>
        <w:widowControl w:val="0"/>
        <w:autoSpaceDE w:val="0"/>
        <w:autoSpaceDN w:val="0"/>
        <w:adjustRightInd w:val="0"/>
        <w:spacing w:before="80" w:after="0" w:line="240" w:lineRule="auto"/>
        <w:jc w:val="center"/>
        <w:rPr>
          <w:rFonts w:cs="Helvetica"/>
          <w:bCs/>
        </w:rPr>
      </w:pPr>
      <w:r w:rsidRPr="00822A2B">
        <w:rPr>
          <w:rFonts w:cs="Helvetica"/>
          <w:bCs/>
        </w:rPr>
        <w:t xml:space="preserve">Executive </w:t>
      </w:r>
      <w:r w:rsidR="002A363C" w:rsidRPr="00822A2B">
        <w:rPr>
          <w:rFonts w:cs="Helvetica"/>
          <w:bCs/>
        </w:rPr>
        <w:t>Producer</w:t>
      </w:r>
      <w:r w:rsidR="00CF3E6A">
        <w:rPr>
          <w:rFonts w:cs="Helvetica"/>
          <w:bCs/>
        </w:rPr>
        <w:br/>
      </w:r>
      <w:r w:rsidR="003816E5">
        <w:rPr>
          <w:rFonts w:cs="Helvetica"/>
          <w:bCs/>
        </w:rPr>
        <w:t>ANDREW C. ERIN</w:t>
      </w:r>
    </w:p>
    <w:p w:rsidR="002A363C" w:rsidRPr="00822A2B" w:rsidRDefault="00A64000"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Pr="00822A2B" w:rsidRDefault="003816E5" w:rsidP="005516F3">
      <w:pPr>
        <w:widowControl w:val="0"/>
        <w:autoSpaceDE w:val="0"/>
        <w:autoSpaceDN w:val="0"/>
        <w:adjustRightInd w:val="0"/>
        <w:spacing w:after="0" w:line="240" w:lineRule="auto"/>
        <w:jc w:val="center"/>
        <w:rPr>
          <w:rFonts w:cs="Helvetica"/>
          <w:bCs/>
        </w:rPr>
      </w:pPr>
      <w:r>
        <w:rPr>
          <w:rFonts w:cs="Helvetica"/>
          <w:bCs/>
        </w:rPr>
        <w:t>HAYDEN BAPTISTE</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5516F3" w:rsidRDefault="003816E5" w:rsidP="00896A87">
            <w:pPr>
              <w:pStyle w:val="Noparagraphstyle"/>
              <w:spacing w:line="276" w:lineRule="auto"/>
              <w:jc w:val="right"/>
              <w:rPr>
                <w:rFonts w:asciiTheme="majorHAnsi" w:hAnsiTheme="majorHAnsi" w:cs="Tahoma"/>
              </w:rPr>
            </w:pPr>
            <w:r>
              <w:rPr>
                <w:rFonts w:asciiTheme="majorHAnsi" w:hAnsiTheme="majorHAnsi" w:cs="Tahoma"/>
              </w:rPr>
              <w:t>Rhonda</w:t>
            </w:r>
          </w:p>
          <w:p w:rsidR="003816E5" w:rsidRDefault="003816E5" w:rsidP="00896A87">
            <w:pPr>
              <w:pStyle w:val="Noparagraphstyle"/>
              <w:spacing w:line="276" w:lineRule="auto"/>
              <w:jc w:val="right"/>
              <w:rPr>
                <w:rFonts w:asciiTheme="majorHAnsi" w:hAnsiTheme="majorHAnsi" w:cs="Tahoma"/>
              </w:rPr>
            </w:pPr>
            <w:r>
              <w:rPr>
                <w:rFonts w:asciiTheme="majorHAnsi" w:hAnsiTheme="majorHAnsi" w:cs="Tahoma"/>
              </w:rPr>
              <w:t>Cameron</w:t>
            </w:r>
          </w:p>
          <w:p w:rsidR="003816E5" w:rsidRDefault="003816E5" w:rsidP="00896A87">
            <w:pPr>
              <w:pStyle w:val="Noparagraphstyle"/>
              <w:spacing w:line="276" w:lineRule="auto"/>
              <w:jc w:val="right"/>
              <w:rPr>
                <w:rFonts w:asciiTheme="majorHAnsi" w:hAnsiTheme="majorHAnsi" w:cs="Tahoma"/>
              </w:rPr>
            </w:pPr>
            <w:r>
              <w:rPr>
                <w:rFonts w:asciiTheme="majorHAnsi" w:hAnsiTheme="majorHAnsi" w:cs="Tahoma"/>
              </w:rPr>
              <w:t>Kate</w:t>
            </w:r>
          </w:p>
          <w:p w:rsidR="003816E5" w:rsidRDefault="003816E5" w:rsidP="00896A87">
            <w:pPr>
              <w:pStyle w:val="Noparagraphstyle"/>
              <w:spacing w:line="276" w:lineRule="auto"/>
              <w:jc w:val="right"/>
              <w:rPr>
                <w:rFonts w:asciiTheme="majorHAnsi" w:hAnsiTheme="majorHAnsi" w:cs="Tahoma"/>
              </w:rPr>
            </w:pPr>
            <w:r>
              <w:rPr>
                <w:rFonts w:asciiTheme="majorHAnsi" w:hAnsiTheme="majorHAnsi" w:cs="Tahoma"/>
              </w:rPr>
              <w:t>Hailey</w:t>
            </w:r>
          </w:p>
          <w:p w:rsidR="003816E5" w:rsidRPr="00822A2B" w:rsidRDefault="003816E5" w:rsidP="00896A87">
            <w:pPr>
              <w:pStyle w:val="Noparagraphstyle"/>
              <w:spacing w:line="276" w:lineRule="auto"/>
              <w:jc w:val="right"/>
              <w:rPr>
                <w:rFonts w:asciiTheme="majorHAnsi" w:hAnsiTheme="majorHAnsi" w:cs="Tahoma"/>
              </w:rPr>
            </w:pPr>
            <w:proofErr w:type="spellStart"/>
            <w:r>
              <w:rPr>
                <w:rFonts w:asciiTheme="majorHAnsi" w:hAnsiTheme="majorHAnsi" w:cs="Tahoma"/>
              </w:rPr>
              <w:t>Kimmy</w:t>
            </w:r>
            <w:proofErr w:type="spellEnd"/>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3816E5" w:rsidRPr="003816E5" w:rsidRDefault="003816E5" w:rsidP="003816E5">
            <w:pPr>
              <w:widowControl w:val="0"/>
              <w:autoSpaceDE w:val="0"/>
              <w:autoSpaceDN w:val="0"/>
              <w:adjustRightInd w:val="0"/>
              <w:rPr>
                <w:rFonts w:cs="Helvetica"/>
                <w:bCs/>
              </w:rPr>
            </w:pPr>
            <w:r w:rsidRPr="003816E5">
              <w:rPr>
                <w:rFonts w:cs="Helvetica"/>
                <w:bCs/>
              </w:rPr>
              <w:t>CHRISTINA COX</w:t>
            </w:r>
          </w:p>
          <w:p w:rsidR="003816E5" w:rsidRPr="003816E5" w:rsidRDefault="003816E5" w:rsidP="003816E5">
            <w:pPr>
              <w:widowControl w:val="0"/>
              <w:autoSpaceDE w:val="0"/>
              <w:autoSpaceDN w:val="0"/>
              <w:adjustRightInd w:val="0"/>
              <w:rPr>
                <w:rFonts w:cs="Helvetica"/>
                <w:bCs/>
              </w:rPr>
            </w:pPr>
            <w:r w:rsidRPr="003816E5">
              <w:rPr>
                <w:rFonts w:cs="Helvetica"/>
                <w:bCs/>
              </w:rPr>
              <w:t>SARAH GREY</w:t>
            </w:r>
          </w:p>
          <w:p w:rsidR="003816E5" w:rsidRPr="003816E5" w:rsidRDefault="003816E5" w:rsidP="003816E5">
            <w:pPr>
              <w:widowControl w:val="0"/>
              <w:autoSpaceDE w:val="0"/>
              <w:autoSpaceDN w:val="0"/>
              <w:adjustRightInd w:val="0"/>
              <w:rPr>
                <w:rFonts w:cs="Helvetica"/>
                <w:bCs/>
              </w:rPr>
            </w:pPr>
            <w:r w:rsidRPr="003816E5">
              <w:rPr>
                <w:rFonts w:cs="Helvetica"/>
                <w:bCs/>
              </w:rPr>
              <w:t>TANYA CLARKE</w:t>
            </w:r>
          </w:p>
          <w:p w:rsidR="003816E5" w:rsidRPr="003816E5" w:rsidRDefault="003816E5" w:rsidP="003816E5">
            <w:pPr>
              <w:widowControl w:val="0"/>
              <w:autoSpaceDE w:val="0"/>
              <w:autoSpaceDN w:val="0"/>
              <w:adjustRightInd w:val="0"/>
              <w:rPr>
                <w:rFonts w:cs="Helvetica"/>
                <w:bCs/>
              </w:rPr>
            </w:pPr>
            <w:r w:rsidRPr="003816E5">
              <w:rPr>
                <w:rFonts w:cs="Helvetica"/>
                <w:bCs/>
              </w:rPr>
              <w:t>HANNAH VANDENBYGAART</w:t>
            </w:r>
          </w:p>
          <w:p w:rsidR="005516F3" w:rsidRPr="00862D8C" w:rsidRDefault="003816E5" w:rsidP="003816E5">
            <w:pPr>
              <w:widowControl w:val="0"/>
              <w:autoSpaceDE w:val="0"/>
              <w:autoSpaceDN w:val="0"/>
              <w:adjustRightInd w:val="0"/>
              <w:rPr>
                <w:rFonts w:cs="Helvetica"/>
                <w:bCs/>
              </w:rPr>
            </w:pPr>
            <w:r w:rsidRPr="003816E5">
              <w:rPr>
                <w:rFonts w:cs="Helvetica"/>
                <w:bCs/>
              </w:rPr>
              <w:t>SIERRA WOOLDRIDGE</w:t>
            </w:r>
          </w:p>
        </w:tc>
      </w:tr>
    </w:tbl>
    <w:p w:rsidR="006D29BB" w:rsidRPr="005C7DF7" w:rsidRDefault="006D29BB" w:rsidP="00D82090">
      <w:pPr>
        <w:widowControl w:val="0"/>
        <w:autoSpaceDE w:val="0"/>
        <w:autoSpaceDN w:val="0"/>
        <w:adjustRightInd w:val="0"/>
        <w:spacing w:after="0"/>
        <w:rPr>
          <w:rFonts w:cs="Helvetica"/>
          <w:bCs/>
          <w:sz w:val="24"/>
        </w:rPr>
      </w:pPr>
    </w:p>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0604C5" w:rsidRPr="003816E5" w:rsidRDefault="000604C5" w:rsidP="004D0711">
      <w:pPr>
        <w:pStyle w:val="Heading2"/>
      </w:pPr>
      <w:r w:rsidRPr="003816E5">
        <w:t>CHRISTINA COX</w:t>
      </w:r>
    </w:p>
    <w:p w:rsidR="000604C5" w:rsidRPr="000604C5" w:rsidRDefault="004D0711" w:rsidP="000604C5">
      <w:pPr>
        <w:rPr>
          <w:noProof/>
          <w:lang w:val="en-CA" w:eastAsia="en-CA" w:bidi="ar-SA"/>
        </w:rPr>
      </w:pPr>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38100</wp:posOffset>
            </wp:positionV>
            <wp:extent cx="1276350" cy="1897380"/>
            <wp:effectExtent l="19050" t="0" r="0" b="0"/>
            <wp:wrapSquare wrapText="bothSides"/>
            <wp:docPr id="22" name="Picture 22" descr="Christina Cox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ristina Cox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0604C5" w:rsidRPr="000604C5">
        <w:rPr>
          <w:noProof/>
          <w:lang w:val="en-CA" w:eastAsia="en-CA" w:bidi="ar-SA"/>
        </w:rPr>
        <w:t>The youngest of three girls, Christina was born just outside Toronto. She carried a double major of theater and dance at the prestigious Arts York at Unionville High School. She went on to further her training at the Ryerson Theatre School of Toronto, among such alumni as Eric McCormack and David James Elliott. In addition to her film and television credits, Christina has appeared in numerous national theater productions, ranging from classical productions of William Shakespeare's "Twelfth Night" to Jim Cartwright's raw and dirty "Road".</w:t>
      </w:r>
    </w:p>
    <w:p w:rsidR="000604C5" w:rsidRPr="000604C5" w:rsidRDefault="000604C5" w:rsidP="000604C5">
      <w:pPr>
        <w:rPr>
          <w:noProof/>
          <w:lang w:val="en-CA" w:eastAsia="en-CA" w:bidi="ar-SA"/>
        </w:rPr>
      </w:pPr>
      <w:r w:rsidRPr="000604C5">
        <w:rPr>
          <w:noProof/>
          <w:lang w:val="en-CA" w:eastAsia="en-CA" w:bidi="ar-SA"/>
        </w:rPr>
        <w:t>Christina completed the last of 13 episodes, as "astrobiologist Jen Crane", in the FTVS/ABC series, Defying Gravity, a one-hour drama about a team of astronauts on a six-year mission in outer space.</w:t>
      </w:r>
    </w:p>
    <w:p w:rsidR="000604C5" w:rsidRPr="000604C5" w:rsidRDefault="000604C5" w:rsidP="000604C5">
      <w:pPr>
        <w:rPr>
          <w:noProof/>
          <w:lang w:val="en-CA" w:eastAsia="en-CA" w:bidi="ar-SA"/>
        </w:rPr>
      </w:pPr>
      <w:r w:rsidRPr="000604C5">
        <w:rPr>
          <w:noProof/>
          <w:lang w:val="en-CA" w:eastAsia="en-CA" w:bidi="ar-SA"/>
        </w:rPr>
        <w:t>On completion of Defying Gravity, Christina guest-starred as "Zoey Kruger", a cop accused of killing her family on the 4th season of Showtime's Dexter. After "Dexter", she joined the cast of the hit series, 24, as "Secret Service agent Molly O'Connor", as well as dropping by The Mentalist and filming The Stepson, with Adam Beach.</w:t>
      </w:r>
      <w:r w:rsidR="004D0711">
        <w:rPr>
          <w:noProof/>
          <w:lang w:val="en-CA" w:eastAsia="en-CA" w:bidi="ar-SA"/>
        </w:rPr>
        <w:t xml:space="preserve"> </w:t>
      </w:r>
      <w:r w:rsidRPr="000604C5">
        <w:rPr>
          <w:noProof/>
          <w:lang w:val="en-CA" w:eastAsia="en-CA" w:bidi="ar-SA"/>
        </w:rPr>
        <w:t>Christina also guest-starred, as "Marine Gunnery Sergeant Georgia Wooten", in the NCIS episode, Freedom.</w:t>
      </w:r>
    </w:p>
    <w:p w:rsidR="000604C5" w:rsidRPr="000604C5" w:rsidRDefault="000604C5" w:rsidP="000604C5">
      <w:pPr>
        <w:rPr>
          <w:noProof/>
          <w:lang w:val="en-CA" w:eastAsia="en-CA" w:bidi="ar-SA"/>
        </w:rPr>
      </w:pPr>
      <w:r w:rsidRPr="000604C5">
        <w:rPr>
          <w:noProof/>
          <w:lang w:val="en-CA" w:eastAsia="en-CA" w:bidi="ar-SA"/>
        </w:rPr>
        <w:t>Prior to Defying Gravity, she starred as "Vicki Nelson", an ex-cop turned private investigator specializing in solving supernatural crimes in 22 episodes of the Lifetime series, Blood Ties.</w:t>
      </w:r>
    </w:p>
    <w:p w:rsidR="00862D8C" w:rsidRDefault="000604C5" w:rsidP="000604C5">
      <w:r w:rsidRPr="000604C5">
        <w:rPr>
          <w:noProof/>
          <w:lang w:val="en-CA" w:eastAsia="en-CA" w:bidi="ar-SA"/>
        </w:rPr>
        <w:t>In addition to starring in several pilots, including the "most-watched-never-aired" pilot on You Tube; Nikki and Nora, she co-created and developed an original script for Sony Television and Barry Sonnenfeld with her Nikki and Nora show runner Nancylee Myatt (South of Nowhere, 3Way) and co-star Liz Vassey (CSI: Crime Scene Investigation).</w:t>
      </w:r>
    </w:p>
    <w:p w:rsidR="004D0711" w:rsidRDefault="000604C5" w:rsidP="000604C5">
      <w:pPr>
        <w:pStyle w:val="Heading2"/>
      </w:pPr>
      <w:r w:rsidRPr="003816E5">
        <w:t>SARAH GREY</w:t>
      </w:r>
    </w:p>
    <w:p w:rsidR="000604C5" w:rsidRPr="004D0711" w:rsidRDefault="004D0711" w:rsidP="004D0711">
      <w:pPr>
        <w:rPr>
          <w:rFonts w:eastAsiaTheme="majorEastAsia" w:cstheme="majorBidi"/>
          <w:sz w:val="26"/>
          <w:szCs w:val="26"/>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38735</wp:posOffset>
            </wp:positionV>
            <wp:extent cx="1276350" cy="1897380"/>
            <wp:effectExtent l="19050" t="0" r="0" b="0"/>
            <wp:wrapSquare wrapText="bothSides"/>
            <wp:docPr id="19" name="Picture 19" descr="Sarah Gre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rah Grey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0604C5" w:rsidRPr="000604C5">
        <w:rPr>
          <w:noProof/>
          <w:lang w:val="en-CA" w:eastAsia="en-CA" w:bidi="ar-SA"/>
        </w:rPr>
        <w:t>Grey has appeared on shows such as Almost Human, and Bates Motel playing young Norma Bates. Her first film role came in 2013, when she landed the part of Jennifer Beals' daughter Julia, in the film Cinemanovels, which was a 2013 Official Selection for the Toronto International Film Festival. Grey has appeared in several television films. In August 2016 Grey was announced as portraying Courtney Whitmore/Stargirl in the second season of The CW television series Legends of Tomorrow.</w:t>
      </w:r>
    </w:p>
    <w:p w:rsidR="004D0711" w:rsidRDefault="004D0711" w:rsidP="000604C5">
      <w:pPr>
        <w:pStyle w:val="Heading2"/>
      </w:pPr>
    </w:p>
    <w:p w:rsidR="004D0711" w:rsidRDefault="004D0711" w:rsidP="000604C5">
      <w:pPr>
        <w:pStyle w:val="Heading2"/>
      </w:pPr>
    </w:p>
    <w:p w:rsidR="00CF3E6A" w:rsidRDefault="00CF3E6A" w:rsidP="000604C5">
      <w:pPr>
        <w:pStyle w:val="Heading2"/>
      </w:pPr>
    </w:p>
    <w:p w:rsidR="000604C5" w:rsidRPr="003816E5" w:rsidRDefault="000604C5" w:rsidP="000604C5">
      <w:pPr>
        <w:pStyle w:val="Heading2"/>
      </w:pPr>
      <w:r w:rsidRPr="003816E5">
        <w:lastRenderedPageBreak/>
        <w:t>TANYA CLARKE</w:t>
      </w:r>
    </w:p>
    <w:p w:rsidR="000604C5" w:rsidRPr="000604C5" w:rsidRDefault="004D0711" w:rsidP="000604C5">
      <w:pPr>
        <w:rPr>
          <w:noProof/>
          <w:lang w:val="en-CA" w:eastAsia="en-CA" w:bidi="ar-SA"/>
        </w:rPr>
      </w:pPr>
      <w:r>
        <w:rPr>
          <w:noProof/>
          <w:lang w:val="en-CA" w:eastAsia="en-CA" w:bidi="ar-SA"/>
        </w:rPr>
        <w:drawing>
          <wp:anchor distT="0" distB="0" distL="114300" distR="114300" simplePos="0" relativeHeight="251671552" behindDoc="0" locked="0" layoutInCell="1" allowOverlap="1">
            <wp:simplePos x="0" y="0"/>
            <wp:positionH relativeFrom="column">
              <wp:posOffset>26670</wp:posOffset>
            </wp:positionH>
            <wp:positionV relativeFrom="paragraph">
              <wp:posOffset>41275</wp:posOffset>
            </wp:positionV>
            <wp:extent cx="1276350" cy="1897380"/>
            <wp:effectExtent l="19050" t="0" r="0" b="0"/>
            <wp:wrapSquare wrapText="bothSides"/>
            <wp:docPr id="16" name="Picture 16" descr="Tanya Clar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nya Clarke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0604C5" w:rsidRPr="000604C5">
        <w:rPr>
          <w:noProof/>
          <w:lang w:val="en-CA" w:eastAsia="en-CA" w:bidi="ar-SA"/>
        </w:rPr>
        <w:t>Tanya Clarke was born in Chicago, Illinois and was raised in Ottawa, Canada. She spent many years in New York City performing on Broadway, Off-Broadway and regional stages.</w:t>
      </w:r>
    </w:p>
    <w:p w:rsidR="000604C5" w:rsidRPr="000604C5" w:rsidRDefault="000604C5" w:rsidP="000604C5">
      <w:pPr>
        <w:rPr>
          <w:noProof/>
          <w:lang w:val="en-CA" w:eastAsia="en-CA" w:bidi="ar-SA"/>
        </w:rPr>
      </w:pPr>
      <w:r w:rsidRPr="000604C5">
        <w:rPr>
          <w:noProof/>
          <w:lang w:val="en-CA" w:eastAsia="en-CA" w:bidi="ar-SA"/>
        </w:rPr>
        <w:t>Her film credits include 'A Beautiful Mind', 'Tenderness', 'Repo Men', 'Driver X' &amp; 'Blackbird'. She received a Best Actress Nomination (Method Fest Independent Film Festival) for her performance in 'Delivery Method'.</w:t>
      </w:r>
    </w:p>
    <w:p w:rsidR="000604C5" w:rsidRPr="000604C5" w:rsidRDefault="000604C5" w:rsidP="000604C5">
      <w:pPr>
        <w:rPr>
          <w:noProof/>
          <w:lang w:val="en-CA" w:eastAsia="en-CA" w:bidi="ar-SA"/>
        </w:rPr>
      </w:pPr>
      <w:r w:rsidRPr="000604C5">
        <w:rPr>
          <w:noProof/>
          <w:lang w:val="en-CA" w:eastAsia="en-CA" w:bidi="ar-SA"/>
        </w:rPr>
        <w:t>Her television roles include the character of Emily Lotus on HBO's 'Banshee'. Other: 'Grey's Anatomy', 'American Horror Story', 'Glee', 'Hawaii Five-0', 'CSI Miami' &amp; 'Supernatural'.</w:t>
      </w:r>
    </w:p>
    <w:p w:rsidR="00862D8C" w:rsidRDefault="000604C5" w:rsidP="000604C5">
      <w:pPr>
        <w:rPr>
          <w:noProof/>
          <w:lang w:val="en-CA" w:eastAsia="en-CA" w:bidi="ar-SA"/>
        </w:rPr>
      </w:pPr>
      <w:r w:rsidRPr="000604C5">
        <w:rPr>
          <w:noProof/>
          <w:lang w:val="en-CA" w:eastAsia="en-CA" w:bidi="ar-SA"/>
        </w:rPr>
        <w:t>She made her Broadway debut in 'I'm Not Rappaport' opposite Judd Hirsch &amp; Ben Vereen, directed by Daniel Sullivan.</w:t>
      </w:r>
    </w:p>
    <w:p w:rsidR="004D0711" w:rsidRPr="005C7DF7" w:rsidRDefault="004D0711" w:rsidP="004D0711">
      <w:pPr>
        <w:pStyle w:val="Heading2"/>
      </w:pPr>
      <w:r w:rsidRPr="004D0711">
        <w:t>HANNAH VANDENBYGAART</w:t>
      </w:r>
    </w:p>
    <w:p w:rsidR="00862D8C" w:rsidRDefault="000604C5" w:rsidP="00862D8C">
      <w:r>
        <w:rPr>
          <w:noProof/>
          <w:lang w:val="en-CA" w:eastAsia="en-CA" w:bidi="ar-SA"/>
        </w:rPr>
        <w:drawing>
          <wp:anchor distT="0" distB="0" distL="114300" distR="114300" simplePos="0" relativeHeight="251672576" behindDoc="0" locked="0" layoutInCell="1" allowOverlap="1">
            <wp:simplePos x="0" y="0"/>
            <wp:positionH relativeFrom="column">
              <wp:posOffset>19050</wp:posOffset>
            </wp:positionH>
            <wp:positionV relativeFrom="paragraph">
              <wp:posOffset>50800</wp:posOffset>
            </wp:positionV>
            <wp:extent cx="1276350" cy="1897380"/>
            <wp:effectExtent l="19050" t="0" r="0" b="0"/>
            <wp:wrapSquare wrapText="bothSides"/>
            <wp:docPr id="12" name="Picture 10" descr="Hannah Vandenbyga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nah Vandenbygaart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4D0711" w:rsidRPr="004D0711">
        <w:t xml:space="preserve">Hannah </w:t>
      </w:r>
      <w:proofErr w:type="spellStart"/>
      <w:r w:rsidR="004D0711" w:rsidRPr="004D0711">
        <w:t>Vandenbygaart</w:t>
      </w:r>
      <w:proofErr w:type="spellEnd"/>
      <w:r w:rsidR="004D0711" w:rsidRPr="004D0711">
        <w:t xml:space="preserve"> is an actress, known for Reboot: The Guardian Code (2018) and Bruno &amp; Boots: Go Jump in the Pool (2016)</w:t>
      </w:r>
    </w:p>
    <w:p w:rsidR="004D0711" w:rsidRDefault="004D0711" w:rsidP="00862D8C"/>
    <w:p w:rsidR="004D0711" w:rsidRDefault="004D0711" w:rsidP="004D0711">
      <w:pPr>
        <w:pStyle w:val="Heading2"/>
      </w:pPr>
    </w:p>
    <w:p w:rsidR="004D0711" w:rsidRDefault="004D0711" w:rsidP="004D0711">
      <w:pPr>
        <w:pStyle w:val="Heading2"/>
      </w:pPr>
    </w:p>
    <w:p w:rsidR="004D0711" w:rsidRDefault="004D0711" w:rsidP="004D0711">
      <w:pPr>
        <w:pStyle w:val="Heading2"/>
      </w:pPr>
    </w:p>
    <w:p w:rsidR="004D0711" w:rsidRDefault="004D0711" w:rsidP="004D0711">
      <w:pPr>
        <w:pStyle w:val="Heading2"/>
      </w:pPr>
    </w:p>
    <w:p w:rsidR="004D0711" w:rsidRDefault="004D0711" w:rsidP="004D0711">
      <w:pPr>
        <w:pStyle w:val="Heading2"/>
      </w:pPr>
      <w:r w:rsidRPr="003816E5">
        <w:t>SIERRA WOOLDRIDGE</w:t>
      </w:r>
    </w:p>
    <w:p w:rsidR="004D0711" w:rsidRPr="004D0711" w:rsidRDefault="004D0711" w:rsidP="004D0711">
      <w:r>
        <w:rPr>
          <w:noProof/>
          <w:lang w:val="en-CA" w:eastAsia="en-CA" w:bidi="ar-SA"/>
        </w:rPr>
        <w:drawing>
          <wp:anchor distT="0" distB="0" distL="114300" distR="114300" simplePos="0" relativeHeight="251673600" behindDoc="0" locked="0" layoutInCell="1" allowOverlap="1">
            <wp:simplePos x="0" y="0"/>
            <wp:positionH relativeFrom="column">
              <wp:posOffset>19050</wp:posOffset>
            </wp:positionH>
            <wp:positionV relativeFrom="paragraph">
              <wp:posOffset>52705</wp:posOffset>
            </wp:positionV>
            <wp:extent cx="1276350" cy="1897380"/>
            <wp:effectExtent l="19050" t="0" r="0" b="0"/>
            <wp:wrapSquare wrapText="bothSides"/>
            <wp:docPr id="13" name="Picture 13" descr="Sierra Wooldrid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erra Wooldridge Picture"/>
                    <pic:cNvPicPr>
                      <a:picLocks noChangeAspect="1" noChangeArrowheads="1"/>
                    </pic:cNvPicPr>
                  </pic:nvPicPr>
                  <pic:blipFill>
                    <a:blip r:embed="rId14"/>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4D0711">
        <w:t>Sierra Leone Wooldridge is a Canadian model and actress. She was born in Halifax and raised in Ottawa where her attendance at an acting academy commenced at the age of twelve. She continued her schooling over the course of nine years before making her way to Toronto where she now resides.</w:t>
      </w:r>
    </w:p>
    <w:p w:rsidR="004D0711" w:rsidRDefault="004D0711" w:rsidP="00060450">
      <w:pPr>
        <w:pStyle w:val="Heading1"/>
      </w:pPr>
    </w:p>
    <w:p w:rsidR="004D0711" w:rsidRDefault="004D0711" w:rsidP="00060450">
      <w:pPr>
        <w:pStyle w:val="Heading1"/>
      </w:pPr>
    </w:p>
    <w:p w:rsidR="004D0711" w:rsidRDefault="004D0711" w:rsidP="00060450">
      <w:pPr>
        <w:pStyle w:val="Heading1"/>
      </w:pPr>
    </w:p>
    <w:p w:rsidR="004D0711" w:rsidRDefault="004D0711" w:rsidP="00060450">
      <w:pPr>
        <w:pStyle w:val="Heading1"/>
      </w:pPr>
    </w:p>
    <w:p w:rsidR="004D0711" w:rsidRDefault="004D0711" w:rsidP="00060450">
      <w:pPr>
        <w:pStyle w:val="Heading1"/>
      </w:pPr>
    </w:p>
    <w:p w:rsidR="004D0711" w:rsidRDefault="004D0711"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W w:w="6040" w:type="dxa"/>
        <w:tblInd w:w="96" w:type="dxa"/>
        <w:tblLook w:val="04A0"/>
      </w:tblPr>
      <w:tblGrid>
        <w:gridCol w:w="3020"/>
        <w:gridCol w:w="3020"/>
      </w:tblGrid>
      <w:tr w:rsidR="003816E5" w:rsidRPr="004D0711" w:rsidTr="003816E5">
        <w:trPr>
          <w:trHeight w:val="300"/>
        </w:trPr>
        <w:tc>
          <w:tcPr>
            <w:tcW w:w="3020" w:type="dxa"/>
            <w:tcBorders>
              <w:top w:val="nil"/>
              <w:left w:val="nil"/>
              <w:bottom w:val="nil"/>
              <w:right w:val="nil"/>
            </w:tcBorders>
            <w:vAlign w:val="bottom"/>
          </w:tcPr>
          <w:p w:rsidR="003816E5" w:rsidRPr="004D0711" w:rsidRDefault="003816E5" w:rsidP="003816E5">
            <w:pPr>
              <w:spacing w:after="0" w:line="240" w:lineRule="auto"/>
              <w:rPr>
                <w:rFonts w:ascii="Calibri" w:eastAsia="Times New Roman" w:hAnsi="Calibri" w:cs="Times New Roman"/>
                <w:b/>
                <w:color w:val="000000"/>
                <w:lang w:val="en-CA" w:eastAsia="en-CA" w:bidi="ar-SA"/>
              </w:rPr>
            </w:pPr>
            <w:r w:rsidRPr="004D0711">
              <w:rPr>
                <w:rFonts w:ascii="Calibri" w:eastAsia="Times New Roman" w:hAnsi="Calibri" w:cs="Times New Roman"/>
                <w:b/>
                <w:color w:val="000000"/>
                <w:lang w:val="en-CA" w:eastAsia="en-CA" w:bidi="ar-SA"/>
              </w:rPr>
              <w:t>Actor</w:t>
            </w:r>
          </w:p>
        </w:tc>
        <w:tc>
          <w:tcPr>
            <w:tcW w:w="3020" w:type="dxa"/>
            <w:tcBorders>
              <w:top w:val="nil"/>
              <w:left w:val="nil"/>
              <w:bottom w:val="nil"/>
              <w:right w:val="nil"/>
            </w:tcBorders>
            <w:shd w:val="clear" w:color="auto" w:fill="auto"/>
            <w:noWrap/>
            <w:vAlign w:val="bottom"/>
            <w:hideMark/>
          </w:tcPr>
          <w:p w:rsidR="003816E5" w:rsidRPr="004D0711" w:rsidRDefault="003816E5" w:rsidP="003816E5">
            <w:pPr>
              <w:spacing w:after="0" w:line="240" w:lineRule="auto"/>
              <w:rPr>
                <w:rFonts w:ascii="Calibri" w:eastAsia="Times New Roman" w:hAnsi="Calibri" w:cs="Times New Roman"/>
                <w:b/>
                <w:color w:val="000000"/>
                <w:lang w:val="en-CA" w:eastAsia="en-CA" w:bidi="ar-SA"/>
              </w:rPr>
            </w:pPr>
            <w:r w:rsidRPr="004D0711">
              <w:rPr>
                <w:rFonts w:ascii="Calibri" w:eastAsia="Times New Roman" w:hAnsi="Calibri" w:cs="Times New Roman"/>
                <w:b/>
                <w:color w:val="000000"/>
                <w:lang w:val="en-CA" w:eastAsia="en-CA" w:bidi="ar-SA"/>
              </w:rPr>
              <w:t>Role</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CHRISTINA COX</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Rhonda</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SARAH GREY</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Cameron</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TANYA CLARKE</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Kate</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HANNAH VANDENBYGAART</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Hailey</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SIERRA WOOLDRIDGE</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proofErr w:type="spellStart"/>
            <w:r w:rsidRPr="003816E5">
              <w:rPr>
                <w:rFonts w:ascii="Calibri" w:eastAsia="Times New Roman" w:hAnsi="Calibri" w:cs="Times New Roman"/>
                <w:color w:val="000000"/>
                <w:lang w:val="en-CA" w:eastAsia="en-CA" w:bidi="ar-SA"/>
              </w:rPr>
              <w:t>Kimmy</w:t>
            </w:r>
            <w:proofErr w:type="spellEnd"/>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 xml:space="preserve">JON </w:t>
            </w:r>
            <w:proofErr w:type="spellStart"/>
            <w:r w:rsidRPr="003816E5">
              <w:rPr>
                <w:rFonts w:ascii="Calibri" w:eastAsia="Times New Roman" w:hAnsi="Calibri" w:cs="Times New Roman"/>
                <w:color w:val="000000"/>
                <w:lang w:val="en-CA" w:eastAsia="en-CA" w:bidi="ar-SA"/>
              </w:rPr>
              <w:t>McLAREN</w:t>
            </w:r>
            <w:proofErr w:type="spellEnd"/>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Paul</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SEAN TUCKER</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Mr. Craft</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STEPHANIE MORAN</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Jenny</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MICHAEL GORDIN SHORE</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Principal Jackson</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ALISON BROOKS</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Scout</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STEPHANIE BAUDER</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School Nurse</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ALEC ALBERT</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Bret</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MATTHEW STEFIUK</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Police Officer</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MIC JONES</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Stunt Coordinator</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BERNADETTE COUTURE</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Cameron Stunt Double</w:t>
            </w:r>
          </w:p>
        </w:tc>
      </w:tr>
      <w:tr w:rsidR="003816E5" w:rsidRPr="003816E5" w:rsidTr="003816E5">
        <w:trPr>
          <w:trHeight w:val="300"/>
        </w:trPr>
        <w:tc>
          <w:tcPr>
            <w:tcW w:w="3020" w:type="dxa"/>
            <w:tcBorders>
              <w:top w:val="nil"/>
              <w:left w:val="nil"/>
              <w:bottom w:val="nil"/>
              <w:right w:val="nil"/>
            </w:tcBorders>
            <w:vAlign w:val="bottom"/>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DEREK BUJALSKI</w:t>
            </w:r>
          </w:p>
        </w:tc>
        <w:tc>
          <w:tcPr>
            <w:tcW w:w="3020" w:type="dxa"/>
            <w:tcBorders>
              <w:top w:val="nil"/>
              <w:left w:val="nil"/>
              <w:bottom w:val="nil"/>
              <w:right w:val="nil"/>
            </w:tcBorders>
            <w:shd w:val="clear" w:color="auto" w:fill="auto"/>
            <w:noWrap/>
            <w:vAlign w:val="bottom"/>
            <w:hideMark/>
          </w:tcPr>
          <w:p w:rsidR="003816E5" w:rsidRPr="003816E5" w:rsidRDefault="003816E5" w:rsidP="003816E5">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Paul Stunt Double</w:t>
            </w:r>
          </w:p>
        </w:tc>
      </w:tr>
    </w:tbl>
    <w:p w:rsidR="003816E5" w:rsidRPr="003816E5" w:rsidRDefault="003816E5" w:rsidP="003816E5"/>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060450" w:rsidRDefault="003816E5" w:rsidP="00896A87">
            <w:pPr>
              <w:pStyle w:val="NoSpacing"/>
              <w:rPr>
                <w:szCs w:val="20"/>
              </w:rPr>
            </w:pPr>
            <w:r>
              <w:rPr>
                <w:szCs w:val="20"/>
              </w:rPr>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3816E5" w:rsidP="00060450">
            <w:pPr>
              <w:pStyle w:val="NoSpacing"/>
              <w:rPr>
                <w:szCs w:val="20"/>
              </w:rPr>
            </w:pPr>
            <w:r>
              <w:rPr>
                <w:szCs w:val="20"/>
              </w:rPr>
              <w:t>ANDREW C. ERIN</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3816E5" w:rsidP="00060450">
            <w:pPr>
              <w:pStyle w:val="NoSpacing"/>
              <w:rPr>
                <w:szCs w:val="20"/>
              </w:rPr>
            </w:pPr>
            <w:r>
              <w:rPr>
                <w:szCs w:val="20"/>
              </w:rPr>
              <w:t>HAYDEN BAPTISTE</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060450" w:rsidP="00060450">
            <w:pPr>
              <w:pStyle w:val="NoSpacing"/>
              <w:rPr>
                <w:szCs w:val="20"/>
              </w:rPr>
            </w:pPr>
            <w:r w:rsidRPr="00060450">
              <w:rPr>
                <w:szCs w:val="16"/>
              </w:rPr>
              <w:t>producer</w:t>
            </w:r>
          </w:p>
        </w:tc>
      </w:tr>
    </w:tbl>
    <w:p w:rsidR="00155023" w:rsidRDefault="00155023" w:rsidP="00155023">
      <w:pPr>
        <w:pStyle w:val="Heading3"/>
      </w:pPr>
      <w:r>
        <w:t>Directed</w:t>
      </w:r>
      <w:r w:rsidRPr="00060450">
        <w:t xml:space="preserve"> by </w:t>
      </w:r>
    </w:p>
    <w:p w:rsidR="003816E5" w:rsidRPr="003816E5" w:rsidRDefault="003816E5" w:rsidP="003816E5">
      <w:r>
        <w:t>MAXWELL MAGUIRE</w:t>
      </w:r>
    </w:p>
    <w:p w:rsidR="00155023" w:rsidRPr="00060450" w:rsidRDefault="00155023" w:rsidP="00155023">
      <w:pPr>
        <w:pStyle w:val="Heading3"/>
      </w:pPr>
      <w:r>
        <w:t>Written</w:t>
      </w:r>
      <w:r w:rsidRPr="00060450">
        <w:t xml:space="preserve"> by </w:t>
      </w:r>
    </w:p>
    <w:p w:rsidR="00155023" w:rsidRDefault="003816E5" w:rsidP="004D0711">
      <w:r>
        <w:t>TITUS HECKEL</w:t>
      </w:r>
    </w:p>
    <w:p w:rsidR="00155023" w:rsidRPr="00060450" w:rsidRDefault="00155023" w:rsidP="00155023">
      <w:pPr>
        <w:pStyle w:val="Heading3"/>
      </w:pPr>
      <w:r w:rsidRPr="00060450">
        <w:t>Music by </w:t>
      </w:r>
    </w:p>
    <w:p w:rsidR="003816E5" w:rsidRPr="003816E5" w:rsidRDefault="003816E5" w:rsidP="004D0711">
      <w:r>
        <w:t>MICHELLE IRVING</w:t>
      </w:r>
      <w:r w:rsidR="004D0711">
        <w:br/>
      </w:r>
      <w:r>
        <w:t>CHRISTOPHER GUGLICK</w:t>
      </w:r>
      <w:r w:rsidR="004D0711">
        <w:br/>
      </w:r>
      <w:r>
        <w:t>JAMES MARK STEWARD</w:t>
      </w:r>
    </w:p>
    <w:p w:rsidR="00060450" w:rsidRDefault="003816E5" w:rsidP="00060450">
      <w:pPr>
        <w:pStyle w:val="Heading3"/>
      </w:pPr>
      <w:r>
        <w:t>Director of Photo</w:t>
      </w:r>
      <w:r w:rsidR="00060450" w:rsidRPr="00060450">
        <w:t>graphy</w:t>
      </w:r>
    </w:p>
    <w:p w:rsidR="003816E5" w:rsidRPr="003816E5" w:rsidRDefault="003816E5" w:rsidP="003816E5">
      <w:r>
        <w:t>CHRISTIAN BIELZ</w:t>
      </w:r>
    </w:p>
    <w:p w:rsidR="00060450" w:rsidRDefault="00060450" w:rsidP="00060450">
      <w:pPr>
        <w:pStyle w:val="Heading3"/>
      </w:pPr>
      <w:r w:rsidRPr="00060450">
        <w:t>Film Editing by </w:t>
      </w:r>
    </w:p>
    <w:p w:rsidR="003816E5" w:rsidRPr="003816E5" w:rsidRDefault="003816E5" w:rsidP="003816E5">
      <w:r>
        <w:t>BRUCE LANGE</w:t>
      </w:r>
    </w:p>
    <w:p w:rsidR="00060450" w:rsidRDefault="00060450" w:rsidP="00060450">
      <w:pPr>
        <w:pStyle w:val="Heading3"/>
      </w:pPr>
      <w:r w:rsidRPr="00060450">
        <w:lastRenderedPageBreak/>
        <w:t>Casting By </w:t>
      </w:r>
    </w:p>
    <w:p w:rsidR="003816E5" w:rsidRPr="003816E5" w:rsidRDefault="003816E5" w:rsidP="003816E5">
      <w:r>
        <w:t>MIKE MIGLIARA C.D.C.</w:t>
      </w:r>
    </w:p>
    <w:p w:rsidR="00060450" w:rsidRDefault="00060450" w:rsidP="00060450">
      <w:pPr>
        <w:pStyle w:val="Heading3"/>
      </w:pPr>
      <w:r w:rsidRPr="00060450">
        <w:t>Production Design by </w:t>
      </w:r>
    </w:p>
    <w:p w:rsidR="003816E5" w:rsidRPr="003816E5" w:rsidRDefault="003816E5" w:rsidP="003816E5">
      <w:r>
        <w:t>DAMIEN MCPHILLIPS</w:t>
      </w:r>
    </w:p>
    <w:p w:rsidR="00060450" w:rsidRDefault="00060450" w:rsidP="00060450">
      <w:pPr>
        <w:pStyle w:val="Heading3"/>
      </w:pPr>
      <w:r w:rsidRPr="00060450">
        <w:t>Costume Design by </w:t>
      </w:r>
    </w:p>
    <w:p w:rsidR="003816E5" w:rsidRDefault="003816E5" w:rsidP="003816E5">
      <w:r>
        <w:t>SARAH A. CARROLL</w:t>
      </w:r>
    </w:p>
    <w:p w:rsidR="003816E5" w:rsidRDefault="004D0711" w:rsidP="004D0711">
      <w:pPr>
        <w:pStyle w:val="Heading3"/>
      </w:pPr>
      <w:r>
        <w:t>Crew</w:t>
      </w:r>
    </w:p>
    <w:tbl>
      <w:tblPr>
        <w:tblW w:w="7383" w:type="dxa"/>
        <w:tblInd w:w="96" w:type="dxa"/>
        <w:tblLook w:val="04A0"/>
      </w:tblPr>
      <w:tblGrid>
        <w:gridCol w:w="3556"/>
        <w:gridCol w:w="3827"/>
      </w:tblGrid>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MICHEL POIRIER</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1st assistant director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TARALEE GERHARD</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2nd assistant director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SCOTT COULTHART</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trainee assistant director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IAN PARSONS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trainee assistant director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JOHN PETTI</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production coordinator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NICOLE VIENS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production accountant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CHRISTIAN BIELZ</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director of photography</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NICHOLAS TESSIER</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b-camera operator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CAELAN BENN</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b-camera operator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DIEGO DIAS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a-camera 1st assistant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CHRISTOPHER BERTI</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w:t>
            </w:r>
            <w:proofErr w:type="spellStart"/>
            <w:r w:rsidRPr="003816E5">
              <w:rPr>
                <w:rFonts w:ascii="Calibri" w:eastAsia="Times New Roman" w:hAnsi="Calibri" w:cs="Times New Roman"/>
                <w:color w:val="000000"/>
                <w:lang w:val="en-CA" w:eastAsia="en-CA" w:bidi="ar-SA"/>
              </w:rPr>
              <w:t>camers</w:t>
            </w:r>
            <w:proofErr w:type="spellEnd"/>
            <w:r w:rsidRPr="003816E5">
              <w:rPr>
                <w:rFonts w:ascii="Calibri" w:eastAsia="Times New Roman" w:hAnsi="Calibri" w:cs="Times New Roman"/>
                <w:color w:val="000000"/>
                <w:lang w:val="en-CA" w:eastAsia="en-CA" w:bidi="ar-SA"/>
              </w:rPr>
              <w:t xml:space="preserve"> 1st assistant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MARKIE CONNERS-MAGILL</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2nd assistant camera</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ZACH EVANS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camera trainee intern</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JEFF BRAY</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roofErr w:type="spellStart"/>
            <w:r w:rsidRPr="003816E5">
              <w:rPr>
                <w:rFonts w:ascii="Calibri" w:eastAsia="Times New Roman" w:hAnsi="Calibri" w:cs="Times New Roman"/>
                <w:color w:val="000000"/>
                <w:lang w:val="en-CA" w:eastAsia="en-CA" w:bidi="ar-SA"/>
              </w:rPr>
              <w:t>dmt</w:t>
            </w:r>
            <w:proofErr w:type="spellEnd"/>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PETR MAUR</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stills photographer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b/>
                <w:bCs/>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LASZLO SZIJARTO</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sound mixer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STEPHEN LORNE</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sound mixer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STEVEN F. S. BRUNI</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gaffer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KATE DERRICK</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electrics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DAVID HARTE RAJSIC</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DAVID DOLDERSUM</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key grip</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JULIEN DESORMEAUX</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grips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DAVID HARTE RAJSIC</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HUNTER BREEN</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grip</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 xml:space="preserve">DAMIEN </w:t>
            </w:r>
            <w:proofErr w:type="spellStart"/>
            <w:r w:rsidRPr="003816E5">
              <w:rPr>
                <w:rFonts w:ascii="Calibri" w:eastAsia="Times New Roman" w:hAnsi="Calibri" w:cs="Times New Roman"/>
                <w:color w:val="000000"/>
                <w:lang w:val="en-CA" w:eastAsia="en-CA" w:bidi="ar-SA"/>
              </w:rPr>
              <w:t>McPHILLIPS</w:t>
            </w:r>
            <w:proofErr w:type="spellEnd"/>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production designer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TARA BURR</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art director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lastRenderedPageBreak/>
              <w:t>NICK PARSONS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art assistant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VALÉRIE SÉGUIN</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art intern</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SARAH A. CARROLL</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costume designer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ANDY TAIT</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on-set costumer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ELLA JAMES-BESWICK</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costume intern</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ANNA DELLA ZAZZERA</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key makeup artist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AMY FEDORKO</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makeup assistants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THIERRY PAPINEAU</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SHELBY TAYLOR</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makeup intern</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SAMNANG TEP</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key hairstylist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DIANA LE</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hair assistants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ERIN K. RICHARDSON</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SEAN PARKER</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locations manager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ADRIAN MATTHEWS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production assistant</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b/>
                <w:bCs/>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 xml:space="preserve">RANDY </w:t>
            </w:r>
            <w:proofErr w:type="spellStart"/>
            <w:r w:rsidRPr="003816E5">
              <w:rPr>
                <w:rFonts w:ascii="Calibri" w:eastAsia="Times New Roman" w:hAnsi="Calibri" w:cs="Times New Roman"/>
                <w:color w:val="000000"/>
                <w:lang w:val="en-CA" w:eastAsia="en-CA" w:bidi="ar-SA"/>
              </w:rPr>
              <w:t>LePAGE</w:t>
            </w:r>
            <w:proofErr w:type="spellEnd"/>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transport coordinator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JESSICA LAIGHT</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drivers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 xml:space="preserve">IAN </w:t>
            </w:r>
            <w:proofErr w:type="spellStart"/>
            <w:r w:rsidRPr="003816E5">
              <w:rPr>
                <w:rFonts w:ascii="Calibri" w:eastAsia="Times New Roman" w:hAnsi="Calibri" w:cs="Times New Roman"/>
                <w:color w:val="000000"/>
                <w:lang w:val="en-CA" w:eastAsia="en-CA" w:bidi="ar-SA"/>
              </w:rPr>
              <w:t>McKAY</w:t>
            </w:r>
            <w:proofErr w:type="spellEnd"/>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PHIL COLWILL</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daily drivers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JOHNNY ROSS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CHRIS SURUJNARAIN</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STEPHEN MONETTE</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security</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MATT SOCHA</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ACTION SET MEDICS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set medic</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b/>
                <w:bCs/>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KS ON THE KEYS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catering</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ROBERT SWAITA</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JOHNNY ROSS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craft service</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MIKE MIGLIARA C.D.C.</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casting</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EXTRAWORK.CA</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extras casting</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b/>
                <w:bCs/>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LEAH MYERS</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post supervisor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b/>
                <w:bCs/>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BRUCE LANGE</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editor</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lastRenderedPageBreak/>
              <w:t>URBAN POST</w:t>
            </w:r>
          </w:p>
        </w:tc>
        <w:tc>
          <w:tcPr>
            <w:tcW w:w="3827" w:type="dxa"/>
            <w:tcBorders>
              <w:top w:val="nil"/>
              <w:left w:val="nil"/>
              <w:bottom w:val="nil"/>
              <w:right w:val="nil"/>
            </w:tcBorders>
            <w:shd w:val="clear" w:color="auto" w:fill="auto"/>
            <w:noWrap/>
            <w:hideMark/>
          </w:tcPr>
          <w:p w:rsidR="003816E5" w:rsidRPr="003816E5" w:rsidRDefault="00CF3E6A"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post production services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STEPHEN TRAUB</w:t>
            </w:r>
          </w:p>
        </w:tc>
        <w:tc>
          <w:tcPr>
            <w:tcW w:w="3827" w:type="dxa"/>
            <w:tcBorders>
              <w:top w:val="nil"/>
              <w:left w:val="nil"/>
              <w:bottom w:val="nil"/>
              <w:right w:val="nil"/>
            </w:tcBorders>
            <w:shd w:val="clear" w:color="auto" w:fill="auto"/>
            <w:noWrap/>
            <w:hideMark/>
          </w:tcPr>
          <w:p w:rsidR="003816E5"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re-recording mixers</w:t>
            </w: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LUCAS ROVEDA</w:t>
            </w: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3816E5" w:rsidRPr="003816E5" w:rsidTr="00CF3E6A">
        <w:trPr>
          <w:trHeight w:val="300"/>
        </w:trPr>
        <w:tc>
          <w:tcPr>
            <w:tcW w:w="3556" w:type="dxa"/>
            <w:tcBorders>
              <w:top w:val="nil"/>
              <w:left w:val="nil"/>
              <w:bottom w:val="nil"/>
              <w:right w:val="nil"/>
            </w:tcBorders>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3816E5" w:rsidRPr="003816E5" w:rsidRDefault="003816E5"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ELLA MELANSON</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re-recording assistant</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RYAN BIRNBERG</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sound editors</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BRYSON CASSIDY</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JOSEPH FACCIUOLO</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OLIVIA KOLAKOWSKI</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FAUSTINE PELIPEL</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CLAUDIA PINTO</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TIM O'CONNELL</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roofErr w:type="spellStart"/>
            <w:r w:rsidRPr="003816E5">
              <w:rPr>
                <w:rFonts w:ascii="Calibri" w:eastAsia="Times New Roman" w:hAnsi="Calibri" w:cs="Times New Roman"/>
                <w:color w:val="000000"/>
                <w:lang w:val="en-CA" w:eastAsia="en-CA" w:bidi="ar-SA"/>
              </w:rPr>
              <w:t>foley</w:t>
            </w:r>
            <w:proofErr w:type="spellEnd"/>
            <w:r w:rsidRPr="003816E5">
              <w:rPr>
                <w:rFonts w:ascii="Calibri" w:eastAsia="Times New Roman" w:hAnsi="Calibri" w:cs="Times New Roman"/>
                <w:color w:val="000000"/>
                <w:lang w:val="en-CA" w:eastAsia="en-CA" w:bidi="ar-SA"/>
              </w:rPr>
              <w:t xml:space="preserve"> artist</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MICHAEL NORBERG</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roofErr w:type="spellStart"/>
            <w:r w:rsidRPr="003816E5">
              <w:rPr>
                <w:rFonts w:ascii="Calibri" w:eastAsia="Times New Roman" w:hAnsi="Calibri" w:cs="Times New Roman"/>
                <w:color w:val="000000"/>
                <w:lang w:val="en-CA" w:eastAsia="en-CA" w:bidi="ar-SA"/>
              </w:rPr>
              <w:t>foley</w:t>
            </w:r>
            <w:proofErr w:type="spellEnd"/>
            <w:r w:rsidRPr="003816E5">
              <w:rPr>
                <w:rFonts w:ascii="Calibri" w:eastAsia="Times New Roman" w:hAnsi="Calibri" w:cs="Times New Roman"/>
                <w:color w:val="000000"/>
                <w:lang w:val="en-CA" w:eastAsia="en-CA" w:bidi="ar-SA"/>
              </w:rPr>
              <w:t xml:space="preserve"> </w:t>
            </w:r>
            <w:proofErr w:type="spellStart"/>
            <w:r w:rsidRPr="003816E5">
              <w:rPr>
                <w:rFonts w:ascii="Calibri" w:eastAsia="Times New Roman" w:hAnsi="Calibri" w:cs="Times New Roman"/>
                <w:color w:val="000000"/>
                <w:lang w:val="en-CA" w:eastAsia="en-CA" w:bidi="ar-SA"/>
              </w:rPr>
              <w:t>recordist</w:t>
            </w:r>
            <w:proofErr w:type="spellEnd"/>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ROB SINKO</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roofErr w:type="spellStart"/>
            <w:r w:rsidRPr="003816E5">
              <w:rPr>
                <w:rFonts w:ascii="Calibri" w:eastAsia="Times New Roman" w:hAnsi="Calibri" w:cs="Times New Roman"/>
                <w:color w:val="000000"/>
                <w:lang w:val="en-CA" w:eastAsia="en-CA" w:bidi="ar-SA"/>
              </w:rPr>
              <w:t>adr</w:t>
            </w:r>
            <w:proofErr w:type="spellEnd"/>
            <w:r w:rsidRPr="003816E5">
              <w:rPr>
                <w:rFonts w:ascii="Calibri" w:eastAsia="Times New Roman" w:hAnsi="Calibri" w:cs="Times New Roman"/>
                <w:color w:val="000000"/>
                <w:lang w:val="en-CA" w:eastAsia="en-CA" w:bidi="ar-SA"/>
              </w:rPr>
              <w:t xml:space="preserve"> </w:t>
            </w:r>
            <w:proofErr w:type="spellStart"/>
            <w:r w:rsidRPr="003816E5">
              <w:rPr>
                <w:rFonts w:ascii="Calibri" w:eastAsia="Times New Roman" w:hAnsi="Calibri" w:cs="Times New Roman"/>
                <w:color w:val="000000"/>
                <w:lang w:val="en-CA" w:eastAsia="en-CA" w:bidi="ar-SA"/>
              </w:rPr>
              <w:t>recordist</w:t>
            </w:r>
            <w:proofErr w:type="spellEnd"/>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DESH FERNANDO</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colourist</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COLIN CAMPBELL</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online editor</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IKE MURPHY</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 xml:space="preserve"> project manager</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BRUCE REES</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 xml:space="preserve"> picture operations manager</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ROBERTA BRATTI</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operations manager</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ARTHUR J. GALLAGHER CANADA LTD.</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insurance broker</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OTTAWA INTERNATIONALS SOCCER CLUB</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very special thanks</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LORNE ABUGOV, V.P. WOMEN'S SOCCER</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NIKA AMRALAH</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MÉLANIE BÉDARD</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JANNA CARROLL</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AKIRA COOK</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SOPHIE HARRIS</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CYNTHIA IBRAHIM</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MAGALIE KAYROUZ</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AMÉLIE LACHANCE-SOULARD</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lastRenderedPageBreak/>
              <w:t xml:space="preserve">AMANDA </w:t>
            </w:r>
            <w:proofErr w:type="spellStart"/>
            <w:r w:rsidRPr="003816E5">
              <w:rPr>
                <w:rFonts w:ascii="Calibri" w:eastAsia="Times New Roman" w:hAnsi="Calibri" w:cs="Times New Roman"/>
                <w:color w:val="000000"/>
                <w:lang w:val="en-CA" w:eastAsia="en-CA" w:bidi="ar-SA"/>
              </w:rPr>
              <w:t>MacINTYRE</w:t>
            </w:r>
            <w:proofErr w:type="spellEnd"/>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ROBERTA MARA</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BRAEANNA QUINN</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RHYANN REBUS</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ISHANA RUE</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CHLOE RYAN</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MADALYNN SEGER</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MADDIE TARASCO</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ANNA WELBURN</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GILLIAN WRIGHT</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CITY OF OTTAWA</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special thanks</w:t>
            </w: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OTTAWA FILM OFFICE</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OTTAWA-CARLETON DISTRICT SCHOOL BOARD</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CAIRINE WILSON SECONDARY SCHOOL</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LA CITÉ COLLÉGIALE</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THE RUE FAMILY</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THE BRUNET FAMILY</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CAPITAL TEMPORARY LODGING</w:t>
            </w:r>
          </w:p>
        </w:tc>
        <w:tc>
          <w:tcPr>
            <w:tcW w:w="3827" w:type="dxa"/>
            <w:tcBorders>
              <w:top w:val="nil"/>
              <w:left w:val="nil"/>
              <w:bottom w:val="nil"/>
              <w:right w:val="nil"/>
            </w:tcBorders>
            <w:shd w:val="clear" w:color="auto" w:fill="auto"/>
            <w:noWrap/>
            <w:hideMark/>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r w:rsidR="00933328" w:rsidRPr="003816E5" w:rsidTr="00CF3E6A">
        <w:trPr>
          <w:trHeight w:val="300"/>
        </w:trPr>
        <w:tc>
          <w:tcPr>
            <w:tcW w:w="3556" w:type="dxa"/>
            <w:tcBorders>
              <w:top w:val="nil"/>
              <w:left w:val="nil"/>
              <w:bottom w:val="nil"/>
              <w:right w:val="nil"/>
            </w:tcBorders>
          </w:tcPr>
          <w:p w:rsidR="00933328" w:rsidRPr="003816E5" w:rsidRDefault="00933328" w:rsidP="00CF3E6A">
            <w:pPr>
              <w:spacing w:after="0" w:line="240" w:lineRule="auto"/>
              <w:rPr>
                <w:rFonts w:ascii="Calibri" w:eastAsia="Times New Roman" w:hAnsi="Calibri" w:cs="Times New Roman"/>
                <w:color w:val="000000"/>
                <w:lang w:val="en-CA" w:eastAsia="en-CA" w:bidi="ar-SA"/>
              </w:rPr>
            </w:pPr>
            <w:r w:rsidRPr="003816E5">
              <w:rPr>
                <w:rFonts w:ascii="Calibri" w:eastAsia="Times New Roman" w:hAnsi="Calibri" w:cs="Times New Roman"/>
                <w:color w:val="000000"/>
                <w:lang w:val="en-CA" w:eastAsia="en-CA" w:bidi="ar-SA"/>
              </w:rPr>
              <w:t>TURRIS COMMUNICATIONS</w:t>
            </w:r>
          </w:p>
        </w:tc>
        <w:tc>
          <w:tcPr>
            <w:tcW w:w="3827" w:type="dxa"/>
            <w:tcBorders>
              <w:top w:val="nil"/>
              <w:left w:val="nil"/>
              <w:bottom w:val="nil"/>
              <w:right w:val="nil"/>
            </w:tcBorders>
            <w:shd w:val="clear" w:color="auto" w:fill="auto"/>
            <w:noWrap/>
          </w:tcPr>
          <w:p w:rsidR="00933328" w:rsidRPr="003816E5" w:rsidRDefault="00933328" w:rsidP="00CF3E6A">
            <w:pPr>
              <w:spacing w:after="0" w:line="240" w:lineRule="auto"/>
              <w:rPr>
                <w:rFonts w:ascii="Calibri" w:eastAsia="Times New Roman" w:hAnsi="Calibri" w:cs="Times New Roman"/>
                <w:color w:val="000000"/>
                <w:lang w:val="en-CA" w:eastAsia="en-CA" w:bidi="ar-SA"/>
              </w:rPr>
            </w:pPr>
          </w:p>
        </w:tc>
      </w:tr>
    </w:tbl>
    <w:p w:rsidR="00060450" w:rsidRDefault="00060450"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0F2CA2" w:rsidRDefault="0073788E" w:rsidP="000F2CA2">
      <w:pPr>
        <w:pStyle w:val="NoSpacing"/>
        <w:rPr>
          <w:sz w:val="24"/>
          <w:szCs w:val="24"/>
        </w:rPr>
      </w:pPr>
      <w:r w:rsidRPr="000F2CA2">
        <w:rPr>
          <w:sz w:val="24"/>
          <w:szCs w:val="24"/>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ITS A MIRACLE AND MIRACLE PETS. </w:t>
      </w:r>
    </w:p>
    <w:p w:rsidR="0073788E" w:rsidRPr="000F2CA2" w:rsidRDefault="0073788E" w:rsidP="000F2CA2">
      <w:pPr>
        <w:pStyle w:val="NoSpacing"/>
        <w:rPr>
          <w:sz w:val="24"/>
          <w:szCs w:val="24"/>
        </w:rPr>
      </w:pPr>
    </w:p>
    <w:p w:rsidR="0073788E" w:rsidRPr="000F2CA2" w:rsidRDefault="0073788E" w:rsidP="000F2CA2">
      <w:pPr>
        <w:pStyle w:val="NoSpacing"/>
        <w:rPr>
          <w:sz w:val="24"/>
          <w:szCs w:val="24"/>
        </w:rPr>
      </w:pPr>
      <w:r w:rsidRPr="000F2CA2">
        <w:rPr>
          <w:sz w:val="24"/>
          <w:szCs w:val="24"/>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0F2CA2">
        <w:rPr>
          <w:sz w:val="24"/>
          <w:szCs w:val="24"/>
        </w:rPr>
        <w:t>docu</w:t>
      </w:r>
      <w:proofErr w:type="spellEnd"/>
      <w:r w:rsidRPr="000F2CA2">
        <w:rPr>
          <w:sz w:val="24"/>
          <w:szCs w:val="24"/>
        </w:rPr>
        <w:t>-drama COLD CASE for CBS network, which was the very first program to integrate television with the Internet.</w:t>
      </w:r>
    </w:p>
    <w:p w:rsidR="0073788E" w:rsidRPr="000F2CA2" w:rsidRDefault="0073788E" w:rsidP="000F2CA2">
      <w:pPr>
        <w:pStyle w:val="NoSpacing"/>
        <w:rPr>
          <w:bCs/>
          <w:sz w:val="24"/>
          <w:szCs w:val="24"/>
        </w:rPr>
      </w:pPr>
    </w:p>
    <w:p w:rsidR="0073788E" w:rsidRPr="000F2CA2" w:rsidRDefault="0073788E" w:rsidP="000F2CA2">
      <w:pPr>
        <w:pStyle w:val="NoSpacing"/>
        <w:rPr>
          <w:bCs/>
          <w:sz w:val="24"/>
          <w:szCs w:val="24"/>
        </w:rPr>
      </w:pPr>
      <w:r w:rsidRPr="000F2CA2">
        <w:rPr>
          <w:bCs/>
          <w:sz w:val="24"/>
          <w:szCs w:val="24"/>
        </w:rPr>
        <w:t xml:space="preserve">Recent Projects: </w:t>
      </w:r>
    </w:p>
    <w:p w:rsidR="0073788E" w:rsidRPr="000F2CA2" w:rsidRDefault="0073788E" w:rsidP="000F2CA2">
      <w:pPr>
        <w:pStyle w:val="NoSpacing"/>
        <w:rPr>
          <w:bCs/>
          <w:sz w:val="24"/>
          <w:szCs w:val="24"/>
        </w:rPr>
      </w:pPr>
      <w:r w:rsidRPr="000F2CA2">
        <w:rPr>
          <w:bCs/>
          <w:sz w:val="24"/>
          <w:szCs w:val="24"/>
        </w:rPr>
        <w:lastRenderedPageBreak/>
        <w:t xml:space="preserve">Eat, Play, </w:t>
      </w:r>
      <w:proofErr w:type="gramStart"/>
      <w:r w:rsidRPr="000F2CA2">
        <w:rPr>
          <w:bCs/>
          <w:sz w:val="24"/>
          <w:szCs w:val="24"/>
        </w:rPr>
        <w:t>Love  –</w:t>
      </w:r>
      <w:proofErr w:type="gramEnd"/>
      <w:r w:rsidRPr="000F2CA2">
        <w:rPr>
          <w:bCs/>
          <w:sz w:val="24"/>
          <w:szCs w:val="24"/>
        </w:rPr>
        <w:t xml:space="preserve"> Executive Producer</w:t>
      </w:r>
    </w:p>
    <w:p w:rsidR="0073788E" w:rsidRPr="000F2CA2" w:rsidRDefault="0073788E" w:rsidP="000F2CA2">
      <w:pPr>
        <w:pStyle w:val="NoSpacing"/>
        <w:rPr>
          <w:bCs/>
          <w:sz w:val="24"/>
          <w:szCs w:val="24"/>
        </w:rPr>
      </w:pPr>
      <w:r w:rsidRPr="000F2CA2">
        <w:rPr>
          <w:bCs/>
          <w:sz w:val="24"/>
          <w:szCs w:val="24"/>
        </w:rPr>
        <w:t xml:space="preserve">Sleepwalking in Suburbia – Executive Producer </w:t>
      </w:r>
    </w:p>
    <w:p w:rsidR="0073788E" w:rsidRPr="000F2CA2" w:rsidRDefault="0073788E" w:rsidP="000F2CA2">
      <w:pPr>
        <w:pStyle w:val="NoSpacing"/>
        <w:rPr>
          <w:bCs/>
          <w:sz w:val="24"/>
          <w:szCs w:val="24"/>
        </w:rPr>
      </w:pPr>
      <w:r w:rsidRPr="000F2CA2">
        <w:rPr>
          <w:bCs/>
          <w:sz w:val="24"/>
          <w:szCs w:val="24"/>
        </w:rPr>
        <w:t>The Stalker Club – Executive Producer</w:t>
      </w:r>
    </w:p>
    <w:p w:rsidR="0073788E" w:rsidRPr="000F2CA2" w:rsidRDefault="0073788E" w:rsidP="000F2CA2">
      <w:pPr>
        <w:pStyle w:val="NoSpacing"/>
        <w:rPr>
          <w:bCs/>
          <w:sz w:val="24"/>
          <w:szCs w:val="24"/>
        </w:rPr>
      </w:pPr>
      <w:r w:rsidRPr="000F2CA2">
        <w:rPr>
          <w:bCs/>
          <w:sz w:val="24"/>
          <w:szCs w:val="24"/>
        </w:rPr>
        <w:t xml:space="preserve">Infidelity in Suburbia – Executive Producer </w:t>
      </w:r>
    </w:p>
    <w:p w:rsidR="0073788E" w:rsidRPr="000F2CA2" w:rsidRDefault="0073788E" w:rsidP="000F2CA2">
      <w:pPr>
        <w:pStyle w:val="NoSpacing"/>
        <w:rPr>
          <w:bCs/>
          <w:sz w:val="24"/>
          <w:szCs w:val="24"/>
        </w:rPr>
      </w:pPr>
      <w:r w:rsidRPr="000F2CA2">
        <w:rPr>
          <w:bCs/>
          <w:sz w:val="24"/>
          <w:szCs w:val="24"/>
        </w:rPr>
        <w:t>Hunter's Cove – Executive Producer</w:t>
      </w:r>
    </w:p>
    <w:p w:rsidR="0073788E" w:rsidRPr="000F2CA2" w:rsidRDefault="0073788E" w:rsidP="000F2CA2">
      <w:pPr>
        <w:pStyle w:val="NoSpacing"/>
        <w:rPr>
          <w:bCs/>
          <w:sz w:val="24"/>
          <w:szCs w:val="24"/>
        </w:rPr>
      </w:pPr>
      <w:r w:rsidRPr="000F2CA2">
        <w:rPr>
          <w:bCs/>
          <w:sz w:val="24"/>
          <w:szCs w:val="24"/>
        </w:rPr>
        <w:t>Double Mommy – Executive Producer</w:t>
      </w:r>
    </w:p>
    <w:p w:rsidR="0073788E" w:rsidRPr="000F2CA2" w:rsidRDefault="0073788E" w:rsidP="000F2CA2">
      <w:pPr>
        <w:pStyle w:val="NoSpacing"/>
        <w:rPr>
          <w:bCs/>
          <w:sz w:val="24"/>
          <w:szCs w:val="24"/>
        </w:rPr>
      </w:pPr>
      <w:r w:rsidRPr="000F2CA2">
        <w:rPr>
          <w:bCs/>
          <w:sz w:val="24"/>
          <w:szCs w:val="24"/>
        </w:rPr>
        <w:t>Hearts of Christmas – Executive Producer</w:t>
      </w:r>
    </w:p>
    <w:p w:rsidR="0073788E" w:rsidRPr="000F2CA2" w:rsidRDefault="0073788E" w:rsidP="000F2CA2">
      <w:pPr>
        <w:pStyle w:val="NoSpacing"/>
        <w:rPr>
          <w:bCs/>
          <w:sz w:val="24"/>
          <w:szCs w:val="24"/>
        </w:rPr>
      </w:pPr>
      <w:r w:rsidRPr="000F2CA2">
        <w:rPr>
          <w:bCs/>
          <w:sz w:val="24"/>
          <w:szCs w:val="24"/>
        </w:rPr>
        <w:t xml:space="preserve">The Rooftop Christmas </w:t>
      </w:r>
      <w:proofErr w:type="gramStart"/>
      <w:r w:rsidRPr="000F2CA2">
        <w:rPr>
          <w:bCs/>
          <w:sz w:val="24"/>
          <w:szCs w:val="24"/>
        </w:rPr>
        <w:t>Tree</w:t>
      </w:r>
      <w:proofErr w:type="gramEnd"/>
      <w:r w:rsidRPr="000F2CA2">
        <w:rPr>
          <w:bCs/>
          <w:sz w:val="24"/>
          <w:szCs w:val="24"/>
        </w:rPr>
        <w:t xml:space="preserve"> – Executive Producer</w:t>
      </w:r>
    </w:p>
    <w:p w:rsidR="0073788E" w:rsidRPr="000F2CA2" w:rsidRDefault="0073788E" w:rsidP="000F2CA2">
      <w:pPr>
        <w:pStyle w:val="NoSpacing"/>
        <w:rPr>
          <w:bCs/>
          <w:sz w:val="24"/>
          <w:szCs w:val="24"/>
        </w:rPr>
      </w:pPr>
      <w:r w:rsidRPr="000F2CA2">
        <w:rPr>
          <w:bCs/>
          <w:sz w:val="24"/>
          <w:szCs w:val="24"/>
        </w:rPr>
        <w:t>A Snow Capped Christmas – Executive Producer</w:t>
      </w:r>
    </w:p>
    <w:p w:rsidR="0073788E" w:rsidRPr="000F2CA2" w:rsidRDefault="0073788E" w:rsidP="000F2CA2">
      <w:pPr>
        <w:pStyle w:val="NoSpacing"/>
        <w:rPr>
          <w:bCs/>
          <w:sz w:val="24"/>
          <w:szCs w:val="24"/>
        </w:rPr>
      </w:pPr>
      <w:r w:rsidRPr="000F2CA2">
        <w:rPr>
          <w:bCs/>
          <w:sz w:val="24"/>
          <w:szCs w:val="24"/>
        </w:rPr>
        <w:t xml:space="preserve">A December Bride – Executive Producer </w:t>
      </w:r>
    </w:p>
    <w:p w:rsidR="0073788E" w:rsidRPr="000F2CA2" w:rsidRDefault="0073788E" w:rsidP="000F2CA2">
      <w:pPr>
        <w:pStyle w:val="NoSpacing"/>
        <w:rPr>
          <w:bCs/>
          <w:sz w:val="24"/>
          <w:szCs w:val="24"/>
        </w:rPr>
      </w:pPr>
      <w:r w:rsidRPr="000F2CA2">
        <w:rPr>
          <w:bCs/>
          <w:sz w:val="24"/>
          <w:szCs w:val="24"/>
        </w:rPr>
        <w:t>The Mistletoe Promise – Executive Producer</w:t>
      </w:r>
    </w:p>
    <w:p w:rsidR="0073788E" w:rsidRPr="000F2CA2" w:rsidRDefault="0073788E" w:rsidP="000F2CA2">
      <w:pPr>
        <w:pStyle w:val="NoSpacing"/>
        <w:rPr>
          <w:bCs/>
          <w:sz w:val="24"/>
          <w:szCs w:val="24"/>
        </w:rPr>
      </w:pPr>
      <w:r w:rsidRPr="000F2CA2">
        <w:rPr>
          <w:bCs/>
          <w:sz w:val="24"/>
          <w:szCs w:val="24"/>
        </w:rPr>
        <w:t>Stalked by My Mother – Executive Producer</w:t>
      </w:r>
    </w:p>
    <w:p w:rsidR="0073788E" w:rsidRPr="000F2CA2" w:rsidRDefault="0073788E" w:rsidP="000F2CA2">
      <w:pPr>
        <w:pStyle w:val="NoSpacing"/>
        <w:rPr>
          <w:bCs/>
          <w:sz w:val="24"/>
          <w:szCs w:val="24"/>
        </w:rPr>
      </w:pPr>
      <w:r w:rsidRPr="000F2CA2">
        <w:rPr>
          <w:bCs/>
          <w:sz w:val="24"/>
          <w:szCs w:val="24"/>
        </w:rPr>
        <w:t>Stalked by My Doctor: The Return – Executive Producer</w:t>
      </w:r>
    </w:p>
    <w:p w:rsidR="0073788E" w:rsidRPr="000F2CA2" w:rsidRDefault="0073788E" w:rsidP="000F2CA2">
      <w:pPr>
        <w:pStyle w:val="NoSpacing"/>
        <w:rPr>
          <w:bCs/>
          <w:sz w:val="24"/>
          <w:szCs w:val="24"/>
        </w:rPr>
      </w:pPr>
      <w:r w:rsidRPr="000F2CA2">
        <w:rPr>
          <w:bCs/>
          <w:sz w:val="24"/>
          <w:szCs w:val="24"/>
        </w:rPr>
        <w:t>Backstabbed – Executive Producer</w:t>
      </w:r>
    </w:p>
    <w:p w:rsidR="0073788E" w:rsidRPr="000F2CA2" w:rsidRDefault="0073788E" w:rsidP="000F2CA2">
      <w:pPr>
        <w:pStyle w:val="NoSpacing"/>
        <w:rPr>
          <w:bCs/>
          <w:sz w:val="24"/>
          <w:szCs w:val="24"/>
        </w:rPr>
      </w:pPr>
      <w:r w:rsidRPr="000F2CA2">
        <w:rPr>
          <w:bCs/>
          <w:sz w:val="24"/>
          <w:szCs w:val="24"/>
        </w:rPr>
        <w:t>The Convenient Groom – Executive Producer</w:t>
      </w:r>
    </w:p>
    <w:p w:rsidR="0073788E" w:rsidRPr="000F2CA2" w:rsidRDefault="0073788E" w:rsidP="000F2CA2">
      <w:pPr>
        <w:pStyle w:val="NoSpacing"/>
        <w:rPr>
          <w:bCs/>
          <w:sz w:val="24"/>
          <w:szCs w:val="24"/>
        </w:rPr>
      </w:pPr>
      <w:r w:rsidRPr="000F2CA2">
        <w:rPr>
          <w:bCs/>
          <w:sz w:val="24"/>
          <w:szCs w:val="24"/>
        </w:rPr>
        <w:t>Killer Coach – Executive Producer</w:t>
      </w:r>
    </w:p>
    <w:p w:rsidR="0073788E" w:rsidRPr="000F2CA2" w:rsidRDefault="0073788E" w:rsidP="000F2CA2">
      <w:pPr>
        <w:pStyle w:val="NoSpacing"/>
        <w:rPr>
          <w:bCs/>
          <w:sz w:val="24"/>
          <w:szCs w:val="24"/>
        </w:rPr>
      </w:pPr>
      <w:r w:rsidRPr="000F2CA2">
        <w:rPr>
          <w:bCs/>
          <w:sz w:val="24"/>
          <w:szCs w:val="24"/>
        </w:rPr>
        <w:t xml:space="preserve">Tulips in </w:t>
      </w:r>
      <w:proofErr w:type="gramStart"/>
      <w:r w:rsidRPr="000F2CA2">
        <w:rPr>
          <w:bCs/>
          <w:sz w:val="24"/>
          <w:szCs w:val="24"/>
        </w:rPr>
        <w:t>Spring</w:t>
      </w:r>
      <w:proofErr w:type="gramEnd"/>
      <w:r w:rsidRPr="000F2CA2">
        <w:rPr>
          <w:bCs/>
          <w:sz w:val="24"/>
          <w:szCs w:val="24"/>
        </w:rPr>
        <w:t xml:space="preserve"> – Executive Producer</w:t>
      </w:r>
    </w:p>
    <w:p w:rsidR="0073788E" w:rsidRPr="000F2CA2" w:rsidRDefault="0073788E" w:rsidP="000F2CA2">
      <w:pPr>
        <w:pStyle w:val="NoSpacing"/>
        <w:rPr>
          <w:bCs/>
          <w:sz w:val="24"/>
          <w:szCs w:val="24"/>
        </w:rPr>
      </w:pPr>
      <w:r w:rsidRPr="000F2CA2">
        <w:rPr>
          <w:bCs/>
          <w:sz w:val="24"/>
          <w:szCs w:val="24"/>
        </w:rPr>
        <w:t xml:space="preserve">Hearts of </w:t>
      </w:r>
      <w:proofErr w:type="gramStart"/>
      <w:r w:rsidRPr="000F2CA2">
        <w:rPr>
          <w:bCs/>
          <w:sz w:val="24"/>
          <w:szCs w:val="24"/>
        </w:rPr>
        <w:t>Spring</w:t>
      </w:r>
      <w:proofErr w:type="gramEnd"/>
      <w:r w:rsidRPr="000F2CA2">
        <w:rPr>
          <w:bCs/>
          <w:sz w:val="24"/>
          <w:szCs w:val="24"/>
        </w:rPr>
        <w:t xml:space="preserve"> – Executive Producer</w:t>
      </w:r>
    </w:p>
    <w:p w:rsidR="0073788E" w:rsidRPr="000F2CA2" w:rsidRDefault="0073788E" w:rsidP="000F2CA2">
      <w:pPr>
        <w:pStyle w:val="NoSpacing"/>
        <w:rPr>
          <w:bCs/>
          <w:sz w:val="24"/>
          <w:szCs w:val="24"/>
        </w:rPr>
      </w:pPr>
      <w:r w:rsidRPr="000F2CA2">
        <w:rPr>
          <w:bCs/>
          <w:sz w:val="24"/>
          <w:szCs w:val="24"/>
        </w:rPr>
        <w:t xml:space="preserve">Stalked by My Doctor – Executive Producer </w:t>
      </w:r>
    </w:p>
    <w:p w:rsidR="0073788E" w:rsidRPr="000F2CA2" w:rsidRDefault="0073788E" w:rsidP="000F2CA2">
      <w:pPr>
        <w:pStyle w:val="NoSpacing"/>
        <w:rPr>
          <w:bCs/>
          <w:sz w:val="24"/>
          <w:szCs w:val="24"/>
        </w:rPr>
      </w:pPr>
      <w:r w:rsidRPr="000F2CA2">
        <w:rPr>
          <w:bCs/>
          <w:sz w:val="24"/>
          <w:szCs w:val="24"/>
        </w:rPr>
        <w:t>Becoming Santa – Executive Producer</w:t>
      </w:r>
    </w:p>
    <w:p w:rsidR="0073788E" w:rsidRPr="000F2CA2" w:rsidRDefault="0073788E" w:rsidP="000F2CA2">
      <w:pPr>
        <w:pStyle w:val="NoSpacing"/>
        <w:rPr>
          <w:bCs/>
          <w:sz w:val="24"/>
          <w:szCs w:val="24"/>
        </w:rPr>
      </w:pPr>
      <w:r w:rsidRPr="000F2CA2">
        <w:rPr>
          <w:bCs/>
          <w:sz w:val="24"/>
          <w:szCs w:val="24"/>
        </w:rPr>
        <w:t xml:space="preserve">Magic Stocking – Executive Producer </w:t>
      </w:r>
    </w:p>
    <w:p w:rsidR="0073788E" w:rsidRPr="000F2CA2" w:rsidRDefault="0073788E" w:rsidP="000F2CA2">
      <w:pPr>
        <w:pStyle w:val="NoSpacing"/>
        <w:rPr>
          <w:bCs/>
          <w:sz w:val="24"/>
          <w:szCs w:val="24"/>
        </w:rPr>
      </w:pPr>
      <w:r w:rsidRPr="000F2CA2">
        <w:rPr>
          <w:bCs/>
          <w:sz w:val="24"/>
          <w:szCs w:val="24"/>
        </w:rPr>
        <w:t xml:space="preserve">Just in Time for Christmas – Executive Producer </w:t>
      </w:r>
    </w:p>
    <w:p w:rsidR="0073788E" w:rsidRPr="000F2CA2" w:rsidRDefault="0073788E" w:rsidP="000F2CA2">
      <w:pPr>
        <w:pStyle w:val="NoSpacing"/>
        <w:rPr>
          <w:bCs/>
          <w:sz w:val="24"/>
          <w:szCs w:val="24"/>
        </w:rPr>
      </w:pPr>
      <w:r w:rsidRPr="000F2CA2">
        <w:rPr>
          <w:bCs/>
          <w:sz w:val="24"/>
          <w:szCs w:val="24"/>
        </w:rPr>
        <w:t xml:space="preserve">A Gift Wrapped Christmas – Executive Producer </w:t>
      </w:r>
    </w:p>
    <w:p w:rsidR="0073788E" w:rsidRPr="000F2CA2" w:rsidRDefault="0073788E" w:rsidP="000F2CA2">
      <w:pPr>
        <w:pStyle w:val="NoSpacing"/>
        <w:rPr>
          <w:bCs/>
          <w:sz w:val="24"/>
          <w:szCs w:val="24"/>
        </w:rPr>
      </w:pPr>
      <w:r w:rsidRPr="000F2CA2">
        <w:rPr>
          <w:bCs/>
          <w:sz w:val="24"/>
          <w:szCs w:val="24"/>
        </w:rPr>
        <w:t xml:space="preserve">A Mother's Instinct – Executive Producer </w:t>
      </w:r>
    </w:p>
    <w:p w:rsidR="0073788E" w:rsidRPr="000F2CA2" w:rsidRDefault="0073788E" w:rsidP="000F2CA2">
      <w:pPr>
        <w:pStyle w:val="NoSpacing"/>
        <w:rPr>
          <w:bCs/>
          <w:sz w:val="24"/>
          <w:szCs w:val="24"/>
        </w:rPr>
      </w:pPr>
      <w:r w:rsidRPr="000F2CA2">
        <w:rPr>
          <w:bCs/>
          <w:sz w:val="24"/>
          <w:szCs w:val="24"/>
        </w:rPr>
        <w:t xml:space="preserve">Ice Sculpture Christmas – Executive Producer </w:t>
      </w:r>
    </w:p>
    <w:p w:rsidR="0073788E" w:rsidRPr="000F2CA2" w:rsidRDefault="0073788E" w:rsidP="000F2CA2">
      <w:pPr>
        <w:pStyle w:val="NoSpacing"/>
        <w:rPr>
          <w:bCs/>
          <w:sz w:val="24"/>
          <w:szCs w:val="24"/>
        </w:rPr>
      </w:pPr>
      <w:r w:rsidRPr="000F2CA2">
        <w:rPr>
          <w:bCs/>
          <w:sz w:val="24"/>
          <w:szCs w:val="24"/>
        </w:rPr>
        <w:t>The Reckoning – Executive Producer</w:t>
      </w:r>
    </w:p>
    <w:p w:rsidR="0073788E" w:rsidRPr="000F2CA2" w:rsidRDefault="0073788E" w:rsidP="000F2CA2">
      <w:pPr>
        <w:pStyle w:val="NoSpacing"/>
        <w:rPr>
          <w:bCs/>
          <w:sz w:val="24"/>
          <w:szCs w:val="24"/>
        </w:rPr>
      </w:pPr>
      <w:r w:rsidRPr="000F2CA2">
        <w:rPr>
          <w:bCs/>
          <w:sz w:val="24"/>
          <w:szCs w:val="24"/>
        </w:rPr>
        <w:t>Bad Sister – Executive Producer</w:t>
      </w:r>
    </w:p>
    <w:p w:rsidR="0073788E" w:rsidRPr="000F2CA2" w:rsidRDefault="0073788E" w:rsidP="000F2CA2">
      <w:pPr>
        <w:pStyle w:val="NoSpacing"/>
        <w:rPr>
          <w:bCs/>
          <w:sz w:val="24"/>
          <w:szCs w:val="24"/>
        </w:rPr>
      </w:pPr>
      <w:r w:rsidRPr="000F2CA2">
        <w:rPr>
          <w:bCs/>
          <w:sz w:val="24"/>
          <w:szCs w:val="24"/>
        </w:rPr>
        <w:t>Family for Christmas – Executive Producer</w:t>
      </w:r>
    </w:p>
    <w:p w:rsidR="0073788E" w:rsidRPr="000F2CA2" w:rsidRDefault="0073788E" w:rsidP="000F2CA2">
      <w:pPr>
        <w:pStyle w:val="NoSpacing"/>
        <w:rPr>
          <w:bCs/>
          <w:sz w:val="24"/>
          <w:szCs w:val="24"/>
        </w:rPr>
      </w:pPr>
      <w:r w:rsidRPr="000F2CA2">
        <w:rPr>
          <w:bCs/>
          <w:sz w:val="24"/>
          <w:szCs w:val="24"/>
        </w:rPr>
        <w:t>Double Daddy – Executive Producer</w:t>
      </w:r>
    </w:p>
    <w:p w:rsidR="0073788E" w:rsidRPr="000F2CA2" w:rsidRDefault="0073788E" w:rsidP="000F2CA2">
      <w:pPr>
        <w:pStyle w:val="NoSpacing"/>
        <w:rPr>
          <w:bCs/>
          <w:sz w:val="24"/>
          <w:szCs w:val="24"/>
        </w:rPr>
      </w:pPr>
      <w:r w:rsidRPr="000F2CA2">
        <w:rPr>
          <w:bCs/>
          <w:sz w:val="24"/>
          <w:szCs w:val="24"/>
        </w:rPr>
        <w:t>Her Infidelity – Executive Producer</w:t>
      </w:r>
    </w:p>
    <w:p w:rsidR="0073788E" w:rsidRPr="000F2CA2" w:rsidRDefault="0073788E" w:rsidP="000F2CA2">
      <w:pPr>
        <w:pStyle w:val="NoSpacing"/>
        <w:rPr>
          <w:bCs/>
          <w:sz w:val="24"/>
          <w:szCs w:val="24"/>
        </w:rPr>
      </w:pPr>
      <w:r w:rsidRPr="000F2CA2">
        <w:rPr>
          <w:bCs/>
          <w:sz w:val="24"/>
          <w:szCs w:val="24"/>
        </w:rPr>
        <w:t xml:space="preserve">Stalked by My Neighbor – Executive Producer </w:t>
      </w:r>
    </w:p>
    <w:p w:rsidR="0073788E" w:rsidRPr="000F2CA2" w:rsidRDefault="0073788E" w:rsidP="000F2CA2">
      <w:pPr>
        <w:pStyle w:val="NoSpacing"/>
        <w:rPr>
          <w:bCs/>
          <w:sz w:val="24"/>
          <w:szCs w:val="24"/>
        </w:rPr>
      </w:pPr>
      <w:r w:rsidRPr="000F2CA2">
        <w:rPr>
          <w:bCs/>
          <w:sz w:val="24"/>
          <w:szCs w:val="24"/>
        </w:rPr>
        <w:t>Babysitter's Black Book – Executive Producer</w:t>
      </w:r>
    </w:p>
    <w:p w:rsidR="0073788E" w:rsidRPr="000F2CA2" w:rsidRDefault="0073788E" w:rsidP="000F2CA2">
      <w:pPr>
        <w:pStyle w:val="NoSpacing"/>
        <w:rPr>
          <w:bCs/>
          <w:sz w:val="24"/>
          <w:szCs w:val="24"/>
        </w:rPr>
      </w:pPr>
      <w:r w:rsidRPr="000F2CA2">
        <w:rPr>
          <w:bCs/>
          <w:sz w:val="24"/>
          <w:szCs w:val="24"/>
        </w:rPr>
        <w:t xml:space="preserve">A Gift of Miracles – Executive Producer </w:t>
      </w:r>
    </w:p>
    <w:p w:rsidR="0073788E" w:rsidRPr="000F2CA2" w:rsidRDefault="0073788E" w:rsidP="000F2CA2">
      <w:pPr>
        <w:pStyle w:val="NoSpacing"/>
        <w:rPr>
          <w:bCs/>
          <w:sz w:val="24"/>
          <w:szCs w:val="24"/>
        </w:rPr>
      </w:pPr>
      <w:r w:rsidRPr="000F2CA2">
        <w:rPr>
          <w:bCs/>
          <w:sz w:val="24"/>
          <w:szCs w:val="24"/>
        </w:rPr>
        <w:t xml:space="preserve">Strange Empire – Executive Producer </w:t>
      </w:r>
    </w:p>
    <w:p w:rsidR="0073788E" w:rsidRPr="000F2CA2" w:rsidRDefault="0073788E" w:rsidP="000F2CA2">
      <w:pPr>
        <w:pStyle w:val="NoSpacing"/>
        <w:rPr>
          <w:bCs/>
          <w:sz w:val="24"/>
          <w:szCs w:val="24"/>
        </w:rPr>
      </w:pPr>
      <w:r w:rsidRPr="000F2CA2">
        <w:rPr>
          <w:bCs/>
          <w:sz w:val="24"/>
          <w:szCs w:val="24"/>
        </w:rPr>
        <w:t>Sugar Daddies – Executive Producer</w:t>
      </w:r>
    </w:p>
    <w:p w:rsidR="0073788E" w:rsidRPr="000F2CA2" w:rsidRDefault="0073788E" w:rsidP="000F2CA2">
      <w:pPr>
        <w:pStyle w:val="NoSpacing"/>
        <w:rPr>
          <w:bCs/>
          <w:sz w:val="24"/>
          <w:szCs w:val="24"/>
        </w:rPr>
      </w:pPr>
      <w:r w:rsidRPr="000F2CA2">
        <w:rPr>
          <w:bCs/>
          <w:sz w:val="24"/>
          <w:szCs w:val="24"/>
        </w:rPr>
        <w:t>Paper Angels – Executive Producer</w:t>
      </w:r>
    </w:p>
    <w:p w:rsidR="0073788E" w:rsidRPr="000F2CA2" w:rsidRDefault="0073788E" w:rsidP="000F2CA2">
      <w:pPr>
        <w:pStyle w:val="NoSpacing"/>
        <w:rPr>
          <w:bCs/>
          <w:sz w:val="24"/>
          <w:szCs w:val="24"/>
        </w:rPr>
      </w:pPr>
      <w:r w:rsidRPr="000F2CA2">
        <w:rPr>
          <w:bCs/>
          <w:sz w:val="24"/>
          <w:szCs w:val="24"/>
        </w:rPr>
        <w:t>A Cookie Cutter Christmas – Executive Producer</w:t>
      </w:r>
    </w:p>
    <w:p w:rsidR="0073788E" w:rsidRPr="000F2CA2" w:rsidRDefault="0073788E" w:rsidP="000F2CA2">
      <w:pPr>
        <w:pStyle w:val="NoSpacing"/>
        <w:rPr>
          <w:bCs/>
          <w:sz w:val="24"/>
          <w:szCs w:val="24"/>
        </w:rPr>
      </w:pPr>
      <w:r w:rsidRPr="000F2CA2">
        <w:rPr>
          <w:bCs/>
          <w:sz w:val="24"/>
          <w:szCs w:val="24"/>
        </w:rPr>
        <w:t xml:space="preserve">Stranded in </w:t>
      </w:r>
      <w:proofErr w:type="spellStart"/>
      <w:r w:rsidRPr="000F2CA2">
        <w:rPr>
          <w:bCs/>
          <w:sz w:val="24"/>
          <w:szCs w:val="24"/>
        </w:rPr>
        <w:t>ParadiseFor</w:t>
      </w:r>
      <w:proofErr w:type="spellEnd"/>
      <w:r w:rsidRPr="000F2CA2">
        <w:rPr>
          <w:bCs/>
          <w:sz w:val="24"/>
          <w:szCs w:val="24"/>
        </w:rPr>
        <w:t xml:space="preserve"> Better or For Worse – Executive Producer</w:t>
      </w:r>
    </w:p>
    <w:p w:rsidR="0073788E" w:rsidRPr="000F2CA2" w:rsidRDefault="0073788E" w:rsidP="000F2CA2">
      <w:pPr>
        <w:pStyle w:val="NoSpacing"/>
        <w:rPr>
          <w:bCs/>
          <w:sz w:val="24"/>
          <w:szCs w:val="24"/>
        </w:rPr>
      </w:pPr>
      <w:r w:rsidRPr="000F2CA2">
        <w:rPr>
          <w:bCs/>
          <w:sz w:val="24"/>
          <w:szCs w:val="24"/>
        </w:rPr>
        <w:t xml:space="preserve">Baby </w:t>
      </w:r>
      <w:proofErr w:type="spellStart"/>
      <w:r w:rsidRPr="000F2CA2">
        <w:rPr>
          <w:bCs/>
          <w:sz w:val="24"/>
          <w:szCs w:val="24"/>
        </w:rPr>
        <w:t>Bootcamp</w:t>
      </w:r>
      <w:proofErr w:type="spellEnd"/>
      <w:r w:rsidRPr="000F2CA2">
        <w:rPr>
          <w:bCs/>
          <w:sz w:val="24"/>
          <w:szCs w:val="24"/>
        </w:rPr>
        <w:t xml:space="preserve"> – Executive Producer</w:t>
      </w:r>
    </w:p>
    <w:p w:rsidR="0073788E" w:rsidRPr="000F2CA2" w:rsidRDefault="0073788E" w:rsidP="000F2CA2">
      <w:pPr>
        <w:pStyle w:val="NoSpacing"/>
        <w:rPr>
          <w:bCs/>
          <w:sz w:val="24"/>
          <w:szCs w:val="24"/>
        </w:rPr>
      </w:pPr>
      <w:r w:rsidRPr="000F2CA2">
        <w:rPr>
          <w:bCs/>
          <w:sz w:val="24"/>
          <w:szCs w:val="24"/>
        </w:rPr>
        <w:t xml:space="preserve">Ring </w:t>
      </w:r>
      <w:proofErr w:type="gramStart"/>
      <w:r w:rsidRPr="000F2CA2">
        <w:rPr>
          <w:bCs/>
          <w:sz w:val="24"/>
          <w:szCs w:val="24"/>
        </w:rPr>
        <w:t>By</w:t>
      </w:r>
      <w:proofErr w:type="gramEnd"/>
      <w:r w:rsidRPr="000F2CA2">
        <w:rPr>
          <w:bCs/>
          <w:sz w:val="24"/>
          <w:szCs w:val="24"/>
        </w:rPr>
        <w:t xml:space="preserve"> Spring – Executive Producer</w:t>
      </w:r>
    </w:p>
    <w:p w:rsidR="0073788E" w:rsidRPr="000F2CA2" w:rsidRDefault="0073788E" w:rsidP="000F2CA2">
      <w:pPr>
        <w:pStyle w:val="NoSpacing"/>
        <w:rPr>
          <w:bCs/>
          <w:sz w:val="24"/>
          <w:szCs w:val="24"/>
        </w:rPr>
      </w:pPr>
      <w:r w:rsidRPr="000F2CA2">
        <w:rPr>
          <w:bCs/>
          <w:sz w:val="24"/>
          <w:szCs w:val="24"/>
        </w:rPr>
        <w:t>Sole Custody – Executive Producer</w:t>
      </w:r>
    </w:p>
    <w:p w:rsidR="0073788E" w:rsidRPr="000F2CA2" w:rsidRDefault="0073788E" w:rsidP="000F2CA2">
      <w:pPr>
        <w:pStyle w:val="NoSpacing"/>
        <w:rPr>
          <w:bCs/>
          <w:sz w:val="24"/>
          <w:szCs w:val="24"/>
        </w:rPr>
      </w:pPr>
      <w:r w:rsidRPr="000F2CA2">
        <w:rPr>
          <w:bCs/>
          <w:sz w:val="24"/>
          <w:szCs w:val="24"/>
        </w:rPr>
        <w:t>The Cheating Pact – Executive Producer</w:t>
      </w:r>
    </w:p>
    <w:p w:rsidR="0073788E" w:rsidRPr="000F2CA2" w:rsidRDefault="0073788E" w:rsidP="000F2CA2">
      <w:pPr>
        <w:pStyle w:val="NoSpacing"/>
        <w:rPr>
          <w:bCs/>
          <w:sz w:val="24"/>
          <w:szCs w:val="24"/>
        </w:rPr>
      </w:pPr>
      <w:r w:rsidRPr="000F2CA2">
        <w:rPr>
          <w:bCs/>
          <w:sz w:val="24"/>
          <w:szCs w:val="24"/>
        </w:rPr>
        <w:t>Deadly Spa – Executive Producer</w:t>
      </w:r>
    </w:p>
    <w:p w:rsidR="0073788E" w:rsidRPr="000F2CA2" w:rsidRDefault="0073788E" w:rsidP="000F2CA2">
      <w:pPr>
        <w:pStyle w:val="NoSpacing"/>
        <w:rPr>
          <w:bCs/>
          <w:sz w:val="24"/>
          <w:szCs w:val="24"/>
        </w:rPr>
      </w:pPr>
      <w:r w:rsidRPr="000F2CA2">
        <w:rPr>
          <w:bCs/>
          <w:sz w:val="24"/>
          <w:szCs w:val="24"/>
        </w:rPr>
        <w:t>Walking the Halls – Executive Producer</w:t>
      </w:r>
    </w:p>
    <w:p w:rsidR="0073788E" w:rsidRPr="000F2CA2" w:rsidRDefault="0073788E" w:rsidP="000F2CA2">
      <w:pPr>
        <w:pStyle w:val="NoSpacing"/>
        <w:rPr>
          <w:bCs/>
          <w:sz w:val="24"/>
          <w:szCs w:val="24"/>
        </w:rPr>
      </w:pPr>
      <w:r w:rsidRPr="000F2CA2">
        <w:rPr>
          <w:bCs/>
          <w:sz w:val="24"/>
          <w:szCs w:val="24"/>
        </w:rPr>
        <w:lastRenderedPageBreak/>
        <w:t xml:space="preserve">June </w:t>
      </w:r>
      <w:proofErr w:type="gramStart"/>
      <w:r w:rsidRPr="000F2CA2">
        <w:rPr>
          <w:bCs/>
          <w:sz w:val="24"/>
          <w:szCs w:val="24"/>
        </w:rPr>
        <w:t>In</w:t>
      </w:r>
      <w:proofErr w:type="gramEnd"/>
      <w:r w:rsidRPr="000F2CA2">
        <w:rPr>
          <w:bCs/>
          <w:sz w:val="24"/>
          <w:szCs w:val="24"/>
        </w:rPr>
        <w:t xml:space="preserve"> January – Executive Producer</w:t>
      </w:r>
    </w:p>
    <w:p w:rsidR="0073788E" w:rsidRPr="000F2CA2" w:rsidRDefault="0073788E" w:rsidP="000F2CA2">
      <w:pPr>
        <w:pStyle w:val="NoSpacing"/>
        <w:rPr>
          <w:bCs/>
          <w:sz w:val="24"/>
          <w:szCs w:val="24"/>
        </w:rPr>
      </w:pPr>
      <w:r w:rsidRPr="000F2CA2">
        <w:rPr>
          <w:bCs/>
          <w:sz w:val="24"/>
          <w:szCs w:val="24"/>
        </w:rPr>
        <w:t>Christmas in the City – Executive Producer</w:t>
      </w:r>
    </w:p>
    <w:p w:rsidR="0073788E" w:rsidRPr="000F2CA2" w:rsidRDefault="0073788E" w:rsidP="000F2CA2">
      <w:pPr>
        <w:pStyle w:val="NoSpacing"/>
        <w:rPr>
          <w:bCs/>
          <w:sz w:val="24"/>
          <w:szCs w:val="24"/>
        </w:rPr>
      </w:pPr>
      <w:r w:rsidRPr="000F2CA2">
        <w:rPr>
          <w:bCs/>
          <w:sz w:val="24"/>
          <w:szCs w:val="24"/>
        </w:rPr>
        <w:t>Snow Bride – Executive Producer</w:t>
      </w:r>
    </w:p>
    <w:p w:rsidR="0073788E" w:rsidRPr="000F2CA2" w:rsidRDefault="0073788E" w:rsidP="000F2CA2">
      <w:pPr>
        <w:pStyle w:val="NoSpacing"/>
        <w:rPr>
          <w:bCs/>
          <w:sz w:val="24"/>
          <w:szCs w:val="24"/>
        </w:rPr>
      </w:pPr>
      <w:r w:rsidRPr="000F2CA2">
        <w:rPr>
          <w:bCs/>
          <w:sz w:val="24"/>
          <w:szCs w:val="24"/>
        </w:rPr>
        <w:t>Dirty Teacher – Executive Producer</w:t>
      </w:r>
    </w:p>
    <w:p w:rsidR="0073788E" w:rsidRPr="000F2CA2" w:rsidRDefault="0073788E" w:rsidP="000F2CA2">
      <w:pPr>
        <w:pStyle w:val="NoSpacing"/>
        <w:rPr>
          <w:bCs/>
          <w:sz w:val="24"/>
          <w:szCs w:val="24"/>
        </w:rPr>
      </w:pPr>
      <w:r w:rsidRPr="000F2CA2">
        <w:rPr>
          <w:bCs/>
          <w:sz w:val="24"/>
          <w:szCs w:val="24"/>
        </w:rPr>
        <w:t>The Surrogate – Executive Producer</w:t>
      </w:r>
    </w:p>
    <w:p w:rsidR="0073788E" w:rsidRPr="000F2CA2" w:rsidRDefault="0073788E" w:rsidP="000F2CA2">
      <w:pPr>
        <w:pStyle w:val="NoSpacing"/>
        <w:rPr>
          <w:bCs/>
          <w:sz w:val="24"/>
          <w:szCs w:val="24"/>
        </w:rPr>
      </w:pPr>
      <w:r w:rsidRPr="000F2CA2">
        <w:rPr>
          <w:bCs/>
          <w:sz w:val="24"/>
          <w:szCs w:val="24"/>
        </w:rPr>
        <w:t>Merry In-Laws – Executive Producer</w:t>
      </w:r>
    </w:p>
    <w:p w:rsidR="0073788E" w:rsidRPr="000F2CA2" w:rsidRDefault="0073788E" w:rsidP="000F2CA2">
      <w:pPr>
        <w:pStyle w:val="NoSpacing"/>
        <w:rPr>
          <w:bCs/>
          <w:sz w:val="24"/>
          <w:szCs w:val="24"/>
        </w:rPr>
      </w:pPr>
      <w:r w:rsidRPr="000F2CA2">
        <w:rPr>
          <w:bCs/>
          <w:sz w:val="24"/>
          <w:szCs w:val="24"/>
        </w:rPr>
        <w:t>A Bride for Christmas – Executive Producer</w:t>
      </w:r>
    </w:p>
    <w:p w:rsidR="0073788E" w:rsidRPr="000F2CA2" w:rsidRDefault="0073788E" w:rsidP="000F2CA2">
      <w:pPr>
        <w:pStyle w:val="NoSpacing"/>
        <w:rPr>
          <w:bCs/>
          <w:sz w:val="24"/>
          <w:szCs w:val="24"/>
        </w:rPr>
      </w:pPr>
      <w:r w:rsidRPr="000F2CA2">
        <w:rPr>
          <w:bCs/>
          <w:sz w:val="24"/>
          <w:szCs w:val="24"/>
        </w:rPr>
        <w:t xml:space="preserve">Naughty or </w:t>
      </w:r>
      <w:proofErr w:type="gramStart"/>
      <w:r w:rsidRPr="000F2CA2">
        <w:rPr>
          <w:bCs/>
          <w:sz w:val="24"/>
          <w:szCs w:val="24"/>
        </w:rPr>
        <w:t>Nice  –</w:t>
      </w:r>
      <w:proofErr w:type="gramEnd"/>
      <w:r w:rsidRPr="000F2CA2">
        <w:rPr>
          <w:bCs/>
          <w:sz w:val="24"/>
          <w:szCs w:val="24"/>
        </w:rPr>
        <w:t xml:space="preserve"> Executive Producer</w:t>
      </w:r>
    </w:p>
    <w:p w:rsidR="0073788E" w:rsidRPr="000F2CA2" w:rsidRDefault="0073788E" w:rsidP="000F2CA2">
      <w:pPr>
        <w:pStyle w:val="NoSpacing"/>
        <w:rPr>
          <w:bCs/>
          <w:sz w:val="24"/>
          <w:szCs w:val="24"/>
        </w:rPr>
      </w:pPr>
      <w:r w:rsidRPr="000F2CA2">
        <w:rPr>
          <w:bCs/>
          <w:sz w:val="24"/>
          <w:szCs w:val="24"/>
        </w:rPr>
        <w:t>Christmas Crush– Executive Producer</w:t>
      </w:r>
    </w:p>
    <w:p w:rsidR="0073788E" w:rsidRPr="000F2CA2" w:rsidRDefault="0073788E" w:rsidP="000F2CA2">
      <w:pPr>
        <w:pStyle w:val="NoSpacing"/>
        <w:rPr>
          <w:bCs/>
          <w:sz w:val="24"/>
          <w:szCs w:val="24"/>
        </w:rPr>
      </w:pPr>
      <w:r w:rsidRPr="000F2CA2">
        <w:rPr>
          <w:bCs/>
          <w:sz w:val="24"/>
          <w:szCs w:val="24"/>
        </w:rPr>
        <w:t>Teenage Bank Heist– Executive Producer</w:t>
      </w:r>
    </w:p>
    <w:p w:rsidR="0073788E" w:rsidRPr="000F2CA2" w:rsidRDefault="0073788E" w:rsidP="000F2CA2">
      <w:pPr>
        <w:pStyle w:val="NoSpacing"/>
        <w:rPr>
          <w:bCs/>
          <w:sz w:val="24"/>
          <w:szCs w:val="24"/>
        </w:rPr>
      </w:pPr>
      <w:r w:rsidRPr="000F2CA2">
        <w:rPr>
          <w:bCs/>
          <w:sz w:val="24"/>
          <w:szCs w:val="24"/>
        </w:rPr>
        <w:t>How to Fall in Love – Executive Producer</w:t>
      </w:r>
    </w:p>
    <w:p w:rsidR="0073788E" w:rsidRPr="000F2CA2" w:rsidRDefault="0073788E" w:rsidP="000F2CA2">
      <w:pPr>
        <w:pStyle w:val="NoSpacing"/>
        <w:rPr>
          <w:sz w:val="24"/>
          <w:szCs w:val="24"/>
        </w:rPr>
      </w:pPr>
      <w:r w:rsidRPr="000F2CA2">
        <w:rPr>
          <w:sz w:val="24"/>
          <w:szCs w:val="24"/>
        </w:rPr>
        <w:t>Home Invasion – Executive Producer</w:t>
      </w:r>
    </w:p>
    <w:p w:rsidR="0073788E" w:rsidRPr="000F2CA2" w:rsidRDefault="0073788E" w:rsidP="000F2CA2">
      <w:pPr>
        <w:pStyle w:val="NoSpacing"/>
        <w:rPr>
          <w:sz w:val="24"/>
          <w:szCs w:val="24"/>
        </w:rPr>
      </w:pPr>
      <w:r w:rsidRPr="000F2CA2">
        <w:rPr>
          <w:sz w:val="24"/>
          <w:szCs w:val="24"/>
        </w:rPr>
        <w:t>Final Sale – Executive Producer</w:t>
      </w:r>
    </w:p>
    <w:p w:rsidR="0073788E" w:rsidRPr="000F2CA2" w:rsidRDefault="0073788E" w:rsidP="000F2CA2">
      <w:pPr>
        <w:pStyle w:val="NoSpacing"/>
        <w:rPr>
          <w:sz w:val="24"/>
          <w:szCs w:val="24"/>
        </w:rPr>
      </w:pPr>
      <w:proofErr w:type="gramStart"/>
      <w:r w:rsidRPr="000F2CA2">
        <w:rPr>
          <w:sz w:val="24"/>
          <w:szCs w:val="24"/>
        </w:rPr>
        <w:t>Confined  –</w:t>
      </w:r>
      <w:proofErr w:type="gramEnd"/>
      <w:r w:rsidRPr="000F2CA2">
        <w:rPr>
          <w:sz w:val="24"/>
          <w:szCs w:val="24"/>
        </w:rPr>
        <w:t xml:space="preserve"> Executive Producer</w:t>
      </w:r>
    </w:p>
    <w:p w:rsidR="0073788E" w:rsidRPr="000F2CA2" w:rsidRDefault="0073788E" w:rsidP="000F2CA2">
      <w:pPr>
        <w:pStyle w:val="NoSpacing"/>
        <w:rPr>
          <w:sz w:val="24"/>
          <w:szCs w:val="24"/>
        </w:rPr>
      </w:pPr>
      <w:r w:rsidRPr="000F2CA2">
        <w:rPr>
          <w:sz w:val="24"/>
          <w:szCs w:val="24"/>
        </w:rPr>
        <w:t xml:space="preserve">Tornado Valley– Executive Producer </w:t>
      </w:r>
    </w:p>
    <w:p w:rsidR="0073788E" w:rsidRPr="000F2CA2" w:rsidRDefault="0073788E" w:rsidP="000F2CA2">
      <w:pPr>
        <w:pStyle w:val="NoSpacing"/>
        <w:rPr>
          <w:sz w:val="24"/>
          <w:szCs w:val="24"/>
        </w:rPr>
      </w:pPr>
      <w:r w:rsidRPr="000F2CA2">
        <w:rPr>
          <w:sz w:val="24"/>
          <w:szCs w:val="24"/>
        </w:rPr>
        <w:t xml:space="preserve">The Wedding Dance– Executive Producer </w:t>
      </w:r>
    </w:p>
    <w:p w:rsidR="0073788E" w:rsidRPr="000F2CA2" w:rsidRDefault="0073788E" w:rsidP="000F2CA2">
      <w:pPr>
        <w:pStyle w:val="NoSpacing"/>
        <w:rPr>
          <w:sz w:val="24"/>
          <w:szCs w:val="24"/>
        </w:rPr>
      </w:pPr>
      <w:proofErr w:type="gramStart"/>
      <w:r w:rsidRPr="000F2CA2">
        <w:rPr>
          <w:sz w:val="24"/>
          <w:szCs w:val="24"/>
        </w:rPr>
        <w:t>Trust  –</w:t>
      </w:r>
      <w:proofErr w:type="gramEnd"/>
      <w:r w:rsidRPr="000F2CA2">
        <w:rPr>
          <w:sz w:val="24"/>
          <w:szCs w:val="24"/>
        </w:rPr>
        <w:t xml:space="preserve"> executive producer </w:t>
      </w:r>
    </w:p>
    <w:p w:rsidR="0073788E" w:rsidRPr="000F2CA2" w:rsidRDefault="0073788E" w:rsidP="000F2CA2">
      <w:pPr>
        <w:pStyle w:val="NoSpacing"/>
        <w:rPr>
          <w:sz w:val="24"/>
          <w:szCs w:val="24"/>
        </w:rPr>
      </w:pPr>
      <w:r w:rsidRPr="000F2CA2">
        <w:rPr>
          <w:sz w:val="24"/>
          <w:szCs w:val="24"/>
        </w:rPr>
        <w:t xml:space="preserve">Toxic Skies– executive producer </w:t>
      </w:r>
    </w:p>
    <w:p w:rsidR="0073788E" w:rsidRPr="000F2CA2" w:rsidRDefault="0073788E" w:rsidP="000F2CA2">
      <w:pPr>
        <w:pStyle w:val="NoSpacing"/>
        <w:rPr>
          <w:sz w:val="24"/>
          <w:szCs w:val="24"/>
        </w:rPr>
      </w:pPr>
      <w:r w:rsidRPr="000F2CA2">
        <w:rPr>
          <w:sz w:val="24"/>
          <w:szCs w:val="24"/>
        </w:rPr>
        <w:t xml:space="preserve">Storm </w:t>
      </w:r>
      <w:proofErr w:type="gramStart"/>
      <w:r w:rsidRPr="000F2CA2">
        <w:rPr>
          <w:sz w:val="24"/>
          <w:szCs w:val="24"/>
        </w:rPr>
        <w:t>seekers  –</w:t>
      </w:r>
      <w:proofErr w:type="gramEnd"/>
      <w:r w:rsidRPr="000F2CA2">
        <w:rPr>
          <w:sz w:val="24"/>
          <w:szCs w:val="24"/>
        </w:rPr>
        <w:t xml:space="preserve"> executive producer </w:t>
      </w:r>
    </w:p>
    <w:p w:rsidR="0073788E" w:rsidRPr="000F2CA2" w:rsidRDefault="0073788E" w:rsidP="000F2CA2">
      <w:pPr>
        <w:pStyle w:val="NoSpacing"/>
        <w:rPr>
          <w:sz w:val="24"/>
          <w:szCs w:val="24"/>
        </w:rPr>
      </w:pPr>
      <w:r w:rsidRPr="000F2CA2">
        <w:rPr>
          <w:sz w:val="24"/>
          <w:szCs w:val="24"/>
        </w:rPr>
        <w:t xml:space="preserve">Making Mr. </w:t>
      </w:r>
      <w:proofErr w:type="gramStart"/>
      <w:r w:rsidRPr="000F2CA2">
        <w:rPr>
          <w:sz w:val="24"/>
          <w:szCs w:val="24"/>
        </w:rPr>
        <w:t>Right  –</w:t>
      </w:r>
      <w:proofErr w:type="gramEnd"/>
      <w:r w:rsidRPr="000F2CA2">
        <w:rPr>
          <w:sz w:val="24"/>
          <w:szCs w:val="24"/>
        </w:rPr>
        <w:t xml:space="preserve"> executive producer </w:t>
      </w:r>
    </w:p>
    <w:p w:rsidR="0073788E" w:rsidRPr="000F2CA2" w:rsidRDefault="0073788E" w:rsidP="000F2CA2">
      <w:pPr>
        <w:pStyle w:val="NoSpacing"/>
        <w:rPr>
          <w:sz w:val="24"/>
          <w:szCs w:val="24"/>
        </w:rPr>
      </w:pPr>
      <w:r w:rsidRPr="000F2CA2">
        <w:rPr>
          <w:sz w:val="24"/>
          <w:szCs w:val="24"/>
        </w:rPr>
        <w:t xml:space="preserve">Love </w:t>
      </w:r>
      <w:proofErr w:type="gramStart"/>
      <w:r w:rsidRPr="000F2CA2">
        <w:rPr>
          <w:sz w:val="24"/>
          <w:szCs w:val="24"/>
        </w:rPr>
        <w:t>Sick  –</w:t>
      </w:r>
      <w:proofErr w:type="gramEnd"/>
      <w:r w:rsidRPr="000F2CA2">
        <w:rPr>
          <w:sz w:val="24"/>
          <w:szCs w:val="24"/>
        </w:rPr>
        <w:t xml:space="preserve"> executive producer </w:t>
      </w:r>
    </w:p>
    <w:p w:rsidR="0073788E" w:rsidRPr="000F2CA2" w:rsidRDefault="0073788E" w:rsidP="000F2CA2">
      <w:pPr>
        <w:pStyle w:val="NoSpacing"/>
        <w:rPr>
          <w:sz w:val="24"/>
          <w:szCs w:val="24"/>
        </w:rPr>
      </w:pPr>
      <w:r w:rsidRPr="000F2CA2">
        <w:rPr>
          <w:sz w:val="24"/>
          <w:szCs w:val="24"/>
        </w:rPr>
        <w:t xml:space="preserve">Just </w:t>
      </w:r>
      <w:proofErr w:type="gramStart"/>
      <w:r w:rsidRPr="000F2CA2">
        <w:rPr>
          <w:sz w:val="24"/>
          <w:szCs w:val="24"/>
        </w:rPr>
        <w:t>Breathe  –</w:t>
      </w:r>
      <w:proofErr w:type="gramEnd"/>
      <w:r w:rsidRPr="000F2CA2">
        <w:rPr>
          <w:sz w:val="24"/>
          <w:szCs w:val="24"/>
        </w:rPr>
        <w:t xml:space="preserve"> executive producer </w:t>
      </w:r>
    </w:p>
    <w:p w:rsidR="0073788E" w:rsidRPr="000F2CA2" w:rsidRDefault="0073788E" w:rsidP="000F2CA2">
      <w:pPr>
        <w:pStyle w:val="NoSpacing"/>
        <w:rPr>
          <w:sz w:val="24"/>
          <w:szCs w:val="24"/>
        </w:rPr>
      </w:pPr>
      <w:r w:rsidRPr="000F2CA2">
        <w:rPr>
          <w:sz w:val="24"/>
          <w:szCs w:val="24"/>
        </w:rPr>
        <w:t xml:space="preserve">Devils </w:t>
      </w:r>
      <w:proofErr w:type="gramStart"/>
      <w:r w:rsidRPr="000F2CA2">
        <w:rPr>
          <w:sz w:val="24"/>
          <w:szCs w:val="24"/>
        </w:rPr>
        <w:t>Diary  –</w:t>
      </w:r>
      <w:proofErr w:type="gramEnd"/>
      <w:r w:rsidRPr="000F2CA2">
        <w:rPr>
          <w:sz w:val="24"/>
          <w:szCs w:val="24"/>
        </w:rPr>
        <w:t xml:space="preserve"> executive producer </w:t>
      </w:r>
    </w:p>
    <w:p w:rsidR="0073788E" w:rsidRPr="000F2CA2" w:rsidRDefault="0073788E" w:rsidP="000F2CA2">
      <w:pPr>
        <w:pStyle w:val="NoSpacing"/>
        <w:rPr>
          <w:sz w:val="24"/>
          <w:szCs w:val="24"/>
        </w:rPr>
      </w:pPr>
      <w:r w:rsidRPr="000F2CA2">
        <w:rPr>
          <w:sz w:val="24"/>
          <w:szCs w:val="24"/>
        </w:rPr>
        <w:t xml:space="preserve">Swarm –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0F2CA2" w:rsidRDefault="005E22B3" w:rsidP="000F2CA2">
      <w:pPr>
        <w:rPr>
          <w:sz w:val="24"/>
          <w:szCs w:val="24"/>
        </w:rPr>
      </w:pPr>
      <w:r w:rsidRPr="000F2CA2">
        <w:rPr>
          <w:sz w:val="24"/>
          <w:szCs w:val="24"/>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F2CA2" w:rsidRDefault="000F2CA2" w:rsidP="000F2CA2">
      <w:pPr>
        <w:widowControl w:val="0"/>
        <w:autoSpaceDE w:val="0"/>
        <w:autoSpaceDN w:val="0"/>
        <w:adjustRightInd w:val="0"/>
        <w:spacing w:after="0"/>
        <w:rPr>
          <w:sz w:val="24"/>
        </w:rPr>
      </w:pPr>
      <w:r w:rsidRPr="00FF6F4F">
        <w:rPr>
          <w:rStyle w:val="Heading2Char"/>
        </w:rPr>
        <w:t>ANDREW C. ERIN</w:t>
      </w:r>
      <w:r>
        <w:rPr>
          <w:rFonts w:cs="Reporter"/>
          <w:w w:val="110"/>
          <w:sz w:val="28"/>
          <w:szCs w:val="28"/>
        </w:rPr>
        <w:t xml:space="preserve"> </w:t>
      </w:r>
      <w:r>
        <w:rPr>
          <w:sz w:val="24"/>
        </w:rPr>
        <w:t>–</w:t>
      </w:r>
      <w:r w:rsidRPr="00FF6F4F">
        <w:rPr>
          <w:sz w:val="24"/>
        </w:rPr>
        <w:t xml:space="preserve"> Producer</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Andrew Erin is a Canadian Writer/Director making a big splash in the US, and has produced, written and directed numerous commercially successful films. </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 </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 xml:space="preserve">His directorial debut, SAM’S LAKE, was an official selection at the </w:t>
      </w:r>
      <w:proofErr w:type="spellStart"/>
      <w:r w:rsidRPr="00FF6F4F">
        <w:rPr>
          <w:rFonts w:asciiTheme="majorHAnsi" w:eastAsia="Cambria" w:hAnsiTheme="majorHAnsi" w:cs="Cambria"/>
          <w:szCs w:val="22"/>
          <w:lang w:val="en-US" w:eastAsia="en-US" w:bidi="en-US"/>
        </w:rPr>
        <w:t>Tribeca</w:t>
      </w:r>
      <w:proofErr w:type="spellEnd"/>
      <w:r w:rsidRPr="00FF6F4F">
        <w:rPr>
          <w:rFonts w:asciiTheme="majorHAnsi" w:eastAsia="Cambria" w:hAnsiTheme="majorHAnsi" w:cs="Cambria"/>
          <w:szCs w:val="22"/>
          <w:lang w:val="en-US" w:eastAsia="en-US" w:bidi="en-US"/>
        </w:rPr>
        <w:t xml:space="preserve"> Film Festival and did an excellent theatrical run in select theaters around the country; distributed by </w:t>
      </w:r>
      <w:proofErr w:type="spellStart"/>
      <w:r w:rsidRPr="00FF6F4F">
        <w:rPr>
          <w:rFonts w:asciiTheme="majorHAnsi" w:eastAsia="Cambria" w:hAnsiTheme="majorHAnsi" w:cs="Cambria"/>
          <w:szCs w:val="22"/>
          <w:lang w:val="en-US" w:eastAsia="en-US" w:bidi="en-US"/>
        </w:rPr>
        <w:t>Lionsgate</w:t>
      </w:r>
      <w:proofErr w:type="spellEnd"/>
      <w:r w:rsidRPr="00FF6F4F">
        <w:rPr>
          <w:rFonts w:asciiTheme="majorHAnsi" w:eastAsia="Cambria" w:hAnsiTheme="majorHAnsi" w:cs="Cambria"/>
          <w:szCs w:val="22"/>
          <w:lang w:val="en-US" w:eastAsia="en-US" w:bidi="en-US"/>
        </w:rPr>
        <w:t xml:space="preserve"> Films.  Andrew also wrote the script for the film.</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lastRenderedPageBreak/>
        <w:t> </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Andrew’s directorial credits include, SIMPLE THINGS, produced for Screen Media Ventures and Universal Studios.  Besides winning The Bob Clark Award for Best Director at the California Independent Film Festival, the film was commercially received.</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 </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Andrew has worked continuously as a writer/director, building a strong library of films in the Thriller/Horror genres with: Embrace of The Vampire, The Clinic, Final Sale, Confined and Toxic Skies.</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 </w:t>
      </w:r>
    </w:p>
    <w:p w:rsidR="000F2CA2" w:rsidRPr="00FF6F4F" w:rsidRDefault="000F2CA2" w:rsidP="000F2CA2">
      <w:pPr>
        <w:pStyle w:val="font8"/>
        <w:spacing w:before="0" w:beforeAutospacing="0" w:after="0" w:afterAutospacing="0"/>
        <w:jc w:val="both"/>
        <w:textAlignment w:val="baseline"/>
        <w:rPr>
          <w:rFonts w:asciiTheme="majorHAnsi" w:eastAsia="Cambria" w:hAnsiTheme="majorHAnsi" w:cs="Cambria"/>
          <w:szCs w:val="22"/>
          <w:lang w:val="en-US" w:eastAsia="en-US" w:bidi="en-US"/>
        </w:rPr>
      </w:pPr>
      <w:r w:rsidRPr="00FF6F4F">
        <w:rPr>
          <w:rFonts w:asciiTheme="majorHAnsi" w:eastAsia="Cambria" w:hAnsiTheme="majorHAnsi" w:cs="Cambria"/>
          <w:szCs w:val="22"/>
          <w:lang w:val="en-US" w:eastAsia="en-US" w:bidi="en-US"/>
        </w:rPr>
        <w:t xml:space="preserve">His most recent project, HAVENHURST was recently acquired by </w:t>
      </w:r>
      <w:proofErr w:type="spellStart"/>
      <w:r w:rsidRPr="00FF6F4F">
        <w:rPr>
          <w:rFonts w:asciiTheme="majorHAnsi" w:eastAsia="Cambria" w:hAnsiTheme="majorHAnsi" w:cs="Cambria"/>
          <w:szCs w:val="22"/>
          <w:lang w:val="en-US" w:eastAsia="en-US" w:bidi="en-US"/>
        </w:rPr>
        <w:t>Lionsgate</w:t>
      </w:r>
      <w:proofErr w:type="spellEnd"/>
      <w:r w:rsidRPr="00FF6F4F">
        <w:rPr>
          <w:rFonts w:asciiTheme="majorHAnsi" w:eastAsia="Cambria" w:hAnsiTheme="majorHAnsi" w:cs="Cambria"/>
          <w:szCs w:val="22"/>
          <w:lang w:val="en-US" w:eastAsia="en-US" w:bidi="en-US"/>
        </w:rPr>
        <w:t>, set for release 2016. It was written, directed and produced un</w:t>
      </w:r>
      <w:r w:rsidR="00CF3E6A">
        <w:rPr>
          <w:rFonts w:asciiTheme="majorHAnsi" w:eastAsia="Cambria" w:hAnsiTheme="majorHAnsi" w:cs="Cambria"/>
          <w:szCs w:val="22"/>
          <w:lang w:val="en-US" w:eastAsia="en-US" w:bidi="en-US"/>
        </w:rPr>
        <w:t xml:space="preserve">der </w:t>
      </w:r>
      <w:proofErr w:type="gramStart"/>
      <w:r w:rsidR="00CF3E6A">
        <w:rPr>
          <w:rFonts w:asciiTheme="majorHAnsi" w:eastAsia="Cambria" w:hAnsiTheme="majorHAnsi" w:cs="Cambria"/>
          <w:szCs w:val="22"/>
          <w:lang w:val="en-US" w:eastAsia="en-US" w:bidi="en-US"/>
        </w:rPr>
        <w:t>his own</w:t>
      </w:r>
      <w:proofErr w:type="gramEnd"/>
      <w:r w:rsidR="00CF3E6A">
        <w:rPr>
          <w:rFonts w:asciiTheme="majorHAnsi" w:eastAsia="Cambria" w:hAnsiTheme="majorHAnsi" w:cs="Cambria"/>
          <w:szCs w:val="22"/>
          <w:lang w:val="en-US" w:eastAsia="en-US" w:bidi="en-US"/>
        </w:rPr>
        <w:t xml:space="preserve"> banner, along with </w:t>
      </w:r>
      <w:r w:rsidRPr="00FF6F4F">
        <w:rPr>
          <w:rFonts w:asciiTheme="majorHAnsi" w:eastAsia="Cambria" w:hAnsiTheme="majorHAnsi" w:cs="Cambria"/>
          <w:szCs w:val="22"/>
          <w:lang w:val="en-US" w:eastAsia="en-US" w:bidi="en-US"/>
        </w:rPr>
        <w:t>Twisted Pictures.</w:t>
      </w:r>
    </w:p>
    <w:p w:rsidR="000F2CA2" w:rsidRDefault="000F2CA2" w:rsidP="000F2CA2">
      <w:pPr>
        <w:widowControl w:val="0"/>
        <w:autoSpaceDE w:val="0"/>
        <w:autoSpaceDN w:val="0"/>
        <w:adjustRightInd w:val="0"/>
        <w:spacing w:after="0"/>
        <w:rPr>
          <w:rFonts w:eastAsia="Cambria" w:cs="Cambria"/>
          <w:sz w:val="24"/>
        </w:rPr>
      </w:pPr>
    </w:p>
    <w:p w:rsidR="000F2CA2" w:rsidRPr="00822A2B" w:rsidRDefault="000F2CA2" w:rsidP="000F2CA2">
      <w:pPr>
        <w:widowControl w:val="0"/>
        <w:autoSpaceDE w:val="0"/>
        <w:autoSpaceDN w:val="0"/>
        <w:adjustRightInd w:val="0"/>
        <w:spacing w:after="0" w:line="240" w:lineRule="auto"/>
        <w:rPr>
          <w:rFonts w:cs="Helvetica"/>
          <w:bCs/>
        </w:rPr>
      </w:pPr>
      <w:r w:rsidRPr="00FF6F4F">
        <w:rPr>
          <w:rStyle w:val="Heading2Char"/>
        </w:rPr>
        <w:t>HAYDEN BAPTISTE</w:t>
      </w:r>
      <w:r>
        <w:rPr>
          <w:rFonts w:cs="Helvetica"/>
          <w:bCs/>
        </w:rPr>
        <w:t xml:space="preserve"> - </w:t>
      </w:r>
      <w:r w:rsidRPr="00B41B99">
        <w:rPr>
          <w:rFonts w:cs="Helvetica"/>
          <w:bCs/>
          <w:sz w:val="24"/>
          <w:szCs w:val="24"/>
        </w:rPr>
        <w:t>Producer</w:t>
      </w:r>
    </w:p>
    <w:p w:rsidR="000F2CA2" w:rsidRDefault="000F2CA2" w:rsidP="000F2CA2">
      <w:pPr>
        <w:widowControl w:val="0"/>
        <w:autoSpaceDE w:val="0"/>
        <w:autoSpaceDN w:val="0"/>
        <w:adjustRightInd w:val="0"/>
        <w:spacing w:after="0"/>
        <w:rPr>
          <w:rFonts w:eastAsia="Cambria" w:cs="Cambria"/>
          <w:sz w:val="24"/>
        </w:rPr>
      </w:pP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 xml:space="preserve">Hayden </w:t>
      </w:r>
      <w:proofErr w:type="spellStart"/>
      <w:r w:rsidRPr="009B4AFC">
        <w:rPr>
          <w:rFonts w:eastAsia="Cambria" w:cs="Cambria"/>
          <w:sz w:val="24"/>
        </w:rPr>
        <w:t>Baptiste</w:t>
      </w:r>
      <w:proofErr w:type="spellEnd"/>
      <w:r w:rsidRPr="009B4AFC">
        <w:rPr>
          <w:rFonts w:eastAsia="Cambria" w:cs="Cambria"/>
          <w:sz w:val="24"/>
        </w:rPr>
        <w:t xml:space="preserve"> is a Producer and Development Executive with The Mob</w:t>
      </w:r>
      <w:r>
        <w:rPr>
          <w:rFonts w:eastAsia="Cambria" w:cs="Cambria"/>
          <w:sz w:val="24"/>
        </w:rPr>
        <w:t xml:space="preserve"> </w:t>
      </w:r>
      <w:r w:rsidRPr="009B4AFC">
        <w:rPr>
          <w:rFonts w:eastAsia="Cambria" w:cs="Cambria"/>
          <w:sz w:val="24"/>
        </w:rPr>
        <w:t>Entertainment, an LA Based production company with a Canadian office in Ontario.</w:t>
      </w:r>
      <w:r>
        <w:rPr>
          <w:rFonts w:eastAsia="Cambria" w:cs="Cambria"/>
          <w:sz w:val="24"/>
        </w:rPr>
        <w:t xml:space="preserve"> </w:t>
      </w:r>
      <w:r w:rsidRPr="009B4AFC">
        <w:rPr>
          <w:rFonts w:eastAsia="Cambria" w:cs="Cambria"/>
          <w:sz w:val="24"/>
        </w:rPr>
        <w:t>After spending nearly 15 years working as an Associate Producer for The Johnson</w:t>
      </w:r>
      <w:r>
        <w:rPr>
          <w:rFonts w:eastAsia="Cambria" w:cs="Cambria"/>
          <w:sz w:val="24"/>
        </w:rPr>
        <w:t xml:space="preserve"> </w:t>
      </w:r>
      <w:r w:rsidRPr="009B4AFC">
        <w:rPr>
          <w:rFonts w:eastAsia="Cambria" w:cs="Cambria"/>
          <w:sz w:val="24"/>
        </w:rPr>
        <w:t>Production Group and working as</w:t>
      </w:r>
      <w:r>
        <w:rPr>
          <w:rFonts w:eastAsia="Cambria" w:cs="Cambria"/>
          <w:sz w:val="24"/>
        </w:rPr>
        <w:t xml:space="preserve"> an </w:t>
      </w:r>
      <w:r w:rsidRPr="009B4AFC">
        <w:rPr>
          <w:rFonts w:eastAsia="Cambria" w:cs="Cambria"/>
          <w:sz w:val="24"/>
        </w:rPr>
        <w:t>Independent Producer in Toronto and Vancouver,</w:t>
      </w:r>
      <w:r>
        <w:rPr>
          <w:rFonts w:eastAsia="Cambria" w:cs="Cambria"/>
          <w:sz w:val="24"/>
        </w:rPr>
        <w:t xml:space="preserve"> </w:t>
      </w:r>
      <w:r w:rsidRPr="009B4AFC">
        <w:rPr>
          <w:rFonts w:eastAsia="Cambria" w:cs="Cambria"/>
          <w:sz w:val="24"/>
        </w:rPr>
        <w:t>Hayden has evolved into a well rounded producer who understands all aspects of</w:t>
      </w:r>
      <w:r>
        <w:rPr>
          <w:rFonts w:eastAsia="Cambria" w:cs="Cambria"/>
          <w:sz w:val="24"/>
        </w:rPr>
        <w:t xml:space="preserve"> </w:t>
      </w:r>
      <w:r w:rsidRPr="009B4AFC">
        <w:rPr>
          <w:rFonts w:eastAsia="Cambria" w:cs="Cambria"/>
          <w:sz w:val="24"/>
        </w:rPr>
        <w:t>production from development to delivery.</w:t>
      </w:r>
      <w:r>
        <w:rPr>
          <w:rFonts w:eastAsia="Cambria" w:cs="Cambria"/>
          <w:sz w:val="24"/>
        </w:rPr>
        <w:br/>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Hayden has produced films for various networks including CBC, Bravo, The Hallmark</w:t>
      </w:r>
      <w:r>
        <w:rPr>
          <w:rFonts w:eastAsia="Cambria" w:cs="Cambria"/>
          <w:sz w:val="24"/>
        </w:rPr>
        <w:t xml:space="preserve"> </w:t>
      </w:r>
      <w:r w:rsidRPr="009B4AFC">
        <w:rPr>
          <w:rFonts w:eastAsia="Cambria" w:cs="Cambria"/>
          <w:sz w:val="24"/>
        </w:rPr>
        <w:t>Network, UP TV and Lifetime Network. His films have been selected for film festivals</w:t>
      </w:r>
      <w:r>
        <w:rPr>
          <w:rFonts w:eastAsia="Cambria" w:cs="Cambria"/>
          <w:sz w:val="24"/>
        </w:rPr>
        <w:t xml:space="preserve"> </w:t>
      </w:r>
      <w:r w:rsidRPr="009B4AFC">
        <w:rPr>
          <w:rFonts w:eastAsia="Cambria" w:cs="Cambria"/>
          <w:sz w:val="24"/>
        </w:rPr>
        <w:t>around the world including the Montreal World Film Festival, Atlantic Film Festival,</w:t>
      </w:r>
      <w:r>
        <w:rPr>
          <w:rFonts w:eastAsia="Cambria" w:cs="Cambria"/>
          <w:sz w:val="24"/>
        </w:rPr>
        <w:t xml:space="preserve"> </w:t>
      </w:r>
      <w:proofErr w:type="spellStart"/>
      <w:r w:rsidRPr="009B4AFC">
        <w:rPr>
          <w:rFonts w:eastAsia="Cambria" w:cs="Cambria"/>
          <w:sz w:val="24"/>
        </w:rPr>
        <w:t>Screamfest</w:t>
      </w:r>
      <w:proofErr w:type="spellEnd"/>
      <w:r w:rsidRPr="009B4AFC">
        <w:rPr>
          <w:rFonts w:eastAsia="Cambria" w:cs="Cambria"/>
          <w:sz w:val="24"/>
        </w:rPr>
        <w:t>, Catalina Film Festival, National Screen Institute and Chicago International.</w:t>
      </w:r>
      <w:r>
        <w:rPr>
          <w:rFonts w:eastAsia="Cambria" w:cs="Cambria"/>
          <w:sz w:val="24"/>
        </w:rPr>
        <w:t xml:space="preserve"> </w:t>
      </w:r>
      <w:r w:rsidRPr="009B4AFC">
        <w:rPr>
          <w:rFonts w:eastAsia="Cambria" w:cs="Cambria"/>
          <w:sz w:val="24"/>
        </w:rPr>
        <w:t>In addition to his extensive production experience, Hayden is a screenwriter and</w:t>
      </w:r>
      <w:r>
        <w:rPr>
          <w:rFonts w:eastAsia="Cambria" w:cs="Cambria"/>
          <w:sz w:val="24"/>
        </w:rPr>
        <w:t xml:space="preserve"> </w:t>
      </w:r>
      <w:r w:rsidRPr="009B4AFC">
        <w:rPr>
          <w:rFonts w:eastAsia="Cambria" w:cs="Cambria"/>
          <w:sz w:val="24"/>
        </w:rPr>
        <w:t>composer.</w:t>
      </w:r>
      <w:r>
        <w:rPr>
          <w:rFonts w:eastAsia="Cambria" w:cs="Cambria"/>
          <w:sz w:val="24"/>
        </w:rPr>
        <w:br/>
      </w:r>
    </w:p>
    <w:p w:rsidR="000F2CA2"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Hayden has studied at the Canadian Screen Training Centre, and completed the</w:t>
      </w:r>
      <w:r>
        <w:rPr>
          <w:rFonts w:eastAsia="Cambria" w:cs="Cambria"/>
          <w:sz w:val="24"/>
        </w:rPr>
        <w:t xml:space="preserve"> </w:t>
      </w:r>
      <w:r w:rsidRPr="009B4AFC">
        <w:rPr>
          <w:rFonts w:eastAsia="Cambria" w:cs="Cambria"/>
          <w:sz w:val="24"/>
        </w:rPr>
        <w:t>summer intensive screenwriting program at UBC.</w:t>
      </w:r>
    </w:p>
    <w:p w:rsidR="000F2CA2" w:rsidRPr="009B4AFC" w:rsidRDefault="000F2CA2" w:rsidP="000F2CA2">
      <w:pPr>
        <w:widowControl w:val="0"/>
        <w:autoSpaceDE w:val="0"/>
        <w:autoSpaceDN w:val="0"/>
        <w:adjustRightInd w:val="0"/>
        <w:spacing w:after="0"/>
        <w:rPr>
          <w:rFonts w:eastAsia="Cambria" w:cs="Cambria"/>
          <w:sz w:val="24"/>
        </w:rPr>
      </w:pP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Selected Credits</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2017 Sweetheart (Producer)</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 xml:space="preserve">2017 Christmas Festival </w:t>
      </w:r>
      <w:proofErr w:type="gramStart"/>
      <w:r w:rsidRPr="009B4AFC">
        <w:rPr>
          <w:rFonts w:eastAsia="Cambria" w:cs="Cambria"/>
          <w:sz w:val="24"/>
        </w:rPr>
        <w:t>Of</w:t>
      </w:r>
      <w:proofErr w:type="gramEnd"/>
      <w:r w:rsidRPr="009B4AFC">
        <w:rPr>
          <w:rFonts w:eastAsia="Cambria" w:cs="Cambria"/>
          <w:sz w:val="24"/>
        </w:rPr>
        <w:t xml:space="preserve"> Ice (Producer) Hallmark Network</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2017 Precious Things (Co-Executive Producer)</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2016 Eyewitness (TV Movie) (Co-Executive Producer)</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 xml:space="preserve">2016 The Rooftop Christmas </w:t>
      </w:r>
      <w:proofErr w:type="gramStart"/>
      <w:r w:rsidRPr="009B4AFC">
        <w:rPr>
          <w:rFonts w:eastAsia="Cambria" w:cs="Cambria"/>
          <w:sz w:val="24"/>
        </w:rPr>
        <w:t>Tree</w:t>
      </w:r>
      <w:proofErr w:type="gramEnd"/>
      <w:r w:rsidRPr="009B4AFC">
        <w:rPr>
          <w:rFonts w:eastAsia="Cambria" w:cs="Cambria"/>
          <w:sz w:val="24"/>
        </w:rPr>
        <w:t xml:space="preserve"> (TV Movie) (Co-executive Producer) UP TV</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2013 Leave Us Alone (Short) (Executive Producer) / (Producer) *Winner Catalina Film Festival</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2011 From Darkness (Short) (Executive Producer)</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2011 Three Weeks, Three Kids (TV Movie) (Associate Producer) Hallmark Network</w:t>
      </w:r>
    </w:p>
    <w:p w:rsidR="000F2CA2" w:rsidRPr="009B4AFC"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 xml:space="preserve">2010 Confined (Associate Producer) </w:t>
      </w:r>
      <w:proofErr w:type="gramStart"/>
      <w:r w:rsidRPr="009B4AFC">
        <w:rPr>
          <w:rFonts w:eastAsia="Cambria" w:cs="Cambria"/>
          <w:sz w:val="24"/>
        </w:rPr>
        <w:t>The</w:t>
      </w:r>
      <w:proofErr w:type="gramEnd"/>
      <w:r w:rsidRPr="009B4AFC">
        <w:rPr>
          <w:rFonts w:eastAsia="Cambria" w:cs="Cambria"/>
          <w:sz w:val="24"/>
        </w:rPr>
        <w:t xml:space="preserve"> Movie Network</w:t>
      </w:r>
    </w:p>
    <w:p w:rsidR="000F2CA2" w:rsidRDefault="000F2CA2" w:rsidP="000F2CA2">
      <w:pPr>
        <w:widowControl w:val="0"/>
        <w:autoSpaceDE w:val="0"/>
        <w:autoSpaceDN w:val="0"/>
        <w:adjustRightInd w:val="0"/>
        <w:spacing w:after="0"/>
        <w:rPr>
          <w:rFonts w:eastAsia="Cambria" w:cs="Cambria"/>
          <w:sz w:val="24"/>
        </w:rPr>
      </w:pPr>
      <w:r w:rsidRPr="009B4AFC">
        <w:rPr>
          <w:rFonts w:eastAsia="Cambria" w:cs="Cambria"/>
          <w:sz w:val="24"/>
        </w:rPr>
        <w:t xml:space="preserve">2009 Kick Me </w:t>
      </w:r>
      <w:proofErr w:type="gramStart"/>
      <w:r w:rsidRPr="009B4AFC">
        <w:rPr>
          <w:rFonts w:eastAsia="Cambria" w:cs="Cambria"/>
          <w:sz w:val="24"/>
        </w:rPr>
        <w:t>Down</w:t>
      </w:r>
      <w:proofErr w:type="gramEnd"/>
      <w:r w:rsidRPr="009B4AFC">
        <w:rPr>
          <w:rFonts w:eastAsia="Cambria" w:cs="Cambria"/>
          <w:sz w:val="24"/>
        </w:rPr>
        <w:t xml:space="preserve"> (Producer)</w:t>
      </w:r>
    </w:p>
    <w:p w:rsidR="00B13264" w:rsidRPr="005C7DF7" w:rsidRDefault="00B13264"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Default="004B718C" w:rsidP="00933328">
      <w:pPr>
        <w:jc w:val="center"/>
        <w:rPr>
          <w:sz w:val="26"/>
          <w:szCs w:val="26"/>
        </w:rPr>
      </w:pPr>
      <w:r w:rsidRPr="005C7DF7">
        <w:rPr>
          <w:sz w:val="26"/>
          <w:szCs w:val="26"/>
        </w:rPr>
        <w:t>Johnson Production Group Presents “</w:t>
      </w:r>
      <w:r w:rsidR="00933328">
        <w:rPr>
          <w:sz w:val="26"/>
          <w:szCs w:val="26"/>
        </w:rPr>
        <w:t>LETHAL SOCCER MOM</w:t>
      </w:r>
      <w:r w:rsidR="00546E13" w:rsidRPr="005C7DF7">
        <w:rPr>
          <w:sz w:val="26"/>
          <w:szCs w:val="26"/>
        </w:rPr>
        <w:t>”</w:t>
      </w:r>
      <w:r w:rsidR="005740B9">
        <w:rPr>
          <w:sz w:val="26"/>
          <w:szCs w:val="26"/>
        </w:rPr>
        <w:br/>
      </w:r>
      <w:r w:rsidR="00933328" w:rsidRPr="00933328">
        <w:rPr>
          <w:sz w:val="26"/>
          <w:szCs w:val="26"/>
        </w:rPr>
        <w:t>Christina Cox</w:t>
      </w:r>
      <w:r w:rsidR="00933328">
        <w:rPr>
          <w:sz w:val="26"/>
          <w:szCs w:val="26"/>
        </w:rPr>
        <w:t xml:space="preserve">  </w:t>
      </w:r>
      <w:r w:rsidR="00933328" w:rsidRPr="00933328">
        <w:rPr>
          <w:sz w:val="26"/>
          <w:szCs w:val="26"/>
        </w:rPr>
        <w:t>Sarah Grey</w:t>
      </w:r>
      <w:r w:rsidR="00933328">
        <w:rPr>
          <w:sz w:val="26"/>
          <w:szCs w:val="26"/>
        </w:rPr>
        <w:t xml:space="preserve">  </w:t>
      </w:r>
      <w:r w:rsidR="00933328" w:rsidRPr="00933328">
        <w:rPr>
          <w:sz w:val="26"/>
          <w:szCs w:val="26"/>
        </w:rPr>
        <w:t>Tanya Clarke</w:t>
      </w:r>
      <w:r w:rsidR="00933328">
        <w:rPr>
          <w:sz w:val="26"/>
          <w:szCs w:val="26"/>
        </w:rPr>
        <w:t xml:space="preserve">  </w:t>
      </w:r>
      <w:r w:rsidR="00933328" w:rsidRPr="00933328">
        <w:rPr>
          <w:sz w:val="26"/>
          <w:szCs w:val="26"/>
        </w:rPr>
        <w:t xml:space="preserve">Hannah </w:t>
      </w:r>
      <w:proofErr w:type="spellStart"/>
      <w:r w:rsidR="00933328" w:rsidRPr="00933328">
        <w:rPr>
          <w:sz w:val="26"/>
          <w:szCs w:val="26"/>
        </w:rPr>
        <w:t>Vandenbygaart</w:t>
      </w:r>
      <w:proofErr w:type="spellEnd"/>
      <w:r w:rsidR="00933328">
        <w:rPr>
          <w:sz w:val="26"/>
          <w:szCs w:val="26"/>
        </w:rPr>
        <w:t xml:space="preserve">  </w:t>
      </w:r>
      <w:r w:rsidR="00933328" w:rsidRPr="00933328">
        <w:rPr>
          <w:sz w:val="26"/>
          <w:szCs w:val="26"/>
        </w:rPr>
        <w:t>Sierra Wooldridge</w:t>
      </w:r>
      <w:r w:rsidR="00B41B99">
        <w:rPr>
          <w:sz w:val="26"/>
          <w:szCs w:val="26"/>
        </w:rPr>
        <w:br/>
      </w:r>
      <w:r w:rsidRPr="005C7DF7">
        <w:rPr>
          <w:sz w:val="26"/>
          <w:szCs w:val="26"/>
        </w:rPr>
        <w:t xml:space="preserve">Edited by </w:t>
      </w:r>
      <w:r w:rsidR="000F2CA2">
        <w:rPr>
          <w:sz w:val="26"/>
          <w:szCs w:val="26"/>
        </w:rPr>
        <w:t xml:space="preserve">Bruce Lange  </w:t>
      </w:r>
      <w:r w:rsidR="00546E13" w:rsidRPr="005C7DF7">
        <w:rPr>
          <w:sz w:val="26"/>
          <w:szCs w:val="26"/>
        </w:rPr>
        <w:t xml:space="preserve">  </w:t>
      </w:r>
      <w:r w:rsidRPr="005C7DF7">
        <w:rPr>
          <w:sz w:val="26"/>
          <w:szCs w:val="26"/>
        </w:rPr>
        <w:t>Director of Ph</w:t>
      </w:r>
      <w:r w:rsidR="005740B9">
        <w:rPr>
          <w:sz w:val="26"/>
          <w:szCs w:val="26"/>
        </w:rPr>
        <w:t xml:space="preserve">otography </w:t>
      </w:r>
      <w:r w:rsidR="000F2CA2" w:rsidRPr="000F2CA2">
        <w:rPr>
          <w:sz w:val="26"/>
          <w:szCs w:val="26"/>
        </w:rPr>
        <w:t xml:space="preserve">Christian </w:t>
      </w:r>
      <w:proofErr w:type="spellStart"/>
      <w:r w:rsidR="000F2CA2" w:rsidRPr="000F2CA2">
        <w:rPr>
          <w:sz w:val="26"/>
          <w:szCs w:val="26"/>
        </w:rPr>
        <w:t>Bielz</w:t>
      </w:r>
      <w:proofErr w:type="spellEnd"/>
      <w:r w:rsidR="000F2CA2" w:rsidRPr="000F2CA2">
        <w:rPr>
          <w:sz w:val="26"/>
          <w:szCs w:val="26"/>
        </w:rPr>
        <w:t xml:space="preserve">  </w:t>
      </w:r>
      <w:r w:rsidR="000F2CA2">
        <w:rPr>
          <w:sz w:val="26"/>
          <w:szCs w:val="26"/>
        </w:rPr>
        <w:br/>
      </w:r>
      <w:r w:rsidR="000F2CA2" w:rsidRPr="000F2CA2">
        <w:rPr>
          <w:sz w:val="26"/>
          <w:szCs w:val="26"/>
        </w:rPr>
        <w:t xml:space="preserve">Production Designer  Damien </w:t>
      </w:r>
      <w:proofErr w:type="spellStart"/>
      <w:r w:rsidR="000F2CA2" w:rsidRPr="000F2CA2">
        <w:rPr>
          <w:sz w:val="26"/>
          <w:szCs w:val="26"/>
        </w:rPr>
        <w:t>McPhilli</w:t>
      </w:r>
      <w:r w:rsidR="000F2CA2">
        <w:rPr>
          <w:sz w:val="26"/>
          <w:szCs w:val="26"/>
        </w:rPr>
        <w:t>p</w:t>
      </w:r>
      <w:r w:rsidR="000F2CA2" w:rsidRPr="000F2CA2">
        <w:rPr>
          <w:sz w:val="26"/>
          <w:szCs w:val="26"/>
        </w:rPr>
        <w:t>s</w:t>
      </w:r>
      <w:proofErr w:type="spellEnd"/>
      <w:r w:rsidR="000F2CA2" w:rsidRPr="000F2CA2">
        <w:rPr>
          <w:sz w:val="26"/>
          <w:szCs w:val="26"/>
        </w:rPr>
        <w:t xml:space="preserve">  Costume Designer Sarah A. Carroll</w:t>
      </w:r>
      <w:r w:rsidR="000F2CA2">
        <w:rPr>
          <w:sz w:val="26"/>
          <w:szCs w:val="26"/>
        </w:rPr>
        <w:br/>
      </w:r>
      <w:r w:rsidR="000F2CA2" w:rsidRPr="005C7DF7">
        <w:rPr>
          <w:sz w:val="26"/>
          <w:szCs w:val="26"/>
        </w:rPr>
        <w:t xml:space="preserve">Music by </w:t>
      </w:r>
      <w:r w:rsidR="000F2CA2" w:rsidRPr="000F2CA2">
        <w:rPr>
          <w:sz w:val="26"/>
          <w:szCs w:val="26"/>
        </w:rPr>
        <w:t>Michelle Irving</w:t>
      </w:r>
      <w:r w:rsidR="000F2CA2">
        <w:rPr>
          <w:sz w:val="26"/>
          <w:szCs w:val="26"/>
        </w:rPr>
        <w:t xml:space="preserve">  </w:t>
      </w:r>
      <w:r w:rsidR="000F2CA2" w:rsidRPr="000F2CA2">
        <w:rPr>
          <w:sz w:val="26"/>
          <w:szCs w:val="26"/>
        </w:rPr>
        <w:t xml:space="preserve">Christopher </w:t>
      </w:r>
      <w:proofErr w:type="spellStart"/>
      <w:r w:rsidR="000F2CA2" w:rsidRPr="000F2CA2">
        <w:rPr>
          <w:sz w:val="26"/>
          <w:szCs w:val="26"/>
        </w:rPr>
        <w:t>Guglick</w:t>
      </w:r>
      <w:proofErr w:type="spellEnd"/>
      <w:r w:rsidR="000F2CA2">
        <w:rPr>
          <w:sz w:val="26"/>
          <w:szCs w:val="26"/>
        </w:rPr>
        <w:t xml:space="preserve">  </w:t>
      </w:r>
      <w:r w:rsidR="000F2CA2" w:rsidRPr="000F2CA2">
        <w:rPr>
          <w:sz w:val="26"/>
          <w:szCs w:val="26"/>
        </w:rPr>
        <w:t>James Mark Stewart</w:t>
      </w:r>
      <w:r w:rsidR="005740B9">
        <w:rPr>
          <w:sz w:val="26"/>
          <w:szCs w:val="26"/>
        </w:rPr>
        <w:tab/>
      </w:r>
      <w:r w:rsidR="005740B9">
        <w:rPr>
          <w:sz w:val="26"/>
          <w:szCs w:val="26"/>
        </w:rPr>
        <w:br/>
      </w:r>
      <w:r w:rsidRPr="005C7DF7">
        <w:rPr>
          <w:sz w:val="26"/>
          <w:szCs w:val="26"/>
        </w:rPr>
        <w:t>Executive Producer</w:t>
      </w:r>
      <w:r w:rsidR="00C9401B" w:rsidRPr="005C7DF7">
        <w:rPr>
          <w:sz w:val="26"/>
          <w:szCs w:val="26"/>
        </w:rPr>
        <w:t xml:space="preserve">s </w:t>
      </w:r>
      <w:r w:rsidR="00424D4F" w:rsidRPr="005C7DF7">
        <w:rPr>
          <w:sz w:val="26"/>
          <w:szCs w:val="26"/>
        </w:rPr>
        <w:t xml:space="preserve">Timothy O. Johnson </w:t>
      </w:r>
      <w:r w:rsidR="000F2CA2">
        <w:rPr>
          <w:sz w:val="26"/>
          <w:szCs w:val="26"/>
        </w:rPr>
        <w:t xml:space="preserve"> Andrew C. Erin</w:t>
      </w:r>
      <w:r w:rsidRPr="005C7DF7">
        <w:rPr>
          <w:sz w:val="26"/>
          <w:szCs w:val="26"/>
        </w:rPr>
        <w:t xml:space="preserve"> </w:t>
      </w:r>
      <w:r w:rsidR="00C9401B" w:rsidRPr="005C7DF7">
        <w:rPr>
          <w:sz w:val="26"/>
          <w:szCs w:val="26"/>
        </w:rPr>
        <w:t xml:space="preserve">Produced by </w:t>
      </w:r>
      <w:r w:rsidR="000F2CA2">
        <w:rPr>
          <w:sz w:val="26"/>
          <w:szCs w:val="26"/>
        </w:rPr>
        <w:t xml:space="preserve">Hayden </w:t>
      </w:r>
      <w:proofErr w:type="spellStart"/>
      <w:r w:rsidR="000F2CA2">
        <w:rPr>
          <w:sz w:val="26"/>
          <w:szCs w:val="26"/>
        </w:rPr>
        <w:t>Baptiste</w:t>
      </w:r>
      <w:proofErr w:type="spellEnd"/>
      <w:r w:rsidR="00B41B99">
        <w:rPr>
          <w:sz w:val="26"/>
          <w:szCs w:val="26"/>
        </w:rPr>
        <w:br/>
      </w:r>
      <w:r w:rsidRPr="005C7DF7">
        <w:rPr>
          <w:sz w:val="26"/>
          <w:szCs w:val="26"/>
        </w:rPr>
        <w:t xml:space="preserve">Written by </w:t>
      </w:r>
      <w:r w:rsidR="00424D4F" w:rsidRPr="005C7DF7">
        <w:rPr>
          <w:sz w:val="26"/>
          <w:szCs w:val="26"/>
        </w:rPr>
        <w:t>T</w:t>
      </w:r>
      <w:r w:rsidR="000F2CA2">
        <w:rPr>
          <w:sz w:val="26"/>
          <w:szCs w:val="26"/>
        </w:rPr>
        <w:t xml:space="preserve">itus </w:t>
      </w:r>
      <w:proofErr w:type="spellStart"/>
      <w:r w:rsidR="000F2CA2">
        <w:rPr>
          <w:sz w:val="26"/>
          <w:szCs w:val="26"/>
        </w:rPr>
        <w:t>Heckel</w:t>
      </w:r>
      <w:proofErr w:type="spellEnd"/>
      <w:r w:rsidRPr="005C7DF7">
        <w:rPr>
          <w:sz w:val="26"/>
          <w:szCs w:val="26"/>
        </w:rPr>
        <w:t xml:space="preserve"> </w:t>
      </w:r>
      <w:r w:rsidR="00C9401B" w:rsidRPr="005C7DF7">
        <w:rPr>
          <w:sz w:val="26"/>
          <w:szCs w:val="26"/>
        </w:rPr>
        <w:t xml:space="preserve"> </w:t>
      </w:r>
      <w:r w:rsidRPr="005C7DF7">
        <w:rPr>
          <w:sz w:val="26"/>
          <w:szCs w:val="26"/>
        </w:rPr>
        <w:t xml:space="preserve">Directed by </w:t>
      </w:r>
      <w:r w:rsidR="000F2CA2">
        <w:rPr>
          <w:sz w:val="26"/>
          <w:szCs w:val="26"/>
        </w:rPr>
        <w:t>Maxwell McGuire</w:t>
      </w:r>
    </w:p>
    <w:p w:rsidR="00933328" w:rsidRDefault="00933328" w:rsidP="005740B9">
      <w:pPr>
        <w:jc w:val="center"/>
        <w:rPr>
          <w:sz w:val="26"/>
          <w:szCs w:val="26"/>
        </w:rPr>
      </w:pPr>
    </w:p>
    <w:p w:rsidR="00933328" w:rsidRPr="000F2CA2" w:rsidRDefault="00933328" w:rsidP="005740B9">
      <w:pPr>
        <w:jc w:val="center"/>
        <w:rPr>
          <w:rFonts w:eastAsia="Cambria" w:cs="Cambria"/>
          <w:sz w:val="24"/>
        </w:rPr>
      </w:pPr>
      <w:r w:rsidRPr="000F2CA2">
        <w:rPr>
          <w:rFonts w:eastAsia="Cambria" w:cs="Cambria"/>
          <w:sz w:val="24"/>
        </w:rPr>
        <w:t>Filmed on location in Ottawa, Ontario, Canada</w:t>
      </w:r>
    </w:p>
    <w:p w:rsidR="00933328" w:rsidRDefault="00933328" w:rsidP="005740B9">
      <w:pPr>
        <w:jc w:val="center"/>
        <w:rPr>
          <w:rFonts w:ascii="Calibri" w:eastAsia="Times New Roman" w:hAnsi="Calibri" w:cs="Times New Roman"/>
          <w:color w:val="000000"/>
          <w:lang w:val="en-CA" w:eastAsia="en-CA" w:bidi="ar-SA"/>
        </w:rPr>
      </w:pPr>
      <w:r>
        <w:rPr>
          <w:rFonts w:ascii="Calibri" w:eastAsia="Times New Roman" w:hAnsi="Calibri" w:cs="Times New Roman"/>
          <w:noProof/>
          <w:color w:val="000000"/>
          <w:lang w:val="en-CA" w:eastAsia="en-CA" w:bidi="ar-SA"/>
        </w:rPr>
        <w:drawing>
          <wp:inline distT="0" distB="0" distL="0" distR="0">
            <wp:extent cx="1032510" cy="439113"/>
            <wp:effectExtent l="19050" t="0" r="0" b="0"/>
            <wp:docPr id="4" name="Picture 3" descr="ottawa-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awa-logo.jpeg"/>
                    <pic:cNvPicPr/>
                  </pic:nvPicPr>
                  <pic:blipFill>
                    <a:blip r:embed="rId15"/>
                    <a:stretch>
                      <a:fillRect/>
                    </a:stretch>
                  </pic:blipFill>
                  <pic:spPr>
                    <a:xfrm>
                      <a:off x="0" y="0"/>
                      <a:ext cx="1033474" cy="439523"/>
                    </a:xfrm>
                    <a:prstGeom prst="rect">
                      <a:avLst/>
                    </a:prstGeom>
                  </pic:spPr>
                </pic:pic>
              </a:graphicData>
            </a:graphic>
          </wp:inline>
        </w:drawing>
      </w:r>
      <w:r>
        <w:rPr>
          <w:rFonts w:ascii="Calibri" w:eastAsia="Times New Roman" w:hAnsi="Calibri" w:cs="Times New Roman"/>
          <w:color w:val="000000"/>
          <w:lang w:val="en-CA" w:eastAsia="en-CA" w:bidi="ar-SA"/>
        </w:rPr>
        <w:t xml:space="preserve">   </w:t>
      </w:r>
      <w:r w:rsidR="000F2CA2">
        <w:rPr>
          <w:rFonts w:ascii="Calibri" w:eastAsia="Times New Roman" w:hAnsi="Calibri" w:cs="Times New Roman"/>
          <w:color w:val="000000"/>
          <w:lang w:val="en-CA" w:eastAsia="en-CA" w:bidi="ar-SA"/>
        </w:rPr>
        <w:t xml:space="preserve">          </w:t>
      </w:r>
      <w:r>
        <w:rPr>
          <w:rFonts w:ascii="Calibri" w:eastAsia="Times New Roman" w:hAnsi="Calibri" w:cs="Times New Roman"/>
          <w:color w:val="000000"/>
          <w:lang w:val="en-CA" w:eastAsia="en-CA" w:bidi="ar-SA"/>
        </w:rPr>
        <w:t xml:space="preserve">    </w:t>
      </w:r>
      <w:r>
        <w:rPr>
          <w:rFonts w:ascii="Calibri" w:eastAsia="Times New Roman" w:hAnsi="Calibri" w:cs="Times New Roman"/>
          <w:noProof/>
          <w:color w:val="000000"/>
          <w:lang w:val="en-CA" w:eastAsia="en-CA" w:bidi="ar-SA"/>
        </w:rPr>
        <w:drawing>
          <wp:inline distT="0" distB="0" distL="0" distR="0">
            <wp:extent cx="1802130" cy="640231"/>
            <wp:effectExtent l="19050" t="0" r="7620" b="0"/>
            <wp:docPr id="6" name="Picture 5" descr="io_logo_WEB-grad-green-3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_logo_WEB-grad-green-380px.png"/>
                    <pic:cNvPicPr/>
                  </pic:nvPicPr>
                  <pic:blipFill>
                    <a:blip r:embed="rId16"/>
                    <a:stretch>
                      <a:fillRect/>
                    </a:stretch>
                  </pic:blipFill>
                  <pic:spPr>
                    <a:xfrm>
                      <a:off x="0" y="0"/>
                      <a:ext cx="1802419" cy="640334"/>
                    </a:xfrm>
                    <a:prstGeom prst="rect">
                      <a:avLst/>
                    </a:prstGeom>
                  </pic:spPr>
                </pic:pic>
              </a:graphicData>
            </a:graphic>
          </wp:inline>
        </w:drawing>
      </w:r>
      <w:r>
        <w:rPr>
          <w:rFonts w:ascii="Calibri" w:eastAsia="Times New Roman" w:hAnsi="Calibri" w:cs="Times New Roman"/>
          <w:color w:val="000000"/>
          <w:lang w:val="en-CA" w:eastAsia="en-CA" w:bidi="ar-SA"/>
        </w:rPr>
        <w:t xml:space="preserve">   </w:t>
      </w:r>
      <w:r w:rsidR="000F2CA2">
        <w:rPr>
          <w:rFonts w:ascii="Calibri" w:eastAsia="Times New Roman" w:hAnsi="Calibri" w:cs="Times New Roman"/>
          <w:color w:val="000000"/>
          <w:lang w:val="en-CA" w:eastAsia="en-CA" w:bidi="ar-SA"/>
        </w:rPr>
        <w:t xml:space="preserve">         </w:t>
      </w:r>
      <w:r>
        <w:rPr>
          <w:rFonts w:ascii="Calibri" w:eastAsia="Times New Roman" w:hAnsi="Calibri" w:cs="Times New Roman"/>
          <w:color w:val="000000"/>
          <w:lang w:val="en-CA" w:eastAsia="en-CA" w:bidi="ar-SA"/>
        </w:rPr>
        <w:t xml:space="preserve"> </w:t>
      </w:r>
      <w:r w:rsidR="000F2CA2">
        <w:rPr>
          <w:rFonts w:ascii="Calibri" w:eastAsia="Times New Roman" w:hAnsi="Calibri" w:cs="Times New Roman"/>
          <w:color w:val="000000"/>
          <w:lang w:val="en-CA" w:eastAsia="en-CA" w:bidi="ar-SA"/>
        </w:rPr>
        <w:t xml:space="preserve"> </w:t>
      </w:r>
      <w:r>
        <w:rPr>
          <w:rFonts w:ascii="Calibri" w:eastAsia="Times New Roman" w:hAnsi="Calibri" w:cs="Times New Roman"/>
          <w:color w:val="000000"/>
          <w:lang w:val="en-CA" w:eastAsia="en-CA" w:bidi="ar-SA"/>
        </w:rPr>
        <w:t xml:space="preserve">   </w:t>
      </w:r>
      <w:r>
        <w:rPr>
          <w:rFonts w:ascii="Calibri" w:eastAsia="Times New Roman" w:hAnsi="Calibri" w:cs="Times New Roman"/>
          <w:noProof/>
          <w:color w:val="000000"/>
          <w:lang w:val="en-CA" w:eastAsia="en-CA" w:bidi="ar-SA"/>
        </w:rPr>
        <w:drawing>
          <wp:inline distT="0" distB="0" distL="0" distR="0">
            <wp:extent cx="956310" cy="525780"/>
            <wp:effectExtent l="19050" t="0" r="0" b="0"/>
            <wp:docPr id="8" name="Picture 7" descr="ottawa film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awa film office.jpg"/>
                    <pic:cNvPicPr/>
                  </pic:nvPicPr>
                  <pic:blipFill>
                    <a:blip r:embed="rId17"/>
                    <a:srcRect t="23016" b="22222"/>
                    <a:stretch>
                      <a:fillRect/>
                    </a:stretch>
                  </pic:blipFill>
                  <pic:spPr>
                    <a:xfrm>
                      <a:off x="0" y="0"/>
                      <a:ext cx="956310" cy="525780"/>
                    </a:xfrm>
                    <a:prstGeom prst="rect">
                      <a:avLst/>
                    </a:prstGeom>
                  </pic:spPr>
                </pic:pic>
              </a:graphicData>
            </a:graphic>
          </wp:inline>
        </w:drawing>
      </w:r>
    </w:p>
    <w:p w:rsidR="00933328" w:rsidRPr="000F2CA2" w:rsidRDefault="00933328" w:rsidP="005740B9">
      <w:pPr>
        <w:jc w:val="center"/>
        <w:rPr>
          <w:rFonts w:eastAsia="Cambria" w:cs="Cambria"/>
          <w:sz w:val="24"/>
        </w:rPr>
      </w:pPr>
      <w:r w:rsidRPr="000F2CA2">
        <w:rPr>
          <w:rFonts w:eastAsia="Cambria" w:cs="Cambria"/>
          <w:sz w:val="24"/>
        </w:rPr>
        <w:t>With the participation of the Ontario Film and Television Tax Credit</w:t>
      </w:r>
    </w:p>
    <w:p w:rsidR="00933328" w:rsidRDefault="00933328" w:rsidP="005740B9">
      <w:pPr>
        <w:jc w:val="center"/>
        <w:rPr>
          <w:sz w:val="26"/>
          <w:szCs w:val="26"/>
        </w:rPr>
      </w:pPr>
      <w:r>
        <w:rPr>
          <w:noProof/>
          <w:sz w:val="26"/>
          <w:szCs w:val="26"/>
          <w:lang w:val="en-CA" w:eastAsia="en-CA" w:bidi="ar-SA"/>
        </w:rPr>
        <w:drawing>
          <wp:inline distT="0" distB="0" distL="0" distR="0">
            <wp:extent cx="1283314" cy="845820"/>
            <wp:effectExtent l="19050" t="0" r="0" b="0"/>
            <wp:docPr id="2" name="Picture 1" descr="OMDC Tac Credit Wordmark ima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DC Tac Credit Wordmark image_en.jpg"/>
                    <pic:cNvPicPr/>
                  </pic:nvPicPr>
                  <pic:blipFill>
                    <a:blip r:embed="rId18"/>
                    <a:stretch>
                      <a:fillRect/>
                    </a:stretch>
                  </pic:blipFill>
                  <pic:spPr>
                    <a:xfrm>
                      <a:off x="0" y="0"/>
                      <a:ext cx="1285827" cy="847476"/>
                    </a:xfrm>
                    <a:prstGeom prst="rect">
                      <a:avLst/>
                    </a:prstGeom>
                  </pic:spPr>
                </pic:pic>
              </a:graphicData>
            </a:graphic>
          </wp:inline>
        </w:drawing>
      </w:r>
    </w:p>
    <w:p w:rsidR="00933328" w:rsidRPr="005C7DF7" w:rsidRDefault="00933328" w:rsidP="005740B9">
      <w:pPr>
        <w:jc w:val="center"/>
        <w:rPr>
          <w:sz w:val="26"/>
          <w:szCs w:val="26"/>
        </w:rPr>
      </w:pPr>
      <w:r>
        <w:rPr>
          <w:noProof/>
          <w:sz w:val="26"/>
          <w:szCs w:val="26"/>
          <w:lang w:val="en-CA" w:eastAsia="en-CA" w:bidi="ar-SA"/>
        </w:rPr>
        <w:drawing>
          <wp:inline distT="0" distB="0" distL="0" distR="0">
            <wp:extent cx="1557867" cy="701040"/>
            <wp:effectExtent l="0" t="0" r="4233" b="0"/>
            <wp:docPr id="7" name="Picture 6" descr="ACTRA-Colour-Large-Trans-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Trans-No-Background.png"/>
                    <pic:cNvPicPr/>
                  </pic:nvPicPr>
                  <pic:blipFill>
                    <a:blip r:embed="rId19"/>
                    <a:stretch>
                      <a:fillRect/>
                    </a:stretch>
                  </pic:blipFill>
                  <pic:spPr>
                    <a:xfrm>
                      <a:off x="0" y="0"/>
                      <a:ext cx="1557867" cy="701040"/>
                    </a:xfrm>
                    <a:prstGeom prst="rect">
                      <a:avLst/>
                    </a:prstGeom>
                  </pic:spPr>
                </pic:pic>
              </a:graphicData>
            </a:graphic>
          </wp:inline>
        </w:drawing>
      </w:r>
    </w:p>
    <w:p w:rsidR="004B718C" w:rsidRPr="000F2CA2" w:rsidRDefault="004B718C" w:rsidP="004B718C">
      <w:pPr>
        <w:jc w:val="center"/>
        <w:rPr>
          <w:sz w:val="24"/>
          <w:szCs w:val="24"/>
        </w:rPr>
      </w:pPr>
      <w:r w:rsidRPr="000F2CA2">
        <w:rPr>
          <w:sz w:val="24"/>
          <w:szCs w:val="24"/>
        </w:rPr>
        <w:t xml:space="preserve">© </w:t>
      </w:r>
      <w:r w:rsidR="00933328" w:rsidRPr="000F2CA2">
        <w:rPr>
          <w:sz w:val="24"/>
          <w:szCs w:val="24"/>
        </w:rPr>
        <w:t>2017 Sideline Pictures</w:t>
      </w:r>
      <w:r w:rsidRPr="000F2CA2">
        <w:rPr>
          <w:sz w:val="24"/>
          <w:szCs w:val="24"/>
        </w:rPr>
        <w:t xml:space="preserve"> Inc. All Rights Reserved</w:t>
      </w:r>
    </w:p>
    <w:p w:rsidR="004B718C" w:rsidRPr="005C7DF7" w:rsidRDefault="004B718C" w:rsidP="004B718C">
      <w:pPr>
        <w:pBdr>
          <w:bottom w:val="single" w:sz="4" w:space="1" w:color="auto"/>
        </w:pBdr>
        <w:jc w:val="center"/>
        <w:rPr>
          <w:sz w:val="26"/>
          <w:szCs w:val="26"/>
        </w:rPr>
      </w:pPr>
    </w:p>
    <w:p w:rsidR="004B718C" w:rsidRPr="000F2CA2" w:rsidRDefault="004B718C" w:rsidP="004B718C">
      <w:pPr>
        <w:jc w:val="center"/>
        <w:rPr>
          <w:sz w:val="24"/>
          <w:szCs w:val="24"/>
        </w:rPr>
      </w:pPr>
      <w:r w:rsidRPr="000F2CA2">
        <w:rPr>
          <w:sz w:val="24"/>
          <w:szCs w:val="24"/>
        </w:rPr>
        <w:t>Johnson Production Group</w:t>
      </w:r>
    </w:p>
    <w:p w:rsidR="00B970CB" w:rsidRDefault="00021F08" w:rsidP="00B970CB">
      <w:pPr>
        <w:pBdr>
          <w:bottom w:val="single" w:sz="4" w:space="1" w:color="auto"/>
        </w:pBdr>
        <w:jc w:val="center"/>
        <w:rPr>
          <w:sz w:val="24"/>
        </w:rPr>
      </w:pPr>
      <w:r>
        <w:rPr>
          <w:noProof/>
          <w:sz w:val="24"/>
          <w:lang w:val="en-CA" w:eastAsia="en-CA" w:bidi="ar-SA"/>
        </w:rPr>
        <w:lastRenderedPageBreak/>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20"/>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582E8A" w:rsidRDefault="00582E8A" w:rsidP="00582E8A">
      <w:pPr>
        <w:rPr>
          <w:rFonts w:ascii="Calibri" w:hAnsi="Calibri" w:cs="Times New Roman"/>
          <w:color w:val="000000"/>
        </w:rPr>
      </w:pPr>
      <w:r>
        <w:rPr>
          <w:rFonts w:ascii="Calibri" w:hAnsi="Calibri" w:cs="Times New Roman"/>
          <w:color w:val="000000"/>
        </w:rPr>
        <w:t>For high school soccer coach, Rhonda, it’s not just about the game</w:t>
      </w:r>
      <w:r w:rsidR="009A1B3A">
        <w:rPr>
          <w:rFonts w:ascii="Calibri" w:hAnsi="Calibri" w:cs="Times New Roman"/>
          <w:color w:val="000000"/>
        </w:rPr>
        <w:t xml:space="preserve"> but</w:t>
      </w:r>
      <w:r>
        <w:rPr>
          <w:rFonts w:ascii="Calibri" w:hAnsi="Calibri" w:cs="Times New Roman"/>
          <w:color w:val="000000"/>
        </w:rPr>
        <w:t xml:space="preserve"> what she’ll do to win it. She’s prepared to break more than the rules to make sure her stressed, reluctant daughter, Hailey, becomes</w:t>
      </w:r>
      <w:r w:rsidR="009A1B3A">
        <w:rPr>
          <w:rFonts w:ascii="Calibri" w:hAnsi="Calibri" w:cs="Times New Roman"/>
          <w:color w:val="000000"/>
        </w:rPr>
        <w:t xml:space="preserve"> a</w:t>
      </w:r>
      <w:r>
        <w:rPr>
          <w:rFonts w:ascii="Calibri" w:hAnsi="Calibri" w:cs="Times New Roman"/>
          <w:color w:val="000000"/>
        </w:rPr>
        <w:t xml:space="preserve"> sta</w:t>
      </w:r>
      <w:r w:rsidR="009A1B3A">
        <w:rPr>
          <w:rFonts w:ascii="Calibri" w:hAnsi="Calibri" w:cs="Times New Roman"/>
          <w:color w:val="000000"/>
        </w:rPr>
        <w:t>r player. When Cameron, a girl pursuing</w:t>
      </w:r>
      <w:r>
        <w:rPr>
          <w:rFonts w:ascii="Calibri" w:hAnsi="Calibri" w:cs="Times New Roman"/>
          <w:color w:val="000000"/>
        </w:rPr>
        <w:t xml:space="preserve"> dreams of a scholarship, proves to be Hailey’s biggest competition, it’s time for mother to step in. For Rhonda, blackmail, stalking, threats, and sabotage are just the beginning. Hailey and her new friend Cameron have their own strategy of defense. Now the game could get really dangerous.</w:t>
      </w:r>
      <w:r w:rsidR="009A1B3A">
        <w:rPr>
          <w:rFonts w:ascii="Calibri" w:hAnsi="Calibri" w:cs="Times New Roman"/>
          <w:color w:val="000000"/>
        </w:rPr>
        <w:t xml:space="preserve"> (539)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Default="009A1B3A" w:rsidP="00E9293C">
      <w:pPr>
        <w:widowControl w:val="0"/>
        <w:autoSpaceDE w:val="0"/>
        <w:autoSpaceDN w:val="0"/>
        <w:adjustRightInd w:val="0"/>
        <w:rPr>
          <w:rFonts w:ascii="Helvetica" w:hAnsi="Helvetica" w:cs="Helvetica"/>
          <w:sz w:val="30"/>
          <w:szCs w:val="30"/>
        </w:rPr>
      </w:pPr>
      <w:r>
        <w:rPr>
          <w:rFonts w:ascii="Calibri" w:hAnsi="Calibri" w:cs="Times New Roman"/>
          <w:color w:val="000000"/>
        </w:rPr>
        <w:t>For soccer coach &amp; mom, Rhonda, it’s not just about the game but what she’ll do to win it. Daughter Hailey and her new friend Cameron have their own strategy of defense. (169)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Default="009A1B3A" w:rsidP="00E9293C">
      <w:pPr>
        <w:widowControl w:val="0"/>
        <w:autoSpaceDE w:val="0"/>
        <w:autoSpaceDN w:val="0"/>
        <w:adjustRightInd w:val="0"/>
        <w:rPr>
          <w:rFonts w:ascii="Helvetica" w:hAnsi="Helvetica" w:cs="Helvetica"/>
          <w:sz w:val="30"/>
          <w:szCs w:val="30"/>
        </w:rPr>
      </w:pPr>
      <w:r>
        <w:rPr>
          <w:rFonts w:ascii="Calibri" w:hAnsi="Calibri" w:cs="Times New Roman"/>
          <w:color w:val="000000"/>
        </w:rPr>
        <w:t>Soccer coach mom will stop at nothing to win the game (53)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B41B99" w:rsidP="00E9293C">
      <w:pPr>
        <w:widowControl w:val="0"/>
        <w:autoSpaceDE w:val="0"/>
        <w:autoSpaceDN w:val="0"/>
        <w:adjustRightInd w:val="0"/>
        <w:rPr>
          <w:rFonts w:cs="Helvetica"/>
          <w:sz w:val="20"/>
        </w:rPr>
      </w:pPr>
      <w:r>
        <w:rPr>
          <w:rFonts w:cs="Helvetica"/>
          <w:sz w:val="20"/>
        </w:rPr>
        <w:t xml:space="preserve">Thriller </w:t>
      </w:r>
      <w:r w:rsidR="009A1B3A">
        <w:rPr>
          <w:rFonts w:cs="Helvetica"/>
          <w:sz w:val="20"/>
        </w:rPr>
        <w:t>Stalking Threats Sabotage Coach</w:t>
      </w:r>
      <w:r>
        <w:rPr>
          <w:rFonts w:cs="Helvetica"/>
          <w:sz w:val="20"/>
        </w:rPr>
        <w:t xml:space="preserve"> </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B3A" w:rsidRDefault="009A1B3A" w:rsidP="002176F9">
      <w:pPr>
        <w:spacing w:after="0"/>
      </w:pPr>
      <w:r>
        <w:separator/>
      </w:r>
    </w:p>
  </w:endnote>
  <w:endnote w:type="continuationSeparator" w:id="0">
    <w:p w:rsidR="009A1B3A" w:rsidRDefault="009A1B3A"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B3A" w:rsidRDefault="009A1B3A"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9A1B3A" w:rsidRDefault="009A1B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B3A" w:rsidRDefault="009A1B3A" w:rsidP="002176F9">
      <w:pPr>
        <w:spacing w:after="0"/>
      </w:pPr>
      <w:r>
        <w:separator/>
      </w:r>
    </w:p>
  </w:footnote>
  <w:footnote w:type="continuationSeparator" w:id="0">
    <w:p w:rsidR="009A1B3A" w:rsidRDefault="009A1B3A"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4033">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E4D"/>
    <w:rsid w:val="00060450"/>
    <w:rsid w:val="000604C5"/>
    <w:rsid w:val="000825D6"/>
    <w:rsid w:val="000878AB"/>
    <w:rsid w:val="000C7060"/>
    <w:rsid w:val="000E129B"/>
    <w:rsid w:val="000E66AD"/>
    <w:rsid w:val="000F2CA2"/>
    <w:rsid w:val="000F47FF"/>
    <w:rsid w:val="000F6A92"/>
    <w:rsid w:val="000F7D05"/>
    <w:rsid w:val="001078AE"/>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816E5"/>
    <w:rsid w:val="003852D1"/>
    <w:rsid w:val="003935F8"/>
    <w:rsid w:val="003A1DC2"/>
    <w:rsid w:val="003B34E2"/>
    <w:rsid w:val="003D4D7C"/>
    <w:rsid w:val="003E294D"/>
    <w:rsid w:val="004065A5"/>
    <w:rsid w:val="004078DF"/>
    <w:rsid w:val="00410FC7"/>
    <w:rsid w:val="00415423"/>
    <w:rsid w:val="00424D4F"/>
    <w:rsid w:val="004313EB"/>
    <w:rsid w:val="004443C2"/>
    <w:rsid w:val="004462FD"/>
    <w:rsid w:val="004522E2"/>
    <w:rsid w:val="00474137"/>
    <w:rsid w:val="004B718C"/>
    <w:rsid w:val="004C5AEB"/>
    <w:rsid w:val="004D0711"/>
    <w:rsid w:val="004E0AC0"/>
    <w:rsid w:val="00501D23"/>
    <w:rsid w:val="00510E79"/>
    <w:rsid w:val="00546E13"/>
    <w:rsid w:val="00550292"/>
    <w:rsid w:val="005516F3"/>
    <w:rsid w:val="00552C7D"/>
    <w:rsid w:val="00553A1F"/>
    <w:rsid w:val="005740B9"/>
    <w:rsid w:val="00582E8A"/>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33328"/>
    <w:rsid w:val="009502B1"/>
    <w:rsid w:val="00962E1C"/>
    <w:rsid w:val="00991251"/>
    <w:rsid w:val="009958CB"/>
    <w:rsid w:val="00996DDD"/>
    <w:rsid w:val="009A1B3A"/>
    <w:rsid w:val="009B53DA"/>
    <w:rsid w:val="009B5F98"/>
    <w:rsid w:val="00A022B5"/>
    <w:rsid w:val="00A23E15"/>
    <w:rsid w:val="00A25492"/>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41B99"/>
    <w:rsid w:val="00B536F0"/>
    <w:rsid w:val="00B541E2"/>
    <w:rsid w:val="00B57CA2"/>
    <w:rsid w:val="00B970CB"/>
    <w:rsid w:val="00BA66AE"/>
    <w:rsid w:val="00BE12E7"/>
    <w:rsid w:val="00BE32BE"/>
    <w:rsid w:val="00BE71AD"/>
    <w:rsid w:val="00C001BD"/>
    <w:rsid w:val="00C337B8"/>
    <w:rsid w:val="00C40276"/>
    <w:rsid w:val="00C81F01"/>
    <w:rsid w:val="00C915BC"/>
    <w:rsid w:val="00C9401B"/>
    <w:rsid w:val="00CB6B2A"/>
    <w:rsid w:val="00CF3E6A"/>
    <w:rsid w:val="00D0066A"/>
    <w:rsid w:val="00D17331"/>
    <w:rsid w:val="00D341F2"/>
    <w:rsid w:val="00D37F35"/>
    <w:rsid w:val="00D46444"/>
    <w:rsid w:val="00D82090"/>
    <w:rsid w:val="00D87266"/>
    <w:rsid w:val="00DE7F64"/>
    <w:rsid w:val="00E073E4"/>
    <w:rsid w:val="00E21141"/>
    <w:rsid w:val="00E2320B"/>
    <w:rsid w:val="00E272E1"/>
    <w:rsid w:val="00E301AE"/>
    <w:rsid w:val="00E42A37"/>
    <w:rsid w:val="00E45820"/>
    <w:rsid w:val="00E73983"/>
    <w:rsid w:val="00E9293C"/>
    <w:rsid w:val="00EF1B50"/>
    <w:rsid w:val="00F22E8B"/>
    <w:rsid w:val="00F269E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403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font8">
    <w:name w:val="font_8"/>
    <w:basedOn w:val="Normal"/>
    <w:rsid w:val="000F2CA2"/>
    <w:pPr>
      <w:spacing w:before="100" w:beforeAutospacing="1" w:after="100" w:afterAutospacing="1" w:line="240" w:lineRule="auto"/>
    </w:pPr>
    <w:rPr>
      <w:rFonts w:ascii="Times New Roman" w:eastAsia="Times New Roman" w:hAnsi="Times New Roman" w:cs="Times New Roman"/>
      <w:sz w:val="24"/>
      <w:szCs w:val="24"/>
      <w:lang w:val="en-CA" w:eastAsia="en-CA"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697238971">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75569157">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257297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5CC1A1-FE26-47DF-A2B3-D6846D9B0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2371</Words>
  <Characters>14588</Characters>
  <Application>Microsoft Office Word</Application>
  <DocSecurity>0</DocSecurity>
  <Lines>1042</Lines>
  <Paragraphs>892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2018-01-04T17:01:00Z</dcterms:created>
  <dcterms:modified xsi:type="dcterms:W3CDTF">2018-01-04T17:21:00Z</dcterms:modified>
</cp:coreProperties>
</file>