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2A4019" w:rsidP="005C7DF7">
      <w:pPr>
        <w:pStyle w:val="Title"/>
      </w:pPr>
      <w:r>
        <w:rPr>
          <w:noProof/>
          <w:lang w:val="en-CA" w:eastAsia="en-CA" w:bidi="ar-SA"/>
        </w:rPr>
        <w:drawing>
          <wp:anchor distT="0" distB="0" distL="114300" distR="114300" simplePos="0" relativeHeight="251668480" behindDoc="0" locked="0" layoutInCell="1" allowOverlap="1">
            <wp:simplePos x="0" y="0"/>
            <wp:positionH relativeFrom="margin">
              <wp:align>center</wp:align>
            </wp:positionH>
            <wp:positionV relativeFrom="paragraph">
              <wp:posOffset>-1905</wp:posOffset>
            </wp:positionV>
            <wp:extent cx="3040380" cy="1562100"/>
            <wp:effectExtent l="0" t="0" r="0" b="0"/>
            <wp:wrapTopAndBottom/>
            <wp:docPr id="1" name="Picture 0" descr="LoveOnTheSlopes-title-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OnTheSlopes-title-blue.png"/>
                    <pic:cNvPicPr/>
                  </pic:nvPicPr>
                  <pic:blipFill>
                    <a:blip r:embed="rId8"/>
                    <a:stretch>
                      <a:fillRect/>
                    </a:stretch>
                  </pic:blipFill>
                  <pic:spPr>
                    <a:xfrm>
                      <a:off x="0" y="0"/>
                      <a:ext cx="3040380" cy="156210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C26EA7" w:rsidP="005740B9">
      <w:r>
        <w:t>Alex Burns takes</w:t>
      </w:r>
      <w:r w:rsidR="001C7F49">
        <w:t xml:space="preserve"> exciting risks to fulfill her dream of being a travel writer…and finds </w:t>
      </w:r>
      <w:r>
        <w:t>love</w:t>
      </w:r>
      <w:r w:rsidR="001C7F49">
        <w:t xml:space="preserve"> as well!</w:t>
      </w:r>
    </w:p>
    <w:p w:rsidR="002A363C" w:rsidRPr="005C7DF7" w:rsidRDefault="002A363C" w:rsidP="001C7F49">
      <w:pPr>
        <w:pStyle w:val="Heading1"/>
      </w:pPr>
      <w:r w:rsidRPr="005C7DF7">
        <w:t>Synopsis</w:t>
      </w:r>
    </w:p>
    <w:p w:rsidR="00D077C9" w:rsidRDefault="00D077C9" w:rsidP="00D077C9">
      <w:pPr>
        <w:pStyle w:val="NoSpacing"/>
      </w:pPr>
    </w:p>
    <w:p w:rsidR="00D077C9" w:rsidRDefault="00D077C9" w:rsidP="00D077C9">
      <w:pPr>
        <w:pStyle w:val="NoSpacing"/>
      </w:pPr>
      <w:r>
        <w:t xml:space="preserve">Copyeditor for Around the World Travel, Alex Burns (Katrina Bowden) has always wanted to see her own words in print. Now she has a chance to realize her dream as the magazine is holding a contest. The one who writes the best travel article will make the cover story, land a writing position, and win a first class ticket to anywhere in the world! Alex can’t wait to tell her boyfriend, investment banker Barton Kane (Anthony </w:t>
      </w:r>
      <w:proofErr w:type="spellStart"/>
      <w:r>
        <w:t>Konechny</w:t>
      </w:r>
      <w:proofErr w:type="spellEnd"/>
      <w:r>
        <w:t xml:space="preserve">), but he’s got a surprise too. Thinking he might propose, Alex is relieved when Barton’s big announcement is that he’s made partner and though he’s supportive of her news, he’s also taken aback. She wants to be a travel writer? That doesn’t sound like the Alex he knows. She’s never been one to take risks. </w:t>
      </w:r>
      <w:r w:rsidR="001C7F49">
        <w:br/>
      </w:r>
    </w:p>
    <w:p w:rsidR="00D077C9" w:rsidRDefault="00D077C9" w:rsidP="00D077C9">
      <w:pPr>
        <w:pStyle w:val="NoSpacing"/>
      </w:pPr>
      <w:r>
        <w:t xml:space="preserve">In fact, Alex was almost too timid to approach her boss, Peter McHugh (Chris Shields) with her story idea – a profile of Cole Taylor (Thomas </w:t>
      </w:r>
      <w:proofErr w:type="spellStart"/>
      <w:r>
        <w:t>Beaudoin</w:t>
      </w:r>
      <w:proofErr w:type="spellEnd"/>
      <w:r>
        <w:t>), the elusive nature and extreme sports photographer who lives at the Ridgeline Resort in the Colorado Rockies. Encouraged by her coworker and best friend Kate (</w:t>
      </w:r>
      <w:proofErr w:type="spellStart"/>
      <w:r>
        <w:t>Elysia</w:t>
      </w:r>
      <w:proofErr w:type="spellEnd"/>
      <w:r>
        <w:t xml:space="preserve"> </w:t>
      </w:r>
      <w:proofErr w:type="spellStart"/>
      <w:r>
        <w:t>Rotaru</w:t>
      </w:r>
      <w:proofErr w:type="spellEnd"/>
      <w:r>
        <w:t xml:space="preserve">), Alex finally makes her pitch and McHugh loves it. The only catch is he wants her to write from the angle of a non-adventurer trying every extreme sport she can. A bit of a klutz and afraid of heights, Alex has always been more of a worrier than a warrior, but with just seven days to write the story of her life, she boards a plane from New York to Denver, determined to leave her comfort zone and her fears behind. </w:t>
      </w:r>
      <w:r w:rsidR="001C7F49">
        <w:br/>
      </w:r>
    </w:p>
    <w:p w:rsidR="00D077C9" w:rsidRDefault="00D077C9" w:rsidP="00D077C9">
      <w:pPr>
        <w:pStyle w:val="NoSpacing"/>
      </w:pPr>
      <w:r>
        <w:t>The challenges begin when the shuttle to the resort breaks down and a handsome stranger offers her a ride. Not knowing it’s Cole Taylor and afraid to get in his Jeep, Alex refuses and trudges off alone. Exhausted but eager to begin right away, she signs up for a biking excursion. But when she learns it’s on a mountain, she jumps off the chairlift and nearly causes a pile-up. Luckily, the same cute guy offers a hand, and she accepts. Heading back, someone calls out to Cole and Alex realizes who he is! Later, she musters the courage to go to his gallery where his manager Max (</w:t>
      </w:r>
      <w:proofErr w:type="spellStart"/>
      <w:r>
        <w:t>Doron</w:t>
      </w:r>
      <w:proofErr w:type="spellEnd"/>
      <w:r>
        <w:t xml:space="preserve"> Bell) is trying to convince him to engage more with patrons. Seeing his reluctance, Alex offers to help Cole with his art exhibit, if he’ll be her extreme sports guide. It’s a deal! </w:t>
      </w:r>
      <w:r w:rsidR="001C7F49">
        <w:br/>
      </w:r>
    </w:p>
    <w:p w:rsidR="00D077C9" w:rsidRDefault="00D077C9" w:rsidP="00D077C9">
      <w:pPr>
        <w:pStyle w:val="NoSpacing"/>
      </w:pPr>
      <w:r>
        <w:t xml:space="preserve">Cole starts Alex out easy at a climbing gym but soon she’s doing an obstacle course, skiing and </w:t>
      </w:r>
      <w:proofErr w:type="spellStart"/>
      <w:r>
        <w:t>ziplining</w:t>
      </w:r>
      <w:proofErr w:type="spellEnd"/>
      <w:r>
        <w:t xml:space="preserve">. Photographing her exhilaration, Cole feels inspiration he hasn’t felt in years and Alex feels more alive than ever. As the two get to know each other they find they share </w:t>
      </w:r>
      <w:proofErr w:type="gramStart"/>
      <w:r>
        <w:t xml:space="preserve">a common desire to see Africa’s </w:t>
      </w:r>
      <w:r>
        <w:lastRenderedPageBreak/>
        <w:t>Victoria Falls and also begin</w:t>
      </w:r>
      <w:proofErr w:type="gramEnd"/>
      <w:r>
        <w:t xml:space="preserve"> to fall in love. Too bad Barton arrives and lets it slip that Cole is part of her article. Upset his privacy was breached and believing she’s marrying Barton anyway, Cole storms off. </w:t>
      </w:r>
      <w:proofErr w:type="gramStart"/>
      <w:r>
        <w:t>But later when he reads Alex’s piece, Cole realizes she hasn't betrayed him at all, especially when she flies back to Colorado with her winning plane ticket.</w:t>
      </w:r>
      <w:proofErr w:type="gramEnd"/>
      <w:r>
        <w:t xml:space="preserve"> Now there might just be an African adventure in store for both of them. </w:t>
      </w:r>
    </w:p>
    <w:p w:rsidR="002A363C" w:rsidRPr="005C7DF7" w:rsidRDefault="002A363C" w:rsidP="00D077C9">
      <w:pPr>
        <w:pStyle w:val="Heading1"/>
      </w:pPr>
      <w:r w:rsidRPr="005C7DF7">
        <w:t>Producers</w:t>
      </w:r>
    </w:p>
    <w:p w:rsidR="005740B9" w:rsidRDefault="00AC51B5" w:rsidP="00862D8C">
      <w:pPr>
        <w:widowControl w:val="0"/>
        <w:autoSpaceDE w:val="0"/>
        <w:autoSpaceDN w:val="0"/>
        <w:adjustRightInd w:val="0"/>
        <w:spacing w:before="80" w:after="0" w:line="240" w:lineRule="auto"/>
        <w:jc w:val="center"/>
        <w:rPr>
          <w:rFonts w:cs="Helvetica"/>
          <w:bCs/>
        </w:rPr>
      </w:pPr>
      <w:r w:rsidRPr="00822A2B">
        <w:rPr>
          <w:rFonts w:cs="Helvetica"/>
          <w:bCs/>
        </w:rPr>
        <w:t xml:space="preserve">Executive </w:t>
      </w:r>
      <w:r w:rsidR="002A363C" w:rsidRPr="00822A2B">
        <w:rPr>
          <w:rFonts w:cs="Helvetica"/>
          <w:bCs/>
        </w:rPr>
        <w:t>Producer</w:t>
      </w:r>
    </w:p>
    <w:p w:rsidR="00862D8C" w:rsidRPr="00822A2B" w:rsidRDefault="002A4019" w:rsidP="00862D8C">
      <w:pPr>
        <w:widowControl w:val="0"/>
        <w:autoSpaceDE w:val="0"/>
        <w:autoSpaceDN w:val="0"/>
        <w:adjustRightInd w:val="0"/>
        <w:spacing w:before="80" w:after="0" w:line="240" w:lineRule="auto"/>
        <w:jc w:val="center"/>
        <w:rPr>
          <w:rFonts w:cs="Helvetica"/>
          <w:bCs/>
        </w:rPr>
      </w:pPr>
      <w:r>
        <w:rPr>
          <w:rFonts w:cs="Helvetica"/>
          <w:bCs/>
        </w:rPr>
        <w:t>BARB HARWOOD</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62D8C" w:rsidRDefault="002A4019" w:rsidP="005516F3">
      <w:pPr>
        <w:widowControl w:val="0"/>
        <w:autoSpaceDE w:val="0"/>
        <w:autoSpaceDN w:val="0"/>
        <w:adjustRightInd w:val="0"/>
        <w:spacing w:before="80" w:after="0" w:line="240" w:lineRule="auto"/>
        <w:jc w:val="center"/>
        <w:rPr>
          <w:rFonts w:cs="Helvetica"/>
          <w:bCs/>
        </w:rPr>
      </w:pPr>
      <w:r>
        <w:rPr>
          <w:rFonts w:cs="Helvetica"/>
          <w:bCs/>
        </w:rPr>
        <w:t>LES ALEXANDER</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62D8C" w:rsidRDefault="002A4019" w:rsidP="005516F3">
      <w:pPr>
        <w:widowControl w:val="0"/>
        <w:autoSpaceDE w:val="0"/>
        <w:autoSpaceDN w:val="0"/>
        <w:adjustRightInd w:val="0"/>
        <w:spacing w:after="0" w:line="240" w:lineRule="auto"/>
        <w:jc w:val="center"/>
        <w:rPr>
          <w:rFonts w:cs="Helvetica"/>
          <w:bCs/>
        </w:rPr>
      </w:pPr>
      <w:r>
        <w:rPr>
          <w:rFonts w:cs="Helvetica"/>
          <w:bCs/>
        </w:rPr>
        <w:t>TIM GAMBLE</w:t>
      </w:r>
    </w:p>
    <w:p w:rsidR="002A4019" w:rsidRPr="00822A2B" w:rsidRDefault="002A4019" w:rsidP="002A4019">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2A4019" w:rsidRPr="00822A2B" w:rsidRDefault="002A4019" w:rsidP="002A4019">
      <w:pPr>
        <w:widowControl w:val="0"/>
        <w:autoSpaceDE w:val="0"/>
        <w:autoSpaceDN w:val="0"/>
        <w:adjustRightInd w:val="0"/>
        <w:spacing w:after="0" w:line="240" w:lineRule="auto"/>
        <w:jc w:val="center"/>
        <w:rPr>
          <w:rFonts w:cs="Helvetica"/>
          <w:bCs/>
        </w:rPr>
      </w:pPr>
      <w:r>
        <w:rPr>
          <w:rFonts w:cs="Helvetica"/>
          <w:bCs/>
        </w:rPr>
        <w:t>BRUCE D</w:t>
      </w:r>
      <w:r w:rsidRPr="00822A2B">
        <w:rPr>
          <w:rFonts w:cs="Helvetica"/>
          <w:bCs/>
        </w:rPr>
        <w:t>. JOHNSON</w:t>
      </w:r>
    </w:p>
    <w:p w:rsidR="002A363C" w:rsidRPr="00822A2B" w:rsidRDefault="00A64000"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Pr="00822A2B" w:rsidRDefault="002A4019" w:rsidP="005516F3">
      <w:pPr>
        <w:widowControl w:val="0"/>
        <w:autoSpaceDE w:val="0"/>
        <w:autoSpaceDN w:val="0"/>
        <w:adjustRightInd w:val="0"/>
        <w:spacing w:after="0" w:line="240" w:lineRule="auto"/>
        <w:jc w:val="center"/>
        <w:rPr>
          <w:rFonts w:cs="Helvetica"/>
          <w:bCs/>
        </w:rPr>
      </w:pPr>
      <w:r>
        <w:rPr>
          <w:rFonts w:cs="Helvetica"/>
          <w:bCs/>
        </w:rPr>
        <w:t>OLIVER DE CAIGNY</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5516F3" w:rsidRPr="00822A2B" w:rsidRDefault="002A4019" w:rsidP="00896A87">
            <w:pPr>
              <w:pStyle w:val="Noparagraphstyle"/>
              <w:spacing w:line="276" w:lineRule="auto"/>
              <w:jc w:val="right"/>
              <w:rPr>
                <w:rFonts w:asciiTheme="majorHAnsi" w:hAnsiTheme="majorHAnsi" w:cs="Tahoma"/>
              </w:rPr>
            </w:pPr>
            <w:r>
              <w:rPr>
                <w:rFonts w:asciiTheme="majorHAnsi" w:hAnsiTheme="majorHAnsi" w:cs="Tahoma"/>
              </w:rPr>
              <w:t>Alex</w:t>
            </w:r>
            <w:r>
              <w:rPr>
                <w:rFonts w:asciiTheme="majorHAnsi" w:hAnsiTheme="majorHAnsi" w:cs="Tahoma"/>
              </w:rPr>
              <w:br/>
              <w:t>Cole</w:t>
            </w:r>
            <w:r>
              <w:rPr>
                <w:rFonts w:asciiTheme="majorHAnsi" w:hAnsiTheme="majorHAnsi" w:cs="Tahoma"/>
              </w:rPr>
              <w:br/>
              <w:t>Kate</w:t>
            </w:r>
            <w:r>
              <w:rPr>
                <w:rFonts w:asciiTheme="majorHAnsi" w:hAnsiTheme="majorHAnsi" w:cs="Tahoma"/>
              </w:rPr>
              <w:br/>
              <w:t>Barton</w:t>
            </w:r>
            <w:r>
              <w:rPr>
                <w:rFonts w:asciiTheme="majorHAnsi" w:hAnsiTheme="majorHAnsi" w:cs="Tahoma"/>
              </w:rPr>
              <w:br/>
              <w:t>Sarah</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5516F3" w:rsidRDefault="002A4019" w:rsidP="00862D8C">
            <w:pPr>
              <w:widowControl w:val="0"/>
              <w:autoSpaceDE w:val="0"/>
              <w:autoSpaceDN w:val="0"/>
              <w:adjustRightInd w:val="0"/>
              <w:rPr>
                <w:rFonts w:cs="Helvetica"/>
                <w:bCs/>
              </w:rPr>
            </w:pPr>
            <w:r>
              <w:rPr>
                <w:rFonts w:cs="Helvetica"/>
                <w:bCs/>
              </w:rPr>
              <w:t>KATRINA BOWDEN</w:t>
            </w:r>
          </w:p>
          <w:p w:rsidR="002A4019" w:rsidRDefault="002A4019" w:rsidP="00862D8C">
            <w:pPr>
              <w:widowControl w:val="0"/>
              <w:autoSpaceDE w:val="0"/>
              <w:autoSpaceDN w:val="0"/>
              <w:adjustRightInd w:val="0"/>
              <w:rPr>
                <w:rFonts w:cs="Helvetica"/>
                <w:bCs/>
              </w:rPr>
            </w:pPr>
            <w:r>
              <w:rPr>
                <w:rFonts w:cs="Helvetica"/>
                <w:bCs/>
              </w:rPr>
              <w:t>THOMAS BEAUDOIN</w:t>
            </w:r>
          </w:p>
          <w:p w:rsidR="002A4019" w:rsidRDefault="002A4019" w:rsidP="00862D8C">
            <w:pPr>
              <w:widowControl w:val="0"/>
              <w:autoSpaceDE w:val="0"/>
              <w:autoSpaceDN w:val="0"/>
              <w:adjustRightInd w:val="0"/>
              <w:rPr>
                <w:rFonts w:cs="Helvetica"/>
                <w:bCs/>
              </w:rPr>
            </w:pPr>
            <w:r>
              <w:rPr>
                <w:rFonts w:cs="Helvetica"/>
                <w:bCs/>
              </w:rPr>
              <w:t>ELYSIA ROTARU</w:t>
            </w:r>
          </w:p>
          <w:p w:rsidR="002A4019" w:rsidRDefault="002A4019" w:rsidP="00862D8C">
            <w:pPr>
              <w:widowControl w:val="0"/>
              <w:autoSpaceDE w:val="0"/>
              <w:autoSpaceDN w:val="0"/>
              <w:adjustRightInd w:val="0"/>
              <w:rPr>
                <w:rFonts w:cs="Helvetica"/>
                <w:bCs/>
              </w:rPr>
            </w:pPr>
            <w:r>
              <w:rPr>
                <w:rFonts w:cs="Helvetica"/>
                <w:bCs/>
              </w:rPr>
              <w:t>ANTHONY KONECHNY</w:t>
            </w:r>
          </w:p>
          <w:p w:rsidR="002A4019" w:rsidRPr="00862D8C" w:rsidRDefault="002A4019" w:rsidP="00862D8C">
            <w:pPr>
              <w:widowControl w:val="0"/>
              <w:autoSpaceDE w:val="0"/>
              <w:autoSpaceDN w:val="0"/>
              <w:adjustRightInd w:val="0"/>
              <w:rPr>
                <w:rFonts w:cs="Helvetica"/>
                <w:bCs/>
              </w:rPr>
            </w:pPr>
            <w:r>
              <w:rPr>
                <w:rFonts w:cs="Helvetica"/>
                <w:bCs/>
              </w:rPr>
              <w:t>COREY WOODS</w:t>
            </w:r>
          </w:p>
        </w:tc>
      </w:tr>
    </w:tbl>
    <w:p w:rsidR="006D29BB" w:rsidRPr="005C7DF7" w:rsidRDefault="006D29BB" w:rsidP="00D82090">
      <w:pPr>
        <w:widowControl w:val="0"/>
        <w:autoSpaceDE w:val="0"/>
        <w:autoSpaceDN w:val="0"/>
        <w:adjustRightInd w:val="0"/>
        <w:spacing w:after="0"/>
        <w:rPr>
          <w:rFonts w:cs="Helvetica"/>
          <w:bCs/>
          <w:sz w:val="24"/>
        </w:rPr>
      </w:pPr>
    </w:p>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5D17AA" w:rsidRDefault="005D17AA" w:rsidP="005D17AA">
      <w:pPr>
        <w:pStyle w:val="Heading2"/>
      </w:pPr>
      <w:r>
        <w:t>KATRINA BOWDEN</w:t>
      </w:r>
    </w:p>
    <w:p w:rsidR="00741301" w:rsidRPr="00741301" w:rsidRDefault="00741301" w:rsidP="00335788">
      <w:pPr>
        <w:rPr>
          <w:sz w:val="24"/>
          <w:szCs w:val="24"/>
          <w:lang w:val="en-CA" w:bidi="ar-SA"/>
        </w:rPr>
      </w:pPr>
      <w:r>
        <w:rPr>
          <w:noProof/>
          <w:lang w:val="en-CA" w:eastAsia="en-CA" w:bidi="ar-SA"/>
        </w:rPr>
        <w:drawing>
          <wp:anchor distT="0" distB="0" distL="114300" distR="114300" simplePos="0" relativeHeight="251669504" behindDoc="0" locked="0" layoutInCell="1" allowOverlap="1">
            <wp:simplePos x="0" y="0"/>
            <wp:positionH relativeFrom="column">
              <wp:posOffset>19050</wp:posOffset>
            </wp:positionH>
            <wp:positionV relativeFrom="paragraph">
              <wp:posOffset>60960</wp:posOffset>
            </wp:positionV>
            <wp:extent cx="1276350" cy="1897380"/>
            <wp:effectExtent l="19050" t="0" r="0" b="0"/>
            <wp:wrapSquare wrapText="bothSides"/>
            <wp:docPr id="8" name="Picture 4" descr="Katrina Bowd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rina Bowden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741301">
        <w:rPr>
          <w:lang w:val="en-CA" w:bidi="ar-SA"/>
        </w:rPr>
        <w:t xml:space="preserve">Katrina Bowden recently wrapped the indie feature Divorce Party and will next be seen as the lead in two indie features Hard Sell, opposite Kristen Chenoweth, and Monolith. Bowden also starred in the TNT series “Public Morals,” opposite Michael </w:t>
      </w:r>
      <w:proofErr w:type="spellStart"/>
      <w:r w:rsidRPr="00741301">
        <w:rPr>
          <w:lang w:val="en-CA" w:bidi="ar-SA"/>
        </w:rPr>
        <w:t>Rappaport</w:t>
      </w:r>
      <w:proofErr w:type="spellEnd"/>
      <w:r w:rsidRPr="00741301">
        <w:rPr>
          <w:lang w:val="en-CA" w:bidi="ar-SA"/>
        </w:rPr>
        <w:t xml:space="preserve"> and Ed Burns for DreamWorks Television, and prior to that was most well known for playing the drop dead gorgeous receptionist </w:t>
      </w:r>
      <w:proofErr w:type="spellStart"/>
      <w:r w:rsidRPr="00741301">
        <w:rPr>
          <w:lang w:val="en-CA" w:bidi="ar-SA"/>
        </w:rPr>
        <w:t>Cerie</w:t>
      </w:r>
      <w:proofErr w:type="spellEnd"/>
      <w:r w:rsidRPr="00741301">
        <w:rPr>
          <w:lang w:val="en-CA" w:bidi="ar-SA"/>
        </w:rPr>
        <w:t xml:space="preserve"> in the mega hit NBC series “30 Rock.” Her additional big screen credits include American Reunion for Universal and Nurse 3D for </w:t>
      </w:r>
      <w:proofErr w:type="spellStart"/>
      <w:r w:rsidRPr="00741301">
        <w:rPr>
          <w:lang w:val="en-CA" w:bidi="ar-SA"/>
        </w:rPr>
        <w:t>Lionsgate</w:t>
      </w:r>
      <w:proofErr w:type="spellEnd"/>
      <w:r w:rsidRPr="00741301">
        <w:rPr>
          <w:lang w:val="en-CA" w:bidi="ar-SA"/>
        </w:rPr>
        <w:t xml:space="preserve">, among others. She recently graced the covers of Maxim and FHM and was once named “Sexiest Woman Alive” by Esquire. Recently, Bowden started her own successful health and fitness blog dubbed Fit Kat, which can be found at </w:t>
      </w:r>
      <w:r w:rsidRPr="00741301">
        <w:rPr>
          <w:color w:val="0000FF"/>
          <w:lang w:val="en-CA" w:bidi="ar-SA"/>
        </w:rPr>
        <w:t>http://fitkatbykatrinabowden.com</w:t>
      </w:r>
      <w:r w:rsidR="00BB37F3">
        <w:rPr>
          <w:lang w:val="en-CA" w:bidi="ar-SA"/>
        </w:rPr>
        <w:t>.</w:t>
      </w:r>
    </w:p>
    <w:p w:rsidR="00862D8C" w:rsidRPr="005C7DF7" w:rsidRDefault="00741301" w:rsidP="00335788">
      <w:pPr>
        <w:pStyle w:val="Heading2"/>
      </w:pPr>
      <w:r>
        <w:t>THOMAS BEAUDOIN</w:t>
      </w:r>
    </w:p>
    <w:p w:rsidR="00741301" w:rsidRPr="00741301" w:rsidRDefault="00335788" w:rsidP="00335788">
      <w:pPr>
        <w:rPr>
          <w:lang w:val="en-CA" w:bidi="ar-SA"/>
        </w:rPr>
      </w:pPr>
      <w:r>
        <w:rPr>
          <w:noProof/>
          <w:lang w:val="en-CA" w:eastAsia="en-CA"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52070</wp:posOffset>
            </wp:positionV>
            <wp:extent cx="1276350" cy="1615440"/>
            <wp:effectExtent l="19050" t="0" r="0" b="0"/>
            <wp:wrapSquare wrapText="bothSides"/>
            <wp:docPr id="9" name="Picture 7" descr="https://images-na.ssl-images-amazon.com/images/M/MV5BMTczMmI1ZWMtYTQ4Mi00MGQzLTk1YjEtZTcwZTBmZWQxZDlhXkEyXkFqcGdeQXVyNDQ0NDg5MjM@._V1_SY1000_CR0,0,792,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M/MV5BMTczMmI1ZWMtYTQ4Mi00MGQzLTk1YjEtZTcwZTBmZWQxZDlhXkEyXkFqcGdeQXVyNDQ0NDg5MjM@._V1_SY1000_CR0,0,792,1000_AL_.jpg"/>
                    <pic:cNvPicPr>
                      <a:picLocks noChangeAspect="1" noChangeArrowheads="1"/>
                    </pic:cNvPicPr>
                  </pic:nvPicPr>
                  <pic:blipFill>
                    <a:blip r:embed="rId11"/>
                    <a:srcRect/>
                    <a:stretch>
                      <a:fillRect/>
                    </a:stretch>
                  </pic:blipFill>
                  <pic:spPr bwMode="auto">
                    <a:xfrm>
                      <a:off x="0" y="0"/>
                      <a:ext cx="1276350" cy="1615440"/>
                    </a:xfrm>
                    <a:prstGeom prst="rect">
                      <a:avLst/>
                    </a:prstGeom>
                    <a:noFill/>
                    <a:ln w="9525">
                      <a:noFill/>
                      <a:miter lim="800000"/>
                      <a:headEnd/>
                      <a:tailEnd/>
                    </a:ln>
                  </pic:spPr>
                </pic:pic>
              </a:graphicData>
            </a:graphic>
          </wp:anchor>
        </w:drawing>
      </w:r>
      <w:r w:rsidR="00741301" w:rsidRPr="00741301">
        <w:rPr>
          <w:lang w:val="en-CA" w:bidi="ar-SA"/>
        </w:rPr>
        <w:t xml:space="preserve">Born in Thetford Mines, Quebec, Canada, Thomas </w:t>
      </w:r>
      <w:proofErr w:type="spellStart"/>
      <w:r w:rsidR="00741301" w:rsidRPr="00741301">
        <w:rPr>
          <w:lang w:val="en-CA" w:bidi="ar-SA"/>
        </w:rPr>
        <w:t>Beaudoin</w:t>
      </w:r>
      <w:proofErr w:type="spellEnd"/>
      <w:r w:rsidR="00741301" w:rsidRPr="00741301">
        <w:rPr>
          <w:lang w:val="en-CA" w:bidi="ar-SA"/>
        </w:rPr>
        <w:t xml:space="preserve"> spent the first half of his life in Drummondville, Quebec. After a year studying psychology and exercise science at Concordia University in Montreal, he moved to New York City to study English and acting. It was not long before he was cast in leading roles in world-renowned plays such as Tennessee Williams’ Orpheus Descending, </w:t>
      </w:r>
      <w:proofErr w:type="spellStart"/>
      <w:r w:rsidR="00741301" w:rsidRPr="00741301">
        <w:rPr>
          <w:lang w:val="en-CA" w:bidi="ar-SA"/>
        </w:rPr>
        <w:t>Agnès</w:t>
      </w:r>
      <w:proofErr w:type="spellEnd"/>
      <w:r w:rsidR="00741301" w:rsidRPr="00741301">
        <w:rPr>
          <w:lang w:val="en-CA" w:bidi="ar-SA"/>
        </w:rPr>
        <w:t xml:space="preserve"> </w:t>
      </w:r>
      <w:proofErr w:type="spellStart"/>
      <w:r w:rsidR="00741301" w:rsidRPr="00741301">
        <w:rPr>
          <w:lang w:val="en-CA" w:bidi="ar-SA"/>
        </w:rPr>
        <w:t>Jaoui</w:t>
      </w:r>
      <w:proofErr w:type="spellEnd"/>
      <w:r w:rsidR="00741301" w:rsidRPr="00741301">
        <w:rPr>
          <w:lang w:val="en-CA" w:bidi="ar-SA"/>
        </w:rPr>
        <w:t xml:space="preserve"> and Jean-Pierre </w:t>
      </w:r>
      <w:proofErr w:type="spellStart"/>
      <w:r w:rsidR="00741301" w:rsidRPr="00741301">
        <w:rPr>
          <w:lang w:val="en-CA" w:bidi="ar-SA"/>
        </w:rPr>
        <w:t>Barci’s</w:t>
      </w:r>
      <w:proofErr w:type="spellEnd"/>
      <w:r w:rsidR="00741301" w:rsidRPr="00741301">
        <w:rPr>
          <w:lang w:val="en-CA" w:bidi="ar-SA"/>
        </w:rPr>
        <w:t xml:space="preserve"> Cuisine </w:t>
      </w:r>
      <w:proofErr w:type="gramStart"/>
      <w:r w:rsidR="00741301" w:rsidRPr="00741301">
        <w:rPr>
          <w:lang w:val="en-CA" w:bidi="ar-SA"/>
        </w:rPr>
        <w:t>et</w:t>
      </w:r>
      <w:proofErr w:type="gramEnd"/>
      <w:r w:rsidR="00741301" w:rsidRPr="00741301">
        <w:rPr>
          <w:lang w:val="en-CA" w:bidi="ar-SA"/>
        </w:rPr>
        <w:t xml:space="preserve"> </w:t>
      </w:r>
      <w:proofErr w:type="spellStart"/>
      <w:r w:rsidR="00741301" w:rsidRPr="00741301">
        <w:rPr>
          <w:lang w:val="en-CA" w:bidi="ar-SA"/>
        </w:rPr>
        <w:t>Dépendances</w:t>
      </w:r>
      <w:proofErr w:type="spellEnd"/>
      <w:r w:rsidR="00741301" w:rsidRPr="00741301">
        <w:rPr>
          <w:lang w:val="en-CA" w:bidi="ar-SA"/>
        </w:rPr>
        <w:t xml:space="preserve">, and </w:t>
      </w:r>
      <w:proofErr w:type="spellStart"/>
      <w:r w:rsidR="00741301" w:rsidRPr="00741301">
        <w:rPr>
          <w:lang w:val="en-CA" w:bidi="ar-SA"/>
        </w:rPr>
        <w:t>Alexandre</w:t>
      </w:r>
      <w:proofErr w:type="spellEnd"/>
      <w:r w:rsidR="00741301" w:rsidRPr="00741301">
        <w:rPr>
          <w:lang w:val="en-CA" w:bidi="ar-SA"/>
        </w:rPr>
        <w:t xml:space="preserve"> Dumas’ La Dame Aux </w:t>
      </w:r>
      <w:proofErr w:type="spellStart"/>
      <w:r w:rsidR="00741301" w:rsidRPr="00741301">
        <w:rPr>
          <w:lang w:val="en-CA" w:bidi="ar-SA"/>
        </w:rPr>
        <w:t>Camélias</w:t>
      </w:r>
      <w:proofErr w:type="spellEnd"/>
      <w:r w:rsidR="00741301" w:rsidRPr="00741301">
        <w:rPr>
          <w:lang w:val="en-CA" w:bidi="ar-SA"/>
        </w:rPr>
        <w:t xml:space="preserve">. </w:t>
      </w:r>
    </w:p>
    <w:p w:rsidR="00741301" w:rsidRPr="00741301" w:rsidRDefault="00741301" w:rsidP="00335788">
      <w:pPr>
        <w:rPr>
          <w:lang w:val="en-CA" w:bidi="ar-SA"/>
        </w:rPr>
      </w:pPr>
      <w:r w:rsidRPr="00741301">
        <w:rPr>
          <w:lang w:val="en-CA" w:bidi="ar-SA"/>
        </w:rPr>
        <w:t xml:space="preserve">On the big screen, </w:t>
      </w:r>
      <w:proofErr w:type="spellStart"/>
      <w:r w:rsidRPr="00741301">
        <w:rPr>
          <w:lang w:val="en-CA" w:bidi="ar-SA"/>
        </w:rPr>
        <w:t>Beaudoin</w:t>
      </w:r>
      <w:proofErr w:type="spellEnd"/>
      <w:r w:rsidRPr="00741301">
        <w:rPr>
          <w:lang w:val="en-CA" w:bidi="ar-SA"/>
        </w:rPr>
        <w:t xml:space="preserve"> starred in the feature film Derailed for </w:t>
      </w:r>
      <w:proofErr w:type="spellStart"/>
      <w:r w:rsidRPr="00741301">
        <w:rPr>
          <w:lang w:val="en-CA" w:bidi="ar-SA"/>
        </w:rPr>
        <w:t>MarVista</w:t>
      </w:r>
      <w:proofErr w:type="spellEnd"/>
      <w:r w:rsidRPr="00741301">
        <w:rPr>
          <w:lang w:val="en-CA" w:bidi="ar-SA"/>
        </w:rPr>
        <w:t xml:space="preserve"> Entertainment and soon he will be seen staring in the Canadian miniseries “Herbert et Fanny” for </w:t>
      </w:r>
      <w:proofErr w:type="spellStart"/>
      <w:r w:rsidRPr="00741301">
        <w:rPr>
          <w:lang w:val="en-CA" w:bidi="ar-SA"/>
        </w:rPr>
        <w:t>Sphère</w:t>
      </w:r>
      <w:proofErr w:type="spellEnd"/>
      <w:r w:rsidRPr="00741301">
        <w:rPr>
          <w:lang w:val="en-CA" w:bidi="ar-SA"/>
        </w:rPr>
        <w:t xml:space="preserve"> </w:t>
      </w:r>
      <w:proofErr w:type="spellStart"/>
      <w:r w:rsidRPr="00741301">
        <w:rPr>
          <w:lang w:val="en-CA" w:bidi="ar-SA"/>
        </w:rPr>
        <w:t>Média</w:t>
      </w:r>
      <w:proofErr w:type="spellEnd"/>
      <w:r w:rsidRPr="00741301">
        <w:rPr>
          <w:lang w:val="en-CA" w:bidi="ar-SA"/>
        </w:rPr>
        <w:t xml:space="preserve">. His other television credits include recurring roles on NBC’s hit series “The Blacklist,” opposite David </w:t>
      </w:r>
      <w:proofErr w:type="spellStart"/>
      <w:r w:rsidRPr="00741301">
        <w:rPr>
          <w:lang w:val="en-CA" w:bidi="ar-SA"/>
        </w:rPr>
        <w:t>Strathairn</w:t>
      </w:r>
      <w:proofErr w:type="spellEnd"/>
      <w:r w:rsidRPr="00741301">
        <w:rPr>
          <w:lang w:val="en-CA" w:bidi="ar-SA"/>
        </w:rPr>
        <w:t xml:space="preserve">, on Club </w:t>
      </w:r>
      <w:proofErr w:type="spellStart"/>
      <w:r w:rsidRPr="00741301">
        <w:rPr>
          <w:lang w:val="en-CA" w:bidi="ar-SA"/>
        </w:rPr>
        <w:t>Illico’s</w:t>
      </w:r>
      <w:proofErr w:type="spellEnd"/>
      <w:r w:rsidRPr="00741301">
        <w:rPr>
          <w:lang w:val="en-CA" w:bidi="ar-SA"/>
        </w:rPr>
        <w:t xml:space="preserve"> French series “Victor </w:t>
      </w:r>
      <w:proofErr w:type="spellStart"/>
      <w:r w:rsidRPr="00741301">
        <w:rPr>
          <w:lang w:val="en-CA" w:bidi="ar-SA"/>
        </w:rPr>
        <w:t>Lessard</w:t>
      </w:r>
      <w:proofErr w:type="spellEnd"/>
      <w:r w:rsidRPr="00741301">
        <w:rPr>
          <w:lang w:val="en-CA" w:bidi="ar-SA"/>
        </w:rPr>
        <w:t xml:space="preserve">” and </w:t>
      </w:r>
      <w:proofErr w:type="spellStart"/>
      <w:r w:rsidRPr="00741301">
        <w:rPr>
          <w:lang w:val="en-CA" w:bidi="ar-SA"/>
        </w:rPr>
        <w:t>Aetios</w:t>
      </w:r>
      <w:proofErr w:type="spellEnd"/>
      <w:r w:rsidRPr="00741301">
        <w:rPr>
          <w:lang w:val="en-CA" w:bidi="ar-SA"/>
        </w:rPr>
        <w:t xml:space="preserve"> Productions’ Canadian series “Blue Moon.” </w:t>
      </w:r>
    </w:p>
    <w:p w:rsidR="00741301" w:rsidRPr="00741301" w:rsidRDefault="00741301" w:rsidP="00335788">
      <w:pPr>
        <w:rPr>
          <w:lang w:val="en-CA" w:bidi="ar-SA"/>
        </w:rPr>
      </w:pPr>
      <w:r w:rsidRPr="00741301">
        <w:rPr>
          <w:lang w:val="en-CA" w:bidi="ar-SA"/>
        </w:rPr>
        <w:t xml:space="preserve">In addition to his numerous supporting roles and guest star television credits, </w:t>
      </w:r>
      <w:proofErr w:type="spellStart"/>
      <w:r w:rsidRPr="00741301">
        <w:rPr>
          <w:lang w:val="en-CA" w:bidi="ar-SA"/>
        </w:rPr>
        <w:t>Beaudoin</w:t>
      </w:r>
      <w:proofErr w:type="spellEnd"/>
      <w:r w:rsidRPr="00741301">
        <w:rPr>
          <w:lang w:val="en-CA" w:bidi="ar-SA"/>
        </w:rPr>
        <w:t xml:space="preserve"> is known for his breakout role as Daniel on Lifetime’s “The Spirit of Christmas” and </w:t>
      </w:r>
      <w:proofErr w:type="spellStart"/>
      <w:r w:rsidRPr="00741301">
        <w:rPr>
          <w:lang w:val="en-CA" w:bidi="ar-SA"/>
        </w:rPr>
        <w:t>MarVista</w:t>
      </w:r>
      <w:proofErr w:type="spellEnd"/>
      <w:r w:rsidRPr="00741301">
        <w:rPr>
          <w:lang w:val="en-CA" w:bidi="ar-SA"/>
        </w:rPr>
        <w:t xml:space="preserve"> Entertainment’s Love’s Last Resort directed by Brian </w:t>
      </w:r>
      <w:proofErr w:type="spellStart"/>
      <w:r w:rsidRPr="00741301">
        <w:rPr>
          <w:lang w:val="en-CA" w:bidi="ar-SA"/>
        </w:rPr>
        <w:t>Herzlinger</w:t>
      </w:r>
      <w:proofErr w:type="spellEnd"/>
      <w:r w:rsidRPr="00741301">
        <w:rPr>
          <w:lang w:val="en-CA" w:bidi="ar-SA"/>
        </w:rPr>
        <w:t xml:space="preserve">. </w:t>
      </w:r>
    </w:p>
    <w:p w:rsidR="00862D8C" w:rsidRDefault="00741301" w:rsidP="00335788">
      <w:pPr>
        <w:rPr>
          <w:noProof/>
          <w:lang w:val="en-CA" w:eastAsia="en-CA" w:bidi="ar-SA"/>
        </w:rPr>
      </w:pPr>
      <w:r w:rsidRPr="00741301">
        <w:rPr>
          <w:lang w:val="en-CA" w:bidi="ar-SA"/>
        </w:rPr>
        <w:t xml:space="preserve">A jack-of-all-trades, </w:t>
      </w:r>
      <w:proofErr w:type="spellStart"/>
      <w:r w:rsidRPr="00741301">
        <w:rPr>
          <w:lang w:val="en-CA" w:bidi="ar-SA"/>
        </w:rPr>
        <w:t>Beaudoin</w:t>
      </w:r>
      <w:proofErr w:type="spellEnd"/>
      <w:r w:rsidRPr="00741301">
        <w:rPr>
          <w:lang w:val="en-CA" w:bidi="ar-SA"/>
        </w:rPr>
        <w:t xml:space="preserve"> is a skilled photographer and cinematographer, with work that can be seen at </w:t>
      </w:r>
      <w:r w:rsidRPr="00741301">
        <w:rPr>
          <w:color w:val="0000FF"/>
          <w:lang w:val="en-CA" w:bidi="ar-SA"/>
        </w:rPr>
        <w:t>www.ernestmarius.com</w:t>
      </w:r>
      <w:r w:rsidRPr="00741301">
        <w:rPr>
          <w:lang w:val="en-CA" w:bidi="ar-SA"/>
        </w:rPr>
        <w:t xml:space="preserve">. He also enjoys traveling, playing ice hockey, rock climbing, boxing, and studying </w:t>
      </w:r>
      <w:proofErr w:type="spellStart"/>
      <w:r w:rsidRPr="00741301">
        <w:rPr>
          <w:lang w:val="en-CA" w:bidi="ar-SA"/>
        </w:rPr>
        <w:t>Krav</w:t>
      </w:r>
      <w:proofErr w:type="spellEnd"/>
      <w:r w:rsidRPr="00741301">
        <w:rPr>
          <w:lang w:val="en-CA" w:bidi="ar-SA"/>
        </w:rPr>
        <w:t xml:space="preserve"> </w:t>
      </w:r>
      <w:proofErr w:type="spellStart"/>
      <w:r w:rsidRPr="00741301">
        <w:rPr>
          <w:lang w:val="en-CA" w:bidi="ar-SA"/>
        </w:rPr>
        <w:t>Maga</w:t>
      </w:r>
      <w:proofErr w:type="spellEnd"/>
      <w:r w:rsidRPr="00741301">
        <w:rPr>
          <w:lang w:val="en-CA" w:bidi="ar-SA"/>
        </w:rPr>
        <w:t>, an Israeli martial art.</w:t>
      </w:r>
    </w:p>
    <w:p w:rsidR="00335788" w:rsidRDefault="00335788" w:rsidP="00335788">
      <w:pPr>
        <w:pStyle w:val="Heading2"/>
      </w:pPr>
    </w:p>
    <w:p w:rsidR="00335788" w:rsidRDefault="00335788" w:rsidP="00335788">
      <w:pPr>
        <w:pStyle w:val="Heading2"/>
      </w:pPr>
    </w:p>
    <w:p w:rsidR="00335788" w:rsidRDefault="00335788" w:rsidP="00335788">
      <w:pPr>
        <w:pStyle w:val="Heading2"/>
      </w:pPr>
      <w:r>
        <w:lastRenderedPageBreak/>
        <w:t>ELYSIA ROTARU</w:t>
      </w:r>
    </w:p>
    <w:p w:rsidR="00335788" w:rsidRDefault="00335788" w:rsidP="00862D8C">
      <w:pPr>
        <w:rPr>
          <w:noProof/>
          <w:lang w:val="en-CA" w:eastAsia="en-CA" w:bidi="ar-SA"/>
        </w:rPr>
      </w:pPr>
      <w:r>
        <w:rPr>
          <w:noProof/>
          <w:lang w:val="en-CA" w:eastAsia="en-CA" w:bidi="ar-SA"/>
        </w:rPr>
        <w:drawing>
          <wp:anchor distT="0" distB="0" distL="114300" distR="114300" simplePos="0" relativeHeight="251671552" behindDoc="0" locked="0" layoutInCell="1" allowOverlap="1">
            <wp:simplePos x="0" y="0"/>
            <wp:positionH relativeFrom="column">
              <wp:posOffset>19050</wp:posOffset>
            </wp:positionH>
            <wp:positionV relativeFrom="paragraph">
              <wp:posOffset>52070</wp:posOffset>
            </wp:positionV>
            <wp:extent cx="1276350" cy="1897380"/>
            <wp:effectExtent l="19050" t="0" r="0" b="0"/>
            <wp:wrapSquare wrapText="bothSides"/>
            <wp:docPr id="10" name="Picture 10" descr="Elysia Rotaru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ysia Rotaru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335788">
        <w:rPr>
          <w:noProof/>
          <w:lang w:val="en-CA" w:eastAsia="en-CA" w:bidi="ar-SA"/>
        </w:rPr>
        <w:t>Elysia Rotaru was born on November 9, 1984 in Vancouver, British Columbia, Canada as Crystal Elysia Lorraine Rotaru. She is an actress and producer, known for Arrow (2012), Dead Again in Tombstone (2017) and Diary of a Wimpy Kid: Rodrick Rules (2011).</w:t>
      </w:r>
    </w:p>
    <w:p w:rsidR="00335788" w:rsidRDefault="00335788" w:rsidP="00335788">
      <w:pPr>
        <w:widowControl w:val="0"/>
        <w:autoSpaceDE w:val="0"/>
        <w:autoSpaceDN w:val="0"/>
        <w:adjustRightInd w:val="0"/>
        <w:rPr>
          <w:rFonts w:cs="Helvetica"/>
          <w:bCs/>
        </w:rPr>
      </w:pPr>
    </w:p>
    <w:p w:rsidR="00335788" w:rsidRDefault="00335788" w:rsidP="00335788">
      <w:pPr>
        <w:widowControl w:val="0"/>
        <w:autoSpaceDE w:val="0"/>
        <w:autoSpaceDN w:val="0"/>
        <w:adjustRightInd w:val="0"/>
        <w:rPr>
          <w:rFonts w:cs="Helvetica"/>
          <w:bCs/>
        </w:rPr>
      </w:pPr>
    </w:p>
    <w:p w:rsidR="00335788" w:rsidRDefault="00335788" w:rsidP="00335788">
      <w:pPr>
        <w:widowControl w:val="0"/>
        <w:autoSpaceDE w:val="0"/>
        <w:autoSpaceDN w:val="0"/>
        <w:adjustRightInd w:val="0"/>
        <w:rPr>
          <w:rFonts w:cs="Helvetica"/>
          <w:bCs/>
        </w:rPr>
      </w:pPr>
    </w:p>
    <w:p w:rsidR="00335788" w:rsidRDefault="00335788" w:rsidP="00335788">
      <w:pPr>
        <w:widowControl w:val="0"/>
        <w:autoSpaceDE w:val="0"/>
        <w:autoSpaceDN w:val="0"/>
        <w:adjustRightInd w:val="0"/>
        <w:rPr>
          <w:rFonts w:cs="Helvetica"/>
          <w:bCs/>
        </w:rPr>
      </w:pPr>
    </w:p>
    <w:p w:rsidR="00335788" w:rsidRDefault="00335788" w:rsidP="00335788">
      <w:pPr>
        <w:pStyle w:val="Heading2"/>
      </w:pPr>
      <w:r>
        <w:t>ANTHONY KONECHNY</w:t>
      </w:r>
    </w:p>
    <w:p w:rsidR="00862D8C" w:rsidRDefault="00335788" w:rsidP="00862D8C">
      <w:r>
        <w:rPr>
          <w:noProof/>
          <w:lang w:val="en-CA" w:eastAsia="en-CA" w:bidi="ar-SA"/>
        </w:rPr>
        <w:drawing>
          <wp:anchor distT="0" distB="0" distL="114300" distR="114300" simplePos="0" relativeHeight="251672576" behindDoc="0" locked="0" layoutInCell="1" allowOverlap="1">
            <wp:simplePos x="0" y="0"/>
            <wp:positionH relativeFrom="column">
              <wp:posOffset>19050</wp:posOffset>
            </wp:positionH>
            <wp:positionV relativeFrom="paragraph">
              <wp:posOffset>46990</wp:posOffset>
            </wp:positionV>
            <wp:extent cx="1276350" cy="1897380"/>
            <wp:effectExtent l="19050" t="0" r="0" b="0"/>
            <wp:wrapSquare wrapText="bothSides"/>
            <wp:docPr id="13" name="Picture 13" descr="Anthony Konechn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hony Konechny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335788">
        <w:t xml:space="preserve"> Anthony </w:t>
      </w:r>
      <w:proofErr w:type="spellStart"/>
      <w:r w:rsidRPr="00335788">
        <w:t>Konechny</w:t>
      </w:r>
      <w:proofErr w:type="spellEnd"/>
      <w:r w:rsidRPr="00335788">
        <w:t xml:space="preserve"> is an actor and producer, known for Fifty Shades of Grey (2015), X-Men: Apocalypse (2016) and Godzilla (2014).</w:t>
      </w:r>
    </w:p>
    <w:p w:rsidR="00335788" w:rsidRDefault="00335788" w:rsidP="00862D8C"/>
    <w:p w:rsidR="00335788" w:rsidRDefault="00335788" w:rsidP="00862D8C"/>
    <w:p w:rsidR="00335788" w:rsidRDefault="00335788" w:rsidP="00862D8C"/>
    <w:p w:rsidR="00335788" w:rsidRDefault="00335788" w:rsidP="00862D8C"/>
    <w:p w:rsidR="00335788" w:rsidRDefault="00335788" w:rsidP="00862D8C"/>
    <w:p w:rsidR="00335788" w:rsidRDefault="00335788" w:rsidP="00335788">
      <w:pPr>
        <w:pStyle w:val="Heading2"/>
      </w:pPr>
      <w:r>
        <w:t>COREY WOODS</w:t>
      </w:r>
    </w:p>
    <w:p w:rsidR="00335788" w:rsidRDefault="00335788" w:rsidP="00335788">
      <w:r>
        <w:rPr>
          <w:noProof/>
          <w:lang w:val="en-CA" w:eastAsia="en-CA" w:bidi="ar-SA"/>
        </w:rPr>
        <w:drawing>
          <wp:anchor distT="0" distB="0" distL="114300" distR="114300" simplePos="0" relativeHeight="251673600" behindDoc="0" locked="0" layoutInCell="1" allowOverlap="1">
            <wp:simplePos x="0" y="0"/>
            <wp:positionH relativeFrom="column">
              <wp:posOffset>19050</wp:posOffset>
            </wp:positionH>
            <wp:positionV relativeFrom="paragraph">
              <wp:posOffset>42545</wp:posOffset>
            </wp:positionV>
            <wp:extent cx="1276350" cy="1897380"/>
            <wp:effectExtent l="19050" t="0" r="0" b="0"/>
            <wp:wrapSquare wrapText="bothSides"/>
            <wp:docPr id="16" name="Picture 16" descr="Corey Wood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ey Woods Picture"/>
                    <pic:cNvPicPr>
                      <a:picLocks noChangeAspect="1" noChangeArrowheads="1"/>
                    </pic:cNvPicPr>
                  </pic:nvPicPr>
                  <pic:blipFill>
                    <a:blip r:embed="rId14"/>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335788">
        <w:t xml:space="preserve"> </w:t>
      </w:r>
      <w:r>
        <w:t>Corey Woods was born in the small village of Fruitvale, BC. After graduating she decided to move out to Vancouver to pursue her passion in acting.</w:t>
      </w:r>
    </w:p>
    <w:p w:rsidR="00335788" w:rsidRPr="005C7DF7" w:rsidRDefault="00335788" w:rsidP="00335788">
      <w:r>
        <w:t xml:space="preserve">Soon after moving she booked her first role in "The Unauthorized Saved by the Bell Story" and since then had opportunities to work on Lifetime’s "The Unauthorized Melrose Place Story", Universals "R.L. Stine's </w:t>
      </w:r>
      <w:proofErr w:type="spellStart"/>
      <w:r>
        <w:t>Monsterville</w:t>
      </w:r>
      <w:proofErr w:type="spellEnd"/>
      <w:r>
        <w:t>: The Cabinet of Souls", and also CW's "Supernatural".</w:t>
      </w:r>
    </w:p>
    <w:p w:rsidR="00335788" w:rsidRDefault="00335788" w:rsidP="00060450">
      <w:pPr>
        <w:pStyle w:val="Heading1"/>
      </w:pPr>
    </w:p>
    <w:p w:rsidR="00335788" w:rsidRDefault="00335788" w:rsidP="00060450">
      <w:pPr>
        <w:pStyle w:val="Heading1"/>
      </w:pPr>
    </w:p>
    <w:p w:rsidR="00335788" w:rsidRDefault="00335788" w:rsidP="00060450">
      <w:pPr>
        <w:pStyle w:val="Heading1"/>
      </w:pPr>
    </w:p>
    <w:p w:rsidR="00335788" w:rsidRDefault="00335788" w:rsidP="00335788"/>
    <w:p w:rsidR="00335788" w:rsidRPr="00335788" w:rsidRDefault="00335788" w:rsidP="00335788"/>
    <w:p w:rsidR="00060450" w:rsidRDefault="00060450" w:rsidP="00060450">
      <w:pPr>
        <w:pStyle w:val="Heading1"/>
      </w:pPr>
      <w:r>
        <w:lastRenderedPageBreak/>
        <w:t>Production Credits</w:t>
      </w:r>
    </w:p>
    <w:p w:rsidR="00060450" w:rsidRDefault="00060450" w:rsidP="00060450">
      <w:pPr>
        <w:pStyle w:val="Heading3"/>
      </w:pPr>
      <w:r>
        <w:t>Full Cast</w:t>
      </w:r>
    </w:p>
    <w:tbl>
      <w:tblPr>
        <w:tblW w:w="6629" w:type="dxa"/>
        <w:tblLayout w:type="fixed"/>
        <w:tblLook w:val="0000"/>
      </w:tblPr>
      <w:tblGrid>
        <w:gridCol w:w="3066"/>
        <w:gridCol w:w="3563"/>
      </w:tblGrid>
      <w:tr w:rsidR="002A4019" w:rsidRPr="002A4019" w:rsidTr="002A4019">
        <w:tc>
          <w:tcPr>
            <w:tcW w:w="3066" w:type="dxa"/>
          </w:tcPr>
          <w:p w:rsidR="002A4019" w:rsidRPr="002A4019" w:rsidRDefault="002A4019" w:rsidP="002A4019">
            <w:pPr>
              <w:pStyle w:val="Heading3"/>
              <w:rPr>
                <w:rFonts w:eastAsia="Times New Roman"/>
                <w:lang w:eastAsia="en-CA"/>
              </w:rPr>
            </w:pPr>
            <w:r>
              <w:rPr>
                <w:rFonts w:eastAsia="Times New Roman"/>
                <w:lang w:eastAsia="en-CA"/>
              </w:rPr>
              <w:t>Actor</w:t>
            </w:r>
          </w:p>
        </w:tc>
        <w:tc>
          <w:tcPr>
            <w:tcW w:w="3563" w:type="dxa"/>
            <w:shd w:val="clear" w:color="auto" w:fill="auto"/>
          </w:tcPr>
          <w:p w:rsidR="002A4019" w:rsidRPr="002A4019" w:rsidRDefault="002A4019" w:rsidP="002A4019">
            <w:pPr>
              <w:pStyle w:val="Heading3"/>
            </w:pPr>
            <w:r>
              <w:t>Role</w:t>
            </w:r>
          </w:p>
        </w:tc>
      </w:tr>
      <w:tr w:rsidR="002A4019" w:rsidRPr="002A4019" w:rsidTr="002A4019">
        <w:tc>
          <w:tcPr>
            <w:tcW w:w="3066" w:type="dxa"/>
          </w:tcPr>
          <w:p w:rsidR="002A4019" w:rsidRPr="002A4019" w:rsidRDefault="002A4019" w:rsidP="002A4019">
            <w:pPr>
              <w:spacing w:after="0" w:line="100" w:lineRule="atLeast"/>
            </w:pPr>
            <w:r w:rsidRPr="002A4019">
              <w:rPr>
                <w:rFonts w:eastAsia="Times New Roman" w:cs="Times"/>
                <w:lang w:eastAsia="en-CA"/>
              </w:rPr>
              <w:t>KATRINA BOWDEN</w:t>
            </w:r>
          </w:p>
        </w:tc>
        <w:tc>
          <w:tcPr>
            <w:tcW w:w="3563" w:type="dxa"/>
            <w:shd w:val="clear" w:color="auto" w:fill="auto"/>
          </w:tcPr>
          <w:p w:rsidR="002A4019" w:rsidRPr="002A4019" w:rsidRDefault="002A4019" w:rsidP="002A4019">
            <w:pPr>
              <w:spacing w:after="0" w:line="100" w:lineRule="atLeast"/>
            </w:pPr>
            <w:r w:rsidRPr="002A4019">
              <w:t>Alex</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THOMAS BEAUDOIN</w:t>
            </w:r>
          </w:p>
        </w:tc>
        <w:tc>
          <w:tcPr>
            <w:tcW w:w="3563" w:type="dxa"/>
            <w:shd w:val="clear" w:color="auto" w:fill="auto"/>
          </w:tcPr>
          <w:p w:rsidR="002A4019" w:rsidRPr="002A4019" w:rsidRDefault="002A4019" w:rsidP="002A4019">
            <w:pPr>
              <w:snapToGrid w:val="0"/>
              <w:spacing w:after="0" w:line="100" w:lineRule="atLeast"/>
            </w:pPr>
            <w:r w:rsidRPr="002A4019">
              <w:t>Cole</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ELYSIA ROTARU</w:t>
            </w:r>
          </w:p>
        </w:tc>
        <w:tc>
          <w:tcPr>
            <w:tcW w:w="3563" w:type="dxa"/>
            <w:shd w:val="clear" w:color="auto" w:fill="auto"/>
          </w:tcPr>
          <w:p w:rsidR="002A4019" w:rsidRPr="002A4019" w:rsidRDefault="002A4019" w:rsidP="002A4019">
            <w:pPr>
              <w:snapToGrid w:val="0"/>
              <w:spacing w:after="0" w:line="100" w:lineRule="atLeast"/>
            </w:pPr>
            <w:r w:rsidRPr="002A4019">
              <w:t>Kate</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ANTHONY KONECHNY</w:t>
            </w:r>
          </w:p>
        </w:tc>
        <w:tc>
          <w:tcPr>
            <w:tcW w:w="3563" w:type="dxa"/>
            <w:shd w:val="clear" w:color="auto" w:fill="auto"/>
          </w:tcPr>
          <w:p w:rsidR="002A4019" w:rsidRPr="002A4019" w:rsidRDefault="002A4019" w:rsidP="002A4019">
            <w:pPr>
              <w:snapToGrid w:val="0"/>
              <w:spacing w:after="0" w:line="100" w:lineRule="atLeast"/>
            </w:pPr>
            <w:r w:rsidRPr="002A4019">
              <w:t>Barton</w:t>
            </w:r>
          </w:p>
        </w:tc>
      </w:tr>
      <w:tr w:rsidR="002A4019" w:rsidRPr="002A4019" w:rsidTr="002A4019">
        <w:tc>
          <w:tcPr>
            <w:tcW w:w="3066" w:type="dxa"/>
          </w:tcPr>
          <w:p w:rsidR="002A4019" w:rsidRPr="002A4019" w:rsidRDefault="002A4019" w:rsidP="002A4019">
            <w:pPr>
              <w:snapToGrid w:val="0"/>
              <w:spacing w:after="0" w:line="100" w:lineRule="atLeast"/>
            </w:pPr>
            <w:r w:rsidRPr="002A4019">
              <w:t>COREY WOODS</w:t>
            </w:r>
          </w:p>
        </w:tc>
        <w:tc>
          <w:tcPr>
            <w:tcW w:w="3563" w:type="dxa"/>
            <w:shd w:val="clear" w:color="auto" w:fill="auto"/>
          </w:tcPr>
          <w:p w:rsidR="002A4019" w:rsidRPr="002A4019" w:rsidRDefault="002A4019" w:rsidP="002A4019">
            <w:pPr>
              <w:snapToGrid w:val="0"/>
              <w:spacing w:after="0" w:line="100" w:lineRule="atLeast"/>
            </w:pPr>
            <w:r w:rsidRPr="002A4019">
              <w:t>Sarah</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CHRIS SHIELDS</w:t>
            </w:r>
          </w:p>
        </w:tc>
        <w:tc>
          <w:tcPr>
            <w:tcW w:w="3563" w:type="dxa"/>
            <w:shd w:val="clear" w:color="auto" w:fill="auto"/>
          </w:tcPr>
          <w:p w:rsidR="002A4019" w:rsidRPr="002A4019" w:rsidRDefault="002A4019" w:rsidP="002A4019">
            <w:pPr>
              <w:snapToGrid w:val="0"/>
              <w:spacing w:after="0" w:line="100" w:lineRule="atLeast"/>
            </w:pPr>
            <w:r w:rsidRPr="002A4019">
              <w:t>Peter</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TONY GIROUX</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Max</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TREVOR SHANE LERNER</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Shuttle Driver</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BEVERLEY BREUER</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Norah</w:t>
            </w:r>
          </w:p>
        </w:tc>
      </w:tr>
      <w:tr w:rsidR="002A4019" w:rsidRPr="002A4019" w:rsidTr="002A4019">
        <w:tc>
          <w:tcPr>
            <w:tcW w:w="3066" w:type="dxa"/>
          </w:tcPr>
          <w:p w:rsidR="002A4019" w:rsidRPr="002A4019" w:rsidRDefault="002A4019" w:rsidP="002A4019">
            <w:pPr>
              <w:snapToGrid w:val="0"/>
              <w:spacing w:after="0" w:line="100" w:lineRule="atLeast"/>
              <w:rPr>
                <w:rFonts w:eastAsia="Times New Roman" w:cs="Times"/>
                <w:lang w:eastAsia="en-CA"/>
              </w:rPr>
            </w:pPr>
            <w:r w:rsidRPr="002A4019">
              <w:rPr>
                <w:rFonts w:eastAsia="Times New Roman" w:cs="Times"/>
                <w:lang w:eastAsia="en-CA"/>
              </w:rPr>
              <w:t>MARION EISMAN</w:t>
            </w:r>
          </w:p>
        </w:tc>
        <w:tc>
          <w:tcPr>
            <w:tcW w:w="3563" w:type="dxa"/>
            <w:shd w:val="clear" w:color="auto" w:fill="auto"/>
          </w:tcPr>
          <w:p w:rsidR="002A4019" w:rsidRPr="002A4019" w:rsidRDefault="002A4019" w:rsidP="002A4019">
            <w:pPr>
              <w:snapToGrid w:val="0"/>
              <w:spacing w:after="0" w:line="100" w:lineRule="atLeast"/>
              <w:rPr>
                <w:rFonts w:eastAsia="Times New Roman" w:cs="Times"/>
                <w:lang w:eastAsia="en-CA"/>
              </w:rPr>
            </w:pPr>
            <w:r w:rsidRPr="002A4019">
              <w:rPr>
                <w:rFonts w:eastAsia="Times New Roman" w:cs="Times"/>
                <w:lang w:eastAsia="en-CA"/>
              </w:rPr>
              <w:t>Barbara</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TOM TASSE</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Charles</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MICHELE DE BROEL</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Front Desk Clerk</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GABRIEL CARTER</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Announcer</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Times"/>
                <w:lang w:eastAsia="en-CA"/>
              </w:rPr>
              <w:t>ZACHARY COLE GULKA</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Staffer Steve</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Helvetica"/>
                <w:lang w:eastAsia="en-CA"/>
              </w:rPr>
              <w:t>CHAD SAYN</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Stunt Coordinators</w:t>
            </w:r>
          </w:p>
        </w:tc>
      </w:tr>
      <w:tr w:rsidR="002A4019" w:rsidRPr="002A4019" w:rsidTr="002A4019">
        <w:tc>
          <w:tcPr>
            <w:tcW w:w="3066" w:type="dxa"/>
          </w:tcPr>
          <w:p w:rsidR="002A4019" w:rsidRPr="002A4019" w:rsidRDefault="002A4019" w:rsidP="002A4019">
            <w:pPr>
              <w:snapToGrid w:val="0"/>
              <w:spacing w:after="0" w:line="100" w:lineRule="atLeast"/>
              <w:rPr>
                <w:rFonts w:eastAsia="Times New Roman" w:cs="Times"/>
                <w:lang w:eastAsia="en-CA"/>
              </w:rPr>
            </w:pPr>
            <w:r w:rsidRPr="002A4019">
              <w:rPr>
                <w:rFonts w:eastAsia="Times New Roman" w:cs="Helvetica"/>
                <w:lang w:eastAsia="en-CA"/>
              </w:rPr>
              <w:t>DOUG CHAPMAN</w:t>
            </w:r>
          </w:p>
        </w:tc>
        <w:tc>
          <w:tcPr>
            <w:tcW w:w="3563" w:type="dxa"/>
            <w:shd w:val="clear" w:color="auto" w:fill="auto"/>
          </w:tcPr>
          <w:p w:rsidR="002A4019" w:rsidRPr="002A4019" w:rsidRDefault="002A4019" w:rsidP="002A4019">
            <w:pPr>
              <w:snapToGrid w:val="0"/>
              <w:spacing w:after="0" w:line="100" w:lineRule="atLeast"/>
              <w:rPr>
                <w:rFonts w:eastAsia="Times New Roman" w:cs="Times"/>
                <w:lang w:eastAsia="en-CA"/>
              </w:rPr>
            </w:pP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Helvetica"/>
                <w:lang w:eastAsia="en-CA"/>
              </w:rPr>
              <w:t>MAJA ARO</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Alex Stunt Doubles</w:t>
            </w: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Helvetica"/>
                <w:lang w:eastAsia="en-CA"/>
              </w:rPr>
              <w:t>LANA LONERGAN</w:t>
            </w:r>
          </w:p>
        </w:tc>
        <w:tc>
          <w:tcPr>
            <w:tcW w:w="3563" w:type="dxa"/>
            <w:shd w:val="clear" w:color="auto" w:fill="auto"/>
          </w:tcPr>
          <w:p w:rsidR="002A4019" w:rsidRPr="002A4019" w:rsidRDefault="002A4019" w:rsidP="002A4019">
            <w:pPr>
              <w:snapToGrid w:val="0"/>
              <w:spacing w:after="0" w:line="100" w:lineRule="atLeast"/>
            </w:pPr>
          </w:p>
        </w:tc>
      </w:tr>
      <w:tr w:rsidR="002A4019" w:rsidRPr="002A4019" w:rsidTr="002A4019">
        <w:tc>
          <w:tcPr>
            <w:tcW w:w="3066" w:type="dxa"/>
          </w:tcPr>
          <w:p w:rsidR="002A4019" w:rsidRPr="002A4019" w:rsidRDefault="002A4019" w:rsidP="002A4019">
            <w:pPr>
              <w:snapToGrid w:val="0"/>
              <w:spacing w:after="0" w:line="100" w:lineRule="atLeast"/>
            </w:pPr>
            <w:r w:rsidRPr="002A4019">
              <w:rPr>
                <w:rFonts w:eastAsia="Times New Roman" w:cs="Helvetica"/>
                <w:lang w:eastAsia="en-CA"/>
              </w:rPr>
              <w:t>WYATT CAMERON</w:t>
            </w:r>
          </w:p>
        </w:tc>
        <w:tc>
          <w:tcPr>
            <w:tcW w:w="3563" w:type="dxa"/>
            <w:shd w:val="clear" w:color="auto" w:fill="auto"/>
          </w:tcPr>
          <w:p w:rsidR="002A4019" w:rsidRPr="002A4019" w:rsidRDefault="002A4019" w:rsidP="002A4019">
            <w:pPr>
              <w:snapToGrid w:val="0"/>
              <w:spacing w:after="0" w:line="100" w:lineRule="atLeast"/>
            </w:pPr>
            <w:r w:rsidRPr="002A4019">
              <w:rPr>
                <w:rFonts w:eastAsia="Times New Roman" w:cs="Times"/>
                <w:lang w:eastAsia="en-CA"/>
              </w:rPr>
              <w:t>Cole Stunt Doubles</w:t>
            </w:r>
          </w:p>
        </w:tc>
      </w:tr>
      <w:tr w:rsidR="002A4019" w:rsidRPr="002A4019" w:rsidTr="002A4019">
        <w:tc>
          <w:tcPr>
            <w:tcW w:w="3066" w:type="dxa"/>
          </w:tcPr>
          <w:p w:rsidR="002A4019" w:rsidRPr="002A4019" w:rsidRDefault="002A4019" w:rsidP="002A4019">
            <w:pPr>
              <w:snapToGrid w:val="0"/>
              <w:spacing w:after="0" w:line="100" w:lineRule="atLeast"/>
              <w:rPr>
                <w:rFonts w:eastAsia="Times New Roman" w:cs="Times"/>
                <w:lang w:eastAsia="en-CA"/>
              </w:rPr>
            </w:pPr>
            <w:r w:rsidRPr="002A4019">
              <w:rPr>
                <w:rFonts w:eastAsia="Times New Roman" w:cs="Helvetica"/>
                <w:lang w:eastAsia="en-CA"/>
              </w:rPr>
              <w:t>DAR HICKS</w:t>
            </w:r>
          </w:p>
        </w:tc>
        <w:tc>
          <w:tcPr>
            <w:tcW w:w="3563" w:type="dxa"/>
            <w:shd w:val="clear" w:color="auto" w:fill="auto"/>
          </w:tcPr>
          <w:p w:rsidR="002A4019" w:rsidRPr="002A4019" w:rsidRDefault="002A4019" w:rsidP="002A4019">
            <w:pPr>
              <w:snapToGrid w:val="0"/>
              <w:spacing w:after="0" w:line="100" w:lineRule="atLeast"/>
              <w:rPr>
                <w:rFonts w:eastAsia="Times New Roman" w:cs="Times"/>
                <w:lang w:eastAsia="en-CA"/>
              </w:rPr>
            </w:pPr>
          </w:p>
        </w:tc>
      </w:tr>
      <w:tr w:rsidR="002A4019" w:rsidRPr="002A4019" w:rsidTr="002A4019">
        <w:tc>
          <w:tcPr>
            <w:tcW w:w="3066" w:type="dxa"/>
          </w:tcPr>
          <w:p w:rsidR="002A4019" w:rsidRPr="002A4019" w:rsidRDefault="002A4019" w:rsidP="002A4019">
            <w:pPr>
              <w:snapToGrid w:val="0"/>
              <w:spacing w:after="0" w:line="100" w:lineRule="atLeast"/>
              <w:rPr>
                <w:rFonts w:eastAsia="Times New Roman" w:cs="Times"/>
                <w:lang w:eastAsia="en-CA"/>
              </w:rPr>
            </w:pPr>
            <w:r w:rsidRPr="002A4019">
              <w:rPr>
                <w:rFonts w:eastAsia="Times New Roman" w:cs="Helvetica"/>
                <w:lang w:eastAsia="en-CA"/>
              </w:rPr>
              <w:t>OLEKSII KYSHLOVYCH</w:t>
            </w:r>
          </w:p>
        </w:tc>
        <w:tc>
          <w:tcPr>
            <w:tcW w:w="3563" w:type="dxa"/>
            <w:shd w:val="clear" w:color="auto" w:fill="auto"/>
          </w:tcPr>
          <w:p w:rsidR="002A4019" w:rsidRPr="002A4019" w:rsidRDefault="002A4019" w:rsidP="002A4019">
            <w:pPr>
              <w:snapToGrid w:val="0"/>
              <w:spacing w:after="0" w:line="100" w:lineRule="atLeast"/>
              <w:rPr>
                <w:rFonts w:eastAsia="Times New Roman" w:cs="Times"/>
                <w:lang w:eastAsia="en-CA"/>
              </w:rPr>
            </w:pPr>
          </w:p>
        </w:tc>
      </w:tr>
      <w:tr w:rsidR="002A4019" w:rsidRPr="002A4019" w:rsidTr="002A4019">
        <w:tc>
          <w:tcPr>
            <w:tcW w:w="3066" w:type="dxa"/>
          </w:tcPr>
          <w:p w:rsidR="002A4019" w:rsidRPr="002A4019" w:rsidRDefault="002A4019" w:rsidP="002A4019">
            <w:pPr>
              <w:snapToGrid w:val="0"/>
              <w:spacing w:after="0" w:line="100" w:lineRule="atLeast"/>
              <w:rPr>
                <w:rFonts w:eastAsia="Times New Roman" w:cs="Times"/>
                <w:lang w:eastAsia="en-CA"/>
              </w:rPr>
            </w:pPr>
            <w:r w:rsidRPr="002A4019">
              <w:rPr>
                <w:rFonts w:eastAsia="Times New Roman" w:cs="Helvetica"/>
                <w:lang w:eastAsia="en-CA"/>
              </w:rPr>
              <w:t>RYAN SCHROEDER</w:t>
            </w:r>
          </w:p>
        </w:tc>
        <w:tc>
          <w:tcPr>
            <w:tcW w:w="3563" w:type="dxa"/>
            <w:shd w:val="clear" w:color="auto" w:fill="auto"/>
          </w:tcPr>
          <w:p w:rsidR="002A4019" w:rsidRPr="002A4019" w:rsidRDefault="002A4019" w:rsidP="002A4019">
            <w:pPr>
              <w:snapToGrid w:val="0"/>
              <w:spacing w:after="0" w:line="100" w:lineRule="atLeast"/>
              <w:rPr>
                <w:rFonts w:eastAsia="Times New Roman" w:cs="Times"/>
                <w:lang w:eastAsia="en-CA"/>
              </w:rPr>
            </w:pPr>
          </w:p>
        </w:tc>
      </w:tr>
    </w:tbl>
    <w:p w:rsidR="002A4019" w:rsidRPr="002A4019" w:rsidRDefault="002A4019" w:rsidP="002A4019"/>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060450" w:rsidRDefault="002A4019" w:rsidP="00896A87">
            <w:pPr>
              <w:pStyle w:val="NoSpacing"/>
              <w:rPr>
                <w:szCs w:val="20"/>
              </w:rPr>
            </w:pPr>
            <w:r>
              <w:rPr>
                <w:szCs w:val="20"/>
              </w:rPr>
              <w:t>BARB HARWOOD</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2A4019" w:rsidP="00060450">
            <w:pPr>
              <w:pStyle w:val="NoSpacing"/>
              <w:rPr>
                <w:szCs w:val="20"/>
              </w:rPr>
            </w:pPr>
            <w:r>
              <w:rPr>
                <w:szCs w:val="20"/>
              </w:rPr>
              <w:t>LES ALEXANDER</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2A4019" w:rsidP="00060450">
            <w:pPr>
              <w:pStyle w:val="NoSpacing"/>
              <w:rPr>
                <w:szCs w:val="20"/>
              </w:rPr>
            </w:pPr>
            <w:r>
              <w:rPr>
                <w:szCs w:val="20"/>
              </w:rPr>
              <w:t>TIM GAMBLE</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2A4019" w:rsidP="00060450">
            <w:pPr>
              <w:pStyle w:val="NoSpacing"/>
              <w:rPr>
                <w:szCs w:val="20"/>
              </w:rPr>
            </w:pPr>
            <w:r w:rsidRPr="00060450">
              <w:rPr>
                <w:szCs w:val="16"/>
              </w:rPr>
              <w:t>executive</w:t>
            </w:r>
            <w:r w:rsidR="00060450" w:rsidRPr="00060450">
              <w:rPr>
                <w:szCs w:val="16"/>
              </w:rPr>
              <w:t xml:space="preser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2A4019" w:rsidP="00060450">
            <w:pPr>
              <w:pStyle w:val="NoSpacing"/>
              <w:rPr>
                <w:szCs w:val="20"/>
              </w:rPr>
            </w:pPr>
            <w:r>
              <w:rPr>
                <w:szCs w:val="20"/>
              </w:rPr>
              <w:t>BRUCE D. JOHNSON</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2A4019" w:rsidP="00060450">
            <w:pPr>
              <w:pStyle w:val="NoSpacing"/>
              <w:rPr>
                <w:szCs w:val="20"/>
              </w:rPr>
            </w:pPr>
            <w:r w:rsidRPr="00060450">
              <w:rPr>
                <w:szCs w:val="16"/>
              </w:rPr>
              <w:t xml:space="preserve">executive </w:t>
            </w:r>
            <w:r w:rsidR="00060450" w:rsidRPr="00060450">
              <w:rPr>
                <w:szCs w:val="16"/>
              </w:rPr>
              <w:t>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2A4019" w:rsidP="00060450">
            <w:pPr>
              <w:pStyle w:val="NoSpacing"/>
              <w:rPr>
                <w:szCs w:val="20"/>
              </w:rPr>
            </w:pPr>
            <w:r>
              <w:rPr>
                <w:szCs w:val="20"/>
              </w:rPr>
              <w:t>OLIVER DE CAIGNY</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D65E99" w:rsidP="00060450">
            <w:pPr>
              <w:pStyle w:val="NoSpacing"/>
              <w:rPr>
                <w:szCs w:val="20"/>
              </w:rPr>
            </w:pPr>
            <w:r>
              <w:rPr>
                <w:szCs w:val="16"/>
              </w:rPr>
              <w:t>p</w:t>
            </w:r>
            <w:r w:rsidR="00060450" w:rsidRPr="00060450">
              <w:rPr>
                <w:szCs w:val="16"/>
              </w:rPr>
              <w:t>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2A4019" w:rsidP="00060450">
            <w:pPr>
              <w:pStyle w:val="NoSpacing"/>
              <w:rPr>
                <w:szCs w:val="20"/>
              </w:rPr>
            </w:pPr>
            <w:r>
              <w:rPr>
                <w:szCs w:val="20"/>
              </w:rPr>
              <w:t>NAVID SOOFI</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supervising producer</w:t>
            </w:r>
          </w:p>
        </w:tc>
      </w:tr>
    </w:tbl>
    <w:p w:rsidR="00155023" w:rsidRPr="00060450" w:rsidRDefault="00155023" w:rsidP="00155023">
      <w:pPr>
        <w:pStyle w:val="Heading3"/>
      </w:pPr>
      <w:r>
        <w:t>Directed</w:t>
      </w:r>
      <w:r w:rsidRPr="00060450">
        <w:t xml:space="preserve"> by </w:t>
      </w:r>
    </w:p>
    <w:p w:rsidR="00155023" w:rsidRDefault="002A4019" w:rsidP="002A4019">
      <w:r>
        <w:t>PAUL ZILLER</w:t>
      </w:r>
    </w:p>
    <w:p w:rsidR="002A4019" w:rsidRPr="00060450" w:rsidRDefault="002A4019" w:rsidP="002A4019">
      <w:pPr>
        <w:pStyle w:val="Heading3"/>
      </w:pPr>
      <w:r>
        <w:t>Story by</w:t>
      </w:r>
    </w:p>
    <w:p w:rsidR="00155023" w:rsidRDefault="002A4019" w:rsidP="002A4019">
      <w:r>
        <w:t>BRUCE D. JOHNSON</w:t>
      </w:r>
    </w:p>
    <w:p w:rsidR="002A4019" w:rsidRDefault="002A4019" w:rsidP="002A4019">
      <w:pPr>
        <w:pStyle w:val="Heading3"/>
      </w:pPr>
      <w:r>
        <w:t>Teleplay by</w:t>
      </w:r>
    </w:p>
    <w:p w:rsidR="002A4019" w:rsidRPr="002A4019" w:rsidRDefault="002A4019" w:rsidP="002A4019">
      <w:r>
        <w:t>KIRSTEN HANSEN</w:t>
      </w:r>
    </w:p>
    <w:p w:rsidR="00155023" w:rsidRPr="00060450" w:rsidRDefault="00155023" w:rsidP="00155023">
      <w:pPr>
        <w:pStyle w:val="Heading3"/>
      </w:pPr>
      <w:r w:rsidRPr="00060450">
        <w:lastRenderedPageBreak/>
        <w:t>Music by </w:t>
      </w:r>
    </w:p>
    <w:p w:rsidR="00155023" w:rsidRDefault="002A4019" w:rsidP="002A4019">
      <w:r>
        <w:t>LAWRENCE SHRAGGE</w:t>
      </w:r>
    </w:p>
    <w:p w:rsidR="002A4019" w:rsidRDefault="002A4019" w:rsidP="00060450">
      <w:pPr>
        <w:pStyle w:val="Heading3"/>
      </w:pPr>
      <w:r>
        <w:t>Director of Photography</w:t>
      </w:r>
    </w:p>
    <w:p w:rsidR="00060450" w:rsidRPr="00060450" w:rsidRDefault="002A4019" w:rsidP="002A4019">
      <w:r>
        <w:t>MIKE KAM</w:t>
      </w:r>
      <w:r w:rsidR="00060450" w:rsidRPr="00060450">
        <w:t> </w:t>
      </w:r>
    </w:p>
    <w:p w:rsidR="00060450" w:rsidRDefault="00060450" w:rsidP="00060450">
      <w:pPr>
        <w:pStyle w:val="Heading3"/>
      </w:pPr>
      <w:r w:rsidRPr="00060450">
        <w:t>Film Editing by </w:t>
      </w:r>
    </w:p>
    <w:p w:rsidR="002A4019" w:rsidRPr="002A4019" w:rsidRDefault="002A4019" w:rsidP="002A4019">
      <w:r>
        <w:t>JASON NIELSEN</w:t>
      </w:r>
    </w:p>
    <w:p w:rsidR="00060450" w:rsidRDefault="00060450" w:rsidP="00060450">
      <w:pPr>
        <w:pStyle w:val="Heading3"/>
      </w:pPr>
      <w:r w:rsidRPr="00060450">
        <w:t>Casting By </w:t>
      </w:r>
    </w:p>
    <w:p w:rsidR="002A4019" w:rsidRPr="002A4019" w:rsidRDefault="002A4019" w:rsidP="002A4019">
      <w:r>
        <w:t>JUDY LEE</w:t>
      </w:r>
    </w:p>
    <w:p w:rsidR="002A4019" w:rsidRDefault="00060450" w:rsidP="00060450">
      <w:pPr>
        <w:pStyle w:val="Heading3"/>
      </w:pPr>
      <w:r w:rsidRPr="00060450">
        <w:t>Production Design by</w:t>
      </w:r>
    </w:p>
    <w:p w:rsidR="00060450" w:rsidRDefault="002A4019" w:rsidP="002A4019">
      <w:r>
        <w:t>LLOYD STONE</w:t>
      </w:r>
      <w:r w:rsidR="00060450" w:rsidRPr="00060450">
        <w:t> </w:t>
      </w:r>
    </w:p>
    <w:p w:rsidR="002A4019" w:rsidRPr="002A4019" w:rsidRDefault="002A4019" w:rsidP="002A4019">
      <w:pPr>
        <w:pStyle w:val="Heading3"/>
      </w:pPr>
      <w:r>
        <w:t>Full Crew</w:t>
      </w:r>
    </w:p>
    <w:tbl>
      <w:tblPr>
        <w:tblW w:w="6629" w:type="dxa"/>
        <w:tblLayout w:type="fixed"/>
        <w:tblLook w:val="0000"/>
      </w:tblPr>
      <w:tblGrid>
        <w:gridCol w:w="36"/>
        <w:gridCol w:w="3049"/>
        <w:gridCol w:w="3544"/>
      </w:tblGrid>
      <w:tr w:rsidR="002A4019" w:rsidRPr="002A4019" w:rsidTr="002A4019">
        <w:trPr>
          <w:gridBefore w:val="1"/>
          <w:wBefore w:w="36" w:type="dxa"/>
        </w:trPr>
        <w:tc>
          <w:tcPr>
            <w:tcW w:w="3049" w:type="dxa"/>
          </w:tcPr>
          <w:p w:rsidR="002A4019" w:rsidRPr="002A4019" w:rsidRDefault="002A4019" w:rsidP="002A4019">
            <w:pPr>
              <w:spacing w:after="0" w:line="100" w:lineRule="atLeast"/>
              <w:rPr>
                <w:caps/>
                <w:kern w:val="22"/>
              </w:rPr>
            </w:pPr>
            <w:r w:rsidRPr="002A4019">
              <w:rPr>
                <w:caps/>
                <w:kern w:val="22"/>
              </w:rPr>
              <w:t>TROY SCOTT</w:t>
            </w:r>
          </w:p>
        </w:tc>
        <w:tc>
          <w:tcPr>
            <w:tcW w:w="3544" w:type="dxa"/>
            <w:shd w:val="clear" w:color="auto" w:fill="auto"/>
          </w:tcPr>
          <w:p w:rsidR="002A4019" w:rsidRPr="002A4019" w:rsidRDefault="00335788" w:rsidP="002A4019">
            <w:pPr>
              <w:spacing w:after="0" w:line="100" w:lineRule="atLeast"/>
            </w:pPr>
            <w:r w:rsidRPr="002A4019">
              <w:t>first assistant directors</w:t>
            </w:r>
          </w:p>
        </w:tc>
      </w:tr>
      <w:tr w:rsidR="002A4019" w:rsidRPr="002A4019" w:rsidTr="002A4019">
        <w:trPr>
          <w:gridBefore w:val="1"/>
          <w:wBefore w:w="36" w:type="dxa"/>
        </w:trPr>
        <w:tc>
          <w:tcPr>
            <w:tcW w:w="3049" w:type="dxa"/>
          </w:tcPr>
          <w:p w:rsidR="002A4019" w:rsidRPr="002A4019" w:rsidRDefault="002A4019" w:rsidP="002A4019">
            <w:pPr>
              <w:snapToGrid w:val="0"/>
              <w:spacing w:after="0" w:line="100" w:lineRule="atLeast"/>
              <w:rPr>
                <w:caps/>
                <w:kern w:val="22"/>
              </w:rPr>
            </w:pPr>
            <w:r w:rsidRPr="002A4019">
              <w:rPr>
                <w:caps/>
                <w:kern w:val="22"/>
              </w:rPr>
              <w:t>MIchele E. Dutka</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kern w:val="22"/>
              </w:rPr>
            </w:pPr>
            <w:r w:rsidRPr="002A4019">
              <w:rPr>
                <w:caps/>
                <w:kern w:val="22"/>
              </w:rPr>
              <w:t>JEFF CROFT</w:t>
            </w:r>
          </w:p>
        </w:tc>
        <w:tc>
          <w:tcPr>
            <w:tcW w:w="3544" w:type="dxa"/>
            <w:shd w:val="clear" w:color="auto" w:fill="auto"/>
          </w:tcPr>
          <w:p w:rsidR="002A4019" w:rsidRPr="002A4019" w:rsidRDefault="00335788" w:rsidP="002A4019">
            <w:pPr>
              <w:spacing w:after="0" w:line="100" w:lineRule="atLeast"/>
            </w:pPr>
            <w:r w:rsidRPr="002A4019">
              <w:t>second assistant director</w:t>
            </w:r>
          </w:p>
        </w:tc>
      </w:tr>
      <w:tr w:rsidR="002A4019" w:rsidRPr="002A4019" w:rsidTr="002A4019">
        <w:trPr>
          <w:gridBefore w:val="1"/>
          <w:wBefore w:w="36" w:type="dxa"/>
        </w:trPr>
        <w:tc>
          <w:tcPr>
            <w:tcW w:w="3049" w:type="dxa"/>
          </w:tcPr>
          <w:p w:rsidR="002A4019" w:rsidRPr="002A4019" w:rsidRDefault="002A4019" w:rsidP="002A4019">
            <w:pPr>
              <w:snapToGrid w:val="0"/>
              <w:spacing w:after="0" w:line="100" w:lineRule="atLeast"/>
              <w:rPr>
                <w:caps/>
                <w:kern w:val="22"/>
              </w:rPr>
            </w:pP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Borders>
              <w:top w:val="single" w:sz="4" w:space="0" w:color="auto"/>
            </w:tcBorders>
          </w:tcPr>
          <w:p w:rsidR="002A4019" w:rsidRPr="002A4019" w:rsidRDefault="002A4019" w:rsidP="002A4019">
            <w:pPr>
              <w:snapToGrid w:val="0"/>
              <w:spacing w:after="0" w:line="100" w:lineRule="atLeast"/>
            </w:pPr>
          </w:p>
        </w:tc>
        <w:tc>
          <w:tcPr>
            <w:tcW w:w="3544" w:type="dxa"/>
            <w:tcBorders>
              <w:top w:val="single" w:sz="4" w:space="0" w:color="auto"/>
            </w:tcBorders>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kern w:val="22"/>
              </w:rPr>
            </w:pPr>
            <w:r w:rsidRPr="002A4019">
              <w:rPr>
                <w:caps/>
                <w:kern w:val="22"/>
              </w:rPr>
              <w:t>Tim Lanham</w:t>
            </w:r>
          </w:p>
        </w:tc>
        <w:tc>
          <w:tcPr>
            <w:tcW w:w="3544" w:type="dxa"/>
            <w:shd w:val="clear" w:color="auto" w:fill="auto"/>
          </w:tcPr>
          <w:p w:rsidR="002A4019" w:rsidRPr="002A4019" w:rsidRDefault="00335788" w:rsidP="002A4019">
            <w:pPr>
              <w:spacing w:after="0" w:line="100" w:lineRule="atLeast"/>
            </w:pPr>
            <w:r w:rsidRPr="002A4019">
              <w:t>set decorators</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kern w:val="22"/>
              </w:rPr>
            </w:pPr>
            <w:r w:rsidRPr="002A4019">
              <w:rPr>
                <w:caps/>
                <w:kern w:val="22"/>
              </w:rPr>
              <w:t>Ruby SOTELO</w:t>
            </w:r>
          </w:p>
        </w:tc>
        <w:tc>
          <w:tcPr>
            <w:tcW w:w="3544" w:type="dxa"/>
            <w:shd w:val="clear" w:color="auto" w:fill="auto"/>
          </w:tcPr>
          <w:p w:rsidR="002A4019" w:rsidRPr="002A4019" w:rsidRDefault="002A4019" w:rsidP="002A4019">
            <w:pPr>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kern w:val="22"/>
              </w:rPr>
            </w:pPr>
            <w:r w:rsidRPr="002A4019">
              <w:rPr>
                <w:caps/>
                <w:kern w:val="22"/>
              </w:rPr>
              <w:t>NATALIA PEIXOTO</w:t>
            </w:r>
          </w:p>
        </w:tc>
        <w:tc>
          <w:tcPr>
            <w:tcW w:w="3544" w:type="dxa"/>
            <w:shd w:val="clear" w:color="auto" w:fill="auto"/>
          </w:tcPr>
          <w:p w:rsidR="002A4019" w:rsidRPr="002A4019" w:rsidRDefault="00335788" w:rsidP="002A4019">
            <w:pPr>
              <w:spacing w:after="0" w:line="100" w:lineRule="atLeast"/>
            </w:pPr>
            <w:r w:rsidRPr="002A4019">
              <w:t>assistant set decorator</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rob van poelgeest</w:t>
            </w:r>
          </w:p>
        </w:tc>
        <w:tc>
          <w:tcPr>
            <w:tcW w:w="3544" w:type="dxa"/>
            <w:shd w:val="clear" w:color="auto" w:fill="auto"/>
          </w:tcPr>
          <w:p w:rsidR="002A4019" w:rsidRPr="002A4019" w:rsidRDefault="00335788" w:rsidP="002A4019">
            <w:pPr>
              <w:spacing w:after="0" w:line="100" w:lineRule="atLeast"/>
            </w:pPr>
            <w:r w:rsidRPr="002A4019">
              <w:t>lead dresser</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CHARLENE IRANI</w:t>
            </w:r>
          </w:p>
        </w:tc>
        <w:tc>
          <w:tcPr>
            <w:tcW w:w="3544" w:type="dxa"/>
            <w:shd w:val="clear" w:color="auto" w:fill="auto"/>
          </w:tcPr>
          <w:p w:rsidR="002A4019" w:rsidRPr="002A4019" w:rsidRDefault="00335788" w:rsidP="002A4019">
            <w:pPr>
              <w:spacing w:after="0" w:line="100" w:lineRule="atLeast"/>
            </w:pPr>
            <w:r w:rsidRPr="002A4019">
              <w:t>on set dresser</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RYAN GOBERT</w:t>
            </w:r>
          </w:p>
        </w:tc>
        <w:tc>
          <w:tcPr>
            <w:tcW w:w="3544" w:type="dxa"/>
            <w:shd w:val="clear" w:color="auto" w:fill="auto"/>
          </w:tcPr>
          <w:p w:rsidR="002A4019" w:rsidRPr="002A4019" w:rsidRDefault="00335788" w:rsidP="002A4019">
            <w:pPr>
              <w:spacing w:after="0" w:line="100" w:lineRule="atLeast"/>
            </w:pPr>
            <w:r w:rsidRPr="002A4019">
              <w:t>dressers</w:t>
            </w:r>
          </w:p>
        </w:tc>
      </w:tr>
      <w:tr w:rsidR="002A4019" w:rsidRPr="002A4019" w:rsidTr="002A4019">
        <w:trPr>
          <w:gridBefore w:val="1"/>
          <w:wBefore w:w="36" w:type="dxa"/>
        </w:trPr>
        <w:tc>
          <w:tcPr>
            <w:tcW w:w="3049" w:type="dxa"/>
          </w:tcPr>
          <w:p w:rsidR="002A4019" w:rsidRPr="002A4019" w:rsidRDefault="002A4019" w:rsidP="002A4019">
            <w:pPr>
              <w:snapToGrid w:val="0"/>
              <w:spacing w:after="0" w:line="100" w:lineRule="atLeast"/>
              <w:rPr>
                <w:caps/>
              </w:rPr>
            </w:pPr>
            <w:r w:rsidRPr="002A4019">
              <w:rPr>
                <w:caps/>
              </w:rPr>
              <w:t>TOBY ESLAKE</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napToGrid w:val="0"/>
              <w:spacing w:after="0" w:line="100" w:lineRule="atLeast"/>
              <w:rPr>
                <w:caps/>
              </w:rPr>
            </w:pPr>
            <w:r w:rsidRPr="002A4019">
              <w:rPr>
                <w:caps/>
              </w:rPr>
              <w:t>EVAN KEHOE</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napToGrid w:val="0"/>
              <w:spacing w:after="0" w:line="100" w:lineRule="atLeast"/>
              <w:rPr>
                <w:caps/>
              </w:rPr>
            </w:pPr>
            <w:r w:rsidRPr="002A4019">
              <w:rPr>
                <w:caps/>
              </w:rPr>
              <w:t>CHRIS GAUTHIER</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napToGrid w:val="0"/>
              <w:spacing w:after="0" w:line="100" w:lineRule="atLeast"/>
              <w:rPr>
                <w:caps/>
              </w:rPr>
            </w:pPr>
            <w:r w:rsidRPr="002A4019">
              <w:rPr>
                <w:caps/>
              </w:rPr>
              <w:t>COURTNEY VERWOLD</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Borders>
              <w:bottom w:val="single" w:sz="4" w:space="0" w:color="000000"/>
            </w:tcBorders>
          </w:tcPr>
          <w:p w:rsidR="002A4019" w:rsidRPr="002A4019" w:rsidRDefault="002A4019" w:rsidP="002A4019">
            <w:pPr>
              <w:snapToGrid w:val="0"/>
              <w:spacing w:after="0" w:line="100" w:lineRule="atLeast"/>
              <w:rPr>
                <w:caps/>
              </w:rPr>
            </w:pPr>
          </w:p>
        </w:tc>
        <w:tc>
          <w:tcPr>
            <w:tcW w:w="3544" w:type="dxa"/>
            <w:tcBorders>
              <w:bottom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Borders>
              <w:top w:val="single" w:sz="4" w:space="0" w:color="auto"/>
            </w:tcBorders>
          </w:tcPr>
          <w:p w:rsidR="002A4019" w:rsidRPr="002A4019" w:rsidRDefault="002A4019" w:rsidP="002A4019">
            <w:pPr>
              <w:snapToGrid w:val="0"/>
              <w:spacing w:after="0" w:line="100" w:lineRule="atLeast"/>
            </w:pPr>
          </w:p>
        </w:tc>
        <w:tc>
          <w:tcPr>
            <w:tcW w:w="3544" w:type="dxa"/>
            <w:tcBorders>
              <w:top w:val="single" w:sz="4" w:space="0" w:color="auto"/>
            </w:tcBorders>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rFonts w:eastAsia="Times New Roman" w:cs="Helvetica"/>
                <w:lang w:eastAsia="en-CA"/>
              </w:rPr>
              <w:t>LAUREN DOMINCZUK</w:t>
            </w:r>
          </w:p>
        </w:tc>
        <w:tc>
          <w:tcPr>
            <w:tcW w:w="3544" w:type="dxa"/>
            <w:shd w:val="clear" w:color="auto" w:fill="auto"/>
          </w:tcPr>
          <w:p w:rsidR="002A4019" w:rsidRPr="002A4019" w:rsidRDefault="00335788" w:rsidP="002A4019">
            <w:pPr>
              <w:spacing w:after="0" w:line="100" w:lineRule="atLeast"/>
            </w:pPr>
            <w:r w:rsidRPr="002A4019">
              <w:t>property masters</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kern w:val="22"/>
              </w:rPr>
            </w:pPr>
            <w:r w:rsidRPr="002A4019">
              <w:rPr>
                <w:caps/>
              </w:rPr>
              <w:t>TIM JOHNSON</w:t>
            </w:r>
          </w:p>
        </w:tc>
        <w:tc>
          <w:tcPr>
            <w:tcW w:w="3544" w:type="dxa"/>
            <w:shd w:val="clear" w:color="auto" w:fill="auto"/>
          </w:tcPr>
          <w:p w:rsidR="002A4019" w:rsidRPr="002A4019" w:rsidRDefault="002A4019" w:rsidP="002A4019">
            <w:pPr>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kern w:val="22"/>
              </w:rPr>
            </w:pPr>
            <w:r w:rsidRPr="002A4019">
              <w:rPr>
                <w:caps/>
                <w:kern w:val="22"/>
              </w:rPr>
              <w:t>Aaron WHITEHEAD</w:t>
            </w:r>
          </w:p>
        </w:tc>
        <w:tc>
          <w:tcPr>
            <w:tcW w:w="3544" w:type="dxa"/>
            <w:shd w:val="clear" w:color="auto" w:fill="auto"/>
          </w:tcPr>
          <w:p w:rsidR="002A4019" w:rsidRPr="002A4019" w:rsidRDefault="00335788" w:rsidP="002A4019">
            <w:pPr>
              <w:spacing w:after="0" w:line="100" w:lineRule="atLeast"/>
            </w:pPr>
            <w:r w:rsidRPr="002A4019">
              <w:t>assistant property masters</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kern w:val="22"/>
              </w:rPr>
            </w:pPr>
            <w:r w:rsidRPr="002A4019">
              <w:rPr>
                <w:caps/>
                <w:kern w:val="22"/>
              </w:rPr>
              <w:t>Daniel CIPILINSKY</w:t>
            </w:r>
          </w:p>
        </w:tc>
        <w:tc>
          <w:tcPr>
            <w:tcW w:w="3544" w:type="dxa"/>
            <w:shd w:val="clear" w:color="auto" w:fill="auto"/>
          </w:tcPr>
          <w:p w:rsidR="002A4019" w:rsidRPr="002A4019" w:rsidRDefault="002A4019" w:rsidP="002A4019">
            <w:pPr>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CATHERINE LONG</w:t>
            </w:r>
          </w:p>
        </w:tc>
        <w:tc>
          <w:tcPr>
            <w:tcW w:w="3544" w:type="dxa"/>
            <w:shd w:val="clear" w:color="auto" w:fill="auto"/>
          </w:tcPr>
          <w:p w:rsidR="002A4019" w:rsidRPr="002A4019" w:rsidRDefault="00335788" w:rsidP="002A4019">
            <w:pPr>
              <w:spacing w:after="0" w:line="100" w:lineRule="atLeast"/>
            </w:pPr>
            <w:r w:rsidRPr="002A4019">
              <w:t>make-up artist</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KATRINA GLUBRECHT</w:t>
            </w:r>
          </w:p>
        </w:tc>
        <w:tc>
          <w:tcPr>
            <w:tcW w:w="3544" w:type="dxa"/>
            <w:shd w:val="clear" w:color="auto" w:fill="auto"/>
          </w:tcPr>
          <w:p w:rsidR="002A4019" w:rsidRPr="002A4019" w:rsidRDefault="00335788" w:rsidP="002A4019">
            <w:pPr>
              <w:spacing w:after="0" w:line="100" w:lineRule="atLeast"/>
            </w:pPr>
            <w:r w:rsidRPr="002A4019">
              <w:t>hair stylist</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 xml:space="preserve">Jessica hawkins </w:t>
            </w:r>
          </w:p>
          <w:p w:rsidR="002A4019" w:rsidRPr="002A4019" w:rsidRDefault="002A4019" w:rsidP="002A4019">
            <w:pPr>
              <w:spacing w:after="0" w:line="100" w:lineRule="atLeast"/>
              <w:rPr>
                <w:caps/>
              </w:rPr>
            </w:pPr>
            <w:r w:rsidRPr="002A4019">
              <w:rPr>
                <w:caps/>
              </w:rPr>
              <w:t>ISABELLE FALLU</w:t>
            </w:r>
          </w:p>
        </w:tc>
        <w:tc>
          <w:tcPr>
            <w:tcW w:w="3544" w:type="dxa"/>
            <w:shd w:val="clear" w:color="auto" w:fill="auto"/>
          </w:tcPr>
          <w:p w:rsidR="002A4019" w:rsidRPr="002A4019" w:rsidRDefault="00335788" w:rsidP="002A4019">
            <w:pPr>
              <w:spacing w:after="0" w:line="100" w:lineRule="atLeast"/>
            </w:pPr>
            <w:r w:rsidRPr="002A4019">
              <w:t>swings</w:t>
            </w:r>
          </w:p>
        </w:tc>
      </w:tr>
      <w:tr w:rsidR="002A4019" w:rsidRPr="002A4019" w:rsidTr="002A4019">
        <w:trPr>
          <w:gridBefore w:val="1"/>
          <w:wBefore w:w="36" w:type="dxa"/>
        </w:trPr>
        <w:tc>
          <w:tcPr>
            <w:tcW w:w="3049" w:type="dxa"/>
            <w:tcBorders>
              <w:bottom w:val="single" w:sz="4" w:space="0" w:color="000000"/>
            </w:tcBorders>
          </w:tcPr>
          <w:p w:rsidR="002A4019" w:rsidRPr="002A4019" w:rsidRDefault="002A4019" w:rsidP="002A4019">
            <w:pPr>
              <w:snapToGrid w:val="0"/>
              <w:spacing w:after="0" w:line="100" w:lineRule="atLeast"/>
              <w:rPr>
                <w:caps/>
              </w:rPr>
            </w:pPr>
          </w:p>
        </w:tc>
        <w:tc>
          <w:tcPr>
            <w:tcW w:w="3544" w:type="dxa"/>
            <w:tcBorders>
              <w:bottom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Borders>
              <w:top w:val="single" w:sz="4" w:space="0" w:color="000000"/>
            </w:tcBorders>
          </w:tcPr>
          <w:p w:rsidR="002A4019" w:rsidRPr="002A4019" w:rsidRDefault="002A4019" w:rsidP="002A4019">
            <w:pPr>
              <w:snapToGrid w:val="0"/>
              <w:spacing w:after="0" w:line="100" w:lineRule="atLeast"/>
              <w:rPr>
                <w:caps/>
              </w:rPr>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Stacey bradder</w:t>
            </w:r>
          </w:p>
        </w:tc>
        <w:tc>
          <w:tcPr>
            <w:tcW w:w="3544" w:type="dxa"/>
            <w:shd w:val="clear" w:color="auto" w:fill="auto"/>
          </w:tcPr>
          <w:p w:rsidR="002A4019" w:rsidRPr="002A4019" w:rsidRDefault="00335788" w:rsidP="002A4019">
            <w:pPr>
              <w:spacing w:after="0" w:line="100" w:lineRule="atLeast"/>
            </w:pPr>
            <w:r w:rsidRPr="002A4019">
              <w:t>costume designer</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MYRA GONZALEZ</w:t>
            </w:r>
          </w:p>
        </w:tc>
        <w:tc>
          <w:tcPr>
            <w:tcW w:w="3544" w:type="dxa"/>
            <w:shd w:val="clear" w:color="auto" w:fill="auto"/>
          </w:tcPr>
          <w:p w:rsidR="002A4019" w:rsidRPr="002A4019" w:rsidRDefault="00335788" w:rsidP="002A4019">
            <w:pPr>
              <w:spacing w:after="0" w:line="100" w:lineRule="atLeast"/>
            </w:pPr>
            <w:r w:rsidRPr="002A4019">
              <w:t>set supervisors</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Linden Watt</w:t>
            </w:r>
          </w:p>
        </w:tc>
        <w:tc>
          <w:tcPr>
            <w:tcW w:w="3544" w:type="dxa"/>
            <w:shd w:val="clear" w:color="auto" w:fill="auto"/>
          </w:tcPr>
          <w:p w:rsidR="002A4019" w:rsidRPr="002A4019" w:rsidRDefault="002A4019" w:rsidP="002A4019">
            <w:pPr>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CECILIA IGNACIO</w:t>
            </w:r>
          </w:p>
        </w:tc>
        <w:tc>
          <w:tcPr>
            <w:tcW w:w="3544" w:type="dxa"/>
            <w:shd w:val="clear" w:color="auto" w:fill="auto"/>
          </w:tcPr>
          <w:p w:rsidR="002A4019" w:rsidRPr="002A4019" w:rsidRDefault="00335788" w:rsidP="002A4019">
            <w:pPr>
              <w:spacing w:after="0" w:line="100" w:lineRule="atLeast"/>
            </w:pPr>
            <w:r w:rsidRPr="002A4019">
              <w:t>truck costumer</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lastRenderedPageBreak/>
              <w:t>Grace NG</w:t>
            </w:r>
          </w:p>
        </w:tc>
        <w:tc>
          <w:tcPr>
            <w:tcW w:w="3544" w:type="dxa"/>
            <w:shd w:val="clear" w:color="auto" w:fill="auto"/>
          </w:tcPr>
          <w:p w:rsidR="002A4019" w:rsidRPr="002A4019" w:rsidRDefault="00335788" w:rsidP="002A4019">
            <w:pPr>
              <w:spacing w:after="0" w:line="100" w:lineRule="atLeast"/>
            </w:pPr>
            <w:r w:rsidRPr="002A4019">
              <w:t>background costumer</w:t>
            </w:r>
          </w:p>
        </w:tc>
      </w:tr>
      <w:tr w:rsidR="002A4019" w:rsidRPr="002A4019" w:rsidTr="002A4019">
        <w:trPr>
          <w:gridBefore w:val="1"/>
          <w:wBefore w:w="36" w:type="dxa"/>
        </w:trPr>
        <w:tc>
          <w:tcPr>
            <w:tcW w:w="3049" w:type="dxa"/>
          </w:tcPr>
          <w:p w:rsidR="002A4019" w:rsidRPr="002A4019" w:rsidRDefault="002A4019" w:rsidP="002A4019">
            <w:pPr>
              <w:snapToGrid w:val="0"/>
              <w:spacing w:after="0" w:line="100" w:lineRule="atLeast"/>
              <w:rPr>
                <w:caps/>
              </w:rPr>
            </w:pP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Borders>
              <w:top w:val="single" w:sz="4" w:space="0" w:color="000000"/>
            </w:tcBorders>
          </w:tcPr>
          <w:p w:rsidR="002A4019" w:rsidRPr="002A4019" w:rsidRDefault="002A4019" w:rsidP="002A4019">
            <w:pPr>
              <w:snapToGrid w:val="0"/>
              <w:spacing w:after="0" w:line="100" w:lineRule="atLeast"/>
              <w:rPr>
                <w:caps/>
              </w:rPr>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Kenneth Lau</w:t>
            </w:r>
          </w:p>
        </w:tc>
        <w:tc>
          <w:tcPr>
            <w:tcW w:w="3544" w:type="dxa"/>
            <w:shd w:val="clear" w:color="auto" w:fill="auto"/>
          </w:tcPr>
          <w:p w:rsidR="002A4019" w:rsidRPr="002A4019" w:rsidRDefault="00335788" w:rsidP="002A4019">
            <w:pPr>
              <w:spacing w:after="0" w:line="100" w:lineRule="atLeast"/>
            </w:pPr>
            <w:r w:rsidRPr="002A4019">
              <w:t>camera operators</w:t>
            </w:r>
          </w:p>
        </w:tc>
      </w:tr>
      <w:tr w:rsidR="002A4019" w:rsidRPr="002A4019" w:rsidTr="002A4019">
        <w:trPr>
          <w:gridBefore w:val="1"/>
          <w:wBefore w:w="36" w:type="dxa"/>
        </w:trPr>
        <w:tc>
          <w:tcPr>
            <w:tcW w:w="3049" w:type="dxa"/>
          </w:tcPr>
          <w:p w:rsidR="002A4019" w:rsidRPr="002A4019" w:rsidRDefault="002A4019" w:rsidP="002A4019">
            <w:pPr>
              <w:tabs>
                <w:tab w:val="left" w:pos="0"/>
              </w:tabs>
              <w:spacing w:after="0" w:line="100" w:lineRule="atLeast"/>
              <w:jc w:val="both"/>
              <w:rPr>
                <w:caps/>
              </w:rPr>
            </w:pPr>
            <w:r w:rsidRPr="002A4019">
              <w:rPr>
                <w:caps/>
              </w:rPr>
              <w:t>Peter PLANTA</w:t>
            </w:r>
          </w:p>
        </w:tc>
        <w:tc>
          <w:tcPr>
            <w:tcW w:w="3544" w:type="dxa"/>
            <w:shd w:val="clear" w:color="auto" w:fill="auto"/>
          </w:tcPr>
          <w:p w:rsidR="002A4019" w:rsidRPr="002A4019" w:rsidRDefault="002A4019" w:rsidP="002A4019">
            <w:pPr>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tabs>
                <w:tab w:val="left" w:pos="0"/>
              </w:tabs>
              <w:spacing w:after="0" w:line="100" w:lineRule="atLeast"/>
              <w:jc w:val="both"/>
              <w:rPr>
                <w:caps/>
              </w:rPr>
            </w:pPr>
            <w:r w:rsidRPr="002A4019">
              <w:rPr>
                <w:caps/>
              </w:rPr>
              <w:t>Mark Miller</w:t>
            </w:r>
          </w:p>
        </w:tc>
        <w:tc>
          <w:tcPr>
            <w:tcW w:w="3544" w:type="dxa"/>
            <w:shd w:val="clear" w:color="auto" w:fill="auto"/>
          </w:tcPr>
          <w:p w:rsidR="002A4019" w:rsidRPr="002A4019" w:rsidRDefault="002A4019" w:rsidP="002A4019">
            <w:pPr>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tabs>
                <w:tab w:val="left" w:pos="0"/>
              </w:tabs>
              <w:spacing w:after="0" w:line="100" w:lineRule="atLeast"/>
              <w:jc w:val="both"/>
              <w:rPr>
                <w:caps/>
              </w:rPr>
            </w:pPr>
            <w:r w:rsidRPr="002A4019">
              <w:rPr>
                <w:caps/>
              </w:rPr>
              <w:t>Gregory Brown</w:t>
            </w:r>
          </w:p>
        </w:tc>
        <w:tc>
          <w:tcPr>
            <w:tcW w:w="3544" w:type="dxa"/>
            <w:shd w:val="clear" w:color="auto" w:fill="auto"/>
          </w:tcPr>
          <w:p w:rsidR="002A4019" w:rsidRPr="002A4019" w:rsidRDefault="002A4019" w:rsidP="002A4019">
            <w:pPr>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tabs>
                <w:tab w:val="left" w:pos="0"/>
              </w:tabs>
              <w:spacing w:after="0" w:line="100" w:lineRule="atLeast"/>
              <w:jc w:val="both"/>
              <w:rPr>
                <w:caps/>
              </w:rPr>
            </w:pPr>
            <w:r w:rsidRPr="002A4019">
              <w:rPr>
                <w:caps/>
              </w:rPr>
              <w:t>KYLE VOLLSTAEDT</w:t>
            </w:r>
          </w:p>
          <w:p w:rsidR="002A4019" w:rsidRPr="002A4019" w:rsidRDefault="002A4019" w:rsidP="002A4019">
            <w:pPr>
              <w:spacing w:after="0" w:line="100" w:lineRule="atLeast"/>
              <w:rPr>
                <w:caps/>
              </w:rPr>
            </w:pPr>
            <w:r w:rsidRPr="002A4019">
              <w:rPr>
                <w:caps/>
              </w:rPr>
              <w:t>CHRISTIAN LAI</w:t>
            </w:r>
          </w:p>
        </w:tc>
        <w:tc>
          <w:tcPr>
            <w:tcW w:w="3544" w:type="dxa"/>
            <w:shd w:val="clear" w:color="auto" w:fill="auto"/>
          </w:tcPr>
          <w:p w:rsidR="002A4019" w:rsidRPr="002A4019" w:rsidRDefault="00335788" w:rsidP="002A4019">
            <w:pPr>
              <w:spacing w:after="0" w:line="100" w:lineRule="atLeast"/>
            </w:pPr>
            <w:r w:rsidRPr="002A4019">
              <w:t>first assistants camera</w:t>
            </w:r>
          </w:p>
        </w:tc>
      </w:tr>
      <w:tr w:rsidR="002A4019" w:rsidRPr="002A4019" w:rsidTr="002A4019">
        <w:trPr>
          <w:gridBefore w:val="1"/>
          <w:wBefore w:w="36" w:type="dxa"/>
        </w:trPr>
        <w:tc>
          <w:tcPr>
            <w:tcW w:w="3049" w:type="dxa"/>
          </w:tcPr>
          <w:p w:rsidR="002A4019" w:rsidRPr="002A4019" w:rsidRDefault="002A4019" w:rsidP="002A4019">
            <w:pPr>
              <w:spacing w:after="0" w:line="100" w:lineRule="atLeast"/>
              <w:rPr>
                <w:caps/>
              </w:rPr>
            </w:pPr>
            <w:r w:rsidRPr="002A4019">
              <w:rPr>
                <w:caps/>
              </w:rPr>
              <w:t>Andy AlVAREZ</w:t>
            </w:r>
          </w:p>
        </w:tc>
        <w:tc>
          <w:tcPr>
            <w:tcW w:w="3544" w:type="dxa"/>
            <w:shd w:val="clear" w:color="auto" w:fill="auto"/>
          </w:tcPr>
          <w:p w:rsidR="002A4019" w:rsidRPr="002A4019" w:rsidRDefault="00335788" w:rsidP="002A4019">
            <w:pPr>
              <w:spacing w:after="0" w:line="100" w:lineRule="atLeast"/>
            </w:pPr>
            <w:r w:rsidRPr="002A4019">
              <w:t>second assistants camera</w:t>
            </w:r>
          </w:p>
        </w:tc>
      </w:tr>
      <w:tr w:rsidR="002A4019" w:rsidRPr="002A4019" w:rsidTr="002A4019">
        <w:trPr>
          <w:gridBefore w:val="1"/>
          <w:wBefore w:w="36" w:type="dxa"/>
        </w:trPr>
        <w:tc>
          <w:tcPr>
            <w:tcW w:w="3049" w:type="dxa"/>
          </w:tcPr>
          <w:p w:rsidR="002A4019" w:rsidRPr="002A4019" w:rsidRDefault="002A4019" w:rsidP="002A4019">
            <w:pPr>
              <w:snapToGrid w:val="0"/>
              <w:spacing w:after="0" w:line="100" w:lineRule="atLeast"/>
              <w:rPr>
                <w:caps/>
              </w:rPr>
            </w:pPr>
            <w:r w:rsidRPr="002A4019">
              <w:rPr>
                <w:caps/>
              </w:rPr>
              <w:t>Diana PARRY</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rPr>
          <w:gridBefore w:val="1"/>
          <w:wBefore w:w="36" w:type="dxa"/>
        </w:trPr>
        <w:tc>
          <w:tcPr>
            <w:tcW w:w="3049" w:type="dxa"/>
          </w:tcPr>
          <w:p w:rsidR="002A4019" w:rsidRPr="002A4019" w:rsidRDefault="002A4019" w:rsidP="002A4019">
            <w:pPr>
              <w:snapToGrid w:val="0"/>
              <w:spacing w:after="0" w:line="100" w:lineRule="atLeast"/>
              <w:rPr>
                <w:caps/>
              </w:rPr>
            </w:pP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top w:val="single" w:sz="4" w:space="0" w:color="000000"/>
            </w:tcBorders>
          </w:tcPr>
          <w:p w:rsidR="002A4019" w:rsidRPr="002A4019" w:rsidRDefault="002A4019" w:rsidP="002A4019">
            <w:pPr>
              <w:snapToGrid w:val="0"/>
              <w:spacing w:after="0" w:line="100" w:lineRule="atLeast"/>
              <w:rPr>
                <w:caps/>
              </w:rPr>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PIERRE CRUZ</w:t>
            </w:r>
          </w:p>
        </w:tc>
        <w:tc>
          <w:tcPr>
            <w:tcW w:w="3544" w:type="dxa"/>
            <w:shd w:val="clear" w:color="auto" w:fill="auto"/>
          </w:tcPr>
          <w:p w:rsidR="002A4019" w:rsidRPr="002A4019" w:rsidRDefault="00335788" w:rsidP="002A4019">
            <w:pPr>
              <w:spacing w:after="0" w:line="100" w:lineRule="atLeast"/>
            </w:pPr>
            <w:r w:rsidRPr="002A4019">
              <w:t>gaffer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GARETH JONES</w:t>
            </w:r>
          </w:p>
        </w:tc>
        <w:tc>
          <w:tcPr>
            <w:tcW w:w="3544" w:type="dxa"/>
            <w:shd w:val="clear" w:color="auto" w:fill="auto"/>
          </w:tcPr>
          <w:p w:rsidR="002A4019" w:rsidRPr="002A4019" w:rsidRDefault="00335788" w:rsidP="002A4019">
            <w:pPr>
              <w:spacing w:after="0" w:line="100" w:lineRule="atLeast"/>
            </w:pPr>
            <w:r w:rsidRPr="002A4019">
              <w:t>best boy electric</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rFonts w:eastAsia="Arial" w:cs="Arial"/>
              </w:rPr>
              <w:t>WEST VANDENBERG</w:t>
            </w:r>
          </w:p>
        </w:tc>
        <w:tc>
          <w:tcPr>
            <w:tcW w:w="3544" w:type="dxa"/>
            <w:shd w:val="clear" w:color="auto" w:fill="auto"/>
          </w:tcPr>
          <w:p w:rsidR="002A4019" w:rsidRPr="002A4019" w:rsidRDefault="00335788" w:rsidP="002A4019">
            <w:pPr>
              <w:spacing w:after="0" w:line="100" w:lineRule="atLeast"/>
            </w:pPr>
            <w:r w:rsidRPr="002A4019">
              <w:t>electric</w:t>
            </w:r>
          </w:p>
        </w:tc>
      </w:tr>
      <w:tr w:rsidR="002A4019" w:rsidRPr="002A4019" w:rsidTr="002A4019">
        <w:tc>
          <w:tcPr>
            <w:tcW w:w="3085" w:type="dxa"/>
            <w:gridSpan w:val="2"/>
            <w:tcBorders>
              <w:bottom w:val="single" w:sz="4" w:space="0" w:color="auto"/>
            </w:tcBorders>
          </w:tcPr>
          <w:p w:rsidR="002A4019" w:rsidRPr="002A4019" w:rsidRDefault="002A4019" w:rsidP="002A4019">
            <w:pPr>
              <w:spacing w:after="0" w:line="100" w:lineRule="atLeast"/>
              <w:rPr>
                <w:caps/>
              </w:rPr>
            </w:pPr>
          </w:p>
        </w:tc>
        <w:tc>
          <w:tcPr>
            <w:tcW w:w="3544" w:type="dxa"/>
            <w:tcBorders>
              <w:bottom w:val="single" w:sz="4" w:space="0" w:color="auto"/>
            </w:tcBorders>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Borders>
              <w:top w:val="single" w:sz="4" w:space="0" w:color="auto"/>
            </w:tcBorders>
          </w:tcPr>
          <w:p w:rsidR="002A4019" w:rsidRPr="002A4019" w:rsidRDefault="002A4019" w:rsidP="002A4019">
            <w:pPr>
              <w:spacing w:after="0" w:line="100" w:lineRule="atLeast"/>
              <w:rPr>
                <w:caps/>
              </w:rPr>
            </w:pPr>
          </w:p>
        </w:tc>
        <w:tc>
          <w:tcPr>
            <w:tcW w:w="3544" w:type="dxa"/>
            <w:tcBorders>
              <w:top w:val="single" w:sz="4" w:space="0" w:color="auto"/>
            </w:tcBorders>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rFonts w:eastAsia="Times New Roman"/>
                <w:lang w:eastAsia="en-CA"/>
              </w:rPr>
            </w:pPr>
            <w:r w:rsidRPr="002A4019">
              <w:rPr>
                <w:rFonts w:eastAsia="Times New Roman"/>
                <w:lang w:eastAsia="en-CA"/>
              </w:rPr>
              <w:t>LIVIO SANTAROSSA</w:t>
            </w:r>
          </w:p>
        </w:tc>
        <w:tc>
          <w:tcPr>
            <w:tcW w:w="3544" w:type="dxa"/>
            <w:shd w:val="clear" w:color="auto" w:fill="auto"/>
          </w:tcPr>
          <w:p w:rsidR="002A4019" w:rsidRPr="002A4019" w:rsidRDefault="00335788" w:rsidP="002A4019">
            <w:pPr>
              <w:spacing w:after="0" w:line="100" w:lineRule="atLeast"/>
            </w:pPr>
            <w:r w:rsidRPr="002A4019">
              <w:t>generator operator</w:t>
            </w:r>
          </w:p>
        </w:tc>
      </w:tr>
      <w:tr w:rsidR="002A4019" w:rsidRPr="002A4019" w:rsidTr="002A4019">
        <w:tc>
          <w:tcPr>
            <w:tcW w:w="3085" w:type="dxa"/>
            <w:gridSpan w:val="2"/>
          </w:tcPr>
          <w:p w:rsidR="002A4019" w:rsidRPr="002A4019" w:rsidRDefault="002A4019" w:rsidP="002A4019">
            <w:pPr>
              <w:spacing w:after="0" w:line="100" w:lineRule="atLeast"/>
              <w:rPr>
                <w:rFonts w:eastAsia="Times New Roman"/>
                <w:lang w:eastAsia="en-CA"/>
              </w:rPr>
            </w:pPr>
            <w:r w:rsidRPr="002A4019">
              <w:rPr>
                <w:rFonts w:eastAsia="Times New Roman"/>
                <w:lang w:eastAsia="en-CA"/>
              </w:rPr>
              <w:t>MICHAEL JOHNSTON</w:t>
            </w:r>
          </w:p>
        </w:tc>
        <w:tc>
          <w:tcPr>
            <w:tcW w:w="3544" w:type="dxa"/>
            <w:shd w:val="clear" w:color="auto" w:fill="auto"/>
          </w:tcPr>
          <w:p w:rsidR="002A4019" w:rsidRPr="002A4019" w:rsidRDefault="00335788" w:rsidP="002A4019">
            <w:pPr>
              <w:spacing w:after="0" w:line="100" w:lineRule="atLeast"/>
            </w:pPr>
            <w:r w:rsidRPr="002A4019">
              <w:t>key grip</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Mark kent</w:t>
            </w:r>
          </w:p>
        </w:tc>
        <w:tc>
          <w:tcPr>
            <w:tcW w:w="3544" w:type="dxa"/>
            <w:shd w:val="clear" w:color="auto" w:fill="auto"/>
          </w:tcPr>
          <w:p w:rsidR="002A4019" w:rsidRPr="002A4019" w:rsidRDefault="00335788" w:rsidP="002A4019">
            <w:pPr>
              <w:spacing w:after="0" w:line="100" w:lineRule="atLeast"/>
            </w:pPr>
            <w:r w:rsidRPr="002A4019">
              <w:t>dolly grip</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MITChell rowland</w:t>
            </w:r>
          </w:p>
        </w:tc>
        <w:tc>
          <w:tcPr>
            <w:tcW w:w="3544" w:type="dxa"/>
            <w:shd w:val="clear" w:color="auto" w:fill="auto"/>
          </w:tcPr>
          <w:p w:rsidR="002A4019" w:rsidRPr="002A4019" w:rsidRDefault="00335788" w:rsidP="002A4019">
            <w:pPr>
              <w:snapToGrid w:val="0"/>
              <w:spacing w:after="0" w:line="100" w:lineRule="atLeast"/>
            </w:pPr>
            <w:r w:rsidRPr="002A4019">
              <w:t>best boy grip</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CAMERON WATTS</w:t>
            </w:r>
          </w:p>
        </w:tc>
        <w:tc>
          <w:tcPr>
            <w:tcW w:w="3544" w:type="dxa"/>
            <w:shd w:val="clear" w:color="auto" w:fill="auto"/>
          </w:tcPr>
          <w:p w:rsidR="002A4019" w:rsidRPr="002A4019" w:rsidRDefault="00335788" w:rsidP="002A4019">
            <w:pPr>
              <w:snapToGrid w:val="0"/>
              <w:spacing w:after="0" w:line="100" w:lineRule="atLeast"/>
            </w:pPr>
            <w:r w:rsidRPr="002A4019">
              <w:t>grips</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MARTIN Calvo</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MATThew carson</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napToGrid w:val="0"/>
              <w:spacing w:after="0" w:line="100" w:lineRule="atLeast"/>
              <w:rPr>
                <w:caps/>
              </w:rPr>
            </w:pP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top w:val="single" w:sz="4" w:space="0" w:color="000000"/>
            </w:tcBorders>
          </w:tcPr>
          <w:p w:rsidR="002A4019" w:rsidRPr="002A4019" w:rsidRDefault="002A4019" w:rsidP="002A4019">
            <w:pPr>
              <w:snapToGrid w:val="0"/>
              <w:spacing w:after="0" w:line="100" w:lineRule="atLeast"/>
              <w:rPr>
                <w:caps/>
              </w:rPr>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Peter Gibson</w:t>
            </w:r>
          </w:p>
        </w:tc>
        <w:tc>
          <w:tcPr>
            <w:tcW w:w="3544" w:type="dxa"/>
            <w:shd w:val="clear" w:color="auto" w:fill="auto"/>
          </w:tcPr>
          <w:p w:rsidR="002A4019" w:rsidRPr="002A4019" w:rsidRDefault="00335788" w:rsidP="002A4019">
            <w:pPr>
              <w:spacing w:after="0" w:line="100" w:lineRule="atLeast"/>
            </w:pPr>
            <w:r w:rsidRPr="002A4019">
              <w:t>transport coordinator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Tracy Murray</w:t>
            </w:r>
          </w:p>
        </w:tc>
        <w:tc>
          <w:tcPr>
            <w:tcW w:w="3544" w:type="dxa"/>
            <w:shd w:val="clear" w:color="auto" w:fill="auto"/>
          </w:tcPr>
          <w:p w:rsidR="002A4019" w:rsidRPr="002A4019" w:rsidRDefault="00335788" w:rsidP="002A4019">
            <w:pPr>
              <w:spacing w:after="0" w:line="100" w:lineRule="atLeast"/>
            </w:pPr>
            <w:r w:rsidRPr="002A4019">
              <w:t>transport captain</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sam sodeyf</w:t>
            </w:r>
          </w:p>
        </w:tc>
        <w:tc>
          <w:tcPr>
            <w:tcW w:w="3544" w:type="dxa"/>
            <w:shd w:val="clear" w:color="auto" w:fill="auto"/>
          </w:tcPr>
          <w:p w:rsidR="002A4019" w:rsidRPr="002A4019" w:rsidRDefault="00335788" w:rsidP="002A4019">
            <w:pPr>
              <w:spacing w:after="0" w:line="100" w:lineRule="atLeast"/>
            </w:pPr>
            <w:r w:rsidRPr="002A4019">
              <w:t xml:space="preserve"> drivers</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Jeff charlton</w:t>
            </w:r>
          </w:p>
        </w:tc>
        <w:tc>
          <w:tcPr>
            <w:tcW w:w="3544" w:type="dxa"/>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Doug HALVORSON</w:t>
            </w:r>
          </w:p>
        </w:tc>
        <w:tc>
          <w:tcPr>
            <w:tcW w:w="3544" w:type="dxa"/>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Gord MACKAY</w:t>
            </w:r>
          </w:p>
        </w:tc>
        <w:tc>
          <w:tcPr>
            <w:tcW w:w="3544" w:type="dxa"/>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Barry Hunt</w:t>
            </w:r>
          </w:p>
        </w:tc>
        <w:tc>
          <w:tcPr>
            <w:tcW w:w="3544" w:type="dxa"/>
            <w:shd w:val="clear" w:color="auto" w:fill="auto"/>
          </w:tcPr>
          <w:p w:rsidR="002A4019" w:rsidRPr="002A4019" w:rsidRDefault="00335788" w:rsidP="002A4019">
            <w:pPr>
              <w:spacing w:after="0" w:line="100" w:lineRule="atLeast"/>
            </w:pPr>
            <w:r w:rsidRPr="002A4019">
              <w:t>security coordinator</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Steve Woodley</w:t>
            </w:r>
          </w:p>
        </w:tc>
        <w:tc>
          <w:tcPr>
            <w:tcW w:w="3544" w:type="dxa"/>
            <w:shd w:val="clear" w:color="auto" w:fill="auto"/>
          </w:tcPr>
          <w:p w:rsidR="002A4019" w:rsidRPr="002A4019" w:rsidRDefault="00335788" w:rsidP="002A4019">
            <w:pPr>
              <w:snapToGrid w:val="0"/>
              <w:spacing w:after="0" w:line="100" w:lineRule="atLeast"/>
            </w:pPr>
            <w:r w:rsidRPr="002A4019">
              <w:t>animal wranglers</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Dacrcy woodley</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napToGrid w:val="0"/>
              <w:spacing w:after="0" w:line="100" w:lineRule="atLeast"/>
              <w:rPr>
                <w:caps/>
              </w:rPr>
            </w:pP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top w:val="single" w:sz="4" w:space="0" w:color="auto"/>
            </w:tcBorders>
          </w:tcPr>
          <w:p w:rsidR="002A4019" w:rsidRPr="002A4019" w:rsidRDefault="002A4019" w:rsidP="002A4019">
            <w:pPr>
              <w:snapToGrid w:val="0"/>
              <w:spacing w:after="0" w:line="100" w:lineRule="atLeast"/>
              <w:rPr>
                <w:caps/>
              </w:rPr>
            </w:pPr>
          </w:p>
        </w:tc>
        <w:tc>
          <w:tcPr>
            <w:tcW w:w="3544" w:type="dxa"/>
            <w:tcBorders>
              <w:top w:val="single" w:sz="4" w:space="0" w:color="auto"/>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garrett vandusen</w:t>
            </w:r>
          </w:p>
        </w:tc>
        <w:tc>
          <w:tcPr>
            <w:tcW w:w="3544" w:type="dxa"/>
            <w:shd w:val="clear" w:color="auto" w:fill="auto"/>
          </w:tcPr>
          <w:p w:rsidR="002A4019" w:rsidRPr="002A4019" w:rsidRDefault="00335788" w:rsidP="002A4019">
            <w:pPr>
              <w:spacing w:after="0" w:line="100" w:lineRule="atLeast"/>
            </w:pPr>
            <w:r w:rsidRPr="002A4019">
              <w:t>location manager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ANDREW ARMOUR</w:t>
            </w:r>
          </w:p>
        </w:tc>
        <w:tc>
          <w:tcPr>
            <w:tcW w:w="3544" w:type="dxa"/>
            <w:shd w:val="clear" w:color="auto" w:fill="auto"/>
          </w:tcPr>
          <w:p w:rsidR="002A4019" w:rsidRPr="002A4019" w:rsidRDefault="00335788" w:rsidP="002A4019">
            <w:pPr>
              <w:spacing w:after="0" w:line="100" w:lineRule="atLeast"/>
            </w:pPr>
            <w:r w:rsidRPr="002A4019">
              <w:t>assistant location manager</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ABDULLA DAIANI</w:t>
            </w:r>
          </w:p>
        </w:tc>
        <w:tc>
          <w:tcPr>
            <w:tcW w:w="3544" w:type="dxa"/>
            <w:shd w:val="clear" w:color="auto" w:fill="auto"/>
          </w:tcPr>
          <w:p w:rsidR="002A4019" w:rsidRPr="002A4019" w:rsidRDefault="00335788" w:rsidP="002A4019">
            <w:pPr>
              <w:snapToGrid w:val="0"/>
              <w:spacing w:after="0" w:line="100" w:lineRule="atLeast"/>
            </w:pPr>
            <w:r w:rsidRPr="002A4019">
              <w:t>key location assistants</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JAMES BURKE</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STUART BROWNE</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MARTYNA CZAPLAK</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ALEXIS GOLAT</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TREVOR KYLE</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REBECCA MATZOV</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napToGrid w:val="0"/>
              <w:spacing w:after="0" w:line="100" w:lineRule="atLeast"/>
              <w:rPr>
                <w:caps/>
              </w:rPr>
            </w:pP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top w:val="single" w:sz="4" w:space="0" w:color="000000"/>
            </w:tcBorders>
          </w:tcPr>
          <w:p w:rsidR="002A4019" w:rsidRPr="002A4019" w:rsidRDefault="002A4019" w:rsidP="002A4019">
            <w:pPr>
              <w:snapToGrid w:val="0"/>
              <w:spacing w:after="0" w:line="100" w:lineRule="atLeast"/>
              <w:rPr>
                <w:caps/>
              </w:rPr>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Christopher O’Brien</w:t>
            </w:r>
          </w:p>
        </w:tc>
        <w:tc>
          <w:tcPr>
            <w:tcW w:w="3544" w:type="dxa"/>
            <w:shd w:val="clear" w:color="auto" w:fill="auto"/>
          </w:tcPr>
          <w:p w:rsidR="002A4019" w:rsidRPr="002A4019" w:rsidRDefault="00335788" w:rsidP="002A4019">
            <w:pPr>
              <w:spacing w:after="0" w:line="100" w:lineRule="atLeast"/>
            </w:pPr>
            <w:r w:rsidRPr="002A4019">
              <w:t>production sound mixer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Heraldo ABREU</w:t>
            </w:r>
          </w:p>
        </w:tc>
        <w:tc>
          <w:tcPr>
            <w:tcW w:w="3544" w:type="dxa"/>
            <w:shd w:val="clear" w:color="auto" w:fill="auto"/>
          </w:tcPr>
          <w:p w:rsidR="002A4019" w:rsidRPr="002A4019" w:rsidRDefault="00335788" w:rsidP="002A4019">
            <w:pPr>
              <w:spacing w:after="0" w:line="100" w:lineRule="atLeast"/>
            </w:pPr>
            <w:r w:rsidRPr="002A4019">
              <w:t>boom operator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ANITA MCGEE</w:t>
            </w:r>
          </w:p>
        </w:tc>
        <w:tc>
          <w:tcPr>
            <w:tcW w:w="3544" w:type="dxa"/>
            <w:shd w:val="clear" w:color="auto" w:fill="auto"/>
          </w:tcPr>
          <w:p w:rsidR="002A4019" w:rsidRPr="002A4019" w:rsidRDefault="00335788" w:rsidP="002A4019">
            <w:pPr>
              <w:spacing w:after="0" w:line="100" w:lineRule="atLeast"/>
            </w:pPr>
            <w:r w:rsidRPr="002A4019">
              <w:t>script supervisors</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Robyn Ludwig</w:t>
            </w:r>
          </w:p>
        </w:tc>
        <w:tc>
          <w:tcPr>
            <w:tcW w:w="3544" w:type="dxa"/>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paralee cook</w:t>
            </w:r>
          </w:p>
        </w:tc>
        <w:tc>
          <w:tcPr>
            <w:tcW w:w="3544" w:type="dxa"/>
            <w:shd w:val="clear" w:color="auto" w:fill="auto"/>
          </w:tcPr>
          <w:p w:rsidR="002A4019" w:rsidRPr="002A4019" w:rsidRDefault="00335788" w:rsidP="002A4019">
            <w:pPr>
              <w:spacing w:after="0" w:line="100" w:lineRule="atLeast"/>
            </w:pPr>
            <w:r w:rsidRPr="002A4019">
              <w:t>payroll accountant</w:t>
            </w:r>
          </w:p>
        </w:tc>
      </w:tr>
      <w:tr w:rsidR="002A4019" w:rsidRPr="002A4019" w:rsidTr="002A4019">
        <w:tc>
          <w:tcPr>
            <w:tcW w:w="3085" w:type="dxa"/>
            <w:gridSpan w:val="2"/>
            <w:tcBorders>
              <w:bottom w:val="single" w:sz="4" w:space="0" w:color="000000"/>
            </w:tcBorders>
          </w:tcPr>
          <w:p w:rsidR="002A4019" w:rsidRPr="002A4019" w:rsidRDefault="002A4019" w:rsidP="002A4019">
            <w:pPr>
              <w:snapToGrid w:val="0"/>
              <w:spacing w:after="0" w:line="100" w:lineRule="atLeast"/>
              <w:rPr>
                <w:caps/>
              </w:rPr>
            </w:pPr>
          </w:p>
        </w:tc>
        <w:tc>
          <w:tcPr>
            <w:tcW w:w="3544" w:type="dxa"/>
            <w:tcBorders>
              <w:bottom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top w:val="single" w:sz="4" w:space="0" w:color="000000"/>
            </w:tcBorders>
          </w:tcPr>
          <w:p w:rsidR="002A4019" w:rsidRPr="002A4019" w:rsidRDefault="002A4019" w:rsidP="002A4019">
            <w:pPr>
              <w:snapToGrid w:val="0"/>
              <w:spacing w:after="0" w:line="100" w:lineRule="atLeast"/>
              <w:rPr>
                <w:caps/>
              </w:rPr>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JEFF DESMARAIS</w:t>
            </w:r>
          </w:p>
        </w:tc>
        <w:tc>
          <w:tcPr>
            <w:tcW w:w="3544" w:type="dxa"/>
            <w:shd w:val="clear" w:color="auto" w:fill="auto"/>
          </w:tcPr>
          <w:p w:rsidR="002A4019" w:rsidRPr="002A4019" w:rsidRDefault="00335788" w:rsidP="002A4019">
            <w:pPr>
              <w:spacing w:after="0" w:line="100" w:lineRule="atLeast"/>
            </w:pPr>
            <w:r w:rsidRPr="002A4019">
              <w:t>production coordinator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Alex Zahara</w:t>
            </w:r>
          </w:p>
        </w:tc>
        <w:tc>
          <w:tcPr>
            <w:tcW w:w="3544" w:type="dxa"/>
            <w:shd w:val="clear" w:color="auto" w:fill="auto"/>
          </w:tcPr>
          <w:p w:rsidR="002A4019" w:rsidRPr="002A4019" w:rsidRDefault="00335788" w:rsidP="002A4019">
            <w:pPr>
              <w:spacing w:after="0" w:line="100" w:lineRule="atLeast"/>
            </w:pPr>
            <w:r w:rsidRPr="002A4019">
              <w:t>production assistant</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Darren devlin</w:t>
            </w:r>
          </w:p>
        </w:tc>
        <w:tc>
          <w:tcPr>
            <w:tcW w:w="3544" w:type="dxa"/>
            <w:shd w:val="clear" w:color="auto" w:fill="auto"/>
          </w:tcPr>
          <w:p w:rsidR="002A4019" w:rsidRPr="002A4019" w:rsidRDefault="00335788" w:rsidP="002A4019">
            <w:pPr>
              <w:spacing w:after="0" w:line="100" w:lineRule="atLeast"/>
            </w:pPr>
            <w:r w:rsidRPr="002A4019">
              <w:t>third assistant director</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Quinn LEWIS-bresch</w:t>
            </w:r>
          </w:p>
        </w:tc>
        <w:tc>
          <w:tcPr>
            <w:tcW w:w="3544" w:type="dxa"/>
            <w:shd w:val="clear" w:color="auto" w:fill="auto"/>
          </w:tcPr>
          <w:p w:rsidR="002A4019" w:rsidRPr="002A4019" w:rsidRDefault="00335788" w:rsidP="002A4019">
            <w:pPr>
              <w:snapToGrid w:val="0"/>
              <w:spacing w:after="0" w:line="100" w:lineRule="atLeast"/>
            </w:pPr>
            <w:r w:rsidRPr="002A4019">
              <w:t>craft service/first aid</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rFonts w:eastAsia="Times New Roman" w:cs="Times New Roman"/>
                <w:lang w:eastAsia="en-CA"/>
              </w:rPr>
              <w:t>CHELSEA BRESCH</w:t>
            </w: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bottom w:val="single" w:sz="4" w:space="0" w:color="auto"/>
            </w:tcBorders>
          </w:tcPr>
          <w:p w:rsidR="002A4019" w:rsidRPr="002A4019" w:rsidRDefault="002A4019" w:rsidP="002A4019">
            <w:pPr>
              <w:snapToGrid w:val="0"/>
              <w:spacing w:after="0" w:line="100" w:lineRule="atLeast"/>
              <w:rPr>
                <w:caps/>
              </w:rPr>
            </w:pPr>
          </w:p>
        </w:tc>
        <w:tc>
          <w:tcPr>
            <w:tcW w:w="3544" w:type="dxa"/>
            <w:tcBorders>
              <w:bottom w:val="single" w:sz="4" w:space="0" w:color="auto"/>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top w:val="single" w:sz="4" w:space="0" w:color="auto"/>
            </w:tcBorders>
          </w:tcPr>
          <w:p w:rsidR="002A4019" w:rsidRPr="002A4019" w:rsidRDefault="002A4019" w:rsidP="002A4019">
            <w:pPr>
              <w:snapToGrid w:val="0"/>
              <w:spacing w:after="0" w:line="100" w:lineRule="atLeast"/>
              <w:rPr>
                <w:caps/>
              </w:rPr>
            </w:pPr>
          </w:p>
        </w:tc>
        <w:tc>
          <w:tcPr>
            <w:tcW w:w="3544" w:type="dxa"/>
            <w:tcBorders>
              <w:top w:val="single" w:sz="4" w:space="0" w:color="auto"/>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Austin Gourmet</w:t>
            </w:r>
          </w:p>
        </w:tc>
        <w:tc>
          <w:tcPr>
            <w:tcW w:w="3544" w:type="dxa"/>
            <w:shd w:val="clear" w:color="auto" w:fill="auto"/>
          </w:tcPr>
          <w:p w:rsidR="002A4019" w:rsidRPr="002A4019" w:rsidRDefault="00335788" w:rsidP="002A4019">
            <w:pPr>
              <w:spacing w:after="0" w:line="100" w:lineRule="atLeast"/>
            </w:pPr>
            <w:r w:rsidRPr="002A4019">
              <w:t>catering</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 xml:space="preserve">Brandon crewe </w:t>
            </w:r>
          </w:p>
        </w:tc>
        <w:tc>
          <w:tcPr>
            <w:tcW w:w="3544" w:type="dxa"/>
            <w:shd w:val="clear" w:color="auto" w:fill="auto"/>
          </w:tcPr>
          <w:p w:rsidR="002A4019" w:rsidRPr="002A4019" w:rsidRDefault="00335788" w:rsidP="002A4019">
            <w:pPr>
              <w:spacing w:after="0" w:line="100" w:lineRule="atLeast"/>
            </w:pPr>
            <w:r w:rsidRPr="002A4019">
              <w:t>caterers</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nabil minnikh</w:t>
            </w:r>
          </w:p>
        </w:tc>
        <w:tc>
          <w:tcPr>
            <w:tcW w:w="3544" w:type="dxa"/>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Konstantin minnikh</w:t>
            </w:r>
          </w:p>
        </w:tc>
        <w:tc>
          <w:tcPr>
            <w:tcW w:w="3544" w:type="dxa"/>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p>
        </w:tc>
        <w:tc>
          <w:tcPr>
            <w:tcW w:w="3544" w:type="dxa"/>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Borders>
              <w:top w:val="single" w:sz="4" w:space="0" w:color="000000"/>
            </w:tcBorders>
          </w:tcPr>
          <w:p w:rsidR="002A4019" w:rsidRPr="002A4019" w:rsidRDefault="002A4019" w:rsidP="002A4019">
            <w:pPr>
              <w:snapToGrid w:val="0"/>
              <w:spacing w:after="0" w:line="100" w:lineRule="atLeast"/>
              <w:rPr>
                <w:caps/>
              </w:rPr>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ciarra cook</w:t>
            </w:r>
          </w:p>
        </w:tc>
        <w:tc>
          <w:tcPr>
            <w:tcW w:w="3544" w:type="dxa"/>
            <w:shd w:val="clear" w:color="auto" w:fill="auto"/>
          </w:tcPr>
          <w:p w:rsidR="002A4019" w:rsidRPr="002A4019" w:rsidRDefault="00335788" w:rsidP="002A4019">
            <w:pPr>
              <w:spacing w:after="0" w:line="100" w:lineRule="atLeast"/>
            </w:pPr>
            <w:r w:rsidRPr="002A4019">
              <w:t>casting assistant</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LA Hilts</w:t>
            </w:r>
          </w:p>
        </w:tc>
        <w:tc>
          <w:tcPr>
            <w:tcW w:w="3544" w:type="dxa"/>
            <w:shd w:val="clear" w:color="auto" w:fill="auto"/>
          </w:tcPr>
          <w:p w:rsidR="002A4019" w:rsidRPr="002A4019" w:rsidRDefault="00335788" w:rsidP="002A4019">
            <w:pPr>
              <w:spacing w:after="0" w:line="100" w:lineRule="atLeast"/>
            </w:pPr>
            <w:r w:rsidRPr="002A4019">
              <w:t>extras casting</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Diane Chester</w:t>
            </w:r>
          </w:p>
          <w:p w:rsidR="002A4019" w:rsidRPr="002A4019" w:rsidRDefault="002A4019" w:rsidP="002A4019">
            <w:pPr>
              <w:snapToGrid w:val="0"/>
              <w:spacing w:after="0" w:line="100" w:lineRule="atLeast"/>
              <w:rPr>
                <w:caps/>
              </w:rPr>
            </w:pPr>
            <w:r w:rsidRPr="002A4019">
              <w:rPr>
                <w:caps/>
              </w:rPr>
              <w:t>jennifer roberts</w:t>
            </w:r>
          </w:p>
        </w:tc>
        <w:tc>
          <w:tcPr>
            <w:tcW w:w="3544" w:type="dxa"/>
            <w:shd w:val="clear" w:color="auto" w:fill="auto"/>
          </w:tcPr>
          <w:p w:rsidR="002A4019" w:rsidRPr="002A4019" w:rsidRDefault="00335788" w:rsidP="002A4019">
            <w:pPr>
              <w:snapToGrid w:val="0"/>
              <w:spacing w:after="0" w:line="100" w:lineRule="atLeast"/>
            </w:pPr>
            <w:r w:rsidRPr="002A4019">
              <w:t>extras casting assistants</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Matt TINGEY</w:t>
            </w:r>
          </w:p>
        </w:tc>
        <w:tc>
          <w:tcPr>
            <w:tcW w:w="3544" w:type="dxa"/>
            <w:shd w:val="clear" w:color="auto" w:fill="auto"/>
          </w:tcPr>
          <w:p w:rsidR="002A4019" w:rsidRPr="002A4019" w:rsidRDefault="00335788" w:rsidP="002A4019">
            <w:pPr>
              <w:snapToGrid w:val="0"/>
              <w:spacing w:after="0" w:line="100" w:lineRule="atLeast"/>
            </w:pPr>
            <w:r w:rsidRPr="002A4019">
              <w:t>background wrangler</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r w:rsidRPr="002A4019">
              <w:rPr>
                <w:caps/>
              </w:rPr>
              <w:t>ANDREA WHITBURN</w:t>
            </w:r>
          </w:p>
        </w:tc>
        <w:tc>
          <w:tcPr>
            <w:tcW w:w="3544" w:type="dxa"/>
            <w:shd w:val="clear" w:color="auto" w:fill="auto"/>
          </w:tcPr>
          <w:p w:rsidR="002A4019" w:rsidRPr="002A4019" w:rsidRDefault="00335788" w:rsidP="002A4019">
            <w:pPr>
              <w:snapToGrid w:val="0"/>
              <w:spacing w:after="0" w:line="100" w:lineRule="atLeast"/>
            </w:pPr>
            <w:r w:rsidRPr="002A4019">
              <w:t>stand in</w:t>
            </w:r>
          </w:p>
        </w:tc>
      </w:tr>
      <w:tr w:rsidR="002A4019" w:rsidRPr="002A4019" w:rsidTr="002A4019">
        <w:tc>
          <w:tcPr>
            <w:tcW w:w="3085" w:type="dxa"/>
            <w:gridSpan w:val="2"/>
            <w:tcBorders>
              <w:bottom w:val="single" w:sz="4" w:space="0" w:color="000000"/>
            </w:tcBorders>
          </w:tcPr>
          <w:p w:rsidR="002A4019" w:rsidRPr="002A4019" w:rsidRDefault="002A4019" w:rsidP="002A4019">
            <w:pPr>
              <w:snapToGrid w:val="0"/>
              <w:spacing w:after="0" w:line="100" w:lineRule="atLeast"/>
              <w:rPr>
                <w:caps/>
              </w:rPr>
            </w:pPr>
          </w:p>
        </w:tc>
        <w:tc>
          <w:tcPr>
            <w:tcW w:w="3544" w:type="dxa"/>
            <w:tcBorders>
              <w:bottom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top w:val="single" w:sz="4" w:space="0" w:color="000000"/>
            </w:tcBorders>
          </w:tcPr>
          <w:p w:rsidR="002A4019" w:rsidRPr="002A4019" w:rsidRDefault="002A4019" w:rsidP="002A4019">
            <w:pPr>
              <w:snapToGrid w:val="0"/>
              <w:spacing w:after="0" w:line="100" w:lineRule="atLeast"/>
              <w:rPr>
                <w:caps/>
              </w:rPr>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Coastal ClearanceS</w:t>
            </w:r>
          </w:p>
        </w:tc>
        <w:tc>
          <w:tcPr>
            <w:tcW w:w="3544" w:type="dxa"/>
            <w:shd w:val="clear" w:color="auto" w:fill="auto"/>
          </w:tcPr>
          <w:p w:rsidR="002A4019" w:rsidRPr="002A4019" w:rsidRDefault="00335788" w:rsidP="00335788">
            <w:pPr>
              <w:spacing w:after="0" w:line="100" w:lineRule="atLeast"/>
            </w:pPr>
            <w:r w:rsidRPr="002A4019">
              <w:t>script clearances</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 xml:space="preserve">Chandler Fogden Aldous </w:t>
            </w:r>
          </w:p>
          <w:p w:rsidR="002A4019" w:rsidRPr="002A4019" w:rsidRDefault="002A4019" w:rsidP="002A4019">
            <w:pPr>
              <w:spacing w:after="0" w:line="100" w:lineRule="atLeast"/>
              <w:rPr>
                <w:caps/>
              </w:rPr>
            </w:pPr>
            <w:r w:rsidRPr="002A4019">
              <w:rPr>
                <w:caps/>
              </w:rPr>
              <w:t>Law Corporation</w:t>
            </w:r>
          </w:p>
        </w:tc>
        <w:tc>
          <w:tcPr>
            <w:tcW w:w="3544" w:type="dxa"/>
            <w:shd w:val="clear" w:color="auto" w:fill="auto"/>
          </w:tcPr>
          <w:p w:rsidR="002A4019" w:rsidRPr="002A4019" w:rsidRDefault="00335788" w:rsidP="00335788">
            <w:pPr>
              <w:spacing w:after="0" w:line="100" w:lineRule="atLeast"/>
            </w:pPr>
            <w:r w:rsidRPr="002A4019">
              <w:t>legal services</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 xml:space="preserve">Front Row Insurance </w:t>
            </w:r>
          </w:p>
          <w:p w:rsidR="002A4019" w:rsidRPr="002A4019" w:rsidRDefault="002A4019" w:rsidP="002A4019">
            <w:pPr>
              <w:spacing w:after="0" w:line="100" w:lineRule="atLeast"/>
              <w:rPr>
                <w:caps/>
              </w:rPr>
            </w:pPr>
            <w:r w:rsidRPr="002A4019">
              <w:rPr>
                <w:caps/>
              </w:rPr>
              <w:t>Brokers</w:t>
            </w:r>
          </w:p>
        </w:tc>
        <w:tc>
          <w:tcPr>
            <w:tcW w:w="3544" w:type="dxa"/>
            <w:shd w:val="clear" w:color="auto" w:fill="auto"/>
          </w:tcPr>
          <w:p w:rsidR="002A4019" w:rsidRPr="002A4019" w:rsidRDefault="00335788" w:rsidP="00335788">
            <w:pPr>
              <w:spacing w:after="0" w:line="100" w:lineRule="atLeast"/>
            </w:pPr>
            <w:r w:rsidRPr="002A4019">
              <w:t xml:space="preserve">insurance </w:t>
            </w:r>
          </w:p>
        </w:tc>
      </w:tr>
      <w:tr w:rsidR="002A4019" w:rsidRPr="002A4019" w:rsidTr="002A4019">
        <w:tc>
          <w:tcPr>
            <w:tcW w:w="3085" w:type="dxa"/>
            <w:gridSpan w:val="2"/>
          </w:tcPr>
          <w:p w:rsidR="002A4019" w:rsidRPr="002A4019" w:rsidRDefault="002A4019" w:rsidP="002A4019">
            <w:pPr>
              <w:snapToGrid w:val="0"/>
              <w:spacing w:after="0" w:line="100" w:lineRule="atLeast"/>
              <w:rPr>
                <w:caps/>
              </w:rPr>
            </w:pPr>
          </w:p>
        </w:tc>
        <w:tc>
          <w:tcPr>
            <w:tcW w:w="3544" w:type="dxa"/>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top w:val="single" w:sz="4" w:space="0" w:color="000000"/>
            </w:tcBorders>
          </w:tcPr>
          <w:p w:rsidR="002A4019" w:rsidRPr="002A4019" w:rsidRDefault="002A4019" w:rsidP="002A4019">
            <w:pPr>
              <w:snapToGrid w:val="0"/>
              <w:spacing w:after="0" w:line="100" w:lineRule="atLeast"/>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Leah Myers</w:t>
            </w:r>
          </w:p>
        </w:tc>
        <w:tc>
          <w:tcPr>
            <w:tcW w:w="3544" w:type="dxa"/>
            <w:shd w:val="clear" w:color="auto" w:fill="auto"/>
          </w:tcPr>
          <w:p w:rsidR="002A4019" w:rsidRPr="002A4019" w:rsidRDefault="00335788" w:rsidP="002A4019">
            <w:pPr>
              <w:spacing w:after="0" w:line="100" w:lineRule="atLeast"/>
            </w:pPr>
            <w:r w:rsidRPr="002A4019">
              <w:t>post production supervisor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devin taylor</w:t>
            </w:r>
          </w:p>
        </w:tc>
        <w:tc>
          <w:tcPr>
            <w:tcW w:w="3544" w:type="dxa"/>
            <w:shd w:val="clear" w:color="auto" w:fill="auto"/>
          </w:tcPr>
          <w:p w:rsidR="002A4019" w:rsidRPr="002A4019" w:rsidRDefault="00335788" w:rsidP="002A4019">
            <w:pPr>
              <w:spacing w:after="0" w:line="100" w:lineRule="atLeast"/>
            </w:pPr>
            <w:r w:rsidRPr="002A4019">
              <w:t>assistant editor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Ron Penchalaiya</w:t>
            </w:r>
          </w:p>
        </w:tc>
        <w:tc>
          <w:tcPr>
            <w:tcW w:w="3544" w:type="dxa"/>
            <w:shd w:val="clear" w:color="auto" w:fill="auto"/>
          </w:tcPr>
          <w:p w:rsidR="002A4019" w:rsidRPr="002A4019" w:rsidRDefault="00335788" w:rsidP="002A4019">
            <w:pPr>
              <w:spacing w:after="0" w:line="100" w:lineRule="atLeast"/>
            </w:pPr>
            <w:r w:rsidRPr="002A4019">
              <w:t>second assistant editor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Evan Graves</w:t>
            </w:r>
          </w:p>
        </w:tc>
        <w:tc>
          <w:tcPr>
            <w:tcW w:w="3544" w:type="dxa"/>
            <w:shd w:val="clear" w:color="auto" w:fill="auto"/>
          </w:tcPr>
          <w:p w:rsidR="002A4019" w:rsidRPr="002A4019" w:rsidRDefault="00335788" w:rsidP="002A4019">
            <w:pPr>
              <w:spacing w:after="0" w:line="100" w:lineRule="atLeast"/>
            </w:pPr>
            <w:r w:rsidRPr="002A4019">
              <w:t>visual effects</w:t>
            </w:r>
          </w:p>
        </w:tc>
      </w:tr>
      <w:tr w:rsidR="002A4019" w:rsidRPr="002A4019" w:rsidTr="002A4019">
        <w:tc>
          <w:tcPr>
            <w:tcW w:w="3085" w:type="dxa"/>
            <w:gridSpan w:val="2"/>
          </w:tcPr>
          <w:p w:rsidR="002A4019" w:rsidRPr="002A4019" w:rsidRDefault="002A4019" w:rsidP="002A4019">
            <w:pPr>
              <w:spacing w:after="0" w:line="100" w:lineRule="atLeast"/>
              <w:rPr>
                <w:rFonts w:eastAsia="Times New Roman" w:cs="Helvetica"/>
                <w:caps/>
                <w:lang w:eastAsia="en-CA"/>
              </w:rPr>
            </w:pPr>
            <w:r w:rsidRPr="002A4019">
              <w:rPr>
                <w:caps/>
              </w:rPr>
              <w:t>Se</w:t>
            </w:r>
            <w:r w:rsidRPr="002A4019">
              <w:rPr>
                <w:rFonts w:eastAsia="Times New Roman" w:cs="Helvetica"/>
                <w:lang w:eastAsia="en-CA"/>
              </w:rPr>
              <w:t>ÁN TRAVERS</w:t>
            </w:r>
          </w:p>
        </w:tc>
        <w:tc>
          <w:tcPr>
            <w:tcW w:w="3544" w:type="dxa"/>
            <w:shd w:val="clear" w:color="auto" w:fill="auto"/>
          </w:tcPr>
          <w:p w:rsidR="002A4019" w:rsidRPr="002A4019" w:rsidRDefault="00335788" w:rsidP="002A4019">
            <w:pPr>
              <w:spacing w:after="0" w:line="100" w:lineRule="atLeast"/>
            </w:pPr>
            <w:proofErr w:type="spellStart"/>
            <w:r w:rsidRPr="002A4019">
              <w:t>colourist</w:t>
            </w:r>
            <w:proofErr w:type="spellEnd"/>
          </w:p>
          <w:p w:rsidR="002A4019" w:rsidRPr="002A4019" w:rsidRDefault="002A4019" w:rsidP="002A4019">
            <w:pPr>
              <w:spacing w:after="0" w:line="100" w:lineRule="atLeast"/>
            </w:pPr>
          </w:p>
        </w:tc>
      </w:tr>
      <w:tr w:rsidR="002A4019" w:rsidRPr="002A4019" w:rsidTr="002A4019">
        <w:tc>
          <w:tcPr>
            <w:tcW w:w="3085" w:type="dxa"/>
            <w:gridSpan w:val="2"/>
            <w:tcBorders>
              <w:top w:val="single" w:sz="4" w:space="0" w:color="000000"/>
            </w:tcBorders>
          </w:tcPr>
          <w:p w:rsidR="002A4019" w:rsidRPr="002A4019" w:rsidRDefault="002A4019" w:rsidP="002A4019">
            <w:pPr>
              <w:snapToGrid w:val="0"/>
              <w:spacing w:after="0" w:line="100" w:lineRule="atLeast"/>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 xml:space="preserve">Annuit coeptis </w:t>
            </w:r>
          </w:p>
          <w:p w:rsidR="002A4019" w:rsidRPr="002A4019" w:rsidRDefault="002A4019" w:rsidP="002A4019">
            <w:pPr>
              <w:spacing w:after="0" w:line="100" w:lineRule="atLeast"/>
              <w:rPr>
                <w:caps/>
              </w:rPr>
            </w:pPr>
            <w:r w:rsidRPr="002A4019">
              <w:rPr>
                <w:caps/>
              </w:rPr>
              <w:t>Entertainment</w:t>
            </w:r>
          </w:p>
        </w:tc>
        <w:tc>
          <w:tcPr>
            <w:tcW w:w="3544" w:type="dxa"/>
            <w:shd w:val="clear" w:color="auto" w:fill="auto"/>
          </w:tcPr>
          <w:p w:rsidR="002A4019" w:rsidRPr="002A4019" w:rsidRDefault="00335788" w:rsidP="002A4019">
            <w:pPr>
              <w:spacing w:after="0" w:line="100" w:lineRule="atLeast"/>
            </w:pPr>
            <w:r w:rsidRPr="002A4019">
              <w:t>picture post production</w:t>
            </w:r>
          </w:p>
          <w:p w:rsidR="002A4019" w:rsidRPr="002A4019" w:rsidRDefault="002A4019" w:rsidP="002A4019">
            <w:pPr>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Finalé POST</w:t>
            </w:r>
          </w:p>
        </w:tc>
        <w:tc>
          <w:tcPr>
            <w:tcW w:w="3544" w:type="dxa"/>
            <w:shd w:val="clear" w:color="auto" w:fill="auto"/>
          </w:tcPr>
          <w:p w:rsidR="002A4019" w:rsidRPr="002A4019" w:rsidRDefault="00335788" w:rsidP="002A4019">
            <w:pPr>
              <w:spacing w:after="0" w:line="100" w:lineRule="atLeast"/>
            </w:pPr>
            <w:r w:rsidRPr="002A4019">
              <w:t>additional post services</w:t>
            </w:r>
          </w:p>
        </w:tc>
      </w:tr>
      <w:tr w:rsidR="002A4019" w:rsidRPr="002A4019" w:rsidTr="002A4019">
        <w:tc>
          <w:tcPr>
            <w:tcW w:w="3085" w:type="dxa"/>
            <w:gridSpan w:val="2"/>
            <w:tcBorders>
              <w:bottom w:val="single" w:sz="4" w:space="0" w:color="000000"/>
            </w:tcBorders>
          </w:tcPr>
          <w:p w:rsidR="002A4019" w:rsidRPr="002A4019" w:rsidRDefault="002A4019" w:rsidP="002A4019">
            <w:pPr>
              <w:snapToGrid w:val="0"/>
              <w:spacing w:after="0" w:line="100" w:lineRule="atLeast"/>
            </w:pPr>
          </w:p>
        </w:tc>
        <w:tc>
          <w:tcPr>
            <w:tcW w:w="3544" w:type="dxa"/>
            <w:tcBorders>
              <w:bottom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Borders>
              <w:top w:val="single" w:sz="4" w:space="0" w:color="000000"/>
            </w:tcBorders>
          </w:tcPr>
          <w:p w:rsidR="002A4019" w:rsidRPr="002A4019" w:rsidRDefault="002A4019" w:rsidP="002A4019">
            <w:pPr>
              <w:snapToGrid w:val="0"/>
              <w:spacing w:after="0" w:line="100" w:lineRule="atLeast"/>
            </w:pPr>
          </w:p>
        </w:tc>
        <w:tc>
          <w:tcPr>
            <w:tcW w:w="3544" w:type="dxa"/>
            <w:tcBorders>
              <w:top w:val="single" w:sz="4" w:space="0" w:color="000000"/>
            </w:tcBorders>
            <w:shd w:val="clear" w:color="auto" w:fill="auto"/>
          </w:tcPr>
          <w:p w:rsidR="002A4019" w:rsidRPr="002A4019" w:rsidRDefault="002A4019" w:rsidP="002A4019">
            <w:pPr>
              <w:snapToGrid w:val="0"/>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lastRenderedPageBreak/>
              <w:t>Cinescope Sound</w:t>
            </w:r>
          </w:p>
        </w:tc>
        <w:tc>
          <w:tcPr>
            <w:tcW w:w="3544" w:type="dxa"/>
            <w:shd w:val="clear" w:color="auto" w:fill="auto"/>
          </w:tcPr>
          <w:p w:rsidR="002A4019" w:rsidRPr="002A4019" w:rsidRDefault="00335788" w:rsidP="002A4019">
            <w:pPr>
              <w:spacing w:after="0" w:line="100" w:lineRule="atLeast"/>
            </w:pPr>
            <w:r w:rsidRPr="002A4019">
              <w:t>audio post production</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Gregor Phillips</w:t>
            </w:r>
          </w:p>
        </w:tc>
        <w:tc>
          <w:tcPr>
            <w:tcW w:w="3544" w:type="dxa"/>
            <w:shd w:val="clear" w:color="auto" w:fill="auto"/>
          </w:tcPr>
          <w:p w:rsidR="002A4019" w:rsidRPr="002A4019" w:rsidRDefault="00335788" w:rsidP="002A4019">
            <w:pPr>
              <w:spacing w:after="0" w:line="100" w:lineRule="atLeast"/>
            </w:pPr>
            <w:r w:rsidRPr="002A4019">
              <w:t>supervising sound editor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Gregor Phillips</w:t>
            </w:r>
          </w:p>
        </w:tc>
        <w:tc>
          <w:tcPr>
            <w:tcW w:w="3544" w:type="dxa"/>
            <w:shd w:val="clear" w:color="auto" w:fill="auto"/>
          </w:tcPr>
          <w:p w:rsidR="002A4019" w:rsidRPr="002A4019" w:rsidRDefault="00335788" w:rsidP="002A4019">
            <w:pPr>
              <w:spacing w:after="0" w:line="100" w:lineRule="atLeast"/>
            </w:pPr>
            <w:r w:rsidRPr="002A4019">
              <w:t>re-recording mixers</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rFonts w:eastAsia="Times New Roman" w:cs="Helvetica"/>
                <w:lang w:eastAsia="en-CA"/>
              </w:rPr>
              <w:t>AARON OLSON</w:t>
            </w:r>
          </w:p>
        </w:tc>
        <w:tc>
          <w:tcPr>
            <w:tcW w:w="3544" w:type="dxa"/>
            <w:shd w:val="clear" w:color="auto" w:fill="auto"/>
          </w:tcPr>
          <w:p w:rsidR="002A4019" w:rsidRPr="002A4019" w:rsidRDefault="00335788" w:rsidP="002A4019">
            <w:pPr>
              <w:spacing w:after="0" w:line="100" w:lineRule="atLeast"/>
            </w:pPr>
            <w:r w:rsidRPr="002A4019">
              <w:t>dialogue editor</w:t>
            </w:r>
          </w:p>
        </w:tc>
      </w:tr>
      <w:tr w:rsidR="002A4019" w:rsidRPr="002A4019" w:rsidTr="002A4019">
        <w:tc>
          <w:tcPr>
            <w:tcW w:w="3085" w:type="dxa"/>
            <w:gridSpan w:val="2"/>
          </w:tcPr>
          <w:p w:rsidR="002A4019" w:rsidRPr="002A4019" w:rsidRDefault="002A4019" w:rsidP="002A4019">
            <w:pPr>
              <w:spacing w:after="0" w:line="100" w:lineRule="atLeast"/>
              <w:rPr>
                <w:caps/>
              </w:rPr>
            </w:pPr>
            <w:r w:rsidRPr="002A4019">
              <w:rPr>
                <w:caps/>
              </w:rPr>
              <w:t>Gregorio gomez</w:t>
            </w:r>
          </w:p>
        </w:tc>
        <w:tc>
          <w:tcPr>
            <w:tcW w:w="3544" w:type="dxa"/>
            <w:shd w:val="clear" w:color="auto" w:fill="auto"/>
          </w:tcPr>
          <w:p w:rsidR="002A4019" w:rsidRPr="002A4019" w:rsidRDefault="00335788" w:rsidP="002A4019">
            <w:pPr>
              <w:spacing w:after="0" w:line="100" w:lineRule="atLeast"/>
            </w:pPr>
            <w:proofErr w:type="spellStart"/>
            <w:r w:rsidRPr="002A4019">
              <w:t>sfx</w:t>
            </w:r>
            <w:proofErr w:type="spellEnd"/>
            <w:r w:rsidRPr="002A4019">
              <w:t xml:space="preserve"> editor</w:t>
            </w:r>
          </w:p>
        </w:tc>
      </w:tr>
      <w:tr w:rsidR="002A4019" w:rsidRPr="002A4019" w:rsidTr="002A4019">
        <w:tc>
          <w:tcPr>
            <w:tcW w:w="3085" w:type="dxa"/>
            <w:gridSpan w:val="2"/>
          </w:tcPr>
          <w:p w:rsidR="002A4019" w:rsidRPr="002A4019" w:rsidRDefault="002A4019" w:rsidP="002A4019">
            <w:pPr>
              <w:spacing w:after="0" w:line="100" w:lineRule="atLeast"/>
              <w:rPr>
                <w:rFonts w:eastAsia="Times New Roman" w:cs="Helvetica"/>
                <w:lang w:eastAsia="en-CA"/>
              </w:rPr>
            </w:pPr>
            <w:r w:rsidRPr="002A4019">
              <w:rPr>
                <w:rFonts w:eastAsia="Times New Roman" w:cs="Helvetica"/>
                <w:lang w:eastAsia="en-CA"/>
              </w:rPr>
              <w:t>ALEX MACIA</w:t>
            </w:r>
          </w:p>
        </w:tc>
        <w:tc>
          <w:tcPr>
            <w:tcW w:w="3544" w:type="dxa"/>
            <w:shd w:val="clear" w:color="auto" w:fill="auto"/>
          </w:tcPr>
          <w:p w:rsidR="002A4019" w:rsidRPr="002A4019" w:rsidRDefault="00335788" w:rsidP="002A4019">
            <w:pPr>
              <w:spacing w:after="0" w:line="100" w:lineRule="atLeast"/>
            </w:pPr>
            <w:proofErr w:type="spellStart"/>
            <w:r w:rsidRPr="002A4019">
              <w:t>foley</w:t>
            </w:r>
            <w:proofErr w:type="spellEnd"/>
            <w:r w:rsidRPr="002A4019">
              <w:t xml:space="preserve"> artists</w:t>
            </w:r>
          </w:p>
        </w:tc>
      </w:tr>
      <w:tr w:rsidR="002A4019" w:rsidRPr="002A4019" w:rsidTr="002A4019">
        <w:tc>
          <w:tcPr>
            <w:tcW w:w="3085" w:type="dxa"/>
            <w:gridSpan w:val="2"/>
          </w:tcPr>
          <w:p w:rsidR="002A4019" w:rsidRPr="002A4019" w:rsidRDefault="002A4019" w:rsidP="002A4019">
            <w:pPr>
              <w:spacing w:after="0" w:line="100" w:lineRule="atLeast"/>
              <w:rPr>
                <w:rFonts w:eastAsia="Times New Roman" w:cs="Helvetica"/>
                <w:caps/>
                <w:lang w:eastAsia="en-CA"/>
              </w:rPr>
            </w:pPr>
            <w:r w:rsidRPr="002A4019">
              <w:rPr>
                <w:rFonts w:eastAsia="Times New Roman" w:cs="Helvetica"/>
                <w:caps/>
                <w:lang w:eastAsia="en-CA"/>
              </w:rPr>
              <w:t>DEVON QUELCH</w:t>
            </w:r>
          </w:p>
        </w:tc>
        <w:tc>
          <w:tcPr>
            <w:tcW w:w="3544" w:type="dxa"/>
            <w:shd w:val="clear" w:color="auto" w:fill="auto"/>
          </w:tcPr>
          <w:p w:rsidR="002A4019" w:rsidRPr="002A4019" w:rsidRDefault="002A4019" w:rsidP="002A4019">
            <w:pPr>
              <w:spacing w:after="0" w:line="100" w:lineRule="atLeast"/>
            </w:pPr>
          </w:p>
        </w:tc>
      </w:tr>
      <w:tr w:rsidR="002A4019" w:rsidRPr="002A4019" w:rsidTr="002A4019">
        <w:tc>
          <w:tcPr>
            <w:tcW w:w="3085" w:type="dxa"/>
            <w:gridSpan w:val="2"/>
          </w:tcPr>
          <w:p w:rsidR="002A4019" w:rsidRPr="002A4019" w:rsidRDefault="002A4019" w:rsidP="002A4019">
            <w:pPr>
              <w:spacing w:after="0" w:line="100" w:lineRule="atLeast"/>
              <w:rPr>
                <w:rFonts w:eastAsia="Times New Roman" w:cs="Helvetica"/>
                <w:caps/>
                <w:lang w:eastAsia="en-CA"/>
              </w:rPr>
            </w:pPr>
          </w:p>
        </w:tc>
        <w:tc>
          <w:tcPr>
            <w:tcW w:w="3544" w:type="dxa"/>
            <w:shd w:val="clear" w:color="auto" w:fill="auto"/>
          </w:tcPr>
          <w:p w:rsidR="002A4019" w:rsidRPr="002A4019" w:rsidRDefault="002A4019" w:rsidP="002A4019">
            <w:pPr>
              <w:spacing w:after="0" w:line="100" w:lineRule="atLeast"/>
            </w:pP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5E22B3" w:rsidRPr="005C7DF7" w:rsidRDefault="005E22B3" w:rsidP="005E22B3">
      <w:pPr>
        <w:pStyle w:val="Heading2"/>
      </w:pPr>
      <w:r w:rsidRPr="005C7DF7">
        <w:t xml:space="preserve">JOHNSON PRODUCTION GROUP </w:t>
      </w:r>
    </w:p>
    <w:p w:rsidR="005E22B3" w:rsidRPr="005C7DF7" w:rsidRDefault="005E22B3" w:rsidP="005E22B3">
      <w:pPr>
        <w:spacing w:line="360" w:lineRule="auto"/>
        <w:jc w:val="both"/>
        <w:rPr>
          <w:rFonts w:cs="Arial"/>
          <w:color w:val="000000"/>
          <w:sz w:val="24"/>
        </w:rPr>
      </w:pPr>
      <w:r w:rsidRPr="005C7DF7">
        <w:rPr>
          <w:rFonts w:cs="Arial"/>
          <w:color w:val="000000"/>
          <w:sz w:val="24"/>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83DCC" w:rsidRPr="005C7DF7" w:rsidRDefault="00FF4B7E" w:rsidP="00783DCC">
      <w:pPr>
        <w:widowControl w:val="0"/>
        <w:autoSpaceDE w:val="0"/>
        <w:autoSpaceDN w:val="0"/>
        <w:adjustRightInd w:val="0"/>
        <w:spacing w:after="0"/>
        <w:rPr>
          <w:sz w:val="24"/>
        </w:rPr>
      </w:pPr>
      <w:r w:rsidRPr="005740B9">
        <w:rPr>
          <w:rStyle w:val="Heading2Char"/>
        </w:rPr>
        <w:t>OLIVER DE CAIGNY</w:t>
      </w:r>
      <w:r w:rsidR="00783DCC" w:rsidRPr="005C7DF7">
        <w:rPr>
          <w:sz w:val="24"/>
        </w:rPr>
        <w:t xml:space="preserve"> - Producer</w:t>
      </w:r>
    </w:p>
    <w:p w:rsidR="00772E94" w:rsidRPr="005C7DF7" w:rsidRDefault="00772E94" w:rsidP="00772E94">
      <w:pPr>
        <w:spacing w:line="360" w:lineRule="auto"/>
        <w:rPr>
          <w:rFonts w:eastAsia="ヒラギノ角ゴ Pro W3" w:cs="Times New Roman"/>
          <w:sz w:val="24"/>
        </w:rPr>
      </w:pPr>
      <w:r w:rsidRPr="005C7DF7">
        <w:rPr>
          <w:rFonts w:cs="Arial"/>
          <w:color w:val="000000"/>
          <w:sz w:val="24"/>
        </w:rPr>
        <w:t xml:space="preserve">Oliver De </w:t>
      </w:r>
      <w:proofErr w:type="spellStart"/>
      <w:r w:rsidRPr="005C7DF7">
        <w:rPr>
          <w:rFonts w:cs="Arial"/>
          <w:color w:val="000000"/>
          <w:sz w:val="24"/>
        </w:rPr>
        <w:t>Caigny</w:t>
      </w:r>
      <w:proofErr w:type="spellEnd"/>
      <w:r w:rsidRPr="005C7DF7">
        <w:rPr>
          <w:rFonts w:cs="Arial"/>
          <w:color w:val="000000"/>
          <w:sz w:val="24"/>
        </w:rPr>
        <w:t xml:space="preserve"> is a Canadian producer originally from Belgium, his background in financing, production, and post production makes his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5C7DF7">
        <w:rPr>
          <w:rFonts w:cs="Arial"/>
          <w:color w:val="000000"/>
          <w:sz w:val="24"/>
        </w:rPr>
        <w:t>Telefilm</w:t>
      </w:r>
      <w:proofErr w:type="spellEnd"/>
      <w:r w:rsidRPr="005C7DF7">
        <w:rPr>
          <w:rFonts w:cs="Arial"/>
          <w:color w:val="000000"/>
          <w:sz w:val="24"/>
        </w:rPr>
        <w:t xml:space="preserve"> Canada and Canada Media Fund incentives provides him with a well-rounded background in development, production and distribution for motion pictures, television series and productions.</w:t>
      </w:r>
    </w:p>
    <w:p w:rsidR="00772E94" w:rsidRPr="005C7DF7" w:rsidRDefault="00772E94" w:rsidP="00772E94">
      <w:pPr>
        <w:rPr>
          <w:rFonts w:eastAsia="Cambria" w:cs="Cambria"/>
          <w:bCs/>
          <w:sz w:val="24"/>
        </w:rPr>
      </w:pPr>
      <w:r w:rsidRPr="005C7DF7">
        <w:rPr>
          <w:rFonts w:eastAsia="Cambria" w:cs="Cambria"/>
          <w:bCs/>
          <w:sz w:val="24"/>
        </w:rPr>
        <w:t>Recent Projects</w:t>
      </w:r>
    </w:p>
    <w:p w:rsidR="00772E94" w:rsidRDefault="00772E94" w:rsidP="00772E94">
      <w:pPr>
        <w:widowControl w:val="0"/>
        <w:autoSpaceDE w:val="0"/>
        <w:autoSpaceDN w:val="0"/>
        <w:adjustRightInd w:val="0"/>
        <w:spacing w:after="0"/>
        <w:rPr>
          <w:rFonts w:cs="Arial"/>
          <w:bCs/>
          <w:color w:val="000000"/>
          <w:sz w:val="24"/>
        </w:rPr>
      </w:pPr>
      <w:r>
        <w:rPr>
          <w:rFonts w:cs="Arial"/>
          <w:bCs/>
          <w:color w:val="000000"/>
          <w:sz w:val="24"/>
        </w:rPr>
        <w:t xml:space="preserve">Eat, Play, </w:t>
      </w:r>
      <w:proofErr w:type="gramStart"/>
      <w:r>
        <w:rPr>
          <w:rFonts w:cs="Arial"/>
          <w:bCs/>
          <w:color w:val="000000"/>
          <w:sz w:val="24"/>
        </w:rPr>
        <w:t xml:space="preserve">Love </w:t>
      </w:r>
      <w:r w:rsidRPr="005C7DF7">
        <w:rPr>
          <w:rFonts w:cs="Arial"/>
          <w:bCs/>
          <w:color w:val="000000"/>
          <w:sz w:val="24"/>
        </w:rPr>
        <w:t xml:space="preserve"> –</w:t>
      </w:r>
      <w:proofErr w:type="gramEnd"/>
      <w:r w:rsidRPr="005C7DF7">
        <w:rPr>
          <w:rFonts w:cs="Arial"/>
          <w:bCs/>
          <w:color w:val="000000"/>
          <w:sz w:val="24"/>
        </w:rPr>
        <w:t>Producer</w:t>
      </w:r>
    </w:p>
    <w:p w:rsidR="00772E9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Sleepwalking in Suburbia</w:t>
      </w:r>
      <w:r w:rsidRPr="005C7DF7">
        <w:rPr>
          <w:rFonts w:cs="Arial"/>
          <w:bCs/>
          <w:color w:val="000000"/>
          <w:sz w:val="24"/>
        </w:rPr>
        <w:t xml:space="preserve"> –Producer</w:t>
      </w:r>
      <w:r w:rsidRPr="008F38A4">
        <w:rPr>
          <w:rFonts w:cs="Arial"/>
          <w:bCs/>
          <w:color w:val="000000"/>
          <w:sz w:val="24"/>
        </w:rPr>
        <w:t xml:space="preserve"> </w:t>
      </w:r>
    </w:p>
    <w:p w:rsidR="00772E94" w:rsidRPr="008F38A4" w:rsidRDefault="00772E94" w:rsidP="00772E94">
      <w:pPr>
        <w:widowControl w:val="0"/>
        <w:autoSpaceDE w:val="0"/>
        <w:autoSpaceDN w:val="0"/>
        <w:adjustRightInd w:val="0"/>
        <w:spacing w:after="0"/>
        <w:rPr>
          <w:rFonts w:cs="Arial"/>
          <w:bCs/>
          <w:color w:val="000000"/>
          <w:sz w:val="24"/>
        </w:rPr>
      </w:pPr>
      <w:r>
        <w:rPr>
          <w:rFonts w:cs="Arial"/>
          <w:bCs/>
          <w:color w:val="000000"/>
          <w:sz w:val="24"/>
        </w:rPr>
        <w:t>Woman on the Run</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lastRenderedPageBreak/>
        <w:t>Infidelity in Suburbia</w:t>
      </w:r>
      <w:r w:rsidRPr="005C7DF7">
        <w:rPr>
          <w:rFonts w:cs="Arial"/>
          <w:bCs/>
          <w:color w:val="000000"/>
          <w:sz w:val="24"/>
        </w:rPr>
        <w:t xml:space="preserve"> –Producer</w:t>
      </w:r>
      <w:r w:rsidRPr="008F38A4">
        <w:rPr>
          <w:rFonts w:cs="Arial"/>
          <w:bCs/>
          <w:color w:val="000000"/>
          <w:sz w:val="24"/>
        </w:rPr>
        <w:t xml:space="preserve"> </w:t>
      </w:r>
    </w:p>
    <w:p w:rsidR="00772E94" w:rsidRPr="008F38A4" w:rsidRDefault="00772E94" w:rsidP="00772E94">
      <w:pPr>
        <w:widowControl w:val="0"/>
        <w:autoSpaceDE w:val="0"/>
        <w:autoSpaceDN w:val="0"/>
        <w:adjustRightInd w:val="0"/>
        <w:spacing w:after="0"/>
        <w:rPr>
          <w:rFonts w:cs="Arial"/>
          <w:bCs/>
          <w:color w:val="000000"/>
          <w:sz w:val="24"/>
        </w:rPr>
      </w:pPr>
      <w:r>
        <w:rPr>
          <w:rFonts w:cs="Arial"/>
          <w:bCs/>
          <w:color w:val="000000"/>
          <w:sz w:val="24"/>
        </w:rPr>
        <w:t xml:space="preserve">Sleigh Bells Ring – </w:t>
      </w:r>
      <w:r w:rsidRPr="005C7DF7">
        <w:rPr>
          <w:rFonts w:cs="Arial"/>
          <w:bCs/>
          <w:color w:val="000000"/>
          <w:sz w:val="24"/>
        </w:rPr>
        <w:t>Producer</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 xml:space="preserve">The Rooftop Christmas </w:t>
      </w:r>
      <w:proofErr w:type="gramStart"/>
      <w:r w:rsidRPr="008F38A4">
        <w:rPr>
          <w:rFonts w:cs="Arial"/>
          <w:bCs/>
          <w:color w:val="000000"/>
          <w:sz w:val="24"/>
        </w:rPr>
        <w:t>Tree</w:t>
      </w:r>
      <w:proofErr w:type="gramEnd"/>
      <w:r>
        <w:rPr>
          <w:rFonts w:cs="Arial"/>
          <w:bCs/>
          <w:color w:val="000000"/>
          <w:sz w:val="24"/>
        </w:rPr>
        <w:t xml:space="preserve"> – </w:t>
      </w:r>
      <w:r w:rsidRPr="005C7DF7">
        <w:rPr>
          <w:rFonts w:cs="Arial"/>
          <w:bCs/>
          <w:color w:val="000000"/>
          <w:sz w:val="24"/>
        </w:rPr>
        <w:t>Producer</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A Snow Capped Christmas</w:t>
      </w:r>
      <w:r w:rsidRPr="005C7DF7">
        <w:rPr>
          <w:rFonts w:cs="Arial"/>
          <w:bCs/>
          <w:color w:val="000000"/>
          <w:sz w:val="24"/>
        </w:rPr>
        <w:t xml:space="preserve"> – Producer</w:t>
      </w:r>
    </w:p>
    <w:p w:rsidR="00772E9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A December Bride</w:t>
      </w:r>
      <w:r>
        <w:rPr>
          <w:rFonts w:cs="Arial"/>
          <w:bCs/>
          <w:color w:val="000000"/>
          <w:sz w:val="24"/>
        </w:rPr>
        <w:t xml:space="preserve"> –</w:t>
      </w:r>
      <w:r w:rsidRPr="005C7DF7">
        <w:rPr>
          <w:rFonts w:cs="Arial"/>
          <w:bCs/>
          <w:color w:val="000000"/>
          <w:sz w:val="24"/>
        </w:rPr>
        <w:t xml:space="preserve"> Producer</w:t>
      </w:r>
      <w:r w:rsidRPr="008F38A4">
        <w:rPr>
          <w:rFonts w:cs="Arial"/>
          <w:bCs/>
          <w:color w:val="000000"/>
          <w:sz w:val="24"/>
        </w:rPr>
        <w:t xml:space="preserve"> </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The Mistletoe Promise</w:t>
      </w:r>
      <w:r w:rsidRPr="005C7DF7">
        <w:rPr>
          <w:rFonts w:cs="Arial"/>
          <w:bCs/>
          <w:color w:val="000000"/>
          <w:sz w:val="24"/>
        </w:rPr>
        <w:t xml:space="preserve"> – Producer</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The Convenient Groom</w:t>
      </w:r>
      <w:r>
        <w:rPr>
          <w:rFonts w:cs="Arial"/>
          <w:bCs/>
          <w:color w:val="000000"/>
          <w:sz w:val="24"/>
        </w:rPr>
        <w:t xml:space="preserve"> – </w:t>
      </w:r>
      <w:r w:rsidRPr="005C7DF7">
        <w:rPr>
          <w:rFonts w:cs="Arial"/>
          <w:bCs/>
          <w:color w:val="000000"/>
          <w:sz w:val="24"/>
        </w:rPr>
        <w:t>Producer</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 xml:space="preserve">Tulips in </w:t>
      </w:r>
      <w:proofErr w:type="gramStart"/>
      <w:r w:rsidRPr="008F38A4">
        <w:rPr>
          <w:rFonts w:cs="Arial"/>
          <w:bCs/>
          <w:color w:val="000000"/>
          <w:sz w:val="24"/>
        </w:rPr>
        <w:t>Spring</w:t>
      </w:r>
      <w:proofErr w:type="gramEnd"/>
      <w:r>
        <w:rPr>
          <w:rFonts w:cs="Arial"/>
          <w:bCs/>
          <w:color w:val="000000"/>
          <w:sz w:val="24"/>
        </w:rPr>
        <w:t xml:space="preserve"> – </w:t>
      </w:r>
      <w:r w:rsidRPr="005C7DF7">
        <w:rPr>
          <w:rFonts w:cs="Arial"/>
          <w:bCs/>
          <w:color w:val="000000"/>
          <w:sz w:val="24"/>
        </w:rPr>
        <w:t>Producer</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 xml:space="preserve">Hearts of </w:t>
      </w:r>
      <w:proofErr w:type="gramStart"/>
      <w:r w:rsidRPr="008F38A4">
        <w:rPr>
          <w:rFonts w:cs="Arial"/>
          <w:bCs/>
          <w:color w:val="000000"/>
          <w:sz w:val="24"/>
        </w:rPr>
        <w:t>Spring</w:t>
      </w:r>
      <w:proofErr w:type="gramEnd"/>
      <w:r>
        <w:rPr>
          <w:rFonts w:cs="Arial"/>
          <w:bCs/>
          <w:color w:val="000000"/>
          <w:sz w:val="24"/>
        </w:rPr>
        <w:t xml:space="preserve"> – </w:t>
      </w:r>
      <w:r w:rsidRPr="005C7DF7">
        <w:rPr>
          <w:rFonts w:cs="Arial"/>
          <w:bCs/>
          <w:color w:val="000000"/>
          <w:sz w:val="24"/>
        </w:rPr>
        <w:t>Producer</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Becoming Santa</w:t>
      </w:r>
      <w:r>
        <w:rPr>
          <w:rFonts w:cs="Arial"/>
          <w:bCs/>
          <w:color w:val="000000"/>
          <w:sz w:val="24"/>
        </w:rPr>
        <w:t xml:space="preserve"> – </w:t>
      </w:r>
      <w:r w:rsidRPr="005C7DF7">
        <w:rPr>
          <w:rFonts w:cs="Arial"/>
          <w:bCs/>
          <w:color w:val="000000"/>
          <w:sz w:val="24"/>
        </w:rPr>
        <w:t>Producer</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Magic Stocking</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Just in Time for Christmas</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A Gift Wrapped Christmas</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A Mother's Instinct</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Ice Sculpture Christmas</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The Reckoning</w:t>
      </w:r>
      <w:r>
        <w:rPr>
          <w:rFonts w:cs="Arial"/>
          <w:bCs/>
          <w:color w:val="000000"/>
          <w:sz w:val="24"/>
        </w:rPr>
        <w:t xml:space="preserve"> – </w:t>
      </w:r>
      <w:r w:rsidRPr="005C7DF7">
        <w:rPr>
          <w:rFonts w:cs="Arial"/>
          <w:bCs/>
          <w:color w:val="000000"/>
          <w:sz w:val="24"/>
        </w:rPr>
        <w:t>Producer</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Family for Christmas</w:t>
      </w:r>
      <w:r>
        <w:rPr>
          <w:rFonts w:cs="Arial"/>
          <w:bCs/>
          <w:color w:val="000000"/>
          <w:sz w:val="24"/>
        </w:rPr>
        <w:t xml:space="preserve"> – </w:t>
      </w:r>
      <w:r w:rsidRPr="005C7DF7">
        <w:rPr>
          <w:rFonts w:cs="Arial"/>
          <w:bCs/>
          <w:color w:val="000000"/>
          <w:sz w:val="24"/>
        </w:rPr>
        <w:t>Producer</w:t>
      </w:r>
    </w:p>
    <w:p w:rsidR="00772E94" w:rsidRPr="008F38A4" w:rsidRDefault="00772E94" w:rsidP="00772E94">
      <w:pPr>
        <w:widowControl w:val="0"/>
        <w:autoSpaceDE w:val="0"/>
        <w:autoSpaceDN w:val="0"/>
        <w:adjustRightInd w:val="0"/>
        <w:spacing w:after="0"/>
        <w:rPr>
          <w:rFonts w:cs="Arial"/>
          <w:bCs/>
          <w:color w:val="000000"/>
          <w:sz w:val="24"/>
        </w:rPr>
      </w:pPr>
      <w:r w:rsidRPr="008F38A4">
        <w:rPr>
          <w:rFonts w:cs="Arial"/>
          <w:bCs/>
          <w:color w:val="000000"/>
          <w:sz w:val="24"/>
        </w:rPr>
        <w:t>Her Infidelity</w:t>
      </w:r>
      <w:r>
        <w:rPr>
          <w:rFonts w:cs="Arial"/>
          <w:bCs/>
          <w:color w:val="000000"/>
          <w:sz w:val="24"/>
        </w:rPr>
        <w:t xml:space="preserve"> – </w:t>
      </w:r>
      <w:r w:rsidRPr="005C7DF7">
        <w:rPr>
          <w:rFonts w:cs="Arial"/>
          <w:bCs/>
          <w:color w:val="000000"/>
          <w:sz w:val="24"/>
        </w:rPr>
        <w:t>Producer</w:t>
      </w:r>
    </w:p>
    <w:p w:rsidR="00772E94" w:rsidRDefault="00772E94" w:rsidP="00772E94">
      <w:pPr>
        <w:tabs>
          <w:tab w:val="num" w:pos="720"/>
        </w:tabs>
        <w:spacing w:after="0"/>
        <w:rPr>
          <w:rFonts w:eastAsia="Cambria" w:cs="Cambria"/>
          <w:sz w:val="24"/>
        </w:rPr>
      </w:pPr>
      <w:r w:rsidRPr="008F38A4">
        <w:rPr>
          <w:rFonts w:cs="Arial"/>
          <w:bCs/>
          <w:color w:val="000000"/>
          <w:sz w:val="24"/>
        </w:rPr>
        <w:t>A Gift of Miracles</w:t>
      </w:r>
      <w:r w:rsidRPr="005C7DF7">
        <w:rPr>
          <w:rFonts w:cs="Arial"/>
          <w:bCs/>
          <w:color w:val="000000"/>
          <w:sz w:val="24"/>
        </w:rPr>
        <w:t xml:space="preserve"> –</w:t>
      </w:r>
      <w:r>
        <w:rPr>
          <w:rFonts w:cs="Arial"/>
          <w:bCs/>
          <w:color w:val="000000"/>
          <w:sz w:val="24"/>
        </w:rPr>
        <w:t xml:space="preserve"> </w:t>
      </w:r>
      <w:r w:rsidRPr="005C7DF7">
        <w:rPr>
          <w:rFonts w:cs="Arial"/>
          <w:bCs/>
          <w:color w:val="000000"/>
          <w:sz w:val="24"/>
        </w:rPr>
        <w:t>Producer</w:t>
      </w:r>
    </w:p>
    <w:p w:rsidR="00772E94" w:rsidRPr="005C7DF7" w:rsidRDefault="00772E94" w:rsidP="00772E94">
      <w:pPr>
        <w:tabs>
          <w:tab w:val="num" w:pos="720"/>
        </w:tabs>
        <w:spacing w:after="0"/>
        <w:rPr>
          <w:rFonts w:eastAsia="Cambria" w:cs="Cambria"/>
          <w:sz w:val="24"/>
        </w:rPr>
      </w:pPr>
      <w:r>
        <w:rPr>
          <w:rFonts w:eastAsia="Cambria" w:cs="Cambria"/>
          <w:sz w:val="24"/>
        </w:rPr>
        <w:t>Strange Empire (</w:t>
      </w:r>
      <w:r w:rsidRPr="005C7DF7">
        <w:rPr>
          <w:rFonts w:eastAsia="Cambria" w:cs="Cambria"/>
          <w:sz w:val="24"/>
        </w:rPr>
        <w:t>13 episodes) – Producer</w:t>
      </w:r>
    </w:p>
    <w:p w:rsidR="00772E94" w:rsidRPr="005C7DF7" w:rsidRDefault="00772E94" w:rsidP="00772E94">
      <w:pPr>
        <w:tabs>
          <w:tab w:val="num" w:pos="720"/>
        </w:tabs>
        <w:spacing w:after="0"/>
        <w:rPr>
          <w:rFonts w:eastAsia="Cambria" w:cs="Cambria"/>
          <w:sz w:val="24"/>
        </w:rPr>
      </w:pPr>
      <w:r>
        <w:rPr>
          <w:rFonts w:eastAsia="Cambria" w:cs="Cambria"/>
          <w:sz w:val="24"/>
        </w:rPr>
        <w:t>Her Infidelity</w:t>
      </w:r>
      <w:r w:rsidRPr="005C7DF7">
        <w:rPr>
          <w:rFonts w:eastAsia="Cambria" w:cs="Cambria"/>
          <w:sz w:val="24"/>
        </w:rPr>
        <w:t xml:space="preserve"> -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Paper Angels -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A Cookie Cut</w:t>
      </w:r>
      <w:r>
        <w:rPr>
          <w:rFonts w:eastAsia="Cambria" w:cs="Cambria"/>
          <w:sz w:val="24"/>
        </w:rPr>
        <w:t>ter Christmas) -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For Better or For Worse –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 xml:space="preserve">A Ring </w:t>
      </w:r>
      <w:proofErr w:type="gramStart"/>
      <w:r w:rsidRPr="005C7DF7">
        <w:rPr>
          <w:rFonts w:eastAsia="Cambria" w:cs="Cambria"/>
          <w:sz w:val="24"/>
        </w:rPr>
        <w:t>By</w:t>
      </w:r>
      <w:proofErr w:type="gramEnd"/>
      <w:r w:rsidRPr="005C7DF7">
        <w:rPr>
          <w:rFonts w:eastAsia="Cambria" w:cs="Cambria"/>
          <w:sz w:val="24"/>
        </w:rPr>
        <w:t xml:space="preserve"> Spring –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 xml:space="preserve">June </w:t>
      </w:r>
      <w:proofErr w:type="gramStart"/>
      <w:r w:rsidRPr="005C7DF7">
        <w:rPr>
          <w:rFonts w:eastAsia="Cambria" w:cs="Cambria"/>
          <w:sz w:val="24"/>
        </w:rPr>
        <w:t>In</w:t>
      </w:r>
      <w:proofErr w:type="gramEnd"/>
      <w:r w:rsidRPr="005C7DF7">
        <w:rPr>
          <w:rFonts w:eastAsia="Cambria" w:cs="Cambria"/>
          <w:sz w:val="24"/>
        </w:rPr>
        <w:t xml:space="preserve"> January –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 xml:space="preserve">Baby </w:t>
      </w:r>
      <w:proofErr w:type="spellStart"/>
      <w:proofErr w:type="gramStart"/>
      <w:r w:rsidRPr="005C7DF7">
        <w:rPr>
          <w:rFonts w:eastAsia="Cambria" w:cs="Cambria"/>
          <w:sz w:val="24"/>
        </w:rPr>
        <w:t>Bootcamp</w:t>
      </w:r>
      <w:proofErr w:type="spellEnd"/>
      <w:r w:rsidRPr="005C7DF7">
        <w:rPr>
          <w:rFonts w:eastAsia="Cambria" w:cs="Cambria"/>
          <w:sz w:val="24"/>
        </w:rPr>
        <w:t xml:space="preserve">  –</w:t>
      </w:r>
      <w:proofErr w:type="gramEnd"/>
      <w:r w:rsidRPr="005C7DF7">
        <w:rPr>
          <w:rFonts w:eastAsia="Cambria" w:cs="Cambria"/>
          <w:sz w:val="24"/>
        </w:rPr>
        <w:t xml:space="preserve">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 xml:space="preserve">A Badge </w:t>
      </w:r>
      <w:proofErr w:type="gramStart"/>
      <w:r w:rsidRPr="005C7DF7">
        <w:rPr>
          <w:rFonts w:eastAsia="Cambria" w:cs="Cambria"/>
          <w:sz w:val="24"/>
        </w:rPr>
        <w:t>Of</w:t>
      </w:r>
      <w:proofErr w:type="gramEnd"/>
      <w:r w:rsidRPr="005C7DF7">
        <w:rPr>
          <w:rFonts w:eastAsia="Cambria" w:cs="Cambria"/>
          <w:sz w:val="24"/>
        </w:rPr>
        <w:t xml:space="preserve"> Betrayal (aka Sole Custody) –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R.L. Stine’s: The Haunting Hour (53 Episodes) – Associate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 xml:space="preserve">A Bride </w:t>
      </w:r>
      <w:proofErr w:type="gramStart"/>
      <w:r w:rsidRPr="005C7DF7">
        <w:rPr>
          <w:rFonts w:eastAsia="Cambria" w:cs="Cambria"/>
          <w:sz w:val="24"/>
        </w:rPr>
        <w:t>For</w:t>
      </w:r>
      <w:proofErr w:type="gramEnd"/>
      <w:r w:rsidRPr="005C7DF7">
        <w:rPr>
          <w:rFonts w:eastAsia="Cambria" w:cs="Cambria"/>
          <w:sz w:val="24"/>
        </w:rPr>
        <w:t xml:space="preserve"> Christmas –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The Dating Coach – Producer</w:t>
      </w:r>
    </w:p>
    <w:p w:rsidR="00772E94" w:rsidRPr="005C7DF7" w:rsidRDefault="00772E94" w:rsidP="00772E94">
      <w:pPr>
        <w:tabs>
          <w:tab w:val="num" w:pos="720"/>
        </w:tabs>
        <w:spacing w:after="0"/>
        <w:rPr>
          <w:rFonts w:eastAsia="Cambria" w:cs="Cambria"/>
          <w:sz w:val="24"/>
        </w:rPr>
      </w:pPr>
      <w:r w:rsidRPr="005C7DF7">
        <w:rPr>
          <w:rFonts w:eastAsia="Cambria" w:cs="Cambria"/>
          <w:sz w:val="24"/>
        </w:rPr>
        <w:t>Radio Rebel – Executive Producer</w:t>
      </w:r>
    </w:p>
    <w:p w:rsidR="00772E94" w:rsidRPr="005C7DF7" w:rsidRDefault="00772E94" w:rsidP="00772E94">
      <w:pPr>
        <w:tabs>
          <w:tab w:val="num" w:pos="720"/>
        </w:tabs>
        <w:spacing w:after="0"/>
        <w:rPr>
          <w:rFonts w:eastAsia="Cambria" w:cs="Cambria"/>
          <w:sz w:val="24"/>
        </w:rPr>
      </w:pPr>
      <w:r>
        <w:rPr>
          <w:rFonts w:eastAsia="Cambria" w:cs="Cambria"/>
          <w:sz w:val="24"/>
        </w:rPr>
        <w:t xml:space="preserve">Seattle </w:t>
      </w:r>
      <w:proofErr w:type="spellStart"/>
      <w:r>
        <w:rPr>
          <w:rFonts w:eastAsia="Cambria" w:cs="Cambria"/>
          <w:sz w:val="24"/>
        </w:rPr>
        <w:t>Superstorm</w:t>
      </w:r>
      <w:proofErr w:type="spellEnd"/>
      <w:r w:rsidRPr="005C7DF7">
        <w:rPr>
          <w:rFonts w:eastAsia="Cambria" w:cs="Cambria"/>
          <w:sz w:val="24"/>
        </w:rPr>
        <w:t xml:space="preserve"> – Producer</w:t>
      </w:r>
    </w:p>
    <w:p w:rsidR="00BB37F3" w:rsidRDefault="00BB37F3" w:rsidP="00BB37F3">
      <w:pPr>
        <w:widowControl w:val="0"/>
        <w:autoSpaceDE w:val="0"/>
        <w:autoSpaceDN w:val="0"/>
        <w:adjustRightInd w:val="0"/>
        <w:spacing w:after="0"/>
        <w:rPr>
          <w:rStyle w:val="Heading2Char"/>
        </w:rPr>
      </w:pPr>
    </w:p>
    <w:p w:rsidR="00BB37F3" w:rsidRDefault="00BB37F3" w:rsidP="00BB37F3">
      <w:pPr>
        <w:widowControl w:val="0"/>
        <w:autoSpaceDE w:val="0"/>
        <w:autoSpaceDN w:val="0"/>
        <w:adjustRightInd w:val="0"/>
        <w:spacing w:after="0"/>
        <w:rPr>
          <w:rFonts w:eastAsia="Cambria" w:cs="Cambria"/>
          <w:sz w:val="24"/>
        </w:rPr>
      </w:pPr>
      <w:r w:rsidRPr="00223730">
        <w:rPr>
          <w:rStyle w:val="Heading2Char"/>
        </w:rPr>
        <w:t>NAVID SOOFI</w:t>
      </w:r>
      <w:r>
        <w:rPr>
          <w:rFonts w:eastAsia="Cambria" w:cs="Cambria"/>
          <w:sz w:val="24"/>
        </w:rPr>
        <w:t xml:space="preserve"> – Supervising Producer</w:t>
      </w:r>
    </w:p>
    <w:p w:rsidR="00BB37F3" w:rsidRDefault="00BB37F3" w:rsidP="00BB37F3">
      <w:pPr>
        <w:widowControl w:val="0"/>
        <w:autoSpaceDE w:val="0"/>
        <w:autoSpaceDN w:val="0"/>
        <w:adjustRightInd w:val="0"/>
        <w:spacing w:after="0"/>
        <w:rPr>
          <w:rFonts w:eastAsia="Cambria" w:cs="Cambria"/>
          <w:sz w:val="24"/>
        </w:rPr>
      </w:pPr>
    </w:p>
    <w:p w:rsidR="00BB37F3" w:rsidRDefault="00BB37F3" w:rsidP="00BB37F3">
      <w:pPr>
        <w:widowControl w:val="0"/>
        <w:autoSpaceDE w:val="0"/>
        <w:autoSpaceDN w:val="0"/>
        <w:adjustRightInd w:val="0"/>
        <w:spacing w:after="0"/>
        <w:rPr>
          <w:rFonts w:eastAsia="Cambria" w:cs="Cambria"/>
          <w:sz w:val="24"/>
        </w:rPr>
      </w:pPr>
      <w:r>
        <w:rPr>
          <w:rFonts w:eastAsia="Cambria" w:cs="Cambria"/>
          <w:sz w:val="24"/>
        </w:rPr>
        <w:t>Recent projects:</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Sleepwalking in Suburbia (TV Movie) (supervising producer) (post-production)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lastRenderedPageBreak/>
        <w:t xml:space="preserve">2016 A Snow Capped Christmas (line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2016 The Mistletoe Promise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2016 Lord Jones Is Dead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2016 Tulips in </w:t>
      </w:r>
      <w:proofErr w:type="gramStart"/>
      <w:r w:rsidRPr="007D28AC">
        <w:rPr>
          <w:rFonts w:eastAsia="Cambria" w:cs="Cambria"/>
          <w:sz w:val="24"/>
        </w:rPr>
        <w:t>Spring</w:t>
      </w:r>
      <w:proofErr w:type="gramEnd"/>
      <w:r w:rsidRPr="007D28AC">
        <w:rPr>
          <w:rFonts w:eastAsia="Cambria" w:cs="Cambria"/>
          <w:sz w:val="24"/>
        </w:rPr>
        <w:t xml:space="preserve">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2016 Hearts of </w:t>
      </w:r>
      <w:proofErr w:type="gramStart"/>
      <w:r w:rsidRPr="007D28AC">
        <w:rPr>
          <w:rFonts w:eastAsia="Cambria" w:cs="Cambria"/>
          <w:sz w:val="24"/>
        </w:rPr>
        <w:t>Spring</w:t>
      </w:r>
      <w:proofErr w:type="gramEnd"/>
      <w:r w:rsidRPr="007D28AC">
        <w:rPr>
          <w:rFonts w:eastAsia="Cambria" w:cs="Cambria"/>
          <w:sz w:val="24"/>
        </w:rPr>
        <w:t xml:space="preserve">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2015 Becoming Santa (TV Movie) (line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2015 A Gift Wrapped Christmas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2015 A Mother's Instinct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2015 Ice Sculpture Christmas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2015 Family for Christmas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2015 Her Infidelity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2015 A Gift of Miracles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2014 Paper Angels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2014 A Cookie Cutter Christmas (TV Movie) (supervising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2014 For Better or for Worse (TV Movie) (line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2014 Skye &amp; Chang (TV Movie) (line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2014 Baby Boot Camp (TV Movie) (line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2014 Ring by </w:t>
      </w:r>
      <w:proofErr w:type="gramStart"/>
      <w:r w:rsidRPr="007D28AC">
        <w:rPr>
          <w:rFonts w:eastAsia="Cambria" w:cs="Cambria"/>
          <w:sz w:val="24"/>
        </w:rPr>
        <w:t>Spring</w:t>
      </w:r>
      <w:proofErr w:type="gramEnd"/>
      <w:r w:rsidRPr="007D28AC">
        <w:rPr>
          <w:rFonts w:eastAsia="Cambria" w:cs="Cambria"/>
          <w:sz w:val="24"/>
        </w:rPr>
        <w:t xml:space="preserve"> (TV Movie) (line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2014 The Town That Came A-</w:t>
      </w:r>
      <w:proofErr w:type="spellStart"/>
      <w:r w:rsidRPr="007D28AC">
        <w:rPr>
          <w:rFonts w:eastAsia="Cambria" w:cs="Cambria"/>
          <w:sz w:val="24"/>
        </w:rPr>
        <w:t>Courtin</w:t>
      </w:r>
      <w:proofErr w:type="spellEnd"/>
      <w:r w:rsidRPr="007D28AC">
        <w:rPr>
          <w:rFonts w:eastAsia="Cambria" w:cs="Cambria"/>
          <w:sz w:val="24"/>
        </w:rPr>
        <w:t xml:space="preserve">' (line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2014 June in January (TV Movie) (line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2013 One Foot in Hell (TV Movie) (line producer) /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2011 The 13th Annual Leo Awards (TV Special) (red carpet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2011 Real Estate 101 (TV Series) (collaborating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2011 Pressed (line producer) /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2010/I Transparency (executive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 FMA </w:t>
      </w:r>
      <w:proofErr w:type="spellStart"/>
      <w:r w:rsidRPr="007D28AC">
        <w:rPr>
          <w:rFonts w:eastAsia="Cambria" w:cs="Cambria"/>
          <w:sz w:val="24"/>
        </w:rPr>
        <w:t>Entertainement</w:t>
      </w:r>
      <w:proofErr w:type="spellEnd"/>
      <w:r w:rsidRPr="007D28AC">
        <w:rPr>
          <w:rFonts w:eastAsia="Cambria" w:cs="Cambria"/>
          <w:sz w:val="24"/>
        </w:rPr>
        <w:t xml:space="preserve"> Weekly (TV Series) (line producer - 13 episodes, 2010) (producer - 13 episodes, 2010)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2009 Inscribed (Short)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2009 Me and Myself (Short)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2009 Bad Girls (Short) (executive producer) </w:t>
      </w:r>
    </w:p>
    <w:p w:rsidR="00BB37F3" w:rsidRPr="007D28AC" w:rsidRDefault="00BB37F3" w:rsidP="00BB37F3">
      <w:pPr>
        <w:widowControl w:val="0"/>
        <w:autoSpaceDE w:val="0"/>
        <w:autoSpaceDN w:val="0"/>
        <w:adjustRightInd w:val="0"/>
        <w:spacing w:after="0"/>
        <w:rPr>
          <w:rFonts w:eastAsia="Cambria" w:cs="Cambria"/>
          <w:sz w:val="24"/>
        </w:rPr>
      </w:pPr>
      <w:r w:rsidRPr="007D28AC">
        <w:rPr>
          <w:rFonts w:eastAsia="Cambria" w:cs="Cambria"/>
          <w:sz w:val="24"/>
        </w:rPr>
        <w:t xml:space="preserve">2009 Together We're Heavy (co-producer) </w:t>
      </w:r>
    </w:p>
    <w:p w:rsidR="00B13264" w:rsidRPr="005C7DF7" w:rsidRDefault="00BB37F3" w:rsidP="00BB37F3">
      <w:pPr>
        <w:widowControl w:val="0"/>
        <w:autoSpaceDE w:val="0"/>
        <w:autoSpaceDN w:val="0"/>
        <w:adjustRightInd w:val="0"/>
        <w:spacing w:after="0"/>
        <w:rPr>
          <w:rFonts w:cs="Reporter"/>
          <w:w w:val="110"/>
          <w:sz w:val="28"/>
          <w:szCs w:val="28"/>
        </w:rPr>
      </w:pPr>
      <w:r w:rsidRPr="007D28AC">
        <w:rPr>
          <w:rFonts w:eastAsia="Cambria" w:cs="Cambria"/>
          <w:sz w:val="24"/>
        </w:rPr>
        <w:t>2009 Last Flowers (Short) (executive producer)</w:t>
      </w:r>
    </w:p>
    <w:p w:rsidR="00BB37F3" w:rsidRDefault="00BB37F3" w:rsidP="005740B9">
      <w:pPr>
        <w:pStyle w:val="Heading2"/>
        <w:rPr>
          <w:w w:val="110"/>
        </w:rPr>
      </w:pPr>
    </w:p>
    <w:p w:rsidR="00BB37F3" w:rsidRDefault="00BB37F3" w:rsidP="005740B9">
      <w:pPr>
        <w:pStyle w:val="Heading2"/>
        <w:rPr>
          <w:w w:val="110"/>
        </w:rPr>
      </w:pPr>
    </w:p>
    <w:p w:rsidR="00BB37F3" w:rsidRDefault="00BB37F3" w:rsidP="005740B9">
      <w:pPr>
        <w:pStyle w:val="Heading2"/>
        <w:rPr>
          <w:w w:val="110"/>
        </w:rPr>
      </w:pPr>
    </w:p>
    <w:p w:rsidR="00B970CB" w:rsidRPr="005C7DF7" w:rsidRDefault="00B970CB" w:rsidP="005740B9">
      <w:pPr>
        <w:pStyle w:val="Heading2"/>
        <w:rPr>
          <w:w w:val="110"/>
        </w:rPr>
      </w:pPr>
      <w:r w:rsidRPr="005C7DF7">
        <w:rPr>
          <w:w w:val="110"/>
        </w:rPr>
        <w:lastRenderedPageBreak/>
        <w:t>Billing Block</w:t>
      </w:r>
    </w:p>
    <w:p w:rsidR="004B718C" w:rsidRPr="005C7DF7" w:rsidRDefault="004B718C" w:rsidP="004B718C">
      <w:pPr>
        <w:jc w:val="center"/>
      </w:pPr>
    </w:p>
    <w:p w:rsidR="004B718C" w:rsidRPr="005C7DF7" w:rsidRDefault="004B718C" w:rsidP="005740B9">
      <w:pPr>
        <w:jc w:val="center"/>
        <w:rPr>
          <w:sz w:val="26"/>
          <w:szCs w:val="26"/>
        </w:rPr>
      </w:pPr>
      <w:r w:rsidRPr="005C7DF7">
        <w:rPr>
          <w:sz w:val="26"/>
          <w:szCs w:val="26"/>
        </w:rPr>
        <w:t>Johnson Production Group Presents “</w:t>
      </w:r>
      <w:r w:rsidR="002A4019">
        <w:rPr>
          <w:sz w:val="26"/>
          <w:szCs w:val="26"/>
        </w:rPr>
        <w:t>LOVE ON THE SLOPES</w:t>
      </w:r>
      <w:r w:rsidR="00546E13" w:rsidRPr="005C7DF7">
        <w:rPr>
          <w:sz w:val="26"/>
          <w:szCs w:val="26"/>
        </w:rPr>
        <w:t>”</w:t>
      </w:r>
      <w:r w:rsidR="005740B9">
        <w:rPr>
          <w:sz w:val="26"/>
          <w:szCs w:val="26"/>
        </w:rPr>
        <w:br/>
      </w:r>
      <w:r w:rsidR="00546E13" w:rsidRPr="005C7DF7">
        <w:rPr>
          <w:sz w:val="26"/>
          <w:szCs w:val="26"/>
        </w:rPr>
        <w:t xml:space="preserve"> </w:t>
      </w:r>
      <w:r w:rsidR="002A4019">
        <w:rPr>
          <w:sz w:val="26"/>
          <w:szCs w:val="26"/>
        </w:rPr>
        <w:t>Katrina Bowden</w:t>
      </w:r>
      <w:r w:rsidR="004522E2" w:rsidRPr="005C7DF7">
        <w:rPr>
          <w:sz w:val="26"/>
          <w:szCs w:val="26"/>
        </w:rPr>
        <w:t xml:space="preserve"> </w:t>
      </w:r>
      <w:r w:rsidRPr="005C7DF7">
        <w:rPr>
          <w:sz w:val="26"/>
          <w:szCs w:val="26"/>
        </w:rPr>
        <w:t xml:space="preserve">and </w:t>
      </w:r>
      <w:r w:rsidR="002A4019">
        <w:rPr>
          <w:sz w:val="26"/>
          <w:szCs w:val="26"/>
        </w:rPr>
        <w:t xml:space="preserve">Thomas </w:t>
      </w:r>
      <w:proofErr w:type="spellStart"/>
      <w:r w:rsidR="002A4019">
        <w:rPr>
          <w:sz w:val="26"/>
          <w:szCs w:val="26"/>
        </w:rPr>
        <w:t>Beaudoin</w:t>
      </w:r>
      <w:proofErr w:type="spellEnd"/>
      <w:r w:rsidR="00546E13" w:rsidRPr="005C7DF7">
        <w:rPr>
          <w:sz w:val="26"/>
          <w:szCs w:val="26"/>
        </w:rPr>
        <w:t xml:space="preserve">  </w:t>
      </w:r>
      <w:r w:rsidR="002A4019">
        <w:rPr>
          <w:sz w:val="26"/>
          <w:szCs w:val="26"/>
        </w:rPr>
        <w:br/>
        <w:t xml:space="preserve">Casting by Judy Lee   Production Designer  Lloyd Stone </w:t>
      </w:r>
      <w:r w:rsidR="00BB37F3">
        <w:rPr>
          <w:sz w:val="26"/>
          <w:szCs w:val="26"/>
        </w:rPr>
        <w:t xml:space="preserve"> </w:t>
      </w:r>
      <w:r w:rsidRPr="005C7DF7">
        <w:rPr>
          <w:sz w:val="26"/>
          <w:szCs w:val="26"/>
        </w:rPr>
        <w:t xml:space="preserve">Edited by </w:t>
      </w:r>
      <w:r w:rsidR="002A4019">
        <w:rPr>
          <w:sz w:val="26"/>
          <w:szCs w:val="26"/>
        </w:rPr>
        <w:t>Jason Nielsen</w:t>
      </w:r>
      <w:r w:rsidR="005740B9">
        <w:rPr>
          <w:sz w:val="26"/>
          <w:szCs w:val="26"/>
        </w:rPr>
        <w:br/>
      </w:r>
      <w:r w:rsidR="00546E13" w:rsidRPr="005C7DF7">
        <w:rPr>
          <w:sz w:val="26"/>
          <w:szCs w:val="26"/>
        </w:rPr>
        <w:t xml:space="preserve">Music by </w:t>
      </w:r>
      <w:r w:rsidR="002A4019">
        <w:rPr>
          <w:sz w:val="26"/>
          <w:szCs w:val="26"/>
        </w:rPr>
        <w:t xml:space="preserve">Lawrence </w:t>
      </w:r>
      <w:proofErr w:type="spellStart"/>
      <w:r w:rsidR="002A4019">
        <w:rPr>
          <w:sz w:val="26"/>
          <w:szCs w:val="26"/>
        </w:rPr>
        <w:t>Shragge</w:t>
      </w:r>
      <w:proofErr w:type="spellEnd"/>
      <w:r w:rsidR="00546E13" w:rsidRPr="005C7DF7">
        <w:rPr>
          <w:sz w:val="26"/>
          <w:szCs w:val="26"/>
        </w:rPr>
        <w:t xml:space="preserve">  </w:t>
      </w:r>
      <w:r w:rsidRPr="005C7DF7">
        <w:rPr>
          <w:sz w:val="26"/>
          <w:szCs w:val="26"/>
        </w:rPr>
        <w:t>Director of Ph</w:t>
      </w:r>
      <w:r w:rsidR="005740B9">
        <w:rPr>
          <w:sz w:val="26"/>
          <w:szCs w:val="26"/>
        </w:rPr>
        <w:t xml:space="preserve">otography </w:t>
      </w:r>
      <w:r w:rsidR="00BB37F3">
        <w:rPr>
          <w:sz w:val="26"/>
          <w:szCs w:val="26"/>
        </w:rPr>
        <w:t xml:space="preserve"> </w:t>
      </w:r>
      <w:r w:rsidR="002A4019">
        <w:rPr>
          <w:sz w:val="26"/>
          <w:szCs w:val="26"/>
        </w:rPr>
        <w:t xml:space="preserve">Mike </w:t>
      </w:r>
      <w:proofErr w:type="spellStart"/>
      <w:r w:rsidR="002A4019">
        <w:rPr>
          <w:sz w:val="26"/>
          <w:szCs w:val="26"/>
        </w:rPr>
        <w:t>Kam</w:t>
      </w:r>
      <w:proofErr w:type="spellEnd"/>
      <w:r w:rsidR="005740B9">
        <w:rPr>
          <w:sz w:val="26"/>
          <w:szCs w:val="26"/>
        </w:rPr>
        <w:tab/>
      </w:r>
      <w:r w:rsidR="005740B9">
        <w:rPr>
          <w:sz w:val="26"/>
          <w:szCs w:val="26"/>
        </w:rPr>
        <w:br/>
      </w:r>
      <w:r w:rsidRPr="005C7DF7">
        <w:rPr>
          <w:sz w:val="26"/>
          <w:szCs w:val="26"/>
        </w:rPr>
        <w:t>Executive Producer</w:t>
      </w:r>
      <w:r w:rsidR="00C9401B" w:rsidRPr="005C7DF7">
        <w:rPr>
          <w:sz w:val="26"/>
          <w:szCs w:val="26"/>
        </w:rPr>
        <w:t xml:space="preserve">s </w:t>
      </w:r>
      <w:r w:rsidR="00BB37F3">
        <w:rPr>
          <w:sz w:val="26"/>
          <w:szCs w:val="26"/>
        </w:rPr>
        <w:t xml:space="preserve"> </w:t>
      </w:r>
      <w:r w:rsidR="002A4019">
        <w:rPr>
          <w:sz w:val="26"/>
          <w:szCs w:val="26"/>
        </w:rPr>
        <w:t xml:space="preserve">Barb Harwood  Les Alexander  Tim Gamble  Bruce D. Johnson </w:t>
      </w:r>
      <w:r w:rsidR="00C9401B" w:rsidRPr="005C7DF7">
        <w:rPr>
          <w:sz w:val="26"/>
          <w:szCs w:val="26"/>
        </w:rPr>
        <w:t xml:space="preserve">Produced by Oliver De </w:t>
      </w:r>
      <w:proofErr w:type="spellStart"/>
      <w:r w:rsidR="00C9401B" w:rsidRPr="005C7DF7">
        <w:rPr>
          <w:sz w:val="26"/>
          <w:szCs w:val="26"/>
        </w:rPr>
        <w:t>Caigny</w:t>
      </w:r>
      <w:proofErr w:type="spellEnd"/>
      <w:r w:rsidR="00BB37F3">
        <w:rPr>
          <w:sz w:val="26"/>
          <w:szCs w:val="26"/>
        </w:rPr>
        <w:t xml:space="preserve"> </w:t>
      </w:r>
      <w:r w:rsidR="00C9401B" w:rsidRPr="005C7DF7">
        <w:rPr>
          <w:sz w:val="26"/>
          <w:szCs w:val="26"/>
        </w:rPr>
        <w:t xml:space="preserve"> </w:t>
      </w:r>
      <w:r w:rsidR="002A4019">
        <w:rPr>
          <w:sz w:val="26"/>
          <w:szCs w:val="26"/>
        </w:rPr>
        <w:t>Supervising Producer</w:t>
      </w:r>
      <w:r w:rsidR="00BB37F3">
        <w:rPr>
          <w:sz w:val="26"/>
          <w:szCs w:val="26"/>
        </w:rPr>
        <w:t xml:space="preserve"> </w:t>
      </w:r>
      <w:r w:rsidR="002A4019">
        <w:rPr>
          <w:sz w:val="26"/>
          <w:szCs w:val="26"/>
        </w:rPr>
        <w:t xml:space="preserve"> </w:t>
      </w:r>
      <w:proofErr w:type="spellStart"/>
      <w:r w:rsidR="002A4019">
        <w:rPr>
          <w:sz w:val="26"/>
          <w:szCs w:val="26"/>
        </w:rPr>
        <w:t>Navid</w:t>
      </w:r>
      <w:proofErr w:type="spellEnd"/>
      <w:r w:rsidR="002A4019">
        <w:rPr>
          <w:sz w:val="26"/>
          <w:szCs w:val="26"/>
        </w:rPr>
        <w:t xml:space="preserve"> </w:t>
      </w:r>
      <w:proofErr w:type="spellStart"/>
      <w:r w:rsidR="002A4019">
        <w:rPr>
          <w:sz w:val="26"/>
          <w:szCs w:val="26"/>
        </w:rPr>
        <w:t>Soofi</w:t>
      </w:r>
      <w:proofErr w:type="spellEnd"/>
      <w:r w:rsidR="002A4019">
        <w:rPr>
          <w:sz w:val="26"/>
          <w:szCs w:val="26"/>
        </w:rPr>
        <w:t xml:space="preserve"> </w:t>
      </w:r>
      <w:r w:rsidR="00C9401B" w:rsidRPr="005C7DF7">
        <w:rPr>
          <w:sz w:val="26"/>
          <w:szCs w:val="26"/>
        </w:rPr>
        <w:t xml:space="preserve"> </w:t>
      </w:r>
      <w:r w:rsidR="002A4019">
        <w:rPr>
          <w:sz w:val="26"/>
          <w:szCs w:val="26"/>
        </w:rPr>
        <w:t>Story</w:t>
      </w:r>
      <w:r w:rsidRPr="005C7DF7">
        <w:rPr>
          <w:sz w:val="26"/>
          <w:szCs w:val="26"/>
        </w:rPr>
        <w:t xml:space="preserve"> by </w:t>
      </w:r>
      <w:r w:rsidR="002A4019">
        <w:rPr>
          <w:sz w:val="26"/>
          <w:szCs w:val="26"/>
        </w:rPr>
        <w:t>Bruce D. Johnson  Teleplay by Kirsten Hansen</w:t>
      </w:r>
      <w:r w:rsidRPr="005C7DF7">
        <w:rPr>
          <w:sz w:val="26"/>
          <w:szCs w:val="26"/>
        </w:rPr>
        <w:t xml:space="preserve"> </w:t>
      </w:r>
      <w:r w:rsidR="00C9401B" w:rsidRPr="005C7DF7">
        <w:rPr>
          <w:sz w:val="26"/>
          <w:szCs w:val="26"/>
        </w:rPr>
        <w:t xml:space="preserve"> </w:t>
      </w:r>
      <w:r w:rsidRPr="005C7DF7">
        <w:rPr>
          <w:sz w:val="26"/>
          <w:szCs w:val="26"/>
        </w:rPr>
        <w:t xml:space="preserve">Directed by </w:t>
      </w:r>
      <w:r w:rsidR="002A4019">
        <w:rPr>
          <w:sz w:val="26"/>
          <w:szCs w:val="26"/>
        </w:rPr>
        <w:t xml:space="preserve">Paul </w:t>
      </w:r>
      <w:proofErr w:type="spellStart"/>
      <w:r w:rsidR="002A4019">
        <w:rPr>
          <w:sz w:val="26"/>
          <w:szCs w:val="26"/>
        </w:rPr>
        <w:t>Ziller</w:t>
      </w:r>
      <w:proofErr w:type="spellEnd"/>
    </w:p>
    <w:p w:rsidR="002A4019" w:rsidRDefault="002A4019" w:rsidP="004B718C">
      <w:pPr>
        <w:jc w:val="center"/>
        <w:rPr>
          <w:sz w:val="26"/>
          <w:szCs w:val="26"/>
        </w:rPr>
      </w:pPr>
      <w:r>
        <w:rPr>
          <w:noProof/>
          <w:sz w:val="26"/>
          <w:szCs w:val="26"/>
          <w:lang w:val="en-CA" w:eastAsia="en-CA" w:bidi="ar-SA"/>
        </w:rPr>
        <w:drawing>
          <wp:inline distT="0" distB="0" distL="0" distR="0">
            <wp:extent cx="1504950" cy="906535"/>
            <wp:effectExtent l="19050" t="0" r="0" b="0"/>
            <wp:docPr id="4" name="Picture 3" descr="UBCP_Colorc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P_Colorcwd.png"/>
                    <pic:cNvPicPr/>
                  </pic:nvPicPr>
                  <pic:blipFill>
                    <a:blip r:embed="rId15"/>
                    <a:stretch>
                      <a:fillRect/>
                    </a:stretch>
                  </pic:blipFill>
                  <pic:spPr>
                    <a:xfrm>
                      <a:off x="0" y="0"/>
                      <a:ext cx="1506069" cy="907209"/>
                    </a:xfrm>
                    <a:prstGeom prst="rect">
                      <a:avLst/>
                    </a:prstGeom>
                  </pic:spPr>
                </pic:pic>
              </a:graphicData>
            </a:graphic>
          </wp:inline>
        </w:drawing>
      </w:r>
      <w:r>
        <w:rPr>
          <w:sz w:val="26"/>
          <w:szCs w:val="26"/>
        </w:rPr>
        <w:t xml:space="preserve">                          </w:t>
      </w:r>
      <w:r>
        <w:rPr>
          <w:noProof/>
          <w:sz w:val="26"/>
          <w:szCs w:val="26"/>
          <w:lang w:val="en-CA" w:eastAsia="en-CA" w:bidi="ar-SA"/>
        </w:rPr>
        <w:drawing>
          <wp:inline distT="0" distB="0" distL="0" distR="0">
            <wp:extent cx="1322070" cy="671979"/>
            <wp:effectExtent l="19050" t="0" r="0" b="0"/>
            <wp:docPr id="6" name="Picture 5" descr="DGC_BC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BC_COLOR.png"/>
                    <pic:cNvPicPr/>
                  </pic:nvPicPr>
                  <pic:blipFill>
                    <a:blip r:embed="rId16"/>
                    <a:stretch>
                      <a:fillRect/>
                    </a:stretch>
                  </pic:blipFill>
                  <pic:spPr>
                    <a:xfrm>
                      <a:off x="0" y="0"/>
                      <a:ext cx="1321209" cy="671541"/>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2A4019">
        <w:rPr>
          <w:noProof/>
          <w:sz w:val="26"/>
          <w:szCs w:val="26"/>
          <w:lang w:val="en-CA" w:eastAsia="en-CA" w:bidi="ar-SA"/>
        </w:rPr>
        <w:drawing>
          <wp:inline distT="0" distB="0" distL="0" distR="0">
            <wp:extent cx="1516380" cy="363866"/>
            <wp:effectExtent l="19050" t="0" r="7620" b="0"/>
            <wp:docPr id="2" name="Picture 1"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7"/>
                    <a:stretch>
                      <a:fillRect/>
                    </a:stretch>
                  </pic:blipFill>
                  <pic:spPr>
                    <a:xfrm>
                      <a:off x="0" y="0"/>
                      <a:ext cx="1517731" cy="364190"/>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 </w:t>
      </w:r>
      <w:r w:rsidR="002A4019" w:rsidRPr="002A4019">
        <w:rPr>
          <w:sz w:val="26"/>
          <w:szCs w:val="26"/>
        </w:rPr>
        <w:t>MMXVIII Winter Productions Inc.</w:t>
      </w:r>
      <w:r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8"/>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9293C" w:rsidRPr="00D077C9" w:rsidRDefault="00E9293C" w:rsidP="00E9293C">
      <w:pPr>
        <w:widowControl w:val="0"/>
        <w:autoSpaceDE w:val="0"/>
        <w:autoSpaceDN w:val="0"/>
        <w:adjustRightInd w:val="0"/>
        <w:rPr>
          <w:rFonts w:cs="Helvetica"/>
          <w:sz w:val="30"/>
          <w:szCs w:val="30"/>
        </w:rPr>
      </w:pPr>
    </w:p>
    <w:p w:rsidR="00E9293C" w:rsidRPr="00D077C9" w:rsidRDefault="00E9293C" w:rsidP="00E9293C">
      <w:pPr>
        <w:widowControl w:val="0"/>
        <w:autoSpaceDE w:val="0"/>
        <w:autoSpaceDN w:val="0"/>
        <w:adjustRightInd w:val="0"/>
        <w:rPr>
          <w:rFonts w:cs="Helvetica"/>
          <w:sz w:val="30"/>
          <w:szCs w:val="30"/>
        </w:rPr>
      </w:pPr>
    </w:p>
    <w:p w:rsidR="00E9293C" w:rsidRPr="00D077C9" w:rsidRDefault="00E9293C" w:rsidP="00E9293C">
      <w:pPr>
        <w:widowControl w:val="0"/>
        <w:autoSpaceDE w:val="0"/>
        <w:autoSpaceDN w:val="0"/>
        <w:adjustRightInd w:val="0"/>
        <w:rPr>
          <w:rFonts w:cs="Helvetica"/>
          <w:sz w:val="30"/>
          <w:szCs w:val="30"/>
        </w:rPr>
      </w:pPr>
      <w:r w:rsidRPr="00D077C9">
        <w:rPr>
          <w:rFonts w:cs="Helvetica"/>
          <w:sz w:val="30"/>
          <w:szCs w:val="30"/>
        </w:rPr>
        <w:lastRenderedPageBreak/>
        <w:t>Meta Data</w:t>
      </w:r>
    </w:p>
    <w:p w:rsidR="00E9293C" w:rsidRPr="00D077C9" w:rsidRDefault="00E9293C" w:rsidP="00E9293C">
      <w:pPr>
        <w:widowControl w:val="0"/>
        <w:autoSpaceDE w:val="0"/>
        <w:autoSpaceDN w:val="0"/>
        <w:adjustRightInd w:val="0"/>
        <w:rPr>
          <w:rFonts w:cs="Helvetica"/>
          <w:sz w:val="30"/>
          <w:szCs w:val="30"/>
        </w:rPr>
      </w:pPr>
    </w:p>
    <w:p w:rsidR="00E9293C" w:rsidRPr="00D077C9" w:rsidRDefault="00E9293C" w:rsidP="00E9293C">
      <w:pPr>
        <w:widowControl w:val="0"/>
        <w:autoSpaceDE w:val="0"/>
        <w:autoSpaceDN w:val="0"/>
        <w:adjustRightInd w:val="0"/>
        <w:rPr>
          <w:rFonts w:cs="Helvetica"/>
          <w:sz w:val="30"/>
          <w:szCs w:val="30"/>
        </w:rPr>
      </w:pPr>
      <w:r w:rsidRPr="00D077C9">
        <w:rPr>
          <w:rFonts w:cs="Helvetica"/>
          <w:sz w:val="30"/>
          <w:szCs w:val="30"/>
        </w:rPr>
        <w:t>LONG (max 540 characters) synopsis</w:t>
      </w:r>
    </w:p>
    <w:p w:rsidR="00C26EA7" w:rsidRDefault="00C26EA7" w:rsidP="00C26EA7">
      <w:r w:rsidRPr="00C26EA7">
        <w:rPr>
          <w:lang w:val="en-CA" w:bidi="ar-SA"/>
        </w:rPr>
        <w:t>Copyeditor for Around the World Trav</w:t>
      </w:r>
      <w:r>
        <w:rPr>
          <w:lang w:val="en-CA" w:bidi="ar-SA"/>
        </w:rPr>
        <w:t xml:space="preserve">el, Alex Burns </w:t>
      </w:r>
      <w:r w:rsidRPr="00C26EA7">
        <w:rPr>
          <w:lang w:val="en-CA" w:bidi="ar-SA"/>
        </w:rPr>
        <w:t xml:space="preserve">has always wanted to see her own words in print. Now she has a chance to realize her dream as the magazine is holding a contest. </w:t>
      </w:r>
      <w:r>
        <w:rPr>
          <w:lang w:val="en-CA" w:bidi="ar-SA"/>
        </w:rPr>
        <w:t>Whoever</w:t>
      </w:r>
      <w:r w:rsidRPr="00C26EA7">
        <w:rPr>
          <w:lang w:val="en-CA" w:bidi="ar-SA"/>
        </w:rPr>
        <w:t xml:space="preserve"> writes the best travel article will make the cover</w:t>
      </w:r>
      <w:r>
        <w:rPr>
          <w:lang w:val="en-CA" w:bidi="ar-SA"/>
        </w:rPr>
        <w:t xml:space="preserve"> story, land a writing position</w:t>
      </w:r>
      <w:r w:rsidRPr="00C26EA7">
        <w:rPr>
          <w:lang w:val="en-CA" w:bidi="ar-SA"/>
        </w:rPr>
        <w:t xml:space="preserve"> and win a first class ticket to anywhere in the world! </w:t>
      </w:r>
      <w:r>
        <w:rPr>
          <w:lang w:val="en-CA" w:bidi="ar-SA"/>
        </w:rPr>
        <w:t xml:space="preserve">Her pitch to do a story on the elusive nature and extreme sports photographer Cole </w:t>
      </w:r>
      <w:proofErr w:type="spellStart"/>
      <w:proofErr w:type="gramStart"/>
      <w:r>
        <w:rPr>
          <w:lang w:val="en-CA" w:bidi="ar-SA"/>
        </w:rPr>
        <w:t>Tayor</w:t>
      </w:r>
      <w:proofErr w:type="spellEnd"/>
      <w:r>
        <w:rPr>
          <w:lang w:val="en-CA" w:bidi="ar-SA"/>
        </w:rPr>
        <w:t xml:space="preserve"> </w:t>
      </w:r>
      <w:r>
        <w:t xml:space="preserve"> wins</w:t>
      </w:r>
      <w:proofErr w:type="gramEnd"/>
      <w:r>
        <w:t xml:space="preserve"> but the catch is her editor wants her to write from the angle of a non-adventurer trying every extreme sport she can. (537)</w:t>
      </w:r>
    </w:p>
    <w:p w:rsidR="00E9293C" w:rsidRPr="00D077C9" w:rsidRDefault="00E9293C" w:rsidP="00C26EA7">
      <w:pPr>
        <w:rPr>
          <w:rFonts w:cs="Helvetica"/>
          <w:sz w:val="30"/>
          <w:szCs w:val="30"/>
        </w:rPr>
      </w:pPr>
      <w:r w:rsidRPr="00D077C9">
        <w:rPr>
          <w:rFonts w:cs="Helvetica"/>
          <w:sz w:val="30"/>
          <w:szCs w:val="30"/>
        </w:rPr>
        <w:t>MEDIUM (max 180) synopsis</w:t>
      </w:r>
    </w:p>
    <w:p w:rsidR="00E9293C" w:rsidRPr="00D077C9" w:rsidRDefault="005D17AA" w:rsidP="00E9293C">
      <w:pPr>
        <w:widowControl w:val="0"/>
        <w:autoSpaceDE w:val="0"/>
        <w:autoSpaceDN w:val="0"/>
        <w:adjustRightInd w:val="0"/>
        <w:rPr>
          <w:rFonts w:cs="Helvetica"/>
          <w:sz w:val="30"/>
          <w:szCs w:val="30"/>
        </w:rPr>
      </w:pPr>
      <w:r>
        <w:rPr>
          <w:lang w:val="en-CA" w:bidi="ar-SA"/>
        </w:rPr>
        <w:t xml:space="preserve">Alex wins a contest to </w:t>
      </w:r>
      <w:r w:rsidRPr="00C26EA7">
        <w:rPr>
          <w:lang w:val="en-CA" w:bidi="ar-SA"/>
        </w:rPr>
        <w:t>write</w:t>
      </w:r>
      <w:r>
        <w:rPr>
          <w:lang w:val="en-CA" w:bidi="ar-SA"/>
        </w:rPr>
        <w:t xml:space="preserve"> a travel article on the elusive nature and extreme sports photographer Cole </w:t>
      </w:r>
      <w:proofErr w:type="spellStart"/>
      <w:r>
        <w:rPr>
          <w:lang w:val="en-CA" w:bidi="ar-SA"/>
        </w:rPr>
        <w:t>Tayor</w:t>
      </w:r>
      <w:proofErr w:type="spellEnd"/>
      <w:r>
        <w:t xml:space="preserve"> from the angle of a non-adventurer trying every extreme sport she </w:t>
      </w:r>
      <w:proofErr w:type="gramStart"/>
      <w:r>
        <w:t>can  (</w:t>
      </w:r>
      <w:proofErr w:type="gramEnd"/>
      <w:r>
        <w:t>180)</w:t>
      </w:r>
    </w:p>
    <w:p w:rsidR="00E9293C" w:rsidRPr="00D077C9" w:rsidRDefault="00E9293C" w:rsidP="00E9293C">
      <w:pPr>
        <w:widowControl w:val="0"/>
        <w:autoSpaceDE w:val="0"/>
        <w:autoSpaceDN w:val="0"/>
        <w:adjustRightInd w:val="0"/>
        <w:rPr>
          <w:rFonts w:cs="Helvetica"/>
          <w:sz w:val="30"/>
          <w:szCs w:val="30"/>
        </w:rPr>
      </w:pPr>
      <w:r w:rsidRPr="00D077C9">
        <w:rPr>
          <w:rFonts w:cs="Helvetica"/>
          <w:sz w:val="30"/>
          <w:szCs w:val="30"/>
        </w:rPr>
        <w:t>SHORT (max 54 characters) synopsis</w:t>
      </w:r>
    </w:p>
    <w:p w:rsidR="001C7F49" w:rsidRDefault="001C7F49" w:rsidP="001C7F49">
      <w:r>
        <w:t xml:space="preserve">Alex takes risks </w:t>
      </w:r>
      <w:r w:rsidR="00C26EA7">
        <w:t xml:space="preserve">to be a travel </w:t>
      </w:r>
      <w:r>
        <w:t xml:space="preserve">writer…and finds </w:t>
      </w:r>
      <w:r w:rsidR="00C26EA7">
        <w:t>love. (54)</w:t>
      </w:r>
    </w:p>
    <w:p w:rsidR="00E9293C" w:rsidRPr="00D077C9" w:rsidRDefault="00E9293C" w:rsidP="00E9293C">
      <w:pPr>
        <w:widowControl w:val="0"/>
        <w:autoSpaceDE w:val="0"/>
        <w:autoSpaceDN w:val="0"/>
        <w:adjustRightInd w:val="0"/>
        <w:rPr>
          <w:rFonts w:cs="Helvetica"/>
          <w:sz w:val="30"/>
          <w:szCs w:val="30"/>
        </w:rPr>
      </w:pPr>
      <w:r w:rsidRPr="00D077C9">
        <w:rPr>
          <w:rFonts w:cs="Helvetica"/>
          <w:sz w:val="30"/>
          <w:szCs w:val="30"/>
        </w:rPr>
        <w:t>5 KEY WORDS</w:t>
      </w:r>
    </w:p>
    <w:p w:rsidR="00E9293C" w:rsidRPr="00D077C9" w:rsidRDefault="002A4019" w:rsidP="00E9293C">
      <w:pPr>
        <w:widowControl w:val="0"/>
        <w:autoSpaceDE w:val="0"/>
        <w:autoSpaceDN w:val="0"/>
        <w:adjustRightInd w:val="0"/>
        <w:rPr>
          <w:rFonts w:cs="Helvetica"/>
          <w:sz w:val="20"/>
        </w:rPr>
      </w:pPr>
      <w:r w:rsidRPr="00D077C9">
        <w:rPr>
          <w:rFonts w:cs="Helvetica"/>
          <w:sz w:val="20"/>
        </w:rPr>
        <w:t xml:space="preserve">Romance Skiing </w:t>
      </w:r>
      <w:proofErr w:type="spellStart"/>
      <w:r w:rsidR="00D077C9">
        <w:rPr>
          <w:rFonts w:cs="Helvetica"/>
          <w:sz w:val="20"/>
        </w:rPr>
        <w:t>Ziplining</w:t>
      </w:r>
      <w:proofErr w:type="spellEnd"/>
      <w:r w:rsidR="00D077C9">
        <w:rPr>
          <w:rFonts w:cs="Helvetica"/>
          <w:sz w:val="20"/>
        </w:rPr>
        <w:t xml:space="preserve"> Writer Photographer</w:t>
      </w:r>
    </w:p>
    <w:sectPr w:rsidR="00E9293C" w:rsidRPr="00D077C9"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788" w:rsidRDefault="00335788" w:rsidP="002176F9">
      <w:pPr>
        <w:spacing w:after="0"/>
      </w:pPr>
      <w:r>
        <w:separator/>
      </w:r>
    </w:p>
  </w:endnote>
  <w:endnote w:type="continuationSeparator" w:id="0">
    <w:p w:rsidR="00335788" w:rsidRDefault="00335788"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88" w:rsidRDefault="00335788"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335788" w:rsidRDefault="00335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788" w:rsidRDefault="00335788" w:rsidP="002176F9">
      <w:pPr>
        <w:spacing w:after="0"/>
      </w:pPr>
      <w:r>
        <w:separator/>
      </w:r>
    </w:p>
  </w:footnote>
  <w:footnote w:type="continuationSeparator" w:id="0">
    <w:p w:rsidR="00335788" w:rsidRDefault="00335788"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6081">
      <o:colormenu v:ext="edit" fillcolor="none [3204]"/>
    </o:shapedefaults>
  </w:hdrShapeDefaults>
  <w:footnotePr>
    <w:footnote w:id="-1"/>
    <w:footnote w:id="0"/>
  </w:footnotePr>
  <w:endnotePr>
    <w:endnote w:id="-1"/>
    <w:endnote w:id="0"/>
  </w:endnotePr>
  <w:compat>
    <w:useFELayout/>
  </w:compat>
  <w:rsids>
    <w:rsidRoot w:val="00E42A37"/>
    <w:rsid w:val="00001F9E"/>
    <w:rsid w:val="000075AF"/>
    <w:rsid w:val="00021F08"/>
    <w:rsid w:val="00033E4D"/>
    <w:rsid w:val="00060450"/>
    <w:rsid w:val="000825D6"/>
    <w:rsid w:val="000878AB"/>
    <w:rsid w:val="000E129B"/>
    <w:rsid w:val="000E66AD"/>
    <w:rsid w:val="000F47FF"/>
    <w:rsid w:val="000F6A92"/>
    <w:rsid w:val="000F7D05"/>
    <w:rsid w:val="001078AE"/>
    <w:rsid w:val="00143DFF"/>
    <w:rsid w:val="00155023"/>
    <w:rsid w:val="00165D1A"/>
    <w:rsid w:val="001B2B25"/>
    <w:rsid w:val="001C5287"/>
    <w:rsid w:val="001C59FA"/>
    <w:rsid w:val="001C607D"/>
    <w:rsid w:val="001C7F49"/>
    <w:rsid w:val="001D1CBA"/>
    <w:rsid w:val="001D2B7C"/>
    <w:rsid w:val="0020181F"/>
    <w:rsid w:val="00204780"/>
    <w:rsid w:val="00205929"/>
    <w:rsid w:val="00206081"/>
    <w:rsid w:val="002176F9"/>
    <w:rsid w:val="00225FA6"/>
    <w:rsid w:val="00277E5A"/>
    <w:rsid w:val="0028359D"/>
    <w:rsid w:val="002A363C"/>
    <w:rsid w:val="002A4019"/>
    <w:rsid w:val="002A49EE"/>
    <w:rsid w:val="002A57AA"/>
    <w:rsid w:val="002B40AA"/>
    <w:rsid w:val="002D0D4F"/>
    <w:rsid w:val="002D6639"/>
    <w:rsid w:val="002D70BA"/>
    <w:rsid w:val="002F4874"/>
    <w:rsid w:val="00335788"/>
    <w:rsid w:val="00340688"/>
    <w:rsid w:val="003852AE"/>
    <w:rsid w:val="003852D1"/>
    <w:rsid w:val="003935F8"/>
    <w:rsid w:val="003A1DC2"/>
    <w:rsid w:val="003B34E2"/>
    <w:rsid w:val="003D4D7C"/>
    <w:rsid w:val="003E294D"/>
    <w:rsid w:val="004065A5"/>
    <w:rsid w:val="004078DF"/>
    <w:rsid w:val="00410FC7"/>
    <w:rsid w:val="00415423"/>
    <w:rsid w:val="00424D4F"/>
    <w:rsid w:val="004313EB"/>
    <w:rsid w:val="004443C2"/>
    <w:rsid w:val="004462FD"/>
    <w:rsid w:val="004522E2"/>
    <w:rsid w:val="00474137"/>
    <w:rsid w:val="004B718C"/>
    <w:rsid w:val="004C5AEB"/>
    <w:rsid w:val="004E0AC0"/>
    <w:rsid w:val="00501D23"/>
    <w:rsid w:val="00510E79"/>
    <w:rsid w:val="00546E13"/>
    <w:rsid w:val="00550292"/>
    <w:rsid w:val="005516F3"/>
    <w:rsid w:val="00552C7D"/>
    <w:rsid w:val="00553A1F"/>
    <w:rsid w:val="005740B9"/>
    <w:rsid w:val="005C7DF7"/>
    <w:rsid w:val="005D17AA"/>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3788E"/>
    <w:rsid w:val="00741301"/>
    <w:rsid w:val="00754A0A"/>
    <w:rsid w:val="007653EC"/>
    <w:rsid w:val="00772E94"/>
    <w:rsid w:val="00775C8F"/>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502B1"/>
    <w:rsid w:val="00962E1C"/>
    <w:rsid w:val="00991251"/>
    <w:rsid w:val="009958CB"/>
    <w:rsid w:val="00996DDD"/>
    <w:rsid w:val="009B53DA"/>
    <w:rsid w:val="009B5F98"/>
    <w:rsid w:val="009F5144"/>
    <w:rsid w:val="00A022B5"/>
    <w:rsid w:val="00A23E15"/>
    <w:rsid w:val="00A25492"/>
    <w:rsid w:val="00A37652"/>
    <w:rsid w:val="00A405E9"/>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536F0"/>
    <w:rsid w:val="00B541E2"/>
    <w:rsid w:val="00B57CA2"/>
    <w:rsid w:val="00B970CB"/>
    <w:rsid w:val="00BA66AE"/>
    <w:rsid w:val="00BB37F3"/>
    <w:rsid w:val="00BE12E7"/>
    <w:rsid w:val="00BE32BE"/>
    <w:rsid w:val="00BE71AD"/>
    <w:rsid w:val="00C001BD"/>
    <w:rsid w:val="00C26EA7"/>
    <w:rsid w:val="00C337B8"/>
    <w:rsid w:val="00C40276"/>
    <w:rsid w:val="00C81F01"/>
    <w:rsid w:val="00C915BC"/>
    <w:rsid w:val="00C9401B"/>
    <w:rsid w:val="00CB6B2A"/>
    <w:rsid w:val="00D0066A"/>
    <w:rsid w:val="00D077C9"/>
    <w:rsid w:val="00D17331"/>
    <w:rsid w:val="00D341F2"/>
    <w:rsid w:val="00D37F35"/>
    <w:rsid w:val="00D46444"/>
    <w:rsid w:val="00D65E99"/>
    <w:rsid w:val="00D82090"/>
    <w:rsid w:val="00D87266"/>
    <w:rsid w:val="00DE7F64"/>
    <w:rsid w:val="00E073E4"/>
    <w:rsid w:val="00E21141"/>
    <w:rsid w:val="00E2320B"/>
    <w:rsid w:val="00E272E1"/>
    <w:rsid w:val="00E301AE"/>
    <w:rsid w:val="00E42A37"/>
    <w:rsid w:val="00E45820"/>
    <w:rsid w:val="00E73983"/>
    <w:rsid w:val="00E9293C"/>
    <w:rsid w:val="00EF1B50"/>
    <w:rsid w:val="00F22E8B"/>
    <w:rsid w:val="00F269E1"/>
    <w:rsid w:val="00F7597B"/>
    <w:rsid w:val="00F75DB5"/>
    <w:rsid w:val="00F77845"/>
    <w:rsid w:val="00F94137"/>
    <w:rsid w:val="00FB5A05"/>
    <w:rsid w:val="00FB70A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60DCB-8972-4C0D-8C87-895B5D57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13</Pages>
  <Words>2525</Words>
  <Characters>13890</Characters>
  <Application>Microsoft Office Word</Application>
  <DocSecurity>0</DocSecurity>
  <Lines>631</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6</cp:revision>
  <cp:lastPrinted>2014-04-24T01:08:00Z</cp:lastPrinted>
  <dcterms:created xsi:type="dcterms:W3CDTF">2017-12-29T18:50:00Z</dcterms:created>
  <dcterms:modified xsi:type="dcterms:W3CDTF">2017-12-29T20:57:00Z</dcterms:modified>
</cp:coreProperties>
</file>