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E1409A"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5943600" cy="1158875"/>
            <wp:effectExtent l="0" t="0" r="0" b="0"/>
            <wp:docPr id="1" name="Picture 0" descr="SmugglingInSuburbia-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gglingInSuburbia-title-art.png"/>
                    <pic:cNvPicPr/>
                  </pic:nvPicPr>
                  <pic:blipFill>
                    <a:blip r:embed="rId8"/>
                    <a:stretch>
                      <a:fillRect/>
                    </a:stretch>
                  </pic:blipFill>
                  <pic:spPr>
                    <a:xfrm>
                      <a:off x="0" y="0"/>
                      <a:ext cx="5943600" cy="1158875"/>
                    </a:xfrm>
                    <a:prstGeom prst="rect">
                      <a:avLst/>
                    </a:prstGeom>
                  </pic:spPr>
                </pic:pic>
              </a:graphicData>
            </a:graphic>
          </wp:inline>
        </w:drawing>
      </w:r>
    </w:p>
    <w:p w:rsidR="00E1409A" w:rsidRDefault="00E1409A" w:rsidP="00204780">
      <w:pPr>
        <w:pStyle w:val="Noparagraphstyle"/>
        <w:jc w:val="center"/>
        <w:rPr>
          <w:rFonts w:ascii="Tahoma" w:hAnsi="Tahoma" w:cs="Tahoma"/>
        </w:rPr>
      </w:pP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D555E2" w:rsidRDefault="00D555E2" w:rsidP="005740B9">
      <w:pPr>
        <w:pStyle w:val="Heading1"/>
        <w:rPr>
          <w:rFonts w:eastAsiaTheme="minorEastAsia" w:cstheme="minorBidi"/>
          <w:b w:val="0"/>
          <w:bCs w:val="0"/>
          <w:i/>
          <w:sz w:val="22"/>
          <w:szCs w:val="22"/>
        </w:rPr>
      </w:pPr>
      <w:r w:rsidRPr="00D555E2">
        <w:rPr>
          <w:rFonts w:eastAsiaTheme="minorEastAsia" w:cstheme="minorBidi"/>
          <w:b w:val="0"/>
          <w:bCs w:val="0"/>
          <w:i/>
          <w:sz w:val="22"/>
          <w:szCs w:val="22"/>
        </w:rPr>
        <w:t xml:space="preserve">A struggling single mother must fight for her teenage daughter's freedom after she is arrested by federal agents for being involved in an illegal diamond smuggling operation. </w:t>
      </w:r>
    </w:p>
    <w:p w:rsidR="00D555E2" w:rsidRDefault="00D555E2" w:rsidP="005740B9">
      <w:pPr>
        <w:pStyle w:val="Heading1"/>
        <w:rPr>
          <w:rFonts w:eastAsiaTheme="minorEastAsia" w:cstheme="minorBidi"/>
          <w:b w:val="0"/>
          <w:bCs w:val="0"/>
          <w:i/>
          <w:sz w:val="22"/>
          <w:szCs w:val="22"/>
        </w:rPr>
      </w:pPr>
    </w:p>
    <w:p w:rsidR="002A363C" w:rsidRPr="005C7DF7" w:rsidRDefault="002A363C" w:rsidP="005740B9">
      <w:pPr>
        <w:pStyle w:val="Heading1"/>
      </w:pPr>
      <w:r w:rsidRPr="005C7DF7">
        <w:t>Synopsis</w:t>
      </w:r>
    </w:p>
    <w:p w:rsidR="008D0295" w:rsidRDefault="009158BA" w:rsidP="000024E2">
      <w:pPr>
        <w:spacing w:after="120"/>
      </w:pPr>
      <w:r>
        <w:t>At 18, a t</w:t>
      </w:r>
      <w:r w:rsidR="008D0295">
        <w:t xml:space="preserve">erribly shy Joanie gets recruited to do an amazing job: along with the cutest girls in school, she travels to exciting cities delivering camera lenses to photographers. New York! Chicago! Miami!  Joanie begs her younger brother Peter, 15, to </w:t>
      </w:r>
      <w:r>
        <w:t xml:space="preserve">keep </w:t>
      </w:r>
      <w:r w:rsidR="008D0295">
        <w:t>it a secret from their mom. During one of her</w:t>
      </w:r>
      <w:r>
        <w:t xml:space="preserve"> </w:t>
      </w:r>
      <w:r w:rsidR="008D0295">
        <w:t>trips, Joanie falls in love with the handsome Tucker -- a partner in the courier business.</w:t>
      </w:r>
    </w:p>
    <w:p w:rsidR="008D0295" w:rsidRDefault="008D0295" w:rsidP="000024E2">
      <w:pPr>
        <w:spacing w:after="120"/>
      </w:pPr>
      <w:r>
        <w:t>When Joanie's mom Georgia (</w:t>
      </w:r>
      <w:r w:rsidRPr="003E7DCB">
        <w:rPr>
          <w:i/>
        </w:rPr>
        <w:t>Darlene Vogel, Pacific Blue</w:t>
      </w:r>
      <w:r>
        <w:t>) finds out, Georgia is livid -- and suspicious of this strange courier business. But Joanie defies her mom and continues making deliveries.</w:t>
      </w:r>
    </w:p>
    <w:p w:rsidR="008D0295" w:rsidRDefault="008D0295" w:rsidP="000024E2">
      <w:pPr>
        <w:spacing w:after="120"/>
      </w:pPr>
      <w:r>
        <w:t>On Joanie's next trip, she searches the camera case she's carrying and discovers diamonds hidden inside a lens.  Joanie realizes she is part of an illegal smuggling ring! She quits, which angers her boss, the paranoid Danny (</w:t>
      </w:r>
      <w:r w:rsidRPr="003E7DCB">
        <w:rPr>
          <w:i/>
        </w:rPr>
        <w:t xml:space="preserve">Bret Green, </w:t>
      </w:r>
      <w:proofErr w:type="gramStart"/>
      <w:r w:rsidRPr="003E7DCB">
        <w:rPr>
          <w:i/>
        </w:rPr>
        <w:t>The</w:t>
      </w:r>
      <w:proofErr w:type="gramEnd"/>
      <w:r w:rsidRPr="003E7DCB">
        <w:rPr>
          <w:i/>
        </w:rPr>
        <w:t xml:space="preserve"> Inspectors</w:t>
      </w:r>
      <w:r>
        <w:t>).</w:t>
      </w:r>
    </w:p>
    <w:p w:rsidR="008D0295" w:rsidRDefault="008D0295" w:rsidP="000024E2">
      <w:pPr>
        <w:spacing w:after="120"/>
      </w:pPr>
      <w:r>
        <w:t xml:space="preserve">To Joanie's surprise, she </w:t>
      </w:r>
      <w:proofErr w:type="gramStart"/>
      <w:r>
        <w:t>learns</w:t>
      </w:r>
      <w:proofErr w:type="gramEnd"/>
      <w:r>
        <w:t xml:space="preserve"> her brother Peter has been diagnosed with intestinal cancer, which will bankrupt the family.  Joanie begs Danny to be re-hired.  At first, it's a challenge to regain Danny's trust, but the hard-working Joanie proves to be the most reliable "mule" of the group. Joanie makes several trips, earning big cash each time out.</w:t>
      </w:r>
    </w:p>
    <w:p w:rsidR="008D0295" w:rsidRDefault="008D0295" w:rsidP="000024E2">
      <w:pPr>
        <w:spacing w:after="120"/>
      </w:pPr>
      <w:r>
        <w:t xml:space="preserve">Just when Joanie has earned enough money to pay for her brother's surgery, Federal Agents swoop in to arrest her.  Joanie and her mom Georgia learn that the diamonds she delivers are illegal "blood diamonds" from Africa, and Joanie is part of a smuggling ring which helps </w:t>
      </w:r>
      <w:proofErr w:type="gramStart"/>
      <w:r>
        <w:t>finance  the</w:t>
      </w:r>
      <w:proofErr w:type="gramEnd"/>
      <w:r>
        <w:t xml:space="preserve"> terrorists who attacked the USA on September 11.  In the eyes of the Department of Homeland Security, Joanie is a terrorist.</w:t>
      </w:r>
    </w:p>
    <w:p w:rsidR="008D0295" w:rsidRDefault="008D0295" w:rsidP="000024E2">
      <w:pPr>
        <w:spacing w:after="120"/>
      </w:pPr>
      <w:r>
        <w:t xml:space="preserve">Joanie is coerced into signing a deal with the DHS: in exchange for incriminating her friends, Joanie will get a very light sentence.  But Joanie has grown to love Tucker, the handsome partner to Danny.  Joanie is terribly torn. Will she double-cross the man she loves to keep herself out of jail? Or will she warn Tucker and run off with him?  </w:t>
      </w:r>
    </w:p>
    <w:p w:rsidR="008D0295" w:rsidRDefault="008D0295" w:rsidP="008D0295">
      <w:r>
        <w:lastRenderedPageBreak/>
        <w:t xml:space="preserve">Unbeknownst to Joanie, the paranoid Danny has discovered she is talking to the Feds. In a thrilling climax, Danny sets out to kill Joanie -- and anybody else on the smuggling team who conspires against him.  </w:t>
      </w:r>
    </w:p>
    <w:p w:rsidR="00862D8C" w:rsidRDefault="00862D8C"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373B37" w:rsidRDefault="00373B37" w:rsidP="00373B37">
      <w:pPr>
        <w:pStyle w:val="NoSpacing"/>
        <w:jc w:val="center"/>
      </w:pPr>
    </w:p>
    <w:p w:rsidR="005740B9" w:rsidRDefault="002A363C" w:rsidP="00373B37">
      <w:pPr>
        <w:pStyle w:val="NoSpacing"/>
        <w:jc w:val="center"/>
      </w:pPr>
      <w:r w:rsidRPr="00822A2B">
        <w:t>Producer</w:t>
      </w:r>
    </w:p>
    <w:p w:rsidR="00862D8C" w:rsidRPr="00822A2B" w:rsidRDefault="008D0295" w:rsidP="00373B37">
      <w:pPr>
        <w:pStyle w:val="NoSpacing"/>
        <w:jc w:val="center"/>
      </w:pPr>
      <w:r>
        <w:t>ROBERT BALLO</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776928" w:rsidRDefault="00776928" w:rsidP="00776928">
            <w:pPr>
              <w:pStyle w:val="Noparagraphstyle"/>
              <w:spacing w:line="276" w:lineRule="auto"/>
              <w:jc w:val="right"/>
              <w:rPr>
                <w:rFonts w:asciiTheme="majorHAnsi" w:hAnsiTheme="majorHAnsi" w:cs="Tahoma"/>
              </w:rPr>
            </w:pPr>
            <w:r>
              <w:rPr>
                <w:rFonts w:asciiTheme="majorHAnsi" w:hAnsiTheme="majorHAnsi" w:cs="Tahoma"/>
              </w:rPr>
              <w:t>Georgia</w:t>
            </w:r>
          </w:p>
          <w:p w:rsidR="005516F3" w:rsidRDefault="008D0295" w:rsidP="00896A87">
            <w:pPr>
              <w:pStyle w:val="Noparagraphstyle"/>
              <w:spacing w:line="276" w:lineRule="auto"/>
              <w:jc w:val="right"/>
              <w:rPr>
                <w:rFonts w:asciiTheme="majorHAnsi" w:hAnsiTheme="majorHAnsi" w:cs="Tahoma"/>
              </w:rPr>
            </w:pPr>
            <w:r>
              <w:rPr>
                <w:rFonts w:asciiTheme="majorHAnsi" w:hAnsiTheme="majorHAnsi" w:cs="Tahoma"/>
              </w:rPr>
              <w:t>Joanie</w:t>
            </w:r>
          </w:p>
          <w:p w:rsidR="008D0295" w:rsidRDefault="008D0295" w:rsidP="00896A87">
            <w:pPr>
              <w:pStyle w:val="Noparagraphstyle"/>
              <w:spacing w:line="276" w:lineRule="auto"/>
              <w:jc w:val="right"/>
              <w:rPr>
                <w:rFonts w:asciiTheme="majorHAnsi" w:hAnsiTheme="majorHAnsi" w:cs="Tahoma"/>
              </w:rPr>
            </w:pPr>
            <w:r>
              <w:rPr>
                <w:rFonts w:asciiTheme="majorHAnsi" w:hAnsiTheme="majorHAnsi" w:cs="Tahoma"/>
              </w:rPr>
              <w:t>Alison</w:t>
            </w:r>
          </w:p>
          <w:p w:rsidR="00F41590" w:rsidRDefault="00F41590" w:rsidP="00896A87">
            <w:pPr>
              <w:pStyle w:val="Noparagraphstyle"/>
              <w:spacing w:line="276" w:lineRule="auto"/>
              <w:jc w:val="right"/>
              <w:rPr>
                <w:rFonts w:asciiTheme="majorHAnsi" w:hAnsiTheme="majorHAnsi" w:cs="Tahoma"/>
              </w:rPr>
            </w:pPr>
            <w:proofErr w:type="spellStart"/>
            <w:r>
              <w:rPr>
                <w:rFonts w:asciiTheme="majorHAnsi" w:hAnsiTheme="majorHAnsi" w:cs="Tahoma"/>
              </w:rPr>
              <w:t>Sharnae</w:t>
            </w:r>
            <w:proofErr w:type="spellEnd"/>
          </w:p>
          <w:p w:rsidR="008D0295" w:rsidRDefault="008D0295" w:rsidP="00896A87">
            <w:pPr>
              <w:pStyle w:val="Noparagraphstyle"/>
              <w:spacing w:line="276" w:lineRule="auto"/>
              <w:jc w:val="right"/>
              <w:rPr>
                <w:rFonts w:asciiTheme="majorHAnsi" w:hAnsiTheme="majorHAnsi" w:cs="Tahoma"/>
              </w:rPr>
            </w:pPr>
            <w:r>
              <w:rPr>
                <w:rFonts w:asciiTheme="majorHAnsi" w:hAnsiTheme="majorHAnsi" w:cs="Tahoma"/>
              </w:rPr>
              <w:t>Danny</w:t>
            </w:r>
          </w:p>
          <w:p w:rsidR="00F41590" w:rsidRDefault="008D0295" w:rsidP="00896A87">
            <w:pPr>
              <w:pStyle w:val="Noparagraphstyle"/>
              <w:spacing w:line="276" w:lineRule="auto"/>
              <w:jc w:val="right"/>
              <w:rPr>
                <w:rFonts w:asciiTheme="majorHAnsi" w:hAnsiTheme="majorHAnsi" w:cs="Tahoma"/>
              </w:rPr>
            </w:pPr>
            <w:r>
              <w:rPr>
                <w:rFonts w:asciiTheme="majorHAnsi" w:hAnsiTheme="majorHAnsi" w:cs="Tahoma"/>
              </w:rPr>
              <w:t>Tucker</w:t>
            </w:r>
          </w:p>
          <w:p w:rsidR="008D0295" w:rsidRPr="00F41590" w:rsidRDefault="00F41590" w:rsidP="00F41590">
            <w:pPr>
              <w:jc w:val="right"/>
            </w:pPr>
            <w:r>
              <w:t>Peter</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776928" w:rsidRDefault="00776928" w:rsidP="00776928">
            <w:pPr>
              <w:widowControl w:val="0"/>
              <w:autoSpaceDE w:val="0"/>
              <w:autoSpaceDN w:val="0"/>
              <w:adjustRightInd w:val="0"/>
              <w:rPr>
                <w:rFonts w:cs="Helvetica"/>
                <w:bCs/>
              </w:rPr>
            </w:pPr>
            <w:r>
              <w:rPr>
                <w:rFonts w:cs="Helvetica"/>
                <w:bCs/>
              </w:rPr>
              <w:t>DARLENE VOGEL</w:t>
            </w:r>
          </w:p>
          <w:p w:rsidR="005516F3" w:rsidRDefault="008D0295" w:rsidP="00862D8C">
            <w:pPr>
              <w:widowControl w:val="0"/>
              <w:autoSpaceDE w:val="0"/>
              <w:autoSpaceDN w:val="0"/>
              <w:adjustRightInd w:val="0"/>
              <w:rPr>
                <w:rFonts w:cs="Helvetica"/>
                <w:bCs/>
              </w:rPr>
            </w:pPr>
            <w:r w:rsidRPr="008D0295">
              <w:rPr>
                <w:rFonts w:cs="Helvetica"/>
                <w:bCs/>
              </w:rPr>
              <w:t>MONROE CLINE</w:t>
            </w:r>
          </w:p>
          <w:p w:rsidR="008D0295" w:rsidRDefault="008D0295" w:rsidP="00862D8C">
            <w:pPr>
              <w:widowControl w:val="0"/>
              <w:autoSpaceDE w:val="0"/>
              <w:autoSpaceDN w:val="0"/>
              <w:adjustRightInd w:val="0"/>
              <w:rPr>
                <w:rFonts w:cs="Helvetica"/>
                <w:bCs/>
              </w:rPr>
            </w:pPr>
            <w:r>
              <w:rPr>
                <w:rFonts w:cs="Helvetica"/>
                <w:bCs/>
              </w:rPr>
              <w:t>SHELBY YARDLEY</w:t>
            </w:r>
          </w:p>
          <w:p w:rsidR="001D1FC2" w:rsidRPr="00F41590" w:rsidRDefault="00F41590" w:rsidP="00F41590">
            <w:pPr>
              <w:widowControl w:val="0"/>
              <w:autoSpaceDE w:val="0"/>
              <w:autoSpaceDN w:val="0"/>
              <w:adjustRightInd w:val="0"/>
              <w:rPr>
                <w:rFonts w:cs="Helvetica"/>
                <w:bCs/>
              </w:rPr>
            </w:pPr>
            <w:r w:rsidRPr="00F41590">
              <w:rPr>
                <w:rFonts w:cs="Helvetica"/>
                <w:bCs/>
              </w:rPr>
              <w:t>JULIANA DESTEFANO</w:t>
            </w:r>
          </w:p>
          <w:p w:rsidR="008D0295" w:rsidRDefault="00F41590" w:rsidP="00862D8C">
            <w:pPr>
              <w:widowControl w:val="0"/>
              <w:autoSpaceDE w:val="0"/>
              <w:autoSpaceDN w:val="0"/>
              <w:adjustRightInd w:val="0"/>
              <w:rPr>
                <w:rFonts w:cs="Helvetica"/>
                <w:bCs/>
              </w:rPr>
            </w:pPr>
            <w:r>
              <w:rPr>
                <w:rFonts w:cs="Helvetica"/>
                <w:bCs/>
              </w:rPr>
              <w:t>BRET GREEN</w:t>
            </w:r>
          </w:p>
          <w:p w:rsidR="008D0295" w:rsidRDefault="00F41590" w:rsidP="00862D8C">
            <w:pPr>
              <w:widowControl w:val="0"/>
              <w:autoSpaceDE w:val="0"/>
              <w:autoSpaceDN w:val="0"/>
              <w:adjustRightInd w:val="0"/>
              <w:rPr>
                <w:rFonts w:cs="Helvetica"/>
                <w:bCs/>
              </w:rPr>
            </w:pPr>
            <w:r w:rsidRPr="008D0295">
              <w:rPr>
                <w:rFonts w:cs="Helvetica"/>
                <w:bCs/>
              </w:rPr>
              <w:t>COLE REINHARDT</w:t>
            </w:r>
          </w:p>
          <w:p w:rsidR="008D0295" w:rsidRPr="00862D8C" w:rsidRDefault="00F41590" w:rsidP="00862D8C">
            <w:pPr>
              <w:widowControl w:val="0"/>
              <w:autoSpaceDE w:val="0"/>
              <w:autoSpaceDN w:val="0"/>
              <w:adjustRightInd w:val="0"/>
              <w:rPr>
                <w:rFonts w:cs="Helvetica"/>
                <w:bCs/>
              </w:rPr>
            </w:pPr>
            <w:r w:rsidRPr="00F41590">
              <w:rPr>
                <w:rFonts w:cs="Helvetica"/>
                <w:bCs/>
              </w:rPr>
              <w:t>ZANDER GRABLE</w:t>
            </w:r>
          </w:p>
        </w:tc>
      </w:tr>
    </w:tbl>
    <w:p w:rsidR="009B53DA" w:rsidRPr="00822A2B" w:rsidRDefault="004078DF" w:rsidP="00822A2B">
      <w:pPr>
        <w:pStyle w:val="Heading1"/>
      </w:pPr>
      <w:r w:rsidRPr="00822A2B">
        <w:t>Key Cast Biographies</w:t>
      </w:r>
    </w:p>
    <w:p w:rsidR="00776928" w:rsidRDefault="00776928" w:rsidP="00A17849">
      <w:pPr>
        <w:widowControl w:val="0"/>
        <w:autoSpaceDE w:val="0"/>
        <w:autoSpaceDN w:val="0"/>
        <w:adjustRightInd w:val="0"/>
        <w:rPr>
          <w:rStyle w:val="Heading2Char"/>
        </w:rPr>
      </w:pPr>
    </w:p>
    <w:p w:rsidR="00776928" w:rsidRPr="005C7DF7" w:rsidRDefault="00776928" w:rsidP="00776928">
      <w:pPr>
        <w:pStyle w:val="Heading2"/>
      </w:pPr>
      <w:r>
        <w:t>DARLENE VOGEL</w:t>
      </w:r>
    </w:p>
    <w:p w:rsidR="00776928" w:rsidRDefault="00776928" w:rsidP="00776928">
      <w:pPr>
        <w:pStyle w:val="Heading2"/>
        <w:rPr>
          <w:rFonts w:eastAsiaTheme="minorEastAsia" w:cstheme="minorBidi"/>
          <w:b w:val="0"/>
          <w:bCs w:val="0"/>
          <w:noProof/>
          <w:sz w:val="22"/>
          <w:szCs w:val="22"/>
          <w:lang w:val="en-CA" w:eastAsia="en-CA" w:bidi="ar-SA"/>
        </w:rPr>
      </w:pPr>
      <w:r>
        <w:rPr>
          <w:noProof/>
          <w:lang w:val="en-CA" w:eastAsia="en-CA" w:bidi="ar-SA"/>
        </w:rPr>
        <w:drawing>
          <wp:anchor distT="0" distB="0" distL="114300" distR="114300" simplePos="0" relativeHeight="251666432" behindDoc="1" locked="0" layoutInCell="1" allowOverlap="1">
            <wp:simplePos x="0" y="0"/>
            <wp:positionH relativeFrom="column">
              <wp:posOffset>635</wp:posOffset>
            </wp:positionH>
            <wp:positionV relativeFrom="paragraph">
              <wp:posOffset>162560</wp:posOffset>
            </wp:positionV>
            <wp:extent cx="1278890" cy="1889760"/>
            <wp:effectExtent l="19050" t="0" r="0" b="0"/>
            <wp:wrapTight wrapText="bothSides">
              <wp:wrapPolygon edited="0">
                <wp:start x="-322" y="0"/>
                <wp:lineTo x="-322" y="21339"/>
                <wp:lineTo x="21557" y="21339"/>
                <wp:lineTo x="21557" y="0"/>
                <wp:lineTo x="-322" y="0"/>
              </wp:wrapPolygon>
            </wp:wrapTight>
            <wp:docPr id="6" name="Picture 4" descr="Darlene Vog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lene Vogel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rPr>
          <w:rFonts w:eastAsiaTheme="minorEastAsia" w:cstheme="minorBidi"/>
          <w:b w:val="0"/>
          <w:bCs w:val="0"/>
          <w:noProof/>
          <w:sz w:val="22"/>
          <w:szCs w:val="22"/>
          <w:lang w:val="en-CA" w:eastAsia="en-CA" w:bidi="ar-SA"/>
        </w:rPr>
        <w:t>Darlene Vogel was born on October 25, 1962 in Modesto, California, USA as Darlene K. Vogel. She is an actress, known for Back to the Future Part II (1989), Pacific Blue (1996) and A Tiger's Tail (2014). She is married to Mark Howard. They have two children.</w:t>
      </w:r>
    </w:p>
    <w:p w:rsidR="00776928" w:rsidRDefault="00776928" w:rsidP="00776928">
      <w:pPr>
        <w:rPr>
          <w:lang w:val="en-CA" w:eastAsia="en-CA" w:bidi="ar-SA"/>
        </w:rPr>
      </w:pPr>
    </w:p>
    <w:p w:rsidR="00776928" w:rsidRDefault="00776928" w:rsidP="00776928">
      <w:pPr>
        <w:rPr>
          <w:lang w:val="en-CA" w:eastAsia="en-CA" w:bidi="ar-SA"/>
        </w:rPr>
      </w:pPr>
    </w:p>
    <w:p w:rsidR="00776928" w:rsidRDefault="00776928" w:rsidP="00776928">
      <w:pPr>
        <w:rPr>
          <w:lang w:val="en-CA" w:eastAsia="en-CA" w:bidi="ar-SA"/>
        </w:rPr>
      </w:pPr>
    </w:p>
    <w:p w:rsidR="00776928" w:rsidRPr="000024E2" w:rsidRDefault="00776928" w:rsidP="00776928">
      <w:pPr>
        <w:rPr>
          <w:lang w:val="en-CA" w:eastAsia="en-CA" w:bidi="ar-SA"/>
        </w:rPr>
      </w:pPr>
    </w:p>
    <w:p w:rsidR="00776928" w:rsidRDefault="00776928" w:rsidP="00A17849">
      <w:pPr>
        <w:widowControl w:val="0"/>
        <w:autoSpaceDE w:val="0"/>
        <w:autoSpaceDN w:val="0"/>
        <w:adjustRightInd w:val="0"/>
        <w:rPr>
          <w:rStyle w:val="Heading2Char"/>
        </w:rPr>
      </w:pPr>
    </w:p>
    <w:p w:rsidR="00776928" w:rsidRDefault="00776928" w:rsidP="00A17849">
      <w:pPr>
        <w:widowControl w:val="0"/>
        <w:autoSpaceDE w:val="0"/>
        <w:autoSpaceDN w:val="0"/>
        <w:adjustRightInd w:val="0"/>
        <w:rPr>
          <w:rStyle w:val="Heading2Char"/>
        </w:rPr>
      </w:pPr>
    </w:p>
    <w:p w:rsidR="00A17849" w:rsidRDefault="00A17849" w:rsidP="00A17849">
      <w:pPr>
        <w:widowControl w:val="0"/>
        <w:autoSpaceDE w:val="0"/>
        <w:autoSpaceDN w:val="0"/>
        <w:adjustRightInd w:val="0"/>
        <w:rPr>
          <w:rFonts w:cs="Helvetica"/>
          <w:bCs/>
        </w:rPr>
      </w:pPr>
      <w:r w:rsidRPr="000024E2">
        <w:rPr>
          <w:rStyle w:val="Heading2Char"/>
        </w:rPr>
        <w:t>MONROE CLINE</w:t>
      </w:r>
      <w:r w:rsidRPr="00A17849">
        <w:t xml:space="preserve"> </w:t>
      </w:r>
    </w:p>
    <w:p w:rsidR="00862D8C" w:rsidRDefault="000024E2" w:rsidP="005C7DF7">
      <w:pPr>
        <w:pStyle w:val="Heading2"/>
      </w:pPr>
      <w:r>
        <w:rPr>
          <w:rFonts w:eastAsiaTheme="minorEastAsia" w:cstheme="minorBidi"/>
          <w:b w:val="0"/>
          <w:bCs w:val="0"/>
          <w:noProof/>
          <w:sz w:val="22"/>
          <w:szCs w:val="22"/>
          <w:lang w:val="en-CA" w:eastAsia="en-CA" w:bidi="ar-SA"/>
        </w:rPr>
        <w:drawing>
          <wp:anchor distT="0" distB="0" distL="114300" distR="114300" simplePos="0" relativeHeight="251659264" behindDoc="0" locked="0" layoutInCell="1" allowOverlap="1">
            <wp:simplePos x="0" y="0"/>
            <wp:positionH relativeFrom="column">
              <wp:posOffset>635</wp:posOffset>
            </wp:positionH>
            <wp:positionV relativeFrom="paragraph">
              <wp:posOffset>12065</wp:posOffset>
            </wp:positionV>
            <wp:extent cx="1278890" cy="1889760"/>
            <wp:effectExtent l="19050" t="0" r="0" b="0"/>
            <wp:wrapSquare wrapText="bothSides"/>
            <wp:docPr id="2" name="Picture 1" descr="Monroe Clin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roe Cline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A17849" w:rsidRPr="00A17849">
        <w:rPr>
          <w:rFonts w:eastAsiaTheme="minorEastAsia" w:cstheme="minorBidi"/>
          <w:b w:val="0"/>
          <w:bCs w:val="0"/>
          <w:noProof/>
          <w:sz w:val="22"/>
          <w:szCs w:val="22"/>
          <w:lang w:val="en-CA" w:eastAsia="en-CA" w:bidi="ar-SA"/>
        </w:rPr>
        <w:t>Monroe Cline is an American actress and dancer. Monroe trained in theatre and dance from an early age, and was born and raised in Austin, Texas. She moved to Los Angeles in 2017 to pursue her professional career as both an actress and dancer, and has since worked on a number of commercials, music videos, and films.</w:t>
      </w:r>
    </w:p>
    <w:p w:rsidR="000024E2" w:rsidRDefault="000024E2" w:rsidP="00862D8C">
      <w:pPr>
        <w:pStyle w:val="Heading2"/>
      </w:pPr>
    </w:p>
    <w:p w:rsidR="000024E2" w:rsidRDefault="000024E2" w:rsidP="00862D8C">
      <w:pPr>
        <w:pStyle w:val="Heading2"/>
      </w:pPr>
    </w:p>
    <w:p w:rsidR="000024E2" w:rsidRDefault="000024E2" w:rsidP="000024E2"/>
    <w:p w:rsidR="00A17849" w:rsidRDefault="00A17849" w:rsidP="000024E2">
      <w:pPr>
        <w:pStyle w:val="Heading2"/>
      </w:pPr>
      <w:r>
        <w:t>SHELBY YARDLEY</w:t>
      </w:r>
    </w:p>
    <w:p w:rsidR="00862D8C" w:rsidRDefault="00A17849" w:rsidP="00862D8C">
      <w:pPr>
        <w:rPr>
          <w:noProof/>
          <w:lang w:val="en-CA" w:eastAsia="en-CA" w:bidi="ar-SA"/>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59055</wp:posOffset>
            </wp:positionV>
            <wp:extent cx="1278890" cy="1889760"/>
            <wp:effectExtent l="19050" t="0" r="0" b="0"/>
            <wp:wrapSquare wrapText="bothSides"/>
            <wp:docPr id="7" name="Picture 7" descr="Shelby Yardl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lby Yardley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rPr>
          <w:noProof/>
          <w:lang w:val="en-CA" w:eastAsia="en-CA" w:bidi="ar-SA"/>
        </w:rPr>
        <w:t>Shelby began her career in the entertainment industry as a television personality. Prior to starting a career in the entertainment industry, Shelby grew up as an athlete in Wichita, KS and attended Wichita State University. Although always having an interest in acting and modeling it wasn't until January of 2014 that she started taking acting lessons and found it was something she wanted to continue as a career. In May of 2015 she relocated to Los Angeles to pursue a career in acting.</w:t>
      </w:r>
    </w:p>
    <w:p w:rsidR="000024E2" w:rsidRDefault="000024E2" w:rsidP="000024E2">
      <w:pPr>
        <w:pStyle w:val="Heading2"/>
      </w:pPr>
    </w:p>
    <w:p w:rsidR="000024E2" w:rsidRDefault="000024E2" w:rsidP="000024E2">
      <w:pPr>
        <w:pStyle w:val="Heading2"/>
      </w:pPr>
    </w:p>
    <w:p w:rsidR="001D1FC2" w:rsidRPr="00F41590" w:rsidRDefault="00F41590" w:rsidP="00F41590">
      <w:pPr>
        <w:pStyle w:val="Heading2"/>
        <w:rPr>
          <w:szCs w:val="32"/>
        </w:rPr>
      </w:pPr>
      <w:r w:rsidRPr="00F41590">
        <w:rPr>
          <w:szCs w:val="32"/>
        </w:rPr>
        <w:t>JULIANA DESTEFANO</w:t>
      </w:r>
    </w:p>
    <w:p w:rsidR="001D1FC2" w:rsidRPr="001D1FC2" w:rsidRDefault="00F41590" w:rsidP="001D1FC2">
      <w:r>
        <w:rPr>
          <w:noProof/>
          <w:lang w:val="en-CA" w:eastAsia="en-CA" w:bidi="ar-SA"/>
        </w:rPr>
        <w:drawing>
          <wp:anchor distT="0" distB="0" distL="114300" distR="114300" simplePos="0" relativeHeight="251663360" behindDoc="0" locked="0" layoutInCell="1" allowOverlap="1">
            <wp:simplePos x="0" y="0"/>
            <wp:positionH relativeFrom="column">
              <wp:posOffset>635</wp:posOffset>
            </wp:positionH>
            <wp:positionV relativeFrom="paragraph">
              <wp:posOffset>60325</wp:posOffset>
            </wp:positionV>
            <wp:extent cx="1278890" cy="1889760"/>
            <wp:effectExtent l="19050" t="0" r="0" b="0"/>
            <wp:wrapSquare wrapText="bothSides"/>
            <wp:docPr id="16" name="Picture 16" descr="Juliana Destefan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liana Destefano Picture"/>
                    <pic:cNvPicPr>
                      <a:picLocks noChangeAspect="1" noChangeArrowheads="1"/>
                    </pic:cNvPicPr>
                  </pic:nvPicPr>
                  <pic:blipFill>
                    <a:blip r:embed="rId12"/>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1D1FC2" w:rsidRPr="001D1FC2">
        <w:t xml:space="preserve">Juliana </w:t>
      </w:r>
      <w:proofErr w:type="spellStart"/>
      <w:r w:rsidR="001D1FC2" w:rsidRPr="001D1FC2">
        <w:t>Destefano</w:t>
      </w:r>
      <w:proofErr w:type="spellEnd"/>
      <w:r w:rsidR="001D1FC2" w:rsidRPr="001D1FC2">
        <w:t xml:space="preserve"> is an actress, known for Small Things, The Summoning (2019) and Helen Alone (2014).</w:t>
      </w: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A17849" w:rsidRDefault="00A17849" w:rsidP="000024E2">
      <w:pPr>
        <w:pStyle w:val="Heading2"/>
      </w:pPr>
      <w:r>
        <w:t>BRET GREEN</w:t>
      </w:r>
    </w:p>
    <w:p w:rsidR="00A17849" w:rsidRDefault="00A17849" w:rsidP="00862D8C">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50165</wp:posOffset>
            </wp:positionV>
            <wp:extent cx="1278890" cy="1889760"/>
            <wp:effectExtent l="19050" t="0" r="0" b="0"/>
            <wp:wrapSquare wrapText="bothSides"/>
            <wp:docPr id="10" name="Picture 10" descr="Bret Gre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t Green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t xml:space="preserve">Bret Green is known for his work on the CBS crime series The Inspectors. He's appeared on Jane the Virgin, How to Get Away </w:t>
      </w:r>
      <w:proofErr w:type="gramStart"/>
      <w:r w:rsidRPr="00A17849">
        <w:t>With</w:t>
      </w:r>
      <w:proofErr w:type="gramEnd"/>
      <w:r w:rsidRPr="00A17849">
        <w:t xml:space="preserve"> Murder, Bones, and The </w:t>
      </w:r>
      <w:proofErr w:type="spellStart"/>
      <w:r w:rsidRPr="00A17849">
        <w:t>Goldbergs</w:t>
      </w:r>
      <w:proofErr w:type="spellEnd"/>
      <w:r w:rsidRPr="00A17849">
        <w:t>. Bret graduated from Western Michigan University before moving to Los Angeles to pursue an acting career. He is the youngest of three boys.</w:t>
      </w:r>
    </w:p>
    <w:p w:rsidR="00A17849" w:rsidRDefault="00A17849" w:rsidP="00862D8C"/>
    <w:p w:rsidR="000024E2" w:rsidRDefault="000024E2" w:rsidP="000024E2">
      <w:pPr>
        <w:pStyle w:val="Heading2"/>
      </w:pPr>
    </w:p>
    <w:p w:rsidR="000024E2" w:rsidRDefault="000024E2" w:rsidP="000024E2">
      <w:pPr>
        <w:pStyle w:val="Heading2"/>
      </w:pPr>
    </w:p>
    <w:p w:rsidR="000024E2" w:rsidRDefault="000024E2" w:rsidP="000024E2"/>
    <w:p w:rsidR="00A17849" w:rsidRDefault="00A17849" w:rsidP="000024E2">
      <w:pPr>
        <w:pStyle w:val="Heading2"/>
      </w:pPr>
      <w:r w:rsidRPr="008D0295">
        <w:t>COLE REINHARDT</w:t>
      </w:r>
    </w:p>
    <w:p w:rsidR="00A17849" w:rsidRDefault="000024E2" w:rsidP="00862D8C">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36195</wp:posOffset>
            </wp:positionV>
            <wp:extent cx="1278890" cy="1706880"/>
            <wp:effectExtent l="19050" t="0" r="0" b="0"/>
            <wp:wrapSquare wrapText="bothSides"/>
            <wp:docPr id="13" name="Picture 13" descr="Image result for COLE REIN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LE REINHARDT"/>
                    <pic:cNvPicPr>
                      <a:picLocks noChangeAspect="1" noChangeArrowheads="1"/>
                    </pic:cNvPicPr>
                  </pic:nvPicPr>
                  <pic:blipFill>
                    <a:blip r:embed="rId14"/>
                    <a:srcRect/>
                    <a:stretch>
                      <a:fillRect/>
                    </a:stretch>
                  </pic:blipFill>
                  <pic:spPr bwMode="auto">
                    <a:xfrm>
                      <a:off x="0" y="0"/>
                      <a:ext cx="1278890" cy="1706880"/>
                    </a:xfrm>
                    <a:prstGeom prst="rect">
                      <a:avLst/>
                    </a:prstGeom>
                    <a:noFill/>
                    <a:ln w="9525">
                      <a:noFill/>
                      <a:miter lim="800000"/>
                      <a:headEnd/>
                      <a:tailEnd/>
                    </a:ln>
                  </pic:spPr>
                </pic:pic>
              </a:graphicData>
            </a:graphic>
          </wp:anchor>
        </w:drawing>
      </w:r>
      <w:r w:rsidR="00A17849" w:rsidRPr="00A17849">
        <w:t xml:space="preserve">Cole Reinhardt is an American actor born with a love and fascination for story telling in all its forms. Sometimes it involved solving a Hardy Boys mystery, writing a short story, or just re-watching The </w:t>
      </w:r>
      <w:proofErr w:type="spellStart"/>
      <w:r w:rsidR="00A17849" w:rsidRPr="00A17849">
        <w:t>Goonies</w:t>
      </w:r>
      <w:proofErr w:type="spellEnd"/>
      <w:r w:rsidR="00A17849" w:rsidRPr="00A17849">
        <w:t xml:space="preserve"> for the hundredth time. By 5th grade he had learned (from a family friend) how to correctly use a camcorder and edit inside of Adobe Premiere. With these newfound skills he began to write and produce short films starring friends, family and </w:t>
      </w:r>
      <w:proofErr w:type="gramStart"/>
      <w:r w:rsidR="00A17849" w:rsidRPr="00A17849">
        <w:t>himself</w:t>
      </w:r>
      <w:proofErr w:type="gramEnd"/>
      <w:r w:rsidR="00A17849" w:rsidRPr="00A17849">
        <w:t xml:space="preserve"> on occasion. At 16 he began working as an intern for Fox Sports West's Prep Zone division and by 18 he was working as a Director. He was also an avid athlete often competing in Football, Baseball, Basketball, Wrestling, and Judo to name a few. It was in Wrestling where he learned about weight manipulation. </w:t>
      </w:r>
      <w:proofErr w:type="gramStart"/>
      <w:r w:rsidR="00A17849" w:rsidRPr="00A17849">
        <w:t>About quickly dropping 10-15 pounds to reach a lower weight class along with how to gain weight rapidly when needed.</w:t>
      </w:r>
      <w:proofErr w:type="gramEnd"/>
      <w:r w:rsidR="00A17849" w:rsidRPr="00A17849">
        <w:t xml:space="preserve"> </w:t>
      </w:r>
      <w:proofErr w:type="gramStart"/>
      <w:r w:rsidR="00A17849" w:rsidRPr="00A17849">
        <w:t>Both of which he is now proficient in.</w:t>
      </w:r>
      <w:proofErr w:type="gramEnd"/>
      <w:r w:rsidR="00A17849" w:rsidRPr="00A17849">
        <w:t xml:space="preserve"> After a few years directing, he decided to focus his efforts into developing his skills in front of the camera. He started attending local acting classes and joining local performances. Now, he continues his pursuits as an actor with various roles in both Film and Television.</w:t>
      </w:r>
    </w:p>
    <w:p w:rsidR="001D1FC2" w:rsidRDefault="00F41590" w:rsidP="00F41590">
      <w:pPr>
        <w:pStyle w:val="Heading2"/>
      </w:pPr>
      <w:r>
        <w:t>ZANDER GRABLE</w:t>
      </w:r>
    </w:p>
    <w:p w:rsidR="00F41590" w:rsidRPr="005C7DF7" w:rsidRDefault="00F41590" w:rsidP="00862D8C">
      <w:r>
        <w:rPr>
          <w:noProof/>
          <w:lang w:val="en-CA" w:eastAsia="en-CA" w:bidi="ar-SA"/>
        </w:rPr>
        <w:drawing>
          <wp:anchor distT="0" distB="0" distL="114300" distR="114300" simplePos="0" relativeHeight="251664384" behindDoc="0" locked="0" layoutInCell="1" allowOverlap="1">
            <wp:simplePos x="0" y="0"/>
            <wp:positionH relativeFrom="column">
              <wp:posOffset>-29845</wp:posOffset>
            </wp:positionH>
            <wp:positionV relativeFrom="paragraph">
              <wp:posOffset>40005</wp:posOffset>
            </wp:positionV>
            <wp:extent cx="1278890" cy="1889760"/>
            <wp:effectExtent l="19050" t="0" r="0" b="0"/>
            <wp:wrapSquare wrapText="bothSides"/>
            <wp:docPr id="19" name="Picture 19" descr="Zander Grab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nder Grable Picture"/>
                    <pic:cNvPicPr>
                      <a:picLocks noChangeAspect="1" noChangeArrowheads="1"/>
                    </pic:cNvPicPr>
                  </pic:nvPicPr>
                  <pic:blipFill>
                    <a:blip r:embed="rId15"/>
                    <a:srcRect/>
                    <a:stretch>
                      <a:fillRect/>
                    </a:stretch>
                  </pic:blipFill>
                  <pic:spPr bwMode="auto">
                    <a:xfrm>
                      <a:off x="0" y="0"/>
                      <a:ext cx="1278890" cy="1889760"/>
                    </a:xfrm>
                    <a:prstGeom prst="rect">
                      <a:avLst/>
                    </a:prstGeom>
                    <a:noFill/>
                    <a:ln w="9525">
                      <a:noFill/>
                      <a:miter lim="800000"/>
                      <a:headEnd/>
                      <a:tailEnd/>
                    </a:ln>
                  </pic:spPr>
                </pic:pic>
              </a:graphicData>
            </a:graphic>
          </wp:anchor>
        </w:drawing>
      </w:r>
      <w:proofErr w:type="spellStart"/>
      <w:r w:rsidRPr="00F41590">
        <w:t>Zander</w:t>
      </w:r>
      <w:proofErr w:type="spellEnd"/>
      <w:r w:rsidRPr="00F41590">
        <w:t xml:space="preserve"> </w:t>
      </w:r>
      <w:proofErr w:type="spellStart"/>
      <w:r w:rsidRPr="00F41590">
        <w:t>Grable</w:t>
      </w:r>
      <w:proofErr w:type="spellEnd"/>
      <w:r w:rsidRPr="00F41590">
        <w:t xml:space="preserve"> is from Edmond, Oklahoma, but lives in LA. He has been acting since he was 5 years old and is best known for the role of Logan in Find. Believe. Shine. </w:t>
      </w: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060450" w:rsidRDefault="00060450" w:rsidP="00060450">
      <w:pPr>
        <w:pStyle w:val="Heading1"/>
      </w:pPr>
      <w:r>
        <w:t>Production Credits</w:t>
      </w:r>
    </w:p>
    <w:p w:rsidR="00060450" w:rsidRDefault="00373B37"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F41590">
        <w:trPr>
          <w:trHeight w:val="4051"/>
        </w:trPr>
        <w:tc>
          <w:tcPr>
            <w:tcW w:w="3056" w:type="dxa"/>
            <w:shd w:val="clear" w:color="auto" w:fill="auto"/>
            <w:tcMar>
              <w:top w:w="60" w:type="dxa"/>
              <w:left w:w="90" w:type="dxa"/>
              <w:bottom w:w="90" w:type="dxa"/>
              <w:right w:w="90" w:type="dxa"/>
            </w:tcMar>
            <w:hideMark/>
          </w:tcPr>
          <w:p w:rsidR="00060450" w:rsidRPr="004443C2" w:rsidRDefault="008014A6" w:rsidP="00373B37">
            <w:pPr>
              <w:pStyle w:val="Heading3"/>
              <w:rPr>
                <w:lang w:val="en-CA" w:eastAsia="en-CA" w:bidi="ar-SA"/>
              </w:rPr>
            </w:pPr>
            <w:hyperlink r:id="rId16" w:history="1">
              <w:r w:rsidR="003B34E2">
                <w:rPr>
                  <w:lang w:val="en-CA" w:eastAsia="en-CA" w:bidi="ar-SA"/>
                </w:rPr>
                <w:t>Actors</w:t>
              </w:r>
            </w:hyperlink>
          </w:p>
          <w:p w:rsidR="00060450" w:rsidRPr="00F41590" w:rsidRDefault="008D0295" w:rsidP="00776928">
            <w:pPr>
              <w:widowControl w:val="0"/>
              <w:autoSpaceDE w:val="0"/>
              <w:autoSpaceDN w:val="0"/>
              <w:adjustRightInd w:val="0"/>
              <w:rPr>
                <w:rFonts w:cs="Helvetica"/>
                <w:bCs/>
              </w:rPr>
            </w:pPr>
            <w:r>
              <w:rPr>
                <w:rFonts w:cs="Helvetica"/>
                <w:bCs/>
              </w:rPr>
              <w:t>DARLENE VOG</w:t>
            </w:r>
            <w:r w:rsidR="00A17849">
              <w:rPr>
                <w:rFonts w:cs="Helvetica"/>
                <w:bCs/>
              </w:rPr>
              <w:t>E</w:t>
            </w:r>
            <w:r>
              <w:rPr>
                <w:rFonts w:cs="Helvetica"/>
                <w:bCs/>
              </w:rPr>
              <w:t>L</w:t>
            </w:r>
            <w:r w:rsidR="00776928">
              <w:rPr>
                <w:rFonts w:cs="Helvetica"/>
                <w:bCs/>
              </w:rPr>
              <w:br/>
            </w:r>
            <w:r w:rsidR="00776928" w:rsidRPr="008D0295">
              <w:rPr>
                <w:rFonts w:cs="Helvetica"/>
                <w:bCs/>
              </w:rPr>
              <w:t xml:space="preserve"> MONROE CLINE</w:t>
            </w:r>
            <w:r w:rsidR="00776928">
              <w:rPr>
                <w:rFonts w:cs="Helvetica"/>
                <w:bCs/>
              </w:rPr>
              <w:br/>
            </w:r>
            <w:r>
              <w:rPr>
                <w:rFonts w:cs="Helvetica"/>
                <w:bCs/>
              </w:rPr>
              <w:t>SHELBY YARDLEY</w:t>
            </w:r>
            <w:r>
              <w:rPr>
                <w:rFonts w:cs="Helvetica"/>
                <w:bCs/>
              </w:rPr>
              <w:br/>
              <w:t>BRET GREEN</w:t>
            </w:r>
            <w:r>
              <w:rPr>
                <w:rFonts w:cs="Helvetica"/>
                <w:bCs/>
              </w:rPr>
              <w:br/>
            </w:r>
            <w:r w:rsidRPr="008D0295">
              <w:rPr>
                <w:rFonts w:cs="Helvetica"/>
                <w:bCs/>
              </w:rPr>
              <w:t>COLE REINHARDT</w:t>
            </w:r>
            <w:r>
              <w:rPr>
                <w:rFonts w:cs="Helvetica"/>
                <w:bCs/>
              </w:rPr>
              <w:br/>
              <w:t>JULIANA DESTEFANO</w:t>
            </w:r>
            <w:r>
              <w:rPr>
                <w:rFonts w:cs="Helvetica"/>
                <w:bCs/>
              </w:rPr>
              <w:br/>
              <w:t>ZANDER GRABLE</w:t>
            </w:r>
            <w:r>
              <w:rPr>
                <w:rFonts w:cs="Helvetica"/>
                <w:bCs/>
              </w:rPr>
              <w:br/>
              <w:t>JEREMIAH MCQUEEN</w:t>
            </w:r>
            <w:r>
              <w:rPr>
                <w:rFonts w:cs="Helvetica"/>
                <w:bCs/>
              </w:rPr>
              <w:br/>
              <w:t>LEANN VAN MOL</w:t>
            </w:r>
            <w:r>
              <w:rPr>
                <w:rFonts w:cs="Helvetica"/>
                <w:bCs/>
              </w:rPr>
              <w:br/>
              <w:t>JANET LYNN FEMIANO</w:t>
            </w:r>
            <w:r>
              <w:rPr>
                <w:rFonts w:cs="Helvetica"/>
                <w:bCs/>
              </w:rPr>
              <w:br/>
              <w:t>KIMBERLY ARLAND</w:t>
            </w:r>
            <w:r>
              <w:rPr>
                <w:rFonts w:cs="Helvetica"/>
                <w:bCs/>
              </w:rPr>
              <w:br/>
              <w:t>AL MARCHESI</w:t>
            </w:r>
          </w:p>
        </w:tc>
        <w:tc>
          <w:tcPr>
            <w:tcW w:w="7099" w:type="dxa"/>
            <w:shd w:val="clear" w:color="auto" w:fill="auto"/>
            <w:tcMar>
              <w:top w:w="60" w:type="dxa"/>
              <w:left w:w="90" w:type="dxa"/>
              <w:bottom w:w="90" w:type="dxa"/>
              <w:right w:w="90" w:type="dxa"/>
            </w:tcMar>
            <w:hideMark/>
          </w:tcPr>
          <w:p w:rsidR="00060450" w:rsidRDefault="00BE5A62" w:rsidP="00373B37">
            <w:pPr>
              <w:pStyle w:val="Heading3"/>
              <w:rPr>
                <w:lang w:val="en-CA" w:eastAsia="en-CA" w:bidi="ar-SA"/>
              </w:rPr>
            </w:pPr>
            <w:r>
              <w:rPr>
                <w:lang w:val="en-CA" w:eastAsia="en-CA" w:bidi="ar-SA"/>
              </w:rPr>
              <w:t>R</w:t>
            </w:r>
            <w:r w:rsidR="003B34E2">
              <w:rPr>
                <w:lang w:val="en-CA" w:eastAsia="en-CA" w:bidi="ar-SA"/>
              </w:rPr>
              <w:t>ole</w:t>
            </w:r>
          </w:p>
          <w:p w:rsidR="00BE5A62" w:rsidRPr="004443C2" w:rsidRDefault="00776928" w:rsidP="00776928">
            <w:pPr>
              <w:rPr>
                <w:lang w:val="en-CA" w:eastAsia="en-CA" w:bidi="ar-SA"/>
              </w:rPr>
            </w:pPr>
            <w:r>
              <w:rPr>
                <w:lang w:val="en-CA" w:eastAsia="en-CA" w:bidi="ar-SA"/>
              </w:rPr>
              <w:t>Georgia</w:t>
            </w:r>
            <w:r>
              <w:rPr>
                <w:lang w:val="en-CA" w:eastAsia="en-CA" w:bidi="ar-SA"/>
              </w:rPr>
              <w:br/>
            </w:r>
            <w:r w:rsidR="00BE5A62">
              <w:rPr>
                <w:lang w:val="en-CA" w:eastAsia="en-CA" w:bidi="ar-SA"/>
              </w:rPr>
              <w:t>Joanie</w:t>
            </w:r>
            <w:r w:rsidR="00BE5A62">
              <w:rPr>
                <w:lang w:val="en-CA" w:eastAsia="en-CA" w:bidi="ar-SA"/>
              </w:rPr>
              <w:br/>
              <w:t>Alison</w:t>
            </w:r>
            <w:r w:rsidR="00BE5A62">
              <w:rPr>
                <w:lang w:val="en-CA" w:eastAsia="en-CA" w:bidi="ar-SA"/>
              </w:rPr>
              <w:br/>
              <w:t>Danny</w:t>
            </w:r>
            <w:r w:rsidR="00BE5A62">
              <w:rPr>
                <w:lang w:val="en-CA" w:eastAsia="en-CA" w:bidi="ar-SA"/>
              </w:rPr>
              <w:br/>
              <w:t>Tucker</w:t>
            </w:r>
            <w:r w:rsidR="00BE5A62">
              <w:rPr>
                <w:lang w:val="en-CA" w:eastAsia="en-CA" w:bidi="ar-SA"/>
              </w:rPr>
              <w:br/>
            </w:r>
            <w:proofErr w:type="spellStart"/>
            <w:r w:rsidR="00BE5A62">
              <w:rPr>
                <w:lang w:val="en-CA" w:eastAsia="en-CA" w:bidi="ar-SA"/>
              </w:rPr>
              <w:t>Sharnae</w:t>
            </w:r>
            <w:proofErr w:type="spellEnd"/>
            <w:r w:rsidR="00BE5A62">
              <w:rPr>
                <w:lang w:val="en-CA" w:eastAsia="en-CA" w:bidi="ar-SA"/>
              </w:rPr>
              <w:br/>
              <w:t>Peter</w:t>
            </w:r>
            <w:r w:rsidR="00BE5A62">
              <w:rPr>
                <w:lang w:val="en-CA" w:eastAsia="en-CA" w:bidi="ar-SA"/>
              </w:rPr>
              <w:br/>
              <w:t>Agent Hope</w:t>
            </w:r>
            <w:r w:rsidR="00BE5A62">
              <w:rPr>
                <w:lang w:val="en-CA" w:eastAsia="en-CA" w:bidi="ar-SA"/>
              </w:rPr>
              <w:br/>
              <w:t>Detective Espinoza</w:t>
            </w:r>
            <w:r w:rsidR="00BE5A62">
              <w:rPr>
                <w:lang w:val="en-CA" w:eastAsia="en-CA" w:bidi="ar-SA"/>
              </w:rPr>
              <w:br/>
              <w:t>Olivia</w:t>
            </w:r>
            <w:r w:rsidR="00BE5A62">
              <w:rPr>
                <w:lang w:val="en-CA" w:eastAsia="en-CA" w:bidi="ar-SA"/>
              </w:rPr>
              <w:br/>
              <w:t>Kendra</w:t>
            </w:r>
            <w:r w:rsidR="00BE5A62">
              <w:rPr>
                <w:lang w:val="en-CA" w:eastAsia="en-CA" w:bidi="ar-SA"/>
              </w:rPr>
              <w:br/>
              <w:t>Mike</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BE5A62"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BE5A62" w:rsidP="00060450">
            <w:pPr>
              <w:pStyle w:val="NoSpacing"/>
              <w:rPr>
                <w:szCs w:val="20"/>
              </w:rPr>
            </w:pPr>
            <w:r>
              <w:rPr>
                <w:szCs w:val="20"/>
              </w:rPr>
              <w:t>ROBERT BALLO</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r w:rsidR="005736E0" w:rsidRPr="00060450" w:rsidTr="00D341F2">
        <w:trPr>
          <w:tblCellSpacing w:w="15" w:type="dxa"/>
        </w:trPr>
        <w:tc>
          <w:tcPr>
            <w:tcW w:w="2528" w:type="dxa"/>
            <w:tcMar>
              <w:top w:w="12" w:type="dxa"/>
              <w:left w:w="144" w:type="dxa"/>
              <w:bottom w:w="12" w:type="dxa"/>
              <w:right w:w="0" w:type="dxa"/>
            </w:tcMar>
            <w:hideMark/>
          </w:tcPr>
          <w:p w:rsidR="005736E0" w:rsidRDefault="005736E0" w:rsidP="00060450">
            <w:pPr>
              <w:pStyle w:val="NoSpacing"/>
              <w:rPr>
                <w:szCs w:val="20"/>
              </w:rPr>
            </w:pPr>
            <w:r>
              <w:rPr>
                <w:szCs w:val="20"/>
              </w:rPr>
              <w:t>DAN GOLDEN</w:t>
            </w:r>
          </w:p>
        </w:tc>
        <w:tc>
          <w:tcPr>
            <w:tcW w:w="537" w:type="dxa"/>
            <w:tcMar>
              <w:top w:w="12" w:type="dxa"/>
              <w:left w:w="144" w:type="dxa"/>
              <w:bottom w:w="12" w:type="dxa"/>
              <w:right w:w="0" w:type="dxa"/>
            </w:tcMar>
            <w:hideMark/>
          </w:tcPr>
          <w:p w:rsidR="005736E0" w:rsidRDefault="005736E0" w:rsidP="00060450">
            <w:pPr>
              <w:pStyle w:val="NoSpacing"/>
              <w:rPr>
                <w:szCs w:val="16"/>
              </w:rPr>
            </w:pPr>
          </w:p>
        </w:tc>
        <w:tc>
          <w:tcPr>
            <w:tcW w:w="4644" w:type="dxa"/>
            <w:tcMar>
              <w:top w:w="12" w:type="dxa"/>
              <w:left w:w="144" w:type="dxa"/>
              <w:bottom w:w="12" w:type="dxa"/>
              <w:right w:w="0" w:type="dxa"/>
            </w:tcMar>
            <w:hideMark/>
          </w:tcPr>
          <w:p w:rsidR="005736E0" w:rsidRPr="00060450" w:rsidRDefault="005736E0" w:rsidP="00060450">
            <w:pPr>
              <w:pStyle w:val="NoSpacing"/>
              <w:rPr>
                <w:szCs w:val="16"/>
              </w:rPr>
            </w:pPr>
            <w:r>
              <w:rPr>
                <w:szCs w:val="16"/>
              </w:rPr>
              <w:t>line producer</w:t>
            </w:r>
          </w:p>
        </w:tc>
      </w:tr>
    </w:tbl>
    <w:p w:rsidR="00155023" w:rsidRPr="00060450" w:rsidRDefault="00155023" w:rsidP="00155023">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blCellSpacing w:w="15" w:type="dxa"/>
        </w:trPr>
        <w:tc>
          <w:tcPr>
            <w:tcW w:w="2539" w:type="dxa"/>
            <w:tcMar>
              <w:top w:w="12" w:type="dxa"/>
              <w:left w:w="144" w:type="dxa"/>
              <w:bottom w:w="12" w:type="dxa"/>
              <w:right w:w="0" w:type="dxa"/>
            </w:tcMar>
            <w:hideMark/>
          </w:tcPr>
          <w:p w:rsidR="00155023" w:rsidRPr="005736E0" w:rsidRDefault="005736E0" w:rsidP="005736E0">
            <w:pPr>
              <w:pStyle w:val="NoSpacing"/>
              <w:rPr>
                <w:szCs w:val="20"/>
              </w:rPr>
            </w:pPr>
            <w:r w:rsidRPr="005736E0">
              <w:rPr>
                <w:szCs w:val="20"/>
              </w:rPr>
              <w:t>DOUG CAMPBELL</w:t>
            </w:r>
          </w:p>
        </w:tc>
        <w:tc>
          <w:tcPr>
            <w:tcW w:w="522" w:type="dxa"/>
            <w:tcMar>
              <w:top w:w="12" w:type="dxa"/>
              <w:left w:w="144" w:type="dxa"/>
              <w:bottom w:w="12" w:type="dxa"/>
              <w:right w:w="0" w:type="dxa"/>
            </w:tcMar>
            <w:hideMark/>
          </w:tcPr>
          <w:p w:rsidR="00155023" w:rsidRPr="00060450" w:rsidRDefault="00155023" w:rsidP="00D555E2">
            <w:pPr>
              <w:pStyle w:val="NoSpacing"/>
            </w:pPr>
          </w:p>
        </w:tc>
      </w:tr>
    </w:tbl>
    <w:p w:rsidR="00155023" w:rsidRPr="00060450" w:rsidRDefault="00155023" w:rsidP="00155023">
      <w:pPr>
        <w:pStyle w:val="Heading3"/>
      </w:pPr>
      <w:r>
        <w:t>Written</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blCellSpacing w:w="15" w:type="dxa"/>
        </w:trPr>
        <w:tc>
          <w:tcPr>
            <w:tcW w:w="2539" w:type="dxa"/>
            <w:tcMar>
              <w:top w:w="12" w:type="dxa"/>
              <w:left w:w="144" w:type="dxa"/>
              <w:bottom w:w="12" w:type="dxa"/>
              <w:right w:w="0" w:type="dxa"/>
            </w:tcMar>
            <w:hideMark/>
          </w:tcPr>
          <w:p w:rsidR="00155023" w:rsidRPr="005736E0" w:rsidRDefault="005736E0" w:rsidP="005736E0">
            <w:pPr>
              <w:pStyle w:val="NoSpacing"/>
              <w:rPr>
                <w:szCs w:val="20"/>
              </w:rPr>
            </w:pPr>
            <w:r w:rsidRPr="005736E0">
              <w:rPr>
                <w:szCs w:val="20"/>
              </w:rPr>
              <w:t>BOB INGRAHAM</w:t>
            </w:r>
          </w:p>
        </w:tc>
        <w:tc>
          <w:tcPr>
            <w:tcW w:w="522" w:type="dxa"/>
            <w:tcMar>
              <w:top w:w="12" w:type="dxa"/>
              <w:left w:w="144" w:type="dxa"/>
              <w:bottom w:w="12" w:type="dxa"/>
              <w:right w:w="0" w:type="dxa"/>
            </w:tcMar>
            <w:hideMark/>
          </w:tcPr>
          <w:p w:rsidR="00155023" w:rsidRPr="00060450" w:rsidRDefault="00155023" w:rsidP="00D555E2">
            <w:pPr>
              <w:pStyle w:val="NoSpacing"/>
            </w:pPr>
          </w:p>
        </w:tc>
      </w:tr>
    </w:tbl>
    <w:p w:rsidR="00155023" w:rsidRPr="00060450" w:rsidRDefault="001D1FC2" w:rsidP="00155023">
      <w:pPr>
        <w:pStyle w:val="Heading3"/>
      </w:pPr>
      <w:r>
        <w:t>Sound Design</w:t>
      </w:r>
      <w:r w:rsidR="00155023"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rHeight w:val="341"/>
          <w:tblCellSpacing w:w="15" w:type="dxa"/>
        </w:trPr>
        <w:tc>
          <w:tcPr>
            <w:tcW w:w="2539" w:type="dxa"/>
            <w:tcMar>
              <w:top w:w="12" w:type="dxa"/>
              <w:left w:w="144" w:type="dxa"/>
              <w:bottom w:w="12" w:type="dxa"/>
              <w:right w:w="0" w:type="dxa"/>
            </w:tcMar>
            <w:hideMark/>
          </w:tcPr>
          <w:p w:rsidR="00155023" w:rsidRPr="005516F3" w:rsidRDefault="005736E0" w:rsidP="005736E0">
            <w:pPr>
              <w:pStyle w:val="NoSpacing"/>
            </w:pPr>
            <w:r w:rsidRPr="00222EB2">
              <w:t>ANDRES BOULTON</w:t>
            </w:r>
          </w:p>
        </w:tc>
        <w:tc>
          <w:tcPr>
            <w:tcW w:w="522" w:type="dxa"/>
            <w:tcMar>
              <w:top w:w="12" w:type="dxa"/>
              <w:left w:w="144" w:type="dxa"/>
              <w:bottom w:w="12" w:type="dxa"/>
              <w:right w:w="0" w:type="dxa"/>
            </w:tcMar>
            <w:hideMark/>
          </w:tcPr>
          <w:p w:rsidR="00155023" w:rsidRPr="00060450" w:rsidRDefault="00155023" w:rsidP="00D555E2">
            <w:pPr>
              <w:pStyle w:val="NoSpacing"/>
            </w:pPr>
          </w:p>
        </w:tc>
      </w:tr>
    </w:tbl>
    <w:p w:rsidR="001D1FC2" w:rsidRDefault="001D1FC2" w:rsidP="001D1FC2">
      <w:pPr>
        <w:pStyle w:val="Heading3"/>
      </w:pPr>
      <w:r>
        <w:t>Music by</w:t>
      </w:r>
    </w:p>
    <w:p w:rsidR="00155023" w:rsidRDefault="005736E0" w:rsidP="005736E0">
      <w:r>
        <w:t>MARC JOVANNI</w:t>
      </w:r>
    </w:p>
    <w:p w:rsidR="00060450" w:rsidRPr="00060450" w:rsidRDefault="001D1FC2" w:rsidP="00060450">
      <w:pPr>
        <w:pStyle w:val="Heading3"/>
      </w:pPr>
      <w:r>
        <w:t>Director of Photography</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736E0">
        <w:trPr>
          <w:trHeight w:val="378"/>
          <w:tblCellSpacing w:w="15" w:type="dxa"/>
        </w:trPr>
        <w:tc>
          <w:tcPr>
            <w:tcW w:w="2114" w:type="dxa"/>
            <w:tcMar>
              <w:top w:w="12" w:type="dxa"/>
              <w:left w:w="144" w:type="dxa"/>
              <w:bottom w:w="12" w:type="dxa"/>
              <w:right w:w="0" w:type="dxa"/>
            </w:tcMar>
            <w:hideMark/>
          </w:tcPr>
          <w:p w:rsidR="00060450" w:rsidRPr="00060450" w:rsidRDefault="005736E0" w:rsidP="005736E0">
            <w:pPr>
              <w:pStyle w:val="NoSpacing"/>
            </w:pPr>
            <w:r>
              <w:t>DAVID DOLNIK</w:t>
            </w:r>
          </w:p>
        </w:tc>
        <w:tc>
          <w:tcPr>
            <w:tcW w:w="380" w:type="dxa"/>
            <w:tcMar>
              <w:top w:w="12" w:type="dxa"/>
              <w:left w:w="144" w:type="dxa"/>
              <w:bottom w:w="12" w:type="dxa"/>
              <w:right w:w="0" w:type="dxa"/>
            </w:tcMar>
            <w:hideMark/>
          </w:tcPr>
          <w:p w:rsidR="00060450" w:rsidRPr="00060450" w:rsidRDefault="00060450" w:rsidP="005736E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736E0" w:rsidP="00060450">
            <w:pPr>
              <w:pStyle w:val="NoSpacing"/>
            </w:pPr>
            <w:r w:rsidRPr="001D1FC2">
              <w:t>JONATHANN LAUNER</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736E0" w:rsidP="00060450">
            <w:pPr>
              <w:pStyle w:val="NoSpacing"/>
            </w:pPr>
            <w:r w:rsidRPr="001D1FC2">
              <w:t>JEFF HARDWICK, C.S.A.</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CellMar>
          <w:top w:w="15" w:type="dxa"/>
          <w:left w:w="15" w:type="dxa"/>
          <w:bottom w:w="15" w:type="dxa"/>
          <w:right w:w="15" w:type="dxa"/>
        </w:tblCellMar>
        <w:tblLook w:val="04A0"/>
      </w:tblPr>
      <w:tblGrid>
        <w:gridCol w:w="1446"/>
        <w:gridCol w:w="195"/>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5736E0" w:rsidP="00373B37">
            <w:pPr>
              <w:pStyle w:val="NoSpacing"/>
            </w:pPr>
            <w:r>
              <w:t>PAUL DEDOES</w:t>
            </w:r>
          </w:p>
        </w:tc>
        <w:tc>
          <w:tcPr>
            <w:tcW w:w="0" w:type="auto"/>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Costume Design by </w:t>
      </w:r>
    </w:p>
    <w:tbl>
      <w:tblPr>
        <w:tblW w:w="0" w:type="auto"/>
        <w:tblCellSpacing w:w="15" w:type="dxa"/>
        <w:tblCellMar>
          <w:top w:w="15" w:type="dxa"/>
          <w:left w:w="15" w:type="dxa"/>
          <w:bottom w:w="15" w:type="dxa"/>
          <w:right w:w="15" w:type="dxa"/>
        </w:tblCellMar>
        <w:tblLook w:val="04A0"/>
      </w:tblPr>
      <w:tblGrid>
        <w:gridCol w:w="3237"/>
        <w:gridCol w:w="3604"/>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5736E0" w:rsidP="00373B37">
            <w:pPr>
              <w:pStyle w:val="NoSpacing"/>
            </w:pPr>
            <w:r w:rsidRPr="00AC3F18">
              <w:t>BOB MILLER</w:t>
            </w:r>
            <w:r>
              <w:br/>
              <w:t>STEVE</w:t>
            </w:r>
            <w:r w:rsidRPr="00AC3F18">
              <w:t xml:space="preserve"> TREVOR</w:t>
            </w:r>
          </w:p>
        </w:tc>
        <w:tc>
          <w:tcPr>
            <w:tcW w:w="0" w:type="auto"/>
            <w:tcMar>
              <w:top w:w="12" w:type="dxa"/>
              <w:left w:w="144" w:type="dxa"/>
              <w:bottom w:w="12" w:type="dxa"/>
              <w:right w:w="0" w:type="dxa"/>
            </w:tcMar>
            <w:hideMark/>
          </w:tcPr>
          <w:p w:rsidR="00060450" w:rsidRPr="00060450" w:rsidRDefault="00060450" w:rsidP="00373B37">
            <w:pPr>
              <w:pStyle w:val="NoSpacing"/>
            </w:pP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F41590" w:rsidP="00373B37">
            <w:pPr>
              <w:pStyle w:val="Heading3"/>
            </w:pPr>
            <w:r>
              <w:t>Crew</w:t>
            </w:r>
          </w:p>
        </w:tc>
        <w:tc>
          <w:tcPr>
            <w:tcW w:w="0" w:type="auto"/>
            <w:shd w:val="clear" w:color="auto" w:fill="auto"/>
            <w:tcMar>
              <w:top w:w="12" w:type="dxa"/>
              <w:left w:w="144" w:type="dxa"/>
              <w:bottom w:w="12" w:type="dxa"/>
              <w:right w:w="0" w:type="dxa"/>
            </w:tcMar>
            <w:hideMark/>
          </w:tcPr>
          <w:p w:rsidR="00F41590" w:rsidRPr="00F41590" w:rsidRDefault="00F41590" w:rsidP="00F41590">
            <w:pPr>
              <w:pStyle w:val="NoSpacing"/>
            </w:pP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JOE MESIANO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manager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TED CAMPBELL</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first assistant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JT TIERNEY</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second assistant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DOERTE LINDNER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accountant</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LUCAS PEDERSON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set pa</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SEAN STRUBLE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proofErr w:type="gramStart"/>
            <w:r w:rsidRPr="00F41590">
              <w:t>production</w:t>
            </w:r>
            <w:proofErr w:type="gramEnd"/>
            <w:r w:rsidRPr="00F41590">
              <w:t xml:space="preserve"> assistant - prod. van driver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DEVON FOX</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intern</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JERRY SHERMAN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studio teacher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AMY STANOSZEK</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studio teacher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MORGUE N MARCUS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extras casting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PAUL DEDOES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BRENDAN STEWART</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art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GAITHER NARRON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art swing</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YOANN CIFUENTES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grip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ANDREW DORWARD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best boy grip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CLIFF HORN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best boy grip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BOB MILLER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costume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STEVE HOWARD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costume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SHANNON TRIGGER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makeup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RAMONA COLLAZO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key hair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TORYN REED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makeup artist</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LEESA SIMONE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makeup artist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ANDY CARAZO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gaffer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DEREK MATARANGAS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gaffer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JAMES GILLIAM</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best boy electric</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BYONG HOON JO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best boy electric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DAVID DOLNIK</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proofErr w:type="spellStart"/>
            <w:r w:rsidRPr="00F41590">
              <w:t>dop</w:t>
            </w:r>
            <w:proofErr w:type="spellEnd"/>
            <w:r w:rsidRPr="00F41590">
              <w:t>/cam op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CHRISTOPHER JORDAN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 camera op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NICK BIANCHI</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 camera op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JAMES NAGEL </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1st assistant camera- a cam</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ADAM BRANT</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1st assistant camera- a cam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DARRELL NASH</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1st assistant camera- a cam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DEON GIBSON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1st assistant camera- b cam</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JUSTIN CROWE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2nd assistant camera</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RICHARD DURYEA</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2nd assistant camera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ALEXANDER VAN HEISCH</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media manager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IAN WELLS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proofErr w:type="spellStart"/>
            <w:r w:rsidRPr="00F41590">
              <w:t>ronin</w:t>
            </w:r>
            <w:proofErr w:type="spellEnd"/>
            <w:r w:rsidRPr="00F41590">
              <w:t xml:space="preserve"> tech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DEON GIBSON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proofErr w:type="spellStart"/>
            <w:r w:rsidRPr="00F41590">
              <w:t>ronin</w:t>
            </w:r>
            <w:proofErr w:type="spellEnd"/>
            <w:r w:rsidRPr="00F41590">
              <w:t xml:space="preserve"> tech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CAMERON SELAN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sound mixer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ASH SUTTON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production sound mixer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JONATHON FREEMAN-ANDERSON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boom operator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LYSA CARLSON-OLDHAMS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craft service</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JONATHANN LAUNER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editor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JESSICA PEREZ</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still photographer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GRIFF PARTINGTON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post production supervisor</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BE5A62" w:rsidRPr="005C7DF7" w:rsidRDefault="00BE5A62" w:rsidP="00BE5A6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E05591" w:rsidRPr="00E05591" w:rsidRDefault="00E05591" w:rsidP="00E05591">
      <w:pPr>
        <w:widowControl w:val="0"/>
        <w:autoSpaceDE w:val="0"/>
        <w:autoSpaceDN w:val="0"/>
        <w:adjustRightInd w:val="0"/>
        <w:spacing w:after="0"/>
        <w:jc w:val="both"/>
      </w:pPr>
      <w:r w:rsidRPr="00E05591">
        <w:t xml:space="preserve">Tim Johnson is among the most active and reliable producers in the business thanks to top rate productions and global distribution appeal. </w:t>
      </w:r>
    </w:p>
    <w:p w:rsidR="00E05591" w:rsidRPr="00E05591" w:rsidRDefault="00E05591" w:rsidP="00E05591">
      <w:pPr>
        <w:widowControl w:val="0"/>
        <w:autoSpaceDE w:val="0"/>
        <w:autoSpaceDN w:val="0"/>
        <w:adjustRightInd w:val="0"/>
        <w:spacing w:after="0"/>
        <w:jc w:val="both"/>
      </w:pPr>
    </w:p>
    <w:p w:rsidR="00E05591" w:rsidRDefault="00E05591" w:rsidP="00E05591">
      <w:pPr>
        <w:widowControl w:val="0"/>
        <w:autoSpaceDE w:val="0"/>
        <w:autoSpaceDN w:val="0"/>
        <w:adjustRightInd w:val="0"/>
        <w:spacing w:after="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E05591" w:rsidRPr="00E05591" w:rsidRDefault="00E05591" w:rsidP="00E05591">
      <w:pPr>
        <w:widowControl w:val="0"/>
        <w:autoSpaceDE w:val="0"/>
        <w:autoSpaceDN w:val="0"/>
        <w:adjustRightInd w:val="0"/>
        <w:spacing w:after="0"/>
        <w:jc w:val="both"/>
      </w:pPr>
    </w:p>
    <w:p w:rsidR="00E05591" w:rsidRPr="00E05591" w:rsidRDefault="00E05591" w:rsidP="00E05591">
      <w:pPr>
        <w:widowControl w:val="0"/>
        <w:autoSpaceDE w:val="0"/>
        <w:autoSpaceDN w:val="0"/>
        <w:adjustRightInd w:val="0"/>
        <w:spacing w:after="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BE5A62" w:rsidRPr="005C7DF7" w:rsidRDefault="00BE5A62" w:rsidP="00BE5A62">
      <w:pPr>
        <w:pStyle w:val="Heading2"/>
      </w:pPr>
      <w:r w:rsidRPr="005C7DF7">
        <w:t xml:space="preserve">JOHNSON PRODUCTION GROUP </w:t>
      </w:r>
    </w:p>
    <w:p w:rsidR="00BE5A62" w:rsidRPr="005C7DF7" w:rsidRDefault="00BE5A62" w:rsidP="00BE5A62">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73B37" w:rsidRDefault="00373B37" w:rsidP="005740B9">
      <w:pPr>
        <w:pStyle w:val="Heading2"/>
        <w:rPr>
          <w:w w:val="110"/>
        </w:rPr>
      </w:pPr>
    </w:p>
    <w:p w:rsidR="00B970CB" w:rsidRPr="005C7DF7" w:rsidRDefault="00B970CB" w:rsidP="005740B9">
      <w:pPr>
        <w:pStyle w:val="Heading2"/>
        <w:rPr>
          <w:w w:val="110"/>
        </w:rPr>
      </w:pPr>
      <w:r w:rsidRPr="005C7DF7">
        <w:rPr>
          <w:w w:val="110"/>
        </w:rPr>
        <w:t>Billing Block</w:t>
      </w:r>
    </w:p>
    <w:p w:rsidR="004B718C" w:rsidRPr="00E30808" w:rsidRDefault="00373B37" w:rsidP="00E30808">
      <w:pPr>
        <w:widowControl w:val="0"/>
        <w:autoSpaceDE w:val="0"/>
        <w:autoSpaceDN w:val="0"/>
        <w:adjustRightInd w:val="0"/>
        <w:jc w:val="center"/>
        <w:rPr>
          <w:sz w:val="26"/>
          <w:szCs w:val="26"/>
        </w:rPr>
      </w:pPr>
      <w:r>
        <w:rPr>
          <w:sz w:val="26"/>
          <w:szCs w:val="26"/>
        </w:rPr>
        <w:br/>
      </w:r>
      <w:r w:rsidR="004B718C" w:rsidRPr="00E30808">
        <w:rPr>
          <w:sz w:val="26"/>
          <w:szCs w:val="26"/>
        </w:rPr>
        <w:t>Johnson Production Group Presents “</w:t>
      </w:r>
      <w:r w:rsidR="00BE5A62" w:rsidRPr="00E30808">
        <w:rPr>
          <w:sz w:val="26"/>
          <w:szCs w:val="26"/>
        </w:rPr>
        <w:t>SMUGGLING IN SUBURBIA</w:t>
      </w:r>
      <w:r w:rsidR="00546E13" w:rsidRPr="00E30808">
        <w:rPr>
          <w:sz w:val="26"/>
          <w:szCs w:val="26"/>
        </w:rPr>
        <w:t>”</w:t>
      </w:r>
      <w:r w:rsidR="005740B9" w:rsidRPr="00E30808">
        <w:rPr>
          <w:sz w:val="26"/>
          <w:szCs w:val="26"/>
        </w:rPr>
        <w:br/>
      </w:r>
      <w:r w:rsidR="005736E0" w:rsidRPr="00E30808">
        <w:rPr>
          <w:rFonts w:cs="Helvetica"/>
          <w:bCs/>
          <w:sz w:val="26"/>
          <w:szCs w:val="26"/>
        </w:rPr>
        <w:t>DARLENE VOGEL</w:t>
      </w:r>
      <w:r w:rsidR="00570230" w:rsidRPr="00E30808">
        <w:rPr>
          <w:rFonts w:cs="Helvetica"/>
          <w:bCs/>
          <w:sz w:val="26"/>
          <w:szCs w:val="26"/>
        </w:rPr>
        <w:t xml:space="preserve">  </w:t>
      </w:r>
      <w:r w:rsidR="00776928" w:rsidRPr="00E30808">
        <w:rPr>
          <w:rFonts w:cs="Helvetica"/>
          <w:bCs/>
          <w:sz w:val="26"/>
          <w:szCs w:val="26"/>
        </w:rPr>
        <w:t xml:space="preserve">MONROE CLINE  </w:t>
      </w:r>
      <w:r w:rsidR="005736E0" w:rsidRPr="00E30808">
        <w:rPr>
          <w:rFonts w:cs="Helvetica"/>
          <w:bCs/>
          <w:sz w:val="26"/>
          <w:szCs w:val="26"/>
        </w:rPr>
        <w:t>SHELBY YARDLEY</w:t>
      </w:r>
      <w:r w:rsidR="00570230" w:rsidRPr="00E30808">
        <w:rPr>
          <w:rFonts w:cs="Helvetica"/>
          <w:bCs/>
          <w:sz w:val="26"/>
          <w:szCs w:val="26"/>
        </w:rPr>
        <w:t xml:space="preserve">  </w:t>
      </w:r>
      <w:r w:rsidR="005736E0" w:rsidRPr="00E30808">
        <w:rPr>
          <w:rFonts w:cs="Helvetica"/>
          <w:bCs/>
          <w:sz w:val="26"/>
          <w:szCs w:val="26"/>
        </w:rPr>
        <w:t>JULIANA DESTEFANO</w:t>
      </w:r>
      <w:r w:rsidR="00570230" w:rsidRPr="00E30808">
        <w:rPr>
          <w:rFonts w:cs="Helvetica"/>
          <w:bCs/>
          <w:sz w:val="26"/>
          <w:szCs w:val="26"/>
        </w:rPr>
        <w:t xml:space="preserve">  </w:t>
      </w:r>
      <w:r w:rsidR="005736E0" w:rsidRPr="00E30808">
        <w:rPr>
          <w:rFonts w:cs="Helvetica"/>
          <w:bCs/>
          <w:sz w:val="26"/>
          <w:szCs w:val="26"/>
        </w:rPr>
        <w:t>BRET GREEN</w:t>
      </w:r>
      <w:r w:rsidR="00570230" w:rsidRPr="00E30808">
        <w:rPr>
          <w:rFonts w:cs="Helvetica"/>
          <w:bCs/>
          <w:sz w:val="26"/>
          <w:szCs w:val="26"/>
        </w:rPr>
        <w:t xml:space="preserve">  </w:t>
      </w:r>
      <w:r w:rsidR="00570230" w:rsidRPr="00E30808">
        <w:rPr>
          <w:rFonts w:cs="Helvetica"/>
          <w:bCs/>
          <w:sz w:val="26"/>
          <w:szCs w:val="26"/>
        </w:rPr>
        <w:br/>
      </w:r>
      <w:r w:rsidR="005736E0" w:rsidRPr="00E30808">
        <w:rPr>
          <w:rFonts w:cs="Helvetica"/>
          <w:bCs/>
          <w:sz w:val="26"/>
          <w:szCs w:val="26"/>
        </w:rPr>
        <w:t>COLE REINHARDT</w:t>
      </w:r>
      <w:r w:rsidR="00570230" w:rsidRPr="00E30808">
        <w:rPr>
          <w:rFonts w:cs="Helvetica"/>
          <w:bCs/>
          <w:sz w:val="26"/>
          <w:szCs w:val="26"/>
        </w:rPr>
        <w:t xml:space="preserve"> and </w:t>
      </w:r>
      <w:r w:rsidR="005736E0" w:rsidRPr="00E30808">
        <w:rPr>
          <w:rFonts w:cs="Helvetica"/>
          <w:bCs/>
          <w:sz w:val="26"/>
          <w:szCs w:val="26"/>
        </w:rPr>
        <w:t>ZANDER GRABLE</w:t>
      </w:r>
      <w:r w:rsidR="00E30808">
        <w:rPr>
          <w:rFonts w:cs="Helvetica"/>
          <w:bCs/>
          <w:sz w:val="26"/>
          <w:szCs w:val="26"/>
        </w:rPr>
        <w:t xml:space="preserve">  </w:t>
      </w:r>
      <w:r w:rsidR="00570230" w:rsidRPr="00E30808">
        <w:rPr>
          <w:sz w:val="26"/>
          <w:szCs w:val="26"/>
        </w:rPr>
        <w:t xml:space="preserve">Sound Design by ANDRES BOULTON  </w:t>
      </w:r>
      <w:r w:rsidR="00E30808">
        <w:rPr>
          <w:sz w:val="26"/>
          <w:szCs w:val="26"/>
        </w:rPr>
        <w:br/>
      </w:r>
      <w:r w:rsidR="00570230" w:rsidRPr="00E30808">
        <w:rPr>
          <w:sz w:val="26"/>
          <w:szCs w:val="26"/>
        </w:rPr>
        <w:t xml:space="preserve">Music by MARC JOVANNI  Director of Photography DAVID DOLNIK  </w:t>
      </w:r>
      <w:r w:rsidR="00E30808">
        <w:rPr>
          <w:sz w:val="26"/>
          <w:szCs w:val="26"/>
        </w:rPr>
        <w:br/>
      </w:r>
      <w:r w:rsidR="00570230" w:rsidRPr="00E30808">
        <w:rPr>
          <w:sz w:val="26"/>
          <w:szCs w:val="26"/>
        </w:rPr>
        <w:t xml:space="preserve">Film Editing by JONATHANN LAUNER  Casting By JEFF HARDWICK, C.S.A.  </w:t>
      </w:r>
      <w:r w:rsidR="00E30808">
        <w:rPr>
          <w:sz w:val="26"/>
          <w:szCs w:val="26"/>
        </w:rPr>
        <w:br/>
      </w:r>
      <w:r w:rsidR="00570230" w:rsidRPr="00E30808">
        <w:rPr>
          <w:sz w:val="26"/>
          <w:szCs w:val="26"/>
        </w:rPr>
        <w:t>Production Design by PAUL DEDOES  Costume Design by BOB MILLER and STEVE TREVOR</w:t>
      </w:r>
      <w:r w:rsidR="005740B9" w:rsidRPr="00E30808">
        <w:rPr>
          <w:sz w:val="26"/>
          <w:szCs w:val="26"/>
        </w:rPr>
        <w:br/>
      </w:r>
      <w:r w:rsidR="004B718C" w:rsidRPr="00E30808">
        <w:rPr>
          <w:sz w:val="26"/>
          <w:szCs w:val="26"/>
        </w:rPr>
        <w:t>Executive Producer</w:t>
      </w:r>
      <w:r w:rsidR="00C9401B" w:rsidRPr="00E30808">
        <w:rPr>
          <w:sz w:val="26"/>
          <w:szCs w:val="26"/>
        </w:rPr>
        <w:t xml:space="preserve"> </w:t>
      </w:r>
      <w:r w:rsidR="00570230" w:rsidRPr="00E30808">
        <w:rPr>
          <w:sz w:val="26"/>
          <w:szCs w:val="26"/>
        </w:rPr>
        <w:t xml:space="preserve">TIMOTHY O. JOHNSON  </w:t>
      </w:r>
      <w:r w:rsidR="00C9401B" w:rsidRPr="00E30808">
        <w:rPr>
          <w:sz w:val="26"/>
          <w:szCs w:val="26"/>
        </w:rPr>
        <w:t>Produce</w:t>
      </w:r>
      <w:r w:rsidR="00570230" w:rsidRPr="00E30808">
        <w:rPr>
          <w:sz w:val="26"/>
          <w:szCs w:val="26"/>
        </w:rPr>
        <w:t xml:space="preserve">r ROBERT BALLO  </w:t>
      </w:r>
      <w:r>
        <w:rPr>
          <w:sz w:val="26"/>
          <w:szCs w:val="26"/>
        </w:rPr>
        <w:br/>
      </w:r>
      <w:r w:rsidR="00570230" w:rsidRPr="00E30808">
        <w:rPr>
          <w:sz w:val="26"/>
          <w:szCs w:val="26"/>
        </w:rPr>
        <w:t>Line Producer</w:t>
      </w:r>
      <w:r w:rsidR="00C9401B" w:rsidRPr="00E30808">
        <w:rPr>
          <w:sz w:val="26"/>
          <w:szCs w:val="26"/>
        </w:rPr>
        <w:t xml:space="preserve"> </w:t>
      </w:r>
      <w:r w:rsidR="00570230" w:rsidRPr="00E30808">
        <w:rPr>
          <w:sz w:val="26"/>
          <w:szCs w:val="26"/>
        </w:rPr>
        <w:t xml:space="preserve">DAN GOLDEN </w:t>
      </w:r>
      <w:r>
        <w:rPr>
          <w:sz w:val="26"/>
          <w:szCs w:val="26"/>
        </w:rPr>
        <w:t xml:space="preserve"> </w:t>
      </w:r>
      <w:r w:rsidR="004B718C" w:rsidRPr="00E30808">
        <w:rPr>
          <w:sz w:val="26"/>
          <w:szCs w:val="26"/>
        </w:rPr>
        <w:t xml:space="preserve">Written by </w:t>
      </w:r>
      <w:r w:rsidR="00570230" w:rsidRPr="00E30808">
        <w:rPr>
          <w:sz w:val="26"/>
          <w:szCs w:val="26"/>
        </w:rPr>
        <w:t>BOB INGRAHAM</w:t>
      </w:r>
      <w:r>
        <w:rPr>
          <w:sz w:val="26"/>
          <w:szCs w:val="26"/>
        </w:rPr>
        <w:t xml:space="preserve"> </w:t>
      </w:r>
      <w:r w:rsidR="00570230" w:rsidRPr="00E30808">
        <w:rPr>
          <w:sz w:val="26"/>
          <w:szCs w:val="26"/>
        </w:rPr>
        <w:t xml:space="preserve"> </w:t>
      </w:r>
      <w:r w:rsidR="004B718C" w:rsidRPr="00E30808">
        <w:rPr>
          <w:sz w:val="26"/>
          <w:szCs w:val="26"/>
        </w:rPr>
        <w:t xml:space="preserve">Directed by </w:t>
      </w:r>
      <w:r w:rsidR="00570230" w:rsidRPr="00E30808">
        <w:rPr>
          <w:sz w:val="26"/>
          <w:szCs w:val="26"/>
        </w:rPr>
        <w:t>DOUG CAMPBELL</w:t>
      </w:r>
    </w:p>
    <w:p w:rsidR="004B718C" w:rsidRPr="00776928" w:rsidRDefault="004B718C" w:rsidP="004B718C">
      <w:pPr>
        <w:jc w:val="center"/>
        <w:rPr>
          <w:sz w:val="26"/>
          <w:szCs w:val="26"/>
        </w:rPr>
      </w:pPr>
      <w:r w:rsidRPr="00776928">
        <w:rPr>
          <w:sz w:val="26"/>
          <w:szCs w:val="26"/>
        </w:rPr>
        <w:t xml:space="preserve">With the participation of the Province of British Columbia </w:t>
      </w:r>
      <w:r w:rsidRPr="00776928">
        <w:rPr>
          <w:sz w:val="26"/>
          <w:szCs w:val="26"/>
        </w:rPr>
        <w:br/>
        <w:t>Film Incentive BC</w:t>
      </w:r>
    </w:p>
    <w:p w:rsidR="00BA37D5" w:rsidRDefault="004B718C" w:rsidP="004B718C">
      <w:pPr>
        <w:jc w:val="center"/>
        <w:rPr>
          <w:sz w:val="26"/>
          <w:szCs w:val="26"/>
        </w:rPr>
      </w:pPr>
      <w:r w:rsidRPr="00776928">
        <w:rPr>
          <w:sz w:val="26"/>
          <w:szCs w:val="26"/>
        </w:rPr>
        <w:t>The Canadian Film or Video Production Tax Credit</w:t>
      </w:r>
      <w:r w:rsidRPr="00776928">
        <w:rPr>
          <w:sz w:val="26"/>
          <w:szCs w:val="26"/>
        </w:rPr>
        <w:br/>
      </w:r>
      <w:r w:rsidR="00BA37D5">
        <w:rPr>
          <w:noProof/>
          <w:sz w:val="26"/>
          <w:szCs w:val="26"/>
          <w:lang w:val="en-CA" w:eastAsia="en-CA" w:bidi="ar-SA"/>
        </w:rPr>
        <w:drawing>
          <wp:inline distT="0" distB="0" distL="0" distR="0">
            <wp:extent cx="1529334" cy="366955"/>
            <wp:effectExtent l="19050" t="0" r="0" b="0"/>
            <wp:docPr id="8" name="Picture 7"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7"/>
                    <a:stretch>
                      <a:fillRect/>
                    </a:stretch>
                  </pic:blipFill>
                  <pic:spPr>
                    <a:xfrm>
                      <a:off x="0" y="0"/>
                      <a:ext cx="1531104" cy="367380"/>
                    </a:xfrm>
                    <a:prstGeom prst="rect">
                      <a:avLst/>
                    </a:prstGeom>
                  </pic:spPr>
                </pic:pic>
              </a:graphicData>
            </a:graphic>
          </wp:inline>
        </w:drawing>
      </w:r>
    </w:p>
    <w:p w:rsidR="004B718C" w:rsidRPr="005C7DF7" w:rsidRDefault="004B718C" w:rsidP="004B718C">
      <w:pPr>
        <w:jc w:val="center"/>
        <w:rPr>
          <w:sz w:val="26"/>
          <w:szCs w:val="26"/>
        </w:rPr>
      </w:pPr>
      <w:r w:rsidRPr="00776928">
        <w:rPr>
          <w:sz w:val="26"/>
          <w:szCs w:val="26"/>
        </w:rPr>
        <w:t>© M</w:t>
      </w:r>
      <w:r w:rsidR="00424D4F" w:rsidRPr="00776928">
        <w:rPr>
          <w:sz w:val="26"/>
          <w:szCs w:val="26"/>
        </w:rPr>
        <w:t>MX</w:t>
      </w:r>
      <w:r w:rsidRPr="00776928">
        <w:rPr>
          <w:sz w:val="26"/>
          <w:szCs w:val="26"/>
        </w:rPr>
        <w:t>V</w:t>
      </w:r>
      <w:r w:rsidR="00E30808" w:rsidRPr="00776928">
        <w:rPr>
          <w:sz w:val="26"/>
          <w:szCs w:val="26"/>
        </w:rPr>
        <w:t>III</w:t>
      </w:r>
      <w:r w:rsidRPr="00776928">
        <w:rPr>
          <w:sz w:val="26"/>
          <w:szCs w:val="26"/>
        </w:rPr>
        <w:t xml:space="preserve"> </w:t>
      </w:r>
      <w:r w:rsidR="00E30808" w:rsidRPr="00776928">
        <w:rPr>
          <w:sz w:val="26"/>
          <w:szCs w:val="26"/>
        </w:rPr>
        <w:t>Johnson Production Group</w:t>
      </w:r>
      <w:r w:rsidRPr="00776928">
        <w:rPr>
          <w:sz w:val="26"/>
          <w:szCs w:val="26"/>
        </w:rPr>
        <w:t xml:space="preserve"> Inc. All Rights Reserved</w:t>
      </w:r>
    </w:p>
    <w:p w:rsidR="004B718C" w:rsidRPr="005C7DF7" w:rsidRDefault="004B718C" w:rsidP="004B718C">
      <w:pPr>
        <w:pBdr>
          <w:bottom w:val="single" w:sz="4" w:space="1" w:color="auto"/>
        </w:pBdr>
        <w:jc w:val="center"/>
        <w:rPr>
          <w:sz w:val="26"/>
          <w:szCs w:val="26"/>
        </w:rPr>
      </w:pP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8"/>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05591" w:rsidRDefault="00E05591">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9158BA" w:rsidP="00AC2891">
      <w:pPr>
        <w:rPr>
          <w:rFonts w:cs="Helvetica"/>
        </w:rPr>
      </w:pPr>
      <w:r>
        <w:t xml:space="preserve">Joanie gets recruited </w:t>
      </w:r>
      <w:r w:rsidR="000464C2">
        <w:t>to travel</w:t>
      </w:r>
      <w:r>
        <w:t xml:space="preserve"> </w:t>
      </w:r>
      <w:r w:rsidR="00AC2891">
        <w:t xml:space="preserve">with other girls </w:t>
      </w:r>
      <w:r>
        <w:t>to exciting cities delivering camera lenses to photographers</w:t>
      </w:r>
      <w:r w:rsidR="000464C2">
        <w:t xml:space="preserve"> - and</w:t>
      </w:r>
      <w:r>
        <w:t xml:space="preserve"> falls in love with Tucker</w:t>
      </w:r>
      <w:r w:rsidR="000464C2">
        <w:t>,</w:t>
      </w:r>
      <w:r>
        <w:t xml:space="preserve"> a partner in the courier business.</w:t>
      </w:r>
      <w:r w:rsidR="00376BE9">
        <w:t xml:space="preserve"> When </w:t>
      </w:r>
      <w:r>
        <w:t>she searches the</w:t>
      </w:r>
      <w:r w:rsidR="00AC2891">
        <w:t xml:space="preserve"> camera case she's carrying and</w:t>
      </w:r>
      <w:r>
        <w:t xml:space="preserve"> </w:t>
      </w:r>
      <w:r w:rsidR="00AC2891">
        <w:t xml:space="preserve">finds </w:t>
      </w:r>
      <w:r>
        <w:t>diamonds hidden inside a lens</w:t>
      </w:r>
      <w:r w:rsidR="00376BE9">
        <w:t xml:space="preserve">, </w:t>
      </w:r>
      <w:r>
        <w:t xml:space="preserve">Joanie realizes she is part of an illegal smuggling ring! </w:t>
      </w:r>
      <w:r w:rsidR="00AC2891">
        <w:t xml:space="preserve">She just needs </w:t>
      </w:r>
      <w:r w:rsidR="000464C2">
        <w:t xml:space="preserve">to pay for her brother's </w:t>
      </w:r>
      <w:r w:rsidR="00AC2891">
        <w:t xml:space="preserve">cancer </w:t>
      </w:r>
      <w:r w:rsidR="000464C2">
        <w:t>surgery that would otherwise</w:t>
      </w:r>
      <w:r>
        <w:t xml:space="preserve"> bankrupt the family</w:t>
      </w:r>
      <w:r w:rsidR="00376BE9">
        <w:t xml:space="preserve">. </w:t>
      </w:r>
      <w:r>
        <w:t xml:space="preserve">Just when Joanie has earned </w:t>
      </w:r>
      <w:proofErr w:type="gramStart"/>
      <w:r>
        <w:t xml:space="preserve">enough </w:t>
      </w:r>
      <w:r w:rsidR="000464C2">
        <w:t>,</w:t>
      </w:r>
      <w:proofErr w:type="gramEnd"/>
      <w:r w:rsidR="000464C2">
        <w:t xml:space="preserve"> </w:t>
      </w:r>
      <w:r>
        <w:t xml:space="preserve">Federal Agents </w:t>
      </w:r>
      <w:r w:rsidR="000464C2">
        <w:t>arrest her</w:t>
      </w:r>
      <w:r w:rsidR="00776928">
        <w:t xml:space="preserve">. Will her mother be able to step in to get her free? </w:t>
      </w:r>
      <w:r w:rsidR="00E9293C" w:rsidRPr="001933F0">
        <w:rPr>
          <w:rFonts w:cs="Helvetica"/>
        </w:rPr>
        <w:t>(5</w:t>
      </w:r>
      <w:r w:rsidR="00AC2891">
        <w:rPr>
          <w:rFonts w:cs="Helvetica"/>
        </w:rPr>
        <w:t>3</w:t>
      </w:r>
      <w:r w:rsidR="00776928">
        <w:rPr>
          <w:rFonts w:cs="Helvetica"/>
        </w:rPr>
        <w:t>8</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9158BA" w:rsidRPr="009158BA" w:rsidRDefault="00776928" w:rsidP="00776928">
      <w:r w:rsidRPr="00776928">
        <w:t xml:space="preserve">When a teenage girl unwittingly gets involved in an illegal </w:t>
      </w:r>
      <w:r>
        <w:t xml:space="preserve">diamond </w:t>
      </w:r>
      <w:r w:rsidRPr="00776928">
        <w:t>smuggling operation, she is arrested and her mother must work with the FBI to get her free.</w:t>
      </w:r>
      <w:r>
        <w:t xml:space="preserve"> (160</w:t>
      </w:r>
      <w:r w:rsidR="008A07BB">
        <w:t>)</w:t>
      </w:r>
    </w:p>
    <w:p w:rsidR="00E9293C" w:rsidRPr="009158BA"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9158BA" w:rsidP="00E9293C">
      <w:pPr>
        <w:widowControl w:val="0"/>
        <w:autoSpaceDE w:val="0"/>
        <w:autoSpaceDN w:val="0"/>
        <w:adjustRightInd w:val="0"/>
        <w:rPr>
          <w:rFonts w:cs="Helvetica"/>
        </w:rPr>
      </w:pPr>
      <w:r>
        <w:rPr>
          <w:rFonts w:cs="Helvetica"/>
        </w:rPr>
        <w:t xml:space="preserve">Teenage girl gets caught up with illegal smuggling </w:t>
      </w:r>
      <w:r w:rsidR="00E9293C">
        <w:rPr>
          <w:rFonts w:cs="Helvetica"/>
        </w:rPr>
        <w:t>(5</w:t>
      </w:r>
      <w:r>
        <w:rPr>
          <w:rFonts w:cs="Helvetica"/>
        </w:rPr>
        <w:t>1</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9158BA" w:rsidP="00E9293C">
      <w:pPr>
        <w:widowControl w:val="0"/>
        <w:autoSpaceDE w:val="0"/>
        <w:autoSpaceDN w:val="0"/>
        <w:adjustRightInd w:val="0"/>
        <w:rPr>
          <w:rFonts w:cs="Helvetica"/>
          <w:sz w:val="20"/>
        </w:rPr>
      </w:pPr>
      <w:r>
        <w:rPr>
          <w:rFonts w:cs="Helvetica"/>
          <w:sz w:val="20"/>
        </w:rPr>
        <w:t xml:space="preserve">Diamonds, Mules, Illegal, Teens, </w:t>
      </w:r>
      <w:r w:rsidR="00E05591">
        <w:rPr>
          <w:rFonts w:cs="Helvetica"/>
          <w:sz w:val="20"/>
        </w:rPr>
        <w:t>FBI</w:t>
      </w:r>
    </w:p>
    <w:sectPr w:rsidR="00E9293C" w:rsidRPr="001933F0"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5E2" w:rsidRDefault="00D555E2" w:rsidP="002176F9">
      <w:pPr>
        <w:spacing w:after="0"/>
      </w:pPr>
      <w:r>
        <w:separator/>
      </w:r>
    </w:p>
  </w:endnote>
  <w:endnote w:type="continuationSeparator" w:id="0">
    <w:p w:rsidR="00D555E2" w:rsidRDefault="00D555E2"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5E2" w:rsidRDefault="00D555E2"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D555E2" w:rsidRDefault="00D555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5E2" w:rsidRDefault="00D555E2" w:rsidP="002176F9">
      <w:pPr>
        <w:spacing w:after="0"/>
      </w:pPr>
      <w:r>
        <w:separator/>
      </w:r>
    </w:p>
  </w:footnote>
  <w:footnote w:type="continuationSeparator" w:id="0">
    <w:p w:rsidR="00D555E2" w:rsidRDefault="00D555E2"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52225">
      <o:colormenu v:ext="edit" fillcolor="none [3204]"/>
    </o:shapedefaults>
  </w:hdrShapeDefaults>
  <w:footnotePr>
    <w:footnote w:id="-1"/>
    <w:footnote w:id="0"/>
  </w:footnotePr>
  <w:endnotePr>
    <w:endnote w:id="-1"/>
    <w:endnote w:id="0"/>
  </w:endnotePr>
  <w:compat>
    <w:useFELayout/>
  </w:compat>
  <w:rsids>
    <w:rsidRoot w:val="00E42A37"/>
    <w:rsid w:val="00001F9E"/>
    <w:rsid w:val="000024E2"/>
    <w:rsid w:val="000075AF"/>
    <w:rsid w:val="00021F08"/>
    <w:rsid w:val="00033E4D"/>
    <w:rsid w:val="000464C2"/>
    <w:rsid w:val="00060450"/>
    <w:rsid w:val="000825D6"/>
    <w:rsid w:val="000878AB"/>
    <w:rsid w:val="000E129B"/>
    <w:rsid w:val="000E66AD"/>
    <w:rsid w:val="000F47FF"/>
    <w:rsid w:val="000F6A92"/>
    <w:rsid w:val="000F7D05"/>
    <w:rsid w:val="001078AE"/>
    <w:rsid w:val="00143DFF"/>
    <w:rsid w:val="00155023"/>
    <w:rsid w:val="00165D1A"/>
    <w:rsid w:val="001B2B25"/>
    <w:rsid w:val="001C5287"/>
    <w:rsid w:val="001C530C"/>
    <w:rsid w:val="001C59FA"/>
    <w:rsid w:val="001C607D"/>
    <w:rsid w:val="001D1CBA"/>
    <w:rsid w:val="001D1FC2"/>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73B37"/>
    <w:rsid w:val="00376BE9"/>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74137"/>
    <w:rsid w:val="004B718C"/>
    <w:rsid w:val="004C5AEB"/>
    <w:rsid w:val="004D49C1"/>
    <w:rsid w:val="004E0AC0"/>
    <w:rsid w:val="004F3A9F"/>
    <w:rsid w:val="00501D23"/>
    <w:rsid w:val="00510E79"/>
    <w:rsid w:val="00546E13"/>
    <w:rsid w:val="00550292"/>
    <w:rsid w:val="005516F3"/>
    <w:rsid w:val="00552C7D"/>
    <w:rsid w:val="00553A1F"/>
    <w:rsid w:val="00570230"/>
    <w:rsid w:val="005736E0"/>
    <w:rsid w:val="005740B9"/>
    <w:rsid w:val="005800CF"/>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A39A0"/>
    <w:rsid w:val="006D29BB"/>
    <w:rsid w:val="006D5B74"/>
    <w:rsid w:val="006D5CBD"/>
    <w:rsid w:val="006E3B19"/>
    <w:rsid w:val="006F7777"/>
    <w:rsid w:val="00702437"/>
    <w:rsid w:val="00725A07"/>
    <w:rsid w:val="00754A0A"/>
    <w:rsid w:val="007653EC"/>
    <w:rsid w:val="00775C8F"/>
    <w:rsid w:val="00776928"/>
    <w:rsid w:val="00783DCC"/>
    <w:rsid w:val="007A39B6"/>
    <w:rsid w:val="007B0923"/>
    <w:rsid w:val="007F4108"/>
    <w:rsid w:val="008014A6"/>
    <w:rsid w:val="00812B35"/>
    <w:rsid w:val="00822A2B"/>
    <w:rsid w:val="00832AAA"/>
    <w:rsid w:val="00836DCE"/>
    <w:rsid w:val="0083752D"/>
    <w:rsid w:val="00862D8C"/>
    <w:rsid w:val="0086389F"/>
    <w:rsid w:val="0088456F"/>
    <w:rsid w:val="00885796"/>
    <w:rsid w:val="00887591"/>
    <w:rsid w:val="00887D21"/>
    <w:rsid w:val="00896A87"/>
    <w:rsid w:val="008A07BB"/>
    <w:rsid w:val="008B181E"/>
    <w:rsid w:val="008D0295"/>
    <w:rsid w:val="008D1C4D"/>
    <w:rsid w:val="00906466"/>
    <w:rsid w:val="009158BA"/>
    <w:rsid w:val="00923AE5"/>
    <w:rsid w:val="00925553"/>
    <w:rsid w:val="009502B1"/>
    <w:rsid w:val="00962E1C"/>
    <w:rsid w:val="00972CC8"/>
    <w:rsid w:val="00991251"/>
    <w:rsid w:val="009958CB"/>
    <w:rsid w:val="00996DDD"/>
    <w:rsid w:val="009A1320"/>
    <w:rsid w:val="009B53DA"/>
    <w:rsid w:val="009B5F98"/>
    <w:rsid w:val="009B723C"/>
    <w:rsid w:val="009C3E41"/>
    <w:rsid w:val="00A022B5"/>
    <w:rsid w:val="00A17849"/>
    <w:rsid w:val="00A23E15"/>
    <w:rsid w:val="00A25492"/>
    <w:rsid w:val="00A37652"/>
    <w:rsid w:val="00A55A9C"/>
    <w:rsid w:val="00A64000"/>
    <w:rsid w:val="00A70EB3"/>
    <w:rsid w:val="00A80369"/>
    <w:rsid w:val="00A92F89"/>
    <w:rsid w:val="00A96985"/>
    <w:rsid w:val="00A97317"/>
    <w:rsid w:val="00AA588C"/>
    <w:rsid w:val="00AA6EB2"/>
    <w:rsid w:val="00AB5D01"/>
    <w:rsid w:val="00AC10C9"/>
    <w:rsid w:val="00AC2891"/>
    <w:rsid w:val="00AC51B5"/>
    <w:rsid w:val="00AD2CDB"/>
    <w:rsid w:val="00AF3BAD"/>
    <w:rsid w:val="00AF3D14"/>
    <w:rsid w:val="00B0425D"/>
    <w:rsid w:val="00B13264"/>
    <w:rsid w:val="00B15926"/>
    <w:rsid w:val="00B21534"/>
    <w:rsid w:val="00B2170D"/>
    <w:rsid w:val="00B536F0"/>
    <w:rsid w:val="00B541E2"/>
    <w:rsid w:val="00B57CA2"/>
    <w:rsid w:val="00B970CB"/>
    <w:rsid w:val="00BA37D5"/>
    <w:rsid w:val="00BA66AE"/>
    <w:rsid w:val="00BE12E7"/>
    <w:rsid w:val="00BE32BE"/>
    <w:rsid w:val="00BE5A62"/>
    <w:rsid w:val="00BE71AD"/>
    <w:rsid w:val="00C001BD"/>
    <w:rsid w:val="00C337B8"/>
    <w:rsid w:val="00C40276"/>
    <w:rsid w:val="00C81F01"/>
    <w:rsid w:val="00C915BC"/>
    <w:rsid w:val="00C9401B"/>
    <w:rsid w:val="00CB6B2A"/>
    <w:rsid w:val="00D0066A"/>
    <w:rsid w:val="00D17331"/>
    <w:rsid w:val="00D341F2"/>
    <w:rsid w:val="00D37F35"/>
    <w:rsid w:val="00D46444"/>
    <w:rsid w:val="00D555E2"/>
    <w:rsid w:val="00D82090"/>
    <w:rsid w:val="00D87266"/>
    <w:rsid w:val="00DD4607"/>
    <w:rsid w:val="00DE7F64"/>
    <w:rsid w:val="00E05591"/>
    <w:rsid w:val="00E073E4"/>
    <w:rsid w:val="00E1409A"/>
    <w:rsid w:val="00E21141"/>
    <w:rsid w:val="00E2320B"/>
    <w:rsid w:val="00E272E1"/>
    <w:rsid w:val="00E301AE"/>
    <w:rsid w:val="00E30808"/>
    <w:rsid w:val="00E42A37"/>
    <w:rsid w:val="00E45820"/>
    <w:rsid w:val="00E73983"/>
    <w:rsid w:val="00E9293C"/>
    <w:rsid w:val="00EF1B50"/>
    <w:rsid w:val="00F22E8B"/>
    <w:rsid w:val="00F269E1"/>
    <w:rsid w:val="00F41590"/>
    <w:rsid w:val="00F7597B"/>
    <w:rsid w:val="00F75DB5"/>
    <w:rsid w:val="00F77845"/>
    <w:rsid w:val="00F94137"/>
    <w:rsid w:val="00FB5A05"/>
    <w:rsid w:val="00FB70A7"/>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699356826">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30951871">
      <w:bodyDiv w:val="1"/>
      <w:marLeft w:val="0"/>
      <w:marRight w:val="0"/>
      <w:marTop w:val="0"/>
      <w:marBottom w:val="0"/>
      <w:divBdr>
        <w:top w:val="none" w:sz="0" w:space="0" w:color="auto"/>
        <w:left w:val="none" w:sz="0" w:space="0" w:color="auto"/>
        <w:bottom w:val="none" w:sz="0" w:space="0" w:color="auto"/>
        <w:right w:val="none" w:sz="0" w:space="0" w:color="auto"/>
      </w:divBdr>
    </w:div>
    <w:div w:id="838733042">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664360253">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FAA4F-203E-4935-BBD5-6008C4786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2018-11-27T16:25:00Z</dcterms:created>
  <dcterms:modified xsi:type="dcterms:W3CDTF">2019-03-28T15:45:00Z</dcterms:modified>
</cp:coreProperties>
</file>