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Default="005B7EB6" w:rsidP="00204780">
      <w:pPr>
        <w:pStyle w:val="Noparagraphstyle"/>
        <w:jc w:val="center"/>
        <w:rPr>
          <w:rFonts w:ascii="Tahoma" w:hAnsi="Tahoma" w:cs="Tahoma"/>
        </w:rPr>
      </w:pPr>
      <w:r>
        <w:rPr>
          <w:rFonts w:ascii="Tahoma" w:hAnsi="Tahoma" w:cs="Tahoma"/>
          <w:noProof/>
          <w:lang w:val="en-CA" w:eastAsia="en-CA" w:bidi="ar-SA"/>
        </w:rPr>
        <w:drawing>
          <wp:inline distT="0" distB="0" distL="0" distR="0">
            <wp:extent cx="2614422" cy="1769092"/>
            <wp:effectExtent l="19050" t="0" r="0" b="0"/>
            <wp:docPr id="1" name="Picture 0" descr="SBMD_Sleepwalking-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MD_Sleepwalking-Title-Art.png"/>
                    <pic:cNvPicPr/>
                  </pic:nvPicPr>
                  <pic:blipFill>
                    <a:blip r:embed="rId8"/>
                    <a:stretch>
                      <a:fillRect/>
                    </a:stretch>
                  </pic:blipFill>
                  <pic:spPr>
                    <a:xfrm>
                      <a:off x="0" y="0"/>
                      <a:ext cx="2614858" cy="1769387"/>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Pr="007F1EAB" w:rsidRDefault="007F1EAB" w:rsidP="005740B9">
      <w:pPr>
        <w:rPr>
          <w:sz w:val="24"/>
          <w:szCs w:val="24"/>
        </w:rPr>
      </w:pPr>
      <w:r w:rsidRPr="007F1EAB">
        <w:rPr>
          <w:sz w:val="24"/>
          <w:szCs w:val="24"/>
        </w:rPr>
        <w:t xml:space="preserve">Dr. Albert Beck finds his way into a sleep clinic only to fall for his first patient, </w:t>
      </w:r>
      <w:r w:rsidR="001A241C">
        <w:rPr>
          <w:sz w:val="24"/>
          <w:szCs w:val="24"/>
        </w:rPr>
        <w:t>Michelle</w:t>
      </w:r>
      <w:r w:rsidRPr="007F1EAB">
        <w:rPr>
          <w:sz w:val="24"/>
          <w:szCs w:val="24"/>
        </w:rPr>
        <w:t xml:space="preserve">, who suffers from </w:t>
      </w:r>
      <w:proofErr w:type="spellStart"/>
      <w:r w:rsidRPr="007F1EAB">
        <w:rPr>
          <w:sz w:val="24"/>
          <w:szCs w:val="24"/>
        </w:rPr>
        <w:t>sexsomnia</w:t>
      </w:r>
      <w:proofErr w:type="spellEnd"/>
    </w:p>
    <w:p w:rsidR="002A363C" w:rsidRPr="005C7DF7" w:rsidRDefault="002A363C" w:rsidP="005740B9">
      <w:pPr>
        <w:pStyle w:val="Heading1"/>
      </w:pPr>
      <w:r w:rsidRPr="005C7DF7">
        <w:t>Synopsis</w:t>
      </w:r>
    </w:p>
    <w:p w:rsidR="005B7EB6" w:rsidRPr="0091601D" w:rsidRDefault="005B7EB6" w:rsidP="0091601D">
      <w:pPr>
        <w:pStyle w:val="NoSpacing"/>
        <w:spacing w:after="120"/>
        <w:rPr>
          <w:rFonts w:ascii="Times New Roman" w:eastAsia="Times New Roman" w:hAnsi="Times New Roman"/>
          <w:sz w:val="24"/>
          <w:szCs w:val="24"/>
          <w:lang w:val="en-CA" w:eastAsia="en-CA" w:bidi="ar-SA"/>
        </w:rPr>
      </w:pPr>
      <w:r w:rsidRPr="0091601D">
        <w:rPr>
          <w:rFonts w:eastAsia="Times New Roman"/>
          <w:sz w:val="24"/>
          <w:szCs w:val="24"/>
          <w:lang w:val="en-CA" w:eastAsia="en-CA" w:bidi="ar-SA"/>
        </w:rPr>
        <w:t xml:space="preserve">Wanted for multiple crimes, Dr. Albert Beck (Academy Award nominee Eric Roberts) hides out as a lowly waiter at a roadside diner in the New Mexico desert.  But Beck escapes his dead-end life when he assumes the identity of another doctor en route to a new job at a nearby sleep </w:t>
      </w:r>
      <w:proofErr w:type="gramStart"/>
      <w:r w:rsidRPr="0091601D">
        <w:rPr>
          <w:rFonts w:eastAsia="Times New Roman"/>
          <w:sz w:val="24"/>
          <w:szCs w:val="24"/>
          <w:lang w:val="en-CA" w:eastAsia="en-CA" w:bidi="ar-SA"/>
        </w:rPr>
        <w:t>clinic</w:t>
      </w:r>
      <w:proofErr w:type="gramEnd"/>
      <w:r w:rsidRPr="0091601D">
        <w:rPr>
          <w:rFonts w:eastAsia="Times New Roman"/>
          <w:sz w:val="24"/>
          <w:szCs w:val="24"/>
          <w:lang w:val="en-CA" w:eastAsia="en-CA" w:bidi="ar-SA"/>
        </w:rPr>
        <w:t>.</w:t>
      </w:r>
    </w:p>
    <w:p w:rsidR="005B7EB6" w:rsidRPr="0091601D" w:rsidRDefault="005B7EB6" w:rsidP="0091601D">
      <w:pPr>
        <w:pStyle w:val="NoSpacing"/>
        <w:spacing w:after="120"/>
        <w:rPr>
          <w:rFonts w:ascii="Times New Roman" w:eastAsia="Times New Roman" w:hAnsi="Times New Roman"/>
          <w:sz w:val="24"/>
          <w:szCs w:val="24"/>
          <w:lang w:val="en-CA" w:eastAsia="en-CA" w:bidi="ar-SA"/>
        </w:rPr>
      </w:pPr>
      <w:r w:rsidRPr="0091601D">
        <w:rPr>
          <w:rFonts w:eastAsia="Times New Roman"/>
          <w:sz w:val="24"/>
          <w:szCs w:val="24"/>
          <w:lang w:val="en-CA" w:eastAsia="en-CA" w:bidi="ar-SA"/>
        </w:rPr>
        <w:t>After charming his way past the clinic’s director, Pamela (</w:t>
      </w:r>
      <w:proofErr w:type="spellStart"/>
      <w:r w:rsidRPr="0091601D">
        <w:rPr>
          <w:rFonts w:eastAsia="Times New Roman"/>
          <w:sz w:val="24"/>
          <w:szCs w:val="24"/>
          <w:lang w:val="en-CA" w:eastAsia="en-CA" w:bidi="ar-SA"/>
        </w:rPr>
        <w:t>Felissa</w:t>
      </w:r>
      <w:proofErr w:type="spellEnd"/>
      <w:r w:rsidRPr="0091601D">
        <w:rPr>
          <w:rFonts w:eastAsia="Times New Roman"/>
          <w:sz w:val="24"/>
          <w:szCs w:val="24"/>
          <w:lang w:val="en-CA" w:eastAsia="en-CA" w:bidi="ar-SA"/>
        </w:rPr>
        <w:t xml:space="preserve"> Rose), Beck falls for his first patient: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(Emilie </w:t>
      </w:r>
      <w:proofErr w:type="spellStart"/>
      <w:r w:rsidRPr="0091601D">
        <w:rPr>
          <w:rFonts w:eastAsia="Times New Roman"/>
          <w:sz w:val="24"/>
          <w:szCs w:val="24"/>
          <w:lang w:val="en-CA" w:eastAsia="en-CA" w:bidi="ar-SA"/>
        </w:rPr>
        <w:t>Ullerup</w:t>
      </w:r>
      <w:proofErr w:type="spellEnd"/>
      <w:r w:rsidRPr="0091601D">
        <w:rPr>
          <w:rFonts w:eastAsia="Times New Roman"/>
          <w:sz w:val="24"/>
          <w:szCs w:val="24"/>
          <w:lang w:val="en-CA" w:eastAsia="en-CA" w:bidi="ar-SA"/>
        </w:rPr>
        <w:t>; </w:t>
      </w:r>
      <w:r w:rsidRPr="0091601D">
        <w:rPr>
          <w:rFonts w:eastAsia="Times New Roman"/>
          <w:i/>
          <w:iCs/>
          <w:sz w:val="24"/>
          <w:szCs w:val="24"/>
          <w:lang w:val="en-CA" w:eastAsia="en-CA" w:bidi="ar-SA"/>
        </w:rPr>
        <w:t>Sleepwalking in Suburbia</w:t>
      </w:r>
      <w:r w:rsidRPr="0091601D">
        <w:rPr>
          <w:rFonts w:eastAsia="Times New Roman"/>
          <w:sz w:val="24"/>
          <w:szCs w:val="24"/>
          <w:lang w:val="en-CA" w:eastAsia="en-CA" w:bidi="ar-SA"/>
        </w:rPr>
        <w:t xml:space="preserve">), who suffers from </w:t>
      </w:r>
      <w:proofErr w:type="spellStart"/>
      <w:r w:rsidRPr="0091601D">
        <w:rPr>
          <w:rFonts w:eastAsia="Times New Roman"/>
          <w:sz w:val="24"/>
          <w:szCs w:val="24"/>
          <w:lang w:val="en-CA" w:eastAsia="en-CA" w:bidi="ar-SA"/>
        </w:rPr>
        <w:t>sexsomnia</w:t>
      </w:r>
      <w:proofErr w:type="spellEnd"/>
      <w:r w:rsidRPr="0091601D">
        <w:rPr>
          <w:rFonts w:eastAsia="Times New Roman"/>
          <w:sz w:val="24"/>
          <w:szCs w:val="24"/>
          <w:lang w:val="en-CA" w:eastAsia="en-CA" w:bidi="ar-SA"/>
        </w:rPr>
        <w:t xml:space="preserve"> - a rare condition that causes her to sleepwalk into sexual relations with strangers. Beck dedicates himself to </w:t>
      </w:r>
      <w:r w:rsidR="001A241C">
        <w:rPr>
          <w:rFonts w:eastAsia="Times New Roman"/>
          <w:sz w:val="24"/>
          <w:szCs w:val="24"/>
          <w:lang w:val="en-CA" w:eastAsia="en-CA" w:bidi="ar-SA"/>
        </w:rPr>
        <w:t>Michelle</w:t>
      </w:r>
      <w:r w:rsidRPr="0091601D">
        <w:rPr>
          <w:rFonts w:eastAsia="Times New Roman"/>
          <w:sz w:val="24"/>
          <w:szCs w:val="24"/>
          <w:lang w:val="en-CA" w:eastAsia="en-CA" w:bidi="ar-SA"/>
        </w:rPr>
        <w:t>’s treatment, using it as an excuse to get close to her and try to win her affections.</w:t>
      </w:r>
    </w:p>
    <w:p w:rsidR="005B7EB6" w:rsidRPr="0091601D" w:rsidRDefault="005B7EB6" w:rsidP="0091601D">
      <w:pPr>
        <w:pStyle w:val="NoSpacing"/>
        <w:spacing w:after="120"/>
        <w:rPr>
          <w:rFonts w:ascii="Times New Roman" w:eastAsia="Times New Roman" w:hAnsi="Times New Roman"/>
          <w:sz w:val="24"/>
          <w:szCs w:val="24"/>
          <w:lang w:val="en-CA" w:eastAsia="en-CA" w:bidi="ar-SA"/>
        </w:rPr>
      </w:pPr>
      <w:r w:rsidRPr="0091601D">
        <w:rPr>
          <w:rFonts w:eastAsia="Times New Roman"/>
          <w:sz w:val="24"/>
          <w:szCs w:val="24"/>
          <w:lang w:val="en-CA" w:eastAsia="en-CA" w:bidi="ar-SA"/>
        </w:rPr>
        <w:t xml:space="preserve">But Beck’s romantic interest in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is derailed by the arrival of her beautiful niece, Katie (Angeline </w:t>
      </w:r>
      <w:proofErr w:type="spellStart"/>
      <w:r w:rsidRPr="0091601D">
        <w:rPr>
          <w:rFonts w:eastAsia="Times New Roman"/>
          <w:sz w:val="24"/>
          <w:szCs w:val="24"/>
          <w:lang w:val="en-CA" w:eastAsia="en-CA" w:bidi="ar-SA"/>
        </w:rPr>
        <w:t>Appel</w:t>
      </w:r>
      <w:proofErr w:type="spellEnd"/>
      <w:r w:rsidRPr="0091601D">
        <w:rPr>
          <w:rFonts w:eastAsia="Times New Roman"/>
          <w:sz w:val="24"/>
          <w:szCs w:val="24"/>
          <w:lang w:val="en-CA" w:eastAsia="en-CA" w:bidi="ar-SA"/>
        </w:rPr>
        <w:t xml:space="preserve">), who suffers from a similar nocturnal condition.  Beck turns his romantic attentions to the younger woman, causing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to grow suspicious and alert Pamela, who also begins to question Beck’s erratic behavior…</w:t>
      </w:r>
    </w:p>
    <w:p w:rsidR="005B7EB6" w:rsidRPr="0091601D" w:rsidRDefault="005B7EB6" w:rsidP="0091601D">
      <w:pPr>
        <w:pStyle w:val="NoSpacing"/>
        <w:spacing w:after="120"/>
        <w:rPr>
          <w:rFonts w:ascii="Times New Roman" w:eastAsia="Times New Roman" w:hAnsi="Times New Roman"/>
          <w:sz w:val="24"/>
          <w:szCs w:val="24"/>
          <w:lang w:val="en-CA" w:eastAsia="en-CA" w:bidi="ar-SA"/>
        </w:rPr>
      </w:pPr>
      <w:r w:rsidRPr="0091601D">
        <w:rPr>
          <w:rFonts w:eastAsia="Times New Roman"/>
          <w:sz w:val="24"/>
          <w:szCs w:val="24"/>
          <w:lang w:val="en-CA" w:eastAsia="en-CA" w:bidi="ar-SA"/>
        </w:rPr>
        <w:t xml:space="preserve">Needing to clear the path for his relationship with Katie, Beck frames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for Pamela’s murder and has her institutionalized for the crime - giving him total access to a distraught Katie.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realizing Beck’s true intentions, escapes from the asylum and races to save her niece from the murderous doctor - leading to a dangerous showdown between </w:t>
      </w:r>
      <w:r w:rsidR="001A241C">
        <w:rPr>
          <w:rFonts w:eastAsia="Times New Roman"/>
          <w:sz w:val="24"/>
          <w:szCs w:val="24"/>
          <w:lang w:val="en-CA" w:eastAsia="en-CA" w:bidi="ar-SA"/>
        </w:rPr>
        <w:t>Michelle</w:t>
      </w:r>
      <w:r w:rsidRPr="0091601D">
        <w:rPr>
          <w:rFonts w:eastAsia="Times New Roman"/>
          <w:sz w:val="24"/>
          <w:szCs w:val="24"/>
          <w:lang w:val="en-CA" w:eastAsia="en-CA" w:bidi="ar-SA"/>
        </w:rPr>
        <w:t>, her sleepwalking niece, and the lovelorn Dr. Beck!</w:t>
      </w:r>
    </w:p>
    <w:p w:rsidR="00862D8C" w:rsidRDefault="00862D8C" w:rsidP="0091601D">
      <w:pPr>
        <w:pStyle w:val="Heading1"/>
        <w:spacing w:after="120"/>
      </w:pPr>
    </w:p>
    <w:p w:rsidR="00E56FAA" w:rsidRPr="00E56FAA" w:rsidRDefault="00E56FAA" w:rsidP="00E56FAA"/>
    <w:p w:rsidR="002A363C" w:rsidRPr="005C7DF7" w:rsidRDefault="002A363C" w:rsidP="005516F3">
      <w:pPr>
        <w:pStyle w:val="Heading1"/>
      </w:pPr>
      <w:r w:rsidRPr="005C7DF7">
        <w:lastRenderedPageBreak/>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B7EB6" w:rsidRPr="00822A2B" w:rsidRDefault="005B7EB6" w:rsidP="005B7EB6">
      <w:pPr>
        <w:widowControl w:val="0"/>
        <w:autoSpaceDE w:val="0"/>
        <w:autoSpaceDN w:val="0"/>
        <w:adjustRightInd w:val="0"/>
        <w:spacing w:before="80" w:after="0" w:line="240" w:lineRule="auto"/>
        <w:jc w:val="center"/>
        <w:rPr>
          <w:rFonts w:cs="Helvetica"/>
          <w:bCs/>
        </w:rPr>
      </w:pPr>
      <w:r w:rsidRPr="00822A2B">
        <w:rPr>
          <w:rFonts w:cs="Helvetica"/>
          <w:bCs/>
        </w:rPr>
        <w:t>Producer</w:t>
      </w:r>
    </w:p>
    <w:p w:rsidR="005B7EB6" w:rsidRPr="00822A2B" w:rsidRDefault="005B7EB6" w:rsidP="005B7EB6">
      <w:pPr>
        <w:widowControl w:val="0"/>
        <w:autoSpaceDE w:val="0"/>
        <w:autoSpaceDN w:val="0"/>
        <w:adjustRightInd w:val="0"/>
        <w:spacing w:after="0" w:line="240" w:lineRule="auto"/>
        <w:jc w:val="center"/>
        <w:rPr>
          <w:rFonts w:cs="Helvetica"/>
          <w:bCs/>
        </w:rPr>
      </w:pPr>
      <w:r>
        <w:rPr>
          <w:rFonts w:cs="Helvetica"/>
          <w:bCs/>
        </w:rPr>
        <w:t>KEN SANDERS</w:t>
      </w:r>
    </w:p>
    <w:p w:rsidR="005740B9" w:rsidRDefault="005B7EB6" w:rsidP="00862D8C">
      <w:pPr>
        <w:widowControl w:val="0"/>
        <w:autoSpaceDE w:val="0"/>
        <w:autoSpaceDN w:val="0"/>
        <w:adjustRightInd w:val="0"/>
        <w:spacing w:before="80" w:after="0" w:line="240" w:lineRule="auto"/>
        <w:jc w:val="center"/>
        <w:rPr>
          <w:rFonts w:cs="Helvetica"/>
          <w:bCs/>
        </w:rPr>
      </w:pPr>
      <w:r>
        <w:rPr>
          <w:rFonts w:cs="Helvetica"/>
          <w:bCs/>
        </w:rPr>
        <w:t>Co-</w:t>
      </w:r>
      <w:r w:rsidR="002A363C" w:rsidRPr="00822A2B">
        <w:rPr>
          <w:rFonts w:cs="Helvetica"/>
          <w:bCs/>
        </w:rPr>
        <w:t>Producer</w:t>
      </w:r>
      <w:r w:rsidR="001A241C">
        <w:rPr>
          <w:rFonts w:cs="Helvetica"/>
          <w:bCs/>
        </w:rPr>
        <w:t>s</w:t>
      </w:r>
    </w:p>
    <w:p w:rsidR="00862D8C" w:rsidRPr="00822A2B" w:rsidRDefault="005B7EB6" w:rsidP="001A241C">
      <w:pPr>
        <w:widowControl w:val="0"/>
        <w:autoSpaceDE w:val="0"/>
        <w:autoSpaceDN w:val="0"/>
        <w:adjustRightInd w:val="0"/>
        <w:spacing w:after="0" w:line="240" w:lineRule="auto"/>
        <w:jc w:val="center"/>
        <w:rPr>
          <w:rFonts w:cs="Helvetica"/>
          <w:bCs/>
        </w:rPr>
      </w:pPr>
      <w:r>
        <w:rPr>
          <w:rFonts w:cs="Helvetica"/>
          <w:bCs/>
        </w:rPr>
        <w:t>SHERI REEVES</w:t>
      </w:r>
      <w:r w:rsidR="001A241C">
        <w:rPr>
          <w:rFonts w:cs="Helvetica"/>
          <w:bCs/>
        </w:rPr>
        <w:br/>
        <w:t>JOSEPH WILKA</w:t>
      </w:r>
    </w:p>
    <w:p w:rsidR="00862D8C" w:rsidRDefault="005B7EB6" w:rsidP="005516F3">
      <w:pPr>
        <w:widowControl w:val="0"/>
        <w:autoSpaceDE w:val="0"/>
        <w:autoSpaceDN w:val="0"/>
        <w:adjustRightInd w:val="0"/>
        <w:spacing w:before="80" w:after="0" w:line="240" w:lineRule="auto"/>
        <w:jc w:val="center"/>
        <w:rPr>
          <w:rFonts w:cs="Helvetica"/>
          <w:bCs/>
        </w:rPr>
      </w:pPr>
      <w:r>
        <w:rPr>
          <w:rFonts w:cs="Helvetica"/>
          <w:bCs/>
        </w:rPr>
        <w:t>Associate</w:t>
      </w:r>
      <w:r w:rsidR="00E073E4" w:rsidRPr="00822A2B">
        <w:rPr>
          <w:rFonts w:cs="Helvetica"/>
          <w:bCs/>
        </w:rPr>
        <w:t xml:space="preserve"> Producer</w:t>
      </w:r>
    </w:p>
    <w:p w:rsidR="005B7EB6" w:rsidRDefault="005B7EB6" w:rsidP="001A241C">
      <w:pPr>
        <w:widowControl w:val="0"/>
        <w:autoSpaceDE w:val="0"/>
        <w:autoSpaceDN w:val="0"/>
        <w:adjustRightInd w:val="0"/>
        <w:spacing w:after="0" w:line="240" w:lineRule="auto"/>
        <w:jc w:val="center"/>
        <w:rPr>
          <w:rFonts w:cs="Helvetica"/>
          <w:bCs/>
        </w:rPr>
      </w:pPr>
      <w:r>
        <w:rPr>
          <w:rFonts w:cs="Helvetica"/>
          <w:bCs/>
        </w:rPr>
        <w:t>CHRISTIAN ACKERMAN</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E56FAA" w:rsidRDefault="005516F3" w:rsidP="00896A87">
            <w:pPr>
              <w:pStyle w:val="Noparagraphstyle"/>
              <w:jc w:val="right"/>
              <w:rPr>
                <w:rFonts w:asciiTheme="majorHAnsi" w:hAnsiTheme="majorHAnsi" w:cstheme="majorHAnsi"/>
                <w:u w:val="single"/>
              </w:rPr>
            </w:pPr>
            <w:r w:rsidRPr="00E56FAA">
              <w:rPr>
                <w:rFonts w:asciiTheme="majorHAnsi" w:hAnsiTheme="majorHAnsi" w:cstheme="majorHAnsi"/>
                <w:u w:val="single"/>
              </w:rPr>
              <w:t>CHARACTER</w:t>
            </w:r>
          </w:p>
          <w:p w:rsidR="007F1EAB" w:rsidRPr="00E56FAA" w:rsidRDefault="007F1EAB" w:rsidP="007F1EAB">
            <w:pPr>
              <w:spacing w:line="240" w:lineRule="auto"/>
              <w:jc w:val="right"/>
              <w:rPr>
                <w:rFonts w:eastAsia="Times New Roman" w:cstheme="majorHAnsi"/>
                <w:lang w:val="en-CA" w:eastAsia="en-CA" w:bidi="ar-SA"/>
              </w:rPr>
            </w:pPr>
            <w:r w:rsidRPr="00E56FAA">
              <w:rPr>
                <w:rFonts w:eastAsia="Times New Roman" w:cstheme="majorHAnsi"/>
                <w:color w:val="000000"/>
                <w:lang w:val="en-CA" w:eastAsia="en-CA" w:bidi="ar-SA"/>
              </w:rPr>
              <w:t xml:space="preserve">Albert Beck </w:t>
            </w:r>
          </w:p>
          <w:p w:rsidR="007F1EAB" w:rsidRPr="00E56FAA" w:rsidRDefault="001A241C" w:rsidP="007F1EAB">
            <w:pPr>
              <w:spacing w:line="240" w:lineRule="auto"/>
              <w:jc w:val="right"/>
              <w:rPr>
                <w:rFonts w:eastAsia="Times New Roman" w:cstheme="majorHAnsi"/>
                <w:color w:val="000000"/>
                <w:lang w:val="en-CA" w:eastAsia="en-CA" w:bidi="ar-SA"/>
              </w:rPr>
            </w:pPr>
            <w:r>
              <w:rPr>
                <w:rFonts w:eastAsia="Times New Roman" w:cstheme="majorHAnsi"/>
                <w:color w:val="000000"/>
                <w:lang w:val="en-CA" w:eastAsia="en-CA" w:bidi="ar-SA"/>
              </w:rPr>
              <w:t>Michelle</w:t>
            </w:r>
            <w:r w:rsidR="007F1EAB" w:rsidRPr="00E56FAA">
              <w:rPr>
                <w:rFonts w:eastAsia="Times New Roman" w:cstheme="majorHAnsi"/>
                <w:color w:val="000000"/>
                <w:lang w:val="en-CA" w:eastAsia="en-CA" w:bidi="ar-SA"/>
              </w:rPr>
              <w:t xml:space="preserve"> </w:t>
            </w:r>
          </w:p>
          <w:p w:rsidR="007F1EAB" w:rsidRPr="00E56FAA" w:rsidRDefault="007F1EAB" w:rsidP="007F1EAB">
            <w:pPr>
              <w:spacing w:line="240" w:lineRule="auto"/>
              <w:jc w:val="right"/>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Katie </w:t>
            </w:r>
          </w:p>
          <w:p w:rsidR="007F1EAB" w:rsidRPr="00E56FAA" w:rsidRDefault="007F1EAB" w:rsidP="007F1EAB">
            <w:pPr>
              <w:spacing w:line="240" w:lineRule="auto"/>
              <w:jc w:val="right"/>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Pamela </w:t>
            </w:r>
          </w:p>
          <w:p w:rsidR="007F1EAB" w:rsidRPr="00E56FAA" w:rsidRDefault="007F1EAB" w:rsidP="007F1EAB">
            <w:pPr>
              <w:spacing w:line="240" w:lineRule="auto"/>
              <w:jc w:val="right"/>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Nicky </w:t>
            </w:r>
            <w:proofErr w:type="spellStart"/>
            <w:r w:rsidRPr="00E56FAA">
              <w:rPr>
                <w:rFonts w:eastAsia="Times New Roman" w:cstheme="majorHAnsi"/>
                <w:color w:val="000000"/>
                <w:lang w:val="en-CA" w:eastAsia="en-CA" w:bidi="ar-SA"/>
              </w:rPr>
              <w:t>Bismar</w:t>
            </w:r>
            <w:proofErr w:type="spellEnd"/>
            <w:r w:rsidRPr="00E56FAA">
              <w:rPr>
                <w:rFonts w:eastAsia="Times New Roman" w:cstheme="majorHAnsi"/>
                <w:color w:val="000000"/>
                <w:lang w:val="en-CA" w:eastAsia="en-CA" w:bidi="ar-SA"/>
              </w:rPr>
              <w:t xml:space="preserve"> </w:t>
            </w:r>
          </w:p>
          <w:p w:rsidR="005516F3" w:rsidRPr="00E56FAA" w:rsidRDefault="007F1EAB" w:rsidP="00E56FAA">
            <w:pPr>
              <w:spacing w:line="240" w:lineRule="auto"/>
              <w:jc w:val="right"/>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Leo </w:t>
            </w:r>
          </w:p>
        </w:tc>
        <w:tc>
          <w:tcPr>
            <w:tcW w:w="360" w:type="dxa"/>
          </w:tcPr>
          <w:p w:rsidR="005516F3" w:rsidRPr="00E56FAA" w:rsidRDefault="005516F3" w:rsidP="00896A87">
            <w:pPr>
              <w:widowControl w:val="0"/>
              <w:autoSpaceDE w:val="0"/>
              <w:autoSpaceDN w:val="0"/>
              <w:adjustRightInd w:val="0"/>
              <w:jc w:val="both"/>
              <w:rPr>
                <w:rFonts w:cstheme="majorHAnsi"/>
                <w:w w:val="110"/>
              </w:rPr>
            </w:pPr>
          </w:p>
        </w:tc>
        <w:tc>
          <w:tcPr>
            <w:tcW w:w="3372" w:type="dxa"/>
          </w:tcPr>
          <w:p w:rsidR="005516F3" w:rsidRPr="00E56FAA" w:rsidRDefault="005516F3" w:rsidP="00896A87">
            <w:pPr>
              <w:pStyle w:val="Noparagraphstyle"/>
              <w:jc w:val="both"/>
              <w:rPr>
                <w:rFonts w:asciiTheme="majorHAnsi" w:hAnsiTheme="majorHAnsi" w:cstheme="majorHAnsi"/>
                <w:u w:val="single"/>
              </w:rPr>
            </w:pPr>
            <w:r w:rsidRPr="00E56FAA">
              <w:rPr>
                <w:rFonts w:asciiTheme="majorHAnsi" w:hAnsiTheme="majorHAnsi" w:cstheme="majorHAnsi"/>
                <w:u w:val="single"/>
              </w:rPr>
              <w:t>ACTOR</w:t>
            </w:r>
          </w:p>
          <w:p w:rsidR="007F1EAB" w:rsidRPr="00E56FAA" w:rsidRDefault="007F1EAB" w:rsidP="007F1EAB">
            <w:pPr>
              <w:spacing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ERIC ROBERTS</w:t>
            </w:r>
          </w:p>
          <w:p w:rsidR="007F1EAB" w:rsidRPr="00E56FAA" w:rsidRDefault="007F1EAB" w:rsidP="007F1EAB">
            <w:pPr>
              <w:spacing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EMILIE ULLERUP</w:t>
            </w:r>
          </w:p>
          <w:p w:rsidR="007F1EAB" w:rsidRPr="00E56FAA" w:rsidRDefault="007F1EAB" w:rsidP="007F1EAB">
            <w:pPr>
              <w:spacing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ANGELINE APPEL  </w:t>
            </w:r>
          </w:p>
          <w:p w:rsidR="007F1EAB" w:rsidRPr="00E56FAA" w:rsidRDefault="007F1EAB" w:rsidP="007F1EAB">
            <w:pPr>
              <w:spacing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FELISSA ROSE </w:t>
            </w:r>
          </w:p>
          <w:p w:rsidR="007F1EAB" w:rsidRPr="00E56FAA" w:rsidRDefault="007F1EAB" w:rsidP="007F1EAB">
            <w:pPr>
              <w:spacing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MICHAEL PERL</w:t>
            </w:r>
          </w:p>
          <w:p w:rsidR="005516F3" w:rsidRPr="00E56FAA" w:rsidRDefault="007F1EAB" w:rsidP="00E56FAA">
            <w:pPr>
              <w:spacing w:line="240" w:lineRule="auto"/>
              <w:rPr>
                <w:rFonts w:cstheme="majorHAnsi"/>
                <w:bCs/>
              </w:rPr>
            </w:pPr>
            <w:r w:rsidRPr="00E56FAA">
              <w:rPr>
                <w:rFonts w:eastAsia="Times New Roman" w:cstheme="majorHAnsi"/>
                <w:color w:val="000000"/>
                <w:lang w:val="en-CA" w:eastAsia="en-CA" w:bidi="ar-SA"/>
              </w:rPr>
              <w:t xml:space="preserve">MATT RIFE </w:t>
            </w:r>
          </w:p>
        </w:tc>
      </w:tr>
    </w:tbl>
    <w:p w:rsidR="006D29BB" w:rsidRPr="005C7DF7" w:rsidRDefault="006D29BB" w:rsidP="00D82090">
      <w:pPr>
        <w:widowControl w:val="0"/>
        <w:autoSpaceDE w:val="0"/>
        <w:autoSpaceDN w:val="0"/>
        <w:adjustRightInd w:val="0"/>
        <w:spacing w:after="0"/>
        <w:rPr>
          <w:rFonts w:cs="Helvetica"/>
          <w:bCs/>
          <w:sz w:val="24"/>
        </w:rPr>
      </w:pPr>
    </w:p>
    <w:p w:rsidR="009B53DA" w:rsidRPr="00822A2B" w:rsidRDefault="004078DF" w:rsidP="00822A2B">
      <w:pPr>
        <w:pStyle w:val="Heading1"/>
      </w:pPr>
      <w:r w:rsidRPr="00822A2B">
        <w:t>Key Cast Biographies</w:t>
      </w:r>
    </w:p>
    <w:p w:rsidR="00765551" w:rsidRPr="005C7DF7" w:rsidRDefault="00765551" w:rsidP="00765551">
      <w:pPr>
        <w:pStyle w:val="Heading2"/>
      </w:pPr>
      <w:r>
        <w:t>ERIC ROBERTS</w:t>
      </w:r>
    </w:p>
    <w:p w:rsidR="00765551" w:rsidRPr="00FF57BB" w:rsidRDefault="00765551" w:rsidP="00765551">
      <w:pPr>
        <w:pStyle w:val="Heading2"/>
        <w:spacing w:before="0" w:after="120"/>
        <w:rPr>
          <w:rFonts w:eastAsiaTheme="minorEastAsia" w:cstheme="minorBidi"/>
          <w:b w:val="0"/>
          <w:bCs w:val="0"/>
          <w:noProof/>
          <w:sz w:val="22"/>
          <w:szCs w:val="22"/>
          <w:lang w:val="en-CA" w:eastAsia="en-CA" w:bidi="ar-SA"/>
        </w:rPr>
      </w:pPr>
      <w:r>
        <w:rPr>
          <w:noProof/>
          <w:lang w:val="en-CA" w:eastAsia="en-CA" w:bidi="ar-SA"/>
        </w:rPr>
        <w:drawing>
          <wp:anchor distT="0" distB="0" distL="114300" distR="114300" simplePos="0" relativeHeight="251675648" behindDoc="0" locked="0" layoutInCell="1" allowOverlap="1">
            <wp:simplePos x="0" y="0"/>
            <wp:positionH relativeFrom="column">
              <wp:posOffset>19050</wp:posOffset>
            </wp:positionH>
            <wp:positionV relativeFrom="paragraph">
              <wp:posOffset>54610</wp:posOffset>
            </wp:positionV>
            <wp:extent cx="1278890" cy="1895475"/>
            <wp:effectExtent l="19050" t="0" r="0" b="0"/>
            <wp:wrapSquare wrapText="bothSides"/>
            <wp:docPr id="4" name="Picture 1" descr="Eric Robert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 Roberts Picture"/>
                    <pic:cNvPicPr>
                      <a:picLocks noChangeAspect="1" noChangeArrowheads="1"/>
                    </pic:cNvPicPr>
                  </pic:nvPicPr>
                  <pic:blipFill>
                    <a:blip r:embed="rId9"/>
                    <a:srcRect/>
                    <a:stretch>
                      <a:fillRect/>
                    </a:stretch>
                  </pic:blipFill>
                  <pic:spPr bwMode="auto">
                    <a:xfrm>
                      <a:off x="0" y="0"/>
                      <a:ext cx="1278890" cy="1895475"/>
                    </a:xfrm>
                    <a:prstGeom prst="rect">
                      <a:avLst/>
                    </a:prstGeom>
                    <a:noFill/>
                    <a:ln w="9525">
                      <a:noFill/>
                      <a:miter lim="800000"/>
                      <a:headEnd/>
                      <a:tailEnd/>
                    </a:ln>
                  </pic:spPr>
                </pic:pic>
              </a:graphicData>
            </a:graphic>
          </wp:anchor>
        </w:drawing>
      </w:r>
      <w:r w:rsidRPr="00FF57BB">
        <w:rPr>
          <w:rFonts w:eastAsiaTheme="minorEastAsia" w:cstheme="minorBidi"/>
          <w:b w:val="0"/>
          <w:bCs w:val="0"/>
          <w:noProof/>
          <w:sz w:val="22"/>
          <w:szCs w:val="22"/>
          <w:lang w:val="en-CA" w:eastAsia="en-CA" w:bidi="ar-SA"/>
        </w:rPr>
        <w:t>Eric Roberts is an Academy Awards nominee for his role in Runaway Train and a three-time Golden Globes nominee for Runaway Train, Star 80 and King of the Gypsies . He also won a Golden Satellite Award for the 2002 season of Less Than Perfect .</w:t>
      </w:r>
    </w:p>
    <w:p w:rsidR="00765551" w:rsidRPr="00FF57BB" w:rsidRDefault="00765551" w:rsidP="00765551">
      <w:pPr>
        <w:pStyle w:val="Heading2"/>
        <w:spacing w:before="0" w:after="120"/>
        <w:rPr>
          <w:rFonts w:eastAsiaTheme="minorEastAsia" w:cstheme="minorBidi"/>
          <w:b w:val="0"/>
          <w:bCs w:val="0"/>
          <w:noProof/>
          <w:sz w:val="22"/>
          <w:szCs w:val="22"/>
          <w:lang w:val="en-CA" w:eastAsia="en-CA" w:bidi="ar-SA"/>
        </w:rPr>
      </w:pPr>
      <w:r w:rsidRPr="00FF57BB">
        <w:rPr>
          <w:rFonts w:eastAsiaTheme="minorEastAsia" w:cstheme="minorBidi"/>
          <w:b w:val="0"/>
          <w:bCs w:val="0"/>
          <w:noProof/>
          <w:sz w:val="22"/>
          <w:szCs w:val="22"/>
          <w:lang w:val="en-CA" w:eastAsia="en-CA" w:bidi="ar-SA"/>
        </w:rPr>
        <w:t>He also made a profound impact in the Emmy nominated television adaptation of Truman Capote’s In Cold Blood , directed by Jonathan Kaplan and co-starring Anthony Edwards and starred in La Cucaracha , which won Best Film at the Austin Film Festival in 1998, and for which Eric won Best Actor in the New York Independent Film Festival that same year. Eric’s starring role in the film, It’s My Party , received critical acclaim at the 1996 Sundance Film Festival .</w:t>
      </w:r>
    </w:p>
    <w:p w:rsidR="00765551" w:rsidRPr="00FF57BB" w:rsidRDefault="00765551" w:rsidP="00765551">
      <w:pPr>
        <w:pStyle w:val="Heading2"/>
        <w:spacing w:before="0" w:after="120"/>
        <w:rPr>
          <w:rFonts w:eastAsiaTheme="minorEastAsia" w:cstheme="minorBidi"/>
          <w:b w:val="0"/>
          <w:bCs w:val="0"/>
          <w:noProof/>
          <w:sz w:val="22"/>
          <w:szCs w:val="22"/>
          <w:lang w:val="en-CA" w:eastAsia="en-CA" w:bidi="ar-SA"/>
        </w:rPr>
      </w:pPr>
      <w:r w:rsidRPr="00FF57BB">
        <w:rPr>
          <w:rFonts w:eastAsiaTheme="minorEastAsia" w:cstheme="minorBidi"/>
          <w:b w:val="0"/>
          <w:bCs w:val="0"/>
          <w:noProof/>
          <w:sz w:val="22"/>
          <w:szCs w:val="22"/>
          <w:lang w:val="en-CA" w:eastAsia="en-CA" w:bidi="ar-SA"/>
        </w:rPr>
        <w:t>Eric has diversified very recently, appearing in Sophie Muller’s Mr. Brightside video for The Killers, Brett Ratner’s video for Mariah Carey’s Emancipation of Mimi – Both award winners, and the Akon and Eminem video for Smack That .</w:t>
      </w:r>
    </w:p>
    <w:p w:rsidR="00765551" w:rsidRPr="00FF57BB" w:rsidRDefault="00765551" w:rsidP="00765551">
      <w:pPr>
        <w:pStyle w:val="Heading2"/>
        <w:spacing w:before="0" w:after="120"/>
        <w:rPr>
          <w:rFonts w:eastAsiaTheme="minorEastAsia" w:cstheme="minorBidi"/>
          <w:b w:val="0"/>
          <w:bCs w:val="0"/>
          <w:noProof/>
          <w:sz w:val="22"/>
          <w:szCs w:val="22"/>
          <w:lang w:val="en-CA" w:eastAsia="en-CA" w:bidi="ar-SA"/>
        </w:rPr>
      </w:pPr>
      <w:r w:rsidRPr="00FF57BB">
        <w:rPr>
          <w:rFonts w:eastAsiaTheme="minorEastAsia" w:cstheme="minorBidi"/>
          <w:b w:val="0"/>
          <w:bCs w:val="0"/>
          <w:noProof/>
          <w:sz w:val="22"/>
          <w:szCs w:val="22"/>
          <w:lang w:val="en-CA" w:eastAsia="en-CA" w:bidi="ar-SA"/>
        </w:rPr>
        <w:t xml:space="preserve">Other notable performances include his roles in Final Analysis, The Pope of GreenwichVillage, Raggedy Man, Babyfever, Heaven’s Prisoners, The Specialist and The Grave.  </w:t>
      </w:r>
    </w:p>
    <w:p w:rsidR="00765551" w:rsidRPr="00FF57BB" w:rsidRDefault="00765551" w:rsidP="00765551">
      <w:pPr>
        <w:pStyle w:val="Heading2"/>
        <w:spacing w:before="0" w:after="120"/>
        <w:rPr>
          <w:rFonts w:eastAsiaTheme="minorEastAsia" w:cstheme="minorBidi"/>
          <w:b w:val="0"/>
          <w:bCs w:val="0"/>
          <w:noProof/>
          <w:sz w:val="22"/>
          <w:szCs w:val="22"/>
          <w:lang w:val="en-CA" w:eastAsia="en-CA" w:bidi="ar-SA"/>
        </w:rPr>
      </w:pPr>
      <w:r w:rsidRPr="00FF57BB">
        <w:rPr>
          <w:rFonts w:eastAsiaTheme="minorEastAsia" w:cstheme="minorBidi"/>
          <w:b w:val="0"/>
          <w:bCs w:val="0"/>
          <w:noProof/>
          <w:sz w:val="22"/>
          <w:szCs w:val="22"/>
          <w:lang w:val="en-CA" w:eastAsia="en-CA" w:bidi="ar-SA"/>
        </w:rPr>
        <w:t>Eric Roberts was recently seen in Christopher Nolan’s Batman – The Dark Knight , along with one of the most incredible casts ever assembled. This follows a stint on Heroes – A job that ranks as one of Eric’s favorites. Eric strives to be associated with more comedy, hence will be appearing in a Larry The Cable Guy movie, Witless Protection.</w:t>
      </w:r>
    </w:p>
    <w:p w:rsidR="00765551" w:rsidRDefault="00765551" w:rsidP="00765551">
      <w:pPr>
        <w:pStyle w:val="Heading2"/>
        <w:spacing w:before="0" w:after="120"/>
      </w:pPr>
      <w:r w:rsidRPr="00FF57BB">
        <w:rPr>
          <w:rFonts w:eastAsiaTheme="minorEastAsia" w:cstheme="minorBidi"/>
          <w:b w:val="0"/>
          <w:bCs w:val="0"/>
          <w:noProof/>
          <w:sz w:val="22"/>
          <w:szCs w:val="22"/>
          <w:lang w:val="en-CA" w:eastAsia="en-CA" w:bidi="ar-SA"/>
        </w:rPr>
        <w:t>Eric Roberts was born in Biloxi, Mississippi and grew up in and around  Atlanta, Georgia area. He began his career as an actor in his late teens in New York City.  In 1989 Eric won the Theatre World Award for his role on Broadway in Burn This .  He returned to the New York stage in 2003 in The Exonerated , which he appeared in as part of their touring company as well.</w:t>
      </w:r>
    </w:p>
    <w:p w:rsidR="00862D8C" w:rsidRPr="005C7DF7" w:rsidRDefault="005B7EB6" w:rsidP="00862D8C">
      <w:pPr>
        <w:pStyle w:val="Heading2"/>
      </w:pPr>
      <w:r>
        <w:t>EMILY ULLERUP</w:t>
      </w:r>
    </w:p>
    <w:p w:rsidR="007F1EAB" w:rsidRPr="007F1EAB" w:rsidRDefault="00765551" w:rsidP="007F1EAB">
      <w:pPr>
        <w:rPr>
          <w:noProof/>
          <w:lang w:val="en-CA" w:eastAsia="en-CA" w:bidi="ar-SA"/>
        </w:rPr>
      </w:pPr>
      <w:r>
        <w:rPr>
          <w:noProof/>
          <w:lang w:val="en-CA" w:eastAsia="en-CA" w:bidi="ar-SA"/>
        </w:rPr>
        <w:drawing>
          <wp:anchor distT="0" distB="0" distL="114300" distR="114300" simplePos="0" relativeHeight="251676672" behindDoc="1" locked="0" layoutInCell="1" allowOverlap="1">
            <wp:simplePos x="0" y="0"/>
            <wp:positionH relativeFrom="column">
              <wp:posOffset>12700</wp:posOffset>
            </wp:positionH>
            <wp:positionV relativeFrom="paragraph">
              <wp:posOffset>53340</wp:posOffset>
            </wp:positionV>
            <wp:extent cx="1278890" cy="1889760"/>
            <wp:effectExtent l="19050" t="0" r="0" b="0"/>
            <wp:wrapTight wrapText="bothSides">
              <wp:wrapPolygon edited="0">
                <wp:start x="-322" y="0"/>
                <wp:lineTo x="-322" y="21339"/>
                <wp:lineTo x="21557" y="21339"/>
                <wp:lineTo x="21557" y="0"/>
                <wp:lineTo x="-322" y="0"/>
              </wp:wrapPolygon>
            </wp:wrapTight>
            <wp:docPr id="2" name="Picture 1" descr="Emilie Ullerup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lie Ullerup Picture"/>
                    <pic:cNvPicPr>
                      <a:picLocks noChangeAspect="1" noChangeArrowheads="1"/>
                    </pic:cNvPicPr>
                  </pic:nvPicPr>
                  <pic:blipFill>
                    <a:blip r:embed="rId10"/>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7F1EAB" w:rsidRPr="007F1EAB">
        <w:rPr>
          <w:noProof/>
          <w:lang w:val="en-CA" w:eastAsia="en-CA" w:bidi="ar-SA"/>
        </w:rPr>
        <w:t>Ullerup-Petersen was born in Denmark, where her father Ove Ullerup-Petersen, a Jurist and Diplomat and a decorated Ambassador of Denmark in Vietnam, held the title of Lord Chamberlain for the Danish Royal Family.</w:t>
      </w:r>
    </w:p>
    <w:p w:rsidR="007F1EAB" w:rsidRPr="007F1EAB" w:rsidRDefault="007F1EAB" w:rsidP="007F1EAB">
      <w:pPr>
        <w:rPr>
          <w:noProof/>
          <w:lang w:val="en-CA" w:eastAsia="en-CA" w:bidi="ar-SA"/>
        </w:rPr>
      </w:pPr>
      <w:r w:rsidRPr="007F1EAB">
        <w:rPr>
          <w:noProof/>
          <w:lang w:val="en-CA" w:eastAsia="en-CA" w:bidi="ar-SA"/>
        </w:rPr>
        <w:t>It was always been her ambition to become an actress. When she graduated from high school in Copenhagen in 2003, she moved to Vancouver to pursue acting as a career. She studied at the Vancouver Film School and graduated in 2005.</w:t>
      </w:r>
    </w:p>
    <w:p w:rsidR="00862D8C" w:rsidRDefault="007F1EAB" w:rsidP="007F1EAB">
      <w:pPr>
        <w:rPr>
          <w:noProof/>
          <w:lang w:val="en-CA" w:eastAsia="en-CA" w:bidi="ar-SA"/>
        </w:rPr>
      </w:pPr>
      <w:r w:rsidRPr="007F1EAB">
        <w:rPr>
          <w:noProof/>
          <w:lang w:val="en-CA" w:eastAsia="en-CA" w:bidi="ar-SA"/>
        </w:rPr>
        <w:t>Her first role was that of Julia Prynne in the hit sci-fi TV show Battlestar Galactica (2004). She also played the part of Sandra in the first episode of Blood Ties (2006). She was one of the main characters in the ground breaking series Sanctuary (2008) where she starred alongside Amanda Tapping.</w:t>
      </w:r>
      <w:r w:rsidR="00765551">
        <w:rPr>
          <w:noProof/>
          <w:lang w:val="en-CA" w:eastAsia="en-CA" w:bidi="ar-SA"/>
        </w:rPr>
        <w:t xml:space="preserve"> </w:t>
      </w:r>
      <w:r w:rsidR="00765551" w:rsidRPr="00765551">
        <w:rPr>
          <w:noProof/>
          <w:lang w:val="en-CA" w:eastAsia="en-CA" w:bidi="ar-SA"/>
        </w:rPr>
        <w:t>Emilie continued her journey and enjoyed versatility in her work bouncing between genres of Drama, Horror, Action and Comedy. She spent three seasons on the hit show Arctic Air as the lovably temperamental Swedish pilot, Astrid. She was continuously nominated for Leo Awards and UBCP Awards over several seasons of the series.</w:t>
      </w:r>
    </w:p>
    <w:p w:rsidR="00765551" w:rsidRDefault="00765551" w:rsidP="007F1EAB">
      <w:pPr>
        <w:rPr>
          <w:noProof/>
          <w:lang w:val="en-CA" w:eastAsia="en-CA" w:bidi="ar-SA"/>
        </w:rPr>
      </w:pPr>
      <w:r>
        <w:rPr>
          <w:noProof/>
          <w:lang w:val="en-CA" w:eastAsia="en-CA" w:bidi="ar-SA"/>
        </w:rPr>
        <w:t>Recently Emily has starred in a variety of movies, particularly the popular Sleepwalking In Suburbia.</w:t>
      </w:r>
    </w:p>
    <w:p w:rsidR="00862D8C" w:rsidRPr="005C7DF7" w:rsidRDefault="005B7EB6" w:rsidP="00862D8C">
      <w:pPr>
        <w:pStyle w:val="Heading2"/>
      </w:pPr>
      <w:r>
        <w:t>ANGELINE APPEL</w:t>
      </w:r>
    </w:p>
    <w:p w:rsidR="00E56FAA" w:rsidRDefault="00765551" w:rsidP="00E56FAA">
      <w:pPr>
        <w:rPr>
          <w:noProof/>
          <w:lang w:val="en-CA" w:eastAsia="en-CA" w:bidi="ar-SA"/>
        </w:rPr>
      </w:pPr>
      <w:r>
        <w:rPr>
          <w:noProof/>
          <w:lang w:val="en-CA" w:eastAsia="en-CA" w:bidi="ar-SA"/>
        </w:rPr>
        <w:drawing>
          <wp:anchor distT="0" distB="0" distL="114300" distR="114300" simplePos="0" relativeHeight="251677696" behindDoc="0" locked="0" layoutInCell="1" allowOverlap="1">
            <wp:simplePos x="0" y="0"/>
            <wp:positionH relativeFrom="column">
              <wp:posOffset>12065</wp:posOffset>
            </wp:positionH>
            <wp:positionV relativeFrom="paragraph">
              <wp:posOffset>40005</wp:posOffset>
            </wp:positionV>
            <wp:extent cx="1278890" cy="1889760"/>
            <wp:effectExtent l="19050" t="0" r="0" b="0"/>
            <wp:wrapSquare wrapText="bothSides"/>
            <wp:docPr id="6" name="Picture 4" descr="Angeline Appe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eline Appel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E56FAA" w:rsidRPr="00E56FAA">
        <w:rPr>
          <w:noProof/>
          <w:lang w:val="en-CA" w:eastAsia="en-CA" w:bidi="ar-SA"/>
        </w:rPr>
        <w:t>Angeline Appel was born as Angeline Fioridella Appel. She is an actress, known for Step Up Revolution (2012), Shameless (2011) and The Fosters (2013).</w:t>
      </w:r>
    </w:p>
    <w:p w:rsidR="00E56FAA" w:rsidRDefault="00E56FAA" w:rsidP="00E56FAA">
      <w:pPr>
        <w:rPr>
          <w:noProof/>
          <w:lang w:val="en-CA" w:eastAsia="en-CA" w:bidi="ar-SA"/>
        </w:rPr>
      </w:pPr>
    </w:p>
    <w:p w:rsidR="00E56FAA" w:rsidRDefault="00E56FAA" w:rsidP="00E56FAA">
      <w:pPr>
        <w:rPr>
          <w:noProof/>
          <w:lang w:val="en-CA" w:eastAsia="en-CA" w:bidi="ar-SA"/>
        </w:rPr>
      </w:pPr>
    </w:p>
    <w:p w:rsidR="00E56FAA" w:rsidRDefault="00E56FAA" w:rsidP="00E56FAA">
      <w:pPr>
        <w:rPr>
          <w:noProof/>
          <w:lang w:val="en-CA" w:eastAsia="en-CA" w:bidi="ar-SA"/>
        </w:rPr>
      </w:pPr>
    </w:p>
    <w:p w:rsidR="00E56FAA" w:rsidRDefault="00E56FAA" w:rsidP="00E56FAA">
      <w:pPr>
        <w:rPr>
          <w:noProof/>
          <w:lang w:val="en-CA" w:eastAsia="en-CA" w:bidi="ar-SA"/>
        </w:rPr>
      </w:pPr>
    </w:p>
    <w:p w:rsidR="00E56FAA" w:rsidRDefault="00E56FAA" w:rsidP="00E56FAA">
      <w:pPr>
        <w:rPr>
          <w:noProof/>
          <w:lang w:val="en-CA" w:eastAsia="en-CA" w:bidi="ar-SA"/>
        </w:rPr>
      </w:pPr>
    </w:p>
    <w:p w:rsidR="00E56FAA" w:rsidRDefault="00E56FAA" w:rsidP="00E56FAA">
      <w:pPr>
        <w:pStyle w:val="Heading2"/>
      </w:pPr>
    </w:p>
    <w:p w:rsidR="00430B4E" w:rsidRDefault="00430B4E" w:rsidP="00E56FAA">
      <w:pPr>
        <w:pStyle w:val="Heading2"/>
      </w:pPr>
    </w:p>
    <w:p w:rsidR="005B7EB6" w:rsidRPr="005C7DF7" w:rsidRDefault="005B7EB6" w:rsidP="00E56FAA">
      <w:pPr>
        <w:pStyle w:val="Heading2"/>
      </w:pPr>
      <w:r>
        <w:t>FELISSA ROSE</w:t>
      </w:r>
    </w:p>
    <w:p w:rsidR="00E56FAA" w:rsidRPr="00E56FAA" w:rsidRDefault="00E56FAA" w:rsidP="00E56FAA">
      <w:pPr>
        <w:pStyle w:val="Heading2"/>
        <w:rPr>
          <w:rFonts w:eastAsiaTheme="minorEastAsia" w:cstheme="minorBidi"/>
          <w:b w:val="0"/>
          <w:bCs w:val="0"/>
          <w:noProof/>
          <w:sz w:val="22"/>
          <w:szCs w:val="22"/>
          <w:lang w:val="en-CA" w:eastAsia="en-CA" w:bidi="ar-SA"/>
        </w:rPr>
      </w:pPr>
      <w:r>
        <w:rPr>
          <w:noProof/>
          <w:lang w:val="en-CA" w:eastAsia="en-CA" w:bidi="ar-SA"/>
        </w:rPr>
        <w:drawing>
          <wp:anchor distT="0" distB="0" distL="114300" distR="114300" simplePos="0" relativeHeight="251678720" behindDoc="0" locked="0" layoutInCell="1" allowOverlap="1">
            <wp:simplePos x="0" y="0"/>
            <wp:positionH relativeFrom="column">
              <wp:posOffset>6350</wp:posOffset>
            </wp:positionH>
            <wp:positionV relativeFrom="paragraph">
              <wp:posOffset>142240</wp:posOffset>
            </wp:positionV>
            <wp:extent cx="1278890" cy="1889760"/>
            <wp:effectExtent l="19050" t="0" r="0" b="0"/>
            <wp:wrapSquare wrapText="bothSides"/>
            <wp:docPr id="7" name="Picture 7" descr="Felissa Ros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lissa Rose Picture"/>
                    <pic:cNvPicPr>
                      <a:picLocks noChangeAspect="1" noChangeArrowheads="1"/>
                    </pic:cNvPicPr>
                  </pic:nvPicPr>
                  <pic:blipFill>
                    <a:blip r:embed="rId12"/>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E56FAA">
        <w:rPr>
          <w:rFonts w:eastAsiaTheme="minorEastAsia" w:cstheme="minorBidi"/>
          <w:b w:val="0"/>
          <w:bCs w:val="0"/>
          <w:noProof/>
          <w:sz w:val="22"/>
          <w:szCs w:val="22"/>
          <w:lang w:val="en-CA" w:eastAsia="en-CA" w:bidi="ar-SA"/>
        </w:rPr>
        <w:t>Felissa Rose Esposito grew up in New York always wanting to perform. At the age of 13, she landed the role of Angela in the cult film Sleepaway Camp (1983). At the age of 17, she applied for early admission to New York University's Tisch School of the Arts and was admitted that fall. Attending The Lee Strasberg institute, she began formal training as a serious actress.</w:t>
      </w:r>
    </w:p>
    <w:p w:rsidR="00E56FAA" w:rsidRDefault="00E56FAA" w:rsidP="00E56FAA">
      <w:pPr>
        <w:pStyle w:val="Heading2"/>
        <w:rPr>
          <w:rFonts w:eastAsiaTheme="minorEastAsia" w:cstheme="minorBidi"/>
          <w:b w:val="0"/>
          <w:bCs w:val="0"/>
          <w:noProof/>
          <w:sz w:val="22"/>
          <w:szCs w:val="22"/>
          <w:lang w:val="en-CA" w:eastAsia="en-CA" w:bidi="ar-SA"/>
        </w:rPr>
      </w:pPr>
      <w:r w:rsidRPr="00E56FAA">
        <w:rPr>
          <w:rFonts w:eastAsiaTheme="minorEastAsia" w:cstheme="minorBidi"/>
          <w:b w:val="0"/>
          <w:bCs w:val="0"/>
          <w:noProof/>
          <w:sz w:val="22"/>
          <w:szCs w:val="22"/>
          <w:lang w:val="en-CA" w:eastAsia="en-CA" w:bidi="ar-SA"/>
        </w:rPr>
        <w:t>Performing in plays around Manhattan put her hard work to the test. Felissa played Denise Savage in Savage in "Limbo," Karen in "Phone Sex," Renée in David Henry Hwang's "M.Butterfly," Willie in "This Property is Condemned," Desdemona in William Shakespeare's "Othello," and many more. Film work includes Woody Allen's Another Woman (1988), Pain and Suffering, The Night We Never Met (1993), and MTV's The Party Phone Series opposite Adam Sandler. She is currently working with NY Dinner Theater and plays Louise in Disorganized Crime as well as pursuing TV and film work.</w:t>
      </w:r>
    </w:p>
    <w:p w:rsidR="005B7EB6" w:rsidRPr="005C7DF7" w:rsidRDefault="005B7EB6" w:rsidP="00E56FAA">
      <w:pPr>
        <w:pStyle w:val="Heading2"/>
      </w:pPr>
      <w:r>
        <w:t>MICHAEL PERL</w:t>
      </w:r>
    </w:p>
    <w:p w:rsidR="00E56FAA" w:rsidRPr="00E56FAA" w:rsidRDefault="00E56FAA" w:rsidP="00E56FAA">
      <w:pPr>
        <w:rPr>
          <w:noProof/>
          <w:lang w:val="en-CA" w:eastAsia="en-CA" w:bidi="ar-SA"/>
        </w:rPr>
      </w:pPr>
      <w:r>
        <w:rPr>
          <w:noProof/>
          <w:lang w:val="en-CA" w:eastAsia="en-CA" w:bidi="ar-SA"/>
        </w:rPr>
        <w:drawing>
          <wp:anchor distT="0" distB="0" distL="114300" distR="114300" simplePos="0" relativeHeight="251679744" behindDoc="0" locked="0" layoutInCell="1" allowOverlap="1">
            <wp:simplePos x="0" y="0"/>
            <wp:positionH relativeFrom="column">
              <wp:posOffset>-24130</wp:posOffset>
            </wp:positionH>
            <wp:positionV relativeFrom="paragraph">
              <wp:posOffset>76835</wp:posOffset>
            </wp:positionV>
            <wp:extent cx="1278890" cy="1889760"/>
            <wp:effectExtent l="19050" t="0" r="0" b="0"/>
            <wp:wrapSquare wrapText="bothSides"/>
            <wp:docPr id="10" name="Picture 10" descr="Michael Per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hael Perl Picture"/>
                    <pic:cNvPicPr>
                      <a:picLocks noChangeAspect="1" noChangeArrowheads="1"/>
                    </pic:cNvPicPr>
                  </pic:nvPicPr>
                  <pic:blipFill>
                    <a:blip r:embed="rId13"/>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E56FAA">
        <w:rPr>
          <w:noProof/>
          <w:lang w:val="en-CA" w:eastAsia="en-CA" w:bidi="ar-SA"/>
        </w:rPr>
        <w:t>Michael, a native Angeleno, got his first role as Danny Zuko in his 5th grade production of "Grease" Two things he didn't realize when rehearsals started: one, this would become a lifelong thing and two, that he was going to be in big trouble for nicking his dad's cigarettes and rolling them up in the arm of his tiny white t-shirt for the first performance. He played Winston in the TV series based on the popular Francine Pascal novels, "Sweet Valley High" When the show ended, he went to get his BFA in Theatre from UCLA's school of Theatre, Film and Television. Since graduating, Michael has been working consistently in film, television and Los Angeles theatre.</w:t>
      </w:r>
    </w:p>
    <w:p w:rsidR="00E56FAA" w:rsidRDefault="00E56FAA" w:rsidP="00E56FAA">
      <w:pPr>
        <w:rPr>
          <w:noProof/>
          <w:lang w:val="en-CA" w:eastAsia="en-CA" w:bidi="ar-SA"/>
        </w:rPr>
      </w:pPr>
      <w:r w:rsidRPr="00E56FAA">
        <w:rPr>
          <w:noProof/>
          <w:lang w:val="en-CA" w:eastAsia="en-CA" w:bidi="ar-SA"/>
        </w:rPr>
        <w:t>Michael started a production company, Burton Street Productions, with his wife Melissa Lugo. They have produced award-winning short films and web series under that banner.</w:t>
      </w:r>
    </w:p>
    <w:p w:rsidR="005B7EB6" w:rsidRPr="005C7DF7" w:rsidRDefault="005B7EB6" w:rsidP="00E56FAA">
      <w:pPr>
        <w:pStyle w:val="Heading2"/>
      </w:pPr>
      <w:r>
        <w:t>MATT RIFE</w:t>
      </w:r>
    </w:p>
    <w:p w:rsidR="00862D8C" w:rsidRPr="005C7DF7" w:rsidRDefault="00E56FAA" w:rsidP="00E56FAA">
      <w:r>
        <w:rPr>
          <w:noProof/>
          <w:lang w:val="en-CA" w:eastAsia="en-CA" w:bidi="ar-SA"/>
        </w:rPr>
        <w:drawing>
          <wp:anchor distT="0" distB="0" distL="114300" distR="114300" simplePos="0" relativeHeight="251680768" behindDoc="0" locked="0" layoutInCell="1" allowOverlap="1">
            <wp:simplePos x="0" y="0"/>
            <wp:positionH relativeFrom="column">
              <wp:posOffset>12700</wp:posOffset>
            </wp:positionH>
            <wp:positionV relativeFrom="paragraph">
              <wp:posOffset>46990</wp:posOffset>
            </wp:positionV>
            <wp:extent cx="1278890" cy="1889760"/>
            <wp:effectExtent l="19050" t="0" r="0" b="0"/>
            <wp:wrapSquare wrapText="bothSides"/>
            <wp:docPr id="13" name="Picture 13" descr="Matt Rif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t Rife Picture"/>
                    <pic:cNvPicPr>
                      <a:picLocks noChangeAspect="1" noChangeArrowheads="1"/>
                    </pic:cNvPicPr>
                  </pic:nvPicPr>
                  <pic:blipFill>
                    <a:blip r:embed="rId14"/>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E56FAA">
        <w:t xml:space="preserve"> </w:t>
      </w:r>
      <w:r w:rsidRPr="00E56FAA">
        <w:rPr>
          <w:noProof/>
          <w:lang w:val="en-CA" w:eastAsia="en-CA" w:bidi="ar-SA"/>
        </w:rPr>
        <w:t>Matt Rife is an American standup comedian &amp; actor originally from Ohio. Matt first started standup comedy at the age of 15 and has since toured around the world performing with some of the biggest names in comedy; Dane Cook, Ralphie May, Finesse Mitchell, Mike Epps, Deray Davis, Erik Griffin, etc... Now living in Los Angeles, Matt has become a popular regular in the comedy scene, including being the youngest male regular performer at the World Famous Laugh Factory. Comedy in his roots, Matt has easily transitioned into his much larger passion, acting. Getting his start on a couple of Disney shows until his break came when he was added as a leading cast member on MTV's hit show Wild N Out back in season 7.</w:t>
      </w:r>
    </w:p>
    <w:p w:rsidR="00060450" w:rsidRDefault="00060450" w:rsidP="00060450">
      <w:pPr>
        <w:pStyle w:val="Heading1"/>
      </w:pPr>
      <w:r>
        <w:t>Production Credits</w:t>
      </w:r>
    </w:p>
    <w:p w:rsidR="00E56FAA" w:rsidRPr="00E56FAA" w:rsidRDefault="00E56FAA" w:rsidP="00E56FAA">
      <w:pPr>
        <w:pStyle w:val="Heading3"/>
      </w:pPr>
      <w:r>
        <w:t>Full Cast</w:t>
      </w:r>
    </w:p>
    <w:tbl>
      <w:tblPr>
        <w:tblpPr w:leftFromText="180" w:rightFromText="180" w:vertAnchor="text" w:horzAnchor="margin" w:tblpY="417"/>
        <w:tblW w:w="10155" w:type="dxa"/>
        <w:tblCellMar>
          <w:top w:w="15" w:type="dxa"/>
          <w:left w:w="15" w:type="dxa"/>
          <w:bottom w:w="15" w:type="dxa"/>
          <w:right w:w="15" w:type="dxa"/>
        </w:tblCellMar>
        <w:tblLook w:val="04A0"/>
      </w:tblPr>
      <w:tblGrid>
        <w:gridCol w:w="3634"/>
        <w:gridCol w:w="6521"/>
      </w:tblGrid>
      <w:tr w:rsidR="005B7EB6" w:rsidRPr="004443C2" w:rsidTr="005B7EB6">
        <w:trPr>
          <w:trHeight w:val="1353"/>
        </w:trPr>
        <w:tc>
          <w:tcPr>
            <w:tcW w:w="3634" w:type="dxa"/>
            <w:shd w:val="clear" w:color="auto" w:fill="auto"/>
            <w:tcMar>
              <w:top w:w="60" w:type="dxa"/>
              <w:left w:w="90" w:type="dxa"/>
              <w:bottom w:w="90" w:type="dxa"/>
              <w:right w:w="90" w:type="dxa"/>
            </w:tcMar>
            <w:hideMark/>
          </w:tcPr>
          <w:p w:rsidR="005B7EB6" w:rsidRPr="00E56FAA" w:rsidRDefault="00175525" w:rsidP="005B7EB6">
            <w:pPr>
              <w:pStyle w:val="NoSpacing"/>
              <w:rPr>
                <w:rFonts w:cstheme="majorHAnsi"/>
                <w:lang w:val="en-CA" w:eastAsia="en-CA" w:bidi="ar-SA"/>
              </w:rPr>
            </w:pPr>
            <w:hyperlink r:id="rId15" w:history="1">
              <w:r w:rsidR="005B7EB6" w:rsidRPr="00E56FAA">
                <w:rPr>
                  <w:rFonts w:cstheme="majorHAnsi"/>
                  <w:lang w:val="en-CA" w:eastAsia="en-CA" w:bidi="ar-SA"/>
                </w:rPr>
                <w:t>Actors</w:t>
              </w:r>
            </w:hyperlink>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ERIC ROBERTS</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EMILIE ULLERUP</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ANGELINE APPEL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FELISSA ROSE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MICHAEL PERL</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MATT RIFE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STEVEN CHAN</w:t>
            </w:r>
          </w:p>
          <w:p w:rsidR="005B7EB6" w:rsidRPr="00E56FAA" w:rsidRDefault="005B7EB6" w:rsidP="005B7EB6">
            <w:pPr>
              <w:spacing w:after="0" w:line="240" w:lineRule="auto"/>
              <w:rPr>
                <w:rFonts w:eastAsia="Times New Roman" w:cstheme="majorHAnsi"/>
                <w:lang w:val="en-CA" w:eastAsia="en-CA" w:bidi="ar-SA"/>
              </w:rPr>
            </w:pPr>
            <w:r w:rsidRPr="00E56FAA">
              <w:rPr>
                <w:rFonts w:eastAsia="Times New Roman" w:cstheme="majorHAnsi"/>
                <w:color w:val="000000"/>
                <w:lang w:val="en-CA" w:eastAsia="en-CA" w:bidi="ar-SA"/>
              </w:rPr>
              <w:t>CLAYTON ROHNER</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MICHAEL C. ALEXANDER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RICKY DEAN LOGAN </w:t>
            </w:r>
          </w:p>
          <w:p w:rsidR="005B7EB6" w:rsidRPr="00E56FAA" w:rsidRDefault="005B7EB6" w:rsidP="005B7EB6">
            <w:pPr>
              <w:spacing w:after="0" w:line="240" w:lineRule="auto"/>
              <w:rPr>
                <w:rFonts w:eastAsia="Times New Roman" w:cstheme="majorHAnsi"/>
                <w:lang w:val="en-CA" w:eastAsia="en-CA" w:bidi="ar-SA"/>
              </w:rPr>
            </w:pPr>
            <w:r w:rsidRPr="00E56FAA">
              <w:rPr>
                <w:rFonts w:eastAsia="Times New Roman" w:cstheme="majorHAnsi"/>
                <w:color w:val="000000"/>
                <w:lang w:val="en-CA" w:eastAsia="en-CA" w:bidi="ar-SA"/>
              </w:rPr>
              <w:t xml:space="preserve">MATTHEW GILMORE </w:t>
            </w:r>
          </w:p>
          <w:p w:rsidR="005B7EB6" w:rsidRPr="00E56FAA" w:rsidRDefault="005B7EB6" w:rsidP="005B7EB6">
            <w:pPr>
              <w:spacing w:after="0" w:line="240" w:lineRule="auto"/>
              <w:rPr>
                <w:rFonts w:eastAsia="Times New Roman" w:cstheme="majorHAnsi"/>
                <w:lang w:val="en-CA" w:eastAsia="en-CA" w:bidi="ar-SA"/>
              </w:rPr>
            </w:pPr>
            <w:r w:rsidRPr="00E56FAA">
              <w:rPr>
                <w:rFonts w:eastAsia="Times New Roman" w:cstheme="majorHAnsi"/>
                <w:color w:val="000000"/>
                <w:lang w:val="en-CA" w:eastAsia="en-CA" w:bidi="ar-SA"/>
              </w:rPr>
              <w:t xml:space="preserve">BOB BANCROFT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NICOLE DUBOIS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XIAN MIKOL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MARISA ECHEVERRIA </w:t>
            </w:r>
          </w:p>
          <w:p w:rsidR="005B7EB6" w:rsidRPr="00E56FAA" w:rsidRDefault="005B7EB6" w:rsidP="00E56FAA">
            <w:pPr>
              <w:spacing w:after="0" w:line="240" w:lineRule="auto"/>
              <w:rPr>
                <w:rFonts w:eastAsia="Times New Roman" w:cstheme="majorHAnsi"/>
                <w:lang w:val="en-CA" w:eastAsia="en-CA" w:bidi="ar-SA"/>
              </w:rPr>
            </w:pPr>
            <w:r w:rsidRPr="00E56FAA">
              <w:rPr>
                <w:rFonts w:eastAsia="Times New Roman" w:cstheme="majorHAnsi"/>
                <w:color w:val="000000"/>
                <w:lang w:val="en-CA" w:eastAsia="en-CA" w:bidi="ar-SA"/>
              </w:rPr>
              <w:t>JACOB FIGUEROA</w:t>
            </w:r>
          </w:p>
        </w:tc>
        <w:tc>
          <w:tcPr>
            <w:tcW w:w="6521" w:type="dxa"/>
            <w:shd w:val="clear" w:color="auto" w:fill="auto"/>
            <w:tcMar>
              <w:top w:w="60" w:type="dxa"/>
              <w:left w:w="90" w:type="dxa"/>
              <w:bottom w:w="90" w:type="dxa"/>
              <w:right w:w="90" w:type="dxa"/>
            </w:tcMar>
            <w:hideMark/>
          </w:tcPr>
          <w:p w:rsidR="005B7EB6" w:rsidRPr="00E56FAA" w:rsidRDefault="005B7EB6" w:rsidP="005B7EB6">
            <w:pPr>
              <w:pStyle w:val="NoSpacing"/>
              <w:rPr>
                <w:rFonts w:cstheme="majorHAnsi"/>
                <w:lang w:val="en-CA" w:eastAsia="en-CA" w:bidi="ar-SA"/>
              </w:rPr>
            </w:pPr>
            <w:r w:rsidRPr="00E56FAA">
              <w:rPr>
                <w:rFonts w:cstheme="majorHAnsi"/>
                <w:lang w:val="en-CA" w:eastAsia="en-CA" w:bidi="ar-SA"/>
              </w:rPr>
              <w:t>Role</w:t>
            </w:r>
          </w:p>
          <w:p w:rsidR="005B7EB6" w:rsidRPr="00E56FAA" w:rsidRDefault="005B7EB6" w:rsidP="005B7EB6">
            <w:pPr>
              <w:spacing w:after="0" w:line="240" w:lineRule="auto"/>
              <w:rPr>
                <w:rFonts w:eastAsia="Times New Roman" w:cstheme="majorHAnsi"/>
                <w:lang w:val="en-CA" w:eastAsia="en-CA" w:bidi="ar-SA"/>
              </w:rPr>
            </w:pPr>
            <w:r w:rsidRPr="00E56FAA">
              <w:rPr>
                <w:rFonts w:eastAsia="Times New Roman" w:cstheme="majorHAnsi"/>
                <w:color w:val="000000"/>
                <w:lang w:val="en-CA" w:eastAsia="en-CA" w:bidi="ar-SA"/>
              </w:rPr>
              <w:t xml:space="preserve">Albert Beck </w:t>
            </w:r>
          </w:p>
          <w:p w:rsidR="005B7EB6" w:rsidRPr="00E56FAA" w:rsidRDefault="001A241C" w:rsidP="005B7EB6">
            <w:pPr>
              <w:spacing w:after="0" w:line="240" w:lineRule="auto"/>
              <w:rPr>
                <w:rFonts w:eastAsia="Times New Roman" w:cstheme="majorHAnsi"/>
                <w:color w:val="000000"/>
                <w:lang w:val="en-CA" w:eastAsia="en-CA" w:bidi="ar-SA"/>
              </w:rPr>
            </w:pPr>
            <w:r>
              <w:rPr>
                <w:rFonts w:eastAsia="Times New Roman" w:cstheme="majorHAnsi"/>
                <w:color w:val="000000"/>
                <w:lang w:val="en-CA" w:eastAsia="en-CA" w:bidi="ar-SA"/>
              </w:rPr>
              <w:t>Michelle</w:t>
            </w:r>
            <w:r w:rsidR="005B7EB6" w:rsidRPr="00E56FAA">
              <w:rPr>
                <w:rFonts w:eastAsia="Times New Roman" w:cstheme="majorHAnsi"/>
                <w:color w:val="000000"/>
                <w:lang w:val="en-CA" w:eastAsia="en-CA" w:bidi="ar-SA"/>
              </w:rPr>
              <w:t xml:space="preserve">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Katie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Pamela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Nicky </w:t>
            </w:r>
            <w:proofErr w:type="spellStart"/>
            <w:r w:rsidRPr="00E56FAA">
              <w:rPr>
                <w:rFonts w:eastAsia="Times New Roman" w:cstheme="majorHAnsi"/>
                <w:color w:val="000000"/>
                <w:lang w:val="en-CA" w:eastAsia="en-CA" w:bidi="ar-SA"/>
              </w:rPr>
              <w:t>Bismar</w:t>
            </w:r>
            <w:proofErr w:type="spellEnd"/>
            <w:r w:rsidRPr="00E56FAA">
              <w:rPr>
                <w:rFonts w:eastAsia="Times New Roman" w:cstheme="majorHAnsi"/>
                <w:color w:val="000000"/>
                <w:lang w:val="en-CA" w:eastAsia="en-CA" w:bidi="ar-SA"/>
              </w:rPr>
              <w:t xml:space="preserve">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Leo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Tyler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Dr. Tanner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Detective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Sal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Rick</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Dr. Trotter </w:t>
            </w:r>
          </w:p>
          <w:p w:rsidR="005B7EB6" w:rsidRPr="00E56FAA" w:rsidRDefault="005B7EB6" w:rsidP="005B7EB6">
            <w:pPr>
              <w:spacing w:after="0" w:line="240" w:lineRule="auto"/>
              <w:rPr>
                <w:rFonts w:eastAsia="Times New Roman" w:cstheme="majorHAnsi"/>
                <w:color w:val="000000"/>
                <w:lang w:val="en-CA" w:eastAsia="en-CA" w:bidi="ar-SA"/>
              </w:rPr>
            </w:pPr>
            <w:r w:rsidRPr="00E56FAA">
              <w:rPr>
                <w:rFonts w:eastAsia="Times New Roman" w:cstheme="majorHAnsi"/>
                <w:color w:val="000000"/>
                <w:lang w:val="en-CA" w:eastAsia="en-CA" w:bidi="ar-SA"/>
              </w:rPr>
              <w:t xml:space="preserve">Bobby Jo </w:t>
            </w:r>
          </w:p>
          <w:p w:rsidR="005B7EB6" w:rsidRPr="00E56FAA" w:rsidRDefault="005B7EB6" w:rsidP="005B7EB6">
            <w:pPr>
              <w:spacing w:after="0" w:line="240" w:lineRule="auto"/>
              <w:rPr>
                <w:rFonts w:eastAsia="Times New Roman" w:cstheme="majorHAnsi"/>
                <w:lang w:val="en-CA" w:eastAsia="en-CA" w:bidi="ar-SA"/>
              </w:rPr>
            </w:pPr>
            <w:r w:rsidRPr="00E56FAA">
              <w:rPr>
                <w:rFonts w:eastAsia="Times New Roman" w:cstheme="majorHAnsi"/>
                <w:color w:val="000000"/>
                <w:lang w:val="en-CA" w:eastAsia="en-CA" w:bidi="ar-SA"/>
              </w:rPr>
              <w:t xml:space="preserve">Carrie </w:t>
            </w:r>
          </w:p>
          <w:p w:rsidR="005B7EB6" w:rsidRPr="00E56FAA" w:rsidRDefault="005B7EB6" w:rsidP="005B7EB6">
            <w:pPr>
              <w:spacing w:after="0" w:line="240" w:lineRule="auto"/>
              <w:rPr>
                <w:rFonts w:eastAsia="Times New Roman" w:cstheme="majorHAnsi"/>
                <w:lang w:val="en-CA" w:eastAsia="en-CA" w:bidi="ar-SA"/>
              </w:rPr>
            </w:pPr>
            <w:r w:rsidRPr="00E56FAA">
              <w:rPr>
                <w:rFonts w:eastAsia="Times New Roman" w:cstheme="majorHAnsi"/>
                <w:color w:val="000000"/>
                <w:lang w:val="en-CA" w:eastAsia="en-CA" w:bidi="ar-SA"/>
              </w:rPr>
              <w:t xml:space="preserve">Bride </w:t>
            </w:r>
          </w:p>
          <w:p w:rsidR="005B7EB6" w:rsidRPr="00E56FAA" w:rsidRDefault="005B7EB6" w:rsidP="00E56FAA">
            <w:pPr>
              <w:spacing w:after="0" w:line="240" w:lineRule="auto"/>
              <w:rPr>
                <w:rFonts w:eastAsia="Times New Roman" w:cstheme="majorHAnsi"/>
                <w:lang w:val="en-CA" w:eastAsia="en-CA" w:bidi="ar-SA"/>
              </w:rPr>
            </w:pPr>
            <w:r w:rsidRPr="00E56FAA">
              <w:rPr>
                <w:rFonts w:eastAsia="Times New Roman" w:cstheme="majorHAnsi"/>
                <w:color w:val="000000"/>
                <w:lang w:val="en-CA" w:eastAsia="en-CA" w:bidi="ar-SA"/>
              </w:rPr>
              <w:t xml:space="preserve">Dan </w:t>
            </w:r>
          </w:p>
        </w:tc>
      </w:tr>
    </w:tbl>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Casting by</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JEFF HARDWICK, CSA</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Costume Designer</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MEARYGRACE GATO</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Sound Design by</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ANDRES BOULTON</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Music by</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STEVE GUREVITCH</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Edited by</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GREGORY HOBSON</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Production Designer</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CHASE WRIGHT</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Director of Photography</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FERGUSON SAUVÈ-ROGAN</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Associate Producer</w:t>
      </w:r>
    </w:p>
    <w:p w:rsidR="005B7EB6" w:rsidRDefault="005B7EB6" w:rsidP="005B7EB6">
      <w:pPr>
        <w:pStyle w:val="NoSpacing"/>
        <w:rPr>
          <w:rFonts w:eastAsia="Times New Roman" w:cstheme="majorHAnsi"/>
          <w:color w:val="000000"/>
          <w:lang w:val="en-CA" w:eastAsia="en-CA" w:bidi="ar-SA"/>
        </w:rPr>
      </w:pPr>
      <w:r w:rsidRPr="005B7EB6">
        <w:rPr>
          <w:rFonts w:eastAsia="Times New Roman" w:cstheme="majorHAnsi"/>
          <w:color w:val="000000"/>
          <w:lang w:val="en-CA" w:eastAsia="en-CA" w:bidi="ar-SA"/>
        </w:rPr>
        <w:t>CHRISTIAN ACKERMAN</w:t>
      </w:r>
    </w:p>
    <w:p w:rsidR="001A241C" w:rsidRDefault="001A241C" w:rsidP="005B7EB6">
      <w:pPr>
        <w:pStyle w:val="NoSpacing"/>
        <w:rPr>
          <w:rFonts w:eastAsia="Times New Roman" w:cstheme="majorHAnsi"/>
          <w:color w:val="000000"/>
          <w:lang w:val="en-CA" w:eastAsia="en-CA" w:bidi="ar-SA"/>
        </w:rPr>
      </w:pPr>
    </w:p>
    <w:p w:rsidR="001A241C" w:rsidRPr="005B7EB6" w:rsidRDefault="001A241C" w:rsidP="005B7EB6">
      <w:pPr>
        <w:pStyle w:val="NoSpacing"/>
        <w:rPr>
          <w:rFonts w:eastAsia="Times New Roman" w:cstheme="majorHAnsi"/>
          <w:lang w:val="en-CA" w:eastAsia="en-CA" w:bidi="ar-SA"/>
        </w:rPr>
      </w:pP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Co-Producer</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SHERI REEVES</w:t>
      </w:r>
      <w:r w:rsidR="001A241C">
        <w:rPr>
          <w:rFonts w:eastAsia="Times New Roman" w:cstheme="majorHAnsi"/>
          <w:color w:val="000000"/>
          <w:lang w:val="en-CA" w:eastAsia="en-CA" w:bidi="ar-SA"/>
        </w:rPr>
        <w:br/>
      </w:r>
      <w:r w:rsidR="001A241C">
        <w:rPr>
          <w:rFonts w:cs="Helvetica"/>
          <w:bCs/>
        </w:rPr>
        <w:t>JOSEPH WILKA</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Executive Producer</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TIMOTHY O. JOHNSON</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Story by</w:t>
      </w:r>
    </w:p>
    <w:p w:rsidR="005B7EB6" w:rsidRPr="005B7EB6" w:rsidRDefault="005411C0" w:rsidP="005B7EB6">
      <w:pPr>
        <w:pStyle w:val="NoSpacing"/>
        <w:rPr>
          <w:rFonts w:eastAsia="Times New Roman" w:cstheme="majorHAnsi"/>
          <w:lang w:val="en-CA" w:eastAsia="en-CA" w:bidi="ar-SA"/>
        </w:rPr>
      </w:pPr>
      <w:r>
        <w:rPr>
          <w:rFonts w:eastAsia="Times New Roman" w:cstheme="majorHAnsi"/>
          <w:color w:val="000000"/>
          <w:lang w:val="en-CA" w:eastAsia="en-CA" w:bidi="ar-SA"/>
        </w:rPr>
        <w:t>KEN SANDERS</w:t>
      </w:r>
      <w:r>
        <w:rPr>
          <w:rFonts w:eastAsia="Times New Roman" w:cstheme="majorHAnsi"/>
          <w:color w:val="000000"/>
          <w:lang w:val="en-CA" w:eastAsia="en-CA" w:bidi="ar-SA"/>
        </w:rPr>
        <w:br/>
      </w:r>
      <w:r w:rsidR="005B7EB6" w:rsidRPr="005B7EB6">
        <w:rPr>
          <w:rFonts w:eastAsia="Times New Roman" w:cstheme="majorHAnsi"/>
          <w:color w:val="000000"/>
          <w:lang w:val="en-CA" w:eastAsia="en-CA" w:bidi="ar-SA"/>
        </w:rPr>
        <w:t xml:space="preserve">ALEX WRIGHT </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Based on Characters Created by</w:t>
      </w:r>
    </w:p>
    <w:p w:rsidR="005411C0" w:rsidRDefault="005B7EB6" w:rsidP="005B7EB6">
      <w:pPr>
        <w:pStyle w:val="NoSpacing"/>
        <w:rPr>
          <w:rFonts w:eastAsia="Times New Roman" w:cstheme="majorHAnsi"/>
          <w:color w:val="000000"/>
          <w:lang w:val="en-CA" w:eastAsia="en-CA" w:bidi="ar-SA"/>
        </w:rPr>
      </w:pPr>
      <w:r w:rsidRPr="005B7EB6">
        <w:rPr>
          <w:rFonts w:eastAsia="Times New Roman" w:cstheme="majorHAnsi"/>
          <w:color w:val="000000"/>
          <w:lang w:val="en-CA" w:eastAsia="en-CA" w:bidi="ar-SA"/>
        </w:rPr>
        <w:t xml:space="preserve">DOUG CAMPBELL </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 xml:space="preserve">BRYCE DOERSAM </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Screenplay by</w:t>
      </w:r>
    </w:p>
    <w:p w:rsidR="005B7EB6" w:rsidRPr="005B7EB6" w:rsidRDefault="005411C0" w:rsidP="005B7EB6">
      <w:pPr>
        <w:pStyle w:val="NoSpacing"/>
        <w:rPr>
          <w:rFonts w:eastAsia="Times New Roman" w:cstheme="majorHAnsi"/>
          <w:lang w:val="en-CA" w:eastAsia="en-CA" w:bidi="ar-SA"/>
        </w:rPr>
      </w:pPr>
      <w:r>
        <w:rPr>
          <w:rFonts w:eastAsia="Times New Roman" w:cstheme="majorHAnsi"/>
          <w:color w:val="000000"/>
          <w:lang w:val="en-CA" w:eastAsia="en-CA" w:bidi="ar-SA"/>
        </w:rPr>
        <w:t>JEFF HARE</w:t>
      </w:r>
      <w:r>
        <w:rPr>
          <w:rFonts w:eastAsia="Times New Roman" w:cstheme="majorHAnsi"/>
          <w:color w:val="000000"/>
          <w:lang w:val="en-CA" w:eastAsia="en-CA" w:bidi="ar-SA"/>
        </w:rPr>
        <w:br/>
      </w:r>
      <w:r w:rsidR="005B7EB6" w:rsidRPr="005B7EB6">
        <w:rPr>
          <w:rFonts w:eastAsia="Times New Roman" w:cstheme="majorHAnsi"/>
          <w:color w:val="000000"/>
          <w:lang w:val="en-CA" w:eastAsia="en-CA" w:bidi="ar-SA"/>
        </w:rPr>
        <w:t xml:space="preserve">DANIEL WEST </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Produced by</w:t>
      </w:r>
    </w:p>
    <w:p w:rsidR="005B7EB6" w:rsidRPr="005B7EB6" w:rsidRDefault="005B7EB6" w:rsidP="005B7EB6">
      <w:pPr>
        <w:pStyle w:val="NoSpacing"/>
        <w:rPr>
          <w:rFonts w:eastAsia="Times New Roman" w:cstheme="majorHAnsi"/>
          <w:lang w:val="en-CA" w:eastAsia="en-CA" w:bidi="ar-SA"/>
        </w:rPr>
      </w:pPr>
      <w:r w:rsidRPr="005B7EB6">
        <w:rPr>
          <w:rFonts w:eastAsia="Times New Roman" w:cstheme="majorHAnsi"/>
          <w:color w:val="000000"/>
          <w:lang w:val="en-CA" w:eastAsia="en-CA" w:bidi="ar-SA"/>
        </w:rPr>
        <w:t>KEN SANDERS</w:t>
      </w:r>
    </w:p>
    <w:p w:rsidR="005B7EB6" w:rsidRPr="005B7EB6" w:rsidRDefault="005B7EB6" w:rsidP="005B7EB6">
      <w:pPr>
        <w:pStyle w:val="Heading3"/>
        <w:rPr>
          <w:rFonts w:eastAsia="Times New Roman"/>
          <w:lang w:val="en-CA" w:eastAsia="en-CA" w:bidi="ar-SA"/>
        </w:rPr>
      </w:pPr>
      <w:r w:rsidRPr="005B7EB6">
        <w:rPr>
          <w:rFonts w:eastAsia="Times New Roman"/>
          <w:lang w:val="en-CA" w:eastAsia="en-CA" w:bidi="ar-SA"/>
        </w:rPr>
        <w:t>Directed by</w:t>
      </w:r>
    </w:p>
    <w:p w:rsidR="005B7EB6" w:rsidRDefault="005B7EB6" w:rsidP="005B7EB6">
      <w:pPr>
        <w:pStyle w:val="NoSpacing"/>
        <w:rPr>
          <w:rFonts w:eastAsia="Times New Roman" w:cstheme="majorHAnsi"/>
          <w:color w:val="000000"/>
          <w:lang w:val="en-CA" w:eastAsia="en-CA" w:bidi="ar-SA"/>
        </w:rPr>
      </w:pPr>
      <w:r w:rsidRPr="005B7EB6">
        <w:rPr>
          <w:rFonts w:eastAsia="Times New Roman" w:cstheme="majorHAnsi"/>
          <w:color w:val="000000"/>
          <w:lang w:val="en-CA" w:eastAsia="en-CA" w:bidi="ar-SA"/>
        </w:rPr>
        <w:t>JEFF HARE</w:t>
      </w:r>
    </w:p>
    <w:p w:rsidR="004F6799" w:rsidRDefault="004F6799" w:rsidP="004F6799">
      <w:pPr>
        <w:pStyle w:val="Heading3"/>
        <w:rPr>
          <w:rFonts w:eastAsia="Times New Roman"/>
          <w:lang w:val="en-CA" w:eastAsia="en-CA" w:bidi="ar-SA"/>
        </w:rPr>
      </w:pPr>
      <w:r>
        <w:rPr>
          <w:rFonts w:eastAsia="Times New Roman"/>
          <w:lang w:val="en-CA" w:eastAsia="en-CA" w:bidi="ar-SA"/>
        </w:rPr>
        <w:t>Full Crew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207"/>
      </w:tblGrid>
      <w:tr w:rsidR="005411C0" w:rsidTr="004F6799">
        <w:tc>
          <w:tcPr>
            <w:tcW w:w="3369" w:type="dxa"/>
          </w:tcPr>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JOSHUA LOU FRIEDMAN</w:t>
            </w: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JOSH BROWN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JOHN J. TIERNEY</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JAVIER GALAVIZ</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 xml:space="preserve">AUSTIN J. BRUCKS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GABBI LATADE</w:t>
            </w:r>
          </w:p>
          <w:p w:rsidR="005411C0" w:rsidRPr="00E56FAA" w:rsidRDefault="00430B4E" w:rsidP="005411C0">
            <w:pPr>
              <w:pStyle w:val="NoSpacing"/>
              <w:rPr>
                <w:rFonts w:eastAsia="Times New Roman" w:cstheme="majorHAnsi"/>
                <w:lang w:val="en-CA" w:eastAsia="en-CA" w:bidi="ar-SA"/>
              </w:rPr>
            </w:pPr>
            <w:r>
              <w:rPr>
                <w:rFonts w:eastAsia="Times New Roman" w:cstheme="majorHAnsi"/>
                <w:lang w:val="en-CA" w:eastAsia="en-CA" w:bidi="ar-SA"/>
              </w:rPr>
              <w:t>KENNEDY DEL TORO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KATYA LOBAN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KATE KETCHAM</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JAY RUGGIERI</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DAVID SPECK</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CARSON REAVES</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ROSE N. OXNARD</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ALAN KOPLIN</w:t>
            </w: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JUSTIN R. SCHULTZ</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LAMONT J. REEVES</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TYLER M. MANZO</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JAY RUGGIERI</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NEIL BACHAND</w:t>
            </w: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KYRA DUNN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CHARLES CHRISTOPHER</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JASON AARON MORAN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DANIEL KAUTZ</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NATHAN HANSEN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MONICA MEJIA</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ANDREW DORWARD</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JENS ERICSON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BRIAN PATIERNO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ISAIAH REZA-SOTO</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FAISAL SHAH</w:t>
            </w:r>
            <w:r w:rsidRPr="00E56FAA">
              <w:rPr>
                <w:rFonts w:eastAsia="Times New Roman" w:cstheme="majorHAnsi"/>
                <w:lang w:val="en-CA" w:eastAsia="en-CA" w:bidi="ar-SA"/>
              </w:rPr>
              <w:tab/>
            </w: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FAISAL SHAH</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JUSTIN KNODEL</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COLVIN ANG WEI SONG</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ROB E. BENNETT</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KEVIN MANNING</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MICHAEL SURACI</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ROBERT PAGE-ROBERTS</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LANE YOUNG</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MICHAEL O’CONNOR</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KRISTA KARKAR</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DOMENICO RISO</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MICHAEL KNUDSEN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JENNIFER PATTERSON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ERICA MEDINA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JEN</w:t>
            </w:r>
            <w:r>
              <w:rPr>
                <w:rFonts w:eastAsia="Times New Roman" w:cstheme="majorHAnsi"/>
                <w:lang w:val="en-CA" w:eastAsia="en-CA" w:bidi="ar-SA"/>
              </w:rPr>
              <w:t>NIFER PATTERSON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CRYSTAL LOZADA</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TIFFANY ROYDSEN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DEAN GALANIS</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LUKE LAKIN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PETE SUTTON</w:t>
            </w: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CHRISTOPHER M. MILLER</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RICHARD ANDAL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TANNER CONANT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SHANIA GEZ</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MIRNA HMAYDANI</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NICOLETTE HOGAN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HALEY MEYERS</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MICHELLE NASSIF</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DARBY NEVEU</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 xml:space="preserve">RYAN KELLY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ADAM RODRIGUEZ</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PHILLIP RODRIGUEZ</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JOHNNY ROMER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DAX RUBISH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 xml:space="preserve">MORGAINE RUNIONS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JILL SMITH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ELIZABETH WHITFIELD    </w:t>
            </w: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MICHAEL TODD WYNN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ERIN TAYLOR</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CHRISTOPHER M. JIMENEZ</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HAYLEY HONEYCUTT</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BAILEY WEIR</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B &amp; G THAI FOOD CATERING</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GROUPZEE J. DEVLIN</w:t>
            </w:r>
          </w:p>
          <w:p w:rsidR="005411C0" w:rsidRPr="00E56FAA" w:rsidRDefault="005411C0" w:rsidP="004931F4">
            <w:pPr>
              <w:pStyle w:val="NoSpacing"/>
              <w:rPr>
                <w:rFonts w:eastAsia="Times New Roman"/>
                <w:lang w:val="en-CA" w:eastAsia="en-CA" w:bidi="ar-SA"/>
              </w:rPr>
            </w:pPr>
          </w:p>
          <w:p w:rsidR="005411C0" w:rsidRPr="004931F4" w:rsidRDefault="005411C0" w:rsidP="004931F4">
            <w:pPr>
              <w:pStyle w:val="NoSpacing"/>
              <w:rPr>
                <w:rFonts w:eastAsia="Times New Roman"/>
                <w:b/>
                <w:u w:val="single"/>
                <w:lang w:val="en-CA" w:eastAsia="en-CA" w:bidi="ar-SA"/>
              </w:rPr>
            </w:pPr>
            <w:r w:rsidRPr="004931F4">
              <w:rPr>
                <w:rFonts w:eastAsia="Times New Roman"/>
                <w:b/>
                <w:u w:val="single"/>
                <w:lang w:val="en-CA" w:eastAsia="en-CA" w:bidi="ar-SA"/>
              </w:rPr>
              <w:t>Second Unit</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TED CAMPBELL</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MARCO BARGELLINI</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DAVID BENULLO</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CHRISTIAN ACKERMAN</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CHUCK PARELLO</w:t>
            </w:r>
          </w:p>
          <w:p w:rsidR="005411C0" w:rsidRPr="00E56FAA" w:rsidRDefault="00430B4E" w:rsidP="004931F4">
            <w:pPr>
              <w:pStyle w:val="NoSpacing"/>
              <w:rPr>
                <w:rFonts w:eastAsia="Times New Roman" w:cstheme="majorHAnsi"/>
                <w:lang w:val="en-CA" w:eastAsia="en-CA" w:bidi="ar-SA"/>
              </w:rPr>
            </w:pPr>
            <w:r w:rsidRPr="00E56FAA">
              <w:rPr>
                <w:rFonts w:eastAsia="Times New Roman" w:cstheme="majorHAnsi"/>
                <w:lang w:val="en-CA" w:eastAsia="en-CA" w:bidi="ar-SA"/>
              </w:rPr>
              <w:t xml:space="preserve">JOSH BROWN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KATE KETCHAM</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MICHAEL SURACI</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GREG UNGER</w:t>
            </w: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r>
              <w:rPr>
                <w:rFonts w:eastAsia="Times New Roman" w:cstheme="majorHAnsi"/>
                <w:lang w:val="en-CA" w:eastAsia="en-CA" w:bidi="ar-SA"/>
              </w:rPr>
              <w:t xml:space="preserve">GERALD WOLFE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MAYRA RODRIGUEZ</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LELLAN THOMAS</w:t>
            </w:r>
          </w:p>
          <w:p w:rsidR="005411C0" w:rsidRDefault="005411C0" w:rsidP="00E56FAA">
            <w:pPr>
              <w:pStyle w:val="NoSpacing"/>
              <w:rPr>
                <w:rFonts w:eastAsia="Times New Roman" w:cstheme="majorHAnsi"/>
                <w:lang w:val="en-CA" w:eastAsia="en-CA" w:bidi="ar-SA"/>
              </w:rPr>
            </w:pPr>
          </w:p>
        </w:tc>
        <w:tc>
          <w:tcPr>
            <w:tcW w:w="6207" w:type="dxa"/>
          </w:tcPr>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first assistant director</w:t>
            </w:r>
          </w:p>
          <w:p w:rsidR="005411C0"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second assistant directors  </w:t>
            </w:r>
          </w:p>
          <w:p w:rsidR="005411C0" w:rsidRDefault="005411C0" w:rsidP="005411C0">
            <w:pPr>
              <w:pStyle w:val="NoSpacing"/>
              <w:rPr>
                <w:rFonts w:eastAsia="Times New Roman" w:cstheme="majorHAnsi"/>
                <w:lang w:val="en-CA" w:eastAsia="en-CA" w:bidi="ar-SA"/>
              </w:rPr>
            </w:pPr>
          </w:p>
          <w:p w:rsidR="004F6799" w:rsidRDefault="004F6799"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 xml:space="preserve">second </w:t>
            </w:r>
            <w:proofErr w:type="spellStart"/>
            <w:r w:rsidRPr="00E56FAA">
              <w:rPr>
                <w:rFonts w:eastAsia="Times New Roman" w:cstheme="majorHAnsi"/>
                <w:lang w:val="en-CA" w:eastAsia="en-CA" w:bidi="ar-SA"/>
              </w:rPr>
              <w:t>second</w:t>
            </w:r>
            <w:proofErr w:type="spellEnd"/>
            <w:r w:rsidRPr="00E56FAA">
              <w:rPr>
                <w:rFonts w:eastAsia="Times New Roman" w:cstheme="majorHAnsi"/>
                <w:lang w:val="en-CA" w:eastAsia="en-CA" w:bidi="ar-SA"/>
              </w:rPr>
              <w:t xml:space="preserve"> assistant director</w:t>
            </w:r>
          </w:p>
          <w:p w:rsidR="004F6799"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production coordinator  </w:t>
            </w:r>
          </w:p>
          <w:p w:rsidR="005411C0"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script supervisors  </w:t>
            </w:r>
          </w:p>
          <w:p w:rsidR="004F6799" w:rsidRDefault="004F6799"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camera operators   </w:t>
            </w:r>
          </w:p>
          <w:p w:rsidR="005411C0" w:rsidRDefault="005411C0" w:rsidP="005411C0">
            <w:pPr>
              <w:pStyle w:val="NoSpacing"/>
              <w:rPr>
                <w:rFonts w:eastAsia="Times New Roman" w:cstheme="majorHAnsi"/>
                <w:lang w:val="en-CA" w:eastAsia="en-CA" w:bidi="ar-SA"/>
              </w:rPr>
            </w:pPr>
          </w:p>
          <w:p w:rsidR="005411C0" w:rsidRPr="00E56FAA" w:rsidRDefault="005411C0"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 xml:space="preserve">a camera first assistant </w:t>
            </w:r>
            <w:r w:rsidRPr="00E56FAA">
              <w:rPr>
                <w:rFonts w:eastAsia="Times New Roman" w:cstheme="majorHAnsi"/>
                <w:lang w:val="en-CA" w:eastAsia="en-CA" w:bidi="ar-SA"/>
              </w:rPr>
              <w:tab/>
            </w:r>
          </w:p>
          <w:p w:rsidR="005411C0"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additional a camera first assistants</w:t>
            </w:r>
          </w:p>
          <w:p w:rsidR="005411C0" w:rsidRPr="00E56FAA" w:rsidRDefault="005411C0"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b camera first assistant</w:t>
            </w: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 xml:space="preserve">second assistant camera </w:t>
            </w:r>
          </w:p>
          <w:p w:rsidR="005411C0" w:rsidRDefault="005411C0"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proofErr w:type="spellStart"/>
            <w:r w:rsidRPr="00E56FAA">
              <w:rPr>
                <w:rFonts w:eastAsia="Times New Roman" w:cstheme="majorHAnsi"/>
                <w:lang w:val="en-CA" w:eastAsia="en-CA" w:bidi="ar-SA"/>
              </w:rPr>
              <w:t>steadicam</w:t>
            </w:r>
            <w:proofErr w:type="spellEnd"/>
            <w:r w:rsidRPr="00E56FAA">
              <w:rPr>
                <w:rFonts w:eastAsia="Times New Roman" w:cstheme="majorHAnsi"/>
                <w:lang w:val="en-CA" w:eastAsia="en-CA" w:bidi="ar-SA"/>
              </w:rPr>
              <w:t xml:space="preserve"> operators</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proofErr w:type="spellStart"/>
            <w:r w:rsidRPr="00E56FAA">
              <w:rPr>
                <w:rFonts w:eastAsia="Times New Roman" w:cstheme="majorHAnsi"/>
                <w:lang w:val="en-CA" w:eastAsia="en-CA" w:bidi="ar-SA"/>
              </w:rPr>
              <w:t>d.i.t</w:t>
            </w:r>
            <w:proofErr w:type="spellEnd"/>
            <w:r w:rsidRPr="00E56FAA">
              <w:rPr>
                <w:rFonts w:eastAsia="Times New Roman" w:cstheme="majorHAnsi"/>
                <w:lang w:val="en-CA" w:eastAsia="en-CA" w:bidi="ar-SA"/>
              </w:rPr>
              <w:t xml:space="preserve">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still photographer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production sound mixer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gaffer  </w:t>
            </w:r>
          </w:p>
          <w:p w:rsidR="005411C0"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best boy electrics  </w:t>
            </w:r>
          </w:p>
          <w:p w:rsidR="005411C0" w:rsidRDefault="005411C0" w:rsidP="005411C0">
            <w:pPr>
              <w:pStyle w:val="NoSpacing"/>
              <w:rPr>
                <w:rFonts w:eastAsia="Times New Roman" w:cstheme="majorHAnsi"/>
                <w:lang w:val="en-CA" w:eastAsia="en-CA" w:bidi="ar-SA"/>
              </w:rPr>
            </w:pPr>
          </w:p>
          <w:p w:rsidR="005411C0" w:rsidRDefault="005411C0"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Pr>
                <w:rFonts w:eastAsia="Times New Roman" w:cstheme="majorHAnsi"/>
                <w:lang w:val="en-CA" w:eastAsia="en-CA" w:bidi="ar-SA"/>
              </w:rPr>
              <w:t xml:space="preserve">key grip </w:t>
            </w:r>
          </w:p>
          <w:p w:rsidR="005411C0" w:rsidRDefault="00430B4E" w:rsidP="005411C0">
            <w:pPr>
              <w:pStyle w:val="NoSpacing"/>
              <w:rPr>
                <w:rFonts w:eastAsia="Times New Roman" w:cstheme="majorHAnsi"/>
                <w:lang w:val="en-CA" w:eastAsia="en-CA" w:bidi="ar-SA"/>
              </w:rPr>
            </w:pPr>
            <w:r>
              <w:rPr>
                <w:rFonts w:eastAsia="Times New Roman" w:cstheme="majorHAnsi"/>
                <w:lang w:val="en-CA" w:eastAsia="en-CA" w:bidi="ar-SA"/>
              </w:rPr>
              <w:t xml:space="preserve">additional key grip </w:t>
            </w:r>
          </w:p>
          <w:p w:rsidR="005411C0" w:rsidRDefault="005411C0"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best boy grip</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grip &amp; electric swing   </w:t>
            </w: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prop master</w:t>
            </w:r>
            <w:r w:rsidRPr="00E56FAA">
              <w:rPr>
                <w:rFonts w:eastAsia="Times New Roman" w:cstheme="majorHAnsi"/>
                <w:lang w:val="en-CA" w:eastAsia="en-CA" w:bidi="ar-SA"/>
              </w:rPr>
              <w:tab/>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art director</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set dresser</w:t>
            </w:r>
          </w:p>
          <w:p w:rsidR="005411C0"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art swing</w:t>
            </w:r>
          </w:p>
          <w:p w:rsidR="004931F4" w:rsidRPr="00E56FAA" w:rsidRDefault="004931F4"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costume supervisor</w:t>
            </w:r>
          </w:p>
          <w:p w:rsidR="005411C0" w:rsidRPr="00E56FAA" w:rsidRDefault="00430B4E" w:rsidP="005411C0">
            <w:pPr>
              <w:pStyle w:val="NoSpacing"/>
              <w:rPr>
                <w:rFonts w:eastAsia="Times New Roman" w:cstheme="majorHAnsi"/>
                <w:lang w:val="en-CA" w:eastAsia="en-CA" w:bidi="ar-SA"/>
              </w:rPr>
            </w:pPr>
            <w:r>
              <w:rPr>
                <w:rFonts w:eastAsia="Times New Roman" w:cstheme="majorHAnsi"/>
                <w:lang w:val="en-CA" w:eastAsia="en-CA" w:bidi="ar-SA"/>
              </w:rPr>
              <w:t xml:space="preserve">makeup department heads </w:t>
            </w:r>
          </w:p>
          <w:p w:rsidR="004931F4" w:rsidRDefault="004931F4"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hair department head</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makeu</w:t>
            </w:r>
            <w:r>
              <w:rPr>
                <w:rFonts w:eastAsia="Times New Roman" w:cstheme="majorHAnsi"/>
                <w:lang w:val="en-CA" w:eastAsia="en-CA" w:bidi="ar-SA"/>
              </w:rPr>
              <w:t xml:space="preserve">p artist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hair stylist</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location manager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key assistant location manager</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extras casting director  </w:t>
            </w: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 xml:space="preserve">assistant to </w:t>
            </w:r>
            <w:proofErr w:type="spellStart"/>
            <w:r w:rsidRPr="00E56FAA">
              <w:rPr>
                <w:rFonts w:eastAsia="Times New Roman" w:cstheme="majorHAnsi"/>
                <w:lang w:val="en-CA" w:eastAsia="en-CA" w:bidi="ar-SA"/>
              </w:rPr>
              <w:t>eric</w:t>
            </w:r>
            <w:proofErr w:type="spellEnd"/>
            <w:r w:rsidRPr="00E56FAA">
              <w:rPr>
                <w:rFonts w:eastAsia="Times New Roman" w:cstheme="majorHAnsi"/>
                <w:lang w:val="en-CA" w:eastAsia="en-CA" w:bidi="ar-SA"/>
              </w:rPr>
              <w:t xml:space="preserve"> </w:t>
            </w:r>
            <w:proofErr w:type="spellStart"/>
            <w:r w:rsidRPr="00E56FAA">
              <w:rPr>
                <w:rFonts w:eastAsia="Times New Roman" w:cstheme="majorHAnsi"/>
                <w:lang w:val="en-CA" w:eastAsia="en-CA" w:bidi="ar-SA"/>
              </w:rPr>
              <w:t>roberts</w:t>
            </w:r>
            <w:proofErr w:type="spellEnd"/>
            <w:r w:rsidRPr="00E56FAA">
              <w:rPr>
                <w:rFonts w:eastAsia="Times New Roman" w:cstheme="majorHAnsi"/>
                <w:lang w:val="en-CA" w:eastAsia="en-CA" w:bidi="ar-SA"/>
              </w:rPr>
              <w:t xml:space="preserve"> </w:t>
            </w:r>
          </w:p>
          <w:p w:rsidR="005411C0"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production assistants</w:t>
            </w: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Pr="00E56FAA" w:rsidRDefault="004931F4"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Pr>
                <w:rFonts w:eastAsia="Times New Roman" w:cstheme="majorHAnsi"/>
                <w:lang w:val="en-CA" w:eastAsia="en-CA" w:bidi="ar-SA"/>
              </w:rPr>
              <w:t xml:space="preserve">craft service </w:t>
            </w:r>
          </w:p>
          <w:p w:rsidR="004931F4" w:rsidRDefault="004931F4"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 xml:space="preserve">caterer </w:t>
            </w:r>
          </w:p>
          <w:p w:rsidR="004931F4" w:rsidRDefault="004931F4" w:rsidP="005411C0">
            <w:pPr>
              <w:pStyle w:val="NoSpacing"/>
              <w:rPr>
                <w:rFonts w:eastAsia="Times New Roman" w:cstheme="majorHAnsi"/>
                <w:u w:val="single"/>
                <w:lang w:val="en-CA" w:eastAsia="en-CA" w:bidi="ar-SA"/>
              </w:rPr>
            </w:pPr>
          </w:p>
          <w:p w:rsidR="004931F4" w:rsidRPr="004931F4" w:rsidRDefault="004931F4" w:rsidP="005411C0">
            <w:pPr>
              <w:pStyle w:val="NoSpacing"/>
              <w:rPr>
                <w:rFonts w:eastAsia="Times New Roman" w:cstheme="majorHAnsi"/>
                <w:b/>
                <w:lang w:val="en-CA" w:eastAsia="en-CA" w:bidi="ar-SA"/>
              </w:rPr>
            </w:pPr>
          </w:p>
          <w:p w:rsidR="004931F4" w:rsidRPr="004931F4" w:rsidRDefault="004931F4" w:rsidP="005411C0">
            <w:pPr>
              <w:pStyle w:val="NoSpacing"/>
              <w:rPr>
                <w:rFonts w:eastAsia="Times New Roman" w:cstheme="majorHAnsi"/>
                <w:b/>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directors</w:t>
            </w: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4931F4" w:rsidRDefault="004931F4" w:rsidP="005411C0">
            <w:pPr>
              <w:pStyle w:val="NoSpacing"/>
              <w:rPr>
                <w:rFonts w:eastAsia="Times New Roman" w:cstheme="majorHAnsi"/>
                <w:lang w:val="en-CA" w:eastAsia="en-CA" w:bidi="ar-SA"/>
              </w:rPr>
            </w:pPr>
          </w:p>
          <w:p w:rsidR="005411C0" w:rsidRPr="00E56FAA" w:rsidRDefault="00430B4E" w:rsidP="004F6799">
            <w:pPr>
              <w:pStyle w:val="NoSpacing"/>
              <w:rPr>
                <w:rFonts w:eastAsia="Times New Roman" w:cstheme="majorHAnsi"/>
                <w:lang w:val="en-CA" w:eastAsia="en-CA" w:bidi="ar-SA"/>
              </w:rPr>
            </w:pPr>
            <w:r w:rsidRPr="00E56FAA">
              <w:rPr>
                <w:rFonts w:eastAsia="Times New Roman" w:cstheme="majorHAnsi"/>
                <w:lang w:val="en-CA" w:eastAsia="en-CA" w:bidi="ar-SA"/>
              </w:rPr>
              <w:t>first assistant director   </w:t>
            </w:r>
          </w:p>
          <w:p w:rsidR="005411C0" w:rsidRPr="00E56FAA" w:rsidRDefault="00430B4E" w:rsidP="004F6799">
            <w:pPr>
              <w:pStyle w:val="NoSpacing"/>
              <w:rPr>
                <w:rFonts w:eastAsia="Times New Roman" w:cstheme="majorHAnsi"/>
                <w:lang w:val="en-CA" w:eastAsia="en-CA" w:bidi="ar-SA"/>
              </w:rPr>
            </w:pPr>
            <w:r w:rsidRPr="00E56FAA">
              <w:rPr>
                <w:rFonts w:eastAsia="Times New Roman" w:cstheme="majorHAnsi"/>
                <w:lang w:val="en-CA" w:eastAsia="en-CA" w:bidi="ar-SA"/>
              </w:rPr>
              <w:t>director of photography    </w:t>
            </w:r>
          </w:p>
          <w:p w:rsidR="005411C0"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gaffer</w:t>
            </w:r>
          </w:p>
          <w:p w:rsidR="004F6799" w:rsidRPr="00E56FAA" w:rsidRDefault="004F6799" w:rsidP="005411C0">
            <w:pPr>
              <w:pStyle w:val="NoSpacing"/>
              <w:rPr>
                <w:rFonts w:eastAsia="Times New Roman" w:cstheme="majorHAnsi"/>
                <w:lang w:val="en-CA" w:eastAsia="en-CA" w:bidi="ar-SA"/>
              </w:rPr>
            </w:pPr>
          </w:p>
          <w:p w:rsidR="005411C0" w:rsidRPr="00E56FAA" w:rsidRDefault="00430B4E" w:rsidP="005411C0">
            <w:pPr>
              <w:pStyle w:val="NoSpacing"/>
              <w:rPr>
                <w:rFonts w:eastAsia="Times New Roman" w:cstheme="majorHAnsi"/>
                <w:lang w:val="en-CA" w:eastAsia="en-CA" w:bidi="ar-SA"/>
              </w:rPr>
            </w:pPr>
            <w:r w:rsidRPr="00E56FAA">
              <w:rPr>
                <w:rFonts w:eastAsia="Times New Roman" w:cstheme="majorHAnsi"/>
                <w:lang w:val="en-CA" w:eastAsia="en-CA" w:bidi="ar-SA"/>
              </w:rPr>
              <w:t>production sound mixers  </w:t>
            </w:r>
            <w:r w:rsidRPr="00E56FAA">
              <w:rPr>
                <w:rFonts w:eastAsia="Times New Roman" w:cstheme="majorHAnsi"/>
                <w:lang w:val="en-CA" w:eastAsia="en-CA" w:bidi="ar-SA"/>
              </w:rPr>
              <w:tab/>
            </w:r>
          </w:p>
          <w:p w:rsidR="005411C0" w:rsidRDefault="005411C0" w:rsidP="004F6799">
            <w:pPr>
              <w:pStyle w:val="NoSpacing"/>
              <w:rPr>
                <w:rFonts w:eastAsia="Times New Roman" w:cstheme="majorHAnsi"/>
                <w:lang w:val="en-CA" w:eastAsia="en-CA" w:bidi="ar-SA"/>
              </w:rPr>
            </w:pPr>
          </w:p>
        </w:tc>
      </w:tr>
    </w:tbl>
    <w:p w:rsidR="005B7EB6" w:rsidRPr="00E56FAA" w:rsidRDefault="005B7EB6" w:rsidP="00E56FAA">
      <w:pPr>
        <w:pStyle w:val="NoSpacing"/>
        <w:rPr>
          <w:rFonts w:eastAsia="Times New Roman" w:cstheme="majorHAnsi"/>
          <w:lang w:val="en-CA" w:eastAsia="en-CA" w:bidi="ar-SA"/>
        </w:rPr>
      </w:pP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8342E1" w:rsidRPr="005C7DF7" w:rsidRDefault="008342E1" w:rsidP="008342E1">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8342E1" w:rsidRPr="00E05591" w:rsidRDefault="008342E1" w:rsidP="00F034E5">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8342E1" w:rsidRDefault="008342E1" w:rsidP="00F034E5">
      <w:pPr>
        <w:widowControl w:val="0"/>
        <w:autoSpaceDE w:val="0"/>
        <w:autoSpaceDN w:val="0"/>
        <w:adjustRightInd w:val="0"/>
        <w:spacing w:after="120"/>
        <w:jc w:val="both"/>
      </w:pPr>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8342E1" w:rsidRPr="00E05591" w:rsidRDefault="008342E1" w:rsidP="00F034E5">
      <w:pPr>
        <w:widowControl w:val="0"/>
        <w:autoSpaceDE w:val="0"/>
        <w:autoSpaceDN w:val="0"/>
        <w:adjustRightInd w:val="0"/>
        <w:spacing w:after="12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8342E1" w:rsidRPr="005C7DF7" w:rsidRDefault="008342E1" w:rsidP="008342E1">
      <w:pPr>
        <w:pStyle w:val="Heading2"/>
      </w:pPr>
      <w:r w:rsidRPr="005C7DF7">
        <w:t xml:space="preserve">JOHNSON PRODUCTION GROUP </w:t>
      </w:r>
    </w:p>
    <w:p w:rsidR="008342E1" w:rsidRPr="005C7DF7" w:rsidRDefault="008342E1" w:rsidP="008342E1">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1A241C" w:rsidRDefault="001A241C" w:rsidP="00F034E5">
      <w:pPr>
        <w:pStyle w:val="Heading2"/>
        <w:rPr>
          <w:w w:val="110"/>
        </w:rPr>
      </w:pPr>
    </w:p>
    <w:p w:rsidR="00F034E5" w:rsidRPr="00430B4E" w:rsidRDefault="00F034E5" w:rsidP="00F034E5">
      <w:pPr>
        <w:pStyle w:val="Heading2"/>
        <w:rPr>
          <w:rFonts w:eastAsiaTheme="minorEastAsia" w:cstheme="minorBidi"/>
          <w:b w:val="0"/>
          <w:bCs w:val="0"/>
          <w:sz w:val="24"/>
          <w:szCs w:val="22"/>
        </w:rPr>
      </w:pPr>
      <w:r>
        <w:rPr>
          <w:w w:val="110"/>
        </w:rPr>
        <w:t>KEN SANDERS</w:t>
      </w:r>
      <w:r w:rsidRPr="00223730">
        <w:rPr>
          <w:rFonts w:eastAsiaTheme="minorEastAsia" w:cstheme="minorBidi"/>
          <w:b w:val="0"/>
          <w:bCs w:val="0"/>
          <w:sz w:val="24"/>
          <w:szCs w:val="22"/>
        </w:rPr>
        <w:t xml:space="preserve"> - Producer</w:t>
      </w:r>
    </w:p>
    <w:p w:rsidR="00F034E5" w:rsidRPr="007F1EAB" w:rsidRDefault="00F034E5" w:rsidP="004D7981">
      <w:pPr>
        <w:spacing w:after="0"/>
      </w:pPr>
      <w:r w:rsidRPr="007F1EAB">
        <w:t xml:space="preserve">Over the past decade and a half, Ken Sanders has written and/or produced over forty feature-length motion pictures. Since starting his film production company, </w:t>
      </w:r>
      <w:proofErr w:type="spellStart"/>
      <w:r w:rsidRPr="007F1EAB">
        <w:t>Shadowland</w:t>
      </w:r>
      <w:proofErr w:type="spellEnd"/>
      <w:r w:rsidRPr="007F1EAB">
        <w:t xml:space="preserve">, LLC, with partner Robert </w:t>
      </w:r>
      <w:proofErr w:type="spellStart"/>
      <w:r w:rsidRPr="007F1EAB">
        <w:t>Ballo</w:t>
      </w:r>
      <w:proofErr w:type="spellEnd"/>
      <w:r w:rsidRPr="007F1EAB">
        <w:t xml:space="preserve"> in 2009, Sanders has also produced THE CHEATING PACT, MISSING AT 17, THE PERFECT BOYFRIEND, DIRTY TEACHER, THE SURROGATE, STALKED AT 17, TEENAGE BANK HEIST, WALKING THE HALLS, BETRAYED AT 17, HOME INVASION, MATERNAL OBSESSION, and ACCUSED AT 17, all of which received big ratings when they premiered on Lifetime Television.</w:t>
      </w:r>
    </w:p>
    <w:p w:rsidR="007F1EAB" w:rsidRDefault="007F1EAB" w:rsidP="007F1EAB">
      <w:pPr>
        <w:rPr>
          <w:rStyle w:val="Heading2Char"/>
        </w:rPr>
      </w:pPr>
    </w:p>
    <w:p w:rsidR="007F1EAB" w:rsidRPr="001A241C" w:rsidRDefault="007F1EAB" w:rsidP="001A241C">
      <w:pPr>
        <w:rPr>
          <w:sz w:val="24"/>
        </w:rPr>
      </w:pPr>
      <w:r w:rsidRPr="003560CA">
        <w:rPr>
          <w:rStyle w:val="Heading2Char"/>
        </w:rPr>
        <w:t>JEFF HARE</w:t>
      </w:r>
      <w:r>
        <w:t xml:space="preserve"> </w:t>
      </w:r>
      <w:r w:rsidR="001A241C">
        <w:rPr>
          <w:sz w:val="24"/>
        </w:rPr>
        <w:t>–</w:t>
      </w:r>
      <w:r w:rsidRPr="003560CA">
        <w:rPr>
          <w:sz w:val="24"/>
        </w:rPr>
        <w:t xml:space="preserve"> Director</w:t>
      </w:r>
      <w:r w:rsidR="001A241C">
        <w:rPr>
          <w:sz w:val="24"/>
        </w:rPr>
        <w:br/>
      </w:r>
      <w:r w:rsidRPr="007F1EAB">
        <w:t>Jeff Hare has been writing and directing movies, television, television commercials and infomercials, corporate films and videos and documentaries for over twenty years. His work is extremely diverse, and has been seen on movie screens worldwide, and on TV networks like Fox, American Movie Classics, Lifetime, LMN, MY NETWORK, Discovery, SPEED-TV, Cartoon Network and BET, to name just a few.</w:t>
      </w:r>
    </w:p>
    <w:p w:rsidR="004D7981" w:rsidRDefault="004D7981" w:rsidP="005740B9">
      <w:pPr>
        <w:pStyle w:val="Heading2"/>
        <w:rPr>
          <w:w w:val="110"/>
        </w:rPr>
      </w:pPr>
    </w:p>
    <w:p w:rsidR="00B970CB" w:rsidRPr="005C7DF7" w:rsidRDefault="00B970CB" w:rsidP="005740B9">
      <w:pPr>
        <w:pStyle w:val="Heading2"/>
        <w:rPr>
          <w:w w:val="110"/>
        </w:rPr>
      </w:pPr>
      <w:r w:rsidRPr="005C7DF7">
        <w:rPr>
          <w:w w:val="110"/>
        </w:rPr>
        <w:t>Billing Block</w:t>
      </w:r>
    </w:p>
    <w:p w:rsidR="004D7981" w:rsidRDefault="004D7981" w:rsidP="00ED70B0">
      <w:pPr>
        <w:jc w:val="center"/>
        <w:rPr>
          <w:sz w:val="26"/>
          <w:szCs w:val="26"/>
        </w:rPr>
      </w:pPr>
    </w:p>
    <w:p w:rsidR="00ED70B0" w:rsidRPr="00ED70B0" w:rsidRDefault="004D7981" w:rsidP="00ED70B0">
      <w:pPr>
        <w:jc w:val="center"/>
        <w:rPr>
          <w:sz w:val="26"/>
          <w:szCs w:val="26"/>
        </w:rPr>
      </w:pPr>
      <w:r>
        <w:rPr>
          <w:noProof/>
          <w:sz w:val="26"/>
          <w:szCs w:val="26"/>
          <w:lang w:val="en-CA" w:eastAsia="en-CA" w:bidi="ar-SA"/>
        </w:rPr>
        <w:drawing>
          <wp:anchor distT="0" distB="0" distL="114300" distR="114300" simplePos="0" relativeHeight="251681792" behindDoc="0" locked="0" layoutInCell="1" allowOverlap="1">
            <wp:simplePos x="0" y="0"/>
            <wp:positionH relativeFrom="margin">
              <wp:align>center</wp:align>
            </wp:positionH>
            <wp:positionV relativeFrom="paragraph">
              <wp:posOffset>3004820</wp:posOffset>
            </wp:positionV>
            <wp:extent cx="2442210" cy="1371600"/>
            <wp:effectExtent l="19050" t="0" r="0" b="0"/>
            <wp:wrapTopAndBottom/>
            <wp:docPr id="11"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6"/>
                    <a:stretch>
                      <a:fillRect/>
                    </a:stretch>
                  </pic:blipFill>
                  <pic:spPr>
                    <a:xfrm>
                      <a:off x="0" y="0"/>
                      <a:ext cx="2442210" cy="1371600"/>
                    </a:xfrm>
                    <a:prstGeom prst="rect">
                      <a:avLst/>
                    </a:prstGeom>
                  </pic:spPr>
                </pic:pic>
              </a:graphicData>
            </a:graphic>
          </wp:anchor>
        </w:drawing>
      </w:r>
      <w:r w:rsidR="00ED70B0" w:rsidRPr="005C7DF7">
        <w:rPr>
          <w:sz w:val="26"/>
          <w:szCs w:val="26"/>
        </w:rPr>
        <w:t xml:space="preserve">JOHNSON PRODUCTION GROUP </w:t>
      </w:r>
      <w:r w:rsidR="00ED70B0">
        <w:rPr>
          <w:sz w:val="26"/>
          <w:szCs w:val="26"/>
        </w:rPr>
        <w:t>i</w:t>
      </w:r>
      <w:r w:rsidR="00ED70B0" w:rsidRPr="00ED70B0">
        <w:rPr>
          <w:sz w:val="26"/>
          <w:szCs w:val="26"/>
        </w:rPr>
        <w:t>n association with HARBOR LIGHT STUDIOS</w:t>
      </w:r>
      <w:r w:rsidR="00ED70B0" w:rsidRPr="005C7DF7">
        <w:rPr>
          <w:sz w:val="26"/>
          <w:szCs w:val="26"/>
        </w:rPr>
        <w:t xml:space="preserve"> </w:t>
      </w:r>
      <w:r w:rsidR="004B718C" w:rsidRPr="005C7DF7">
        <w:rPr>
          <w:sz w:val="26"/>
          <w:szCs w:val="26"/>
        </w:rPr>
        <w:t>Presents “</w:t>
      </w:r>
      <w:r w:rsidR="00ED70B0">
        <w:rPr>
          <w:sz w:val="26"/>
          <w:szCs w:val="26"/>
        </w:rPr>
        <w:t>STALKED BY MY DOCTOR: A SLEEPWALKER'S NIGHTMARE</w:t>
      </w:r>
      <w:r w:rsidR="00546E13" w:rsidRPr="005C7DF7">
        <w:rPr>
          <w:sz w:val="26"/>
          <w:szCs w:val="26"/>
        </w:rPr>
        <w:t>”</w:t>
      </w:r>
      <w:r w:rsidR="00ED70B0" w:rsidRPr="00ED70B0">
        <w:rPr>
          <w:sz w:val="26"/>
          <w:szCs w:val="26"/>
        </w:rPr>
        <w:t xml:space="preserve"> </w:t>
      </w:r>
      <w:r w:rsidR="00ED70B0">
        <w:rPr>
          <w:sz w:val="26"/>
          <w:szCs w:val="26"/>
        </w:rPr>
        <w:br/>
        <w:t xml:space="preserve">Starring </w:t>
      </w:r>
      <w:r w:rsidR="00ED70B0" w:rsidRPr="00ED70B0">
        <w:rPr>
          <w:sz w:val="26"/>
          <w:szCs w:val="26"/>
        </w:rPr>
        <w:t xml:space="preserve">ERIC ROBERTS </w:t>
      </w:r>
      <w:r w:rsidR="00ED70B0">
        <w:rPr>
          <w:sz w:val="26"/>
          <w:szCs w:val="26"/>
        </w:rPr>
        <w:t xml:space="preserve"> </w:t>
      </w:r>
      <w:r w:rsidR="00ED70B0" w:rsidRPr="00ED70B0">
        <w:rPr>
          <w:sz w:val="26"/>
          <w:szCs w:val="26"/>
        </w:rPr>
        <w:t xml:space="preserve">ANGELINE APPEL </w:t>
      </w:r>
      <w:r w:rsidR="00ED70B0">
        <w:rPr>
          <w:sz w:val="26"/>
          <w:szCs w:val="26"/>
        </w:rPr>
        <w:t xml:space="preserve"> </w:t>
      </w:r>
      <w:r w:rsidR="00ED70B0" w:rsidRPr="00ED70B0">
        <w:rPr>
          <w:sz w:val="26"/>
          <w:szCs w:val="26"/>
        </w:rPr>
        <w:t xml:space="preserve">FELISSA ROSE </w:t>
      </w:r>
      <w:r w:rsidR="00ED70B0">
        <w:rPr>
          <w:sz w:val="26"/>
          <w:szCs w:val="26"/>
        </w:rPr>
        <w:t xml:space="preserve"> </w:t>
      </w:r>
      <w:r w:rsidR="00ED70B0" w:rsidRPr="00ED70B0">
        <w:rPr>
          <w:sz w:val="26"/>
          <w:szCs w:val="26"/>
        </w:rPr>
        <w:t xml:space="preserve">MICHAEL PERL </w:t>
      </w:r>
      <w:r w:rsidR="00ED70B0">
        <w:rPr>
          <w:sz w:val="26"/>
          <w:szCs w:val="26"/>
        </w:rPr>
        <w:t xml:space="preserve"> </w:t>
      </w:r>
      <w:r w:rsidR="00ED70B0" w:rsidRPr="00ED70B0">
        <w:rPr>
          <w:sz w:val="26"/>
          <w:szCs w:val="26"/>
        </w:rPr>
        <w:t xml:space="preserve">MATT RIFE </w:t>
      </w:r>
      <w:r w:rsidR="00ED70B0">
        <w:rPr>
          <w:sz w:val="26"/>
          <w:szCs w:val="26"/>
        </w:rPr>
        <w:t xml:space="preserve"> </w:t>
      </w:r>
      <w:r w:rsidR="00ED70B0" w:rsidRPr="00ED70B0">
        <w:rPr>
          <w:sz w:val="26"/>
          <w:szCs w:val="26"/>
        </w:rPr>
        <w:t xml:space="preserve">AND </w:t>
      </w:r>
      <w:r w:rsidR="00ED70B0">
        <w:rPr>
          <w:sz w:val="26"/>
          <w:szCs w:val="26"/>
        </w:rPr>
        <w:t xml:space="preserve"> </w:t>
      </w:r>
      <w:r w:rsidR="00ED70B0" w:rsidRPr="00ED70B0">
        <w:rPr>
          <w:sz w:val="26"/>
          <w:szCs w:val="26"/>
        </w:rPr>
        <w:t xml:space="preserve">EMILIE ULLERUP </w:t>
      </w:r>
      <w:r w:rsidR="0091601D">
        <w:rPr>
          <w:sz w:val="26"/>
          <w:szCs w:val="26"/>
        </w:rPr>
        <w:t xml:space="preserve"> </w:t>
      </w:r>
      <w:r w:rsidR="00ED70B0" w:rsidRPr="00ED70B0">
        <w:rPr>
          <w:sz w:val="26"/>
          <w:szCs w:val="26"/>
        </w:rPr>
        <w:t>Casting by</w:t>
      </w:r>
      <w:r w:rsidR="00ED70B0">
        <w:rPr>
          <w:sz w:val="26"/>
          <w:szCs w:val="26"/>
        </w:rPr>
        <w:t xml:space="preserve"> </w:t>
      </w:r>
      <w:r w:rsidR="00ED70B0" w:rsidRPr="00ED70B0">
        <w:rPr>
          <w:sz w:val="26"/>
          <w:szCs w:val="26"/>
        </w:rPr>
        <w:t>JEFF HARDWICK, CSA</w:t>
      </w:r>
      <w:r w:rsidR="00ED70B0">
        <w:rPr>
          <w:sz w:val="26"/>
          <w:szCs w:val="26"/>
        </w:rPr>
        <w:t xml:space="preserve">  </w:t>
      </w:r>
      <w:r w:rsidR="00ED70B0">
        <w:rPr>
          <w:sz w:val="26"/>
          <w:szCs w:val="26"/>
        </w:rPr>
        <w:br/>
      </w:r>
      <w:r w:rsidR="00ED70B0" w:rsidRPr="00ED70B0">
        <w:rPr>
          <w:sz w:val="26"/>
          <w:szCs w:val="26"/>
        </w:rPr>
        <w:t>Costume Designer</w:t>
      </w:r>
      <w:r w:rsidR="00ED70B0">
        <w:rPr>
          <w:sz w:val="26"/>
          <w:szCs w:val="26"/>
        </w:rPr>
        <w:t xml:space="preserve"> </w:t>
      </w:r>
      <w:r w:rsidR="00ED70B0" w:rsidRPr="00ED70B0">
        <w:rPr>
          <w:sz w:val="26"/>
          <w:szCs w:val="26"/>
        </w:rPr>
        <w:t>MEARYGRACE GATO</w:t>
      </w:r>
      <w:r w:rsidR="0091601D">
        <w:rPr>
          <w:sz w:val="26"/>
          <w:szCs w:val="26"/>
        </w:rPr>
        <w:t xml:space="preserve"> </w:t>
      </w:r>
      <w:r w:rsidR="00ED70B0">
        <w:rPr>
          <w:sz w:val="26"/>
          <w:szCs w:val="26"/>
        </w:rPr>
        <w:t xml:space="preserve"> </w:t>
      </w:r>
      <w:r w:rsidR="00ED70B0" w:rsidRPr="00ED70B0">
        <w:rPr>
          <w:sz w:val="26"/>
          <w:szCs w:val="26"/>
        </w:rPr>
        <w:t>Sound Design by</w:t>
      </w:r>
      <w:r w:rsidR="00ED70B0">
        <w:rPr>
          <w:sz w:val="26"/>
          <w:szCs w:val="26"/>
        </w:rPr>
        <w:t xml:space="preserve"> </w:t>
      </w:r>
      <w:r w:rsidR="00ED70B0" w:rsidRPr="00ED70B0">
        <w:rPr>
          <w:sz w:val="26"/>
          <w:szCs w:val="26"/>
        </w:rPr>
        <w:t>ANDRES BOULTON</w:t>
      </w:r>
      <w:r w:rsidR="00ED70B0">
        <w:rPr>
          <w:sz w:val="26"/>
          <w:szCs w:val="26"/>
        </w:rPr>
        <w:t xml:space="preserve"> </w:t>
      </w:r>
      <w:r w:rsidR="00ED70B0">
        <w:rPr>
          <w:sz w:val="26"/>
          <w:szCs w:val="26"/>
        </w:rPr>
        <w:br/>
      </w:r>
      <w:r w:rsidR="00ED70B0" w:rsidRPr="00ED70B0">
        <w:rPr>
          <w:sz w:val="26"/>
          <w:szCs w:val="26"/>
        </w:rPr>
        <w:t>Music by</w:t>
      </w:r>
      <w:r w:rsidR="00ED70B0">
        <w:rPr>
          <w:sz w:val="26"/>
          <w:szCs w:val="26"/>
        </w:rPr>
        <w:t xml:space="preserve"> </w:t>
      </w:r>
      <w:r w:rsidR="00ED70B0" w:rsidRPr="00ED70B0">
        <w:rPr>
          <w:sz w:val="26"/>
          <w:szCs w:val="26"/>
        </w:rPr>
        <w:t>STEVE GUREVITCH</w:t>
      </w:r>
      <w:r w:rsidR="0091601D">
        <w:rPr>
          <w:sz w:val="26"/>
          <w:szCs w:val="26"/>
        </w:rPr>
        <w:t xml:space="preserve"> </w:t>
      </w:r>
      <w:r w:rsidR="00ED70B0">
        <w:rPr>
          <w:sz w:val="26"/>
          <w:szCs w:val="26"/>
        </w:rPr>
        <w:t xml:space="preserve"> </w:t>
      </w:r>
      <w:r w:rsidR="00ED70B0" w:rsidRPr="00ED70B0">
        <w:rPr>
          <w:sz w:val="26"/>
          <w:szCs w:val="26"/>
        </w:rPr>
        <w:t>Edited by</w:t>
      </w:r>
      <w:r w:rsidR="00ED70B0">
        <w:rPr>
          <w:sz w:val="26"/>
          <w:szCs w:val="26"/>
        </w:rPr>
        <w:t xml:space="preserve"> </w:t>
      </w:r>
      <w:r w:rsidR="00ED70B0" w:rsidRPr="00ED70B0">
        <w:rPr>
          <w:sz w:val="26"/>
          <w:szCs w:val="26"/>
        </w:rPr>
        <w:t>GREGORY HOBSON</w:t>
      </w:r>
      <w:r w:rsidR="00ED70B0">
        <w:rPr>
          <w:sz w:val="26"/>
          <w:szCs w:val="26"/>
        </w:rPr>
        <w:t xml:space="preserve"> </w:t>
      </w:r>
      <w:r w:rsidR="00ED70B0">
        <w:rPr>
          <w:sz w:val="26"/>
          <w:szCs w:val="26"/>
        </w:rPr>
        <w:br/>
      </w:r>
      <w:r w:rsidR="00ED70B0" w:rsidRPr="00ED70B0">
        <w:rPr>
          <w:sz w:val="26"/>
          <w:szCs w:val="26"/>
        </w:rPr>
        <w:t>Production Designer</w:t>
      </w:r>
      <w:r w:rsidR="00ED70B0">
        <w:rPr>
          <w:sz w:val="26"/>
          <w:szCs w:val="26"/>
        </w:rPr>
        <w:t xml:space="preserve"> </w:t>
      </w:r>
      <w:r w:rsidR="00ED70B0" w:rsidRPr="00ED70B0">
        <w:rPr>
          <w:sz w:val="26"/>
          <w:szCs w:val="26"/>
        </w:rPr>
        <w:t>CHASE WRIGHT</w:t>
      </w:r>
      <w:r w:rsidR="00ED70B0">
        <w:rPr>
          <w:sz w:val="26"/>
          <w:szCs w:val="26"/>
        </w:rPr>
        <w:t xml:space="preserve"> </w:t>
      </w:r>
      <w:r w:rsidR="0091601D">
        <w:rPr>
          <w:sz w:val="26"/>
          <w:szCs w:val="26"/>
        </w:rPr>
        <w:t xml:space="preserve"> </w:t>
      </w:r>
      <w:r w:rsidR="00ED70B0" w:rsidRPr="00ED70B0">
        <w:rPr>
          <w:sz w:val="26"/>
          <w:szCs w:val="26"/>
        </w:rPr>
        <w:t>Director of Photography</w:t>
      </w:r>
      <w:r w:rsidR="00ED70B0">
        <w:rPr>
          <w:sz w:val="26"/>
          <w:szCs w:val="26"/>
        </w:rPr>
        <w:t xml:space="preserve"> </w:t>
      </w:r>
      <w:r w:rsidR="001A241C">
        <w:rPr>
          <w:sz w:val="26"/>
          <w:szCs w:val="26"/>
        </w:rPr>
        <w:br/>
      </w:r>
      <w:r w:rsidR="00ED70B0" w:rsidRPr="00ED70B0">
        <w:rPr>
          <w:sz w:val="26"/>
          <w:szCs w:val="26"/>
        </w:rPr>
        <w:t>FERGUSON SAUVÈ-ROGAN</w:t>
      </w:r>
      <w:r w:rsidR="00ED70B0">
        <w:rPr>
          <w:sz w:val="26"/>
          <w:szCs w:val="26"/>
        </w:rPr>
        <w:t xml:space="preserve"> </w:t>
      </w:r>
      <w:r w:rsidR="0091601D">
        <w:rPr>
          <w:sz w:val="26"/>
          <w:szCs w:val="26"/>
        </w:rPr>
        <w:t xml:space="preserve"> </w:t>
      </w:r>
      <w:r w:rsidR="00ED70B0" w:rsidRPr="00ED70B0">
        <w:rPr>
          <w:sz w:val="26"/>
          <w:szCs w:val="26"/>
        </w:rPr>
        <w:t>Associate Producer</w:t>
      </w:r>
      <w:r w:rsidR="00ED70B0">
        <w:rPr>
          <w:sz w:val="26"/>
          <w:szCs w:val="26"/>
        </w:rPr>
        <w:t xml:space="preserve"> </w:t>
      </w:r>
      <w:r w:rsidR="00ED70B0" w:rsidRPr="00ED70B0">
        <w:rPr>
          <w:sz w:val="26"/>
          <w:szCs w:val="26"/>
        </w:rPr>
        <w:t>CHRISTIAN ACKERMAN</w:t>
      </w:r>
      <w:r w:rsidR="0091601D">
        <w:rPr>
          <w:sz w:val="26"/>
          <w:szCs w:val="26"/>
        </w:rPr>
        <w:t xml:space="preserve"> </w:t>
      </w:r>
      <w:r w:rsidR="00ED70B0">
        <w:rPr>
          <w:sz w:val="26"/>
          <w:szCs w:val="26"/>
        </w:rPr>
        <w:t xml:space="preserve"> </w:t>
      </w:r>
      <w:r w:rsidR="001A241C">
        <w:rPr>
          <w:sz w:val="26"/>
          <w:szCs w:val="26"/>
        </w:rPr>
        <w:br/>
      </w:r>
      <w:r w:rsidR="00ED70B0" w:rsidRPr="00ED70B0">
        <w:rPr>
          <w:sz w:val="26"/>
          <w:szCs w:val="26"/>
        </w:rPr>
        <w:t>Co-Producer</w:t>
      </w:r>
      <w:r w:rsidR="001A241C">
        <w:rPr>
          <w:sz w:val="26"/>
          <w:szCs w:val="26"/>
        </w:rPr>
        <w:t>s</w:t>
      </w:r>
      <w:r w:rsidR="00ED70B0">
        <w:rPr>
          <w:sz w:val="26"/>
          <w:szCs w:val="26"/>
        </w:rPr>
        <w:t xml:space="preserve"> </w:t>
      </w:r>
      <w:r w:rsidR="00ED70B0" w:rsidRPr="00ED70B0">
        <w:rPr>
          <w:sz w:val="26"/>
          <w:szCs w:val="26"/>
        </w:rPr>
        <w:t>SHERI REEVES</w:t>
      </w:r>
      <w:r w:rsidR="001A241C">
        <w:rPr>
          <w:sz w:val="26"/>
          <w:szCs w:val="26"/>
        </w:rPr>
        <w:t xml:space="preserve"> </w:t>
      </w:r>
      <w:r w:rsidR="00ED70B0">
        <w:rPr>
          <w:sz w:val="26"/>
          <w:szCs w:val="26"/>
        </w:rPr>
        <w:t xml:space="preserve"> </w:t>
      </w:r>
      <w:r w:rsidR="001A241C" w:rsidRPr="001A241C">
        <w:rPr>
          <w:sz w:val="26"/>
          <w:szCs w:val="26"/>
        </w:rPr>
        <w:t>JOSEPH WILKA</w:t>
      </w:r>
      <w:r w:rsidR="001A241C">
        <w:rPr>
          <w:sz w:val="26"/>
          <w:szCs w:val="26"/>
        </w:rPr>
        <w:t xml:space="preserve">  </w:t>
      </w:r>
      <w:r w:rsidR="00ED70B0" w:rsidRPr="00ED70B0">
        <w:rPr>
          <w:sz w:val="26"/>
          <w:szCs w:val="26"/>
        </w:rPr>
        <w:t>Executive Producer</w:t>
      </w:r>
      <w:r w:rsidR="00ED70B0">
        <w:rPr>
          <w:sz w:val="26"/>
          <w:szCs w:val="26"/>
        </w:rPr>
        <w:t xml:space="preserve"> </w:t>
      </w:r>
      <w:r w:rsidR="00ED70B0" w:rsidRPr="00ED70B0">
        <w:rPr>
          <w:sz w:val="26"/>
          <w:szCs w:val="26"/>
        </w:rPr>
        <w:t>TIMOTHY O. JOHNSON</w:t>
      </w:r>
      <w:r w:rsidR="00ED70B0">
        <w:rPr>
          <w:sz w:val="26"/>
          <w:szCs w:val="26"/>
        </w:rPr>
        <w:t xml:space="preserve"> </w:t>
      </w:r>
      <w:r w:rsidR="0091601D">
        <w:rPr>
          <w:sz w:val="26"/>
          <w:szCs w:val="26"/>
        </w:rPr>
        <w:t xml:space="preserve"> </w:t>
      </w:r>
      <w:r w:rsidR="00ED70B0" w:rsidRPr="00ED70B0">
        <w:rPr>
          <w:sz w:val="26"/>
          <w:szCs w:val="26"/>
        </w:rPr>
        <w:t>Story by</w:t>
      </w:r>
      <w:r w:rsidR="00ED70B0">
        <w:rPr>
          <w:sz w:val="26"/>
          <w:szCs w:val="26"/>
        </w:rPr>
        <w:t xml:space="preserve"> </w:t>
      </w:r>
      <w:r w:rsidR="00ED70B0" w:rsidRPr="00ED70B0">
        <w:rPr>
          <w:sz w:val="26"/>
          <w:szCs w:val="26"/>
        </w:rPr>
        <w:t xml:space="preserve">KEN SANDERS </w:t>
      </w:r>
      <w:r w:rsidR="00ED70B0">
        <w:rPr>
          <w:sz w:val="26"/>
          <w:szCs w:val="26"/>
        </w:rPr>
        <w:t>&amp;</w:t>
      </w:r>
      <w:r w:rsidR="00ED70B0" w:rsidRPr="00ED70B0">
        <w:rPr>
          <w:sz w:val="26"/>
          <w:szCs w:val="26"/>
        </w:rPr>
        <w:t xml:space="preserve"> ALEX WRIGHT </w:t>
      </w:r>
      <w:r w:rsidR="00ED70B0">
        <w:rPr>
          <w:sz w:val="26"/>
          <w:szCs w:val="26"/>
        </w:rPr>
        <w:t xml:space="preserve"> </w:t>
      </w:r>
      <w:r w:rsidR="00ED70B0" w:rsidRPr="00ED70B0">
        <w:rPr>
          <w:sz w:val="26"/>
          <w:szCs w:val="26"/>
        </w:rPr>
        <w:t>Based on Characters Created by</w:t>
      </w:r>
      <w:r w:rsidR="00ED70B0">
        <w:rPr>
          <w:sz w:val="26"/>
          <w:szCs w:val="26"/>
        </w:rPr>
        <w:t xml:space="preserve"> DOUG CAMPBELL</w:t>
      </w:r>
      <w:r w:rsidR="0091601D">
        <w:rPr>
          <w:sz w:val="26"/>
          <w:szCs w:val="26"/>
        </w:rPr>
        <w:t xml:space="preserve"> </w:t>
      </w:r>
      <w:r w:rsidR="00ED70B0">
        <w:rPr>
          <w:sz w:val="26"/>
          <w:szCs w:val="26"/>
        </w:rPr>
        <w:t>&amp;</w:t>
      </w:r>
      <w:r w:rsidR="00ED70B0" w:rsidRPr="00ED70B0">
        <w:rPr>
          <w:sz w:val="26"/>
          <w:szCs w:val="26"/>
        </w:rPr>
        <w:t xml:space="preserve"> </w:t>
      </w:r>
      <w:r w:rsidR="0091601D">
        <w:rPr>
          <w:sz w:val="26"/>
          <w:szCs w:val="26"/>
        </w:rPr>
        <w:t xml:space="preserve"> </w:t>
      </w:r>
      <w:r w:rsidR="00ED70B0" w:rsidRPr="00ED70B0">
        <w:rPr>
          <w:sz w:val="26"/>
          <w:szCs w:val="26"/>
        </w:rPr>
        <w:t xml:space="preserve">BRYCE DOERSAM </w:t>
      </w:r>
      <w:r w:rsidR="00ED70B0">
        <w:rPr>
          <w:sz w:val="26"/>
          <w:szCs w:val="26"/>
        </w:rPr>
        <w:t xml:space="preserve"> </w:t>
      </w:r>
      <w:r w:rsidR="00ED70B0" w:rsidRPr="00ED70B0">
        <w:rPr>
          <w:sz w:val="26"/>
          <w:szCs w:val="26"/>
        </w:rPr>
        <w:t>Screenplay by</w:t>
      </w:r>
      <w:r w:rsidR="00ED70B0">
        <w:rPr>
          <w:sz w:val="26"/>
          <w:szCs w:val="26"/>
        </w:rPr>
        <w:t xml:space="preserve"> </w:t>
      </w:r>
      <w:r w:rsidR="00ED70B0" w:rsidRPr="00ED70B0">
        <w:rPr>
          <w:sz w:val="26"/>
          <w:szCs w:val="26"/>
        </w:rPr>
        <w:t xml:space="preserve">JEFF </w:t>
      </w:r>
      <w:r w:rsidR="0091601D">
        <w:rPr>
          <w:sz w:val="26"/>
          <w:szCs w:val="26"/>
        </w:rPr>
        <w:t xml:space="preserve">HARE </w:t>
      </w:r>
      <w:r w:rsidR="001A241C">
        <w:rPr>
          <w:sz w:val="26"/>
          <w:szCs w:val="26"/>
        </w:rPr>
        <w:t xml:space="preserve">&amp; </w:t>
      </w:r>
      <w:r w:rsidR="00ED70B0" w:rsidRPr="00ED70B0">
        <w:rPr>
          <w:sz w:val="26"/>
          <w:szCs w:val="26"/>
        </w:rPr>
        <w:t>DANIEL WEST</w:t>
      </w:r>
      <w:r w:rsidR="0091601D">
        <w:rPr>
          <w:sz w:val="26"/>
          <w:szCs w:val="26"/>
        </w:rPr>
        <w:t xml:space="preserve"> </w:t>
      </w:r>
      <w:r w:rsidR="00ED70B0">
        <w:rPr>
          <w:sz w:val="26"/>
          <w:szCs w:val="26"/>
        </w:rPr>
        <w:t xml:space="preserve"> </w:t>
      </w:r>
      <w:r w:rsidR="001A241C">
        <w:rPr>
          <w:sz w:val="26"/>
          <w:szCs w:val="26"/>
        </w:rPr>
        <w:br/>
      </w:r>
      <w:r w:rsidR="00ED70B0" w:rsidRPr="00ED70B0">
        <w:rPr>
          <w:sz w:val="26"/>
          <w:szCs w:val="26"/>
        </w:rPr>
        <w:t>Directed by</w:t>
      </w:r>
      <w:r w:rsidR="00ED70B0">
        <w:rPr>
          <w:sz w:val="26"/>
          <w:szCs w:val="26"/>
        </w:rPr>
        <w:t xml:space="preserve"> </w:t>
      </w:r>
      <w:r w:rsidR="00ED70B0" w:rsidRPr="00ED70B0">
        <w:rPr>
          <w:sz w:val="26"/>
          <w:szCs w:val="26"/>
        </w:rPr>
        <w:t>JEFF HARE</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C173CC" w:rsidRDefault="00C173CC" w:rsidP="00C173C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3000 characters) synopsis</w:t>
      </w:r>
    </w:p>
    <w:p w:rsidR="0091601D" w:rsidRPr="0091601D" w:rsidRDefault="0091601D" w:rsidP="0091601D">
      <w:pPr>
        <w:pStyle w:val="NoSpacing"/>
        <w:spacing w:after="120"/>
        <w:rPr>
          <w:rFonts w:ascii="Times New Roman" w:eastAsia="Times New Roman" w:hAnsi="Times New Roman"/>
          <w:sz w:val="24"/>
          <w:szCs w:val="24"/>
          <w:lang w:val="en-CA" w:eastAsia="en-CA" w:bidi="ar-SA"/>
        </w:rPr>
      </w:pPr>
      <w:r w:rsidRPr="0091601D">
        <w:rPr>
          <w:rFonts w:eastAsia="Times New Roman"/>
          <w:sz w:val="24"/>
          <w:szCs w:val="24"/>
          <w:lang w:val="en-CA" w:eastAsia="en-CA" w:bidi="ar-SA"/>
        </w:rPr>
        <w:t>Wanted for multiple crimes, Dr. Albert Beck (Academy Award nominee Eric Roberts) hides out as a lowly waiter at a roadside diner in the New Mexico desert.  But Beck escapes his dead-end life when he assumes the identity of another doctor en route to a new job at a nearby sleep clinic.</w:t>
      </w:r>
    </w:p>
    <w:p w:rsidR="0091601D" w:rsidRPr="0091601D" w:rsidRDefault="0091601D" w:rsidP="0091601D">
      <w:pPr>
        <w:pStyle w:val="NoSpacing"/>
        <w:spacing w:after="120"/>
        <w:rPr>
          <w:rFonts w:ascii="Times New Roman" w:eastAsia="Times New Roman" w:hAnsi="Times New Roman"/>
          <w:sz w:val="24"/>
          <w:szCs w:val="24"/>
          <w:lang w:val="en-CA" w:eastAsia="en-CA" w:bidi="ar-SA"/>
        </w:rPr>
      </w:pPr>
      <w:r w:rsidRPr="0091601D">
        <w:rPr>
          <w:rFonts w:eastAsia="Times New Roman"/>
          <w:sz w:val="24"/>
          <w:szCs w:val="24"/>
          <w:lang w:val="en-CA" w:eastAsia="en-CA" w:bidi="ar-SA"/>
        </w:rPr>
        <w:t>After charming his way past the clinic’s director, Pamela (</w:t>
      </w:r>
      <w:proofErr w:type="spellStart"/>
      <w:r w:rsidRPr="0091601D">
        <w:rPr>
          <w:rFonts w:eastAsia="Times New Roman"/>
          <w:sz w:val="24"/>
          <w:szCs w:val="24"/>
          <w:lang w:val="en-CA" w:eastAsia="en-CA" w:bidi="ar-SA"/>
        </w:rPr>
        <w:t>Felissa</w:t>
      </w:r>
      <w:proofErr w:type="spellEnd"/>
      <w:r w:rsidRPr="0091601D">
        <w:rPr>
          <w:rFonts w:eastAsia="Times New Roman"/>
          <w:sz w:val="24"/>
          <w:szCs w:val="24"/>
          <w:lang w:val="en-CA" w:eastAsia="en-CA" w:bidi="ar-SA"/>
        </w:rPr>
        <w:t xml:space="preserve"> Rose), Beck falls for his first patient: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(Emilie </w:t>
      </w:r>
      <w:proofErr w:type="spellStart"/>
      <w:r w:rsidRPr="0091601D">
        <w:rPr>
          <w:rFonts w:eastAsia="Times New Roman"/>
          <w:sz w:val="24"/>
          <w:szCs w:val="24"/>
          <w:lang w:val="en-CA" w:eastAsia="en-CA" w:bidi="ar-SA"/>
        </w:rPr>
        <w:t>Ullerup</w:t>
      </w:r>
      <w:proofErr w:type="spellEnd"/>
      <w:r w:rsidRPr="0091601D">
        <w:rPr>
          <w:rFonts w:eastAsia="Times New Roman"/>
          <w:sz w:val="24"/>
          <w:szCs w:val="24"/>
          <w:lang w:val="en-CA" w:eastAsia="en-CA" w:bidi="ar-SA"/>
        </w:rPr>
        <w:t>; </w:t>
      </w:r>
      <w:r w:rsidRPr="0091601D">
        <w:rPr>
          <w:rFonts w:eastAsia="Times New Roman"/>
          <w:i/>
          <w:iCs/>
          <w:sz w:val="24"/>
          <w:szCs w:val="24"/>
          <w:lang w:val="en-CA" w:eastAsia="en-CA" w:bidi="ar-SA"/>
        </w:rPr>
        <w:t>Sleepwalking in Suburbia</w:t>
      </w:r>
      <w:r w:rsidRPr="0091601D">
        <w:rPr>
          <w:rFonts w:eastAsia="Times New Roman"/>
          <w:sz w:val="24"/>
          <w:szCs w:val="24"/>
          <w:lang w:val="en-CA" w:eastAsia="en-CA" w:bidi="ar-SA"/>
        </w:rPr>
        <w:t xml:space="preserve">), who suffers from </w:t>
      </w:r>
      <w:proofErr w:type="spellStart"/>
      <w:r w:rsidRPr="0091601D">
        <w:rPr>
          <w:rFonts w:eastAsia="Times New Roman"/>
          <w:sz w:val="24"/>
          <w:szCs w:val="24"/>
          <w:lang w:val="en-CA" w:eastAsia="en-CA" w:bidi="ar-SA"/>
        </w:rPr>
        <w:t>sexsomnia</w:t>
      </w:r>
      <w:proofErr w:type="spellEnd"/>
      <w:r w:rsidRPr="0091601D">
        <w:rPr>
          <w:rFonts w:eastAsia="Times New Roman"/>
          <w:sz w:val="24"/>
          <w:szCs w:val="24"/>
          <w:lang w:val="en-CA" w:eastAsia="en-CA" w:bidi="ar-SA"/>
        </w:rPr>
        <w:t xml:space="preserve"> - a rare condition that causes her to sleepwalk into sexual relations with strangers. Beck dedicates himself to </w:t>
      </w:r>
      <w:r w:rsidR="001A241C">
        <w:rPr>
          <w:rFonts w:eastAsia="Times New Roman"/>
          <w:sz w:val="24"/>
          <w:szCs w:val="24"/>
          <w:lang w:val="en-CA" w:eastAsia="en-CA" w:bidi="ar-SA"/>
        </w:rPr>
        <w:t>Michelle</w:t>
      </w:r>
      <w:r w:rsidRPr="0091601D">
        <w:rPr>
          <w:rFonts w:eastAsia="Times New Roman"/>
          <w:sz w:val="24"/>
          <w:szCs w:val="24"/>
          <w:lang w:val="en-CA" w:eastAsia="en-CA" w:bidi="ar-SA"/>
        </w:rPr>
        <w:t>’s treatment, using it as an excuse to get close to her and try to win her affections.</w:t>
      </w:r>
    </w:p>
    <w:p w:rsidR="0091601D" w:rsidRPr="0091601D" w:rsidRDefault="0091601D" w:rsidP="0091601D">
      <w:pPr>
        <w:pStyle w:val="NoSpacing"/>
        <w:spacing w:after="120"/>
        <w:rPr>
          <w:rFonts w:ascii="Times New Roman" w:eastAsia="Times New Roman" w:hAnsi="Times New Roman"/>
          <w:sz w:val="24"/>
          <w:szCs w:val="24"/>
          <w:lang w:val="en-CA" w:eastAsia="en-CA" w:bidi="ar-SA"/>
        </w:rPr>
      </w:pPr>
      <w:r w:rsidRPr="0091601D">
        <w:rPr>
          <w:rFonts w:eastAsia="Times New Roman"/>
          <w:sz w:val="24"/>
          <w:szCs w:val="24"/>
          <w:lang w:val="en-CA" w:eastAsia="en-CA" w:bidi="ar-SA"/>
        </w:rPr>
        <w:t xml:space="preserve">But Beck’s romantic interest in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is derailed by the arrival of her beautiful niece, Katie (Angeline </w:t>
      </w:r>
      <w:proofErr w:type="spellStart"/>
      <w:r w:rsidRPr="0091601D">
        <w:rPr>
          <w:rFonts w:eastAsia="Times New Roman"/>
          <w:sz w:val="24"/>
          <w:szCs w:val="24"/>
          <w:lang w:val="en-CA" w:eastAsia="en-CA" w:bidi="ar-SA"/>
        </w:rPr>
        <w:t>Appel</w:t>
      </w:r>
      <w:proofErr w:type="spellEnd"/>
      <w:r w:rsidRPr="0091601D">
        <w:rPr>
          <w:rFonts w:eastAsia="Times New Roman"/>
          <w:sz w:val="24"/>
          <w:szCs w:val="24"/>
          <w:lang w:val="en-CA" w:eastAsia="en-CA" w:bidi="ar-SA"/>
        </w:rPr>
        <w:t xml:space="preserve">), who suffers from a similar nocturnal condition.  Beck turns his romantic attentions to the younger woman, causing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to grow suspicious and alert Pamela, who also begins to question Beck’s erratic behavior…</w:t>
      </w:r>
    </w:p>
    <w:p w:rsidR="00C173CC" w:rsidRPr="005F5944" w:rsidRDefault="0091601D" w:rsidP="005F5944">
      <w:pPr>
        <w:pStyle w:val="NoSpacing"/>
        <w:spacing w:after="120"/>
        <w:rPr>
          <w:rFonts w:ascii="Times New Roman" w:eastAsia="Times New Roman" w:hAnsi="Times New Roman"/>
          <w:sz w:val="24"/>
          <w:szCs w:val="24"/>
          <w:lang w:val="en-CA" w:eastAsia="en-CA" w:bidi="ar-SA"/>
        </w:rPr>
      </w:pPr>
      <w:r w:rsidRPr="0091601D">
        <w:rPr>
          <w:rFonts w:eastAsia="Times New Roman"/>
          <w:sz w:val="24"/>
          <w:szCs w:val="24"/>
          <w:lang w:val="en-CA" w:eastAsia="en-CA" w:bidi="ar-SA"/>
        </w:rPr>
        <w:t xml:space="preserve">Needing to clear the path for his relationship with Katie, Beck frames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for Pamela’s murder and has her institutionalized for the crime - giving him total access to a distraught Katie.  </w:t>
      </w:r>
      <w:r w:rsidR="001A241C">
        <w:rPr>
          <w:rFonts w:eastAsia="Times New Roman"/>
          <w:sz w:val="24"/>
          <w:szCs w:val="24"/>
          <w:lang w:val="en-CA" w:eastAsia="en-CA" w:bidi="ar-SA"/>
        </w:rPr>
        <w:t>Michelle</w:t>
      </w:r>
      <w:r w:rsidRPr="0091601D">
        <w:rPr>
          <w:rFonts w:eastAsia="Times New Roman"/>
          <w:sz w:val="24"/>
          <w:szCs w:val="24"/>
          <w:lang w:val="en-CA" w:eastAsia="en-CA" w:bidi="ar-SA"/>
        </w:rPr>
        <w:t xml:space="preserve">, realizing Beck’s true intentions, escapes from the asylum and races to save her niece from the murderous doctor - leading to a dangerous showdown between </w:t>
      </w:r>
      <w:r w:rsidR="001A241C">
        <w:rPr>
          <w:rFonts w:eastAsia="Times New Roman"/>
          <w:sz w:val="24"/>
          <w:szCs w:val="24"/>
          <w:lang w:val="en-CA" w:eastAsia="en-CA" w:bidi="ar-SA"/>
        </w:rPr>
        <w:t>Michelle</w:t>
      </w:r>
      <w:r w:rsidRPr="0091601D">
        <w:rPr>
          <w:rFonts w:eastAsia="Times New Roman"/>
          <w:sz w:val="24"/>
          <w:szCs w:val="24"/>
          <w:lang w:val="en-CA" w:eastAsia="en-CA" w:bidi="ar-SA"/>
        </w:rPr>
        <w:t>, her sleepwalking niece, and the lovelorn Dr. Beck!</w:t>
      </w:r>
      <w:r w:rsidR="005F5944">
        <w:rPr>
          <w:rFonts w:eastAsia="Times New Roman"/>
          <w:sz w:val="24"/>
          <w:szCs w:val="24"/>
          <w:lang w:val="en-CA" w:eastAsia="en-CA" w:bidi="ar-SA"/>
        </w:rPr>
        <w:t xml:space="preserve">  </w:t>
      </w:r>
      <w:r w:rsidR="00C173CC" w:rsidRPr="0094244B">
        <w:t>(</w:t>
      </w:r>
      <w:r>
        <w:t>1425</w:t>
      </w:r>
      <w:r w:rsidR="00C173CC" w:rsidRPr="0094244B">
        <w:t>)</w:t>
      </w:r>
    </w:p>
    <w:p w:rsidR="00C173CC" w:rsidRDefault="00C173CC" w:rsidP="00C173CC">
      <w:pPr>
        <w:rPr>
          <w:rFonts w:ascii="Helvetica" w:hAnsi="Helvetica" w:cs="Helvetica"/>
          <w:sz w:val="30"/>
          <w:szCs w:val="30"/>
        </w:rPr>
      </w:pPr>
    </w:p>
    <w:p w:rsidR="00C173CC" w:rsidRDefault="00C173CC" w:rsidP="00C173C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500) synopsis</w:t>
      </w:r>
    </w:p>
    <w:p w:rsidR="00C173CC" w:rsidRPr="0094244B" w:rsidRDefault="0091601D" w:rsidP="005F5944">
      <w:pPr>
        <w:pStyle w:val="NoSpacing"/>
        <w:spacing w:after="120"/>
      </w:pPr>
      <w:r w:rsidRPr="005F5944">
        <w:rPr>
          <w:rFonts w:eastAsia="Times New Roman" w:cstheme="majorHAnsi"/>
          <w:sz w:val="24"/>
          <w:szCs w:val="24"/>
          <w:lang w:val="en-CA" w:eastAsia="en-CA" w:bidi="ar-SA"/>
        </w:rPr>
        <w:t>Wanted for multiple crimes, Dr. Albert Beck assumes th</w:t>
      </w:r>
      <w:r w:rsidR="005F5944">
        <w:rPr>
          <w:rFonts w:eastAsia="Times New Roman" w:cstheme="majorHAnsi"/>
          <w:sz w:val="24"/>
          <w:szCs w:val="24"/>
          <w:lang w:val="en-CA" w:eastAsia="en-CA" w:bidi="ar-SA"/>
        </w:rPr>
        <w:t xml:space="preserve">e identity of another doctor </w:t>
      </w:r>
      <w:proofErr w:type="spellStart"/>
      <w:r w:rsidR="005F5944">
        <w:rPr>
          <w:rFonts w:eastAsia="Times New Roman" w:cstheme="majorHAnsi"/>
          <w:sz w:val="24"/>
          <w:szCs w:val="24"/>
          <w:lang w:val="en-CA" w:eastAsia="en-CA" w:bidi="ar-SA"/>
        </w:rPr>
        <w:t>enroute</w:t>
      </w:r>
      <w:proofErr w:type="spellEnd"/>
      <w:r w:rsidR="005F5944">
        <w:rPr>
          <w:rFonts w:eastAsia="Times New Roman" w:cstheme="majorHAnsi"/>
          <w:sz w:val="24"/>
          <w:szCs w:val="24"/>
          <w:lang w:val="en-CA" w:eastAsia="en-CA" w:bidi="ar-SA"/>
        </w:rPr>
        <w:t xml:space="preserve"> to a new job at a </w:t>
      </w:r>
      <w:r w:rsidRPr="005F5944">
        <w:rPr>
          <w:rFonts w:eastAsia="Times New Roman" w:cstheme="majorHAnsi"/>
          <w:sz w:val="24"/>
          <w:szCs w:val="24"/>
          <w:lang w:val="en-CA" w:eastAsia="en-CA" w:bidi="ar-SA"/>
        </w:rPr>
        <w:t>sleep clinic.</w:t>
      </w:r>
      <w:r w:rsidR="005F5944">
        <w:rPr>
          <w:rFonts w:eastAsia="Times New Roman" w:cstheme="majorHAnsi"/>
          <w:sz w:val="24"/>
          <w:szCs w:val="24"/>
          <w:lang w:val="en-CA" w:eastAsia="en-CA" w:bidi="ar-SA"/>
        </w:rPr>
        <w:t xml:space="preserve"> He</w:t>
      </w:r>
      <w:r w:rsidRPr="005F5944">
        <w:rPr>
          <w:rFonts w:eastAsia="Times New Roman" w:cstheme="majorHAnsi"/>
          <w:sz w:val="24"/>
          <w:szCs w:val="24"/>
          <w:lang w:val="en-CA" w:eastAsia="en-CA" w:bidi="ar-SA"/>
        </w:rPr>
        <w:t xml:space="preserve"> falls for his first patient: </w:t>
      </w:r>
      <w:r w:rsidR="001A241C">
        <w:rPr>
          <w:rFonts w:eastAsia="Times New Roman" w:cstheme="majorHAnsi"/>
          <w:sz w:val="24"/>
          <w:szCs w:val="24"/>
          <w:lang w:val="en-CA" w:eastAsia="en-CA" w:bidi="ar-SA"/>
        </w:rPr>
        <w:t>Michelle</w:t>
      </w:r>
      <w:r w:rsidR="005F5944">
        <w:rPr>
          <w:rFonts w:eastAsia="Times New Roman" w:cstheme="majorHAnsi"/>
          <w:sz w:val="24"/>
          <w:szCs w:val="24"/>
          <w:lang w:val="en-CA" w:eastAsia="en-CA" w:bidi="ar-SA"/>
        </w:rPr>
        <w:t>,</w:t>
      </w:r>
      <w:r w:rsidRPr="005F5944">
        <w:rPr>
          <w:rFonts w:eastAsia="Times New Roman" w:cstheme="majorHAnsi"/>
          <w:sz w:val="24"/>
          <w:szCs w:val="24"/>
          <w:lang w:val="en-CA" w:eastAsia="en-CA" w:bidi="ar-SA"/>
        </w:rPr>
        <w:t xml:space="preserve"> who suffers from </w:t>
      </w:r>
      <w:r w:rsidR="005F5944" w:rsidRPr="005F5944">
        <w:rPr>
          <w:rFonts w:eastAsia="Times New Roman" w:cstheme="majorHAnsi"/>
          <w:sz w:val="24"/>
          <w:szCs w:val="24"/>
          <w:lang w:val="en-CA" w:eastAsia="en-CA" w:bidi="ar-SA"/>
        </w:rPr>
        <w:t xml:space="preserve">nocturnal </w:t>
      </w:r>
      <w:proofErr w:type="spellStart"/>
      <w:r w:rsidRPr="005F5944">
        <w:rPr>
          <w:rFonts w:eastAsia="Times New Roman" w:cstheme="majorHAnsi"/>
          <w:sz w:val="24"/>
          <w:szCs w:val="24"/>
          <w:lang w:val="en-CA" w:eastAsia="en-CA" w:bidi="ar-SA"/>
        </w:rPr>
        <w:t>sexsomnia</w:t>
      </w:r>
      <w:proofErr w:type="spellEnd"/>
      <w:r w:rsidRPr="005F5944">
        <w:rPr>
          <w:rFonts w:eastAsia="Times New Roman" w:cstheme="majorHAnsi"/>
          <w:sz w:val="24"/>
          <w:szCs w:val="24"/>
          <w:lang w:val="en-CA" w:eastAsia="en-CA" w:bidi="ar-SA"/>
        </w:rPr>
        <w:t xml:space="preserve"> - until his interest is derailed by the arrival of her beautiful niece who suffers from a similar condition.  Beck turns his romantic attentions to the younger woman, causing </w:t>
      </w:r>
      <w:r w:rsidR="001A241C">
        <w:rPr>
          <w:rFonts w:eastAsia="Times New Roman" w:cstheme="majorHAnsi"/>
          <w:sz w:val="24"/>
          <w:szCs w:val="24"/>
          <w:lang w:val="en-CA" w:eastAsia="en-CA" w:bidi="ar-SA"/>
        </w:rPr>
        <w:t>Michelle</w:t>
      </w:r>
      <w:r w:rsidRPr="005F5944">
        <w:rPr>
          <w:rFonts w:eastAsia="Times New Roman" w:cstheme="majorHAnsi"/>
          <w:sz w:val="24"/>
          <w:szCs w:val="24"/>
          <w:lang w:val="en-CA" w:eastAsia="en-CA" w:bidi="ar-SA"/>
        </w:rPr>
        <w:t xml:space="preserve"> to grow suspicious and alert</w:t>
      </w:r>
      <w:r w:rsidR="005F5944" w:rsidRPr="005F5944">
        <w:rPr>
          <w:rFonts w:eastAsia="Times New Roman" w:cstheme="majorHAnsi"/>
          <w:sz w:val="24"/>
          <w:szCs w:val="24"/>
          <w:lang w:val="en-CA" w:eastAsia="en-CA" w:bidi="ar-SA"/>
        </w:rPr>
        <w:t>ing</w:t>
      </w:r>
      <w:r w:rsidRPr="005F5944">
        <w:rPr>
          <w:rFonts w:eastAsia="Times New Roman" w:cstheme="majorHAnsi"/>
          <w:sz w:val="24"/>
          <w:szCs w:val="24"/>
          <w:lang w:val="en-CA" w:eastAsia="en-CA" w:bidi="ar-SA"/>
        </w:rPr>
        <w:t xml:space="preserve"> </w:t>
      </w:r>
      <w:r w:rsidR="005F5944">
        <w:rPr>
          <w:rFonts w:eastAsia="Times New Roman" w:cstheme="majorHAnsi"/>
          <w:sz w:val="24"/>
          <w:szCs w:val="24"/>
          <w:lang w:val="en-CA" w:eastAsia="en-CA" w:bidi="ar-SA"/>
        </w:rPr>
        <w:t xml:space="preserve">clinic director, </w:t>
      </w:r>
      <w:r w:rsidRPr="005F5944">
        <w:rPr>
          <w:rFonts w:eastAsia="Times New Roman" w:cstheme="majorHAnsi"/>
          <w:sz w:val="24"/>
          <w:szCs w:val="24"/>
          <w:lang w:val="en-CA" w:eastAsia="en-CA" w:bidi="ar-SA"/>
        </w:rPr>
        <w:t>Pamela</w:t>
      </w:r>
      <w:r w:rsidR="005F5944" w:rsidRPr="005F5944">
        <w:rPr>
          <w:rFonts w:eastAsia="Times New Roman" w:cstheme="majorHAnsi"/>
          <w:sz w:val="24"/>
          <w:szCs w:val="24"/>
          <w:lang w:val="en-CA" w:eastAsia="en-CA" w:bidi="ar-SA"/>
        </w:rPr>
        <w:t xml:space="preserve">, </w:t>
      </w:r>
      <w:r w:rsidRPr="005F5944">
        <w:rPr>
          <w:rFonts w:eastAsia="Times New Roman" w:cstheme="majorHAnsi"/>
          <w:sz w:val="24"/>
          <w:szCs w:val="24"/>
          <w:lang w:val="en-CA" w:eastAsia="en-CA" w:bidi="ar-SA"/>
        </w:rPr>
        <w:t>who also begins to q</w:t>
      </w:r>
      <w:r w:rsidR="005F5944">
        <w:rPr>
          <w:rFonts w:eastAsia="Times New Roman" w:cstheme="majorHAnsi"/>
          <w:sz w:val="24"/>
          <w:szCs w:val="24"/>
          <w:lang w:val="en-CA" w:eastAsia="en-CA" w:bidi="ar-SA"/>
        </w:rPr>
        <w:t xml:space="preserve">uestion Beck’s erratic behavior... </w:t>
      </w:r>
      <w:r w:rsidR="00C173CC" w:rsidRPr="0094244B">
        <w:rPr>
          <w:rFonts w:cs="Calibri"/>
          <w:color w:val="0F0F0F"/>
          <w:lang w:val="en-CA" w:eastAsia="en-CA" w:bidi="ar-SA"/>
        </w:rPr>
        <w:t>(</w:t>
      </w:r>
      <w:r w:rsidR="005F5944">
        <w:rPr>
          <w:rFonts w:cs="Calibri"/>
          <w:color w:val="0F0F0F"/>
          <w:lang w:val="en-CA" w:eastAsia="en-CA" w:bidi="ar-SA"/>
        </w:rPr>
        <w:t>497</w:t>
      </w:r>
      <w:r w:rsidR="00C173CC" w:rsidRPr="0094244B">
        <w:rPr>
          <w:rFonts w:cs="Calibri"/>
          <w:color w:val="0F0F0F"/>
          <w:lang w:val="en-CA" w:eastAsia="en-CA" w:bidi="ar-SA"/>
        </w:rPr>
        <w:t>)</w:t>
      </w:r>
    </w:p>
    <w:p w:rsidR="00C173CC" w:rsidRDefault="00C173CC" w:rsidP="00C173CC">
      <w:pPr>
        <w:widowControl w:val="0"/>
        <w:autoSpaceDE w:val="0"/>
        <w:autoSpaceDN w:val="0"/>
        <w:adjustRightInd w:val="0"/>
        <w:rPr>
          <w:rFonts w:ascii="Helvetica" w:hAnsi="Helvetica" w:cs="Helvetica"/>
          <w:sz w:val="30"/>
          <w:szCs w:val="30"/>
        </w:rPr>
      </w:pPr>
    </w:p>
    <w:p w:rsidR="00C173CC" w:rsidRDefault="00C173CC" w:rsidP="00C173C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100 characters) synopsis</w:t>
      </w:r>
    </w:p>
    <w:p w:rsidR="00C173CC" w:rsidRPr="004D7981" w:rsidRDefault="005F5944" w:rsidP="00C173CC">
      <w:pPr>
        <w:widowControl w:val="0"/>
        <w:autoSpaceDE w:val="0"/>
        <w:autoSpaceDN w:val="0"/>
        <w:adjustRightInd w:val="0"/>
        <w:rPr>
          <w:rFonts w:cs="Helvetica"/>
          <w:sz w:val="24"/>
          <w:szCs w:val="24"/>
        </w:rPr>
      </w:pPr>
      <w:r w:rsidRPr="004D7981">
        <w:rPr>
          <w:rFonts w:cs="Calibri"/>
          <w:color w:val="0F0F0F"/>
          <w:sz w:val="24"/>
          <w:szCs w:val="24"/>
          <w:lang w:val="en-CA" w:eastAsia="en-CA" w:bidi="ar-SA"/>
        </w:rPr>
        <w:t xml:space="preserve">Dr. Albert Beck is </w:t>
      </w:r>
      <w:r w:rsidR="00F034E5" w:rsidRPr="004D7981">
        <w:rPr>
          <w:rFonts w:cs="Calibri"/>
          <w:color w:val="0F0F0F"/>
          <w:sz w:val="24"/>
          <w:szCs w:val="24"/>
          <w:lang w:val="en-CA" w:eastAsia="en-CA" w:bidi="ar-SA"/>
        </w:rPr>
        <w:t>back in action</w:t>
      </w:r>
      <w:r w:rsidRPr="004D7981">
        <w:rPr>
          <w:rFonts w:cs="Calibri"/>
          <w:color w:val="0F0F0F"/>
          <w:sz w:val="24"/>
          <w:szCs w:val="24"/>
          <w:lang w:val="en-CA" w:eastAsia="en-CA" w:bidi="ar-SA"/>
        </w:rPr>
        <w:t xml:space="preserve"> treating </w:t>
      </w:r>
      <w:proofErr w:type="spellStart"/>
      <w:r w:rsidRPr="004D7981">
        <w:rPr>
          <w:rFonts w:cs="Calibri"/>
          <w:color w:val="0F0F0F"/>
          <w:sz w:val="24"/>
          <w:szCs w:val="24"/>
          <w:lang w:val="en-CA" w:eastAsia="en-CA" w:bidi="ar-SA"/>
        </w:rPr>
        <w:t>sexsomnia</w:t>
      </w:r>
      <w:proofErr w:type="spellEnd"/>
      <w:r w:rsidRPr="004D7981">
        <w:rPr>
          <w:rFonts w:cs="Calibri"/>
          <w:color w:val="0F0F0F"/>
          <w:sz w:val="24"/>
          <w:szCs w:val="24"/>
          <w:lang w:val="en-CA" w:eastAsia="en-CA" w:bidi="ar-SA"/>
        </w:rPr>
        <w:t xml:space="preserve"> patient, </w:t>
      </w:r>
      <w:r w:rsidR="001A241C" w:rsidRPr="004D7981">
        <w:rPr>
          <w:rFonts w:cs="Calibri"/>
          <w:color w:val="0F0F0F"/>
          <w:sz w:val="24"/>
          <w:szCs w:val="24"/>
          <w:lang w:val="en-CA" w:eastAsia="en-CA" w:bidi="ar-SA"/>
        </w:rPr>
        <w:t>Michelle</w:t>
      </w:r>
      <w:r w:rsidRPr="004D7981">
        <w:rPr>
          <w:rFonts w:cs="Calibri"/>
          <w:color w:val="0F0F0F"/>
          <w:sz w:val="24"/>
          <w:szCs w:val="24"/>
          <w:lang w:val="en-CA" w:eastAsia="en-CA" w:bidi="ar-SA"/>
        </w:rPr>
        <w:t>, and her beautiful niece</w:t>
      </w:r>
      <w:r w:rsidR="00C173CC" w:rsidRPr="004D7981">
        <w:rPr>
          <w:rFonts w:cs="Calibri"/>
          <w:color w:val="0F0F0F"/>
          <w:sz w:val="24"/>
          <w:szCs w:val="24"/>
          <w:lang w:val="en-CA" w:eastAsia="en-CA" w:bidi="ar-SA"/>
        </w:rPr>
        <w:t xml:space="preserve"> </w:t>
      </w:r>
      <w:r w:rsidR="00C173CC" w:rsidRPr="004D7981">
        <w:rPr>
          <w:rFonts w:cs="Helvetica"/>
          <w:sz w:val="24"/>
          <w:szCs w:val="24"/>
        </w:rPr>
        <w:t>(</w:t>
      </w:r>
      <w:r w:rsidR="00F034E5" w:rsidRPr="004D7981">
        <w:rPr>
          <w:rFonts w:cs="Helvetica"/>
          <w:sz w:val="24"/>
          <w:szCs w:val="24"/>
        </w:rPr>
        <w:t>96</w:t>
      </w:r>
      <w:r w:rsidR="00C173CC" w:rsidRPr="004D7981">
        <w:rPr>
          <w:rFonts w:cs="Helvetica"/>
          <w:sz w:val="24"/>
          <w:szCs w:val="24"/>
        </w:rPr>
        <w:t>)</w:t>
      </w:r>
    </w:p>
    <w:p w:rsidR="00C173CC" w:rsidRDefault="00C173CC" w:rsidP="00C173CC">
      <w:pPr>
        <w:widowControl w:val="0"/>
        <w:autoSpaceDE w:val="0"/>
        <w:autoSpaceDN w:val="0"/>
        <w:adjustRightInd w:val="0"/>
        <w:rPr>
          <w:rFonts w:ascii="Helvetica" w:hAnsi="Helvetica" w:cs="Helvetica"/>
          <w:sz w:val="30"/>
          <w:szCs w:val="30"/>
        </w:rPr>
      </w:pPr>
    </w:p>
    <w:p w:rsidR="00C173CC" w:rsidRDefault="00C173CC" w:rsidP="00C173C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C173CC" w:rsidRPr="006821C5" w:rsidRDefault="00F034E5" w:rsidP="00C173CC">
      <w:pPr>
        <w:widowControl w:val="0"/>
        <w:autoSpaceDE w:val="0"/>
        <w:autoSpaceDN w:val="0"/>
        <w:adjustRightInd w:val="0"/>
        <w:rPr>
          <w:rFonts w:cs="Calibri"/>
          <w:color w:val="0F0F0F"/>
          <w:lang w:val="en-CA" w:eastAsia="en-CA" w:bidi="ar-SA"/>
        </w:rPr>
      </w:pPr>
      <w:proofErr w:type="spellStart"/>
      <w:proofErr w:type="gramStart"/>
      <w:r>
        <w:rPr>
          <w:rFonts w:cs="Calibri"/>
          <w:color w:val="0F0F0F"/>
          <w:lang w:val="en-CA" w:eastAsia="en-CA" w:bidi="ar-SA"/>
        </w:rPr>
        <w:t>sexsomnia</w:t>
      </w:r>
      <w:proofErr w:type="spellEnd"/>
      <w:proofErr w:type="gramEnd"/>
      <w:r>
        <w:rPr>
          <w:rFonts w:cs="Calibri"/>
          <w:color w:val="0F0F0F"/>
          <w:lang w:val="en-CA" w:eastAsia="en-CA" w:bidi="ar-SA"/>
        </w:rPr>
        <w:t>, murder, Beck, sleepwalking, thriller</w:t>
      </w:r>
    </w:p>
    <w:p w:rsidR="00C173CC" w:rsidRDefault="00C173CC" w:rsidP="00C173CC">
      <w:pPr>
        <w:widowControl w:val="0"/>
        <w:autoSpaceDE w:val="0"/>
        <w:autoSpaceDN w:val="0"/>
        <w:adjustRightInd w:val="0"/>
        <w:rPr>
          <w:rFonts w:cs="Helvetica"/>
          <w:sz w:val="20"/>
        </w:rPr>
      </w:pPr>
    </w:p>
    <w:p w:rsidR="00E9293C" w:rsidRPr="001933F0" w:rsidRDefault="00E9293C" w:rsidP="00C173CC">
      <w:pPr>
        <w:widowControl w:val="0"/>
        <w:autoSpaceDE w:val="0"/>
        <w:autoSpaceDN w:val="0"/>
        <w:adjustRightInd w:val="0"/>
        <w:rPr>
          <w:rFonts w:cs="Helvetica"/>
          <w:sz w:val="20"/>
        </w:rPr>
      </w:pPr>
    </w:p>
    <w:sectPr w:rsidR="00E9293C" w:rsidRPr="001933F0" w:rsidSect="006D29BB">
      <w:footerReference w:type="default" r:id="rId17"/>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80E" w:rsidRDefault="00E5680E" w:rsidP="002176F9">
      <w:pPr>
        <w:spacing w:after="0"/>
      </w:pPr>
      <w:r>
        <w:separator/>
      </w:r>
    </w:p>
  </w:endnote>
  <w:endnote w:type="continuationSeparator" w:id="0">
    <w:p w:rsidR="00E5680E" w:rsidRDefault="00E5680E"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80E" w:rsidRDefault="00E5680E"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E5680E" w:rsidRDefault="00E568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80E" w:rsidRDefault="00E5680E" w:rsidP="002176F9">
      <w:pPr>
        <w:spacing w:after="0"/>
      </w:pPr>
      <w:r>
        <w:separator/>
      </w:r>
    </w:p>
  </w:footnote>
  <w:footnote w:type="continuationSeparator" w:id="0">
    <w:p w:rsidR="00E5680E" w:rsidRDefault="00E5680E"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49153">
      <o:colormenu v:ext="edit" fillcolor="none [3204]"/>
    </o:shapedefaults>
  </w:hdrShapeDefaults>
  <w:footnotePr>
    <w:footnote w:id="-1"/>
    <w:footnote w:id="0"/>
  </w:footnotePr>
  <w:endnotePr>
    <w:endnote w:id="-1"/>
    <w:endnote w:id="0"/>
  </w:endnotePr>
  <w:compat>
    <w:useFELayout/>
  </w:compat>
  <w:rsids>
    <w:rsidRoot w:val="00E42A37"/>
    <w:rsid w:val="00001F9E"/>
    <w:rsid w:val="000075AF"/>
    <w:rsid w:val="00021F08"/>
    <w:rsid w:val="00033E4D"/>
    <w:rsid w:val="00060450"/>
    <w:rsid w:val="000825D6"/>
    <w:rsid w:val="000878AB"/>
    <w:rsid w:val="000E129B"/>
    <w:rsid w:val="000E66AD"/>
    <w:rsid w:val="000F47FF"/>
    <w:rsid w:val="000F6A92"/>
    <w:rsid w:val="000F7D05"/>
    <w:rsid w:val="001078AE"/>
    <w:rsid w:val="00143DFF"/>
    <w:rsid w:val="0014442A"/>
    <w:rsid w:val="00155023"/>
    <w:rsid w:val="00165D1A"/>
    <w:rsid w:val="00175525"/>
    <w:rsid w:val="001A241C"/>
    <w:rsid w:val="001B2B25"/>
    <w:rsid w:val="001C5287"/>
    <w:rsid w:val="001C59FA"/>
    <w:rsid w:val="001C607D"/>
    <w:rsid w:val="001D1CBA"/>
    <w:rsid w:val="001D2B7C"/>
    <w:rsid w:val="0020181F"/>
    <w:rsid w:val="00204780"/>
    <w:rsid w:val="00205929"/>
    <w:rsid w:val="00206081"/>
    <w:rsid w:val="002176F9"/>
    <w:rsid w:val="00225FA6"/>
    <w:rsid w:val="0025687D"/>
    <w:rsid w:val="00277E5A"/>
    <w:rsid w:val="0028359D"/>
    <w:rsid w:val="002A363C"/>
    <w:rsid w:val="002A49EE"/>
    <w:rsid w:val="002A57AA"/>
    <w:rsid w:val="002B40AA"/>
    <w:rsid w:val="002D0D4F"/>
    <w:rsid w:val="002D6639"/>
    <w:rsid w:val="002D70BA"/>
    <w:rsid w:val="002F4874"/>
    <w:rsid w:val="00340688"/>
    <w:rsid w:val="003852D1"/>
    <w:rsid w:val="003935F8"/>
    <w:rsid w:val="003A1DC2"/>
    <w:rsid w:val="003B34E2"/>
    <w:rsid w:val="003D4D7C"/>
    <w:rsid w:val="003E294D"/>
    <w:rsid w:val="004065A5"/>
    <w:rsid w:val="004078DF"/>
    <w:rsid w:val="00410FC7"/>
    <w:rsid w:val="00415423"/>
    <w:rsid w:val="00424D4F"/>
    <w:rsid w:val="00430B4E"/>
    <w:rsid w:val="004313EB"/>
    <w:rsid w:val="004443C2"/>
    <w:rsid w:val="004462FD"/>
    <w:rsid w:val="004522E2"/>
    <w:rsid w:val="00474137"/>
    <w:rsid w:val="004931F4"/>
    <w:rsid w:val="004B718C"/>
    <w:rsid w:val="004C5AEB"/>
    <w:rsid w:val="004D1678"/>
    <w:rsid w:val="004D7981"/>
    <w:rsid w:val="004E0AC0"/>
    <w:rsid w:val="004F6799"/>
    <w:rsid w:val="00501D23"/>
    <w:rsid w:val="00510E79"/>
    <w:rsid w:val="005411C0"/>
    <w:rsid w:val="00546E13"/>
    <w:rsid w:val="00550292"/>
    <w:rsid w:val="005516F3"/>
    <w:rsid w:val="00552C7D"/>
    <w:rsid w:val="00553A1F"/>
    <w:rsid w:val="005740B9"/>
    <w:rsid w:val="005B7EB6"/>
    <w:rsid w:val="005C7DF7"/>
    <w:rsid w:val="005E22B3"/>
    <w:rsid w:val="005E32DA"/>
    <w:rsid w:val="005F5944"/>
    <w:rsid w:val="00603285"/>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54A0A"/>
    <w:rsid w:val="007653EC"/>
    <w:rsid w:val="00765551"/>
    <w:rsid w:val="00775C8F"/>
    <w:rsid w:val="00783DCC"/>
    <w:rsid w:val="00794B8E"/>
    <w:rsid w:val="007A39B6"/>
    <w:rsid w:val="007B0923"/>
    <w:rsid w:val="007F1EAB"/>
    <w:rsid w:val="007F4108"/>
    <w:rsid w:val="00812B35"/>
    <w:rsid w:val="0081552A"/>
    <w:rsid w:val="00822A2B"/>
    <w:rsid w:val="00832AAA"/>
    <w:rsid w:val="008342E1"/>
    <w:rsid w:val="00836DCE"/>
    <w:rsid w:val="0083752D"/>
    <w:rsid w:val="00862D8C"/>
    <w:rsid w:val="0086389F"/>
    <w:rsid w:val="0088456F"/>
    <w:rsid w:val="00885796"/>
    <w:rsid w:val="00887591"/>
    <w:rsid w:val="00887D21"/>
    <w:rsid w:val="00896A87"/>
    <w:rsid w:val="008B181E"/>
    <w:rsid w:val="008D1C4D"/>
    <w:rsid w:val="00906466"/>
    <w:rsid w:val="0091601D"/>
    <w:rsid w:val="00923AE5"/>
    <w:rsid w:val="00925553"/>
    <w:rsid w:val="009502B1"/>
    <w:rsid w:val="00962E1C"/>
    <w:rsid w:val="00991251"/>
    <w:rsid w:val="009958CB"/>
    <w:rsid w:val="00996DDD"/>
    <w:rsid w:val="009B53DA"/>
    <w:rsid w:val="009B5F98"/>
    <w:rsid w:val="00A022B5"/>
    <w:rsid w:val="00A23E15"/>
    <w:rsid w:val="00A25492"/>
    <w:rsid w:val="00A37652"/>
    <w:rsid w:val="00A55A9C"/>
    <w:rsid w:val="00A64000"/>
    <w:rsid w:val="00A70EB3"/>
    <w:rsid w:val="00A80369"/>
    <w:rsid w:val="00A92F89"/>
    <w:rsid w:val="00A96985"/>
    <w:rsid w:val="00A97317"/>
    <w:rsid w:val="00AA6EB2"/>
    <w:rsid w:val="00AB5D01"/>
    <w:rsid w:val="00AC10C9"/>
    <w:rsid w:val="00AC51B5"/>
    <w:rsid w:val="00AD2CDB"/>
    <w:rsid w:val="00AF3BAD"/>
    <w:rsid w:val="00AF3D14"/>
    <w:rsid w:val="00B0425D"/>
    <w:rsid w:val="00B13264"/>
    <w:rsid w:val="00B15926"/>
    <w:rsid w:val="00B21534"/>
    <w:rsid w:val="00B2170D"/>
    <w:rsid w:val="00B536F0"/>
    <w:rsid w:val="00B541E2"/>
    <w:rsid w:val="00B57CA2"/>
    <w:rsid w:val="00B970CB"/>
    <w:rsid w:val="00BA66AE"/>
    <w:rsid w:val="00BE12E7"/>
    <w:rsid w:val="00BE32BE"/>
    <w:rsid w:val="00BE71AD"/>
    <w:rsid w:val="00C001BD"/>
    <w:rsid w:val="00C173CC"/>
    <w:rsid w:val="00C239AC"/>
    <w:rsid w:val="00C337B8"/>
    <w:rsid w:val="00C40276"/>
    <w:rsid w:val="00C81F01"/>
    <w:rsid w:val="00C915BC"/>
    <w:rsid w:val="00C9401B"/>
    <w:rsid w:val="00CB6B2A"/>
    <w:rsid w:val="00D0066A"/>
    <w:rsid w:val="00D17331"/>
    <w:rsid w:val="00D341F2"/>
    <w:rsid w:val="00D37F35"/>
    <w:rsid w:val="00D46444"/>
    <w:rsid w:val="00D82090"/>
    <w:rsid w:val="00D87266"/>
    <w:rsid w:val="00DD1309"/>
    <w:rsid w:val="00DE7F64"/>
    <w:rsid w:val="00E073E4"/>
    <w:rsid w:val="00E20F82"/>
    <w:rsid w:val="00E21141"/>
    <w:rsid w:val="00E2320B"/>
    <w:rsid w:val="00E272E1"/>
    <w:rsid w:val="00E301AE"/>
    <w:rsid w:val="00E42A37"/>
    <w:rsid w:val="00E45820"/>
    <w:rsid w:val="00E5680E"/>
    <w:rsid w:val="00E56FAA"/>
    <w:rsid w:val="00E73983"/>
    <w:rsid w:val="00E9293C"/>
    <w:rsid w:val="00ED70B0"/>
    <w:rsid w:val="00EF1B50"/>
    <w:rsid w:val="00F034E5"/>
    <w:rsid w:val="00F22E8B"/>
    <w:rsid w:val="00F269E1"/>
    <w:rsid w:val="00F72260"/>
    <w:rsid w:val="00F7597B"/>
    <w:rsid w:val="00F75DB5"/>
    <w:rsid w:val="00F77845"/>
    <w:rsid w:val="00F94137"/>
    <w:rsid w:val="00FB5A05"/>
    <w:rsid w:val="00FB70A7"/>
    <w:rsid w:val="00FD1569"/>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character" w:customStyle="1" w:styleId="apple-tab-span">
    <w:name w:val="apple-tab-span"/>
    <w:basedOn w:val="DefaultParagraphFont"/>
    <w:rsid w:val="005B7EB6"/>
  </w:style>
</w:styles>
</file>

<file path=word/webSettings.xml><?xml version="1.0" encoding="utf-8"?>
<w:webSettings xmlns:r="http://schemas.openxmlformats.org/officeDocument/2006/relationships" xmlns:w="http://schemas.openxmlformats.org/wordprocessingml/2006/main">
  <w:divs>
    <w:div w:id="214969976">
      <w:bodyDiv w:val="1"/>
      <w:marLeft w:val="0"/>
      <w:marRight w:val="0"/>
      <w:marTop w:val="0"/>
      <w:marBottom w:val="0"/>
      <w:divBdr>
        <w:top w:val="none" w:sz="0" w:space="0" w:color="auto"/>
        <w:left w:val="none" w:sz="0" w:space="0" w:color="auto"/>
        <w:bottom w:val="none" w:sz="0" w:space="0" w:color="auto"/>
        <w:right w:val="none" w:sz="0" w:space="0" w:color="auto"/>
      </w:divBdr>
    </w:div>
    <w:div w:id="420104685">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085105977">
      <w:bodyDiv w:val="1"/>
      <w:marLeft w:val="0"/>
      <w:marRight w:val="0"/>
      <w:marTop w:val="0"/>
      <w:marBottom w:val="0"/>
      <w:divBdr>
        <w:top w:val="none" w:sz="0" w:space="0" w:color="auto"/>
        <w:left w:val="none" w:sz="0" w:space="0" w:color="auto"/>
        <w:bottom w:val="none" w:sz="0" w:space="0" w:color="auto"/>
        <w:right w:val="none" w:sz="0" w:space="0" w:color="auto"/>
      </w:divBdr>
    </w:div>
    <w:div w:id="1200512172">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2737982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140681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imdb.com/name/nm7589451/?ref_=ttfc_fc_cl_t1"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740D6-E4B1-4589-86BE-83C6CC334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11</Pages>
  <Words>2573</Words>
  <Characters>13667</Characters>
  <Application>Microsoft Office Word</Application>
  <DocSecurity>0</DocSecurity>
  <Lines>359</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2019-05-09T14:33:00Z</dcterms:created>
  <dcterms:modified xsi:type="dcterms:W3CDTF">2019-06-12T00:25:00Z</dcterms:modified>
</cp:coreProperties>
</file>