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CC" w:rsidRDefault="005D5A37" w:rsidP="00204780">
      <w:pPr>
        <w:pStyle w:val="Noparagraphstyle"/>
        <w:jc w:val="center"/>
        <w:rPr>
          <w:rFonts w:ascii="Tahoma" w:hAnsi="Tahoma" w:cs="Tahoma"/>
        </w:rPr>
      </w:pPr>
      <w:r>
        <w:rPr>
          <w:rFonts w:ascii="Tahoma" w:hAnsi="Tahoma" w:cs="Tahoma"/>
          <w:noProof/>
          <w:lang w:val="en-CA" w:eastAsia="en-CA" w:bidi="ar-SA"/>
        </w:rPr>
        <w:drawing>
          <wp:inline distT="0" distB="0" distL="0" distR="0">
            <wp:extent cx="2842260" cy="1669524"/>
            <wp:effectExtent l="0" t="0" r="0" b="0"/>
            <wp:docPr id="1" name="Picture 0" descr="SBMD_PR-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MD_PR-title.png"/>
                    <pic:cNvPicPr/>
                  </pic:nvPicPr>
                  <pic:blipFill>
                    <a:blip r:embed="rId8"/>
                    <a:stretch>
                      <a:fillRect/>
                    </a:stretch>
                  </pic:blipFill>
                  <pic:spPr>
                    <a:xfrm>
                      <a:off x="0" y="0"/>
                      <a:ext cx="2843294" cy="1670132"/>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Default="009B1C76" w:rsidP="005740B9">
      <w:r w:rsidRPr="00FF57BB">
        <w:t>Dr. Albert Beck is back -- will the madness start all over again?</w:t>
      </w:r>
    </w:p>
    <w:p w:rsidR="002A363C" w:rsidRPr="005C7DF7" w:rsidRDefault="002A363C" w:rsidP="005740B9">
      <w:pPr>
        <w:pStyle w:val="Heading1"/>
      </w:pPr>
      <w:r w:rsidRPr="005C7DF7">
        <w:t>Synopsis</w:t>
      </w:r>
    </w:p>
    <w:p w:rsidR="003D1A39" w:rsidRDefault="003D1A39" w:rsidP="005516F3">
      <w:pPr>
        <w:pStyle w:val="Heading1"/>
        <w:rPr>
          <w:rFonts w:eastAsiaTheme="minorEastAsia" w:cstheme="minorBidi"/>
          <w:b w:val="0"/>
          <w:bCs w:val="0"/>
          <w:sz w:val="22"/>
          <w:szCs w:val="22"/>
        </w:rPr>
      </w:pPr>
      <w:r w:rsidRPr="003D1A39">
        <w:rPr>
          <w:rFonts w:eastAsiaTheme="minorEastAsia" w:cstheme="minorBidi"/>
          <w:b w:val="0"/>
          <w:bCs w:val="0"/>
          <w:sz w:val="22"/>
          <w:szCs w:val="22"/>
        </w:rPr>
        <w:t xml:space="preserve">After a jury finds him not guilty of the kidnapping and attempted murder of a former patient, the mentally disturbed Dr. Albert Beck (Eric Roberts) vows to rehabilitate himself.  When he lands a teaching job at a prestigious Arizona medical school, he immediately develops a crush on a new student, Melissa (Anna Marie Dobbins), and struggles to keep his growing obsession from taking control of his life.  Meanwhile, Dr. Beck’s former patient, and victim, Sophie Green (Brianna </w:t>
      </w:r>
      <w:proofErr w:type="spellStart"/>
      <w:r w:rsidRPr="003D1A39">
        <w:rPr>
          <w:rFonts w:eastAsiaTheme="minorEastAsia" w:cstheme="minorBidi"/>
          <w:b w:val="0"/>
          <w:bCs w:val="0"/>
          <w:sz w:val="22"/>
          <w:szCs w:val="22"/>
        </w:rPr>
        <w:t>Chomer</w:t>
      </w:r>
      <w:proofErr w:type="spellEnd"/>
      <w:r w:rsidRPr="003D1A39">
        <w:rPr>
          <w:rFonts w:eastAsiaTheme="minorEastAsia" w:cstheme="minorBidi"/>
          <w:b w:val="0"/>
          <w:bCs w:val="0"/>
          <w:sz w:val="22"/>
          <w:szCs w:val="22"/>
        </w:rPr>
        <w:t xml:space="preserve">) is still furious at losing her court case against him and decides to enroll in the medical school where he is teaching -- so she can mete out her own form of personal justice.  </w:t>
      </w:r>
    </w:p>
    <w:p w:rsidR="003D1A39" w:rsidRDefault="003D1A39" w:rsidP="005516F3">
      <w:pPr>
        <w:pStyle w:val="Heading1"/>
        <w:rPr>
          <w:rFonts w:eastAsiaTheme="minorEastAsia" w:cstheme="minorBidi"/>
          <w:b w:val="0"/>
          <w:bCs w:val="0"/>
          <w:sz w:val="22"/>
          <w:szCs w:val="22"/>
        </w:rPr>
      </w:pPr>
    </w:p>
    <w:p w:rsidR="002A363C" w:rsidRPr="005C7DF7" w:rsidRDefault="002A363C" w:rsidP="005516F3">
      <w:pPr>
        <w:pStyle w:val="Heading1"/>
      </w:pPr>
      <w:r w:rsidRPr="005C7DF7">
        <w:t>Producers</w:t>
      </w:r>
    </w:p>
    <w:p w:rsidR="00896A87" w:rsidRPr="00822A2B" w:rsidRDefault="00896A87" w:rsidP="00DB0034">
      <w:pPr>
        <w:spacing w:line="240" w:lineRule="auto"/>
        <w:jc w:val="center"/>
      </w:pPr>
      <w:r w:rsidRPr="00822A2B">
        <w:t>Executive Producer</w:t>
      </w:r>
      <w:r w:rsidR="00DB0034">
        <w:br/>
      </w:r>
      <w:r w:rsidRPr="00822A2B">
        <w:t>TIMOTHY O. JOHNSON</w:t>
      </w:r>
    </w:p>
    <w:p w:rsidR="00862D8C" w:rsidRPr="00822A2B" w:rsidRDefault="009B1C76" w:rsidP="00DB0034">
      <w:pPr>
        <w:spacing w:line="240" w:lineRule="auto"/>
        <w:jc w:val="center"/>
      </w:pPr>
      <w:r>
        <w:t>Co-</w:t>
      </w:r>
      <w:r w:rsidR="002A363C" w:rsidRPr="00822A2B">
        <w:t>Producer</w:t>
      </w:r>
      <w:r w:rsidR="00DB0034">
        <w:br/>
      </w:r>
      <w:r w:rsidR="00FF57BB">
        <w:t>SHERI REEVES</w:t>
      </w:r>
    </w:p>
    <w:p w:rsidR="00862D8C" w:rsidRDefault="00E073E4" w:rsidP="00DB0034">
      <w:pPr>
        <w:spacing w:line="240" w:lineRule="auto"/>
        <w:jc w:val="center"/>
      </w:pPr>
      <w:r w:rsidRPr="00822A2B">
        <w:t>Producer</w:t>
      </w:r>
      <w:r w:rsidR="00DB0034">
        <w:br/>
      </w:r>
      <w:r w:rsidR="00FF57BB">
        <w:t>KEN SANDERS</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FF57BB">
            <w:pPr>
              <w:pStyle w:val="Noparagraphstyle"/>
              <w:jc w:val="right"/>
              <w:rPr>
                <w:rFonts w:asciiTheme="majorHAnsi" w:hAnsiTheme="majorHAnsi" w:cs="Tahoma"/>
                <w:u w:val="single"/>
              </w:rPr>
            </w:pPr>
            <w:r w:rsidRPr="00822A2B">
              <w:rPr>
                <w:rFonts w:asciiTheme="majorHAnsi" w:hAnsiTheme="majorHAnsi" w:cs="Tahoma"/>
                <w:u w:val="single"/>
              </w:rPr>
              <w:t>CHARACTER</w:t>
            </w:r>
          </w:p>
          <w:p w:rsidR="00FF57BB" w:rsidRPr="00104147" w:rsidRDefault="00FF57BB" w:rsidP="00FF57BB">
            <w:pPr>
              <w:pStyle w:val="NoSpacing"/>
              <w:jc w:val="right"/>
              <w:rPr>
                <w:szCs w:val="16"/>
              </w:rPr>
            </w:pPr>
            <w:r w:rsidRPr="00104147">
              <w:rPr>
                <w:szCs w:val="16"/>
              </w:rPr>
              <w:t>Dr. Albert Beck</w:t>
            </w:r>
          </w:p>
          <w:p w:rsidR="00FF57BB" w:rsidRPr="00104147" w:rsidRDefault="00FF57BB" w:rsidP="00FF57BB">
            <w:pPr>
              <w:pStyle w:val="NoSpacing"/>
              <w:jc w:val="right"/>
              <w:rPr>
                <w:szCs w:val="16"/>
              </w:rPr>
            </w:pPr>
            <w:r w:rsidRPr="00104147">
              <w:rPr>
                <w:szCs w:val="16"/>
              </w:rPr>
              <w:t>Melissa</w:t>
            </w:r>
          </w:p>
          <w:p w:rsidR="005516F3" w:rsidRDefault="00FF57BB" w:rsidP="00FF57BB">
            <w:pPr>
              <w:pStyle w:val="NoSpacing"/>
              <w:jc w:val="right"/>
              <w:rPr>
                <w:szCs w:val="16"/>
              </w:rPr>
            </w:pPr>
            <w:r w:rsidRPr="00104147">
              <w:rPr>
                <w:szCs w:val="16"/>
              </w:rPr>
              <w:t>Sophie</w:t>
            </w:r>
          </w:p>
          <w:p w:rsidR="001518D6" w:rsidRDefault="001518D6" w:rsidP="00FF57BB">
            <w:pPr>
              <w:pStyle w:val="NoSpacing"/>
              <w:jc w:val="right"/>
              <w:rPr>
                <w:szCs w:val="16"/>
              </w:rPr>
            </w:pPr>
            <w:r>
              <w:rPr>
                <w:szCs w:val="16"/>
              </w:rPr>
              <w:t>Adrienne Green</w:t>
            </w:r>
          </w:p>
          <w:p w:rsidR="001518D6" w:rsidRPr="00104147" w:rsidRDefault="001518D6" w:rsidP="001518D6">
            <w:pPr>
              <w:pStyle w:val="NoSpacing"/>
              <w:jc w:val="right"/>
              <w:rPr>
                <w:szCs w:val="16"/>
              </w:rPr>
            </w:pPr>
            <w:r w:rsidRPr="00104147">
              <w:rPr>
                <w:szCs w:val="16"/>
              </w:rPr>
              <w:t>Dean Sanchez</w:t>
            </w:r>
          </w:p>
          <w:p w:rsidR="001518D6" w:rsidRDefault="001518D6" w:rsidP="00FF57BB">
            <w:pPr>
              <w:pStyle w:val="NoSpacing"/>
              <w:jc w:val="right"/>
              <w:rPr>
                <w:szCs w:val="16"/>
              </w:rPr>
            </w:pPr>
            <w:r>
              <w:rPr>
                <w:szCs w:val="16"/>
              </w:rPr>
              <w:t>Jim Green</w:t>
            </w:r>
          </w:p>
          <w:p w:rsidR="001518D6" w:rsidRDefault="001518D6" w:rsidP="00FF57BB">
            <w:pPr>
              <w:pStyle w:val="NoSpacing"/>
              <w:jc w:val="right"/>
              <w:rPr>
                <w:szCs w:val="16"/>
              </w:rPr>
            </w:pPr>
            <w:r>
              <w:rPr>
                <w:szCs w:val="16"/>
              </w:rPr>
              <w:t>Detective Young</w:t>
            </w:r>
          </w:p>
          <w:p w:rsidR="001518D6" w:rsidRPr="00FF57BB" w:rsidRDefault="001518D6" w:rsidP="00FF57BB">
            <w:pPr>
              <w:pStyle w:val="NoSpacing"/>
              <w:jc w:val="right"/>
              <w:rPr>
                <w:szCs w:val="16"/>
              </w:rPr>
            </w:pPr>
            <w:r>
              <w:rPr>
                <w:szCs w:val="16"/>
              </w:rPr>
              <w:t>Detective Sandler</w:t>
            </w: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FF57BB" w:rsidRPr="00104147" w:rsidRDefault="00FF57BB" w:rsidP="00FF57BB">
            <w:pPr>
              <w:pStyle w:val="NoSpacing"/>
              <w:rPr>
                <w:szCs w:val="16"/>
              </w:rPr>
            </w:pPr>
            <w:r w:rsidRPr="00104147">
              <w:rPr>
                <w:szCs w:val="16"/>
              </w:rPr>
              <w:t>ERIC ROBERTS</w:t>
            </w:r>
          </w:p>
          <w:p w:rsidR="00FF57BB" w:rsidRPr="00104147" w:rsidRDefault="00FF57BB" w:rsidP="00FF57BB">
            <w:pPr>
              <w:pStyle w:val="NoSpacing"/>
              <w:rPr>
                <w:szCs w:val="16"/>
              </w:rPr>
            </w:pPr>
            <w:r w:rsidRPr="00104147">
              <w:rPr>
                <w:szCs w:val="16"/>
              </w:rPr>
              <w:t>ANNA MARIE DOBBINS</w:t>
            </w:r>
          </w:p>
          <w:p w:rsidR="005516F3" w:rsidRDefault="00FF57BB" w:rsidP="00FF57BB">
            <w:pPr>
              <w:pStyle w:val="NoSpacing"/>
              <w:rPr>
                <w:szCs w:val="16"/>
              </w:rPr>
            </w:pPr>
            <w:r w:rsidRPr="00104147">
              <w:rPr>
                <w:szCs w:val="16"/>
              </w:rPr>
              <w:t>BRIANNA CHOMER</w:t>
            </w:r>
          </w:p>
          <w:p w:rsidR="001518D6" w:rsidRDefault="001518D6" w:rsidP="001518D6">
            <w:pPr>
              <w:pStyle w:val="NoSpacing"/>
              <w:rPr>
                <w:szCs w:val="16"/>
              </w:rPr>
            </w:pPr>
            <w:r>
              <w:rPr>
                <w:szCs w:val="16"/>
              </w:rPr>
              <w:t>DEBORAH ZOE</w:t>
            </w:r>
          </w:p>
          <w:p w:rsidR="001518D6" w:rsidRDefault="001518D6" w:rsidP="00FF57BB">
            <w:pPr>
              <w:pStyle w:val="NoSpacing"/>
              <w:rPr>
                <w:szCs w:val="16"/>
              </w:rPr>
            </w:pPr>
            <w:r>
              <w:rPr>
                <w:szCs w:val="16"/>
              </w:rPr>
              <w:t>RICO SIMONINI</w:t>
            </w:r>
          </w:p>
          <w:p w:rsidR="001518D6" w:rsidRDefault="001518D6" w:rsidP="00FF57BB">
            <w:pPr>
              <w:pStyle w:val="NoSpacing"/>
              <w:rPr>
                <w:szCs w:val="16"/>
              </w:rPr>
            </w:pPr>
            <w:r>
              <w:rPr>
                <w:szCs w:val="16"/>
              </w:rPr>
              <w:t>JON BRIDDELL</w:t>
            </w:r>
          </w:p>
          <w:p w:rsidR="001518D6" w:rsidRDefault="001518D6" w:rsidP="00FF57BB">
            <w:pPr>
              <w:pStyle w:val="NoSpacing"/>
              <w:rPr>
                <w:szCs w:val="16"/>
              </w:rPr>
            </w:pPr>
            <w:r>
              <w:rPr>
                <w:szCs w:val="16"/>
              </w:rPr>
              <w:t>TONY WINTERS</w:t>
            </w:r>
          </w:p>
          <w:p w:rsidR="001518D6" w:rsidRPr="00FF57BB" w:rsidRDefault="001518D6" w:rsidP="00FF57BB">
            <w:pPr>
              <w:pStyle w:val="NoSpacing"/>
              <w:rPr>
                <w:szCs w:val="16"/>
              </w:rPr>
            </w:pPr>
            <w:r>
              <w:rPr>
                <w:szCs w:val="16"/>
              </w:rPr>
              <w:t>ERIC BURKE</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9B53DA" w:rsidRPr="005C7DF7" w:rsidRDefault="00FF57BB" w:rsidP="005C7DF7">
      <w:pPr>
        <w:pStyle w:val="Heading2"/>
      </w:pPr>
      <w:r>
        <w:t>ERIC ROBERTS</w:t>
      </w:r>
    </w:p>
    <w:p w:rsidR="00FF57BB" w:rsidRPr="00FF57BB" w:rsidRDefault="003A09E7" w:rsidP="00FF57BB">
      <w:pPr>
        <w:pStyle w:val="Heading2"/>
        <w:rPr>
          <w:rFonts w:eastAsiaTheme="minorEastAsia" w:cstheme="minorBidi"/>
          <w:b w:val="0"/>
          <w:bCs w:val="0"/>
          <w:noProof/>
          <w:sz w:val="22"/>
          <w:szCs w:val="22"/>
          <w:lang w:val="en-CA" w:eastAsia="en-CA" w:bidi="ar-SA"/>
        </w:rPr>
      </w:pPr>
      <w:r>
        <w:rPr>
          <w:noProof/>
          <w:lang w:val="en-CA" w:eastAsia="en-CA" w:bidi="ar-SA"/>
        </w:rPr>
        <w:drawing>
          <wp:anchor distT="0" distB="0" distL="114300" distR="114300" simplePos="0" relativeHeight="251670528" behindDoc="0" locked="0" layoutInCell="1" allowOverlap="1">
            <wp:simplePos x="0" y="0"/>
            <wp:positionH relativeFrom="column">
              <wp:posOffset>19050</wp:posOffset>
            </wp:positionH>
            <wp:positionV relativeFrom="paragraph">
              <wp:posOffset>144780</wp:posOffset>
            </wp:positionV>
            <wp:extent cx="1276350" cy="1897380"/>
            <wp:effectExtent l="19050" t="0" r="0" b="0"/>
            <wp:wrapSquare wrapText="bothSides"/>
            <wp:docPr id="2" name="Picture 1" descr="Eric Robert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 Roberts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FF57BB" w:rsidRPr="00FF57BB">
        <w:rPr>
          <w:rFonts w:eastAsiaTheme="minorEastAsia" w:cstheme="minorBidi"/>
          <w:b w:val="0"/>
          <w:bCs w:val="0"/>
          <w:noProof/>
          <w:sz w:val="22"/>
          <w:szCs w:val="22"/>
          <w:lang w:val="en-CA" w:eastAsia="en-CA" w:bidi="ar-SA"/>
        </w:rPr>
        <w:t>Eric Roberts is an Academy Awards nominee for his role in Runaway Train and a three-time Golden Globes nominee for Runaway Train, Star 80 and King of the Gypsies . He also won a Golden Satellite Award for the 2002 season of Less Than Perfect .</w:t>
      </w:r>
    </w:p>
    <w:p w:rsidR="00FF57BB" w:rsidRPr="00FF57BB" w:rsidRDefault="00FF57BB" w:rsidP="00FF57BB">
      <w:pPr>
        <w:pStyle w:val="Heading2"/>
        <w:rPr>
          <w:rFonts w:eastAsiaTheme="minorEastAsia" w:cstheme="minorBidi"/>
          <w:b w:val="0"/>
          <w:bCs w:val="0"/>
          <w:noProof/>
          <w:sz w:val="22"/>
          <w:szCs w:val="22"/>
          <w:lang w:val="en-CA" w:eastAsia="en-CA" w:bidi="ar-SA"/>
        </w:rPr>
      </w:pPr>
      <w:r w:rsidRPr="00FF57BB">
        <w:rPr>
          <w:rFonts w:eastAsiaTheme="minorEastAsia" w:cstheme="minorBidi"/>
          <w:b w:val="0"/>
          <w:bCs w:val="0"/>
          <w:noProof/>
          <w:sz w:val="22"/>
          <w:szCs w:val="22"/>
          <w:lang w:val="en-CA" w:eastAsia="en-CA" w:bidi="ar-SA"/>
        </w:rPr>
        <w:t>He also made a profound impact in the Emmy nominated television adaptation of Truman Capote’s In Cold Blood , directed by Jonathan Kaplan and co-starring Anthony Edwards and starred in La Cucaracha , which won Best Film at the Austin Film Festival in 1998, and for which Eric won Best Actor in the New York Independent Film Festival that same year. Eric’s starring role in the film, It’s My Party , received critical acclaim at the 1996 Sundance Film Festival .</w:t>
      </w:r>
    </w:p>
    <w:p w:rsidR="00FF57BB" w:rsidRPr="00FF57BB" w:rsidRDefault="00FF57BB" w:rsidP="00FF57BB">
      <w:pPr>
        <w:pStyle w:val="Heading2"/>
        <w:rPr>
          <w:rFonts w:eastAsiaTheme="minorEastAsia" w:cstheme="minorBidi"/>
          <w:b w:val="0"/>
          <w:bCs w:val="0"/>
          <w:noProof/>
          <w:sz w:val="22"/>
          <w:szCs w:val="22"/>
          <w:lang w:val="en-CA" w:eastAsia="en-CA" w:bidi="ar-SA"/>
        </w:rPr>
      </w:pPr>
      <w:r w:rsidRPr="00FF57BB">
        <w:rPr>
          <w:rFonts w:eastAsiaTheme="minorEastAsia" w:cstheme="minorBidi"/>
          <w:b w:val="0"/>
          <w:bCs w:val="0"/>
          <w:noProof/>
          <w:sz w:val="22"/>
          <w:szCs w:val="22"/>
          <w:lang w:val="en-CA" w:eastAsia="en-CA" w:bidi="ar-SA"/>
        </w:rPr>
        <w:t>Eric has diversified very recently, appearing in Sophie Muller’s Mr. Brightside video for The Killers, Brett Ratner’s video for Mariah Carey’s Emancipation of Mimi – Both award winners, and the Akon and Eminem video for Smack That .</w:t>
      </w:r>
    </w:p>
    <w:p w:rsidR="00FF57BB" w:rsidRPr="00FF57BB" w:rsidRDefault="00FF57BB" w:rsidP="00FF57BB">
      <w:pPr>
        <w:pStyle w:val="Heading2"/>
        <w:rPr>
          <w:rFonts w:eastAsiaTheme="minorEastAsia" w:cstheme="minorBidi"/>
          <w:b w:val="0"/>
          <w:bCs w:val="0"/>
          <w:noProof/>
          <w:sz w:val="22"/>
          <w:szCs w:val="22"/>
          <w:lang w:val="en-CA" w:eastAsia="en-CA" w:bidi="ar-SA"/>
        </w:rPr>
      </w:pPr>
      <w:r w:rsidRPr="00FF57BB">
        <w:rPr>
          <w:rFonts w:eastAsiaTheme="minorEastAsia" w:cstheme="minorBidi"/>
          <w:b w:val="0"/>
          <w:bCs w:val="0"/>
          <w:noProof/>
          <w:sz w:val="22"/>
          <w:szCs w:val="22"/>
          <w:lang w:val="en-CA" w:eastAsia="en-CA" w:bidi="ar-SA"/>
        </w:rPr>
        <w:t xml:space="preserve">Other notable performances include his roles in Final Analysis, The Pope of GreenwichVillage, Raggedy Man, Babyfever, Heaven’s Prisoners, The Specialist and The Grave.  </w:t>
      </w:r>
    </w:p>
    <w:p w:rsidR="00FF57BB" w:rsidRPr="00FF57BB" w:rsidRDefault="00FF57BB" w:rsidP="00FF57BB">
      <w:pPr>
        <w:pStyle w:val="Heading2"/>
        <w:rPr>
          <w:rFonts w:eastAsiaTheme="minorEastAsia" w:cstheme="minorBidi"/>
          <w:b w:val="0"/>
          <w:bCs w:val="0"/>
          <w:noProof/>
          <w:sz w:val="22"/>
          <w:szCs w:val="22"/>
          <w:lang w:val="en-CA" w:eastAsia="en-CA" w:bidi="ar-SA"/>
        </w:rPr>
      </w:pPr>
      <w:r w:rsidRPr="00FF57BB">
        <w:rPr>
          <w:rFonts w:eastAsiaTheme="minorEastAsia" w:cstheme="minorBidi"/>
          <w:b w:val="0"/>
          <w:bCs w:val="0"/>
          <w:noProof/>
          <w:sz w:val="22"/>
          <w:szCs w:val="22"/>
          <w:lang w:val="en-CA" w:eastAsia="en-CA" w:bidi="ar-SA"/>
        </w:rPr>
        <w:t>Eric Roberts was recently seen in Christopher Nolan’s Batman – The Dark Knight , along with one of the most incredible casts ever assembled. This follows a stint on Heroes – A job that ranks as one of Eric’s favorites. Eric strives to be associated with more comedy, hence will be appearing in a Larry The Cable Guy movie, Witless Protection.</w:t>
      </w:r>
    </w:p>
    <w:p w:rsidR="00862D8C" w:rsidRDefault="00FF57BB" w:rsidP="00FF57BB">
      <w:pPr>
        <w:pStyle w:val="Heading2"/>
      </w:pPr>
      <w:r w:rsidRPr="00FF57BB">
        <w:rPr>
          <w:rFonts w:eastAsiaTheme="minorEastAsia" w:cstheme="minorBidi"/>
          <w:b w:val="0"/>
          <w:bCs w:val="0"/>
          <w:noProof/>
          <w:sz w:val="22"/>
          <w:szCs w:val="22"/>
          <w:lang w:val="en-CA" w:eastAsia="en-CA" w:bidi="ar-SA"/>
        </w:rPr>
        <w:t>Eric Roberts was born in Biloxi, Mississippi and grew up in and around  Atlanta, Georgia area. He began his career as an actor in his late teens in New York City.  In 1989 Eric won the Theatre World Award for his role on Broadway in Burn This .  He returned to the New York stage in 2003 in The Exonerated , which he appeared in as part of their touring company as well.</w:t>
      </w:r>
    </w:p>
    <w:p w:rsidR="00862D8C" w:rsidRPr="005C7DF7" w:rsidRDefault="00FF57BB" w:rsidP="00862D8C">
      <w:pPr>
        <w:pStyle w:val="Heading2"/>
      </w:pPr>
      <w:r>
        <w:t>ANNA MARIE DOBBINS</w:t>
      </w:r>
    </w:p>
    <w:p w:rsidR="003A09E7" w:rsidRPr="003A09E7" w:rsidRDefault="003A09E7" w:rsidP="003A09E7">
      <w:pPr>
        <w:pStyle w:val="Heading2"/>
        <w:rPr>
          <w:rFonts w:eastAsiaTheme="minorEastAsia" w:cstheme="minorBidi"/>
          <w:b w:val="0"/>
          <w:bCs w:val="0"/>
          <w:noProof/>
          <w:sz w:val="22"/>
          <w:szCs w:val="22"/>
          <w:lang w:val="en-CA" w:eastAsia="en-CA" w:bidi="ar-SA"/>
        </w:rPr>
      </w:pPr>
      <w:r>
        <w:rPr>
          <w:rFonts w:eastAsiaTheme="minorEastAsia" w:cstheme="minorBidi"/>
          <w:b w:val="0"/>
          <w:bCs w:val="0"/>
          <w:noProof/>
          <w:sz w:val="22"/>
          <w:szCs w:val="22"/>
          <w:lang w:val="en-CA" w:eastAsia="en-CA" w:bidi="ar-SA"/>
        </w:rPr>
        <w:drawing>
          <wp:anchor distT="0" distB="0" distL="114300" distR="114300" simplePos="0" relativeHeight="251671552" behindDoc="0" locked="0" layoutInCell="1" allowOverlap="1">
            <wp:simplePos x="0" y="0"/>
            <wp:positionH relativeFrom="column">
              <wp:posOffset>19050</wp:posOffset>
            </wp:positionH>
            <wp:positionV relativeFrom="paragraph">
              <wp:posOffset>182880</wp:posOffset>
            </wp:positionV>
            <wp:extent cx="1276350" cy="1897380"/>
            <wp:effectExtent l="19050" t="0" r="0" b="0"/>
            <wp:wrapSquare wrapText="bothSides"/>
            <wp:docPr id="4" name="Picture 4" descr="Anna Marie Dobbin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a Marie Dobbins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3A09E7">
        <w:rPr>
          <w:rFonts w:eastAsiaTheme="minorEastAsia" w:cstheme="minorBidi"/>
          <w:b w:val="0"/>
          <w:bCs w:val="0"/>
          <w:noProof/>
          <w:sz w:val="22"/>
          <w:szCs w:val="22"/>
          <w:lang w:val="en-CA" w:eastAsia="en-CA" w:bidi="ar-SA"/>
        </w:rPr>
        <w:t>Anna Marie Dobbins was born on January 29th, 1991 in Birmingham, Al. She is the daughter of Barry and Linda Dobbins and has an older brother, Michael, and sister- in-law Brooke.</w:t>
      </w:r>
    </w:p>
    <w:p w:rsidR="003A09E7" w:rsidRPr="003A09E7" w:rsidRDefault="003A09E7" w:rsidP="003A09E7">
      <w:pPr>
        <w:pStyle w:val="Heading2"/>
        <w:rPr>
          <w:rFonts w:eastAsiaTheme="minorEastAsia" w:cstheme="minorBidi"/>
          <w:b w:val="0"/>
          <w:bCs w:val="0"/>
          <w:noProof/>
          <w:sz w:val="22"/>
          <w:szCs w:val="22"/>
          <w:lang w:val="en-CA" w:eastAsia="en-CA" w:bidi="ar-SA"/>
        </w:rPr>
      </w:pPr>
      <w:r w:rsidRPr="003A09E7">
        <w:rPr>
          <w:rFonts w:eastAsiaTheme="minorEastAsia" w:cstheme="minorBidi"/>
          <w:b w:val="0"/>
          <w:bCs w:val="0"/>
          <w:noProof/>
          <w:sz w:val="22"/>
          <w:szCs w:val="22"/>
          <w:lang w:val="en-CA" w:eastAsia="en-CA" w:bidi="ar-SA"/>
        </w:rPr>
        <w:t>Anna Marie started her career as a dancer at the young age of 3. Her mother, Linda, opened the Linda Dobbins Dance studio when Anna Marie was 4 years old and initiated her training in all genres of dance. At the age of 8, Anna Marie found an interest in competitive cheer leading as well. Growing up she split her time between dance and cheer leading.</w:t>
      </w:r>
    </w:p>
    <w:p w:rsidR="003A09E7" w:rsidRPr="003A09E7" w:rsidRDefault="003A09E7" w:rsidP="003A09E7">
      <w:pPr>
        <w:pStyle w:val="Heading2"/>
        <w:rPr>
          <w:rFonts w:eastAsiaTheme="minorEastAsia" w:cstheme="minorBidi"/>
          <w:b w:val="0"/>
          <w:bCs w:val="0"/>
          <w:noProof/>
          <w:sz w:val="22"/>
          <w:szCs w:val="22"/>
          <w:lang w:val="en-CA" w:eastAsia="en-CA" w:bidi="ar-SA"/>
        </w:rPr>
      </w:pPr>
      <w:r w:rsidRPr="003A09E7">
        <w:rPr>
          <w:rFonts w:eastAsiaTheme="minorEastAsia" w:cstheme="minorBidi"/>
          <w:b w:val="0"/>
          <w:bCs w:val="0"/>
          <w:noProof/>
          <w:sz w:val="22"/>
          <w:szCs w:val="22"/>
          <w:lang w:val="en-CA" w:eastAsia="en-CA" w:bidi="ar-SA"/>
        </w:rPr>
        <w:t>When Anna Marie turned 13 she developed an interest in acting and print modeling. She was represented locally by Real People Birmingham Talent Agency. Soon Anna Marie had the opportunity to expand her career by signing with Jpervis Talent Agency, an agency representing talent across the Southeastern U.S. She worked in this market for multiple years and received movie roles in films such as Footloose and Lifted, as well as roles on television shows such as Being Mary Jane and the Vampire Diaries.</w:t>
      </w:r>
    </w:p>
    <w:p w:rsidR="003A09E7" w:rsidRPr="003A09E7" w:rsidRDefault="003A09E7" w:rsidP="003A09E7">
      <w:pPr>
        <w:pStyle w:val="Heading2"/>
        <w:rPr>
          <w:rFonts w:eastAsiaTheme="minorEastAsia" w:cstheme="minorBidi"/>
          <w:b w:val="0"/>
          <w:bCs w:val="0"/>
          <w:noProof/>
          <w:sz w:val="22"/>
          <w:szCs w:val="22"/>
          <w:lang w:val="en-CA" w:eastAsia="en-CA" w:bidi="ar-SA"/>
        </w:rPr>
      </w:pPr>
      <w:r w:rsidRPr="003A09E7">
        <w:rPr>
          <w:rFonts w:eastAsiaTheme="minorEastAsia" w:cstheme="minorBidi"/>
          <w:b w:val="0"/>
          <w:bCs w:val="0"/>
          <w:noProof/>
          <w:sz w:val="22"/>
          <w:szCs w:val="22"/>
          <w:lang w:val="en-CA" w:eastAsia="en-CA" w:bidi="ar-SA"/>
        </w:rPr>
        <w:t>Anna Marie attended Birmingham Southern College on a dance scholarship and graduated in 3.5 years with many academic accomplishments and a Bachelors Degree in Dance and Choreography.</w:t>
      </w:r>
    </w:p>
    <w:p w:rsidR="003A09E7" w:rsidRPr="003A09E7" w:rsidRDefault="003A09E7" w:rsidP="003A09E7">
      <w:pPr>
        <w:pStyle w:val="Heading2"/>
        <w:rPr>
          <w:rFonts w:eastAsiaTheme="minorEastAsia" w:cstheme="minorBidi"/>
          <w:b w:val="0"/>
          <w:bCs w:val="0"/>
          <w:noProof/>
          <w:sz w:val="22"/>
          <w:szCs w:val="22"/>
          <w:lang w:val="en-CA" w:eastAsia="en-CA" w:bidi="ar-SA"/>
        </w:rPr>
      </w:pPr>
      <w:r w:rsidRPr="003A09E7">
        <w:rPr>
          <w:rFonts w:eastAsiaTheme="minorEastAsia" w:cstheme="minorBidi"/>
          <w:b w:val="0"/>
          <w:bCs w:val="0"/>
          <w:noProof/>
          <w:sz w:val="22"/>
          <w:szCs w:val="22"/>
          <w:lang w:val="en-CA" w:eastAsia="en-CA" w:bidi="ar-SA"/>
        </w:rPr>
        <w:t>After graduation, Anna Marie was encouraged to move to Los Angeles to pursue a professional acting career. In LA, Anna Marie signed contracts with Beal Talent and Associates and Snow Entertainment. She also signed a contract with one of the most prestigious dance agencies, MSA . Anna Marie has since been featured in multiple feature films such as: Dropped, Holding Patterns and in many National Commercials such as :American Career College, Ford Fusion, and more.</w:t>
      </w:r>
    </w:p>
    <w:p w:rsidR="003A09E7" w:rsidRDefault="003A09E7" w:rsidP="003A09E7">
      <w:pPr>
        <w:pStyle w:val="Heading2"/>
        <w:rPr>
          <w:rFonts w:eastAsiaTheme="minorEastAsia" w:cstheme="minorBidi"/>
          <w:b w:val="0"/>
          <w:bCs w:val="0"/>
          <w:noProof/>
          <w:sz w:val="22"/>
          <w:szCs w:val="22"/>
          <w:lang w:val="en-CA" w:eastAsia="en-CA" w:bidi="ar-SA"/>
        </w:rPr>
      </w:pPr>
      <w:r w:rsidRPr="003A09E7">
        <w:rPr>
          <w:rFonts w:eastAsiaTheme="minorEastAsia" w:cstheme="minorBidi"/>
          <w:b w:val="0"/>
          <w:bCs w:val="0"/>
          <w:noProof/>
          <w:sz w:val="22"/>
          <w:szCs w:val="22"/>
          <w:lang w:val="en-CA" w:eastAsia="en-CA" w:bidi="ar-SA"/>
        </w:rPr>
        <w:t>Make A Wish Foundation of Alabama is an organization that Anna Marie commits her time and energy to supporting. It is her desire to help children that are struggling with illness not only in Alabama, but around the world, having their wishes fulfilled.</w:t>
      </w:r>
    </w:p>
    <w:p w:rsidR="003A09E7" w:rsidRPr="005C7DF7" w:rsidRDefault="003A09E7" w:rsidP="00862D8C"/>
    <w:p w:rsidR="00FF57BB" w:rsidRPr="005C7DF7" w:rsidRDefault="00FF57BB" w:rsidP="00FF57BB">
      <w:pPr>
        <w:pStyle w:val="Heading2"/>
      </w:pPr>
      <w:r>
        <w:t>BRIANNA CHOMER</w:t>
      </w:r>
    </w:p>
    <w:p w:rsidR="00862D8C" w:rsidRPr="005C7DF7" w:rsidRDefault="003A09E7" w:rsidP="003A09E7">
      <w:r>
        <w:rPr>
          <w:noProof/>
          <w:lang w:val="en-CA" w:eastAsia="en-CA" w:bidi="ar-SA"/>
        </w:rPr>
        <w:drawing>
          <wp:anchor distT="0" distB="0" distL="114300" distR="114300" simplePos="0" relativeHeight="251673600" behindDoc="0" locked="0" layoutInCell="1" allowOverlap="1">
            <wp:simplePos x="0" y="0"/>
            <wp:positionH relativeFrom="column">
              <wp:posOffset>3810</wp:posOffset>
            </wp:positionH>
            <wp:positionV relativeFrom="paragraph">
              <wp:posOffset>56515</wp:posOffset>
            </wp:positionV>
            <wp:extent cx="1276350" cy="1897380"/>
            <wp:effectExtent l="19050" t="0" r="0" b="0"/>
            <wp:wrapSquare wrapText="bothSides"/>
            <wp:docPr id="10" name="Picture 10" descr="Brianna Joy Chom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ianna Joy Chomer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3A09E7">
        <w:rPr>
          <w:noProof/>
          <w:lang w:val="en-CA" w:eastAsia="en-CA" w:bidi="ar-SA"/>
        </w:rPr>
        <w:t>Brianna Chomer starred in her first feature film, Chatterbox, when she was 13 years old. Now over 18, Brianna has starred in five back-to-back films in 2015. Brianna was the "hero" girl for Verizon, and shot commercials and music videos for major directors, such as Jasper Forks, for the European release of J'aime Le Diable. She is a recent graduate from the Joanne Baron/D.W. Brown studio of Meisner technique and is actively working and auditioning. She is represented by Sovereign Talent Group, with Peter Young as point agent, and managed by Michelle Zeitlin, with More Zap Productions &amp; Management. In addition, Brianna is developing her own eye for photography and directing by working with top industry pros, who are happy to mentor and guide her with a generous spirit. This young lady is going places....</w:t>
      </w:r>
    </w:p>
    <w:p w:rsidR="001518D6" w:rsidRDefault="001518D6" w:rsidP="00060450">
      <w:pPr>
        <w:pStyle w:val="Heading1"/>
      </w:pPr>
    </w:p>
    <w:p w:rsidR="001518D6" w:rsidRDefault="001518D6" w:rsidP="00060450">
      <w:pPr>
        <w:pStyle w:val="Heading1"/>
      </w:pPr>
    </w:p>
    <w:p w:rsidR="001518D6" w:rsidRDefault="001518D6" w:rsidP="00060450">
      <w:pPr>
        <w:pStyle w:val="Heading1"/>
      </w:pPr>
    </w:p>
    <w:p w:rsidR="001518D6" w:rsidRDefault="001518D6" w:rsidP="00060450">
      <w:pPr>
        <w:pStyle w:val="Heading1"/>
      </w:pPr>
    </w:p>
    <w:p w:rsidR="001518D6" w:rsidRDefault="001518D6" w:rsidP="00060450">
      <w:pPr>
        <w:pStyle w:val="Heading1"/>
      </w:pP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4443C2" w:rsidTr="003B34E2">
        <w:trPr>
          <w:trHeight w:val="1353"/>
        </w:trPr>
        <w:tc>
          <w:tcPr>
            <w:tcW w:w="3056" w:type="dxa"/>
            <w:shd w:val="clear" w:color="auto" w:fill="auto"/>
            <w:tcMar>
              <w:top w:w="60" w:type="dxa"/>
              <w:left w:w="90" w:type="dxa"/>
              <w:bottom w:w="90" w:type="dxa"/>
              <w:right w:w="90" w:type="dxa"/>
            </w:tcMar>
            <w:hideMark/>
          </w:tcPr>
          <w:p w:rsidR="00060450" w:rsidRPr="00104147" w:rsidRDefault="001E291C" w:rsidP="003B34E2">
            <w:pPr>
              <w:pStyle w:val="NoSpacing"/>
              <w:rPr>
                <w:b/>
                <w:lang w:val="en-CA" w:eastAsia="en-CA" w:bidi="ar-SA"/>
              </w:rPr>
            </w:pPr>
            <w:hyperlink r:id="rId13" w:history="1">
              <w:r w:rsidR="003B34E2" w:rsidRPr="00104147">
                <w:rPr>
                  <w:b/>
                  <w:lang w:val="en-CA" w:eastAsia="en-CA" w:bidi="ar-SA"/>
                </w:rPr>
                <w:t>Actors</w:t>
              </w:r>
            </w:hyperlink>
          </w:p>
          <w:p w:rsidR="00104147" w:rsidRPr="00104147" w:rsidRDefault="00104147" w:rsidP="00104147">
            <w:pPr>
              <w:pStyle w:val="NoSpacing"/>
              <w:rPr>
                <w:szCs w:val="16"/>
              </w:rPr>
            </w:pPr>
            <w:r w:rsidRPr="00104147">
              <w:rPr>
                <w:szCs w:val="16"/>
              </w:rPr>
              <w:t>ERIC ROBERTS</w:t>
            </w:r>
          </w:p>
          <w:p w:rsidR="00104147" w:rsidRPr="00104147" w:rsidRDefault="00104147" w:rsidP="00104147">
            <w:pPr>
              <w:pStyle w:val="NoSpacing"/>
              <w:rPr>
                <w:szCs w:val="16"/>
              </w:rPr>
            </w:pPr>
            <w:r w:rsidRPr="00104147">
              <w:rPr>
                <w:szCs w:val="16"/>
              </w:rPr>
              <w:t>ANNA MARIE DOBBINS</w:t>
            </w:r>
          </w:p>
          <w:p w:rsidR="00104147" w:rsidRPr="00104147" w:rsidRDefault="00104147" w:rsidP="00104147">
            <w:pPr>
              <w:pStyle w:val="NoSpacing"/>
              <w:rPr>
                <w:szCs w:val="16"/>
              </w:rPr>
            </w:pPr>
            <w:r w:rsidRPr="00104147">
              <w:rPr>
                <w:szCs w:val="16"/>
              </w:rPr>
              <w:t>BRIANNA CHOMER</w:t>
            </w:r>
          </w:p>
          <w:p w:rsidR="001518D6" w:rsidRDefault="001518D6" w:rsidP="00104147">
            <w:pPr>
              <w:pStyle w:val="NoSpacing"/>
              <w:rPr>
                <w:szCs w:val="16"/>
              </w:rPr>
            </w:pPr>
            <w:r>
              <w:rPr>
                <w:szCs w:val="16"/>
              </w:rPr>
              <w:t>DEBORAH ZOE</w:t>
            </w:r>
          </w:p>
          <w:p w:rsidR="001518D6" w:rsidRPr="00104147" w:rsidRDefault="001518D6" w:rsidP="00104147">
            <w:pPr>
              <w:pStyle w:val="NoSpacing"/>
              <w:rPr>
                <w:szCs w:val="16"/>
              </w:rPr>
            </w:pPr>
            <w:r w:rsidRPr="00104147">
              <w:rPr>
                <w:szCs w:val="16"/>
              </w:rPr>
              <w:t>RICO SIMONINI</w:t>
            </w:r>
          </w:p>
          <w:p w:rsidR="001518D6" w:rsidRDefault="003C176E" w:rsidP="00104147">
            <w:pPr>
              <w:pStyle w:val="NoSpacing"/>
              <w:rPr>
                <w:szCs w:val="16"/>
              </w:rPr>
            </w:pPr>
            <w:r>
              <w:rPr>
                <w:szCs w:val="16"/>
              </w:rPr>
              <w:t>JON</w:t>
            </w:r>
            <w:r w:rsidR="001518D6">
              <w:rPr>
                <w:szCs w:val="16"/>
              </w:rPr>
              <w:t xml:space="preserve"> BRIDDELL</w:t>
            </w:r>
          </w:p>
          <w:p w:rsidR="00104147" w:rsidRPr="00104147" w:rsidRDefault="00104147" w:rsidP="00104147">
            <w:pPr>
              <w:pStyle w:val="NoSpacing"/>
              <w:rPr>
                <w:szCs w:val="16"/>
              </w:rPr>
            </w:pPr>
            <w:r w:rsidRPr="00104147">
              <w:rPr>
                <w:szCs w:val="16"/>
              </w:rPr>
              <w:t>TONY WINTERS</w:t>
            </w:r>
          </w:p>
          <w:p w:rsidR="00104147" w:rsidRDefault="00104147" w:rsidP="00104147">
            <w:pPr>
              <w:pStyle w:val="NoSpacing"/>
              <w:rPr>
                <w:szCs w:val="16"/>
              </w:rPr>
            </w:pPr>
            <w:r w:rsidRPr="00104147">
              <w:rPr>
                <w:szCs w:val="16"/>
              </w:rPr>
              <w:t>ERIC BURKE</w:t>
            </w:r>
          </w:p>
          <w:p w:rsidR="003C176E" w:rsidRPr="00104147" w:rsidRDefault="003C176E" w:rsidP="00104147">
            <w:pPr>
              <w:pStyle w:val="NoSpacing"/>
              <w:rPr>
                <w:szCs w:val="16"/>
              </w:rPr>
            </w:pPr>
            <w:r>
              <w:rPr>
                <w:szCs w:val="16"/>
              </w:rPr>
              <w:t>CARRIE SCHROEDER</w:t>
            </w:r>
          </w:p>
          <w:p w:rsidR="00104147" w:rsidRDefault="00104147" w:rsidP="00104147">
            <w:pPr>
              <w:pStyle w:val="NoSpacing"/>
              <w:rPr>
                <w:szCs w:val="16"/>
              </w:rPr>
            </w:pPr>
            <w:r w:rsidRPr="00104147">
              <w:rPr>
                <w:szCs w:val="16"/>
              </w:rPr>
              <w:t>ZEPHANIE IDOKO</w:t>
            </w:r>
          </w:p>
          <w:p w:rsidR="003C176E" w:rsidRPr="00104147" w:rsidRDefault="003C176E" w:rsidP="00104147">
            <w:pPr>
              <w:pStyle w:val="NoSpacing"/>
              <w:rPr>
                <w:szCs w:val="16"/>
              </w:rPr>
            </w:pPr>
            <w:r>
              <w:rPr>
                <w:szCs w:val="16"/>
              </w:rPr>
              <w:t>CHRISTIAN VILINA</w:t>
            </w:r>
          </w:p>
          <w:p w:rsidR="000A5AD1" w:rsidRDefault="00104147" w:rsidP="000A5AD1">
            <w:pPr>
              <w:pStyle w:val="NoSpacing"/>
              <w:rPr>
                <w:szCs w:val="16"/>
              </w:rPr>
            </w:pPr>
            <w:r w:rsidRPr="00104147">
              <w:rPr>
                <w:szCs w:val="16"/>
              </w:rPr>
              <w:t>STEVEN KUZJ</w:t>
            </w:r>
          </w:p>
          <w:p w:rsidR="003C176E" w:rsidRPr="003C176E" w:rsidRDefault="003C176E" w:rsidP="000A5AD1">
            <w:pPr>
              <w:pStyle w:val="NoSpacing"/>
              <w:rPr>
                <w:szCs w:val="16"/>
              </w:rPr>
            </w:pPr>
            <w:r w:rsidRPr="003C176E">
              <w:rPr>
                <w:szCs w:val="16"/>
              </w:rPr>
              <w:t xml:space="preserve">CHELSEA BLECHMAN </w:t>
            </w:r>
          </w:p>
          <w:p w:rsidR="003C176E" w:rsidRPr="003C176E" w:rsidRDefault="003C176E" w:rsidP="003C176E">
            <w:pPr>
              <w:widowControl w:val="0"/>
              <w:autoSpaceDE w:val="0"/>
              <w:autoSpaceDN w:val="0"/>
              <w:adjustRightInd w:val="0"/>
              <w:spacing w:after="0" w:line="240" w:lineRule="auto"/>
              <w:rPr>
                <w:szCs w:val="16"/>
              </w:rPr>
            </w:pPr>
            <w:r w:rsidRPr="003C176E">
              <w:rPr>
                <w:szCs w:val="16"/>
              </w:rPr>
              <w:t>KEREN COGHILL</w:t>
            </w:r>
          </w:p>
          <w:p w:rsidR="003C176E" w:rsidRPr="003C176E" w:rsidRDefault="003C176E" w:rsidP="003C176E">
            <w:pPr>
              <w:widowControl w:val="0"/>
              <w:autoSpaceDE w:val="0"/>
              <w:autoSpaceDN w:val="0"/>
              <w:adjustRightInd w:val="0"/>
              <w:spacing w:after="0" w:line="240" w:lineRule="auto"/>
              <w:rPr>
                <w:szCs w:val="16"/>
              </w:rPr>
            </w:pPr>
            <w:r w:rsidRPr="003C176E">
              <w:rPr>
                <w:szCs w:val="16"/>
              </w:rPr>
              <w:t xml:space="preserve">GALINA SLAVOVA </w:t>
            </w:r>
          </w:p>
          <w:p w:rsidR="003C176E" w:rsidRPr="003C176E" w:rsidRDefault="003C176E" w:rsidP="003C176E">
            <w:pPr>
              <w:widowControl w:val="0"/>
              <w:autoSpaceDE w:val="0"/>
              <w:autoSpaceDN w:val="0"/>
              <w:adjustRightInd w:val="0"/>
              <w:spacing w:after="0" w:line="240" w:lineRule="auto"/>
              <w:rPr>
                <w:szCs w:val="16"/>
              </w:rPr>
            </w:pPr>
            <w:r w:rsidRPr="003C176E">
              <w:rPr>
                <w:szCs w:val="16"/>
              </w:rPr>
              <w:t xml:space="preserve">LISA STARRETT </w:t>
            </w:r>
          </w:p>
          <w:p w:rsidR="003C176E" w:rsidRPr="003C176E" w:rsidRDefault="003C176E" w:rsidP="003C176E">
            <w:pPr>
              <w:widowControl w:val="0"/>
              <w:autoSpaceDE w:val="0"/>
              <w:autoSpaceDN w:val="0"/>
              <w:adjustRightInd w:val="0"/>
              <w:spacing w:after="0" w:line="240" w:lineRule="auto"/>
              <w:rPr>
                <w:szCs w:val="16"/>
              </w:rPr>
            </w:pPr>
            <w:r w:rsidRPr="003C176E">
              <w:rPr>
                <w:szCs w:val="16"/>
              </w:rPr>
              <w:t xml:space="preserve">MORGAN TRISCH </w:t>
            </w:r>
          </w:p>
          <w:p w:rsidR="00060450" w:rsidRPr="004443C2" w:rsidRDefault="003C176E" w:rsidP="003C176E">
            <w:pPr>
              <w:widowControl w:val="0"/>
              <w:autoSpaceDE w:val="0"/>
              <w:autoSpaceDN w:val="0"/>
              <w:adjustRightInd w:val="0"/>
              <w:spacing w:after="0" w:line="240" w:lineRule="auto"/>
              <w:rPr>
                <w:lang w:val="en-CA" w:eastAsia="en-CA" w:bidi="ar-SA"/>
              </w:rPr>
            </w:pPr>
            <w:r w:rsidRPr="003C176E">
              <w:rPr>
                <w:szCs w:val="16"/>
              </w:rPr>
              <w:t xml:space="preserve">ALEXANNE WAGNER </w:t>
            </w:r>
          </w:p>
        </w:tc>
        <w:tc>
          <w:tcPr>
            <w:tcW w:w="7099" w:type="dxa"/>
            <w:shd w:val="clear" w:color="auto" w:fill="auto"/>
            <w:tcMar>
              <w:top w:w="60" w:type="dxa"/>
              <w:left w:w="90" w:type="dxa"/>
              <w:bottom w:w="90" w:type="dxa"/>
              <w:right w:w="90" w:type="dxa"/>
            </w:tcMar>
            <w:hideMark/>
          </w:tcPr>
          <w:p w:rsidR="00060450" w:rsidRPr="00104147" w:rsidRDefault="00104147" w:rsidP="003B34E2">
            <w:pPr>
              <w:pStyle w:val="NoSpacing"/>
              <w:rPr>
                <w:b/>
                <w:lang w:val="en-CA" w:eastAsia="en-CA" w:bidi="ar-SA"/>
              </w:rPr>
            </w:pPr>
            <w:r w:rsidRPr="00104147">
              <w:rPr>
                <w:b/>
                <w:lang w:val="en-CA" w:eastAsia="en-CA" w:bidi="ar-SA"/>
              </w:rPr>
              <w:t>R</w:t>
            </w:r>
            <w:r w:rsidR="003B34E2" w:rsidRPr="00104147">
              <w:rPr>
                <w:b/>
                <w:lang w:val="en-CA" w:eastAsia="en-CA" w:bidi="ar-SA"/>
              </w:rPr>
              <w:t>ole</w:t>
            </w:r>
          </w:p>
          <w:p w:rsidR="00104147" w:rsidRPr="00104147" w:rsidRDefault="00104147" w:rsidP="00104147">
            <w:pPr>
              <w:pStyle w:val="NoSpacing"/>
              <w:rPr>
                <w:szCs w:val="16"/>
              </w:rPr>
            </w:pPr>
            <w:r w:rsidRPr="00104147">
              <w:rPr>
                <w:szCs w:val="16"/>
              </w:rPr>
              <w:t>Dr. Albert Beck</w:t>
            </w:r>
          </w:p>
          <w:p w:rsidR="00104147" w:rsidRPr="00104147" w:rsidRDefault="00104147" w:rsidP="00104147">
            <w:pPr>
              <w:pStyle w:val="NoSpacing"/>
              <w:rPr>
                <w:szCs w:val="16"/>
              </w:rPr>
            </w:pPr>
            <w:r w:rsidRPr="00104147">
              <w:rPr>
                <w:szCs w:val="16"/>
              </w:rPr>
              <w:t>Melissa</w:t>
            </w:r>
          </w:p>
          <w:p w:rsidR="00104147" w:rsidRPr="00104147" w:rsidRDefault="00104147" w:rsidP="00104147">
            <w:pPr>
              <w:pStyle w:val="NoSpacing"/>
              <w:rPr>
                <w:szCs w:val="16"/>
              </w:rPr>
            </w:pPr>
            <w:r w:rsidRPr="00104147">
              <w:rPr>
                <w:szCs w:val="16"/>
              </w:rPr>
              <w:t>Sophie</w:t>
            </w:r>
            <w:r w:rsidR="003C176E">
              <w:rPr>
                <w:szCs w:val="16"/>
              </w:rPr>
              <w:t xml:space="preserve"> Green</w:t>
            </w:r>
          </w:p>
          <w:p w:rsidR="001518D6" w:rsidRDefault="001518D6" w:rsidP="00104147">
            <w:pPr>
              <w:pStyle w:val="NoSpacing"/>
              <w:rPr>
                <w:szCs w:val="16"/>
              </w:rPr>
            </w:pPr>
            <w:r>
              <w:rPr>
                <w:szCs w:val="16"/>
              </w:rPr>
              <w:t>Adrienne Green</w:t>
            </w:r>
          </w:p>
          <w:p w:rsidR="00104147" w:rsidRPr="00104147" w:rsidRDefault="00104147" w:rsidP="00104147">
            <w:pPr>
              <w:pStyle w:val="NoSpacing"/>
              <w:rPr>
                <w:szCs w:val="16"/>
              </w:rPr>
            </w:pPr>
            <w:r w:rsidRPr="00104147">
              <w:rPr>
                <w:szCs w:val="16"/>
              </w:rPr>
              <w:t>Dean Sanchez</w:t>
            </w:r>
          </w:p>
          <w:p w:rsidR="001518D6" w:rsidRDefault="001518D6" w:rsidP="00104147">
            <w:pPr>
              <w:pStyle w:val="NoSpacing"/>
              <w:rPr>
                <w:szCs w:val="16"/>
              </w:rPr>
            </w:pPr>
            <w:r>
              <w:rPr>
                <w:szCs w:val="16"/>
              </w:rPr>
              <w:t>Jim Green</w:t>
            </w:r>
          </w:p>
          <w:p w:rsidR="00104147" w:rsidRPr="00104147" w:rsidRDefault="00104147" w:rsidP="00104147">
            <w:pPr>
              <w:pStyle w:val="NoSpacing"/>
              <w:rPr>
                <w:szCs w:val="16"/>
              </w:rPr>
            </w:pPr>
            <w:r w:rsidRPr="00104147">
              <w:rPr>
                <w:szCs w:val="16"/>
              </w:rPr>
              <w:t xml:space="preserve">Det. Young </w:t>
            </w:r>
          </w:p>
          <w:p w:rsidR="00104147" w:rsidRPr="00104147" w:rsidRDefault="00104147" w:rsidP="00104147">
            <w:pPr>
              <w:pStyle w:val="NoSpacing"/>
              <w:rPr>
                <w:szCs w:val="16"/>
              </w:rPr>
            </w:pPr>
            <w:r w:rsidRPr="00104147">
              <w:rPr>
                <w:szCs w:val="16"/>
              </w:rPr>
              <w:t>Det. Sandler</w:t>
            </w:r>
          </w:p>
          <w:p w:rsidR="003C176E" w:rsidRDefault="003C176E" w:rsidP="00104147">
            <w:pPr>
              <w:pStyle w:val="NoSpacing"/>
              <w:rPr>
                <w:szCs w:val="16"/>
              </w:rPr>
            </w:pPr>
            <w:r>
              <w:rPr>
                <w:szCs w:val="16"/>
              </w:rPr>
              <w:t>Kendra</w:t>
            </w:r>
          </w:p>
          <w:p w:rsidR="00104147" w:rsidRPr="00104147" w:rsidRDefault="00104147" w:rsidP="00104147">
            <w:pPr>
              <w:pStyle w:val="NoSpacing"/>
              <w:rPr>
                <w:szCs w:val="16"/>
              </w:rPr>
            </w:pPr>
            <w:r w:rsidRPr="00104147">
              <w:rPr>
                <w:szCs w:val="16"/>
              </w:rPr>
              <w:t>Victoria</w:t>
            </w:r>
          </w:p>
          <w:p w:rsidR="003C176E" w:rsidRDefault="003C176E" w:rsidP="00104147">
            <w:pPr>
              <w:pStyle w:val="NoSpacing"/>
              <w:rPr>
                <w:szCs w:val="16"/>
              </w:rPr>
            </w:pPr>
            <w:r>
              <w:rPr>
                <w:szCs w:val="16"/>
              </w:rPr>
              <w:t>Wes</w:t>
            </w:r>
          </w:p>
          <w:p w:rsidR="00104147" w:rsidRDefault="00104147" w:rsidP="00104147">
            <w:pPr>
              <w:pStyle w:val="NoSpacing"/>
              <w:rPr>
                <w:szCs w:val="16"/>
              </w:rPr>
            </w:pPr>
            <w:r w:rsidRPr="00104147">
              <w:rPr>
                <w:szCs w:val="16"/>
              </w:rPr>
              <w:t>News Reporter</w:t>
            </w:r>
          </w:p>
          <w:p w:rsidR="003C176E" w:rsidRPr="003C176E" w:rsidRDefault="003C176E" w:rsidP="003C176E">
            <w:pPr>
              <w:pStyle w:val="NoSpacing"/>
              <w:rPr>
                <w:szCs w:val="16"/>
              </w:rPr>
            </w:pPr>
            <w:r w:rsidRPr="003C176E">
              <w:rPr>
                <w:szCs w:val="16"/>
              </w:rPr>
              <w:t>Teacher/Dancer</w:t>
            </w:r>
          </w:p>
          <w:p w:rsidR="003C176E" w:rsidRPr="003C176E" w:rsidRDefault="003C176E" w:rsidP="003C176E">
            <w:pPr>
              <w:pStyle w:val="NoSpacing"/>
              <w:rPr>
                <w:szCs w:val="16"/>
              </w:rPr>
            </w:pPr>
            <w:r w:rsidRPr="003C176E">
              <w:rPr>
                <w:szCs w:val="16"/>
              </w:rPr>
              <w:t>Student/Dancer</w:t>
            </w:r>
          </w:p>
          <w:p w:rsidR="003C176E" w:rsidRPr="003C176E" w:rsidRDefault="003C176E" w:rsidP="003C176E">
            <w:pPr>
              <w:pStyle w:val="NoSpacing"/>
              <w:rPr>
                <w:szCs w:val="16"/>
              </w:rPr>
            </w:pPr>
            <w:r w:rsidRPr="003C176E">
              <w:rPr>
                <w:szCs w:val="16"/>
              </w:rPr>
              <w:t>Teacher/Dancer</w:t>
            </w:r>
          </w:p>
          <w:p w:rsidR="003C176E" w:rsidRPr="003C176E" w:rsidRDefault="003C176E" w:rsidP="003C176E">
            <w:pPr>
              <w:pStyle w:val="NoSpacing"/>
              <w:rPr>
                <w:szCs w:val="16"/>
              </w:rPr>
            </w:pPr>
            <w:r w:rsidRPr="003C176E">
              <w:rPr>
                <w:szCs w:val="16"/>
              </w:rPr>
              <w:t>Student/Dancer</w:t>
            </w:r>
          </w:p>
          <w:p w:rsidR="003C176E" w:rsidRPr="003C176E" w:rsidRDefault="003C176E" w:rsidP="003C176E">
            <w:pPr>
              <w:pStyle w:val="NoSpacing"/>
              <w:rPr>
                <w:szCs w:val="16"/>
              </w:rPr>
            </w:pPr>
            <w:r w:rsidRPr="003C176E">
              <w:rPr>
                <w:szCs w:val="16"/>
              </w:rPr>
              <w:t>Student/Dancer</w:t>
            </w:r>
          </w:p>
          <w:p w:rsidR="003C176E" w:rsidRPr="004443C2" w:rsidRDefault="003C176E" w:rsidP="003C176E">
            <w:pPr>
              <w:pStyle w:val="NoSpacing"/>
              <w:rPr>
                <w:lang w:val="en-CA" w:eastAsia="en-CA" w:bidi="ar-SA"/>
              </w:rPr>
            </w:pPr>
            <w:r w:rsidRPr="003C176E">
              <w:rPr>
                <w:szCs w:val="16"/>
              </w:rPr>
              <w:t>Student/ Dancer</w:t>
            </w:r>
          </w:p>
        </w:tc>
      </w:tr>
    </w:tbl>
    <w:p w:rsidR="00733625" w:rsidRDefault="00733625" w:rsidP="00060450">
      <w:pPr>
        <w:pStyle w:val="Heading3"/>
      </w:pPr>
    </w:p>
    <w:p w:rsidR="00733625" w:rsidRDefault="00733625" w:rsidP="00733625">
      <w:pPr>
        <w:pStyle w:val="Heading3"/>
      </w:pPr>
      <w:r>
        <w:t>Casting by</w:t>
      </w:r>
    </w:p>
    <w:p w:rsidR="00733625" w:rsidRDefault="00733625" w:rsidP="00733625">
      <w:r>
        <w:t>Jeff Hardwick, CSA</w:t>
      </w:r>
    </w:p>
    <w:p w:rsidR="00733625" w:rsidRDefault="00733625" w:rsidP="00733625">
      <w:pPr>
        <w:pStyle w:val="Heading3"/>
      </w:pPr>
      <w:r>
        <w:t>Choreography by</w:t>
      </w:r>
    </w:p>
    <w:p w:rsidR="00733625" w:rsidRDefault="00733625" w:rsidP="00733625">
      <w:r>
        <w:t>Carson Dean</w:t>
      </w:r>
    </w:p>
    <w:p w:rsidR="00733625" w:rsidRDefault="00733625" w:rsidP="00733625">
      <w:pPr>
        <w:pStyle w:val="Heading3"/>
      </w:pPr>
      <w:r>
        <w:t xml:space="preserve">Original Song “Fall </w:t>
      </w:r>
      <w:proofErr w:type="gramStart"/>
      <w:r>
        <w:t>In</w:t>
      </w:r>
      <w:proofErr w:type="gramEnd"/>
      <w:r>
        <w:t xml:space="preserve"> Love” written by</w:t>
      </w:r>
    </w:p>
    <w:p w:rsidR="00733625" w:rsidRDefault="00733625" w:rsidP="00733625">
      <w:r>
        <w:t xml:space="preserve">Michael James Burns and Steve </w:t>
      </w:r>
      <w:proofErr w:type="spellStart"/>
      <w:r>
        <w:t>Gurevitch</w:t>
      </w:r>
      <w:proofErr w:type="spellEnd"/>
    </w:p>
    <w:p w:rsidR="00733625" w:rsidRDefault="00733625" w:rsidP="00733625">
      <w:pPr>
        <w:pStyle w:val="Heading3"/>
      </w:pPr>
      <w:r>
        <w:t>Music by</w:t>
      </w:r>
    </w:p>
    <w:p w:rsidR="00733625" w:rsidRDefault="00733625" w:rsidP="00733625">
      <w:proofErr w:type="spellStart"/>
      <w:r>
        <w:t>Sandro</w:t>
      </w:r>
      <w:proofErr w:type="spellEnd"/>
      <w:r>
        <w:t xml:space="preserve"> Morales-Santoro</w:t>
      </w:r>
    </w:p>
    <w:p w:rsidR="00733625" w:rsidRDefault="00733625" w:rsidP="00733625">
      <w:pPr>
        <w:pStyle w:val="Heading3"/>
      </w:pPr>
      <w:r>
        <w:t>Edited by</w:t>
      </w:r>
    </w:p>
    <w:p w:rsidR="00733625" w:rsidRDefault="00733625" w:rsidP="00733625">
      <w:r>
        <w:t>Cody Miller</w:t>
      </w:r>
    </w:p>
    <w:p w:rsidR="00733625" w:rsidRDefault="00733625" w:rsidP="00733625">
      <w:pPr>
        <w:pStyle w:val="Heading3"/>
      </w:pPr>
      <w:r>
        <w:t>Costume Designer</w:t>
      </w:r>
    </w:p>
    <w:p w:rsidR="00733625" w:rsidRDefault="00733625" w:rsidP="00733625">
      <w:r>
        <w:t>Judi Bell</w:t>
      </w:r>
    </w:p>
    <w:p w:rsidR="00733625" w:rsidRDefault="00733625" w:rsidP="00733625">
      <w:pPr>
        <w:pStyle w:val="Heading3"/>
      </w:pPr>
      <w:r>
        <w:t>Production Designer</w:t>
      </w:r>
    </w:p>
    <w:p w:rsidR="00733625" w:rsidRDefault="00733625" w:rsidP="00733625">
      <w:r>
        <w:t>Chase Wright</w:t>
      </w:r>
    </w:p>
    <w:p w:rsidR="00733625" w:rsidRDefault="00733625" w:rsidP="00733625">
      <w:pPr>
        <w:pStyle w:val="Heading3"/>
      </w:pPr>
      <w:r>
        <w:t>Director of Photography</w:t>
      </w:r>
    </w:p>
    <w:p w:rsidR="00733625" w:rsidRDefault="00733625" w:rsidP="00733625">
      <w:r>
        <w:t>Eric Roy Anderson</w:t>
      </w:r>
    </w:p>
    <w:p w:rsidR="00733625" w:rsidRDefault="00733625" w:rsidP="00733625">
      <w:pPr>
        <w:pStyle w:val="Heading3"/>
      </w:pPr>
      <w:r>
        <w:t>Co-Producer</w:t>
      </w:r>
    </w:p>
    <w:p w:rsidR="00733625" w:rsidRDefault="00733625" w:rsidP="00733625">
      <w:r>
        <w:t>Sheri Reeves</w:t>
      </w:r>
    </w:p>
    <w:p w:rsidR="00733625" w:rsidRDefault="00733625" w:rsidP="00733625">
      <w:pPr>
        <w:pStyle w:val="Heading3"/>
      </w:pPr>
      <w:r>
        <w:t>Executive Producer</w:t>
      </w:r>
    </w:p>
    <w:p w:rsidR="00733625" w:rsidRDefault="00733625" w:rsidP="00733625">
      <w:r>
        <w:t>Timothy O. Johnson</w:t>
      </w:r>
    </w:p>
    <w:p w:rsidR="00733625" w:rsidRDefault="00733625" w:rsidP="00733625">
      <w:pPr>
        <w:pStyle w:val="Heading3"/>
      </w:pPr>
      <w:r>
        <w:t>Produced by</w:t>
      </w:r>
    </w:p>
    <w:p w:rsidR="00733625" w:rsidRDefault="00733625" w:rsidP="00733625">
      <w:r>
        <w:t>Ken Sanders</w:t>
      </w:r>
    </w:p>
    <w:p w:rsidR="00733625" w:rsidRDefault="00733625" w:rsidP="00733625">
      <w:pPr>
        <w:pStyle w:val="Heading3"/>
      </w:pPr>
      <w:r>
        <w:t>Written and Directed by</w:t>
      </w:r>
    </w:p>
    <w:p w:rsidR="00733625" w:rsidRDefault="00733625" w:rsidP="00733625">
      <w:r>
        <w:t>Doug Campbell</w:t>
      </w:r>
    </w:p>
    <w:p w:rsidR="003C176E" w:rsidRDefault="003C176E" w:rsidP="003C176E">
      <w:pPr>
        <w:pStyle w:val="Heading3"/>
      </w:pPr>
      <w:r>
        <w:t>Additional Scenes Directed By</w:t>
      </w:r>
    </w:p>
    <w:p w:rsidR="003C176E" w:rsidRDefault="003C176E" w:rsidP="003C176E">
      <w:r>
        <w:t>Jeff Hare</w:t>
      </w:r>
    </w:p>
    <w:p w:rsidR="003C176E" w:rsidRDefault="003C176E" w:rsidP="00F0329A">
      <w:pPr>
        <w:pStyle w:val="Heading3"/>
      </w:pPr>
      <w:r>
        <w:t>Line Producer</w:t>
      </w:r>
    </w:p>
    <w:p w:rsidR="003C176E" w:rsidRDefault="003C176E" w:rsidP="00F0329A">
      <w:r>
        <w:t>Christian Ackerman</w:t>
      </w:r>
    </w:p>
    <w:p w:rsidR="00F0329A" w:rsidRDefault="003C176E" w:rsidP="00F0329A">
      <w:pPr>
        <w:pStyle w:val="Heading3"/>
      </w:pPr>
      <w:r>
        <w:t>First Assistant Director</w:t>
      </w:r>
    </w:p>
    <w:p w:rsidR="003C176E" w:rsidRDefault="003C176E" w:rsidP="00F0329A">
      <w:r>
        <w:t xml:space="preserve">John Alexander Stern </w:t>
      </w:r>
    </w:p>
    <w:p w:rsidR="003C176E" w:rsidRDefault="003C176E" w:rsidP="00F0329A">
      <w:pPr>
        <w:pStyle w:val="Heading3"/>
      </w:pPr>
      <w:r>
        <w:t>Additional First Assistant Directors</w:t>
      </w:r>
      <w:r>
        <w:tab/>
      </w:r>
    </w:p>
    <w:p w:rsidR="003C176E" w:rsidRDefault="003C176E" w:rsidP="00F0329A">
      <w:r>
        <w:t xml:space="preserve">Marco </w:t>
      </w:r>
      <w:proofErr w:type="spellStart"/>
      <w:r>
        <w:t>Bargellini</w:t>
      </w:r>
      <w:proofErr w:type="spellEnd"/>
      <w:r w:rsidR="00F0329A">
        <w:br/>
      </w:r>
      <w:r>
        <w:t>Joshua Lou Friedman</w:t>
      </w:r>
    </w:p>
    <w:p w:rsidR="003C176E" w:rsidRDefault="003C176E" w:rsidP="00F0329A">
      <w:pPr>
        <w:pStyle w:val="Heading3"/>
      </w:pPr>
      <w:r>
        <w:t>Second Assistant Director</w:t>
      </w:r>
      <w:r>
        <w:tab/>
      </w:r>
    </w:p>
    <w:p w:rsidR="003C176E" w:rsidRDefault="003C176E" w:rsidP="00F0329A">
      <w:r>
        <w:t>Josh Brown</w:t>
      </w:r>
    </w:p>
    <w:p w:rsidR="003C176E" w:rsidRDefault="003C176E" w:rsidP="00F0329A">
      <w:pPr>
        <w:pStyle w:val="Heading3"/>
      </w:pPr>
      <w:r>
        <w:t>2nd Second Assistant Directors</w:t>
      </w:r>
    </w:p>
    <w:p w:rsidR="003C176E" w:rsidRDefault="00F0329A" w:rsidP="00F0329A">
      <w:r>
        <w:t xml:space="preserve">Ryan </w:t>
      </w:r>
      <w:proofErr w:type="spellStart"/>
      <w:r>
        <w:t>Gangl</w:t>
      </w:r>
      <w:proofErr w:type="spellEnd"/>
      <w:r>
        <w:br/>
      </w:r>
      <w:r w:rsidR="003C176E">
        <w:t>Tyler McGraw</w:t>
      </w:r>
      <w:r>
        <w:br/>
      </w:r>
      <w:proofErr w:type="spellStart"/>
      <w:r w:rsidR="003C176E">
        <w:t>Fernanda</w:t>
      </w:r>
      <w:proofErr w:type="spellEnd"/>
      <w:r w:rsidR="003C176E">
        <w:t xml:space="preserve"> Leon </w:t>
      </w:r>
      <w:proofErr w:type="spellStart"/>
      <w:r w:rsidR="003C176E">
        <w:t>Irastorza</w:t>
      </w:r>
      <w:proofErr w:type="spellEnd"/>
      <w:r>
        <w:br/>
      </w:r>
      <w:r w:rsidR="003C176E">
        <w:t>Hunter Johnson</w:t>
      </w:r>
    </w:p>
    <w:p w:rsidR="003C176E" w:rsidRDefault="003C176E" w:rsidP="00F0329A">
      <w:pPr>
        <w:pStyle w:val="Heading3"/>
      </w:pPr>
      <w:r>
        <w:t>Production Secretary</w:t>
      </w:r>
    </w:p>
    <w:p w:rsidR="003C176E" w:rsidRDefault="003C176E" w:rsidP="00F0329A">
      <w:proofErr w:type="spellStart"/>
      <w:r>
        <w:t>Gabbi</w:t>
      </w:r>
      <w:proofErr w:type="spellEnd"/>
      <w:r>
        <w:t xml:space="preserve"> </w:t>
      </w:r>
      <w:proofErr w:type="spellStart"/>
      <w:r>
        <w:t>Latade</w:t>
      </w:r>
      <w:proofErr w:type="spellEnd"/>
    </w:p>
    <w:p w:rsidR="003C176E" w:rsidRDefault="003C176E" w:rsidP="00F0329A">
      <w:pPr>
        <w:pStyle w:val="Heading3"/>
      </w:pPr>
      <w:r>
        <w:t>Script Supervisors</w:t>
      </w:r>
    </w:p>
    <w:p w:rsidR="003C176E" w:rsidRDefault="003C176E" w:rsidP="00F0329A">
      <w:r>
        <w:t xml:space="preserve">April </w:t>
      </w:r>
      <w:proofErr w:type="spellStart"/>
      <w:r>
        <w:t>McQuarrie</w:t>
      </w:r>
      <w:proofErr w:type="spellEnd"/>
      <w:r>
        <w:t xml:space="preserve"> </w:t>
      </w:r>
      <w:r w:rsidR="00F0329A">
        <w:br/>
      </w:r>
      <w:r>
        <w:t>Kennedy Del Toro</w:t>
      </w:r>
    </w:p>
    <w:p w:rsidR="003C176E" w:rsidRDefault="003C176E" w:rsidP="00F0329A">
      <w:pPr>
        <w:pStyle w:val="Heading3"/>
      </w:pPr>
      <w:r>
        <w:t>A Camera Operator</w:t>
      </w:r>
    </w:p>
    <w:p w:rsidR="003C176E" w:rsidRDefault="003C176E" w:rsidP="00F0329A">
      <w:r>
        <w:t>Eric Roy Anderson</w:t>
      </w:r>
    </w:p>
    <w:p w:rsidR="003C176E" w:rsidRDefault="003C176E" w:rsidP="00F0329A">
      <w:pPr>
        <w:pStyle w:val="Heading3"/>
      </w:pPr>
      <w:r>
        <w:t xml:space="preserve">B Camera Operators </w:t>
      </w:r>
    </w:p>
    <w:p w:rsidR="003C176E" w:rsidRDefault="003C176E" w:rsidP="00F0329A">
      <w:proofErr w:type="gramStart"/>
      <w:r>
        <w:t xml:space="preserve">Joseph M. </w:t>
      </w:r>
      <w:proofErr w:type="spellStart"/>
      <w:r>
        <w:t>Setele</w:t>
      </w:r>
      <w:proofErr w:type="spellEnd"/>
      <w:r w:rsidR="00F0329A">
        <w:br/>
      </w:r>
      <w:r>
        <w:t>John Rhode</w:t>
      </w:r>
      <w:r w:rsidR="00F0329A">
        <w:br/>
      </w:r>
      <w:r>
        <w:t>James Markham Hall, Jr.</w:t>
      </w:r>
      <w:proofErr w:type="gramEnd"/>
    </w:p>
    <w:p w:rsidR="003C176E" w:rsidRDefault="003C176E" w:rsidP="00F0329A">
      <w:pPr>
        <w:pStyle w:val="Heading3"/>
      </w:pPr>
      <w:r>
        <w:t xml:space="preserve">A Camera First Assistants </w:t>
      </w:r>
    </w:p>
    <w:p w:rsidR="00F0329A" w:rsidRDefault="003C176E" w:rsidP="00F0329A">
      <w:r>
        <w:t xml:space="preserve">Ferguson </w:t>
      </w:r>
      <w:proofErr w:type="spellStart"/>
      <w:r>
        <w:t>Sauve</w:t>
      </w:r>
      <w:proofErr w:type="spellEnd"/>
      <w:r>
        <w:t>-Rogan</w:t>
      </w:r>
      <w:r w:rsidR="00F0329A">
        <w:br/>
      </w:r>
      <w:r>
        <w:t xml:space="preserve">Joe </w:t>
      </w:r>
      <w:proofErr w:type="spellStart"/>
      <w:r>
        <w:t>Gunawan</w:t>
      </w:r>
      <w:proofErr w:type="spellEnd"/>
      <w:r w:rsidR="00F0329A">
        <w:br/>
      </w:r>
      <w:proofErr w:type="spellStart"/>
      <w:r>
        <w:t>Sashie</w:t>
      </w:r>
      <w:proofErr w:type="spellEnd"/>
      <w:r>
        <w:t xml:space="preserve"> Rodriguez</w:t>
      </w:r>
    </w:p>
    <w:p w:rsidR="003C176E" w:rsidRDefault="003C176E" w:rsidP="00F0329A">
      <w:r w:rsidRPr="00F0329A">
        <w:rPr>
          <w:rStyle w:val="Heading3Char"/>
        </w:rPr>
        <w:t>B Camera First Assistants</w:t>
      </w:r>
      <w:r w:rsidR="00F0329A">
        <w:rPr>
          <w:rStyle w:val="Heading3Char"/>
        </w:rPr>
        <w:br/>
      </w:r>
      <w:r>
        <w:t>Bernie Smith</w:t>
      </w:r>
      <w:r w:rsidR="00F0329A">
        <w:br/>
      </w:r>
      <w:r>
        <w:t>Ryan Schultz</w:t>
      </w:r>
      <w:r w:rsidR="00F0329A">
        <w:br/>
      </w:r>
      <w:proofErr w:type="spellStart"/>
      <w:r>
        <w:t>Ilija</w:t>
      </w:r>
      <w:proofErr w:type="spellEnd"/>
      <w:r>
        <w:t xml:space="preserve"> </w:t>
      </w:r>
      <w:proofErr w:type="spellStart"/>
      <w:r>
        <w:t>Gavran</w:t>
      </w:r>
      <w:proofErr w:type="spellEnd"/>
    </w:p>
    <w:p w:rsidR="003C176E" w:rsidRDefault="003C176E" w:rsidP="00F0329A">
      <w:pPr>
        <w:pStyle w:val="Heading3"/>
      </w:pPr>
      <w:proofErr w:type="spellStart"/>
      <w:r>
        <w:t>Gimbal</w:t>
      </w:r>
      <w:proofErr w:type="spellEnd"/>
      <w:r>
        <w:t xml:space="preserve"> Operator</w:t>
      </w:r>
    </w:p>
    <w:p w:rsidR="003C176E" w:rsidRDefault="003C176E" w:rsidP="00F0329A">
      <w:proofErr w:type="spellStart"/>
      <w:r>
        <w:t>Misha</w:t>
      </w:r>
      <w:proofErr w:type="spellEnd"/>
      <w:r>
        <w:t xml:space="preserve"> </w:t>
      </w:r>
      <w:proofErr w:type="spellStart"/>
      <w:r>
        <w:t>Zvagilskiy</w:t>
      </w:r>
      <w:proofErr w:type="spellEnd"/>
    </w:p>
    <w:p w:rsidR="003C176E" w:rsidRDefault="003C176E" w:rsidP="00F0329A">
      <w:pPr>
        <w:pStyle w:val="Heading3"/>
      </w:pPr>
      <w:r>
        <w:t>Second Assistant Camera</w:t>
      </w:r>
    </w:p>
    <w:p w:rsidR="003C176E" w:rsidRDefault="003C176E" w:rsidP="00F0329A">
      <w:r>
        <w:t xml:space="preserve">Tyler M. </w:t>
      </w:r>
      <w:proofErr w:type="spellStart"/>
      <w:r>
        <w:t>Manzo</w:t>
      </w:r>
      <w:proofErr w:type="spellEnd"/>
      <w:r w:rsidR="00F0329A">
        <w:br/>
      </w:r>
      <w:r>
        <w:t xml:space="preserve">Sammy </w:t>
      </w:r>
      <w:proofErr w:type="spellStart"/>
      <w:r>
        <w:t>Avgi</w:t>
      </w:r>
      <w:proofErr w:type="spellEnd"/>
    </w:p>
    <w:p w:rsidR="003C176E" w:rsidRDefault="003C176E" w:rsidP="00F0329A">
      <w:pPr>
        <w:pStyle w:val="Heading3"/>
      </w:pPr>
      <w:r>
        <w:t>D.I.T</w:t>
      </w:r>
    </w:p>
    <w:p w:rsidR="003C176E" w:rsidRDefault="003C176E" w:rsidP="00F0329A">
      <w:proofErr w:type="spellStart"/>
      <w:r>
        <w:t>Skylar</w:t>
      </w:r>
      <w:proofErr w:type="spellEnd"/>
      <w:r>
        <w:t xml:space="preserve"> V. Smith</w:t>
      </w:r>
    </w:p>
    <w:p w:rsidR="003C176E" w:rsidRDefault="003C176E" w:rsidP="00F0329A">
      <w:pPr>
        <w:pStyle w:val="Heading3"/>
      </w:pPr>
      <w:r>
        <w:t>Still Photographer</w:t>
      </w:r>
    </w:p>
    <w:p w:rsidR="003C176E" w:rsidRDefault="003C176E" w:rsidP="00F0329A">
      <w:r>
        <w:t>Charles Christopher</w:t>
      </w:r>
    </w:p>
    <w:p w:rsidR="003C176E" w:rsidRDefault="003C176E" w:rsidP="00F0329A">
      <w:pPr>
        <w:pStyle w:val="Heading3"/>
      </w:pPr>
      <w:r>
        <w:t xml:space="preserve">Production Sound </w:t>
      </w:r>
      <w:proofErr w:type="spellStart"/>
      <w:r>
        <w:t>Recordists</w:t>
      </w:r>
      <w:proofErr w:type="spellEnd"/>
      <w:r>
        <w:t xml:space="preserve"> </w:t>
      </w:r>
    </w:p>
    <w:p w:rsidR="003C176E" w:rsidRDefault="003C176E" w:rsidP="00F0329A">
      <w:r>
        <w:t>Jason Aaron Moran</w:t>
      </w:r>
      <w:r w:rsidR="00F0329A">
        <w:br/>
      </w:r>
      <w:proofErr w:type="spellStart"/>
      <w:r>
        <w:t>Maksim</w:t>
      </w:r>
      <w:proofErr w:type="spellEnd"/>
      <w:r>
        <w:t xml:space="preserve"> </w:t>
      </w:r>
      <w:proofErr w:type="spellStart"/>
      <w:r>
        <w:t>Osadchenko</w:t>
      </w:r>
      <w:proofErr w:type="spellEnd"/>
    </w:p>
    <w:p w:rsidR="003C176E" w:rsidRDefault="003C176E" w:rsidP="00F0329A">
      <w:pPr>
        <w:pStyle w:val="Heading3"/>
      </w:pPr>
      <w:r>
        <w:t xml:space="preserve">Gaffers </w:t>
      </w:r>
    </w:p>
    <w:p w:rsidR="00F0329A" w:rsidRDefault="003C176E" w:rsidP="00F0329A">
      <w:r>
        <w:t xml:space="preserve">Eric </w:t>
      </w:r>
      <w:proofErr w:type="spellStart"/>
      <w:r>
        <w:t>Fickenwirth</w:t>
      </w:r>
      <w:proofErr w:type="spellEnd"/>
      <w:r w:rsidR="00F0329A">
        <w:br/>
      </w:r>
      <w:r>
        <w:t>Alexander L. Gracie</w:t>
      </w:r>
      <w:r w:rsidR="00F0329A">
        <w:br/>
      </w:r>
      <w:r>
        <w:t>Joshua Benson</w:t>
      </w:r>
    </w:p>
    <w:p w:rsidR="003C176E" w:rsidRDefault="003C176E" w:rsidP="00F0329A">
      <w:pPr>
        <w:pStyle w:val="Heading3"/>
      </w:pPr>
      <w:r>
        <w:t xml:space="preserve">Best Boy Electrics </w:t>
      </w:r>
    </w:p>
    <w:p w:rsidR="003C176E" w:rsidRDefault="003C176E" w:rsidP="00F0329A">
      <w:r>
        <w:t xml:space="preserve">Jesus </w:t>
      </w:r>
      <w:proofErr w:type="spellStart"/>
      <w:r>
        <w:t>Yanez</w:t>
      </w:r>
      <w:proofErr w:type="spellEnd"/>
      <w:r w:rsidR="00F0329A">
        <w:br/>
      </w:r>
      <w:r>
        <w:t xml:space="preserve">Alex W. </w:t>
      </w:r>
      <w:proofErr w:type="gramStart"/>
      <w:r>
        <w:t xml:space="preserve">Evans  </w:t>
      </w:r>
      <w:proofErr w:type="gramEnd"/>
      <w:r w:rsidR="00F0329A">
        <w:br/>
      </w:r>
      <w:r>
        <w:t xml:space="preserve">Chris </w:t>
      </w:r>
      <w:proofErr w:type="spellStart"/>
      <w:r>
        <w:t>Hartsell</w:t>
      </w:r>
      <w:proofErr w:type="spellEnd"/>
      <w:r>
        <w:t xml:space="preserve"> </w:t>
      </w:r>
    </w:p>
    <w:p w:rsidR="003C176E" w:rsidRDefault="003C176E" w:rsidP="00F0329A">
      <w:pPr>
        <w:pStyle w:val="Heading3"/>
      </w:pPr>
      <w:r>
        <w:t>Key Grips</w:t>
      </w:r>
    </w:p>
    <w:p w:rsidR="003C176E" w:rsidRDefault="003C176E" w:rsidP="00F0329A">
      <w:r>
        <w:t>John Elkin</w:t>
      </w:r>
      <w:r w:rsidR="00F0329A">
        <w:br/>
      </w:r>
      <w:r>
        <w:t>Alex F. Harris</w:t>
      </w:r>
      <w:r w:rsidR="00F0329A">
        <w:br/>
      </w:r>
      <w:r>
        <w:t>Mason Malone</w:t>
      </w:r>
      <w:r>
        <w:tab/>
      </w:r>
      <w:r w:rsidR="00F0329A">
        <w:br/>
      </w:r>
      <w:r>
        <w:t xml:space="preserve">Brian </w:t>
      </w:r>
      <w:proofErr w:type="spellStart"/>
      <w:r>
        <w:t>Patierno</w:t>
      </w:r>
      <w:proofErr w:type="spellEnd"/>
      <w:r>
        <w:tab/>
        <w:t xml:space="preserve"> </w:t>
      </w:r>
    </w:p>
    <w:p w:rsidR="003C176E" w:rsidRDefault="003C176E" w:rsidP="00F0329A">
      <w:pPr>
        <w:pStyle w:val="Heading3"/>
      </w:pPr>
      <w:r>
        <w:t xml:space="preserve">Best Boy Grips </w:t>
      </w:r>
    </w:p>
    <w:p w:rsidR="003507C3" w:rsidRDefault="003C176E" w:rsidP="00F0329A">
      <w:r>
        <w:t>Alex F. Harris</w:t>
      </w:r>
      <w:r w:rsidR="00F0329A">
        <w:br/>
      </w:r>
      <w:r>
        <w:t xml:space="preserve">David </w:t>
      </w:r>
      <w:proofErr w:type="spellStart"/>
      <w:r>
        <w:t>Damiata</w:t>
      </w:r>
      <w:proofErr w:type="spellEnd"/>
      <w:r w:rsidR="00F0329A">
        <w:br/>
      </w:r>
      <w:r>
        <w:t xml:space="preserve">Trevor </w:t>
      </w:r>
      <w:proofErr w:type="gramStart"/>
      <w:r>
        <w:t xml:space="preserve">Doyle  </w:t>
      </w:r>
      <w:proofErr w:type="gramEnd"/>
      <w:r w:rsidR="00F0329A">
        <w:br/>
      </w:r>
      <w:r>
        <w:t xml:space="preserve">Charley </w:t>
      </w:r>
      <w:proofErr w:type="spellStart"/>
      <w:r>
        <w:t>Kassabian</w:t>
      </w:r>
      <w:proofErr w:type="spellEnd"/>
      <w:r w:rsidR="00F0329A">
        <w:br/>
      </w:r>
      <w:r>
        <w:t xml:space="preserve">Joseph </w:t>
      </w:r>
      <w:proofErr w:type="spellStart"/>
      <w:r>
        <w:t>Hartzler</w:t>
      </w:r>
      <w:proofErr w:type="spellEnd"/>
      <w:r w:rsidR="00F0329A">
        <w:br/>
      </w:r>
      <w:r>
        <w:t xml:space="preserve">Anthony De </w:t>
      </w:r>
      <w:proofErr w:type="spellStart"/>
      <w:r>
        <w:t>Phillippi</w:t>
      </w:r>
      <w:proofErr w:type="spellEnd"/>
    </w:p>
    <w:p w:rsidR="003C176E" w:rsidRDefault="003C176E" w:rsidP="003507C3">
      <w:pPr>
        <w:pStyle w:val="Heading3"/>
      </w:pPr>
      <w:r>
        <w:t xml:space="preserve">Grip &amp; Electric Swing </w:t>
      </w:r>
    </w:p>
    <w:p w:rsidR="003C176E" w:rsidRDefault="003C176E" w:rsidP="00F0329A">
      <w:r>
        <w:t>Faisal Shah</w:t>
      </w:r>
      <w:r w:rsidR="003507C3">
        <w:br/>
      </w:r>
      <w:r>
        <w:t>Josh Andersen</w:t>
      </w:r>
      <w:r w:rsidR="003507C3">
        <w:br/>
      </w:r>
      <w:r>
        <w:t>Austin Nelson</w:t>
      </w:r>
      <w:r w:rsidR="003507C3">
        <w:br/>
      </w:r>
      <w:r>
        <w:t>Joseph Augustine Tan</w:t>
      </w:r>
      <w:r w:rsidR="003507C3">
        <w:br/>
      </w:r>
      <w:r>
        <w:t xml:space="preserve">Eric </w:t>
      </w:r>
      <w:proofErr w:type="spellStart"/>
      <w:r>
        <w:t>Truglia</w:t>
      </w:r>
      <w:proofErr w:type="spellEnd"/>
    </w:p>
    <w:p w:rsidR="003C176E" w:rsidRDefault="003C176E" w:rsidP="003507C3">
      <w:pPr>
        <w:pStyle w:val="Heading3"/>
      </w:pPr>
      <w:r>
        <w:t>Art Director</w:t>
      </w:r>
      <w:r>
        <w:tab/>
      </w:r>
    </w:p>
    <w:p w:rsidR="003C176E" w:rsidRDefault="003C176E" w:rsidP="00F0329A">
      <w:r>
        <w:t xml:space="preserve">Allison </w:t>
      </w:r>
      <w:proofErr w:type="spellStart"/>
      <w:r>
        <w:t>Marrama</w:t>
      </w:r>
      <w:proofErr w:type="spellEnd"/>
    </w:p>
    <w:p w:rsidR="003C176E" w:rsidRDefault="003C176E" w:rsidP="003507C3">
      <w:pPr>
        <w:pStyle w:val="Heading3"/>
      </w:pPr>
      <w:r>
        <w:t>Additional Art Director</w:t>
      </w:r>
      <w:r>
        <w:tab/>
      </w:r>
    </w:p>
    <w:p w:rsidR="003C176E" w:rsidRDefault="003C176E" w:rsidP="00F0329A">
      <w:r>
        <w:t xml:space="preserve">Chantal </w:t>
      </w:r>
      <w:proofErr w:type="spellStart"/>
      <w:r>
        <w:t>Massuh</w:t>
      </w:r>
      <w:proofErr w:type="spellEnd"/>
    </w:p>
    <w:p w:rsidR="003C176E" w:rsidRDefault="003C176E" w:rsidP="003507C3">
      <w:pPr>
        <w:pStyle w:val="Heading3"/>
      </w:pPr>
      <w:r>
        <w:t>Assistant Art Director</w:t>
      </w:r>
      <w:r>
        <w:tab/>
      </w:r>
    </w:p>
    <w:p w:rsidR="003C176E" w:rsidRDefault="003C176E" w:rsidP="00F0329A">
      <w:r>
        <w:t>Cameron Barrett</w:t>
      </w:r>
    </w:p>
    <w:p w:rsidR="003C176E" w:rsidRDefault="003C176E" w:rsidP="003507C3">
      <w:pPr>
        <w:pStyle w:val="Heading3"/>
      </w:pPr>
      <w:r>
        <w:t>Set Decorator</w:t>
      </w:r>
    </w:p>
    <w:p w:rsidR="003C176E" w:rsidRDefault="003C176E" w:rsidP="00F0329A">
      <w:r>
        <w:t>Lane Young</w:t>
      </w:r>
    </w:p>
    <w:p w:rsidR="003C176E" w:rsidRDefault="003C176E" w:rsidP="003507C3">
      <w:pPr>
        <w:pStyle w:val="Heading3"/>
      </w:pPr>
      <w:r>
        <w:t>On Set Dresser</w:t>
      </w:r>
    </w:p>
    <w:p w:rsidR="003C176E" w:rsidRDefault="003C176E" w:rsidP="00F0329A">
      <w:proofErr w:type="spellStart"/>
      <w:r>
        <w:t>Jazmin</w:t>
      </w:r>
      <w:proofErr w:type="spellEnd"/>
      <w:r>
        <w:t xml:space="preserve"> Lopez</w:t>
      </w:r>
    </w:p>
    <w:p w:rsidR="003C176E" w:rsidRDefault="003C176E" w:rsidP="003507C3">
      <w:pPr>
        <w:pStyle w:val="Heading3"/>
      </w:pPr>
      <w:r>
        <w:t>Consultant</w:t>
      </w:r>
      <w:r>
        <w:tab/>
      </w:r>
    </w:p>
    <w:p w:rsidR="003C176E" w:rsidRDefault="003C176E" w:rsidP="00F0329A">
      <w:r>
        <w:t xml:space="preserve">Cameron </w:t>
      </w:r>
      <w:proofErr w:type="spellStart"/>
      <w:r>
        <w:t>Diskin</w:t>
      </w:r>
      <w:proofErr w:type="spellEnd"/>
    </w:p>
    <w:p w:rsidR="003C176E" w:rsidRDefault="003C176E" w:rsidP="003507C3">
      <w:pPr>
        <w:pStyle w:val="Heading3"/>
      </w:pPr>
      <w:proofErr w:type="gramStart"/>
      <w:r>
        <w:t>Art  Assistants</w:t>
      </w:r>
      <w:proofErr w:type="gramEnd"/>
      <w:r>
        <w:t xml:space="preserve"> </w:t>
      </w:r>
    </w:p>
    <w:p w:rsidR="003C176E" w:rsidRDefault="003C176E" w:rsidP="00F0329A">
      <w:r>
        <w:t xml:space="preserve">Nikki </w:t>
      </w:r>
      <w:proofErr w:type="spellStart"/>
      <w:r>
        <w:t>Rarick</w:t>
      </w:r>
      <w:proofErr w:type="spellEnd"/>
      <w:r w:rsidR="003507C3">
        <w:br/>
      </w:r>
      <w:r>
        <w:t xml:space="preserve">Haley </w:t>
      </w:r>
      <w:proofErr w:type="spellStart"/>
      <w:r>
        <w:t>Santamaria</w:t>
      </w:r>
      <w:proofErr w:type="spellEnd"/>
      <w:r>
        <w:tab/>
      </w:r>
    </w:p>
    <w:p w:rsidR="003C176E" w:rsidRDefault="003C176E" w:rsidP="003507C3">
      <w:pPr>
        <w:pStyle w:val="Heading3"/>
      </w:pPr>
      <w:r>
        <w:t xml:space="preserve">Costume Supervisor </w:t>
      </w:r>
    </w:p>
    <w:p w:rsidR="003C176E" w:rsidRDefault="003C176E" w:rsidP="00F0329A">
      <w:r>
        <w:t xml:space="preserve">Crystal </w:t>
      </w:r>
      <w:proofErr w:type="spellStart"/>
      <w:r>
        <w:t>Miel</w:t>
      </w:r>
      <w:proofErr w:type="spellEnd"/>
      <w:r>
        <w:t xml:space="preserve"> </w:t>
      </w:r>
      <w:proofErr w:type="spellStart"/>
      <w:r>
        <w:t>Cossey</w:t>
      </w:r>
      <w:proofErr w:type="spellEnd"/>
      <w:r>
        <w:tab/>
      </w:r>
    </w:p>
    <w:p w:rsidR="003C176E" w:rsidRDefault="003C176E" w:rsidP="003507C3">
      <w:pPr>
        <w:pStyle w:val="Heading3"/>
      </w:pPr>
      <w:r>
        <w:t>Costume Assistants</w:t>
      </w:r>
      <w:r>
        <w:tab/>
      </w:r>
    </w:p>
    <w:p w:rsidR="003C176E" w:rsidRDefault="003C176E" w:rsidP="00F0329A">
      <w:r>
        <w:t>Renee Johnson</w:t>
      </w:r>
      <w:r w:rsidR="003507C3">
        <w:br/>
      </w:r>
      <w:r>
        <w:t>Paula Flores</w:t>
      </w:r>
    </w:p>
    <w:p w:rsidR="003C176E" w:rsidRDefault="003C176E" w:rsidP="003507C3">
      <w:pPr>
        <w:pStyle w:val="Heading3"/>
      </w:pPr>
      <w:r>
        <w:t>Additional Costume Design</w:t>
      </w:r>
    </w:p>
    <w:p w:rsidR="003C176E" w:rsidRDefault="003C176E" w:rsidP="00F0329A">
      <w:proofErr w:type="spellStart"/>
      <w:r>
        <w:t>Ranjinder</w:t>
      </w:r>
      <w:proofErr w:type="spellEnd"/>
      <w:r>
        <w:t xml:space="preserve"> Hans</w:t>
      </w:r>
      <w:r w:rsidR="003507C3">
        <w:br/>
      </w:r>
      <w:r>
        <w:t xml:space="preserve">Angela M. Eads </w:t>
      </w:r>
    </w:p>
    <w:p w:rsidR="003C176E" w:rsidRDefault="003C176E" w:rsidP="003507C3">
      <w:pPr>
        <w:pStyle w:val="Heading3"/>
      </w:pPr>
      <w:r>
        <w:t xml:space="preserve">Makeup Department Head </w:t>
      </w:r>
    </w:p>
    <w:p w:rsidR="003C176E" w:rsidRDefault="003C176E" w:rsidP="00F0329A">
      <w:r>
        <w:t xml:space="preserve">Erica Medina          </w:t>
      </w:r>
      <w:r>
        <w:tab/>
      </w:r>
    </w:p>
    <w:p w:rsidR="003C176E" w:rsidRDefault="003C176E" w:rsidP="003507C3">
      <w:pPr>
        <w:pStyle w:val="Heading3"/>
      </w:pPr>
      <w:r>
        <w:t xml:space="preserve">Hairstylist Department Head </w:t>
      </w:r>
    </w:p>
    <w:p w:rsidR="003C176E" w:rsidRDefault="003C176E" w:rsidP="00F0329A">
      <w:r>
        <w:t>Erica Medina</w:t>
      </w:r>
    </w:p>
    <w:p w:rsidR="003C176E" w:rsidRDefault="003C176E" w:rsidP="003507C3">
      <w:pPr>
        <w:pStyle w:val="Heading3"/>
      </w:pPr>
      <w:r>
        <w:t xml:space="preserve">Hair Stylists </w:t>
      </w:r>
    </w:p>
    <w:p w:rsidR="003C176E" w:rsidRDefault="003C176E" w:rsidP="00F0329A">
      <w:r>
        <w:t>Priscilla Nguyen</w:t>
      </w:r>
      <w:r w:rsidR="003507C3">
        <w:br/>
      </w:r>
      <w:r>
        <w:t xml:space="preserve">Stacie Dwyer </w:t>
      </w:r>
    </w:p>
    <w:p w:rsidR="003C176E" w:rsidRDefault="003C176E" w:rsidP="003507C3">
      <w:pPr>
        <w:pStyle w:val="Heading3"/>
      </w:pPr>
      <w:r>
        <w:t xml:space="preserve">Makeup Artists </w:t>
      </w:r>
    </w:p>
    <w:p w:rsidR="003C176E" w:rsidRDefault="003C176E" w:rsidP="00F0329A">
      <w:r>
        <w:t>Priscilla Nguyen</w:t>
      </w:r>
      <w:r w:rsidR="003507C3">
        <w:br/>
      </w:r>
      <w:r>
        <w:t xml:space="preserve">Julia </w:t>
      </w:r>
      <w:proofErr w:type="spellStart"/>
      <w:r>
        <w:t>Hapney</w:t>
      </w:r>
      <w:proofErr w:type="spellEnd"/>
      <w:r w:rsidR="003507C3">
        <w:br/>
      </w:r>
      <w:r>
        <w:t xml:space="preserve">Judith Raquel </w:t>
      </w:r>
      <w:proofErr w:type="spellStart"/>
      <w:r>
        <w:t>Alcaraz</w:t>
      </w:r>
      <w:proofErr w:type="spellEnd"/>
      <w:r w:rsidR="003507C3">
        <w:br/>
        <w:t>Arlene Medina</w:t>
      </w:r>
    </w:p>
    <w:p w:rsidR="003C176E" w:rsidRDefault="003C176E" w:rsidP="003507C3">
      <w:pPr>
        <w:pStyle w:val="Heading3"/>
      </w:pPr>
      <w:r>
        <w:t xml:space="preserve">Location Manager </w:t>
      </w:r>
    </w:p>
    <w:p w:rsidR="003C176E" w:rsidRDefault="003C176E" w:rsidP="00F0329A">
      <w:r>
        <w:t>Sean B. Hernandez</w:t>
      </w:r>
    </w:p>
    <w:p w:rsidR="003C176E" w:rsidRDefault="003C176E" w:rsidP="003507C3">
      <w:pPr>
        <w:pStyle w:val="Heading3"/>
      </w:pPr>
      <w:r>
        <w:t>Key Assistant Location Manager</w:t>
      </w:r>
    </w:p>
    <w:p w:rsidR="003C176E" w:rsidRDefault="003C176E" w:rsidP="00F0329A">
      <w:r>
        <w:t xml:space="preserve">Sheila Ryan    </w:t>
      </w:r>
    </w:p>
    <w:p w:rsidR="003C176E" w:rsidRDefault="003C176E" w:rsidP="003507C3">
      <w:pPr>
        <w:pStyle w:val="Heading3"/>
      </w:pPr>
      <w:r>
        <w:t>Assistant Location Manager</w:t>
      </w:r>
    </w:p>
    <w:p w:rsidR="003C176E" w:rsidRDefault="003C176E" w:rsidP="00F0329A">
      <w:r>
        <w:t xml:space="preserve">Remy </w:t>
      </w:r>
      <w:proofErr w:type="spellStart"/>
      <w:r>
        <w:t>Elles</w:t>
      </w:r>
      <w:proofErr w:type="spellEnd"/>
    </w:p>
    <w:p w:rsidR="003C176E" w:rsidRDefault="003507C3" w:rsidP="003507C3">
      <w:pPr>
        <w:pStyle w:val="Heading3"/>
      </w:pPr>
      <w:r>
        <w:t>Location Assistant</w:t>
      </w:r>
    </w:p>
    <w:p w:rsidR="003C176E" w:rsidRDefault="003C176E" w:rsidP="00F0329A">
      <w:r>
        <w:t>Tyler McGraw</w:t>
      </w:r>
    </w:p>
    <w:p w:rsidR="003C176E" w:rsidRDefault="003C176E" w:rsidP="003507C3">
      <w:pPr>
        <w:pStyle w:val="Heading3"/>
      </w:pPr>
      <w:r>
        <w:t xml:space="preserve">Extras Casting Director </w:t>
      </w:r>
    </w:p>
    <w:p w:rsidR="003C176E" w:rsidRDefault="003C176E" w:rsidP="00F0329A">
      <w:r>
        <w:t>Pete Sutton</w:t>
      </w:r>
      <w:r>
        <w:tab/>
      </w:r>
    </w:p>
    <w:p w:rsidR="003C176E" w:rsidRDefault="003C176E" w:rsidP="003507C3">
      <w:pPr>
        <w:pStyle w:val="Heading3"/>
      </w:pPr>
      <w:r>
        <w:t>Music Editor</w:t>
      </w:r>
    </w:p>
    <w:p w:rsidR="003C176E" w:rsidRDefault="003C176E" w:rsidP="00F0329A">
      <w:r>
        <w:t>Ian Silver</w:t>
      </w:r>
    </w:p>
    <w:p w:rsidR="003C176E" w:rsidRDefault="003C176E" w:rsidP="003507C3">
      <w:pPr>
        <w:pStyle w:val="Heading3"/>
      </w:pPr>
      <w:r>
        <w:t>Key Set Production Assistant</w:t>
      </w:r>
    </w:p>
    <w:p w:rsidR="003C176E" w:rsidRDefault="003C176E" w:rsidP="00F0329A">
      <w:r>
        <w:t>T</w:t>
      </w:r>
      <w:r w:rsidR="003507C3">
        <w:t xml:space="preserve">roy </w:t>
      </w:r>
      <w:proofErr w:type="spellStart"/>
      <w:r w:rsidR="003507C3">
        <w:t>Whitake</w:t>
      </w:r>
      <w:proofErr w:type="spellEnd"/>
      <w:r>
        <w:t xml:space="preserve"> </w:t>
      </w:r>
    </w:p>
    <w:p w:rsidR="003C176E" w:rsidRDefault="003C176E" w:rsidP="003507C3">
      <w:pPr>
        <w:pStyle w:val="Heading3"/>
      </w:pPr>
      <w:r>
        <w:t xml:space="preserve">Production Assistants </w:t>
      </w:r>
    </w:p>
    <w:p w:rsidR="003C176E" w:rsidRDefault="003C176E" w:rsidP="00F0329A">
      <w:proofErr w:type="spellStart"/>
      <w:r>
        <w:t>Ronni</w:t>
      </w:r>
      <w:proofErr w:type="spellEnd"/>
      <w:r>
        <w:t xml:space="preserve"> </w:t>
      </w:r>
      <w:proofErr w:type="spellStart"/>
      <w:r>
        <w:t>Choi</w:t>
      </w:r>
      <w:proofErr w:type="spellEnd"/>
      <w:r w:rsidR="003507C3">
        <w:br/>
      </w:r>
      <w:r>
        <w:t>Nathan Crookston</w:t>
      </w:r>
      <w:r w:rsidR="003507C3">
        <w:br/>
      </w:r>
      <w:r>
        <w:t>Madison Daniels</w:t>
      </w:r>
      <w:r w:rsidR="003507C3">
        <w:br/>
      </w:r>
      <w:r>
        <w:t xml:space="preserve">Marco </w:t>
      </w:r>
      <w:proofErr w:type="spellStart"/>
      <w:r>
        <w:t>Marzola</w:t>
      </w:r>
      <w:proofErr w:type="spellEnd"/>
      <w:r w:rsidR="003507C3">
        <w:br/>
      </w:r>
      <w:r>
        <w:t xml:space="preserve">Ivan </w:t>
      </w:r>
      <w:proofErr w:type="spellStart"/>
      <w:r>
        <w:t>Provencio</w:t>
      </w:r>
      <w:proofErr w:type="spellEnd"/>
      <w:r w:rsidR="003507C3">
        <w:br/>
      </w:r>
      <w:r>
        <w:t xml:space="preserve">Deborah </w:t>
      </w:r>
      <w:proofErr w:type="spellStart"/>
      <w:r>
        <w:t>Schlaff</w:t>
      </w:r>
      <w:proofErr w:type="spellEnd"/>
      <w:r>
        <w:t xml:space="preserve"> </w:t>
      </w:r>
      <w:r w:rsidR="003507C3">
        <w:br/>
      </w:r>
      <w:proofErr w:type="spellStart"/>
      <w:r>
        <w:t>Domenico</w:t>
      </w:r>
      <w:proofErr w:type="spellEnd"/>
      <w:r>
        <w:t xml:space="preserve"> </w:t>
      </w:r>
      <w:proofErr w:type="spellStart"/>
      <w:r>
        <w:t>Riso</w:t>
      </w:r>
      <w:proofErr w:type="spellEnd"/>
      <w:r w:rsidR="003507C3">
        <w:br/>
      </w:r>
      <w:r>
        <w:t>Joshua Thomas</w:t>
      </w:r>
      <w:r w:rsidR="003507C3">
        <w:br/>
      </w:r>
      <w:r>
        <w:t>Madison Daniels</w:t>
      </w:r>
      <w:r w:rsidR="003507C3">
        <w:br/>
      </w:r>
      <w:r>
        <w:t>Linda Wong</w:t>
      </w:r>
      <w:r w:rsidR="003507C3">
        <w:br/>
      </w:r>
      <w:r>
        <w:t xml:space="preserve">Austin J. </w:t>
      </w:r>
      <w:proofErr w:type="spellStart"/>
      <w:r>
        <w:t>Brucks</w:t>
      </w:r>
      <w:proofErr w:type="spellEnd"/>
    </w:p>
    <w:p w:rsidR="003C176E" w:rsidRDefault="003C176E" w:rsidP="003507C3">
      <w:pPr>
        <w:pStyle w:val="Heading3"/>
      </w:pPr>
      <w:r>
        <w:t>Truck PAs</w:t>
      </w:r>
    </w:p>
    <w:p w:rsidR="003C176E" w:rsidRDefault="003C176E" w:rsidP="00F0329A">
      <w:r>
        <w:t xml:space="preserve">Frank </w:t>
      </w:r>
      <w:proofErr w:type="spellStart"/>
      <w:r>
        <w:t>Bifulco</w:t>
      </w:r>
      <w:proofErr w:type="spellEnd"/>
      <w:r w:rsidR="003507C3">
        <w:br/>
      </w:r>
      <w:r>
        <w:t xml:space="preserve">Michael Angelo </w:t>
      </w:r>
      <w:proofErr w:type="spellStart"/>
      <w:r>
        <w:t>Talignani</w:t>
      </w:r>
      <w:proofErr w:type="spellEnd"/>
    </w:p>
    <w:p w:rsidR="003C176E" w:rsidRDefault="003C176E" w:rsidP="003507C3">
      <w:pPr>
        <w:pStyle w:val="Heading3"/>
      </w:pPr>
      <w:r>
        <w:t>Shuttle Driver</w:t>
      </w:r>
      <w:r>
        <w:tab/>
      </w:r>
    </w:p>
    <w:p w:rsidR="003C176E" w:rsidRDefault="003C176E" w:rsidP="00F0329A">
      <w:r>
        <w:t>Jesus Perez</w:t>
      </w:r>
    </w:p>
    <w:p w:rsidR="003C176E" w:rsidRDefault="003C176E" w:rsidP="003507C3">
      <w:pPr>
        <w:pStyle w:val="Heading3"/>
      </w:pPr>
      <w:r>
        <w:t xml:space="preserve">Transportation Captain </w:t>
      </w:r>
    </w:p>
    <w:p w:rsidR="003C176E" w:rsidRDefault="003C176E" w:rsidP="00F0329A">
      <w:r>
        <w:t xml:space="preserve">Patrick Reaves </w:t>
      </w:r>
    </w:p>
    <w:p w:rsidR="003C176E" w:rsidRDefault="003C176E" w:rsidP="003507C3">
      <w:pPr>
        <w:pStyle w:val="Heading3"/>
      </w:pPr>
      <w:r>
        <w:t>Craft Service</w:t>
      </w:r>
    </w:p>
    <w:p w:rsidR="003C176E" w:rsidRDefault="003C176E" w:rsidP="00F0329A">
      <w:r>
        <w:t xml:space="preserve">Luke </w:t>
      </w:r>
      <w:proofErr w:type="spellStart"/>
      <w:r>
        <w:t>Lakin</w:t>
      </w:r>
      <w:proofErr w:type="spellEnd"/>
    </w:p>
    <w:p w:rsidR="003C176E" w:rsidRDefault="003C176E" w:rsidP="003507C3">
      <w:pPr>
        <w:pStyle w:val="Heading3"/>
      </w:pPr>
      <w:r>
        <w:t>Caterer</w:t>
      </w:r>
    </w:p>
    <w:p w:rsidR="003C176E" w:rsidRDefault="003C176E" w:rsidP="00F0329A">
      <w:r>
        <w:t>C F Food Kitchen</w:t>
      </w:r>
      <w:r w:rsidR="003507C3">
        <w:br/>
      </w:r>
      <w:proofErr w:type="spellStart"/>
      <w:r>
        <w:t>Edwing</w:t>
      </w:r>
      <w:proofErr w:type="spellEnd"/>
      <w:r>
        <w:t xml:space="preserve"> Flores</w:t>
      </w:r>
    </w:p>
    <w:p w:rsidR="00BF6235" w:rsidRDefault="00BF6235" w:rsidP="003507C3">
      <w:pPr>
        <w:pStyle w:val="Heading3"/>
      </w:pPr>
    </w:p>
    <w:p w:rsidR="003C176E" w:rsidRDefault="003507C3" w:rsidP="003507C3">
      <w:pPr>
        <w:pStyle w:val="Heading3"/>
      </w:pPr>
      <w:r>
        <w:t>SECOND UNIT</w:t>
      </w:r>
    </w:p>
    <w:p w:rsidR="003507C3" w:rsidRDefault="003507C3" w:rsidP="00F0329A"/>
    <w:p w:rsidR="003C176E" w:rsidRDefault="003C176E" w:rsidP="003507C3">
      <w:pPr>
        <w:pStyle w:val="Heading3"/>
      </w:pPr>
      <w:r>
        <w:t>Director</w:t>
      </w:r>
    </w:p>
    <w:p w:rsidR="003C176E" w:rsidRDefault="003C176E" w:rsidP="00F0329A">
      <w:r>
        <w:t xml:space="preserve">Ted Campbell </w:t>
      </w:r>
      <w:r>
        <w:tab/>
      </w:r>
    </w:p>
    <w:p w:rsidR="003C176E" w:rsidRDefault="003C176E" w:rsidP="003507C3">
      <w:pPr>
        <w:pStyle w:val="Heading3"/>
      </w:pPr>
      <w:r>
        <w:t xml:space="preserve">First Assistant Director </w:t>
      </w:r>
    </w:p>
    <w:p w:rsidR="003C176E" w:rsidRDefault="003C176E" w:rsidP="00F0329A">
      <w:r>
        <w:t>Tyler McGraw</w:t>
      </w:r>
    </w:p>
    <w:p w:rsidR="003507C3" w:rsidRDefault="003C176E" w:rsidP="003507C3">
      <w:pPr>
        <w:pStyle w:val="Heading3"/>
      </w:pPr>
      <w:r>
        <w:t xml:space="preserve">Directors of Photography </w:t>
      </w:r>
    </w:p>
    <w:p w:rsidR="003C176E" w:rsidRDefault="003C176E" w:rsidP="00F0329A">
      <w:r>
        <w:t xml:space="preserve">Joseph M. </w:t>
      </w:r>
      <w:proofErr w:type="spellStart"/>
      <w:r>
        <w:t>Setele</w:t>
      </w:r>
      <w:proofErr w:type="spellEnd"/>
      <w:r>
        <w:t xml:space="preserve"> </w:t>
      </w:r>
      <w:r w:rsidR="003507C3">
        <w:br/>
      </w:r>
      <w:r>
        <w:t xml:space="preserve">John Rhode </w:t>
      </w:r>
      <w:r>
        <w:tab/>
      </w:r>
    </w:p>
    <w:p w:rsidR="003C176E" w:rsidRDefault="003C176E" w:rsidP="003507C3">
      <w:pPr>
        <w:pStyle w:val="Heading3"/>
      </w:pPr>
      <w:r>
        <w:t>First Assistant Camera</w:t>
      </w:r>
    </w:p>
    <w:p w:rsidR="003C176E" w:rsidRDefault="003C176E" w:rsidP="00F0329A">
      <w:r>
        <w:t>Bernie Smith</w:t>
      </w:r>
    </w:p>
    <w:p w:rsidR="003C176E" w:rsidRDefault="003C176E" w:rsidP="003507C3">
      <w:pPr>
        <w:pStyle w:val="Heading3"/>
      </w:pPr>
      <w:r>
        <w:t>Production Sound Mixer</w:t>
      </w:r>
    </w:p>
    <w:p w:rsidR="003C176E" w:rsidRDefault="003C176E" w:rsidP="00F0329A">
      <w:r>
        <w:t>Mayra Rodriguez</w:t>
      </w:r>
      <w:r>
        <w:tab/>
      </w:r>
    </w:p>
    <w:p w:rsidR="003C176E" w:rsidRDefault="003507C3" w:rsidP="003507C3">
      <w:pPr>
        <w:pStyle w:val="Heading3"/>
      </w:pPr>
      <w:r>
        <w:t>POST PRODUCTION</w:t>
      </w:r>
    </w:p>
    <w:p w:rsidR="003507C3" w:rsidRDefault="003507C3" w:rsidP="00F0329A"/>
    <w:p w:rsidR="003C176E" w:rsidRDefault="003C176E" w:rsidP="003507C3">
      <w:pPr>
        <w:pStyle w:val="Heading3"/>
      </w:pPr>
      <w:r>
        <w:t>Audio Post Services Provided by</w:t>
      </w:r>
    </w:p>
    <w:p w:rsidR="003C176E" w:rsidRDefault="003C176E" w:rsidP="00F0329A">
      <w:r>
        <w:t>Juniper Post, Inc.</w:t>
      </w:r>
    </w:p>
    <w:p w:rsidR="003C176E" w:rsidRDefault="003C176E" w:rsidP="003507C3">
      <w:pPr>
        <w:pStyle w:val="Heading3"/>
      </w:pPr>
      <w:r>
        <w:t>Sound Supervisor</w:t>
      </w:r>
    </w:p>
    <w:p w:rsidR="003C176E" w:rsidRDefault="003C176E" w:rsidP="00F0329A">
      <w:r>
        <w:t>David Kitchens, MPSE</w:t>
      </w:r>
    </w:p>
    <w:p w:rsidR="003C176E" w:rsidRDefault="003C176E" w:rsidP="003507C3">
      <w:pPr>
        <w:pStyle w:val="Heading3"/>
      </w:pPr>
      <w:r>
        <w:t>Supervising Sound Editor</w:t>
      </w:r>
    </w:p>
    <w:p w:rsidR="003C176E" w:rsidRDefault="003C176E" w:rsidP="00F0329A">
      <w:r>
        <w:t xml:space="preserve">Michael </w:t>
      </w:r>
      <w:proofErr w:type="spellStart"/>
      <w:r>
        <w:t>Kreple</w:t>
      </w:r>
      <w:proofErr w:type="spellEnd"/>
    </w:p>
    <w:p w:rsidR="003C176E" w:rsidRDefault="003C176E" w:rsidP="003507C3">
      <w:pPr>
        <w:pStyle w:val="Heading3"/>
      </w:pPr>
      <w:r>
        <w:t>Dialogue Editor</w:t>
      </w:r>
    </w:p>
    <w:p w:rsidR="003C176E" w:rsidRDefault="003C176E" w:rsidP="00F0329A">
      <w:r>
        <w:t xml:space="preserve">Ryan </w:t>
      </w:r>
      <w:proofErr w:type="spellStart"/>
      <w:r>
        <w:t>Cota</w:t>
      </w:r>
      <w:proofErr w:type="spellEnd"/>
    </w:p>
    <w:p w:rsidR="003C176E" w:rsidRDefault="003C176E" w:rsidP="003507C3">
      <w:pPr>
        <w:pStyle w:val="Heading3"/>
      </w:pPr>
      <w:r>
        <w:t>Sound Effects Editors</w:t>
      </w:r>
    </w:p>
    <w:p w:rsidR="003C176E" w:rsidRDefault="003C176E" w:rsidP="00F0329A">
      <w:r>
        <w:t>Sean Gray</w:t>
      </w:r>
      <w:r w:rsidR="003507C3">
        <w:br/>
      </w:r>
      <w:r>
        <w:t xml:space="preserve">Michael </w:t>
      </w:r>
      <w:proofErr w:type="spellStart"/>
      <w:r>
        <w:t>Lanoue</w:t>
      </w:r>
      <w:proofErr w:type="spellEnd"/>
    </w:p>
    <w:p w:rsidR="003C176E" w:rsidRDefault="003C176E" w:rsidP="003507C3">
      <w:pPr>
        <w:pStyle w:val="Heading3"/>
      </w:pPr>
      <w:r>
        <w:t>Foley</w:t>
      </w:r>
    </w:p>
    <w:p w:rsidR="003C176E" w:rsidRDefault="003C176E" w:rsidP="00F0329A">
      <w:r>
        <w:t>Gonzalo “</w:t>
      </w:r>
      <w:proofErr w:type="spellStart"/>
      <w:r>
        <w:t>Bino</w:t>
      </w:r>
      <w:proofErr w:type="spellEnd"/>
      <w:r>
        <w:t>” Espinoza</w:t>
      </w:r>
    </w:p>
    <w:p w:rsidR="003C176E" w:rsidRDefault="003C176E" w:rsidP="003507C3">
      <w:pPr>
        <w:pStyle w:val="Heading3"/>
      </w:pPr>
      <w:r>
        <w:t>Re-recording Mixer</w:t>
      </w:r>
    </w:p>
    <w:p w:rsidR="003C176E" w:rsidRDefault="003C176E" w:rsidP="00F0329A">
      <w:r>
        <w:t xml:space="preserve">Michael </w:t>
      </w:r>
      <w:proofErr w:type="spellStart"/>
      <w:r>
        <w:t>Kreple</w:t>
      </w:r>
      <w:proofErr w:type="spellEnd"/>
    </w:p>
    <w:p w:rsidR="003C176E" w:rsidRDefault="003C176E" w:rsidP="003507C3">
      <w:pPr>
        <w:pStyle w:val="Heading3"/>
      </w:pPr>
      <w:r>
        <w:t>Sound Coordinator</w:t>
      </w:r>
    </w:p>
    <w:p w:rsidR="003C176E" w:rsidRDefault="003C176E" w:rsidP="00F0329A">
      <w:r>
        <w:t>Jas Pennington</w:t>
      </w:r>
    </w:p>
    <w:p w:rsidR="003C176E" w:rsidRDefault="003C176E" w:rsidP="003507C3">
      <w:pPr>
        <w:pStyle w:val="Heading3"/>
      </w:pPr>
      <w:r>
        <w:t>Audio Post Accountant</w:t>
      </w:r>
    </w:p>
    <w:p w:rsidR="003C176E" w:rsidRDefault="003C176E" w:rsidP="00F0329A">
      <w:r>
        <w:t>Stacy Kitchens</w:t>
      </w:r>
    </w:p>
    <w:p w:rsidR="003C176E" w:rsidRDefault="003C176E" w:rsidP="003507C3">
      <w:pPr>
        <w:pStyle w:val="Heading3"/>
      </w:pPr>
      <w:r>
        <w:t xml:space="preserve">Post Production Services by </w:t>
      </w:r>
    </w:p>
    <w:p w:rsidR="003C176E" w:rsidRDefault="003C176E" w:rsidP="00F0329A">
      <w:r>
        <w:t>Blueprint Post Production</w:t>
      </w:r>
    </w:p>
    <w:p w:rsidR="003C176E" w:rsidRDefault="003C176E" w:rsidP="003507C3">
      <w:pPr>
        <w:pStyle w:val="Heading3"/>
      </w:pPr>
      <w:r>
        <w:t>Colorist</w:t>
      </w:r>
    </w:p>
    <w:p w:rsidR="003C176E" w:rsidRDefault="003C176E" w:rsidP="00F0329A">
      <w:r>
        <w:t xml:space="preserve">Randy </w:t>
      </w:r>
      <w:proofErr w:type="spellStart"/>
      <w:r>
        <w:t>Coonfield</w:t>
      </w:r>
      <w:proofErr w:type="spellEnd"/>
    </w:p>
    <w:p w:rsidR="003C176E" w:rsidRDefault="003C176E" w:rsidP="003507C3">
      <w:pPr>
        <w:pStyle w:val="Heading3"/>
      </w:pPr>
      <w:r>
        <w:t>Online Editor</w:t>
      </w:r>
    </w:p>
    <w:p w:rsidR="003C176E" w:rsidRDefault="003C176E" w:rsidP="00F0329A">
      <w:r>
        <w:t xml:space="preserve">Jon </w:t>
      </w:r>
      <w:proofErr w:type="spellStart"/>
      <w:r>
        <w:t>Kelble</w:t>
      </w:r>
      <w:proofErr w:type="spellEnd"/>
    </w:p>
    <w:p w:rsidR="003C176E" w:rsidRDefault="003C176E" w:rsidP="003507C3">
      <w:pPr>
        <w:pStyle w:val="Heading3"/>
      </w:pPr>
      <w:r>
        <w:t>Visual FX</w:t>
      </w:r>
    </w:p>
    <w:p w:rsidR="003C176E" w:rsidRDefault="003C176E" w:rsidP="00F0329A">
      <w:r>
        <w:rPr>
          <w:color w:val="26282A"/>
        </w:rPr>
        <w:t>Dan Walker</w:t>
      </w:r>
      <w:r w:rsidR="003507C3">
        <w:rPr>
          <w:color w:val="26282A"/>
        </w:rPr>
        <w:br/>
      </w:r>
      <w:r>
        <w:rPr>
          <w:color w:val="26282A"/>
        </w:rPr>
        <w:t>Tammy Sutton</w:t>
      </w:r>
    </w:p>
    <w:p w:rsidR="003C176E" w:rsidRDefault="003C176E" w:rsidP="003507C3">
      <w:pPr>
        <w:pStyle w:val="Heading3"/>
      </w:pPr>
      <w:r>
        <w:t>Music Editor</w:t>
      </w:r>
    </w:p>
    <w:p w:rsidR="003C176E" w:rsidRDefault="003C176E" w:rsidP="00F0329A">
      <w:r>
        <w:t>Ian Silver</w:t>
      </w:r>
    </w:p>
    <w:p w:rsidR="003C176E" w:rsidRDefault="003C176E" w:rsidP="003507C3">
      <w:pPr>
        <w:pStyle w:val="Heading3"/>
      </w:pPr>
      <w:r>
        <w:t>Studio Manager</w:t>
      </w:r>
    </w:p>
    <w:p w:rsidR="003C176E" w:rsidRDefault="003C176E" w:rsidP="00F0329A">
      <w:r>
        <w:t xml:space="preserve">Claudia </w:t>
      </w:r>
      <w:proofErr w:type="spellStart"/>
      <w:r>
        <w:t>Serven</w:t>
      </w:r>
      <w:proofErr w:type="spellEnd"/>
    </w:p>
    <w:p w:rsidR="003C176E" w:rsidRDefault="003C176E" w:rsidP="003507C3">
      <w:pPr>
        <w:pStyle w:val="Heading3"/>
      </w:pPr>
      <w:r>
        <w:t>Score Recorded and Mixed at</w:t>
      </w:r>
    </w:p>
    <w:p w:rsidR="003C176E" w:rsidRDefault="003C176E" w:rsidP="00F0329A">
      <w:r>
        <w:t>La Maida Studios</w:t>
      </w:r>
    </w:p>
    <w:p w:rsidR="003C176E" w:rsidRDefault="003C176E" w:rsidP="003507C3">
      <w:pPr>
        <w:pStyle w:val="Heading3"/>
      </w:pPr>
      <w:r>
        <w:t>Additional Music by</w:t>
      </w:r>
    </w:p>
    <w:p w:rsidR="003C176E" w:rsidRDefault="003C176E" w:rsidP="00F0329A">
      <w:r>
        <w:t xml:space="preserve">Steve </w:t>
      </w:r>
      <w:proofErr w:type="spellStart"/>
      <w:r>
        <w:t>Gurevitch</w:t>
      </w:r>
      <w:proofErr w:type="spellEnd"/>
      <w:r>
        <w:t xml:space="preserve"> and Michael James Burns</w:t>
      </w:r>
    </w:p>
    <w:p w:rsidR="003C176E" w:rsidRDefault="003C176E" w:rsidP="003507C3">
      <w:pPr>
        <w:pStyle w:val="Heading3"/>
      </w:pPr>
      <w:r>
        <w:t xml:space="preserve">Original Song “Fall In Love” </w:t>
      </w:r>
    </w:p>
    <w:p w:rsidR="003C176E" w:rsidRDefault="003C176E" w:rsidP="00F0329A">
      <w:r>
        <w:t xml:space="preserve">Written by Michael James Burns and Steve </w:t>
      </w:r>
      <w:proofErr w:type="spellStart"/>
      <w:r>
        <w:t>Gurevitch</w:t>
      </w:r>
      <w:proofErr w:type="spellEnd"/>
      <w:r w:rsidR="003507C3">
        <w:br/>
      </w:r>
      <w:r>
        <w:t xml:space="preserve">Performed by Eric Roberts and </w:t>
      </w:r>
      <w:proofErr w:type="spellStart"/>
      <w:r>
        <w:t>Mairead</w:t>
      </w:r>
      <w:proofErr w:type="spellEnd"/>
      <w:r>
        <w:t xml:space="preserve"> </w:t>
      </w:r>
      <w:proofErr w:type="spellStart"/>
      <w:r>
        <w:t>MacMullan</w:t>
      </w:r>
      <w:proofErr w:type="spellEnd"/>
    </w:p>
    <w:p w:rsidR="003C176E" w:rsidRDefault="003C176E" w:rsidP="003507C3">
      <w:pPr>
        <w:pStyle w:val="Heading3"/>
      </w:pPr>
      <w:r>
        <w:t>Additional Editing by</w:t>
      </w:r>
    </w:p>
    <w:p w:rsidR="003C176E" w:rsidRDefault="003C176E" w:rsidP="00F0329A">
      <w:proofErr w:type="spellStart"/>
      <w:r>
        <w:t>Itai</w:t>
      </w:r>
      <w:proofErr w:type="spellEnd"/>
      <w:r>
        <w:t xml:space="preserve"> Levin</w:t>
      </w:r>
    </w:p>
    <w:p w:rsidR="003C176E" w:rsidRDefault="003C176E" w:rsidP="003507C3">
      <w:pPr>
        <w:pStyle w:val="Heading3"/>
      </w:pPr>
      <w:r>
        <w:t>Camera Equipment Supplied by</w:t>
      </w:r>
      <w:r>
        <w:tab/>
      </w:r>
    </w:p>
    <w:p w:rsidR="003C176E" w:rsidRDefault="003C176E" w:rsidP="00F0329A">
      <w:r>
        <w:t>Hollywood Camera</w:t>
      </w:r>
      <w:r w:rsidR="003507C3">
        <w:br/>
      </w:r>
      <w:proofErr w:type="spellStart"/>
      <w:r>
        <w:t>Setelevision</w:t>
      </w:r>
      <w:proofErr w:type="spellEnd"/>
    </w:p>
    <w:p w:rsidR="003C176E" w:rsidRDefault="003C176E" w:rsidP="003507C3">
      <w:pPr>
        <w:pStyle w:val="Heading3"/>
      </w:pPr>
      <w:r>
        <w:t>Grip and Lighting Equipment Provided by</w:t>
      </w:r>
      <w:r>
        <w:tab/>
      </w:r>
    </w:p>
    <w:p w:rsidR="003C176E" w:rsidRDefault="003C176E" w:rsidP="00F0329A">
      <w:r>
        <w:t>Brilliant Screen Studios</w:t>
      </w:r>
    </w:p>
    <w:p w:rsidR="003C176E" w:rsidRDefault="003C176E" w:rsidP="003507C3">
      <w:pPr>
        <w:pStyle w:val="Heading3"/>
      </w:pPr>
      <w:r>
        <w:t>Trailers Provided by</w:t>
      </w:r>
    </w:p>
    <w:p w:rsidR="003C176E" w:rsidRDefault="003C176E" w:rsidP="00F0329A">
      <w:r>
        <w:t>Easy Rider Productions</w:t>
      </w:r>
    </w:p>
    <w:p w:rsidR="003C176E" w:rsidRDefault="003C176E" w:rsidP="009C6635">
      <w:pPr>
        <w:pStyle w:val="Heading3"/>
      </w:pPr>
      <w:r>
        <w:t>Police Equipment and Vehicles Provided By</w:t>
      </w:r>
    </w:p>
    <w:p w:rsidR="003C176E" w:rsidRDefault="003C176E" w:rsidP="00F0329A">
      <w:r>
        <w:t>Brilliant Screen Studios</w:t>
      </w:r>
    </w:p>
    <w:p w:rsidR="003C176E" w:rsidRDefault="003C176E" w:rsidP="009C6635">
      <w:pPr>
        <w:pStyle w:val="Heading3"/>
      </w:pPr>
      <w:r>
        <w:t>Script Clearance</w:t>
      </w:r>
      <w:r>
        <w:tab/>
      </w:r>
    </w:p>
    <w:p w:rsidR="003C176E" w:rsidRDefault="003C176E" w:rsidP="00F0329A">
      <w:pPr>
        <w:rPr>
          <w:color w:val="26282A"/>
        </w:rPr>
      </w:pPr>
      <w:r>
        <w:rPr>
          <w:color w:val="26282A"/>
        </w:rPr>
        <w:t>Hollywood Script Research</w:t>
      </w:r>
      <w:r w:rsidR="009C6635">
        <w:rPr>
          <w:color w:val="26282A"/>
        </w:rPr>
        <w:br/>
      </w:r>
      <w:r>
        <w:rPr>
          <w:color w:val="26282A"/>
        </w:rPr>
        <w:t>Dennis Whitcomb</w:t>
      </w:r>
      <w:r w:rsidR="009C6635">
        <w:rPr>
          <w:color w:val="26282A"/>
        </w:rPr>
        <w:br/>
      </w:r>
      <w:r>
        <w:rPr>
          <w:color w:val="26282A"/>
        </w:rPr>
        <w:t xml:space="preserve">Erin </w:t>
      </w:r>
      <w:proofErr w:type="spellStart"/>
      <w:r>
        <w:rPr>
          <w:color w:val="26282A"/>
        </w:rPr>
        <w:t>Manacker</w:t>
      </w:r>
      <w:proofErr w:type="spellEnd"/>
    </w:p>
    <w:p w:rsidR="003C176E" w:rsidRDefault="003C176E" w:rsidP="009C6635">
      <w:pPr>
        <w:pStyle w:val="Heading3"/>
      </w:pPr>
      <w:r>
        <w:t>Production Insurance</w:t>
      </w:r>
      <w:r>
        <w:tab/>
      </w:r>
    </w:p>
    <w:p w:rsidR="003C176E" w:rsidRDefault="003C176E" w:rsidP="00F0329A">
      <w:r>
        <w:t xml:space="preserve">Giovanni </w:t>
      </w:r>
      <w:proofErr w:type="spellStart"/>
      <w:r>
        <w:t>Cuarez</w:t>
      </w:r>
      <w:proofErr w:type="spellEnd"/>
      <w:r w:rsidR="009C6635">
        <w:br/>
      </w:r>
      <w:r>
        <w:t>American Entertainment Insurance Services</w:t>
      </w:r>
    </w:p>
    <w:p w:rsidR="003C176E" w:rsidRDefault="009C6635" w:rsidP="009C6635">
      <w:pPr>
        <w:pStyle w:val="Heading3"/>
      </w:pPr>
      <w:r>
        <w:t>Special Thanks</w:t>
      </w:r>
      <w:r>
        <w:tab/>
      </w:r>
    </w:p>
    <w:p w:rsidR="003C176E" w:rsidRDefault="003C176E" w:rsidP="00F0329A">
      <w:r>
        <w:t xml:space="preserve">Anthony </w:t>
      </w:r>
      <w:proofErr w:type="spellStart"/>
      <w:r>
        <w:t>Clementi</w:t>
      </w:r>
      <w:proofErr w:type="spellEnd"/>
      <w:r w:rsidR="009C6635">
        <w:br/>
      </w:r>
      <w:r>
        <w:t>Hank Grover</w:t>
      </w:r>
      <w:r w:rsidR="009C6635">
        <w:br/>
      </w:r>
      <w:r>
        <w:t xml:space="preserve">Sasha </w:t>
      </w:r>
      <w:proofErr w:type="spellStart"/>
      <w:r>
        <w:t>Urbina</w:t>
      </w:r>
      <w:proofErr w:type="spellEnd"/>
      <w:r w:rsidR="009C6635">
        <w:br/>
      </w:r>
      <w:r>
        <w:t xml:space="preserve">Arielle </w:t>
      </w:r>
      <w:proofErr w:type="spellStart"/>
      <w:r>
        <w:t>Brachfeld</w:t>
      </w:r>
      <w:proofErr w:type="spellEnd"/>
    </w:p>
    <w:p w:rsidR="00BF6235" w:rsidRDefault="00BF6235" w:rsidP="00BF6235">
      <w:pPr>
        <w:pStyle w:val="Heading3"/>
      </w:pPr>
    </w:p>
    <w:p w:rsidR="00BF6235" w:rsidRDefault="00BF6235" w:rsidP="00BF6235">
      <w:pPr>
        <w:pStyle w:val="Heading3"/>
      </w:pPr>
      <w:r>
        <w:t>The Producers Wish To Thank</w:t>
      </w:r>
    </w:p>
    <w:p w:rsidR="00BF6235" w:rsidRDefault="00BF6235" w:rsidP="00BF6235">
      <w:proofErr w:type="spellStart"/>
      <w:r>
        <w:t>FilmLA</w:t>
      </w:r>
      <w:proofErr w:type="spellEnd"/>
      <w:r>
        <w:br/>
        <w:t>College of the Canyons Cooperative Work Experience Education Program</w:t>
      </w:r>
    </w:p>
    <w:p w:rsidR="00BF6235" w:rsidRDefault="00BF6235" w:rsidP="00BF6235">
      <w:pPr>
        <w:pStyle w:val="Heading3"/>
      </w:pPr>
      <w:r>
        <w:t xml:space="preserve">Stock media provided by </w:t>
      </w:r>
    </w:p>
    <w:p w:rsidR="00BF6235" w:rsidRDefault="00BF6235" w:rsidP="00BF6235">
      <w:r>
        <w:t>LBLSIBERIA/ Pond5</w:t>
      </w:r>
      <w:r>
        <w:br/>
      </w:r>
      <w:proofErr w:type="spellStart"/>
      <w:r>
        <w:t>SpotmatikBlueSkyAerials</w:t>
      </w:r>
      <w:proofErr w:type="spellEnd"/>
      <w:r>
        <w:t>/Pond5</w:t>
      </w:r>
      <w:r>
        <w:br/>
        <w:t>jn14productions/Pond5</w:t>
      </w:r>
      <w:r>
        <w:br/>
      </w:r>
      <w:proofErr w:type="spellStart"/>
      <w:r>
        <w:t>hooligantv</w:t>
      </w:r>
      <w:proofErr w:type="spellEnd"/>
      <w:r>
        <w:t>/Pond5</w:t>
      </w:r>
    </w:p>
    <w:p w:rsidR="00BF6235" w:rsidRDefault="00BF6235" w:rsidP="00BF6235">
      <w:pPr>
        <w:pStyle w:val="Heading3"/>
      </w:pPr>
      <w:r>
        <w:t>Footage used under license from</w:t>
      </w:r>
    </w:p>
    <w:p w:rsidR="00BF6235" w:rsidRDefault="00BF6235" w:rsidP="00BF6235">
      <w:r>
        <w:t>Shutterstock.com</w:t>
      </w: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AA6EB2" w:rsidRPr="005C7DF7" w:rsidRDefault="00AA6EB2" w:rsidP="00AA6EB2">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D12107" w:rsidRPr="005C7DF7" w:rsidRDefault="00D12107" w:rsidP="00BF6235">
      <w:pPr>
        <w:pStyle w:val="NoSpacing"/>
      </w:pPr>
      <w:r w:rsidRPr="005C7DF7">
        <w:t xml:space="preserve">Tim Johnson is among the most active and reliable producers in the business thanks to top rate productions and an 'on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D12107" w:rsidRPr="005C7DF7" w:rsidRDefault="00D12107" w:rsidP="00BF6235">
      <w:pPr>
        <w:pStyle w:val="NoSpacing"/>
      </w:pPr>
    </w:p>
    <w:p w:rsidR="00D12107" w:rsidRPr="005C7DF7" w:rsidRDefault="00D12107" w:rsidP="00BF6235">
      <w:pPr>
        <w:pStyle w:val="NoSpacing"/>
      </w:pPr>
      <w:r w:rsidRPr="005C7DF7">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5C7DF7">
        <w:t>docu</w:t>
      </w:r>
      <w:proofErr w:type="spellEnd"/>
      <w:r w:rsidRPr="005C7DF7">
        <w:t>-drama COLD CASE for CBS network, which was the very first program to integrate television with the Internet.</w:t>
      </w:r>
    </w:p>
    <w:p w:rsidR="00D12107" w:rsidRPr="005C7DF7" w:rsidRDefault="00D12107" w:rsidP="00BF6235">
      <w:pPr>
        <w:pStyle w:val="NoSpacing"/>
        <w:rPr>
          <w:bCs/>
        </w:rPr>
      </w:pPr>
    </w:p>
    <w:p w:rsidR="00D12107" w:rsidRPr="005C7DF7" w:rsidRDefault="00D12107" w:rsidP="00BF6235">
      <w:pPr>
        <w:pStyle w:val="NoSpacing"/>
        <w:rPr>
          <w:bCs/>
        </w:rPr>
      </w:pPr>
      <w:r w:rsidRPr="005C7DF7">
        <w:rPr>
          <w:bCs/>
        </w:rPr>
        <w:t xml:space="preserve">Recent Projects: </w:t>
      </w:r>
    </w:p>
    <w:p w:rsidR="00D12107" w:rsidRDefault="00D12107" w:rsidP="00BF6235">
      <w:pPr>
        <w:pStyle w:val="NoSpacing"/>
        <w:rPr>
          <w:bCs/>
        </w:rPr>
      </w:pPr>
      <w:r>
        <w:rPr>
          <w:bCs/>
        </w:rPr>
        <w:t xml:space="preserve">Eat, Play, </w:t>
      </w:r>
      <w:proofErr w:type="gramStart"/>
      <w:r>
        <w:rPr>
          <w:bCs/>
        </w:rPr>
        <w:t xml:space="preserve">Love </w:t>
      </w:r>
      <w:r w:rsidRPr="005C7DF7">
        <w:rPr>
          <w:bCs/>
        </w:rPr>
        <w:t xml:space="preserve"> –</w:t>
      </w:r>
      <w:proofErr w:type="gramEnd"/>
      <w:r w:rsidRPr="005C7DF7">
        <w:rPr>
          <w:bCs/>
        </w:rPr>
        <w:t xml:space="preserve"> Executive Producer</w:t>
      </w:r>
    </w:p>
    <w:p w:rsidR="00D12107" w:rsidRPr="008F38A4" w:rsidRDefault="00D12107" w:rsidP="00BF6235">
      <w:pPr>
        <w:pStyle w:val="NoSpacing"/>
        <w:rPr>
          <w:bCs/>
        </w:rPr>
      </w:pPr>
      <w:r w:rsidRPr="008F38A4">
        <w:rPr>
          <w:bCs/>
        </w:rPr>
        <w:t>Sleepwalking in Suburbia</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The Stalker Club</w:t>
      </w:r>
      <w:r w:rsidRPr="005C7DF7">
        <w:rPr>
          <w:bCs/>
        </w:rPr>
        <w:t xml:space="preserve"> – Executive Producer</w:t>
      </w:r>
    </w:p>
    <w:p w:rsidR="00D12107" w:rsidRPr="008F38A4" w:rsidRDefault="00D12107" w:rsidP="00BF6235">
      <w:pPr>
        <w:pStyle w:val="NoSpacing"/>
        <w:rPr>
          <w:bCs/>
        </w:rPr>
      </w:pPr>
      <w:r w:rsidRPr="008F38A4">
        <w:rPr>
          <w:bCs/>
        </w:rPr>
        <w:t>Infidelity in Suburbia</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Hunter's Cove</w:t>
      </w:r>
      <w:r w:rsidRPr="005C7DF7">
        <w:rPr>
          <w:bCs/>
        </w:rPr>
        <w:t xml:space="preserve"> – Executive Producer</w:t>
      </w:r>
    </w:p>
    <w:p w:rsidR="00D12107" w:rsidRPr="008F38A4" w:rsidRDefault="00D12107" w:rsidP="00BF6235">
      <w:pPr>
        <w:pStyle w:val="NoSpacing"/>
        <w:rPr>
          <w:bCs/>
        </w:rPr>
      </w:pPr>
      <w:r w:rsidRPr="008F38A4">
        <w:rPr>
          <w:bCs/>
        </w:rPr>
        <w:t>Double Mommy</w:t>
      </w:r>
      <w:r w:rsidRPr="005C7DF7">
        <w:rPr>
          <w:bCs/>
        </w:rPr>
        <w:t xml:space="preserve"> – Executive Producer</w:t>
      </w:r>
    </w:p>
    <w:p w:rsidR="00D12107" w:rsidRPr="008F38A4" w:rsidRDefault="00D12107" w:rsidP="00BF6235">
      <w:pPr>
        <w:pStyle w:val="NoSpacing"/>
        <w:rPr>
          <w:bCs/>
        </w:rPr>
      </w:pPr>
      <w:r w:rsidRPr="008F38A4">
        <w:rPr>
          <w:bCs/>
        </w:rPr>
        <w:t>Hearts of Christmas</w:t>
      </w:r>
      <w:r w:rsidRPr="005C7DF7">
        <w:rPr>
          <w:bCs/>
        </w:rPr>
        <w:t xml:space="preserve"> – Executive Producer</w:t>
      </w:r>
    </w:p>
    <w:p w:rsidR="00D12107" w:rsidRPr="008F38A4" w:rsidRDefault="00D12107" w:rsidP="00BF6235">
      <w:pPr>
        <w:pStyle w:val="NoSpacing"/>
        <w:rPr>
          <w:bCs/>
        </w:rPr>
      </w:pPr>
      <w:r w:rsidRPr="008F38A4">
        <w:rPr>
          <w:bCs/>
        </w:rPr>
        <w:t xml:space="preserve">The Rooftop Christmas </w:t>
      </w:r>
      <w:proofErr w:type="gramStart"/>
      <w:r w:rsidRPr="008F38A4">
        <w:rPr>
          <w:bCs/>
        </w:rPr>
        <w:t>Tree</w:t>
      </w:r>
      <w:proofErr w:type="gramEnd"/>
      <w:r w:rsidRPr="005C7DF7">
        <w:rPr>
          <w:bCs/>
        </w:rPr>
        <w:t xml:space="preserve"> – Executive Producer</w:t>
      </w:r>
    </w:p>
    <w:p w:rsidR="00D12107" w:rsidRPr="008F38A4" w:rsidRDefault="00D12107" w:rsidP="00BF6235">
      <w:pPr>
        <w:pStyle w:val="NoSpacing"/>
        <w:rPr>
          <w:bCs/>
        </w:rPr>
      </w:pPr>
      <w:r w:rsidRPr="008F38A4">
        <w:rPr>
          <w:bCs/>
        </w:rPr>
        <w:t>A Snow Capped Christmas</w:t>
      </w:r>
      <w:r w:rsidRPr="005C7DF7">
        <w:rPr>
          <w:bCs/>
        </w:rPr>
        <w:t xml:space="preserve"> – Executive Producer</w:t>
      </w:r>
    </w:p>
    <w:p w:rsidR="00D12107" w:rsidRDefault="00D12107" w:rsidP="00BF6235">
      <w:pPr>
        <w:pStyle w:val="NoSpacing"/>
        <w:rPr>
          <w:bCs/>
        </w:rPr>
      </w:pPr>
      <w:r w:rsidRPr="008F38A4">
        <w:rPr>
          <w:bCs/>
        </w:rPr>
        <w:t>A December Bride</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The Mistletoe Promise</w:t>
      </w:r>
      <w:r w:rsidRPr="005C7DF7">
        <w:rPr>
          <w:bCs/>
        </w:rPr>
        <w:t xml:space="preserve"> – Executive Producer</w:t>
      </w:r>
    </w:p>
    <w:p w:rsidR="00D12107" w:rsidRPr="008F38A4" w:rsidRDefault="00D12107" w:rsidP="00BF6235">
      <w:pPr>
        <w:pStyle w:val="NoSpacing"/>
        <w:rPr>
          <w:bCs/>
        </w:rPr>
      </w:pPr>
      <w:r w:rsidRPr="008F38A4">
        <w:rPr>
          <w:bCs/>
        </w:rPr>
        <w:t>Stalked by My Mother</w:t>
      </w:r>
      <w:r w:rsidRPr="005C7DF7">
        <w:rPr>
          <w:bCs/>
        </w:rPr>
        <w:t xml:space="preserve"> – Executive Producer</w:t>
      </w:r>
    </w:p>
    <w:p w:rsidR="00D12107" w:rsidRPr="008F38A4" w:rsidRDefault="00D12107" w:rsidP="00BF6235">
      <w:pPr>
        <w:pStyle w:val="NoSpacing"/>
        <w:rPr>
          <w:bCs/>
        </w:rPr>
      </w:pPr>
      <w:r w:rsidRPr="008F38A4">
        <w:rPr>
          <w:bCs/>
        </w:rPr>
        <w:t>Stalked by My Doctor: The Return</w:t>
      </w:r>
      <w:r w:rsidRPr="005C7DF7">
        <w:rPr>
          <w:bCs/>
        </w:rPr>
        <w:t xml:space="preserve"> – Executive Producer</w:t>
      </w:r>
    </w:p>
    <w:p w:rsidR="00D12107" w:rsidRPr="008F38A4" w:rsidRDefault="00D12107" w:rsidP="00BF6235">
      <w:pPr>
        <w:pStyle w:val="NoSpacing"/>
        <w:rPr>
          <w:bCs/>
        </w:rPr>
      </w:pPr>
      <w:r w:rsidRPr="008F38A4">
        <w:rPr>
          <w:bCs/>
        </w:rPr>
        <w:t>Backstabbed</w:t>
      </w:r>
      <w:r w:rsidRPr="005C7DF7">
        <w:rPr>
          <w:bCs/>
        </w:rPr>
        <w:t xml:space="preserve"> – Executive Producer</w:t>
      </w:r>
    </w:p>
    <w:p w:rsidR="00D12107" w:rsidRPr="008F38A4" w:rsidRDefault="00D12107" w:rsidP="00BF6235">
      <w:pPr>
        <w:pStyle w:val="NoSpacing"/>
        <w:rPr>
          <w:bCs/>
        </w:rPr>
      </w:pPr>
      <w:r w:rsidRPr="008F38A4">
        <w:rPr>
          <w:bCs/>
        </w:rPr>
        <w:t>The Convenient Groom</w:t>
      </w:r>
      <w:r w:rsidRPr="005C7DF7">
        <w:rPr>
          <w:bCs/>
        </w:rPr>
        <w:t xml:space="preserve"> – Executive Producer</w:t>
      </w:r>
    </w:p>
    <w:p w:rsidR="00D12107" w:rsidRPr="008F38A4" w:rsidRDefault="00D12107" w:rsidP="00BF6235">
      <w:pPr>
        <w:pStyle w:val="NoSpacing"/>
        <w:rPr>
          <w:bCs/>
        </w:rPr>
      </w:pPr>
      <w:r w:rsidRPr="008F38A4">
        <w:rPr>
          <w:bCs/>
        </w:rPr>
        <w:t xml:space="preserve">Killer Coach </w:t>
      </w:r>
      <w:r w:rsidRPr="005C7DF7">
        <w:rPr>
          <w:bCs/>
        </w:rPr>
        <w:t>– Executive Producer</w:t>
      </w:r>
    </w:p>
    <w:p w:rsidR="00D12107" w:rsidRPr="008F38A4" w:rsidRDefault="00D12107" w:rsidP="00BF6235">
      <w:pPr>
        <w:pStyle w:val="NoSpacing"/>
        <w:rPr>
          <w:bCs/>
        </w:rPr>
      </w:pPr>
      <w:r w:rsidRPr="008F38A4">
        <w:rPr>
          <w:bCs/>
        </w:rPr>
        <w:t xml:space="preserve">Tulips in </w:t>
      </w:r>
      <w:proofErr w:type="gramStart"/>
      <w:r w:rsidRPr="008F38A4">
        <w:rPr>
          <w:bCs/>
        </w:rPr>
        <w:t>Spring</w:t>
      </w:r>
      <w:proofErr w:type="gramEnd"/>
      <w:r w:rsidRPr="005C7DF7">
        <w:rPr>
          <w:bCs/>
        </w:rPr>
        <w:t xml:space="preserve"> – Executive Producer</w:t>
      </w:r>
    </w:p>
    <w:p w:rsidR="00D12107" w:rsidRPr="008F38A4" w:rsidRDefault="00D12107" w:rsidP="00BF6235">
      <w:pPr>
        <w:pStyle w:val="NoSpacing"/>
        <w:rPr>
          <w:bCs/>
        </w:rPr>
      </w:pPr>
      <w:r w:rsidRPr="008F38A4">
        <w:rPr>
          <w:bCs/>
        </w:rPr>
        <w:t xml:space="preserve">Hearts of </w:t>
      </w:r>
      <w:proofErr w:type="gramStart"/>
      <w:r w:rsidRPr="008F38A4">
        <w:rPr>
          <w:bCs/>
        </w:rPr>
        <w:t>Spring</w:t>
      </w:r>
      <w:proofErr w:type="gramEnd"/>
      <w:r w:rsidRPr="005C7DF7">
        <w:rPr>
          <w:bCs/>
        </w:rPr>
        <w:t xml:space="preserve"> – Executive Producer</w:t>
      </w:r>
    </w:p>
    <w:p w:rsidR="00D12107" w:rsidRPr="008F38A4" w:rsidRDefault="00D12107" w:rsidP="00BF6235">
      <w:pPr>
        <w:pStyle w:val="NoSpacing"/>
        <w:rPr>
          <w:bCs/>
        </w:rPr>
      </w:pPr>
      <w:r w:rsidRPr="008F38A4">
        <w:rPr>
          <w:bCs/>
        </w:rPr>
        <w:t>Stalked by My Doctor</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Becoming Santa</w:t>
      </w:r>
      <w:r w:rsidRPr="005C7DF7">
        <w:rPr>
          <w:bCs/>
        </w:rPr>
        <w:t xml:space="preserve"> – Executive Producer</w:t>
      </w:r>
    </w:p>
    <w:p w:rsidR="00D12107" w:rsidRPr="008F38A4" w:rsidRDefault="00D12107" w:rsidP="00BF6235">
      <w:pPr>
        <w:pStyle w:val="NoSpacing"/>
        <w:rPr>
          <w:bCs/>
        </w:rPr>
      </w:pPr>
      <w:r w:rsidRPr="008F38A4">
        <w:rPr>
          <w:bCs/>
        </w:rPr>
        <w:t>Magic Stocking</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Just in Time for Christmas</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A Gift Wrapped Christmas</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A Mother's Instinct</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Ice Sculpture Christmas</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The Reckoning</w:t>
      </w:r>
      <w:r w:rsidRPr="005C7DF7">
        <w:rPr>
          <w:bCs/>
        </w:rPr>
        <w:t xml:space="preserve"> – Executive Producer</w:t>
      </w:r>
    </w:p>
    <w:p w:rsidR="00D12107" w:rsidRPr="008F38A4" w:rsidRDefault="00D12107" w:rsidP="00BF6235">
      <w:pPr>
        <w:pStyle w:val="NoSpacing"/>
        <w:rPr>
          <w:bCs/>
        </w:rPr>
      </w:pPr>
      <w:r w:rsidRPr="008F38A4">
        <w:rPr>
          <w:bCs/>
        </w:rPr>
        <w:t>Bad Siste</w:t>
      </w:r>
      <w:r>
        <w:rPr>
          <w:bCs/>
        </w:rPr>
        <w:t>r</w:t>
      </w:r>
      <w:r w:rsidRPr="005C7DF7">
        <w:rPr>
          <w:bCs/>
        </w:rPr>
        <w:t xml:space="preserve"> – Executive Producer</w:t>
      </w:r>
    </w:p>
    <w:p w:rsidR="00D12107" w:rsidRPr="008F38A4" w:rsidRDefault="00D12107" w:rsidP="00BF6235">
      <w:pPr>
        <w:pStyle w:val="NoSpacing"/>
        <w:rPr>
          <w:bCs/>
        </w:rPr>
      </w:pPr>
      <w:r w:rsidRPr="008F38A4">
        <w:rPr>
          <w:bCs/>
        </w:rPr>
        <w:t>Family for Christmas</w:t>
      </w:r>
      <w:r w:rsidRPr="005C7DF7">
        <w:rPr>
          <w:bCs/>
        </w:rPr>
        <w:t xml:space="preserve"> – Executive Producer</w:t>
      </w:r>
    </w:p>
    <w:p w:rsidR="00D12107" w:rsidRPr="008F38A4" w:rsidRDefault="00D12107" w:rsidP="00BF6235">
      <w:pPr>
        <w:pStyle w:val="NoSpacing"/>
        <w:rPr>
          <w:bCs/>
        </w:rPr>
      </w:pPr>
      <w:r w:rsidRPr="008F38A4">
        <w:rPr>
          <w:bCs/>
        </w:rPr>
        <w:t>Double Daddy</w:t>
      </w:r>
      <w:r w:rsidRPr="005C7DF7">
        <w:rPr>
          <w:bCs/>
        </w:rPr>
        <w:t xml:space="preserve"> – Executive Producer</w:t>
      </w:r>
    </w:p>
    <w:p w:rsidR="00D12107" w:rsidRPr="008F38A4" w:rsidRDefault="00D12107" w:rsidP="00BF6235">
      <w:pPr>
        <w:pStyle w:val="NoSpacing"/>
        <w:rPr>
          <w:bCs/>
        </w:rPr>
      </w:pPr>
      <w:r w:rsidRPr="008F38A4">
        <w:rPr>
          <w:bCs/>
        </w:rPr>
        <w:t>Her Infidelity</w:t>
      </w:r>
      <w:r w:rsidRPr="005C7DF7">
        <w:rPr>
          <w:bCs/>
        </w:rPr>
        <w:t xml:space="preserve"> – Executive Producer</w:t>
      </w:r>
    </w:p>
    <w:p w:rsidR="00D12107" w:rsidRPr="008F38A4" w:rsidRDefault="00D12107" w:rsidP="00BF6235">
      <w:pPr>
        <w:pStyle w:val="NoSpacing"/>
        <w:rPr>
          <w:bCs/>
        </w:rPr>
      </w:pPr>
      <w:r w:rsidRPr="008F38A4">
        <w:rPr>
          <w:bCs/>
        </w:rPr>
        <w:t>Stalked by My Neighbor</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Babysitter's Black Book</w:t>
      </w:r>
      <w:r w:rsidRPr="005C7DF7">
        <w:rPr>
          <w:bCs/>
        </w:rPr>
        <w:t xml:space="preserve"> – Executive Producer</w:t>
      </w:r>
    </w:p>
    <w:p w:rsidR="00D12107" w:rsidRPr="008F38A4" w:rsidRDefault="00D12107" w:rsidP="00BF6235">
      <w:pPr>
        <w:pStyle w:val="NoSpacing"/>
        <w:rPr>
          <w:bCs/>
        </w:rPr>
      </w:pPr>
      <w:r w:rsidRPr="008F38A4">
        <w:rPr>
          <w:bCs/>
        </w:rPr>
        <w:t>A Gift of Miracles</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Strange Empire</w:t>
      </w:r>
      <w:r w:rsidRPr="005C7DF7">
        <w:rPr>
          <w:bCs/>
        </w:rPr>
        <w:t xml:space="preserve"> – Executive Producer</w:t>
      </w:r>
      <w:r w:rsidRPr="008F38A4">
        <w:rPr>
          <w:bCs/>
        </w:rPr>
        <w:t xml:space="preserve"> </w:t>
      </w:r>
    </w:p>
    <w:p w:rsidR="00D12107" w:rsidRPr="008F38A4" w:rsidRDefault="00D12107" w:rsidP="00BF6235">
      <w:pPr>
        <w:pStyle w:val="NoSpacing"/>
        <w:rPr>
          <w:bCs/>
        </w:rPr>
      </w:pPr>
      <w:r w:rsidRPr="008F38A4">
        <w:rPr>
          <w:bCs/>
        </w:rPr>
        <w:t>Sugar Daddies</w:t>
      </w:r>
      <w:r w:rsidRPr="005C7DF7">
        <w:rPr>
          <w:bCs/>
        </w:rPr>
        <w:t xml:space="preserve"> – Executive Producer</w:t>
      </w:r>
    </w:p>
    <w:p w:rsidR="00D12107" w:rsidRPr="008F38A4" w:rsidRDefault="00D12107" w:rsidP="00BF6235">
      <w:pPr>
        <w:pStyle w:val="NoSpacing"/>
        <w:rPr>
          <w:bCs/>
        </w:rPr>
      </w:pPr>
      <w:r w:rsidRPr="008F38A4">
        <w:rPr>
          <w:bCs/>
        </w:rPr>
        <w:t>Paper Angels</w:t>
      </w:r>
      <w:r w:rsidRPr="005C7DF7">
        <w:rPr>
          <w:bCs/>
        </w:rPr>
        <w:t xml:space="preserve"> – Executive Producer</w:t>
      </w:r>
    </w:p>
    <w:p w:rsidR="00D12107" w:rsidRPr="008F38A4" w:rsidRDefault="00D12107" w:rsidP="00BF6235">
      <w:pPr>
        <w:pStyle w:val="NoSpacing"/>
        <w:rPr>
          <w:bCs/>
        </w:rPr>
      </w:pPr>
      <w:r w:rsidRPr="008F38A4">
        <w:rPr>
          <w:bCs/>
        </w:rPr>
        <w:t>A Cookie Cutter Christmas</w:t>
      </w:r>
      <w:r w:rsidRPr="005C7DF7">
        <w:rPr>
          <w:bCs/>
        </w:rPr>
        <w:t xml:space="preserve"> – Executive Producer</w:t>
      </w:r>
    </w:p>
    <w:p w:rsidR="00D12107" w:rsidRPr="005C7DF7" w:rsidRDefault="00D12107" w:rsidP="00BF6235">
      <w:pPr>
        <w:pStyle w:val="NoSpacing"/>
        <w:rPr>
          <w:bCs/>
        </w:rPr>
      </w:pPr>
      <w:r w:rsidRPr="008F38A4">
        <w:rPr>
          <w:bCs/>
        </w:rPr>
        <w:t xml:space="preserve">Stranded in </w:t>
      </w:r>
      <w:proofErr w:type="spellStart"/>
      <w:r w:rsidRPr="008F38A4">
        <w:rPr>
          <w:bCs/>
        </w:rPr>
        <w:t>Paradise</w:t>
      </w:r>
      <w:r w:rsidRPr="005C7DF7">
        <w:rPr>
          <w:bCs/>
        </w:rPr>
        <w:t>For</w:t>
      </w:r>
      <w:proofErr w:type="spellEnd"/>
      <w:r w:rsidRPr="005C7DF7">
        <w:rPr>
          <w:bCs/>
        </w:rPr>
        <w:t xml:space="preserve"> Better or For Worse – Executive Producer</w:t>
      </w:r>
    </w:p>
    <w:p w:rsidR="00D12107" w:rsidRPr="005C7DF7" w:rsidRDefault="00D12107" w:rsidP="00BF6235">
      <w:pPr>
        <w:pStyle w:val="NoSpacing"/>
        <w:rPr>
          <w:bCs/>
        </w:rPr>
      </w:pPr>
      <w:r w:rsidRPr="005C7DF7">
        <w:rPr>
          <w:bCs/>
        </w:rPr>
        <w:t xml:space="preserve">Baby </w:t>
      </w:r>
      <w:proofErr w:type="spellStart"/>
      <w:r w:rsidRPr="005C7DF7">
        <w:rPr>
          <w:bCs/>
        </w:rPr>
        <w:t>Bootcamp</w:t>
      </w:r>
      <w:proofErr w:type="spellEnd"/>
      <w:r w:rsidRPr="005C7DF7">
        <w:rPr>
          <w:bCs/>
        </w:rPr>
        <w:t xml:space="preserve"> – Executive Producer</w:t>
      </w:r>
    </w:p>
    <w:p w:rsidR="00D12107" w:rsidRPr="005C7DF7" w:rsidRDefault="00D12107" w:rsidP="00BF6235">
      <w:pPr>
        <w:pStyle w:val="NoSpacing"/>
        <w:rPr>
          <w:bCs/>
        </w:rPr>
      </w:pPr>
      <w:r w:rsidRPr="005C7DF7">
        <w:rPr>
          <w:bCs/>
        </w:rPr>
        <w:t xml:space="preserve">Ring </w:t>
      </w:r>
      <w:proofErr w:type="gramStart"/>
      <w:r w:rsidRPr="005C7DF7">
        <w:rPr>
          <w:bCs/>
        </w:rPr>
        <w:t>By</w:t>
      </w:r>
      <w:proofErr w:type="gramEnd"/>
      <w:r w:rsidRPr="005C7DF7">
        <w:rPr>
          <w:bCs/>
        </w:rPr>
        <w:t xml:space="preserve"> Spring – Executive Producer</w:t>
      </w:r>
    </w:p>
    <w:p w:rsidR="00D12107" w:rsidRPr="005C7DF7" w:rsidRDefault="00D12107" w:rsidP="00BF6235">
      <w:pPr>
        <w:pStyle w:val="NoSpacing"/>
        <w:rPr>
          <w:bCs/>
        </w:rPr>
      </w:pPr>
      <w:r w:rsidRPr="005C7DF7">
        <w:rPr>
          <w:bCs/>
        </w:rPr>
        <w:t>Sole Custody – Executive Producer</w:t>
      </w:r>
    </w:p>
    <w:p w:rsidR="00D12107" w:rsidRPr="005C7DF7" w:rsidRDefault="00D12107" w:rsidP="00BF6235">
      <w:pPr>
        <w:pStyle w:val="NoSpacing"/>
        <w:rPr>
          <w:bCs/>
        </w:rPr>
      </w:pPr>
      <w:r w:rsidRPr="005C7DF7">
        <w:rPr>
          <w:bCs/>
        </w:rPr>
        <w:t>The Cheating Pact – Executive Producer</w:t>
      </w:r>
    </w:p>
    <w:p w:rsidR="00D12107" w:rsidRPr="005C7DF7" w:rsidRDefault="00D12107" w:rsidP="00BF6235">
      <w:pPr>
        <w:pStyle w:val="NoSpacing"/>
        <w:rPr>
          <w:bCs/>
        </w:rPr>
      </w:pPr>
      <w:r w:rsidRPr="005C7DF7">
        <w:rPr>
          <w:bCs/>
        </w:rPr>
        <w:t>Deadly Spa – Executive Producer</w:t>
      </w:r>
    </w:p>
    <w:p w:rsidR="00D12107" w:rsidRPr="005C7DF7" w:rsidRDefault="00D12107" w:rsidP="00BF6235">
      <w:pPr>
        <w:pStyle w:val="NoSpacing"/>
        <w:rPr>
          <w:bCs/>
        </w:rPr>
      </w:pPr>
      <w:r w:rsidRPr="005C7DF7">
        <w:rPr>
          <w:bCs/>
        </w:rPr>
        <w:t>Walking the Halls – Executive Producer</w:t>
      </w:r>
    </w:p>
    <w:p w:rsidR="00D12107" w:rsidRPr="005C7DF7" w:rsidRDefault="00D12107" w:rsidP="00BF6235">
      <w:pPr>
        <w:pStyle w:val="NoSpacing"/>
        <w:rPr>
          <w:bCs/>
        </w:rPr>
      </w:pPr>
      <w:r w:rsidRPr="005C7DF7">
        <w:rPr>
          <w:bCs/>
        </w:rPr>
        <w:t xml:space="preserve">June </w:t>
      </w:r>
      <w:proofErr w:type="gramStart"/>
      <w:r w:rsidRPr="005C7DF7">
        <w:rPr>
          <w:bCs/>
        </w:rPr>
        <w:t>In</w:t>
      </w:r>
      <w:proofErr w:type="gramEnd"/>
      <w:r w:rsidRPr="005C7DF7">
        <w:rPr>
          <w:bCs/>
        </w:rPr>
        <w:t xml:space="preserve"> January – Executive Producer</w:t>
      </w:r>
    </w:p>
    <w:p w:rsidR="00D12107" w:rsidRPr="005C7DF7" w:rsidRDefault="00D12107" w:rsidP="00BF6235">
      <w:pPr>
        <w:pStyle w:val="NoSpacing"/>
        <w:rPr>
          <w:bCs/>
        </w:rPr>
      </w:pPr>
      <w:r w:rsidRPr="005C7DF7">
        <w:rPr>
          <w:bCs/>
        </w:rPr>
        <w:t>Christmas in the City – Executive Producer</w:t>
      </w:r>
    </w:p>
    <w:p w:rsidR="00D12107" w:rsidRPr="005C7DF7" w:rsidRDefault="00D12107" w:rsidP="00BF6235">
      <w:pPr>
        <w:pStyle w:val="NoSpacing"/>
        <w:rPr>
          <w:bCs/>
        </w:rPr>
      </w:pPr>
      <w:r w:rsidRPr="005C7DF7">
        <w:rPr>
          <w:bCs/>
        </w:rPr>
        <w:t>Snow Bride – Executive Producer</w:t>
      </w:r>
    </w:p>
    <w:p w:rsidR="00D12107" w:rsidRPr="005C7DF7" w:rsidRDefault="00D12107" w:rsidP="00BF6235">
      <w:pPr>
        <w:pStyle w:val="NoSpacing"/>
        <w:rPr>
          <w:bCs/>
        </w:rPr>
      </w:pPr>
      <w:r w:rsidRPr="005C7DF7">
        <w:rPr>
          <w:bCs/>
        </w:rPr>
        <w:t>Dirty Teacher – Executive Producer</w:t>
      </w:r>
    </w:p>
    <w:p w:rsidR="00D12107" w:rsidRPr="005C7DF7" w:rsidRDefault="00D12107" w:rsidP="00BF6235">
      <w:pPr>
        <w:pStyle w:val="NoSpacing"/>
        <w:rPr>
          <w:bCs/>
        </w:rPr>
      </w:pPr>
      <w:r w:rsidRPr="005C7DF7">
        <w:rPr>
          <w:bCs/>
        </w:rPr>
        <w:t>The Surrogate – Executive Producer</w:t>
      </w:r>
    </w:p>
    <w:p w:rsidR="00D12107" w:rsidRPr="005C7DF7" w:rsidRDefault="00D12107" w:rsidP="00BF6235">
      <w:pPr>
        <w:pStyle w:val="NoSpacing"/>
        <w:rPr>
          <w:bCs/>
        </w:rPr>
      </w:pPr>
      <w:r w:rsidRPr="005C7DF7">
        <w:rPr>
          <w:bCs/>
        </w:rPr>
        <w:t>Merry In-Laws – Executive Producer</w:t>
      </w:r>
    </w:p>
    <w:p w:rsidR="00D12107" w:rsidRPr="005C7DF7" w:rsidRDefault="00D12107" w:rsidP="00BF6235">
      <w:pPr>
        <w:pStyle w:val="NoSpacing"/>
        <w:rPr>
          <w:bCs/>
        </w:rPr>
      </w:pPr>
      <w:r w:rsidRPr="005C7DF7">
        <w:rPr>
          <w:bCs/>
        </w:rPr>
        <w:t>A Bride for Christmas – Executive Producer</w:t>
      </w:r>
    </w:p>
    <w:p w:rsidR="00D12107" w:rsidRPr="005C7DF7" w:rsidRDefault="00D12107" w:rsidP="00BF6235">
      <w:pPr>
        <w:pStyle w:val="NoSpacing"/>
        <w:rPr>
          <w:bCs/>
        </w:rPr>
      </w:pPr>
      <w:r w:rsidRPr="005C7DF7">
        <w:rPr>
          <w:bCs/>
        </w:rPr>
        <w:t xml:space="preserve">Naughty or </w:t>
      </w:r>
      <w:proofErr w:type="gramStart"/>
      <w:r w:rsidRPr="005C7DF7">
        <w:rPr>
          <w:bCs/>
        </w:rPr>
        <w:t>Nice  –</w:t>
      </w:r>
      <w:proofErr w:type="gramEnd"/>
      <w:r w:rsidRPr="005C7DF7">
        <w:rPr>
          <w:bCs/>
        </w:rPr>
        <w:t xml:space="preserve"> Executive Producer</w:t>
      </w:r>
    </w:p>
    <w:p w:rsidR="00D12107" w:rsidRPr="005C7DF7" w:rsidRDefault="00D12107" w:rsidP="00BF6235">
      <w:pPr>
        <w:pStyle w:val="NoSpacing"/>
        <w:rPr>
          <w:bCs/>
        </w:rPr>
      </w:pPr>
      <w:r w:rsidRPr="005C7DF7">
        <w:rPr>
          <w:bCs/>
        </w:rPr>
        <w:t>Christmas Crush– Executive Producer</w:t>
      </w:r>
    </w:p>
    <w:p w:rsidR="00D12107" w:rsidRPr="005C7DF7" w:rsidRDefault="00D12107" w:rsidP="00BF6235">
      <w:pPr>
        <w:pStyle w:val="NoSpacing"/>
        <w:rPr>
          <w:bCs/>
        </w:rPr>
      </w:pPr>
      <w:r w:rsidRPr="005C7DF7">
        <w:rPr>
          <w:bCs/>
        </w:rPr>
        <w:t>Teenage Bank Heist– Executive Producer</w:t>
      </w:r>
    </w:p>
    <w:p w:rsidR="00D12107" w:rsidRPr="005C7DF7" w:rsidRDefault="00D12107" w:rsidP="00BF6235">
      <w:pPr>
        <w:pStyle w:val="NoSpacing"/>
        <w:rPr>
          <w:bCs/>
        </w:rPr>
      </w:pPr>
      <w:r w:rsidRPr="005C7DF7">
        <w:rPr>
          <w:bCs/>
        </w:rPr>
        <w:t>How to Fall in Love – Executive Producer</w:t>
      </w:r>
    </w:p>
    <w:p w:rsidR="00D12107" w:rsidRPr="005C7DF7" w:rsidRDefault="00D12107" w:rsidP="00BF6235">
      <w:pPr>
        <w:pStyle w:val="NoSpacing"/>
      </w:pPr>
      <w:r w:rsidRPr="005C7DF7">
        <w:t>Home Invasion – Executive Producer</w:t>
      </w:r>
    </w:p>
    <w:p w:rsidR="00D12107" w:rsidRPr="005C7DF7" w:rsidRDefault="00D12107" w:rsidP="00BF6235">
      <w:pPr>
        <w:pStyle w:val="NoSpacing"/>
      </w:pPr>
      <w:r w:rsidRPr="005C7DF7">
        <w:t>Final Sale – Executive Producer</w:t>
      </w:r>
    </w:p>
    <w:p w:rsidR="00D12107" w:rsidRPr="005C7DF7" w:rsidRDefault="00D12107" w:rsidP="00BF6235">
      <w:pPr>
        <w:pStyle w:val="NoSpacing"/>
      </w:pPr>
      <w:proofErr w:type="gramStart"/>
      <w:r w:rsidRPr="005C7DF7">
        <w:t>Confined  –</w:t>
      </w:r>
      <w:proofErr w:type="gramEnd"/>
      <w:r w:rsidRPr="005C7DF7">
        <w:t xml:space="preserve"> Executive Producer</w:t>
      </w:r>
    </w:p>
    <w:p w:rsidR="00D12107" w:rsidRPr="005C7DF7" w:rsidRDefault="00D12107" w:rsidP="00BF6235">
      <w:pPr>
        <w:pStyle w:val="NoSpacing"/>
      </w:pPr>
      <w:r w:rsidRPr="005C7DF7">
        <w:t xml:space="preserve">Tornado Valley– Executive Producer </w:t>
      </w:r>
    </w:p>
    <w:p w:rsidR="00D12107" w:rsidRPr="005C7DF7" w:rsidRDefault="00D12107" w:rsidP="00BF6235">
      <w:pPr>
        <w:pStyle w:val="NoSpacing"/>
      </w:pPr>
      <w:r w:rsidRPr="005C7DF7">
        <w:t xml:space="preserve">The Wedding Dance– Executive Producer </w:t>
      </w:r>
    </w:p>
    <w:p w:rsidR="00D12107" w:rsidRPr="005C7DF7" w:rsidRDefault="00D12107" w:rsidP="00BF6235">
      <w:pPr>
        <w:pStyle w:val="NoSpacing"/>
      </w:pPr>
      <w:proofErr w:type="gramStart"/>
      <w:r w:rsidRPr="005C7DF7">
        <w:t>Trust  –</w:t>
      </w:r>
      <w:proofErr w:type="gramEnd"/>
      <w:r w:rsidRPr="005C7DF7">
        <w:t xml:space="preserve"> executive producer </w:t>
      </w:r>
    </w:p>
    <w:p w:rsidR="00D12107" w:rsidRPr="005C7DF7" w:rsidRDefault="00D12107" w:rsidP="00BF6235">
      <w:pPr>
        <w:pStyle w:val="NoSpacing"/>
      </w:pPr>
      <w:r w:rsidRPr="005C7DF7">
        <w:t xml:space="preserve">Toxic Skies– executive producer </w:t>
      </w:r>
    </w:p>
    <w:p w:rsidR="00D12107" w:rsidRPr="005C7DF7" w:rsidRDefault="00D12107" w:rsidP="00BF6235">
      <w:pPr>
        <w:pStyle w:val="NoSpacing"/>
      </w:pPr>
      <w:r w:rsidRPr="005C7DF7">
        <w:t xml:space="preserve">Storm </w:t>
      </w:r>
      <w:proofErr w:type="gramStart"/>
      <w:r w:rsidRPr="005C7DF7">
        <w:t>seekers  –</w:t>
      </w:r>
      <w:proofErr w:type="gramEnd"/>
      <w:r w:rsidRPr="005C7DF7">
        <w:t xml:space="preserve"> executive producer </w:t>
      </w:r>
    </w:p>
    <w:p w:rsidR="00D12107" w:rsidRPr="005C7DF7" w:rsidRDefault="00D12107" w:rsidP="00BF6235">
      <w:pPr>
        <w:pStyle w:val="NoSpacing"/>
      </w:pPr>
      <w:r w:rsidRPr="005C7DF7">
        <w:t xml:space="preserve">Making Mr. </w:t>
      </w:r>
      <w:proofErr w:type="gramStart"/>
      <w:r w:rsidRPr="005C7DF7">
        <w:t>Right  –</w:t>
      </w:r>
      <w:proofErr w:type="gramEnd"/>
      <w:r w:rsidRPr="005C7DF7">
        <w:t xml:space="preserve"> executive producer </w:t>
      </w:r>
    </w:p>
    <w:p w:rsidR="00D12107" w:rsidRPr="005C7DF7" w:rsidRDefault="00D12107" w:rsidP="00BF6235">
      <w:pPr>
        <w:pStyle w:val="NoSpacing"/>
      </w:pPr>
      <w:r w:rsidRPr="005C7DF7">
        <w:t xml:space="preserve">Love </w:t>
      </w:r>
      <w:proofErr w:type="gramStart"/>
      <w:r w:rsidRPr="005C7DF7">
        <w:t>Sick  –</w:t>
      </w:r>
      <w:proofErr w:type="gramEnd"/>
      <w:r w:rsidRPr="005C7DF7">
        <w:t xml:space="preserve"> executive producer </w:t>
      </w:r>
    </w:p>
    <w:p w:rsidR="00D12107" w:rsidRPr="005C7DF7" w:rsidRDefault="00D12107" w:rsidP="00BF6235">
      <w:pPr>
        <w:pStyle w:val="NoSpacing"/>
      </w:pPr>
      <w:r w:rsidRPr="005C7DF7">
        <w:t xml:space="preserve">Just </w:t>
      </w:r>
      <w:proofErr w:type="gramStart"/>
      <w:r w:rsidRPr="005C7DF7">
        <w:t>Breathe  –</w:t>
      </w:r>
      <w:proofErr w:type="gramEnd"/>
      <w:r w:rsidRPr="005C7DF7">
        <w:t xml:space="preserve"> executive producer </w:t>
      </w:r>
    </w:p>
    <w:p w:rsidR="00D12107" w:rsidRPr="005C7DF7" w:rsidRDefault="00D12107" w:rsidP="00BF6235">
      <w:pPr>
        <w:pStyle w:val="NoSpacing"/>
      </w:pPr>
      <w:r w:rsidRPr="005C7DF7">
        <w:t xml:space="preserve">Devils </w:t>
      </w:r>
      <w:proofErr w:type="gramStart"/>
      <w:r w:rsidRPr="005C7DF7">
        <w:t>Diary  –</w:t>
      </w:r>
      <w:proofErr w:type="gramEnd"/>
      <w:r w:rsidRPr="005C7DF7">
        <w:t xml:space="preserve"> executive producer </w:t>
      </w:r>
    </w:p>
    <w:p w:rsidR="00775C8F" w:rsidRDefault="00D12107" w:rsidP="00BF6235">
      <w:pPr>
        <w:pStyle w:val="NoSpacing"/>
      </w:pPr>
      <w:r w:rsidRPr="005C7DF7">
        <w:t>Swarm</w:t>
      </w:r>
      <w:r>
        <w:t xml:space="preserve"> </w:t>
      </w:r>
      <w:r w:rsidRPr="005C7DF7">
        <w:t>– executive producer</w:t>
      </w:r>
    </w:p>
    <w:p w:rsidR="005E22B3" w:rsidRPr="005C7DF7" w:rsidRDefault="005E22B3" w:rsidP="005E22B3">
      <w:pPr>
        <w:pStyle w:val="Heading2"/>
      </w:pPr>
      <w:r w:rsidRPr="005C7DF7">
        <w:t xml:space="preserve">JOHNSON PRODUCTION GROUP </w:t>
      </w:r>
    </w:p>
    <w:p w:rsidR="005E22B3" w:rsidRPr="005C7DF7" w:rsidRDefault="005E22B3" w:rsidP="00BF6235">
      <w:pPr>
        <w:pStyle w:val="NoSpacing"/>
      </w:pPr>
      <w:r w:rsidRPr="005C7DF7">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DB0034" w:rsidRDefault="00DB0034" w:rsidP="00D12107">
      <w:pPr>
        <w:pStyle w:val="Heading2"/>
        <w:rPr>
          <w:rFonts w:eastAsiaTheme="minorEastAsia" w:cstheme="minorBidi"/>
          <w:b w:val="0"/>
          <w:bCs w:val="0"/>
          <w:sz w:val="24"/>
          <w:szCs w:val="22"/>
        </w:rPr>
      </w:pPr>
      <w:r>
        <w:rPr>
          <w:w w:val="110"/>
        </w:rPr>
        <w:t>SHERI REEVES</w:t>
      </w:r>
      <w:r w:rsidRPr="00223730">
        <w:rPr>
          <w:rFonts w:eastAsiaTheme="minorEastAsia" w:cstheme="minorBidi"/>
          <w:b w:val="0"/>
          <w:bCs w:val="0"/>
          <w:sz w:val="24"/>
          <w:szCs w:val="22"/>
        </w:rPr>
        <w:t xml:space="preserve"> </w:t>
      </w:r>
      <w:r>
        <w:rPr>
          <w:rFonts w:eastAsiaTheme="minorEastAsia" w:cstheme="minorBidi"/>
          <w:b w:val="0"/>
          <w:bCs w:val="0"/>
          <w:sz w:val="24"/>
          <w:szCs w:val="22"/>
        </w:rPr>
        <w:t>–</w:t>
      </w:r>
      <w:r w:rsidRPr="00223730">
        <w:rPr>
          <w:rFonts w:eastAsiaTheme="minorEastAsia" w:cstheme="minorBidi"/>
          <w:b w:val="0"/>
          <w:bCs w:val="0"/>
          <w:sz w:val="24"/>
          <w:szCs w:val="22"/>
        </w:rPr>
        <w:t xml:space="preserve"> </w:t>
      </w:r>
      <w:r>
        <w:rPr>
          <w:rFonts w:eastAsiaTheme="minorEastAsia" w:cstheme="minorBidi"/>
          <w:b w:val="0"/>
          <w:bCs w:val="0"/>
          <w:sz w:val="24"/>
          <w:szCs w:val="22"/>
        </w:rPr>
        <w:t>Co-</w:t>
      </w:r>
      <w:r w:rsidRPr="00223730">
        <w:rPr>
          <w:rFonts w:eastAsiaTheme="minorEastAsia" w:cstheme="minorBidi"/>
          <w:b w:val="0"/>
          <w:bCs w:val="0"/>
          <w:sz w:val="24"/>
          <w:szCs w:val="22"/>
        </w:rPr>
        <w:t>Producer</w:t>
      </w:r>
    </w:p>
    <w:p w:rsidR="00D12107" w:rsidRDefault="00D12107" w:rsidP="00BF6235">
      <w:pPr>
        <w:pStyle w:val="NoSpacing"/>
      </w:pPr>
      <w:r w:rsidRPr="00D12107">
        <w:t xml:space="preserve">Sheri Reeves is known for her work on Hush (1998), Gone </w:t>
      </w:r>
      <w:proofErr w:type="spellStart"/>
      <w:r w:rsidRPr="00D12107">
        <w:t>Fishin</w:t>
      </w:r>
      <w:proofErr w:type="spellEnd"/>
      <w:r w:rsidRPr="00D12107">
        <w:t>' (1997) and First Kid (1996).</w:t>
      </w:r>
    </w:p>
    <w:p w:rsidR="00DB0034" w:rsidRPr="00DB0034" w:rsidRDefault="00DB0034" w:rsidP="00BF6235">
      <w:pPr>
        <w:pStyle w:val="NoSpacing"/>
      </w:pPr>
      <w:r w:rsidRPr="00DB0034">
        <w:t>Her recent work includes</w:t>
      </w:r>
      <w:proofErr w:type="gramStart"/>
      <w:r w:rsidRPr="00DB0034">
        <w:t>:</w:t>
      </w:r>
      <w:proofErr w:type="gramEnd"/>
      <w:r w:rsidRPr="00DB0034">
        <w:br/>
        <w:t xml:space="preserve">Web Cam Girls (co-producer) </w:t>
      </w:r>
      <w:r w:rsidRPr="00DB0034">
        <w:br/>
        <w:t xml:space="preserve">2016 Red Skies at Night: The Story of Flower (Short) (producer) </w:t>
      </w:r>
    </w:p>
    <w:p w:rsidR="00DB0034" w:rsidRPr="00DB0034" w:rsidRDefault="00DB0034" w:rsidP="00BF6235">
      <w:pPr>
        <w:pStyle w:val="NoSpacing"/>
      </w:pPr>
      <w:r w:rsidRPr="00DB0034">
        <w:t xml:space="preserve">My Cousin's Ghetto Wedding (producer) </w:t>
      </w:r>
    </w:p>
    <w:p w:rsidR="00DB0034" w:rsidRPr="00DB0034" w:rsidRDefault="00DB0034" w:rsidP="00BF6235">
      <w:pPr>
        <w:pStyle w:val="NoSpacing"/>
      </w:pPr>
      <w:r w:rsidRPr="00DB0034">
        <w:t xml:space="preserve">Save the Date (producer) </w:t>
      </w:r>
    </w:p>
    <w:p w:rsidR="00DB0034" w:rsidRPr="00DB0034" w:rsidRDefault="00DB0034" w:rsidP="00BF6235">
      <w:pPr>
        <w:pStyle w:val="NoSpacing"/>
      </w:pPr>
      <w:r w:rsidRPr="00DB0034">
        <w:t xml:space="preserve">2017 Fleur (Short) (producer) </w:t>
      </w:r>
    </w:p>
    <w:p w:rsidR="00DB0034" w:rsidRPr="00DB0034" w:rsidRDefault="00DB0034" w:rsidP="00BF6235">
      <w:pPr>
        <w:pStyle w:val="NoSpacing"/>
      </w:pPr>
      <w:r w:rsidRPr="00DB0034">
        <w:t xml:space="preserve">2017 Vitals (producer) </w:t>
      </w:r>
    </w:p>
    <w:p w:rsidR="00DB0034" w:rsidRPr="00DB0034" w:rsidRDefault="00DB0034" w:rsidP="00BF6235">
      <w:pPr>
        <w:pStyle w:val="NoSpacing"/>
      </w:pPr>
      <w:r w:rsidRPr="00DB0034">
        <w:t xml:space="preserve">2013 Canyon Road (producer) </w:t>
      </w:r>
    </w:p>
    <w:p w:rsidR="00DB0034" w:rsidRPr="00DB0034" w:rsidRDefault="00DB0034" w:rsidP="00BF6235">
      <w:pPr>
        <w:pStyle w:val="NoSpacing"/>
      </w:pPr>
      <w:r w:rsidRPr="00DB0034">
        <w:t xml:space="preserve">2012 A Night at the Silent Movie Theater (producer) </w:t>
      </w:r>
    </w:p>
    <w:p w:rsidR="00DB0034" w:rsidRPr="00DB0034" w:rsidRDefault="00DB0034" w:rsidP="00BF6235">
      <w:pPr>
        <w:pStyle w:val="NoSpacing"/>
      </w:pPr>
      <w:r w:rsidRPr="00DB0034">
        <w:t>2011 Jack the Reaper (producer)</w:t>
      </w:r>
    </w:p>
    <w:p w:rsidR="00D12107" w:rsidRDefault="00D12107" w:rsidP="00D12107">
      <w:pPr>
        <w:pStyle w:val="Heading2"/>
        <w:rPr>
          <w:w w:val="110"/>
        </w:rPr>
      </w:pPr>
      <w:r>
        <w:rPr>
          <w:w w:val="110"/>
        </w:rPr>
        <w:t>KEN SANDERS</w:t>
      </w:r>
      <w:r w:rsidRPr="00223730">
        <w:rPr>
          <w:rFonts w:eastAsiaTheme="minorEastAsia" w:cstheme="minorBidi"/>
          <w:b w:val="0"/>
          <w:bCs w:val="0"/>
          <w:sz w:val="24"/>
          <w:szCs w:val="22"/>
        </w:rPr>
        <w:t xml:space="preserve"> - Producer</w:t>
      </w:r>
    </w:p>
    <w:p w:rsidR="00D12107" w:rsidRPr="00223730" w:rsidRDefault="00D12107" w:rsidP="00BF6235">
      <w:pPr>
        <w:pStyle w:val="NoSpacing"/>
      </w:pPr>
      <w:r w:rsidRPr="00223730">
        <w:t xml:space="preserve">Over the past decade and a half, Ken Sanders has written and/or produced over forty feature-length motion pictures. Since starting his film production company, </w:t>
      </w:r>
      <w:proofErr w:type="spellStart"/>
      <w:r w:rsidRPr="00223730">
        <w:t>Shadowland</w:t>
      </w:r>
      <w:proofErr w:type="spellEnd"/>
      <w:r w:rsidRPr="00223730">
        <w:t xml:space="preserve">, LLC, with partner Robert </w:t>
      </w:r>
      <w:proofErr w:type="spellStart"/>
      <w:r w:rsidRPr="00223730">
        <w:t>Ballo</w:t>
      </w:r>
      <w:proofErr w:type="spellEnd"/>
      <w:r w:rsidRPr="00223730">
        <w:t xml:space="preserve"> in 2009, Sanders has also produced THE CHEATING PACT, MISSING AT 17, THE PERFECT BOYFRIEND, DIRTY TEACHER, THE SURROGATE, STALKED AT 17, TEENAGE BANK HEIST, WALKING THE HALLS, BETRAYED AT 17, HOME INVASION, MATERNAL OBSESSION, and ACCUSED AT 17, all of which received big ratings when they premiered on Lifetime Television.</w:t>
      </w:r>
    </w:p>
    <w:p w:rsidR="00D12107" w:rsidRPr="00223730" w:rsidRDefault="00D12107" w:rsidP="00BF6235">
      <w:pPr>
        <w:pStyle w:val="NoSpacing"/>
      </w:pPr>
      <w:r w:rsidRPr="00223730">
        <w:t>From 2001 to 2008, Sanders partnered with prolific Hollywood producer Pierre David and produced eight made-for-TV movies in Canada. Sanders co-wrote many of the films, including ‘TIL LIES DO US PART, MAID OF HONOR, STRANGER AT THE DOOR, THE PERFECT HUSBAND, SAVING EMILY, and A KILLER UPSTAIRS.</w:t>
      </w:r>
    </w:p>
    <w:p w:rsidR="00D12107" w:rsidRPr="00223730" w:rsidRDefault="00D12107" w:rsidP="00BF6235">
      <w:pPr>
        <w:pStyle w:val="NoSpacing"/>
      </w:pPr>
      <w:r w:rsidRPr="00223730">
        <w:t xml:space="preserve">Prior to partnering with David, Sanders served as Vice President of Production at WIN Ventures, a division of World International Network, a leading supplier of independent feature films and made-for-TV movies. During his tenure at WIN Ventures Sanders oversaw the development, production, and post-production of roughly twenty films a year, including LIVING IN FEAR, FACING THE ENEMY, and SHE’S NO ANGEL, and many more which aired on the USA Network, Court TV, HBO, Showtime, </w:t>
      </w:r>
      <w:proofErr w:type="spellStart"/>
      <w:r w:rsidRPr="00223730">
        <w:t>Cinemax</w:t>
      </w:r>
      <w:proofErr w:type="spellEnd"/>
      <w:r w:rsidRPr="00223730">
        <w:t>, and The Movie Channel.</w:t>
      </w:r>
    </w:p>
    <w:p w:rsidR="00D12107" w:rsidRPr="00223730" w:rsidRDefault="00D12107" w:rsidP="00BF6235">
      <w:pPr>
        <w:pStyle w:val="NoSpacing"/>
      </w:pPr>
      <w:r w:rsidRPr="00223730">
        <w:t>In the mid-1990s, Sanders worked as the Vice President of Creative Affairs at Image Organization, helping to develop and oversee such theatrical projects as LITTLE MEN (released by Warner Brothers) and WISHMASTER (released by Artisan), the latter of which went on to become the highest-grossing independent feature film of 1997.</w:t>
      </w:r>
    </w:p>
    <w:p w:rsidR="00D12107" w:rsidRPr="00223730" w:rsidRDefault="00D12107" w:rsidP="00BF6235">
      <w:pPr>
        <w:pStyle w:val="NoSpacing"/>
      </w:pPr>
      <w:r w:rsidRPr="00223730">
        <w:t xml:space="preserve">At the beginning of his career, Sanders worked as the Director of Development at High Five Productions, helping to prepare such television specials as THE JUDDS FAREWELL CONCERT and THE WOMEN OF COUNTRY. He also worked for media mogul Ted Turner, doing a stint as a promotions producer for CNN and </w:t>
      </w:r>
      <w:proofErr w:type="spellStart"/>
      <w:r w:rsidRPr="00223730">
        <w:t>SuperStation</w:t>
      </w:r>
      <w:proofErr w:type="spellEnd"/>
      <w:r w:rsidRPr="00223730">
        <w:t xml:space="preserve"> WTBS.</w:t>
      </w:r>
    </w:p>
    <w:p w:rsidR="005E22B3" w:rsidRDefault="00D12107" w:rsidP="00BF6235">
      <w:pPr>
        <w:pStyle w:val="NoSpacing"/>
        <w:rPr>
          <w:rFonts w:cs="Arial"/>
          <w:color w:val="000000"/>
        </w:rPr>
      </w:pPr>
      <w:r w:rsidRPr="00223730">
        <w:t xml:space="preserve">In addition to his film and television work, Sanders has served as an adjunct professor at </w:t>
      </w:r>
      <w:proofErr w:type="spellStart"/>
      <w:r w:rsidRPr="00223730">
        <w:t>Biola</w:t>
      </w:r>
      <w:proofErr w:type="spellEnd"/>
      <w:r w:rsidRPr="00223730">
        <w:t xml:space="preserve"> University, where he taught classes on producing and screenwriting. He is also a frequent guest lecturer at Los Angeles Valley College and the Los Angeles Film School, where he speaks on topics ranging from the business of film to post-production to pitching and script development. Sanders received his degree in Filmic Writing from the University of Southern California, School of Cinematic Arts.</w:t>
      </w:r>
    </w:p>
    <w:p w:rsidR="00BF6235" w:rsidRDefault="00BF6235">
      <w:pPr>
        <w:rPr>
          <w:rFonts w:cs="Reporter"/>
          <w:w w:val="110"/>
          <w:sz w:val="28"/>
          <w:szCs w:val="28"/>
        </w:rPr>
      </w:pPr>
      <w:r>
        <w:rPr>
          <w:rFonts w:cs="Reporter"/>
          <w:w w:val="110"/>
          <w:sz w:val="28"/>
          <w:szCs w:val="28"/>
        </w:rPr>
        <w:br w:type="page"/>
      </w: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733625" w:rsidRPr="00733625" w:rsidRDefault="004B718C" w:rsidP="00733625">
      <w:pPr>
        <w:widowControl w:val="0"/>
        <w:autoSpaceDE w:val="0"/>
        <w:autoSpaceDN w:val="0"/>
        <w:adjustRightInd w:val="0"/>
        <w:spacing w:after="0" w:line="240" w:lineRule="auto"/>
        <w:jc w:val="center"/>
        <w:rPr>
          <w:sz w:val="26"/>
          <w:szCs w:val="26"/>
        </w:rPr>
      </w:pPr>
      <w:r w:rsidRPr="005C7DF7">
        <w:rPr>
          <w:sz w:val="26"/>
          <w:szCs w:val="26"/>
        </w:rPr>
        <w:t>Johnson Production Group</w:t>
      </w:r>
      <w:r w:rsidR="009B1C76">
        <w:rPr>
          <w:sz w:val="26"/>
          <w:szCs w:val="26"/>
        </w:rPr>
        <w:t xml:space="preserve"> in association with </w:t>
      </w:r>
      <w:proofErr w:type="spellStart"/>
      <w:r w:rsidR="00733625">
        <w:rPr>
          <w:sz w:val="26"/>
          <w:szCs w:val="26"/>
        </w:rPr>
        <w:t>Stonecrest</w:t>
      </w:r>
      <w:proofErr w:type="spellEnd"/>
      <w:r w:rsidR="00733625">
        <w:rPr>
          <w:sz w:val="26"/>
          <w:szCs w:val="26"/>
        </w:rPr>
        <w:t xml:space="preserve"> Entertainment</w:t>
      </w:r>
      <w:r w:rsidRPr="005C7DF7">
        <w:rPr>
          <w:sz w:val="26"/>
          <w:szCs w:val="26"/>
        </w:rPr>
        <w:t xml:space="preserve"> Presents </w:t>
      </w:r>
      <w:r w:rsidR="00DB0034">
        <w:rPr>
          <w:sz w:val="26"/>
          <w:szCs w:val="26"/>
        </w:rPr>
        <w:br/>
      </w:r>
      <w:r w:rsidRPr="005C7DF7">
        <w:rPr>
          <w:sz w:val="26"/>
          <w:szCs w:val="26"/>
        </w:rPr>
        <w:t>“</w:t>
      </w:r>
      <w:r w:rsidR="009B1C76">
        <w:rPr>
          <w:sz w:val="26"/>
          <w:szCs w:val="26"/>
        </w:rPr>
        <w:t>STALKED BY MY DOCTOR</w:t>
      </w:r>
      <w:r w:rsidR="00130DDF">
        <w:rPr>
          <w:sz w:val="26"/>
          <w:szCs w:val="26"/>
        </w:rPr>
        <w:t xml:space="preserve">: </w:t>
      </w:r>
      <w:r w:rsidR="00043D35">
        <w:rPr>
          <w:sz w:val="26"/>
          <w:szCs w:val="26"/>
        </w:rPr>
        <w:t>PATIENT</w:t>
      </w:r>
      <w:r w:rsidR="00130DDF">
        <w:rPr>
          <w:sz w:val="26"/>
          <w:szCs w:val="26"/>
        </w:rPr>
        <w:t>’S REVENGE</w:t>
      </w:r>
      <w:r w:rsidR="00546E13" w:rsidRPr="005C7DF7">
        <w:rPr>
          <w:sz w:val="26"/>
          <w:szCs w:val="26"/>
        </w:rPr>
        <w:t>”</w:t>
      </w:r>
      <w:r w:rsidR="00FF57BB">
        <w:rPr>
          <w:sz w:val="26"/>
          <w:szCs w:val="26"/>
        </w:rPr>
        <w:t xml:space="preserve"> </w:t>
      </w:r>
      <w:r w:rsidR="00DB0034">
        <w:rPr>
          <w:sz w:val="26"/>
          <w:szCs w:val="26"/>
        </w:rPr>
        <w:t xml:space="preserve"> Starring  </w:t>
      </w:r>
      <w:r w:rsidR="00104147" w:rsidRPr="00FF57BB">
        <w:rPr>
          <w:sz w:val="26"/>
          <w:szCs w:val="26"/>
        </w:rPr>
        <w:t xml:space="preserve">Eric Roberts  </w:t>
      </w:r>
      <w:r w:rsidR="00130DDF">
        <w:rPr>
          <w:sz w:val="26"/>
          <w:szCs w:val="26"/>
        </w:rPr>
        <w:br/>
      </w:r>
      <w:r w:rsidR="00104147" w:rsidRPr="00FF57BB">
        <w:rPr>
          <w:sz w:val="26"/>
          <w:szCs w:val="26"/>
        </w:rPr>
        <w:t xml:space="preserve">Anna Marie Dobbins  and Brianna </w:t>
      </w:r>
      <w:proofErr w:type="spellStart"/>
      <w:r w:rsidR="00104147" w:rsidRPr="00FF57BB">
        <w:rPr>
          <w:sz w:val="26"/>
          <w:szCs w:val="26"/>
        </w:rPr>
        <w:t>Chomer</w:t>
      </w:r>
      <w:proofErr w:type="spellEnd"/>
      <w:r w:rsidR="00DB0034">
        <w:rPr>
          <w:sz w:val="26"/>
          <w:szCs w:val="26"/>
        </w:rPr>
        <w:t xml:space="preserve"> </w:t>
      </w:r>
      <w:r w:rsidR="00104147" w:rsidRPr="00FF57BB">
        <w:rPr>
          <w:sz w:val="26"/>
          <w:szCs w:val="26"/>
        </w:rPr>
        <w:t xml:space="preserve"> Casting Jeff Hardwick, CSA  </w:t>
      </w:r>
      <w:r w:rsidR="00BF6235">
        <w:rPr>
          <w:sz w:val="26"/>
          <w:szCs w:val="26"/>
        </w:rPr>
        <w:br/>
      </w:r>
      <w:r w:rsidR="00733625">
        <w:rPr>
          <w:sz w:val="26"/>
          <w:szCs w:val="26"/>
        </w:rPr>
        <w:t xml:space="preserve">Choreography  Carson Dean  </w:t>
      </w:r>
      <w:r w:rsidR="00733625" w:rsidRPr="00733625">
        <w:rPr>
          <w:sz w:val="26"/>
          <w:szCs w:val="26"/>
        </w:rPr>
        <w:t xml:space="preserve">Original Song “Fall In Love” written by Michael James Burns and Steve </w:t>
      </w:r>
      <w:proofErr w:type="spellStart"/>
      <w:r w:rsidR="00733625" w:rsidRPr="00733625">
        <w:rPr>
          <w:sz w:val="26"/>
          <w:szCs w:val="26"/>
        </w:rPr>
        <w:t>Gurevitch</w:t>
      </w:r>
      <w:proofErr w:type="spellEnd"/>
      <w:r w:rsidR="00733625" w:rsidRPr="00733625">
        <w:rPr>
          <w:sz w:val="26"/>
          <w:szCs w:val="26"/>
        </w:rPr>
        <w:t xml:space="preserve">  Music</w:t>
      </w:r>
      <w:r w:rsidR="00BF6235">
        <w:rPr>
          <w:sz w:val="26"/>
          <w:szCs w:val="26"/>
        </w:rPr>
        <w:t xml:space="preserve"> </w:t>
      </w:r>
      <w:r w:rsidR="00733625" w:rsidRPr="00733625">
        <w:rPr>
          <w:sz w:val="26"/>
          <w:szCs w:val="26"/>
        </w:rPr>
        <w:t xml:space="preserve"> </w:t>
      </w:r>
      <w:proofErr w:type="spellStart"/>
      <w:r w:rsidR="00733625" w:rsidRPr="00733625">
        <w:rPr>
          <w:sz w:val="26"/>
          <w:szCs w:val="26"/>
        </w:rPr>
        <w:t>Sandro</w:t>
      </w:r>
      <w:proofErr w:type="spellEnd"/>
      <w:r w:rsidR="00733625" w:rsidRPr="00733625">
        <w:rPr>
          <w:sz w:val="26"/>
          <w:szCs w:val="26"/>
        </w:rPr>
        <w:t xml:space="preserve"> Morales-Santoro  Editing  Cody Miller </w:t>
      </w:r>
      <w:r w:rsidR="00BF6235">
        <w:rPr>
          <w:sz w:val="26"/>
          <w:szCs w:val="26"/>
        </w:rPr>
        <w:br/>
      </w:r>
      <w:r w:rsidR="00733625" w:rsidRPr="00733625">
        <w:rPr>
          <w:sz w:val="26"/>
          <w:szCs w:val="26"/>
        </w:rPr>
        <w:t>Costume Design</w:t>
      </w:r>
      <w:r w:rsidR="00BF6235">
        <w:rPr>
          <w:sz w:val="26"/>
          <w:szCs w:val="26"/>
        </w:rPr>
        <w:t xml:space="preserve"> </w:t>
      </w:r>
      <w:r w:rsidR="00733625" w:rsidRPr="00733625">
        <w:rPr>
          <w:sz w:val="26"/>
          <w:szCs w:val="26"/>
        </w:rPr>
        <w:t xml:space="preserve"> Judi Bell  Production Design  Chase Wright  </w:t>
      </w:r>
      <w:r w:rsidR="00BF6235">
        <w:rPr>
          <w:sz w:val="26"/>
          <w:szCs w:val="26"/>
        </w:rPr>
        <w:br/>
      </w:r>
      <w:r w:rsidR="00733625" w:rsidRPr="00733625">
        <w:rPr>
          <w:sz w:val="26"/>
          <w:szCs w:val="26"/>
        </w:rPr>
        <w:t>Director of Photography Eric Roy Anderson</w:t>
      </w:r>
    </w:p>
    <w:p w:rsidR="00104147" w:rsidRPr="00FF57BB" w:rsidRDefault="00104147" w:rsidP="00733625">
      <w:pPr>
        <w:jc w:val="center"/>
        <w:rPr>
          <w:sz w:val="26"/>
          <w:szCs w:val="26"/>
        </w:rPr>
      </w:pPr>
      <w:r w:rsidRPr="00FF57BB">
        <w:rPr>
          <w:sz w:val="26"/>
          <w:szCs w:val="26"/>
        </w:rPr>
        <w:t>Executive Producer</w:t>
      </w:r>
      <w:r w:rsidR="00FF57BB" w:rsidRPr="00FF57BB">
        <w:rPr>
          <w:sz w:val="26"/>
          <w:szCs w:val="26"/>
        </w:rPr>
        <w:t xml:space="preserve"> </w:t>
      </w:r>
      <w:r w:rsidRPr="00FF57BB">
        <w:rPr>
          <w:sz w:val="26"/>
          <w:szCs w:val="26"/>
        </w:rPr>
        <w:t>Timothy O. Johnson</w:t>
      </w:r>
      <w:r w:rsidR="00FF57BB" w:rsidRPr="00FF57BB">
        <w:rPr>
          <w:sz w:val="26"/>
          <w:szCs w:val="26"/>
        </w:rPr>
        <w:t xml:space="preserve"> </w:t>
      </w:r>
      <w:r w:rsidRPr="00FF57BB">
        <w:rPr>
          <w:sz w:val="26"/>
          <w:szCs w:val="26"/>
        </w:rPr>
        <w:t>Co-Producer</w:t>
      </w:r>
      <w:r w:rsidR="00FF57BB" w:rsidRPr="00FF57BB">
        <w:rPr>
          <w:sz w:val="26"/>
          <w:szCs w:val="26"/>
        </w:rPr>
        <w:t xml:space="preserve"> </w:t>
      </w:r>
      <w:r w:rsidRPr="00FF57BB">
        <w:rPr>
          <w:sz w:val="26"/>
          <w:szCs w:val="26"/>
        </w:rPr>
        <w:t>Sheri Reeves</w:t>
      </w:r>
      <w:r w:rsidR="00FF57BB" w:rsidRPr="00FF57BB">
        <w:rPr>
          <w:sz w:val="26"/>
          <w:szCs w:val="26"/>
        </w:rPr>
        <w:t xml:space="preserve"> </w:t>
      </w:r>
      <w:r w:rsidR="00733625">
        <w:rPr>
          <w:sz w:val="26"/>
          <w:szCs w:val="26"/>
        </w:rPr>
        <w:br/>
      </w:r>
      <w:r w:rsidRPr="00FF57BB">
        <w:rPr>
          <w:sz w:val="26"/>
          <w:szCs w:val="26"/>
        </w:rPr>
        <w:t>Produced by</w:t>
      </w:r>
      <w:r w:rsidR="00FF57BB" w:rsidRPr="00FF57BB">
        <w:rPr>
          <w:sz w:val="26"/>
          <w:szCs w:val="26"/>
        </w:rPr>
        <w:t xml:space="preserve"> </w:t>
      </w:r>
      <w:r w:rsidRPr="00FF57BB">
        <w:rPr>
          <w:sz w:val="26"/>
          <w:szCs w:val="26"/>
        </w:rPr>
        <w:t xml:space="preserve">Ken </w:t>
      </w:r>
      <w:proofErr w:type="gramStart"/>
      <w:r w:rsidRPr="00FF57BB">
        <w:rPr>
          <w:sz w:val="26"/>
          <w:szCs w:val="26"/>
        </w:rPr>
        <w:t>Sanders</w:t>
      </w:r>
      <w:r w:rsidR="00FF57BB" w:rsidRPr="00FF57BB">
        <w:rPr>
          <w:sz w:val="26"/>
          <w:szCs w:val="26"/>
        </w:rPr>
        <w:t xml:space="preserve"> </w:t>
      </w:r>
      <w:r w:rsidR="00733625">
        <w:rPr>
          <w:sz w:val="26"/>
          <w:szCs w:val="26"/>
        </w:rPr>
        <w:t xml:space="preserve"> </w:t>
      </w:r>
      <w:r w:rsidRPr="00FF57BB">
        <w:rPr>
          <w:sz w:val="26"/>
          <w:szCs w:val="26"/>
        </w:rPr>
        <w:t>Written</w:t>
      </w:r>
      <w:proofErr w:type="gramEnd"/>
      <w:r w:rsidRPr="00FF57BB">
        <w:rPr>
          <w:sz w:val="26"/>
          <w:szCs w:val="26"/>
        </w:rPr>
        <w:t xml:space="preserve"> and Directed by</w:t>
      </w:r>
      <w:r w:rsidR="00FF57BB" w:rsidRPr="00FF57BB">
        <w:rPr>
          <w:sz w:val="26"/>
          <w:szCs w:val="26"/>
        </w:rPr>
        <w:t xml:space="preserve"> </w:t>
      </w:r>
      <w:r w:rsidRPr="00FF57BB">
        <w:rPr>
          <w:sz w:val="26"/>
          <w:szCs w:val="26"/>
        </w:rPr>
        <w:t>Doug Campbell</w:t>
      </w:r>
    </w:p>
    <w:p w:rsidR="004B718C" w:rsidRPr="005C7DF7" w:rsidRDefault="004B718C" w:rsidP="00F0329A">
      <w:pPr>
        <w:widowControl w:val="0"/>
        <w:autoSpaceDE w:val="0"/>
        <w:autoSpaceDN w:val="0"/>
        <w:adjustRightInd w:val="0"/>
        <w:spacing w:after="0" w:line="240" w:lineRule="auto"/>
        <w:rPr>
          <w:sz w:val="26"/>
          <w:szCs w:val="26"/>
        </w:rPr>
      </w:pPr>
      <w:r w:rsidRPr="005C7DF7">
        <w:rPr>
          <w:sz w:val="26"/>
          <w:szCs w:val="26"/>
        </w:rPr>
        <w:t xml:space="preserve">© </w:t>
      </w:r>
      <w:r w:rsidR="00F0329A" w:rsidRPr="00F0329A">
        <w:rPr>
          <w:sz w:val="26"/>
          <w:szCs w:val="26"/>
        </w:rPr>
        <w:t>Copyright MMXVIII – Johnson Production Group, Inc.</w:t>
      </w:r>
      <w:r w:rsidR="00F0329A">
        <w:rPr>
          <w:sz w:val="26"/>
          <w:szCs w:val="26"/>
        </w:rPr>
        <w:t xml:space="preserve"> </w:t>
      </w:r>
      <w:r w:rsidR="00F0329A">
        <w:rPr>
          <w:rFonts w:ascii="Times-Roman" w:hAnsi="Times-Roman" w:cs="Times-Roman"/>
          <w:sz w:val="24"/>
          <w:szCs w:val="24"/>
        </w:rPr>
        <w:t xml:space="preserve"> </w:t>
      </w:r>
      <w:r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4"/>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DB0034" w:rsidRDefault="00DB0034">
      <w:pPr>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E9293C" w:rsidRPr="001933F0" w:rsidRDefault="00221478" w:rsidP="00E9293C">
      <w:pPr>
        <w:widowControl w:val="0"/>
        <w:autoSpaceDE w:val="0"/>
        <w:autoSpaceDN w:val="0"/>
        <w:adjustRightInd w:val="0"/>
        <w:rPr>
          <w:rFonts w:cs="Helvetica"/>
        </w:rPr>
      </w:pPr>
      <w:r w:rsidRPr="00221478">
        <w:rPr>
          <w:rFonts w:cs="Helvetica"/>
        </w:rPr>
        <w:t>After he’s found not guilty of the kidnapping and attempted murder of a former patient, the mentally disturbed Dr. Beck vows to rehabilitate himself. When he lands a teaching job at a prestigious Arizona medical school, he immediately develops a crush on a new student, Melissa, and struggles to control his growing obsession. Meanwhile, his former patient and victim, Sophie, is still furious at losing her court case against him and enrolls in the school where he is teaching -- so she can mete out her own form of personal justice.</w:t>
      </w:r>
      <w:r w:rsidR="00E9293C" w:rsidRPr="001933F0">
        <w:rPr>
          <w:rFonts w:cs="Helvetica"/>
        </w:rPr>
        <w:t xml:space="preserve"> (5</w:t>
      </w:r>
      <w:r>
        <w:rPr>
          <w:rFonts w:cs="Helvetica"/>
        </w:rPr>
        <w:t>34</w:t>
      </w:r>
      <w:r w:rsidR="00E9293C" w:rsidRPr="001933F0">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E9293C" w:rsidRPr="00C6043E" w:rsidRDefault="009B1C76" w:rsidP="00E9293C">
      <w:pPr>
        <w:shd w:val="clear" w:color="auto" w:fill="FFFFFF"/>
        <w:spacing w:after="100" w:line="240" w:lineRule="auto"/>
        <w:rPr>
          <w:rFonts w:cs="Helvetica"/>
        </w:rPr>
      </w:pPr>
      <w:r w:rsidRPr="009B1C76">
        <w:rPr>
          <w:rFonts w:cs="Helvetica"/>
        </w:rPr>
        <w:t>After being acquitted of the kidnapping and attempted mur</w:t>
      </w:r>
      <w:r w:rsidR="0017426D">
        <w:rPr>
          <w:rFonts w:cs="Helvetica"/>
        </w:rPr>
        <w:t xml:space="preserve">der of a female </w:t>
      </w:r>
      <w:r w:rsidR="005524B4">
        <w:rPr>
          <w:rFonts w:cs="Helvetica"/>
        </w:rPr>
        <w:t xml:space="preserve">patient, Dr. Beck </w:t>
      </w:r>
      <w:r w:rsidRPr="009B1C76">
        <w:rPr>
          <w:rFonts w:cs="Helvetica"/>
        </w:rPr>
        <w:t xml:space="preserve">joins </w:t>
      </w:r>
      <w:r w:rsidR="005524B4">
        <w:rPr>
          <w:rFonts w:cs="Helvetica"/>
        </w:rPr>
        <w:t xml:space="preserve">the faculty of a university </w:t>
      </w:r>
      <w:r w:rsidRPr="009B1C76">
        <w:rPr>
          <w:rFonts w:cs="Helvetica"/>
        </w:rPr>
        <w:t xml:space="preserve">and becomes obsessed with one of his </w:t>
      </w:r>
      <w:r w:rsidR="005524B4">
        <w:rPr>
          <w:rFonts w:cs="Helvetica"/>
        </w:rPr>
        <w:t>female students. (178)</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5524B4" w:rsidRDefault="005524B4" w:rsidP="005524B4">
      <w:r>
        <w:t xml:space="preserve">Dr. Beck is back </w:t>
      </w:r>
      <w:r w:rsidRPr="00FF57BB">
        <w:t>- will the madness start again?</w:t>
      </w:r>
      <w:r w:rsidR="00E9293C">
        <w:rPr>
          <w:rFonts w:cs="Helvetica"/>
        </w:rPr>
        <w:t xml:space="preserve"> (</w:t>
      </w:r>
      <w:r>
        <w:rPr>
          <w:rFonts w:cs="Helvetica"/>
        </w:rPr>
        <w:t>48</w:t>
      </w:r>
      <w:r w:rsidR="00E9293C">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9B1C76" w:rsidP="00E9293C">
      <w:pPr>
        <w:widowControl w:val="0"/>
        <w:autoSpaceDE w:val="0"/>
        <w:autoSpaceDN w:val="0"/>
        <w:adjustRightInd w:val="0"/>
        <w:rPr>
          <w:rFonts w:cs="Helvetica"/>
          <w:sz w:val="20"/>
        </w:rPr>
      </w:pPr>
      <w:r>
        <w:rPr>
          <w:rFonts w:cs="Helvetica"/>
          <w:sz w:val="20"/>
        </w:rPr>
        <w:t>Kidnapping, t</w:t>
      </w:r>
      <w:r w:rsidR="00E9293C" w:rsidRPr="001933F0">
        <w:rPr>
          <w:rFonts w:cs="Helvetica"/>
          <w:sz w:val="20"/>
        </w:rPr>
        <w:t>hriller</w:t>
      </w:r>
      <w:r>
        <w:rPr>
          <w:rFonts w:cs="Helvetica"/>
          <w:sz w:val="20"/>
        </w:rPr>
        <w:t>, Albert Beck, revenge</w:t>
      </w:r>
    </w:p>
    <w:sectPr w:rsidR="00E9293C" w:rsidRPr="001933F0"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AD1" w:rsidRDefault="000A5AD1" w:rsidP="002176F9">
      <w:pPr>
        <w:spacing w:after="0"/>
      </w:pPr>
      <w:r>
        <w:separator/>
      </w:r>
    </w:p>
  </w:endnote>
  <w:endnote w:type="continuationSeparator" w:id="0">
    <w:p w:rsidR="000A5AD1" w:rsidRDefault="000A5AD1"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AD1" w:rsidRDefault="000A5AD1"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0A5AD1" w:rsidRDefault="000A5A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AD1" w:rsidRDefault="000A5AD1" w:rsidP="002176F9">
      <w:pPr>
        <w:spacing w:after="0"/>
      </w:pPr>
      <w:r>
        <w:separator/>
      </w:r>
    </w:p>
  </w:footnote>
  <w:footnote w:type="continuationSeparator" w:id="0">
    <w:p w:rsidR="000A5AD1" w:rsidRDefault="000A5AD1"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50177">
      <o:colormenu v:ext="edit" fillcolor="none [3204]"/>
    </o:shapedefaults>
  </w:hdrShapeDefaults>
  <w:footnotePr>
    <w:footnote w:id="-1"/>
    <w:footnote w:id="0"/>
  </w:footnotePr>
  <w:endnotePr>
    <w:endnote w:id="-1"/>
    <w:endnote w:id="0"/>
  </w:endnotePr>
  <w:compat>
    <w:useFELayout/>
  </w:compat>
  <w:rsids>
    <w:rsidRoot w:val="00E42A37"/>
    <w:rsid w:val="00001F9E"/>
    <w:rsid w:val="000075AF"/>
    <w:rsid w:val="00021F08"/>
    <w:rsid w:val="00033E4D"/>
    <w:rsid w:val="00043D35"/>
    <w:rsid w:val="00057102"/>
    <w:rsid w:val="00060450"/>
    <w:rsid w:val="000825D6"/>
    <w:rsid w:val="000878AB"/>
    <w:rsid w:val="000A5AD1"/>
    <w:rsid w:val="000D7B73"/>
    <w:rsid w:val="000E129B"/>
    <w:rsid w:val="000E66AD"/>
    <w:rsid w:val="000F47FF"/>
    <w:rsid w:val="000F6A92"/>
    <w:rsid w:val="000F7D05"/>
    <w:rsid w:val="00104147"/>
    <w:rsid w:val="001078AE"/>
    <w:rsid w:val="00130DDF"/>
    <w:rsid w:val="00143DFF"/>
    <w:rsid w:val="001518D6"/>
    <w:rsid w:val="00155023"/>
    <w:rsid w:val="00165D1A"/>
    <w:rsid w:val="0017426D"/>
    <w:rsid w:val="001B2B25"/>
    <w:rsid w:val="001C5287"/>
    <w:rsid w:val="001C59FA"/>
    <w:rsid w:val="001C607D"/>
    <w:rsid w:val="001D1CBA"/>
    <w:rsid w:val="001D2B7C"/>
    <w:rsid w:val="001E291C"/>
    <w:rsid w:val="0020181F"/>
    <w:rsid w:val="00204780"/>
    <w:rsid w:val="00205929"/>
    <w:rsid w:val="00206081"/>
    <w:rsid w:val="002176F9"/>
    <w:rsid w:val="00221478"/>
    <w:rsid w:val="00225FA6"/>
    <w:rsid w:val="00277E5A"/>
    <w:rsid w:val="0028359D"/>
    <w:rsid w:val="002A363C"/>
    <w:rsid w:val="002A49EE"/>
    <w:rsid w:val="002A57AA"/>
    <w:rsid w:val="002B40AA"/>
    <w:rsid w:val="002D0D4F"/>
    <w:rsid w:val="002D6639"/>
    <w:rsid w:val="002D70BA"/>
    <w:rsid w:val="002F4874"/>
    <w:rsid w:val="00340688"/>
    <w:rsid w:val="003507C3"/>
    <w:rsid w:val="003852D1"/>
    <w:rsid w:val="003935F8"/>
    <w:rsid w:val="003A09E7"/>
    <w:rsid w:val="003A1DC2"/>
    <w:rsid w:val="003B34E2"/>
    <w:rsid w:val="003C176E"/>
    <w:rsid w:val="003D1A39"/>
    <w:rsid w:val="003D4D7C"/>
    <w:rsid w:val="003E294D"/>
    <w:rsid w:val="004065A5"/>
    <w:rsid w:val="004078DF"/>
    <w:rsid w:val="00410FC7"/>
    <w:rsid w:val="00415423"/>
    <w:rsid w:val="00424D4F"/>
    <w:rsid w:val="004313EB"/>
    <w:rsid w:val="004443C2"/>
    <w:rsid w:val="004462FD"/>
    <w:rsid w:val="004522E2"/>
    <w:rsid w:val="00474137"/>
    <w:rsid w:val="004B718C"/>
    <w:rsid w:val="004C5AEB"/>
    <w:rsid w:val="004E0AC0"/>
    <w:rsid w:val="00501D23"/>
    <w:rsid w:val="00510E79"/>
    <w:rsid w:val="0054580C"/>
    <w:rsid w:val="00546E13"/>
    <w:rsid w:val="00550292"/>
    <w:rsid w:val="005516F3"/>
    <w:rsid w:val="005524B4"/>
    <w:rsid w:val="00552C7D"/>
    <w:rsid w:val="00553A1F"/>
    <w:rsid w:val="005740B9"/>
    <w:rsid w:val="005C7DF7"/>
    <w:rsid w:val="005D5A3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B229E"/>
    <w:rsid w:val="006D29BB"/>
    <w:rsid w:val="006D5B74"/>
    <w:rsid w:val="006D5CBD"/>
    <w:rsid w:val="006E3B19"/>
    <w:rsid w:val="006F7777"/>
    <w:rsid w:val="00721CF6"/>
    <w:rsid w:val="00725A07"/>
    <w:rsid w:val="00733625"/>
    <w:rsid w:val="00754A0A"/>
    <w:rsid w:val="007653EC"/>
    <w:rsid w:val="00775C8F"/>
    <w:rsid w:val="00783DCC"/>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502B1"/>
    <w:rsid w:val="00962E1C"/>
    <w:rsid w:val="00991251"/>
    <w:rsid w:val="009958CB"/>
    <w:rsid w:val="00996DDD"/>
    <w:rsid w:val="009B1C76"/>
    <w:rsid w:val="009B53DA"/>
    <w:rsid w:val="009B5F98"/>
    <w:rsid w:val="009C6635"/>
    <w:rsid w:val="00A022B5"/>
    <w:rsid w:val="00A23E15"/>
    <w:rsid w:val="00A25492"/>
    <w:rsid w:val="00A37652"/>
    <w:rsid w:val="00A55A9C"/>
    <w:rsid w:val="00A64000"/>
    <w:rsid w:val="00A70EB3"/>
    <w:rsid w:val="00A80369"/>
    <w:rsid w:val="00A92F89"/>
    <w:rsid w:val="00A96985"/>
    <w:rsid w:val="00A97317"/>
    <w:rsid w:val="00AA6EB2"/>
    <w:rsid w:val="00AB5D01"/>
    <w:rsid w:val="00AC10C9"/>
    <w:rsid w:val="00AC51B5"/>
    <w:rsid w:val="00AD2CDB"/>
    <w:rsid w:val="00AF3BAD"/>
    <w:rsid w:val="00AF3D14"/>
    <w:rsid w:val="00B0425D"/>
    <w:rsid w:val="00B13264"/>
    <w:rsid w:val="00B15926"/>
    <w:rsid w:val="00B21534"/>
    <w:rsid w:val="00B2170D"/>
    <w:rsid w:val="00B536F0"/>
    <w:rsid w:val="00B541E2"/>
    <w:rsid w:val="00B57CA2"/>
    <w:rsid w:val="00B822C1"/>
    <w:rsid w:val="00B970CB"/>
    <w:rsid w:val="00BA66AE"/>
    <w:rsid w:val="00BE12E7"/>
    <w:rsid w:val="00BE32BE"/>
    <w:rsid w:val="00BE71AD"/>
    <w:rsid w:val="00BF6235"/>
    <w:rsid w:val="00C001BD"/>
    <w:rsid w:val="00C337B8"/>
    <w:rsid w:val="00C40276"/>
    <w:rsid w:val="00C81F01"/>
    <w:rsid w:val="00C915BC"/>
    <w:rsid w:val="00C9401B"/>
    <w:rsid w:val="00CB6B2A"/>
    <w:rsid w:val="00D0066A"/>
    <w:rsid w:val="00D12107"/>
    <w:rsid w:val="00D17331"/>
    <w:rsid w:val="00D341F2"/>
    <w:rsid w:val="00D37F35"/>
    <w:rsid w:val="00D46444"/>
    <w:rsid w:val="00D82090"/>
    <w:rsid w:val="00D87266"/>
    <w:rsid w:val="00DB0034"/>
    <w:rsid w:val="00DE7F64"/>
    <w:rsid w:val="00E073E4"/>
    <w:rsid w:val="00E11703"/>
    <w:rsid w:val="00E21141"/>
    <w:rsid w:val="00E2320B"/>
    <w:rsid w:val="00E272E1"/>
    <w:rsid w:val="00E301AE"/>
    <w:rsid w:val="00E42A37"/>
    <w:rsid w:val="00E45820"/>
    <w:rsid w:val="00E73983"/>
    <w:rsid w:val="00E9293C"/>
    <w:rsid w:val="00EF1B50"/>
    <w:rsid w:val="00F0329A"/>
    <w:rsid w:val="00F22E8B"/>
    <w:rsid w:val="00F269E1"/>
    <w:rsid w:val="00F45AE9"/>
    <w:rsid w:val="00F7597B"/>
    <w:rsid w:val="00F75DB5"/>
    <w:rsid w:val="00F77845"/>
    <w:rsid w:val="00F94137"/>
    <w:rsid w:val="00FB5A05"/>
    <w:rsid w:val="00FB70A7"/>
    <w:rsid w:val="00FD1569"/>
    <w:rsid w:val="00FF30E3"/>
    <w:rsid w:val="00FF4B7E"/>
    <w:rsid w:val="00FF57BB"/>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0177">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s>
</file>

<file path=word/webSettings.xml><?xml version="1.0" encoding="utf-8"?>
<w:webSettings xmlns:r="http://schemas.openxmlformats.org/officeDocument/2006/relationships" xmlns:w="http://schemas.openxmlformats.org/wordprocessingml/2006/main">
  <w:divs>
    <w:div w:id="298614332">
      <w:bodyDiv w:val="1"/>
      <w:marLeft w:val="0"/>
      <w:marRight w:val="0"/>
      <w:marTop w:val="0"/>
      <w:marBottom w:val="0"/>
      <w:divBdr>
        <w:top w:val="none" w:sz="0" w:space="0" w:color="auto"/>
        <w:left w:val="none" w:sz="0" w:space="0" w:color="auto"/>
        <w:bottom w:val="none" w:sz="0" w:space="0" w:color="auto"/>
        <w:right w:val="none" w:sz="0" w:space="0" w:color="auto"/>
      </w:divBdr>
      <w:divsChild>
        <w:div w:id="785461996">
          <w:marLeft w:val="0"/>
          <w:marRight w:val="0"/>
          <w:marTop w:val="0"/>
          <w:marBottom w:val="0"/>
          <w:divBdr>
            <w:top w:val="none" w:sz="0" w:space="0" w:color="auto"/>
            <w:left w:val="none" w:sz="0" w:space="0" w:color="auto"/>
            <w:bottom w:val="none" w:sz="0" w:space="0" w:color="auto"/>
            <w:right w:val="none" w:sz="0" w:space="0" w:color="auto"/>
          </w:divBdr>
        </w:div>
        <w:div w:id="242833494">
          <w:marLeft w:val="0"/>
          <w:marRight w:val="0"/>
          <w:marTop w:val="0"/>
          <w:marBottom w:val="0"/>
          <w:divBdr>
            <w:top w:val="none" w:sz="0" w:space="0" w:color="auto"/>
            <w:left w:val="none" w:sz="0" w:space="0" w:color="auto"/>
            <w:bottom w:val="none" w:sz="0" w:space="0" w:color="auto"/>
            <w:right w:val="none" w:sz="0" w:space="0" w:color="auto"/>
          </w:divBdr>
        </w:div>
        <w:div w:id="1855073947">
          <w:marLeft w:val="0"/>
          <w:marRight w:val="0"/>
          <w:marTop w:val="0"/>
          <w:marBottom w:val="0"/>
          <w:divBdr>
            <w:top w:val="none" w:sz="0" w:space="0" w:color="auto"/>
            <w:left w:val="none" w:sz="0" w:space="0" w:color="auto"/>
            <w:bottom w:val="none" w:sz="0" w:space="0" w:color="auto"/>
            <w:right w:val="none" w:sz="0" w:space="0" w:color="auto"/>
          </w:divBdr>
        </w:div>
        <w:div w:id="308291262">
          <w:marLeft w:val="0"/>
          <w:marRight w:val="0"/>
          <w:marTop w:val="0"/>
          <w:marBottom w:val="0"/>
          <w:divBdr>
            <w:top w:val="none" w:sz="0" w:space="0" w:color="auto"/>
            <w:left w:val="none" w:sz="0" w:space="0" w:color="auto"/>
            <w:bottom w:val="none" w:sz="0" w:space="0" w:color="auto"/>
            <w:right w:val="none" w:sz="0" w:space="0" w:color="auto"/>
          </w:divBdr>
        </w:div>
        <w:div w:id="1541631332">
          <w:marLeft w:val="0"/>
          <w:marRight w:val="0"/>
          <w:marTop w:val="0"/>
          <w:marBottom w:val="0"/>
          <w:divBdr>
            <w:top w:val="none" w:sz="0" w:space="0" w:color="auto"/>
            <w:left w:val="none" w:sz="0" w:space="0" w:color="auto"/>
            <w:bottom w:val="none" w:sz="0" w:space="0" w:color="auto"/>
            <w:right w:val="none" w:sz="0" w:space="0" w:color="auto"/>
          </w:divBdr>
        </w:div>
        <w:div w:id="818498211">
          <w:marLeft w:val="0"/>
          <w:marRight w:val="0"/>
          <w:marTop w:val="0"/>
          <w:marBottom w:val="0"/>
          <w:divBdr>
            <w:top w:val="none" w:sz="0" w:space="0" w:color="auto"/>
            <w:left w:val="none" w:sz="0" w:space="0" w:color="auto"/>
            <w:bottom w:val="none" w:sz="0" w:space="0" w:color="auto"/>
            <w:right w:val="none" w:sz="0" w:space="0" w:color="auto"/>
          </w:divBdr>
        </w:div>
        <w:div w:id="1554000770">
          <w:marLeft w:val="0"/>
          <w:marRight w:val="0"/>
          <w:marTop w:val="0"/>
          <w:marBottom w:val="0"/>
          <w:divBdr>
            <w:top w:val="none" w:sz="0" w:space="0" w:color="auto"/>
            <w:left w:val="none" w:sz="0" w:space="0" w:color="auto"/>
            <w:bottom w:val="none" w:sz="0" w:space="0" w:color="auto"/>
            <w:right w:val="none" w:sz="0" w:space="0" w:color="auto"/>
          </w:divBdr>
        </w:div>
        <w:div w:id="899561695">
          <w:marLeft w:val="0"/>
          <w:marRight w:val="0"/>
          <w:marTop w:val="0"/>
          <w:marBottom w:val="0"/>
          <w:divBdr>
            <w:top w:val="none" w:sz="0" w:space="0" w:color="auto"/>
            <w:left w:val="none" w:sz="0" w:space="0" w:color="auto"/>
            <w:bottom w:val="none" w:sz="0" w:space="0" w:color="auto"/>
            <w:right w:val="none" w:sz="0" w:space="0" w:color="auto"/>
          </w:divBdr>
        </w:div>
        <w:div w:id="1702054127">
          <w:marLeft w:val="0"/>
          <w:marRight w:val="0"/>
          <w:marTop w:val="0"/>
          <w:marBottom w:val="0"/>
          <w:divBdr>
            <w:top w:val="none" w:sz="0" w:space="0" w:color="auto"/>
            <w:left w:val="none" w:sz="0" w:space="0" w:color="auto"/>
            <w:bottom w:val="none" w:sz="0" w:space="0" w:color="auto"/>
            <w:right w:val="none" w:sz="0" w:space="0" w:color="auto"/>
          </w:divBdr>
        </w:div>
        <w:div w:id="624040528">
          <w:marLeft w:val="0"/>
          <w:marRight w:val="0"/>
          <w:marTop w:val="0"/>
          <w:marBottom w:val="0"/>
          <w:divBdr>
            <w:top w:val="none" w:sz="0" w:space="0" w:color="auto"/>
            <w:left w:val="none" w:sz="0" w:space="0" w:color="auto"/>
            <w:bottom w:val="none" w:sz="0" w:space="0" w:color="auto"/>
            <w:right w:val="none" w:sz="0" w:space="0" w:color="auto"/>
          </w:divBdr>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16643439">
      <w:bodyDiv w:val="1"/>
      <w:marLeft w:val="0"/>
      <w:marRight w:val="0"/>
      <w:marTop w:val="0"/>
      <w:marBottom w:val="0"/>
      <w:divBdr>
        <w:top w:val="none" w:sz="0" w:space="0" w:color="auto"/>
        <w:left w:val="none" w:sz="0" w:space="0" w:color="auto"/>
        <w:bottom w:val="none" w:sz="0" w:space="0" w:color="auto"/>
        <w:right w:val="none" w:sz="0" w:space="0" w:color="auto"/>
      </w:divBdr>
      <w:divsChild>
        <w:div w:id="1394505355">
          <w:marLeft w:val="0"/>
          <w:marRight w:val="0"/>
          <w:marTop w:val="0"/>
          <w:marBottom w:val="0"/>
          <w:divBdr>
            <w:top w:val="none" w:sz="0" w:space="0" w:color="auto"/>
            <w:left w:val="none" w:sz="0" w:space="0" w:color="auto"/>
            <w:bottom w:val="none" w:sz="0" w:space="0" w:color="auto"/>
            <w:right w:val="none" w:sz="0" w:space="0" w:color="auto"/>
          </w:divBdr>
        </w:div>
        <w:div w:id="1682778934">
          <w:marLeft w:val="0"/>
          <w:marRight w:val="0"/>
          <w:marTop w:val="0"/>
          <w:marBottom w:val="0"/>
          <w:divBdr>
            <w:top w:val="none" w:sz="0" w:space="0" w:color="auto"/>
            <w:left w:val="none" w:sz="0" w:space="0" w:color="auto"/>
            <w:bottom w:val="none" w:sz="0" w:space="0" w:color="auto"/>
            <w:right w:val="none" w:sz="0" w:space="0" w:color="auto"/>
          </w:divBdr>
        </w:div>
        <w:div w:id="1326666431">
          <w:marLeft w:val="0"/>
          <w:marRight w:val="0"/>
          <w:marTop w:val="0"/>
          <w:marBottom w:val="0"/>
          <w:divBdr>
            <w:top w:val="none" w:sz="0" w:space="0" w:color="auto"/>
            <w:left w:val="none" w:sz="0" w:space="0" w:color="auto"/>
            <w:bottom w:val="none" w:sz="0" w:space="0" w:color="auto"/>
            <w:right w:val="none" w:sz="0" w:space="0" w:color="auto"/>
          </w:divBdr>
        </w:div>
        <w:div w:id="285817533">
          <w:marLeft w:val="0"/>
          <w:marRight w:val="0"/>
          <w:marTop w:val="0"/>
          <w:marBottom w:val="0"/>
          <w:divBdr>
            <w:top w:val="none" w:sz="0" w:space="0" w:color="auto"/>
            <w:left w:val="none" w:sz="0" w:space="0" w:color="auto"/>
            <w:bottom w:val="none" w:sz="0" w:space="0" w:color="auto"/>
            <w:right w:val="none" w:sz="0" w:space="0" w:color="auto"/>
          </w:divBdr>
        </w:div>
        <w:div w:id="1826890934">
          <w:marLeft w:val="0"/>
          <w:marRight w:val="0"/>
          <w:marTop w:val="0"/>
          <w:marBottom w:val="0"/>
          <w:divBdr>
            <w:top w:val="none" w:sz="0" w:space="0" w:color="auto"/>
            <w:left w:val="none" w:sz="0" w:space="0" w:color="auto"/>
            <w:bottom w:val="none" w:sz="0" w:space="0" w:color="auto"/>
            <w:right w:val="none" w:sz="0" w:space="0" w:color="auto"/>
          </w:divBdr>
        </w:div>
        <w:div w:id="1976133276">
          <w:marLeft w:val="0"/>
          <w:marRight w:val="0"/>
          <w:marTop w:val="0"/>
          <w:marBottom w:val="0"/>
          <w:divBdr>
            <w:top w:val="none" w:sz="0" w:space="0" w:color="auto"/>
            <w:left w:val="none" w:sz="0" w:space="0" w:color="auto"/>
            <w:bottom w:val="none" w:sz="0" w:space="0" w:color="auto"/>
            <w:right w:val="none" w:sz="0" w:space="0" w:color="auto"/>
          </w:divBdr>
        </w:div>
        <w:div w:id="611476673">
          <w:marLeft w:val="0"/>
          <w:marRight w:val="0"/>
          <w:marTop w:val="0"/>
          <w:marBottom w:val="0"/>
          <w:divBdr>
            <w:top w:val="none" w:sz="0" w:space="0" w:color="auto"/>
            <w:left w:val="none" w:sz="0" w:space="0" w:color="auto"/>
            <w:bottom w:val="none" w:sz="0" w:space="0" w:color="auto"/>
            <w:right w:val="none" w:sz="0" w:space="0" w:color="auto"/>
          </w:divBdr>
        </w:div>
        <w:div w:id="1610625639">
          <w:marLeft w:val="0"/>
          <w:marRight w:val="0"/>
          <w:marTop w:val="0"/>
          <w:marBottom w:val="0"/>
          <w:divBdr>
            <w:top w:val="none" w:sz="0" w:space="0" w:color="auto"/>
            <w:left w:val="none" w:sz="0" w:space="0" w:color="auto"/>
            <w:bottom w:val="none" w:sz="0" w:space="0" w:color="auto"/>
            <w:right w:val="none" w:sz="0" w:space="0" w:color="auto"/>
          </w:divBdr>
        </w:div>
      </w:divsChild>
    </w:div>
    <w:div w:id="630596112">
      <w:bodyDiv w:val="1"/>
      <w:marLeft w:val="0"/>
      <w:marRight w:val="0"/>
      <w:marTop w:val="0"/>
      <w:marBottom w:val="0"/>
      <w:divBdr>
        <w:top w:val="none" w:sz="0" w:space="0" w:color="auto"/>
        <w:left w:val="none" w:sz="0" w:space="0" w:color="auto"/>
        <w:bottom w:val="none" w:sz="0" w:space="0" w:color="auto"/>
        <w:right w:val="none" w:sz="0" w:space="0" w:color="auto"/>
      </w:divBdr>
      <w:divsChild>
        <w:div w:id="1757091185">
          <w:marLeft w:val="0"/>
          <w:marRight w:val="0"/>
          <w:marTop w:val="0"/>
          <w:marBottom w:val="0"/>
          <w:divBdr>
            <w:top w:val="none" w:sz="0" w:space="0" w:color="auto"/>
            <w:left w:val="none" w:sz="0" w:space="0" w:color="auto"/>
            <w:bottom w:val="none" w:sz="0" w:space="0" w:color="auto"/>
            <w:right w:val="none" w:sz="0" w:space="0" w:color="auto"/>
          </w:divBdr>
        </w:div>
        <w:div w:id="555118092">
          <w:marLeft w:val="0"/>
          <w:marRight w:val="0"/>
          <w:marTop w:val="0"/>
          <w:marBottom w:val="0"/>
          <w:divBdr>
            <w:top w:val="none" w:sz="0" w:space="0" w:color="auto"/>
            <w:left w:val="none" w:sz="0" w:space="0" w:color="auto"/>
            <w:bottom w:val="none" w:sz="0" w:space="0" w:color="auto"/>
            <w:right w:val="none" w:sz="0" w:space="0" w:color="auto"/>
          </w:divBdr>
        </w:div>
        <w:div w:id="1560551005">
          <w:marLeft w:val="0"/>
          <w:marRight w:val="0"/>
          <w:marTop w:val="0"/>
          <w:marBottom w:val="0"/>
          <w:divBdr>
            <w:top w:val="none" w:sz="0" w:space="0" w:color="auto"/>
            <w:left w:val="none" w:sz="0" w:space="0" w:color="auto"/>
            <w:bottom w:val="none" w:sz="0" w:space="0" w:color="auto"/>
            <w:right w:val="none" w:sz="0" w:space="0" w:color="auto"/>
          </w:divBdr>
        </w:div>
        <w:div w:id="1626350182">
          <w:marLeft w:val="0"/>
          <w:marRight w:val="0"/>
          <w:marTop w:val="0"/>
          <w:marBottom w:val="0"/>
          <w:divBdr>
            <w:top w:val="none" w:sz="0" w:space="0" w:color="auto"/>
            <w:left w:val="none" w:sz="0" w:space="0" w:color="auto"/>
            <w:bottom w:val="none" w:sz="0" w:space="0" w:color="auto"/>
            <w:right w:val="none" w:sz="0" w:space="0" w:color="auto"/>
          </w:divBdr>
        </w:div>
        <w:div w:id="959605868">
          <w:marLeft w:val="0"/>
          <w:marRight w:val="0"/>
          <w:marTop w:val="0"/>
          <w:marBottom w:val="0"/>
          <w:divBdr>
            <w:top w:val="none" w:sz="0" w:space="0" w:color="auto"/>
            <w:left w:val="none" w:sz="0" w:space="0" w:color="auto"/>
            <w:bottom w:val="none" w:sz="0" w:space="0" w:color="auto"/>
            <w:right w:val="none" w:sz="0" w:space="0" w:color="auto"/>
          </w:divBdr>
        </w:div>
        <w:div w:id="237327602">
          <w:marLeft w:val="0"/>
          <w:marRight w:val="0"/>
          <w:marTop w:val="0"/>
          <w:marBottom w:val="0"/>
          <w:divBdr>
            <w:top w:val="none" w:sz="0" w:space="0" w:color="auto"/>
            <w:left w:val="none" w:sz="0" w:space="0" w:color="auto"/>
            <w:bottom w:val="none" w:sz="0" w:space="0" w:color="auto"/>
            <w:right w:val="none" w:sz="0" w:space="0" w:color="auto"/>
          </w:divBdr>
        </w:div>
        <w:div w:id="1618946378">
          <w:marLeft w:val="0"/>
          <w:marRight w:val="0"/>
          <w:marTop w:val="0"/>
          <w:marBottom w:val="0"/>
          <w:divBdr>
            <w:top w:val="none" w:sz="0" w:space="0" w:color="auto"/>
            <w:left w:val="none" w:sz="0" w:space="0" w:color="auto"/>
            <w:bottom w:val="none" w:sz="0" w:space="0" w:color="auto"/>
            <w:right w:val="none" w:sz="0" w:space="0" w:color="auto"/>
          </w:divBdr>
        </w:div>
        <w:div w:id="2115662214">
          <w:marLeft w:val="0"/>
          <w:marRight w:val="0"/>
          <w:marTop w:val="0"/>
          <w:marBottom w:val="0"/>
          <w:divBdr>
            <w:top w:val="none" w:sz="0" w:space="0" w:color="auto"/>
            <w:left w:val="none" w:sz="0" w:space="0" w:color="auto"/>
            <w:bottom w:val="none" w:sz="0" w:space="0" w:color="auto"/>
            <w:right w:val="none" w:sz="0" w:space="0" w:color="auto"/>
          </w:divBdr>
        </w:div>
        <w:div w:id="1150289599">
          <w:marLeft w:val="0"/>
          <w:marRight w:val="0"/>
          <w:marTop w:val="0"/>
          <w:marBottom w:val="0"/>
          <w:divBdr>
            <w:top w:val="none" w:sz="0" w:space="0" w:color="auto"/>
            <w:left w:val="none" w:sz="0" w:space="0" w:color="auto"/>
            <w:bottom w:val="none" w:sz="0" w:space="0" w:color="auto"/>
            <w:right w:val="none" w:sz="0" w:space="0" w:color="auto"/>
          </w:divBdr>
        </w:div>
        <w:div w:id="1366443765">
          <w:marLeft w:val="0"/>
          <w:marRight w:val="0"/>
          <w:marTop w:val="0"/>
          <w:marBottom w:val="0"/>
          <w:divBdr>
            <w:top w:val="none" w:sz="0" w:space="0" w:color="auto"/>
            <w:left w:val="none" w:sz="0" w:space="0" w:color="auto"/>
            <w:bottom w:val="none" w:sz="0" w:space="0" w:color="auto"/>
            <w:right w:val="none" w:sz="0" w:space="0" w:color="auto"/>
          </w:divBdr>
        </w:div>
        <w:div w:id="1125778858">
          <w:marLeft w:val="0"/>
          <w:marRight w:val="0"/>
          <w:marTop w:val="0"/>
          <w:marBottom w:val="0"/>
          <w:divBdr>
            <w:top w:val="none" w:sz="0" w:space="0" w:color="auto"/>
            <w:left w:val="none" w:sz="0" w:space="0" w:color="auto"/>
            <w:bottom w:val="none" w:sz="0" w:space="0" w:color="auto"/>
            <w:right w:val="none" w:sz="0" w:space="0" w:color="auto"/>
          </w:divBdr>
        </w:div>
        <w:div w:id="1151016742">
          <w:marLeft w:val="0"/>
          <w:marRight w:val="0"/>
          <w:marTop w:val="0"/>
          <w:marBottom w:val="0"/>
          <w:divBdr>
            <w:top w:val="none" w:sz="0" w:space="0" w:color="auto"/>
            <w:left w:val="none" w:sz="0" w:space="0" w:color="auto"/>
            <w:bottom w:val="none" w:sz="0" w:space="0" w:color="auto"/>
            <w:right w:val="none" w:sz="0" w:space="0" w:color="auto"/>
          </w:divBdr>
        </w:div>
        <w:div w:id="406147861">
          <w:marLeft w:val="0"/>
          <w:marRight w:val="0"/>
          <w:marTop w:val="0"/>
          <w:marBottom w:val="0"/>
          <w:divBdr>
            <w:top w:val="none" w:sz="0" w:space="0" w:color="auto"/>
            <w:left w:val="none" w:sz="0" w:space="0" w:color="auto"/>
            <w:bottom w:val="none" w:sz="0" w:space="0" w:color="auto"/>
            <w:right w:val="none" w:sz="0" w:space="0" w:color="auto"/>
          </w:divBdr>
        </w:div>
        <w:div w:id="1832718023">
          <w:marLeft w:val="0"/>
          <w:marRight w:val="0"/>
          <w:marTop w:val="0"/>
          <w:marBottom w:val="0"/>
          <w:divBdr>
            <w:top w:val="none" w:sz="0" w:space="0" w:color="auto"/>
            <w:left w:val="none" w:sz="0" w:space="0" w:color="auto"/>
            <w:bottom w:val="none" w:sz="0" w:space="0" w:color="auto"/>
            <w:right w:val="none" w:sz="0" w:space="0" w:color="auto"/>
          </w:divBdr>
        </w:div>
        <w:div w:id="1683311555">
          <w:marLeft w:val="0"/>
          <w:marRight w:val="0"/>
          <w:marTop w:val="0"/>
          <w:marBottom w:val="0"/>
          <w:divBdr>
            <w:top w:val="none" w:sz="0" w:space="0" w:color="auto"/>
            <w:left w:val="none" w:sz="0" w:space="0" w:color="auto"/>
            <w:bottom w:val="none" w:sz="0" w:space="0" w:color="auto"/>
            <w:right w:val="none" w:sz="0" w:space="0" w:color="auto"/>
          </w:divBdr>
        </w:div>
        <w:div w:id="64378905">
          <w:marLeft w:val="0"/>
          <w:marRight w:val="0"/>
          <w:marTop w:val="0"/>
          <w:marBottom w:val="0"/>
          <w:divBdr>
            <w:top w:val="none" w:sz="0" w:space="0" w:color="auto"/>
            <w:left w:val="none" w:sz="0" w:space="0" w:color="auto"/>
            <w:bottom w:val="none" w:sz="0" w:space="0" w:color="auto"/>
            <w:right w:val="none" w:sz="0" w:space="0" w:color="auto"/>
          </w:divBdr>
        </w:div>
        <w:div w:id="1497116378">
          <w:marLeft w:val="0"/>
          <w:marRight w:val="0"/>
          <w:marTop w:val="0"/>
          <w:marBottom w:val="0"/>
          <w:divBdr>
            <w:top w:val="none" w:sz="0" w:space="0" w:color="auto"/>
            <w:left w:val="none" w:sz="0" w:space="0" w:color="auto"/>
            <w:bottom w:val="none" w:sz="0" w:space="0" w:color="auto"/>
            <w:right w:val="none" w:sz="0" w:space="0" w:color="auto"/>
          </w:divBdr>
        </w:div>
        <w:div w:id="2135168913">
          <w:marLeft w:val="0"/>
          <w:marRight w:val="0"/>
          <w:marTop w:val="0"/>
          <w:marBottom w:val="0"/>
          <w:divBdr>
            <w:top w:val="none" w:sz="0" w:space="0" w:color="auto"/>
            <w:left w:val="none" w:sz="0" w:space="0" w:color="auto"/>
            <w:bottom w:val="none" w:sz="0" w:space="0" w:color="auto"/>
            <w:right w:val="none" w:sz="0" w:space="0" w:color="auto"/>
          </w:divBdr>
        </w:div>
        <w:div w:id="548688283">
          <w:marLeft w:val="0"/>
          <w:marRight w:val="0"/>
          <w:marTop w:val="0"/>
          <w:marBottom w:val="0"/>
          <w:divBdr>
            <w:top w:val="none" w:sz="0" w:space="0" w:color="auto"/>
            <w:left w:val="none" w:sz="0" w:space="0" w:color="auto"/>
            <w:bottom w:val="none" w:sz="0" w:space="0" w:color="auto"/>
            <w:right w:val="none" w:sz="0" w:space="0" w:color="auto"/>
          </w:divBdr>
        </w:div>
        <w:div w:id="1006204685">
          <w:marLeft w:val="0"/>
          <w:marRight w:val="0"/>
          <w:marTop w:val="0"/>
          <w:marBottom w:val="0"/>
          <w:divBdr>
            <w:top w:val="none" w:sz="0" w:space="0" w:color="auto"/>
            <w:left w:val="none" w:sz="0" w:space="0" w:color="auto"/>
            <w:bottom w:val="none" w:sz="0" w:space="0" w:color="auto"/>
            <w:right w:val="none" w:sz="0" w:space="0" w:color="auto"/>
          </w:divBdr>
        </w:div>
        <w:div w:id="1594783219">
          <w:marLeft w:val="0"/>
          <w:marRight w:val="0"/>
          <w:marTop w:val="0"/>
          <w:marBottom w:val="0"/>
          <w:divBdr>
            <w:top w:val="none" w:sz="0" w:space="0" w:color="auto"/>
            <w:left w:val="none" w:sz="0" w:space="0" w:color="auto"/>
            <w:bottom w:val="none" w:sz="0" w:space="0" w:color="auto"/>
            <w:right w:val="none" w:sz="0" w:space="0" w:color="auto"/>
          </w:divBdr>
        </w:div>
        <w:div w:id="562954629">
          <w:marLeft w:val="0"/>
          <w:marRight w:val="0"/>
          <w:marTop w:val="0"/>
          <w:marBottom w:val="0"/>
          <w:divBdr>
            <w:top w:val="none" w:sz="0" w:space="0" w:color="auto"/>
            <w:left w:val="none" w:sz="0" w:space="0" w:color="auto"/>
            <w:bottom w:val="none" w:sz="0" w:space="0" w:color="auto"/>
            <w:right w:val="none" w:sz="0" w:space="0" w:color="auto"/>
          </w:divBdr>
        </w:div>
        <w:div w:id="1091047852">
          <w:marLeft w:val="0"/>
          <w:marRight w:val="0"/>
          <w:marTop w:val="0"/>
          <w:marBottom w:val="0"/>
          <w:divBdr>
            <w:top w:val="none" w:sz="0" w:space="0" w:color="auto"/>
            <w:left w:val="none" w:sz="0" w:space="0" w:color="auto"/>
            <w:bottom w:val="none" w:sz="0" w:space="0" w:color="auto"/>
            <w:right w:val="none" w:sz="0" w:space="0" w:color="auto"/>
          </w:divBdr>
        </w:div>
        <w:div w:id="2107655252">
          <w:marLeft w:val="0"/>
          <w:marRight w:val="0"/>
          <w:marTop w:val="0"/>
          <w:marBottom w:val="0"/>
          <w:divBdr>
            <w:top w:val="none" w:sz="0" w:space="0" w:color="auto"/>
            <w:left w:val="none" w:sz="0" w:space="0" w:color="auto"/>
            <w:bottom w:val="none" w:sz="0" w:space="0" w:color="auto"/>
            <w:right w:val="none" w:sz="0" w:space="0" w:color="auto"/>
          </w:divBdr>
        </w:div>
        <w:div w:id="1408187973">
          <w:marLeft w:val="0"/>
          <w:marRight w:val="0"/>
          <w:marTop w:val="0"/>
          <w:marBottom w:val="0"/>
          <w:divBdr>
            <w:top w:val="none" w:sz="0" w:space="0" w:color="auto"/>
            <w:left w:val="none" w:sz="0" w:space="0" w:color="auto"/>
            <w:bottom w:val="none" w:sz="0" w:space="0" w:color="auto"/>
            <w:right w:val="none" w:sz="0" w:space="0" w:color="auto"/>
          </w:divBdr>
        </w:div>
        <w:div w:id="1888642419">
          <w:marLeft w:val="0"/>
          <w:marRight w:val="0"/>
          <w:marTop w:val="0"/>
          <w:marBottom w:val="0"/>
          <w:divBdr>
            <w:top w:val="none" w:sz="0" w:space="0" w:color="auto"/>
            <w:left w:val="none" w:sz="0" w:space="0" w:color="auto"/>
            <w:bottom w:val="none" w:sz="0" w:space="0" w:color="auto"/>
            <w:right w:val="none" w:sz="0" w:space="0" w:color="auto"/>
          </w:divBdr>
        </w:div>
        <w:div w:id="392047071">
          <w:marLeft w:val="0"/>
          <w:marRight w:val="0"/>
          <w:marTop w:val="0"/>
          <w:marBottom w:val="0"/>
          <w:divBdr>
            <w:top w:val="none" w:sz="0" w:space="0" w:color="auto"/>
            <w:left w:val="none" w:sz="0" w:space="0" w:color="auto"/>
            <w:bottom w:val="none" w:sz="0" w:space="0" w:color="auto"/>
            <w:right w:val="none" w:sz="0" w:space="0" w:color="auto"/>
          </w:divBdr>
        </w:div>
        <w:div w:id="1647202923">
          <w:marLeft w:val="0"/>
          <w:marRight w:val="0"/>
          <w:marTop w:val="0"/>
          <w:marBottom w:val="0"/>
          <w:divBdr>
            <w:top w:val="none" w:sz="0" w:space="0" w:color="auto"/>
            <w:left w:val="none" w:sz="0" w:space="0" w:color="auto"/>
            <w:bottom w:val="none" w:sz="0" w:space="0" w:color="auto"/>
            <w:right w:val="none" w:sz="0" w:space="0" w:color="auto"/>
          </w:divBdr>
        </w:div>
        <w:div w:id="1990357050">
          <w:marLeft w:val="0"/>
          <w:marRight w:val="0"/>
          <w:marTop w:val="0"/>
          <w:marBottom w:val="0"/>
          <w:divBdr>
            <w:top w:val="none" w:sz="0" w:space="0" w:color="auto"/>
            <w:left w:val="none" w:sz="0" w:space="0" w:color="auto"/>
            <w:bottom w:val="none" w:sz="0" w:space="0" w:color="auto"/>
            <w:right w:val="none" w:sz="0" w:space="0" w:color="auto"/>
          </w:divBdr>
        </w:div>
        <w:div w:id="236860761">
          <w:marLeft w:val="0"/>
          <w:marRight w:val="0"/>
          <w:marTop w:val="0"/>
          <w:marBottom w:val="0"/>
          <w:divBdr>
            <w:top w:val="none" w:sz="0" w:space="0" w:color="auto"/>
            <w:left w:val="none" w:sz="0" w:space="0" w:color="auto"/>
            <w:bottom w:val="none" w:sz="0" w:space="0" w:color="auto"/>
            <w:right w:val="none" w:sz="0" w:space="0" w:color="auto"/>
          </w:divBdr>
        </w:div>
        <w:div w:id="980307073">
          <w:marLeft w:val="0"/>
          <w:marRight w:val="0"/>
          <w:marTop w:val="0"/>
          <w:marBottom w:val="0"/>
          <w:divBdr>
            <w:top w:val="none" w:sz="0" w:space="0" w:color="auto"/>
            <w:left w:val="none" w:sz="0" w:space="0" w:color="auto"/>
            <w:bottom w:val="none" w:sz="0" w:space="0" w:color="auto"/>
            <w:right w:val="none" w:sz="0" w:space="0" w:color="auto"/>
          </w:divBdr>
        </w:div>
        <w:div w:id="258222481">
          <w:marLeft w:val="0"/>
          <w:marRight w:val="0"/>
          <w:marTop w:val="0"/>
          <w:marBottom w:val="0"/>
          <w:divBdr>
            <w:top w:val="none" w:sz="0" w:space="0" w:color="auto"/>
            <w:left w:val="none" w:sz="0" w:space="0" w:color="auto"/>
            <w:bottom w:val="none" w:sz="0" w:space="0" w:color="auto"/>
            <w:right w:val="none" w:sz="0" w:space="0" w:color="auto"/>
          </w:divBdr>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548EA2-8259-4549-A0CB-1DC3468C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17</Pages>
  <Words>2995</Words>
  <Characters>17076</Characters>
  <Application>Microsoft Office Word</Application>
  <DocSecurity>0</DocSecurity>
  <Lines>142</Lines>
  <Paragraphs>40</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One-Liner</vt:lpstr>
      <vt:lpstr>Synopsis</vt:lpstr>
      <vt:lpstr>After a jury finds him not guilty of the kidnapping and attempted murder of a fo</vt:lpstr>
      <vt:lpstr/>
      <vt:lpstr>Producers</vt:lpstr>
      <vt:lpstr>Key Cast Biographies</vt:lpstr>
      <vt:lpstr>    ERIC ROBERTS</vt:lpstr>
      <vt:lpstr>    /Eric Roberts is an Academy Awards nominee for his role in Runaway Train and a t</vt:lpstr>
      <vt:lpstr>    He also made a profound impact in the Emmy nominated television adaptation of Tr</vt:lpstr>
      <vt:lpstr>    Eric has diversified very recently, appearing in Sophie Muller’s Mr. Brightside </vt:lpstr>
      <vt:lpstr>    Other notable performances include his roles in Final Analysis, The Pope of Gree</vt:lpstr>
      <vt:lpstr>    Eric Roberts was recently seen in Christopher Nolan’s Batman – The Dark Knight ,</vt:lpstr>
      <vt:lpstr>    Eric Roberts was born in Biloxi, Mississippi and grew up in and around  Atlanta,</vt:lpstr>
      <vt:lpstr>    ANNA MARIE DOBBINS</vt:lpstr>
      <vt:lpstr>    /Anna Marie Dobbins was born on January 29th, 1991 in Birmingham, Al. She is the</vt:lpstr>
      <vt:lpstr>    Anna Marie started her career as a dancer at the young age of 3. Her mother, Lin</vt:lpstr>
      <vt:lpstr>    When Anna Marie turned 13 she developed an interest in acting and print modeling</vt:lpstr>
      <vt:lpstr>    Anna Marie attended Birmingham Southern College on a dance scholarship and gradu</vt:lpstr>
      <vt:lpstr>    After graduation, Anna Marie was encouraged to move to Los Angeles to pursue a p</vt:lpstr>
      <vt:lpstr>    Make A Wish Foundation of Alabama is an organization that Anna Marie commits her</vt:lpstr>
      <vt:lpstr>    BRIANNA CHOMER</vt:lpstr>
      <vt:lpstr/>
      <vt:lpstr/>
      <vt:lpstr/>
      <vt:lpstr/>
      <vt:lpstr/>
      <vt:lpstr>Production Credits</vt:lpstr>
      <vt:lpstr>        Full Cast</vt:lpstr>
      <vt:lpstr>        </vt:lpstr>
      <vt:lpstr>        Casting by</vt:lpstr>
      <vt:lpstr>        Choreography by</vt:lpstr>
      <vt:lpstr>        Original Song “Fall In Love” written by</vt:lpstr>
      <vt:lpstr>        Music by</vt:lpstr>
      <vt:lpstr>        Edited by</vt:lpstr>
      <vt:lpstr>        Costume Designer</vt:lpstr>
      <vt:lpstr>        Production Designer</vt:lpstr>
      <vt:lpstr>        Director of Photography</vt:lpstr>
      <vt:lpstr>        Co-Producer</vt:lpstr>
      <vt:lpstr>        Executive Producer</vt:lpstr>
      <vt:lpstr>        Produced by</vt:lpstr>
      <vt:lpstr>        Written and Directed by</vt:lpstr>
      <vt:lpstr>        Additional Scenes Directed By</vt:lpstr>
      <vt:lpstr>        Line Producer</vt:lpstr>
      <vt:lpstr>        First Assistant Director</vt:lpstr>
      <vt:lpstr>        Additional First Assistant Directors	</vt:lpstr>
      <vt:lpstr>        Second Assistant Director	</vt:lpstr>
      <vt:lpstr>        2nd Second Assistant Directors</vt:lpstr>
      <vt:lpstr>        Production Secretary</vt:lpstr>
      <vt:lpstr>        Script Supervisors</vt:lpstr>
      <vt:lpstr>        A Camera Operator</vt:lpstr>
      <vt:lpstr>        B Camera Operators </vt:lpstr>
      <vt:lpstr>        A Camera First Assistants </vt:lpstr>
      <vt:lpstr>        Gimbal Operator</vt:lpstr>
      <vt:lpstr>        Second Assistant Camera</vt:lpstr>
      <vt:lpstr>        D.I.T</vt:lpstr>
      <vt:lpstr>        Still Photographer</vt:lpstr>
      <vt:lpstr>        Production Sound Recordists </vt:lpstr>
      <vt:lpstr>        Gaffers </vt:lpstr>
      <vt:lpstr>        Best Boy Electrics </vt:lpstr>
      <vt:lpstr>        Key Grips</vt:lpstr>
      <vt:lpstr>        Best Boy Grips </vt:lpstr>
      <vt:lpstr>        Grip &amp; Electric Swing </vt:lpstr>
      <vt:lpstr>        Art Director	</vt:lpstr>
      <vt:lpstr>        Additional Art Director	</vt:lpstr>
      <vt:lpstr>        Assistant Art Director	</vt:lpstr>
      <vt:lpstr>        Set Decorator</vt:lpstr>
      <vt:lpstr>        On Set Dresser</vt:lpstr>
      <vt:lpstr>        Consultant	</vt:lpstr>
      <vt:lpstr>        Art  Assistants </vt:lpstr>
      <vt:lpstr>        Costume Supervisor </vt:lpstr>
      <vt:lpstr>        Costume Assistants	</vt:lpstr>
      <vt:lpstr>        Additional Costume Design</vt:lpstr>
      <vt:lpstr>        Makeup Department Head </vt:lpstr>
      <vt:lpstr>        Hairstylist Department Head </vt:lpstr>
      <vt:lpstr>        Hair Stylists </vt:lpstr>
      <vt:lpstr>        Makeup Artists </vt:lpstr>
      <vt:lpstr>        Location Manager </vt:lpstr>
      <vt:lpstr>        Key Assistant Location Manager</vt:lpstr>
      <vt:lpstr>        Assistant Location Manager</vt:lpstr>
      <vt:lpstr>        Location Assistant</vt:lpstr>
      <vt:lpstr>        Extras Casting Director </vt:lpstr>
      <vt:lpstr>        Music Editor</vt:lpstr>
      <vt:lpstr>        Key Set Production Assistant</vt:lpstr>
      <vt:lpstr>        Production Assistants </vt:lpstr>
      <vt:lpstr>        Truck PAs</vt:lpstr>
      <vt:lpstr>        Shuttle Driver	</vt:lpstr>
      <vt:lpstr>        Transportation Captain </vt:lpstr>
      <vt:lpstr>        Craft Service</vt:lpstr>
      <vt:lpstr>        Caterer</vt:lpstr>
      <vt:lpstr>        </vt:lpstr>
      <vt:lpstr>        SECOND UNIT</vt:lpstr>
      <vt:lpstr>        Director</vt:lpstr>
      <vt:lpstr>        First Assistant Director </vt:lpstr>
      <vt:lpstr>        Directors of Photography </vt:lpstr>
      <vt:lpstr>        First Assistant Camera</vt:lpstr>
      <vt:lpstr>        Production Sound Mixer</vt:lpstr>
      <vt:lpstr>        POST PRODUCTION</vt:lpstr>
      <vt:lpstr>        Audio Post Services Provided by</vt:lpstr>
      <vt:lpstr>        Sound Supervisor</vt:lpstr>
      <vt:lpstr>        Supervising Sound Editor</vt:lpstr>
    </vt:vector>
  </TitlesOfParts>
  <Company/>
  <LinksUpToDate>false</LinksUpToDate>
  <CharactersWithSpaces>20031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14</cp:revision>
  <cp:lastPrinted>2014-04-24T01:08:00Z</cp:lastPrinted>
  <dcterms:created xsi:type="dcterms:W3CDTF">2017-09-19T15:41:00Z</dcterms:created>
  <dcterms:modified xsi:type="dcterms:W3CDTF">2018-05-10T16:42:00Z</dcterms:modified>
</cp:coreProperties>
</file>