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Default="005D121C" w:rsidP="00204780">
      <w:pPr>
        <w:pStyle w:val="Noparagraphstyle"/>
        <w:jc w:val="center"/>
        <w:rPr>
          <w:rFonts w:ascii="Tahoma" w:hAnsi="Tahoma" w:cs="Tahoma"/>
        </w:rPr>
      </w:pPr>
      <w:r>
        <w:rPr>
          <w:rFonts w:ascii="Tahoma" w:hAnsi="Tahoma" w:cs="Tahoma"/>
          <w:noProof/>
          <w:lang w:val="en-CA" w:eastAsia="en-CA" w:bidi="ar-SA"/>
        </w:rPr>
        <w:drawing>
          <wp:inline distT="0" distB="0" distL="0" distR="0">
            <wp:extent cx="3810000" cy="944880"/>
            <wp:effectExtent l="0" t="0" r="0" b="0"/>
            <wp:docPr id="6" name="Picture 5" descr="StalkedByMyMom-title_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kedByMyMom-title_treatment.png"/>
                    <pic:cNvPicPr/>
                  </pic:nvPicPr>
                  <pic:blipFill>
                    <a:blip r:embed="rId8"/>
                    <a:stretch>
                      <a:fillRect/>
                    </a:stretch>
                  </pic:blipFill>
                  <pic:spPr>
                    <a:xfrm>
                      <a:off x="0" y="0"/>
                      <a:ext cx="3810000" cy="944880"/>
                    </a:xfrm>
                    <a:prstGeom prst="rect">
                      <a:avLst/>
                    </a:prstGeom>
                  </pic:spPr>
                </pic:pic>
              </a:graphicData>
            </a:graphic>
          </wp:inline>
        </w:drawing>
      </w:r>
    </w:p>
    <w:p w:rsidR="00204780" w:rsidRPr="005C7DF7" w:rsidRDefault="00204780" w:rsidP="00DF5E1F">
      <w:pPr>
        <w:pStyle w:val="Title"/>
      </w:pPr>
      <w:r w:rsidRPr="005C7DF7">
        <w:t>Johnson Production Group</w:t>
      </w:r>
    </w:p>
    <w:p w:rsidR="00204780" w:rsidRPr="005C7DF7" w:rsidRDefault="00204780" w:rsidP="00DF5E1F">
      <w:pPr>
        <w:pStyle w:val="Title"/>
      </w:pPr>
      <w:r w:rsidRPr="005C7DF7">
        <w:t>Press Kit</w:t>
      </w:r>
    </w:p>
    <w:p w:rsidR="00D82090" w:rsidRPr="005C7DF7" w:rsidRDefault="00D82090" w:rsidP="00DF5E1F">
      <w:pPr>
        <w:pStyle w:val="Heading1"/>
      </w:pPr>
      <w:r w:rsidRPr="005C7DF7">
        <w:t>One-Liner</w:t>
      </w:r>
    </w:p>
    <w:p w:rsidR="005D4465" w:rsidRDefault="005D4465" w:rsidP="00DF5E1F">
      <w:pPr>
        <w:pStyle w:val="Heading1"/>
      </w:pPr>
    </w:p>
    <w:p w:rsidR="002A363C" w:rsidRPr="005C7DF7" w:rsidRDefault="002A363C" w:rsidP="00DF5E1F">
      <w:pPr>
        <w:pStyle w:val="Heading1"/>
      </w:pPr>
      <w:r w:rsidRPr="005C7DF7">
        <w:t>Synopsis</w:t>
      </w:r>
    </w:p>
    <w:p w:rsidR="005D4465" w:rsidRDefault="005D4465" w:rsidP="005D4465">
      <w:r w:rsidRPr="001C38AE">
        <w:t>When high school senior Maddy Beauregard falls in love with a college frat guy, Maddy's over-protective mom Claire strongly disapproves. Followed everywhere, Maddy realizes her own mother is a deranged stalker with a twisted desire to kill her new boyfriend.</w:t>
      </w:r>
    </w:p>
    <w:p w:rsidR="002F7C17" w:rsidRPr="001C38AE" w:rsidRDefault="002F7C17" w:rsidP="005D4465"/>
    <w:p w:rsidR="005D4465" w:rsidRPr="001C38AE" w:rsidRDefault="005D4465" w:rsidP="005D4465">
      <w:r w:rsidRPr="001C38AE">
        <w:t>After a fierce argument, Maddy's new boyfriend is found murdered. Police suspect Maddy is the killer -- but Maddy is certain her mother did it! Facing the gas chamber, Maddy flees from the cops, embarking on a secret mission to prove her mother's guilt. Will the police believe her? Or will Maddy go to her death, knowing her own mother slaughtered the boy she loved?</w:t>
      </w:r>
    </w:p>
    <w:p w:rsidR="002A363C" w:rsidRPr="005C7DF7" w:rsidRDefault="002A363C" w:rsidP="0025595B">
      <w:pPr>
        <w:pStyle w:val="Heading1"/>
        <w:jc w:val="center"/>
      </w:pPr>
      <w:r w:rsidRPr="005C7DF7">
        <w:t>Producers</w:t>
      </w:r>
    </w:p>
    <w:p w:rsidR="00896A87" w:rsidRPr="00822A2B" w:rsidRDefault="00896A87" w:rsidP="0025595B">
      <w:pPr>
        <w:jc w:val="center"/>
      </w:pPr>
      <w:r w:rsidRPr="00822A2B">
        <w:t>Executive Producer</w:t>
      </w:r>
    </w:p>
    <w:p w:rsidR="00896A87" w:rsidRPr="00822A2B" w:rsidRDefault="00896A87" w:rsidP="0025595B">
      <w:pPr>
        <w:jc w:val="center"/>
      </w:pPr>
      <w:r w:rsidRPr="00822A2B">
        <w:t>TIMOTHY O. JOHNSON</w:t>
      </w:r>
    </w:p>
    <w:p w:rsidR="002A363C" w:rsidRPr="00822A2B" w:rsidRDefault="00A64000" w:rsidP="0025595B">
      <w:pPr>
        <w:jc w:val="center"/>
      </w:pPr>
      <w:r w:rsidRPr="00822A2B">
        <w:t>Producer</w:t>
      </w:r>
    </w:p>
    <w:p w:rsidR="002A363C" w:rsidRDefault="00DF5E1F" w:rsidP="0025595B">
      <w:pPr>
        <w:jc w:val="center"/>
      </w:pPr>
      <w:r>
        <w:t>ROBERT BALLO</w:t>
      </w:r>
    </w:p>
    <w:p w:rsidR="00DF5E1F" w:rsidRPr="00822A2B" w:rsidRDefault="00DF5E1F" w:rsidP="0025595B">
      <w:pPr>
        <w:jc w:val="center"/>
      </w:pPr>
      <w:r w:rsidRPr="00822A2B">
        <w:t>Producer</w:t>
      </w:r>
    </w:p>
    <w:p w:rsidR="00DF5E1F" w:rsidRPr="00822A2B" w:rsidRDefault="00DF5E1F" w:rsidP="0025595B">
      <w:pPr>
        <w:jc w:val="center"/>
      </w:pPr>
      <w:r>
        <w:t>KEN SANDERS</w:t>
      </w:r>
    </w:p>
    <w:p w:rsidR="00DF5E1F" w:rsidRPr="00822A2B" w:rsidRDefault="00DF5E1F" w:rsidP="00DF5E1F"/>
    <w:p w:rsidR="005516F3" w:rsidRPr="005C7DF7" w:rsidRDefault="005516F3" w:rsidP="00DF5E1F">
      <w:r w:rsidRPr="005C7DF7">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DF5E1F" w:rsidRDefault="00DF5E1F" w:rsidP="00DF5E1F">
            <w:pPr>
              <w:jc w:val="right"/>
            </w:pPr>
            <w:r w:rsidRPr="002A6F21">
              <w:t>Claire B</w:t>
            </w:r>
            <w:r>
              <w:t>e</w:t>
            </w:r>
            <w:r w:rsidRPr="002A6F21">
              <w:t>auregard</w:t>
            </w:r>
          </w:p>
          <w:p w:rsidR="00DF5E1F" w:rsidRDefault="00DF5E1F" w:rsidP="00DF5E1F">
            <w:pPr>
              <w:jc w:val="right"/>
            </w:pPr>
            <w:r w:rsidRPr="002A6F21">
              <w:t>Gina</w:t>
            </w:r>
            <w:r>
              <w:t xml:space="preserve"> West </w:t>
            </w:r>
            <w:r w:rsidRPr="002A6F21">
              <w:t>/</w:t>
            </w:r>
            <w:r>
              <w:t xml:space="preserve"> </w:t>
            </w:r>
            <w:r w:rsidRPr="002A6F21">
              <w:t>Lucy</w:t>
            </w:r>
            <w:r>
              <w:t xml:space="preserve"> Underhill</w:t>
            </w:r>
          </w:p>
          <w:p w:rsidR="00DF5E1F" w:rsidRDefault="00DF5E1F" w:rsidP="00DF5E1F">
            <w:pPr>
              <w:jc w:val="right"/>
            </w:pPr>
            <w:r w:rsidRPr="002A6F21">
              <w:t>Maddy</w:t>
            </w:r>
            <w:r>
              <w:t xml:space="preserve"> Beauregard</w:t>
            </w:r>
          </w:p>
          <w:p w:rsidR="00DF5E1F" w:rsidRDefault="00DF5E1F" w:rsidP="00DF5E1F">
            <w:pPr>
              <w:jc w:val="right"/>
            </w:pPr>
            <w:r w:rsidRPr="006C2A48">
              <w:t>Tucker</w:t>
            </w:r>
          </w:p>
          <w:p w:rsidR="00DF5E1F" w:rsidRPr="002A6F21" w:rsidRDefault="00DF5E1F" w:rsidP="00DF5E1F">
            <w:pPr>
              <w:jc w:val="right"/>
            </w:pPr>
            <w:r w:rsidRPr="002A6F21">
              <w:t>Detective Kelly</w:t>
            </w:r>
          </w:p>
          <w:p w:rsidR="005516F3" w:rsidRPr="00822A2B" w:rsidRDefault="005516F3" w:rsidP="00896A87">
            <w:pPr>
              <w:pStyle w:val="Noparagraphstyle"/>
              <w:spacing w:line="276" w:lineRule="auto"/>
              <w:jc w:val="right"/>
              <w:rPr>
                <w:rFonts w:asciiTheme="majorHAnsi" w:hAnsiTheme="majorHAnsi" w:cs="Tahoma"/>
              </w:rPr>
            </w:pPr>
          </w:p>
        </w:tc>
        <w:tc>
          <w:tcPr>
            <w:tcW w:w="360" w:type="dxa"/>
          </w:tcPr>
          <w:p w:rsidR="005516F3" w:rsidRPr="00822A2B" w:rsidRDefault="005516F3" w:rsidP="00DF5E1F">
            <w:pPr>
              <w:rP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DF5E1F" w:rsidRPr="00DF5E1F" w:rsidRDefault="00DF5E1F" w:rsidP="00DF5E1F">
            <w:pPr>
              <w:ind w:left="0"/>
              <w:rPr>
                <w:caps/>
              </w:rPr>
            </w:pPr>
            <w:r w:rsidRPr="00DF5E1F">
              <w:rPr>
                <w:caps/>
              </w:rPr>
              <w:t>Jennifer Taylor</w:t>
            </w:r>
          </w:p>
          <w:p w:rsidR="00DF5E1F" w:rsidRPr="00DF5E1F" w:rsidRDefault="00DF5E1F" w:rsidP="00DF5E1F">
            <w:pPr>
              <w:ind w:left="0"/>
              <w:rPr>
                <w:caps/>
              </w:rPr>
            </w:pPr>
            <w:r w:rsidRPr="00DF5E1F">
              <w:rPr>
                <w:caps/>
              </w:rPr>
              <w:t>Danielle Chuchran</w:t>
            </w:r>
          </w:p>
          <w:p w:rsidR="00DF5E1F" w:rsidRPr="00DF5E1F" w:rsidRDefault="00DF5E1F" w:rsidP="00DF5E1F">
            <w:pPr>
              <w:ind w:left="0"/>
              <w:rPr>
                <w:caps/>
              </w:rPr>
            </w:pPr>
            <w:r w:rsidRPr="00DF5E1F">
              <w:rPr>
                <w:caps/>
              </w:rPr>
              <w:t>Mia Topalian</w:t>
            </w:r>
          </w:p>
          <w:p w:rsidR="00DF5E1F" w:rsidRPr="00DF5E1F" w:rsidRDefault="00DF5E1F" w:rsidP="00DF5E1F">
            <w:pPr>
              <w:ind w:left="0"/>
              <w:rPr>
                <w:caps/>
              </w:rPr>
            </w:pPr>
            <w:r w:rsidRPr="00DF5E1F">
              <w:rPr>
                <w:caps/>
              </w:rPr>
              <w:t>Spencer Neville</w:t>
            </w:r>
          </w:p>
          <w:p w:rsidR="005516F3" w:rsidRPr="00822A2B" w:rsidRDefault="00DF5E1F" w:rsidP="00DF5E1F">
            <w:pPr>
              <w:ind w:left="0"/>
              <w:rPr>
                <w:rFonts w:cs="Tahoma"/>
              </w:rPr>
            </w:pPr>
            <w:r w:rsidRPr="00DF5E1F">
              <w:rPr>
                <w:caps/>
              </w:rPr>
              <w:t>Leith Burke</w:t>
            </w:r>
          </w:p>
        </w:tc>
      </w:tr>
    </w:tbl>
    <w:p w:rsidR="006D29BB" w:rsidRPr="005C7DF7" w:rsidRDefault="006D29BB" w:rsidP="00DF5E1F"/>
    <w:p w:rsidR="006D29BB" w:rsidRDefault="006D29BB" w:rsidP="00DF5E1F">
      <w:p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DF5E1F">
      <w:pPr>
        <w:pStyle w:val="Heading1"/>
      </w:pPr>
      <w:r w:rsidRPr="00822A2B">
        <w:lastRenderedPageBreak/>
        <w:t>Key Cast Biographies</w:t>
      </w:r>
    </w:p>
    <w:p w:rsidR="009B53DA" w:rsidRPr="005C7DF7" w:rsidRDefault="00706356" w:rsidP="00DF5E1F">
      <w:pPr>
        <w:pStyle w:val="Heading2"/>
      </w:pPr>
      <w:r>
        <w:t>JENNIFER TAYLOR</w:t>
      </w:r>
    </w:p>
    <w:p w:rsidR="00706356" w:rsidRDefault="00706356" w:rsidP="00706356">
      <w:pPr>
        <w:rPr>
          <w:noProof/>
          <w:lang w:val="en-CA" w:eastAsia="en-CA" w:bidi="ar-SA"/>
        </w:rPr>
      </w:pPr>
      <w:r>
        <w:rPr>
          <w:noProof/>
          <w:lang w:val="en-CA" w:eastAsia="en-CA" w:bidi="ar-SA"/>
        </w:rPr>
        <w:drawing>
          <wp:anchor distT="0" distB="0" distL="114300" distR="114300" simplePos="0" relativeHeight="251661312" behindDoc="1" locked="0" layoutInCell="1" allowOverlap="1">
            <wp:simplePos x="0" y="0"/>
            <wp:positionH relativeFrom="column">
              <wp:posOffset>85725</wp:posOffset>
            </wp:positionH>
            <wp:positionV relativeFrom="paragraph">
              <wp:posOffset>30480</wp:posOffset>
            </wp:positionV>
            <wp:extent cx="1261110" cy="1901825"/>
            <wp:effectExtent l="19050" t="0" r="0" b="0"/>
            <wp:wrapTight wrapText="bothSides">
              <wp:wrapPolygon edited="0">
                <wp:start x="-326" y="0"/>
                <wp:lineTo x="-326" y="21420"/>
                <wp:lineTo x="21535" y="21420"/>
                <wp:lineTo x="21535" y="0"/>
                <wp:lineTo x="-326" y="0"/>
              </wp:wrapPolygon>
            </wp:wrapTight>
            <wp:docPr id="2" name="Picture 1" descr="https://images-na.ssl-images-amazon.com/images/M/MV5BMjI1MTEzMjA4NV5BMl5BanBnXkFtZTgwNjM1MDI1NTE@._V1_SY999_CR0,0,663,999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M/MV5BMjI1MTEzMjA4NV5BMl5BanBnXkFtZTgwNjM1MDI1NTE@._V1_SY999_CR0,0,663,999_AL_.jpg"/>
                    <pic:cNvPicPr>
                      <a:picLocks noChangeAspect="1" noChangeArrowheads="1"/>
                    </pic:cNvPicPr>
                  </pic:nvPicPr>
                  <pic:blipFill>
                    <a:blip r:embed="rId10"/>
                    <a:srcRect/>
                    <a:stretch>
                      <a:fillRect/>
                    </a:stretch>
                  </pic:blipFill>
                  <pic:spPr bwMode="auto">
                    <a:xfrm>
                      <a:off x="0" y="0"/>
                      <a:ext cx="1261110" cy="1901825"/>
                    </a:xfrm>
                    <a:prstGeom prst="rect">
                      <a:avLst/>
                    </a:prstGeom>
                    <a:noFill/>
                    <a:ln w="9525">
                      <a:noFill/>
                      <a:miter lim="800000"/>
                      <a:headEnd/>
                      <a:tailEnd/>
                    </a:ln>
                  </pic:spPr>
                </pic:pic>
              </a:graphicData>
            </a:graphic>
          </wp:anchor>
        </w:drawing>
      </w:r>
      <w:r w:rsidRPr="00706356">
        <w:t xml:space="preserve"> </w:t>
      </w:r>
      <w:r w:rsidRPr="00706356">
        <w:rPr>
          <w:noProof/>
          <w:lang w:val="en-CA" w:eastAsia="en-CA" w:bidi="ar-SA"/>
        </w:rPr>
        <w:t>Jennifer Taylor was born on April 19, 1972 in New Jersey, USA as Jennifer Bini. She is an actress, known for Two and a Half Men (2003). She has been married to Paul Taylor since 1997. They have two children.</w:t>
      </w:r>
    </w:p>
    <w:p w:rsidR="00706356" w:rsidRDefault="00706356" w:rsidP="00706356">
      <w:pPr>
        <w:rPr>
          <w:noProof/>
          <w:lang w:val="en-CA" w:eastAsia="en-CA" w:bidi="ar-SA"/>
        </w:rPr>
      </w:pPr>
    </w:p>
    <w:p w:rsidR="002F7C17" w:rsidRDefault="002F7C17" w:rsidP="00706356">
      <w:pPr>
        <w:ind w:left="0"/>
        <w:rPr>
          <w:caps/>
        </w:rPr>
      </w:pPr>
    </w:p>
    <w:p w:rsidR="002F7C17" w:rsidRDefault="002F7C17" w:rsidP="00706356">
      <w:pPr>
        <w:ind w:left="0"/>
        <w:rPr>
          <w:caps/>
        </w:rPr>
      </w:pPr>
    </w:p>
    <w:p w:rsidR="002F7C17" w:rsidRDefault="002F7C17" w:rsidP="00706356">
      <w:pPr>
        <w:ind w:left="0"/>
        <w:rPr>
          <w:caps/>
        </w:rPr>
      </w:pPr>
    </w:p>
    <w:p w:rsidR="002F7C17" w:rsidRDefault="002F7C17" w:rsidP="00706356">
      <w:pPr>
        <w:ind w:left="0"/>
        <w:rPr>
          <w:caps/>
        </w:rPr>
      </w:pPr>
    </w:p>
    <w:p w:rsidR="002F7C17" w:rsidRDefault="002F7C17" w:rsidP="00706356">
      <w:pPr>
        <w:ind w:left="0"/>
        <w:rPr>
          <w:caps/>
        </w:rPr>
      </w:pPr>
    </w:p>
    <w:p w:rsidR="002F7C17" w:rsidRDefault="002F7C17" w:rsidP="00706356">
      <w:pPr>
        <w:ind w:left="0"/>
        <w:rPr>
          <w:caps/>
        </w:rPr>
      </w:pPr>
    </w:p>
    <w:p w:rsidR="00706356" w:rsidRPr="002F7C17" w:rsidRDefault="00706356" w:rsidP="002F7C17">
      <w:pPr>
        <w:pStyle w:val="Heading2"/>
        <w:rPr>
          <w:caps/>
        </w:rPr>
      </w:pPr>
      <w:r w:rsidRPr="002F7C17">
        <w:rPr>
          <w:caps/>
        </w:rPr>
        <w:t>Danielle Chuchran</w:t>
      </w:r>
    </w:p>
    <w:p w:rsidR="006D29BB" w:rsidRDefault="00706356" w:rsidP="00706356">
      <w:r>
        <w:rPr>
          <w:noProof/>
          <w:lang w:val="en-CA" w:eastAsia="en-CA" w:bidi="ar-SA"/>
        </w:rPr>
        <w:drawing>
          <wp:anchor distT="0" distB="0" distL="114300" distR="114300" simplePos="0" relativeHeight="251662336" behindDoc="1" locked="0" layoutInCell="1" allowOverlap="1">
            <wp:simplePos x="0" y="0"/>
            <wp:positionH relativeFrom="column">
              <wp:posOffset>85725</wp:posOffset>
            </wp:positionH>
            <wp:positionV relativeFrom="paragraph">
              <wp:posOffset>43815</wp:posOffset>
            </wp:positionV>
            <wp:extent cx="1261110" cy="1889760"/>
            <wp:effectExtent l="19050" t="0" r="0" b="0"/>
            <wp:wrapTight wrapText="bothSides">
              <wp:wrapPolygon edited="0">
                <wp:start x="-326" y="0"/>
                <wp:lineTo x="-326" y="21339"/>
                <wp:lineTo x="21535" y="21339"/>
                <wp:lineTo x="21535" y="0"/>
                <wp:lineTo x="-326" y="0"/>
              </wp:wrapPolygon>
            </wp:wrapTight>
            <wp:docPr id="8" name="Picture 4" descr="https://images-na.ssl-images-amazon.com/images/M/MV5BMTY2NzMxMDg0NF5BMl5BanBnXkFtZTgwMjMwODQ3OTE@._V1_SY1000_CR0,0,667,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M/MV5BMTY2NzMxMDg0NF5BMl5BanBnXkFtZTgwMjMwODQ3OTE@._V1_SY1000_CR0,0,667,1000_AL_.jpg"/>
                    <pic:cNvPicPr>
                      <a:picLocks noChangeAspect="1" noChangeArrowheads="1"/>
                    </pic:cNvPicPr>
                  </pic:nvPicPr>
                  <pic:blipFill>
                    <a:blip r:embed="rId11"/>
                    <a:srcRect/>
                    <a:stretch>
                      <a:fillRect/>
                    </a:stretch>
                  </pic:blipFill>
                  <pic:spPr bwMode="auto">
                    <a:xfrm>
                      <a:off x="0" y="0"/>
                      <a:ext cx="1261110" cy="1889760"/>
                    </a:xfrm>
                    <a:prstGeom prst="rect">
                      <a:avLst/>
                    </a:prstGeom>
                    <a:noFill/>
                    <a:ln w="9525">
                      <a:noFill/>
                      <a:miter lim="800000"/>
                      <a:headEnd/>
                      <a:tailEnd/>
                    </a:ln>
                  </pic:spPr>
                </pic:pic>
              </a:graphicData>
            </a:graphic>
          </wp:anchor>
        </w:drawing>
      </w:r>
      <w:r w:rsidRPr="00706356">
        <w:t xml:space="preserve"> </w:t>
      </w:r>
      <w:r w:rsidRPr="00706356">
        <w:rPr>
          <w:noProof/>
          <w:lang w:val="en-CA" w:eastAsia="en-CA" w:bidi="ar-SA"/>
        </w:rPr>
        <w:t>Danielle Ryan Chuchran was born in Upland, California but moved to Utah shortly after. She started her career with some ads, before she had her first role at the age of seven in "Little Secrets". With her part as Thing One in "The Cat in the hat" she consolidated her position as child-actress and did several films and series afterwards. Since "Minor Details" she is frequently working with John Lyde and Mainstay Productions and appeared in most of their projects. Danielle is quite sporty. She is an accomplished rider, and besides several other hobbies she loves to go shooting, both guns and archery. She likes to perform stunts and fighting scenes for her roles on her own. That passion started already with her role as Thing One and includes today also some serious rock climbing in her newer movie "Survivor". She is also very animal-loving, especially she likes spending time with her horses and her dog.</w:t>
      </w:r>
    </w:p>
    <w:p w:rsidR="00706356" w:rsidRPr="00DF5E1F" w:rsidRDefault="002F7C17" w:rsidP="002F7C17">
      <w:pPr>
        <w:pStyle w:val="Heading2"/>
      </w:pPr>
      <w:r w:rsidRPr="00DF5E1F">
        <w:t>MIA TOPALIAN</w:t>
      </w:r>
    </w:p>
    <w:p w:rsidR="00706356" w:rsidRDefault="002F7C17" w:rsidP="00706356">
      <w:pPr>
        <w:rPr>
          <w:noProof/>
          <w:lang w:val="en-CA" w:eastAsia="en-CA" w:bidi="ar-SA"/>
        </w:rPr>
      </w:pPr>
      <w:r>
        <w:rPr>
          <w:noProof/>
          <w:lang w:val="en-CA" w:eastAsia="en-CA" w:bidi="ar-SA"/>
        </w:rPr>
        <w:drawing>
          <wp:anchor distT="0" distB="0" distL="114300" distR="114300" simplePos="0" relativeHeight="251663360" behindDoc="1" locked="0" layoutInCell="1" allowOverlap="1">
            <wp:simplePos x="0" y="0"/>
            <wp:positionH relativeFrom="column">
              <wp:posOffset>85725</wp:posOffset>
            </wp:positionH>
            <wp:positionV relativeFrom="paragraph">
              <wp:posOffset>33655</wp:posOffset>
            </wp:positionV>
            <wp:extent cx="1261110" cy="1920240"/>
            <wp:effectExtent l="19050" t="0" r="0" b="0"/>
            <wp:wrapTight wrapText="bothSides">
              <wp:wrapPolygon edited="0">
                <wp:start x="-326" y="0"/>
                <wp:lineTo x="-326" y="21429"/>
                <wp:lineTo x="21535" y="21429"/>
                <wp:lineTo x="21535" y="0"/>
                <wp:lineTo x="-326" y="0"/>
              </wp:wrapPolygon>
            </wp:wrapTight>
            <wp:docPr id="9" name="Picture 7" descr="https://images-na.ssl-images-amazon.com/images/M/MV5BMTY4MDQ2NTA3MF5BMl5BanBnXkFtZTgwMDk0OTAwMzE@._V1_SY1000_CR0,0,656,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M/MV5BMTY4MDQ2NTA3MF5BMl5BanBnXkFtZTgwMDk0OTAwMzE@._V1_SY1000_CR0,0,656,1000_AL_.jpg"/>
                    <pic:cNvPicPr>
                      <a:picLocks noChangeAspect="1" noChangeArrowheads="1"/>
                    </pic:cNvPicPr>
                  </pic:nvPicPr>
                  <pic:blipFill>
                    <a:blip r:embed="rId12"/>
                    <a:srcRect/>
                    <a:stretch>
                      <a:fillRect/>
                    </a:stretch>
                  </pic:blipFill>
                  <pic:spPr bwMode="auto">
                    <a:xfrm>
                      <a:off x="0" y="0"/>
                      <a:ext cx="1261110" cy="1920240"/>
                    </a:xfrm>
                    <a:prstGeom prst="rect">
                      <a:avLst/>
                    </a:prstGeom>
                    <a:noFill/>
                    <a:ln w="9525">
                      <a:noFill/>
                      <a:miter lim="800000"/>
                      <a:headEnd/>
                      <a:tailEnd/>
                    </a:ln>
                  </pic:spPr>
                </pic:pic>
              </a:graphicData>
            </a:graphic>
          </wp:anchor>
        </w:drawing>
      </w:r>
      <w:r w:rsidR="00706356" w:rsidRPr="00706356">
        <w:t xml:space="preserve"> </w:t>
      </w:r>
      <w:r w:rsidR="00706356" w:rsidRPr="00706356">
        <w:rPr>
          <w:noProof/>
          <w:lang w:val="en-CA" w:eastAsia="en-CA" w:bidi="ar-SA"/>
        </w:rPr>
        <w:t>Mia Topalian is an actress, known for Hibiscus (2015), All My Children (2013) and Project October (2012).</w:t>
      </w:r>
    </w:p>
    <w:p w:rsidR="00706356" w:rsidRDefault="00706356" w:rsidP="00706356">
      <w:pPr>
        <w:rPr>
          <w:noProof/>
          <w:lang w:val="en-CA" w:eastAsia="en-CA" w:bidi="ar-SA"/>
        </w:rPr>
      </w:pPr>
    </w:p>
    <w:p w:rsidR="00706356" w:rsidRDefault="00706356" w:rsidP="00706356">
      <w:pPr>
        <w:rPr>
          <w:noProof/>
          <w:lang w:val="en-CA" w:eastAsia="en-CA" w:bidi="ar-SA"/>
        </w:rPr>
      </w:pPr>
    </w:p>
    <w:p w:rsidR="00706356" w:rsidRDefault="00706356" w:rsidP="00706356">
      <w:pPr>
        <w:rPr>
          <w:noProof/>
          <w:lang w:val="en-CA" w:eastAsia="en-CA" w:bidi="ar-SA"/>
        </w:rPr>
      </w:pPr>
    </w:p>
    <w:p w:rsidR="00706356" w:rsidRDefault="00706356" w:rsidP="00706356">
      <w:pPr>
        <w:rPr>
          <w:noProof/>
          <w:lang w:val="en-CA" w:eastAsia="en-CA" w:bidi="ar-SA"/>
        </w:rPr>
      </w:pPr>
    </w:p>
    <w:p w:rsidR="00706356" w:rsidRDefault="00706356" w:rsidP="00706356">
      <w:pPr>
        <w:rPr>
          <w:noProof/>
          <w:lang w:val="en-CA" w:eastAsia="en-CA" w:bidi="ar-SA"/>
        </w:rPr>
      </w:pPr>
    </w:p>
    <w:p w:rsidR="00706356" w:rsidRDefault="00706356" w:rsidP="00706356">
      <w:pPr>
        <w:rPr>
          <w:noProof/>
          <w:lang w:val="en-CA" w:eastAsia="en-CA" w:bidi="ar-SA"/>
        </w:rPr>
      </w:pPr>
    </w:p>
    <w:p w:rsidR="00706356" w:rsidRPr="002F7C17" w:rsidRDefault="00706356" w:rsidP="002F7C17">
      <w:pPr>
        <w:pStyle w:val="Heading2"/>
      </w:pPr>
      <w:r w:rsidRPr="002F7C17">
        <w:lastRenderedPageBreak/>
        <w:t>Spencer Neville</w:t>
      </w:r>
    </w:p>
    <w:p w:rsidR="00706356" w:rsidRDefault="00706356" w:rsidP="00706356">
      <w:pPr>
        <w:rPr>
          <w:noProof/>
          <w:lang w:val="en-CA" w:eastAsia="en-CA" w:bidi="ar-SA"/>
        </w:rPr>
      </w:pPr>
      <w:r>
        <w:rPr>
          <w:noProof/>
          <w:lang w:val="en-CA" w:eastAsia="en-CA" w:bidi="ar-SA"/>
        </w:rPr>
        <w:drawing>
          <wp:anchor distT="0" distB="0" distL="114300" distR="114300" simplePos="0" relativeHeight="251664384" behindDoc="1" locked="0" layoutInCell="1" allowOverlap="1">
            <wp:simplePos x="0" y="0"/>
            <wp:positionH relativeFrom="column">
              <wp:posOffset>86106</wp:posOffset>
            </wp:positionH>
            <wp:positionV relativeFrom="paragraph">
              <wp:posOffset>-2794</wp:posOffset>
            </wp:positionV>
            <wp:extent cx="1261110" cy="1572768"/>
            <wp:effectExtent l="19050" t="0" r="0" b="0"/>
            <wp:wrapTight wrapText="bothSides">
              <wp:wrapPolygon edited="0">
                <wp:start x="-326" y="0"/>
                <wp:lineTo x="-326" y="21453"/>
                <wp:lineTo x="21535" y="21453"/>
                <wp:lineTo x="21535" y="0"/>
                <wp:lineTo x="-326" y="0"/>
              </wp:wrapPolygon>
            </wp:wrapTight>
            <wp:docPr id="10" name="Picture 10" descr="https://images-na.ssl-images-amazon.com/images/M/MV5BMjI0NjEwNTc4NF5BMl5BanBnXkFtZTgwNzc0Mzc2NjE@._V1_SY1000_SX8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M/MV5BMjI0NjEwNTc4NF5BMl5BanBnXkFtZTgwNzc0Mzc2NjE@._V1_SY1000_SX800_AL_.jpg"/>
                    <pic:cNvPicPr>
                      <a:picLocks noChangeAspect="1" noChangeArrowheads="1"/>
                    </pic:cNvPicPr>
                  </pic:nvPicPr>
                  <pic:blipFill>
                    <a:blip r:embed="rId13"/>
                    <a:srcRect/>
                    <a:stretch>
                      <a:fillRect/>
                    </a:stretch>
                  </pic:blipFill>
                  <pic:spPr bwMode="auto">
                    <a:xfrm>
                      <a:off x="0" y="0"/>
                      <a:ext cx="1261110" cy="1572768"/>
                    </a:xfrm>
                    <a:prstGeom prst="rect">
                      <a:avLst/>
                    </a:prstGeom>
                    <a:noFill/>
                    <a:ln w="9525">
                      <a:noFill/>
                      <a:miter lim="800000"/>
                      <a:headEnd/>
                      <a:tailEnd/>
                    </a:ln>
                  </pic:spPr>
                </pic:pic>
              </a:graphicData>
            </a:graphic>
          </wp:anchor>
        </w:drawing>
      </w:r>
      <w:r w:rsidRPr="00706356">
        <w:t xml:space="preserve"> </w:t>
      </w:r>
      <w:r w:rsidRPr="00706356">
        <w:rPr>
          <w:noProof/>
          <w:lang w:val="en-CA" w:eastAsia="en-CA" w:bidi="ar-SA"/>
        </w:rPr>
        <w:t>Spencer Neville is an actor and producer, known for AmeriGeddon (2016), Days of Our Lives (1965) and Hashtaggers (2016).</w:t>
      </w:r>
    </w:p>
    <w:p w:rsidR="002F7C17" w:rsidRDefault="002F7C17" w:rsidP="00706356">
      <w:pPr>
        <w:pStyle w:val="Heading1"/>
        <w:rPr>
          <w:noProof/>
          <w:lang w:val="en-CA" w:eastAsia="en-CA" w:bidi="ar-SA"/>
        </w:rPr>
      </w:pPr>
    </w:p>
    <w:p w:rsidR="002F7C17" w:rsidRDefault="002F7C17" w:rsidP="00706356">
      <w:pPr>
        <w:pStyle w:val="Heading1"/>
        <w:rPr>
          <w:noProof/>
          <w:lang w:val="en-CA" w:eastAsia="en-CA" w:bidi="ar-SA"/>
        </w:rPr>
      </w:pPr>
    </w:p>
    <w:p w:rsidR="002F7C17" w:rsidRDefault="002F7C17" w:rsidP="00706356">
      <w:pPr>
        <w:pStyle w:val="Heading1"/>
        <w:rPr>
          <w:noProof/>
          <w:lang w:val="en-CA" w:eastAsia="en-CA" w:bidi="ar-SA"/>
        </w:rPr>
      </w:pPr>
    </w:p>
    <w:p w:rsidR="002F7C17" w:rsidRDefault="002F7C17" w:rsidP="00706356">
      <w:pPr>
        <w:pStyle w:val="Heading1"/>
        <w:rPr>
          <w:noProof/>
          <w:lang w:val="en-CA" w:eastAsia="en-CA" w:bidi="ar-SA"/>
        </w:rPr>
      </w:pPr>
    </w:p>
    <w:p w:rsidR="00706356" w:rsidRDefault="00706356" w:rsidP="002F7C17">
      <w:pPr>
        <w:pStyle w:val="Heading2"/>
        <w:rPr>
          <w:noProof/>
          <w:lang w:val="en-CA" w:eastAsia="en-CA" w:bidi="ar-SA"/>
        </w:rPr>
      </w:pPr>
      <w:r w:rsidRPr="00706356">
        <w:rPr>
          <w:noProof/>
          <w:lang w:val="en-CA" w:eastAsia="en-CA" w:bidi="ar-SA"/>
        </w:rPr>
        <w:t>LEITH BURKE</w:t>
      </w:r>
    </w:p>
    <w:p w:rsidR="00706356" w:rsidRPr="00706356" w:rsidRDefault="00706356" w:rsidP="00706356">
      <w:pPr>
        <w:rPr>
          <w:lang w:val="en-CA" w:eastAsia="en-CA" w:bidi="ar-SA"/>
        </w:rPr>
      </w:pPr>
      <w:r>
        <w:rPr>
          <w:noProof/>
          <w:lang w:val="en-CA" w:eastAsia="en-CA" w:bidi="ar-SA"/>
        </w:rPr>
        <w:drawing>
          <wp:anchor distT="0" distB="0" distL="114300" distR="114300" simplePos="0" relativeHeight="251665408" behindDoc="1" locked="0" layoutInCell="1" allowOverlap="1">
            <wp:simplePos x="0" y="0"/>
            <wp:positionH relativeFrom="column">
              <wp:posOffset>86106</wp:posOffset>
            </wp:positionH>
            <wp:positionV relativeFrom="paragraph">
              <wp:posOffset>-508</wp:posOffset>
            </wp:positionV>
            <wp:extent cx="1261110" cy="1645920"/>
            <wp:effectExtent l="19050" t="0" r="0" b="0"/>
            <wp:wrapTight wrapText="bothSides">
              <wp:wrapPolygon edited="0">
                <wp:start x="-326" y="0"/>
                <wp:lineTo x="-326" y="21250"/>
                <wp:lineTo x="21535" y="21250"/>
                <wp:lineTo x="21535" y="0"/>
                <wp:lineTo x="-326" y="0"/>
              </wp:wrapPolygon>
            </wp:wrapTight>
            <wp:docPr id="13" name="Picture 13" descr="https://images-na.ssl-images-amazon.com/images/M/MV5BMTU4NzU4Nzk0Ml5BMl5BanBnXkFtZTcwMDYwMjU4Nw@@._V1_SY1000_SX15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M/MV5BMTU4NzU4Nzk0Ml5BMl5BanBnXkFtZTcwMDYwMjU4Nw@@._V1_SY1000_SX1500_AL_.jpg"/>
                    <pic:cNvPicPr>
                      <a:picLocks noChangeAspect="1" noChangeArrowheads="1"/>
                    </pic:cNvPicPr>
                  </pic:nvPicPr>
                  <pic:blipFill>
                    <a:blip r:embed="rId14"/>
                    <a:srcRect l="24899" r="24041"/>
                    <a:stretch>
                      <a:fillRect/>
                    </a:stretch>
                  </pic:blipFill>
                  <pic:spPr bwMode="auto">
                    <a:xfrm>
                      <a:off x="0" y="0"/>
                      <a:ext cx="1261110" cy="1645920"/>
                    </a:xfrm>
                    <a:prstGeom prst="rect">
                      <a:avLst/>
                    </a:prstGeom>
                    <a:noFill/>
                    <a:ln w="9525">
                      <a:noFill/>
                      <a:miter lim="800000"/>
                      <a:headEnd/>
                      <a:tailEnd/>
                    </a:ln>
                  </pic:spPr>
                </pic:pic>
              </a:graphicData>
            </a:graphic>
          </wp:anchor>
        </w:drawing>
      </w:r>
      <w:r w:rsidRPr="00706356">
        <w:t xml:space="preserve"> </w:t>
      </w:r>
      <w:r w:rsidRPr="00706356">
        <w:rPr>
          <w:lang w:val="en-CA" w:eastAsia="en-CA" w:bidi="ar-SA"/>
        </w:rPr>
        <w:t>Leith M. Burke is an actor, known for The Haves and the Have Nots (2013), Parenthood (2010) and Eastsiders (2012).</w:t>
      </w:r>
    </w:p>
    <w:p w:rsidR="00706356" w:rsidRDefault="00706356" w:rsidP="00706356">
      <w:pPr>
        <w:rPr>
          <w:noProof/>
          <w:lang w:val="en-CA" w:eastAsia="en-CA" w:bidi="ar-SA"/>
        </w:rPr>
      </w:pPr>
    </w:p>
    <w:p w:rsidR="002F7C17" w:rsidRDefault="002F7C17" w:rsidP="00706356"/>
    <w:p w:rsidR="002F7C17" w:rsidRDefault="002F7C17" w:rsidP="00706356"/>
    <w:p w:rsidR="002F7C17" w:rsidRDefault="002F7C17" w:rsidP="00706356"/>
    <w:p w:rsidR="002F7C17" w:rsidRDefault="002F7C17" w:rsidP="00706356"/>
    <w:p w:rsidR="002F7C17" w:rsidRDefault="002F7C17" w:rsidP="00706356"/>
    <w:p w:rsidR="002F7C17" w:rsidRDefault="002F7C17" w:rsidP="00706356"/>
    <w:p w:rsidR="00060450" w:rsidRDefault="00060450" w:rsidP="002F7C17">
      <w:pPr>
        <w:pStyle w:val="Heading3"/>
      </w:pPr>
      <w:r>
        <w:t>Production Credits</w:t>
      </w:r>
    </w:p>
    <w:p w:rsidR="00060450" w:rsidRPr="00D10C7D" w:rsidRDefault="00060450" w:rsidP="00D10C7D">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351"/>
        <w:gridCol w:w="3543"/>
        <w:gridCol w:w="2835"/>
      </w:tblGrid>
      <w:tr w:rsidR="00D10C7D" w:rsidRPr="004443C2" w:rsidTr="00D10C7D">
        <w:trPr>
          <w:trHeight w:val="1353"/>
        </w:trPr>
        <w:tc>
          <w:tcPr>
            <w:tcW w:w="3351" w:type="dxa"/>
            <w:shd w:val="clear" w:color="auto" w:fill="auto"/>
            <w:tcMar>
              <w:top w:w="60" w:type="dxa"/>
              <w:left w:w="90" w:type="dxa"/>
              <w:bottom w:w="90" w:type="dxa"/>
              <w:right w:w="90" w:type="dxa"/>
            </w:tcMar>
            <w:hideMark/>
          </w:tcPr>
          <w:p w:rsidR="00D10C7D" w:rsidRPr="002A6F21" w:rsidRDefault="00D10C7D" w:rsidP="00D10C7D">
            <w:pPr>
              <w:rPr>
                <w:bCs/>
              </w:rPr>
            </w:pPr>
            <w:r w:rsidRPr="002A6F21">
              <w:t>Jennifer Taylor</w:t>
            </w:r>
          </w:p>
          <w:p w:rsidR="00D10C7D" w:rsidRPr="002A6F21" w:rsidRDefault="00D10C7D" w:rsidP="00D10C7D">
            <w:pPr>
              <w:rPr>
                <w:color w:val="000000"/>
              </w:rPr>
            </w:pPr>
            <w:r w:rsidRPr="002A6F21">
              <w:rPr>
                <w:color w:val="000000"/>
              </w:rPr>
              <w:t>Danielle Chuchran</w:t>
            </w:r>
          </w:p>
          <w:p w:rsidR="00D10C7D" w:rsidRPr="002A6F21" w:rsidRDefault="00D10C7D" w:rsidP="00D10C7D">
            <w:r w:rsidRPr="002A6F21">
              <w:t>Mia Topalian</w:t>
            </w:r>
          </w:p>
          <w:p w:rsidR="00D10C7D" w:rsidRPr="006C2A48" w:rsidRDefault="00D10C7D" w:rsidP="00D10C7D">
            <w:pPr>
              <w:rPr>
                <w:bCs/>
              </w:rPr>
            </w:pPr>
            <w:r w:rsidRPr="006C2A48">
              <w:rPr>
                <w:bCs/>
              </w:rPr>
              <w:t>Spencer Neville</w:t>
            </w:r>
          </w:p>
          <w:p w:rsidR="00D10C7D" w:rsidRPr="002A6F21" w:rsidRDefault="00D10C7D" w:rsidP="00D10C7D">
            <w:r w:rsidRPr="002A6F21">
              <w:t>Leith Burke</w:t>
            </w:r>
          </w:p>
          <w:p w:rsidR="00D10C7D" w:rsidRPr="002A6F21" w:rsidRDefault="00D10C7D" w:rsidP="00D10C7D">
            <w:r w:rsidRPr="002A6F21">
              <w:t>Brian McGovern</w:t>
            </w:r>
          </w:p>
          <w:p w:rsidR="00D10C7D" w:rsidRPr="006C2A48" w:rsidRDefault="00D10C7D" w:rsidP="00D10C7D">
            <w:r w:rsidRPr="006C2A48">
              <w:t>Kevin Scott Allen</w:t>
            </w:r>
          </w:p>
          <w:p w:rsidR="00D10C7D" w:rsidRPr="006C2A48" w:rsidRDefault="00D10C7D" w:rsidP="00D10C7D">
            <w:r w:rsidRPr="006C2A48">
              <w:t>Mim Drew</w:t>
            </w:r>
          </w:p>
          <w:p w:rsidR="00D10C7D" w:rsidRPr="006C2A48" w:rsidRDefault="00D10C7D" w:rsidP="00D10C7D">
            <w:r w:rsidRPr="006C2A48">
              <w:t>Ted Jonas</w:t>
            </w:r>
          </w:p>
          <w:p w:rsidR="00D10C7D" w:rsidRPr="00B62DAD" w:rsidRDefault="00D10C7D" w:rsidP="00D10C7D">
            <w:pPr>
              <w:rPr>
                <w:highlight w:val="yellow"/>
              </w:rPr>
            </w:pPr>
            <w:r w:rsidRPr="006C2A48">
              <w:t>Devante Winfrey</w:t>
            </w:r>
          </w:p>
          <w:p w:rsidR="00D10C7D" w:rsidRPr="006C2A48" w:rsidRDefault="00D10C7D" w:rsidP="00D10C7D">
            <w:pPr>
              <w:rPr>
                <w:bCs/>
              </w:rPr>
            </w:pPr>
            <w:r w:rsidRPr="006C2A48">
              <w:rPr>
                <w:bCs/>
              </w:rPr>
              <w:t>Skye McDonald</w:t>
            </w:r>
          </w:p>
          <w:p w:rsidR="00D10C7D" w:rsidRPr="006C2A48" w:rsidRDefault="00D10C7D" w:rsidP="00D10C7D">
            <w:pPr>
              <w:rPr>
                <w:bCs/>
              </w:rPr>
            </w:pPr>
            <w:r w:rsidRPr="006C2A48">
              <w:rPr>
                <w:bCs/>
              </w:rPr>
              <w:t>Joe Hackett</w:t>
            </w:r>
          </w:p>
          <w:p w:rsidR="00D10C7D" w:rsidRPr="006C2A48" w:rsidRDefault="00D10C7D" w:rsidP="00D10C7D">
            <w:r w:rsidRPr="006C2A48">
              <w:t>Susan Beaubian</w:t>
            </w:r>
          </w:p>
          <w:p w:rsidR="00D10C7D" w:rsidRPr="006C2A48" w:rsidRDefault="00D10C7D" w:rsidP="00D10C7D">
            <w:pPr>
              <w:rPr>
                <w:bCs/>
              </w:rPr>
            </w:pPr>
            <w:r w:rsidRPr="006C2A48">
              <w:rPr>
                <w:bCs/>
              </w:rPr>
              <w:t>Thomas Silcott</w:t>
            </w:r>
          </w:p>
          <w:p w:rsidR="00D10C7D" w:rsidRPr="006C2A48" w:rsidRDefault="00D10C7D" w:rsidP="00D10C7D">
            <w:pPr>
              <w:rPr>
                <w:bCs/>
              </w:rPr>
            </w:pPr>
            <w:r w:rsidRPr="006C2A48">
              <w:rPr>
                <w:bCs/>
              </w:rPr>
              <w:lastRenderedPageBreak/>
              <w:t>Tina Martin</w:t>
            </w:r>
          </w:p>
          <w:p w:rsidR="00D10C7D" w:rsidRPr="006C2A48" w:rsidRDefault="00D10C7D" w:rsidP="00D10C7D">
            <w:r w:rsidRPr="006C2A48">
              <w:t>Juliana Destefano</w:t>
            </w:r>
          </w:p>
          <w:p w:rsidR="00D10C7D" w:rsidRPr="006C2A48" w:rsidRDefault="00D10C7D" w:rsidP="00D10C7D">
            <w:r w:rsidRPr="006C2A48">
              <w:t>Shae Smolik</w:t>
            </w:r>
          </w:p>
          <w:p w:rsidR="00D10C7D" w:rsidRPr="006C2A48" w:rsidRDefault="00D10C7D" w:rsidP="00D10C7D">
            <w:r w:rsidRPr="006C2A48">
              <w:t>Amelia Fischer</w:t>
            </w:r>
          </w:p>
          <w:p w:rsidR="00D10C7D" w:rsidRPr="007C4AF7" w:rsidRDefault="00D10C7D" w:rsidP="00D10C7D">
            <w:pPr>
              <w:widowControl w:val="0"/>
              <w:tabs>
                <w:tab w:val="left" w:pos="2160"/>
              </w:tabs>
              <w:autoSpaceDE w:val="0"/>
              <w:autoSpaceDN w:val="0"/>
              <w:adjustRightInd w:val="0"/>
              <w:rPr>
                <w:highlight w:val="yellow"/>
              </w:rPr>
            </w:pPr>
          </w:p>
        </w:tc>
        <w:tc>
          <w:tcPr>
            <w:tcW w:w="3543" w:type="dxa"/>
          </w:tcPr>
          <w:p w:rsidR="00D10C7D" w:rsidRDefault="00D10C7D" w:rsidP="00D10C7D">
            <w:pPr>
              <w:rPr>
                <w:bCs/>
              </w:rPr>
            </w:pPr>
            <w:r w:rsidRPr="002A6F21">
              <w:rPr>
                <w:bCs/>
              </w:rPr>
              <w:lastRenderedPageBreak/>
              <w:t>Claire B</w:t>
            </w:r>
            <w:r>
              <w:rPr>
                <w:bCs/>
              </w:rPr>
              <w:t>e</w:t>
            </w:r>
            <w:r w:rsidRPr="002A6F21">
              <w:rPr>
                <w:bCs/>
              </w:rPr>
              <w:t>auregard</w:t>
            </w:r>
          </w:p>
          <w:p w:rsidR="00D10C7D" w:rsidRPr="002A6F21" w:rsidRDefault="00D10C7D" w:rsidP="00D10C7D">
            <w:pPr>
              <w:rPr>
                <w:color w:val="000000"/>
              </w:rPr>
            </w:pPr>
            <w:r w:rsidRPr="002A6F21">
              <w:rPr>
                <w:bCs/>
              </w:rPr>
              <w:t>Gina</w:t>
            </w:r>
            <w:r>
              <w:rPr>
                <w:bCs/>
              </w:rPr>
              <w:t xml:space="preserve"> West </w:t>
            </w:r>
            <w:r w:rsidRPr="002A6F21">
              <w:rPr>
                <w:bCs/>
              </w:rPr>
              <w:t>/</w:t>
            </w:r>
            <w:r>
              <w:rPr>
                <w:bCs/>
              </w:rPr>
              <w:t xml:space="preserve"> </w:t>
            </w:r>
            <w:r w:rsidRPr="002A6F21">
              <w:rPr>
                <w:bCs/>
              </w:rPr>
              <w:t>Lucy</w:t>
            </w:r>
            <w:r>
              <w:rPr>
                <w:bCs/>
              </w:rPr>
              <w:t xml:space="preserve"> Underhill</w:t>
            </w:r>
          </w:p>
          <w:p w:rsidR="00D10C7D" w:rsidRDefault="00D10C7D" w:rsidP="00D10C7D">
            <w:pPr>
              <w:rPr>
                <w:bCs/>
              </w:rPr>
            </w:pPr>
            <w:r w:rsidRPr="002A6F21">
              <w:rPr>
                <w:bCs/>
              </w:rPr>
              <w:t>Maddy</w:t>
            </w:r>
            <w:r>
              <w:rPr>
                <w:bCs/>
              </w:rPr>
              <w:t xml:space="preserve"> Beauregard</w:t>
            </w:r>
          </w:p>
          <w:p w:rsidR="00D10C7D" w:rsidRDefault="00D10C7D" w:rsidP="00D10C7D">
            <w:pPr>
              <w:rPr>
                <w:bCs/>
              </w:rPr>
            </w:pPr>
            <w:r w:rsidRPr="006C2A48">
              <w:rPr>
                <w:bCs/>
              </w:rPr>
              <w:t>Tucker</w:t>
            </w:r>
          </w:p>
          <w:p w:rsidR="00D10C7D" w:rsidRDefault="00D10C7D" w:rsidP="00D10C7D">
            <w:pPr>
              <w:rPr>
                <w:bCs/>
              </w:rPr>
            </w:pPr>
            <w:r w:rsidRPr="002A6F21">
              <w:rPr>
                <w:bCs/>
              </w:rPr>
              <w:t>Detective Kelly</w:t>
            </w:r>
          </w:p>
          <w:p w:rsidR="00D10C7D" w:rsidRDefault="00D10C7D" w:rsidP="00D10C7D">
            <w:pPr>
              <w:rPr>
                <w:bCs/>
              </w:rPr>
            </w:pPr>
            <w:r w:rsidRPr="002A6F21">
              <w:rPr>
                <w:bCs/>
              </w:rPr>
              <w:t>Sean B</w:t>
            </w:r>
            <w:r>
              <w:rPr>
                <w:bCs/>
              </w:rPr>
              <w:t>e</w:t>
            </w:r>
            <w:r w:rsidRPr="002A6F21">
              <w:rPr>
                <w:bCs/>
              </w:rPr>
              <w:t>auregard</w:t>
            </w:r>
          </w:p>
          <w:p w:rsidR="00D10C7D" w:rsidRDefault="00D10C7D" w:rsidP="00D10C7D">
            <w:pPr>
              <w:rPr>
                <w:bCs/>
              </w:rPr>
            </w:pPr>
            <w:r w:rsidRPr="006C2A48">
              <w:rPr>
                <w:bCs/>
              </w:rPr>
              <w:t>Nick Fox</w:t>
            </w:r>
          </w:p>
          <w:p w:rsidR="00D10C7D" w:rsidRPr="006C2A48" w:rsidRDefault="00D10C7D" w:rsidP="00D10C7D">
            <w:r w:rsidRPr="006C2A48">
              <w:rPr>
                <w:bCs/>
              </w:rPr>
              <w:t>Vanessa Underhill</w:t>
            </w:r>
          </w:p>
          <w:p w:rsidR="00D10C7D" w:rsidRPr="006C2A48" w:rsidRDefault="00D10C7D" w:rsidP="00D10C7D">
            <w:r w:rsidRPr="006C2A48">
              <w:rPr>
                <w:bCs/>
              </w:rPr>
              <w:t>David Underhill</w:t>
            </w:r>
          </w:p>
          <w:p w:rsidR="00D10C7D" w:rsidRPr="00B62DAD" w:rsidRDefault="00D10C7D" w:rsidP="00D10C7D">
            <w:pPr>
              <w:rPr>
                <w:highlight w:val="yellow"/>
              </w:rPr>
            </w:pPr>
            <w:r w:rsidRPr="002A6F21">
              <w:rPr>
                <w:bCs/>
              </w:rPr>
              <w:t>Oliver</w:t>
            </w:r>
          </w:p>
          <w:p w:rsidR="00D10C7D" w:rsidRPr="006C2A48" w:rsidRDefault="00D10C7D" w:rsidP="00D10C7D">
            <w:pPr>
              <w:rPr>
                <w:bCs/>
              </w:rPr>
            </w:pPr>
            <w:r w:rsidRPr="006C2A48">
              <w:rPr>
                <w:bCs/>
              </w:rPr>
              <w:t>Abigail</w:t>
            </w:r>
          </w:p>
          <w:p w:rsidR="00D10C7D" w:rsidRPr="006C2A48" w:rsidRDefault="00D10C7D" w:rsidP="00D10C7D">
            <w:pPr>
              <w:rPr>
                <w:bCs/>
              </w:rPr>
            </w:pPr>
            <w:r w:rsidRPr="006C2A48">
              <w:rPr>
                <w:bCs/>
              </w:rPr>
              <w:t>Parker</w:t>
            </w:r>
          </w:p>
          <w:p w:rsidR="00D10C7D" w:rsidRDefault="00D10C7D" w:rsidP="00D10C7D">
            <w:pPr>
              <w:rPr>
                <w:bCs/>
              </w:rPr>
            </w:pPr>
            <w:r w:rsidRPr="006C2A48">
              <w:rPr>
                <w:bCs/>
              </w:rPr>
              <w:t>Dr. Lewis</w:t>
            </w:r>
          </w:p>
          <w:p w:rsidR="00D10C7D" w:rsidRPr="006C2A48" w:rsidRDefault="00D10C7D" w:rsidP="00D10C7D">
            <w:pPr>
              <w:rPr>
                <w:bCs/>
              </w:rPr>
            </w:pPr>
            <w:r w:rsidRPr="006C2A48">
              <w:rPr>
                <w:bCs/>
              </w:rPr>
              <w:t>Sydney</w:t>
            </w:r>
          </w:p>
          <w:p w:rsidR="00D10C7D" w:rsidRPr="006C2A48" w:rsidRDefault="00D10C7D" w:rsidP="00D10C7D">
            <w:pPr>
              <w:rPr>
                <w:bCs/>
              </w:rPr>
            </w:pPr>
            <w:r w:rsidRPr="006C2A48">
              <w:rPr>
                <w:bCs/>
              </w:rPr>
              <w:lastRenderedPageBreak/>
              <w:t>Rachel</w:t>
            </w:r>
          </w:p>
          <w:p w:rsidR="00D10C7D" w:rsidRPr="006C2A48" w:rsidRDefault="00D10C7D" w:rsidP="00D10C7D">
            <w:r w:rsidRPr="006C2A48">
              <w:rPr>
                <w:bCs/>
              </w:rPr>
              <w:t>Yolanda</w:t>
            </w:r>
          </w:p>
          <w:p w:rsidR="00D10C7D" w:rsidRPr="006C2A48" w:rsidRDefault="00D10C7D" w:rsidP="00D10C7D">
            <w:r w:rsidRPr="006C2A48">
              <w:t>Young Gina</w:t>
            </w:r>
          </w:p>
          <w:p w:rsidR="00D10C7D" w:rsidRPr="006C2A48" w:rsidRDefault="00D10C7D" w:rsidP="00D10C7D">
            <w:r w:rsidRPr="006C2A48">
              <w:t>Young Maddy</w:t>
            </w:r>
          </w:p>
          <w:p w:rsidR="00D10C7D" w:rsidRPr="002A6F21" w:rsidRDefault="00D10C7D" w:rsidP="007C4AF7"/>
        </w:tc>
        <w:tc>
          <w:tcPr>
            <w:tcW w:w="2835" w:type="dxa"/>
            <w:shd w:val="clear" w:color="auto" w:fill="auto"/>
            <w:tcMar>
              <w:top w:w="60" w:type="dxa"/>
              <w:left w:w="90" w:type="dxa"/>
              <w:bottom w:w="90" w:type="dxa"/>
              <w:right w:w="90" w:type="dxa"/>
            </w:tcMar>
            <w:hideMark/>
          </w:tcPr>
          <w:p w:rsidR="00D10C7D" w:rsidRPr="004443C2" w:rsidRDefault="00D10C7D" w:rsidP="00D10C7D">
            <w:pPr>
              <w:rPr>
                <w:lang w:val="en-CA" w:eastAsia="en-CA" w:bidi="ar-SA"/>
              </w:rPr>
            </w:pPr>
          </w:p>
        </w:tc>
      </w:tr>
    </w:tbl>
    <w:p w:rsidR="00E5648C" w:rsidRPr="00BB05B5" w:rsidRDefault="00E5648C" w:rsidP="00E5648C">
      <w:pPr>
        <w:pStyle w:val="Heading3"/>
      </w:pPr>
      <w:r w:rsidRPr="00BB05B5">
        <w:lastRenderedPageBreak/>
        <w:t>Casting by</w:t>
      </w:r>
    </w:p>
    <w:p w:rsidR="00E5648C" w:rsidRDefault="00E5648C" w:rsidP="00E5648C">
      <w:r>
        <w:t>Jeff Hardwick</w:t>
      </w:r>
      <w:r w:rsidRPr="00BB05B5">
        <w:t>, C.S.A.</w:t>
      </w:r>
    </w:p>
    <w:p w:rsidR="00E5648C" w:rsidRPr="00222EB2" w:rsidRDefault="00E5648C" w:rsidP="00E5648C">
      <w:pPr>
        <w:pStyle w:val="Heading3"/>
      </w:pPr>
      <w:r w:rsidRPr="00222EB2">
        <w:t>Sound Design by</w:t>
      </w:r>
    </w:p>
    <w:p w:rsidR="00E5648C" w:rsidRPr="00222EB2" w:rsidRDefault="00E5648C" w:rsidP="00E5648C">
      <w:r w:rsidRPr="00222EB2">
        <w:t>Andres Boulton</w:t>
      </w:r>
    </w:p>
    <w:p w:rsidR="00E5648C" w:rsidRPr="00455515" w:rsidRDefault="00E5648C" w:rsidP="00E5648C">
      <w:pPr>
        <w:pStyle w:val="Heading3"/>
      </w:pPr>
      <w:r w:rsidRPr="00455515">
        <w:t>Music by</w:t>
      </w:r>
    </w:p>
    <w:p w:rsidR="00E5648C" w:rsidRPr="00462D25" w:rsidRDefault="00E5648C" w:rsidP="00E5648C">
      <w:pPr>
        <w:rPr>
          <w:sz w:val="22"/>
        </w:rPr>
      </w:pPr>
      <w:r>
        <w:t>Steve Gurevitch</w:t>
      </w:r>
    </w:p>
    <w:p w:rsidR="00E5648C" w:rsidRPr="00F755C5" w:rsidRDefault="00E5648C" w:rsidP="00E5648C">
      <w:pPr>
        <w:pStyle w:val="Heading3"/>
      </w:pPr>
      <w:r w:rsidRPr="00F755C5">
        <w:t>Edited by</w:t>
      </w:r>
    </w:p>
    <w:p w:rsidR="00E5648C" w:rsidRPr="00D72EFC" w:rsidRDefault="00E5648C" w:rsidP="00E5648C">
      <w:r>
        <w:t>Thijs Bazelmans</w:t>
      </w:r>
    </w:p>
    <w:p w:rsidR="00E5648C" w:rsidRPr="00F755C5" w:rsidRDefault="00E5648C" w:rsidP="00E5648C">
      <w:pPr>
        <w:pStyle w:val="Heading3"/>
      </w:pPr>
      <w:r w:rsidRPr="00F755C5">
        <w:t>Costume Designer</w:t>
      </w:r>
    </w:p>
    <w:p w:rsidR="00E5648C" w:rsidRPr="00D72EFC" w:rsidRDefault="00E5648C" w:rsidP="00E5648C">
      <w:r>
        <w:t>Christy L. Mele</w:t>
      </w:r>
    </w:p>
    <w:p w:rsidR="00E5648C" w:rsidRPr="00F755C5" w:rsidRDefault="00E5648C" w:rsidP="00E5648C">
      <w:pPr>
        <w:pStyle w:val="Heading3"/>
      </w:pPr>
      <w:r>
        <w:t>Production Designer</w:t>
      </w:r>
    </w:p>
    <w:p w:rsidR="00E5648C" w:rsidRDefault="00E5648C" w:rsidP="00E5648C">
      <w:r>
        <w:t>Mason Reynolds</w:t>
      </w:r>
    </w:p>
    <w:p w:rsidR="00E5648C" w:rsidRPr="0044713B" w:rsidRDefault="00E5648C" w:rsidP="00E5648C">
      <w:pPr>
        <w:pStyle w:val="Heading3"/>
      </w:pPr>
      <w:r w:rsidRPr="0044713B">
        <w:t>Director of Photography</w:t>
      </w:r>
    </w:p>
    <w:p w:rsidR="00E5648C" w:rsidRPr="00C67A3B" w:rsidRDefault="00E5648C" w:rsidP="00E5648C">
      <w:r w:rsidRPr="00EB084E">
        <w:t>Joseph M. Setele</w:t>
      </w:r>
    </w:p>
    <w:p w:rsidR="00E5648C" w:rsidRPr="00DE4578" w:rsidRDefault="00E5648C" w:rsidP="00E5648C">
      <w:pPr>
        <w:pStyle w:val="Heading3"/>
      </w:pPr>
      <w:r w:rsidRPr="00DE4578">
        <w:t>Executive Producer</w:t>
      </w:r>
    </w:p>
    <w:p w:rsidR="00E5648C" w:rsidRPr="00DE4578" w:rsidRDefault="00E5648C" w:rsidP="00E5648C">
      <w:r w:rsidRPr="00DE4578">
        <w:t>Timothy O. Johnson</w:t>
      </w:r>
    </w:p>
    <w:p w:rsidR="00E5648C" w:rsidRPr="00C67A3B" w:rsidRDefault="00E5648C" w:rsidP="00E5648C">
      <w:pPr>
        <w:pStyle w:val="Heading3"/>
      </w:pPr>
      <w:r w:rsidRPr="00C67A3B">
        <w:t>Produced by</w:t>
      </w:r>
    </w:p>
    <w:p w:rsidR="00E5648C" w:rsidRDefault="00E5648C" w:rsidP="00E5648C">
      <w:r>
        <w:t>Ken Sanders</w:t>
      </w:r>
    </w:p>
    <w:p w:rsidR="00E5648C" w:rsidRPr="00C67A3B" w:rsidRDefault="00E5648C" w:rsidP="00E5648C">
      <w:r w:rsidRPr="00C67A3B">
        <w:t>Robert Ballo</w:t>
      </w:r>
    </w:p>
    <w:p w:rsidR="00E5648C" w:rsidRPr="00C3292C" w:rsidRDefault="00E5648C" w:rsidP="00E5648C">
      <w:pPr>
        <w:pStyle w:val="Heading3"/>
      </w:pPr>
      <w:r>
        <w:t xml:space="preserve">Written and </w:t>
      </w:r>
      <w:r w:rsidRPr="00C3292C">
        <w:t>Directed by</w:t>
      </w:r>
    </w:p>
    <w:p w:rsidR="00E5648C" w:rsidRPr="00793143" w:rsidRDefault="00E5648C" w:rsidP="00E5648C">
      <w:r>
        <w:t>Doug Campbell</w:t>
      </w:r>
    </w:p>
    <w:p w:rsidR="008F57ED" w:rsidRDefault="008F57ED" w:rsidP="00E5648C">
      <w:pPr>
        <w:rPr>
          <w:rStyle w:val="Heading3Char"/>
        </w:rPr>
      </w:pPr>
    </w:p>
    <w:p w:rsidR="00E5648C" w:rsidRPr="00BF12E0" w:rsidRDefault="00E5648C" w:rsidP="00E5648C">
      <w:r w:rsidRPr="008F57ED">
        <w:rPr>
          <w:rStyle w:val="Heading3Char"/>
        </w:rPr>
        <w:t>Line Producer</w:t>
      </w:r>
      <w:r w:rsidRPr="00BF12E0">
        <w:tab/>
        <w:t>Marianne C. Wunch</w:t>
      </w:r>
    </w:p>
    <w:p w:rsidR="00E5648C" w:rsidRPr="00B62DAD" w:rsidRDefault="00E5648C" w:rsidP="00E5648C">
      <w:pPr>
        <w:rPr>
          <w:highlight w:val="yellow"/>
        </w:rPr>
      </w:pPr>
    </w:p>
    <w:p w:rsidR="00E5648C" w:rsidRPr="00BF12E0" w:rsidRDefault="00E5648C" w:rsidP="00E5648C">
      <w:r w:rsidRPr="008F57ED">
        <w:rPr>
          <w:rStyle w:val="Heading3Char"/>
        </w:rPr>
        <w:t>First Assistant Director</w:t>
      </w:r>
      <w:r w:rsidRPr="00BF12E0">
        <w:tab/>
        <w:t>Daniel Aspromonte</w:t>
      </w:r>
    </w:p>
    <w:p w:rsidR="00E5648C" w:rsidRPr="00B62DAD" w:rsidRDefault="00E5648C" w:rsidP="00E5648C">
      <w:pPr>
        <w:rPr>
          <w:highlight w:val="yellow"/>
        </w:rPr>
      </w:pPr>
    </w:p>
    <w:p w:rsidR="00E5648C" w:rsidRPr="009644D2" w:rsidRDefault="00E5648C" w:rsidP="00E5648C">
      <w:r w:rsidRPr="008F57ED">
        <w:rPr>
          <w:rStyle w:val="Heading3Char"/>
        </w:rPr>
        <w:t>Second Assistant Director</w:t>
      </w:r>
      <w:r w:rsidRPr="009644D2">
        <w:tab/>
        <w:t>Stuart Davis</w:t>
      </w:r>
    </w:p>
    <w:p w:rsidR="00E5648C" w:rsidRDefault="00E5648C" w:rsidP="00E5648C">
      <w:r w:rsidRPr="008F57ED">
        <w:rPr>
          <w:rStyle w:val="Heading3Char"/>
        </w:rPr>
        <w:lastRenderedPageBreak/>
        <w:t>2nd Second Assistant Directors</w:t>
      </w:r>
      <w:r w:rsidRPr="00EA31E7">
        <w:tab/>
        <w:t>Jason Greaney</w:t>
      </w:r>
    </w:p>
    <w:p w:rsidR="00E5648C" w:rsidRDefault="00E5648C" w:rsidP="00E5648C">
      <w:r>
        <w:tab/>
        <w:t>Lizzy Walker</w:t>
      </w:r>
    </w:p>
    <w:p w:rsidR="00E5648C" w:rsidRDefault="00E5648C" w:rsidP="00E5648C"/>
    <w:p w:rsidR="00E5648C" w:rsidRPr="00EA31E7" w:rsidRDefault="00E5648C" w:rsidP="00E5648C">
      <w:r w:rsidRPr="008F57ED">
        <w:rPr>
          <w:rStyle w:val="Heading3Char"/>
        </w:rPr>
        <w:t>Production Coordinator</w:t>
      </w:r>
      <w:r>
        <w:tab/>
        <w:t>Rukmani Jones</w:t>
      </w:r>
    </w:p>
    <w:p w:rsidR="00E5648C" w:rsidRPr="00B62DAD" w:rsidRDefault="00E5648C" w:rsidP="00E5648C">
      <w:pPr>
        <w:rPr>
          <w:highlight w:val="yellow"/>
        </w:rPr>
      </w:pPr>
    </w:p>
    <w:p w:rsidR="00E5648C" w:rsidRDefault="00E5648C" w:rsidP="00E5648C">
      <w:r w:rsidRPr="008F57ED">
        <w:rPr>
          <w:rStyle w:val="Heading3Char"/>
        </w:rPr>
        <w:t>Camera Operators</w:t>
      </w:r>
      <w:r w:rsidRPr="00EF67FD">
        <w:tab/>
        <w:t>John Rhode</w:t>
      </w:r>
    </w:p>
    <w:p w:rsidR="00E5648C" w:rsidRPr="00EF67FD" w:rsidRDefault="00E5648C" w:rsidP="00E5648C">
      <w:r>
        <w:tab/>
        <w:t>David Speck</w:t>
      </w:r>
    </w:p>
    <w:p w:rsidR="00E5648C" w:rsidRPr="00B62DAD" w:rsidRDefault="00E5648C" w:rsidP="00E5648C">
      <w:pPr>
        <w:rPr>
          <w:highlight w:val="yellow"/>
        </w:rPr>
      </w:pPr>
    </w:p>
    <w:p w:rsidR="00E5648C" w:rsidRPr="00F12538" w:rsidRDefault="00E5648C" w:rsidP="00E5648C">
      <w:r w:rsidRPr="008F57ED">
        <w:rPr>
          <w:rStyle w:val="Heading3Char"/>
        </w:rPr>
        <w:t>A Camera First Assistants</w:t>
      </w:r>
      <w:r w:rsidRPr="00F12538">
        <w:tab/>
        <w:t>Yvgeniy Zhuk</w:t>
      </w:r>
    </w:p>
    <w:p w:rsidR="00E5648C" w:rsidRPr="00217F44" w:rsidRDefault="00E5648C" w:rsidP="00E5648C">
      <w:r w:rsidRPr="00217F44">
        <w:tab/>
        <w:t>Arturo Ochoa</w:t>
      </w:r>
    </w:p>
    <w:p w:rsidR="00E5648C" w:rsidRPr="00B62DAD" w:rsidRDefault="00E5648C" w:rsidP="00E5648C">
      <w:pPr>
        <w:rPr>
          <w:rFonts w:cs="Verdana"/>
          <w:szCs w:val="26"/>
          <w:highlight w:val="yellow"/>
        </w:rPr>
      </w:pPr>
    </w:p>
    <w:p w:rsidR="00E5648C" w:rsidRPr="00217F44" w:rsidRDefault="00E5648C" w:rsidP="00E5648C">
      <w:r w:rsidRPr="008F57ED">
        <w:rPr>
          <w:rStyle w:val="Heading3Char"/>
        </w:rPr>
        <w:t>B Camera First Assistants</w:t>
      </w:r>
      <w:r w:rsidRPr="00217F44">
        <w:tab/>
        <w:t>Lauren Peele</w:t>
      </w:r>
    </w:p>
    <w:p w:rsidR="00E5648C" w:rsidRPr="000742E2" w:rsidRDefault="00E5648C" w:rsidP="00E5648C">
      <w:r w:rsidRPr="000742E2">
        <w:tab/>
        <w:t>Megan Johnson</w:t>
      </w:r>
    </w:p>
    <w:p w:rsidR="00E5648C" w:rsidRPr="00B62DAD" w:rsidRDefault="00E5648C" w:rsidP="00E5648C">
      <w:pPr>
        <w:rPr>
          <w:highlight w:val="yellow"/>
        </w:rPr>
      </w:pPr>
    </w:p>
    <w:p w:rsidR="00E5648C" w:rsidRPr="00EA31E7" w:rsidRDefault="00E5648C" w:rsidP="00E5648C">
      <w:r w:rsidRPr="008F57ED">
        <w:rPr>
          <w:rStyle w:val="Heading3Char"/>
        </w:rPr>
        <w:t>Camera Second Assistant</w:t>
      </w:r>
      <w:r w:rsidRPr="00EA31E7">
        <w:tab/>
        <w:t>Michael Dumin</w:t>
      </w:r>
    </w:p>
    <w:p w:rsidR="00E5648C" w:rsidRPr="00B62DAD" w:rsidRDefault="00E5648C" w:rsidP="00E5648C">
      <w:pPr>
        <w:rPr>
          <w:highlight w:val="yellow"/>
        </w:rPr>
      </w:pPr>
    </w:p>
    <w:p w:rsidR="00E5648C" w:rsidRPr="00217F44" w:rsidRDefault="00E5648C" w:rsidP="00E5648C">
      <w:r w:rsidRPr="008F57ED">
        <w:rPr>
          <w:rStyle w:val="Heading3Char"/>
        </w:rPr>
        <w:t>Media Managers</w:t>
      </w:r>
      <w:r w:rsidRPr="00217F44">
        <w:tab/>
        <w:t>Chase Parsons</w:t>
      </w:r>
    </w:p>
    <w:p w:rsidR="00E5648C" w:rsidRPr="006B2865" w:rsidRDefault="00E5648C" w:rsidP="00E5648C">
      <w:r w:rsidRPr="006B2865">
        <w:tab/>
        <w:t>Natalie Phillips</w:t>
      </w:r>
    </w:p>
    <w:p w:rsidR="00E5648C" w:rsidRPr="00B62DAD" w:rsidRDefault="00E5648C" w:rsidP="00E5648C">
      <w:pPr>
        <w:rPr>
          <w:highlight w:val="yellow"/>
        </w:rPr>
      </w:pPr>
    </w:p>
    <w:p w:rsidR="00E5648C" w:rsidRPr="003F5B4E" w:rsidRDefault="00E5648C" w:rsidP="00E5648C">
      <w:r w:rsidRPr="008F57ED">
        <w:rPr>
          <w:rStyle w:val="Heading3Char"/>
        </w:rPr>
        <w:t>Still Photographers</w:t>
      </w:r>
      <w:r w:rsidRPr="003F5B4E">
        <w:tab/>
        <w:t>Charles Christopher</w:t>
      </w:r>
    </w:p>
    <w:p w:rsidR="00E5648C" w:rsidRPr="003F5B4E" w:rsidRDefault="00E5648C" w:rsidP="00E5648C">
      <w:r w:rsidRPr="003F5B4E">
        <w:tab/>
        <w:t>Derek Van Oss</w:t>
      </w:r>
    </w:p>
    <w:p w:rsidR="00E5648C" w:rsidRPr="00B62DAD" w:rsidRDefault="00E5648C" w:rsidP="00E5648C">
      <w:pPr>
        <w:rPr>
          <w:highlight w:val="yellow"/>
        </w:rPr>
      </w:pPr>
    </w:p>
    <w:p w:rsidR="00E5648C" w:rsidRDefault="00E5648C" w:rsidP="00E5648C">
      <w:r w:rsidRPr="008F57ED">
        <w:rPr>
          <w:rStyle w:val="Heading3Char"/>
        </w:rPr>
        <w:t>Production Sound Mixers</w:t>
      </w:r>
      <w:r w:rsidRPr="00217F44">
        <w:tab/>
      </w:r>
      <w:r>
        <w:t>Darryl Williams</w:t>
      </w:r>
    </w:p>
    <w:p w:rsidR="00E5648C" w:rsidRPr="00217F44" w:rsidRDefault="00E5648C" w:rsidP="00E5648C">
      <w:r>
        <w:tab/>
      </w:r>
      <w:r w:rsidRPr="00217F44">
        <w:t>Matt McGowin</w:t>
      </w:r>
    </w:p>
    <w:p w:rsidR="00E5648C" w:rsidRPr="00B62DAD" w:rsidRDefault="00E5648C" w:rsidP="00E5648C">
      <w:pPr>
        <w:rPr>
          <w:highlight w:val="yellow"/>
        </w:rPr>
      </w:pPr>
    </w:p>
    <w:p w:rsidR="00E5648C" w:rsidRPr="005E6A18" w:rsidRDefault="00E5648C" w:rsidP="00E5648C">
      <w:r w:rsidRPr="00F848BF">
        <w:rPr>
          <w:rStyle w:val="Heading3Char"/>
        </w:rPr>
        <w:t>Gaffers</w:t>
      </w:r>
      <w:r w:rsidRPr="005E6A18">
        <w:tab/>
        <w:t>Kevin Hahn</w:t>
      </w:r>
    </w:p>
    <w:p w:rsidR="00E5648C" w:rsidRPr="00436015" w:rsidRDefault="00E5648C" w:rsidP="00E5648C">
      <w:r w:rsidRPr="00436015">
        <w:tab/>
        <w:t>Kunlé Bagot-Simmons</w:t>
      </w:r>
    </w:p>
    <w:p w:rsidR="00E5648C" w:rsidRPr="00EA31E7" w:rsidRDefault="00E5648C" w:rsidP="00E5648C">
      <w:r w:rsidRPr="00F848BF">
        <w:rPr>
          <w:rStyle w:val="Heading3Char"/>
        </w:rPr>
        <w:t>Best Boy Electrics</w:t>
      </w:r>
      <w:r w:rsidRPr="00EA31E7">
        <w:tab/>
        <w:t>Andrew Frick</w:t>
      </w:r>
    </w:p>
    <w:p w:rsidR="00E5648C" w:rsidRDefault="00E5648C" w:rsidP="00E5648C">
      <w:r w:rsidRPr="0055727A">
        <w:tab/>
        <w:t>Nathan Robinson</w:t>
      </w:r>
    </w:p>
    <w:p w:rsidR="00F848BF" w:rsidRPr="0055727A" w:rsidRDefault="00F848BF" w:rsidP="00E5648C"/>
    <w:p w:rsidR="00E5648C" w:rsidRPr="003F5B4E" w:rsidRDefault="00E5648C" w:rsidP="00E5648C">
      <w:r w:rsidRPr="00F848BF">
        <w:rPr>
          <w:rStyle w:val="Heading3Char"/>
        </w:rPr>
        <w:t>Electrician</w:t>
      </w:r>
      <w:r w:rsidRPr="003F5B4E">
        <w:tab/>
        <w:t>Jamey Srock</w:t>
      </w:r>
    </w:p>
    <w:p w:rsidR="00E5648C" w:rsidRPr="00B62DAD" w:rsidRDefault="00E5648C" w:rsidP="00E5648C">
      <w:pPr>
        <w:rPr>
          <w:highlight w:val="yellow"/>
        </w:rPr>
      </w:pPr>
    </w:p>
    <w:p w:rsidR="00E5648C" w:rsidRPr="00EA31E7" w:rsidRDefault="00E5648C" w:rsidP="00E5648C">
      <w:r w:rsidRPr="00F848BF">
        <w:rPr>
          <w:rStyle w:val="Heading3Char"/>
        </w:rPr>
        <w:t>Key Grips</w:t>
      </w:r>
      <w:r w:rsidRPr="00EA31E7">
        <w:tab/>
        <w:t>John Elkin</w:t>
      </w:r>
    </w:p>
    <w:p w:rsidR="00E5648C" w:rsidRPr="006B2865" w:rsidRDefault="00E5648C" w:rsidP="00E5648C">
      <w:r w:rsidRPr="006B2865">
        <w:tab/>
        <w:t>Ni</w:t>
      </w:r>
      <w:r>
        <w:t>c</w:t>
      </w:r>
      <w:r w:rsidRPr="006B2865">
        <w:t>kolas Redfud</w:t>
      </w:r>
    </w:p>
    <w:p w:rsidR="00E5648C" w:rsidRPr="00EA31E7" w:rsidRDefault="00E5648C" w:rsidP="00E5648C">
      <w:r w:rsidRPr="00F848BF">
        <w:rPr>
          <w:rStyle w:val="Heading3Char"/>
        </w:rPr>
        <w:t>Best Boy Grips</w:t>
      </w:r>
      <w:r w:rsidRPr="00EA31E7">
        <w:tab/>
        <w:t>Nick DeRuve</w:t>
      </w:r>
    </w:p>
    <w:p w:rsidR="00E5648C" w:rsidRPr="00984D31" w:rsidRDefault="00E5648C" w:rsidP="00E5648C">
      <w:r w:rsidRPr="00984D31">
        <w:tab/>
        <w:t>Josh Maas</w:t>
      </w:r>
    </w:p>
    <w:p w:rsidR="00E5648C" w:rsidRPr="00EA31E7" w:rsidRDefault="00E5648C" w:rsidP="00E5648C">
      <w:r w:rsidRPr="00F848BF">
        <w:rPr>
          <w:rStyle w:val="Heading3Char"/>
        </w:rPr>
        <w:t>Company Grip</w:t>
      </w:r>
      <w:r w:rsidRPr="00EA31E7">
        <w:tab/>
        <w:t>Mitch Elliott</w:t>
      </w:r>
    </w:p>
    <w:p w:rsidR="00E5648C" w:rsidRPr="00217F44" w:rsidRDefault="00E5648C" w:rsidP="00E5648C">
      <w:r w:rsidRPr="00F848BF">
        <w:rPr>
          <w:rStyle w:val="Heading3Char"/>
        </w:rPr>
        <w:t>Art Director</w:t>
      </w:r>
      <w:r w:rsidRPr="00217F44">
        <w:tab/>
        <w:t>Anthony E. Pausic</w:t>
      </w:r>
    </w:p>
    <w:p w:rsidR="00E5648C" w:rsidRPr="00217F44" w:rsidRDefault="00E5648C" w:rsidP="00E5648C">
      <w:r w:rsidRPr="00F848BF">
        <w:rPr>
          <w:rStyle w:val="Heading3Char"/>
        </w:rPr>
        <w:lastRenderedPageBreak/>
        <w:t>Set Dresser</w:t>
      </w:r>
      <w:r w:rsidRPr="00217F44">
        <w:tab/>
        <w:t>James P. Mooney</w:t>
      </w:r>
    </w:p>
    <w:p w:rsidR="00E5648C" w:rsidRPr="00EA31E7" w:rsidRDefault="00E5648C" w:rsidP="00E5648C">
      <w:r w:rsidRPr="00F848BF">
        <w:rPr>
          <w:rStyle w:val="Heading3Char"/>
        </w:rPr>
        <w:t>Graphic Designer</w:t>
      </w:r>
      <w:r w:rsidRPr="00EA31E7">
        <w:tab/>
        <w:t>Linda Dahlem</w:t>
      </w:r>
    </w:p>
    <w:p w:rsidR="00E5648C" w:rsidRPr="00EA31E7" w:rsidRDefault="00E5648C" w:rsidP="00E5648C">
      <w:r w:rsidRPr="00F848BF">
        <w:rPr>
          <w:rStyle w:val="Heading3Char"/>
        </w:rPr>
        <w:t>Art Department Assistants</w:t>
      </w:r>
      <w:r w:rsidRPr="00EA31E7">
        <w:tab/>
      </w:r>
      <w:r>
        <w:t>Forbes Martin</w:t>
      </w:r>
    </w:p>
    <w:p w:rsidR="00E5648C" w:rsidRPr="00EA31E7" w:rsidRDefault="00E5648C" w:rsidP="00E5648C">
      <w:r w:rsidRPr="00EA31E7">
        <w:tab/>
        <w:t>Guojiang Deng</w:t>
      </w:r>
    </w:p>
    <w:p w:rsidR="00E5648C" w:rsidRPr="00B62DAD" w:rsidRDefault="00E5648C" w:rsidP="00E5648C">
      <w:pPr>
        <w:rPr>
          <w:highlight w:val="yellow"/>
        </w:rPr>
      </w:pPr>
    </w:p>
    <w:p w:rsidR="00E5648C" w:rsidRPr="004F0D36" w:rsidRDefault="00E5648C" w:rsidP="00E5648C">
      <w:r w:rsidRPr="00F848BF">
        <w:rPr>
          <w:rStyle w:val="Heading3Char"/>
        </w:rPr>
        <w:t>Wardrobe Supervisor</w:t>
      </w:r>
      <w:r w:rsidRPr="004F0D36">
        <w:tab/>
        <w:t>John C. Houston IV</w:t>
      </w:r>
    </w:p>
    <w:p w:rsidR="00E5648C" w:rsidRPr="00F70B13" w:rsidRDefault="00E5648C" w:rsidP="00E5648C">
      <w:r w:rsidRPr="00F848BF">
        <w:rPr>
          <w:rStyle w:val="Heading3Char"/>
        </w:rPr>
        <w:t>Wardrobe Assistant</w:t>
      </w:r>
      <w:r w:rsidRPr="00F70B13">
        <w:tab/>
        <w:t>Beth Hebert</w:t>
      </w:r>
    </w:p>
    <w:p w:rsidR="00E5648C" w:rsidRPr="00B62DAD" w:rsidRDefault="00E5648C" w:rsidP="00E5648C">
      <w:pPr>
        <w:rPr>
          <w:highlight w:val="yellow"/>
        </w:rPr>
      </w:pPr>
    </w:p>
    <w:p w:rsidR="00E5648C" w:rsidRPr="00367B1C" w:rsidRDefault="00E5648C" w:rsidP="00E5648C">
      <w:r w:rsidRPr="00F848BF">
        <w:rPr>
          <w:rStyle w:val="Heading3Char"/>
        </w:rPr>
        <w:t>Key Makeup Artist</w:t>
      </w:r>
      <w:r w:rsidRPr="00367B1C">
        <w:tab/>
        <w:t>Lauren Nicole</w:t>
      </w:r>
    </w:p>
    <w:p w:rsidR="00E5648C" w:rsidRPr="00367B1C" w:rsidRDefault="00E5648C" w:rsidP="00E5648C">
      <w:r w:rsidRPr="00F848BF">
        <w:rPr>
          <w:rStyle w:val="Heading3Char"/>
        </w:rPr>
        <w:t>Key Hairstylist</w:t>
      </w:r>
      <w:r w:rsidRPr="00367B1C">
        <w:tab/>
        <w:t>Patrick Anthony Lising</w:t>
      </w:r>
    </w:p>
    <w:p w:rsidR="00E5648C" w:rsidRPr="00EA31E7" w:rsidRDefault="00E5648C" w:rsidP="00E5648C">
      <w:r w:rsidRPr="00E70656">
        <w:rPr>
          <w:rStyle w:val="Heading3Char"/>
        </w:rPr>
        <w:t>Makeup &amp; Hair Assistant</w:t>
      </w:r>
      <w:r w:rsidRPr="00EA31E7">
        <w:tab/>
        <w:t>Forum J. Gotecha</w:t>
      </w:r>
    </w:p>
    <w:p w:rsidR="00E5648C" w:rsidRPr="00B62DAD" w:rsidRDefault="00E5648C" w:rsidP="00E5648C">
      <w:pPr>
        <w:rPr>
          <w:highlight w:val="yellow"/>
        </w:rPr>
      </w:pPr>
    </w:p>
    <w:p w:rsidR="00E5648C" w:rsidRPr="004F0D36" w:rsidRDefault="00E5648C" w:rsidP="00E5648C">
      <w:r w:rsidRPr="00E70656">
        <w:rPr>
          <w:rStyle w:val="Heading3Char"/>
        </w:rPr>
        <w:t>Location Manager</w:t>
      </w:r>
      <w:r w:rsidRPr="004F0D36">
        <w:tab/>
        <w:t>Sean B. Hernandez</w:t>
      </w:r>
    </w:p>
    <w:p w:rsidR="00E5648C" w:rsidRPr="0055727A" w:rsidRDefault="00E5648C" w:rsidP="00E5648C">
      <w:r w:rsidRPr="00E70656">
        <w:rPr>
          <w:rStyle w:val="Heading3Char"/>
        </w:rPr>
        <w:t>Location Assistants</w:t>
      </w:r>
      <w:r w:rsidRPr="0055727A">
        <w:tab/>
        <w:t>Jeremiah Sayys</w:t>
      </w:r>
    </w:p>
    <w:p w:rsidR="00E5648C" w:rsidRPr="0055727A" w:rsidRDefault="00E5648C" w:rsidP="00E5648C">
      <w:r w:rsidRPr="0055727A">
        <w:tab/>
        <w:t>Tyler McGraw</w:t>
      </w:r>
    </w:p>
    <w:p w:rsidR="00E5648C" w:rsidRDefault="00E5648C" w:rsidP="00E5648C">
      <w:pPr>
        <w:rPr>
          <w:highlight w:val="yellow"/>
        </w:rPr>
      </w:pPr>
    </w:p>
    <w:p w:rsidR="00E5648C" w:rsidRDefault="00E5648C" w:rsidP="00E5648C">
      <w:r w:rsidRPr="00E70656">
        <w:rPr>
          <w:rStyle w:val="Heading3Char"/>
        </w:rPr>
        <w:t>Studio Teachers</w:t>
      </w:r>
      <w:r w:rsidRPr="00EA31E7">
        <w:tab/>
        <w:t>L. Jean Erikson</w:t>
      </w:r>
    </w:p>
    <w:p w:rsidR="00E5648C" w:rsidRPr="00EA31E7" w:rsidRDefault="00E5648C" w:rsidP="00E5648C">
      <w:r>
        <w:tab/>
        <w:t>Jerry Sherman</w:t>
      </w:r>
    </w:p>
    <w:p w:rsidR="00E5648C" w:rsidRPr="00B62DAD" w:rsidRDefault="00E5648C" w:rsidP="00E5648C">
      <w:pPr>
        <w:rPr>
          <w:highlight w:val="yellow"/>
        </w:rPr>
      </w:pPr>
    </w:p>
    <w:p w:rsidR="00E5648C" w:rsidRPr="003F5B4E" w:rsidRDefault="00E5648C" w:rsidP="00E5648C">
      <w:r w:rsidRPr="00E70656">
        <w:rPr>
          <w:rStyle w:val="Heading3Char"/>
        </w:rPr>
        <w:t>Lifeguard</w:t>
      </w:r>
      <w:r w:rsidRPr="003F5B4E">
        <w:tab/>
        <w:t>Jovon Ching</w:t>
      </w:r>
    </w:p>
    <w:p w:rsidR="00E5648C" w:rsidRPr="00B62DAD" w:rsidRDefault="00E5648C" w:rsidP="00E5648C">
      <w:pPr>
        <w:rPr>
          <w:highlight w:val="yellow"/>
        </w:rPr>
      </w:pPr>
    </w:p>
    <w:p w:rsidR="00E5648C" w:rsidRPr="005A0112" w:rsidRDefault="00E5648C" w:rsidP="00E5648C">
      <w:r w:rsidRPr="00E70656">
        <w:rPr>
          <w:rStyle w:val="Heading3Char"/>
        </w:rPr>
        <w:t>Production Accountant</w:t>
      </w:r>
      <w:r w:rsidRPr="005A0112">
        <w:tab/>
        <w:t>Denise Bennett</w:t>
      </w:r>
    </w:p>
    <w:p w:rsidR="00E5648C" w:rsidRPr="005A0112" w:rsidRDefault="00E5648C" w:rsidP="00E5648C"/>
    <w:p w:rsidR="00E5648C" w:rsidRPr="005A0112" w:rsidRDefault="00E5648C" w:rsidP="00E5648C">
      <w:r w:rsidRPr="00E70656">
        <w:rPr>
          <w:rStyle w:val="Heading3Char"/>
        </w:rPr>
        <w:t>Extras Casting Director</w:t>
      </w:r>
      <w:r w:rsidRPr="005A0112">
        <w:tab/>
        <w:t>Morgue N. Marcus</w:t>
      </w:r>
    </w:p>
    <w:p w:rsidR="00E5648C" w:rsidRPr="005A0112" w:rsidRDefault="00E5648C" w:rsidP="00E5648C">
      <w:r w:rsidRPr="005A0112">
        <w:tab/>
        <w:t>Little Bird Casting</w:t>
      </w:r>
    </w:p>
    <w:p w:rsidR="00E5648C" w:rsidRPr="00B62DAD" w:rsidRDefault="00E5648C" w:rsidP="00E5648C">
      <w:pPr>
        <w:rPr>
          <w:highlight w:val="yellow"/>
        </w:rPr>
      </w:pPr>
    </w:p>
    <w:p w:rsidR="00E5648C" w:rsidRPr="003F5B4E" w:rsidRDefault="00E5648C" w:rsidP="00E5648C">
      <w:r w:rsidRPr="003F5B4E">
        <w:t>Key Set Production Assistant</w:t>
      </w:r>
      <w:r w:rsidRPr="003F5B4E">
        <w:tab/>
        <w:t>Derek Van Valkenburg</w:t>
      </w:r>
    </w:p>
    <w:p w:rsidR="00E5648C" w:rsidRPr="00984D31" w:rsidRDefault="00E5648C" w:rsidP="00E5648C">
      <w:r w:rsidRPr="00984D31">
        <w:t>Transportation Production Assistants</w:t>
      </w:r>
      <w:r w:rsidRPr="00984D31">
        <w:tab/>
        <w:t>Sasha Wulf</w:t>
      </w:r>
    </w:p>
    <w:p w:rsidR="00E5648C" w:rsidRPr="00984D31" w:rsidRDefault="00E5648C" w:rsidP="00E5648C">
      <w:r w:rsidRPr="00984D31">
        <w:tab/>
        <w:t>Ian Kronenberg</w:t>
      </w:r>
    </w:p>
    <w:p w:rsidR="00E5648C" w:rsidRPr="003F5B4E" w:rsidRDefault="00E5648C" w:rsidP="00E5648C">
      <w:r w:rsidRPr="003F5B4E">
        <w:t>Production Assistants</w:t>
      </w:r>
      <w:r w:rsidRPr="003F5B4E">
        <w:tab/>
        <w:t>Eric Wiseman</w:t>
      </w:r>
    </w:p>
    <w:p w:rsidR="00E5648C" w:rsidRDefault="00E5648C" w:rsidP="00E5648C">
      <w:r w:rsidRPr="00EA31E7">
        <w:tab/>
        <w:t>Sourabh Chouhan</w:t>
      </w:r>
    </w:p>
    <w:p w:rsidR="00E5648C" w:rsidRDefault="00E5648C" w:rsidP="00E5648C">
      <w:r>
        <w:tab/>
        <w:t>John Yun</w:t>
      </w:r>
    </w:p>
    <w:p w:rsidR="00E5648C" w:rsidRPr="00EA31E7" w:rsidRDefault="00E5648C" w:rsidP="00E5648C">
      <w:r>
        <w:tab/>
        <w:t>Jiayi Sun</w:t>
      </w:r>
    </w:p>
    <w:p w:rsidR="00E5648C" w:rsidRPr="00EA31E7" w:rsidRDefault="00E5648C" w:rsidP="00E5648C">
      <w:r w:rsidRPr="00EA31E7">
        <w:tab/>
        <w:t>Morgan Dingle</w:t>
      </w:r>
    </w:p>
    <w:p w:rsidR="00E5648C" w:rsidRPr="00EA31E7" w:rsidRDefault="00E5648C" w:rsidP="00E5648C">
      <w:r w:rsidRPr="00EA31E7">
        <w:tab/>
        <w:t>Michael Chism</w:t>
      </w:r>
    </w:p>
    <w:p w:rsidR="00E5648C" w:rsidRPr="00EA31E7" w:rsidRDefault="00E5648C" w:rsidP="00E5648C">
      <w:r w:rsidRPr="00EA31E7">
        <w:tab/>
        <w:t>Madison Daniels</w:t>
      </w:r>
    </w:p>
    <w:p w:rsidR="00E5648C" w:rsidRPr="005A0112" w:rsidRDefault="00E5648C" w:rsidP="00E5648C">
      <w:r w:rsidRPr="005A0112">
        <w:tab/>
        <w:t>Sean M. Patterson</w:t>
      </w:r>
    </w:p>
    <w:p w:rsidR="00E5648C" w:rsidRPr="00984D31" w:rsidRDefault="00E5648C" w:rsidP="00E5648C">
      <w:r w:rsidRPr="00984D31">
        <w:tab/>
        <w:t>Eric Koester-Karsch</w:t>
      </w:r>
    </w:p>
    <w:p w:rsidR="00E5648C" w:rsidRPr="005E6A18" w:rsidRDefault="00E5648C" w:rsidP="00E5648C">
      <w:r>
        <w:lastRenderedPageBreak/>
        <w:t>Craft Service</w:t>
      </w:r>
      <w:r>
        <w:tab/>
        <w:t>Dave</w:t>
      </w:r>
      <w:r w:rsidRPr="005E6A18">
        <w:t xml:space="preserve"> Harder</w:t>
      </w:r>
    </w:p>
    <w:p w:rsidR="00E5648C" w:rsidRPr="005E6A18" w:rsidRDefault="00E5648C" w:rsidP="00E5648C">
      <w:r w:rsidRPr="005E6A18">
        <w:tab/>
        <w:t>Thaddius Raymond</w:t>
      </w:r>
    </w:p>
    <w:p w:rsidR="00E5648C" w:rsidRPr="00B62DAD" w:rsidRDefault="00E5648C" w:rsidP="00E5648C">
      <w:pPr>
        <w:rPr>
          <w:highlight w:val="yellow"/>
        </w:rPr>
      </w:pPr>
    </w:p>
    <w:p w:rsidR="00E5648C" w:rsidRPr="005E6A18" w:rsidRDefault="00E5648C" w:rsidP="00E5648C">
      <w:pPr>
        <w:rPr>
          <w:rFonts w:cs="Arial"/>
        </w:rPr>
      </w:pPr>
      <w:r w:rsidRPr="005E6A18">
        <w:t>Caterer</w:t>
      </w:r>
      <w:r w:rsidRPr="005E6A18">
        <w:rPr>
          <w:rFonts w:cs="Arial"/>
        </w:rPr>
        <w:tab/>
        <w:t>CF Food Kitchen</w:t>
      </w:r>
    </w:p>
    <w:p w:rsidR="00E5648C" w:rsidRPr="005E6A18" w:rsidRDefault="00E5648C" w:rsidP="00E5648C">
      <w:pPr>
        <w:rPr>
          <w:rFonts w:cs="Arial"/>
        </w:rPr>
      </w:pPr>
      <w:r w:rsidRPr="005E6A18">
        <w:rPr>
          <w:rFonts w:cs="Arial"/>
        </w:rPr>
        <w:tab/>
        <w:t>Edwing Flores</w:t>
      </w:r>
    </w:p>
    <w:p w:rsidR="00E5648C" w:rsidRPr="00B62DAD" w:rsidRDefault="00E5648C" w:rsidP="00E5648C">
      <w:pPr>
        <w:rPr>
          <w:highlight w:val="yellow"/>
        </w:rPr>
      </w:pPr>
    </w:p>
    <w:p w:rsidR="00E5648C" w:rsidRPr="00BF12E0" w:rsidRDefault="00E5648C" w:rsidP="00E5648C">
      <w:pPr>
        <w:rPr>
          <w:u w:val="single"/>
        </w:rPr>
      </w:pPr>
      <w:r w:rsidRPr="00BF12E0">
        <w:rPr>
          <w:u w:val="single"/>
        </w:rPr>
        <w:t>Second Unit</w:t>
      </w:r>
    </w:p>
    <w:p w:rsidR="00E5648C" w:rsidRPr="00BF12E0" w:rsidRDefault="00E5648C" w:rsidP="00E5648C"/>
    <w:p w:rsidR="00E5648C" w:rsidRPr="00BF12E0" w:rsidRDefault="00E5648C" w:rsidP="00E5648C">
      <w:r w:rsidRPr="00BF12E0">
        <w:t>Directors</w:t>
      </w:r>
      <w:r w:rsidRPr="00BF12E0">
        <w:tab/>
        <w:t>David Benullo</w:t>
      </w:r>
    </w:p>
    <w:p w:rsidR="00E5648C" w:rsidRPr="00BF12E0" w:rsidRDefault="00E5648C" w:rsidP="00E5648C">
      <w:r w:rsidRPr="00BF12E0">
        <w:tab/>
        <w:t>Thijs Bazelmans</w:t>
      </w:r>
    </w:p>
    <w:p w:rsidR="00E5648C" w:rsidRDefault="00E5648C" w:rsidP="00E5648C">
      <w:r w:rsidRPr="00BF12E0">
        <w:tab/>
        <w:t xml:space="preserve">Jacob </w:t>
      </w:r>
      <w:r>
        <w:t xml:space="preserve">Michael </w:t>
      </w:r>
      <w:r w:rsidRPr="00BF12E0">
        <w:t>Keller</w:t>
      </w:r>
    </w:p>
    <w:p w:rsidR="00E5648C" w:rsidRPr="00BF12E0" w:rsidRDefault="00E5648C" w:rsidP="00E5648C">
      <w:r>
        <w:tab/>
        <w:t>John Rhode</w:t>
      </w:r>
    </w:p>
    <w:p w:rsidR="00E5648C" w:rsidRPr="00B62DAD" w:rsidRDefault="00E5648C" w:rsidP="00E5648C">
      <w:pPr>
        <w:rPr>
          <w:highlight w:val="yellow"/>
        </w:rPr>
      </w:pPr>
    </w:p>
    <w:p w:rsidR="00E5648C" w:rsidRDefault="00E5648C" w:rsidP="00E5648C">
      <w:r w:rsidRPr="00984D31">
        <w:t>First Assistant Director</w:t>
      </w:r>
      <w:r>
        <w:t>s</w:t>
      </w:r>
      <w:r w:rsidRPr="00984D31">
        <w:tab/>
        <w:t>Josh Larsen</w:t>
      </w:r>
    </w:p>
    <w:p w:rsidR="00E5648C" w:rsidRPr="00984D31" w:rsidRDefault="00E5648C" w:rsidP="00E5648C">
      <w:r>
        <w:tab/>
        <w:t>Eric Wiseman</w:t>
      </w:r>
    </w:p>
    <w:p w:rsidR="00E5648C" w:rsidRPr="00B62DAD" w:rsidRDefault="00E5648C" w:rsidP="00E5648C">
      <w:pPr>
        <w:rPr>
          <w:highlight w:val="yellow"/>
        </w:rPr>
      </w:pPr>
    </w:p>
    <w:p w:rsidR="00E5648C" w:rsidRDefault="00E5648C" w:rsidP="00E5648C">
      <w:r w:rsidRPr="00EF67FD">
        <w:t>Director</w:t>
      </w:r>
      <w:r>
        <w:t>s</w:t>
      </w:r>
      <w:r w:rsidRPr="00EF67FD">
        <w:t xml:space="preserve"> of Photography</w:t>
      </w:r>
      <w:r w:rsidRPr="00EF67FD">
        <w:tab/>
        <w:t>John Rhode</w:t>
      </w:r>
    </w:p>
    <w:p w:rsidR="00E5648C" w:rsidRPr="00EF67FD" w:rsidRDefault="00E5648C" w:rsidP="00E5648C">
      <w:r>
        <w:tab/>
        <w:t>David Speck</w:t>
      </w:r>
    </w:p>
    <w:p w:rsidR="00E5648C" w:rsidRPr="00B62DAD" w:rsidRDefault="00E5648C" w:rsidP="00E5648C">
      <w:pPr>
        <w:rPr>
          <w:rFonts w:cs="Verdana"/>
          <w:szCs w:val="26"/>
          <w:highlight w:val="yellow"/>
        </w:rPr>
      </w:pPr>
    </w:p>
    <w:p w:rsidR="00E5648C" w:rsidRPr="005A0112" w:rsidRDefault="00E5648C" w:rsidP="00E5648C">
      <w:pPr>
        <w:rPr>
          <w:rFonts w:cs="Verdana"/>
          <w:szCs w:val="26"/>
        </w:rPr>
      </w:pPr>
      <w:r w:rsidRPr="005A0112">
        <w:rPr>
          <w:rFonts w:cs="Verdana"/>
          <w:szCs w:val="26"/>
        </w:rPr>
        <w:t>Camera First Assistant</w:t>
      </w:r>
      <w:r w:rsidRPr="005A0112">
        <w:rPr>
          <w:rFonts w:cs="Verdana"/>
          <w:szCs w:val="26"/>
        </w:rPr>
        <w:tab/>
        <w:t>Lauren Peele</w:t>
      </w:r>
    </w:p>
    <w:p w:rsidR="00E5648C" w:rsidRPr="00B62DAD" w:rsidRDefault="00E5648C" w:rsidP="00E5648C">
      <w:pPr>
        <w:rPr>
          <w:rFonts w:cs="Verdana"/>
          <w:szCs w:val="26"/>
          <w:highlight w:val="yellow"/>
        </w:rPr>
      </w:pPr>
    </w:p>
    <w:p w:rsidR="00E5648C" w:rsidRPr="0055727A" w:rsidRDefault="00E5648C" w:rsidP="00E5648C">
      <w:pPr>
        <w:rPr>
          <w:rFonts w:cs="Verdana"/>
          <w:szCs w:val="26"/>
        </w:rPr>
      </w:pPr>
      <w:r w:rsidRPr="0055727A">
        <w:rPr>
          <w:rFonts w:cs="Verdana"/>
          <w:szCs w:val="26"/>
        </w:rPr>
        <w:t>Production Sound Mixer</w:t>
      </w:r>
      <w:r w:rsidRPr="0055727A">
        <w:rPr>
          <w:rFonts w:cs="Verdana"/>
          <w:szCs w:val="26"/>
        </w:rPr>
        <w:tab/>
        <w:t>Cameron Selan</w:t>
      </w:r>
    </w:p>
    <w:p w:rsidR="00E5648C" w:rsidRPr="0055727A" w:rsidRDefault="00E5648C" w:rsidP="00E5648C"/>
    <w:p w:rsidR="00E5648C" w:rsidRPr="0055727A" w:rsidRDefault="00E5648C" w:rsidP="00E5648C">
      <w:pPr>
        <w:rPr>
          <w:u w:val="single"/>
        </w:rPr>
      </w:pPr>
      <w:r w:rsidRPr="0055727A">
        <w:rPr>
          <w:u w:val="single"/>
        </w:rPr>
        <w:t>Post Production</w:t>
      </w:r>
    </w:p>
    <w:p w:rsidR="00E5648C" w:rsidRPr="00B62DAD" w:rsidRDefault="00E5648C" w:rsidP="00E5648C">
      <w:pPr>
        <w:rPr>
          <w:highlight w:val="yellow"/>
        </w:rPr>
      </w:pPr>
    </w:p>
    <w:p w:rsidR="00E5648C" w:rsidRPr="005A4A48" w:rsidRDefault="00E5648C" w:rsidP="00E5648C">
      <w:pPr>
        <w:rPr>
          <w:rFonts w:cs="LucidaGrande"/>
          <w:szCs w:val="22"/>
        </w:rPr>
      </w:pPr>
      <w:r w:rsidRPr="005A4A48">
        <w:rPr>
          <w:rFonts w:cs="LucidaGrande"/>
          <w:szCs w:val="22"/>
        </w:rPr>
        <w:t>Supervising Sound Editor/</w:t>
      </w:r>
      <w:r w:rsidRPr="005A4A48">
        <w:rPr>
          <w:rFonts w:cs="LucidaGrande"/>
          <w:szCs w:val="22"/>
        </w:rPr>
        <w:tab/>
        <w:t>Andres Boulton</w:t>
      </w:r>
    </w:p>
    <w:p w:rsidR="00E5648C" w:rsidRPr="005A4A48" w:rsidRDefault="00E5648C" w:rsidP="00E5648C">
      <w:pPr>
        <w:rPr>
          <w:rFonts w:cs="LucidaGrande"/>
          <w:szCs w:val="22"/>
        </w:rPr>
      </w:pPr>
      <w:r w:rsidRPr="005A4A48">
        <w:rPr>
          <w:rFonts w:cs="LucidaGrande"/>
          <w:szCs w:val="22"/>
        </w:rPr>
        <w:t>Re-recording Mixer</w:t>
      </w:r>
    </w:p>
    <w:p w:rsidR="00E5648C" w:rsidRPr="005A4A48" w:rsidRDefault="00E5648C" w:rsidP="00E5648C">
      <w:pPr>
        <w:rPr>
          <w:rFonts w:cs="LucidaGrande"/>
          <w:szCs w:val="22"/>
        </w:rPr>
      </w:pPr>
    </w:p>
    <w:p w:rsidR="00E5648C" w:rsidRPr="005A4A48" w:rsidRDefault="00E5648C" w:rsidP="00E5648C">
      <w:r w:rsidRPr="005A4A48">
        <w:t>Foley Editor</w:t>
      </w:r>
      <w:r w:rsidRPr="005A4A48">
        <w:tab/>
        <w:t>Jonathan Morgan</w:t>
      </w:r>
    </w:p>
    <w:p w:rsidR="00E5648C" w:rsidRPr="005A4A48" w:rsidRDefault="00E5648C" w:rsidP="00E5648C">
      <w:r w:rsidRPr="005A4A48">
        <w:t>Foley Mixer</w:t>
      </w:r>
      <w:r w:rsidRPr="005A4A48">
        <w:tab/>
        <w:t>Jason Coleman</w:t>
      </w:r>
    </w:p>
    <w:p w:rsidR="00E5648C" w:rsidRPr="005A4A48" w:rsidRDefault="00E5648C" w:rsidP="00E5648C">
      <w:r w:rsidRPr="005A4A48">
        <w:t>Foley Artist</w:t>
      </w:r>
      <w:r w:rsidRPr="005A4A48">
        <w:tab/>
        <w:t>Vincent Guisetti</w:t>
      </w:r>
    </w:p>
    <w:p w:rsidR="00E5648C" w:rsidRPr="005A4A48" w:rsidRDefault="00E5648C" w:rsidP="00E5648C"/>
    <w:p w:rsidR="00E5648C" w:rsidRPr="005A4A48" w:rsidRDefault="00E5648C" w:rsidP="00E5648C">
      <w:r w:rsidRPr="005A4A48">
        <w:t>Post Production Supervisor</w:t>
      </w:r>
      <w:r w:rsidRPr="005A4A48">
        <w:tab/>
        <w:t>Griff Partington</w:t>
      </w:r>
    </w:p>
    <w:p w:rsidR="00E5648C" w:rsidRPr="005A4A48" w:rsidRDefault="00E5648C" w:rsidP="00E5648C">
      <w:pPr>
        <w:rPr>
          <w:rFonts w:cs="LucidaGrande"/>
          <w:szCs w:val="22"/>
        </w:rPr>
      </w:pPr>
    </w:p>
    <w:p w:rsidR="00E5648C" w:rsidRPr="005A4A48" w:rsidRDefault="00E5648C" w:rsidP="00E5648C">
      <w:r w:rsidRPr="00617D5C">
        <w:rPr>
          <w:rFonts w:cs="LucidaGrande"/>
          <w:szCs w:val="22"/>
        </w:rPr>
        <w:t>Visual Effects Artist</w:t>
      </w:r>
      <w:r w:rsidRPr="00617D5C">
        <w:rPr>
          <w:rFonts w:cs="LucidaGrande"/>
          <w:szCs w:val="22"/>
        </w:rPr>
        <w:tab/>
      </w:r>
      <w:r w:rsidRPr="00617D5C">
        <w:t>Tom Firestone</w:t>
      </w:r>
    </w:p>
    <w:p w:rsidR="00E5648C" w:rsidRPr="00B62DAD" w:rsidRDefault="00E5648C" w:rsidP="00E5648C">
      <w:pPr>
        <w:rPr>
          <w:rFonts w:cs="LucidaGrande"/>
          <w:szCs w:val="22"/>
          <w:highlight w:val="yellow"/>
        </w:rPr>
      </w:pPr>
    </w:p>
    <w:p w:rsidR="00E5648C" w:rsidRPr="005A4A48" w:rsidRDefault="00E5648C" w:rsidP="00E5648C">
      <w:r w:rsidRPr="005A4A48">
        <w:t>Post Production Services</w:t>
      </w:r>
      <w:r w:rsidRPr="005A4A48">
        <w:tab/>
        <w:t>Shapeshifter</w:t>
      </w:r>
    </w:p>
    <w:p w:rsidR="00E5648C" w:rsidRPr="005A4A48" w:rsidRDefault="00E5648C" w:rsidP="00E5648C"/>
    <w:p w:rsidR="00E5648C" w:rsidRPr="003B5EB3" w:rsidRDefault="00E5648C" w:rsidP="00E5648C">
      <w:r w:rsidRPr="003B5EB3">
        <w:lastRenderedPageBreak/>
        <w:t>Colorist</w:t>
      </w:r>
      <w:r w:rsidRPr="003B5EB3">
        <w:tab/>
        <w:t>Randy Coonfield</w:t>
      </w:r>
    </w:p>
    <w:p w:rsidR="00E5648C" w:rsidRPr="003B5EB3" w:rsidRDefault="00E5648C" w:rsidP="00E5648C">
      <w:pPr>
        <w:rPr>
          <w:rFonts w:cs="LucidaGrande"/>
          <w:szCs w:val="22"/>
        </w:rPr>
      </w:pPr>
    </w:p>
    <w:p w:rsidR="00E5648C" w:rsidRPr="003B5EB3" w:rsidRDefault="00E5648C" w:rsidP="00E5648C">
      <w:pPr>
        <w:rPr>
          <w:rFonts w:cs="LucidaGrande"/>
          <w:szCs w:val="22"/>
        </w:rPr>
      </w:pPr>
      <w:r w:rsidRPr="003B5EB3">
        <w:rPr>
          <w:rFonts w:cs="LucidaGrande"/>
          <w:szCs w:val="22"/>
        </w:rPr>
        <w:t>Online Editor</w:t>
      </w:r>
      <w:r w:rsidRPr="003B5EB3">
        <w:rPr>
          <w:rFonts w:cs="LucidaGrande"/>
          <w:szCs w:val="22"/>
        </w:rPr>
        <w:tab/>
        <w:t>David Berlinsky</w:t>
      </w:r>
    </w:p>
    <w:p w:rsidR="00E5648C" w:rsidRPr="00B62DAD" w:rsidRDefault="00E5648C" w:rsidP="00E5648C">
      <w:pPr>
        <w:rPr>
          <w:rFonts w:cs="LucidaGrande"/>
          <w:szCs w:val="22"/>
          <w:highlight w:val="yellow"/>
        </w:rPr>
      </w:pPr>
    </w:p>
    <w:p w:rsidR="00E5648C" w:rsidRPr="004821C2" w:rsidRDefault="00E5648C" w:rsidP="00E5648C">
      <w:pPr>
        <w:rPr>
          <w:rFonts w:cs="LucidaGrande"/>
          <w:szCs w:val="22"/>
        </w:rPr>
      </w:pPr>
      <w:r w:rsidRPr="004821C2">
        <w:rPr>
          <w:rFonts w:cs="LucidaGrande"/>
          <w:szCs w:val="22"/>
        </w:rPr>
        <w:t>Stock Footage</w:t>
      </w:r>
      <w:r w:rsidRPr="004821C2">
        <w:rPr>
          <w:rFonts w:cs="LucidaGrande"/>
          <w:szCs w:val="22"/>
        </w:rPr>
        <w:tab/>
        <w:t>Shadowland</w:t>
      </w:r>
    </w:p>
    <w:p w:rsidR="00E5648C" w:rsidRDefault="00E5648C" w:rsidP="00E5648C">
      <w:r w:rsidRPr="004821C2">
        <w:tab/>
      </w:r>
      <w:r>
        <w:t>Rick Ray/ Shutterstock</w:t>
      </w:r>
    </w:p>
    <w:p w:rsidR="00E5648C" w:rsidRDefault="00E5648C" w:rsidP="00E5648C">
      <w:r>
        <w:tab/>
        <w:t>WHstock/ Shutterstock</w:t>
      </w:r>
    </w:p>
    <w:p w:rsidR="00E5648C" w:rsidRDefault="00E5648C" w:rsidP="00E5648C">
      <w:r>
        <w:tab/>
        <w:t>logoboom/ Shutterstock</w:t>
      </w:r>
    </w:p>
    <w:p w:rsidR="00E5648C" w:rsidRDefault="00E5648C" w:rsidP="00E5648C">
      <w:r>
        <w:tab/>
        <w:t>VIA films/ Shutterstock</w:t>
      </w:r>
    </w:p>
    <w:p w:rsidR="00E5648C" w:rsidRDefault="00E5648C" w:rsidP="00E5648C">
      <w:r>
        <w:tab/>
        <w:t>Airstock/ Pond5</w:t>
      </w:r>
    </w:p>
    <w:p w:rsidR="00E5648C" w:rsidRDefault="00E5648C" w:rsidP="00E5648C">
      <w:r>
        <w:tab/>
        <w:t>The Clay Machine Gun/ Shutterstock</w:t>
      </w:r>
    </w:p>
    <w:p w:rsidR="00E5648C" w:rsidRDefault="00E5648C" w:rsidP="00E5648C">
      <w:r>
        <w:tab/>
        <w:t>Spotmatik Ltd/ Shutterstock</w:t>
      </w:r>
    </w:p>
    <w:p w:rsidR="00E5648C" w:rsidRDefault="00E5648C" w:rsidP="00E5648C">
      <w:r>
        <w:tab/>
        <w:t>246DRONES and MEDIA/ Shutterstock</w:t>
      </w:r>
    </w:p>
    <w:p w:rsidR="00E5648C" w:rsidRDefault="00E5648C" w:rsidP="00E5648C">
      <w:r>
        <w:tab/>
        <w:t>SkyHighStudio/ Pond5</w:t>
      </w:r>
    </w:p>
    <w:p w:rsidR="00E5648C" w:rsidRPr="004821C2" w:rsidRDefault="00E5648C" w:rsidP="00E5648C">
      <w:r>
        <w:tab/>
        <w:t>Laurin Rinder/ Shutterstock</w:t>
      </w:r>
    </w:p>
    <w:p w:rsidR="00E5648C" w:rsidRPr="00B62DAD" w:rsidRDefault="00E5648C" w:rsidP="00E5648C">
      <w:pPr>
        <w:rPr>
          <w:highlight w:val="yellow"/>
        </w:rPr>
      </w:pPr>
    </w:p>
    <w:p w:rsidR="00E5648C" w:rsidRPr="003B5EB3" w:rsidRDefault="00E5648C" w:rsidP="00E5648C">
      <w:r w:rsidRPr="003B5EB3">
        <w:t>Script Clearance</w:t>
      </w:r>
      <w:r w:rsidRPr="003B5EB3">
        <w:tab/>
        <w:t>Dennis Whitcomb</w:t>
      </w:r>
    </w:p>
    <w:p w:rsidR="00E5648C" w:rsidRPr="003B5EB3" w:rsidRDefault="00E5648C" w:rsidP="00E5648C">
      <w:r w:rsidRPr="003B5EB3">
        <w:tab/>
        <w:t>Hollywood Script Research</w:t>
      </w:r>
    </w:p>
    <w:p w:rsidR="00E5648C" w:rsidRPr="003B5EB3" w:rsidRDefault="00E5648C" w:rsidP="00E5648C">
      <w:pPr>
        <w:rPr>
          <w:b/>
        </w:rPr>
      </w:pPr>
    </w:p>
    <w:p w:rsidR="00E5648C" w:rsidRPr="003B5EB3" w:rsidRDefault="00E5648C" w:rsidP="00E5648C">
      <w:pPr>
        <w:rPr>
          <w:rFonts w:cs="Arial"/>
        </w:rPr>
      </w:pPr>
      <w:r w:rsidRPr="003B5EB3">
        <w:t>Production Insurance</w:t>
      </w:r>
      <w:r w:rsidRPr="003B5EB3">
        <w:tab/>
      </w:r>
      <w:r w:rsidRPr="003B5EB3">
        <w:rPr>
          <w:rFonts w:cs="Arial"/>
        </w:rPr>
        <w:t>Giovanni Cuarez</w:t>
      </w:r>
    </w:p>
    <w:p w:rsidR="00E5648C" w:rsidRPr="003B5EB3" w:rsidRDefault="00E5648C" w:rsidP="00E5648C">
      <w:r w:rsidRPr="003B5EB3">
        <w:rPr>
          <w:rFonts w:cs="Arial"/>
        </w:rPr>
        <w:t>American Entertainment Insurance Services</w:t>
      </w:r>
    </w:p>
    <w:p w:rsidR="00E5648C" w:rsidRPr="003B5EB3" w:rsidRDefault="00E5648C" w:rsidP="00E5648C"/>
    <w:p w:rsidR="00E5648C" w:rsidRPr="003B5EB3" w:rsidRDefault="00E5648C" w:rsidP="00E5648C">
      <w:r w:rsidRPr="003B5EB3">
        <w:t>Los Angeles Production Services</w:t>
      </w:r>
      <w:r w:rsidRPr="003B5EB3">
        <w:tab/>
        <w:t>Shadowland</w:t>
      </w:r>
    </w:p>
    <w:p w:rsidR="00E5648C" w:rsidRPr="00B62DAD" w:rsidRDefault="00E5648C" w:rsidP="00E5648C">
      <w:pPr>
        <w:rPr>
          <w:highlight w:val="yellow"/>
        </w:rPr>
      </w:pPr>
    </w:p>
    <w:p w:rsidR="00E5648C" w:rsidRPr="002B0BD5" w:rsidRDefault="00E5648C" w:rsidP="00E5648C">
      <w:r w:rsidRPr="002B0BD5">
        <w:t>Grip and Lighting Equipment</w:t>
      </w:r>
      <w:r w:rsidRPr="002B0BD5">
        <w:tab/>
        <w:t>Brilliant Screen Studios</w:t>
      </w:r>
    </w:p>
    <w:p w:rsidR="00E5648C" w:rsidRPr="00B62DAD" w:rsidRDefault="00E5648C" w:rsidP="00E5648C">
      <w:pPr>
        <w:rPr>
          <w:highlight w:val="yellow"/>
        </w:rPr>
      </w:pPr>
    </w:p>
    <w:p w:rsidR="00E5648C" w:rsidRPr="002F7C17" w:rsidRDefault="00E5648C" w:rsidP="00E5648C">
      <w:r w:rsidRPr="003B5EB3">
        <w:t>Camera Equipment</w:t>
      </w:r>
      <w:r w:rsidRPr="003B5EB3">
        <w:tab/>
        <w:t>GOAL Productions, Inc.</w:t>
      </w:r>
    </w:p>
    <w:p w:rsidR="00E5648C" w:rsidRPr="003B5EB3" w:rsidRDefault="00E5648C" w:rsidP="00E5648C"/>
    <w:p w:rsidR="00E5648C" w:rsidRPr="003B5EB3" w:rsidRDefault="00E5648C" w:rsidP="00E5648C">
      <w:r w:rsidRPr="003B5EB3">
        <w:t>Production Sound</w:t>
      </w:r>
      <w:r>
        <w:t xml:space="preserve"> Equipment</w:t>
      </w:r>
      <w:r w:rsidRPr="003B5EB3">
        <w:tab/>
        <w:t>Wilcox Sound &amp; Communications</w:t>
      </w:r>
    </w:p>
    <w:p w:rsidR="00E5648C" w:rsidRDefault="00E5648C" w:rsidP="00E5648C">
      <w:pPr>
        <w:rPr>
          <w:highlight w:val="yellow"/>
        </w:rPr>
      </w:pPr>
      <w:r w:rsidRPr="003B5EB3">
        <w:tab/>
      </w:r>
    </w:p>
    <w:p w:rsidR="00E5648C" w:rsidRPr="002B0BD5" w:rsidRDefault="00E5648C" w:rsidP="00E5648C">
      <w:r w:rsidRPr="002B0BD5">
        <w:t>Police Vehicles and Equipment</w:t>
      </w:r>
      <w:r w:rsidRPr="002B0BD5">
        <w:tab/>
        <w:t>Screen Cops</w:t>
      </w:r>
    </w:p>
    <w:p w:rsidR="00FF775A" w:rsidRPr="005C7DF7" w:rsidRDefault="00A92F89" w:rsidP="00DF5E1F">
      <w:pPr>
        <w:pStyle w:val="Heading1"/>
        <w:rPr>
          <w:rFonts w:cs="Helvetica"/>
        </w:rPr>
      </w:pPr>
      <w:r w:rsidRPr="005C7DF7">
        <w:rPr>
          <w:w w:val="110"/>
        </w:rPr>
        <w:t>Producer Biographies</w:t>
      </w:r>
    </w:p>
    <w:p w:rsidR="004B718C" w:rsidRPr="005C7DF7" w:rsidRDefault="004B718C" w:rsidP="00DF5E1F"/>
    <w:p w:rsidR="00AA6EB2" w:rsidRPr="005C7DF7" w:rsidRDefault="00AA6EB2" w:rsidP="00DF5E1F">
      <w:r w:rsidRPr="005740B9">
        <w:rPr>
          <w:rStyle w:val="Heading2Char"/>
        </w:rPr>
        <w:t>TIM JOHNSON</w:t>
      </w:r>
      <w:r w:rsidRPr="005C7DF7">
        <w:t xml:space="preserve"> – Executive Producer</w:t>
      </w:r>
    </w:p>
    <w:p w:rsidR="00AA6EB2" w:rsidRPr="005C7DF7" w:rsidRDefault="00AA6EB2" w:rsidP="00DF5E1F">
      <w:r w:rsidRPr="005C7DF7">
        <w:t>Tim Johnson is among the most active and reliable producers in the business thanks</w:t>
      </w:r>
      <w:r w:rsidR="00D37F35" w:rsidRPr="005C7DF7">
        <w:t xml:space="preserve"> to top rate productions and an </w:t>
      </w:r>
      <w:r w:rsidRPr="005C7DF7">
        <w:t xml:space="preserve">'on time, on budget' reputation. Previously, he managed the production of ABC's THE DAYS (MINDSHARE/TOUCHTONE.) Prior to forming Johnson </w:t>
      </w:r>
      <w:r w:rsidRPr="005C7DF7">
        <w:lastRenderedPageBreak/>
        <w:t xml:space="preserve">Production Group and Ignite Entertainment, Tim served as Head of West Coast Programming Executive and launched the successful series DOC (88 episodes,) SUE THOMAS, FBI, MYSTERIOUS WAYS, JUST CAUSE, PONDEROSA, CHRISTY, ITS A MIRACLE AND MIRACLE PETS. </w:t>
      </w:r>
    </w:p>
    <w:p w:rsidR="00AA6EB2" w:rsidRPr="005C7DF7" w:rsidRDefault="00AA6EB2" w:rsidP="00DF5E1F"/>
    <w:p w:rsidR="00AA6EB2" w:rsidRPr="005C7DF7" w:rsidRDefault="00AA6EB2" w:rsidP="00DF5E1F">
      <w:r w:rsidRPr="005C7DF7">
        <w:t>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docu-drama COLD CASE for CBS network, which was the very first program to integrate television with the Internet.</w:t>
      </w:r>
    </w:p>
    <w:p w:rsidR="00AA6EB2" w:rsidRPr="005C7DF7" w:rsidRDefault="00AA6EB2" w:rsidP="00DF5E1F"/>
    <w:p w:rsidR="00AA6EB2" w:rsidRPr="005C7DF7" w:rsidRDefault="00AA6EB2" w:rsidP="00DF5E1F">
      <w:r w:rsidRPr="005C7DF7">
        <w:t xml:space="preserve">Recent Projects: </w:t>
      </w:r>
    </w:p>
    <w:p w:rsidR="00AA6EB2" w:rsidRPr="005C7DF7" w:rsidRDefault="00AA6EB2" w:rsidP="00DF5E1F">
      <w:r w:rsidRPr="005C7DF7">
        <w:t>For Better or For Worse – Executive Producer</w:t>
      </w:r>
    </w:p>
    <w:p w:rsidR="00AA6EB2" w:rsidRPr="005C7DF7" w:rsidRDefault="00AA6EB2" w:rsidP="00DF5E1F">
      <w:r w:rsidRPr="005C7DF7">
        <w:t>Baby Bootcamp – Executive Producer</w:t>
      </w:r>
    </w:p>
    <w:p w:rsidR="00AA6EB2" w:rsidRPr="005C7DF7" w:rsidRDefault="00AA6EB2" w:rsidP="00DF5E1F">
      <w:r w:rsidRPr="005C7DF7">
        <w:t>Ring By Spring – Executive Producer</w:t>
      </w:r>
    </w:p>
    <w:p w:rsidR="00AA6EB2" w:rsidRPr="005C7DF7" w:rsidRDefault="00AA6EB2" w:rsidP="00DF5E1F">
      <w:r w:rsidRPr="005C7DF7">
        <w:t>Sole Custody – Executive Producer</w:t>
      </w:r>
    </w:p>
    <w:p w:rsidR="00AA6EB2" w:rsidRPr="005C7DF7" w:rsidRDefault="00AA6EB2" w:rsidP="00DF5E1F">
      <w:r w:rsidRPr="005C7DF7">
        <w:t>The Cheating Pact – Executive Producer</w:t>
      </w:r>
    </w:p>
    <w:p w:rsidR="00AA6EB2" w:rsidRPr="005C7DF7" w:rsidRDefault="00AA6EB2" w:rsidP="00DF5E1F">
      <w:r w:rsidRPr="005C7DF7">
        <w:t>Deadly Spa – Executive Producer</w:t>
      </w:r>
    </w:p>
    <w:p w:rsidR="00AA6EB2" w:rsidRPr="005C7DF7" w:rsidRDefault="00AA6EB2" w:rsidP="00DF5E1F">
      <w:r w:rsidRPr="005C7DF7">
        <w:t>Walking the Halls – Executive Producer</w:t>
      </w:r>
    </w:p>
    <w:p w:rsidR="00AA6EB2" w:rsidRPr="005C7DF7" w:rsidRDefault="00AA6EB2" w:rsidP="00DF5E1F">
      <w:r w:rsidRPr="005C7DF7">
        <w:t>June In January – Executive Producer</w:t>
      </w:r>
    </w:p>
    <w:p w:rsidR="00AA6EB2" w:rsidRPr="005C7DF7" w:rsidRDefault="00AA6EB2" w:rsidP="00DF5E1F">
      <w:r w:rsidRPr="005C7DF7">
        <w:t>Christmas in the City – Executive Producer</w:t>
      </w:r>
    </w:p>
    <w:p w:rsidR="00AA6EB2" w:rsidRPr="005C7DF7" w:rsidRDefault="00AA6EB2" w:rsidP="00DF5E1F">
      <w:r w:rsidRPr="005C7DF7">
        <w:t>Snow Bride – Executive Producer</w:t>
      </w:r>
    </w:p>
    <w:p w:rsidR="00AA6EB2" w:rsidRPr="005C7DF7" w:rsidRDefault="00AA6EB2" w:rsidP="00DF5E1F">
      <w:r w:rsidRPr="005C7DF7">
        <w:t>Dirty Teacher – Executive Producer</w:t>
      </w:r>
    </w:p>
    <w:p w:rsidR="00AA6EB2" w:rsidRPr="005C7DF7" w:rsidRDefault="00AA6EB2" w:rsidP="00DF5E1F">
      <w:r w:rsidRPr="005C7DF7">
        <w:t>The Surrogate – Executive Producer</w:t>
      </w:r>
    </w:p>
    <w:p w:rsidR="00AA6EB2" w:rsidRPr="005C7DF7" w:rsidRDefault="00AA6EB2" w:rsidP="00DF5E1F">
      <w:r w:rsidRPr="005C7DF7">
        <w:t>Merry In-Laws – Executive Producer</w:t>
      </w:r>
    </w:p>
    <w:p w:rsidR="00AA6EB2" w:rsidRPr="005C7DF7" w:rsidRDefault="00AA6EB2" w:rsidP="00DF5E1F">
      <w:r w:rsidRPr="005C7DF7">
        <w:t>A Bride for Christmas – Executive Producer</w:t>
      </w:r>
    </w:p>
    <w:p w:rsidR="00AA6EB2" w:rsidRPr="005C7DF7" w:rsidRDefault="00AA6EB2" w:rsidP="00DF5E1F">
      <w:r w:rsidRPr="005C7DF7">
        <w:t>Naughty or Nice  – Executive Producer</w:t>
      </w:r>
    </w:p>
    <w:p w:rsidR="00AA6EB2" w:rsidRPr="005C7DF7" w:rsidRDefault="00AA6EB2" w:rsidP="00DF5E1F">
      <w:r w:rsidRPr="005C7DF7">
        <w:t>Christmas Crush– Executive Producer</w:t>
      </w:r>
    </w:p>
    <w:p w:rsidR="00AA6EB2" w:rsidRPr="005C7DF7" w:rsidRDefault="00AA6EB2" w:rsidP="00DF5E1F">
      <w:r w:rsidRPr="005C7DF7">
        <w:t>Teenage Bank Heist– Executive Producer</w:t>
      </w:r>
    </w:p>
    <w:p w:rsidR="00AA6EB2" w:rsidRPr="005C7DF7" w:rsidRDefault="00AA6EB2" w:rsidP="00DF5E1F">
      <w:r w:rsidRPr="005C7DF7">
        <w:t>How to Fall in Love – Executive Producer</w:t>
      </w:r>
    </w:p>
    <w:p w:rsidR="00AA6EB2" w:rsidRPr="005C7DF7" w:rsidRDefault="00AA6EB2" w:rsidP="00DF5E1F">
      <w:r w:rsidRPr="005C7DF7">
        <w:t>Home Invasion (2011) – Executive Producer</w:t>
      </w:r>
    </w:p>
    <w:p w:rsidR="00AA6EB2" w:rsidRPr="005C7DF7" w:rsidRDefault="00AA6EB2" w:rsidP="00DF5E1F">
      <w:r w:rsidRPr="005C7DF7">
        <w:t>Final Sale (2011) – Executive Producer</w:t>
      </w:r>
    </w:p>
    <w:p w:rsidR="00AA6EB2" w:rsidRPr="005C7DF7" w:rsidRDefault="00AA6EB2" w:rsidP="00DF5E1F">
      <w:r w:rsidRPr="005C7DF7">
        <w:t>Confined (2010) – Executive Producer</w:t>
      </w:r>
    </w:p>
    <w:p w:rsidR="00AA6EB2" w:rsidRPr="005C7DF7" w:rsidRDefault="00AA6EB2" w:rsidP="00DF5E1F">
      <w:r w:rsidRPr="005C7DF7">
        <w:t xml:space="preserve">Tornado Valley (2009) – Executive Producer </w:t>
      </w:r>
    </w:p>
    <w:p w:rsidR="00AA6EB2" w:rsidRPr="005C7DF7" w:rsidRDefault="00AA6EB2" w:rsidP="00DF5E1F">
      <w:r w:rsidRPr="005C7DF7">
        <w:t xml:space="preserve">The Wedding Dance (2009) – Executive Producer </w:t>
      </w:r>
    </w:p>
    <w:p w:rsidR="00AA6EB2" w:rsidRPr="005C7DF7" w:rsidRDefault="00AA6EB2" w:rsidP="00DF5E1F">
      <w:r w:rsidRPr="005C7DF7">
        <w:t xml:space="preserve">Trust (2009) – executive producer </w:t>
      </w:r>
    </w:p>
    <w:p w:rsidR="00AA6EB2" w:rsidRPr="005C7DF7" w:rsidRDefault="00AA6EB2" w:rsidP="00DF5E1F">
      <w:r w:rsidRPr="005C7DF7">
        <w:t xml:space="preserve">Toxic Skies (2008) – executive producer </w:t>
      </w:r>
    </w:p>
    <w:p w:rsidR="00AA6EB2" w:rsidRPr="005C7DF7" w:rsidRDefault="00AA6EB2" w:rsidP="00DF5E1F">
      <w:r w:rsidRPr="005C7DF7">
        <w:t xml:space="preserve">Storm seekers (2008) – executive producer </w:t>
      </w:r>
    </w:p>
    <w:p w:rsidR="00AA6EB2" w:rsidRPr="005C7DF7" w:rsidRDefault="00AA6EB2" w:rsidP="00DF5E1F">
      <w:r w:rsidRPr="005C7DF7">
        <w:lastRenderedPageBreak/>
        <w:t xml:space="preserve">Making Mr. Right (2008) – executive producer </w:t>
      </w:r>
    </w:p>
    <w:p w:rsidR="00AA6EB2" w:rsidRPr="005C7DF7" w:rsidRDefault="00AA6EB2" w:rsidP="00DF5E1F">
      <w:r w:rsidRPr="005C7DF7">
        <w:t xml:space="preserve">Love Sick (2008) – executive producer </w:t>
      </w:r>
    </w:p>
    <w:p w:rsidR="00AA6EB2" w:rsidRPr="005C7DF7" w:rsidRDefault="00AA6EB2" w:rsidP="00DF5E1F">
      <w:r w:rsidRPr="005C7DF7">
        <w:t xml:space="preserve">Just Breathe (2008) – executive producer </w:t>
      </w:r>
    </w:p>
    <w:p w:rsidR="00AA6EB2" w:rsidRPr="005C7DF7" w:rsidRDefault="00AA6EB2" w:rsidP="00DF5E1F">
      <w:r w:rsidRPr="005C7DF7">
        <w:t xml:space="preserve">Devils Diary (2007) – executive producer </w:t>
      </w:r>
    </w:p>
    <w:p w:rsidR="00AA6EB2" w:rsidRPr="005C7DF7" w:rsidRDefault="00AA6EB2" w:rsidP="00DF5E1F">
      <w:r w:rsidRPr="005C7DF7">
        <w:t xml:space="preserve">Swarm (2007) – executive producer </w:t>
      </w:r>
    </w:p>
    <w:p w:rsidR="00775C8F" w:rsidRDefault="00775C8F" w:rsidP="00DF5E1F"/>
    <w:p w:rsidR="005E22B3" w:rsidRPr="005C7DF7" w:rsidRDefault="005E22B3" w:rsidP="00DF5E1F">
      <w:pPr>
        <w:pStyle w:val="Heading2"/>
      </w:pPr>
      <w:r w:rsidRPr="005C7DF7">
        <w:t xml:space="preserve">JOHNSON PRODUCTION GROUP </w:t>
      </w:r>
    </w:p>
    <w:p w:rsidR="005E22B3" w:rsidRDefault="005E22B3" w:rsidP="00DF5E1F">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2F7C17" w:rsidRDefault="002F7C17" w:rsidP="00DF5E1F"/>
    <w:p w:rsidR="002F7C17" w:rsidRPr="005C7DF7" w:rsidRDefault="002F7C17" w:rsidP="00DF5E1F"/>
    <w:p w:rsidR="004A7F6C" w:rsidRPr="005C7DF7" w:rsidRDefault="004A7F6C" w:rsidP="004A7F6C">
      <w:pPr>
        <w:widowControl w:val="0"/>
        <w:autoSpaceDE w:val="0"/>
        <w:autoSpaceDN w:val="0"/>
        <w:adjustRightInd w:val="0"/>
        <w:spacing w:line="360" w:lineRule="auto"/>
      </w:pPr>
      <w:r>
        <w:rPr>
          <w:rStyle w:val="Heading2Char"/>
        </w:rPr>
        <w:t>ROBERT BALLO</w:t>
      </w:r>
      <w:r w:rsidRPr="005C7DF7">
        <w:rPr>
          <w:rFonts w:cs="Helvetica"/>
          <w:bCs/>
        </w:rPr>
        <w:t xml:space="preserve"> –Producer</w:t>
      </w:r>
    </w:p>
    <w:p w:rsidR="004A7F6C" w:rsidRPr="00EA019D" w:rsidRDefault="004A7F6C" w:rsidP="004A7F6C">
      <w:pPr>
        <w:widowControl w:val="0"/>
        <w:autoSpaceDE w:val="0"/>
        <w:autoSpaceDN w:val="0"/>
        <w:adjustRightInd w:val="0"/>
        <w:spacing w:line="360" w:lineRule="auto"/>
      </w:pPr>
      <w:bookmarkStart w:id="0" w:name="_GoBack"/>
      <w:bookmarkEnd w:id="0"/>
      <w:r w:rsidRPr="00EA019D">
        <w:t>Mr. Ballo is an image-maker and storyteller. He has established an environment at Shadowland where interesting scripts can be developed and made into even more interesting movies. Mr. Ballo’s experience includes co-producing and shooting the feature film Runnin’ at Midnite and serving as cinematographer on the feature comedy Starving Artists. As president of Shadowland’s parent company, GOAL Productions, he serves variously as producer, director and cinematographer. His credits include numerous broadcast and corporate programs for the Tournament of Roses including the recent The Rose Parade: A Pageant for the Ages, a series of specials for Discovery Channel, and The Great Year, an independent television documentary examining the connection between astronomy and the history of civilization. As cinematographer, Mr. Ballo shot Dirty Harry: The Original, a 30th anniversary retrospective television special for the Encore cable network, and DVD featurettes for Clint Eastwood’s Space Cowboys and Unforgiven’s10th anniversary release. Mr. Ballo is currently producing a series of</w:t>
      </w:r>
      <w:r w:rsidR="002F7C17">
        <w:t xml:space="preserve"> </w:t>
      </w:r>
      <w:r w:rsidRPr="00EA019D">
        <w:t>DVD behind-the-scenes documentaries for independent film studio Nu Image.</w:t>
      </w:r>
    </w:p>
    <w:p w:rsidR="004A7F6C" w:rsidRDefault="004A7F6C" w:rsidP="004A7F6C">
      <w:pPr>
        <w:widowControl w:val="0"/>
        <w:autoSpaceDE w:val="0"/>
        <w:autoSpaceDN w:val="0"/>
        <w:adjustRightInd w:val="0"/>
        <w:spacing w:line="360" w:lineRule="auto"/>
      </w:pPr>
      <w:r w:rsidRPr="00EA019D">
        <w:t xml:space="preserve">Mr. Ballo is also a member of the professional faculty at USC’s School of CinemaTelevision, serving as both a cinematography and documentary instructor. He is an active contributor in </w:t>
      </w:r>
      <w:r w:rsidRPr="00EA019D">
        <w:lastRenderedPageBreak/>
        <w:t>the movie industry through his memberships in the International Cinematographers Guild and the Academy of Television Arts &amp; Sciences</w:t>
      </w:r>
    </w:p>
    <w:p w:rsidR="004A7F6C" w:rsidRDefault="004A7F6C" w:rsidP="004A7F6C">
      <w:pPr>
        <w:widowControl w:val="0"/>
        <w:autoSpaceDE w:val="0"/>
        <w:autoSpaceDN w:val="0"/>
        <w:adjustRightInd w:val="0"/>
        <w:spacing w:line="360" w:lineRule="auto"/>
      </w:pPr>
    </w:p>
    <w:p w:rsidR="004A7F6C" w:rsidRPr="005C7DF7" w:rsidRDefault="004A7F6C" w:rsidP="004A7F6C">
      <w:pPr>
        <w:widowControl w:val="0"/>
        <w:autoSpaceDE w:val="0"/>
        <w:autoSpaceDN w:val="0"/>
        <w:adjustRightInd w:val="0"/>
        <w:spacing w:line="360" w:lineRule="auto"/>
      </w:pPr>
      <w:r>
        <w:rPr>
          <w:rStyle w:val="Heading2Char"/>
        </w:rPr>
        <w:t>KEN SANDERS</w:t>
      </w:r>
      <w:r>
        <w:rPr>
          <w:rFonts w:cs="Helvetica"/>
          <w:bCs/>
        </w:rPr>
        <w:t xml:space="preserve"> – </w:t>
      </w:r>
      <w:r w:rsidRPr="005C7DF7">
        <w:rPr>
          <w:rFonts w:cs="Helvetica"/>
          <w:bCs/>
        </w:rPr>
        <w:t>Producer</w:t>
      </w:r>
    </w:p>
    <w:p w:rsidR="004A7F6C" w:rsidRPr="00EA019D" w:rsidRDefault="004A7F6C" w:rsidP="004A7F6C">
      <w:pPr>
        <w:widowControl w:val="0"/>
        <w:autoSpaceDE w:val="0"/>
        <w:autoSpaceDN w:val="0"/>
        <w:adjustRightInd w:val="0"/>
        <w:spacing w:line="360" w:lineRule="auto"/>
        <w:rPr>
          <w:rFonts w:cs="Verdana"/>
        </w:rPr>
      </w:pPr>
      <w:r>
        <w:rPr>
          <w:rFonts w:cs="Verdana"/>
        </w:rPr>
        <w:t>Ken Sanders</w:t>
      </w:r>
      <w:r w:rsidRPr="005C7DF7">
        <w:rPr>
          <w:rFonts w:cs="Verdana"/>
        </w:rPr>
        <w:t xml:space="preserve"> is a producer and director, known for </w:t>
      </w:r>
      <w:hyperlink r:id="rId15" w:history="1">
        <w:r>
          <w:rPr>
            <w:rFonts w:cs="Verdana"/>
          </w:rPr>
          <w:t>A</w:t>
        </w:r>
      </w:hyperlink>
      <w:r w:rsidRPr="00EA019D">
        <w:rPr>
          <w:rFonts w:cs="Verdana"/>
        </w:rPr>
        <w:t xml:space="preserve"> Killer Upstairs</w:t>
      </w:r>
      <w:r w:rsidRPr="005C7DF7">
        <w:rPr>
          <w:rFonts w:cs="Verdana"/>
        </w:rPr>
        <w:t xml:space="preserve"> (200</w:t>
      </w:r>
      <w:r>
        <w:rPr>
          <w:rFonts w:cs="Verdana"/>
        </w:rPr>
        <w:t>5</w:t>
      </w:r>
      <w:r w:rsidRPr="005C7DF7">
        <w:rPr>
          <w:rFonts w:cs="Verdana"/>
        </w:rPr>
        <w:t xml:space="preserve">), </w:t>
      </w:r>
      <w:hyperlink r:id="rId16" w:history="1">
        <w:r>
          <w:rPr>
            <w:rFonts w:cs="Verdana"/>
          </w:rPr>
          <w:t>Maid</w:t>
        </w:r>
      </w:hyperlink>
      <w:r w:rsidRPr="00EA019D">
        <w:rPr>
          <w:rFonts w:cs="Verdana"/>
        </w:rPr>
        <w:t xml:space="preserve"> of Honor</w:t>
      </w:r>
      <w:r w:rsidRPr="005C7DF7">
        <w:rPr>
          <w:rFonts w:cs="Verdana"/>
        </w:rPr>
        <w:t xml:space="preserve"> (200</w:t>
      </w:r>
      <w:r>
        <w:rPr>
          <w:rFonts w:cs="Verdana"/>
        </w:rPr>
        <w:t>6</w:t>
      </w:r>
      <w:r w:rsidRPr="005C7DF7">
        <w:rPr>
          <w:rFonts w:cs="Verdana"/>
        </w:rPr>
        <w:t xml:space="preserve">) and </w:t>
      </w:r>
      <w:hyperlink r:id="rId17" w:history="1">
        <w:r>
          <w:rPr>
            <w:rFonts w:cs="Verdana"/>
          </w:rPr>
          <w:t>Dirty</w:t>
        </w:r>
      </w:hyperlink>
      <w:r w:rsidRPr="00EA019D">
        <w:rPr>
          <w:rFonts w:cs="Verdana"/>
        </w:rPr>
        <w:t xml:space="preserve"> Teacher</w:t>
      </w:r>
      <w:r w:rsidRPr="005C7DF7">
        <w:rPr>
          <w:rFonts w:cs="Verdana"/>
        </w:rPr>
        <w:t xml:space="preserve"> (201</w:t>
      </w:r>
      <w:r>
        <w:rPr>
          <w:rFonts w:cs="Verdana"/>
        </w:rPr>
        <w:t>3</w:t>
      </w:r>
      <w:r w:rsidRPr="005C7DF7">
        <w:rPr>
          <w:rFonts w:cs="Verdana"/>
        </w:rPr>
        <w:t xml:space="preserve">). </w:t>
      </w:r>
    </w:p>
    <w:p w:rsidR="005E22B3" w:rsidRDefault="005E22B3" w:rsidP="00DF5E1F"/>
    <w:p w:rsidR="00B13264" w:rsidRPr="005C7DF7" w:rsidRDefault="00B13264" w:rsidP="00DF5E1F">
      <w:pPr>
        <w:rPr>
          <w:w w:val="110"/>
        </w:rPr>
      </w:pPr>
    </w:p>
    <w:p w:rsidR="00B970CB" w:rsidRPr="005C7DF7" w:rsidRDefault="00B970CB" w:rsidP="00DF5E1F">
      <w:pPr>
        <w:pStyle w:val="Heading2"/>
        <w:rPr>
          <w:w w:val="110"/>
        </w:rPr>
      </w:pPr>
      <w:r w:rsidRPr="005C7DF7">
        <w:rPr>
          <w:w w:val="110"/>
        </w:rPr>
        <w:t>Billing Block</w:t>
      </w:r>
    </w:p>
    <w:p w:rsidR="004B718C" w:rsidRPr="005C7DF7" w:rsidRDefault="004B718C" w:rsidP="00DF5E1F"/>
    <w:p w:rsidR="004A7F6C" w:rsidRPr="00462D25" w:rsidRDefault="004B718C" w:rsidP="002F7C17">
      <w:pPr>
        <w:jc w:val="center"/>
        <w:rPr>
          <w:sz w:val="22"/>
        </w:rPr>
      </w:pPr>
      <w:r w:rsidRPr="005C7DF7">
        <w:t>Johnson Production Group Presents “</w:t>
      </w:r>
      <w:r w:rsidR="0025595B">
        <w:t>STALKED BY MY MOM</w:t>
      </w:r>
      <w:r w:rsidR="00546E13" w:rsidRPr="005C7DF7">
        <w:t>”</w:t>
      </w:r>
      <w:r w:rsidR="005740B9">
        <w:br/>
      </w:r>
      <w:r w:rsidR="004A7F6C" w:rsidRPr="004A7F6C">
        <w:t>Jennifer Taylor</w:t>
      </w:r>
      <w:r w:rsidR="004A7F6C">
        <w:t xml:space="preserve">  </w:t>
      </w:r>
      <w:r w:rsidR="004A7F6C" w:rsidRPr="004A7F6C">
        <w:t>Danielle Chuchran</w:t>
      </w:r>
      <w:r w:rsidR="004A7F6C">
        <w:t xml:space="preserve">  </w:t>
      </w:r>
      <w:r w:rsidR="004A7F6C" w:rsidRPr="004A7F6C">
        <w:t>Mia Topalian</w:t>
      </w:r>
      <w:r w:rsidR="004A7F6C">
        <w:t xml:space="preserve">  </w:t>
      </w:r>
      <w:r w:rsidR="004A7F6C" w:rsidRPr="004A7F6C">
        <w:t>Spencer Neville</w:t>
      </w:r>
      <w:r w:rsidR="004A7F6C">
        <w:t xml:space="preserve">  </w:t>
      </w:r>
      <w:r w:rsidR="004A7F6C" w:rsidRPr="004A7F6C">
        <w:t>Leith Burke</w:t>
      </w:r>
      <w:r w:rsidR="00546E13" w:rsidRPr="005C7DF7">
        <w:t xml:space="preserve">  </w:t>
      </w:r>
      <w:r w:rsidR="002F7C17">
        <w:br/>
      </w:r>
      <w:r w:rsidRPr="005C7DF7">
        <w:t xml:space="preserve">Edited by </w:t>
      </w:r>
      <w:r w:rsidR="004A7F6C">
        <w:t>Thijs Bazelmans</w:t>
      </w:r>
      <w:r w:rsidR="002F7C17">
        <w:t xml:space="preserve">  </w:t>
      </w:r>
      <w:r w:rsidR="00546E13" w:rsidRPr="005C7DF7">
        <w:t xml:space="preserve">Music by </w:t>
      </w:r>
      <w:r w:rsidR="004A7F6C">
        <w:t>Steve Gurevitch</w:t>
      </w:r>
    </w:p>
    <w:p w:rsidR="004A7F6C" w:rsidRPr="00793143" w:rsidRDefault="004B718C" w:rsidP="002F7C17">
      <w:pPr>
        <w:jc w:val="center"/>
      </w:pPr>
      <w:r w:rsidRPr="005C7DF7">
        <w:t>Director of Ph</w:t>
      </w:r>
      <w:r w:rsidR="005740B9">
        <w:t xml:space="preserve">otography </w:t>
      </w:r>
      <w:r w:rsidR="004A7F6C" w:rsidRPr="00EB084E">
        <w:t>Joseph M. Setele</w:t>
      </w:r>
      <w:r w:rsidR="005740B9">
        <w:tab/>
      </w:r>
      <w:r w:rsidR="005740B9">
        <w:br/>
      </w:r>
      <w:r w:rsidRPr="005C7DF7">
        <w:t>Executive Producer</w:t>
      </w:r>
      <w:r w:rsidR="004A7F6C">
        <w:t xml:space="preserve"> </w:t>
      </w:r>
      <w:r w:rsidR="00424D4F" w:rsidRPr="005C7DF7">
        <w:t xml:space="preserve">Timothy O. Johnson </w:t>
      </w:r>
      <w:r w:rsidR="00C9401B" w:rsidRPr="005C7DF7">
        <w:t xml:space="preserve">Produced by </w:t>
      </w:r>
      <w:r w:rsidR="004A7F6C">
        <w:t>Robert Ballo  Ken Sanders</w:t>
      </w:r>
      <w:r w:rsidR="00C9401B" w:rsidRPr="005C7DF7">
        <w:t xml:space="preserve">  </w:t>
      </w:r>
      <w:r w:rsidR="002F7C17">
        <w:br/>
      </w:r>
      <w:r w:rsidRPr="005C7DF7">
        <w:t xml:space="preserve">Written by </w:t>
      </w:r>
      <w:r w:rsidR="004A7F6C">
        <w:t>Doug Campbell</w:t>
      </w:r>
      <w:r w:rsidR="002F7C17">
        <w:t xml:space="preserve">  </w:t>
      </w:r>
      <w:r w:rsidRPr="005C7DF7">
        <w:t xml:space="preserve">Directed by </w:t>
      </w:r>
      <w:r w:rsidR="004A7F6C">
        <w:t>Doug Campbell</w:t>
      </w:r>
    </w:p>
    <w:p w:rsidR="004B718C" w:rsidRPr="005C7DF7" w:rsidRDefault="004B718C" w:rsidP="002F7C17">
      <w:pPr>
        <w:jc w:val="center"/>
      </w:pPr>
    </w:p>
    <w:p w:rsidR="004B718C" w:rsidRPr="005C7DF7" w:rsidRDefault="004B718C" w:rsidP="002F7C17">
      <w:pPr>
        <w:jc w:val="center"/>
      </w:pPr>
      <w:r w:rsidRPr="005C7DF7">
        <w:t xml:space="preserve">With the participation of the Province of British Columbia </w:t>
      </w:r>
      <w:r w:rsidRPr="005C7DF7">
        <w:br/>
        <w:t>Film Incentive BC</w:t>
      </w:r>
    </w:p>
    <w:p w:rsidR="004B718C" w:rsidRPr="005C7DF7" w:rsidRDefault="004B718C" w:rsidP="002F7C17">
      <w:pPr>
        <w:jc w:val="center"/>
      </w:pPr>
      <w:r w:rsidRPr="005C7DF7">
        <w:t>The Canadian Film or Video Production Tax Credit</w:t>
      </w:r>
      <w:r w:rsidRPr="005C7DF7">
        <w:br/>
        <w:t>[Logo] Canada</w:t>
      </w:r>
    </w:p>
    <w:p w:rsidR="004B718C" w:rsidRPr="005C7DF7" w:rsidRDefault="004B718C" w:rsidP="002F7C17">
      <w:pPr>
        <w:jc w:val="center"/>
      </w:pPr>
      <w:r w:rsidRPr="005C7DF7">
        <w:t>© All Rights Reserved</w:t>
      </w:r>
    </w:p>
    <w:p w:rsidR="004B718C" w:rsidRPr="005C7DF7" w:rsidRDefault="004B718C" w:rsidP="00DF5E1F"/>
    <w:p w:rsidR="004B718C" w:rsidRPr="005C7DF7" w:rsidRDefault="004B718C" w:rsidP="002F7C17">
      <w:pPr>
        <w:jc w:val="center"/>
      </w:pPr>
      <w:r w:rsidRPr="005C7DF7">
        <w:t>Johnson Production Group</w:t>
      </w:r>
    </w:p>
    <w:p w:rsidR="00B970CB" w:rsidRDefault="00021F08" w:rsidP="002F7C17">
      <w:pPr>
        <w:jc w:val="center"/>
      </w:pPr>
      <w:r>
        <w:rPr>
          <w:noProof/>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8"/>
                    <a:stretch>
                      <a:fillRect/>
                    </a:stretch>
                  </pic:blipFill>
                  <pic:spPr>
                    <a:xfrm>
                      <a:off x="0" y="0"/>
                      <a:ext cx="2935837" cy="1651408"/>
                    </a:xfrm>
                    <a:prstGeom prst="rect">
                      <a:avLst/>
                    </a:prstGeom>
                  </pic:spPr>
                </pic:pic>
              </a:graphicData>
            </a:graphic>
          </wp:inline>
        </w:drawing>
      </w:r>
    </w:p>
    <w:p w:rsidR="00E9293C" w:rsidRDefault="00E9293C" w:rsidP="00DF5E1F"/>
    <w:p w:rsidR="00E9293C" w:rsidRDefault="00E9293C" w:rsidP="00DF5E1F"/>
    <w:p w:rsidR="00E9293C" w:rsidRDefault="00E9293C" w:rsidP="00DF5E1F"/>
    <w:p w:rsidR="00E9293C" w:rsidRDefault="00E9293C" w:rsidP="00DF5E1F"/>
    <w:p w:rsidR="00E9293C" w:rsidRDefault="00E9293C" w:rsidP="00DF5E1F">
      <w:r>
        <w:lastRenderedPageBreak/>
        <w:t>Meta Data</w:t>
      </w:r>
    </w:p>
    <w:p w:rsidR="00E9293C" w:rsidRDefault="00E9293C" w:rsidP="00DF5E1F"/>
    <w:p w:rsidR="00E9293C" w:rsidRDefault="00E9293C" w:rsidP="00DF5E1F">
      <w:r>
        <w:t>LONG (max 540 characters) synopsis</w:t>
      </w:r>
    </w:p>
    <w:p w:rsidR="005D4465" w:rsidRPr="001C38AE" w:rsidRDefault="005D4465" w:rsidP="005D4465">
      <w:r w:rsidRPr="001C38AE">
        <w:t>When high school senior Maddy Beauregard falls in love with a college frat guy, Maddy's over-protective mom Claire strongly disapproves. Followed everywhere, Maddy realizes her own mother is a deranged stalker with a twisted desire to kill her new boyfriend.</w:t>
      </w:r>
    </w:p>
    <w:p w:rsidR="00E9293C" w:rsidRPr="001933F0" w:rsidRDefault="005D4465" w:rsidP="005D4465">
      <w:r>
        <w:t xml:space="preserve">When Maddy's </w:t>
      </w:r>
      <w:r w:rsidRPr="001C38AE">
        <w:t>boyfriend is found murdered</w:t>
      </w:r>
      <w:r>
        <w:t>, p</w:t>
      </w:r>
      <w:r w:rsidRPr="001C38AE">
        <w:t xml:space="preserve">olice suspect Maddy is the killer -- but </w:t>
      </w:r>
      <w:r>
        <w:t>she</w:t>
      </w:r>
      <w:r w:rsidRPr="001C38AE">
        <w:t xml:space="preserve"> is certain her mother did it! Facing the gas chamber, Maddy flees from the cops, embarking on a secret mission to prove her mother's guilt</w:t>
      </w:r>
      <w:r>
        <w:t>.</w:t>
      </w:r>
      <w:r w:rsidR="00887EB3">
        <w:t xml:space="preserve"> </w:t>
      </w:r>
      <w:r w:rsidRPr="001933F0">
        <w:t xml:space="preserve"> </w:t>
      </w:r>
      <w:r>
        <w:t>(485</w:t>
      </w:r>
      <w:r w:rsidR="00E9293C" w:rsidRPr="001933F0">
        <w:t>)</w:t>
      </w:r>
    </w:p>
    <w:p w:rsidR="00E9293C" w:rsidRDefault="00E9293C" w:rsidP="00DF5E1F"/>
    <w:p w:rsidR="00E9293C" w:rsidRDefault="00E9293C" w:rsidP="00DF5E1F">
      <w:r>
        <w:t>MEDIUM (max 180) synopsis</w:t>
      </w:r>
    </w:p>
    <w:p w:rsidR="005D4465" w:rsidRPr="001C38AE" w:rsidRDefault="005D4465" w:rsidP="005D4465">
      <w:r w:rsidRPr="001C38AE">
        <w:t xml:space="preserve">When </w:t>
      </w:r>
      <w:r>
        <w:t>Maddy</w:t>
      </w:r>
      <w:r w:rsidRPr="001C38AE">
        <w:t xml:space="preserve"> fa</w:t>
      </w:r>
      <w:r>
        <w:t xml:space="preserve">lls in love with a college </w:t>
      </w:r>
      <w:r w:rsidRPr="001C38AE">
        <w:t xml:space="preserve">guy, </w:t>
      </w:r>
      <w:r>
        <w:t>her</w:t>
      </w:r>
      <w:r w:rsidRPr="001C38AE">
        <w:t xml:space="preserve"> over-protective mom</w:t>
      </w:r>
      <w:r>
        <w:t xml:space="preserve"> </w:t>
      </w:r>
      <w:r w:rsidRPr="001C38AE">
        <w:t>disapproves. Maddy realizes her own mother is a deranged stalker with a twisted desire to kill her</w:t>
      </w:r>
      <w:r>
        <w:t xml:space="preserve"> </w:t>
      </w:r>
      <w:r w:rsidRPr="001C38AE">
        <w:t>boyfriend.</w:t>
      </w:r>
      <w:r>
        <w:t xml:space="preserve"> (177)</w:t>
      </w:r>
    </w:p>
    <w:p w:rsidR="00E9293C" w:rsidRDefault="00E9293C" w:rsidP="00DF5E1F"/>
    <w:p w:rsidR="00E9293C" w:rsidRDefault="00E9293C" w:rsidP="00DF5E1F">
      <w:r>
        <w:t>SHORT (max 54 characters) synopsis</w:t>
      </w:r>
    </w:p>
    <w:p w:rsidR="005D4465" w:rsidRPr="001C38AE" w:rsidRDefault="005D4465" w:rsidP="005D4465">
      <w:r w:rsidRPr="001C38AE">
        <w:t>Maddy</w:t>
      </w:r>
      <w:r>
        <w:t xml:space="preserve">'s </w:t>
      </w:r>
      <w:r w:rsidRPr="001C38AE">
        <w:t xml:space="preserve">stalker </w:t>
      </w:r>
      <w:r w:rsidR="007648EC">
        <w:t>mom tries to kill her new boyfriend (52)</w:t>
      </w:r>
    </w:p>
    <w:p w:rsidR="00E9293C" w:rsidRDefault="00E9293C" w:rsidP="00DF5E1F"/>
    <w:p w:rsidR="00E9293C" w:rsidRDefault="00E9293C" w:rsidP="00DF5E1F">
      <w:r>
        <w:t>5 KEY WORDS</w:t>
      </w:r>
    </w:p>
    <w:p w:rsidR="00E9293C" w:rsidRPr="001933F0" w:rsidRDefault="005D121C" w:rsidP="00DF5E1F">
      <w:r>
        <w:t>Stalked by My Mom</w:t>
      </w:r>
      <w:r w:rsidR="00E9293C" w:rsidRPr="001933F0">
        <w:t xml:space="preserve"> Thriller</w:t>
      </w:r>
    </w:p>
    <w:sectPr w:rsidR="00E9293C" w:rsidRPr="001933F0"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6AF" w:rsidRDefault="002F76AF" w:rsidP="00DF5E1F">
      <w:r>
        <w:separator/>
      </w:r>
    </w:p>
  </w:endnote>
  <w:endnote w:type="continuationSeparator" w:id="1">
    <w:p w:rsidR="002F76AF" w:rsidRDefault="002F76AF" w:rsidP="00DF5E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Grande">
    <w:altName w:val="Lucida Grand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21C" w:rsidRDefault="005D121C" w:rsidP="00DF5E1F">
    <w:pPr>
      <w:pStyle w:val="Foo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5D121C" w:rsidRDefault="005D121C" w:rsidP="00DF5E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6AF" w:rsidRDefault="002F76AF" w:rsidP="00DF5E1F">
      <w:r>
        <w:separator/>
      </w:r>
    </w:p>
  </w:footnote>
  <w:footnote w:type="continuationSeparator" w:id="1">
    <w:p w:rsidR="002F76AF" w:rsidRDefault="002F76AF" w:rsidP="00DF5E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6866"/>
  </w:hdrShapeDefaults>
  <w:footnotePr>
    <w:footnote w:id="0"/>
    <w:footnote w:id="1"/>
  </w:footnotePr>
  <w:endnotePr>
    <w:endnote w:id="0"/>
    <w:endnote w:id="1"/>
  </w:endnotePr>
  <w:compat>
    <w:useFELayout/>
  </w:compat>
  <w:rsids>
    <w:rsidRoot w:val="00E42A37"/>
    <w:rsid w:val="00001F9E"/>
    <w:rsid w:val="000075AF"/>
    <w:rsid w:val="00021F08"/>
    <w:rsid w:val="00033E4D"/>
    <w:rsid w:val="00060450"/>
    <w:rsid w:val="00073027"/>
    <w:rsid w:val="000825D6"/>
    <w:rsid w:val="000878AB"/>
    <w:rsid w:val="000D142F"/>
    <w:rsid w:val="000E129B"/>
    <w:rsid w:val="000E66AD"/>
    <w:rsid w:val="000F47FF"/>
    <w:rsid w:val="000F6A92"/>
    <w:rsid w:val="000F7D05"/>
    <w:rsid w:val="001078AE"/>
    <w:rsid w:val="001260D5"/>
    <w:rsid w:val="00143DFF"/>
    <w:rsid w:val="00165D1A"/>
    <w:rsid w:val="001B2B25"/>
    <w:rsid w:val="001C5287"/>
    <w:rsid w:val="001C59FA"/>
    <w:rsid w:val="001C607D"/>
    <w:rsid w:val="001D1CBA"/>
    <w:rsid w:val="001D2B7C"/>
    <w:rsid w:val="001E6935"/>
    <w:rsid w:val="0020181F"/>
    <w:rsid w:val="00204780"/>
    <w:rsid w:val="00205929"/>
    <w:rsid w:val="00206081"/>
    <w:rsid w:val="002176F9"/>
    <w:rsid w:val="00225FA6"/>
    <w:rsid w:val="0025595B"/>
    <w:rsid w:val="00277E5A"/>
    <w:rsid w:val="0028359D"/>
    <w:rsid w:val="00291237"/>
    <w:rsid w:val="002A363C"/>
    <w:rsid w:val="002A49EE"/>
    <w:rsid w:val="002A57AA"/>
    <w:rsid w:val="002B40AA"/>
    <w:rsid w:val="002D0D4F"/>
    <w:rsid w:val="002D6639"/>
    <w:rsid w:val="002D70BA"/>
    <w:rsid w:val="002F4874"/>
    <w:rsid w:val="002F76AF"/>
    <w:rsid w:val="002F7C17"/>
    <w:rsid w:val="00340688"/>
    <w:rsid w:val="003852D1"/>
    <w:rsid w:val="003935F8"/>
    <w:rsid w:val="003A1DC2"/>
    <w:rsid w:val="003D4D7C"/>
    <w:rsid w:val="003E294D"/>
    <w:rsid w:val="004065A5"/>
    <w:rsid w:val="004078DF"/>
    <w:rsid w:val="00410FC7"/>
    <w:rsid w:val="00415423"/>
    <w:rsid w:val="00424D4F"/>
    <w:rsid w:val="004313EB"/>
    <w:rsid w:val="004443C2"/>
    <w:rsid w:val="004462FD"/>
    <w:rsid w:val="004522E2"/>
    <w:rsid w:val="00474137"/>
    <w:rsid w:val="004A7F6C"/>
    <w:rsid w:val="004B718C"/>
    <w:rsid w:val="004C5AEB"/>
    <w:rsid w:val="004E0AC0"/>
    <w:rsid w:val="00501D23"/>
    <w:rsid w:val="00510E79"/>
    <w:rsid w:val="00546E13"/>
    <w:rsid w:val="00550292"/>
    <w:rsid w:val="005516F3"/>
    <w:rsid w:val="00552C7D"/>
    <w:rsid w:val="00553A1F"/>
    <w:rsid w:val="005740B9"/>
    <w:rsid w:val="005C7DF7"/>
    <w:rsid w:val="005D121C"/>
    <w:rsid w:val="005D4465"/>
    <w:rsid w:val="005E22B3"/>
    <w:rsid w:val="005E32DA"/>
    <w:rsid w:val="00603285"/>
    <w:rsid w:val="00607B4B"/>
    <w:rsid w:val="0061627E"/>
    <w:rsid w:val="00630794"/>
    <w:rsid w:val="0063149D"/>
    <w:rsid w:val="0064352C"/>
    <w:rsid w:val="0065172D"/>
    <w:rsid w:val="0066460E"/>
    <w:rsid w:val="00664BCB"/>
    <w:rsid w:val="006659B5"/>
    <w:rsid w:val="00680F9C"/>
    <w:rsid w:val="006D29BB"/>
    <w:rsid w:val="006D5B74"/>
    <w:rsid w:val="006D5CBD"/>
    <w:rsid w:val="006E3B19"/>
    <w:rsid w:val="006F7777"/>
    <w:rsid w:val="00706356"/>
    <w:rsid w:val="00725A07"/>
    <w:rsid w:val="00754A0A"/>
    <w:rsid w:val="007648EC"/>
    <w:rsid w:val="007653EC"/>
    <w:rsid w:val="00771830"/>
    <w:rsid w:val="00775C8F"/>
    <w:rsid w:val="00783DCC"/>
    <w:rsid w:val="007A39B6"/>
    <w:rsid w:val="007B0923"/>
    <w:rsid w:val="007C4AF7"/>
    <w:rsid w:val="007F4108"/>
    <w:rsid w:val="00812B35"/>
    <w:rsid w:val="00822A2B"/>
    <w:rsid w:val="00832AAA"/>
    <w:rsid w:val="00836DCE"/>
    <w:rsid w:val="0083752D"/>
    <w:rsid w:val="0085410A"/>
    <w:rsid w:val="0086389F"/>
    <w:rsid w:val="0088456F"/>
    <w:rsid w:val="00887591"/>
    <w:rsid w:val="00887D21"/>
    <w:rsid w:val="00887EB3"/>
    <w:rsid w:val="00896A87"/>
    <w:rsid w:val="008B181E"/>
    <w:rsid w:val="008D1C4D"/>
    <w:rsid w:val="008F57ED"/>
    <w:rsid w:val="00923AE5"/>
    <w:rsid w:val="00925553"/>
    <w:rsid w:val="00962E1C"/>
    <w:rsid w:val="00991251"/>
    <w:rsid w:val="009958CB"/>
    <w:rsid w:val="00996DDD"/>
    <w:rsid w:val="009B53DA"/>
    <w:rsid w:val="009B5F98"/>
    <w:rsid w:val="00A022B5"/>
    <w:rsid w:val="00A23E15"/>
    <w:rsid w:val="00A25492"/>
    <w:rsid w:val="00A37652"/>
    <w:rsid w:val="00A55A9C"/>
    <w:rsid w:val="00A64000"/>
    <w:rsid w:val="00A70EB3"/>
    <w:rsid w:val="00A80369"/>
    <w:rsid w:val="00A92F89"/>
    <w:rsid w:val="00A96985"/>
    <w:rsid w:val="00A97317"/>
    <w:rsid w:val="00AA6EB2"/>
    <w:rsid w:val="00AB5D01"/>
    <w:rsid w:val="00AC10C9"/>
    <w:rsid w:val="00AC51B5"/>
    <w:rsid w:val="00AD2CDB"/>
    <w:rsid w:val="00AF3BAD"/>
    <w:rsid w:val="00AF3D14"/>
    <w:rsid w:val="00B0425D"/>
    <w:rsid w:val="00B13264"/>
    <w:rsid w:val="00B15926"/>
    <w:rsid w:val="00B21534"/>
    <w:rsid w:val="00B2170D"/>
    <w:rsid w:val="00B536F0"/>
    <w:rsid w:val="00B541E2"/>
    <w:rsid w:val="00B57CA2"/>
    <w:rsid w:val="00B970CB"/>
    <w:rsid w:val="00BA66AE"/>
    <w:rsid w:val="00BE12E7"/>
    <w:rsid w:val="00BE32BE"/>
    <w:rsid w:val="00BE71AD"/>
    <w:rsid w:val="00C001BD"/>
    <w:rsid w:val="00C40276"/>
    <w:rsid w:val="00C81F01"/>
    <w:rsid w:val="00C915BC"/>
    <w:rsid w:val="00C9401B"/>
    <w:rsid w:val="00CB6B2A"/>
    <w:rsid w:val="00D0066A"/>
    <w:rsid w:val="00D10C7D"/>
    <w:rsid w:val="00D17331"/>
    <w:rsid w:val="00D341F2"/>
    <w:rsid w:val="00D37F35"/>
    <w:rsid w:val="00D46444"/>
    <w:rsid w:val="00D82090"/>
    <w:rsid w:val="00D87266"/>
    <w:rsid w:val="00DD1179"/>
    <w:rsid w:val="00DE7F64"/>
    <w:rsid w:val="00DF5E1F"/>
    <w:rsid w:val="00E073E4"/>
    <w:rsid w:val="00E21141"/>
    <w:rsid w:val="00E2320B"/>
    <w:rsid w:val="00E272E1"/>
    <w:rsid w:val="00E301AE"/>
    <w:rsid w:val="00E42A37"/>
    <w:rsid w:val="00E45820"/>
    <w:rsid w:val="00E5648C"/>
    <w:rsid w:val="00E70656"/>
    <w:rsid w:val="00E73983"/>
    <w:rsid w:val="00E9293C"/>
    <w:rsid w:val="00EF1B50"/>
    <w:rsid w:val="00F22E8B"/>
    <w:rsid w:val="00F269E1"/>
    <w:rsid w:val="00F7597B"/>
    <w:rsid w:val="00F75DB5"/>
    <w:rsid w:val="00F77845"/>
    <w:rsid w:val="00F848BF"/>
    <w:rsid w:val="00F94137"/>
    <w:rsid w:val="00FB5A05"/>
    <w:rsid w:val="00FB70A7"/>
    <w:rsid w:val="00FD1569"/>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E1F"/>
    <w:pPr>
      <w:tabs>
        <w:tab w:val="left" w:pos="4320"/>
      </w:tabs>
      <w:spacing w:after="0"/>
      <w:ind w:left="108"/>
    </w:pPr>
    <w:rPr>
      <w:rFonts w:asciiTheme="majorHAnsi" w:hAnsiTheme="majorHAnsi"/>
      <w:sz w:val="24"/>
      <w:szCs w:val="24"/>
    </w:rPr>
  </w:style>
  <w:style w:type="paragraph" w:styleId="Heading1">
    <w:name w:val="heading 1"/>
    <w:basedOn w:val="Normal"/>
    <w:next w:val="Normal"/>
    <w:link w:val="Heading1Char"/>
    <w:uiPriority w:val="9"/>
    <w:qFormat/>
    <w:rsid w:val="00822A2B"/>
    <w:pPr>
      <w:spacing w:before="36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EDE"/>
    <w:rPr>
      <w:rFonts w:ascii="Arial Narrow" w:hAnsi="Arial Narrow"/>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link w:val="TitleChar"/>
    <w:qFormat/>
    <w:rsid w:val="00783DCC"/>
    <w:pPr>
      <w:spacing w:after="0"/>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783DCC"/>
    <w:rPr>
      <w:rFonts w:ascii="Times New Roman" w:eastAsia="Times New Roman" w:hAnsi="Times New Roman" w:cs="Times New Roman"/>
      <w:szCs w:val="20"/>
    </w:rPr>
  </w:style>
  <w:style w:type="character" w:styleId="Emphasis">
    <w:name w:val="Emphasis"/>
    <w:uiPriority w:val="20"/>
    <w:qFormat/>
    <w:rsid w:val="00783DCC"/>
    <w:rPr>
      <w:i/>
      <w:iCs/>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15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mdb.com/title/tt1684899?ref_=nmbio_mbio" TargetMode="External"/><Relationship Id="rId2" Type="http://schemas.openxmlformats.org/officeDocument/2006/relationships/numbering" Target="numbering.xml"/><Relationship Id="rId16" Type="http://schemas.openxmlformats.org/officeDocument/2006/relationships/hyperlink" Target="http://www.imdb.com/title/tt0416773?ref_=nmbio_mbi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title/tt0308973?ref_=nmbio_mbio"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5090D-CB05-4DF7-8889-72A11345B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12</Pages>
  <Words>1894</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13</cp:revision>
  <cp:lastPrinted>2014-04-24T01:08:00Z</cp:lastPrinted>
  <dcterms:created xsi:type="dcterms:W3CDTF">2016-09-21T18:39:00Z</dcterms:created>
  <dcterms:modified xsi:type="dcterms:W3CDTF">2016-09-23T19:03:00Z</dcterms:modified>
</cp:coreProperties>
</file>