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2820" w:rsidRPr="007C7D90" w:rsidRDefault="006D2820" w:rsidP="005C7DF7">
      <w:pPr>
        <w:pStyle w:val="Title"/>
        <w:rPr>
          <w:rFonts w:cs="Times New Roman"/>
        </w:rPr>
      </w:pPr>
      <w:r w:rsidRPr="007C7D90">
        <w:rPr>
          <w:rFonts w:cs="Times New Roman"/>
          <w:noProof/>
          <w:lang w:val="en-CA" w:eastAsia="en-CA" w:bidi="ar-SA"/>
        </w:rPr>
        <w:drawing>
          <wp:inline distT="0" distB="0" distL="0" distR="0">
            <wp:extent cx="3360420" cy="1848231"/>
            <wp:effectExtent l="0" t="0" r="0" b="0"/>
            <wp:docPr id="2" name="Picture 1" descr="StalkersPreyTit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kersPreyTitle.png"/>
                    <pic:cNvPicPr/>
                  </pic:nvPicPr>
                  <pic:blipFill>
                    <a:blip r:embed="rId8"/>
                    <a:stretch>
                      <a:fillRect/>
                    </a:stretch>
                  </pic:blipFill>
                  <pic:spPr>
                    <a:xfrm>
                      <a:off x="0" y="0"/>
                      <a:ext cx="3360420" cy="1848231"/>
                    </a:xfrm>
                    <a:prstGeom prst="rect">
                      <a:avLst/>
                    </a:prstGeom>
                  </pic:spPr>
                </pic:pic>
              </a:graphicData>
            </a:graphic>
          </wp:inline>
        </w:drawing>
      </w:r>
    </w:p>
    <w:p w:rsidR="00204780" w:rsidRPr="007C7D90" w:rsidRDefault="00204780" w:rsidP="007C7D90">
      <w:pPr>
        <w:pStyle w:val="Title"/>
      </w:pPr>
      <w:r w:rsidRPr="007C7D90">
        <w:t>Johnson Production Group</w:t>
      </w:r>
    </w:p>
    <w:p w:rsidR="00204780" w:rsidRPr="007C7D90" w:rsidRDefault="00204780" w:rsidP="007C7D90">
      <w:pPr>
        <w:pStyle w:val="Title"/>
      </w:pPr>
      <w:r w:rsidRPr="007C7D90">
        <w:t>Press Kit</w:t>
      </w:r>
    </w:p>
    <w:p w:rsidR="00D82090" w:rsidRPr="007C7D90" w:rsidRDefault="00D82090" w:rsidP="007C7D90">
      <w:pPr>
        <w:pStyle w:val="Heading1"/>
      </w:pPr>
      <w:r w:rsidRPr="007C7D90">
        <w:t>One-Liner</w:t>
      </w:r>
    </w:p>
    <w:p w:rsidR="005740B9" w:rsidRPr="007C7D90" w:rsidRDefault="00AC7D8D" w:rsidP="007C7D90">
      <w:pPr>
        <w:rPr>
          <w:rFonts w:asciiTheme="majorHAnsi" w:hAnsiTheme="majorHAnsi"/>
        </w:rPr>
      </w:pPr>
      <w:r w:rsidRPr="007C7D90">
        <w:rPr>
          <w:rFonts w:asciiTheme="majorHAnsi" w:hAnsiTheme="majorHAnsi"/>
        </w:rPr>
        <w:t>Not all blood-thi</w:t>
      </w:r>
      <w:r w:rsidR="00B35511" w:rsidRPr="007C7D90">
        <w:rPr>
          <w:rFonts w:asciiTheme="majorHAnsi" w:hAnsiTheme="majorHAnsi"/>
        </w:rPr>
        <w:t>rsty preda</w:t>
      </w:r>
      <w:r w:rsidR="009149ED" w:rsidRPr="007C7D90">
        <w:rPr>
          <w:rFonts w:asciiTheme="majorHAnsi" w:hAnsiTheme="majorHAnsi"/>
        </w:rPr>
        <w:t xml:space="preserve">tors are in the deep; </w:t>
      </w:r>
      <w:r w:rsidRPr="007C7D90">
        <w:rPr>
          <w:rFonts w:asciiTheme="majorHAnsi" w:hAnsiTheme="majorHAnsi"/>
        </w:rPr>
        <w:t>some can be your hero</w:t>
      </w:r>
      <w:r w:rsidR="003260DE" w:rsidRPr="007C7D90">
        <w:rPr>
          <w:rFonts w:asciiTheme="majorHAnsi" w:hAnsiTheme="majorHAnsi"/>
        </w:rPr>
        <w:t>.</w:t>
      </w:r>
    </w:p>
    <w:p w:rsidR="002A363C" w:rsidRPr="007C7D90" w:rsidRDefault="002A363C" w:rsidP="007C7D90">
      <w:pPr>
        <w:pStyle w:val="Heading1"/>
      </w:pPr>
      <w:r w:rsidRPr="007C7D90">
        <w:t>Synopsis</w:t>
      </w:r>
    </w:p>
    <w:p w:rsidR="00AC7D8D" w:rsidRPr="007C7D90" w:rsidRDefault="00AC7D8D" w:rsidP="006D2820">
      <w:pPr>
        <w:rPr>
          <w:rFonts w:asciiTheme="majorHAnsi" w:hAnsiTheme="majorHAnsi"/>
          <w:bCs/>
        </w:rPr>
      </w:pPr>
      <w:r w:rsidRPr="007C7D90">
        <w:rPr>
          <w:rFonts w:asciiTheme="majorHAnsi" w:hAnsiTheme="majorHAnsi"/>
          <w:bCs/>
        </w:rPr>
        <w:t>Laura’s life is turned upside down when she is attacked by a shark while celebrating her 18th birthday. She’s rescued</w:t>
      </w:r>
      <w:r w:rsidR="00692EFE" w:rsidRPr="007C7D90">
        <w:rPr>
          <w:rFonts w:asciiTheme="majorHAnsi" w:hAnsiTheme="majorHAnsi"/>
          <w:bCs/>
        </w:rPr>
        <w:t xml:space="preserve"> </w:t>
      </w:r>
      <w:r w:rsidR="00D65777" w:rsidRPr="007C7D90">
        <w:rPr>
          <w:rFonts w:asciiTheme="majorHAnsi" w:hAnsiTheme="majorHAnsi"/>
          <w:bCs/>
        </w:rPr>
        <w:t>by Bruce, a handsome young man, who</w:t>
      </w:r>
      <w:r w:rsidRPr="007C7D90">
        <w:rPr>
          <w:rFonts w:asciiTheme="majorHAnsi" w:hAnsiTheme="majorHAnsi"/>
          <w:bCs/>
        </w:rPr>
        <w:t xml:space="preserve"> become</w:t>
      </w:r>
      <w:r w:rsidR="006D2820" w:rsidRPr="007C7D90">
        <w:rPr>
          <w:rFonts w:asciiTheme="majorHAnsi" w:hAnsiTheme="majorHAnsi"/>
          <w:bCs/>
        </w:rPr>
        <w:t xml:space="preserve">s </w:t>
      </w:r>
      <w:r w:rsidR="00D65777" w:rsidRPr="007C7D90">
        <w:rPr>
          <w:rFonts w:asciiTheme="majorHAnsi" w:hAnsiTheme="majorHAnsi"/>
          <w:bCs/>
        </w:rPr>
        <w:t xml:space="preserve">the town’s local hero. </w:t>
      </w:r>
      <w:r w:rsidRPr="007C7D90">
        <w:rPr>
          <w:rFonts w:asciiTheme="majorHAnsi" w:hAnsiTheme="majorHAnsi"/>
          <w:bCs/>
        </w:rPr>
        <w:t xml:space="preserve">As </w:t>
      </w:r>
      <w:r w:rsidR="00D65777" w:rsidRPr="007C7D90">
        <w:rPr>
          <w:rFonts w:asciiTheme="majorHAnsi" w:hAnsiTheme="majorHAnsi"/>
          <w:bCs/>
        </w:rPr>
        <w:t>she recovers</w:t>
      </w:r>
      <w:r w:rsidRPr="007C7D90">
        <w:rPr>
          <w:rFonts w:asciiTheme="majorHAnsi" w:hAnsiTheme="majorHAnsi"/>
          <w:bCs/>
        </w:rPr>
        <w:t xml:space="preserve">, Bruce </w:t>
      </w:r>
      <w:r w:rsidR="00D65777" w:rsidRPr="007C7D90">
        <w:rPr>
          <w:rFonts w:asciiTheme="majorHAnsi" w:hAnsiTheme="majorHAnsi"/>
          <w:bCs/>
        </w:rPr>
        <w:t>becomes</w:t>
      </w:r>
      <w:r w:rsidRPr="007C7D90">
        <w:rPr>
          <w:rFonts w:asciiTheme="majorHAnsi" w:hAnsiTheme="majorHAnsi"/>
          <w:bCs/>
        </w:rPr>
        <w:t xml:space="preserve"> smitten with his damsel in distress, but Laura is not ready to move past the boyfriend she lost in the attack. Bruce </w:t>
      </w:r>
      <w:r w:rsidR="00D65777" w:rsidRPr="007C7D90">
        <w:rPr>
          <w:rFonts w:asciiTheme="majorHAnsi" w:hAnsiTheme="majorHAnsi"/>
          <w:bCs/>
        </w:rPr>
        <w:t>infiltrates every aspect of</w:t>
      </w:r>
      <w:r w:rsidRPr="007C7D90">
        <w:rPr>
          <w:rFonts w:asciiTheme="majorHAnsi" w:hAnsiTheme="majorHAnsi"/>
          <w:bCs/>
        </w:rPr>
        <w:t xml:space="preserve"> </w:t>
      </w:r>
      <w:r w:rsidR="00D65777" w:rsidRPr="007C7D90">
        <w:rPr>
          <w:rFonts w:asciiTheme="majorHAnsi" w:hAnsiTheme="majorHAnsi"/>
          <w:bCs/>
        </w:rPr>
        <w:t>Laura’s</w:t>
      </w:r>
      <w:r w:rsidRPr="007C7D90">
        <w:rPr>
          <w:rFonts w:asciiTheme="majorHAnsi" w:hAnsiTheme="majorHAnsi"/>
          <w:bCs/>
        </w:rPr>
        <w:t xml:space="preserve"> life, but her friends and family can’t see </w:t>
      </w:r>
      <w:r w:rsidR="009437BF" w:rsidRPr="007C7D90">
        <w:rPr>
          <w:rFonts w:asciiTheme="majorHAnsi" w:hAnsiTheme="majorHAnsi"/>
          <w:bCs/>
        </w:rPr>
        <w:t>through his dangerous obsession</w:t>
      </w:r>
      <w:r w:rsidRPr="007C7D90">
        <w:rPr>
          <w:rFonts w:asciiTheme="majorHAnsi" w:hAnsiTheme="majorHAnsi"/>
          <w:bCs/>
        </w:rPr>
        <w:t xml:space="preserve">. When </w:t>
      </w:r>
      <w:r w:rsidR="00185BD1" w:rsidRPr="007C7D90">
        <w:rPr>
          <w:rFonts w:asciiTheme="majorHAnsi" w:hAnsiTheme="majorHAnsi"/>
          <w:bCs/>
        </w:rPr>
        <w:t>Laura turns down Bruce’s advances</w:t>
      </w:r>
      <w:r w:rsidRPr="007C7D90">
        <w:rPr>
          <w:rFonts w:asciiTheme="majorHAnsi" w:hAnsiTheme="majorHAnsi"/>
          <w:bCs/>
        </w:rPr>
        <w:t xml:space="preserve">, she </w:t>
      </w:r>
      <w:r w:rsidR="009437BF" w:rsidRPr="007C7D90">
        <w:rPr>
          <w:rFonts w:asciiTheme="majorHAnsi" w:hAnsiTheme="majorHAnsi"/>
          <w:bCs/>
        </w:rPr>
        <w:t>finds herself</w:t>
      </w:r>
      <w:r w:rsidRPr="007C7D90">
        <w:rPr>
          <w:rFonts w:asciiTheme="majorHAnsi" w:hAnsiTheme="majorHAnsi"/>
          <w:bCs/>
        </w:rPr>
        <w:t xml:space="preserve"> being stalked by </w:t>
      </w:r>
      <w:r w:rsidR="009437BF" w:rsidRPr="007C7D90">
        <w:rPr>
          <w:rFonts w:asciiTheme="majorHAnsi" w:hAnsiTheme="majorHAnsi"/>
          <w:bCs/>
        </w:rPr>
        <w:t>the</w:t>
      </w:r>
      <w:r w:rsidRPr="007C7D90">
        <w:rPr>
          <w:rFonts w:asciiTheme="majorHAnsi" w:hAnsiTheme="majorHAnsi"/>
          <w:bCs/>
        </w:rPr>
        <w:t xml:space="preserve"> local hero who believes </w:t>
      </w:r>
      <w:r w:rsidR="003F6281" w:rsidRPr="007C7D90">
        <w:rPr>
          <w:rFonts w:asciiTheme="majorHAnsi" w:hAnsiTheme="majorHAnsi"/>
          <w:bCs/>
        </w:rPr>
        <w:t>that</w:t>
      </w:r>
      <w:r w:rsidRPr="007C7D90">
        <w:rPr>
          <w:rFonts w:asciiTheme="majorHAnsi" w:hAnsiTheme="majorHAnsi"/>
          <w:bCs/>
        </w:rPr>
        <w:t xml:space="preserve"> she owes him </w:t>
      </w:r>
      <w:r w:rsidR="009437BF" w:rsidRPr="007C7D90">
        <w:rPr>
          <w:rFonts w:asciiTheme="majorHAnsi" w:hAnsiTheme="majorHAnsi"/>
          <w:bCs/>
        </w:rPr>
        <w:t xml:space="preserve">more than her life. </w:t>
      </w:r>
    </w:p>
    <w:p w:rsidR="002A363C" w:rsidRPr="007C7D90" w:rsidRDefault="002A363C" w:rsidP="007C7D90">
      <w:pPr>
        <w:pStyle w:val="Heading1"/>
      </w:pPr>
      <w:r w:rsidRPr="007C7D90">
        <w:t>Producers</w:t>
      </w:r>
    </w:p>
    <w:p w:rsidR="00896A87" w:rsidRPr="007C7D90" w:rsidRDefault="00896A87" w:rsidP="00896A87">
      <w:pPr>
        <w:widowControl w:val="0"/>
        <w:autoSpaceDE w:val="0"/>
        <w:autoSpaceDN w:val="0"/>
        <w:adjustRightInd w:val="0"/>
        <w:spacing w:before="80"/>
        <w:jc w:val="center"/>
        <w:rPr>
          <w:rFonts w:asciiTheme="majorHAnsi" w:hAnsiTheme="majorHAnsi"/>
          <w:bCs/>
        </w:rPr>
      </w:pPr>
      <w:r w:rsidRPr="007C7D90">
        <w:rPr>
          <w:rFonts w:asciiTheme="majorHAnsi" w:hAnsiTheme="majorHAnsi"/>
          <w:bCs/>
        </w:rPr>
        <w:t>Executive Producer</w:t>
      </w:r>
    </w:p>
    <w:p w:rsidR="00896A87" w:rsidRPr="007C7D90" w:rsidRDefault="00896A87" w:rsidP="00896A87">
      <w:pPr>
        <w:widowControl w:val="0"/>
        <w:autoSpaceDE w:val="0"/>
        <w:autoSpaceDN w:val="0"/>
        <w:adjustRightInd w:val="0"/>
        <w:jc w:val="center"/>
        <w:rPr>
          <w:rFonts w:asciiTheme="majorHAnsi" w:hAnsiTheme="majorHAnsi"/>
          <w:bCs/>
        </w:rPr>
      </w:pPr>
      <w:r w:rsidRPr="007C7D90">
        <w:rPr>
          <w:rFonts w:asciiTheme="majorHAnsi" w:hAnsiTheme="majorHAnsi"/>
          <w:bCs/>
        </w:rPr>
        <w:t>TIMOTHY O. JOHNSON</w:t>
      </w:r>
    </w:p>
    <w:p w:rsidR="005740B9" w:rsidRPr="007C7D90" w:rsidRDefault="00AC51B5" w:rsidP="00862D8C">
      <w:pPr>
        <w:widowControl w:val="0"/>
        <w:autoSpaceDE w:val="0"/>
        <w:autoSpaceDN w:val="0"/>
        <w:adjustRightInd w:val="0"/>
        <w:spacing w:before="80"/>
        <w:jc w:val="center"/>
        <w:rPr>
          <w:rFonts w:asciiTheme="majorHAnsi" w:hAnsiTheme="majorHAnsi"/>
          <w:bCs/>
        </w:rPr>
      </w:pPr>
      <w:r w:rsidRPr="007C7D90">
        <w:rPr>
          <w:rFonts w:asciiTheme="majorHAnsi" w:hAnsiTheme="majorHAnsi"/>
          <w:bCs/>
        </w:rPr>
        <w:t xml:space="preserve">Executive </w:t>
      </w:r>
      <w:r w:rsidR="002A363C" w:rsidRPr="007C7D90">
        <w:rPr>
          <w:rFonts w:asciiTheme="majorHAnsi" w:hAnsiTheme="majorHAnsi"/>
          <w:bCs/>
        </w:rPr>
        <w:t>Producer</w:t>
      </w:r>
    </w:p>
    <w:p w:rsidR="00862D8C" w:rsidRPr="007C7D90" w:rsidRDefault="003E3858" w:rsidP="006D2820">
      <w:pPr>
        <w:widowControl w:val="0"/>
        <w:autoSpaceDE w:val="0"/>
        <w:autoSpaceDN w:val="0"/>
        <w:adjustRightInd w:val="0"/>
        <w:jc w:val="center"/>
        <w:rPr>
          <w:rFonts w:asciiTheme="majorHAnsi" w:hAnsiTheme="majorHAnsi"/>
          <w:bCs/>
        </w:rPr>
      </w:pPr>
      <w:hyperlink r:id="rId9" w:history="1">
        <w:r w:rsidR="00617887" w:rsidRPr="007C7D90">
          <w:rPr>
            <w:rFonts w:asciiTheme="majorHAnsi" w:hAnsiTheme="majorHAnsi"/>
            <w:bCs/>
          </w:rPr>
          <w:t>BONNIE FARLEY-LUCAS</w:t>
        </w:r>
      </w:hyperlink>
    </w:p>
    <w:p w:rsidR="00E073E4" w:rsidRPr="007C7D90" w:rsidRDefault="00E073E4" w:rsidP="005516F3">
      <w:pPr>
        <w:widowControl w:val="0"/>
        <w:autoSpaceDE w:val="0"/>
        <w:autoSpaceDN w:val="0"/>
        <w:adjustRightInd w:val="0"/>
        <w:spacing w:before="80"/>
        <w:jc w:val="center"/>
        <w:rPr>
          <w:rFonts w:asciiTheme="majorHAnsi" w:hAnsiTheme="majorHAnsi"/>
          <w:bCs/>
        </w:rPr>
      </w:pPr>
      <w:r w:rsidRPr="007C7D90">
        <w:rPr>
          <w:rFonts w:asciiTheme="majorHAnsi" w:hAnsiTheme="majorHAnsi"/>
          <w:bCs/>
        </w:rPr>
        <w:t>Executive Producer</w:t>
      </w:r>
    </w:p>
    <w:p w:rsidR="00862D8C" w:rsidRPr="007C7D90" w:rsidRDefault="003E3858" w:rsidP="00617887">
      <w:pPr>
        <w:widowControl w:val="0"/>
        <w:autoSpaceDE w:val="0"/>
        <w:autoSpaceDN w:val="0"/>
        <w:adjustRightInd w:val="0"/>
        <w:jc w:val="center"/>
        <w:rPr>
          <w:rFonts w:asciiTheme="majorHAnsi" w:hAnsiTheme="majorHAnsi"/>
          <w:bCs/>
        </w:rPr>
      </w:pPr>
      <w:hyperlink r:id="rId10" w:history="1">
        <w:r w:rsidR="00617887" w:rsidRPr="007C7D90">
          <w:rPr>
            <w:rFonts w:asciiTheme="majorHAnsi" w:hAnsiTheme="majorHAnsi"/>
            <w:bCs/>
          </w:rPr>
          <w:t>RICHARD J. LUCAS</w:t>
        </w:r>
      </w:hyperlink>
    </w:p>
    <w:p w:rsidR="00E073E4" w:rsidRPr="007C7D90" w:rsidRDefault="00E073E4" w:rsidP="005516F3">
      <w:pPr>
        <w:widowControl w:val="0"/>
        <w:autoSpaceDE w:val="0"/>
        <w:autoSpaceDN w:val="0"/>
        <w:adjustRightInd w:val="0"/>
        <w:spacing w:before="80"/>
        <w:jc w:val="center"/>
        <w:rPr>
          <w:rFonts w:asciiTheme="majorHAnsi" w:hAnsiTheme="majorHAnsi"/>
          <w:bCs/>
        </w:rPr>
      </w:pPr>
      <w:r w:rsidRPr="007C7D90">
        <w:rPr>
          <w:rFonts w:asciiTheme="majorHAnsi" w:hAnsiTheme="majorHAnsi"/>
          <w:bCs/>
        </w:rPr>
        <w:t>Producer</w:t>
      </w:r>
    </w:p>
    <w:p w:rsidR="00862D8C" w:rsidRPr="007C7D90" w:rsidRDefault="003E3858" w:rsidP="005516F3">
      <w:pPr>
        <w:widowControl w:val="0"/>
        <w:autoSpaceDE w:val="0"/>
        <w:autoSpaceDN w:val="0"/>
        <w:adjustRightInd w:val="0"/>
        <w:jc w:val="center"/>
        <w:rPr>
          <w:rFonts w:asciiTheme="majorHAnsi" w:hAnsiTheme="majorHAnsi"/>
          <w:bCs/>
        </w:rPr>
      </w:pPr>
      <w:hyperlink r:id="rId11" w:history="1">
        <w:r w:rsidR="00617887" w:rsidRPr="007C7D90">
          <w:rPr>
            <w:rFonts w:asciiTheme="majorHAnsi" w:hAnsiTheme="majorHAnsi"/>
            <w:bCs/>
          </w:rPr>
          <w:t>ANDREW GERNHARD</w:t>
        </w:r>
      </w:hyperlink>
    </w:p>
    <w:p w:rsidR="002A363C" w:rsidRPr="007C7D90" w:rsidRDefault="00A64000" w:rsidP="005516F3">
      <w:pPr>
        <w:widowControl w:val="0"/>
        <w:autoSpaceDE w:val="0"/>
        <w:autoSpaceDN w:val="0"/>
        <w:adjustRightInd w:val="0"/>
        <w:spacing w:before="80"/>
        <w:jc w:val="center"/>
        <w:rPr>
          <w:rFonts w:asciiTheme="majorHAnsi" w:hAnsiTheme="majorHAnsi"/>
          <w:bCs/>
        </w:rPr>
      </w:pPr>
      <w:r w:rsidRPr="007C7D90">
        <w:rPr>
          <w:rFonts w:asciiTheme="majorHAnsi" w:hAnsiTheme="majorHAnsi"/>
          <w:bCs/>
        </w:rPr>
        <w:t>Producer</w:t>
      </w:r>
    </w:p>
    <w:p w:rsidR="002A363C" w:rsidRPr="007C7D90" w:rsidRDefault="003E3858" w:rsidP="005516F3">
      <w:pPr>
        <w:widowControl w:val="0"/>
        <w:autoSpaceDE w:val="0"/>
        <w:autoSpaceDN w:val="0"/>
        <w:adjustRightInd w:val="0"/>
        <w:jc w:val="center"/>
        <w:rPr>
          <w:rFonts w:asciiTheme="majorHAnsi" w:hAnsiTheme="majorHAnsi"/>
          <w:bCs/>
        </w:rPr>
      </w:pPr>
      <w:hyperlink r:id="rId12" w:history="1">
        <w:r w:rsidR="00617887" w:rsidRPr="007C7D90">
          <w:rPr>
            <w:rFonts w:asciiTheme="majorHAnsi" w:hAnsiTheme="majorHAnsi"/>
            <w:bCs/>
          </w:rPr>
          <w:t>SHANE O'BRIEN</w:t>
        </w:r>
      </w:hyperlink>
    </w:p>
    <w:p w:rsidR="006D2820" w:rsidRPr="007C7D90" w:rsidRDefault="006D2820" w:rsidP="006D2820">
      <w:pPr>
        <w:widowControl w:val="0"/>
        <w:autoSpaceDE w:val="0"/>
        <w:autoSpaceDN w:val="0"/>
        <w:adjustRightInd w:val="0"/>
        <w:spacing w:before="80"/>
        <w:jc w:val="center"/>
        <w:rPr>
          <w:rFonts w:asciiTheme="majorHAnsi" w:hAnsiTheme="majorHAnsi"/>
          <w:bCs/>
        </w:rPr>
      </w:pPr>
      <w:r w:rsidRPr="007C7D90">
        <w:rPr>
          <w:rFonts w:asciiTheme="majorHAnsi" w:hAnsiTheme="majorHAnsi"/>
          <w:bCs/>
        </w:rPr>
        <w:t>Producer</w:t>
      </w:r>
    </w:p>
    <w:p w:rsidR="006D2820" w:rsidRPr="007C7D90" w:rsidRDefault="003E3858" w:rsidP="006D2820">
      <w:pPr>
        <w:widowControl w:val="0"/>
        <w:autoSpaceDE w:val="0"/>
        <w:autoSpaceDN w:val="0"/>
        <w:adjustRightInd w:val="0"/>
        <w:jc w:val="center"/>
        <w:rPr>
          <w:rFonts w:asciiTheme="majorHAnsi" w:hAnsiTheme="majorHAnsi"/>
          <w:noProof/>
          <w:lang w:val="en-CA" w:eastAsia="en-CA"/>
        </w:rPr>
      </w:pPr>
      <w:hyperlink r:id="rId13" w:history="1">
        <w:r w:rsidR="00617887" w:rsidRPr="007C7D90">
          <w:rPr>
            <w:rFonts w:asciiTheme="majorHAnsi" w:hAnsiTheme="majorHAnsi"/>
            <w:noProof/>
            <w:lang w:val="en-CA" w:eastAsia="en-CA"/>
          </w:rPr>
          <w:t>ZACH O'BRIEN</w:t>
        </w:r>
      </w:hyperlink>
    </w:p>
    <w:p w:rsidR="00B35511" w:rsidRPr="007C7D90" w:rsidRDefault="00B35511" w:rsidP="005516F3">
      <w:pPr>
        <w:widowControl w:val="0"/>
        <w:autoSpaceDE w:val="0"/>
        <w:autoSpaceDN w:val="0"/>
        <w:adjustRightInd w:val="0"/>
        <w:rPr>
          <w:rFonts w:asciiTheme="majorHAnsi" w:hAnsiTheme="majorHAnsi"/>
          <w:bCs/>
          <w:sz w:val="28"/>
          <w:szCs w:val="28"/>
        </w:rPr>
      </w:pPr>
    </w:p>
    <w:p w:rsidR="00B35511" w:rsidRPr="007C7D90" w:rsidRDefault="00B35511" w:rsidP="005516F3">
      <w:pPr>
        <w:widowControl w:val="0"/>
        <w:autoSpaceDE w:val="0"/>
        <w:autoSpaceDN w:val="0"/>
        <w:adjustRightInd w:val="0"/>
        <w:rPr>
          <w:rFonts w:asciiTheme="majorHAnsi" w:hAnsiTheme="majorHAnsi"/>
          <w:bCs/>
          <w:sz w:val="28"/>
          <w:szCs w:val="28"/>
        </w:rPr>
      </w:pPr>
    </w:p>
    <w:p w:rsidR="005516F3" w:rsidRPr="007C7D90" w:rsidRDefault="005516F3" w:rsidP="005516F3">
      <w:pPr>
        <w:widowControl w:val="0"/>
        <w:autoSpaceDE w:val="0"/>
        <w:autoSpaceDN w:val="0"/>
        <w:adjustRightInd w:val="0"/>
        <w:rPr>
          <w:rFonts w:asciiTheme="majorHAnsi" w:hAnsiTheme="majorHAnsi"/>
          <w:b/>
          <w:bCs/>
          <w:sz w:val="28"/>
          <w:szCs w:val="28"/>
        </w:rPr>
      </w:pPr>
      <w:r w:rsidRPr="007C7D90">
        <w:rPr>
          <w:rFonts w:asciiTheme="majorHAnsi" w:hAnsiTheme="majorHAnsi"/>
          <w:b/>
          <w:bCs/>
          <w:sz w:val="28"/>
          <w:szCs w:val="28"/>
        </w:rPr>
        <w:t>Key Cast</w:t>
      </w:r>
    </w:p>
    <w:tbl>
      <w:tblPr>
        <w:tblStyle w:val="TableGrid"/>
        <w:tblW w:w="8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
      <w:tblGrid>
        <w:gridCol w:w="4608"/>
        <w:gridCol w:w="360"/>
        <w:gridCol w:w="3372"/>
      </w:tblGrid>
      <w:tr w:rsidR="005516F3" w:rsidRPr="007C7D90" w:rsidTr="00896A87">
        <w:tc>
          <w:tcPr>
            <w:tcW w:w="4608" w:type="dxa"/>
          </w:tcPr>
          <w:p w:rsidR="005516F3" w:rsidRPr="007C7D90" w:rsidRDefault="005516F3" w:rsidP="00896A87">
            <w:pPr>
              <w:pStyle w:val="Noparagraphstyle"/>
              <w:jc w:val="right"/>
              <w:rPr>
                <w:rFonts w:asciiTheme="majorHAnsi" w:hAnsiTheme="majorHAnsi" w:cs="Times New Roman"/>
                <w:sz w:val="24"/>
                <w:szCs w:val="24"/>
                <w:u w:val="single"/>
              </w:rPr>
            </w:pPr>
            <w:r w:rsidRPr="007C7D90">
              <w:rPr>
                <w:rFonts w:asciiTheme="majorHAnsi" w:hAnsiTheme="majorHAnsi" w:cs="Times New Roman"/>
                <w:sz w:val="24"/>
                <w:szCs w:val="24"/>
                <w:u w:val="single"/>
              </w:rPr>
              <w:t>CHARACTER</w:t>
            </w:r>
          </w:p>
          <w:p w:rsidR="007369C1" w:rsidRPr="007C7D90" w:rsidRDefault="00B35511" w:rsidP="007369C1">
            <w:pPr>
              <w:pStyle w:val="NoSpacing"/>
              <w:jc w:val="right"/>
              <w:rPr>
                <w:rFonts w:cs="Times New Roman"/>
                <w:sz w:val="24"/>
                <w:szCs w:val="24"/>
                <w:lang w:val="en-CA" w:eastAsia="en-CA"/>
              </w:rPr>
            </w:pPr>
            <w:r w:rsidRPr="007C7D90">
              <w:rPr>
                <w:rFonts w:cs="Times New Roman"/>
                <w:sz w:val="24"/>
                <w:szCs w:val="24"/>
                <w:lang w:val="en-CA" w:eastAsia="en-CA"/>
              </w:rPr>
              <w:t>Laura</w:t>
            </w:r>
          </w:p>
          <w:p w:rsidR="007369C1" w:rsidRPr="007C7D90" w:rsidRDefault="00B35511" w:rsidP="007369C1">
            <w:pPr>
              <w:pStyle w:val="NoSpacing"/>
              <w:jc w:val="right"/>
              <w:rPr>
                <w:rFonts w:cs="Times New Roman"/>
                <w:sz w:val="24"/>
                <w:szCs w:val="24"/>
                <w:lang w:val="en-CA" w:eastAsia="en-CA"/>
              </w:rPr>
            </w:pPr>
            <w:r w:rsidRPr="007C7D90">
              <w:rPr>
                <w:rFonts w:cs="Times New Roman"/>
                <w:sz w:val="24"/>
                <w:szCs w:val="24"/>
                <w:lang w:val="en-CA" w:eastAsia="en-CA"/>
              </w:rPr>
              <w:t>Bruce</w:t>
            </w:r>
          </w:p>
          <w:p w:rsidR="007369C1" w:rsidRPr="007C7D90" w:rsidRDefault="00B35511" w:rsidP="007369C1">
            <w:pPr>
              <w:pStyle w:val="NoSpacing"/>
              <w:jc w:val="right"/>
              <w:rPr>
                <w:rFonts w:cs="Times New Roman"/>
                <w:sz w:val="24"/>
                <w:szCs w:val="24"/>
                <w:lang w:val="en-CA" w:eastAsia="en-CA"/>
              </w:rPr>
            </w:pPr>
            <w:r w:rsidRPr="007C7D90">
              <w:rPr>
                <w:rFonts w:cs="Times New Roman"/>
                <w:sz w:val="24"/>
                <w:szCs w:val="24"/>
                <w:lang w:val="en-CA" w:eastAsia="en-CA"/>
              </w:rPr>
              <w:t>Sandy</w:t>
            </w:r>
          </w:p>
          <w:p w:rsidR="005516F3" w:rsidRPr="007C7D90" w:rsidRDefault="005516F3" w:rsidP="00896A87">
            <w:pPr>
              <w:pStyle w:val="Noparagraphstyle"/>
              <w:spacing w:line="276" w:lineRule="auto"/>
              <w:jc w:val="right"/>
              <w:rPr>
                <w:rFonts w:asciiTheme="majorHAnsi" w:hAnsiTheme="majorHAnsi" w:cs="Times New Roman"/>
                <w:sz w:val="24"/>
                <w:szCs w:val="24"/>
              </w:rPr>
            </w:pPr>
          </w:p>
        </w:tc>
        <w:tc>
          <w:tcPr>
            <w:tcW w:w="360" w:type="dxa"/>
          </w:tcPr>
          <w:p w:rsidR="005516F3" w:rsidRPr="007C7D90" w:rsidRDefault="005516F3" w:rsidP="00896A87">
            <w:pPr>
              <w:widowControl w:val="0"/>
              <w:autoSpaceDE w:val="0"/>
              <w:autoSpaceDN w:val="0"/>
              <w:adjustRightInd w:val="0"/>
              <w:jc w:val="both"/>
              <w:rPr>
                <w:rFonts w:asciiTheme="majorHAnsi" w:hAnsiTheme="majorHAnsi"/>
                <w:w w:val="110"/>
              </w:rPr>
            </w:pPr>
          </w:p>
        </w:tc>
        <w:tc>
          <w:tcPr>
            <w:tcW w:w="3372" w:type="dxa"/>
          </w:tcPr>
          <w:p w:rsidR="005516F3" w:rsidRPr="007C7D90" w:rsidRDefault="005516F3" w:rsidP="00896A87">
            <w:pPr>
              <w:pStyle w:val="Noparagraphstyle"/>
              <w:jc w:val="both"/>
              <w:rPr>
                <w:rFonts w:asciiTheme="majorHAnsi" w:hAnsiTheme="majorHAnsi" w:cs="Times New Roman"/>
                <w:sz w:val="24"/>
                <w:szCs w:val="24"/>
                <w:u w:val="single"/>
              </w:rPr>
            </w:pPr>
            <w:r w:rsidRPr="007C7D90">
              <w:rPr>
                <w:rFonts w:asciiTheme="majorHAnsi" w:hAnsiTheme="majorHAnsi" w:cs="Times New Roman"/>
                <w:sz w:val="24"/>
                <w:szCs w:val="24"/>
                <w:u w:val="single"/>
              </w:rPr>
              <w:t>ACTOR</w:t>
            </w:r>
          </w:p>
          <w:p w:rsidR="007369C1" w:rsidRPr="007C7D90" w:rsidRDefault="00B35511" w:rsidP="007369C1">
            <w:pPr>
              <w:pStyle w:val="NoSpacing"/>
              <w:rPr>
                <w:rFonts w:cs="Times New Roman"/>
                <w:sz w:val="24"/>
                <w:szCs w:val="24"/>
                <w:lang w:val="en-CA" w:eastAsia="en-CA"/>
              </w:rPr>
            </w:pPr>
            <w:r w:rsidRPr="007C7D90">
              <w:rPr>
                <w:rFonts w:cs="Times New Roman"/>
                <w:sz w:val="24"/>
                <w:szCs w:val="24"/>
                <w:lang w:val="en-CA" w:eastAsia="en-CA"/>
              </w:rPr>
              <w:t>SAXON SHARBINO</w:t>
            </w:r>
          </w:p>
          <w:p w:rsidR="007369C1" w:rsidRPr="007C7D90" w:rsidRDefault="00B35511" w:rsidP="007369C1">
            <w:pPr>
              <w:pStyle w:val="NoSpacing"/>
              <w:rPr>
                <w:rFonts w:cs="Times New Roman"/>
                <w:sz w:val="24"/>
                <w:szCs w:val="24"/>
                <w:lang w:val="en-CA" w:eastAsia="en-CA"/>
              </w:rPr>
            </w:pPr>
            <w:r w:rsidRPr="007C7D90">
              <w:rPr>
                <w:rFonts w:cs="Times New Roman"/>
                <w:sz w:val="24"/>
                <w:szCs w:val="24"/>
                <w:lang w:val="en-CA" w:eastAsia="en-CA"/>
              </w:rPr>
              <w:t>MASON DYE</w:t>
            </w:r>
          </w:p>
          <w:p w:rsidR="005516F3" w:rsidRPr="007C7D90" w:rsidRDefault="00B35511" w:rsidP="007369C1">
            <w:pPr>
              <w:widowControl w:val="0"/>
              <w:autoSpaceDE w:val="0"/>
              <w:autoSpaceDN w:val="0"/>
              <w:adjustRightInd w:val="0"/>
              <w:rPr>
                <w:rFonts w:asciiTheme="majorHAnsi" w:hAnsiTheme="majorHAnsi"/>
                <w:bCs/>
              </w:rPr>
            </w:pPr>
            <w:r w:rsidRPr="007C7D90">
              <w:rPr>
                <w:rFonts w:asciiTheme="majorHAnsi" w:hAnsiTheme="majorHAnsi"/>
                <w:lang w:val="en-CA" w:eastAsia="en-CA"/>
              </w:rPr>
              <w:t>CYNTHIA GIBB</w:t>
            </w:r>
          </w:p>
        </w:tc>
      </w:tr>
    </w:tbl>
    <w:p w:rsidR="005F5EDA" w:rsidRPr="007C7D90" w:rsidRDefault="004078DF" w:rsidP="005F5EDA">
      <w:pPr>
        <w:pStyle w:val="Heading1"/>
        <w:rPr>
          <w:rFonts w:cs="Times New Roman"/>
        </w:rPr>
      </w:pPr>
      <w:r w:rsidRPr="007C7D90">
        <w:rPr>
          <w:rFonts w:cs="Times New Roman"/>
        </w:rPr>
        <w:t>Key Cast Biographies</w:t>
      </w:r>
    </w:p>
    <w:p w:rsidR="005F5EDA" w:rsidRPr="007C7D90" w:rsidRDefault="005F5EDA" w:rsidP="005F5EDA">
      <w:pPr>
        <w:pStyle w:val="Heading1"/>
        <w:rPr>
          <w:rFonts w:cs="Times New Roman"/>
        </w:rPr>
      </w:pPr>
    </w:p>
    <w:p w:rsidR="00870CDB" w:rsidRPr="007C7D90" w:rsidRDefault="005F5EDA" w:rsidP="005F5EDA">
      <w:pPr>
        <w:pStyle w:val="Heading1"/>
        <w:rPr>
          <w:rFonts w:cs="Times New Roman"/>
        </w:rPr>
      </w:pPr>
      <w:r w:rsidRPr="007C7D90">
        <w:rPr>
          <w:rFonts w:cs="Times New Roman"/>
          <w:sz w:val="26"/>
          <w:szCs w:val="26"/>
          <w:lang w:val="en-CA" w:eastAsia="en-CA" w:bidi="ar-SA"/>
        </w:rPr>
        <w:t xml:space="preserve">  </w:t>
      </w:r>
      <w:r w:rsidR="00870CDB" w:rsidRPr="007C7D90">
        <w:rPr>
          <w:rFonts w:cs="Times New Roman"/>
          <w:sz w:val="26"/>
          <w:szCs w:val="26"/>
          <w:lang w:val="en-CA" w:eastAsia="en-CA" w:bidi="ar-SA"/>
        </w:rPr>
        <w:t>SAXON SHARBINO</w:t>
      </w:r>
    </w:p>
    <w:p w:rsidR="00870CDB" w:rsidRPr="007C7D90" w:rsidRDefault="003E3858" w:rsidP="005F5EDA">
      <w:pPr>
        <w:ind w:left="2880"/>
        <w:rPr>
          <w:rFonts w:asciiTheme="majorHAnsi" w:hAnsiTheme="majorHAnsi"/>
          <w:noProof/>
          <w:lang w:val="en-CA" w:eastAsia="en-CA"/>
        </w:rPr>
      </w:pPr>
      <w:r w:rsidRPr="003E3858">
        <w:rPr>
          <w:rFonts w:asciiTheme="majorHAnsi" w:hAnsiTheme="majorHAnsi"/>
          <w:noProof/>
          <w:sz w:val="22"/>
          <w:szCs w:val="22"/>
        </w:rPr>
        <w:pict>
          <v:rect id="Rectangle 8" o:spid="_x0000_s1026" style="position:absolute;left:0;text-align:left;margin-left:-5.2pt;margin-top:4.75pt;width:126.2pt;height:180.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29 -90 -129 21510 21729 21510 21729 -90 -129 -9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" strokecolor="#4579b8 [3044]">
            <v:fill r:id="rId14" o:title="" rotate="t" type="frame"/>
            <v:shadow on="t" opacity="22937f" origin=",.5" offset="0,.63889mm"/>
            <w10:wrap type="through"/>
          </v:rect>
        </w:pict>
      </w:r>
      <w:r w:rsidR="00D103E9" w:rsidRPr="007C7D90">
        <w:rPr>
          <w:rFonts w:asciiTheme="majorHAnsi" w:hAnsiTheme="majorHAnsi"/>
          <w:noProof/>
          <w:sz w:val="22"/>
          <w:szCs w:val="22"/>
        </w:rPr>
        <w:t>Saxon</w:t>
      </w:r>
      <w:r w:rsidR="00D103E9" w:rsidRPr="007C7D90">
        <w:rPr>
          <w:rFonts w:asciiTheme="majorHAnsi" w:hAnsiTheme="majorHAnsi"/>
          <w:noProof/>
        </w:rPr>
        <w:t xml:space="preserve"> Sharbino is an American actress. She is best known for portraying Amelia Robbins in the FOX series </w:t>
      </w:r>
      <w:r w:rsidR="00D103E9" w:rsidRPr="007C7D90">
        <w:rPr>
          <w:rFonts w:asciiTheme="majorHAnsi" w:hAnsiTheme="majorHAnsi"/>
          <w:i/>
          <w:noProof/>
        </w:rPr>
        <w:t>Touch</w:t>
      </w:r>
      <w:r w:rsidR="00D103E9" w:rsidRPr="007C7D90">
        <w:rPr>
          <w:rFonts w:asciiTheme="majorHAnsi" w:hAnsiTheme="majorHAnsi"/>
          <w:noProof/>
        </w:rPr>
        <w:t xml:space="preserve"> opposite Kiefer Sutherland and Maria Bello. </w:t>
      </w:r>
      <w:r w:rsidR="00D103E9" w:rsidRPr="007C7D90">
        <w:rPr>
          <w:rFonts w:asciiTheme="majorHAnsi" w:hAnsiTheme="majorHAnsi"/>
          <w:noProof/>
          <w:lang w:val="en-CA" w:eastAsia="en-CA"/>
        </w:rPr>
        <w:t xml:space="preserve">In 2015, she starred opposite Sam Rockwell in the hit horror classic </w:t>
      </w:r>
      <w:r w:rsidR="00D103E9" w:rsidRPr="007C7D90">
        <w:rPr>
          <w:rFonts w:asciiTheme="majorHAnsi" w:hAnsiTheme="majorHAnsi"/>
          <w:i/>
          <w:noProof/>
          <w:lang w:val="en-CA" w:eastAsia="en-CA"/>
        </w:rPr>
        <w:t>Poltergeist</w:t>
      </w:r>
      <w:r w:rsidR="00D103E9" w:rsidRPr="007C7D90">
        <w:rPr>
          <w:rFonts w:asciiTheme="majorHAnsi" w:hAnsiTheme="majorHAnsi"/>
          <w:noProof/>
          <w:lang w:val="en-CA" w:eastAsia="en-CA"/>
        </w:rPr>
        <w:t xml:space="preserve">. </w:t>
      </w:r>
      <w:r w:rsidR="00870CDB" w:rsidRPr="007C7D90">
        <w:rPr>
          <w:rFonts w:asciiTheme="majorHAnsi" w:hAnsiTheme="majorHAnsi"/>
          <w:noProof/>
          <w:sz w:val="22"/>
          <w:szCs w:val="22"/>
          <w:lang w:val="en-CA" w:eastAsia="en-CA"/>
        </w:rPr>
        <w:t>She also st</w:t>
      </w:r>
      <w:r w:rsidR="00FF012D" w:rsidRPr="007C7D90">
        <w:rPr>
          <w:rFonts w:asciiTheme="majorHAnsi" w:hAnsiTheme="majorHAnsi"/>
          <w:noProof/>
          <w:lang w:val="en-CA" w:eastAsia="en-CA"/>
        </w:rPr>
        <w:t>arred alongside William H. Macy and</w:t>
      </w:r>
      <w:r w:rsidR="00870CDB" w:rsidRPr="007C7D90">
        <w:rPr>
          <w:rFonts w:asciiTheme="majorHAnsi" w:hAnsiTheme="majorHAnsi"/>
          <w:noProof/>
          <w:sz w:val="22"/>
          <w:szCs w:val="22"/>
          <w:lang w:val="en-CA" w:eastAsia="en-CA"/>
        </w:rPr>
        <w:t xml:space="preserve"> Amanda Peet </w:t>
      </w:r>
      <w:r w:rsidR="00D103E9" w:rsidRPr="007C7D90">
        <w:rPr>
          <w:rFonts w:asciiTheme="majorHAnsi" w:hAnsiTheme="majorHAnsi"/>
          <w:noProof/>
          <w:lang w:val="en-CA" w:eastAsia="en-CA"/>
        </w:rPr>
        <w:t xml:space="preserve">in the critically acclaimed indie film </w:t>
      </w:r>
      <w:r w:rsidR="00D103E9" w:rsidRPr="007C7D90">
        <w:rPr>
          <w:rFonts w:asciiTheme="majorHAnsi" w:hAnsiTheme="majorHAnsi"/>
          <w:i/>
          <w:noProof/>
          <w:lang w:val="en-CA" w:eastAsia="en-CA"/>
        </w:rPr>
        <w:t>Trust Me</w:t>
      </w:r>
      <w:r w:rsidR="00D103E9" w:rsidRPr="007C7D90">
        <w:rPr>
          <w:rFonts w:asciiTheme="majorHAnsi" w:hAnsiTheme="majorHAnsi"/>
          <w:noProof/>
          <w:lang w:val="en-CA" w:eastAsia="en-CA"/>
        </w:rPr>
        <w:t xml:space="preserve">. </w:t>
      </w:r>
      <w:r w:rsidR="004C4C14" w:rsidRPr="007C7D90">
        <w:rPr>
          <w:rFonts w:asciiTheme="majorHAnsi" w:hAnsiTheme="majorHAnsi"/>
          <w:noProof/>
          <w:lang w:val="en-CA" w:eastAsia="en-CA"/>
        </w:rPr>
        <w:t>Other TV credits i</w:t>
      </w:r>
      <w:r w:rsidR="00FF012D" w:rsidRPr="007C7D90">
        <w:rPr>
          <w:rFonts w:asciiTheme="majorHAnsi" w:hAnsiTheme="majorHAnsi"/>
          <w:noProof/>
          <w:lang w:val="en-CA" w:eastAsia="en-CA"/>
        </w:rPr>
        <w:t xml:space="preserve">nclude </w:t>
      </w:r>
      <w:r w:rsidR="00FF012D" w:rsidRPr="007C7D90">
        <w:rPr>
          <w:rFonts w:asciiTheme="majorHAnsi" w:hAnsiTheme="majorHAnsi"/>
          <w:i/>
          <w:noProof/>
          <w:lang w:val="en-CA" w:eastAsia="en-CA"/>
        </w:rPr>
        <w:t>Friday Night Lights</w:t>
      </w:r>
      <w:r w:rsidR="00FF012D" w:rsidRPr="007C7D90">
        <w:rPr>
          <w:rFonts w:asciiTheme="majorHAnsi" w:hAnsiTheme="majorHAnsi"/>
          <w:noProof/>
          <w:lang w:val="en-CA" w:eastAsia="en-CA"/>
        </w:rPr>
        <w:t xml:space="preserve"> and Netflix series </w:t>
      </w:r>
      <w:r w:rsidR="00FF012D" w:rsidRPr="007C7D90">
        <w:rPr>
          <w:rFonts w:asciiTheme="majorHAnsi" w:hAnsiTheme="majorHAnsi"/>
          <w:i/>
          <w:noProof/>
          <w:lang w:val="en-CA" w:eastAsia="en-CA"/>
        </w:rPr>
        <w:t>Love</w:t>
      </w:r>
      <w:r w:rsidR="00FF012D" w:rsidRPr="007C7D90">
        <w:rPr>
          <w:rFonts w:asciiTheme="majorHAnsi" w:hAnsiTheme="majorHAnsi"/>
          <w:noProof/>
          <w:lang w:val="en-CA" w:eastAsia="en-CA"/>
        </w:rPr>
        <w:t>.</w:t>
      </w:r>
      <w:r w:rsidR="004C4C14" w:rsidRPr="007C7D90">
        <w:rPr>
          <w:rFonts w:asciiTheme="majorHAnsi" w:hAnsiTheme="majorHAnsi"/>
          <w:noProof/>
          <w:lang w:val="en-CA" w:eastAsia="en-CA"/>
        </w:rPr>
        <w:t xml:space="preserve"> </w:t>
      </w:r>
    </w:p>
    <w:p w:rsidR="00870CDB" w:rsidRPr="007C7D90" w:rsidRDefault="00870CDB" w:rsidP="005C7DF7">
      <w:pPr>
        <w:pStyle w:val="Heading2"/>
        <w:rPr>
          <w:rFonts w:cs="Times New Roman"/>
          <w:lang w:val="en-CA" w:eastAsia="en-CA" w:bidi="ar-SA"/>
        </w:rPr>
      </w:pPr>
    </w:p>
    <w:p w:rsidR="005F5EDA" w:rsidRPr="007C7D90" w:rsidRDefault="005F5EDA" w:rsidP="00870CDB">
      <w:pPr>
        <w:pStyle w:val="Heading2"/>
        <w:rPr>
          <w:rFonts w:cs="Times New Roman"/>
          <w:lang w:val="en-CA" w:eastAsia="en-CA" w:bidi="ar-SA"/>
        </w:rPr>
      </w:pPr>
    </w:p>
    <w:p w:rsidR="005F5EDA" w:rsidRPr="007C7D90" w:rsidRDefault="005F5EDA" w:rsidP="00870CDB">
      <w:pPr>
        <w:pStyle w:val="Heading2"/>
        <w:rPr>
          <w:rFonts w:cs="Times New Roman"/>
          <w:lang w:val="en-CA" w:eastAsia="en-CA" w:bidi="ar-SA"/>
        </w:rPr>
      </w:pPr>
    </w:p>
    <w:p w:rsidR="004C4C14" w:rsidRPr="007C7D90" w:rsidRDefault="005F5EDA" w:rsidP="00870CDB">
      <w:pPr>
        <w:pStyle w:val="Heading2"/>
        <w:rPr>
          <w:rFonts w:cs="Times New Roman"/>
        </w:rPr>
      </w:pPr>
      <w:r w:rsidRPr="007C7D90">
        <w:rPr>
          <w:rFonts w:cs="Times New Roman"/>
        </w:rPr>
        <w:t xml:space="preserve">       </w:t>
      </w:r>
    </w:p>
    <w:p w:rsidR="00870CDB" w:rsidRPr="007C7D90" w:rsidRDefault="004C4C14" w:rsidP="00870CDB">
      <w:pPr>
        <w:pStyle w:val="Heading2"/>
        <w:rPr>
          <w:rFonts w:cs="Times New Roman"/>
        </w:rPr>
      </w:pPr>
      <w:r w:rsidRPr="007C7D90">
        <w:rPr>
          <w:rFonts w:cs="Times New Roman"/>
        </w:rPr>
        <w:t xml:space="preserve">       </w:t>
      </w:r>
      <w:r w:rsidR="00870CDB" w:rsidRPr="007C7D90">
        <w:rPr>
          <w:rFonts w:cs="Times New Roman"/>
        </w:rPr>
        <w:t>MASON DYE</w:t>
      </w:r>
    </w:p>
    <w:p w:rsidR="00870CDB" w:rsidRPr="007C7D90" w:rsidRDefault="003E3858" w:rsidP="005F5EDA">
      <w:pPr>
        <w:ind w:left="2880"/>
        <w:rPr>
          <w:rFonts w:asciiTheme="majorHAnsi" w:hAnsiTheme="majorHAnsi"/>
          <w:noProof/>
          <w:lang w:val="en-CA" w:eastAsia="en-CA"/>
        </w:rPr>
      </w:pPr>
      <w:r w:rsidRPr="003E3858">
        <w:rPr>
          <w:rFonts w:asciiTheme="majorHAnsi" w:hAnsiTheme="majorHAnsi"/>
          <w:noProof/>
        </w:rPr>
        <w:pict>
          <v:rect id="Rectangle 10" o:spid="_x0000_s1027" style="position:absolute;left:0;text-align:left;margin-left:-5pt;margin-top:2.65pt;width:126pt;height:18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wrapcoords="-129 -90 -129 21510 21729 21510 21729 -90 -129 -9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" strokecolor="#4579b8 [3044]">
            <v:fill r:id="rId15" o:title="" rotate="t" type="frame"/>
            <v:shadow on="t" opacity="22937f" origin=",.5" offset="0,.63889mm"/>
            <w10:wrap type="through"/>
          </v:rect>
        </w:pict>
      </w:r>
      <w:r w:rsidR="00870CDB" w:rsidRPr="007C7D90">
        <w:rPr>
          <w:rFonts w:asciiTheme="majorHAnsi" w:hAnsiTheme="majorHAnsi"/>
          <w:noProof/>
          <w:lang w:val="en-CA" w:eastAsia="en-CA"/>
        </w:rPr>
        <w:t xml:space="preserve">Mason Dye </w:t>
      </w:r>
      <w:r w:rsidR="00846553" w:rsidRPr="007C7D90">
        <w:rPr>
          <w:rFonts w:asciiTheme="majorHAnsi" w:hAnsiTheme="majorHAnsi"/>
          <w:noProof/>
          <w:lang w:val="en-CA" w:eastAsia="en-CA"/>
        </w:rPr>
        <w:t xml:space="preserve">is an American actor known for his role on MTV’s </w:t>
      </w:r>
      <w:r w:rsidR="00846553" w:rsidRPr="007C7D90">
        <w:rPr>
          <w:rFonts w:asciiTheme="majorHAnsi" w:hAnsiTheme="majorHAnsi"/>
          <w:i/>
          <w:noProof/>
          <w:lang w:val="en-CA" w:eastAsia="en-CA"/>
        </w:rPr>
        <w:t>Teen Wolf</w:t>
      </w:r>
      <w:r w:rsidR="00846553" w:rsidRPr="007C7D90">
        <w:rPr>
          <w:rFonts w:asciiTheme="majorHAnsi" w:hAnsiTheme="majorHAnsi"/>
          <w:noProof/>
          <w:lang w:val="en-CA" w:eastAsia="en-CA"/>
        </w:rPr>
        <w:t xml:space="preserve"> and the top-rated Lifetime </w:t>
      </w:r>
      <w:r w:rsidR="009460EA" w:rsidRPr="007C7D90">
        <w:rPr>
          <w:rFonts w:asciiTheme="majorHAnsi" w:hAnsiTheme="majorHAnsi"/>
          <w:noProof/>
          <w:lang w:val="en-CA" w:eastAsia="en-CA"/>
        </w:rPr>
        <w:t>thriller</w:t>
      </w:r>
      <w:r w:rsidR="00846553" w:rsidRPr="007C7D90">
        <w:rPr>
          <w:rFonts w:asciiTheme="majorHAnsi" w:hAnsiTheme="majorHAnsi"/>
          <w:noProof/>
          <w:lang w:val="en-CA" w:eastAsia="en-CA"/>
        </w:rPr>
        <w:t xml:space="preserve">, </w:t>
      </w:r>
      <w:r w:rsidR="00846553" w:rsidRPr="007C7D90">
        <w:rPr>
          <w:rFonts w:asciiTheme="majorHAnsi" w:hAnsiTheme="majorHAnsi"/>
          <w:i/>
          <w:noProof/>
          <w:lang w:val="en-CA" w:eastAsia="en-CA"/>
        </w:rPr>
        <w:t>Flowers in the Attic</w:t>
      </w:r>
      <w:r w:rsidR="00846553" w:rsidRPr="007C7D90">
        <w:rPr>
          <w:rFonts w:asciiTheme="majorHAnsi" w:hAnsiTheme="majorHAnsi"/>
          <w:noProof/>
          <w:lang w:val="en-CA" w:eastAsia="en-CA"/>
        </w:rPr>
        <w:t xml:space="preserve">, opposite Heather Graham and Ellen Burstyn. </w:t>
      </w:r>
      <w:r w:rsidR="00745D30" w:rsidRPr="007C7D90">
        <w:rPr>
          <w:rFonts w:asciiTheme="majorHAnsi" w:hAnsiTheme="majorHAnsi"/>
          <w:noProof/>
          <w:lang w:val="en-CA" w:eastAsia="en-CA"/>
        </w:rPr>
        <w:t xml:space="preserve">Other TV recurring credits include MTV’s </w:t>
      </w:r>
      <w:r w:rsidR="00745D30" w:rsidRPr="007C7D90">
        <w:rPr>
          <w:rFonts w:asciiTheme="majorHAnsi" w:hAnsiTheme="majorHAnsi"/>
          <w:i/>
          <w:noProof/>
          <w:lang w:val="en-CA" w:eastAsia="en-CA"/>
        </w:rPr>
        <w:t>Finding Carter</w:t>
      </w:r>
      <w:r w:rsidR="00745D30" w:rsidRPr="007C7D90">
        <w:rPr>
          <w:rFonts w:asciiTheme="majorHAnsi" w:hAnsiTheme="majorHAnsi"/>
          <w:noProof/>
          <w:lang w:val="en-CA" w:eastAsia="en-CA"/>
        </w:rPr>
        <w:t xml:space="preserve"> and TNT’s </w:t>
      </w:r>
      <w:r w:rsidR="00745D30" w:rsidRPr="007C7D90">
        <w:rPr>
          <w:rFonts w:asciiTheme="majorHAnsi" w:hAnsiTheme="majorHAnsi"/>
          <w:i/>
          <w:noProof/>
          <w:lang w:val="en-CA" w:eastAsia="en-CA"/>
        </w:rPr>
        <w:t>Major Crimes.</w:t>
      </w:r>
      <w:r w:rsidR="00745D30" w:rsidRPr="007C7D90">
        <w:rPr>
          <w:rFonts w:asciiTheme="majorHAnsi" w:hAnsiTheme="majorHAnsi"/>
          <w:noProof/>
          <w:lang w:val="en-CA" w:eastAsia="en-CA"/>
        </w:rPr>
        <w:t xml:space="preserve"> Most recently, he starred in two theatrical movies, L</w:t>
      </w:r>
      <w:r w:rsidR="00745D30" w:rsidRPr="007C7D90">
        <w:rPr>
          <w:rFonts w:asciiTheme="majorHAnsi" w:hAnsiTheme="majorHAnsi"/>
          <w:i/>
          <w:noProof/>
          <w:lang w:val="en-CA" w:eastAsia="en-CA"/>
        </w:rPr>
        <w:t xml:space="preserve">eft Behind: Vanished: Next Generation </w:t>
      </w:r>
      <w:r w:rsidR="00745D30" w:rsidRPr="007C7D90">
        <w:rPr>
          <w:rFonts w:asciiTheme="majorHAnsi" w:hAnsiTheme="majorHAnsi"/>
          <w:noProof/>
          <w:lang w:val="en-CA" w:eastAsia="en-CA"/>
        </w:rPr>
        <w:t xml:space="preserve">with Teen Wolf co-star Dylan Sprayberry and Chad Scheifele’s critically acclaimed indie thriller, </w:t>
      </w:r>
      <w:r w:rsidR="00745D30" w:rsidRPr="007C7D90">
        <w:rPr>
          <w:rFonts w:asciiTheme="majorHAnsi" w:hAnsiTheme="majorHAnsi"/>
          <w:i/>
          <w:noProof/>
          <w:lang w:val="en-CA" w:eastAsia="en-CA"/>
        </w:rPr>
        <w:t>Natural Selection</w:t>
      </w:r>
      <w:r w:rsidR="00745D30" w:rsidRPr="007C7D90">
        <w:rPr>
          <w:rFonts w:asciiTheme="majorHAnsi" w:hAnsiTheme="majorHAnsi"/>
          <w:noProof/>
          <w:lang w:val="en-CA" w:eastAsia="en-CA"/>
        </w:rPr>
        <w:t xml:space="preserve">, opposite Kat McNamara and Anthony Michael Hall. </w:t>
      </w:r>
    </w:p>
    <w:p w:rsidR="00870CDB" w:rsidRPr="007C7D90" w:rsidRDefault="00870CDB" w:rsidP="005C7DF7">
      <w:pPr>
        <w:pStyle w:val="Heading2"/>
        <w:rPr>
          <w:rFonts w:cs="Times New Roman"/>
          <w:lang w:val="en-CA" w:eastAsia="en-CA" w:bidi="ar-SA"/>
        </w:rPr>
      </w:pPr>
    </w:p>
    <w:p w:rsidR="00870CDB" w:rsidRPr="007C7D90" w:rsidRDefault="00870CDB" w:rsidP="005C7DF7">
      <w:pPr>
        <w:pStyle w:val="Heading2"/>
        <w:rPr>
          <w:rFonts w:cs="Times New Roman"/>
          <w:lang w:val="en-CA" w:eastAsia="en-CA" w:bidi="ar-SA"/>
        </w:rPr>
      </w:pPr>
    </w:p>
    <w:p w:rsidR="00870CDB" w:rsidRPr="007C7D90" w:rsidRDefault="00870CDB" w:rsidP="005C7DF7">
      <w:pPr>
        <w:pStyle w:val="Heading2"/>
        <w:rPr>
          <w:rFonts w:cs="Times New Roman"/>
          <w:lang w:val="en-CA" w:eastAsia="en-CA" w:bidi="ar-SA"/>
        </w:rPr>
      </w:pPr>
    </w:p>
    <w:p w:rsidR="002040C3" w:rsidRPr="007C7D90" w:rsidRDefault="002040C3" w:rsidP="005C7DF7">
      <w:pPr>
        <w:pStyle w:val="Heading2"/>
        <w:rPr>
          <w:rFonts w:cs="Times New Roman"/>
          <w:lang w:val="en-CA" w:eastAsia="en-CA" w:bidi="ar-SA"/>
        </w:rPr>
      </w:pPr>
    </w:p>
    <w:p w:rsidR="00182234" w:rsidRPr="007C7D90" w:rsidRDefault="002040C3" w:rsidP="00824A25">
      <w:pPr>
        <w:pStyle w:val="Heading2"/>
        <w:rPr>
          <w:rFonts w:cs="Times New Roman"/>
          <w:lang w:val="en-CA" w:eastAsia="en-CA" w:bidi="ar-SA"/>
        </w:rPr>
      </w:pPr>
      <w:r w:rsidRPr="007C7D90">
        <w:rPr>
          <w:rFonts w:cs="Times New Roman"/>
          <w:noProof/>
          <w:lang w:val="en-CA" w:eastAsia="en-CA" w:bidi="ar-SA"/>
        </w:rPr>
        <w:drawing>
          <wp:anchor distT="0" distB="0" distL="114300" distR="114300" simplePos="0" relativeHeight="251668480" behindDoc="0" locked="0" layoutInCell="1" allowOverlap="1">
            <wp:simplePos x="0" y="0"/>
            <wp:positionH relativeFrom="column">
              <wp:posOffset>18415</wp:posOffset>
            </wp:positionH>
            <wp:positionV relativeFrom="paragraph">
              <wp:posOffset>240030</wp:posOffset>
            </wp:positionV>
            <wp:extent cx="1518285" cy="2256790"/>
            <wp:effectExtent l="0" t="0" r="5715" b="3810"/>
            <wp:wrapSquare wrapText="bothSides"/>
            <wp:docPr id="1" name="Picture 1" descr="Cynthia Gibb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nthia Gibb Picture"/>
                    <pic:cNvPicPr>
                      <a:picLocks noChangeAspect="1" noChangeArrowheads="1"/>
                    </pic:cNvPicPr>
                  </pic:nvPicPr>
                  <pic:blipFill>
                    <a:blip r:embed="rId16"/>
                    <a:srcRect/>
                    <a:stretch>
                      <a:fillRect/>
                    </a:stretch>
                  </pic:blipFill>
                  <pic:spPr bwMode="auto">
                    <a:xfrm>
                      <a:off x="0" y="0"/>
                      <a:ext cx="1518285" cy="2256790"/>
                    </a:xfrm>
                    <a:prstGeom prst="rect">
                      <a:avLst/>
                    </a:prstGeom>
                    <a:noFill/>
                    <a:ln w="9525">
                      <a:noFill/>
                      <a:miter lim="800000"/>
                      <a:headEnd/>
                      <a:tailEnd/>
                    </a:ln>
                  </pic:spPr>
                </pic:pic>
              </a:graphicData>
            </a:graphic>
          </wp:anchor>
        </w:drawing>
      </w:r>
      <w:r w:rsidRPr="007C7D90">
        <w:rPr>
          <w:rFonts w:cs="Times New Roman"/>
          <w:lang w:val="en-CA" w:eastAsia="en-CA" w:bidi="ar-SA"/>
        </w:rPr>
        <w:t xml:space="preserve">    </w:t>
      </w:r>
      <w:r w:rsidR="00D7527E" w:rsidRPr="007C7D90">
        <w:rPr>
          <w:rFonts w:cs="Times New Roman"/>
          <w:lang w:val="en-CA" w:eastAsia="en-CA" w:bidi="ar-SA"/>
        </w:rPr>
        <w:t>CYNTHIA GIBB</w:t>
      </w:r>
    </w:p>
    <w:p w:rsidR="00824A25" w:rsidRPr="007C7D90" w:rsidRDefault="00824A25" w:rsidP="00824A25">
      <w:pPr>
        <w:rPr>
          <w:rFonts w:asciiTheme="majorHAnsi" w:eastAsia="Times New Roman" w:hAnsiTheme="majorHAnsi"/>
          <w:color w:val="000000" w:themeColor="text1"/>
        </w:rPr>
      </w:pPr>
      <w:r w:rsidRPr="007C7D90">
        <w:rPr>
          <w:rFonts w:asciiTheme="majorHAnsi" w:hAnsiTheme="majorHAnsi"/>
          <w:color w:val="000000" w:themeColor="text1"/>
          <w:lang w:val="en-CA" w:eastAsia="en-CA"/>
        </w:rPr>
        <w:t xml:space="preserve">Cynthia Gibb is a veteran American actress who has had </w:t>
      </w:r>
      <w:r w:rsidR="001045A2" w:rsidRPr="007C7D90">
        <w:rPr>
          <w:rFonts w:asciiTheme="majorHAnsi" w:hAnsiTheme="majorHAnsi"/>
          <w:color w:val="000000" w:themeColor="text1"/>
          <w:lang w:val="en-CA" w:eastAsia="en-CA"/>
        </w:rPr>
        <w:t xml:space="preserve">a </w:t>
      </w:r>
      <w:r w:rsidRPr="007C7D90">
        <w:rPr>
          <w:rFonts w:asciiTheme="majorHAnsi" w:hAnsiTheme="majorHAnsi"/>
          <w:color w:val="000000" w:themeColor="text1"/>
          <w:lang w:val="en-CA" w:eastAsia="en-CA"/>
        </w:rPr>
        <w:t xml:space="preserve">successful film and television career. </w:t>
      </w:r>
      <w:r w:rsidRPr="007C7D90">
        <w:rPr>
          <w:rFonts w:asciiTheme="majorHAnsi" w:eastAsia="Times New Roman" w:hAnsiTheme="majorHAnsi"/>
          <w:color w:val="000000" w:themeColor="text1"/>
          <w:shd w:val="clear" w:color="auto" w:fill="FFFFFF"/>
        </w:rPr>
        <w:t xml:space="preserve">The New Englander </w:t>
      </w:r>
      <w:r w:rsidR="00941238" w:rsidRPr="007C7D90">
        <w:rPr>
          <w:rFonts w:asciiTheme="majorHAnsi" w:eastAsia="Times New Roman" w:hAnsiTheme="majorHAnsi"/>
          <w:color w:val="000000" w:themeColor="text1"/>
          <w:shd w:val="clear" w:color="auto" w:fill="FFFFFF"/>
        </w:rPr>
        <w:t>made her</w:t>
      </w:r>
      <w:r w:rsidRPr="007C7D90">
        <w:rPr>
          <w:rFonts w:asciiTheme="majorHAnsi" w:eastAsia="Times New Roman" w:hAnsiTheme="majorHAnsi"/>
          <w:color w:val="000000" w:themeColor="text1"/>
          <w:shd w:val="clear" w:color="auto" w:fill="FFFFFF"/>
        </w:rPr>
        <w:t xml:space="preserve"> film debut in Woody Allen's </w:t>
      </w:r>
      <w:r w:rsidRPr="007C7D90">
        <w:rPr>
          <w:rFonts w:asciiTheme="majorHAnsi" w:eastAsia="Times New Roman" w:hAnsiTheme="majorHAnsi"/>
          <w:i/>
          <w:color w:val="000000" w:themeColor="text1"/>
          <w:shd w:val="clear" w:color="auto" w:fill="FFFFFF"/>
        </w:rPr>
        <w:t>Stardust Memories</w:t>
      </w:r>
      <w:r w:rsidRPr="007C7D90">
        <w:rPr>
          <w:rFonts w:asciiTheme="majorHAnsi" w:eastAsia="Times New Roman" w:hAnsiTheme="majorHAnsi"/>
          <w:color w:val="000000" w:themeColor="text1"/>
          <w:shd w:val="clear" w:color="auto" w:fill="FFFFFF"/>
        </w:rPr>
        <w:t xml:space="preserve">. Upon graduation, Gibb landed a role as a scatter-brained teen in </w:t>
      </w:r>
      <w:r w:rsidR="00941238" w:rsidRPr="007C7D90">
        <w:rPr>
          <w:rFonts w:asciiTheme="majorHAnsi" w:eastAsia="Times New Roman" w:hAnsiTheme="majorHAnsi"/>
          <w:color w:val="000000" w:themeColor="text1"/>
          <w:shd w:val="clear" w:color="auto" w:fill="FFFFFF"/>
        </w:rPr>
        <w:t xml:space="preserve">CBS’s </w:t>
      </w:r>
      <w:r w:rsidRPr="007C7D90">
        <w:rPr>
          <w:rFonts w:asciiTheme="majorHAnsi" w:eastAsia="Times New Roman" w:hAnsiTheme="majorHAnsi"/>
          <w:i/>
          <w:color w:val="000000" w:themeColor="text1"/>
          <w:shd w:val="clear" w:color="auto" w:fill="FFFFFF"/>
        </w:rPr>
        <w:t>Search for Tomorrow</w:t>
      </w:r>
      <w:r w:rsidR="00941238" w:rsidRPr="007C7D90">
        <w:rPr>
          <w:rFonts w:asciiTheme="majorHAnsi" w:eastAsia="Times New Roman" w:hAnsiTheme="majorHAnsi"/>
          <w:color w:val="000000" w:themeColor="text1"/>
          <w:shd w:val="clear" w:color="auto" w:fill="FFFFFF"/>
        </w:rPr>
        <w:t xml:space="preserve">, </w:t>
      </w:r>
      <w:r w:rsidRPr="007C7D90">
        <w:rPr>
          <w:rFonts w:asciiTheme="majorHAnsi" w:eastAsia="Times New Roman" w:hAnsiTheme="majorHAnsi"/>
          <w:color w:val="000000" w:themeColor="text1"/>
          <w:shd w:val="clear" w:color="auto" w:fill="FFFFFF"/>
        </w:rPr>
        <w:t xml:space="preserve">which led directly to another teen role, an ambitious wasp in </w:t>
      </w:r>
      <w:r w:rsidRPr="007C7D90">
        <w:rPr>
          <w:rFonts w:asciiTheme="majorHAnsi" w:eastAsia="Times New Roman" w:hAnsiTheme="majorHAnsi"/>
          <w:i/>
          <w:color w:val="000000" w:themeColor="text1"/>
          <w:shd w:val="clear" w:color="auto" w:fill="FFFFFF"/>
        </w:rPr>
        <w:t>Fame</w:t>
      </w:r>
      <w:r w:rsidRPr="007C7D90">
        <w:rPr>
          <w:rFonts w:asciiTheme="majorHAnsi" w:eastAsia="Times New Roman" w:hAnsiTheme="majorHAnsi"/>
          <w:color w:val="000000" w:themeColor="text1"/>
          <w:shd w:val="clear" w:color="auto" w:fill="FFFFFF"/>
        </w:rPr>
        <w:t xml:space="preserve"> (syndicated, 1983-86). Gibb entered films in 1986, playing three roles that year: in the Rob Lowe starrer </w:t>
      </w:r>
      <w:r w:rsidRPr="007C7D90">
        <w:rPr>
          <w:rFonts w:asciiTheme="majorHAnsi" w:eastAsia="Times New Roman" w:hAnsiTheme="majorHAnsi"/>
          <w:i/>
          <w:color w:val="000000" w:themeColor="text1"/>
          <w:shd w:val="clear" w:color="auto" w:fill="FFFFFF"/>
        </w:rPr>
        <w:t>Youngblood</w:t>
      </w:r>
      <w:r w:rsidRPr="007C7D90">
        <w:rPr>
          <w:rFonts w:asciiTheme="majorHAnsi" w:eastAsia="Times New Roman" w:hAnsiTheme="majorHAnsi"/>
          <w:color w:val="000000" w:themeColor="text1"/>
          <w:shd w:val="clear" w:color="auto" w:fill="FFFFFF"/>
        </w:rPr>
        <w:t xml:space="preserve">, a Catholic woman raped and murdered by the death squads in Oliver Stone's </w:t>
      </w:r>
      <w:r w:rsidRPr="007C7D90">
        <w:rPr>
          <w:rFonts w:asciiTheme="majorHAnsi" w:eastAsia="Times New Roman" w:hAnsiTheme="majorHAnsi"/>
          <w:i/>
          <w:color w:val="000000" w:themeColor="text1"/>
          <w:shd w:val="clear" w:color="auto" w:fill="FFFFFF"/>
        </w:rPr>
        <w:t>Salvador</w:t>
      </w:r>
      <w:r w:rsidRPr="007C7D90">
        <w:rPr>
          <w:rFonts w:asciiTheme="majorHAnsi" w:eastAsia="Times New Roman" w:hAnsiTheme="majorHAnsi"/>
          <w:color w:val="000000" w:themeColor="text1"/>
          <w:shd w:val="clear" w:color="auto" w:fill="FFFFFF"/>
        </w:rPr>
        <w:t xml:space="preserve"> and in the teen comedy </w:t>
      </w:r>
      <w:r w:rsidRPr="007C7D90">
        <w:rPr>
          <w:rFonts w:asciiTheme="majorHAnsi" w:eastAsia="Times New Roman" w:hAnsiTheme="majorHAnsi"/>
          <w:i/>
          <w:color w:val="000000" w:themeColor="text1"/>
          <w:shd w:val="clear" w:color="auto" w:fill="FFFFFF"/>
        </w:rPr>
        <w:t>Modern Girls</w:t>
      </w:r>
      <w:r w:rsidRPr="007C7D90">
        <w:rPr>
          <w:rFonts w:asciiTheme="majorHAnsi" w:eastAsia="Times New Roman" w:hAnsiTheme="majorHAnsi"/>
          <w:color w:val="000000" w:themeColor="text1"/>
          <w:shd w:val="clear" w:color="auto" w:fill="FFFFFF"/>
        </w:rPr>
        <w:t xml:space="preserve">. </w:t>
      </w:r>
      <w:r w:rsidR="005808A1" w:rsidRPr="007C7D90">
        <w:rPr>
          <w:rFonts w:asciiTheme="majorHAnsi" w:eastAsia="Times New Roman" w:hAnsiTheme="majorHAnsi"/>
          <w:color w:val="000000" w:themeColor="text1"/>
          <w:shd w:val="clear" w:color="auto" w:fill="FFFFFF"/>
        </w:rPr>
        <w:t>Her sharp comedic timing</w:t>
      </w:r>
      <w:r w:rsidR="001045A2" w:rsidRPr="007C7D90">
        <w:rPr>
          <w:rFonts w:asciiTheme="majorHAnsi" w:eastAsia="Times New Roman" w:hAnsiTheme="majorHAnsi"/>
          <w:color w:val="000000" w:themeColor="text1"/>
          <w:shd w:val="clear" w:color="auto" w:fill="FFFFFF"/>
        </w:rPr>
        <w:t xml:space="preserve"> led to Steven </w:t>
      </w:r>
      <w:proofErr w:type="spellStart"/>
      <w:r w:rsidR="001045A2" w:rsidRPr="007C7D90">
        <w:rPr>
          <w:rFonts w:asciiTheme="majorHAnsi" w:eastAsia="Times New Roman" w:hAnsiTheme="majorHAnsi"/>
          <w:color w:val="000000" w:themeColor="text1"/>
          <w:shd w:val="clear" w:color="auto" w:fill="FFFFFF"/>
        </w:rPr>
        <w:t>Soderbergh’s</w:t>
      </w:r>
      <w:proofErr w:type="spellEnd"/>
      <w:r w:rsidR="001045A2" w:rsidRPr="007C7D90">
        <w:rPr>
          <w:rFonts w:asciiTheme="majorHAnsi" w:eastAsia="Times New Roman" w:hAnsiTheme="majorHAnsi"/>
          <w:color w:val="000000" w:themeColor="text1"/>
          <w:shd w:val="clear" w:color="auto" w:fill="FFFFFF"/>
        </w:rPr>
        <w:t xml:space="preserve"> romantic comedy </w:t>
      </w:r>
      <w:r w:rsidR="001045A2" w:rsidRPr="007C7D90">
        <w:rPr>
          <w:rFonts w:asciiTheme="majorHAnsi" w:eastAsia="Times New Roman" w:hAnsiTheme="majorHAnsi"/>
          <w:i/>
          <w:color w:val="000000" w:themeColor="text1"/>
          <w:shd w:val="clear" w:color="auto" w:fill="FFFFFF"/>
        </w:rPr>
        <w:t>Full Frontal</w:t>
      </w:r>
      <w:r w:rsidR="001045A2" w:rsidRPr="007C7D90">
        <w:rPr>
          <w:rFonts w:asciiTheme="majorHAnsi" w:eastAsia="Times New Roman" w:hAnsiTheme="majorHAnsi"/>
          <w:color w:val="000000" w:themeColor="text1"/>
          <w:shd w:val="clear" w:color="auto" w:fill="FFFFFF"/>
        </w:rPr>
        <w:t xml:space="preserve"> in 2002. </w:t>
      </w:r>
      <w:r w:rsidRPr="007C7D90">
        <w:rPr>
          <w:rFonts w:asciiTheme="majorHAnsi" w:eastAsia="Times New Roman" w:hAnsiTheme="majorHAnsi"/>
          <w:color w:val="000000" w:themeColor="text1"/>
          <w:shd w:val="clear" w:color="auto" w:fill="FFFFFF"/>
        </w:rPr>
        <w:t>She has exhibited in</w:t>
      </w:r>
      <w:r w:rsidR="001045A2" w:rsidRPr="007C7D90">
        <w:rPr>
          <w:rFonts w:asciiTheme="majorHAnsi" w:eastAsia="Times New Roman" w:hAnsiTheme="majorHAnsi"/>
          <w:color w:val="000000" w:themeColor="text1"/>
          <w:shd w:val="clear" w:color="auto" w:fill="FFFFFF"/>
        </w:rPr>
        <w:t xml:space="preserve">telligence and ability in </w:t>
      </w:r>
      <w:r w:rsidR="005808A1" w:rsidRPr="007C7D90">
        <w:rPr>
          <w:rFonts w:asciiTheme="majorHAnsi" w:eastAsia="Times New Roman" w:hAnsiTheme="majorHAnsi"/>
          <w:color w:val="000000" w:themeColor="text1"/>
          <w:shd w:val="clear" w:color="auto" w:fill="FFFFFF"/>
        </w:rPr>
        <w:t xml:space="preserve">several </w:t>
      </w:r>
      <w:r w:rsidR="001045A2" w:rsidRPr="007C7D90">
        <w:rPr>
          <w:rFonts w:asciiTheme="majorHAnsi" w:eastAsia="Times New Roman" w:hAnsiTheme="majorHAnsi"/>
          <w:color w:val="000000" w:themeColor="text1"/>
          <w:shd w:val="clear" w:color="auto" w:fill="FFFFFF"/>
        </w:rPr>
        <w:t xml:space="preserve">action </w:t>
      </w:r>
      <w:r w:rsidRPr="007C7D90">
        <w:rPr>
          <w:rFonts w:asciiTheme="majorHAnsi" w:eastAsia="Times New Roman" w:hAnsiTheme="majorHAnsi"/>
          <w:color w:val="000000" w:themeColor="text1"/>
          <w:shd w:val="clear" w:color="auto" w:fill="FFFFFF"/>
        </w:rPr>
        <w:t xml:space="preserve">films, including </w:t>
      </w:r>
      <w:r w:rsidRPr="007C7D90">
        <w:rPr>
          <w:rFonts w:asciiTheme="majorHAnsi" w:eastAsia="Times New Roman" w:hAnsiTheme="majorHAnsi"/>
          <w:i/>
          <w:color w:val="000000" w:themeColor="text1"/>
          <w:shd w:val="clear" w:color="auto" w:fill="FFFFFF"/>
        </w:rPr>
        <w:t>Malone</w:t>
      </w:r>
      <w:r w:rsidRPr="007C7D90">
        <w:rPr>
          <w:rFonts w:asciiTheme="majorHAnsi" w:eastAsia="Times New Roman" w:hAnsiTheme="majorHAnsi"/>
          <w:color w:val="000000" w:themeColor="text1"/>
          <w:shd w:val="clear" w:color="auto" w:fill="FFFFFF"/>
        </w:rPr>
        <w:t xml:space="preserve"> (1987), </w:t>
      </w:r>
      <w:r w:rsidRPr="007C7D90">
        <w:rPr>
          <w:rFonts w:asciiTheme="majorHAnsi" w:eastAsia="Times New Roman" w:hAnsiTheme="majorHAnsi"/>
          <w:i/>
          <w:color w:val="000000" w:themeColor="text1"/>
          <w:shd w:val="clear" w:color="auto" w:fill="FFFFFF"/>
        </w:rPr>
        <w:t>Jack's Back</w:t>
      </w:r>
      <w:r w:rsidRPr="007C7D90">
        <w:rPr>
          <w:rFonts w:asciiTheme="majorHAnsi" w:eastAsia="Times New Roman" w:hAnsiTheme="majorHAnsi"/>
          <w:color w:val="000000" w:themeColor="text1"/>
          <w:shd w:val="clear" w:color="auto" w:fill="FFFFFF"/>
        </w:rPr>
        <w:t xml:space="preserve"> (1988), </w:t>
      </w:r>
      <w:r w:rsidRPr="007C7D90">
        <w:rPr>
          <w:rFonts w:asciiTheme="majorHAnsi" w:eastAsia="Times New Roman" w:hAnsiTheme="majorHAnsi"/>
          <w:i/>
          <w:color w:val="000000" w:themeColor="text1"/>
          <w:shd w:val="clear" w:color="auto" w:fill="FFFFFF"/>
        </w:rPr>
        <w:t>Short Circuit 2</w:t>
      </w:r>
      <w:r w:rsidRPr="007C7D90">
        <w:rPr>
          <w:rFonts w:asciiTheme="majorHAnsi" w:eastAsia="Times New Roman" w:hAnsiTheme="majorHAnsi"/>
          <w:color w:val="000000" w:themeColor="text1"/>
          <w:shd w:val="clear" w:color="auto" w:fill="FFFFFF"/>
        </w:rPr>
        <w:t xml:space="preserve"> (1988) and </w:t>
      </w:r>
      <w:r w:rsidRPr="007C7D90">
        <w:rPr>
          <w:rFonts w:asciiTheme="majorHAnsi" w:eastAsia="Times New Roman" w:hAnsiTheme="majorHAnsi"/>
          <w:i/>
          <w:color w:val="000000" w:themeColor="text1"/>
          <w:shd w:val="clear" w:color="auto" w:fill="FFFFFF"/>
        </w:rPr>
        <w:t>Death Warrant</w:t>
      </w:r>
      <w:r w:rsidRPr="007C7D90">
        <w:rPr>
          <w:rFonts w:asciiTheme="majorHAnsi" w:eastAsia="Times New Roman" w:hAnsiTheme="majorHAnsi"/>
          <w:color w:val="000000" w:themeColor="text1"/>
          <w:shd w:val="clear" w:color="auto" w:fill="FFFFFF"/>
        </w:rPr>
        <w:t xml:space="preserve"> (1990).</w:t>
      </w:r>
    </w:p>
    <w:p w:rsidR="00060450" w:rsidRPr="007C7D90" w:rsidRDefault="00060450" w:rsidP="00060450">
      <w:pPr>
        <w:pStyle w:val="Heading1"/>
        <w:rPr>
          <w:rFonts w:cs="Times New Roman"/>
        </w:rPr>
      </w:pPr>
      <w:r w:rsidRPr="007C7D90">
        <w:rPr>
          <w:rFonts w:cs="Times New Roman"/>
        </w:rPr>
        <w:t>Production Credits</w:t>
      </w:r>
    </w:p>
    <w:p w:rsidR="00060450" w:rsidRPr="007C7D90" w:rsidRDefault="00590A2C" w:rsidP="00060450">
      <w:pPr>
        <w:pStyle w:val="Heading3"/>
        <w:rPr>
          <w:rFonts w:cs="Times New Roman"/>
        </w:rPr>
      </w:pPr>
      <w:r w:rsidRPr="007C7D90">
        <w:rPr>
          <w:rFonts w:cs="Times New Roman"/>
        </w:rPr>
        <w:t xml:space="preserve"> </w:t>
      </w:r>
      <w:r w:rsidR="00060450" w:rsidRPr="007C7D90">
        <w:rPr>
          <w:rFonts w:cs="Times New Roman"/>
        </w:rPr>
        <w:t>Full Cast</w:t>
      </w:r>
    </w:p>
    <w:tbl>
      <w:tblPr>
        <w:tblpPr w:leftFromText="180" w:rightFromText="180" w:vertAnchor="text" w:horzAnchor="margin" w:tblpY="790"/>
        <w:tblW w:w="10155" w:type="dxa"/>
        <w:tblCellMar>
          <w:top w:w="15" w:type="dxa"/>
          <w:left w:w="15" w:type="dxa"/>
          <w:bottom w:w="15" w:type="dxa"/>
          <w:right w:w="15" w:type="dxa"/>
        </w:tblCellMar>
        <w:tblLook w:val="04A0"/>
      </w:tblPr>
      <w:tblGrid>
        <w:gridCol w:w="3056"/>
        <w:gridCol w:w="7099"/>
      </w:tblGrid>
      <w:tr w:rsidR="00AC7D8D" w:rsidRPr="007C7D90" w:rsidTr="007369C1">
        <w:trPr>
          <w:trHeight w:val="1353"/>
        </w:trPr>
        <w:tc>
          <w:tcPr>
            <w:tcW w:w="3056" w:type="dxa"/>
            <w:shd w:val="clear" w:color="auto" w:fill="auto"/>
            <w:tcMar>
              <w:top w:w="60" w:type="dxa"/>
              <w:left w:w="90" w:type="dxa"/>
              <w:bottom w:w="90" w:type="dxa"/>
              <w:right w:w="90" w:type="dxa"/>
            </w:tcMar>
            <w:hideMark/>
          </w:tcPr>
          <w:p w:rsidR="00AC7D8D" w:rsidRPr="007C7D90" w:rsidRDefault="003E3858" w:rsidP="007369C1">
            <w:pPr>
              <w:pStyle w:val="NoSpacing"/>
              <w:rPr>
                <w:rFonts w:cs="Times New Roman"/>
                <w:b/>
              </w:rPr>
            </w:pPr>
            <w:hyperlink r:id="rId17" w:history="1">
              <w:r w:rsidR="00AC7D8D" w:rsidRPr="007C7D90">
                <w:rPr>
                  <w:rFonts w:cs="Times New Roman"/>
                  <w:b/>
                  <w:lang w:val="en-CA" w:eastAsia="en-CA" w:bidi="ar-SA"/>
                </w:rPr>
                <w:t>Actors</w:t>
              </w:r>
            </w:hyperlink>
          </w:p>
          <w:p w:rsidR="00AC7D8D" w:rsidRPr="007C7D90" w:rsidRDefault="00AC7D8D" w:rsidP="007369C1">
            <w:pPr>
              <w:pStyle w:val="NoSpacing"/>
              <w:rPr>
                <w:rFonts w:cs="Times New Roman"/>
                <w:lang w:val="en-CA" w:eastAsia="en-CA" w:bidi="ar-SA"/>
              </w:rPr>
            </w:pP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SAXON SHARBINO</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MASON DYE</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CYNTHIA GIBB</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LUKE SLATTERY</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CAMRUS JOHNSON</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ARABELLA OZ</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JESSICA ALEXANDRA GREEN</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EDDIE RESENDES</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MARKLEY RIZZI</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KEVIN SHEA</w:t>
            </w:r>
          </w:p>
          <w:p w:rsidR="00590A2C" w:rsidRPr="007C7D90" w:rsidRDefault="007C7D90" w:rsidP="007369C1">
            <w:pPr>
              <w:pStyle w:val="NoSpacing"/>
              <w:rPr>
                <w:rFonts w:cs="Times New Roman"/>
                <w:lang w:val="en-CA" w:eastAsia="en-CA" w:bidi="ar-SA"/>
              </w:rPr>
            </w:pPr>
            <w:r w:rsidRPr="007C7D90">
              <w:rPr>
                <w:rFonts w:cs="Times New Roman"/>
                <w:lang w:val="en-CA" w:eastAsia="en-CA" w:bidi="ar-SA"/>
              </w:rPr>
              <w:t>GILLIAN ROSE</w:t>
            </w:r>
          </w:p>
          <w:p w:rsidR="00590A2C" w:rsidRPr="007C7D90" w:rsidRDefault="007C7D90" w:rsidP="007369C1">
            <w:pPr>
              <w:pStyle w:val="NoSpacing"/>
              <w:rPr>
                <w:rFonts w:cs="Times New Roman"/>
                <w:lang w:val="en-CA" w:eastAsia="en-CA" w:bidi="ar-SA"/>
              </w:rPr>
            </w:pPr>
            <w:r w:rsidRPr="007C7D90">
              <w:rPr>
                <w:rFonts w:cs="Times New Roman"/>
                <w:lang w:val="en-CA" w:eastAsia="en-CA" w:bidi="ar-SA"/>
              </w:rPr>
              <w:t>KALI MONEY</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ALEXIS LARIVIER</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BILL SALVATORE</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J.H. TORRANCE DOWNES</w:t>
            </w:r>
          </w:p>
          <w:p w:rsidR="00AC7D8D" w:rsidRPr="007C7D90" w:rsidRDefault="007C7D90" w:rsidP="007369C1">
            <w:pPr>
              <w:pStyle w:val="NoSpacing"/>
              <w:rPr>
                <w:rFonts w:cs="Times New Roman"/>
                <w:lang w:val="en-CA" w:eastAsia="en-CA" w:bidi="ar-SA"/>
              </w:rPr>
            </w:pPr>
            <w:r w:rsidRPr="007C7D90">
              <w:rPr>
                <w:rFonts w:cs="Times New Roman"/>
                <w:lang w:val="en-CA" w:eastAsia="en-CA" w:bidi="ar-SA"/>
              </w:rPr>
              <w:t>CHRISTINA SCIONGAY</w:t>
            </w:r>
          </w:p>
          <w:p w:rsidR="00AC7D8D" w:rsidRPr="007C7D90" w:rsidRDefault="00AC7D8D" w:rsidP="007369C1">
            <w:pPr>
              <w:pStyle w:val="NoSpacing"/>
              <w:rPr>
                <w:rFonts w:cs="Times New Roman"/>
                <w:lang w:val="en-CA" w:eastAsia="en-CA" w:bidi="ar-SA"/>
              </w:rPr>
            </w:pPr>
          </w:p>
        </w:tc>
        <w:tc>
          <w:tcPr>
            <w:tcW w:w="7099" w:type="dxa"/>
            <w:shd w:val="clear" w:color="auto" w:fill="auto"/>
            <w:tcMar>
              <w:top w:w="60" w:type="dxa"/>
              <w:left w:w="90" w:type="dxa"/>
              <w:bottom w:w="90" w:type="dxa"/>
              <w:right w:w="90" w:type="dxa"/>
            </w:tcMar>
            <w:hideMark/>
          </w:tcPr>
          <w:p w:rsidR="00AC7D8D" w:rsidRPr="007C7D90" w:rsidRDefault="00AC7D8D" w:rsidP="007369C1">
            <w:pPr>
              <w:pStyle w:val="NoSpacing"/>
              <w:rPr>
                <w:rFonts w:cs="Times New Roman"/>
                <w:b/>
                <w:lang w:val="en-CA" w:eastAsia="en-CA" w:bidi="ar-SA"/>
              </w:rPr>
            </w:pPr>
            <w:r w:rsidRPr="007C7D90">
              <w:rPr>
                <w:rFonts w:cs="Times New Roman"/>
                <w:b/>
                <w:lang w:val="en-CA" w:eastAsia="en-CA" w:bidi="ar-SA"/>
              </w:rPr>
              <w:t>Role</w:t>
            </w:r>
          </w:p>
          <w:p w:rsidR="00AC7D8D" w:rsidRPr="007C7D90" w:rsidRDefault="00AC7D8D" w:rsidP="007369C1">
            <w:pPr>
              <w:pStyle w:val="NoSpacing"/>
              <w:rPr>
                <w:rFonts w:cs="Times New Roman"/>
                <w:lang w:val="en-CA" w:eastAsia="en-CA" w:bidi="ar-SA"/>
              </w:rPr>
            </w:pPr>
          </w:p>
          <w:p w:rsidR="00AC7D8D" w:rsidRPr="007C7D90" w:rsidRDefault="00F75611" w:rsidP="007369C1">
            <w:pPr>
              <w:pStyle w:val="NoSpacing"/>
              <w:rPr>
                <w:rFonts w:cs="Times New Roman"/>
                <w:lang w:val="en-CA" w:eastAsia="en-CA" w:bidi="ar-SA"/>
              </w:rPr>
            </w:pPr>
            <w:r w:rsidRPr="007C7D90">
              <w:rPr>
                <w:rFonts w:cs="Times New Roman"/>
                <w:lang w:val="en-CA" w:eastAsia="en-CA" w:bidi="ar-SA"/>
              </w:rPr>
              <w:t>Laura</w:t>
            </w:r>
          </w:p>
          <w:p w:rsidR="00AC7D8D" w:rsidRPr="007C7D90" w:rsidRDefault="00F75611" w:rsidP="007369C1">
            <w:pPr>
              <w:pStyle w:val="NoSpacing"/>
              <w:rPr>
                <w:rFonts w:cs="Times New Roman"/>
                <w:lang w:val="en-CA" w:eastAsia="en-CA" w:bidi="ar-SA"/>
              </w:rPr>
            </w:pPr>
            <w:r w:rsidRPr="007C7D90">
              <w:rPr>
                <w:rFonts w:cs="Times New Roman"/>
                <w:lang w:val="en-CA" w:eastAsia="en-CA" w:bidi="ar-SA"/>
              </w:rPr>
              <w:t>Bruce</w:t>
            </w:r>
          </w:p>
          <w:p w:rsidR="00AC7D8D" w:rsidRPr="007C7D90" w:rsidRDefault="00F75611" w:rsidP="007369C1">
            <w:pPr>
              <w:pStyle w:val="NoSpacing"/>
              <w:rPr>
                <w:rFonts w:cs="Times New Roman"/>
                <w:lang w:val="en-CA" w:eastAsia="en-CA" w:bidi="ar-SA"/>
              </w:rPr>
            </w:pPr>
            <w:r w:rsidRPr="007C7D90">
              <w:rPr>
                <w:rFonts w:cs="Times New Roman"/>
                <w:lang w:val="en-CA" w:eastAsia="en-CA" w:bidi="ar-SA"/>
              </w:rPr>
              <w:t>Sandy</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Nick</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Parker</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Liz</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Casey Jean Hempel</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Station Detective</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Mrs.</w:t>
            </w:r>
            <w:r w:rsidR="00231D79" w:rsidRPr="007C7D90">
              <w:rPr>
                <w:rFonts w:cs="Times New Roman"/>
                <w:lang w:val="en-CA" w:eastAsia="en-CA" w:bidi="ar-SA"/>
              </w:rPr>
              <w:t xml:space="preserve"> </w:t>
            </w:r>
            <w:r w:rsidRPr="007C7D90">
              <w:rPr>
                <w:rFonts w:cs="Times New Roman"/>
                <w:lang w:val="en-CA" w:eastAsia="en-CA" w:bidi="ar-SA"/>
              </w:rPr>
              <w:t>Kane</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Mr. Alves</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Bre</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Ashley</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Chloe</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Political Fundraiser Guest / Reporter</w:t>
            </w:r>
          </w:p>
          <w:p w:rsidR="00AC7D8D" w:rsidRPr="007C7D90" w:rsidRDefault="00AC7D8D" w:rsidP="007369C1">
            <w:pPr>
              <w:pStyle w:val="NoSpacing"/>
              <w:rPr>
                <w:rFonts w:cs="Times New Roman"/>
                <w:lang w:val="en-CA" w:eastAsia="en-CA" w:bidi="ar-SA"/>
              </w:rPr>
            </w:pPr>
            <w:r w:rsidRPr="007C7D90">
              <w:rPr>
                <w:rFonts w:cs="Times New Roman"/>
                <w:lang w:val="en-CA" w:eastAsia="en-CA" w:bidi="ar-SA"/>
              </w:rPr>
              <w:t>Richard Kane</w:t>
            </w:r>
          </w:p>
          <w:p w:rsidR="00AC7D8D" w:rsidRDefault="00AC7D8D" w:rsidP="007369C1">
            <w:pPr>
              <w:pStyle w:val="NoSpacing"/>
              <w:rPr>
                <w:rFonts w:cs="Times New Roman"/>
                <w:lang w:val="en-CA" w:eastAsia="en-CA" w:bidi="ar-SA"/>
              </w:rPr>
            </w:pPr>
            <w:r w:rsidRPr="007C7D90">
              <w:rPr>
                <w:rFonts w:cs="Times New Roman"/>
                <w:lang w:val="en-CA" w:eastAsia="en-CA" w:bidi="ar-SA"/>
              </w:rPr>
              <w:t>Alison (voice)</w:t>
            </w:r>
          </w:p>
          <w:p w:rsidR="007C7D90" w:rsidRDefault="007C7D90" w:rsidP="007369C1">
            <w:pPr>
              <w:pStyle w:val="NoSpacing"/>
              <w:rPr>
                <w:rFonts w:cs="Times New Roman"/>
                <w:lang w:val="en-CA" w:eastAsia="en-CA" w:bidi="ar-SA"/>
              </w:rPr>
            </w:pPr>
          </w:p>
          <w:p w:rsidR="007C7D90" w:rsidRPr="007C7D90" w:rsidRDefault="007C7D90" w:rsidP="007369C1">
            <w:pPr>
              <w:pStyle w:val="NoSpacing"/>
              <w:rPr>
                <w:rFonts w:cs="Times New Roman"/>
                <w:lang w:val="en-CA" w:eastAsia="en-CA" w:bidi="ar-SA"/>
              </w:rPr>
            </w:pPr>
          </w:p>
          <w:p w:rsidR="00AC7D8D" w:rsidRPr="007C7D90" w:rsidRDefault="00AC7D8D" w:rsidP="007369C1">
            <w:pPr>
              <w:pStyle w:val="NoSpacing"/>
              <w:rPr>
                <w:rFonts w:cs="Times New Roman"/>
                <w:lang w:val="en-CA" w:eastAsia="en-CA" w:bidi="ar-SA"/>
              </w:rPr>
            </w:pP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338"/>
        <w:gridCol w:w="50"/>
        <w:gridCol w:w="4708"/>
      </w:tblGrid>
      <w:tr w:rsidR="00AC7D8D" w:rsidRPr="007C7D90" w:rsidTr="00231D79">
        <w:trPr>
          <w:tblCellSpacing w:w="7" w:type="dxa"/>
        </w:trPr>
        <w:tc>
          <w:tcPr>
            <w:tcW w:w="7068" w:type="dxa"/>
            <w:gridSpan w:val="3"/>
            <w:shd w:val="clear" w:color="auto" w:fill="FFFFFF"/>
            <w:vAlign w:val="center"/>
            <w:hideMark/>
          </w:tcPr>
          <w:bookmarkStart w:id="0" w:name="producer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lastRenderedPageBreak/>
              <w:fldChar w:fldCharType="begin"/>
            </w:r>
            <w:r w:rsidR="00AC7D8D" w:rsidRPr="007C7D90">
              <w:rPr>
                <w:rFonts w:cs="Times New Roman"/>
                <w:noProof/>
                <w:lang w:val="en-CA" w:eastAsia="en-CA" w:bidi="ar-SA"/>
              </w:rPr>
              <w:instrText xml:space="preserve"> HYPERLINK "http://www.imdb.com/glossary/P" \l "producer"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Produced by</w:t>
            </w:r>
            <w:r w:rsidRPr="007C7D90">
              <w:rPr>
                <w:rFonts w:cs="Times New Roman"/>
                <w:noProof/>
                <w:lang w:val="en-CA" w:eastAsia="en-CA" w:bidi="ar-SA"/>
              </w:rPr>
              <w:fldChar w:fldCharType="end"/>
            </w:r>
            <w:bookmarkEnd w:id="0"/>
          </w:p>
        </w:tc>
      </w:tr>
      <w:tr w:rsidR="00AC7D8D" w:rsidRPr="007C7D90" w:rsidTr="00231D79">
        <w:trPr>
          <w:trHeight w:hRule="exact" w:val="340"/>
          <w:tblCellSpacing w:w="7" w:type="dxa"/>
        </w:trPr>
        <w:tc>
          <w:tcPr>
            <w:tcW w:w="2298" w:type="dxa"/>
            <w:shd w:val="clear" w:color="auto" w:fill="FFFFFF"/>
            <w:hideMark/>
          </w:tcPr>
          <w:p w:rsidR="00AC7D8D" w:rsidRPr="007C7D90" w:rsidRDefault="003E3858" w:rsidP="00AC7D8D">
            <w:pPr>
              <w:rPr>
                <w:rFonts w:asciiTheme="majorHAnsi" w:hAnsiTheme="majorHAnsi"/>
                <w:noProof/>
                <w:lang w:val="en-CA" w:eastAsia="en-CA"/>
              </w:rPr>
            </w:pPr>
            <w:hyperlink r:id="rId18" w:history="1">
              <w:r w:rsidR="00AC7D8D" w:rsidRPr="007C7D90">
                <w:rPr>
                  <w:rFonts w:asciiTheme="majorHAnsi" w:hAnsiTheme="majorHAnsi"/>
                  <w:noProof/>
                  <w:lang w:val="en-CA" w:eastAsia="en-CA"/>
                </w:rPr>
                <w:t>Bonnie Farley-Lucas</w:t>
              </w:r>
            </w:hyperlink>
          </w:p>
        </w:tc>
        <w:tc>
          <w:tcPr>
            <w:tcW w:w="0" w:type="auto"/>
            <w:shd w:val="clear" w:color="auto" w:fill="FFFFFF"/>
            <w:noWrap/>
            <w:hideMark/>
          </w:tcPr>
          <w:p w:rsidR="00AC7D8D" w:rsidRPr="007C7D90" w:rsidRDefault="00AC7D8D" w:rsidP="00231D79">
            <w:pPr>
              <w:rPr>
                <w:rFonts w:asciiTheme="majorHAnsi" w:hAnsiTheme="majorHAnsi"/>
                <w:noProof/>
                <w:lang w:val="en-CA" w:eastAsia="en-CA"/>
              </w:rPr>
            </w:pPr>
          </w:p>
        </w:tc>
        <w:tc>
          <w:tcPr>
            <w:tcW w:w="4649" w:type="dxa"/>
            <w:shd w:val="clear" w:color="auto" w:fill="FFFFFF"/>
            <w:hideMark/>
          </w:tcPr>
          <w:p w:rsidR="00AC7D8D" w:rsidRPr="007C7D90" w:rsidRDefault="003E3858" w:rsidP="00AC7D8D">
            <w:pPr>
              <w:rPr>
                <w:rFonts w:asciiTheme="majorHAnsi" w:hAnsiTheme="majorHAnsi"/>
                <w:noProof/>
                <w:lang w:val="en-CA" w:eastAsia="en-CA"/>
              </w:rPr>
            </w:pPr>
            <w:hyperlink r:id="rId19" w:anchor="executive_producer" w:history="1">
              <w:r w:rsidR="00AC7D8D" w:rsidRPr="007C7D90">
                <w:rPr>
                  <w:rFonts w:asciiTheme="majorHAnsi" w:hAnsiTheme="majorHAnsi"/>
                  <w:noProof/>
                  <w:lang w:val="en-CA" w:eastAsia="en-CA"/>
                </w:rPr>
                <w:t>executive producer</w:t>
              </w:r>
            </w:hyperlink>
          </w:p>
        </w:tc>
      </w:tr>
      <w:tr w:rsidR="00AC7D8D" w:rsidRPr="007C7D90" w:rsidTr="00231D79">
        <w:trPr>
          <w:trHeight w:hRule="exact" w:val="340"/>
          <w:tblCellSpacing w:w="7" w:type="dxa"/>
        </w:trPr>
        <w:tc>
          <w:tcPr>
            <w:tcW w:w="2298" w:type="dxa"/>
            <w:shd w:val="clear" w:color="auto" w:fill="FFFFFF"/>
            <w:hideMark/>
          </w:tcPr>
          <w:p w:rsidR="00AC7D8D" w:rsidRPr="007C7D90" w:rsidRDefault="003E3858" w:rsidP="00AC7D8D">
            <w:pPr>
              <w:rPr>
                <w:rFonts w:asciiTheme="majorHAnsi" w:hAnsiTheme="majorHAnsi"/>
                <w:noProof/>
                <w:lang w:val="en-CA" w:eastAsia="en-CA"/>
              </w:rPr>
            </w:pPr>
            <w:hyperlink r:id="rId20" w:history="1">
              <w:r w:rsidR="00AC7D8D" w:rsidRPr="007C7D90">
                <w:rPr>
                  <w:rFonts w:asciiTheme="majorHAnsi" w:hAnsiTheme="majorHAnsi"/>
                  <w:noProof/>
                  <w:lang w:val="en-CA" w:eastAsia="en-CA"/>
                </w:rPr>
                <w:t>Erica Joseph Hunter</w:t>
              </w:r>
            </w:hyperlink>
          </w:p>
        </w:tc>
        <w:tc>
          <w:tcPr>
            <w:tcW w:w="0" w:type="auto"/>
            <w:shd w:val="clear" w:color="auto" w:fill="FFFFFF"/>
            <w:noWrap/>
            <w:hideMark/>
          </w:tcPr>
          <w:p w:rsidR="00AC7D8D" w:rsidRPr="007C7D90" w:rsidRDefault="00AC7D8D" w:rsidP="00AC7D8D">
            <w:pPr>
              <w:rPr>
                <w:rFonts w:asciiTheme="majorHAnsi" w:hAnsiTheme="majorHAnsi"/>
                <w:noProof/>
                <w:lang w:val="en-CA" w:eastAsia="en-CA"/>
              </w:rPr>
            </w:pPr>
          </w:p>
        </w:tc>
        <w:tc>
          <w:tcPr>
            <w:tcW w:w="4649" w:type="dxa"/>
            <w:shd w:val="clear" w:color="auto" w:fill="FFFFFF"/>
            <w:hideMark/>
          </w:tcPr>
          <w:p w:rsidR="00AC7D8D" w:rsidRPr="007C7D90" w:rsidRDefault="003E3858" w:rsidP="00AC7D8D">
            <w:pPr>
              <w:rPr>
                <w:rFonts w:asciiTheme="majorHAnsi" w:hAnsiTheme="majorHAnsi"/>
                <w:noProof/>
                <w:lang w:val="en-CA" w:eastAsia="en-CA"/>
              </w:rPr>
            </w:pPr>
            <w:hyperlink r:id="rId21" w:anchor="line_producer" w:history="1">
              <w:r w:rsidR="00AC7D8D" w:rsidRPr="007C7D90">
                <w:rPr>
                  <w:rFonts w:asciiTheme="majorHAnsi" w:hAnsiTheme="majorHAnsi"/>
                  <w:noProof/>
                  <w:lang w:val="en-CA" w:eastAsia="en-CA"/>
                </w:rPr>
                <w:t>line producer</w:t>
              </w:r>
            </w:hyperlink>
          </w:p>
        </w:tc>
      </w:tr>
      <w:tr w:rsidR="00AC7D8D" w:rsidRPr="007C7D90" w:rsidTr="00231D79">
        <w:trPr>
          <w:trHeight w:hRule="exact" w:val="340"/>
          <w:tblCellSpacing w:w="7" w:type="dxa"/>
        </w:trPr>
        <w:tc>
          <w:tcPr>
            <w:tcW w:w="2298" w:type="dxa"/>
            <w:shd w:val="clear" w:color="auto" w:fill="FFFFFF"/>
            <w:hideMark/>
          </w:tcPr>
          <w:p w:rsidR="00AC7D8D" w:rsidRPr="007C7D90" w:rsidRDefault="003E3858" w:rsidP="00AC7D8D">
            <w:pPr>
              <w:rPr>
                <w:rFonts w:asciiTheme="majorHAnsi" w:hAnsiTheme="majorHAnsi"/>
                <w:noProof/>
                <w:lang w:val="en-CA" w:eastAsia="en-CA"/>
              </w:rPr>
            </w:pPr>
            <w:hyperlink r:id="rId22" w:history="1">
              <w:r w:rsidR="00AC7D8D" w:rsidRPr="007C7D90">
                <w:rPr>
                  <w:rFonts w:asciiTheme="majorHAnsi" w:hAnsiTheme="majorHAnsi"/>
                  <w:noProof/>
                  <w:lang w:val="en-CA" w:eastAsia="en-CA"/>
                </w:rPr>
                <w:t>Richard J. Lucas</w:t>
              </w:r>
            </w:hyperlink>
          </w:p>
        </w:tc>
        <w:tc>
          <w:tcPr>
            <w:tcW w:w="0" w:type="auto"/>
            <w:shd w:val="clear" w:color="auto" w:fill="FFFFFF"/>
            <w:noWrap/>
            <w:hideMark/>
          </w:tcPr>
          <w:p w:rsidR="00AC7D8D" w:rsidRPr="007C7D90" w:rsidRDefault="00AC7D8D" w:rsidP="00AC7D8D">
            <w:pPr>
              <w:rPr>
                <w:rFonts w:asciiTheme="majorHAnsi" w:hAnsiTheme="majorHAnsi"/>
                <w:noProof/>
                <w:lang w:val="en-CA" w:eastAsia="en-CA"/>
              </w:rPr>
            </w:pPr>
          </w:p>
        </w:tc>
        <w:tc>
          <w:tcPr>
            <w:tcW w:w="4649" w:type="dxa"/>
            <w:shd w:val="clear" w:color="auto" w:fill="FFFFFF"/>
            <w:hideMark/>
          </w:tcPr>
          <w:p w:rsidR="00AC7D8D" w:rsidRPr="007C7D90" w:rsidRDefault="003E3858" w:rsidP="00AC7D8D">
            <w:pPr>
              <w:rPr>
                <w:rFonts w:asciiTheme="majorHAnsi" w:hAnsiTheme="majorHAnsi"/>
                <w:noProof/>
                <w:lang w:val="en-CA" w:eastAsia="en-CA"/>
              </w:rPr>
            </w:pPr>
            <w:hyperlink r:id="rId23" w:anchor="executive_producer" w:history="1">
              <w:r w:rsidR="00AC7D8D" w:rsidRPr="007C7D90">
                <w:rPr>
                  <w:rFonts w:asciiTheme="majorHAnsi" w:hAnsiTheme="majorHAnsi"/>
                  <w:noProof/>
                  <w:lang w:val="en-CA" w:eastAsia="en-CA"/>
                </w:rPr>
                <w:t>executive producer</w:t>
              </w:r>
            </w:hyperlink>
          </w:p>
        </w:tc>
      </w:tr>
      <w:tr w:rsidR="00AC7D8D" w:rsidRPr="007C7D90" w:rsidTr="00231D79">
        <w:trPr>
          <w:trHeight w:hRule="exact" w:val="340"/>
          <w:tblCellSpacing w:w="7" w:type="dxa"/>
        </w:trPr>
        <w:tc>
          <w:tcPr>
            <w:tcW w:w="2298" w:type="dxa"/>
            <w:shd w:val="clear" w:color="auto" w:fill="FFFFFF"/>
            <w:hideMark/>
          </w:tcPr>
          <w:p w:rsidR="00AC7D8D" w:rsidRPr="007C7D90" w:rsidRDefault="003E3858" w:rsidP="00AC7D8D">
            <w:pPr>
              <w:rPr>
                <w:rFonts w:asciiTheme="majorHAnsi" w:hAnsiTheme="majorHAnsi"/>
                <w:noProof/>
                <w:lang w:val="en-CA" w:eastAsia="en-CA"/>
              </w:rPr>
            </w:pPr>
            <w:hyperlink r:id="rId24" w:history="1">
              <w:r w:rsidR="00AC7D8D" w:rsidRPr="007C7D90">
                <w:rPr>
                  <w:rFonts w:asciiTheme="majorHAnsi" w:hAnsiTheme="majorHAnsi"/>
                  <w:noProof/>
                  <w:lang w:val="en-CA" w:eastAsia="en-CA"/>
                </w:rPr>
                <w:t>Paul Melluzzo</w:t>
              </w:r>
            </w:hyperlink>
          </w:p>
        </w:tc>
        <w:tc>
          <w:tcPr>
            <w:tcW w:w="0" w:type="auto"/>
            <w:shd w:val="clear" w:color="auto" w:fill="FFFFFF"/>
            <w:noWrap/>
            <w:hideMark/>
          </w:tcPr>
          <w:p w:rsidR="00AC7D8D" w:rsidRPr="007C7D90" w:rsidRDefault="00AC7D8D" w:rsidP="00AC7D8D">
            <w:pPr>
              <w:rPr>
                <w:rFonts w:asciiTheme="majorHAnsi" w:hAnsiTheme="majorHAnsi"/>
                <w:noProof/>
                <w:lang w:val="en-CA" w:eastAsia="en-CA"/>
              </w:rPr>
            </w:pPr>
          </w:p>
        </w:tc>
        <w:tc>
          <w:tcPr>
            <w:tcW w:w="4649" w:type="dxa"/>
            <w:shd w:val="clear" w:color="auto" w:fill="FFFFFF"/>
            <w:hideMark/>
          </w:tcPr>
          <w:p w:rsidR="00AC7D8D" w:rsidRPr="007C7D90" w:rsidRDefault="003E3858" w:rsidP="00AC7D8D">
            <w:pPr>
              <w:rPr>
                <w:rFonts w:asciiTheme="majorHAnsi" w:hAnsiTheme="majorHAnsi"/>
                <w:noProof/>
                <w:lang w:val="en-CA" w:eastAsia="en-CA"/>
              </w:rPr>
            </w:pPr>
            <w:hyperlink r:id="rId25" w:anchor="assoc_producer" w:history="1">
              <w:r w:rsidR="00AC7D8D" w:rsidRPr="007C7D90">
                <w:rPr>
                  <w:rFonts w:asciiTheme="majorHAnsi" w:hAnsiTheme="majorHAnsi"/>
                  <w:noProof/>
                  <w:lang w:val="en-CA" w:eastAsia="en-CA"/>
                </w:rPr>
                <w:t>associate producer</w:t>
              </w:r>
            </w:hyperlink>
          </w:p>
        </w:tc>
      </w:tr>
      <w:tr w:rsidR="00AC7D8D" w:rsidRPr="007C7D90" w:rsidTr="00231D79">
        <w:trPr>
          <w:trHeight w:hRule="exact" w:val="340"/>
          <w:tblCellSpacing w:w="7" w:type="dxa"/>
        </w:trPr>
        <w:tc>
          <w:tcPr>
            <w:tcW w:w="2298" w:type="dxa"/>
            <w:shd w:val="clear" w:color="auto" w:fill="FFFFFF"/>
            <w:hideMark/>
          </w:tcPr>
          <w:p w:rsidR="00AC7D8D" w:rsidRPr="007C7D90" w:rsidRDefault="003E3858" w:rsidP="00AC7D8D">
            <w:pPr>
              <w:rPr>
                <w:rFonts w:asciiTheme="majorHAnsi" w:hAnsiTheme="majorHAnsi"/>
                <w:noProof/>
                <w:lang w:val="en-CA" w:eastAsia="en-CA"/>
              </w:rPr>
            </w:pPr>
            <w:hyperlink r:id="rId26" w:history="1">
              <w:r w:rsidR="00AC7D8D" w:rsidRPr="007C7D90">
                <w:rPr>
                  <w:rFonts w:asciiTheme="majorHAnsi" w:hAnsiTheme="majorHAnsi"/>
                  <w:noProof/>
                  <w:lang w:val="en-CA" w:eastAsia="en-CA"/>
                </w:rPr>
                <w:t>Shane O'Brien</w:t>
              </w:r>
            </w:hyperlink>
          </w:p>
        </w:tc>
        <w:tc>
          <w:tcPr>
            <w:tcW w:w="0" w:type="auto"/>
            <w:shd w:val="clear" w:color="auto" w:fill="FFFFFF"/>
            <w:noWrap/>
            <w:hideMark/>
          </w:tcPr>
          <w:p w:rsidR="00AC7D8D" w:rsidRPr="007C7D90" w:rsidRDefault="00AC7D8D" w:rsidP="00AC7D8D">
            <w:pPr>
              <w:rPr>
                <w:rFonts w:asciiTheme="majorHAnsi" w:hAnsiTheme="majorHAnsi"/>
                <w:noProof/>
                <w:lang w:val="en-CA" w:eastAsia="en-CA"/>
              </w:rPr>
            </w:pPr>
          </w:p>
        </w:tc>
        <w:tc>
          <w:tcPr>
            <w:tcW w:w="4649" w:type="dxa"/>
            <w:shd w:val="clear" w:color="auto" w:fill="FFFFFF"/>
            <w:hideMark/>
          </w:tcPr>
          <w:p w:rsidR="00AC7D8D" w:rsidRPr="007C7D90" w:rsidRDefault="003E3858" w:rsidP="00AC7D8D">
            <w:pPr>
              <w:rPr>
                <w:rFonts w:asciiTheme="majorHAnsi" w:hAnsiTheme="majorHAnsi"/>
                <w:noProof/>
                <w:lang w:val="en-CA" w:eastAsia="en-CA"/>
              </w:rPr>
            </w:pPr>
            <w:hyperlink r:id="rId27" w:anchor="producer" w:history="1">
              <w:r w:rsidR="00AC7D8D" w:rsidRPr="007C7D90">
                <w:rPr>
                  <w:rFonts w:asciiTheme="majorHAnsi" w:hAnsiTheme="majorHAnsi"/>
                  <w:noProof/>
                  <w:lang w:val="en-CA" w:eastAsia="en-CA"/>
                </w:rPr>
                <w:t>producer</w:t>
              </w:r>
            </w:hyperlink>
          </w:p>
        </w:tc>
      </w:tr>
      <w:tr w:rsidR="00AC7D8D" w:rsidRPr="007C7D90" w:rsidTr="00231D79">
        <w:trPr>
          <w:trHeight w:hRule="exact" w:val="340"/>
          <w:tblCellSpacing w:w="7" w:type="dxa"/>
        </w:trPr>
        <w:tc>
          <w:tcPr>
            <w:tcW w:w="2298" w:type="dxa"/>
            <w:shd w:val="clear" w:color="auto" w:fill="FFFFFF"/>
            <w:hideMark/>
          </w:tcPr>
          <w:p w:rsidR="00AC7D8D" w:rsidRPr="007C7D90" w:rsidRDefault="003E3858" w:rsidP="00AC7D8D">
            <w:pPr>
              <w:rPr>
                <w:rFonts w:asciiTheme="majorHAnsi" w:hAnsiTheme="majorHAnsi"/>
                <w:noProof/>
                <w:lang w:val="en-CA" w:eastAsia="en-CA"/>
              </w:rPr>
            </w:pPr>
            <w:hyperlink r:id="rId28" w:history="1">
              <w:r w:rsidR="00AC7D8D" w:rsidRPr="007C7D90">
                <w:rPr>
                  <w:rFonts w:asciiTheme="majorHAnsi" w:hAnsiTheme="majorHAnsi"/>
                  <w:noProof/>
                  <w:lang w:val="en-CA" w:eastAsia="en-CA"/>
                </w:rPr>
                <w:t>Zach O'Brien</w:t>
              </w:r>
            </w:hyperlink>
          </w:p>
        </w:tc>
        <w:tc>
          <w:tcPr>
            <w:tcW w:w="0" w:type="auto"/>
            <w:shd w:val="clear" w:color="auto" w:fill="FFFFFF"/>
            <w:noWrap/>
            <w:hideMark/>
          </w:tcPr>
          <w:p w:rsidR="00AC7D8D" w:rsidRPr="007C7D90" w:rsidRDefault="00AC7D8D" w:rsidP="00AC7D8D">
            <w:pPr>
              <w:rPr>
                <w:rFonts w:asciiTheme="majorHAnsi" w:hAnsiTheme="majorHAnsi"/>
                <w:noProof/>
                <w:lang w:val="en-CA" w:eastAsia="en-CA"/>
              </w:rPr>
            </w:pPr>
          </w:p>
        </w:tc>
        <w:tc>
          <w:tcPr>
            <w:tcW w:w="4649" w:type="dxa"/>
            <w:shd w:val="clear" w:color="auto" w:fill="FFFFFF"/>
            <w:hideMark/>
          </w:tcPr>
          <w:p w:rsidR="00AC7D8D" w:rsidRPr="007C7D90" w:rsidRDefault="003E3858" w:rsidP="00AC7D8D">
            <w:pPr>
              <w:rPr>
                <w:rFonts w:asciiTheme="majorHAnsi" w:hAnsiTheme="majorHAnsi"/>
                <w:noProof/>
                <w:lang w:val="en-CA" w:eastAsia="en-CA"/>
              </w:rPr>
            </w:pPr>
            <w:hyperlink r:id="rId29" w:anchor="producer" w:history="1">
              <w:r w:rsidR="00AC7D8D" w:rsidRPr="007C7D90">
                <w:rPr>
                  <w:rFonts w:asciiTheme="majorHAnsi" w:hAnsiTheme="majorHAnsi"/>
                  <w:noProof/>
                  <w:lang w:val="en-CA" w:eastAsia="en-CA"/>
                </w:rPr>
                <w:t>producer</w:t>
              </w:r>
            </w:hyperlink>
          </w:p>
        </w:tc>
      </w:tr>
      <w:tr w:rsidR="00AC7D8D" w:rsidRPr="007C7D90" w:rsidTr="00231D79">
        <w:trPr>
          <w:trHeight w:hRule="exact" w:val="340"/>
          <w:tblCellSpacing w:w="7" w:type="dxa"/>
        </w:trPr>
        <w:tc>
          <w:tcPr>
            <w:tcW w:w="2298" w:type="dxa"/>
            <w:shd w:val="clear" w:color="auto" w:fill="FFFFFF"/>
            <w:hideMark/>
          </w:tcPr>
          <w:p w:rsidR="00AC7D8D" w:rsidRPr="007C7D90" w:rsidRDefault="003E3858" w:rsidP="00AC7D8D">
            <w:pPr>
              <w:rPr>
                <w:rFonts w:asciiTheme="majorHAnsi" w:hAnsiTheme="majorHAnsi"/>
                <w:noProof/>
                <w:lang w:val="en-CA" w:eastAsia="en-CA"/>
              </w:rPr>
            </w:pPr>
            <w:hyperlink r:id="rId30" w:history="1">
              <w:r w:rsidR="00AC7D8D" w:rsidRPr="007C7D90">
                <w:rPr>
                  <w:rFonts w:asciiTheme="majorHAnsi" w:hAnsiTheme="majorHAnsi"/>
                  <w:noProof/>
                  <w:lang w:val="en-CA" w:eastAsia="en-CA"/>
                </w:rPr>
                <w:t>Kevin Shea</w:t>
              </w:r>
            </w:hyperlink>
          </w:p>
        </w:tc>
        <w:tc>
          <w:tcPr>
            <w:tcW w:w="0" w:type="auto"/>
            <w:shd w:val="clear" w:color="auto" w:fill="FFFFFF"/>
            <w:noWrap/>
            <w:hideMark/>
          </w:tcPr>
          <w:p w:rsidR="00AC7D8D" w:rsidRPr="007C7D90" w:rsidRDefault="00AC7D8D" w:rsidP="00AC7D8D">
            <w:pPr>
              <w:rPr>
                <w:rFonts w:asciiTheme="majorHAnsi" w:hAnsiTheme="majorHAnsi"/>
                <w:noProof/>
                <w:lang w:val="en-CA" w:eastAsia="en-CA"/>
              </w:rPr>
            </w:pPr>
          </w:p>
        </w:tc>
        <w:tc>
          <w:tcPr>
            <w:tcW w:w="4649" w:type="dxa"/>
            <w:shd w:val="clear" w:color="auto" w:fill="FFFFFF"/>
            <w:hideMark/>
          </w:tcPr>
          <w:p w:rsidR="00AC7D8D" w:rsidRPr="007C7D90" w:rsidRDefault="003E3858" w:rsidP="00AC7D8D">
            <w:pPr>
              <w:rPr>
                <w:rFonts w:asciiTheme="majorHAnsi" w:hAnsiTheme="majorHAnsi"/>
                <w:noProof/>
                <w:lang w:val="en-CA" w:eastAsia="en-CA"/>
              </w:rPr>
            </w:pPr>
            <w:hyperlink r:id="rId31" w:anchor="co-producer" w:history="1">
              <w:r w:rsidR="00AC7D8D" w:rsidRPr="007C7D90">
                <w:rPr>
                  <w:rFonts w:asciiTheme="majorHAnsi" w:hAnsiTheme="majorHAnsi"/>
                  <w:noProof/>
                  <w:lang w:val="en-CA" w:eastAsia="en-CA"/>
                </w:rPr>
                <w:t>co-producer</w:t>
              </w:r>
            </w:hyperlink>
          </w:p>
        </w:tc>
      </w:tr>
      <w:tr w:rsidR="00AC7D8D" w:rsidRPr="007C7D90" w:rsidTr="00231D79">
        <w:trPr>
          <w:trHeight w:hRule="exact" w:val="340"/>
          <w:tblCellSpacing w:w="7" w:type="dxa"/>
        </w:trPr>
        <w:tc>
          <w:tcPr>
            <w:tcW w:w="2298" w:type="dxa"/>
            <w:shd w:val="clear" w:color="auto" w:fill="FFFFFF"/>
            <w:hideMark/>
          </w:tcPr>
          <w:p w:rsidR="00AC7D8D" w:rsidRPr="007C7D90" w:rsidRDefault="003E3858" w:rsidP="00AC7D8D">
            <w:pPr>
              <w:rPr>
                <w:rFonts w:asciiTheme="majorHAnsi" w:hAnsiTheme="majorHAnsi"/>
                <w:noProof/>
                <w:lang w:val="en-CA" w:eastAsia="en-CA"/>
              </w:rPr>
            </w:pPr>
            <w:hyperlink r:id="rId32" w:history="1">
              <w:r w:rsidR="00AC7D8D" w:rsidRPr="007C7D90">
                <w:rPr>
                  <w:rFonts w:asciiTheme="majorHAnsi" w:hAnsiTheme="majorHAnsi"/>
                  <w:noProof/>
                  <w:lang w:val="en-CA" w:eastAsia="en-CA"/>
                </w:rPr>
                <w:t>Greg White</w:t>
              </w:r>
            </w:hyperlink>
          </w:p>
        </w:tc>
        <w:tc>
          <w:tcPr>
            <w:tcW w:w="0" w:type="auto"/>
            <w:shd w:val="clear" w:color="auto" w:fill="FFFFFF"/>
            <w:noWrap/>
            <w:hideMark/>
          </w:tcPr>
          <w:p w:rsidR="00AC7D8D" w:rsidRPr="007C7D90" w:rsidRDefault="00AC7D8D" w:rsidP="00AC7D8D">
            <w:pPr>
              <w:rPr>
                <w:rFonts w:asciiTheme="majorHAnsi" w:hAnsiTheme="majorHAnsi"/>
                <w:noProof/>
                <w:lang w:val="en-CA" w:eastAsia="en-CA"/>
              </w:rPr>
            </w:pPr>
          </w:p>
        </w:tc>
        <w:tc>
          <w:tcPr>
            <w:tcW w:w="4649" w:type="dxa"/>
            <w:shd w:val="clear" w:color="auto" w:fill="FFFFFF"/>
            <w:hideMark/>
          </w:tcPr>
          <w:p w:rsidR="00AC7D8D" w:rsidRPr="007C7D90" w:rsidRDefault="003E3858" w:rsidP="00AC7D8D">
            <w:pPr>
              <w:rPr>
                <w:rFonts w:asciiTheme="majorHAnsi" w:hAnsiTheme="majorHAnsi"/>
                <w:noProof/>
                <w:lang w:val="en-CA" w:eastAsia="en-CA"/>
              </w:rPr>
            </w:pPr>
            <w:hyperlink r:id="rId33" w:anchor="assoc_producer" w:history="1">
              <w:r w:rsidR="00AC7D8D" w:rsidRPr="007C7D90">
                <w:rPr>
                  <w:rFonts w:asciiTheme="majorHAnsi" w:hAnsiTheme="majorHAnsi"/>
                  <w:noProof/>
                  <w:lang w:val="en-CA" w:eastAsia="en-CA"/>
                </w:rPr>
                <w:t>associate producer</w:t>
              </w:r>
            </w:hyperlink>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1730"/>
        <w:gridCol w:w="426"/>
        <w:gridCol w:w="1134"/>
      </w:tblGrid>
      <w:tr w:rsidR="00590A2C" w:rsidRPr="007C7D90" w:rsidTr="00617887">
        <w:trPr>
          <w:tblCellSpacing w:w="7" w:type="dxa"/>
        </w:trPr>
        <w:tc>
          <w:tcPr>
            <w:tcW w:w="3262" w:type="dxa"/>
            <w:gridSpan w:val="3"/>
            <w:shd w:val="clear" w:color="auto" w:fill="FFFFFF"/>
            <w:vAlign w:val="center"/>
            <w:hideMark/>
          </w:tcPr>
          <w:p w:rsidR="00590A2C" w:rsidRPr="007C7D90" w:rsidRDefault="003E3858" w:rsidP="00590A2C">
            <w:pPr>
              <w:pStyle w:val="Heading2"/>
              <w:rPr>
                <w:rFonts w:cs="Times New Roman"/>
                <w:noProof/>
                <w:lang w:val="en-CA" w:eastAsia="en-CA" w:bidi="ar-SA"/>
              </w:rPr>
            </w:pPr>
            <w:hyperlink r:id="rId34" w:anchor="writer" w:history="1">
              <w:r w:rsidR="00590A2C" w:rsidRPr="007C7D90">
                <w:rPr>
                  <w:rFonts w:cs="Times New Roman"/>
                  <w:noProof/>
                  <w:sz w:val="22"/>
                  <w:szCs w:val="22"/>
                  <w:lang w:val="en-CA" w:eastAsia="en-CA" w:bidi="ar-SA"/>
                </w:rPr>
                <w:t>Directed</w:t>
              </w:r>
            </w:hyperlink>
            <w:r w:rsidR="00590A2C" w:rsidRPr="007C7D90">
              <w:rPr>
                <w:rFonts w:cs="Times New Roman"/>
                <w:noProof/>
                <w:lang w:val="en-CA" w:eastAsia="en-CA" w:bidi="ar-SA"/>
              </w:rPr>
              <w:t xml:space="preserve"> by</w:t>
            </w:r>
          </w:p>
        </w:tc>
      </w:tr>
      <w:tr w:rsidR="00590A2C" w:rsidRPr="007C7D90" w:rsidTr="009D77DD">
        <w:trPr>
          <w:trHeight w:hRule="exact" w:val="340"/>
          <w:tblCellSpacing w:w="7" w:type="dxa"/>
        </w:trPr>
        <w:tc>
          <w:tcPr>
            <w:tcW w:w="1709" w:type="dxa"/>
            <w:shd w:val="clear" w:color="auto" w:fill="FFFFFF"/>
            <w:hideMark/>
          </w:tcPr>
          <w:p w:rsidR="00590A2C" w:rsidRPr="007C7D90" w:rsidRDefault="003E3858" w:rsidP="00590A2C">
            <w:pPr>
              <w:rPr>
                <w:rFonts w:asciiTheme="majorHAnsi" w:hAnsiTheme="majorHAnsi"/>
                <w:noProof/>
                <w:lang w:val="en-CA" w:eastAsia="en-CA"/>
              </w:rPr>
            </w:pPr>
            <w:hyperlink r:id="rId35" w:history="1">
              <w:r w:rsidR="00590A2C" w:rsidRPr="007C7D90">
                <w:rPr>
                  <w:rFonts w:asciiTheme="majorHAnsi" w:hAnsiTheme="majorHAnsi"/>
                  <w:noProof/>
                  <w:lang w:val="en-CA" w:eastAsia="en-CA"/>
                </w:rPr>
                <w:t>Colin Theys</w:t>
              </w:r>
            </w:hyperlink>
          </w:p>
        </w:tc>
        <w:tc>
          <w:tcPr>
            <w:tcW w:w="412" w:type="dxa"/>
            <w:shd w:val="clear" w:color="auto" w:fill="FFFFFF"/>
            <w:vAlign w:val="center"/>
            <w:hideMark/>
          </w:tcPr>
          <w:p w:rsidR="00590A2C" w:rsidRPr="007C7D90" w:rsidRDefault="00590A2C" w:rsidP="00590A2C">
            <w:pPr>
              <w:rPr>
                <w:rFonts w:asciiTheme="majorHAnsi" w:hAnsiTheme="majorHAnsi"/>
                <w:noProof/>
                <w:lang w:val="en-CA" w:eastAsia="en-CA"/>
              </w:rPr>
            </w:pPr>
            <w:r w:rsidRPr="007C7D90">
              <w:rPr>
                <w:rFonts w:asciiTheme="majorHAnsi" w:hAnsiTheme="majorHAnsi"/>
                <w:noProof/>
                <w:lang w:val="en-CA" w:eastAsia="en-CA"/>
              </w:rPr>
              <w:t> </w:t>
            </w:r>
          </w:p>
        </w:tc>
        <w:tc>
          <w:tcPr>
            <w:tcW w:w="1113" w:type="dxa"/>
            <w:shd w:val="clear" w:color="auto" w:fill="FFFFFF"/>
            <w:hideMark/>
          </w:tcPr>
          <w:p w:rsidR="00590A2C" w:rsidRPr="007C7D90" w:rsidRDefault="00590A2C" w:rsidP="00590A2C">
            <w:pPr>
              <w:rPr>
                <w:rFonts w:asciiTheme="majorHAnsi" w:hAnsiTheme="majorHAnsi"/>
                <w:noProof/>
                <w:lang w:val="en-CA" w:eastAsia="en-CA"/>
              </w:rPr>
            </w:pPr>
          </w:p>
        </w:tc>
      </w:tr>
    </w:tbl>
    <w:p w:rsidR="00590A2C" w:rsidRPr="007C7D90" w:rsidRDefault="00590A2C" w:rsidP="00AC7D8D">
      <w:pPr>
        <w:rPr>
          <w:rFonts w:asciiTheme="majorHAnsi" w:hAnsiTheme="majorHAnsi"/>
          <w:noProof/>
          <w:lang w:val="en-CA" w:eastAsia="en-CA"/>
        </w:rPr>
      </w:pPr>
    </w:p>
    <w:tbl>
      <w:tblPr>
        <w:tblW w:w="0" w:type="auto"/>
        <w:tblCellSpacing w:w="7" w:type="dxa"/>
        <w:shd w:val="clear" w:color="auto" w:fill="FFFFFF"/>
        <w:tblLayout w:type="fixed"/>
        <w:tblCellMar>
          <w:top w:w="15" w:type="dxa"/>
          <w:left w:w="15" w:type="dxa"/>
          <w:bottom w:w="15" w:type="dxa"/>
          <w:right w:w="15" w:type="dxa"/>
        </w:tblCellMar>
        <w:tblLook w:val="04A0"/>
      </w:tblPr>
      <w:tblGrid>
        <w:gridCol w:w="2106"/>
        <w:gridCol w:w="64"/>
        <w:gridCol w:w="2254"/>
        <w:gridCol w:w="26"/>
      </w:tblGrid>
      <w:tr w:rsidR="00590A2C" w:rsidRPr="007C7D90" w:rsidTr="007C7D90">
        <w:trPr>
          <w:gridAfter w:val="1"/>
          <w:wAfter w:w="5" w:type="dxa"/>
          <w:tblCellSpacing w:w="7" w:type="dxa"/>
        </w:trPr>
        <w:tc>
          <w:tcPr>
            <w:tcW w:w="4403" w:type="dxa"/>
            <w:gridSpan w:val="3"/>
            <w:shd w:val="clear" w:color="auto" w:fill="FFFFFF"/>
            <w:vAlign w:val="center"/>
            <w:hideMark/>
          </w:tcPr>
          <w:p w:rsidR="00590A2C" w:rsidRPr="007C7D90" w:rsidRDefault="003E3858" w:rsidP="00590A2C">
            <w:pPr>
              <w:pStyle w:val="Heading2"/>
              <w:rPr>
                <w:rFonts w:cs="Times New Roman"/>
                <w:noProof/>
                <w:lang w:val="en-CA" w:eastAsia="en-CA" w:bidi="ar-SA"/>
              </w:rPr>
            </w:pPr>
            <w:hyperlink r:id="rId36" w:anchor="writer" w:history="1">
              <w:r w:rsidR="00590A2C" w:rsidRPr="007C7D90">
                <w:rPr>
                  <w:rFonts w:cs="Times New Roman"/>
                  <w:noProof/>
                  <w:sz w:val="22"/>
                  <w:szCs w:val="22"/>
                  <w:lang w:val="en-CA" w:eastAsia="en-CA" w:bidi="ar-SA"/>
                </w:rPr>
                <w:t>Writing credits</w:t>
              </w:r>
            </w:hyperlink>
          </w:p>
        </w:tc>
      </w:tr>
      <w:tr w:rsidR="00590A2C" w:rsidRPr="007C7D90" w:rsidTr="007C7D90">
        <w:trPr>
          <w:trHeight w:hRule="exact" w:val="340"/>
          <w:tblCellSpacing w:w="7" w:type="dxa"/>
        </w:trPr>
        <w:tc>
          <w:tcPr>
            <w:tcW w:w="2085" w:type="dxa"/>
            <w:shd w:val="clear" w:color="auto" w:fill="FFFFFF"/>
            <w:hideMark/>
          </w:tcPr>
          <w:p w:rsidR="00590A2C" w:rsidRPr="007C7D90" w:rsidRDefault="003E3858" w:rsidP="00590A2C">
            <w:pPr>
              <w:rPr>
                <w:rFonts w:asciiTheme="majorHAnsi" w:hAnsiTheme="majorHAnsi"/>
                <w:noProof/>
                <w:lang w:val="en-CA" w:eastAsia="en-CA"/>
              </w:rPr>
            </w:pPr>
            <w:hyperlink r:id="rId37" w:history="1">
              <w:r w:rsidR="00590A2C" w:rsidRPr="007C7D90">
                <w:rPr>
                  <w:rFonts w:asciiTheme="majorHAnsi" w:hAnsiTheme="majorHAnsi"/>
                  <w:noProof/>
                  <w:lang w:val="en-CA" w:eastAsia="en-CA"/>
                </w:rPr>
                <w:t>John Doolan</w:t>
              </w:r>
            </w:hyperlink>
          </w:p>
        </w:tc>
        <w:tc>
          <w:tcPr>
            <w:tcW w:w="50" w:type="dxa"/>
            <w:shd w:val="clear" w:color="auto" w:fill="FFFFFF"/>
            <w:vAlign w:val="center"/>
            <w:hideMark/>
          </w:tcPr>
          <w:p w:rsidR="00590A2C" w:rsidRPr="007C7D90" w:rsidRDefault="00590A2C" w:rsidP="00590A2C">
            <w:pPr>
              <w:rPr>
                <w:rFonts w:asciiTheme="majorHAnsi" w:hAnsiTheme="majorHAnsi"/>
                <w:noProof/>
                <w:lang w:val="en-CA" w:eastAsia="en-CA"/>
              </w:rPr>
            </w:pPr>
            <w:r w:rsidRPr="007C7D90">
              <w:rPr>
                <w:rFonts w:asciiTheme="majorHAnsi" w:hAnsiTheme="majorHAnsi"/>
                <w:noProof/>
                <w:lang w:val="en-CA" w:eastAsia="en-CA"/>
              </w:rPr>
              <w:t> </w:t>
            </w:r>
          </w:p>
        </w:tc>
        <w:tc>
          <w:tcPr>
            <w:tcW w:w="2247" w:type="dxa"/>
            <w:gridSpan w:val="2"/>
            <w:shd w:val="clear" w:color="auto" w:fill="FFFFFF"/>
            <w:hideMark/>
          </w:tcPr>
          <w:p w:rsidR="00590A2C" w:rsidRPr="007C7D90" w:rsidRDefault="00590A2C" w:rsidP="00590A2C">
            <w:pPr>
              <w:rPr>
                <w:rFonts w:asciiTheme="majorHAnsi" w:hAnsiTheme="majorHAnsi"/>
                <w:noProof/>
                <w:lang w:val="en-CA" w:eastAsia="en-CA"/>
              </w:rPr>
            </w:pPr>
            <w:r w:rsidRPr="007C7D90">
              <w:rPr>
                <w:rFonts w:asciiTheme="majorHAnsi" w:hAnsiTheme="majorHAnsi"/>
                <w:noProof/>
                <w:lang w:val="en-CA" w:eastAsia="en-CA"/>
              </w:rPr>
              <w:t>screenwriter</w:t>
            </w:r>
          </w:p>
        </w:tc>
      </w:tr>
    </w:tbl>
    <w:p w:rsidR="00590A2C" w:rsidRPr="007C7D90" w:rsidRDefault="00590A2C"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440"/>
        <w:gridCol w:w="99"/>
        <w:gridCol w:w="2230"/>
      </w:tblGrid>
      <w:tr w:rsidR="00AC7D8D" w:rsidRPr="007C7D90" w:rsidTr="006D2820">
        <w:trPr>
          <w:tblCellSpacing w:w="7" w:type="dxa"/>
        </w:trPr>
        <w:tc>
          <w:tcPr>
            <w:tcW w:w="4537" w:type="dxa"/>
            <w:gridSpan w:val="3"/>
            <w:shd w:val="clear" w:color="auto" w:fill="FFFFFF"/>
            <w:vAlign w:val="center"/>
            <w:hideMark/>
          </w:tcPr>
          <w:bookmarkStart w:id="1" w:name="cinematographer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"http://www.imdb.com/glossary/C" \l "cinematographer"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Cinematography by</w:t>
            </w:r>
            <w:r w:rsidRPr="007C7D90">
              <w:rPr>
                <w:rFonts w:cs="Times New Roman"/>
                <w:noProof/>
                <w:lang w:val="en-CA" w:eastAsia="en-CA" w:bidi="ar-SA"/>
              </w:rPr>
              <w:fldChar w:fldCharType="end"/>
            </w:r>
            <w:bookmarkEnd w:id="1"/>
          </w:p>
        </w:tc>
      </w:tr>
      <w:tr w:rsidR="00AC7D8D" w:rsidRPr="007C7D90" w:rsidTr="009D77DD">
        <w:trPr>
          <w:trHeight w:hRule="exact" w:val="340"/>
          <w:tblCellSpacing w:w="7" w:type="dxa"/>
        </w:trPr>
        <w:tc>
          <w:tcPr>
            <w:tcW w:w="0" w:type="auto"/>
            <w:shd w:val="clear" w:color="auto" w:fill="FFFFFF"/>
            <w:hideMark/>
          </w:tcPr>
          <w:p w:rsidR="00AC7D8D" w:rsidRPr="007C7D90" w:rsidRDefault="003E3858" w:rsidP="00AC7D8D">
            <w:pPr>
              <w:rPr>
                <w:rFonts w:asciiTheme="majorHAnsi" w:hAnsiTheme="majorHAnsi"/>
                <w:noProof/>
                <w:lang w:val="en-CA" w:eastAsia="en-CA"/>
              </w:rPr>
            </w:pPr>
            <w:hyperlink r:id="rId38" w:history="1">
              <w:r w:rsidR="00AC7D8D" w:rsidRPr="007C7D90">
                <w:rPr>
                  <w:rFonts w:asciiTheme="majorHAnsi" w:hAnsiTheme="majorHAnsi"/>
                  <w:noProof/>
                  <w:lang w:val="en-CA" w:eastAsia="en-CA"/>
                </w:rPr>
                <w:t>Branden James Maxham</w:t>
              </w:r>
            </w:hyperlink>
          </w:p>
        </w:tc>
        <w:tc>
          <w:tcPr>
            <w:tcW w:w="0" w:type="auto"/>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 </w:t>
            </w:r>
          </w:p>
        </w:tc>
        <w:tc>
          <w:tcPr>
            <w:tcW w:w="2209" w:type="dxa"/>
            <w:shd w:val="clear" w:color="auto" w:fill="FFFFFF"/>
            <w:hideMark/>
          </w:tcPr>
          <w:p w:rsidR="00AC7D8D" w:rsidRPr="007C7D90" w:rsidRDefault="00AC7D8D" w:rsidP="00AC7D8D">
            <w:pPr>
              <w:rPr>
                <w:rFonts w:asciiTheme="majorHAnsi" w:hAnsiTheme="majorHAnsi"/>
                <w:noProof/>
                <w:lang w:val="en-CA" w:eastAsia="en-CA"/>
              </w:rPr>
            </w:pP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1238"/>
        <w:gridCol w:w="103"/>
        <w:gridCol w:w="59"/>
      </w:tblGrid>
      <w:tr w:rsidR="00AC7D8D" w:rsidRPr="007C7D90" w:rsidTr="00AC7D8D">
        <w:trPr>
          <w:tblCellSpacing w:w="7" w:type="dxa"/>
        </w:trPr>
        <w:tc>
          <w:tcPr>
            <w:tcW w:w="0" w:type="auto"/>
            <w:gridSpan w:val="3"/>
            <w:shd w:val="clear" w:color="auto" w:fill="FFFFFF"/>
            <w:vAlign w:val="center"/>
            <w:hideMark/>
          </w:tcPr>
          <w:bookmarkStart w:id="2" w:name="editor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"http://www.imdb.com/glossary/E" \l "editor"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Film Editing by</w:t>
            </w:r>
            <w:r w:rsidRPr="007C7D90">
              <w:rPr>
                <w:rFonts w:cs="Times New Roman"/>
                <w:noProof/>
                <w:lang w:val="en-CA" w:eastAsia="en-CA" w:bidi="ar-SA"/>
              </w:rPr>
              <w:fldChar w:fldCharType="end"/>
            </w:r>
            <w:bookmarkEnd w:id="2"/>
          </w:p>
        </w:tc>
      </w:tr>
      <w:tr w:rsidR="00AC7D8D" w:rsidRPr="007C7D90" w:rsidTr="009D77DD">
        <w:trPr>
          <w:trHeight w:hRule="exact" w:val="340"/>
          <w:tblCellSpacing w:w="7" w:type="dxa"/>
        </w:trPr>
        <w:tc>
          <w:tcPr>
            <w:tcW w:w="0" w:type="auto"/>
            <w:shd w:val="clear" w:color="auto" w:fill="FFFFFF"/>
            <w:hideMark/>
          </w:tcPr>
          <w:p w:rsidR="00AC7D8D" w:rsidRPr="007C7D90" w:rsidRDefault="003E3858" w:rsidP="00AC7D8D">
            <w:pPr>
              <w:rPr>
                <w:rFonts w:asciiTheme="majorHAnsi" w:hAnsiTheme="majorHAnsi"/>
                <w:noProof/>
                <w:lang w:val="en-CA" w:eastAsia="en-CA"/>
              </w:rPr>
            </w:pPr>
            <w:hyperlink r:id="rId39" w:history="1">
              <w:r w:rsidR="00AC7D8D" w:rsidRPr="007C7D90">
                <w:rPr>
                  <w:rFonts w:asciiTheme="majorHAnsi" w:hAnsiTheme="majorHAnsi"/>
                  <w:noProof/>
                  <w:lang w:val="en-CA" w:eastAsia="en-CA"/>
                </w:rPr>
                <w:t>Bryan Capri</w:t>
              </w:r>
            </w:hyperlink>
          </w:p>
        </w:tc>
        <w:tc>
          <w:tcPr>
            <w:tcW w:w="0" w:type="auto"/>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 </w:t>
            </w:r>
          </w:p>
        </w:tc>
        <w:tc>
          <w:tcPr>
            <w:tcW w:w="0" w:type="auto"/>
            <w:shd w:val="clear" w:color="auto" w:fill="FFFFFF"/>
            <w:hideMark/>
          </w:tcPr>
          <w:p w:rsidR="00AC7D8D" w:rsidRPr="007C7D90" w:rsidRDefault="00AC7D8D" w:rsidP="00AC7D8D">
            <w:pPr>
              <w:rPr>
                <w:rFonts w:asciiTheme="majorHAnsi" w:hAnsiTheme="majorHAnsi"/>
                <w:noProof/>
                <w:lang w:val="en-CA" w:eastAsia="en-CA"/>
              </w:rPr>
            </w:pP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1429"/>
        <w:gridCol w:w="99"/>
        <w:gridCol w:w="57"/>
      </w:tblGrid>
      <w:tr w:rsidR="00AC7D8D" w:rsidRPr="007C7D90" w:rsidTr="00AC7D8D">
        <w:trPr>
          <w:tblCellSpacing w:w="7" w:type="dxa"/>
        </w:trPr>
        <w:tc>
          <w:tcPr>
            <w:tcW w:w="0" w:type="auto"/>
            <w:gridSpan w:val="3"/>
            <w:shd w:val="clear" w:color="auto" w:fill="FFFFFF"/>
            <w:vAlign w:val="center"/>
            <w:hideMark/>
          </w:tcPr>
          <w:bookmarkStart w:id="3" w:name="casting_director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"http://www.imdb.com/glossary/C" \l "casting_director"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Casting by</w:t>
            </w:r>
            <w:r w:rsidRPr="007C7D90">
              <w:rPr>
                <w:rFonts w:cs="Times New Roman"/>
                <w:noProof/>
                <w:lang w:val="en-CA" w:eastAsia="en-CA" w:bidi="ar-SA"/>
              </w:rPr>
              <w:fldChar w:fldCharType="end"/>
            </w:r>
            <w:bookmarkEnd w:id="3"/>
          </w:p>
        </w:tc>
      </w:tr>
      <w:tr w:rsidR="00AC7D8D" w:rsidRPr="007C7D90" w:rsidTr="009D77DD">
        <w:trPr>
          <w:trHeight w:hRule="exact" w:val="340"/>
          <w:tblCellSpacing w:w="7" w:type="dxa"/>
        </w:trPr>
        <w:tc>
          <w:tcPr>
            <w:tcW w:w="0" w:type="auto"/>
            <w:shd w:val="clear" w:color="auto" w:fill="FFFFFF"/>
            <w:hideMark/>
          </w:tcPr>
          <w:p w:rsidR="00AC7D8D" w:rsidRPr="007C7D90" w:rsidRDefault="003E3858" w:rsidP="00AC7D8D">
            <w:pPr>
              <w:rPr>
                <w:rFonts w:asciiTheme="majorHAnsi" w:hAnsiTheme="majorHAnsi"/>
                <w:noProof/>
                <w:lang w:val="en-CA" w:eastAsia="en-CA"/>
              </w:rPr>
            </w:pPr>
            <w:hyperlink r:id="rId40" w:history="1">
              <w:r w:rsidR="00AC7D8D" w:rsidRPr="007C7D90">
                <w:rPr>
                  <w:rFonts w:asciiTheme="majorHAnsi" w:hAnsiTheme="majorHAnsi"/>
                  <w:noProof/>
                  <w:lang w:val="en-CA" w:eastAsia="en-CA"/>
                </w:rPr>
                <w:t>Shane O'Brien</w:t>
              </w:r>
            </w:hyperlink>
          </w:p>
        </w:tc>
        <w:tc>
          <w:tcPr>
            <w:tcW w:w="0" w:type="auto"/>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 </w:t>
            </w:r>
          </w:p>
        </w:tc>
        <w:tc>
          <w:tcPr>
            <w:tcW w:w="0" w:type="auto"/>
            <w:shd w:val="clear" w:color="auto" w:fill="FFFFFF"/>
            <w:hideMark/>
          </w:tcPr>
          <w:p w:rsidR="00AC7D8D" w:rsidRPr="007C7D90" w:rsidRDefault="00AC7D8D" w:rsidP="00AC7D8D">
            <w:pPr>
              <w:rPr>
                <w:rFonts w:asciiTheme="majorHAnsi" w:hAnsiTheme="majorHAnsi"/>
                <w:noProof/>
                <w:lang w:val="en-CA" w:eastAsia="en-CA"/>
              </w:rPr>
            </w:pP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1794"/>
        <w:gridCol w:w="136"/>
        <w:gridCol w:w="73"/>
      </w:tblGrid>
      <w:tr w:rsidR="00AC7D8D" w:rsidRPr="007C7D90" w:rsidTr="00AC7D8D">
        <w:trPr>
          <w:tblCellSpacing w:w="7" w:type="dxa"/>
        </w:trPr>
        <w:tc>
          <w:tcPr>
            <w:tcW w:w="0" w:type="auto"/>
            <w:gridSpan w:val="3"/>
            <w:shd w:val="clear" w:color="auto" w:fill="FFFFFF"/>
            <w:vAlign w:val="center"/>
            <w:hideMark/>
          </w:tcPr>
          <w:bookmarkStart w:id="4" w:name="production_designer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"http://www.imdb.com/glossary/P" \l "production_designer"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Production Design by</w:t>
            </w:r>
            <w:r w:rsidRPr="007C7D90">
              <w:rPr>
                <w:rFonts w:cs="Times New Roman"/>
                <w:noProof/>
                <w:lang w:val="en-CA" w:eastAsia="en-CA" w:bidi="ar-SA"/>
              </w:rPr>
              <w:fldChar w:fldCharType="end"/>
            </w:r>
            <w:bookmarkEnd w:id="4"/>
          </w:p>
        </w:tc>
      </w:tr>
      <w:tr w:rsidR="00AC7D8D" w:rsidRPr="007C7D90" w:rsidTr="009D77DD">
        <w:trPr>
          <w:trHeight w:hRule="exact" w:val="340"/>
          <w:tblCellSpacing w:w="7" w:type="dxa"/>
        </w:trPr>
        <w:tc>
          <w:tcPr>
            <w:tcW w:w="0" w:type="auto"/>
            <w:shd w:val="clear" w:color="auto" w:fill="FFFFFF"/>
            <w:hideMark/>
          </w:tcPr>
          <w:p w:rsidR="00AC7D8D" w:rsidRPr="007C7D90" w:rsidRDefault="003E3858" w:rsidP="00AC7D8D">
            <w:pPr>
              <w:rPr>
                <w:rFonts w:asciiTheme="majorHAnsi" w:hAnsiTheme="majorHAnsi"/>
                <w:noProof/>
                <w:lang w:val="en-CA" w:eastAsia="en-CA"/>
              </w:rPr>
            </w:pPr>
            <w:hyperlink r:id="rId41" w:history="1">
              <w:r w:rsidR="00AC7D8D" w:rsidRPr="007C7D90">
                <w:rPr>
                  <w:rFonts w:asciiTheme="majorHAnsi" w:hAnsiTheme="majorHAnsi"/>
                  <w:noProof/>
                  <w:lang w:val="en-CA" w:eastAsia="en-CA"/>
                </w:rPr>
                <w:t>Caley Bisson</w:t>
              </w:r>
            </w:hyperlink>
          </w:p>
        </w:tc>
        <w:tc>
          <w:tcPr>
            <w:tcW w:w="0" w:type="auto"/>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 </w:t>
            </w:r>
          </w:p>
        </w:tc>
        <w:tc>
          <w:tcPr>
            <w:tcW w:w="0" w:type="auto"/>
            <w:shd w:val="clear" w:color="auto" w:fill="FFFFFF"/>
            <w:hideMark/>
          </w:tcPr>
          <w:p w:rsidR="00AC7D8D" w:rsidRPr="007C7D90" w:rsidRDefault="00AC7D8D" w:rsidP="00AC7D8D">
            <w:pPr>
              <w:rPr>
                <w:rFonts w:asciiTheme="majorHAnsi" w:hAnsiTheme="majorHAnsi"/>
                <w:noProof/>
                <w:lang w:val="en-CA" w:eastAsia="en-CA"/>
              </w:rPr>
            </w:pP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1730"/>
        <w:gridCol w:w="142"/>
        <w:gridCol w:w="567"/>
      </w:tblGrid>
      <w:tr w:rsidR="00AC7D8D" w:rsidRPr="007C7D90" w:rsidTr="006D2820">
        <w:trPr>
          <w:tblCellSpacing w:w="7" w:type="dxa"/>
        </w:trPr>
        <w:tc>
          <w:tcPr>
            <w:tcW w:w="2411" w:type="dxa"/>
            <w:gridSpan w:val="3"/>
            <w:shd w:val="clear" w:color="auto" w:fill="FFFFFF"/>
            <w:vAlign w:val="center"/>
            <w:hideMark/>
          </w:tcPr>
          <w:bookmarkStart w:id="5" w:name="art_director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"http://www.imdb.com/glossary/A" \l "art_director"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Art Direction by</w:t>
            </w:r>
            <w:r w:rsidRPr="007C7D90">
              <w:rPr>
                <w:rFonts w:cs="Times New Roman"/>
                <w:noProof/>
                <w:lang w:val="en-CA" w:eastAsia="en-CA" w:bidi="ar-SA"/>
              </w:rPr>
              <w:fldChar w:fldCharType="end"/>
            </w:r>
            <w:bookmarkEnd w:id="5"/>
          </w:p>
        </w:tc>
      </w:tr>
      <w:tr w:rsidR="00AC7D8D" w:rsidRPr="007C7D90" w:rsidTr="009D77DD">
        <w:trPr>
          <w:trHeight w:hRule="exact" w:val="340"/>
          <w:tblCellSpacing w:w="7" w:type="dxa"/>
        </w:trPr>
        <w:tc>
          <w:tcPr>
            <w:tcW w:w="1709" w:type="dxa"/>
            <w:shd w:val="clear" w:color="auto" w:fill="FFFFFF"/>
            <w:hideMark/>
          </w:tcPr>
          <w:p w:rsidR="00AC7D8D" w:rsidRPr="007C7D90" w:rsidRDefault="003E3858" w:rsidP="00AC7D8D">
            <w:pPr>
              <w:rPr>
                <w:rFonts w:asciiTheme="majorHAnsi" w:hAnsiTheme="majorHAnsi"/>
                <w:noProof/>
                <w:lang w:val="en-CA" w:eastAsia="en-CA"/>
              </w:rPr>
            </w:pPr>
            <w:hyperlink r:id="rId42" w:history="1">
              <w:r w:rsidR="00AC7D8D" w:rsidRPr="007C7D90">
                <w:rPr>
                  <w:rFonts w:asciiTheme="majorHAnsi" w:hAnsiTheme="majorHAnsi"/>
                  <w:noProof/>
                  <w:lang w:val="en-CA" w:eastAsia="en-CA"/>
                </w:rPr>
                <w:t>Kaitlyn Murphy</w:t>
              </w:r>
            </w:hyperlink>
          </w:p>
        </w:tc>
        <w:tc>
          <w:tcPr>
            <w:tcW w:w="128" w:type="dxa"/>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 </w:t>
            </w:r>
          </w:p>
        </w:tc>
        <w:tc>
          <w:tcPr>
            <w:tcW w:w="546" w:type="dxa"/>
            <w:shd w:val="clear" w:color="auto" w:fill="FFFFFF"/>
            <w:hideMark/>
          </w:tcPr>
          <w:p w:rsidR="00AC7D8D" w:rsidRPr="007C7D90" w:rsidRDefault="00AC7D8D" w:rsidP="00AC7D8D">
            <w:pPr>
              <w:rPr>
                <w:rFonts w:asciiTheme="majorHAnsi" w:hAnsiTheme="majorHAnsi"/>
                <w:noProof/>
                <w:lang w:val="en-CA" w:eastAsia="en-CA"/>
              </w:rPr>
            </w:pPr>
          </w:p>
        </w:tc>
      </w:tr>
    </w:tbl>
    <w:p w:rsidR="00AC7D8D" w:rsidRDefault="00AC7D8D" w:rsidP="00AC7D8D">
      <w:pPr>
        <w:rPr>
          <w:rFonts w:asciiTheme="majorHAnsi" w:hAnsiTheme="majorHAnsi"/>
          <w:noProof/>
          <w:lang w:val="en-CA" w:eastAsia="en-CA"/>
        </w:rPr>
      </w:pPr>
    </w:p>
    <w:p w:rsidR="007C7D90" w:rsidRPr="007C7D90" w:rsidRDefault="007C7D90"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1613"/>
        <w:gridCol w:w="121"/>
        <w:gridCol w:w="66"/>
      </w:tblGrid>
      <w:tr w:rsidR="00AC7D8D" w:rsidRPr="007C7D90" w:rsidTr="00AC7D8D">
        <w:trPr>
          <w:tblCellSpacing w:w="7" w:type="dxa"/>
        </w:trPr>
        <w:tc>
          <w:tcPr>
            <w:tcW w:w="0" w:type="auto"/>
            <w:gridSpan w:val="3"/>
            <w:shd w:val="clear" w:color="auto" w:fill="FFFFFF"/>
            <w:vAlign w:val="center"/>
            <w:hideMark/>
          </w:tcPr>
          <w:bookmarkStart w:id="6" w:name="costume_designer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lastRenderedPageBreak/>
              <w:fldChar w:fldCharType="begin"/>
            </w:r>
            <w:r w:rsidR="00AC7D8D" w:rsidRPr="007C7D90">
              <w:rPr>
                <w:rFonts w:cs="Times New Roman"/>
                <w:noProof/>
                <w:lang w:val="en-CA" w:eastAsia="en-CA" w:bidi="ar-SA"/>
              </w:rPr>
              <w:instrText xml:space="preserve"> HYPERLINK "http://www.imdb.com/glossary/C" \l "costume_designer"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Costume Design by</w:t>
            </w:r>
            <w:r w:rsidRPr="007C7D90">
              <w:rPr>
                <w:rFonts w:cs="Times New Roman"/>
                <w:noProof/>
                <w:lang w:val="en-CA" w:eastAsia="en-CA" w:bidi="ar-SA"/>
              </w:rPr>
              <w:fldChar w:fldCharType="end"/>
            </w:r>
            <w:bookmarkEnd w:id="6"/>
          </w:p>
        </w:tc>
      </w:tr>
      <w:tr w:rsidR="00AC7D8D" w:rsidRPr="007C7D90" w:rsidTr="009D77DD">
        <w:trPr>
          <w:trHeight w:hRule="exact" w:val="340"/>
          <w:tblCellSpacing w:w="7" w:type="dxa"/>
        </w:trPr>
        <w:tc>
          <w:tcPr>
            <w:tcW w:w="0" w:type="auto"/>
            <w:shd w:val="clear" w:color="auto" w:fill="FFFFFF"/>
            <w:hideMark/>
          </w:tcPr>
          <w:p w:rsidR="00AC7D8D" w:rsidRPr="007C7D90" w:rsidRDefault="003E3858" w:rsidP="00AC7D8D">
            <w:pPr>
              <w:rPr>
                <w:rFonts w:asciiTheme="majorHAnsi" w:hAnsiTheme="majorHAnsi"/>
                <w:noProof/>
                <w:lang w:val="en-CA" w:eastAsia="en-CA"/>
              </w:rPr>
            </w:pPr>
            <w:hyperlink r:id="rId43" w:history="1">
              <w:r w:rsidR="00AC7D8D" w:rsidRPr="007C7D90">
                <w:rPr>
                  <w:rFonts w:asciiTheme="majorHAnsi" w:hAnsiTheme="majorHAnsi"/>
                  <w:noProof/>
                  <w:lang w:val="en-CA" w:eastAsia="en-CA"/>
                </w:rPr>
                <w:t>Annie Simon</w:t>
              </w:r>
            </w:hyperlink>
          </w:p>
        </w:tc>
        <w:tc>
          <w:tcPr>
            <w:tcW w:w="0" w:type="auto"/>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 </w:t>
            </w:r>
          </w:p>
        </w:tc>
        <w:tc>
          <w:tcPr>
            <w:tcW w:w="0" w:type="auto"/>
            <w:shd w:val="clear" w:color="auto" w:fill="FFFFFF"/>
            <w:hideMark/>
          </w:tcPr>
          <w:p w:rsidR="00AC7D8D" w:rsidRPr="007C7D90" w:rsidRDefault="00AC7D8D" w:rsidP="00AC7D8D">
            <w:pPr>
              <w:rPr>
                <w:rFonts w:asciiTheme="majorHAnsi" w:hAnsiTheme="majorHAnsi"/>
                <w:noProof/>
                <w:lang w:val="en-CA" w:eastAsia="en-CA"/>
              </w:rPr>
            </w:pP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014"/>
        <w:gridCol w:w="425"/>
        <w:gridCol w:w="4961"/>
      </w:tblGrid>
      <w:tr w:rsidR="00AC7D8D" w:rsidRPr="007C7D90" w:rsidTr="006D2820">
        <w:trPr>
          <w:tblCellSpacing w:w="7" w:type="dxa"/>
        </w:trPr>
        <w:tc>
          <w:tcPr>
            <w:tcW w:w="7372" w:type="dxa"/>
            <w:gridSpan w:val="3"/>
            <w:shd w:val="clear" w:color="auto" w:fill="FFFFFF"/>
            <w:vAlign w:val="center"/>
            <w:hideMark/>
          </w:tcPr>
          <w:bookmarkStart w:id="7" w:name="make_up_department"/>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"http://www.imdb.com/glossary/M" \l "makeup"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Makeup Department</w:t>
            </w:r>
            <w:r w:rsidRPr="007C7D90">
              <w:rPr>
                <w:rFonts w:cs="Times New Roman"/>
                <w:noProof/>
                <w:lang w:val="en-CA" w:eastAsia="en-CA" w:bidi="ar-SA"/>
              </w:rPr>
              <w:fldChar w:fldCharType="end"/>
            </w:r>
            <w:bookmarkEnd w:id="7"/>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44" w:history="1">
              <w:r w:rsidR="00AC7D8D" w:rsidRPr="007C7D90">
                <w:rPr>
                  <w:rFonts w:asciiTheme="majorHAnsi" w:hAnsiTheme="majorHAnsi"/>
                  <w:noProof/>
                  <w:lang w:val="en-CA" w:eastAsia="en-CA"/>
                </w:rPr>
                <w:t>Kevin Anton</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940" w:type="dxa"/>
            <w:shd w:val="clear" w:color="auto" w:fill="FFFFFF"/>
            <w:hideMark/>
          </w:tcPr>
          <w:p w:rsidR="00AC7D8D" w:rsidRPr="007C7D90" w:rsidRDefault="003E3858" w:rsidP="00AC7D8D">
            <w:pPr>
              <w:rPr>
                <w:rFonts w:asciiTheme="majorHAnsi" w:hAnsiTheme="majorHAnsi"/>
                <w:noProof/>
                <w:lang w:val="en-CA" w:eastAsia="en-CA"/>
              </w:rPr>
            </w:pPr>
            <w:hyperlink r:id="rId45" w:anchor="makeup" w:history="1">
              <w:r w:rsidR="00AC7D8D" w:rsidRPr="007C7D90">
                <w:rPr>
                  <w:rFonts w:asciiTheme="majorHAnsi" w:hAnsiTheme="majorHAnsi"/>
                  <w:noProof/>
                  <w:lang w:val="en-CA" w:eastAsia="en-CA"/>
                </w:rPr>
                <w:t>makeup artist</w:t>
              </w:r>
            </w:hyperlink>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46" w:history="1">
              <w:r w:rsidR="00AC7D8D" w:rsidRPr="007C7D90">
                <w:rPr>
                  <w:rFonts w:asciiTheme="majorHAnsi" w:hAnsiTheme="majorHAnsi"/>
                  <w:noProof/>
                  <w:lang w:val="en-CA" w:eastAsia="en-CA"/>
                </w:rPr>
                <w:t>Jennifer Hauck</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940" w:type="dxa"/>
            <w:shd w:val="clear" w:color="auto" w:fill="FFFFFF"/>
            <w:hideMark/>
          </w:tcPr>
          <w:p w:rsidR="00AC7D8D" w:rsidRPr="007C7D90" w:rsidRDefault="003E3858" w:rsidP="00AC7D8D">
            <w:pPr>
              <w:rPr>
                <w:rFonts w:asciiTheme="majorHAnsi" w:hAnsiTheme="majorHAnsi"/>
                <w:noProof/>
                <w:lang w:val="en-CA" w:eastAsia="en-CA"/>
              </w:rPr>
            </w:pPr>
            <w:hyperlink r:id="rId47" w:anchor="makeup" w:history="1">
              <w:r w:rsidR="00AC7D8D" w:rsidRPr="007C7D90">
                <w:rPr>
                  <w:rFonts w:asciiTheme="majorHAnsi" w:hAnsiTheme="majorHAnsi"/>
                  <w:noProof/>
                  <w:lang w:val="en-CA" w:eastAsia="en-CA"/>
                </w:rPr>
                <w:t>makeup artist</w:t>
              </w:r>
            </w:hyperlink>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48" w:history="1">
              <w:r w:rsidR="00AC7D8D" w:rsidRPr="007C7D90">
                <w:rPr>
                  <w:rFonts w:asciiTheme="majorHAnsi" w:hAnsiTheme="majorHAnsi"/>
                  <w:noProof/>
                  <w:lang w:val="en-CA" w:eastAsia="en-CA"/>
                </w:rPr>
                <w:t>Jackie Zbuska</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940" w:type="dxa"/>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makeup department head</w:t>
            </w: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014"/>
        <w:gridCol w:w="425"/>
        <w:gridCol w:w="4678"/>
      </w:tblGrid>
      <w:tr w:rsidR="00AC7D8D" w:rsidRPr="007C7D90" w:rsidTr="006D2820">
        <w:trPr>
          <w:tblCellSpacing w:w="7" w:type="dxa"/>
        </w:trPr>
        <w:tc>
          <w:tcPr>
            <w:tcW w:w="7089" w:type="dxa"/>
            <w:gridSpan w:val="3"/>
            <w:shd w:val="clear" w:color="auto" w:fill="FFFFFF"/>
            <w:vAlign w:val="center"/>
            <w:hideMark/>
          </w:tcPr>
          <w:bookmarkStart w:id="8" w:name="assistant_director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"http://www.imdb.com/glossary/A" \l "assistant_director"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Second Unit Director or Assistant Director</w:t>
            </w:r>
            <w:r w:rsidRPr="007C7D90">
              <w:rPr>
                <w:rFonts w:cs="Times New Roman"/>
                <w:noProof/>
                <w:lang w:val="en-CA" w:eastAsia="en-CA" w:bidi="ar-SA"/>
              </w:rPr>
              <w:fldChar w:fldCharType="end"/>
            </w:r>
            <w:bookmarkEnd w:id="8"/>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49" w:history="1">
              <w:r w:rsidR="00AC7D8D" w:rsidRPr="007C7D90">
                <w:rPr>
                  <w:rFonts w:asciiTheme="majorHAnsi" w:hAnsiTheme="majorHAnsi"/>
                  <w:noProof/>
                  <w:lang w:val="en-CA" w:eastAsia="en-CA"/>
                </w:rPr>
                <w:t>Jamal Lee Turner</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657" w:type="dxa"/>
            <w:shd w:val="clear" w:color="auto" w:fill="FFFFFF"/>
            <w:hideMark/>
          </w:tcPr>
          <w:p w:rsidR="00AC7D8D" w:rsidRPr="007C7D90" w:rsidRDefault="003E3858" w:rsidP="00AC7D8D">
            <w:pPr>
              <w:rPr>
                <w:rFonts w:asciiTheme="majorHAnsi" w:hAnsiTheme="majorHAnsi"/>
                <w:noProof/>
                <w:lang w:val="en-CA" w:eastAsia="en-CA"/>
              </w:rPr>
            </w:pPr>
            <w:hyperlink r:id="rId50" w:anchor="asst_dir" w:history="1">
              <w:r w:rsidR="00AC7D8D" w:rsidRPr="007C7D90">
                <w:rPr>
                  <w:rFonts w:asciiTheme="majorHAnsi" w:hAnsiTheme="majorHAnsi"/>
                  <w:noProof/>
                  <w:lang w:val="en-CA" w:eastAsia="en-CA"/>
                </w:rPr>
                <w:t>first assistant director</w:t>
              </w:r>
            </w:hyperlink>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51" w:history="1">
              <w:r w:rsidR="00AC7D8D" w:rsidRPr="007C7D90">
                <w:rPr>
                  <w:rFonts w:asciiTheme="majorHAnsi" w:hAnsiTheme="majorHAnsi"/>
                  <w:noProof/>
                  <w:lang w:val="en-CA" w:eastAsia="en-CA"/>
                </w:rPr>
                <w:t>Katharine McManus</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657" w:type="dxa"/>
            <w:shd w:val="clear" w:color="auto" w:fill="FFFFFF"/>
            <w:hideMark/>
          </w:tcPr>
          <w:p w:rsidR="00AC7D8D" w:rsidRPr="007C7D90" w:rsidRDefault="003E3858" w:rsidP="00AC7D8D">
            <w:pPr>
              <w:rPr>
                <w:rFonts w:asciiTheme="majorHAnsi" w:hAnsiTheme="majorHAnsi"/>
                <w:noProof/>
                <w:lang w:val="en-CA" w:eastAsia="en-CA"/>
              </w:rPr>
            </w:pPr>
            <w:hyperlink r:id="rId52" w:anchor="second_asst_dir" w:history="1">
              <w:r w:rsidR="00AC7D8D" w:rsidRPr="007C7D90">
                <w:rPr>
                  <w:rFonts w:asciiTheme="majorHAnsi" w:hAnsiTheme="majorHAnsi"/>
                  <w:noProof/>
                  <w:lang w:val="en-CA" w:eastAsia="en-CA"/>
                </w:rPr>
                <w:t>second assistant director</w:t>
              </w:r>
            </w:hyperlink>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014"/>
        <w:gridCol w:w="425"/>
        <w:gridCol w:w="4678"/>
      </w:tblGrid>
      <w:tr w:rsidR="00AC7D8D" w:rsidRPr="007C7D90" w:rsidTr="006D2820">
        <w:trPr>
          <w:tblCellSpacing w:w="7" w:type="dxa"/>
        </w:trPr>
        <w:tc>
          <w:tcPr>
            <w:tcW w:w="7089" w:type="dxa"/>
            <w:gridSpan w:val="3"/>
            <w:shd w:val="clear" w:color="auto" w:fill="FFFFFF"/>
            <w:vAlign w:val="center"/>
            <w:hideMark/>
          </w:tcPr>
          <w:bookmarkStart w:id="9" w:name="art_department"/>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"http://www.imdb.com/glossary/A" \l "art_department"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Art Department</w:t>
            </w:r>
            <w:r w:rsidRPr="007C7D90">
              <w:rPr>
                <w:rFonts w:cs="Times New Roman"/>
                <w:noProof/>
                <w:lang w:val="en-CA" w:eastAsia="en-CA" w:bidi="ar-SA"/>
              </w:rPr>
              <w:fldChar w:fldCharType="end"/>
            </w:r>
            <w:bookmarkEnd w:id="9"/>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53" w:history="1">
              <w:r w:rsidR="00AC7D8D" w:rsidRPr="007C7D90">
                <w:rPr>
                  <w:rFonts w:asciiTheme="majorHAnsi" w:hAnsiTheme="majorHAnsi"/>
                  <w:noProof/>
                  <w:lang w:val="en-CA" w:eastAsia="en-CA"/>
                </w:rPr>
                <w:t>Layla Calo-Baird</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657" w:type="dxa"/>
            <w:shd w:val="clear" w:color="auto" w:fill="FFFFFF"/>
            <w:hideMark/>
          </w:tcPr>
          <w:p w:rsidR="00AC7D8D" w:rsidRPr="007C7D90" w:rsidRDefault="003E3858" w:rsidP="00AC7D8D">
            <w:pPr>
              <w:rPr>
                <w:rFonts w:asciiTheme="majorHAnsi" w:hAnsiTheme="majorHAnsi"/>
                <w:noProof/>
                <w:lang w:val="en-CA" w:eastAsia="en-CA"/>
              </w:rPr>
            </w:pPr>
            <w:hyperlink r:id="rId54" w:anchor="property_master" w:history="1">
              <w:r w:rsidR="00AC7D8D" w:rsidRPr="007C7D90">
                <w:rPr>
                  <w:rFonts w:asciiTheme="majorHAnsi" w:hAnsiTheme="majorHAnsi"/>
                  <w:noProof/>
                  <w:lang w:val="en-CA" w:eastAsia="en-CA"/>
                </w:rPr>
                <w:t>property master</w:t>
              </w:r>
            </w:hyperlink>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014"/>
        <w:gridCol w:w="425"/>
        <w:gridCol w:w="4678"/>
      </w:tblGrid>
      <w:tr w:rsidR="00AC7D8D" w:rsidRPr="007C7D90" w:rsidTr="006D2820">
        <w:trPr>
          <w:tblCellSpacing w:w="7" w:type="dxa"/>
        </w:trPr>
        <w:tc>
          <w:tcPr>
            <w:tcW w:w="7089" w:type="dxa"/>
            <w:gridSpan w:val="3"/>
            <w:shd w:val="clear" w:color="auto" w:fill="FFFFFF"/>
            <w:vAlign w:val="center"/>
            <w:hideMark/>
          </w:tcPr>
          <w:bookmarkStart w:id="10" w:name="sound_department"/>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"http://www.imdb.com/glossary/S" \l "sound_crew"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Sound Department</w:t>
            </w:r>
            <w:r w:rsidRPr="007C7D90">
              <w:rPr>
                <w:rFonts w:cs="Times New Roman"/>
                <w:noProof/>
                <w:lang w:val="en-CA" w:eastAsia="en-CA" w:bidi="ar-SA"/>
              </w:rPr>
              <w:fldChar w:fldCharType="end"/>
            </w:r>
            <w:bookmarkEnd w:id="10"/>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55" w:history="1">
              <w:r w:rsidR="00AC7D8D" w:rsidRPr="007C7D90">
                <w:rPr>
                  <w:rFonts w:asciiTheme="majorHAnsi" w:hAnsiTheme="majorHAnsi"/>
                  <w:noProof/>
                  <w:lang w:val="en-CA" w:eastAsia="en-CA"/>
                </w:rPr>
                <w:t>Bumi Hidaka</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657" w:type="dxa"/>
            <w:shd w:val="clear" w:color="auto" w:fill="FFFFFF"/>
            <w:hideMark/>
          </w:tcPr>
          <w:p w:rsidR="00AC7D8D" w:rsidRPr="007C7D90" w:rsidRDefault="003E3858" w:rsidP="00AC7D8D">
            <w:pPr>
              <w:rPr>
                <w:rFonts w:asciiTheme="majorHAnsi" w:hAnsiTheme="majorHAnsi"/>
                <w:noProof/>
                <w:lang w:val="en-CA" w:eastAsia="en-CA"/>
              </w:rPr>
            </w:pPr>
            <w:hyperlink r:id="rId56" w:anchor="rerecording_mixer" w:history="1">
              <w:r w:rsidR="00AC7D8D" w:rsidRPr="007C7D90">
                <w:rPr>
                  <w:rFonts w:asciiTheme="majorHAnsi" w:hAnsiTheme="majorHAnsi"/>
                  <w:noProof/>
                  <w:lang w:val="en-CA" w:eastAsia="en-CA"/>
                </w:rPr>
                <w:t>re-recording mixer</w:t>
              </w:r>
            </w:hyperlink>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57" w:history="1">
              <w:r w:rsidR="00AC7D8D" w:rsidRPr="007C7D90">
                <w:rPr>
                  <w:rFonts w:asciiTheme="majorHAnsi" w:hAnsiTheme="majorHAnsi"/>
                  <w:noProof/>
                  <w:lang w:val="en-CA" w:eastAsia="en-CA"/>
                </w:rPr>
                <w:t>Bumi Hidaka</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657" w:type="dxa"/>
            <w:shd w:val="clear" w:color="auto" w:fill="FFFFFF"/>
            <w:hideMark/>
          </w:tcPr>
          <w:p w:rsidR="00AC7D8D" w:rsidRPr="007C7D90" w:rsidRDefault="003E3858" w:rsidP="00AC7D8D">
            <w:pPr>
              <w:rPr>
                <w:rFonts w:asciiTheme="majorHAnsi" w:hAnsiTheme="majorHAnsi"/>
                <w:noProof/>
                <w:lang w:val="en-CA" w:eastAsia="en-CA"/>
              </w:rPr>
            </w:pPr>
            <w:hyperlink r:id="rId58" w:anchor="sound_designer" w:history="1">
              <w:r w:rsidR="00AC7D8D" w:rsidRPr="007C7D90">
                <w:rPr>
                  <w:rFonts w:asciiTheme="majorHAnsi" w:hAnsiTheme="majorHAnsi"/>
                  <w:noProof/>
                  <w:lang w:val="en-CA" w:eastAsia="en-CA"/>
                </w:rPr>
                <w:t>sound designer</w:t>
              </w:r>
            </w:hyperlink>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59" w:history="1">
              <w:r w:rsidR="00AC7D8D" w:rsidRPr="007C7D90">
                <w:rPr>
                  <w:rFonts w:asciiTheme="majorHAnsi" w:hAnsiTheme="majorHAnsi"/>
                  <w:noProof/>
                  <w:lang w:val="en-CA" w:eastAsia="en-CA"/>
                </w:rPr>
                <w:t>Michael Infante</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657" w:type="dxa"/>
            <w:shd w:val="clear" w:color="auto" w:fill="FFFFFF"/>
            <w:hideMark/>
          </w:tcPr>
          <w:p w:rsidR="00AC7D8D" w:rsidRPr="007C7D90" w:rsidRDefault="003E3858" w:rsidP="00AC7D8D">
            <w:pPr>
              <w:rPr>
                <w:rFonts w:asciiTheme="majorHAnsi" w:hAnsiTheme="majorHAnsi"/>
                <w:noProof/>
                <w:lang w:val="en-CA" w:eastAsia="en-CA"/>
              </w:rPr>
            </w:pPr>
            <w:hyperlink r:id="rId60" w:anchor="sound_mixer" w:history="1">
              <w:r w:rsidR="00AC7D8D" w:rsidRPr="007C7D90">
                <w:rPr>
                  <w:rFonts w:asciiTheme="majorHAnsi" w:hAnsiTheme="majorHAnsi"/>
                  <w:noProof/>
                  <w:lang w:val="en-CA" w:eastAsia="en-CA"/>
                </w:rPr>
                <w:t>sound mixer</w:t>
              </w:r>
            </w:hyperlink>
            <w:r w:rsidR="00AC7D8D" w:rsidRPr="007C7D90">
              <w:rPr>
                <w:rFonts w:asciiTheme="majorHAnsi" w:hAnsiTheme="majorHAnsi"/>
                <w:noProof/>
                <w:lang w:val="en-CA" w:eastAsia="en-CA"/>
              </w:rPr>
              <w:t> (as Mike Infante)</w:t>
            </w:r>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61" w:history="1">
              <w:r w:rsidR="00AC7D8D" w:rsidRPr="007C7D90">
                <w:rPr>
                  <w:rFonts w:asciiTheme="majorHAnsi" w:hAnsiTheme="majorHAnsi"/>
                  <w:noProof/>
                  <w:lang w:val="en-CA" w:eastAsia="en-CA"/>
                </w:rPr>
                <w:t>Brian Quill</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657" w:type="dxa"/>
            <w:shd w:val="clear" w:color="auto" w:fill="FFFFFF"/>
            <w:hideMark/>
          </w:tcPr>
          <w:p w:rsidR="00AC7D8D" w:rsidRPr="007C7D90" w:rsidRDefault="003E3858" w:rsidP="00AC7D8D">
            <w:pPr>
              <w:rPr>
                <w:rFonts w:asciiTheme="majorHAnsi" w:hAnsiTheme="majorHAnsi"/>
                <w:noProof/>
                <w:lang w:val="en-CA" w:eastAsia="en-CA"/>
              </w:rPr>
            </w:pPr>
            <w:hyperlink r:id="rId62" w:anchor="rerecording_mixer" w:history="1">
              <w:r w:rsidR="00AC7D8D" w:rsidRPr="007C7D90">
                <w:rPr>
                  <w:rFonts w:asciiTheme="majorHAnsi" w:hAnsiTheme="majorHAnsi"/>
                  <w:noProof/>
                  <w:lang w:val="en-CA" w:eastAsia="en-CA"/>
                </w:rPr>
                <w:t>re-recording mixer</w:t>
              </w:r>
            </w:hyperlink>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63" w:history="1">
              <w:r w:rsidR="00AC7D8D" w:rsidRPr="007C7D90">
                <w:rPr>
                  <w:rFonts w:asciiTheme="majorHAnsi" w:hAnsiTheme="majorHAnsi"/>
                  <w:noProof/>
                  <w:lang w:val="en-CA" w:eastAsia="en-CA"/>
                </w:rPr>
                <w:t>Brian Quill</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657" w:type="dxa"/>
            <w:shd w:val="clear" w:color="auto" w:fill="FFFFFF"/>
            <w:hideMark/>
          </w:tcPr>
          <w:p w:rsidR="00AC7D8D" w:rsidRPr="007C7D90" w:rsidRDefault="003E3858" w:rsidP="00AC7D8D">
            <w:pPr>
              <w:rPr>
                <w:rFonts w:asciiTheme="majorHAnsi" w:hAnsiTheme="majorHAnsi"/>
                <w:noProof/>
                <w:lang w:val="en-CA" w:eastAsia="en-CA"/>
              </w:rPr>
            </w:pPr>
            <w:hyperlink r:id="rId64" w:anchor="supervising_sound_editor" w:history="1">
              <w:r w:rsidR="00AC7D8D" w:rsidRPr="007C7D90">
                <w:rPr>
                  <w:rFonts w:asciiTheme="majorHAnsi" w:hAnsiTheme="majorHAnsi"/>
                  <w:noProof/>
                  <w:lang w:val="en-CA" w:eastAsia="en-CA"/>
                </w:rPr>
                <w:t>supervising sound editor</w:t>
              </w:r>
            </w:hyperlink>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65" w:history="1">
              <w:r w:rsidR="00AC7D8D" w:rsidRPr="007C7D90">
                <w:rPr>
                  <w:rFonts w:asciiTheme="majorHAnsi" w:hAnsiTheme="majorHAnsi"/>
                  <w:noProof/>
                  <w:lang w:val="en-CA" w:eastAsia="en-CA"/>
                </w:rPr>
                <w:t>Jose Ramirez</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4657" w:type="dxa"/>
            <w:shd w:val="clear" w:color="auto" w:fill="FFFFFF"/>
            <w:hideMark/>
          </w:tcPr>
          <w:p w:rsidR="00AC7D8D" w:rsidRPr="007C7D90" w:rsidRDefault="003E3858" w:rsidP="00AC7D8D">
            <w:pPr>
              <w:rPr>
                <w:rFonts w:asciiTheme="majorHAnsi" w:hAnsiTheme="majorHAnsi"/>
                <w:noProof/>
                <w:lang w:val="en-CA" w:eastAsia="en-CA"/>
              </w:rPr>
            </w:pPr>
            <w:hyperlink r:id="rId66" w:anchor="sound_mixer" w:history="1">
              <w:r w:rsidR="00AC7D8D" w:rsidRPr="007C7D90">
                <w:rPr>
                  <w:rFonts w:asciiTheme="majorHAnsi" w:hAnsiTheme="majorHAnsi"/>
                  <w:noProof/>
                  <w:lang w:val="en-CA" w:eastAsia="en-CA"/>
                </w:rPr>
                <w:t>sound mixer</w:t>
              </w:r>
            </w:hyperlink>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000"/>
        <w:gridCol w:w="14"/>
        <w:gridCol w:w="425"/>
        <w:gridCol w:w="19"/>
        <w:gridCol w:w="4045"/>
        <w:gridCol w:w="100"/>
        <w:gridCol w:w="2076"/>
      </w:tblGrid>
      <w:tr w:rsidR="00AC7D8D" w:rsidRPr="007C7D90" w:rsidTr="00AC7D8D">
        <w:trPr>
          <w:gridAfter w:val="2"/>
          <w:wAfter w:w="2155" w:type="dxa"/>
          <w:tblCellSpacing w:w="7" w:type="dxa"/>
        </w:trPr>
        <w:tc>
          <w:tcPr>
            <w:tcW w:w="0" w:type="auto"/>
            <w:gridSpan w:val="5"/>
            <w:shd w:val="clear" w:color="auto" w:fill="FFFFFF"/>
            <w:vAlign w:val="center"/>
            <w:hideMark/>
          </w:tcPr>
          <w:bookmarkStart w:id="11" w:name="stunt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"http://www.imdb.com/glossary/S" \l "stunt_performer"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Stunts</w:t>
            </w:r>
            <w:r w:rsidRPr="007C7D90">
              <w:rPr>
                <w:rFonts w:cs="Times New Roman"/>
                <w:noProof/>
                <w:lang w:val="en-CA" w:eastAsia="en-CA" w:bidi="ar-SA"/>
              </w:rPr>
              <w:fldChar w:fldCharType="end"/>
            </w:r>
            <w:bookmarkEnd w:id="11"/>
          </w:p>
        </w:tc>
      </w:tr>
      <w:tr w:rsidR="00AC7D8D" w:rsidRPr="007C7D90" w:rsidTr="009D77DD">
        <w:trPr>
          <w:gridAfter w:val="2"/>
          <w:wAfter w:w="2155" w:type="dxa"/>
          <w:trHeight w:hRule="exact" w:val="340"/>
          <w:tblCellSpacing w:w="7" w:type="dxa"/>
        </w:trPr>
        <w:tc>
          <w:tcPr>
            <w:tcW w:w="0" w:type="auto"/>
            <w:shd w:val="clear" w:color="auto" w:fill="FFFFFF"/>
            <w:hideMark/>
          </w:tcPr>
          <w:p w:rsidR="00AC7D8D" w:rsidRPr="007C7D90" w:rsidRDefault="003E3858" w:rsidP="00AC7D8D">
            <w:pPr>
              <w:rPr>
                <w:rFonts w:asciiTheme="majorHAnsi" w:hAnsiTheme="majorHAnsi"/>
                <w:noProof/>
                <w:lang w:val="en-CA" w:eastAsia="en-CA"/>
              </w:rPr>
            </w:pPr>
            <w:hyperlink r:id="rId67" w:history="1">
              <w:r w:rsidR="00AC7D8D" w:rsidRPr="007C7D90">
                <w:rPr>
                  <w:rFonts w:asciiTheme="majorHAnsi" w:hAnsiTheme="majorHAnsi"/>
                  <w:noProof/>
                  <w:lang w:val="en-CA" w:eastAsia="en-CA"/>
                </w:rPr>
                <w:t>Sean Gallimore</w:t>
              </w:r>
            </w:hyperlink>
          </w:p>
        </w:tc>
        <w:tc>
          <w:tcPr>
            <w:tcW w:w="441" w:type="dxa"/>
            <w:gridSpan w:val="3"/>
            <w:shd w:val="clear" w:color="auto" w:fill="FFFFFF"/>
            <w:noWrap/>
            <w:hideMark/>
          </w:tcPr>
          <w:p w:rsidR="00AC7D8D" w:rsidRPr="007C7D90" w:rsidRDefault="00AC7D8D" w:rsidP="00AC7D8D">
            <w:pPr>
              <w:rPr>
                <w:rFonts w:asciiTheme="majorHAnsi" w:hAnsiTheme="majorHAnsi"/>
                <w:noProof/>
                <w:lang w:val="en-CA" w:eastAsia="en-CA"/>
              </w:rPr>
            </w:pPr>
          </w:p>
        </w:tc>
        <w:tc>
          <w:tcPr>
            <w:tcW w:w="4031" w:type="dxa"/>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safety coordinator</w:t>
            </w:r>
          </w:p>
        </w:tc>
      </w:tr>
      <w:tr w:rsidR="00AC7D8D" w:rsidRPr="007C7D90" w:rsidTr="009D77DD">
        <w:trPr>
          <w:gridAfter w:val="1"/>
          <w:wAfter w:w="2055" w:type="dxa"/>
          <w:trHeight w:hRule="exact" w:val="340"/>
          <w:tblCellSpacing w:w="7" w:type="dxa"/>
        </w:trPr>
        <w:tc>
          <w:tcPr>
            <w:tcW w:w="1993" w:type="dxa"/>
            <w:gridSpan w:val="2"/>
            <w:shd w:val="clear" w:color="auto" w:fill="FFFFFF"/>
            <w:hideMark/>
          </w:tcPr>
          <w:p w:rsidR="00AC7D8D" w:rsidRPr="007C7D90" w:rsidRDefault="003E3858" w:rsidP="00AC7D8D">
            <w:pPr>
              <w:rPr>
                <w:rFonts w:asciiTheme="majorHAnsi" w:hAnsiTheme="majorHAnsi"/>
                <w:noProof/>
                <w:lang w:val="en-CA" w:eastAsia="en-CA"/>
              </w:rPr>
            </w:pPr>
            <w:hyperlink r:id="rId68" w:history="1">
              <w:r w:rsidR="00AC7D8D" w:rsidRPr="007C7D90">
                <w:rPr>
                  <w:rFonts w:asciiTheme="majorHAnsi" w:hAnsiTheme="majorHAnsi"/>
                  <w:noProof/>
                  <w:lang w:val="en-CA" w:eastAsia="en-CA"/>
                </w:rPr>
                <w:t>Shane Gallimore</w:t>
              </w:r>
            </w:hyperlink>
          </w:p>
        </w:tc>
        <w:tc>
          <w:tcPr>
            <w:tcW w:w="427" w:type="dxa"/>
            <w:gridSpan w:val="2"/>
            <w:shd w:val="clear" w:color="auto" w:fill="FFFFFF"/>
            <w:noWrap/>
            <w:hideMark/>
          </w:tcPr>
          <w:p w:rsidR="00AC7D8D" w:rsidRPr="007C7D90" w:rsidRDefault="00AC7D8D" w:rsidP="00AC7D8D">
            <w:pPr>
              <w:rPr>
                <w:rFonts w:asciiTheme="majorHAnsi" w:hAnsiTheme="majorHAnsi"/>
                <w:noProof/>
                <w:lang w:val="en-CA" w:eastAsia="en-CA"/>
              </w:rPr>
            </w:pPr>
          </w:p>
        </w:tc>
        <w:tc>
          <w:tcPr>
            <w:tcW w:w="4131" w:type="dxa"/>
            <w:gridSpan w:val="2"/>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safety coordinator</w:t>
            </w:r>
          </w:p>
        </w:tc>
      </w:tr>
      <w:bookmarkStart w:id="12" w:name="camera_department"/>
      <w:tr w:rsidR="00AC7D8D" w:rsidRPr="007C7D90" w:rsidTr="006D2820">
        <w:trPr>
          <w:tblCellSpacing w:w="7" w:type="dxa"/>
        </w:trPr>
        <w:tc>
          <w:tcPr>
            <w:tcW w:w="8648" w:type="dxa"/>
            <w:gridSpan w:val="7"/>
            <w:shd w:val="clear" w:color="auto" w:fill="FFFFFF"/>
            <w:vAlign w:val="center"/>
            <w:hideMark/>
          </w:tcPr>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"http://www.imdb.com/glossary/C" \l "camera_department"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Camera and Electrical Department</w:t>
            </w:r>
            <w:r w:rsidRPr="007C7D90">
              <w:rPr>
                <w:rFonts w:cs="Times New Roman"/>
                <w:noProof/>
                <w:lang w:val="en-CA" w:eastAsia="en-CA" w:bidi="ar-SA"/>
              </w:rPr>
              <w:fldChar w:fldCharType="end"/>
            </w:r>
            <w:bookmarkEnd w:id="12"/>
          </w:p>
        </w:tc>
      </w:tr>
      <w:tr w:rsidR="00AC7D8D" w:rsidRPr="007C7D90" w:rsidTr="009D77DD">
        <w:trPr>
          <w:trHeight w:hRule="exact" w:val="340"/>
          <w:tblCellSpacing w:w="7" w:type="dxa"/>
        </w:trPr>
        <w:tc>
          <w:tcPr>
            <w:tcW w:w="1993" w:type="dxa"/>
            <w:gridSpan w:val="2"/>
            <w:shd w:val="clear" w:color="auto" w:fill="FFFFFF"/>
            <w:hideMark/>
          </w:tcPr>
          <w:p w:rsidR="00AC7D8D" w:rsidRPr="007C7D90" w:rsidRDefault="003E3858" w:rsidP="00AC7D8D">
            <w:pPr>
              <w:rPr>
                <w:rFonts w:asciiTheme="majorHAnsi" w:hAnsiTheme="majorHAnsi"/>
                <w:noProof/>
                <w:lang w:val="en-CA" w:eastAsia="en-CA"/>
              </w:rPr>
            </w:pPr>
            <w:hyperlink r:id="rId69" w:history="1">
              <w:r w:rsidR="00AC7D8D" w:rsidRPr="007C7D90">
                <w:rPr>
                  <w:rFonts w:asciiTheme="majorHAnsi" w:hAnsiTheme="majorHAnsi"/>
                  <w:noProof/>
                  <w:lang w:val="en-CA" w:eastAsia="en-CA"/>
                </w:rPr>
                <w:t>Robert Clark</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216" w:type="dxa"/>
            <w:gridSpan w:val="4"/>
            <w:shd w:val="clear" w:color="auto" w:fill="FFFFFF"/>
            <w:hideMark/>
          </w:tcPr>
          <w:p w:rsidR="00AC7D8D" w:rsidRPr="007C7D90" w:rsidRDefault="003E3858" w:rsidP="00AC7D8D">
            <w:pPr>
              <w:rPr>
                <w:rFonts w:asciiTheme="majorHAnsi" w:hAnsiTheme="majorHAnsi"/>
                <w:noProof/>
                <w:lang w:val="en-CA" w:eastAsia="en-CA"/>
              </w:rPr>
            </w:pPr>
            <w:hyperlink r:id="rId70" w:anchor="still_photographer" w:history="1">
              <w:r w:rsidR="00AC7D8D" w:rsidRPr="007C7D90">
                <w:rPr>
                  <w:rFonts w:asciiTheme="majorHAnsi" w:hAnsiTheme="majorHAnsi"/>
                  <w:noProof/>
                  <w:lang w:val="en-CA" w:eastAsia="en-CA"/>
                </w:rPr>
                <w:t>still photographer</w:t>
              </w:r>
            </w:hyperlink>
          </w:p>
        </w:tc>
      </w:tr>
      <w:tr w:rsidR="00AC7D8D" w:rsidRPr="007C7D90" w:rsidTr="009D77DD">
        <w:trPr>
          <w:trHeight w:hRule="exact" w:val="340"/>
          <w:tblCellSpacing w:w="7" w:type="dxa"/>
        </w:trPr>
        <w:tc>
          <w:tcPr>
            <w:tcW w:w="1993" w:type="dxa"/>
            <w:gridSpan w:val="2"/>
            <w:shd w:val="clear" w:color="auto" w:fill="FFFFFF"/>
            <w:hideMark/>
          </w:tcPr>
          <w:p w:rsidR="00AC7D8D" w:rsidRPr="007C7D90" w:rsidRDefault="003E3858" w:rsidP="00AC7D8D">
            <w:pPr>
              <w:rPr>
                <w:rFonts w:asciiTheme="majorHAnsi" w:hAnsiTheme="majorHAnsi"/>
                <w:noProof/>
                <w:lang w:val="en-CA" w:eastAsia="en-CA"/>
              </w:rPr>
            </w:pPr>
            <w:hyperlink r:id="rId71" w:history="1">
              <w:r w:rsidR="00AC7D8D" w:rsidRPr="007C7D90">
                <w:rPr>
                  <w:rFonts w:asciiTheme="majorHAnsi" w:hAnsiTheme="majorHAnsi"/>
                  <w:noProof/>
                  <w:lang w:val="en-CA" w:eastAsia="en-CA"/>
                </w:rPr>
                <w:t>Rodrigo Fernandez</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216" w:type="dxa"/>
            <w:gridSpan w:val="4"/>
            <w:shd w:val="clear" w:color="auto" w:fill="FFFFFF"/>
            <w:hideMark/>
          </w:tcPr>
          <w:p w:rsidR="00AC7D8D" w:rsidRPr="007C7D90" w:rsidRDefault="003E3858" w:rsidP="00AC7D8D">
            <w:pPr>
              <w:rPr>
                <w:rFonts w:asciiTheme="majorHAnsi" w:hAnsiTheme="majorHAnsi"/>
                <w:noProof/>
                <w:lang w:val="en-CA" w:eastAsia="en-CA"/>
              </w:rPr>
            </w:pPr>
            <w:hyperlink r:id="rId72" w:anchor="first_ac" w:history="1">
              <w:r w:rsidR="00AC7D8D" w:rsidRPr="007C7D90">
                <w:rPr>
                  <w:rFonts w:asciiTheme="majorHAnsi" w:hAnsiTheme="majorHAnsi"/>
                  <w:noProof/>
                  <w:lang w:val="en-CA" w:eastAsia="en-CA"/>
                </w:rPr>
                <w:t>first assistant camera</w:t>
              </w:r>
            </w:hyperlink>
          </w:p>
        </w:tc>
      </w:tr>
      <w:tr w:rsidR="00AC7D8D" w:rsidRPr="007C7D90" w:rsidTr="009D77DD">
        <w:trPr>
          <w:trHeight w:hRule="exact" w:val="340"/>
          <w:tblCellSpacing w:w="7" w:type="dxa"/>
        </w:trPr>
        <w:tc>
          <w:tcPr>
            <w:tcW w:w="1993" w:type="dxa"/>
            <w:gridSpan w:val="2"/>
            <w:shd w:val="clear" w:color="auto" w:fill="FFFFFF"/>
            <w:hideMark/>
          </w:tcPr>
          <w:p w:rsidR="00AC7D8D" w:rsidRPr="007C7D90" w:rsidRDefault="003E3858" w:rsidP="00AC7D8D">
            <w:pPr>
              <w:rPr>
                <w:rFonts w:asciiTheme="majorHAnsi" w:hAnsiTheme="majorHAnsi"/>
                <w:noProof/>
                <w:lang w:val="en-CA" w:eastAsia="en-CA"/>
              </w:rPr>
            </w:pPr>
            <w:hyperlink r:id="rId73" w:history="1">
              <w:r w:rsidR="00AC7D8D" w:rsidRPr="007C7D90">
                <w:rPr>
                  <w:rFonts w:asciiTheme="majorHAnsi" w:hAnsiTheme="majorHAnsi"/>
                  <w:noProof/>
                  <w:lang w:val="en-CA" w:eastAsia="en-CA"/>
                </w:rPr>
                <w:t>Steve Levin</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216" w:type="dxa"/>
            <w:gridSpan w:val="4"/>
            <w:shd w:val="clear" w:color="auto" w:fill="FFFFFF"/>
            <w:hideMark/>
          </w:tcPr>
          <w:p w:rsidR="00AC7D8D" w:rsidRPr="007C7D90" w:rsidRDefault="003E3858" w:rsidP="00AC7D8D">
            <w:pPr>
              <w:rPr>
                <w:rFonts w:asciiTheme="majorHAnsi" w:hAnsiTheme="majorHAnsi"/>
                <w:noProof/>
                <w:lang w:val="en-CA" w:eastAsia="en-CA"/>
              </w:rPr>
            </w:pPr>
            <w:hyperlink r:id="rId74" w:anchor="second_asst_camera" w:history="1">
              <w:r w:rsidR="00AC7D8D" w:rsidRPr="007C7D90">
                <w:rPr>
                  <w:rFonts w:asciiTheme="majorHAnsi" w:hAnsiTheme="majorHAnsi"/>
                  <w:noProof/>
                  <w:lang w:val="en-CA" w:eastAsia="en-CA"/>
                </w:rPr>
                <w:t>second assistant camera</w:t>
              </w:r>
            </w:hyperlink>
          </w:p>
        </w:tc>
      </w:tr>
      <w:tr w:rsidR="00AC7D8D" w:rsidRPr="007C7D90" w:rsidTr="009D77DD">
        <w:trPr>
          <w:trHeight w:hRule="exact" w:val="340"/>
          <w:tblCellSpacing w:w="7" w:type="dxa"/>
        </w:trPr>
        <w:tc>
          <w:tcPr>
            <w:tcW w:w="1993" w:type="dxa"/>
            <w:gridSpan w:val="2"/>
            <w:shd w:val="clear" w:color="auto" w:fill="FFFFFF"/>
            <w:hideMark/>
          </w:tcPr>
          <w:p w:rsidR="00AC7D8D" w:rsidRPr="007C7D90" w:rsidRDefault="003E3858" w:rsidP="00AC7D8D">
            <w:pPr>
              <w:rPr>
                <w:rFonts w:asciiTheme="majorHAnsi" w:hAnsiTheme="majorHAnsi"/>
                <w:noProof/>
                <w:lang w:val="en-CA" w:eastAsia="en-CA"/>
              </w:rPr>
            </w:pPr>
            <w:hyperlink r:id="rId75" w:history="1">
              <w:r w:rsidR="00AC7D8D" w:rsidRPr="007C7D90">
                <w:rPr>
                  <w:rFonts w:asciiTheme="majorHAnsi" w:hAnsiTheme="majorHAnsi"/>
                  <w:noProof/>
                  <w:lang w:val="en-CA" w:eastAsia="en-CA"/>
                </w:rPr>
                <w:t>Dan Peck</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216" w:type="dxa"/>
            <w:gridSpan w:val="4"/>
            <w:shd w:val="clear" w:color="auto" w:fill="FFFFFF"/>
            <w:hideMark/>
          </w:tcPr>
          <w:p w:rsidR="00AC7D8D" w:rsidRPr="007C7D90" w:rsidRDefault="003E3858" w:rsidP="00AC7D8D">
            <w:pPr>
              <w:rPr>
                <w:rFonts w:asciiTheme="majorHAnsi" w:hAnsiTheme="majorHAnsi"/>
                <w:noProof/>
                <w:lang w:val="en-CA" w:eastAsia="en-CA"/>
              </w:rPr>
            </w:pPr>
            <w:hyperlink r:id="rId76" w:anchor="best_boy" w:history="1">
              <w:r w:rsidR="00AC7D8D" w:rsidRPr="007C7D90">
                <w:rPr>
                  <w:rFonts w:asciiTheme="majorHAnsi" w:hAnsiTheme="majorHAnsi"/>
                  <w:noProof/>
                  <w:lang w:val="en-CA" w:eastAsia="en-CA"/>
                </w:rPr>
                <w:t>best boy electric</w:t>
              </w:r>
            </w:hyperlink>
          </w:p>
        </w:tc>
      </w:tr>
      <w:tr w:rsidR="00AC7D8D" w:rsidRPr="007C7D90" w:rsidTr="009D77DD">
        <w:trPr>
          <w:trHeight w:hRule="exact" w:val="340"/>
          <w:tblCellSpacing w:w="7" w:type="dxa"/>
        </w:trPr>
        <w:tc>
          <w:tcPr>
            <w:tcW w:w="1993" w:type="dxa"/>
            <w:gridSpan w:val="2"/>
            <w:shd w:val="clear" w:color="auto" w:fill="FFFFFF"/>
            <w:hideMark/>
          </w:tcPr>
          <w:p w:rsidR="00AC7D8D" w:rsidRPr="007C7D90" w:rsidRDefault="003E3858" w:rsidP="00AC7D8D">
            <w:pPr>
              <w:rPr>
                <w:rFonts w:asciiTheme="majorHAnsi" w:hAnsiTheme="majorHAnsi"/>
                <w:noProof/>
                <w:lang w:val="en-CA" w:eastAsia="en-CA"/>
              </w:rPr>
            </w:pPr>
            <w:hyperlink r:id="rId77" w:history="1">
              <w:r w:rsidR="00AC7D8D" w:rsidRPr="007C7D90">
                <w:rPr>
                  <w:rFonts w:asciiTheme="majorHAnsi" w:hAnsiTheme="majorHAnsi"/>
                  <w:noProof/>
                  <w:lang w:val="en-CA" w:eastAsia="en-CA"/>
                </w:rPr>
                <w:t>Brad Piche</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216" w:type="dxa"/>
            <w:gridSpan w:val="4"/>
            <w:shd w:val="clear" w:color="auto" w:fill="FFFFFF"/>
            <w:hideMark/>
          </w:tcPr>
          <w:p w:rsidR="00AC7D8D" w:rsidRPr="007C7D90" w:rsidRDefault="003E3858" w:rsidP="00AC7D8D">
            <w:pPr>
              <w:rPr>
                <w:rFonts w:asciiTheme="majorHAnsi" w:hAnsiTheme="majorHAnsi"/>
                <w:noProof/>
                <w:lang w:val="en-CA" w:eastAsia="en-CA"/>
              </w:rPr>
            </w:pPr>
            <w:hyperlink r:id="rId78" w:anchor="best_boy" w:history="1">
              <w:r w:rsidR="00AC7D8D" w:rsidRPr="007C7D90">
                <w:rPr>
                  <w:rFonts w:asciiTheme="majorHAnsi" w:hAnsiTheme="majorHAnsi"/>
                  <w:noProof/>
                  <w:lang w:val="en-CA" w:eastAsia="en-CA"/>
                </w:rPr>
                <w:t>best boy grip</w:t>
              </w:r>
            </w:hyperlink>
          </w:p>
        </w:tc>
      </w:tr>
      <w:tr w:rsidR="00AC7D8D" w:rsidRPr="007C7D90" w:rsidTr="009D77DD">
        <w:trPr>
          <w:trHeight w:hRule="exact" w:val="340"/>
          <w:tblCellSpacing w:w="7" w:type="dxa"/>
        </w:trPr>
        <w:tc>
          <w:tcPr>
            <w:tcW w:w="1993" w:type="dxa"/>
            <w:gridSpan w:val="2"/>
            <w:shd w:val="clear" w:color="auto" w:fill="FFFFFF"/>
            <w:hideMark/>
          </w:tcPr>
          <w:p w:rsidR="00AC7D8D" w:rsidRPr="007C7D90" w:rsidRDefault="003E3858" w:rsidP="00AC7D8D">
            <w:pPr>
              <w:rPr>
                <w:rFonts w:asciiTheme="majorHAnsi" w:hAnsiTheme="majorHAnsi"/>
                <w:noProof/>
                <w:lang w:val="en-CA" w:eastAsia="en-CA"/>
              </w:rPr>
            </w:pPr>
            <w:hyperlink r:id="rId79" w:history="1">
              <w:r w:rsidR="00AC7D8D" w:rsidRPr="007C7D90">
                <w:rPr>
                  <w:rFonts w:asciiTheme="majorHAnsi" w:hAnsiTheme="majorHAnsi"/>
                  <w:noProof/>
                  <w:lang w:val="en-CA" w:eastAsia="en-CA"/>
                </w:rPr>
                <w:t>Sam Robinson</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216" w:type="dxa"/>
            <w:gridSpan w:val="4"/>
            <w:shd w:val="clear" w:color="auto" w:fill="FFFFFF"/>
            <w:hideMark/>
          </w:tcPr>
          <w:p w:rsidR="00AC7D8D" w:rsidRPr="007C7D90" w:rsidRDefault="003E3858" w:rsidP="00AC7D8D">
            <w:pPr>
              <w:rPr>
                <w:rFonts w:asciiTheme="majorHAnsi" w:hAnsiTheme="majorHAnsi"/>
                <w:noProof/>
                <w:lang w:val="en-CA" w:eastAsia="en-CA"/>
              </w:rPr>
            </w:pPr>
            <w:hyperlink r:id="rId80" w:anchor="gaffer" w:history="1">
              <w:r w:rsidR="00AC7D8D" w:rsidRPr="007C7D90">
                <w:rPr>
                  <w:rFonts w:asciiTheme="majorHAnsi" w:hAnsiTheme="majorHAnsi"/>
                  <w:noProof/>
                  <w:lang w:val="en-CA" w:eastAsia="en-CA"/>
                </w:rPr>
                <w:t>gaffer</w:t>
              </w:r>
            </w:hyperlink>
          </w:p>
        </w:tc>
      </w:tr>
      <w:tr w:rsidR="00AC7D8D" w:rsidRPr="007C7D90" w:rsidTr="009D77DD">
        <w:trPr>
          <w:trHeight w:hRule="exact" w:val="340"/>
          <w:tblCellSpacing w:w="7" w:type="dxa"/>
        </w:trPr>
        <w:tc>
          <w:tcPr>
            <w:tcW w:w="1993" w:type="dxa"/>
            <w:gridSpan w:val="2"/>
            <w:shd w:val="clear" w:color="auto" w:fill="FFFFFF"/>
            <w:hideMark/>
          </w:tcPr>
          <w:p w:rsidR="00AC7D8D" w:rsidRPr="007C7D90" w:rsidRDefault="003E3858" w:rsidP="00AC7D8D">
            <w:pPr>
              <w:rPr>
                <w:rFonts w:asciiTheme="majorHAnsi" w:hAnsiTheme="majorHAnsi"/>
                <w:noProof/>
                <w:lang w:val="en-CA" w:eastAsia="en-CA"/>
              </w:rPr>
            </w:pPr>
            <w:hyperlink r:id="rId81" w:history="1">
              <w:r w:rsidR="00AC7D8D" w:rsidRPr="007C7D90">
                <w:rPr>
                  <w:rFonts w:asciiTheme="majorHAnsi" w:hAnsiTheme="majorHAnsi"/>
                  <w:noProof/>
                  <w:lang w:val="en-CA" w:eastAsia="en-CA"/>
                </w:rPr>
                <w:t>Jason Rodriguez</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216" w:type="dxa"/>
            <w:gridSpan w:val="4"/>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digital imaging technician</w:t>
            </w:r>
          </w:p>
        </w:tc>
      </w:tr>
      <w:tr w:rsidR="00AC7D8D" w:rsidRPr="007C7D90" w:rsidTr="009D77DD">
        <w:trPr>
          <w:trHeight w:hRule="exact" w:val="340"/>
          <w:tblCellSpacing w:w="7" w:type="dxa"/>
        </w:trPr>
        <w:tc>
          <w:tcPr>
            <w:tcW w:w="1993" w:type="dxa"/>
            <w:gridSpan w:val="2"/>
            <w:shd w:val="clear" w:color="auto" w:fill="FFFFFF"/>
            <w:hideMark/>
          </w:tcPr>
          <w:p w:rsidR="00AC7D8D" w:rsidRPr="007C7D90" w:rsidRDefault="003E3858" w:rsidP="00AC7D8D">
            <w:pPr>
              <w:rPr>
                <w:rFonts w:asciiTheme="majorHAnsi" w:hAnsiTheme="majorHAnsi"/>
                <w:noProof/>
                <w:lang w:val="en-CA" w:eastAsia="en-CA"/>
              </w:rPr>
            </w:pPr>
            <w:hyperlink r:id="rId82" w:history="1">
              <w:r w:rsidR="00AC7D8D" w:rsidRPr="007C7D90">
                <w:rPr>
                  <w:rFonts w:asciiTheme="majorHAnsi" w:hAnsiTheme="majorHAnsi"/>
                  <w:noProof/>
                  <w:lang w:val="en-CA" w:eastAsia="en-CA"/>
                </w:rPr>
                <w:t>Evan Wood</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216" w:type="dxa"/>
            <w:gridSpan w:val="4"/>
            <w:shd w:val="clear" w:color="auto" w:fill="FFFFFF"/>
            <w:hideMark/>
          </w:tcPr>
          <w:p w:rsidR="00AC7D8D" w:rsidRPr="007C7D90" w:rsidRDefault="003E3858" w:rsidP="00AC7D8D">
            <w:pPr>
              <w:rPr>
                <w:rFonts w:asciiTheme="majorHAnsi" w:hAnsiTheme="majorHAnsi"/>
                <w:noProof/>
                <w:lang w:val="en-CA" w:eastAsia="en-CA"/>
              </w:rPr>
            </w:pPr>
            <w:hyperlink r:id="rId83" w:anchor="key_grip" w:history="1">
              <w:r w:rsidR="00AC7D8D" w:rsidRPr="007C7D90">
                <w:rPr>
                  <w:rFonts w:asciiTheme="majorHAnsi" w:hAnsiTheme="majorHAnsi"/>
                  <w:noProof/>
                  <w:lang w:val="en-CA" w:eastAsia="en-CA"/>
                </w:rPr>
                <w:t>key grip</w:t>
              </w:r>
            </w:hyperlink>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014"/>
        <w:gridCol w:w="409"/>
        <w:gridCol w:w="6995"/>
      </w:tblGrid>
      <w:tr w:rsidR="00AC7D8D" w:rsidRPr="007C7D90" w:rsidTr="007369C1">
        <w:trPr>
          <w:tblCellSpacing w:w="7" w:type="dxa"/>
        </w:trPr>
        <w:tc>
          <w:tcPr>
            <w:tcW w:w="9390" w:type="dxa"/>
            <w:gridSpan w:val="3"/>
            <w:shd w:val="clear" w:color="auto" w:fill="FFFFFF"/>
            <w:vAlign w:val="center"/>
            <w:hideMark/>
          </w:tcPr>
          <w:bookmarkStart w:id="13" w:name="costume_department"/>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"http://www.imdb.com/glossary/C" \l "costume_department"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Costume and Wardrobe Department</w:t>
            </w:r>
            <w:r w:rsidRPr="007C7D90">
              <w:rPr>
                <w:rFonts w:cs="Times New Roman"/>
                <w:noProof/>
                <w:lang w:val="en-CA" w:eastAsia="en-CA" w:bidi="ar-SA"/>
              </w:rPr>
              <w:fldChar w:fldCharType="end"/>
            </w:r>
            <w:bookmarkEnd w:id="13"/>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84" w:history="1">
              <w:r w:rsidR="00AC7D8D" w:rsidRPr="007C7D90">
                <w:rPr>
                  <w:rFonts w:asciiTheme="majorHAnsi" w:hAnsiTheme="majorHAnsi"/>
                  <w:noProof/>
                  <w:lang w:val="en-CA" w:eastAsia="en-CA"/>
                </w:rPr>
                <w:t>Sarah Bieber</w:t>
              </w:r>
            </w:hyperlink>
          </w:p>
        </w:tc>
        <w:tc>
          <w:tcPr>
            <w:tcW w:w="395" w:type="dxa"/>
            <w:shd w:val="clear" w:color="auto" w:fill="FFFFFF"/>
            <w:noWrap/>
            <w:hideMark/>
          </w:tcPr>
          <w:p w:rsidR="00AC7D8D" w:rsidRPr="007C7D90" w:rsidRDefault="00AC7D8D" w:rsidP="00AC7D8D">
            <w:pPr>
              <w:rPr>
                <w:rFonts w:asciiTheme="majorHAnsi" w:hAnsiTheme="majorHAnsi"/>
                <w:noProof/>
                <w:lang w:val="en-CA" w:eastAsia="en-CA"/>
              </w:rPr>
            </w:pPr>
          </w:p>
        </w:tc>
        <w:tc>
          <w:tcPr>
            <w:tcW w:w="6974" w:type="dxa"/>
            <w:shd w:val="clear" w:color="auto" w:fill="FFFFFF"/>
            <w:hideMark/>
          </w:tcPr>
          <w:p w:rsidR="00AC7D8D" w:rsidRPr="007C7D90" w:rsidRDefault="003E3858" w:rsidP="00AC7D8D">
            <w:pPr>
              <w:rPr>
                <w:rFonts w:asciiTheme="majorHAnsi" w:hAnsiTheme="majorHAnsi"/>
                <w:noProof/>
                <w:lang w:val="en-CA" w:eastAsia="en-CA"/>
              </w:rPr>
            </w:pPr>
            <w:hyperlink r:id="rId85" w:anchor="costume_designer" w:history="1">
              <w:r w:rsidR="00AC7D8D" w:rsidRPr="007C7D90">
                <w:rPr>
                  <w:rFonts w:asciiTheme="majorHAnsi" w:hAnsiTheme="majorHAnsi"/>
                  <w:noProof/>
                  <w:lang w:val="en-CA" w:eastAsia="en-CA"/>
                </w:rPr>
                <w:t>assistant costume designer</w:t>
              </w:r>
            </w:hyperlink>
          </w:p>
          <w:p w:rsidR="00231D79" w:rsidRPr="007C7D90" w:rsidRDefault="00231D79" w:rsidP="00AC7D8D">
            <w:pPr>
              <w:rPr>
                <w:rFonts w:asciiTheme="majorHAnsi" w:hAnsiTheme="majorHAnsi"/>
                <w:noProof/>
                <w:lang w:val="en-CA" w:eastAsia="en-CA"/>
              </w:rPr>
            </w:pPr>
          </w:p>
        </w:tc>
      </w:tr>
      <w:tr w:rsidR="007C7D90" w:rsidRPr="007C7D90" w:rsidTr="009D77DD">
        <w:trPr>
          <w:trHeight w:hRule="exact" w:val="340"/>
          <w:tblCellSpacing w:w="7" w:type="dxa"/>
        </w:trPr>
        <w:tc>
          <w:tcPr>
            <w:tcW w:w="1993" w:type="dxa"/>
            <w:shd w:val="clear" w:color="auto" w:fill="FFFFFF"/>
            <w:hideMark/>
          </w:tcPr>
          <w:p w:rsidR="007C7D90" w:rsidRPr="007C7D90" w:rsidRDefault="007C7D90" w:rsidP="00AC7D8D">
            <w:pPr>
              <w:rPr>
                <w:rFonts w:asciiTheme="majorHAnsi" w:hAnsiTheme="majorHAnsi"/>
              </w:rPr>
            </w:pPr>
          </w:p>
        </w:tc>
        <w:tc>
          <w:tcPr>
            <w:tcW w:w="395" w:type="dxa"/>
            <w:shd w:val="clear" w:color="auto" w:fill="FFFFFF"/>
            <w:noWrap/>
            <w:hideMark/>
          </w:tcPr>
          <w:p w:rsidR="007C7D90" w:rsidRPr="007C7D90" w:rsidRDefault="007C7D90" w:rsidP="00AC7D8D">
            <w:pPr>
              <w:rPr>
                <w:rFonts w:asciiTheme="majorHAnsi" w:hAnsiTheme="majorHAnsi"/>
                <w:noProof/>
                <w:lang w:val="en-CA" w:eastAsia="en-CA"/>
              </w:rPr>
            </w:pPr>
          </w:p>
        </w:tc>
        <w:tc>
          <w:tcPr>
            <w:tcW w:w="6974" w:type="dxa"/>
            <w:shd w:val="clear" w:color="auto" w:fill="FFFFFF"/>
            <w:hideMark/>
          </w:tcPr>
          <w:p w:rsidR="007C7D90" w:rsidRPr="007C7D90" w:rsidRDefault="007C7D90" w:rsidP="00AC7D8D">
            <w:pPr>
              <w:rPr>
                <w:rFonts w:asciiTheme="majorHAnsi" w:hAnsiTheme="majorHAnsi"/>
              </w:rPr>
            </w:pP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014"/>
        <w:gridCol w:w="425"/>
        <w:gridCol w:w="6804"/>
      </w:tblGrid>
      <w:tr w:rsidR="00AC7D8D" w:rsidRPr="007C7D90" w:rsidTr="007369C1">
        <w:trPr>
          <w:tblCellSpacing w:w="7" w:type="dxa"/>
        </w:trPr>
        <w:tc>
          <w:tcPr>
            <w:tcW w:w="9215" w:type="dxa"/>
            <w:gridSpan w:val="3"/>
            <w:shd w:val="clear" w:color="auto" w:fill="FFFFFF"/>
            <w:vAlign w:val="center"/>
            <w:hideMark/>
          </w:tcPr>
          <w:bookmarkStart w:id="14" w:name="editorial_department"/>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"http://www.imdb.com/glossary/E" \l "editorial_department"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Editorial Department</w:t>
            </w:r>
            <w:r w:rsidRPr="007C7D90">
              <w:rPr>
                <w:rFonts w:cs="Times New Roman"/>
                <w:noProof/>
                <w:lang w:val="en-CA" w:eastAsia="en-CA" w:bidi="ar-SA"/>
              </w:rPr>
              <w:fldChar w:fldCharType="end"/>
            </w:r>
            <w:bookmarkEnd w:id="14"/>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86" w:history="1">
              <w:r w:rsidR="00AC7D8D" w:rsidRPr="007C7D90">
                <w:rPr>
                  <w:rFonts w:asciiTheme="majorHAnsi" w:hAnsiTheme="majorHAnsi"/>
                  <w:noProof/>
                  <w:lang w:val="en-CA" w:eastAsia="en-CA"/>
                </w:rPr>
                <w:t>Talia Lidia</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783" w:type="dxa"/>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supervising editor</w:t>
            </w: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014"/>
        <w:gridCol w:w="422"/>
        <w:gridCol w:w="6979"/>
      </w:tblGrid>
      <w:tr w:rsidR="00AC7D8D" w:rsidRPr="007C7D90" w:rsidTr="007369C1">
        <w:trPr>
          <w:tblCellSpacing w:w="7" w:type="dxa"/>
        </w:trPr>
        <w:tc>
          <w:tcPr>
            <w:tcW w:w="9387" w:type="dxa"/>
            <w:gridSpan w:val="3"/>
            <w:shd w:val="clear" w:color="auto" w:fill="FFFFFF"/>
            <w:vAlign w:val="center"/>
            <w:hideMark/>
          </w:tcPr>
          <w:bookmarkStart w:id="15" w:name="location_management"/>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"http://www.imdb.com/glossary/L" \l "location_management"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Location Management</w:t>
            </w:r>
            <w:r w:rsidRPr="007C7D90">
              <w:rPr>
                <w:rFonts w:cs="Times New Roman"/>
                <w:noProof/>
                <w:lang w:val="en-CA" w:eastAsia="en-CA" w:bidi="ar-SA"/>
              </w:rPr>
              <w:fldChar w:fldCharType="end"/>
            </w:r>
            <w:bookmarkEnd w:id="15"/>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87" w:history="1">
              <w:r w:rsidR="00AC7D8D" w:rsidRPr="007C7D90">
                <w:rPr>
                  <w:rFonts w:asciiTheme="majorHAnsi" w:hAnsiTheme="majorHAnsi"/>
                  <w:noProof/>
                  <w:lang w:val="en-CA" w:eastAsia="en-CA"/>
                </w:rPr>
                <w:t>Kevin Shea</w:t>
              </w:r>
            </w:hyperlink>
          </w:p>
        </w:tc>
        <w:tc>
          <w:tcPr>
            <w:tcW w:w="408" w:type="dxa"/>
            <w:shd w:val="clear" w:color="auto" w:fill="FFFFFF"/>
            <w:noWrap/>
            <w:hideMark/>
          </w:tcPr>
          <w:p w:rsidR="00AC7D8D" w:rsidRPr="007C7D90" w:rsidRDefault="00AC7D8D" w:rsidP="00AC7D8D">
            <w:pPr>
              <w:rPr>
                <w:rFonts w:asciiTheme="majorHAnsi" w:hAnsiTheme="majorHAnsi"/>
                <w:noProof/>
                <w:lang w:val="en-CA" w:eastAsia="en-CA"/>
              </w:rPr>
            </w:pPr>
          </w:p>
        </w:tc>
        <w:tc>
          <w:tcPr>
            <w:tcW w:w="6958" w:type="dxa"/>
            <w:shd w:val="clear" w:color="auto" w:fill="FFFFFF"/>
            <w:hideMark/>
          </w:tcPr>
          <w:p w:rsidR="00AC7D8D" w:rsidRPr="007C7D90" w:rsidRDefault="003E3858" w:rsidP="00AC7D8D">
            <w:pPr>
              <w:rPr>
                <w:rFonts w:asciiTheme="majorHAnsi" w:hAnsiTheme="majorHAnsi"/>
                <w:noProof/>
                <w:lang w:val="en-CA" w:eastAsia="en-CA"/>
              </w:rPr>
            </w:pPr>
            <w:hyperlink r:id="rId88" w:anchor="location_manager" w:history="1">
              <w:r w:rsidR="00AC7D8D" w:rsidRPr="007C7D90">
                <w:rPr>
                  <w:rFonts w:asciiTheme="majorHAnsi" w:hAnsiTheme="majorHAnsi"/>
                  <w:noProof/>
                  <w:lang w:val="en-CA" w:eastAsia="en-CA"/>
                </w:rPr>
                <w:t>location manager</w:t>
              </w:r>
            </w:hyperlink>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CellMar>
          <w:top w:w="15" w:type="dxa"/>
          <w:left w:w="15" w:type="dxa"/>
          <w:bottom w:w="15" w:type="dxa"/>
          <w:right w:w="15" w:type="dxa"/>
        </w:tblCellMar>
        <w:tblLook w:val="04A0"/>
      </w:tblPr>
      <w:tblGrid>
        <w:gridCol w:w="2014"/>
        <w:gridCol w:w="425"/>
        <w:gridCol w:w="6873"/>
      </w:tblGrid>
      <w:tr w:rsidR="00AC7D8D" w:rsidRPr="007C7D90" w:rsidTr="007369C1">
        <w:trPr>
          <w:tblCellSpacing w:w="7" w:type="dxa"/>
        </w:trPr>
        <w:tc>
          <w:tcPr>
            <w:tcW w:w="9284" w:type="dxa"/>
            <w:gridSpan w:val="3"/>
            <w:shd w:val="clear" w:color="auto" w:fill="FFFFFF"/>
            <w:vAlign w:val="center"/>
            <w:hideMark/>
          </w:tcPr>
          <w:bookmarkStart w:id="16" w:name="transportation_department"/>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"http://www.imdb.com/glossary/T" \l "transportation_department"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Transportation Department</w:t>
            </w:r>
            <w:r w:rsidRPr="007C7D90">
              <w:rPr>
                <w:rFonts w:cs="Times New Roman"/>
                <w:noProof/>
                <w:lang w:val="en-CA" w:eastAsia="en-CA" w:bidi="ar-SA"/>
              </w:rPr>
              <w:fldChar w:fldCharType="end"/>
            </w:r>
            <w:bookmarkEnd w:id="16"/>
          </w:p>
        </w:tc>
      </w:tr>
      <w:tr w:rsidR="00AC7D8D" w:rsidRPr="007C7D90" w:rsidTr="009D77DD">
        <w:trPr>
          <w:trHeight w:hRule="exact" w:val="340"/>
          <w:tblCellSpacing w:w="7" w:type="dxa"/>
        </w:trPr>
        <w:tc>
          <w:tcPr>
            <w:tcW w:w="1993" w:type="dxa"/>
            <w:shd w:val="clear" w:color="auto" w:fill="FFFFFF"/>
            <w:hideMark/>
          </w:tcPr>
          <w:p w:rsidR="00AC7D8D" w:rsidRPr="007C7D90" w:rsidRDefault="003E3858" w:rsidP="00AC7D8D">
            <w:pPr>
              <w:rPr>
                <w:rFonts w:asciiTheme="majorHAnsi" w:hAnsiTheme="majorHAnsi"/>
                <w:noProof/>
                <w:lang w:val="en-CA" w:eastAsia="en-CA"/>
              </w:rPr>
            </w:pPr>
            <w:hyperlink r:id="rId89" w:history="1">
              <w:r w:rsidR="00AC7D8D" w:rsidRPr="007C7D90">
                <w:rPr>
                  <w:rFonts w:asciiTheme="majorHAnsi" w:hAnsiTheme="majorHAnsi"/>
                  <w:noProof/>
                  <w:lang w:val="en-CA" w:eastAsia="en-CA"/>
                </w:rPr>
                <w:t>William Battle</w:t>
              </w:r>
            </w:hyperlink>
          </w:p>
        </w:tc>
        <w:tc>
          <w:tcPr>
            <w:tcW w:w="411" w:type="dxa"/>
            <w:shd w:val="clear" w:color="auto" w:fill="FFFFFF"/>
            <w:noWrap/>
            <w:hideMark/>
          </w:tcPr>
          <w:p w:rsidR="00AC7D8D" w:rsidRPr="007C7D90" w:rsidRDefault="00AC7D8D" w:rsidP="00AC7D8D">
            <w:pPr>
              <w:rPr>
                <w:rFonts w:asciiTheme="majorHAnsi" w:hAnsiTheme="majorHAnsi"/>
                <w:noProof/>
                <w:lang w:val="en-CA" w:eastAsia="en-CA"/>
              </w:rPr>
            </w:pPr>
          </w:p>
        </w:tc>
        <w:tc>
          <w:tcPr>
            <w:tcW w:w="6852" w:type="dxa"/>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transportation</w:t>
            </w:r>
          </w:p>
        </w:tc>
      </w:tr>
    </w:tbl>
    <w:p w:rsidR="00AC7D8D" w:rsidRPr="007C7D90" w:rsidRDefault="00AC7D8D" w:rsidP="00AC7D8D">
      <w:pPr>
        <w:rPr>
          <w:rFonts w:asciiTheme="majorHAnsi" w:hAnsiTheme="majorHAnsi"/>
          <w:noProof/>
          <w:lang w:val="en-CA" w:eastAsia="en-CA"/>
        </w:rPr>
      </w:pPr>
    </w:p>
    <w:tbl>
      <w:tblPr>
        <w:tblW w:w="0" w:type="auto"/>
        <w:tblCellSpacing w:w="7" w:type="dxa"/>
        <w:shd w:val="clear" w:color="auto" w:fill="FFFFFF"/>
        <w:tblLayout w:type="fixed"/>
        <w:tblCellMar>
          <w:top w:w="15" w:type="dxa"/>
          <w:left w:w="15" w:type="dxa"/>
          <w:bottom w:w="15" w:type="dxa"/>
          <w:right w:w="15" w:type="dxa"/>
        </w:tblCellMar>
        <w:tblLook w:val="04A0"/>
      </w:tblPr>
      <w:tblGrid>
        <w:gridCol w:w="2043"/>
        <w:gridCol w:w="396"/>
        <w:gridCol w:w="2380"/>
        <w:gridCol w:w="1447"/>
      </w:tblGrid>
      <w:tr w:rsidR="00AC7D8D" w:rsidRPr="007C7D90" w:rsidTr="009D77DD">
        <w:trPr>
          <w:gridAfter w:val="1"/>
          <w:wAfter w:w="1426" w:type="dxa"/>
          <w:trHeight w:val="340"/>
          <w:tblCellSpacing w:w="7" w:type="dxa"/>
        </w:trPr>
        <w:tc>
          <w:tcPr>
            <w:tcW w:w="4798" w:type="dxa"/>
            <w:gridSpan w:val="3"/>
            <w:shd w:val="clear" w:color="auto" w:fill="FFFFFF"/>
            <w:vAlign w:val="center"/>
            <w:hideMark/>
          </w:tcPr>
          <w:bookmarkStart w:id="17" w:name="miscellaneous"/>
          <w:p w:rsidR="00AC7D8D" w:rsidRPr="007C7D90" w:rsidRDefault="003E3858" w:rsidP="00AC7D8D">
            <w:pPr>
              <w:pStyle w:val="Heading2"/>
              <w:rPr>
                <w:rFonts w:cs="Times New Roman"/>
                <w:noProof/>
                <w:lang w:val="en-CA" w:eastAsia="en-CA" w:bidi="ar-SA"/>
              </w:rPr>
            </w:pPr>
            <w:r w:rsidRPr="007C7D90">
              <w:rPr>
                <w:rFonts w:cs="Times New Roman"/>
                <w:noProof/>
                <w:lang w:val="en-CA" w:eastAsia="en-CA" w:bidi="ar-SA"/>
              </w:rPr>
              <w:fldChar w:fldCharType="begin"/>
            </w:r>
            <w:r w:rsidR="00AC7D8D" w:rsidRPr="007C7D90">
              <w:rPr>
                <w:rFonts w:cs="Times New Roman"/>
                <w:noProof/>
                <w:lang w:val="en-CA" w:eastAsia="en-CA" w:bidi="ar-SA"/>
              </w:rPr>
              <w:instrText xml:space="preserve"> HYPERLINK "http://www.imdb.com/glossary/C" \l "crewmembers" </w:instrText>
            </w:r>
            <w:r w:rsidRPr="007C7D90">
              <w:rPr>
                <w:rFonts w:cs="Times New Roman"/>
                <w:noProof/>
                <w:lang w:val="en-CA" w:eastAsia="en-CA" w:bidi="ar-SA"/>
              </w:rPr>
              <w:fldChar w:fldCharType="separate"/>
            </w:r>
            <w:r w:rsidR="00AC7D8D" w:rsidRPr="007C7D90">
              <w:rPr>
                <w:rFonts w:cs="Times New Roman"/>
                <w:noProof/>
                <w:sz w:val="22"/>
                <w:szCs w:val="22"/>
                <w:lang w:val="en-CA" w:eastAsia="en-CA" w:bidi="ar-SA"/>
              </w:rPr>
              <w:t>Other crew</w:t>
            </w:r>
            <w:r w:rsidRPr="007C7D90">
              <w:rPr>
                <w:rFonts w:cs="Times New Roman"/>
                <w:noProof/>
                <w:lang w:val="en-CA" w:eastAsia="en-CA" w:bidi="ar-SA"/>
              </w:rPr>
              <w:fldChar w:fldCharType="end"/>
            </w:r>
            <w:bookmarkEnd w:id="17"/>
          </w:p>
        </w:tc>
      </w:tr>
      <w:tr w:rsidR="00AC7D8D" w:rsidRPr="007C7D90" w:rsidTr="009D77DD">
        <w:trPr>
          <w:trHeight w:hRule="exact" w:val="284"/>
          <w:tblCellSpacing w:w="7" w:type="dxa"/>
        </w:trPr>
        <w:tc>
          <w:tcPr>
            <w:tcW w:w="2022" w:type="dxa"/>
            <w:shd w:val="clear" w:color="auto" w:fill="FFFFFF"/>
            <w:hideMark/>
          </w:tcPr>
          <w:p w:rsidR="00AC7D8D" w:rsidRPr="007C7D90" w:rsidRDefault="003E3858" w:rsidP="00AC7D8D">
            <w:pPr>
              <w:rPr>
                <w:rFonts w:asciiTheme="majorHAnsi" w:hAnsiTheme="majorHAnsi"/>
                <w:noProof/>
                <w:lang w:val="en-CA" w:eastAsia="en-CA"/>
              </w:rPr>
            </w:pPr>
            <w:hyperlink r:id="rId90" w:history="1">
              <w:r w:rsidR="00AC7D8D" w:rsidRPr="007C7D90">
                <w:rPr>
                  <w:rFonts w:asciiTheme="majorHAnsi" w:hAnsiTheme="majorHAnsi"/>
                  <w:noProof/>
                  <w:lang w:val="en-CA" w:eastAsia="en-CA"/>
                </w:rPr>
                <w:t>Torrey Benane</w:t>
              </w:r>
            </w:hyperlink>
          </w:p>
        </w:tc>
        <w:tc>
          <w:tcPr>
            <w:tcW w:w="382" w:type="dxa"/>
            <w:shd w:val="clear" w:color="auto" w:fill="FFFFFF"/>
            <w:noWrap/>
            <w:hideMark/>
          </w:tcPr>
          <w:p w:rsidR="00AC7D8D" w:rsidRPr="007C7D90" w:rsidRDefault="00AC7D8D" w:rsidP="00AC7D8D">
            <w:pPr>
              <w:rPr>
                <w:rFonts w:asciiTheme="majorHAnsi" w:hAnsiTheme="majorHAnsi"/>
                <w:noProof/>
                <w:lang w:val="en-CA" w:eastAsia="en-CA"/>
              </w:rPr>
            </w:pPr>
          </w:p>
        </w:tc>
        <w:tc>
          <w:tcPr>
            <w:tcW w:w="3806" w:type="dxa"/>
            <w:gridSpan w:val="2"/>
            <w:shd w:val="clear" w:color="auto" w:fill="FFFFFF"/>
            <w:hideMark/>
          </w:tcPr>
          <w:p w:rsidR="00AC7D8D" w:rsidRPr="007C7D90" w:rsidRDefault="003E3858" w:rsidP="00AC7D8D">
            <w:pPr>
              <w:rPr>
                <w:rFonts w:asciiTheme="majorHAnsi" w:hAnsiTheme="majorHAnsi"/>
                <w:noProof/>
                <w:lang w:val="en-CA" w:eastAsia="en-CA"/>
              </w:rPr>
            </w:pPr>
            <w:hyperlink r:id="rId91" w:anchor="prod_assistant" w:history="1">
              <w:r w:rsidR="00AC7D8D" w:rsidRPr="007C7D90">
                <w:rPr>
                  <w:rFonts w:asciiTheme="majorHAnsi" w:hAnsiTheme="majorHAnsi"/>
                  <w:noProof/>
                  <w:lang w:val="en-CA" w:eastAsia="en-CA"/>
                </w:rPr>
                <w:t>production assistant</w:t>
              </w:r>
            </w:hyperlink>
          </w:p>
        </w:tc>
      </w:tr>
      <w:tr w:rsidR="00AC7D8D" w:rsidRPr="007C7D90" w:rsidTr="009D77DD">
        <w:trPr>
          <w:trHeight w:hRule="exact" w:val="284"/>
          <w:tblCellSpacing w:w="7" w:type="dxa"/>
        </w:trPr>
        <w:tc>
          <w:tcPr>
            <w:tcW w:w="2022" w:type="dxa"/>
            <w:shd w:val="clear" w:color="auto" w:fill="FFFFFF"/>
            <w:hideMark/>
          </w:tcPr>
          <w:p w:rsidR="00AC7D8D" w:rsidRPr="007C7D90" w:rsidRDefault="003E3858" w:rsidP="00AC7D8D">
            <w:pPr>
              <w:rPr>
                <w:rFonts w:asciiTheme="majorHAnsi" w:hAnsiTheme="majorHAnsi"/>
                <w:noProof/>
                <w:lang w:val="en-CA" w:eastAsia="en-CA"/>
              </w:rPr>
            </w:pPr>
            <w:hyperlink r:id="rId92" w:history="1">
              <w:r w:rsidR="00AC7D8D" w:rsidRPr="007C7D90">
                <w:rPr>
                  <w:rFonts w:asciiTheme="majorHAnsi" w:hAnsiTheme="majorHAnsi"/>
                  <w:noProof/>
                  <w:lang w:val="en-CA" w:eastAsia="en-CA"/>
                </w:rPr>
                <w:t>Katherine Eckerson</w:t>
              </w:r>
            </w:hyperlink>
          </w:p>
        </w:tc>
        <w:tc>
          <w:tcPr>
            <w:tcW w:w="382" w:type="dxa"/>
            <w:shd w:val="clear" w:color="auto" w:fill="FFFFFF"/>
            <w:noWrap/>
            <w:hideMark/>
          </w:tcPr>
          <w:p w:rsidR="00AC7D8D" w:rsidRPr="007C7D90" w:rsidRDefault="00AC7D8D" w:rsidP="00AC7D8D">
            <w:pPr>
              <w:rPr>
                <w:rFonts w:asciiTheme="majorHAnsi" w:hAnsiTheme="majorHAnsi"/>
                <w:noProof/>
                <w:lang w:val="en-CA" w:eastAsia="en-CA"/>
              </w:rPr>
            </w:pPr>
          </w:p>
        </w:tc>
        <w:tc>
          <w:tcPr>
            <w:tcW w:w="3806" w:type="dxa"/>
            <w:gridSpan w:val="2"/>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intern</w:t>
            </w:r>
          </w:p>
        </w:tc>
      </w:tr>
      <w:tr w:rsidR="00AC7D8D" w:rsidRPr="007C7D90" w:rsidTr="009D77DD">
        <w:trPr>
          <w:trHeight w:hRule="exact" w:val="284"/>
          <w:tblCellSpacing w:w="7" w:type="dxa"/>
        </w:trPr>
        <w:tc>
          <w:tcPr>
            <w:tcW w:w="2022" w:type="dxa"/>
            <w:shd w:val="clear" w:color="auto" w:fill="FFFFFF"/>
            <w:hideMark/>
          </w:tcPr>
          <w:p w:rsidR="00AC7D8D" w:rsidRPr="007C7D90" w:rsidRDefault="003E3858" w:rsidP="00AC7D8D">
            <w:pPr>
              <w:rPr>
                <w:rFonts w:asciiTheme="majorHAnsi" w:hAnsiTheme="majorHAnsi"/>
                <w:noProof/>
                <w:lang w:val="en-CA" w:eastAsia="en-CA"/>
              </w:rPr>
            </w:pPr>
            <w:hyperlink r:id="rId93" w:history="1">
              <w:r w:rsidR="00AC7D8D" w:rsidRPr="007C7D90">
                <w:rPr>
                  <w:rFonts w:asciiTheme="majorHAnsi" w:hAnsiTheme="majorHAnsi"/>
                  <w:noProof/>
                  <w:lang w:val="en-CA" w:eastAsia="en-CA"/>
                </w:rPr>
                <w:t>Peter Misluk</w:t>
              </w:r>
            </w:hyperlink>
          </w:p>
        </w:tc>
        <w:tc>
          <w:tcPr>
            <w:tcW w:w="382" w:type="dxa"/>
            <w:shd w:val="clear" w:color="auto" w:fill="FFFFFF"/>
            <w:noWrap/>
            <w:hideMark/>
          </w:tcPr>
          <w:p w:rsidR="00AC7D8D" w:rsidRPr="007C7D90" w:rsidRDefault="00AC7D8D" w:rsidP="00AC7D8D">
            <w:pPr>
              <w:rPr>
                <w:rFonts w:asciiTheme="majorHAnsi" w:hAnsiTheme="majorHAnsi"/>
                <w:noProof/>
                <w:lang w:val="en-CA" w:eastAsia="en-CA"/>
              </w:rPr>
            </w:pPr>
          </w:p>
        </w:tc>
        <w:tc>
          <w:tcPr>
            <w:tcW w:w="3806" w:type="dxa"/>
            <w:gridSpan w:val="2"/>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assistant to the producers</w:t>
            </w:r>
          </w:p>
        </w:tc>
      </w:tr>
      <w:tr w:rsidR="00AC7D8D" w:rsidRPr="007C7D90" w:rsidTr="009D77DD">
        <w:trPr>
          <w:trHeight w:hRule="exact" w:val="284"/>
          <w:tblCellSpacing w:w="7" w:type="dxa"/>
        </w:trPr>
        <w:tc>
          <w:tcPr>
            <w:tcW w:w="2022" w:type="dxa"/>
            <w:shd w:val="clear" w:color="auto" w:fill="FFFFFF"/>
            <w:hideMark/>
          </w:tcPr>
          <w:p w:rsidR="00AC7D8D" w:rsidRPr="007C7D90" w:rsidRDefault="003E3858" w:rsidP="00AC7D8D">
            <w:pPr>
              <w:rPr>
                <w:rFonts w:asciiTheme="majorHAnsi" w:hAnsiTheme="majorHAnsi"/>
                <w:noProof/>
                <w:lang w:val="en-CA" w:eastAsia="en-CA"/>
              </w:rPr>
            </w:pPr>
            <w:hyperlink r:id="rId94" w:history="1">
              <w:r w:rsidR="00AC7D8D" w:rsidRPr="007C7D90">
                <w:rPr>
                  <w:rFonts w:asciiTheme="majorHAnsi" w:hAnsiTheme="majorHAnsi"/>
                  <w:noProof/>
                  <w:lang w:val="en-CA" w:eastAsia="en-CA"/>
                </w:rPr>
                <w:t>Grace Otte-Cheney</w:t>
              </w:r>
            </w:hyperlink>
          </w:p>
        </w:tc>
        <w:tc>
          <w:tcPr>
            <w:tcW w:w="382" w:type="dxa"/>
            <w:shd w:val="clear" w:color="auto" w:fill="FFFFFF"/>
            <w:noWrap/>
            <w:hideMark/>
          </w:tcPr>
          <w:p w:rsidR="00AC7D8D" w:rsidRPr="007C7D90" w:rsidRDefault="00AC7D8D" w:rsidP="00AC7D8D">
            <w:pPr>
              <w:rPr>
                <w:rFonts w:asciiTheme="majorHAnsi" w:hAnsiTheme="majorHAnsi"/>
                <w:noProof/>
                <w:lang w:val="en-CA" w:eastAsia="en-CA"/>
              </w:rPr>
            </w:pPr>
          </w:p>
        </w:tc>
        <w:tc>
          <w:tcPr>
            <w:tcW w:w="3806" w:type="dxa"/>
            <w:gridSpan w:val="2"/>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intern</w:t>
            </w:r>
          </w:p>
        </w:tc>
      </w:tr>
      <w:tr w:rsidR="00AC7D8D" w:rsidRPr="007C7D90" w:rsidTr="009D77DD">
        <w:trPr>
          <w:trHeight w:hRule="exact" w:val="284"/>
          <w:tblCellSpacing w:w="7" w:type="dxa"/>
        </w:trPr>
        <w:tc>
          <w:tcPr>
            <w:tcW w:w="2022" w:type="dxa"/>
            <w:shd w:val="clear" w:color="auto" w:fill="FFFFFF"/>
            <w:hideMark/>
          </w:tcPr>
          <w:p w:rsidR="00AC7D8D" w:rsidRPr="007C7D90" w:rsidRDefault="003E3858" w:rsidP="00AC7D8D">
            <w:pPr>
              <w:rPr>
                <w:rFonts w:asciiTheme="majorHAnsi" w:hAnsiTheme="majorHAnsi"/>
                <w:noProof/>
                <w:lang w:val="en-CA" w:eastAsia="en-CA"/>
              </w:rPr>
            </w:pPr>
            <w:hyperlink r:id="rId95" w:history="1">
              <w:r w:rsidR="00AC7D8D" w:rsidRPr="007C7D90">
                <w:rPr>
                  <w:rFonts w:asciiTheme="majorHAnsi" w:hAnsiTheme="majorHAnsi"/>
                  <w:noProof/>
                  <w:lang w:val="en-CA" w:eastAsia="en-CA"/>
                </w:rPr>
                <w:t>Brien Slate</w:t>
              </w:r>
            </w:hyperlink>
          </w:p>
        </w:tc>
        <w:tc>
          <w:tcPr>
            <w:tcW w:w="382" w:type="dxa"/>
            <w:shd w:val="clear" w:color="auto" w:fill="FFFFFF"/>
            <w:noWrap/>
            <w:hideMark/>
          </w:tcPr>
          <w:p w:rsidR="00AC7D8D" w:rsidRPr="007C7D90" w:rsidRDefault="00AC7D8D" w:rsidP="00AC7D8D">
            <w:pPr>
              <w:rPr>
                <w:rFonts w:asciiTheme="majorHAnsi" w:hAnsiTheme="majorHAnsi"/>
                <w:noProof/>
                <w:lang w:val="en-CA" w:eastAsia="en-CA"/>
              </w:rPr>
            </w:pPr>
          </w:p>
        </w:tc>
        <w:tc>
          <w:tcPr>
            <w:tcW w:w="3806" w:type="dxa"/>
            <w:gridSpan w:val="2"/>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key production assistant</w:t>
            </w:r>
          </w:p>
        </w:tc>
      </w:tr>
      <w:tr w:rsidR="00AC7D8D" w:rsidRPr="007C7D90" w:rsidTr="009D77DD">
        <w:trPr>
          <w:trHeight w:hRule="exact" w:val="284"/>
          <w:tblCellSpacing w:w="7" w:type="dxa"/>
        </w:trPr>
        <w:tc>
          <w:tcPr>
            <w:tcW w:w="2022" w:type="dxa"/>
            <w:shd w:val="clear" w:color="auto" w:fill="FFFFFF"/>
            <w:hideMark/>
          </w:tcPr>
          <w:p w:rsidR="00AC7D8D" w:rsidRPr="007C7D90" w:rsidRDefault="003E3858" w:rsidP="00AC7D8D">
            <w:pPr>
              <w:rPr>
                <w:rFonts w:asciiTheme="majorHAnsi" w:hAnsiTheme="majorHAnsi"/>
                <w:noProof/>
                <w:lang w:val="en-CA" w:eastAsia="en-CA"/>
              </w:rPr>
            </w:pPr>
            <w:hyperlink r:id="rId96" w:history="1">
              <w:r w:rsidR="00AC7D8D" w:rsidRPr="007C7D90">
                <w:rPr>
                  <w:rFonts w:asciiTheme="majorHAnsi" w:hAnsiTheme="majorHAnsi"/>
                  <w:noProof/>
                  <w:lang w:val="en-CA" w:eastAsia="en-CA"/>
                </w:rPr>
                <w:t>Paul Stenko</w:t>
              </w:r>
            </w:hyperlink>
          </w:p>
        </w:tc>
        <w:tc>
          <w:tcPr>
            <w:tcW w:w="382" w:type="dxa"/>
            <w:shd w:val="clear" w:color="auto" w:fill="FFFFFF"/>
            <w:noWrap/>
            <w:hideMark/>
          </w:tcPr>
          <w:p w:rsidR="00AC7D8D" w:rsidRPr="007C7D90" w:rsidRDefault="00AC7D8D" w:rsidP="00AC7D8D">
            <w:pPr>
              <w:rPr>
                <w:rFonts w:asciiTheme="majorHAnsi" w:hAnsiTheme="majorHAnsi"/>
                <w:noProof/>
                <w:lang w:val="en-CA" w:eastAsia="en-CA"/>
              </w:rPr>
            </w:pPr>
          </w:p>
        </w:tc>
        <w:tc>
          <w:tcPr>
            <w:tcW w:w="3806" w:type="dxa"/>
            <w:gridSpan w:val="2"/>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intern</w:t>
            </w:r>
          </w:p>
        </w:tc>
      </w:tr>
      <w:tr w:rsidR="00AC7D8D" w:rsidRPr="007C7D90" w:rsidTr="009D77DD">
        <w:trPr>
          <w:trHeight w:hRule="exact" w:val="284"/>
          <w:tblCellSpacing w:w="7" w:type="dxa"/>
        </w:trPr>
        <w:tc>
          <w:tcPr>
            <w:tcW w:w="2022" w:type="dxa"/>
            <w:shd w:val="clear" w:color="auto" w:fill="FFFFFF"/>
            <w:hideMark/>
          </w:tcPr>
          <w:p w:rsidR="00AC7D8D" w:rsidRPr="007C7D90" w:rsidRDefault="003E3858" w:rsidP="00AC7D8D">
            <w:pPr>
              <w:rPr>
                <w:rFonts w:asciiTheme="majorHAnsi" w:hAnsiTheme="majorHAnsi"/>
                <w:noProof/>
                <w:lang w:val="en-CA" w:eastAsia="en-CA"/>
              </w:rPr>
            </w:pPr>
            <w:hyperlink r:id="rId97" w:history="1">
              <w:r w:rsidR="00AC7D8D" w:rsidRPr="007C7D90">
                <w:rPr>
                  <w:rFonts w:asciiTheme="majorHAnsi" w:hAnsiTheme="majorHAnsi"/>
                  <w:noProof/>
                  <w:lang w:val="en-CA" w:eastAsia="en-CA"/>
                </w:rPr>
                <w:t>James Summerville</w:t>
              </w:r>
            </w:hyperlink>
          </w:p>
        </w:tc>
        <w:tc>
          <w:tcPr>
            <w:tcW w:w="382" w:type="dxa"/>
            <w:shd w:val="clear" w:color="auto" w:fill="FFFFFF"/>
            <w:noWrap/>
            <w:hideMark/>
          </w:tcPr>
          <w:p w:rsidR="00AC7D8D" w:rsidRPr="007C7D90" w:rsidRDefault="00AC7D8D" w:rsidP="00AC7D8D">
            <w:pPr>
              <w:rPr>
                <w:rFonts w:asciiTheme="majorHAnsi" w:hAnsiTheme="majorHAnsi"/>
                <w:noProof/>
                <w:lang w:val="en-CA" w:eastAsia="en-CA"/>
              </w:rPr>
            </w:pPr>
          </w:p>
        </w:tc>
        <w:tc>
          <w:tcPr>
            <w:tcW w:w="3806" w:type="dxa"/>
            <w:gridSpan w:val="2"/>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intern</w:t>
            </w:r>
          </w:p>
        </w:tc>
      </w:tr>
      <w:tr w:rsidR="00AC7D8D" w:rsidRPr="007C7D90" w:rsidTr="009D77DD">
        <w:trPr>
          <w:trHeight w:hRule="exact" w:val="284"/>
          <w:tblCellSpacing w:w="7" w:type="dxa"/>
        </w:trPr>
        <w:tc>
          <w:tcPr>
            <w:tcW w:w="2022" w:type="dxa"/>
            <w:shd w:val="clear" w:color="auto" w:fill="FFFFFF"/>
            <w:hideMark/>
          </w:tcPr>
          <w:p w:rsidR="00AC7D8D" w:rsidRPr="007C7D90" w:rsidRDefault="003E3858" w:rsidP="00AC7D8D">
            <w:pPr>
              <w:rPr>
                <w:rFonts w:asciiTheme="majorHAnsi" w:hAnsiTheme="majorHAnsi"/>
                <w:noProof/>
                <w:lang w:val="en-CA" w:eastAsia="en-CA"/>
              </w:rPr>
            </w:pPr>
            <w:hyperlink r:id="rId98" w:history="1">
              <w:r w:rsidR="00AC7D8D" w:rsidRPr="007C7D90">
                <w:rPr>
                  <w:rFonts w:asciiTheme="majorHAnsi" w:hAnsiTheme="majorHAnsi"/>
                  <w:noProof/>
                  <w:lang w:val="en-CA" w:eastAsia="en-CA"/>
                </w:rPr>
                <w:t>Spencer Swindon</w:t>
              </w:r>
            </w:hyperlink>
          </w:p>
        </w:tc>
        <w:tc>
          <w:tcPr>
            <w:tcW w:w="382" w:type="dxa"/>
            <w:shd w:val="clear" w:color="auto" w:fill="FFFFFF"/>
            <w:noWrap/>
            <w:hideMark/>
          </w:tcPr>
          <w:p w:rsidR="00AC7D8D" w:rsidRPr="007C7D90" w:rsidRDefault="00AC7D8D" w:rsidP="00AC7D8D">
            <w:pPr>
              <w:rPr>
                <w:rFonts w:asciiTheme="majorHAnsi" w:hAnsiTheme="majorHAnsi"/>
                <w:noProof/>
                <w:lang w:val="en-CA" w:eastAsia="en-CA"/>
              </w:rPr>
            </w:pPr>
          </w:p>
        </w:tc>
        <w:tc>
          <w:tcPr>
            <w:tcW w:w="3806" w:type="dxa"/>
            <w:gridSpan w:val="2"/>
            <w:shd w:val="clear" w:color="auto" w:fill="FFFFFF"/>
            <w:hideMark/>
          </w:tcPr>
          <w:p w:rsidR="00AC7D8D" w:rsidRPr="007C7D90" w:rsidRDefault="00AC7D8D" w:rsidP="00AC7D8D">
            <w:pPr>
              <w:rPr>
                <w:rFonts w:asciiTheme="majorHAnsi" w:hAnsiTheme="majorHAnsi"/>
                <w:noProof/>
                <w:lang w:val="en-CA" w:eastAsia="en-CA"/>
              </w:rPr>
            </w:pPr>
            <w:r w:rsidRPr="007C7D90">
              <w:rPr>
                <w:rFonts w:asciiTheme="majorHAnsi" w:hAnsiTheme="majorHAnsi"/>
                <w:noProof/>
                <w:lang w:val="en-CA" w:eastAsia="en-CA"/>
              </w:rPr>
              <w:t>first team production assistant</w:t>
            </w:r>
          </w:p>
        </w:tc>
      </w:tr>
    </w:tbl>
    <w:p w:rsidR="00060450" w:rsidRPr="007C7D90" w:rsidRDefault="00060450" w:rsidP="005740B9">
      <w:pPr>
        <w:pStyle w:val="Heading1"/>
        <w:rPr>
          <w:rFonts w:cs="Times New Roman"/>
          <w:w w:val="110"/>
        </w:rPr>
      </w:pPr>
    </w:p>
    <w:p w:rsidR="00FF775A" w:rsidRPr="007C7D90" w:rsidRDefault="00A92F89" w:rsidP="005740B9">
      <w:pPr>
        <w:pStyle w:val="Heading1"/>
        <w:rPr>
          <w:rFonts w:cs="Times New Roman"/>
        </w:rPr>
      </w:pPr>
      <w:r w:rsidRPr="007C7D90">
        <w:rPr>
          <w:rFonts w:cs="Times New Roman"/>
          <w:w w:val="110"/>
        </w:rPr>
        <w:t>Producer Biographies</w:t>
      </w:r>
    </w:p>
    <w:p w:rsidR="004B718C" w:rsidRPr="007C7D90" w:rsidRDefault="004B718C" w:rsidP="00B15926">
      <w:pPr>
        <w:widowControl w:val="0"/>
        <w:autoSpaceDE w:val="0"/>
        <w:autoSpaceDN w:val="0"/>
        <w:adjustRightInd w:val="0"/>
        <w:rPr>
          <w:rFonts w:asciiTheme="majorHAnsi" w:hAnsiTheme="majorHAnsi"/>
          <w:bCs/>
          <w:color w:val="000000"/>
        </w:rPr>
      </w:pPr>
    </w:p>
    <w:p w:rsidR="00AA6EB2" w:rsidRPr="007C7D90" w:rsidRDefault="00AA6EB2" w:rsidP="00AA6EB2">
      <w:pPr>
        <w:widowControl w:val="0"/>
        <w:autoSpaceDE w:val="0"/>
        <w:autoSpaceDN w:val="0"/>
        <w:adjustRightInd w:val="0"/>
        <w:spacing w:line="360" w:lineRule="auto"/>
        <w:rPr>
          <w:rFonts w:asciiTheme="majorHAnsi" w:hAnsiTheme="majorHAnsi"/>
        </w:rPr>
      </w:pPr>
      <w:r w:rsidRPr="007C7D90">
        <w:rPr>
          <w:rStyle w:val="Heading2Char"/>
          <w:rFonts w:cs="Times New Roman"/>
        </w:rPr>
        <w:t>TIM JOHNSON</w:t>
      </w:r>
      <w:r w:rsidRPr="007C7D90">
        <w:rPr>
          <w:rFonts w:asciiTheme="majorHAnsi" w:hAnsiTheme="majorHAnsi"/>
        </w:rPr>
        <w:t xml:space="preserve"> – Executive Producer</w:t>
      </w:r>
    </w:p>
    <w:p w:rsidR="00AA6EB2" w:rsidRPr="007C7D90" w:rsidRDefault="00AA6EB2" w:rsidP="00AA6EB2">
      <w:pPr>
        <w:widowControl w:val="0"/>
        <w:autoSpaceDE w:val="0"/>
        <w:autoSpaceDN w:val="0"/>
        <w:adjustRightInd w:val="0"/>
        <w:spacing w:line="360" w:lineRule="auto"/>
        <w:jc w:val="both"/>
        <w:rPr>
          <w:rFonts w:asciiTheme="majorHAnsi" w:hAnsiTheme="majorHAnsi"/>
          <w:color w:val="000000"/>
        </w:rPr>
      </w:pPr>
      <w:r w:rsidRPr="007C7D90">
        <w:rPr>
          <w:rFonts w:asciiTheme="majorHAnsi" w:hAnsiTheme="majorHAnsi"/>
          <w:color w:val="000000"/>
        </w:rPr>
        <w:t>Tim Johnson is among the most active and reliable producers in the business thanks</w:t>
      </w:r>
      <w:r w:rsidR="00D37F35" w:rsidRPr="007C7D90">
        <w:rPr>
          <w:rFonts w:asciiTheme="majorHAnsi" w:hAnsiTheme="majorHAnsi"/>
          <w:color w:val="000000"/>
        </w:rPr>
        <w:t xml:space="preserve"> to top rate productions and an </w:t>
      </w:r>
      <w:r w:rsidRPr="007C7D90">
        <w:rPr>
          <w:rFonts w:asciiTheme="majorHAnsi" w:hAnsiTheme="majorHAnsi"/>
          <w:color w:val="000000"/>
        </w:rPr>
        <w:t xml:space="preserve">'on time, on budget' reputation. Previously, he managed the production of ABC's THE DAYS (MINDSHARE/TOUCHTONE.) Prior to forming Johnson Production Group and </w:t>
      </w:r>
      <w:r w:rsidRPr="007C7D90">
        <w:rPr>
          <w:rFonts w:asciiTheme="majorHAnsi" w:hAnsiTheme="majorHAnsi"/>
          <w:color w:val="000000"/>
        </w:rPr>
        <w:lastRenderedPageBreak/>
        <w:t xml:space="preserve">Ignite Entertainment, Tim served as Head of West Coast Programming Executive and launched the successful series DOC (88 episodes,) SUE THOMAS, FBI, MYSTERIOUS WAYS, JUST CAUSE, PONDEROSA, CHRISTY, ITS A MIRACLE AND MIRACLE PETS. </w:t>
      </w:r>
    </w:p>
    <w:p w:rsidR="00AA6EB2" w:rsidRPr="007C7D90" w:rsidRDefault="00AA6EB2" w:rsidP="00AA6EB2">
      <w:pPr>
        <w:widowControl w:val="0"/>
        <w:autoSpaceDE w:val="0"/>
        <w:autoSpaceDN w:val="0"/>
        <w:adjustRightInd w:val="0"/>
        <w:spacing w:line="360" w:lineRule="auto"/>
        <w:jc w:val="both"/>
        <w:rPr>
          <w:rFonts w:asciiTheme="majorHAnsi" w:hAnsiTheme="majorHAnsi"/>
          <w:color w:val="000000"/>
        </w:rPr>
      </w:pPr>
    </w:p>
    <w:p w:rsidR="00AA6EB2" w:rsidRPr="007C7D90" w:rsidRDefault="00AA6EB2" w:rsidP="00AA6EB2">
      <w:pPr>
        <w:widowControl w:val="0"/>
        <w:autoSpaceDE w:val="0"/>
        <w:autoSpaceDN w:val="0"/>
        <w:adjustRightInd w:val="0"/>
        <w:spacing w:line="360" w:lineRule="auto"/>
        <w:jc w:val="both"/>
        <w:rPr>
          <w:rFonts w:asciiTheme="majorHAnsi" w:hAnsiTheme="majorHAnsi"/>
          <w:color w:val="000000"/>
        </w:rPr>
      </w:pPr>
      <w:r w:rsidRPr="007C7D90">
        <w:rPr>
          <w:rFonts w:asciiTheme="majorHAnsi" w:hAnsiTheme="majorHAnsi"/>
          <w:color w:val="000000"/>
        </w:rPr>
        <w:t xml:space="preserve">Johnson is also responsible for producing the international hit series, DR. QUINN, MEDICINE WOMAN for CBS PRODS/SULLIVAN COMPANY for over 5 seasons. During his 100-episode tenure, he also launched LIVE FROM THE RANCH with Orson Bean - a nationally syndicated talk show focusing on family values in America. He also developed and produced the original </w:t>
      </w:r>
      <w:proofErr w:type="spellStart"/>
      <w:r w:rsidRPr="007C7D90">
        <w:rPr>
          <w:rFonts w:asciiTheme="majorHAnsi" w:hAnsiTheme="majorHAnsi"/>
          <w:color w:val="000000"/>
        </w:rPr>
        <w:t>docu</w:t>
      </w:r>
      <w:proofErr w:type="spellEnd"/>
      <w:r w:rsidRPr="007C7D90">
        <w:rPr>
          <w:rFonts w:asciiTheme="majorHAnsi" w:hAnsiTheme="majorHAnsi"/>
          <w:color w:val="000000"/>
        </w:rPr>
        <w:t>-drama COLD CASE for CBS network, which was the very first program to integrate television with the Internet.</w:t>
      </w:r>
    </w:p>
    <w:p w:rsidR="00AA6EB2" w:rsidRPr="007C7D90" w:rsidRDefault="00AA6EB2" w:rsidP="00AA6EB2">
      <w:pPr>
        <w:widowControl w:val="0"/>
        <w:autoSpaceDE w:val="0"/>
        <w:autoSpaceDN w:val="0"/>
        <w:adjustRightInd w:val="0"/>
        <w:rPr>
          <w:rFonts w:asciiTheme="majorHAnsi" w:hAnsiTheme="majorHAnsi"/>
          <w:bCs/>
          <w:color w:val="000000"/>
        </w:rPr>
      </w:pPr>
    </w:p>
    <w:p w:rsidR="00AA6EB2" w:rsidRPr="007C7D90" w:rsidRDefault="00AA6EB2" w:rsidP="00AA6EB2">
      <w:pPr>
        <w:widowControl w:val="0"/>
        <w:autoSpaceDE w:val="0"/>
        <w:autoSpaceDN w:val="0"/>
        <w:adjustRightInd w:val="0"/>
        <w:spacing w:line="360" w:lineRule="auto"/>
        <w:rPr>
          <w:rFonts w:asciiTheme="majorHAnsi" w:hAnsiTheme="majorHAnsi"/>
          <w:bCs/>
          <w:color w:val="000000"/>
        </w:rPr>
      </w:pPr>
      <w:r w:rsidRPr="007C7D90">
        <w:rPr>
          <w:rFonts w:asciiTheme="majorHAnsi" w:hAnsiTheme="majorHAnsi"/>
          <w:bCs/>
          <w:color w:val="000000"/>
        </w:rPr>
        <w:t xml:space="preserve">Recent Projects: </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For Better or For Worse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Baby Bootcamp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Ring By Spring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Sole Custody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The Cheating Pact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Deadly Spa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Walking the Halls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June In January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Christmas in the City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Snow Bride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Dirty Teacher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The Surrogate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Merry In-Laws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A Bride for Christmas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Naughty or Nice  –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Christmas Crush–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Teenage Bank Heist– Executive Producer</w:t>
      </w:r>
    </w:p>
    <w:p w:rsidR="00AA6EB2" w:rsidRPr="007C7D90" w:rsidRDefault="00AA6EB2" w:rsidP="00AA6EB2">
      <w:pPr>
        <w:widowControl w:val="0"/>
        <w:autoSpaceDE w:val="0"/>
        <w:autoSpaceDN w:val="0"/>
        <w:adjustRightInd w:val="0"/>
        <w:rPr>
          <w:rFonts w:asciiTheme="majorHAnsi" w:hAnsiTheme="majorHAnsi"/>
          <w:bCs/>
          <w:color w:val="000000"/>
        </w:rPr>
      </w:pPr>
      <w:r w:rsidRPr="007C7D90">
        <w:rPr>
          <w:rFonts w:asciiTheme="majorHAnsi" w:hAnsiTheme="majorHAnsi"/>
          <w:bCs/>
          <w:color w:val="000000"/>
        </w:rPr>
        <w:t>How to Fall in Love – Executive Producer</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Home Invasion (2011) – Executive Producer</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Final Sale (2011) – Executive Producer</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Confined (2010) – Executive Producer</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 xml:space="preserve">Tornado Valley (2009) – Executive Producer </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 xml:space="preserve">The Wedding Dance (2009) – Executive Producer </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 xml:space="preserve">Trust (2009) – executive producer </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 xml:space="preserve">Toxic Skies (2008) – executive producer </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 xml:space="preserve">Storm seekers (2008) – executive producer </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lastRenderedPageBreak/>
        <w:t xml:space="preserve">Making Mr. Right (2008) – executive producer </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 xml:space="preserve">Love Sick (2008) – executive producer </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 xml:space="preserve">Just Breathe (2008) – executive producer </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 xml:space="preserve">Devils Diary (2007) – executive producer </w:t>
      </w:r>
    </w:p>
    <w:p w:rsidR="00AA6EB2" w:rsidRPr="007C7D90" w:rsidRDefault="00AA6EB2" w:rsidP="00AA6EB2">
      <w:pPr>
        <w:widowControl w:val="0"/>
        <w:autoSpaceDE w:val="0"/>
        <w:autoSpaceDN w:val="0"/>
        <w:adjustRightInd w:val="0"/>
        <w:rPr>
          <w:rFonts w:asciiTheme="majorHAnsi" w:hAnsiTheme="majorHAnsi"/>
          <w:color w:val="000000"/>
        </w:rPr>
      </w:pPr>
      <w:r w:rsidRPr="007C7D90">
        <w:rPr>
          <w:rFonts w:asciiTheme="majorHAnsi" w:hAnsiTheme="majorHAnsi"/>
          <w:color w:val="000000"/>
        </w:rPr>
        <w:t xml:space="preserve">Swarm (2007) – executive producer </w:t>
      </w:r>
    </w:p>
    <w:p w:rsidR="00775C8F" w:rsidRPr="007C7D90" w:rsidRDefault="00775C8F" w:rsidP="00AA6EB2">
      <w:pPr>
        <w:widowControl w:val="0"/>
        <w:autoSpaceDE w:val="0"/>
        <w:autoSpaceDN w:val="0"/>
        <w:adjustRightInd w:val="0"/>
        <w:rPr>
          <w:rFonts w:asciiTheme="majorHAnsi" w:hAnsiTheme="majorHAnsi"/>
          <w:color w:val="000000"/>
        </w:rPr>
      </w:pPr>
    </w:p>
    <w:p w:rsidR="005E22B3" w:rsidRPr="007C7D90" w:rsidRDefault="005E22B3" w:rsidP="005E22B3">
      <w:pPr>
        <w:pStyle w:val="Heading2"/>
        <w:rPr>
          <w:rFonts w:cs="Times New Roman"/>
        </w:rPr>
      </w:pPr>
      <w:r w:rsidRPr="007C7D90">
        <w:rPr>
          <w:rFonts w:cs="Times New Roman"/>
        </w:rPr>
        <w:t xml:space="preserve">JOHNSON PRODUCTION GROUP </w:t>
      </w:r>
    </w:p>
    <w:p w:rsidR="005E22B3" w:rsidRPr="007C7D90" w:rsidRDefault="005E22B3" w:rsidP="005E22B3">
      <w:pPr>
        <w:spacing w:line="360" w:lineRule="auto"/>
        <w:jc w:val="both"/>
        <w:rPr>
          <w:rFonts w:asciiTheme="majorHAnsi" w:hAnsiTheme="majorHAnsi"/>
          <w:color w:val="000000"/>
        </w:rPr>
      </w:pPr>
      <w:r w:rsidRPr="007C7D90">
        <w:rPr>
          <w:rFonts w:asciiTheme="majorHAnsi" w:hAnsiTheme="majorHAnsi"/>
          <w:color w:val="000000"/>
        </w:rPr>
        <w:t>The Johnson Production Group contracts globally to produce television and motion picture content for international networks, studios and distributors. Based in Los Angeles and Vancouver, British Columbia, the company manages production, facilitates development and financing, procures distribution and guarantees quality and timely execution of its programs. While costs have gone up, so has the demand for quality. No longer is good enough, good enough. Johnson Production Group serves that segment when a show needs to be "A" quality, but produced efficiently enough to meet a locked budget. JPG specializes in value, protection of creative elements, and delivery of a quality finished product.</w:t>
      </w:r>
    </w:p>
    <w:p w:rsidR="005E22B3" w:rsidRPr="007C7D90" w:rsidRDefault="005E22B3" w:rsidP="00AA6EB2">
      <w:pPr>
        <w:widowControl w:val="0"/>
        <w:autoSpaceDE w:val="0"/>
        <w:autoSpaceDN w:val="0"/>
        <w:adjustRightInd w:val="0"/>
        <w:rPr>
          <w:rFonts w:asciiTheme="majorHAnsi" w:hAnsiTheme="majorHAnsi"/>
          <w:color w:val="000000"/>
        </w:rPr>
      </w:pPr>
    </w:p>
    <w:p w:rsidR="00896A87" w:rsidRPr="007C7D90" w:rsidRDefault="0036689A" w:rsidP="00231D79">
      <w:pPr>
        <w:widowControl w:val="0"/>
        <w:autoSpaceDE w:val="0"/>
        <w:autoSpaceDN w:val="0"/>
        <w:adjustRightInd w:val="0"/>
        <w:spacing w:line="360" w:lineRule="auto"/>
        <w:rPr>
          <w:rFonts w:asciiTheme="majorHAnsi" w:hAnsiTheme="majorHAnsi"/>
        </w:rPr>
      </w:pPr>
      <w:r w:rsidRPr="007C7D90">
        <w:rPr>
          <w:rStyle w:val="Heading2Char"/>
          <w:rFonts w:cs="Times New Roman"/>
          <w:sz w:val="24"/>
          <w:szCs w:val="24"/>
        </w:rPr>
        <w:t>BONNIE FARLEY-LUCAS</w:t>
      </w:r>
      <w:r w:rsidR="00896A87" w:rsidRPr="007C7D90">
        <w:rPr>
          <w:rFonts w:asciiTheme="majorHAnsi" w:hAnsiTheme="majorHAnsi"/>
          <w:bCs/>
        </w:rPr>
        <w:t xml:space="preserve"> – Executive Producer</w:t>
      </w:r>
    </w:p>
    <w:p w:rsidR="00775C8F" w:rsidRPr="007C7D90" w:rsidRDefault="007E3187" w:rsidP="00231D79">
      <w:pPr>
        <w:widowControl w:val="0"/>
        <w:autoSpaceDE w:val="0"/>
        <w:autoSpaceDN w:val="0"/>
        <w:adjustRightInd w:val="0"/>
        <w:spacing w:line="360" w:lineRule="auto"/>
        <w:rPr>
          <w:rFonts w:asciiTheme="majorHAnsi" w:hAnsiTheme="majorHAnsi"/>
        </w:rPr>
      </w:pPr>
      <w:r w:rsidRPr="007C7D90">
        <w:rPr>
          <w:rStyle w:val="Heading2Char"/>
          <w:rFonts w:cs="Times New Roman"/>
          <w:sz w:val="24"/>
          <w:szCs w:val="24"/>
        </w:rPr>
        <w:t>RICHARD J. LUCAS</w:t>
      </w:r>
      <w:r w:rsidR="00775C8F" w:rsidRPr="007C7D90">
        <w:rPr>
          <w:rFonts w:asciiTheme="majorHAnsi" w:hAnsiTheme="majorHAnsi"/>
        </w:rPr>
        <w:t xml:space="preserve"> – Executive Producer</w:t>
      </w:r>
    </w:p>
    <w:p w:rsidR="00783DCC" w:rsidRPr="007C7D90" w:rsidRDefault="007E3187" w:rsidP="00231D79">
      <w:pPr>
        <w:widowControl w:val="0"/>
        <w:autoSpaceDE w:val="0"/>
        <w:autoSpaceDN w:val="0"/>
        <w:adjustRightInd w:val="0"/>
        <w:spacing w:line="360" w:lineRule="auto"/>
        <w:rPr>
          <w:rFonts w:asciiTheme="majorHAnsi" w:hAnsiTheme="majorHAnsi"/>
        </w:rPr>
      </w:pPr>
      <w:r w:rsidRPr="007C7D90">
        <w:rPr>
          <w:rStyle w:val="Heading2Char"/>
          <w:rFonts w:cs="Times New Roman"/>
          <w:sz w:val="24"/>
          <w:szCs w:val="24"/>
        </w:rPr>
        <w:t>ANDREW GERNHARD</w:t>
      </w:r>
      <w:r w:rsidR="00783DCC" w:rsidRPr="007C7D90">
        <w:rPr>
          <w:rFonts w:asciiTheme="majorHAnsi" w:hAnsiTheme="majorHAnsi"/>
        </w:rPr>
        <w:t xml:space="preserve"> </w:t>
      </w:r>
      <w:r w:rsidR="00231D79" w:rsidRPr="007C7D90">
        <w:rPr>
          <w:rFonts w:asciiTheme="majorHAnsi" w:hAnsiTheme="majorHAnsi"/>
        </w:rPr>
        <w:t>–</w:t>
      </w:r>
      <w:r w:rsidR="00783DCC" w:rsidRPr="007C7D90">
        <w:rPr>
          <w:rFonts w:asciiTheme="majorHAnsi" w:hAnsiTheme="majorHAnsi"/>
        </w:rPr>
        <w:t xml:space="preserve"> Producer</w:t>
      </w:r>
    </w:p>
    <w:p w:rsidR="00231D79" w:rsidRPr="007C7D90" w:rsidRDefault="00231D79" w:rsidP="00231D79">
      <w:pPr>
        <w:widowControl w:val="0"/>
        <w:autoSpaceDE w:val="0"/>
        <w:autoSpaceDN w:val="0"/>
        <w:adjustRightInd w:val="0"/>
        <w:spacing w:line="360" w:lineRule="auto"/>
        <w:rPr>
          <w:rFonts w:asciiTheme="majorHAnsi" w:hAnsiTheme="majorHAnsi"/>
        </w:rPr>
      </w:pPr>
      <w:r w:rsidRPr="007C7D90">
        <w:rPr>
          <w:rFonts w:asciiTheme="majorHAnsi" w:hAnsiTheme="majorHAnsi"/>
          <w:b/>
        </w:rPr>
        <w:t>SHANE O’BRIEN</w:t>
      </w:r>
      <w:r w:rsidRPr="007C7D90">
        <w:rPr>
          <w:rFonts w:asciiTheme="majorHAnsi" w:hAnsiTheme="majorHAnsi"/>
        </w:rPr>
        <w:t xml:space="preserve"> – Producer</w:t>
      </w:r>
    </w:p>
    <w:p w:rsidR="00231D79" w:rsidRPr="007C7D90" w:rsidRDefault="00231D79" w:rsidP="00231D79">
      <w:pPr>
        <w:widowControl w:val="0"/>
        <w:autoSpaceDE w:val="0"/>
        <w:autoSpaceDN w:val="0"/>
        <w:adjustRightInd w:val="0"/>
        <w:spacing w:line="360" w:lineRule="auto"/>
        <w:rPr>
          <w:rFonts w:asciiTheme="majorHAnsi" w:hAnsiTheme="majorHAnsi"/>
        </w:rPr>
      </w:pPr>
      <w:r w:rsidRPr="007C7D90">
        <w:rPr>
          <w:rFonts w:asciiTheme="majorHAnsi" w:hAnsiTheme="majorHAnsi"/>
          <w:b/>
        </w:rPr>
        <w:t>ZACH O’BRIEN</w:t>
      </w:r>
      <w:r w:rsidRPr="007C7D90">
        <w:rPr>
          <w:rFonts w:asciiTheme="majorHAnsi" w:hAnsiTheme="majorHAnsi"/>
        </w:rPr>
        <w:t xml:space="preserve"> - Producer</w:t>
      </w:r>
    </w:p>
    <w:p w:rsidR="00B13264" w:rsidRPr="007C7D90" w:rsidRDefault="00B13264" w:rsidP="00B970CB">
      <w:pPr>
        <w:widowControl w:val="0"/>
        <w:autoSpaceDE w:val="0"/>
        <w:autoSpaceDN w:val="0"/>
        <w:adjustRightInd w:val="0"/>
        <w:rPr>
          <w:rFonts w:asciiTheme="majorHAnsi" w:hAnsiTheme="majorHAnsi"/>
          <w:w w:val="110"/>
          <w:sz w:val="28"/>
          <w:szCs w:val="28"/>
        </w:rPr>
      </w:pPr>
    </w:p>
    <w:p w:rsidR="00B970CB" w:rsidRPr="007C7D90" w:rsidRDefault="00B970CB" w:rsidP="005740B9">
      <w:pPr>
        <w:pStyle w:val="Heading2"/>
        <w:rPr>
          <w:rFonts w:cs="Times New Roman"/>
          <w:w w:val="110"/>
        </w:rPr>
      </w:pPr>
      <w:r w:rsidRPr="007C7D90">
        <w:rPr>
          <w:rFonts w:cs="Times New Roman"/>
          <w:w w:val="110"/>
        </w:rPr>
        <w:t>Billing Block</w:t>
      </w:r>
    </w:p>
    <w:p w:rsidR="004B718C" w:rsidRPr="007C7D90" w:rsidRDefault="004B718C" w:rsidP="004B718C">
      <w:pPr>
        <w:jc w:val="center"/>
        <w:rPr>
          <w:rFonts w:asciiTheme="majorHAnsi" w:hAnsiTheme="majorHAnsi"/>
        </w:rPr>
      </w:pPr>
    </w:p>
    <w:p w:rsidR="009D77DD" w:rsidRPr="007C7D90" w:rsidRDefault="004B718C" w:rsidP="00D46B46">
      <w:pPr>
        <w:pStyle w:val="NoSpacing"/>
        <w:jc w:val="center"/>
        <w:rPr>
          <w:rFonts w:cs="Times New Roman"/>
          <w:sz w:val="26"/>
          <w:szCs w:val="26"/>
        </w:rPr>
      </w:pPr>
      <w:r w:rsidRPr="007C7D90">
        <w:rPr>
          <w:rFonts w:cs="Times New Roman"/>
          <w:sz w:val="26"/>
          <w:szCs w:val="26"/>
        </w:rPr>
        <w:t>Johnson Production Group Presents “</w:t>
      </w:r>
      <w:r w:rsidR="00231D79" w:rsidRPr="007C7D90">
        <w:rPr>
          <w:rFonts w:cs="Times New Roman"/>
          <w:sz w:val="26"/>
          <w:szCs w:val="26"/>
        </w:rPr>
        <w:t xml:space="preserve">A </w:t>
      </w:r>
      <w:r w:rsidR="009D77DD" w:rsidRPr="007C7D90">
        <w:rPr>
          <w:rFonts w:cs="Times New Roman"/>
          <w:sz w:val="26"/>
          <w:szCs w:val="26"/>
        </w:rPr>
        <w:t>STALKER’S PREY</w:t>
      </w:r>
      <w:r w:rsidR="00546E13" w:rsidRPr="007C7D90">
        <w:rPr>
          <w:rFonts w:cs="Times New Roman"/>
          <w:sz w:val="26"/>
          <w:szCs w:val="26"/>
        </w:rPr>
        <w:t>”</w:t>
      </w:r>
      <w:r w:rsidR="005740B9" w:rsidRPr="007C7D90">
        <w:rPr>
          <w:rFonts w:cs="Times New Roman"/>
          <w:sz w:val="26"/>
          <w:szCs w:val="26"/>
        </w:rPr>
        <w:br/>
      </w:r>
      <w:r w:rsidR="009D77DD" w:rsidRPr="007C7D90">
        <w:rPr>
          <w:rFonts w:cs="Times New Roman"/>
          <w:sz w:val="26"/>
          <w:szCs w:val="26"/>
        </w:rPr>
        <w:t xml:space="preserve">Saxon </w:t>
      </w:r>
      <w:proofErr w:type="spellStart"/>
      <w:r w:rsidR="009D77DD" w:rsidRPr="007C7D90">
        <w:rPr>
          <w:rFonts w:cs="Times New Roman"/>
          <w:sz w:val="26"/>
          <w:szCs w:val="26"/>
        </w:rPr>
        <w:t>Sharbino</w:t>
      </w:r>
      <w:proofErr w:type="spellEnd"/>
      <w:r w:rsidR="009D77DD" w:rsidRPr="007C7D90">
        <w:rPr>
          <w:rFonts w:cs="Times New Roman"/>
          <w:sz w:val="26"/>
          <w:szCs w:val="26"/>
        </w:rPr>
        <w:t xml:space="preserve">  </w:t>
      </w:r>
      <w:r w:rsidR="00231D79" w:rsidRPr="007C7D90">
        <w:rPr>
          <w:rFonts w:cs="Times New Roman"/>
          <w:sz w:val="26"/>
          <w:szCs w:val="26"/>
        </w:rPr>
        <w:t xml:space="preserve"> </w:t>
      </w:r>
      <w:r w:rsidR="009D77DD" w:rsidRPr="007C7D90">
        <w:rPr>
          <w:rFonts w:cs="Times New Roman"/>
          <w:sz w:val="26"/>
          <w:szCs w:val="26"/>
        </w:rPr>
        <w:t>Mason Dye</w:t>
      </w:r>
      <w:r w:rsidR="00231D79" w:rsidRPr="007C7D90">
        <w:rPr>
          <w:rFonts w:cs="Times New Roman"/>
          <w:sz w:val="26"/>
          <w:szCs w:val="26"/>
        </w:rPr>
        <w:t xml:space="preserve"> </w:t>
      </w:r>
      <w:r w:rsidR="007C7D90" w:rsidRPr="007C7D90">
        <w:rPr>
          <w:rFonts w:cs="Times New Roman"/>
          <w:sz w:val="26"/>
          <w:szCs w:val="26"/>
        </w:rPr>
        <w:t xml:space="preserve"> </w:t>
      </w:r>
      <w:r w:rsidR="00231D79" w:rsidRPr="007C7D90">
        <w:rPr>
          <w:rFonts w:cs="Times New Roman"/>
          <w:sz w:val="26"/>
          <w:szCs w:val="26"/>
        </w:rPr>
        <w:t xml:space="preserve"> Cynthia Gibb  </w:t>
      </w:r>
      <w:bookmarkStart w:id="18" w:name="_GoBack"/>
      <w:bookmarkEnd w:id="18"/>
    </w:p>
    <w:p w:rsidR="004B718C" w:rsidRPr="007C7D90" w:rsidRDefault="004B718C" w:rsidP="00D46B46">
      <w:pPr>
        <w:jc w:val="center"/>
        <w:rPr>
          <w:rFonts w:asciiTheme="majorHAnsi" w:hAnsiTheme="majorHAnsi"/>
          <w:sz w:val="26"/>
          <w:szCs w:val="26"/>
        </w:rPr>
      </w:pPr>
      <w:r w:rsidRPr="007C7D90">
        <w:rPr>
          <w:rFonts w:asciiTheme="majorHAnsi" w:hAnsiTheme="majorHAnsi"/>
          <w:sz w:val="26"/>
          <w:szCs w:val="26"/>
        </w:rPr>
        <w:t xml:space="preserve">Edited by </w:t>
      </w:r>
      <w:hyperlink r:id="rId99" w:history="1">
        <w:r w:rsidR="009D77DD" w:rsidRPr="007C7D90">
          <w:rPr>
            <w:rFonts w:asciiTheme="majorHAnsi" w:hAnsiTheme="majorHAnsi"/>
            <w:sz w:val="26"/>
            <w:szCs w:val="26"/>
          </w:rPr>
          <w:t>Bryan Capri</w:t>
        </w:r>
      </w:hyperlink>
      <w:r w:rsidR="00546E13" w:rsidRPr="007C7D90">
        <w:rPr>
          <w:rFonts w:asciiTheme="majorHAnsi" w:hAnsiTheme="majorHAnsi"/>
          <w:sz w:val="26"/>
          <w:szCs w:val="26"/>
        </w:rPr>
        <w:t xml:space="preserve">  </w:t>
      </w:r>
      <w:proofErr w:type="gramStart"/>
      <w:r w:rsidR="00D46B46" w:rsidRPr="007C7D90">
        <w:rPr>
          <w:rFonts w:asciiTheme="majorHAnsi" w:hAnsiTheme="majorHAnsi"/>
          <w:sz w:val="26"/>
          <w:szCs w:val="26"/>
        </w:rPr>
        <w:t>Cinematogra</w:t>
      </w:r>
      <w:r w:rsidR="007E3187" w:rsidRPr="007C7D90">
        <w:rPr>
          <w:rFonts w:asciiTheme="majorHAnsi" w:hAnsiTheme="majorHAnsi"/>
          <w:sz w:val="26"/>
          <w:szCs w:val="26"/>
        </w:rPr>
        <w:t>ph</w:t>
      </w:r>
      <w:r w:rsidR="00D46B46" w:rsidRPr="007C7D90">
        <w:rPr>
          <w:rFonts w:asciiTheme="majorHAnsi" w:hAnsiTheme="majorHAnsi"/>
          <w:sz w:val="26"/>
          <w:szCs w:val="26"/>
        </w:rPr>
        <w:t xml:space="preserve">y </w:t>
      </w:r>
      <w:r w:rsidR="005740B9" w:rsidRPr="007C7D90">
        <w:rPr>
          <w:rFonts w:asciiTheme="majorHAnsi" w:hAnsiTheme="majorHAnsi"/>
          <w:sz w:val="26"/>
          <w:szCs w:val="26"/>
        </w:rPr>
        <w:t xml:space="preserve"> </w:t>
      </w:r>
      <w:proofErr w:type="gramEnd"/>
      <w:hyperlink r:id="rId100" w:history="1">
        <w:proofErr w:type="spellStart"/>
        <w:r w:rsidR="00D46B46" w:rsidRPr="007C7D90">
          <w:rPr>
            <w:rFonts w:asciiTheme="majorHAnsi" w:hAnsiTheme="majorHAnsi"/>
            <w:sz w:val="26"/>
            <w:szCs w:val="26"/>
          </w:rPr>
          <w:t>Branden</w:t>
        </w:r>
        <w:proofErr w:type="spellEnd"/>
        <w:r w:rsidR="00D46B46" w:rsidRPr="007C7D90">
          <w:rPr>
            <w:rFonts w:asciiTheme="majorHAnsi" w:hAnsiTheme="majorHAnsi"/>
            <w:sz w:val="26"/>
            <w:szCs w:val="26"/>
          </w:rPr>
          <w:t xml:space="preserve"> James </w:t>
        </w:r>
        <w:proofErr w:type="spellStart"/>
        <w:r w:rsidR="00D46B46" w:rsidRPr="007C7D90">
          <w:rPr>
            <w:rFonts w:asciiTheme="majorHAnsi" w:hAnsiTheme="majorHAnsi"/>
            <w:sz w:val="26"/>
            <w:szCs w:val="26"/>
          </w:rPr>
          <w:t>Maxham</w:t>
        </w:r>
        <w:proofErr w:type="spellEnd"/>
      </w:hyperlink>
      <w:r w:rsidR="005740B9" w:rsidRPr="007C7D90">
        <w:rPr>
          <w:rFonts w:asciiTheme="majorHAnsi" w:hAnsiTheme="majorHAnsi"/>
          <w:sz w:val="26"/>
          <w:szCs w:val="26"/>
        </w:rPr>
        <w:br/>
      </w:r>
      <w:r w:rsidRPr="007C7D90">
        <w:rPr>
          <w:rFonts w:asciiTheme="majorHAnsi" w:hAnsiTheme="majorHAnsi"/>
          <w:sz w:val="26"/>
          <w:szCs w:val="26"/>
        </w:rPr>
        <w:t>Executive Producer</w:t>
      </w:r>
      <w:r w:rsidR="00C9401B" w:rsidRPr="007C7D90">
        <w:rPr>
          <w:rFonts w:asciiTheme="majorHAnsi" w:hAnsiTheme="majorHAnsi"/>
          <w:sz w:val="26"/>
          <w:szCs w:val="26"/>
        </w:rPr>
        <w:t xml:space="preserve">s </w:t>
      </w:r>
      <w:r w:rsidR="00D46B46" w:rsidRPr="007C7D90">
        <w:rPr>
          <w:rFonts w:asciiTheme="majorHAnsi" w:hAnsiTheme="majorHAnsi"/>
          <w:sz w:val="26"/>
          <w:szCs w:val="26"/>
        </w:rPr>
        <w:t>Bonnie Farley-Lucas  Richard J. Lucas</w:t>
      </w:r>
      <w:r w:rsidR="00424D4F" w:rsidRPr="007C7D90">
        <w:rPr>
          <w:rFonts w:asciiTheme="majorHAnsi" w:hAnsiTheme="majorHAnsi"/>
          <w:sz w:val="26"/>
          <w:szCs w:val="26"/>
        </w:rPr>
        <w:t xml:space="preserve"> </w:t>
      </w:r>
      <w:r w:rsidR="007C7D90" w:rsidRPr="007C7D90">
        <w:rPr>
          <w:rFonts w:asciiTheme="majorHAnsi" w:hAnsiTheme="majorHAnsi"/>
          <w:sz w:val="26"/>
          <w:szCs w:val="26"/>
        </w:rPr>
        <w:t xml:space="preserve"> </w:t>
      </w:r>
      <w:r w:rsidR="00424D4F" w:rsidRPr="007C7D90">
        <w:rPr>
          <w:rFonts w:asciiTheme="majorHAnsi" w:hAnsiTheme="majorHAnsi"/>
          <w:sz w:val="26"/>
          <w:szCs w:val="26"/>
        </w:rPr>
        <w:t xml:space="preserve">Timothy O. Johnson </w:t>
      </w:r>
      <w:r w:rsidR="00D46B46" w:rsidRPr="007C7D90">
        <w:rPr>
          <w:rFonts w:asciiTheme="majorHAnsi" w:hAnsiTheme="majorHAnsi"/>
          <w:sz w:val="26"/>
          <w:szCs w:val="26"/>
        </w:rPr>
        <w:br/>
      </w:r>
      <w:r w:rsidR="00C9401B" w:rsidRPr="007C7D90">
        <w:rPr>
          <w:rFonts w:asciiTheme="majorHAnsi" w:hAnsiTheme="majorHAnsi"/>
          <w:sz w:val="26"/>
          <w:szCs w:val="26"/>
        </w:rPr>
        <w:t xml:space="preserve">Produced by </w:t>
      </w:r>
      <w:r w:rsidR="00D46B46" w:rsidRPr="007C7D90">
        <w:rPr>
          <w:rFonts w:asciiTheme="majorHAnsi" w:hAnsiTheme="majorHAnsi"/>
          <w:sz w:val="26"/>
          <w:szCs w:val="26"/>
        </w:rPr>
        <w:t xml:space="preserve">Andrew </w:t>
      </w:r>
      <w:proofErr w:type="spellStart"/>
      <w:r w:rsidR="00D46B46" w:rsidRPr="007C7D90">
        <w:rPr>
          <w:rFonts w:asciiTheme="majorHAnsi" w:hAnsiTheme="majorHAnsi"/>
          <w:sz w:val="26"/>
          <w:szCs w:val="26"/>
        </w:rPr>
        <w:t>Gernhard</w:t>
      </w:r>
      <w:proofErr w:type="spellEnd"/>
      <w:r w:rsidR="00D46B46" w:rsidRPr="007C7D90">
        <w:rPr>
          <w:rFonts w:asciiTheme="majorHAnsi" w:hAnsiTheme="majorHAnsi"/>
          <w:sz w:val="26"/>
          <w:szCs w:val="26"/>
        </w:rPr>
        <w:t xml:space="preserve">  Shane O’Brien  Zach O’Brien</w:t>
      </w:r>
      <w:r w:rsidR="00C9401B" w:rsidRPr="007C7D90">
        <w:rPr>
          <w:rFonts w:asciiTheme="majorHAnsi" w:hAnsiTheme="majorHAnsi"/>
          <w:sz w:val="26"/>
          <w:szCs w:val="26"/>
        </w:rPr>
        <w:t xml:space="preserve">  </w:t>
      </w:r>
      <w:r w:rsidRPr="007C7D90">
        <w:rPr>
          <w:rFonts w:asciiTheme="majorHAnsi" w:hAnsiTheme="majorHAnsi"/>
          <w:sz w:val="26"/>
          <w:szCs w:val="26"/>
        </w:rPr>
        <w:t xml:space="preserve">Written by </w:t>
      </w:r>
      <w:r w:rsidR="00D46B46" w:rsidRPr="007C7D90">
        <w:rPr>
          <w:rFonts w:asciiTheme="majorHAnsi" w:hAnsiTheme="majorHAnsi"/>
          <w:sz w:val="26"/>
          <w:szCs w:val="26"/>
        </w:rPr>
        <w:t xml:space="preserve">John </w:t>
      </w:r>
      <w:proofErr w:type="spellStart"/>
      <w:r w:rsidR="00D46B46" w:rsidRPr="007C7D90">
        <w:rPr>
          <w:rFonts w:asciiTheme="majorHAnsi" w:hAnsiTheme="majorHAnsi"/>
          <w:sz w:val="26"/>
          <w:szCs w:val="26"/>
        </w:rPr>
        <w:t>Doolan</w:t>
      </w:r>
      <w:proofErr w:type="spellEnd"/>
      <w:r w:rsidRPr="007C7D90">
        <w:rPr>
          <w:rFonts w:asciiTheme="majorHAnsi" w:hAnsiTheme="majorHAnsi"/>
          <w:sz w:val="26"/>
          <w:szCs w:val="26"/>
        </w:rPr>
        <w:t xml:space="preserve"> </w:t>
      </w:r>
      <w:r w:rsidR="00C9401B" w:rsidRPr="007C7D90">
        <w:rPr>
          <w:rFonts w:asciiTheme="majorHAnsi" w:hAnsiTheme="majorHAnsi"/>
          <w:sz w:val="26"/>
          <w:szCs w:val="26"/>
        </w:rPr>
        <w:t xml:space="preserve"> </w:t>
      </w:r>
      <w:r w:rsidRPr="007C7D90">
        <w:rPr>
          <w:rFonts w:asciiTheme="majorHAnsi" w:hAnsiTheme="majorHAnsi"/>
          <w:sz w:val="26"/>
          <w:szCs w:val="26"/>
        </w:rPr>
        <w:t xml:space="preserve">Directed by </w:t>
      </w:r>
      <w:r w:rsidR="00D46B46" w:rsidRPr="007C7D90">
        <w:rPr>
          <w:rFonts w:asciiTheme="majorHAnsi" w:hAnsiTheme="majorHAnsi"/>
          <w:sz w:val="26"/>
          <w:szCs w:val="26"/>
        </w:rPr>
        <w:t xml:space="preserve">Colin </w:t>
      </w:r>
      <w:proofErr w:type="spellStart"/>
      <w:r w:rsidR="00D46B46" w:rsidRPr="007C7D90">
        <w:rPr>
          <w:rFonts w:asciiTheme="majorHAnsi" w:hAnsiTheme="majorHAnsi"/>
          <w:sz w:val="26"/>
          <w:szCs w:val="26"/>
        </w:rPr>
        <w:t>Theys</w:t>
      </w:r>
      <w:proofErr w:type="spellEnd"/>
    </w:p>
    <w:p w:rsidR="004B718C" w:rsidRPr="007C7D90" w:rsidRDefault="004B718C" w:rsidP="004B718C">
      <w:pPr>
        <w:jc w:val="center"/>
        <w:rPr>
          <w:rFonts w:asciiTheme="majorHAnsi" w:hAnsiTheme="majorHAnsi"/>
          <w:sz w:val="26"/>
          <w:szCs w:val="26"/>
        </w:rPr>
      </w:pPr>
      <w:r w:rsidRPr="007C7D90">
        <w:rPr>
          <w:rFonts w:asciiTheme="majorHAnsi" w:hAnsiTheme="majorHAnsi"/>
          <w:sz w:val="26"/>
          <w:szCs w:val="26"/>
        </w:rPr>
        <w:t>© M</w:t>
      </w:r>
      <w:r w:rsidR="00424D4F" w:rsidRPr="007C7D90">
        <w:rPr>
          <w:rFonts w:asciiTheme="majorHAnsi" w:hAnsiTheme="majorHAnsi"/>
          <w:sz w:val="26"/>
          <w:szCs w:val="26"/>
        </w:rPr>
        <w:t>MX</w:t>
      </w:r>
      <w:r w:rsidRPr="007C7D90">
        <w:rPr>
          <w:rFonts w:asciiTheme="majorHAnsi" w:hAnsiTheme="majorHAnsi"/>
          <w:sz w:val="26"/>
          <w:szCs w:val="26"/>
        </w:rPr>
        <w:t>V</w:t>
      </w:r>
      <w:r w:rsidR="00D46B46" w:rsidRPr="007C7D90">
        <w:rPr>
          <w:rFonts w:asciiTheme="majorHAnsi" w:hAnsiTheme="majorHAnsi"/>
          <w:sz w:val="26"/>
          <w:szCs w:val="26"/>
        </w:rPr>
        <w:t>II</w:t>
      </w:r>
      <w:r w:rsidRPr="007C7D90">
        <w:rPr>
          <w:rFonts w:asciiTheme="majorHAnsi" w:hAnsiTheme="majorHAnsi"/>
          <w:sz w:val="26"/>
          <w:szCs w:val="26"/>
        </w:rPr>
        <w:t xml:space="preserve"> Productions Inc. All Rights Reserved</w:t>
      </w:r>
    </w:p>
    <w:p w:rsidR="004B718C" w:rsidRPr="007C7D90" w:rsidRDefault="004B718C" w:rsidP="004B718C">
      <w:pPr>
        <w:jc w:val="center"/>
        <w:rPr>
          <w:rFonts w:asciiTheme="majorHAnsi" w:hAnsiTheme="majorHAnsi"/>
          <w:sz w:val="26"/>
          <w:szCs w:val="26"/>
        </w:rPr>
      </w:pPr>
      <w:r w:rsidRPr="007C7D90">
        <w:rPr>
          <w:rFonts w:asciiTheme="majorHAnsi" w:hAnsiTheme="majorHAnsi"/>
          <w:sz w:val="26"/>
          <w:szCs w:val="26"/>
        </w:rPr>
        <w:t>Johnson Production Group</w:t>
      </w:r>
    </w:p>
    <w:p w:rsidR="00B970CB" w:rsidRPr="007C7D90" w:rsidRDefault="00021F08" w:rsidP="00B970CB">
      <w:pPr>
        <w:pBdr>
          <w:bottom w:val="single" w:sz="4" w:space="1" w:color="auto"/>
        </w:pBdr>
        <w:jc w:val="center"/>
        <w:rPr>
          <w:rFonts w:asciiTheme="majorHAnsi" w:hAnsiTheme="majorHAnsi"/>
        </w:rPr>
      </w:pPr>
      <w:r w:rsidRPr="007C7D90">
        <w:rPr>
          <w:rFonts w:asciiTheme="majorHAnsi" w:hAnsiTheme="majorHAnsi"/>
          <w:noProof/>
          <w:lang w:val="en-CA" w:eastAsia="en-CA"/>
        </w:rPr>
        <w:lastRenderedPageBreak/>
        <w:drawing>
          <wp:inline distT="0" distB="0" distL="0" distR="0">
            <wp:extent cx="2323221" cy="1306812"/>
            <wp:effectExtent l="19050" t="0" r="879" b="0"/>
            <wp:docPr id="5" name="Picture 4" descr="JPG_GLASS_White_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_GLASS_White_HighRes.jpg"/>
                    <pic:cNvPicPr/>
                  </pic:nvPicPr>
                  <pic:blipFill>
                    <a:blip r:embed="rId101"/>
                    <a:stretch>
                      <a:fillRect/>
                    </a:stretch>
                  </pic:blipFill>
                  <pic:spPr>
                    <a:xfrm>
                      <a:off x="0" y="0"/>
                      <a:ext cx="2323752" cy="1307111"/>
                    </a:xfrm>
                    <a:prstGeom prst="rect">
                      <a:avLst/>
                    </a:prstGeom>
                  </pic:spPr>
                </pic:pic>
              </a:graphicData>
            </a:graphic>
          </wp:inline>
        </w:drawing>
      </w:r>
    </w:p>
    <w:p w:rsidR="00E9293C" w:rsidRPr="007C7D90" w:rsidRDefault="00E9293C" w:rsidP="00B970CB">
      <w:pPr>
        <w:pBdr>
          <w:bottom w:val="single" w:sz="4" w:space="1" w:color="auto"/>
        </w:pBdr>
        <w:jc w:val="center"/>
        <w:rPr>
          <w:rFonts w:asciiTheme="majorHAnsi" w:hAnsiTheme="majorHAnsi"/>
        </w:rPr>
      </w:pPr>
    </w:p>
    <w:p w:rsidR="00CB4B9C" w:rsidRPr="007C7D90" w:rsidRDefault="00CB4B9C">
      <w:pPr>
        <w:rPr>
          <w:rFonts w:asciiTheme="majorHAnsi" w:hAnsiTheme="majorHAnsi"/>
          <w:sz w:val="30"/>
          <w:szCs w:val="30"/>
        </w:rPr>
      </w:pPr>
      <w:r w:rsidRPr="007C7D90">
        <w:rPr>
          <w:rFonts w:asciiTheme="majorHAnsi" w:hAnsiTheme="majorHAnsi"/>
          <w:sz w:val="30"/>
          <w:szCs w:val="30"/>
        </w:rPr>
        <w:br w:type="page"/>
      </w:r>
    </w:p>
    <w:p w:rsidR="00E9293C" w:rsidRPr="007C7D90" w:rsidRDefault="00E9293C" w:rsidP="00E9293C">
      <w:pPr>
        <w:widowControl w:val="0"/>
        <w:autoSpaceDE w:val="0"/>
        <w:autoSpaceDN w:val="0"/>
        <w:adjustRightInd w:val="0"/>
        <w:rPr>
          <w:rFonts w:asciiTheme="majorHAnsi" w:hAnsiTheme="majorHAnsi"/>
          <w:sz w:val="30"/>
          <w:szCs w:val="30"/>
        </w:rPr>
      </w:pPr>
      <w:r w:rsidRPr="007C7D90">
        <w:rPr>
          <w:rFonts w:asciiTheme="majorHAnsi" w:hAnsiTheme="majorHAnsi"/>
          <w:sz w:val="30"/>
          <w:szCs w:val="30"/>
        </w:rPr>
        <w:lastRenderedPageBreak/>
        <w:t>Meta Data</w:t>
      </w:r>
    </w:p>
    <w:p w:rsidR="00E9293C" w:rsidRPr="007C7D90" w:rsidRDefault="00E9293C" w:rsidP="00E9293C">
      <w:pPr>
        <w:widowControl w:val="0"/>
        <w:autoSpaceDE w:val="0"/>
        <w:autoSpaceDN w:val="0"/>
        <w:adjustRightInd w:val="0"/>
        <w:rPr>
          <w:rFonts w:asciiTheme="majorHAnsi" w:hAnsiTheme="majorHAnsi"/>
          <w:sz w:val="30"/>
          <w:szCs w:val="30"/>
        </w:rPr>
      </w:pPr>
    </w:p>
    <w:p w:rsidR="00E9293C" w:rsidRPr="007C7D90" w:rsidRDefault="00E9293C" w:rsidP="00E9293C">
      <w:pPr>
        <w:widowControl w:val="0"/>
        <w:autoSpaceDE w:val="0"/>
        <w:autoSpaceDN w:val="0"/>
        <w:adjustRightInd w:val="0"/>
        <w:rPr>
          <w:rFonts w:asciiTheme="majorHAnsi" w:hAnsiTheme="majorHAnsi"/>
          <w:sz w:val="30"/>
          <w:szCs w:val="30"/>
        </w:rPr>
      </w:pPr>
      <w:r w:rsidRPr="007C7D90">
        <w:rPr>
          <w:rFonts w:asciiTheme="majorHAnsi" w:hAnsiTheme="majorHAnsi"/>
          <w:sz w:val="30"/>
          <w:szCs w:val="30"/>
        </w:rPr>
        <w:t>LONG (max 540 characters) synopsis</w:t>
      </w:r>
    </w:p>
    <w:p w:rsidR="00E9293C" w:rsidRPr="007C7D90" w:rsidRDefault="00D46B46" w:rsidP="0036689A">
      <w:pPr>
        <w:rPr>
          <w:rFonts w:asciiTheme="majorHAnsi" w:hAnsiTheme="majorHAnsi"/>
        </w:rPr>
      </w:pPr>
      <w:r w:rsidRPr="007C7D90">
        <w:rPr>
          <w:rFonts w:asciiTheme="majorHAnsi" w:hAnsiTheme="majorHAnsi"/>
          <w:bCs/>
        </w:rPr>
        <w:t>Laura’s life is turned upside down when she is attacked by a shark while celebrating her 18th birthday. She’s rescued by Bruce, a handsome young man who becomes a local hero for his bravery and become smitten with his damsel in distress. Bruce shows up in more and more places in her life, but her friends and family can’t see the hints of obsession that she starts picking up from her dreamy rescuer. When she tries to tell him no, she winds up being stalked by a local hero who bel</w:t>
      </w:r>
      <w:r w:rsidR="0036689A" w:rsidRPr="007C7D90">
        <w:rPr>
          <w:rFonts w:asciiTheme="majorHAnsi" w:hAnsiTheme="majorHAnsi"/>
          <w:bCs/>
        </w:rPr>
        <w:t>ieves th</w:t>
      </w:r>
      <w:r w:rsidR="009328E6">
        <w:rPr>
          <w:rFonts w:asciiTheme="majorHAnsi" w:hAnsiTheme="majorHAnsi"/>
          <w:bCs/>
        </w:rPr>
        <w:t>at</w:t>
      </w:r>
      <w:r w:rsidR="0036689A" w:rsidRPr="007C7D90">
        <w:rPr>
          <w:rFonts w:asciiTheme="majorHAnsi" w:hAnsiTheme="majorHAnsi"/>
          <w:bCs/>
        </w:rPr>
        <w:t xml:space="preserve"> she owes him her life </w:t>
      </w:r>
      <w:r w:rsidR="00E9293C" w:rsidRPr="007C7D90">
        <w:rPr>
          <w:rFonts w:asciiTheme="majorHAnsi" w:hAnsiTheme="majorHAnsi"/>
        </w:rPr>
        <w:t>(514)</w:t>
      </w:r>
      <w:r w:rsidR="007C7D90" w:rsidRPr="007C7D90">
        <w:rPr>
          <w:rFonts w:asciiTheme="majorHAnsi" w:hAnsiTheme="majorHAnsi"/>
        </w:rPr>
        <w:t xml:space="preserve">  </w:t>
      </w:r>
    </w:p>
    <w:p w:rsidR="007C7D90" w:rsidRPr="007C7D90" w:rsidRDefault="007C7D90" w:rsidP="0036689A">
      <w:pPr>
        <w:rPr>
          <w:rFonts w:asciiTheme="majorHAnsi" w:hAnsiTheme="majorHAnsi"/>
          <w:bCs/>
        </w:rPr>
      </w:pPr>
    </w:p>
    <w:p w:rsidR="00E9293C" w:rsidRPr="007C7D90" w:rsidRDefault="00E9293C" w:rsidP="00E9293C">
      <w:pPr>
        <w:widowControl w:val="0"/>
        <w:autoSpaceDE w:val="0"/>
        <w:autoSpaceDN w:val="0"/>
        <w:adjustRightInd w:val="0"/>
        <w:rPr>
          <w:rFonts w:asciiTheme="majorHAnsi" w:hAnsiTheme="majorHAnsi"/>
          <w:sz w:val="30"/>
          <w:szCs w:val="30"/>
        </w:rPr>
      </w:pPr>
      <w:r w:rsidRPr="007C7D90">
        <w:rPr>
          <w:rFonts w:asciiTheme="majorHAnsi" w:hAnsiTheme="majorHAnsi"/>
          <w:sz w:val="30"/>
          <w:szCs w:val="30"/>
        </w:rPr>
        <w:t>MEDIUM (max 180) synopsis</w:t>
      </w:r>
    </w:p>
    <w:p w:rsidR="00E9293C" w:rsidRPr="007C7D90" w:rsidRDefault="0036689A" w:rsidP="00E9293C">
      <w:pPr>
        <w:widowControl w:val="0"/>
        <w:autoSpaceDE w:val="0"/>
        <w:autoSpaceDN w:val="0"/>
        <w:adjustRightInd w:val="0"/>
        <w:rPr>
          <w:rFonts w:asciiTheme="majorHAnsi" w:hAnsiTheme="majorHAnsi"/>
          <w:bCs/>
        </w:rPr>
      </w:pPr>
      <w:r w:rsidRPr="007C7D90">
        <w:rPr>
          <w:rFonts w:asciiTheme="majorHAnsi" w:hAnsiTheme="majorHAnsi"/>
          <w:bCs/>
        </w:rPr>
        <w:t>Laura is attacked by a shark and rescued by a smitten Bruce. When she tries to tell him no, she winds up being stalked by a local hero who beli</w:t>
      </w:r>
      <w:r w:rsidR="000C6A2D" w:rsidRPr="007C7D90">
        <w:rPr>
          <w:rFonts w:asciiTheme="majorHAnsi" w:hAnsiTheme="majorHAnsi"/>
          <w:bCs/>
        </w:rPr>
        <w:t>eves th</w:t>
      </w:r>
      <w:r w:rsidR="009328E6">
        <w:rPr>
          <w:rFonts w:asciiTheme="majorHAnsi" w:hAnsiTheme="majorHAnsi"/>
          <w:bCs/>
        </w:rPr>
        <w:t>at</w:t>
      </w:r>
      <w:r w:rsidR="000C6A2D" w:rsidRPr="007C7D90">
        <w:rPr>
          <w:rFonts w:asciiTheme="majorHAnsi" w:hAnsiTheme="majorHAnsi"/>
          <w:bCs/>
        </w:rPr>
        <w:t xml:space="preserve"> she owes him her life </w:t>
      </w:r>
      <w:r w:rsidRPr="007C7D90">
        <w:rPr>
          <w:rFonts w:asciiTheme="majorHAnsi" w:hAnsiTheme="majorHAnsi"/>
          <w:bCs/>
        </w:rPr>
        <w:t>(173)</w:t>
      </w:r>
    </w:p>
    <w:p w:rsidR="007C7D90" w:rsidRPr="007C7D90" w:rsidRDefault="007C7D90" w:rsidP="00E9293C">
      <w:pPr>
        <w:widowControl w:val="0"/>
        <w:autoSpaceDE w:val="0"/>
        <w:autoSpaceDN w:val="0"/>
        <w:adjustRightInd w:val="0"/>
        <w:rPr>
          <w:rFonts w:asciiTheme="majorHAnsi" w:hAnsiTheme="majorHAnsi"/>
          <w:sz w:val="30"/>
          <w:szCs w:val="30"/>
        </w:rPr>
      </w:pPr>
    </w:p>
    <w:p w:rsidR="00E9293C" w:rsidRPr="007C7D90" w:rsidRDefault="00E9293C" w:rsidP="00E9293C">
      <w:pPr>
        <w:widowControl w:val="0"/>
        <w:autoSpaceDE w:val="0"/>
        <w:autoSpaceDN w:val="0"/>
        <w:adjustRightInd w:val="0"/>
        <w:rPr>
          <w:rFonts w:asciiTheme="majorHAnsi" w:hAnsiTheme="majorHAnsi"/>
          <w:sz w:val="30"/>
          <w:szCs w:val="30"/>
        </w:rPr>
      </w:pPr>
      <w:r w:rsidRPr="007C7D90">
        <w:rPr>
          <w:rFonts w:asciiTheme="majorHAnsi" w:hAnsiTheme="majorHAnsi"/>
          <w:sz w:val="30"/>
          <w:szCs w:val="30"/>
        </w:rPr>
        <w:t>SHORT (max 54 characters) synopsis</w:t>
      </w:r>
    </w:p>
    <w:p w:rsidR="00E9293C" w:rsidRPr="007C7D90" w:rsidRDefault="0036689A" w:rsidP="00E9293C">
      <w:pPr>
        <w:widowControl w:val="0"/>
        <w:autoSpaceDE w:val="0"/>
        <w:autoSpaceDN w:val="0"/>
        <w:adjustRightInd w:val="0"/>
        <w:rPr>
          <w:rFonts w:asciiTheme="majorHAnsi" w:hAnsiTheme="majorHAnsi"/>
        </w:rPr>
      </w:pPr>
      <w:r w:rsidRPr="007C7D90">
        <w:rPr>
          <w:rFonts w:asciiTheme="majorHAnsi" w:hAnsiTheme="majorHAnsi"/>
        </w:rPr>
        <w:t>Laura is stalked by her rescuer from a shark attack</w:t>
      </w:r>
      <w:r w:rsidR="00E9293C" w:rsidRPr="007C7D90">
        <w:rPr>
          <w:rFonts w:asciiTheme="majorHAnsi" w:hAnsiTheme="majorHAnsi"/>
        </w:rPr>
        <w:t xml:space="preserve"> (5</w:t>
      </w:r>
      <w:r w:rsidRPr="007C7D90">
        <w:rPr>
          <w:rFonts w:asciiTheme="majorHAnsi" w:hAnsiTheme="majorHAnsi"/>
        </w:rPr>
        <w:t>1</w:t>
      </w:r>
      <w:r w:rsidR="00E9293C" w:rsidRPr="007C7D90">
        <w:rPr>
          <w:rFonts w:asciiTheme="majorHAnsi" w:hAnsiTheme="majorHAnsi"/>
        </w:rPr>
        <w:t>)</w:t>
      </w:r>
    </w:p>
    <w:p w:rsidR="007C7D90" w:rsidRPr="007C7D90" w:rsidRDefault="007C7D90" w:rsidP="00E9293C">
      <w:pPr>
        <w:widowControl w:val="0"/>
        <w:autoSpaceDE w:val="0"/>
        <w:autoSpaceDN w:val="0"/>
        <w:adjustRightInd w:val="0"/>
        <w:rPr>
          <w:rFonts w:asciiTheme="majorHAnsi" w:hAnsiTheme="majorHAnsi"/>
        </w:rPr>
      </w:pPr>
    </w:p>
    <w:p w:rsidR="00E9293C" w:rsidRPr="007C7D90" w:rsidRDefault="00E9293C" w:rsidP="00E9293C">
      <w:pPr>
        <w:widowControl w:val="0"/>
        <w:autoSpaceDE w:val="0"/>
        <w:autoSpaceDN w:val="0"/>
        <w:adjustRightInd w:val="0"/>
        <w:rPr>
          <w:rFonts w:asciiTheme="majorHAnsi" w:hAnsiTheme="majorHAnsi"/>
          <w:sz w:val="30"/>
          <w:szCs w:val="30"/>
        </w:rPr>
      </w:pPr>
      <w:r w:rsidRPr="007C7D90">
        <w:rPr>
          <w:rFonts w:asciiTheme="majorHAnsi" w:hAnsiTheme="majorHAnsi"/>
          <w:sz w:val="30"/>
          <w:szCs w:val="30"/>
        </w:rPr>
        <w:t>5 KEY WORDS</w:t>
      </w:r>
    </w:p>
    <w:p w:rsidR="00E9293C" w:rsidRPr="007C7D90" w:rsidRDefault="00E9293C" w:rsidP="00E9293C">
      <w:pPr>
        <w:widowControl w:val="0"/>
        <w:autoSpaceDE w:val="0"/>
        <w:autoSpaceDN w:val="0"/>
        <w:adjustRightInd w:val="0"/>
        <w:rPr>
          <w:rFonts w:asciiTheme="majorHAnsi" w:hAnsiTheme="majorHAnsi"/>
        </w:rPr>
      </w:pPr>
      <w:r w:rsidRPr="007C7D90">
        <w:rPr>
          <w:rFonts w:asciiTheme="majorHAnsi" w:hAnsiTheme="majorHAnsi"/>
        </w:rPr>
        <w:t xml:space="preserve">Stalked </w:t>
      </w:r>
      <w:r w:rsidR="0036689A" w:rsidRPr="007C7D90">
        <w:rPr>
          <w:rFonts w:asciiTheme="majorHAnsi" w:hAnsiTheme="majorHAnsi"/>
        </w:rPr>
        <w:t>Shark Prey Hero Thriller</w:t>
      </w:r>
    </w:p>
    <w:sectPr w:rsidR="00E9293C" w:rsidRPr="007C7D90" w:rsidSect="006D29BB">
      <w:footerReference w:type="default" r:id="rId102"/>
      <w:pgSz w:w="12240" w:h="15840"/>
      <w:pgMar w:top="1418" w:right="1440" w:bottom="1440" w:left="1440" w:header="289" w:footer="28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1DC" w:rsidRDefault="008261DC" w:rsidP="002176F9">
      <w:r>
        <w:separator/>
      </w:r>
    </w:p>
  </w:endnote>
  <w:endnote w:type="continuationSeparator" w:id="0">
    <w:p w:rsidR="008261DC" w:rsidRDefault="008261DC" w:rsidP="002176F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A25" w:rsidRDefault="00824A25" w:rsidP="003A1DC2">
    <w:pPr>
      <w:pStyle w:val="Footer"/>
      <w:jc w:val="center"/>
    </w:pPr>
    <w:r>
      <w:rPr>
        <w:noProof/>
        <w:lang w:val="en-CA" w:eastAsia="en-CA" w:bidi="ar-SA"/>
      </w:rPr>
      <w:drawing>
        <wp:inline distT="0" distB="0" distL="0" distR="0">
          <wp:extent cx="2895600" cy="247650"/>
          <wp:effectExtent l="19050" t="0" r="0" b="0"/>
          <wp:docPr id="3" name="Picture 2" descr="jpg-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pg-horiz.jpg"/>
                  <pic:cNvPicPr/>
                </pic:nvPicPr>
                <pic:blipFill>
                  <a:blip r:embed="rId1"/>
                  <a:stretch>
                    <a:fillRect/>
                  </a:stretch>
                </pic:blipFill>
                <pic:spPr>
                  <a:xfrm>
                    <a:off x="0" y="0"/>
                    <a:ext cx="2895600" cy="247650"/>
                  </a:xfrm>
                  <a:prstGeom prst="rect">
                    <a:avLst/>
                  </a:prstGeom>
                </pic:spPr>
              </pic:pic>
            </a:graphicData>
          </a:graphic>
        </wp:inline>
      </w:drawing>
    </w:r>
  </w:p>
  <w:p w:rsidR="00824A25" w:rsidRDefault="00824A2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1DC" w:rsidRDefault="008261DC" w:rsidP="002176F9">
      <w:r>
        <w:separator/>
      </w:r>
    </w:p>
  </w:footnote>
  <w:footnote w:type="continuationSeparator" w:id="0">
    <w:p w:rsidR="008261DC" w:rsidRDefault="008261DC" w:rsidP="002176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9A8B4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2">
    <w:nsid w:val="00000002"/>
    <w:multiLevelType w:val="hybridMultilevel"/>
    <w:tmpl w:val="00000002"/>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3">
    <w:nsid w:val="00000003"/>
    <w:multiLevelType w:val="hybridMultilevel"/>
    <w:tmpl w:val="00000003"/>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abstractNum w:abstractNumId="4">
    <w:nsid w:val="00000004"/>
    <w:multiLevelType w:val="hybridMultilevel"/>
    <w:tmpl w:val="00000004"/>
    <w:lvl w:ilvl="0" w:tplc="FFFFFFFF">
      <w:start w:val="1"/>
      <w:numFmt w:val="bullet"/>
      <w:lvlText w:val="●"/>
      <w:lvlJc w:val="left"/>
      <w:pPr>
        <w:tabs>
          <w:tab w:val="num" w:pos="360"/>
        </w:tabs>
        <w:ind w:left="720" w:hanging="360"/>
      </w:pPr>
      <w:rPr>
        <w:rFonts w:ascii="Cambria" w:eastAsia="Cambria" w:hAnsi="Cambria" w:cs="Cambria"/>
        <w:b w:val="0"/>
        <w:bCs w:val="0"/>
        <w:i w:val="0"/>
        <w:iCs w:val="0"/>
        <w:strike w:val="0"/>
        <w:color w:val="000000"/>
        <w:sz w:val="22"/>
        <w:szCs w:val="22"/>
        <w:u w:val="none"/>
      </w:rPr>
    </w:lvl>
    <w:lvl w:ilvl="1" w:tplc="FFFFFFFF">
      <w:start w:val="1"/>
      <w:numFmt w:val="bullet"/>
      <w:lvlText w:val="○"/>
      <w:lvlJc w:val="left"/>
      <w:pPr>
        <w:tabs>
          <w:tab w:val="num" w:pos="1080"/>
        </w:tabs>
        <w:ind w:left="1440" w:hanging="360"/>
      </w:pPr>
      <w:rPr>
        <w:rFonts w:ascii="Cambria" w:eastAsia="Cambria" w:hAnsi="Cambria" w:cs="Cambria"/>
        <w:b w:val="0"/>
        <w:bCs w:val="0"/>
        <w:i w:val="0"/>
        <w:iCs w:val="0"/>
        <w:strike w:val="0"/>
        <w:color w:val="000000"/>
        <w:sz w:val="22"/>
        <w:szCs w:val="22"/>
        <w:u w:val="none"/>
      </w:rPr>
    </w:lvl>
    <w:lvl w:ilvl="2" w:tplc="FFFFFFFF">
      <w:start w:val="1"/>
      <w:numFmt w:val="bullet"/>
      <w:lvlText w:val="■"/>
      <w:lvlJc w:val="right"/>
      <w:pPr>
        <w:tabs>
          <w:tab w:val="num" w:pos="1800"/>
        </w:tabs>
        <w:ind w:left="2160" w:hanging="180"/>
      </w:pPr>
      <w:rPr>
        <w:rFonts w:ascii="Cambria" w:eastAsia="Cambria" w:hAnsi="Cambria" w:cs="Cambria"/>
        <w:b w:val="0"/>
        <w:bCs w:val="0"/>
        <w:i w:val="0"/>
        <w:iCs w:val="0"/>
        <w:strike w:val="0"/>
        <w:color w:val="000000"/>
        <w:sz w:val="22"/>
        <w:szCs w:val="22"/>
        <w:u w:val="none"/>
      </w:rPr>
    </w:lvl>
    <w:lvl w:ilvl="3" w:tplc="FFFFFFFF">
      <w:start w:val="1"/>
      <w:numFmt w:val="bullet"/>
      <w:lvlText w:val="●"/>
      <w:lvlJc w:val="left"/>
      <w:pPr>
        <w:tabs>
          <w:tab w:val="num" w:pos="2520"/>
        </w:tabs>
        <w:ind w:left="2880" w:hanging="360"/>
      </w:pPr>
      <w:rPr>
        <w:rFonts w:ascii="Cambria" w:eastAsia="Cambria" w:hAnsi="Cambria" w:cs="Cambria"/>
        <w:b w:val="0"/>
        <w:bCs w:val="0"/>
        <w:i w:val="0"/>
        <w:iCs w:val="0"/>
        <w:strike w:val="0"/>
        <w:color w:val="000000"/>
        <w:sz w:val="22"/>
        <w:szCs w:val="22"/>
        <w:u w:val="none"/>
      </w:rPr>
    </w:lvl>
    <w:lvl w:ilvl="4" w:tplc="FFFFFFFF">
      <w:start w:val="1"/>
      <w:numFmt w:val="bullet"/>
      <w:lvlText w:val="○"/>
      <w:lvlJc w:val="left"/>
      <w:pPr>
        <w:tabs>
          <w:tab w:val="num" w:pos="3240"/>
        </w:tabs>
        <w:ind w:left="3600" w:hanging="360"/>
      </w:pPr>
      <w:rPr>
        <w:rFonts w:ascii="Cambria" w:eastAsia="Cambria" w:hAnsi="Cambria" w:cs="Cambria"/>
        <w:b w:val="0"/>
        <w:bCs w:val="0"/>
        <w:i w:val="0"/>
        <w:iCs w:val="0"/>
        <w:strike w:val="0"/>
        <w:color w:val="000000"/>
        <w:sz w:val="22"/>
        <w:szCs w:val="22"/>
        <w:u w:val="none"/>
      </w:rPr>
    </w:lvl>
    <w:lvl w:ilvl="5" w:tplc="FFFFFFFF">
      <w:start w:val="1"/>
      <w:numFmt w:val="bullet"/>
      <w:lvlText w:val="■"/>
      <w:lvlJc w:val="right"/>
      <w:pPr>
        <w:tabs>
          <w:tab w:val="num" w:pos="3960"/>
        </w:tabs>
        <w:ind w:left="4320" w:hanging="180"/>
      </w:pPr>
      <w:rPr>
        <w:rFonts w:ascii="Cambria" w:eastAsia="Cambria" w:hAnsi="Cambria" w:cs="Cambria"/>
        <w:b w:val="0"/>
        <w:bCs w:val="0"/>
        <w:i w:val="0"/>
        <w:iCs w:val="0"/>
        <w:strike w:val="0"/>
        <w:color w:val="000000"/>
        <w:sz w:val="22"/>
        <w:szCs w:val="22"/>
        <w:u w:val="none"/>
      </w:rPr>
    </w:lvl>
    <w:lvl w:ilvl="6" w:tplc="FFFFFFFF">
      <w:start w:val="1"/>
      <w:numFmt w:val="bullet"/>
      <w:lvlText w:val="●"/>
      <w:lvlJc w:val="left"/>
      <w:pPr>
        <w:tabs>
          <w:tab w:val="num" w:pos="4680"/>
        </w:tabs>
        <w:ind w:left="5040" w:hanging="360"/>
      </w:pPr>
      <w:rPr>
        <w:rFonts w:ascii="Cambria" w:eastAsia="Cambria" w:hAnsi="Cambria" w:cs="Cambria"/>
        <w:b w:val="0"/>
        <w:bCs w:val="0"/>
        <w:i w:val="0"/>
        <w:iCs w:val="0"/>
        <w:strike w:val="0"/>
        <w:color w:val="000000"/>
        <w:sz w:val="22"/>
        <w:szCs w:val="22"/>
        <w:u w:val="none"/>
      </w:rPr>
    </w:lvl>
    <w:lvl w:ilvl="7" w:tplc="FFFFFFFF">
      <w:start w:val="1"/>
      <w:numFmt w:val="bullet"/>
      <w:lvlText w:val="○"/>
      <w:lvlJc w:val="left"/>
      <w:pPr>
        <w:tabs>
          <w:tab w:val="num" w:pos="5400"/>
        </w:tabs>
        <w:ind w:left="5760" w:hanging="360"/>
      </w:pPr>
      <w:rPr>
        <w:rFonts w:ascii="Cambria" w:eastAsia="Cambria" w:hAnsi="Cambria" w:cs="Cambria"/>
        <w:b w:val="0"/>
        <w:bCs w:val="0"/>
        <w:i w:val="0"/>
        <w:iCs w:val="0"/>
        <w:strike w:val="0"/>
        <w:color w:val="000000"/>
        <w:sz w:val="22"/>
        <w:szCs w:val="22"/>
        <w:u w:val="none"/>
      </w:rPr>
    </w:lvl>
    <w:lvl w:ilvl="8" w:tplc="FFFFFFFF">
      <w:start w:val="1"/>
      <w:numFmt w:val="bullet"/>
      <w:lvlText w:val="■"/>
      <w:lvlJc w:val="right"/>
      <w:pPr>
        <w:tabs>
          <w:tab w:val="num" w:pos="6120"/>
        </w:tabs>
        <w:ind w:left="6480" w:hanging="180"/>
      </w:pPr>
      <w:rPr>
        <w:rFonts w:ascii="Cambria" w:eastAsia="Cambria" w:hAnsi="Cambria" w:cs="Cambria"/>
        <w:b w:val="0"/>
        <w:bCs w:val="0"/>
        <w:i w:val="0"/>
        <w:iCs w:val="0"/>
        <w:strike w:val="0"/>
        <w:color w:val="000000"/>
        <w:sz w:val="22"/>
        <w:szCs w:val="22"/>
        <w:u w:val="none"/>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5"/>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
  <w:rsids>
    <w:rsidRoot w:val="00E42A37"/>
    <w:rsid w:val="00001F9E"/>
    <w:rsid w:val="000075AF"/>
    <w:rsid w:val="00021F08"/>
    <w:rsid w:val="00033E4D"/>
    <w:rsid w:val="00060450"/>
    <w:rsid w:val="000825D6"/>
    <w:rsid w:val="000878AB"/>
    <w:rsid w:val="000C6A2D"/>
    <w:rsid w:val="000E129B"/>
    <w:rsid w:val="000E66AD"/>
    <w:rsid w:val="000F47FF"/>
    <w:rsid w:val="000F6A92"/>
    <w:rsid w:val="000F7D05"/>
    <w:rsid w:val="001045A2"/>
    <w:rsid w:val="001078AE"/>
    <w:rsid w:val="00112842"/>
    <w:rsid w:val="00143DFF"/>
    <w:rsid w:val="00165D1A"/>
    <w:rsid w:val="00182234"/>
    <w:rsid w:val="00185BD1"/>
    <w:rsid w:val="001B2B25"/>
    <w:rsid w:val="001C5287"/>
    <w:rsid w:val="001C59FA"/>
    <w:rsid w:val="001C607D"/>
    <w:rsid w:val="001D1CBA"/>
    <w:rsid w:val="001D2316"/>
    <w:rsid w:val="001D2B7C"/>
    <w:rsid w:val="0020181F"/>
    <w:rsid w:val="002040C3"/>
    <w:rsid w:val="00204780"/>
    <w:rsid w:val="00205929"/>
    <w:rsid w:val="00206081"/>
    <w:rsid w:val="002176F9"/>
    <w:rsid w:val="00225FA6"/>
    <w:rsid w:val="00231D79"/>
    <w:rsid w:val="00277E5A"/>
    <w:rsid w:val="0028359D"/>
    <w:rsid w:val="002A363C"/>
    <w:rsid w:val="002A49EE"/>
    <w:rsid w:val="002A57AA"/>
    <w:rsid w:val="002B40AA"/>
    <w:rsid w:val="002D0D4F"/>
    <w:rsid w:val="002D6639"/>
    <w:rsid w:val="002D70BA"/>
    <w:rsid w:val="002F4874"/>
    <w:rsid w:val="003260DE"/>
    <w:rsid w:val="00340688"/>
    <w:rsid w:val="0036689A"/>
    <w:rsid w:val="003852D1"/>
    <w:rsid w:val="003935F8"/>
    <w:rsid w:val="003A1DC2"/>
    <w:rsid w:val="003B34E2"/>
    <w:rsid w:val="003D4D7C"/>
    <w:rsid w:val="003E294D"/>
    <w:rsid w:val="003E3858"/>
    <w:rsid w:val="003F6281"/>
    <w:rsid w:val="004065A5"/>
    <w:rsid w:val="004078DF"/>
    <w:rsid w:val="00410FC7"/>
    <w:rsid w:val="00415423"/>
    <w:rsid w:val="00424D4F"/>
    <w:rsid w:val="004313EB"/>
    <w:rsid w:val="004443C2"/>
    <w:rsid w:val="004462FD"/>
    <w:rsid w:val="004522E2"/>
    <w:rsid w:val="00474137"/>
    <w:rsid w:val="004B718C"/>
    <w:rsid w:val="004C4C14"/>
    <w:rsid w:val="004C5AEB"/>
    <w:rsid w:val="004E0AC0"/>
    <w:rsid w:val="00501D23"/>
    <w:rsid w:val="00510E79"/>
    <w:rsid w:val="00546E13"/>
    <w:rsid w:val="00550292"/>
    <w:rsid w:val="005516F3"/>
    <w:rsid w:val="00552C7D"/>
    <w:rsid w:val="00553A1F"/>
    <w:rsid w:val="005738A1"/>
    <w:rsid w:val="005740B9"/>
    <w:rsid w:val="005808A1"/>
    <w:rsid w:val="00590A2C"/>
    <w:rsid w:val="00592CC3"/>
    <w:rsid w:val="005C7DF7"/>
    <w:rsid w:val="005E22B3"/>
    <w:rsid w:val="005E32DA"/>
    <w:rsid w:val="005F5EDA"/>
    <w:rsid w:val="00603285"/>
    <w:rsid w:val="00607B4B"/>
    <w:rsid w:val="0061627E"/>
    <w:rsid w:val="00617887"/>
    <w:rsid w:val="00626E49"/>
    <w:rsid w:val="00630794"/>
    <w:rsid w:val="0063149D"/>
    <w:rsid w:val="0064352C"/>
    <w:rsid w:val="0065172D"/>
    <w:rsid w:val="0066460E"/>
    <w:rsid w:val="00664BCB"/>
    <w:rsid w:val="006659B5"/>
    <w:rsid w:val="00680F9C"/>
    <w:rsid w:val="00685329"/>
    <w:rsid w:val="00692EFE"/>
    <w:rsid w:val="006D2820"/>
    <w:rsid w:val="006D29BB"/>
    <w:rsid w:val="006D5B74"/>
    <w:rsid w:val="006D5CBD"/>
    <w:rsid w:val="006E3238"/>
    <w:rsid w:val="006E3B19"/>
    <w:rsid w:val="006F7777"/>
    <w:rsid w:val="00725A07"/>
    <w:rsid w:val="007369C1"/>
    <w:rsid w:val="00745D30"/>
    <w:rsid w:val="00754A0A"/>
    <w:rsid w:val="007653EC"/>
    <w:rsid w:val="00775C8F"/>
    <w:rsid w:val="00783DCC"/>
    <w:rsid w:val="007A39B6"/>
    <w:rsid w:val="007B0923"/>
    <w:rsid w:val="007C7D90"/>
    <w:rsid w:val="007E3187"/>
    <w:rsid w:val="007F21B8"/>
    <w:rsid w:val="007F4108"/>
    <w:rsid w:val="00812B35"/>
    <w:rsid w:val="00822A2B"/>
    <w:rsid w:val="00824A25"/>
    <w:rsid w:val="008261DC"/>
    <w:rsid w:val="00832AAA"/>
    <w:rsid w:val="00836DCE"/>
    <w:rsid w:val="0083752D"/>
    <w:rsid w:val="00846553"/>
    <w:rsid w:val="00861AB8"/>
    <w:rsid w:val="00862D8C"/>
    <w:rsid w:val="0086389F"/>
    <w:rsid w:val="00870CDB"/>
    <w:rsid w:val="0088456F"/>
    <w:rsid w:val="00887591"/>
    <w:rsid w:val="00887D21"/>
    <w:rsid w:val="00896A87"/>
    <w:rsid w:val="008B181E"/>
    <w:rsid w:val="008D1C4D"/>
    <w:rsid w:val="00906466"/>
    <w:rsid w:val="009149ED"/>
    <w:rsid w:val="00923AE5"/>
    <w:rsid w:val="00925553"/>
    <w:rsid w:val="009328E6"/>
    <w:rsid w:val="00941238"/>
    <w:rsid w:val="009437BF"/>
    <w:rsid w:val="009460EA"/>
    <w:rsid w:val="009502B1"/>
    <w:rsid w:val="00962E1C"/>
    <w:rsid w:val="00991251"/>
    <w:rsid w:val="009958CB"/>
    <w:rsid w:val="00996DDD"/>
    <w:rsid w:val="009B53DA"/>
    <w:rsid w:val="009B5F98"/>
    <w:rsid w:val="009D77DD"/>
    <w:rsid w:val="00A022B5"/>
    <w:rsid w:val="00A23E15"/>
    <w:rsid w:val="00A25492"/>
    <w:rsid w:val="00A37652"/>
    <w:rsid w:val="00A55A9C"/>
    <w:rsid w:val="00A64000"/>
    <w:rsid w:val="00A70EB3"/>
    <w:rsid w:val="00A80369"/>
    <w:rsid w:val="00A92F89"/>
    <w:rsid w:val="00A96985"/>
    <w:rsid w:val="00A97317"/>
    <w:rsid w:val="00AA6EB2"/>
    <w:rsid w:val="00AB5D01"/>
    <w:rsid w:val="00AC10C9"/>
    <w:rsid w:val="00AC51B5"/>
    <w:rsid w:val="00AC7D8D"/>
    <w:rsid w:val="00AD2CDB"/>
    <w:rsid w:val="00AF3BAD"/>
    <w:rsid w:val="00AF3D14"/>
    <w:rsid w:val="00B0425D"/>
    <w:rsid w:val="00B13264"/>
    <w:rsid w:val="00B15926"/>
    <w:rsid w:val="00B21534"/>
    <w:rsid w:val="00B2170D"/>
    <w:rsid w:val="00B35511"/>
    <w:rsid w:val="00B536F0"/>
    <w:rsid w:val="00B541E2"/>
    <w:rsid w:val="00B57CA2"/>
    <w:rsid w:val="00B970CB"/>
    <w:rsid w:val="00BA66AE"/>
    <w:rsid w:val="00BD7146"/>
    <w:rsid w:val="00BE12E7"/>
    <w:rsid w:val="00BE32BE"/>
    <w:rsid w:val="00BE71AD"/>
    <w:rsid w:val="00C001BD"/>
    <w:rsid w:val="00C337B8"/>
    <w:rsid w:val="00C40276"/>
    <w:rsid w:val="00C81F01"/>
    <w:rsid w:val="00C915BC"/>
    <w:rsid w:val="00C9401B"/>
    <w:rsid w:val="00CB4B9C"/>
    <w:rsid w:val="00CB6B2A"/>
    <w:rsid w:val="00D0066A"/>
    <w:rsid w:val="00D103E9"/>
    <w:rsid w:val="00D17331"/>
    <w:rsid w:val="00D341F2"/>
    <w:rsid w:val="00D37F35"/>
    <w:rsid w:val="00D46444"/>
    <w:rsid w:val="00D46B46"/>
    <w:rsid w:val="00D65777"/>
    <w:rsid w:val="00D7527E"/>
    <w:rsid w:val="00D82090"/>
    <w:rsid w:val="00D87266"/>
    <w:rsid w:val="00DE7F64"/>
    <w:rsid w:val="00E073E4"/>
    <w:rsid w:val="00E21141"/>
    <w:rsid w:val="00E2320B"/>
    <w:rsid w:val="00E272E1"/>
    <w:rsid w:val="00E301AE"/>
    <w:rsid w:val="00E42A37"/>
    <w:rsid w:val="00E45820"/>
    <w:rsid w:val="00E73983"/>
    <w:rsid w:val="00E85690"/>
    <w:rsid w:val="00E9293C"/>
    <w:rsid w:val="00EF1B50"/>
    <w:rsid w:val="00F22E8B"/>
    <w:rsid w:val="00F269E1"/>
    <w:rsid w:val="00F75611"/>
    <w:rsid w:val="00F7597B"/>
    <w:rsid w:val="00F75DB5"/>
    <w:rsid w:val="00F77845"/>
    <w:rsid w:val="00F94137"/>
    <w:rsid w:val="00FB5A05"/>
    <w:rsid w:val="00FB70A7"/>
    <w:rsid w:val="00FD1569"/>
    <w:rsid w:val="00FF012D"/>
    <w:rsid w:val="00FF30E3"/>
    <w:rsid w:val="00FF4B7E"/>
    <w:rsid w:val="00FF775A"/>
  </w:rsids>
  <m:mathPr>
    <m:mathFont m:val="Cambria Math"/>
    <m:brkBin m:val="before"/>
    <m:brkBinSub m:val="--"/>
    <m:smallFrac/>
    <m:dispDef/>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25"/>
    <w:pPr>
      <w:spacing w:after="0" w:line="240" w:lineRule="auto"/>
    </w:pPr>
    <w:rPr>
      <w:rFonts w:ascii="Times New Roman" w:hAnsi="Times New Roman" w:cs="Times New Roman"/>
      <w:sz w:val="24"/>
      <w:szCs w:val="24"/>
      <w:lang w:bidi="ar-SA"/>
    </w:rPr>
  </w:style>
  <w:style w:type="paragraph" w:styleId="Heading1">
    <w:name w:val="heading 1"/>
    <w:basedOn w:val="Normal"/>
    <w:next w:val="Normal"/>
    <w:link w:val="Heading1Char"/>
    <w:uiPriority w:val="9"/>
    <w:qFormat/>
    <w:rsid w:val="00822A2B"/>
    <w:pPr>
      <w:spacing w:before="360" w:line="276" w:lineRule="auto"/>
      <w:contextualSpacing/>
      <w:outlineLvl w:val="0"/>
    </w:pPr>
    <w:rPr>
      <w:rFonts w:asciiTheme="majorHAnsi" w:eastAsiaTheme="majorEastAsia" w:hAnsiTheme="majorHAnsi" w:cstheme="majorBidi"/>
      <w:b/>
      <w:bCs/>
      <w:sz w:val="28"/>
      <w:szCs w:val="28"/>
      <w:lang w:bidi="en-US"/>
    </w:rPr>
  </w:style>
  <w:style w:type="paragraph" w:styleId="Heading2">
    <w:name w:val="heading 2"/>
    <w:basedOn w:val="Normal"/>
    <w:next w:val="Normal"/>
    <w:link w:val="Heading2Char"/>
    <w:uiPriority w:val="9"/>
    <w:unhideWhenUsed/>
    <w:qFormat/>
    <w:rsid w:val="005C7DF7"/>
    <w:pPr>
      <w:spacing w:before="200" w:line="276" w:lineRule="auto"/>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unhideWhenUsed/>
    <w:qFormat/>
    <w:rsid w:val="005C7DF7"/>
    <w:pPr>
      <w:spacing w:before="200" w:line="271" w:lineRule="auto"/>
      <w:outlineLvl w:val="2"/>
    </w:pPr>
    <w:rPr>
      <w:rFonts w:asciiTheme="majorHAnsi" w:eastAsiaTheme="majorEastAsia" w:hAnsiTheme="majorHAnsi" w:cstheme="majorBidi"/>
      <w:b/>
      <w:bCs/>
      <w:sz w:val="22"/>
      <w:szCs w:val="22"/>
      <w:lang w:bidi="en-US"/>
    </w:rPr>
  </w:style>
  <w:style w:type="paragraph" w:styleId="Heading4">
    <w:name w:val="heading 4"/>
    <w:basedOn w:val="Normal"/>
    <w:next w:val="Normal"/>
    <w:link w:val="Heading4Char"/>
    <w:uiPriority w:val="9"/>
    <w:semiHidden/>
    <w:unhideWhenUsed/>
    <w:qFormat/>
    <w:rsid w:val="005C7DF7"/>
    <w:pPr>
      <w:spacing w:before="200" w:line="276" w:lineRule="auto"/>
      <w:outlineLvl w:val="3"/>
    </w:pPr>
    <w:rPr>
      <w:rFonts w:asciiTheme="majorHAnsi" w:eastAsiaTheme="majorEastAsia" w:hAnsiTheme="majorHAnsi" w:cstheme="majorBidi"/>
      <w:b/>
      <w:bCs/>
      <w:i/>
      <w:iCs/>
      <w:sz w:val="22"/>
      <w:szCs w:val="22"/>
      <w:lang w:bidi="en-US"/>
    </w:rPr>
  </w:style>
  <w:style w:type="paragraph" w:styleId="Heading5">
    <w:name w:val="heading 5"/>
    <w:basedOn w:val="Normal"/>
    <w:next w:val="Normal"/>
    <w:link w:val="Heading5Char"/>
    <w:uiPriority w:val="9"/>
    <w:semiHidden/>
    <w:unhideWhenUsed/>
    <w:qFormat/>
    <w:rsid w:val="005C7DF7"/>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line="276" w:lineRule="auto"/>
    </w:pPr>
    <w:rPr>
      <w:rFonts w:asciiTheme="majorHAnsi" w:hAnsiTheme="majorHAnsi" w:cstheme="minorBidi"/>
      <w:sz w:val="22"/>
      <w:szCs w:val="22"/>
      <w:lang w:bidi="en-US"/>
    </w:r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line="276" w:lineRule="auto"/>
    </w:pPr>
    <w:rPr>
      <w:rFonts w:asciiTheme="majorHAnsi" w:hAnsiTheme="majorHAnsi" w:cstheme="minorBidi"/>
      <w:sz w:val="22"/>
      <w:szCs w:val="22"/>
      <w:lang w:bidi="en-US"/>
    </w:r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line="276" w:lineRule="auto"/>
    </w:pPr>
    <w:rPr>
      <w:rFonts w:eastAsia="Times New Roman"/>
      <w:szCs w:val="22"/>
      <w:lang w:bidi="en-US"/>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after="200"/>
      <w:contextualSpacing/>
      <w:jc w:val="center"/>
    </w:pPr>
    <w:rPr>
      <w:rFonts w:asciiTheme="majorHAnsi" w:eastAsiaTheme="majorEastAsia" w:hAnsiTheme="majorHAnsi" w:cstheme="majorBidi"/>
      <w:spacing w:val="5"/>
      <w:sz w:val="44"/>
      <w:szCs w:val="52"/>
      <w:lang w:bidi="en-US"/>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line="276" w:lineRule="auto"/>
    </w:pPr>
    <w:rPr>
      <w:rFonts w:ascii="Courier New" w:eastAsia="Times New Roman" w:hAnsi="Courier New"/>
      <w:sz w:val="20"/>
      <w:szCs w:val="20"/>
      <w:lang w:bidi="en-US"/>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line="276" w:lineRule="auto"/>
    </w:pPr>
    <w:rPr>
      <w:rFonts w:asciiTheme="majorHAnsi" w:eastAsiaTheme="majorEastAsia" w:hAnsiTheme="majorHAnsi" w:cstheme="majorBidi"/>
      <w:i/>
      <w:iCs/>
      <w:spacing w:val="13"/>
      <w:lang w:bidi="en-US"/>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rPr>
      <w:rFonts w:asciiTheme="majorHAnsi" w:hAnsiTheme="majorHAnsi" w:cstheme="minorBidi"/>
      <w:sz w:val="22"/>
      <w:szCs w:val="22"/>
      <w:lang w:bidi="en-US"/>
    </w:r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spacing w:after="200" w:line="276" w:lineRule="auto"/>
      <w:ind w:left="720"/>
      <w:contextualSpacing/>
    </w:pPr>
    <w:rPr>
      <w:rFonts w:asciiTheme="majorHAnsi" w:hAnsiTheme="majorHAnsi" w:cstheme="minorBidi"/>
      <w:sz w:val="22"/>
      <w:szCs w:val="22"/>
      <w:lang w:bidi="en-US"/>
    </w:rPr>
  </w:style>
  <w:style w:type="paragraph" w:styleId="Quote">
    <w:name w:val="Quote"/>
    <w:basedOn w:val="Normal"/>
    <w:next w:val="Normal"/>
    <w:link w:val="QuoteChar"/>
    <w:uiPriority w:val="29"/>
    <w:qFormat/>
    <w:rsid w:val="005C7DF7"/>
    <w:pPr>
      <w:spacing w:before="200" w:line="276" w:lineRule="auto"/>
      <w:ind w:left="360" w:right="360"/>
    </w:pPr>
    <w:rPr>
      <w:rFonts w:asciiTheme="majorHAnsi" w:hAnsiTheme="majorHAnsi" w:cstheme="minorBidi"/>
      <w:i/>
      <w:iCs/>
      <w:sz w:val="22"/>
      <w:szCs w:val="22"/>
      <w:lang w:bidi="en-U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line="276" w:lineRule="auto"/>
      <w:ind w:left="1008" w:right="1152"/>
      <w:jc w:val="both"/>
    </w:pPr>
    <w:rPr>
      <w:rFonts w:asciiTheme="majorHAnsi" w:hAnsiTheme="majorHAnsi" w:cstheme="minorBidi"/>
      <w:b/>
      <w:bCs/>
      <w:i/>
      <w:iCs/>
      <w:sz w:val="22"/>
      <w:szCs w:val="22"/>
      <w:lang w:bidi="en-U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BasicParagraph">
    <w:name w:val="[Basic Paragraph]"/>
    <w:basedOn w:val="Noparagraphstyle"/>
    <w:uiPriority w:val="99"/>
    <w:rsid w:val="00AC7D8D"/>
    <w:pPr>
      <w:widowControl/>
      <w:suppressAutoHyphens/>
    </w:pPr>
    <w:rPr>
      <w:rFonts w:ascii="Minion Pro" w:hAnsi="Minion Pro" w:cs="Minion Pro"/>
      <w:sz w:val="24"/>
      <w:szCs w:val="24"/>
      <w:lang w:bidi="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4A25"/>
    <w:pPr>
      <w:spacing w:after="0" w:line="240" w:lineRule="auto"/>
    </w:pPr>
    <w:rPr>
      <w:rFonts w:ascii="Times New Roman" w:hAnsi="Times New Roman" w:cs="Times New Roman"/>
      <w:sz w:val="24"/>
      <w:szCs w:val="24"/>
      <w:lang w:bidi="ar-SA"/>
    </w:rPr>
  </w:style>
  <w:style w:type="paragraph" w:styleId="Heading1">
    <w:name w:val="heading 1"/>
    <w:basedOn w:val="Normal"/>
    <w:next w:val="Normal"/>
    <w:link w:val="Heading1Char"/>
    <w:uiPriority w:val="9"/>
    <w:qFormat/>
    <w:rsid w:val="00822A2B"/>
    <w:pPr>
      <w:spacing w:before="360" w:line="276" w:lineRule="auto"/>
      <w:contextualSpacing/>
      <w:outlineLvl w:val="0"/>
    </w:pPr>
    <w:rPr>
      <w:rFonts w:asciiTheme="majorHAnsi" w:eastAsiaTheme="majorEastAsia" w:hAnsiTheme="majorHAnsi" w:cstheme="majorBidi"/>
      <w:b/>
      <w:bCs/>
      <w:sz w:val="28"/>
      <w:szCs w:val="28"/>
      <w:lang w:bidi="en-US"/>
    </w:rPr>
  </w:style>
  <w:style w:type="paragraph" w:styleId="Heading2">
    <w:name w:val="heading 2"/>
    <w:basedOn w:val="Normal"/>
    <w:next w:val="Normal"/>
    <w:link w:val="Heading2Char"/>
    <w:uiPriority w:val="9"/>
    <w:unhideWhenUsed/>
    <w:qFormat/>
    <w:rsid w:val="005C7DF7"/>
    <w:pPr>
      <w:spacing w:before="200" w:line="276" w:lineRule="auto"/>
      <w:outlineLvl w:val="1"/>
    </w:pPr>
    <w:rPr>
      <w:rFonts w:asciiTheme="majorHAnsi" w:eastAsiaTheme="majorEastAsia" w:hAnsiTheme="majorHAnsi" w:cstheme="majorBidi"/>
      <w:b/>
      <w:bCs/>
      <w:sz w:val="26"/>
      <w:szCs w:val="26"/>
      <w:lang w:bidi="en-US"/>
    </w:rPr>
  </w:style>
  <w:style w:type="paragraph" w:styleId="Heading3">
    <w:name w:val="heading 3"/>
    <w:basedOn w:val="Normal"/>
    <w:next w:val="Normal"/>
    <w:link w:val="Heading3Char"/>
    <w:uiPriority w:val="9"/>
    <w:unhideWhenUsed/>
    <w:qFormat/>
    <w:rsid w:val="005C7DF7"/>
    <w:pPr>
      <w:spacing w:before="200" w:line="271" w:lineRule="auto"/>
      <w:outlineLvl w:val="2"/>
    </w:pPr>
    <w:rPr>
      <w:rFonts w:asciiTheme="majorHAnsi" w:eastAsiaTheme="majorEastAsia" w:hAnsiTheme="majorHAnsi" w:cstheme="majorBidi"/>
      <w:b/>
      <w:bCs/>
      <w:sz w:val="22"/>
      <w:szCs w:val="22"/>
      <w:lang w:bidi="en-US"/>
    </w:rPr>
  </w:style>
  <w:style w:type="paragraph" w:styleId="Heading4">
    <w:name w:val="heading 4"/>
    <w:basedOn w:val="Normal"/>
    <w:next w:val="Normal"/>
    <w:link w:val="Heading4Char"/>
    <w:uiPriority w:val="9"/>
    <w:semiHidden/>
    <w:unhideWhenUsed/>
    <w:qFormat/>
    <w:rsid w:val="005C7DF7"/>
    <w:pPr>
      <w:spacing w:before="200" w:line="276" w:lineRule="auto"/>
      <w:outlineLvl w:val="3"/>
    </w:pPr>
    <w:rPr>
      <w:rFonts w:asciiTheme="majorHAnsi" w:eastAsiaTheme="majorEastAsia" w:hAnsiTheme="majorHAnsi" w:cstheme="majorBidi"/>
      <w:b/>
      <w:bCs/>
      <w:i/>
      <w:iCs/>
      <w:sz w:val="22"/>
      <w:szCs w:val="22"/>
      <w:lang w:bidi="en-US"/>
    </w:rPr>
  </w:style>
  <w:style w:type="paragraph" w:styleId="Heading5">
    <w:name w:val="heading 5"/>
    <w:basedOn w:val="Normal"/>
    <w:next w:val="Normal"/>
    <w:link w:val="Heading5Char"/>
    <w:uiPriority w:val="9"/>
    <w:semiHidden/>
    <w:unhideWhenUsed/>
    <w:qFormat/>
    <w:rsid w:val="005C7DF7"/>
    <w:pPr>
      <w:spacing w:before="20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semiHidden/>
    <w:unhideWhenUsed/>
    <w:qFormat/>
    <w:rsid w:val="005C7DF7"/>
    <w:pPr>
      <w:spacing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5C7DF7"/>
    <w:pPr>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5C7DF7"/>
    <w:pPr>
      <w:outlineLvl w:val="7"/>
    </w:pPr>
    <w:rPr>
      <w:rFonts w:eastAsiaTheme="majorEastAsia" w:cstheme="majorBidi"/>
      <w:sz w:val="20"/>
      <w:szCs w:val="20"/>
    </w:rPr>
  </w:style>
  <w:style w:type="paragraph" w:styleId="Heading9">
    <w:name w:val="heading 9"/>
    <w:basedOn w:val="Normal"/>
    <w:next w:val="Normal"/>
    <w:link w:val="Heading9Char"/>
    <w:uiPriority w:val="9"/>
    <w:semiHidden/>
    <w:unhideWhenUsed/>
    <w:qFormat/>
    <w:rsid w:val="005C7DF7"/>
    <w:pPr>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56D0D"/>
    <w:rPr>
      <w:rFonts w:ascii="Lucida Grande" w:hAnsi="Lucida Grande"/>
      <w:sz w:val="18"/>
      <w:szCs w:val="18"/>
    </w:rPr>
  </w:style>
  <w:style w:type="paragraph" w:styleId="Header">
    <w:name w:val="header"/>
    <w:basedOn w:val="Normal"/>
    <w:link w:val="HeaderChar"/>
    <w:uiPriority w:val="99"/>
    <w:unhideWhenUsed/>
    <w:rsid w:val="00204780"/>
    <w:pPr>
      <w:tabs>
        <w:tab w:val="center" w:pos="4320"/>
        <w:tab w:val="right" w:pos="8640"/>
      </w:tabs>
      <w:spacing w:line="276" w:lineRule="auto"/>
    </w:pPr>
    <w:rPr>
      <w:rFonts w:asciiTheme="majorHAnsi" w:hAnsiTheme="majorHAnsi" w:cstheme="minorBidi"/>
      <w:sz w:val="22"/>
      <w:szCs w:val="22"/>
      <w:lang w:bidi="en-US"/>
    </w:rPr>
  </w:style>
  <w:style w:type="character" w:customStyle="1" w:styleId="HeaderChar">
    <w:name w:val="Header Char"/>
    <w:basedOn w:val="DefaultParagraphFont"/>
    <w:link w:val="Header"/>
    <w:uiPriority w:val="99"/>
    <w:rsid w:val="00204780"/>
    <w:rPr>
      <w:rFonts w:ascii="Arial Narrow" w:hAnsi="Arial Narrow"/>
      <w:sz w:val="22"/>
      <w:szCs w:val="24"/>
    </w:rPr>
  </w:style>
  <w:style w:type="paragraph" w:styleId="Footer">
    <w:name w:val="footer"/>
    <w:basedOn w:val="Normal"/>
    <w:link w:val="FooterChar"/>
    <w:uiPriority w:val="99"/>
    <w:unhideWhenUsed/>
    <w:rsid w:val="00204780"/>
    <w:pPr>
      <w:tabs>
        <w:tab w:val="center" w:pos="4320"/>
        <w:tab w:val="right" w:pos="8640"/>
      </w:tabs>
      <w:spacing w:line="276" w:lineRule="auto"/>
    </w:pPr>
    <w:rPr>
      <w:rFonts w:asciiTheme="majorHAnsi" w:hAnsiTheme="majorHAnsi" w:cstheme="minorBidi"/>
      <w:sz w:val="22"/>
      <w:szCs w:val="22"/>
      <w:lang w:bidi="en-US"/>
    </w:rPr>
  </w:style>
  <w:style w:type="character" w:customStyle="1" w:styleId="FooterChar">
    <w:name w:val="Footer Char"/>
    <w:basedOn w:val="DefaultParagraphFont"/>
    <w:link w:val="Footer"/>
    <w:uiPriority w:val="99"/>
    <w:rsid w:val="00204780"/>
    <w:rPr>
      <w:rFonts w:ascii="Arial Narrow" w:hAnsi="Arial Narrow"/>
      <w:sz w:val="22"/>
      <w:szCs w:val="24"/>
    </w:rPr>
  </w:style>
  <w:style w:type="paragraph" w:customStyle="1" w:styleId="Noparagraphstyle">
    <w:name w:val="[No paragraph style]"/>
    <w:rsid w:val="00204780"/>
    <w:pPr>
      <w:widowControl w:val="0"/>
      <w:autoSpaceDE w:val="0"/>
      <w:autoSpaceDN w:val="0"/>
      <w:adjustRightInd w:val="0"/>
      <w:spacing w:after="0" w:line="288" w:lineRule="auto"/>
      <w:textAlignment w:val="center"/>
    </w:pPr>
    <w:rPr>
      <w:rFonts w:ascii="Times" w:hAnsi="Times" w:cs="Times"/>
      <w:color w:val="000000"/>
    </w:rPr>
  </w:style>
  <w:style w:type="table" w:styleId="TableGrid">
    <w:name w:val="Table Grid"/>
    <w:basedOn w:val="TableNormal"/>
    <w:uiPriority w:val="59"/>
    <w:rsid w:val="00EF1B50"/>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AB5D01"/>
    <w:pPr>
      <w:spacing w:before="100" w:beforeAutospacing="1" w:after="100" w:afterAutospacing="1" w:line="276" w:lineRule="auto"/>
    </w:pPr>
    <w:rPr>
      <w:rFonts w:eastAsia="Times New Roman"/>
      <w:szCs w:val="22"/>
      <w:lang w:bidi="en-US"/>
    </w:rPr>
  </w:style>
  <w:style w:type="character" w:styleId="HTMLCite">
    <w:name w:val="HTML Cite"/>
    <w:basedOn w:val="DefaultParagraphFont"/>
    <w:uiPriority w:val="99"/>
    <w:semiHidden/>
    <w:unhideWhenUsed/>
    <w:rsid w:val="0020181F"/>
    <w:rPr>
      <w:i/>
      <w:iCs/>
    </w:rPr>
  </w:style>
  <w:style w:type="paragraph" w:customStyle="1" w:styleId="Default">
    <w:name w:val="Default"/>
    <w:rsid w:val="00B15926"/>
    <w:pPr>
      <w:widowControl w:val="0"/>
      <w:autoSpaceDE w:val="0"/>
      <w:autoSpaceDN w:val="0"/>
      <w:adjustRightInd w:val="0"/>
      <w:spacing w:after="0"/>
    </w:pPr>
    <w:rPr>
      <w:rFonts w:ascii="Verdana" w:hAnsi="Verdana" w:cs="Verdana"/>
      <w:color w:val="000000"/>
    </w:rPr>
  </w:style>
  <w:style w:type="paragraph" w:styleId="Title">
    <w:name w:val="Title"/>
    <w:basedOn w:val="Normal"/>
    <w:next w:val="Normal"/>
    <w:link w:val="TitleChar"/>
    <w:uiPriority w:val="10"/>
    <w:qFormat/>
    <w:rsid w:val="005C7DF7"/>
    <w:pPr>
      <w:pBdr>
        <w:bottom w:val="single" w:sz="4" w:space="1" w:color="auto"/>
      </w:pBdr>
      <w:spacing w:after="200"/>
      <w:contextualSpacing/>
      <w:jc w:val="center"/>
    </w:pPr>
    <w:rPr>
      <w:rFonts w:asciiTheme="majorHAnsi" w:eastAsiaTheme="majorEastAsia" w:hAnsiTheme="majorHAnsi" w:cstheme="majorBidi"/>
      <w:spacing w:val="5"/>
      <w:sz w:val="44"/>
      <w:szCs w:val="52"/>
      <w:lang w:bidi="en-US"/>
    </w:rPr>
  </w:style>
  <w:style w:type="character" w:customStyle="1" w:styleId="TitleChar">
    <w:name w:val="Title Char"/>
    <w:basedOn w:val="DefaultParagraphFont"/>
    <w:link w:val="Title"/>
    <w:uiPriority w:val="10"/>
    <w:rsid w:val="005C7DF7"/>
    <w:rPr>
      <w:rFonts w:asciiTheme="majorHAnsi" w:eastAsiaTheme="majorEastAsia" w:hAnsiTheme="majorHAnsi" w:cstheme="majorBidi"/>
      <w:spacing w:val="5"/>
      <w:sz w:val="44"/>
      <w:szCs w:val="52"/>
    </w:rPr>
  </w:style>
  <w:style w:type="character" w:styleId="Emphasis">
    <w:name w:val="Emphasis"/>
    <w:uiPriority w:val="20"/>
    <w:qFormat/>
    <w:rsid w:val="005C7DF7"/>
    <w:rPr>
      <w:b/>
      <w:bCs/>
      <w:i/>
      <w:iCs/>
      <w:spacing w:val="10"/>
      <w:bdr w:val="none" w:sz="0" w:space="0" w:color="auto"/>
      <w:shd w:val="clear" w:color="auto" w:fill="auto"/>
    </w:rPr>
  </w:style>
  <w:style w:type="paragraph" w:styleId="PlainText">
    <w:name w:val="Plain Text"/>
    <w:basedOn w:val="Normal"/>
    <w:link w:val="PlainTextChar"/>
    <w:rsid w:val="00FF4B7E"/>
    <w:pPr>
      <w:spacing w:line="276" w:lineRule="auto"/>
    </w:pPr>
    <w:rPr>
      <w:rFonts w:ascii="Courier New" w:eastAsia="Times New Roman" w:hAnsi="Courier New"/>
      <w:sz w:val="20"/>
      <w:szCs w:val="20"/>
      <w:lang w:bidi="en-US"/>
    </w:rPr>
  </w:style>
  <w:style w:type="character" w:customStyle="1" w:styleId="PlainTextChar">
    <w:name w:val="Plain Text Char"/>
    <w:basedOn w:val="DefaultParagraphFont"/>
    <w:link w:val="PlainText"/>
    <w:rsid w:val="00FF4B7E"/>
    <w:rPr>
      <w:rFonts w:ascii="Courier New" w:eastAsia="Times New Roman" w:hAnsi="Courier New" w:cs="Times New Roman"/>
      <w:sz w:val="20"/>
      <w:szCs w:val="20"/>
    </w:rPr>
  </w:style>
  <w:style w:type="character" w:styleId="Hyperlink">
    <w:name w:val="Hyperlink"/>
    <w:basedOn w:val="DefaultParagraphFont"/>
    <w:uiPriority w:val="99"/>
    <w:unhideWhenUsed/>
    <w:rsid w:val="00925553"/>
    <w:rPr>
      <w:color w:val="0000FF" w:themeColor="hyperlink"/>
      <w:u w:val="single"/>
    </w:rPr>
  </w:style>
  <w:style w:type="character" w:customStyle="1" w:styleId="apple-converted-space">
    <w:name w:val="apple-converted-space"/>
    <w:basedOn w:val="DefaultParagraphFont"/>
    <w:rsid w:val="009B53DA"/>
  </w:style>
  <w:style w:type="character" w:customStyle="1" w:styleId="Heading1Char">
    <w:name w:val="Heading 1 Char"/>
    <w:basedOn w:val="DefaultParagraphFont"/>
    <w:link w:val="Heading1"/>
    <w:uiPriority w:val="9"/>
    <w:rsid w:val="00822A2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5C7DF7"/>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5C7DF7"/>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C7DF7"/>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5C7DF7"/>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5C7DF7"/>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5C7DF7"/>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7DF7"/>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7DF7"/>
    <w:rPr>
      <w:rFonts w:asciiTheme="majorHAnsi" w:eastAsiaTheme="majorEastAsia" w:hAnsiTheme="majorHAnsi" w:cstheme="majorBidi"/>
      <w:i/>
      <w:iCs/>
      <w:spacing w:val="5"/>
      <w:sz w:val="20"/>
      <w:szCs w:val="20"/>
    </w:rPr>
  </w:style>
  <w:style w:type="paragraph" w:styleId="Caption">
    <w:name w:val="caption"/>
    <w:basedOn w:val="Normal"/>
    <w:next w:val="Normal"/>
    <w:uiPriority w:val="35"/>
    <w:semiHidden/>
    <w:unhideWhenUsed/>
    <w:rsid w:val="005C7DF7"/>
    <w:rPr>
      <w:b/>
      <w:bCs/>
      <w:color w:val="365F91" w:themeColor="accent1" w:themeShade="BF"/>
      <w:sz w:val="16"/>
      <w:szCs w:val="16"/>
    </w:rPr>
  </w:style>
  <w:style w:type="paragraph" w:styleId="Subtitle">
    <w:name w:val="Subtitle"/>
    <w:basedOn w:val="Normal"/>
    <w:next w:val="Normal"/>
    <w:link w:val="SubtitleChar"/>
    <w:uiPriority w:val="11"/>
    <w:qFormat/>
    <w:rsid w:val="005C7DF7"/>
    <w:pPr>
      <w:spacing w:after="600" w:line="276" w:lineRule="auto"/>
    </w:pPr>
    <w:rPr>
      <w:rFonts w:asciiTheme="majorHAnsi" w:eastAsiaTheme="majorEastAsia" w:hAnsiTheme="majorHAnsi" w:cstheme="majorBidi"/>
      <w:i/>
      <w:iCs/>
      <w:spacing w:val="13"/>
      <w:lang w:bidi="en-US"/>
    </w:rPr>
  </w:style>
  <w:style w:type="character" w:customStyle="1" w:styleId="SubtitleChar">
    <w:name w:val="Subtitle Char"/>
    <w:basedOn w:val="DefaultParagraphFont"/>
    <w:link w:val="Subtitle"/>
    <w:uiPriority w:val="11"/>
    <w:rsid w:val="005C7DF7"/>
    <w:rPr>
      <w:rFonts w:asciiTheme="majorHAnsi" w:eastAsiaTheme="majorEastAsia" w:hAnsiTheme="majorHAnsi" w:cstheme="majorBidi"/>
      <w:i/>
      <w:iCs/>
      <w:spacing w:val="13"/>
      <w:sz w:val="24"/>
      <w:szCs w:val="24"/>
    </w:rPr>
  </w:style>
  <w:style w:type="character" w:styleId="Strong">
    <w:name w:val="Strong"/>
    <w:uiPriority w:val="22"/>
    <w:qFormat/>
    <w:rsid w:val="005C7DF7"/>
    <w:rPr>
      <w:b/>
      <w:bCs/>
    </w:rPr>
  </w:style>
  <w:style w:type="paragraph" w:styleId="NoSpacing">
    <w:name w:val="No Spacing"/>
    <w:basedOn w:val="Normal"/>
    <w:link w:val="NoSpacingChar"/>
    <w:uiPriority w:val="1"/>
    <w:qFormat/>
    <w:rsid w:val="005C7DF7"/>
    <w:rPr>
      <w:rFonts w:asciiTheme="majorHAnsi" w:hAnsiTheme="majorHAnsi" w:cstheme="minorBidi"/>
      <w:sz w:val="22"/>
      <w:szCs w:val="22"/>
      <w:lang w:bidi="en-US"/>
    </w:rPr>
  </w:style>
  <w:style w:type="character" w:customStyle="1" w:styleId="NoSpacingChar">
    <w:name w:val="No Spacing Char"/>
    <w:basedOn w:val="DefaultParagraphFont"/>
    <w:link w:val="NoSpacing"/>
    <w:uiPriority w:val="1"/>
    <w:rsid w:val="005C7DF7"/>
  </w:style>
  <w:style w:type="paragraph" w:styleId="ListParagraph">
    <w:name w:val="List Paragraph"/>
    <w:basedOn w:val="Normal"/>
    <w:uiPriority w:val="34"/>
    <w:qFormat/>
    <w:rsid w:val="005C7DF7"/>
    <w:pPr>
      <w:spacing w:after="200" w:line="276" w:lineRule="auto"/>
      <w:ind w:left="720"/>
      <w:contextualSpacing/>
    </w:pPr>
    <w:rPr>
      <w:rFonts w:asciiTheme="majorHAnsi" w:hAnsiTheme="majorHAnsi" w:cstheme="minorBidi"/>
      <w:sz w:val="22"/>
      <w:szCs w:val="22"/>
      <w:lang w:bidi="en-US"/>
    </w:rPr>
  </w:style>
  <w:style w:type="paragraph" w:styleId="Quote">
    <w:name w:val="Quote"/>
    <w:basedOn w:val="Normal"/>
    <w:next w:val="Normal"/>
    <w:link w:val="QuoteChar"/>
    <w:uiPriority w:val="29"/>
    <w:qFormat/>
    <w:rsid w:val="005C7DF7"/>
    <w:pPr>
      <w:spacing w:before="200" w:line="276" w:lineRule="auto"/>
      <w:ind w:left="360" w:right="360"/>
    </w:pPr>
    <w:rPr>
      <w:rFonts w:asciiTheme="majorHAnsi" w:hAnsiTheme="majorHAnsi" w:cstheme="minorBidi"/>
      <w:i/>
      <w:iCs/>
      <w:sz w:val="22"/>
      <w:szCs w:val="22"/>
      <w:lang w:bidi="en-US"/>
    </w:rPr>
  </w:style>
  <w:style w:type="character" w:customStyle="1" w:styleId="QuoteChar">
    <w:name w:val="Quote Char"/>
    <w:basedOn w:val="DefaultParagraphFont"/>
    <w:link w:val="Quote"/>
    <w:uiPriority w:val="29"/>
    <w:rsid w:val="005C7DF7"/>
    <w:rPr>
      <w:i/>
      <w:iCs/>
    </w:rPr>
  </w:style>
  <w:style w:type="paragraph" w:styleId="IntenseQuote">
    <w:name w:val="Intense Quote"/>
    <w:basedOn w:val="Normal"/>
    <w:next w:val="Normal"/>
    <w:link w:val="IntenseQuoteChar"/>
    <w:uiPriority w:val="30"/>
    <w:qFormat/>
    <w:rsid w:val="005C7DF7"/>
    <w:pPr>
      <w:pBdr>
        <w:bottom w:val="single" w:sz="4" w:space="1" w:color="auto"/>
      </w:pBdr>
      <w:spacing w:before="200" w:after="280" w:line="276" w:lineRule="auto"/>
      <w:ind w:left="1008" w:right="1152"/>
      <w:jc w:val="both"/>
    </w:pPr>
    <w:rPr>
      <w:rFonts w:asciiTheme="majorHAnsi" w:hAnsiTheme="majorHAnsi" w:cstheme="minorBidi"/>
      <w:b/>
      <w:bCs/>
      <w:i/>
      <w:iCs/>
      <w:sz w:val="22"/>
      <w:szCs w:val="22"/>
      <w:lang w:bidi="en-US"/>
    </w:rPr>
  </w:style>
  <w:style w:type="character" w:customStyle="1" w:styleId="IntenseQuoteChar">
    <w:name w:val="Intense Quote Char"/>
    <w:basedOn w:val="DefaultParagraphFont"/>
    <w:link w:val="IntenseQuote"/>
    <w:uiPriority w:val="30"/>
    <w:rsid w:val="005C7DF7"/>
    <w:rPr>
      <w:b/>
      <w:bCs/>
      <w:i/>
      <w:iCs/>
    </w:rPr>
  </w:style>
  <w:style w:type="character" w:styleId="SubtleEmphasis">
    <w:name w:val="Subtle Emphasis"/>
    <w:uiPriority w:val="19"/>
    <w:qFormat/>
    <w:rsid w:val="005C7DF7"/>
    <w:rPr>
      <w:i/>
      <w:iCs/>
    </w:rPr>
  </w:style>
  <w:style w:type="character" w:styleId="IntenseEmphasis">
    <w:name w:val="Intense Emphasis"/>
    <w:uiPriority w:val="21"/>
    <w:qFormat/>
    <w:rsid w:val="005C7DF7"/>
    <w:rPr>
      <w:b/>
      <w:bCs/>
    </w:rPr>
  </w:style>
  <w:style w:type="character" w:styleId="SubtleReference">
    <w:name w:val="Subtle Reference"/>
    <w:uiPriority w:val="31"/>
    <w:qFormat/>
    <w:rsid w:val="005C7DF7"/>
    <w:rPr>
      <w:smallCaps/>
    </w:rPr>
  </w:style>
  <w:style w:type="character" w:styleId="IntenseReference">
    <w:name w:val="Intense Reference"/>
    <w:uiPriority w:val="32"/>
    <w:qFormat/>
    <w:rsid w:val="005C7DF7"/>
    <w:rPr>
      <w:smallCaps/>
      <w:spacing w:val="5"/>
      <w:u w:val="single"/>
    </w:rPr>
  </w:style>
  <w:style w:type="character" w:styleId="BookTitle">
    <w:name w:val="Book Title"/>
    <w:uiPriority w:val="33"/>
    <w:qFormat/>
    <w:rsid w:val="005C7DF7"/>
    <w:rPr>
      <w:i/>
      <w:iCs/>
      <w:smallCaps/>
      <w:spacing w:val="5"/>
    </w:rPr>
  </w:style>
  <w:style w:type="paragraph" w:styleId="TOCHeading">
    <w:name w:val="TOC Heading"/>
    <w:basedOn w:val="Heading1"/>
    <w:next w:val="Normal"/>
    <w:uiPriority w:val="39"/>
    <w:semiHidden/>
    <w:unhideWhenUsed/>
    <w:qFormat/>
    <w:rsid w:val="005C7DF7"/>
    <w:pPr>
      <w:outlineLvl w:val="9"/>
    </w:pPr>
  </w:style>
  <w:style w:type="character" w:customStyle="1" w:styleId="itemprop">
    <w:name w:val="itemprop"/>
    <w:basedOn w:val="DefaultParagraphFont"/>
    <w:rsid w:val="004443C2"/>
  </w:style>
  <w:style w:type="paragraph" w:customStyle="1" w:styleId="BasicParagraph">
    <w:name w:val="[Basic Paragraph]"/>
    <w:basedOn w:val="Noparagraphstyle"/>
    <w:uiPriority w:val="99"/>
    <w:rsid w:val="00AC7D8D"/>
    <w:pPr>
      <w:widowControl/>
      <w:suppressAutoHyphens/>
    </w:pPr>
    <w:rPr>
      <w:rFonts w:ascii="Minion Pro" w:hAnsi="Minion Pro" w:cs="Minion Pro"/>
      <w:sz w:val="24"/>
      <w:szCs w:val="24"/>
      <w:lang w:bidi="ar-SA"/>
    </w:rPr>
  </w:style>
</w:styles>
</file>

<file path=word/webSettings.xml><?xml version="1.0" encoding="utf-8"?>
<w:webSettings xmlns:r="http://schemas.openxmlformats.org/officeDocument/2006/relationships" xmlns:w="http://schemas.openxmlformats.org/wordprocessingml/2006/main">
  <w:divs>
    <w:div w:id="12196999">
      <w:bodyDiv w:val="1"/>
      <w:marLeft w:val="0"/>
      <w:marRight w:val="0"/>
      <w:marTop w:val="0"/>
      <w:marBottom w:val="0"/>
      <w:divBdr>
        <w:top w:val="none" w:sz="0" w:space="0" w:color="auto"/>
        <w:left w:val="none" w:sz="0" w:space="0" w:color="auto"/>
        <w:bottom w:val="none" w:sz="0" w:space="0" w:color="auto"/>
        <w:right w:val="none" w:sz="0" w:space="0" w:color="auto"/>
      </w:divBdr>
    </w:div>
    <w:div w:id="320038927">
      <w:bodyDiv w:val="1"/>
      <w:marLeft w:val="0"/>
      <w:marRight w:val="0"/>
      <w:marTop w:val="0"/>
      <w:marBottom w:val="0"/>
      <w:divBdr>
        <w:top w:val="none" w:sz="0" w:space="0" w:color="auto"/>
        <w:left w:val="none" w:sz="0" w:space="0" w:color="auto"/>
        <w:bottom w:val="none" w:sz="0" w:space="0" w:color="auto"/>
        <w:right w:val="none" w:sz="0" w:space="0" w:color="auto"/>
      </w:divBdr>
    </w:div>
    <w:div w:id="442923070">
      <w:bodyDiv w:val="1"/>
      <w:marLeft w:val="0"/>
      <w:marRight w:val="0"/>
      <w:marTop w:val="0"/>
      <w:marBottom w:val="0"/>
      <w:divBdr>
        <w:top w:val="none" w:sz="0" w:space="0" w:color="auto"/>
        <w:left w:val="none" w:sz="0" w:space="0" w:color="auto"/>
        <w:bottom w:val="none" w:sz="0" w:space="0" w:color="auto"/>
        <w:right w:val="none" w:sz="0" w:space="0" w:color="auto"/>
      </w:divBdr>
      <w:divsChild>
        <w:div w:id="935940222">
          <w:marLeft w:val="0"/>
          <w:marRight w:val="0"/>
          <w:marTop w:val="0"/>
          <w:marBottom w:val="0"/>
          <w:divBdr>
            <w:top w:val="none" w:sz="0" w:space="0" w:color="auto"/>
            <w:left w:val="none" w:sz="0" w:space="0" w:color="auto"/>
            <w:bottom w:val="none" w:sz="0" w:space="0" w:color="auto"/>
            <w:right w:val="none" w:sz="0" w:space="0" w:color="auto"/>
          </w:divBdr>
          <w:divsChild>
            <w:div w:id="288244782">
              <w:marLeft w:val="0"/>
              <w:marRight w:val="0"/>
              <w:marTop w:val="0"/>
              <w:marBottom w:val="0"/>
              <w:divBdr>
                <w:top w:val="none" w:sz="0" w:space="0" w:color="auto"/>
                <w:left w:val="none" w:sz="0" w:space="0" w:color="auto"/>
                <w:bottom w:val="none" w:sz="0" w:space="0" w:color="auto"/>
                <w:right w:val="none" w:sz="0" w:space="0" w:color="auto"/>
              </w:divBdr>
              <w:divsChild>
                <w:div w:id="185495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469560">
      <w:bodyDiv w:val="1"/>
      <w:marLeft w:val="0"/>
      <w:marRight w:val="0"/>
      <w:marTop w:val="0"/>
      <w:marBottom w:val="0"/>
      <w:divBdr>
        <w:top w:val="none" w:sz="0" w:space="0" w:color="auto"/>
        <w:left w:val="none" w:sz="0" w:space="0" w:color="auto"/>
        <w:bottom w:val="none" w:sz="0" w:space="0" w:color="auto"/>
        <w:right w:val="none" w:sz="0" w:space="0" w:color="auto"/>
      </w:divBdr>
    </w:div>
    <w:div w:id="673534452">
      <w:bodyDiv w:val="1"/>
      <w:marLeft w:val="0"/>
      <w:marRight w:val="0"/>
      <w:marTop w:val="0"/>
      <w:marBottom w:val="0"/>
      <w:divBdr>
        <w:top w:val="none" w:sz="0" w:space="0" w:color="auto"/>
        <w:left w:val="none" w:sz="0" w:space="0" w:color="auto"/>
        <w:bottom w:val="none" w:sz="0" w:space="0" w:color="auto"/>
        <w:right w:val="none" w:sz="0" w:space="0" w:color="auto"/>
      </w:divBdr>
      <w:divsChild>
        <w:div w:id="2121685097">
          <w:marLeft w:val="0"/>
          <w:marRight w:val="0"/>
          <w:marTop w:val="0"/>
          <w:marBottom w:val="0"/>
          <w:divBdr>
            <w:top w:val="none" w:sz="0" w:space="0" w:color="auto"/>
            <w:left w:val="none" w:sz="0" w:space="0" w:color="auto"/>
            <w:bottom w:val="none" w:sz="0" w:space="0" w:color="auto"/>
            <w:right w:val="none" w:sz="0" w:space="0" w:color="auto"/>
          </w:divBdr>
        </w:div>
        <w:div w:id="1167282478">
          <w:marLeft w:val="0"/>
          <w:marRight w:val="0"/>
          <w:marTop w:val="0"/>
          <w:marBottom w:val="0"/>
          <w:divBdr>
            <w:top w:val="none" w:sz="0" w:space="0" w:color="auto"/>
            <w:left w:val="none" w:sz="0" w:space="0" w:color="auto"/>
            <w:bottom w:val="none" w:sz="0" w:space="0" w:color="auto"/>
            <w:right w:val="none" w:sz="0" w:space="0" w:color="auto"/>
          </w:divBdr>
        </w:div>
        <w:div w:id="1600676948">
          <w:marLeft w:val="0"/>
          <w:marRight w:val="0"/>
          <w:marTop w:val="0"/>
          <w:marBottom w:val="0"/>
          <w:divBdr>
            <w:top w:val="none" w:sz="0" w:space="0" w:color="auto"/>
            <w:left w:val="none" w:sz="0" w:space="0" w:color="auto"/>
            <w:bottom w:val="none" w:sz="0" w:space="0" w:color="auto"/>
            <w:right w:val="none" w:sz="0" w:space="0" w:color="auto"/>
          </w:divBdr>
        </w:div>
        <w:div w:id="485247341">
          <w:marLeft w:val="0"/>
          <w:marRight w:val="0"/>
          <w:marTop w:val="0"/>
          <w:marBottom w:val="0"/>
          <w:divBdr>
            <w:top w:val="none" w:sz="0" w:space="0" w:color="auto"/>
            <w:left w:val="none" w:sz="0" w:space="0" w:color="auto"/>
            <w:bottom w:val="none" w:sz="0" w:space="0" w:color="auto"/>
            <w:right w:val="none" w:sz="0" w:space="0" w:color="auto"/>
          </w:divBdr>
        </w:div>
        <w:div w:id="1966304648">
          <w:marLeft w:val="0"/>
          <w:marRight w:val="0"/>
          <w:marTop w:val="0"/>
          <w:marBottom w:val="0"/>
          <w:divBdr>
            <w:top w:val="none" w:sz="0" w:space="0" w:color="auto"/>
            <w:left w:val="none" w:sz="0" w:space="0" w:color="auto"/>
            <w:bottom w:val="none" w:sz="0" w:space="0" w:color="auto"/>
            <w:right w:val="none" w:sz="0" w:space="0" w:color="auto"/>
          </w:divBdr>
        </w:div>
        <w:div w:id="733088884">
          <w:marLeft w:val="0"/>
          <w:marRight w:val="0"/>
          <w:marTop w:val="0"/>
          <w:marBottom w:val="0"/>
          <w:divBdr>
            <w:top w:val="none" w:sz="0" w:space="0" w:color="auto"/>
            <w:left w:val="none" w:sz="0" w:space="0" w:color="auto"/>
            <w:bottom w:val="none" w:sz="0" w:space="0" w:color="auto"/>
            <w:right w:val="none" w:sz="0" w:space="0" w:color="auto"/>
          </w:divBdr>
        </w:div>
        <w:div w:id="1383023573">
          <w:marLeft w:val="0"/>
          <w:marRight w:val="0"/>
          <w:marTop w:val="0"/>
          <w:marBottom w:val="0"/>
          <w:divBdr>
            <w:top w:val="none" w:sz="0" w:space="0" w:color="auto"/>
            <w:left w:val="none" w:sz="0" w:space="0" w:color="auto"/>
            <w:bottom w:val="none" w:sz="0" w:space="0" w:color="auto"/>
            <w:right w:val="none" w:sz="0" w:space="0" w:color="auto"/>
          </w:divBdr>
        </w:div>
        <w:div w:id="1560827468">
          <w:marLeft w:val="0"/>
          <w:marRight w:val="0"/>
          <w:marTop w:val="0"/>
          <w:marBottom w:val="0"/>
          <w:divBdr>
            <w:top w:val="none" w:sz="0" w:space="0" w:color="auto"/>
            <w:left w:val="none" w:sz="0" w:space="0" w:color="auto"/>
            <w:bottom w:val="none" w:sz="0" w:space="0" w:color="auto"/>
            <w:right w:val="none" w:sz="0" w:space="0" w:color="auto"/>
          </w:divBdr>
        </w:div>
        <w:div w:id="817963694">
          <w:marLeft w:val="0"/>
          <w:marRight w:val="0"/>
          <w:marTop w:val="0"/>
          <w:marBottom w:val="0"/>
          <w:divBdr>
            <w:top w:val="none" w:sz="0" w:space="0" w:color="auto"/>
            <w:left w:val="none" w:sz="0" w:space="0" w:color="auto"/>
            <w:bottom w:val="none" w:sz="0" w:space="0" w:color="auto"/>
            <w:right w:val="none" w:sz="0" w:space="0" w:color="auto"/>
          </w:divBdr>
        </w:div>
        <w:div w:id="211814240">
          <w:marLeft w:val="0"/>
          <w:marRight w:val="0"/>
          <w:marTop w:val="0"/>
          <w:marBottom w:val="0"/>
          <w:divBdr>
            <w:top w:val="none" w:sz="0" w:space="0" w:color="auto"/>
            <w:left w:val="none" w:sz="0" w:space="0" w:color="auto"/>
            <w:bottom w:val="none" w:sz="0" w:space="0" w:color="auto"/>
            <w:right w:val="none" w:sz="0" w:space="0" w:color="auto"/>
          </w:divBdr>
        </w:div>
        <w:div w:id="183440694">
          <w:marLeft w:val="0"/>
          <w:marRight w:val="0"/>
          <w:marTop w:val="0"/>
          <w:marBottom w:val="0"/>
          <w:divBdr>
            <w:top w:val="none" w:sz="0" w:space="0" w:color="auto"/>
            <w:left w:val="none" w:sz="0" w:space="0" w:color="auto"/>
            <w:bottom w:val="none" w:sz="0" w:space="0" w:color="auto"/>
            <w:right w:val="none" w:sz="0" w:space="0" w:color="auto"/>
          </w:divBdr>
        </w:div>
        <w:div w:id="918634937">
          <w:marLeft w:val="0"/>
          <w:marRight w:val="0"/>
          <w:marTop w:val="0"/>
          <w:marBottom w:val="0"/>
          <w:divBdr>
            <w:top w:val="none" w:sz="0" w:space="0" w:color="auto"/>
            <w:left w:val="none" w:sz="0" w:space="0" w:color="auto"/>
            <w:bottom w:val="none" w:sz="0" w:space="0" w:color="auto"/>
            <w:right w:val="none" w:sz="0" w:space="0" w:color="auto"/>
          </w:divBdr>
        </w:div>
        <w:div w:id="1913159170">
          <w:marLeft w:val="0"/>
          <w:marRight w:val="0"/>
          <w:marTop w:val="0"/>
          <w:marBottom w:val="0"/>
          <w:divBdr>
            <w:top w:val="none" w:sz="0" w:space="0" w:color="auto"/>
            <w:left w:val="none" w:sz="0" w:space="0" w:color="auto"/>
            <w:bottom w:val="none" w:sz="0" w:space="0" w:color="auto"/>
            <w:right w:val="none" w:sz="0" w:space="0" w:color="auto"/>
          </w:divBdr>
        </w:div>
        <w:div w:id="986275686">
          <w:marLeft w:val="0"/>
          <w:marRight w:val="0"/>
          <w:marTop w:val="0"/>
          <w:marBottom w:val="0"/>
          <w:divBdr>
            <w:top w:val="none" w:sz="0" w:space="0" w:color="auto"/>
            <w:left w:val="none" w:sz="0" w:space="0" w:color="auto"/>
            <w:bottom w:val="none" w:sz="0" w:space="0" w:color="auto"/>
            <w:right w:val="none" w:sz="0" w:space="0" w:color="auto"/>
          </w:divBdr>
        </w:div>
        <w:div w:id="2005934073">
          <w:marLeft w:val="0"/>
          <w:marRight w:val="0"/>
          <w:marTop w:val="0"/>
          <w:marBottom w:val="0"/>
          <w:divBdr>
            <w:top w:val="none" w:sz="0" w:space="0" w:color="auto"/>
            <w:left w:val="none" w:sz="0" w:space="0" w:color="auto"/>
            <w:bottom w:val="none" w:sz="0" w:space="0" w:color="auto"/>
            <w:right w:val="none" w:sz="0" w:space="0" w:color="auto"/>
          </w:divBdr>
        </w:div>
        <w:div w:id="753012016">
          <w:marLeft w:val="0"/>
          <w:marRight w:val="0"/>
          <w:marTop w:val="0"/>
          <w:marBottom w:val="0"/>
          <w:divBdr>
            <w:top w:val="none" w:sz="0" w:space="0" w:color="auto"/>
            <w:left w:val="none" w:sz="0" w:space="0" w:color="auto"/>
            <w:bottom w:val="none" w:sz="0" w:space="0" w:color="auto"/>
            <w:right w:val="none" w:sz="0" w:space="0" w:color="auto"/>
          </w:divBdr>
        </w:div>
        <w:div w:id="1947106677">
          <w:marLeft w:val="0"/>
          <w:marRight w:val="0"/>
          <w:marTop w:val="0"/>
          <w:marBottom w:val="0"/>
          <w:divBdr>
            <w:top w:val="none" w:sz="0" w:space="0" w:color="auto"/>
            <w:left w:val="none" w:sz="0" w:space="0" w:color="auto"/>
            <w:bottom w:val="none" w:sz="0" w:space="0" w:color="auto"/>
            <w:right w:val="none" w:sz="0" w:space="0" w:color="auto"/>
          </w:divBdr>
        </w:div>
        <w:div w:id="726026396">
          <w:marLeft w:val="0"/>
          <w:marRight w:val="0"/>
          <w:marTop w:val="0"/>
          <w:marBottom w:val="0"/>
          <w:divBdr>
            <w:top w:val="none" w:sz="0" w:space="0" w:color="auto"/>
            <w:left w:val="none" w:sz="0" w:space="0" w:color="auto"/>
            <w:bottom w:val="none" w:sz="0" w:space="0" w:color="auto"/>
            <w:right w:val="none" w:sz="0" w:space="0" w:color="auto"/>
          </w:divBdr>
        </w:div>
      </w:divsChild>
    </w:div>
    <w:div w:id="696273207">
      <w:bodyDiv w:val="1"/>
      <w:marLeft w:val="0"/>
      <w:marRight w:val="0"/>
      <w:marTop w:val="0"/>
      <w:marBottom w:val="0"/>
      <w:divBdr>
        <w:top w:val="none" w:sz="0" w:space="0" w:color="auto"/>
        <w:left w:val="none" w:sz="0" w:space="0" w:color="auto"/>
        <w:bottom w:val="none" w:sz="0" w:space="0" w:color="auto"/>
        <w:right w:val="none" w:sz="0" w:space="0" w:color="auto"/>
      </w:divBdr>
    </w:div>
    <w:div w:id="805007596">
      <w:bodyDiv w:val="1"/>
      <w:marLeft w:val="0"/>
      <w:marRight w:val="0"/>
      <w:marTop w:val="0"/>
      <w:marBottom w:val="0"/>
      <w:divBdr>
        <w:top w:val="none" w:sz="0" w:space="0" w:color="auto"/>
        <w:left w:val="none" w:sz="0" w:space="0" w:color="auto"/>
        <w:bottom w:val="none" w:sz="0" w:space="0" w:color="auto"/>
        <w:right w:val="none" w:sz="0" w:space="0" w:color="auto"/>
      </w:divBdr>
    </w:div>
    <w:div w:id="844128280">
      <w:bodyDiv w:val="1"/>
      <w:marLeft w:val="0"/>
      <w:marRight w:val="0"/>
      <w:marTop w:val="0"/>
      <w:marBottom w:val="0"/>
      <w:divBdr>
        <w:top w:val="none" w:sz="0" w:space="0" w:color="auto"/>
        <w:left w:val="none" w:sz="0" w:space="0" w:color="auto"/>
        <w:bottom w:val="none" w:sz="0" w:space="0" w:color="auto"/>
        <w:right w:val="none" w:sz="0" w:space="0" w:color="auto"/>
      </w:divBdr>
    </w:div>
    <w:div w:id="1351026351">
      <w:bodyDiv w:val="1"/>
      <w:marLeft w:val="0"/>
      <w:marRight w:val="0"/>
      <w:marTop w:val="0"/>
      <w:marBottom w:val="0"/>
      <w:divBdr>
        <w:top w:val="none" w:sz="0" w:space="0" w:color="auto"/>
        <w:left w:val="none" w:sz="0" w:space="0" w:color="auto"/>
        <w:bottom w:val="none" w:sz="0" w:space="0" w:color="auto"/>
        <w:right w:val="none" w:sz="0" w:space="0" w:color="auto"/>
      </w:divBdr>
    </w:div>
    <w:div w:id="1734498100">
      <w:bodyDiv w:val="1"/>
      <w:marLeft w:val="0"/>
      <w:marRight w:val="0"/>
      <w:marTop w:val="0"/>
      <w:marBottom w:val="0"/>
      <w:divBdr>
        <w:top w:val="none" w:sz="0" w:space="0" w:color="auto"/>
        <w:left w:val="none" w:sz="0" w:space="0" w:color="auto"/>
        <w:bottom w:val="none" w:sz="0" w:space="0" w:color="auto"/>
        <w:right w:val="none" w:sz="0" w:space="0" w:color="auto"/>
      </w:divBdr>
    </w:div>
    <w:div w:id="1793328351">
      <w:bodyDiv w:val="1"/>
      <w:marLeft w:val="0"/>
      <w:marRight w:val="0"/>
      <w:marTop w:val="0"/>
      <w:marBottom w:val="0"/>
      <w:divBdr>
        <w:top w:val="none" w:sz="0" w:space="0" w:color="auto"/>
        <w:left w:val="none" w:sz="0" w:space="0" w:color="auto"/>
        <w:bottom w:val="none" w:sz="0" w:space="0" w:color="auto"/>
        <w:right w:val="none" w:sz="0" w:space="0" w:color="auto"/>
      </w:divBdr>
    </w:div>
    <w:div w:id="19489260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hyperlink" Target="http://www.imdb.com/name/nm4190421/" TargetMode="External"/><Relationship Id="rId21" Type="http://schemas.openxmlformats.org/officeDocument/2006/relationships/hyperlink" Target="http://www.imdb.com/glossary/L" TargetMode="External"/><Relationship Id="rId42" Type="http://schemas.openxmlformats.org/officeDocument/2006/relationships/hyperlink" Target="http://www.imdb.com/name/nm7315301/" TargetMode="External"/><Relationship Id="rId47" Type="http://schemas.openxmlformats.org/officeDocument/2006/relationships/hyperlink" Target="http://www.imdb.com/glossary/M" TargetMode="External"/><Relationship Id="rId63" Type="http://schemas.openxmlformats.org/officeDocument/2006/relationships/hyperlink" Target="http://www.imdb.com/name/nm1266830/" TargetMode="External"/><Relationship Id="rId68" Type="http://schemas.openxmlformats.org/officeDocument/2006/relationships/hyperlink" Target="http://www.imdb.com/name/nm8347468/" TargetMode="External"/><Relationship Id="rId84" Type="http://schemas.openxmlformats.org/officeDocument/2006/relationships/hyperlink" Target="http://www.imdb.com/name/nm7314033/" TargetMode="External"/><Relationship Id="rId89" Type="http://schemas.openxmlformats.org/officeDocument/2006/relationships/hyperlink" Target="http://www.imdb.com/name/nm6310928/" TargetMode="External"/><Relationship Id="rId7" Type="http://schemas.openxmlformats.org/officeDocument/2006/relationships/endnotes" Target="endnotes.xml"/><Relationship Id="rId71" Type="http://schemas.openxmlformats.org/officeDocument/2006/relationships/hyperlink" Target="http://www.imdb.com/name/nm6823822/" TargetMode="External"/><Relationship Id="rId92" Type="http://schemas.openxmlformats.org/officeDocument/2006/relationships/hyperlink" Target="http://www.imdb.com/name/nm8347517/"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imdb.com/glossary/P" TargetMode="External"/><Relationship Id="rId11" Type="http://schemas.openxmlformats.org/officeDocument/2006/relationships/hyperlink" Target="http://www.imdb.com/name/nm1292366/" TargetMode="External"/><Relationship Id="rId24" Type="http://schemas.openxmlformats.org/officeDocument/2006/relationships/hyperlink" Target="http://www.imdb.com/name/nm3172443/" TargetMode="External"/><Relationship Id="rId32" Type="http://schemas.openxmlformats.org/officeDocument/2006/relationships/hyperlink" Target="http://www.imdb.com/name/nm0924844/" TargetMode="External"/><Relationship Id="rId37" Type="http://schemas.openxmlformats.org/officeDocument/2006/relationships/hyperlink" Target="http://www.imdb.com/name/nm2716769/" TargetMode="External"/><Relationship Id="rId40" Type="http://schemas.openxmlformats.org/officeDocument/2006/relationships/hyperlink" Target="http://www.imdb.com/name/nm4190421/" TargetMode="External"/><Relationship Id="rId45" Type="http://schemas.openxmlformats.org/officeDocument/2006/relationships/hyperlink" Target="http://www.imdb.com/glossary/M" TargetMode="External"/><Relationship Id="rId53" Type="http://schemas.openxmlformats.org/officeDocument/2006/relationships/hyperlink" Target="http://www.imdb.com/name/nm5169162/" TargetMode="External"/><Relationship Id="rId58" Type="http://schemas.openxmlformats.org/officeDocument/2006/relationships/hyperlink" Target="http://www.imdb.com/glossary/S" TargetMode="External"/><Relationship Id="rId66" Type="http://schemas.openxmlformats.org/officeDocument/2006/relationships/hyperlink" Target="http://www.imdb.com/glossary/S" TargetMode="External"/><Relationship Id="rId74" Type="http://schemas.openxmlformats.org/officeDocument/2006/relationships/hyperlink" Target="http://www.imdb.com/glossary/S" TargetMode="External"/><Relationship Id="rId79" Type="http://schemas.openxmlformats.org/officeDocument/2006/relationships/hyperlink" Target="http://www.imdb.com/name/nm4716396/" TargetMode="External"/><Relationship Id="rId87" Type="http://schemas.openxmlformats.org/officeDocument/2006/relationships/hyperlink" Target="http://www.imdb.com/name/nm1860203/" TargetMode="External"/><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imdb.com/name/nm1266830/" TargetMode="External"/><Relationship Id="rId82" Type="http://schemas.openxmlformats.org/officeDocument/2006/relationships/hyperlink" Target="http://www.imdb.com/name/nm4563537/" TargetMode="External"/><Relationship Id="rId90" Type="http://schemas.openxmlformats.org/officeDocument/2006/relationships/hyperlink" Target="http://www.imdb.com/name/nm5169449/" TargetMode="External"/><Relationship Id="rId95" Type="http://schemas.openxmlformats.org/officeDocument/2006/relationships/hyperlink" Target="http://www.imdb.com/name/nm4463196/" TargetMode="External"/><Relationship Id="rId19" Type="http://schemas.openxmlformats.org/officeDocument/2006/relationships/hyperlink" Target="http://www.imdb.com/glossary/E" TargetMode="External"/><Relationship Id="rId14" Type="http://schemas.openxmlformats.org/officeDocument/2006/relationships/image" Target="media/image2.jpeg"/><Relationship Id="rId22" Type="http://schemas.openxmlformats.org/officeDocument/2006/relationships/hyperlink" Target="http://www.imdb.com/name/nm2052587/" TargetMode="External"/><Relationship Id="rId27" Type="http://schemas.openxmlformats.org/officeDocument/2006/relationships/hyperlink" Target="http://www.imdb.com/glossary/P" TargetMode="External"/><Relationship Id="rId30" Type="http://schemas.openxmlformats.org/officeDocument/2006/relationships/hyperlink" Target="http://www.imdb.com/name/nm1860203/" TargetMode="External"/><Relationship Id="rId35" Type="http://schemas.openxmlformats.org/officeDocument/2006/relationships/hyperlink" Target="http://www.imdb.com/name/nm2572627/" TargetMode="External"/><Relationship Id="rId43" Type="http://schemas.openxmlformats.org/officeDocument/2006/relationships/hyperlink" Target="http://www.imdb.com/name/nm3923017/" TargetMode="External"/><Relationship Id="rId48" Type="http://schemas.openxmlformats.org/officeDocument/2006/relationships/hyperlink" Target="http://www.imdb.com/name/nm1986443/" TargetMode="External"/><Relationship Id="rId56" Type="http://schemas.openxmlformats.org/officeDocument/2006/relationships/hyperlink" Target="http://www.imdb.com/glossary/R" TargetMode="External"/><Relationship Id="rId64" Type="http://schemas.openxmlformats.org/officeDocument/2006/relationships/hyperlink" Target="http://www.imdb.com/glossary/S" TargetMode="External"/><Relationship Id="rId69" Type="http://schemas.openxmlformats.org/officeDocument/2006/relationships/hyperlink" Target="http://www.imdb.com/name/nm0164428/" TargetMode="External"/><Relationship Id="rId77" Type="http://schemas.openxmlformats.org/officeDocument/2006/relationships/hyperlink" Target="http://www.imdb.com/name/nm6657381/" TargetMode="External"/><Relationship Id="rId100" Type="http://schemas.openxmlformats.org/officeDocument/2006/relationships/hyperlink" Target="http://www.imdb.com/name/nm2973866/" TargetMode="External"/><Relationship Id="rId105"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hyperlink" Target="http://www.imdb.com/name/nm5241402/" TargetMode="External"/><Relationship Id="rId72" Type="http://schemas.openxmlformats.org/officeDocument/2006/relationships/hyperlink" Target="http://www.imdb.com/glossary/F" TargetMode="External"/><Relationship Id="rId80" Type="http://schemas.openxmlformats.org/officeDocument/2006/relationships/hyperlink" Target="http://www.imdb.com/glossary/G" TargetMode="External"/><Relationship Id="rId85" Type="http://schemas.openxmlformats.org/officeDocument/2006/relationships/hyperlink" Target="http://www.imdb.com/glossary/C" TargetMode="External"/><Relationship Id="rId93" Type="http://schemas.openxmlformats.org/officeDocument/2006/relationships/hyperlink" Target="http://www.imdb.com/name/nm4540388/" TargetMode="External"/><Relationship Id="rId98" Type="http://schemas.openxmlformats.org/officeDocument/2006/relationships/hyperlink" Target="http://www.imdb.com/name/nm6011197/" TargetMode="External"/><Relationship Id="rId3" Type="http://schemas.openxmlformats.org/officeDocument/2006/relationships/styles" Target="styles.xml"/><Relationship Id="rId12" Type="http://schemas.openxmlformats.org/officeDocument/2006/relationships/hyperlink" Target="http://www.imdb.com/name/nm4190421/" TargetMode="External"/><Relationship Id="rId17" Type="http://schemas.openxmlformats.org/officeDocument/2006/relationships/hyperlink" Target="http://www.imdb.com/name/nm7589451/?ref_=ttfc_fc_cl_t1" TargetMode="External"/><Relationship Id="rId25" Type="http://schemas.openxmlformats.org/officeDocument/2006/relationships/hyperlink" Target="http://www.imdb.com/glossary/A" TargetMode="External"/><Relationship Id="rId33" Type="http://schemas.openxmlformats.org/officeDocument/2006/relationships/hyperlink" Target="http://www.imdb.com/glossary/A" TargetMode="External"/><Relationship Id="rId38" Type="http://schemas.openxmlformats.org/officeDocument/2006/relationships/hyperlink" Target="http://www.imdb.com/name/nm2973866/" TargetMode="External"/><Relationship Id="rId46" Type="http://schemas.openxmlformats.org/officeDocument/2006/relationships/hyperlink" Target="http://www.imdb.com/name/nm3928435/" TargetMode="External"/><Relationship Id="rId59" Type="http://schemas.openxmlformats.org/officeDocument/2006/relationships/hyperlink" Target="http://www.imdb.com/name/nm3525560/" TargetMode="External"/><Relationship Id="rId67" Type="http://schemas.openxmlformats.org/officeDocument/2006/relationships/hyperlink" Target="http://www.imdb.com/name/nm5169672/" TargetMode="External"/><Relationship Id="rId103" Type="http://schemas.openxmlformats.org/officeDocument/2006/relationships/fontTable" Target="fontTable.xml"/><Relationship Id="rId20" Type="http://schemas.openxmlformats.org/officeDocument/2006/relationships/hyperlink" Target="http://www.imdb.com/name/nm3895680/" TargetMode="External"/><Relationship Id="rId41" Type="http://schemas.openxmlformats.org/officeDocument/2006/relationships/hyperlink" Target="http://www.imdb.com/name/nm1836720/" TargetMode="External"/><Relationship Id="rId54" Type="http://schemas.openxmlformats.org/officeDocument/2006/relationships/hyperlink" Target="http://www.imdb.com/glossary/P" TargetMode="External"/><Relationship Id="rId62" Type="http://schemas.openxmlformats.org/officeDocument/2006/relationships/hyperlink" Target="http://www.imdb.com/glossary/R" TargetMode="External"/><Relationship Id="rId70" Type="http://schemas.openxmlformats.org/officeDocument/2006/relationships/hyperlink" Target="http://www.imdb.com/glossary/S" TargetMode="External"/><Relationship Id="rId75" Type="http://schemas.openxmlformats.org/officeDocument/2006/relationships/hyperlink" Target="http://www.imdb.com/name/nm3935529/" TargetMode="External"/><Relationship Id="rId83" Type="http://schemas.openxmlformats.org/officeDocument/2006/relationships/hyperlink" Target="http://www.imdb.com/glossary/K" TargetMode="External"/><Relationship Id="rId88" Type="http://schemas.openxmlformats.org/officeDocument/2006/relationships/hyperlink" Target="http://www.imdb.com/glossary/L" TargetMode="External"/><Relationship Id="rId91" Type="http://schemas.openxmlformats.org/officeDocument/2006/relationships/hyperlink" Target="http://www.imdb.com/glossary/P" TargetMode="External"/><Relationship Id="rId96" Type="http://schemas.openxmlformats.org/officeDocument/2006/relationships/hyperlink" Target="http://www.imdb.com/name/nm83475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www.imdb.com/glossary/E" TargetMode="External"/><Relationship Id="rId28" Type="http://schemas.openxmlformats.org/officeDocument/2006/relationships/hyperlink" Target="http://www.imdb.com/name/nm3995382/" TargetMode="External"/><Relationship Id="rId36" Type="http://schemas.openxmlformats.org/officeDocument/2006/relationships/hyperlink" Target="http://www.imdb.com/glossary/W" TargetMode="External"/><Relationship Id="rId49" Type="http://schemas.openxmlformats.org/officeDocument/2006/relationships/hyperlink" Target="http://www.imdb.com/name/nm5169982/" TargetMode="External"/><Relationship Id="rId57" Type="http://schemas.openxmlformats.org/officeDocument/2006/relationships/hyperlink" Target="http://www.imdb.com/name/nm4753541/" TargetMode="External"/><Relationship Id="rId10" Type="http://schemas.openxmlformats.org/officeDocument/2006/relationships/hyperlink" Target="http://www.imdb.com/name/nm2052587/" TargetMode="External"/><Relationship Id="rId31" Type="http://schemas.openxmlformats.org/officeDocument/2006/relationships/hyperlink" Target="http://www.imdb.com/glossary/C" TargetMode="External"/><Relationship Id="rId44" Type="http://schemas.openxmlformats.org/officeDocument/2006/relationships/hyperlink" Target="http://www.imdb.com/name/nm8347467/" TargetMode="External"/><Relationship Id="rId52" Type="http://schemas.openxmlformats.org/officeDocument/2006/relationships/hyperlink" Target="http://www.imdb.com/glossary/S" TargetMode="External"/><Relationship Id="rId60" Type="http://schemas.openxmlformats.org/officeDocument/2006/relationships/hyperlink" Target="http://www.imdb.com/glossary/S" TargetMode="External"/><Relationship Id="rId65" Type="http://schemas.openxmlformats.org/officeDocument/2006/relationships/hyperlink" Target="http://www.imdb.com/name/nm5935793/" TargetMode="External"/><Relationship Id="rId73" Type="http://schemas.openxmlformats.org/officeDocument/2006/relationships/hyperlink" Target="http://www.imdb.com/name/nm5401835/" TargetMode="External"/><Relationship Id="rId78" Type="http://schemas.openxmlformats.org/officeDocument/2006/relationships/hyperlink" Target="http://www.imdb.com/glossary/B" TargetMode="External"/><Relationship Id="rId81" Type="http://schemas.openxmlformats.org/officeDocument/2006/relationships/hyperlink" Target="http://www.imdb.com/name/nm4617651/" TargetMode="External"/><Relationship Id="rId86" Type="http://schemas.openxmlformats.org/officeDocument/2006/relationships/hyperlink" Target="http://www.imdb.com/name/nm4926730/" TargetMode="External"/><Relationship Id="rId94" Type="http://schemas.openxmlformats.org/officeDocument/2006/relationships/hyperlink" Target="http://www.imdb.com/name/nm8347516/" TargetMode="External"/><Relationship Id="rId99" Type="http://schemas.openxmlformats.org/officeDocument/2006/relationships/hyperlink" Target="http://www.imdb.com/name/nm1691227/" TargetMode="External"/><Relationship Id="rId10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imdb.com/name/nm2054877/" TargetMode="External"/><Relationship Id="rId13" Type="http://schemas.openxmlformats.org/officeDocument/2006/relationships/hyperlink" Target="http://www.imdb.com/name/nm3995382/" TargetMode="External"/><Relationship Id="rId18" Type="http://schemas.openxmlformats.org/officeDocument/2006/relationships/hyperlink" Target="http://www.imdb.com/name/nm2054877/" TargetMode="External"/><Relationship Id="rId39" Type="http://schemas.openxmlformats.org/officeDocument/2006/relationships/hyperlink" Target="http://www.imdb.com/name/nm1691227/" TargetMode="External"/><Relationship Id="rId34" Type="http://schemas.openxmlformats.org/officeDocument/2006/relationships/hyperlink" Target="http://www.imdb.com/glossary/W" TargetMode="External"/><Relationship Id="rId50" Type="http://schemas.openxmlformats.org/officeDocument/2006/relationships/hyperlink" Target="http://www.imdb.com/glossary/A" TargetMode="External"/><Relationship Id="rId55" Type="http://schemas.openxmlformats.org/officeDocument/2006/relationships/hyperlink" Target="http://www.imdb.com/name/nm4753541/" TargetMode="External"/><Relationship Id="rId76" Type="http://schemas.openxmlformats.org/officeDocument/2006/relationships/hyperlink" Target="http://www.imdb.com/glossary/B" TargetMode="External"/><Relationship Id="rId97" Type="http://schemas.openxmlformats.org/officeDocument/2006/relationships/hyperlink" Target="http://www.imdb.com/name/nm2603766/" TargetMode="External"/><Relationship Id="rId10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78E340-2C03-48C6-96E6-F423F24C7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2377</Words>
  <Characters>13502</Characters>
  <Application>Microsoft Office Word</Application>
  <DocSecurity>0</DocSecurity>
  <Lines>613</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Currie</dc:creator>
  <cp:lastModifiedBy>Debbie Currie</cp:lastModifiedBy>
  <cp:revision>3</cp:revision>
  <cp:lastPrinted>2014-04-24T01:08:00Z</cp:lastPrinted>
  <dcterms:created xsi:type="dcterms:W3CDTF">2017-02-07T13:31:00Z</dcterms:created>
  <dcterms:modified xsi:type="dcterms:W3CDTF">2018-09-19T14:32:00Z</dcterms:modified>
</cp:coreProperties>
</file>