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4F3" w:rsidRDefault="005844F3" w:rsidP="005C7DF7">
      <w:pPr>
        <w:pStyle w:val="Title"/>
      </w:pPr>
      <w:r>
        <w:rPr>
          <w:noProof/>
          <w:lang w:val="en-CA" w:eastAsia="en-CA" w:bidi="ar-SA"/>
        </w:rPr>
        <w:drawing>
          <wp:inline distT="0" distB="0" distL="0" distR="0">
            <wp:extent cx="1999664" cy="1463753"/>
            <wp:effectExtent l="19050" t="0" r="586" b="0"/>
            <wp:docPr id="7" name="Picture 6" descr="The_Christmas_Pact_tit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Christmas_Pact_title2.png"/>
                    <pic:cNvPicPr/>
                  </pic:nvPicPr>
                  <pic:blipFill>
                    <a:blip r:embed="rId8"/>
                    <a:stretch>
                      <a:fillRect/>
                    </a:stretch>
                  </pic:blipFill>
                  <pic:spPr>
                    <a:xfrm>
                      <a:off x="0" y="0"/>
                      <a:ext cx="2001003" cy="1464733"/>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82037B" w:rsidRDefault="0082037B" w:rsidP="005740B9">
      <w:pPr>
        <w:pStyle w:val="Heading1"/>
        <w:rPr>
          <w:b w:val="0"/>
          <w:bCs w:val="0"/>
          <w:sz w:val="22"/>
          <w:szCs w:val="22"/>
        </w:rPr>
      </w:pPr>
      <w:r w:rsidRPr="00160FE5">
        <w:rPr>
          <w:b w:val="0"/>
          <w:bCs w:val="0"/>
          <w:sz w:val="22"/>
          <w:szCs w:val="22"/>
        </w:rPr>
        <w:t>Can best friends fall in love?</w:t>
      </w:r>
      <w:r>
        <w:rPr>
          <w:b w:val="0"/>
          <w:bCs w:val="0"/>
          <w:sz w:val="22"/>
          <w:szCs w:val="22"/>
        </w:rPr>
        <w:t xml:space="preserve"> Perhaps with a little help from some Christmas magic!</w:t>
      </w:r>
    </w:p>
    <w:p w:rsidR="0082037B" w:rsidRDefault="0082037B" w:rsidP="005740B9">
      <w:pPr>
        <w:pStyle w:val="Heading1"/>
      </w:pPr>
    </w:p>
    <w:p w:rsidR="002A363C" w:rsidRPr="005C7DF7" w:rsidRDefault="002A363C" w:rsidP="005740B9">
      <w:pPr>
        <w:pStyle w:val="Heading1"/>
      </w:pPr>
      <w:r w:rsidRPr="005C7DF7">
        <w:t>Synopsis</w:t>
      </w:r>
    </w:p>
    <w:p w:rsidR="00862D8C" w:rsidRDefault="00160FE5" w:rsidP="005516F3">
      <w:pPr>
        <w:pStyle w:val="Heading1"/>
      </w:pPr>
      <w:r w:rsidRPr="00160FE5">
        <w:rPr>
          <w:b w:val="0"/>
          <w:bCs w:val="0"/>
          <w:sz w:val="22"/>
          <w:szCs w:val="22"/>
        </w:rPr>
        <w:t xml:space="preserve">Can best friends fall in love? That's the question next door neighbors Ben and Sadie will answer as they keep the spirit of Christmas and the magic of their childhood pact alive! When they were eight years old, they planted a scrawny 3-foot tall Christmas tree behind their church and the Christmas Pact began. But as life gets in the way the pact is threatened to be broken. Ben and Sadie need some Christmas </w:t>
      </w:r>
      <w:r w:rsidR="0082037B">
        <w:rPr>
          <w:b w:val="0"/>
          <w:bCs w:val="0"/>
          <w:sz w:val="22"/>
          <w:szCs w:val="22"/>
        </w:rPr>
        <w:t>m</w:t>
      </w:r>
      <w:r w:rsidRPr="00160FE5">
        <w:rPr>
          <w:b w:val="0"/>
          <w:bCs w:val="0"/>
          <w:sz w:val="22"/>
          <w:szCs w:val="22"/>
        </w:rPr>
        <w:t xml:space="preserve">agic to recommit to each other and promise to keep their special holiday traditions. With each Christmas that passes by, Ben and Sadie's Christmas tree grows taller and stronger; and so does their love. </w:t>
      </w:r>
      <w:r w:rsidR="0082037B">
        <w:rPr>
          <w:b w:val="0"/>
          <w:bCs w:val="0"/>
          <w:sz w:val="22"/>
          <w:szCs w:val="22"/>
        </w:rPr>
        <w:t>The pact holds true and the magic of Christmas provides the undeniable answer;</w:t>
      </w:r>
      <w:r w:rsidRPr="00160FE5">
        <w:rPr>
          <w:b w:val="0"/>
          <w:bCs w:val="0"/>
          <w:sz w:val="22"/>
          <w:szCs w:val="22"/>
        </w:rPr>
        <w:t xml:space="preserve"> </w:t>
      </w:r>
      <w:r w:rsidR="0082037B">
        <w:rPr>
          <w:b w:val="0"/>
          <w:bCs w:val="0"/>
          <w:sz w:val="22"/>
          <w:szCs w:val="22"/>
        </w:rPr>
        <w:t>y</w:t>
      </w:r>
      <w:r w:rsidRPr="00160FE5">
        <w:rPr>
          <w:b w:val="0"/>
          <w:bCs w:val="0"/>
          <w:sz w:val="22"/>
          <w:szCs w:val="22"/>
        </w:rPr>
        <w:t>es, friends can fall in love!</w:t>
      </w:r>
    </w:p>
    <w:p w:rsidR="0082037B" w:rsidRDefault="0082037B" w:rsidP="005516F3">
      <w:pPr>
        <w:pStyle w:val="Heading1"/>
      </w:pP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Pr="00822A2B"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443135" w:rsidRDefault="00443135" w:rsidP="00443135">
      <w:pPr>
        <w:jc w:val="center"/>
      </w:pPr>
      <w:r>
        <w:t>OLIVER DE CAIGNY</w:t>
      </w:r>
    </w:p>
    <w:p w:rsidR="00E073E4" w:rsidRPr="00822A2B" w:rsidRDefault="00443135" w:rsidP="005516F3">
      <w:pPr>
        <w:widowControl w:val="0"/>
        <w:autoSpaceDE w:val="0"/>
        <w:autoSpaceDN w:val="0"/>
        <w:adjustRightInd w:val="0"/>
        <w:spacing w:before="80" w:after="0" w:line="240" w:lineRule="auto"/>
        <w:jc w:val="center"/>
        <w:rPr>
          <w:rFonts w:cs="Helvetica"/>
          <w:bCs/>
        </w:rPr>
      </w:pPr>
      <w:r>
        <w:rPr>
          <w:rFonts w:cs="Helvetica"/>
          <w:bCs/>
        </w:rPr>
        <w:t>Supervising</w:t>
      </w:r>
      <w:r w:rsidR="00E073E4" w:rsidRPr="00822A2B">
        <w:rPr>
          <w:rFonts w:cs="Helvetica"/>
          <w:bCs/>
        </w:rPr>
        <w:t xml:space="preserve"> Producer</w:t>
      </w:r>
    </w:p>
    <w:p w:rsidR="00862D8C" w:rsidRPr="00443135" w:rsidRDefault="00443135" w:rsidP="00443135">
      <w:pPr>
        <w:jc w:val="center"/>
      </w:pPr>
      <w:r>
        <w:t>NAVID SOOFI</w:t>
      </w:r>
    </w:p>
    <w:p w:rsidR="002A363C" w:rsidRPr="00822A2B" w:rsidRDefault="002A363C" w:rsidP="005516F3">
      <w:pPr>
        <w:widowControl w:val="0"/>
        <w:autoSpaceDE w:val="0"/>
        <w:autoSpaceDN w:val="0"/>
        <w:adjustRightInd w:val="0"/>
        <w:spacing w:after="0" w:line="240" w:lineRule="auto"/>
        <w:jc w:val="center"/>
        <w:rPr>
          <w:rFonts w:cs="Helvetica"/>
          <w:bCs/>
        </w:rPr>
      </w:pP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5516F3" w:rsidRDefault="00160FE5" w:rsidP="0094244B">
            <w:pPr>
              <w:pStyle w:val="NoSpacing"/>
              <w:jc w:val="right"/>
              <w:rPr>
                <w:lang w:val="en-CA" w:eastAsia="en-CA" w:bidi="ar-SA"/>
              </w:rPr>
            </w:pPr>
            <w:r>
              <w:rPr>
                <w:lang w:val="en-CA" w:eastAsia="en-CA" w:bidi="ar-SA"/>
              </w:rPr>
              <w:t>Sadie</w:t>
            </w:r>
          </w:p>
          <w:p w:rsidR="00160FE5" w:rsidRDefault="00160FE5" w:rsidP="0094244B">
            <w:pPr>
              <w:pStyle w:val="NoSpacing"/>
              <w:jc w:val="right"/>
              <w:rPr>
                <w:lang w:val="en-CA" w:eastAsia="en-CA" w:bidi="ar-SA"/>
              </w:rPr>
            </w:pPr>
            <w:r>
              <w:rPr>
                <w:lang w:val="en-CA" w:eastAsia="en-CA" w:bidi="ar-SA"/>
              </w:rPr>
              <w:t>Ben</w:t>
            </w:r>
          </w:p>
          <w:p w:rsidR="00160FE5" w:rsidRDefault="00160FE5" w:rsidP="0094244B">
            <w:pPr>
              <w:pStyle w:val="NoSpacing"/>
              <w:jc w:val="right"/>
              <w:rPr>
                <w:lang w:val="en-CA" w:eastAsia="en-CA" w:bidi="ar-SA"/>
              </w:rPr>
            </w:pPr>
            <w:r>
              <w:rPr>
                <w:lang w:val="en-CA" w:eastAsia="en-CA" w:bidi="ar-SA"/>
              </w:rPr>
              <w:t>Ray</w:t>
            </w:r>
          </w:p>
          <w:p w:rsidR="00160FE5" w:rsidRPr="00C44BDA" w:rsidRDefault="00160FE5" w:rsidP="0094244B">
            <w:pPr>
              <w:pStyle w:val="NoSpacing"/>
              <w:jc w:val="right"/>
              <w:rPr>
                <w:rFonts w:cs="Tahoma"/>
              </w:rPr>
            </w:pPr>
            <w:r>
              <w:rPr>
                <w:lang w:val="en-CA" w:eastAsia="en-CA" w:bidi="ar-SA"/>
              </w:rPr>
              <w:t>Nadia</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94244B" w:rsidRPr="00443135" w:rsidRDefault="00160FE5" w:rsidP="0094244B">
            <w:pPr>
              <w:pStyle w:val="NoSpacing"/>
              <w:rPr>
                <w:lang w:val="en-CA" w:eastAsia="en-CA" w:bidi="ar-SA"/>
              </w:rPr>
            </w:pPr>
            <w:r>
              <w:rPr>
                <w:lang w:val="en-CA" w:eastAsia="en-CA" w:bidi="ar-SA"/>
              </w:rPr>
              <w:t>KYLA PRATT</w:t>
            </w:r>
          </w:p>
          <w:p w:rsidR="0094244B" w:rsidRPr="00443135" w:rsidRDefault="00160FE5" w:rsidP="0094244B">
            <w:pPr>
              <w:pStyle w:val="NoSpacing"/>
              <w:rPr>
                <w:lang w:val="en-CA" w:eastAsia="en-CA" w:bidi="ar-SA"/>
              </w:rPr>
            </w:pPr>
            <w:r>
              <w:rPr>
                <w:lang w:val="en-CA" w:eastAsia="en-CA" w:bidi="ar-SA"/>
              </w:rPr>
              <w:t>JAROD JOSEPH</w:t>
            </w:r>
          </w:p>
          <w:p w:rsidR="0094244B" w:rsidRPr="00443135" w:rsidRDefault="00160FE5" w:rsidP="0094244B">
            <w:pPr>
              <w:pStyle w:val="NoSpacing"/>
              <w:rPr>
                <w:lang w:val="en-CA" w:eastAsia="en-CA" w:bidi="ar-SA"/>
              </w:rPr>
            </w:pPr>
            <w:r>
              <w:rPr>
                <w:lang w:val="en-CA" w:eastAsia="en-CA" w:bidi="ar-SA"/>
              </w:rPr>
              <w:t>KADEEM HARDISON</w:t>
            </w:r>
          </w:p>
          <w:p w:rsidR="005516F3" w:rsidRPr="00C44BDA" w:rsidRDefault="00160FE5" w:rsidP="0094244B">
            <w:pPr>
              <w:pStyle w:val="NoSpacing"/>
              <w:rPr>
                <w:rFonts w:cs="Helvetica"/>
                <w:bCs/>
              </w:rPr>
            </w:pPr>
            <w:r>
              <w:rPr>
                <w:lang w:val="en-CA" w:eastAsia="en-CA" w:bidi="ar-SA"/>
              </w:rPr>
              <w:t>JASMINE GUY</w:t>
            </w:r>
          </w:p>
        </w:tc>
      </w:tr>
    </w:tbl>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160FE5" w:rsidRPr="007308F7" w:rsidRDefault="00160FE5" w:rsidP="00122CB4">
      <w:pPr>
        <w:pStyle w:val="Heading2"/>
      </w:pPr>
      <w:r>
        <w:t>KYLA PRATT</w:t>
      </w:r>
    </w:p>
    <w:p w:rsidR="002B4274" w:rsidRPr="002B4274" w:rsidRDefault="002B4274" w:rsidP="002B4274">
      <w:pPr>
        <w:pStyle w:val="Heading3"/>
        <w:rPr>
          <w:b w:val="0"/>
          <w:bCs w:val="0"/>
          <w:noProof/>
          <w:lang w:val="en-CA" w:eastAsia="en-CA" w:bidi="ar-SA"/>
        </w:rPr>
      </w:pPr>
      <w:r>
        <w:rPr>
          <w:noProof/>
          <w:lang w:val="en-CA" w:eastAsia="en-CA" w:bidi="ar-SA"/>
        </w:rPr>
        <w:drawing>
          <wp:anchor distT="0" distB="0" distL="114300" distR="114300" simplePos="0" relativeHeight="251662336" behindDoc="0" locked="0" layoutInCell="1" allowOverlap="1">
            <wp:simplePos x="0" y="0"/>
            <wp:positionH relativeFrom="column">
              <wp:posOffset>19050</wp:posOffset>
            </wp:positionH>
            <wp:positionV relativeFrom="paragraph">
              <wp:posOffset>151765</wp:posOffset>
            </wp:positionV>
            <wp:extent cx="1270635" cy="1891665"/>
            <wp:effectExtent l="19050" t="0" r="5715" b="0"/>
            <wp:wrapSquare wrapText="bothSides"/>
            <wp:docPr id="18" name="Picture 18" descr="Kyla Prat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yla Pratt Picture"/>
                    <pic:cNvPicPr>
                      <a:picLocks noChangeAspect="1" noChangeArrowheads="1"/>
                    </pic:cNvPicPr>
                  </pic:nvPicPr>
                  <pic:blipFill>
                    <a:blip r:embed="rId10"/>
                    <a:srcRect/>
                    <a:stretch>
                      <a:fillRect/>
                    </a:stretch>
                  </pic:blipFill>
                  <pic:spPr bwMode="auto">
                    <a:xfrm>
                      <a:off x="0" y="0"/>
                      <a:ext cx="1270635" cy="1891665"/>
                    </a:xfrm>
                    <a:prstGeom prst="rect">
                      <a:avLst/>
                    </a:prstGeom>
                    <a:noFill/>
                    <a:ln w="9525">
                      <a:noFill/>
                      <a:miter lim="800000"/>
                      <a:headEnd/>
                      <a:tailEnd/>
                    </a:ln>
                  </pic:spPr>
                </pic:pic>
              </a:graphicData>
            </a:graphic>
          </wp:anchor>
        </w:drawing>
      </w:r>
      <w:r>
        <w:rPr>
          <w:b w:val="0"/>
          <w:bCs w:val="0"/>
          <w:noProof/>
          <w:lang w:val="en-CA" w:eastAsia="en-CA" w:bidi="ar-SA"/>
        </w:rPr>
        <w:t xml:space="preserve">Kyla </w:t>
      </w:r>
      <w:r w:rsidRPr="002B4274">
        <w:rPr>
          <w:b w:val="0"/>
          <w:bCs w:val="0"/>
          <w:noProof/>
          <w:lang w:val="en-CA" w:eastAsia="en-CA" w:bidi="ar-SA"/>
        </w:rPr>
        <w:t>Pratt began acting at age 8, appearing in commercials for an interactive computer game and Nike. In 1997, she appeared in an episode of Walker, Texas Ranger entitled "The Neighborhood", in which she portrayed Kyla Jarvis, a 10-year-old girl who miraculously recovers after accidentally being shot in a drive-by shooting in her gang-ridden neighborhood, and reveals that she saw heaven where she met a guardian angel who gives her an important mission from God. With Walker's help, Kyla Jarvis spreads the angel message of faith and love, uniting her local community into helping clean up their neighborhood and end the gang violence plaguing it. She appeared in an episode of Friends, followed by roles in Smart Guy, Sister, Sister, Family Matters, Lizzie McGuire, Moesha, and The Parkers.</w:t>
      </w:r>
    </w:p>
    <w:p w:rsidR="002B4274" w:rsidRDefault="002B4274" w:rsidP="002B4274">
      <w:pPr>
        <w:pStyle w:val="Heading3"/>
      </w:pPr>
      <w:r w:rsidRPr="002B4274">
        <w:rPr>
          <w:b w:val="0"/>
          <w:bCs w:val="0"/>
          <w:noProof/>
          <w:lang w:val="en-CA" w:eastAsia="en-CA" w:bidi="ar-SA"/>
        </w:rPr>
        <w:t>In 2001, she won the role of Breanna Barnes in the UPN series One on One (2001–2006). During the run of One on One, Pratt also voiced Penny Proud, the lead character in the Disney Channel animated series The Proud Family. She also voiced the character for The Proud Family Movie in 2005. In addition to television roles, Pratt has appeared in several feature films, including Love &amp; Basketball (2000) and Fat Albert (2004). She played Maya Dolittle in Dr. Dolittle (1998) and Dr. Dolittle 2 (2001), both of which starred Eddie Murphy. She reprised her role as Maya Dolittle (now the lead character) in the direct-to-DVD releases of Dr. Dolittle 3 (2006), Dr. Dolittle: Tail to the Chief (2008), and Dr. Dolittle: Million Dollar Mutts (2009). In 2009, Kyla Pratt co-starred along Emma Roberts and Jake T. Austin in Hotel for Dogs. Pratt joined the cast of BET's Let's Stay Together in its second season. In February 2014, Pratt was voted #97 on VH1's 100 Greatest Child Stars. In June 2014 she filmed a Freeform pilot called Recovery Road based on Blake Nelson's homonym novel, in which she plays a title role alongside Jessica Sula. The show debuted on Freeform in January 2016, but was cancelled shortly afterwards, in May 2016.</w:t>
      </w:r>
    </w:p>
    <w:p w:rsidR="00160FE5" w:rsidRPr="007308F7" w:rsidRDefault="00160FE5" w:rsidP="00122CB4">
      <w:pPr>
        <w:pStyle w:val="Heading2"/>
      </w:pPr>
      <w:r>
        <w:t>JAROD JOSEPH</w:t>
      </w:r>
    </w:p>
    <w:p w:rsidR="00BC0E33" w:rsidRPr="00BC0E33" w:rsidRDefault="002B4274" w:rsidP="00BC0E33">
      <w:pPr>
        <w:rPr>
          <w:noProof/>
          <w:lang w:val="en-CA" w:eastAsia="en-CA" w:bidi="ar-SA"/>
        </w:rPr>
      </w:pPr>
      <w:r>
        <w:rPr>
          <w:noProof/>
          <w:lang w:val="en-CA" w:eastAsia="en-CA" w:bidi="ar-SA"/>
        </w:rPr>
        <w:drawing>
          <wp:anchor distT="0" distB="0" distL="114300" distR="114300" simplePos="0" relativeHeight="251659264" behindDoc="0" locked="0" layoutInCell="1" allowOverlap="1">
            <wp:simplePos x="0" y="0"/>
            <wp:positionH relativeFrom="column">
              <wp:posOffset>19050</wp:posOffset>
            </wp:positionH>
            <wp:positionV relativeFrom="paragraph">
              <wp:posOffset>51435</wp:posOffset>
            </wp:positionV>
            <wp:extent cx="1267460" cy="1884680"/>
            <wp:effectExtent l="19050" t="0" r="8890" b="0"/>
            <wp:wrapSquare wrapText="bothSides"/>
            <wp:docPr id="11" name="Picture 9" descr="Jarod Joseph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rod Joseph Picture"/>
                    <pic:cNvPicPr>
                      <a:picLocks noChangeAspect="1" noChangeArrowheads="1"/>
                    </pic:cNvPicPr>
                  </pic:nvPicPr>
                  <pic:blipFill>
                    <a:blip r:embed="rId11"/>
                    <a:srcRect/>
                    <a:stretch>
                      <a:fillRect/>
                    </a:stretch>
                  </pic:blipFill>
                  <pic:spPr bwMode="auto">
                    <a:xfrm>
                      <a:off x="0" y="0"/>
                      <a:ext cx="1267460" cy="1884680"/>
                    </a:xfrm>
                    <a:prstGeom prst="rect">
                      <a:avLst/>
                    </a:prstGeom>
                    <a:noFill/>
                    <a:ln w="9525">
                      <a:noFill/>
                      <a:miter lim="800000"/>
                      <a:headEnd/>
                      <a:tailEnd/>
                    </a:ln>
                  </pic:spPr>
                </pic:pic>
              </a:graphicData>
            </a:graphic>
          </wp:anchor>
        </w:drawing>
      </w:r>
      <w:r w:rsidR="00BC0E33" w:rsidRPr="00BC0E33">
        <w:rPr>
          <w:noProof/>
          <w:lang w:val="en-CA" w:eastAsia="en-CA" w:bidi="ar-SA"/>
        </w:rPr>
        <w:t>Few actors are able to create a diverse and impressive body of work as quickly as Jarod Joseph has. Born in Calgary, Alberta, Jarod grew up as an athlete, excelling in both hockey and basketball. Always the entertainer, Jarod never considered a career in the entertainment industry until a friend pointed out how suited to the business he would be.</w:t>
      </w:r>
    </w:p>
    <w:p w:rsidR="00BC0E33" w:rsidRPr="00BC0E33" w:rsidRDefault="00BC0E33" w:rsidP="00BC0E33">
      <w:pPr>
        <w:rPr>
          <w:noProof/>
          <w:lang w:val="en-CA" w:eastAsia="en-CA" w:bidi="ar-SA"/>
        </w:rPr>
      </w:pPr>
      <w:r w:rsidRPr="00BC0E33">
        <w:rPr>
          <w:noProof/>
          <w:lang w:val="en-CA" w:eastAsia="en-CA" w:bidi="ar-SA"/>
        </w:rPr>
        <w:t>In 2007, Jarod packed up a few belongings and relocated to Vancouver in hopes of trying his luck as an actor. In a relatively quick manner, Jarod had established himself as a newcomer to watch, securing recurring roles on major American networks. Jarod was first cast in the blockbuster fantasy adventure film Percy Jackson &amp; the Olympians: The Lightning Thief alongside an all-star cast including Sean Bean and Uma Thurman. This break was soon followed by guest star appearances on FOX's Human Target and AMC's The Killing. Jarod's red-hot career continued to build momentum with recurring roles on ABC's fantasy series Once Upon a Time, the J.J Abrams produced, FOX cult hit show Fringe, The CW's hit drama series The LA Complex and a series regular position opposite Thandie Newton, in DirecTV's original series Rogue.</w:t>
      </w:r>
    </w:p>
    <w:p w:rsidR="00BC0E33" w:rsidRDefault="00BC0E33" w:rsidP="00BC0E33">
      <w:pPr>
        <w:rPr>
          <w:noProof/>
          <w:lang w:val="en-CA" w:eastAsia="en-CA" w:bidi="ar-SA"/>
        </w:rPr>
      </w:pPr>
      <w:r w:rsidRPr="00BC0E33">
        <w:rPr>
          <w:noProof/>
          <w:lang w:val="en-CA" w:eastAsia="en-CA" w:bidi="ar-SA"/>
        </w:rPr>
        <w:t>Jarod's star is on the rise and there are no signs of it slowing down. IN 2015, Jarod joined the cast of ABC's summer hit Mistresses for the show's third season and recently returned to shooting The CW's futuristic drama The 100 in the role of fan favorite Nathan Miller. He can also be seen starring as the lead on the Canadian series Coded, a role in which he received a UBCP/ACTRA Awards Best Actor nomination.</w:t>
      </w:r>
    </w:p>
    <w:p w:rsidR="002B4274" w:rsidRPr="002B4274" w:rsidRDefault="00160FE5" w:rsidP="00122CB4">
      <w:pPr>
        <w:pStyle w:val="Heading2"/>
      </w:pPr>
      <w:r w:rsidRPr="002B4274">
        <w:t>KADEEM HARDISON</w:t>
      </w:r>
    </w:p>
    <w:p w:rsidR="00BC0E33" w:rsidRDefault="002B4274" w:rsidP="0094244B">
      <w:pPr>
        <w:rPr>
          <w:noProof/>
          <w:lang w:val="en-CA" w:eastAsia="en-CA" w:bidi="ar-SA"/>
        </w:rPr>
      </w:pPr>
      <w:r>
        <w:rPr>
          <w:noProof/>
          <w:lang w:val="en-CA" w:eastAsia="en-CA" w:bidi="ar-SA"/>
        </w:rPr>
        <w:drawing>
          <wp:anchor distT="0" distB="0" distL="114300" distR="114300" simplePos="0" relativeHeight="251660288" behindDoc="0" locked="0" layoutInCell="1" allowOverlap="1">
            <wp:simplePos x="0" y="0"/>
            <wp:positionH relativeFrom="column">
              <wp:posOffset>4445</wp:posOffset>
            </wp:positionH>
            <wp:positionV relativeFrom="paragraph">
              <wp:posOffset>34290</wp:posOffset>
            </wp:positionV>
            <wp:extent cx="1266825" cy="1891665"/>
            <wp:effectExtent l="19050" t="0" r="9525" b="0"/>
            <wp:wrapSquare wrapText="bothSides"/>
            <wp:docPr id="12" name="Picture 12" descr="Kadeem Hardis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deem Hardison Picture"/>
                    <pic:cNvPicPr>
                      <a:picLocks noChangeAspect="1" noChangeArrowheads="1"/>
                    </pic:cNvPicPr>
                  </pic:nvPicPr>
                  <pic:blipFill>
                    <a:blip r:embed="rId12"/>
                    <a:srcRect/>
                    <a:stretch>
                      <a:fillRect/>
                    </a:stretch>
                  </pic:blipFill>
                  <pic:spPr bwMode="auto">
                    <a:xfrm>
                      <a:off x="0" y="0"/>
                      <a:ext cx="1266825" cy="1891665"/>
                    </a:xfrm>
                    <a:prstGeom prst="rect">
                      <a:avLst/>
                    </a:prstGeom>
                    <a:noFill/>
                    <a:ln w="9525">
                      <a:noFill/>
                      <a:miter lim="800000"/>
                      <a:headEnd/>
                      <a:tailEnd/>
                    </a:ln>
                  </pic:spPr>
                </pic:pic>
              </a:graphicData>
            </a:graphic>
          </wp:anchor>
        </w:drawing>
      </w:r>
      <w:r w:rsidR="00BC0E33" w:rsidRPr="00BC0E33">
        <w:rPr>
          <w:noProof/>
          <w:lang w:val="en-CA" w:eastAsia="en-CA" w:bidi="ar-SA"/>
        </w:rPr>
        <w:t>Kadeem Hardison was born on July 24, 1965 in New York City, New York, USA. He is an actor and director, known for A Different World (1987), Drive (1997)</w:t>
      </w:r>
      <w:r>
        <w:rPr>
          <w:noProof/>
          <w:lang w:val="en-CA" w:eastAsia="en-CA" w:bidi="ar-SA"/>
        </w:rPr>
        <w:t>,</w:t>
      </w:r>
      <w:r w:rsidR="00BC0E33" w:rsidRPr="00BC0E33">
        <w:rPr>
          <w:noProof/>
          <w:lang w:val="en-CA" w:eastAsia="en-CA" w:bidi="ar-SA"/>
        </w:rPr>
        <w:t xml:space="preserve"> The Dark Party (2013)</w:t>
      </w:r>
      <w:r w:rsidR="00BC0E33">
        <w:rPr>
          <w:noProof/>
          <w:lang w:val="en-CA" w:eastAsia="en-CA" w:bidi="ar-SA"/>
        </w:rPr>
        <w:t>, Love Is (2018) and K.C. Undercover (2018)</w:t>
      </w:r>
      <w:r w:rsidR="00BC0E33" w:rsidRPr="00BC0E33">
        <w:rPr>
          <w:noProof/>
          <w:lang w:val="en-CA" w:eastAsia="en-CA" w:bidi="ar-SA"/>
        </w:rPr>
        <w:t xml:space="preserve">. </w:t>
      </w:r>
    </w:p>
    <w:p w:rsidR="002B4274" w:rsidRDefault="002B4274" w:rsidP="0094244B">
      <w:pPr>
        <w:rPr>
          <w:noProof/>
          <w:lang w:val="en-CA" w:eastAsia="en-CA" w:bidi="ar-SA"/>
        </w:rPr>
      </w:pPr>
    </w:p>
    <w:p w:rsidR="002B4274" w:rsidRDefault="002B4274" w:rsidP="0094244B">
      <w:pPr>
        <w:rPr>
          <w:noProof/>
          <w:lang w:val="en-CA" w:eastAsia="en-CA" w:bidi="ar-SA"/>
        </w:rPr>
      </w:pPr>
    </w:p>
    <w:p w:rsidR="002B4274" w:rsidRDefault="002B4274" w:rsidP="0094244B">
      <w:pPr>
        <w:rPr>
          <w:noProof/>
          <w:lang w:val="en-CA" w:eastAsia="en-CA" w:bidi="ar-SA"/>
        </w:rPr>
      </w:pPr>
    </w:p>
    <w:p w:rsidR="002B4274" w:rsidRDefault="002B4274" w:rsidP="0094244B">
      <w:pPr>
        <w:rPr>
          <w:noProof/>
          <w:lang w:val="en-CA" w:eastAsia="en-CA" w:bidi="ar-SA"/>
        </w:rPr>
      </w:pPr>
    </w:p>
    <w:p w:rsidR="002B4274" w:rsidRDefault="002B4274" w:rsidP="0094244B">
      <w:pPr>
        <w:rPr>
          <w:noProof/>
          <w:lang w:val="en-CA" w:eastAsia="en-CA" w:bidi="ar-SA"/>
        </w:rPr>
      </w:pPr>
    </w:p>
    <w:p w:rsidR="002B4274" w:rsidRDefault="00160FE5" w:rsidP="00122CB4">
      <w:pPr>
        <w:pStyle w:val="Heading2"/>
        <w:rPr>
          <w:shd w:val="clear" w:color="auto" w:fill="FFFFFF"/>
        </w:rPr>
      </w:pPr>
      <w:r>
        <w:rPr>
          <w:shd w:val="clear" w:color="auto" w:fill="FFFFFF"/>
        </w:rPr>
        <w:t>JASMINE GUY</w:t>
      </w:r>
    </w:p>
    <w:p w:rsidR="002B4274" w:rsidRDefault="002B4274" w:rsidP="002B4274">
      <w:r>
        <w:rPr>
          <w:noProof/>
          <w:lang w:val="en-CA" w:eastAsia="en-CA" w:bidi="ar-SA"/>
        </w:rPr>
        <w:drawing>
          <wp:anchor distT="0" distB="0" distL="114300" distR="114300" simplePos="0" relativeHeight="251661312" behindDoc="0" locked="0" layoutInCell="1" allowOverlap="1">
            <wp:simplePos x="0" y="0"/>
            <wp:positionH relativeFrom="column">
              <wp:posOffset>12065</wp:posOffset>
            </wp:positionH>
            <wp:positionV relativeFrom="paragraph">
              <wp:posOffset>48260</wp:posOffset>
            </wp:positionV>
            <wp:extent cx="1274445" cy="1891665"/>
            <wp:effectExtent l="19050" t="0" r="1905" b="0"/>
            <wp:wrapSquare wrapText="bothSides"/>
            <wp:docPr id="15" name="Picture 15" descr="Jasmine Gu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asmine Guy Picture"/>
                    <pic:cNvPicPr>
                      <a:picLocks noChangeAspect="1" noChangeArrowheads="1"/>
                    </pic:cNvPicPr>
                  </pic:nvPicPr>
                  <pic:blipFill>
                    <a:blip r:embed="rId13"/>
                    <a:srcRect/>
                    <a:stretch>
                      <a:fillRect/>
                    </a:stretch>
                  </pic:blipFill>
                  <pic:spPr bwMode="auto">
                    <a:xfrm>
                      <a:off x="0" y="0"/>
                      <a:ext cx="1274445" cy="1891665"/>
                    </a:xfrm>
                    <a:prstGeom prst="rect">
                      <a:avLst/>
                    </a:prstGeom>
                    <a:noFill/>
                    <a:ln w="9525">
                      <a:noFill/>
                      <a:miter lim="800000"/>
                      <a:headEnd/>
                      <a:tailEnd/>
                    </a:ln>
                  </pic:spPr>
                </pic:pic>
              </a:graphicData>
            </a:graphic>
          </wp:anchor>
        </w:drawing>
      </w:r>
      <w:r w:rsidRPr="002B4274">
        <w:t xml:space="preserve">Actress-dancer-director Jasmine Guy has enjoyed a diverse career in television, theatre and film. She began her professional career at the Alvin Ailey American Dance Theater in New York City. Jasmine starred on Broadway in the original productions of Beehive and Leader of the Pack, and reprised hit productions of 'Grease', 'The Wiz' and 'Chicago' (as Velma Kelly). After years on Broadway and touring the globe, Jasmine landed the role of Whitley Gilbert on the Cosby Show spin-off 'A Different World'. She won six consecutive N.A.A.C.P. Image Awards for her portrayal of the pretentious but funny southern belle. Her other television performances include: 'Melrose Place' (with Heather Locklear); 'NYPD Blue' (with Jimmy Smits); 'Fresh Prince of </w:t>
      </w:r>
      <w:proofErr w:type="spellStart"/>
      <w:r w:rsidRPr="002B4274">
        <w:t>Bel</w:t>
      </w:r>
      <w:proofErr w:type="spellEnd"/>
      <w:r w:rsidRPr="002B4274">
        <w:t xml:space="preserve"> Air' (with Will Smith) and 'Living Single' (with Queen </w:t>
      </w:r>
      <w:proofErr w:type="spellStart"/>
      <w:r w:rsidRPr="002B4274">
        <w:t>Latifah</w:t>
      </w:r>
      <w:proofErr w:type="spellEnd"/>
      <w:r w:rsidRPr="002B4274">
        <w:t xml:space="preserve">). One of her favorite roles was that of Roxy, the grim reaper meter maid on Showtime's hit series 'Dead </w:t>
      </w:r>
      <w:proofErr w:type="gramStart"/>
      <w:r w:rsidRPr="002B4274">
        <w:t>Like</w:t>
      </w:r>
      <w:proofErr w:type="gramEnd"/>
      <w:r w:rsidRPr="002B4274">
        <w:t xml:space="preserve"> Me' (with Mandy </w:t>
      </w:r>
      <w:proofErr w:type="spellStart"/>
      <w:r w:rsidRPr="002B4274">
        <w:t>Patinkin</w:t>
      </w:r>
      <w:proofErr w:type="spellEnd"/>
      <w:r w:rsidRPr="002B4274">
        <w:t>.) Her most recent role as Grams on the popular series 'Vampire Diaries' can be seen on the C.W. Network. Jasmine has also worked with these great performers and directors in these films and miniseries: Spike Lee's 'School Daze'; Eddie Murphy's 'Harlem Nights'; Alex Hailey's 'Queen', and Debbie Allen's '</w:t>
      </w:r>
      <w:proofErr w:type="spellStart"/>
      <w:r w:rsidRPr="002B4274">
        <w:t>Stompin</w:t>
      </w:r>
      <w:proofErr w:type="spellEnd"/>
      <w:r w:rsidRPr="002B4274">
        <w:t xml:space="preserve">' at the Savoy'. She can be seen currently in the film 'October Baby'. Jasmine has worked extensively in theatre with Kenny Leon, Susan Booth, Andrea Frye and Pearl </w:t>
      </w:r>
      <w:proofErr w:type="spellStart"/>
      <w:r w:rsidRPr="002B4274">
        <w:t>Cleage</w:t>
      </w:r>
      <w:proofErr w:type="spellEnd"/>
      <w:r w:rsidRPr="002B4274">
        <w:t xml:space="preserve">. She has starred in or directed many productions, including: 'For Colored Girls Who have Considered Suicide When the Rainbow is </w:t>
      </w:r>
      <w:proofErr w:type="spellStart"/>
      <w:r w:rsidRPr="002B4274">
        <w:t>Enuf</w:t>
      </w:r>
      <w:proofErr w:type="spellEnd"/>
      <w:r w:rsidRPr="002B4274">
        <w:t xml:space="preserve">; 'Miss Evers' Boys'; 'Blues for an Alabama Sky'; 'The Colored Museum'; 'The </w:t>
      </w:r>
      <w:proofErr w:type="spellStart"/>
      <w:r w:rsidRPr="002B4274">
        <w:t>Fourposter</w:t>
      </w:r>
      <w:proofErr w:type="spellEnd"/>
      <w:r w:rsidRPr="002B4274">
        <w:t xml:space="preserve">'; 'The </w:t>
      </w:r>
      <w:proofErr w:type="spellStart"/>
      <w:r w:rsidRPr="002B4274">
        <w:t>Nacirema</w:t>
      </w:r>
      <w:proofErr w:type="spellEnd"/>
      <w:r w:rsidRPr="002B4274">
        <w:t xml:space="preserve"> Society'; 'Broke-</w:t>
      </w:r>
      <w:proofErr w:type="spellStart"/>
      <w:r w:rsidRPr="002B4274">
        <w:t>ology</w:t>
      </w:r>
      <w:proofErr w:type="spellEnd"/>
      <w:r w:rsidRPr="002B4274">
        <w:t xml:space="preserve">'; 'Fool For Love', and most recently, 'God of Carnage' at Atlanta's Alliance Theatre, where she also directed the world premiere of the opera 'I Dream', celebrating the life and journey of Martin Luther King, Jr. In 1991, she released her self-titled album on Warner Bros. Records, featuring the hit single 'Try Me'. 'Try Me' was produced by Full Force and features </w:t>
      </w:r>
      <w:proofErr w:type="spellStart"/>
      <w:r w:rsidRPr="002B4274">
        <w:t>Xcape</w:t>
      </w:r>
      <w:proofErr w:type="spellEnd"/>
      <w:r w:rsidRPr="002B4274">
        <w:t xml:space="preserve"> with Candy Burgess. The song shot up the R &amp; B charts quickly to Gold status, and fueled the success of the album's second and third chart singles 'Another </w:t>
      </w:r>
      <w:proofErr w:type="gramStart"/>
      <w:r w:rsidRPr="002B4274">
        <w:t>Like</w:t>
      </w:r>
      <w:proofErr w:type="gramEnd"/>
      <w:r w:rsidRPr="002B4274">
        <w:t xml:space="preserve"> My Lover' and 'I Just </w:t>
      </w:r>
      <w:proofErr w:type="spellStart"/>
      <w:r w:rsidRPr="002B4274">
        <w:t>Wanna</w:t>
      </w:r>
      <w:proofErr w:type="spellEnd"/>
      <w:r w:rsidRPr="002B4274">
        <w:t xml:space="preserve"> Hold You'. In 2004, Jasmine penned the biography 'Evolution of a Revolutionary' (Atria Books), which chronicles the life and journey of </w:t>
      </w:r>
      <w:proofErr w:type="spellStart"/>
      <w:r w:rsidRPr="002B4274">
        <w:t>Afeni</w:t>
      </w:r>
      <w:proofErr w:type="spellEnd"/>
      <w:r w:rsidRPr="002B4274">
        <w:t xml:space="preserve"> </w:t>
      </w:r>
      <w:proofErr w:type="spellStart"/>
      <w:r w:rsidRPr="002B4274">
        <w:t>Shakur</w:t>
      </w:r>
      <w:proofErr w:type="spellEnd"/>
      <w:r w:rsidRPr="002B4274">
        <w:t xml:space="preserve"> - Black Panther, activist and mother of slain rapper </w:t>
      </w:r>
      <w:proofErr w:type="spellStart"/>
      <w:r w:rsidRPr="002B4274">
        <w:t>Tupac</w:t>
      </w:r>
      <w:proofErr w:type="spellEnd"/>
      <w:r w:rsidRPr="002B4274">
        <w:t xml:space="preserve"> </w:t>
      </w:r>
      <w:proofErr w:type="spellStart"/>
      <w:r w:rsidRPr="002B4274">
        <w:t>Shakur</w:t>
      </w:r>
      <w:proofErr w:type="spellEnd"/>
      <w:r w:rsidRPr="002B4274">
        <w:t xml:space="preserve">. </w:t>
      </w:r>
    </w:p>
    <w:p w:rsidR="00060450" w:rsidRDefault="00060450" w:rsidP="002B4274">
      <w:pPr>
        <w:pStyle w:val="Heading3"/>
      </w:pPr>
      <w:r>
        <w:t>Production Credits</w:t>
      </w:r>
    </w:p>
    <w:p w:rsidR="00060450" w:rsidRDefault="00060450" w:rsidP="00060450">
      <w:pPr>
        <w:pStyle w:val="Heading3"/>
      </w:pPr>
      <w:r>
        <w:t>Full Cast</w:t>
      </w:r>
    </w:p>
    <w:tbl>
      <w:tblPr>
        <w:tblW w:w="7880" w:type="dxa"/>
        <w:tblLayout w:type="fixed"/>
        <w:tblLook w:val="0000"/>
      </w:tblPr>
      <w:tblGrid>
        <w:gridCol w:w="3085"/>
        <w:gridCol w:w="4795"/>
      </w:tblGrid>
      <w:tr w:rsidR="00160FE5" w:rsidRPr="00031356" w:rsidTr="00160FE5">
        <w:trPr>
          <w:trHeight w:hRule="exact" w:val="283"/>
        </w:trPr>
        <w:tc>
          <w:tcPr>
            <w:tcW w:w="3085" w:type="dxa"/>
          </w:tcPr>
          <w:p w:rsidR="00160FE5" w:rsidRDefault="00160FE5" w:rsidP="00160FE5">
            <w:pPr>
              <w:spacing w:line="100" w:lineRule="atLeast"/>
              <w:rPr>
                <w:rFonts w:asciiTheme="minorHAnsi" w:hAnsiTheme="minorHAnsi" w:cs="Times"/>
                <w:lang w:eastAsia="en-CA"/>
              </w:rPr>
            </w:pPr>
            <w:r>
              <w:rPr>
                <w:rFonts w:asciiTheme="minorHAnsi" w:hAnsiTheme="minorHAnsi" w:cs="Times"/>
                <w:lang w:eastAsia="en-CA"/>
              </w:rPr>
              <w:t>Actors</w:t>
            </w:r>
          </w:p>
        </w:tc>
        <w:tc>
          <w:tcPr>
            <w:tcW w:w="4795" w:type="dxa"/>
            <w:shd w:val="clear" w:color="auto" w:fill="auto"/>
          </w:tcPr>
          <w:p w:rsidR="00160FE5" w:rsidRDefault="00160FE5" w:rsidP="00160FE5">
            <w:pPr>
              <w:spacing w:line="100" w:lineRule="atLeast"/>
              <w:rPr>
                <w:rFonts w:asciiTheme="minorHAnsi" w:hAnsiTheme="minorHAnsi"/>
              </w:rPr>
            </w:pPr>
            <w:r>
              <w:rPr>
                <w:rFonts w:asciiTheme="minorHAnsi" w:hAnsiTheme="minorHAnsi"/>
              </w:rPr>
              <w:t>Role</w:t>
            </w:r>
          </w:p>
        </w:tc>
      </w:tr>
      <w:tr w:rsidR="00160FE5" w:rsidRPr="00031356" w:rsidTr="00160FE5">
        <w:trPr>
          <w:trHeight w:hRule="exact" w:val="283"/>
        </w:trPr>
        <w:tc>
          <w:tcPr>
            <w:tcW w:w="3085" w:type="dxa"/>
          </w:tcPr>
          <w:p w:rsidR="00160FE5" w:rsidRPr="00031356" w:rsidRDefault="00160FE5" w:rsidP="00160FE5">
            <w:pPr>
              <w:spacing w:line="100" w:lineRule="atLeast"/>
              <w:rPr>
                <w:rFonts w:asciiTheme="minorHAnsi" w:hAnsiTheme="minorHAnsi"/>
              </w:rPr>
            </w:pPr>
            <w:r>
              <w:rPr>
                <w:rFonts w:asciiTheme="minorHAnsi" w:hAnsiTheme="minorHAnsi" w:cs="Times"/>
                <w:lang w:eastAsia="en-CA"/>
              </w:rPr>
              <w:t>KYLA PRATT</w:t>
            </w:r>
          </w:p>
        </w:tc>
        <w:tc>
          <w:tcPr>
            <w:tcW w:w="4795" w:type="dxa"/>
            <w:shd w:val="clear" w:color="auto" w:fill="auto"/>
          </w:tcPr>
          <w:p w:rsidR="00160FE5" w:rsidRPr="00031356" w:rsidRDefault="00160FE5" w:rsidP="00160FE5">
            <w:pPr>
              <w:spacing w:line="100" w:lineRule="atLeast"/>
              <w:rPr>
                <w:rFonts w:asciiTheme="minorHAnsi" w:hAnsiTheme="minorHAnsi"/>
              </w:rPr>
            </w:pPr>
            <w:r>
              <w:rPr>
                <w:rFonts w:asciiTheme="minorHAnsi" w:hAnsiTheme="minorHAnsi"/>
              </w:rPr>
              <w:t>Sadie</w:t>
            </w:r>
          </w:p>
        </w:tc>
      </w:tr>
      <w:tr w:rsidR="00160FE5" w:rsidRPr="00031356" w:rsidTr="00160FE5">
        <w:trPr>
          <w:trHeight w:hRule="exact" w:val="283"/>
        </w:trPr>
        <w:tc>
          <w:tcPr>
            <w:tcW w:w="3085" w:type="dxa"/>
          </w:tcPr>
          <w:p w:rsidR="00160FE5" w:rsidRPr="00031356" w:rsidRDefault="00160FE5" w:rsidP="00160FE5">
            <w:pPr>
              <w:snapToGrid w:val="0"/>
              <w:spacing w:line="100" w:lineRule="atLeast"/>
              <w:rPr>
                <w:rFonts w:asciiTheme="minorHAnsi" w:hAnsiTheme="minorHAnsi"/>
              </w:rPr>
            </w:pPr>
            <w:r>
              <w:rPr>
                <w:rFonts w:asciiTheme="minorHAnsi" w:hAnsiTheme="minorHAnsi" w:cs="Times"/>
                <w:lang w:eastAsia="en-CA"/>
              </w:rPr>
              <w:t>JAROD JOSEPH</w:t>
            </w:r>
          </w:p>
        </w:tc>
        <w:tc>
          <w:tcPr>
            <w:tcW w:w="4795" w:type="dxa"/>
            <w:shd w:val="clear" w:color="auto" w:fill="auto"/>
          </w:tcPr>
          <w:p w:rsidR="00160FE5" w:rsidRPr="00031356" w:rsidRDefault="00160FE5" w:rsidP="00160FE5">
            <w:pPr>
              <w:snapToGrid w:val="0"/>
              <w:spacing w:line="100" w:lineRule="atLeast"/>
              <w:rPr>
                <w:rFonts w:asciiTheme="minorHAnsi" w:hAnsiTheme="minorHAnsi"/>
              </w:rPr>
            </w:pPr>
            <w:r>
              <w:rPr>
                <w:rFonts w:asciiTheme="minorHAnsi" w:hAnsiTheme="minorHAnsi"/>
              </w:rPr>
              <w:t>Ben</w:t>
            </w:r>
          </w:p>
        </w:tc>
      </w:tr>
      <w:tr w:rsidR="00160FE5" w:rsidRPr="00031356" w:rsidTr="00160FE5">
        <w:trPr>
          <w:trHeight w:hRule="exact" w:val="283"/>
        </w:trPr>
        <w:tc>
          <w:tcPr>
            <w:tcW w:w="3085" w:type="dxa"/>
          </w:tcPr>
          <w:p w:rsidR="00160FE5" w:rsidRPr="00031356" w:rsidRDefault="00160FE5" w:rsidP="00160FE5">
            <w:pPr>
              <w:snapToGrid w:val="0"/>
              <w:spacing w:line="100" w:lineRule="atLeast"/>
              <w:rPr>
                <w:rFonts w:asciiTheme="minorHAnsi" w:hAnsiTheme="minorHAnsi"/>
              </w:rPr>
            </w:pPr>
            <w:r>
              <w:rPr>
                <w:rFonts w:asciiTheme="minorHAnsi" w:hAnsiTheme="minorHAnsi" w:cs="Times"/>
                <w:lang w:eastAsia="en-CA"/>
              </w:rPr>
              <w:t>HEATHER-CLAIRE NORTLEY</w:t>
            </w:r>
          </w:p>
        </w:tc>
        <w:tc>
          <w:tcPr>
            <w:tcW w:w="4795" w:type="dxa"/>
            <w:shd w:val="clear" w:color="auto" w:fill="auto"/>
          </w:tcPr>
          <w:p w:rsidR="00160FE5" w:rsidRPr="00031356" w:rsidRDefault="00160FE5" w:rsidP="00160FE5">
            <w:pPr>
              <w:snapToGrid w:val="0"/>
              <w:spacing w:line="100" w:lineRule="atLeast"/>
              <w:rPr>
                <w:rFonts w:asciiTheme="minorHAnsi" w:hAnsiTheme="minorHAnsi"/>
              </w:rPr>
            </w:pPr>
            <w:r>
              <w:rPr>
                <w:rFonts w:asciiTheme="minorHAnsi" w:hAnsiTheme="minorHAnsi"/>
              </w:rPr>
              <w:t>Rachel</w:t>
            </w:r>
          </w:p>
        </w:tc>
      </w:tr>
      <w:tr w:rsidR="00160FE5" w:rsidRPr="00031356" w:rsidTr="00160FE5">
        <w:trPr>
          <w:trHeight w:hRule="exact" w:val="283"/>
        </w:trPr>
        <w:tc>
          <w:tcPr>
            <w:tcW w:w="3085" w:type="dxa"/>
          </w:tcPr>
          <w:p w:rsidR="00160FE5" w:rsidRPr="00031356" w:rsidRDefault="00160FE5" w:rsidP="00160FE5">
            <w:pPr>
              <w:snapToGrid w:val="0"/>
              <w:spacing w:line="100" w:lineRule="atLeast"/>
              <w:rPr>
                <w:rFonts w:asciiTheme="minorHAnsi" w:hAnsiTheme="minorHAnsi"/>
              </w:rPr>
            </w:pPr>
            <w:r>
              <w:rPr>
                <w:rFonts w:asciiTheme="minorHAnsi" w:hAnsiTheme="minorHAnsi" w:cs="Times"/>
                <w:lang w:eastAsia="en-CA"/>
              </w:rPr>
              <w:t>HAMZA FOUAD</w:t>
            </w:r>
          </w:p>
        </w:tc>
        <w:tc>
          <w:tcPr>
            <w:tcW w:w="4795" w:type="dxa"/>
            <w:shd w:val="clear" w:color="auto" w:fill="auto"/>
          </w:tcPr>
          <w:p w:rsidR="00160FE5" w:rsidRPr="00031356" w:rsidRDefault="00160FE5" w:rsidP="00160FE5">
            <w:pPr>
              <w:snapToGrid w:val="0"/>
              <w:spacing w:line="100" w:lineRule="atLeast"/>
              <w:rPr>
                <w:rFonts w:asciiTheme="minorHAnsi" w:hAnsiTheme="minorHAnsi"/>
              </w:rPr>
            </w:pPr>
            <w:r>
              <w:rPr>
                <w:rFonts w:asciiTheme="minorHAnsi" w:hAnsiTheme="minorHAnsi"/>
              </w:rPr>
              <w:t>Brandon</w:t>
            </w:r>
          </w:p>
        </w:tc>
      </w:tr>
      <w:tr w:rsidR="00160FE5" w:rsidRPr="00031356" w:rsidTr="00160FE5">
        <w:trPr>
          <w:trHeight w:hRule="exact" w:val="283"/>
        </w:trPr>
        <w:tc>
          <w:tcPr>
            <w:tcW w:w="3085" w:type="dxa"/>
          </w:tcPr>
          <w:p w:rsidR="00160FE5" w:rsidRPr="00031356" w:rsidRDefault="00160FE5" w:rsidP="00160FE5">
            <w:pPr>
              <w:snapToGrid w:val="0"/>
              <w:spacing w:line="100" w:lineRule="atLeast"/>
              <w:rPr>
                <w:rFonts w:asciiTheme="minorHAnsi" w:hAnsiTheme="minorHAnsi"/>
              </w:rPr>
            </w:pPr>
            <w:r>
              <w:rPr>
                <w:rFonts w:asciiTheme="minorHAnsi" w:hAnsiTheme="minorHAnsi"/>
              </w:rPr>
              <w:t>STEPHANIE BENNETT</w:t>
            </w:r>
          </w:p>
        </w:tc>
        <w:tc>
          <w:tcPr>
            <w:tcW w:w="4795" w:type="dxa"/>
            <w:shd w:val="clear" w:color="auto" w:fill="auto"/>
          </w:tcPr>
          <w:p w:rsidR="00160FE5" w:rsidRPr="00031356" w:rsidRDefault="00160FE5" w:rsidP="00160FE5">
            <w:pPr>
              <w:snapToGrid w:val="0"/>
              <w:spacing w:line="100" w:lineRule="atLeast"/>
              <w:rPr>
                <w:rFonts w:asciiTheme="minorHAnsi" w:hAnsiTheme="minorHAnsi"/>
              </w:rPr>
            </w:pPr>
            <w:r>
              <w:rPr>
                <w:rFonts w:asciiTheme="minorHAnsi" w:hAnsiTheme="minorHAnsi"/>
              </w:rPr>
              <w:t>Hannah</w:t>
            </w:r>
          </w:p>
        </w:tc>
      </w:tr>
      <w:tr w:rsidR="00160FE5" w:rsidRPr="00031356" w:rsidTr="00160FE5">
        <w:trPr>
          <w:trHeight w:hRule="exact" w:val="283"/>
        </w:trPr>
        <w:tc>
          <w:tcPr>
            <w:tcW w:w="3085" w:type="dxa"/>
          </w:tcPr>
          <w:p w:rsidR="00160FE5" w:rsidRPr="00031356" w:rsidRDefault="00160FE5" w:rsidP="00160FE5">
            <w:pPr>
              <w:snapToGrid w:val="0"/>
              <w:spacing w:line="100" w:lineRule="atLeast"/>
              <w:rPr>
                <w:rFonts w:asciiTheme="minorHAnsi" w:hAnsiTheme="minorHAnsi"/>
              </w:rPr>
            </w:pPr>
            <w:r>
              <w:rPr>
                <w:rFonts w:asciiTheme="minorHAnsi" w:hAnsiTheme="minorHAnsi" w:cs="Times"/>
                <w:lang w:eastAsia="en-CA"/>
              </w:rPr>
              <w:t>KADEEM HARDISON</w:t>
            </w:r>
          </w:p>
        </w:tc>
        <w:tc>
          <w:tcPr>
            <w:tcW w:w="4795" w:type="dxa"/>
            <w:shd w:val="clear" w:color="auto" w:fill="auto"/>
          </w:tcPr>
          <w:p w:rsidR="00160FE5" w:rsidRPr="00031356" w:rsidRDefault="00160FE5" w:rsidP="00160FE5">
            <w:pPr>
              <w:snapToGrid w:val="0"/>
              <w:spacing w:line="100" w:lineRule="atLeast"/>
              <w:rPr>
                <w:rFonts w:asciiTheme="minorHAnsi" w:hAnsiTheme="minorHAnsi"/>
              </w:rPr>
            </w:pPr>
            <w:r>
              <w:rPr>
                <w:rFonts w:asciiTheme="minorHAnsi" w:hAnsiTheme="minorHAnsi"/>
              </w:rPr>
              <w:t>Ray</w:t>
            </w:r>
          </w:p>
        </w:tc>
      </w:tr>
      <w:tr w:rsidR="00160FE5" w:rsidRPr="00031356" w:rsidTr="00160FE5">
        <w:trPr>
          <w:trHeight w:hRule="exact" w:val="283"/>
        </w:trPr>
        <w:tc>
          <w:tcPr>
            <w:tcW w:w="3085" w:type="dxa"/>
          </w:tcPr>
          <w:p w:rsidR="00160FE5" w:rsidRPr="00031356" w:rsidRDefault="00160FE5" w:rsidP="00160FE5">
            <w:pPr>
              <w:snapToGrid w:val="0"/>
              <w:spacing w:line="100" w:lineRule="atLeast"/>
              <w:rPr>
                <w:rFonts w:asciiTheme="minorHAnsi" w:hAnsiTheme="minorHAnsi"/>
              </w:rPr>
            </w:pPr>
            <w:r>
              <w:rPr>
                <w:rFonts w:asciiTheme="minorHAnsi" w:hAnsiTheme="minorHAnsi" w:cs="Times"/>
                <w:lang w:eastAsia="en-CA"/>
              </w:rPr>
              <w:t>JASMINE GUY</w:t>
            </w:r>
          </w:p>
        </w:tc>
        <w:tc>
          <w:tcPr>
            <w:tcW w:w="4795" w:type="dxa"/>
            <w:shd w:val="clear" w:color="auto" w:fill="auto"/>
          </w:tcPr>
          <w:p w:rsidR="00160FE5" w:rsidRPr="00031356" w:rsidRDefault="00160FE5" w:rsidP="00160FE5">
            <w:pPr>
              <w:snapToGrid w:val="0"/>
              <w:spacing w:line="100" w:lineRule="atLeast"/>
              <w:rPr>
                <w:rFonts w:asciiTheme="minorHAnsi" w:hAnsiTheme="minorHAnsi"/>
              </w:rPr>
            </w:pPr>
            <w:r>
              <w:rPr>
                <w:rFonts w:asciiTheme="minorHAnsi" w:hAnsiTheme="minorHAnsi" w:cs="Times"/>
                <w:lang w:eastAsia="en-CA"/>
              </w:rPr>
              <w:t>Nadia</w:t>
            </w:r>
          </w:p>
        </w:tc>
      </w:tr>
      <w:tr w:rsidR="00160FE5" w:rsidRPr="00031356" w:rsidTr="00160FE5">
        <w:trPr>
          <w:trHeight w:hRule="exact" w:val="283"/>
        </w:trPr>
        <w:tc>
          <w:tcPr>
            <w:tcW w:w="3085" w:type="dxa"/>
          </w:tcPr>
          <w:p w:rsidR="00160FE5" w:rsidRPr="00031356" w:rsidRDefault="00160FE5" w:rsidP="00160FE5">
            <w:pPr>
              <w:snapToGrid w:val="0"/>
              <w:spacing w:line="100" w:lineRule="atLeast"/>
              <w:rPr>
                <w:rFonts w:asciiTheme="minorHAnsi" w:hAnsiTheme="minorHAnsi"/>
              </w:rPr>
            </w:pPr>
            <w:r>
              <w:rPr>
                <w:rFonts w:asciiTheme="minorHAnsi" w:hAnsiTheme="minorHAnsi" w:cs="Times"/>
                <w:lang w:eastAsia="en-CA"/>
              </w:rPr>
              <w:t>KIARA MALCOLM</w:t>
            </w:r>
          </w:p>
        </w:tc>
        <w:tc>
          <w:tcPr>
            <w:tcW w:w="4795" w:type="dxa"/>
            <w:shd w:val="clear" w:color="auto" w:fill="auto"/>
          </w:tcPr>
          <w:p w:rsidR="00160FE5" w:rsidRPr="00031356" w:rsidRDefault="00160FE5" w:rsidP="00160FE5">
            <w:pPr>
              <w:snapToGrid w:val="0"/>
              <w:spacing w:line="100" w:lineRule="atLeast"/>
              <w:rPr>
                <w:rFonts w:asciiTheme="minorHAnsi" w:hAnsiTheme="minorHAnsi"/>
              </w:rPr>
            </w:pPr>
            <w:r>
              <w:rPr>
                <w:rFonts w:asciiTheme="minorHAnsi" w:hAnsiTheme="minorHAnsi" w:cs="Times"/>
                <w:lang w:eastAsia="en-CA"/>
              </w:rPr>
              <w:t>Young Sadie / Abby</w:t>
            </w:r>
          </w:p>
        </w:tc>
      </w:tr>
      <w:tr w:rsidR="00160FE5" w:rsidRPr="00031356" w:rsidTr="00160FE5">
        <w:trPr>
          <w:trHeight w:hRule="exact" w:val="283"/>
        </w:trPr>
        <w:tc>
          <w:tcPr>
            <w:tcW w:w="3085" w:type="dxa"/>
          </w:tcPr>
          <w:p w:rsidR="00160FE5" w:rsidRPr="00031356" w:rsidRDefault="00160FE5" w:rsidP="00160FE5">
            <w:pPr>
              <w:snapToGrid w:val="0"/>
              <w:spacing w:line="100" w:lineRule="atLeast"/>
              <w:rPr>
                <w:rFonts w:asciiTheme="minorHAnsi" w:hAnsiTheme="minorHAnsi"/>
              </w:rPr>
            </w:pPr>
            <w:r>
              <w:rPr>
                <w:rFonts w:asciiTheme="minorHAnsi" w:hAnsiTheme="minorHAnsi" w:cs="Times"/>
                <w:lang w:eastAsia="en-CA"/>
              </w:rPr>
              <w:t>AKIZ AGUMA-BIRUNGI</w:t>
            </w:r>
          </w:p>
        </w:tc>
        <w:tc>
          <w:tcPr>
            <w:tcW w:w="4795" w:type="dxa"/>
            <w:shd w:val="clear" w:color="auto" w:fill="auto"/>
          </w:tcPr>
          <w:p w:rsidR="00160FE5" w:rsidRPr="00031356" w:rsidRDefault="00160FE5" w:rsidP="00160FE5">
            <w:pPr>
              <w:snapToGrid w:val="0"/>
              <w:spacing w:line="100" w:lineRule="atLeast"/>
              <w:rPr>
                <w:rFonts w:asciiTheme="minorHAnsi" w:hAnsiTheme="minorHAnsi"/>
              </w:rPr>
            </w:pPr>
            <w:r>
              <w:rPr>
                <w:rFonts w:asciiTheme="minorHAnsi" w:hAnsiTheme="minorHAnsi" w:cs="Times"/>
                <w:lang w:eastAsia="en-CA"/>
              </w:rPr>
              <w:t>Young Ben</w:t>
            </w:r>
          </w:p>
        </w:tc>
      </w:tr>
      <w:tr w:rsidR="00160FE5" w:rsidRPr="00031356" w:rsidTr="00160FE5">
        <w:trPr>
          <w:trHeight w:hRule="exact" w:val="283"/>
        </w:trPr>
        <w:tc>
          <w:tcPr>
            <w:tcW w:w="3085" w:type="dxa"/>
          </w:tcPr>
          <w:p w:rsidR="00160FE5" w:rsidRPr="00031356" w:rsidRDefault="00160FE5" w:rsidP="00160FE5">
            <w:pPr>
              <w:snapToGrid w:val="0"/>
              <w:spacing w:line="100" w:lineRule="atLeast"/>
              <w:rPr>
                <w:rFonts w:asciiTheme="minorHAnsi" w:hAnsiTheme="minorHAnsi" w:cs="Times"/>
                <w:lang w:eastAsia="en-CA"/>
              </w:rPr>
            </w:pPr>
            <w:r>
              <w:rPr>
                <w:rFonts w:asciiTheme="minorHAnsi" w:hAnsiTheme="minorHAnsi" w:cs="Times"/>
                <w:lang w:eastAsia="en-CA"/>
              </w:rPr>
              <w:t>NICOLE ANTHONY</w:t>
            </w:r>
          </w:p>
        </w:tc>
        <w:tc>
          <w:tcPr>
            <w:tcW w:w="4795" w:type="dxa"/>
            <w:shd w:val="clear" w:color="auto" w:fill="auto"/>
          </w:tcPr>
          <w:p w:rsidR="00160FE5" w:rsidRPr="00031356" w:rsidRDefault="00160FE5" w:rsidP="00160FE5">
            <w:pPr>
              <w:snapToGrid w:val="0"/>
              <w:spacing w:line="100" w:lineRule="atLeast"/>
              <w:rPr>
                <w:rFonts w:asciiTheme="minorHAnsi" w:hAnsiTheme="minorHAnsi" w:cs="Times"/>
                <w:lang w:eastAsia="en-CA"/>
              </w:rPr>
            </w:pPr>
            <w:r>
              <w:rPr>
                <w:rFonts w:asciiTheme="minorHAnsi" w:hAnsiTheme="minorHAnsi" w:cs="Times"/>
                <w:lang w:eastAsia="en-CA"/>
              </w:rPr>
              <w:t>Kathy</w:t>
            </w:r>
          </w:p>
        </w:tc>
      </w:tr>
    </w:tbl>
    <w:p w:rsidR="00060450" w:rsidRPr="00060450" w:rsidRDefault="00060450" w:rsidP="00060450">
      <w:pPr>
        <w:pStyle w:val="Heading3"/>
      </w:pPr>
      <w:r w:rsidRPr="00060450">
        <w:t>Produced by </w:t>
      </w:r>
    </w:p>
    <w:tbl>
      <w:tblPr>
        <w:tblW w:w="0" w:type="auto"/>
        <w:tblCellSpacing w:w="15" w:type="dxa"/>
        <w:tblCellMar>
          <w:top w:w="15" w:type="dxa"/>
          <w:left w:w="15" w:type="dxa"/>
          <w:bottom w:w="15" w:type="dxa"/>
          <w:right w:w="15" w:type="dxa"/>
        </w:tblCellMar>
        <w:tblLook w:val="04A0"/>
      </w:tblPr>
      <w:tblGrid>
        <w:gridCol w:w="2573"/>
        <w:gridCol w:w="567"/>
        <w:gridCol w:w="4689"/>
      </w:tblGrid>
      <w:tr w:rsidR="00896A87" w:rsidRPr="00C44BDA" w:rsidTr="00896A87">
        <w:trPr>
          <w:tblCellSpacing w:w="15" w:type="dxa"/>
        </w:trPr>
        <w:tc>
          <w:tcPr>
            <w:tcW w:w="2528" w:type="dxa"/>
            <w:tcMar>
              <w:top w:w="12" w:type="dxa"/>
              <w:left w:w="144" w:type="dxa"/>
              <w:bottom w:w="12" w:type="dxa"/>
              <w:right w:w="0" w:type="dxa"/>
            </w:tcMar>
            <w:hideMark/>
          </w:tcPr>
          <w:p w:rsidR="00896A87" w:rsidRPr="00443135" w:rsidRDefault="00443135" w:rsidP="00443135">
            <w:pPr>
              <w:pStyle w:val="NoSpacing"/>
            </w:pPr>
            <w:r>
              <w:t>TIMOTHY O. JOHNSON</w:t>
            </w:r>
          </w:p>
        </w:tc>
        <w:tc>
          <w:tcPr>
            <w:tcW w:w="537" w:type="dxa"/>
            <w:tcMar>
              <w:top w:w="12" w:type="dxa"/>
              <w:left w:w="144" w:type="dxa"/>
              <w:bottom w:w="12" w:type="dxa"/>
              <w:right w:w="0" w:type="dxa"/>
            </w:tcMar>
            <w:hideMark/>
          </w:tcPr>
          <w:p w:rsidR="00896A87" w:rsidRPr="00C44BDA" w:rsidRDefault="00896A87" w:rsidP="00896A87">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896A87" w:rsidRPr="00C44BDA" w:rsidRDefault="00896A87" w:rsidP="00896A87">
            <w:pPr>
              <w:pStyle w:val="NoSpacing"/>
              <w:rPr>
                <w:szCs w:val="20"/>
              </w:rPr>
            </w:pPr>
            <w:r w:rsidRPr="00C44BDA">
              <w:rPr>
                <w:szCs w:val="16"/>
              </w:rPr>
              <w:t>executive producer</w:t>
            </w:r>
          </w:p>
        </w:tc>
      </w:tr>
      <w:tr w:rsidR="00060450" w:rsidRPr="00C44BDA" w:rsidTr="00D341F2">
        <w:trPr>
          <w:tblCellSpacing w:w="15" w:type="dxa"/>
        </w:trPr>
        <w:tc>
          <w:tcPr>
            <w:tcW w:w="2528" w:type="dxa"/>
            <w:tcMar>
              <w:top w:w="12" w:type="dxa"/>
              <w:left w:w="144" w:type="dxa"/>
              <w:bottom w:w="12" w:type="dxa"/>
              <w:right w:w="0" w:type="dxa"/>
            </w:tcMar>
            <w:hideMark/>
          </w:tcPr>
          <w:p w:rsidR="00060450" w:rsidRPr="00443135" w:rsidRDefault="00443135" w:rsidP="00443135">
            <w:pPr>
              <w:pStyle w:val="NoSpacing"/>
            </w:pPr>
            <w:r>
              <w:t>OLIVER DE CAIGNY</w:t>
            </w:r>
          </w:p>
        </w:tc>
        <w:tc>
          <w:tcPr>
            <w:tcW w:w="537" w:type="dxa"/>
            <w:tcMar>
              <w:top w:w="12" w:type="dxa"/>
              <w:left w:w="144" w:type="dxa"/>
              <w:bottom w:w="12" w:type="dxa"/>
              <w:right w:w="0" w:type="dxa"/>
            </w:tcMar>
            <w:hideMark/>
          </w:tcPr>
          <w:p w:rsidR="00060450" w:rsidRPr="00C44BDA" w:rsidRDefault="0083752D" w:rsidP="00060450">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060450" w:rsidRPr="00C44BDA" w:rsidRDefault="00060450" w:rsidP="00060450">
            <w:pPr>
              <w:pStyle w:val="NoSpacing"/>
              <w:rPr>
                <w:szCs w:val="20"/>
              </w:rPr>
            </w:pPr>
            <w:r w:rsidRPr="00C44BDA">
              <w:rPr>
                <w:szCs w:val="16"/>
              </w:rPr>
              <w:t>producer</w:t>
            </w:r>
          </w:p>
        </w:tc>
      </w:tr>
      <w:tr w:rsidR="00060450" w:rsidRPr="00C44BDA" w:rsidTr="00D341F2">
        <w:trPr>
          <w:tblCellSpacing w:w="15" w:type="dxa"/>
        </w:trPr>
        <w:tc>
          <w:tcPr>
            <w:tcW w:w="2528" w:type="dxa"/>
            <w:tcMar>
              <w:top w:w="12" w:type="dxa"/>
              <w:left w:w="144" w:type="dxa"/>
              <w:bottom w:w="12" w:type="dxa"/>
              <w:right w:w="0" w:type="dxa"/>
            </w:tcMar>
            <w:hideMark/>
          </w:tcPr>
          <w:p w:rsidR="00060450" w:rsidRPr="00C44BDA" w:rsidRDefault="00443135" w:rsidP="00060450">
            <w:pPr>
              <w:pStyle w:val="NoSpacing"/>
              <w:rPr>
                <w:szCs w:val="20"/>
              </w:rPr>
            </w:pPr>
            <w:r>
              <w:t>NAVID SOOFI</w:t>
            </w:r>
          </w:p>
        </w:tc>
        <w:tc>
          <w:tcPr>
            <w:tcW w:w="537" w:type="dxa"/>
            <w:tcMar>
              <w:top w:w="12" w:type="dxa"/>
              <w:left w:w="144" w:type="dxa"/>
              <w:bottom w:w="12" w:type="dxa"/>
              <w:right w:w="0" w:type="dxa"/>
            </w:tcMar>
            <w:hideMark/>
          </w:tcPr>
          <w:p w:rsidR="00060450" w:rsidRPr="00C44BDA" w:rsidRDefault="0083752D" w:rsidP="00060450">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060450" w:rsidRPr="00C44BDA" w:rsidRDefault="00443135" w:rsidP="00060450">
            <w:pPr>
              <w:pStyle w:val="NoSpacing"/>
              <w:rPr>
                <w:szCs w:val="20"/>
              </w:rPr>
            </w:pPr>
            <w:r>
              <w:rPr>
                <w:szCs w:val="16"/>
              </w:rPr>
              <w:t xml:space="preserve">supervising </w:t>
            </w:r>
            <w:r w:rsidR="00060450" w:rsidRPr="00C44BDA">
              <w:rPr>
                <w:szCs w:val="16"/>
              </w:rPr>
              <w:t>producer</w:t>
            </w:r>
          </w:p>
        </w:tc>
      </w:tr>
    </w:tbl>
    <w:p w:rsidR="00155023" w:rsidRDefault="00155023" w:rsidP="00155023">
      <w:pPr>
        <w:pStyle w:val="Heading3"/>
      </w:pPr>
      <w:r>
        <w:t>Directed</w:t>
      </w:r>
      <w:r w:rsidRPr="00060450">
        <w:t xml:space="preserve"> by </w:t>
      </w:r>
    </w:p>
    <w:p w:rsidR="00160FE5" w:rsidRDefault="00160FE5" w:rsidP="00160FE5">
      <w:r>
        <w:t>MARITA GRABIAK</w:t>
      </w:r>
    </w:p>
    <w:p w:rsidR="00155023" w:rsidRDefault="00155023" w:rsidP="00155023">
      <w:pPr>
        <w:pStyle w:val="Heading3"/>
      </w:pPr>
      <w:r>
        <w:t>Written</w:t>
      </w:r>
      <w:r w:rsidRPr="00060450">
        <w:t xml:space="preserve"> by </w:t>
      </w:r>
    </w:p>
    <w:p w:rsidR="00160FE5" w:rsidRDefault="00160FE5" w:rsidP="00160FE5">
      <w:r>
        <w:t xml:space="preserve">DAMON HILL </w:t>
      </w:r>
      <w:r>
        <w:br/>
        <w:t>BLAINE CHIAPPETTA</w:t>
      </w:r>
      <w:r w:rsidRPr="00060450">
        <w:t xml:space="preserve"> </w:t>
      </w:r>
    </w:p>
    <w:p w:rsidR="00155023" w:rsidRDefault="00155023" w:rsidP="00160FE5">
      <w:pPr>
        <w:pStyle w:val="Heading3"/>
      </w:pPr>
      <w:r w:rsidRPr="00060450">
        <w:t>Music by </w:t>
      </w:r>
    </w:p>
    <w:p w:rsidR="00443135" w:rsidRPr="00443135" w:rsidRDefault="00443135" w:rsidP="00443135">
      <w:r>
        <w:t>RUSS HOWARD III</w:t>
      </w:r>
    </w:p>
    <w:p w:rsidR="00060450" w:rsidRDefault="00060450" w:rsidP="00060450">
      <w:pPr>
        <w:pStyle w:val="Heading3"/>
      </w:pPr>
      <w:r w:rsidRPr="00060450">
        <w:t>Cinematography by </w:t>
      </w:r>
    </w:p>
    <w:p w:rsidR="00443135" w:rsidRPr="00443135" w:rsidRDefault="00443135" w:rsidP="00443135">
      <w:r>
        <w:t>MIKE KAM</w:t>
      </w:r>
    </w:p>
    <w:p w:rsidR="00060450" w:rsidRDefault="00060450" w:rsidP="00060450">
      <w:pPr>
        <w:pStyle w:val="Heading3"/>
      </w:pPr>
      <w:r w:rsidRPr="00060450">
        <w:t>Film Editing by </w:t>
      </w:r>
    </w:p>
    <w:p w:rsidR="00443135" w:rsidRPr="00443135" w:rsidRDefault="00160FE5" w:rsidP="00443135">
      <w:r>
        <w:t>RICK MARTIN</w:t>
      </w:r>
    </w:p>
    <w:p w:rsidR="00060450" w:rsidRDefault="00060450" w:rsidP="00060450">
      <w:pPr>
        <w:pStyle w:val="Heading3"/>
      </w:pPr>
      <w:r w:rsidRPr="00060450">
        <w:t>Casting By </w:t>
      </w:r>
    </w:p>
    <w:p w:rsidR="00443135" w:rsidRPr="00443135" w:rsidRDefault="00443135" w:rsidP="00443135">
      <w:r>
        <w:t>LINDSAY CHAG</w:t>
      </w:r>
      <w:r>
        <w:br/>
        <w:t>JUDY LEE</w:t>
      </w:r>
    </w:p>
    <w:p w:rsidR="00060450" w:rsidRDefault="00060450" w:rsidP="00060450">
      <w:pPr>
        <w:pStyle w:val="Heading3"/>
      </w:pPr>
      <w:r w:rsidRPr="00060450">
        <w:t>Production Design by </w:t>
      </w:r>
    </w:p>
    <w:p w:rsidR="00443135" w:rsidRDefault="00160FE5" w:rsidP="00443135">
      <w:r>
        <w:t>HEATHER COUTTS</w:t>
      </w:r>
    </w:p>
    <w:p w:rsidR="00517BC6" w:rsidRDefault="00517BC6" w:rsidP="00517BC6">
      <w:pPr>
        <w:pStyle w:val="Heading3"/>
      </w:pPr>
      <w:r>
        <w:t>Full Crew</w:t>
      </w:r>
    </w:p>
    <w:tbl>
      <w:tblPr>
        <w:tblW w:w="0" w:type="auto"/>
        <w:tblLook w:val="0000"/>
      </w:tblPr>
      <w:tblGrid>
        <w:gridCol w:w="3085"/>
        <w:gridCol w:w="2865"/>
      </w:tblGrid>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kern w:val="22"/>
              </w:rPr>
            </w:pPr>
            <w:r w:rsidRPr="005844F3">
              <w:rPr>
                <w:rFonts w:asciiTheme="minorHAnsi" w:hAnsiTheme="minorHAnsi"/>
                <w:caps/>
                <w:kern w:val="22"/>
              </w:rPr>
              <w:t>navid soofi</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 xml:space="preserve">production managers </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kern w:val="22"/>
              </w:rPr>
            </w:pPr>
            <w:r w:rsidRPr="005844F3">
              <w:rPr>
                <w:rFonts w:asciiTheme="minorHAnsi" w:hAnsiTheme="minorHAnsi"/>
                <w:caps/>
                <w:kern w:val="22"/>
              </w:rPr>
              <w:t>DARREN ROBSON</w:t>
            </w:r>
          </w:p>
        </w:tc>
        <w:tc>
          <w:tcPr>
            <w:tcW w:w="2865" w:type="dxa"/>
            <w:shd w:val="clear" w:color="auto" w:fill="auto"/>
          </w:tcPr>
          <w:p w:rsidR="00160FE5" w:rsidRPr="005844F3" w:rsidRDefault="00160FE5" w:rsidP="00160FE5">
            <w:pPr>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kern w:val="22"/>
              </w:rPr>
            </w:pPr>
            <w:r w:rsidRPr="005844F3">
              <w:rPr>
                <w:rFonts w:asciiTheme="minorHAnsi" w:hAnsiTheme="minorHAnsi"/>
                <w:caps/>
                <w:kern w:val="22"/>
              </w:rPr>
              <w:t>TROY SCOTT</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first assistant director</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kern w:val="22"/>
              </w:rPr>
            </w:pPr>
            <w:r w:rsidRPr="005844F3">
              <w:rPr>
                <w:rFonts w:asciiTheme="minorHAnsi" w:hAnsiTheme="minorHAnsi"/>
                <w:caps/>
                <w:kern w:val="22"/>
              </w:rPr>
              <w:t>JEFF CROFT</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second assistant director</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kern w:val="22"/>
              </w:rPr>
            </w:pPr>
            <w:r w:rsidRPr="005844F3">
              <w:rPr>
                <w:rFonts w:asciiTheme="minorHAnsi" w:hAnsiTheme="minorHAnsi"/>
                <w:caps/>
                <w:kern w:val="22"/>
              </w:rPr>
              <w:t>Tim Lanham</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set decorator</w:t>
            </w:r>
          </w:p>
        </w:tc>
      </w:tr>
      <w:tr w:rsidR="00160FE5" w:rsidRPr="005844F3" w:rsidTr="00122CB4">
        <w:trPr>
          <w:trHeight w:hRule="exact" w:val="283"/>
        </w:trPr>
        <w:tc>
          <w:tcPr>
            <w:tcW w:w="3085" w:type="dxa"/>
          </w:tcPr>
          <w:p w:rsidR="00160FE5" w:rsidRPr="005844F3" w:rsidRDefault="00160FE5" w:rsidP="00160FE5">
            <w:pPr>
              <w:rPr>
                <w:rFonts w:asciiTheme="minorHAnsi" w:hAnsiTheme="minorHAnsi"/>
              </w:rPr>
            </w:pPr>
            <w:r w:rsidRPr="005844F3">
              <w:rPr>
                <w:rFonts w:asciiTheme="minorHAnsi" w:hAnsiTheme="minorHAnsi"/>
              </w:rPr>
              <w:t>NATALIA PEIXOTO</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assistant set decorator</w:t>
            </w:r>
          </w:p>
        </w:tc>
      </w:tr>
      <w:tr w:rsidR="00160FE5" w:rsidRPr="005844F3" w:rsidTr="00122CB4">
        <w:trPr>
          <w:trHeight w:hRule="exact" w:val="283"/>
        </w:trPr>
        <w:tc>
          <w:tcPr>
            <w:tcW w:w="3085" w:type="dxa"/>
          </w:tcPr>
          <w:p w:rsidR="00160FE5" w:rsidRPr="005844F3" w:rsidRDefault="00160FE5" w:rsidP="00160FE5">
            <w:pPr>
              <w:rPr>
                <w:rFonts w:asciiTheme="minorHAnsi" w:hAnsiTheme="minorHAnsi"/>
              </w:rPr>
            </w:pPr>
            <w:r w:rsidRPr="005844F3">
              <w:rPr>
                <w:rFonts w:asciiTheme="minorHAnsi" w:hAnsiTheme="minorHAnsi"/>
                <w:caps/>
              </w:rPr>
              <w:t>JULIANNA RHYMER</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lead dresser</w:t>
            </w:r>
          </w:p>
        </w:tc>
      </w:tr>
      <w:tr w:rsidR="00160FE5" w:rsidRPr="005844F3" w:rsidTr="00122CB4">
        <w:trPr>
          <w:trHeight w:hRule="exact" w:val="283"/>
        </w:trPr>
        <w:tc>
          <w:tcPr>
            <w:tcW w:w="3085" w:type="dxa"/>
          </w:tcPr>
          <w:p w:rsidR="00160FE5" w:rsidRPr="005844F3" w:rsidRDefault="00160FE5" w:rsidP="00160FE5">
            <w:pPr>
              <w:rPr>
                <w:rFonts w:asciiTheme="minorHAnsi" w:hAnsiTheme="minorHAnsi"/>
              </w:rPr>
            </w:pPr>
            <w:r w:rsidRPr="005844F3">
              <w:rPr>
                <w:rFonts w:asciiTheme="minorHAnsi" w:hAnsiTheme="minorHAnsi"/>
                <w:shd w:val="clear" w:color="auto" w:fill="FFFFFF"/>
              </w:rPr>
              <w:t>KATIE GOOLD</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on set dresser</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TObias ESLAKE</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set dressers</w:t>
            </w: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rPr>
            </w:pPr>
            <w:r w:rsidRPr="005844F3">
              <w:rPr>
                <w:rFonts w:asciiTheme="minorHAnsi" w:hAnsiTheme="minorHAnsi"/>
                <w:caps/>
              </w:rPr>
              <w:t>RYAN GOBERT</w:t>
            </w:r>
          </w:p>
        </w:tc>
        <w:tc>
          <w:tcPr>
            <w:tcW w:w="2865" w:type="dxa"/>
            <w:shd w:val="clear" w:color="auto" w:fill="auto"/>
          </w:tcPr>
          <w:p w:rsidR="00160FE5" w:rsidRPr="005844F3" w:rsidRDefault="00160FE5" w:rsidP="00160FE5">
            <w:pPr>
              <w:snapToGrid w:val="0"/>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rPr>
            </w:pPr>
            <w:r w:rsidRPr="005844F3">
              <w:rPr>
                <w:rFonts w:asciiTheme="minorHAnsi" w:hAnsiTheme="minorHAnsi"/>
                <w:caps/>
              </w:rPr>
              <w:t>JOSHUA WEBB</w:t>
            </w:r>
          </w:p>
        </w:tc>
        <w:tc>
          <w:tcPr>
            <w:tcW w:w="2865" w:type="dxa"/>
            <w:shd w:val="clear" w:color="auto" w:fill="auto"/>
          </w:tcPr>
          <w:p w:rsidR="00160FE5" w:rsidRPr="005844F3" w:rsidRDefault="00160FE5" w:rsidP="00160FE5">
            <w:pPr>
              <w:snapToGrid w:val="0"/>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rPr>
            </w:pPr>
            <w:r w:rsidRPr="005844F3">
              <w:rPr>
                <w:rFonts w:asciiTheme="minorHAnsi" w:hAnsiTheme="minorHAnsi"/>
                <w:caps/>
              </w:rPr>
              <w:t>KILE IUS</w:t>
            </w:r>
          </w:p>
        </w:tc>
        <w:tc>
          <w:tcPr>
            <w:tcW w:w="2865" w:type="dxa"/>
            <w:shd w:val="clear" w:color="auto" w:fill="auto"/>
          </w:tcPr>
          <w:p w:rsidR="00160FE5" w:rsidRPr="005844F3" w:rsidRDefault="00160FE5" w:rsidP="00160FE5">
            <w:pPr>
              <w:snapToGrid w:val="0"/>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rPr>
            </w:pPr>
            <w:r w:rsidRPr="005844F3">
              <w:rPr>
                <w:rFonts w:asciiTheme="minorHAnsi" w:hAnsiTheme="minorHAnsi"/>
                <w:caps/>
              </w:rPr>
              <w:t>ANDRE ORIGUELA</w:t>
            </w:r>
          </w:p>
        </w:tc>
        <w:tc>
          <w:tcPr>
            <w:tcW w:w="2865" w:type="dxa"/>
            <w:shd w:val="clear" w:color="auto" w:fill="auto"/>
          </w:tcPr>
          <w:p w:rsidR="00160FE5" w:rsidRPr="005844F3" w:rsidRDefault="00160FE5" w:rsidP="00160FE5">
            <w:pPr>
              <w:snapToGrid w:val="0"/>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rPr>
            </w:pPr>
            <w:r w:rsidRPr="005844F3">
              <w:rPr>
                <w:rFonts w:asciiTheme="minorHAnsi" w:hAnsiTheme="minorHAnsi"/>
                <w:caps/>
              </w:rPr>
              <w:t>BEN CLAY</w:t>
            </w:r>
          </w:p>
        </w:tc>
        <w:tc>
          <w:tcPr>
            <w:tcW w:w="2865" w:type="dxa"/>
            <w:shd w:val="clear" w:color="auto" w:fill="auto"/>
          </w:tcPr>
          <w:p w:rsidR="00160FE5" w:rsidRPr="005844F3" w:rsidRDefault="00160FE5" w:rsidP="00160FE5">
            <w:pPr>
              <w:snapToGrid w:val="0"/>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rPr>
            </w:pPr>
            <w:r w:rsidRPr="005844F3">
              <w:rPr>
                <w:rFonts w:asciiTheme="minorHAnsi" w:hAnsiTheme="minorHAnsi"/>
                <w:caps/>
              </w:rPr>
              <w:t>JENNIFER LIANG</w:t>
            </w:r>
          </w:p>
        </w:tc>
        <w:tc>
          <w:tcPr>
            <w:tcW w:w="2865" w:type="dxa"/>
            <w:shd w:val="clear" w:color="auto" w:fill="auto"/>
          </w:tcPr>
          <w:p w:rsidR="00160FE5" w:rsidRPr="005844F3" w:rsidRDefault="00160FE5" w:rsidP="00160FE5">
            <w:pPr>
              <w:snapToGrid w:val="0"/>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rPr>
            </w:pPr>
            <w:r w:rsidRPr="005844F3">
              <w:rPr>
                <w:rFonts w:asciiTheme="minorHAnsi" w:hAnsiTheme="minorHAnsi"/>
                <w:caps/>
              </w:rPr>
              <w:t>KELLY HOVIND</w:t>
            </w:r>
          </w:p>
        </w:tc>
        <w:tc>
          <w:tcPr>
            <w:tcW w:w="2865" w:type="dxa"/>
            <w:shd w:val="clear" w:color="auto" w:fill="auto"/>
          </w:tcPr>
          <w:p w:rsidR="00160FE5" w:rsidRPr="005844F3" w:rsidRDefault="00160FE5" w:rsidP="00160FE5">
            <w:pPr>
              <w:snapToGrid w:val="0"/>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rPr>
            </w:pPr>
            <w:r w:rsidRPr="005844F3">
              <w:rPr>
                <w:rFonts w:asciiTheme="minorHAnsi" w:hAnsiTheme="minorHAnsi"/>
                <w:caps/>
              </w:rPr>
              <w:t>AIDAN HUGHES</w:t>
            </w:r>
          </w:p>
        </w:tc>
        <w:tc>
          <w:tcPr>
            <w:tcW w:w="2865" w:type="dxa"/>
            <w:shd w:val="clear" w:color="auto" w:fill="auto"/>
          </w:tcPr>
          <w:p w:rsidR="00160FE5" w:rsidRPr="005844F3" w:rsidRDefault="00160FE5" w:rsidP="00160FE5">
            <w:pPr>
              <w:snapToGrid w:val="0"/>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rPr>
            </w:pPr>
            <w:r w:rsidRPr="005844F3">
              <w:rPr>
                <w:rFonts w:asciiTheme="minorHAnsi" w:hAnsiTheme="minorHAnsi"/>
                <w:caps/>
              </w:rPr>
              <w:t>LUCAS MARINCELJ</w:t>
            </w:r>
          </w:p>
        </w:tc>
        <w:tc>
          <w:tcPr>
            <w:tcW w:w="2865" w:type="dxa"/>
            <w:shd w:val="clear" w:color="auto" w:fill="auto"/>
          </w:tcPr>
          <w:p w:rsidR="00160FE5" w:rsidRPr="005844F3" w:rsidRDefault="00160FE5" w:rsidP="00160FE5">
            <w:pPr>
              <w:snapToGrid w:val="0"/>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s="Helvetica"/>
                <w:lang w:eastAsia="en-CA"/>
              </w:rPr>
              <w:t>LAUREN DOMINCZUK</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property master</w:t>
            </w:r>
          </w:p>
        </w:tc>
      </w:tr>
      <w:tr w:rsidR="00160FE5" w:rsidRPr="005844F3" w:rsidTr="00122CB4">
        <w:trPr>
          <w:trHeight w:hRule="exact" w:val="283"/>
        </w:trPr>
        <w:tc>
          <w:tcPr>
            <w:tcW w:w="3085" w:type="dxa"/>
          </w:tcPr>
          <w:p w:rsidR="00160FE5" w:rsidRPr="005844F3" w:rsidRDefault="00160FE5" w:rsidP="00160FE5">
            <w:pPr>
              <w:rPr>
                <w:rFonts w:asciiTheme="minorHAnsi" w:hAnsiTheme="minorHAnsi"/>
              </w:rPr>
            </w:pPr>
            <w:r w:rsidRPr="005844F3">
              <w:rPr>
                <w:rFonts w:asciiTheme="minorHAnsi" w:hAnsiTheme="minorHAnsi"/>
                <w:shd w:val="clear" w:color="auto" w:fill="FFFFFF"/>
              </w:rPr>
              <w:t>COURTNEY ALLINSON</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assistant property masters</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kern w:val="22"/>
              </w:rPr>
            </w:pPr>
            <w:r w:rsidRPr="005844F3">
              <w:rPr>
                <w:rFonts w:asciiTheme="minorHAnsi" w:hAnsiTheme="minorHAnsi"/>
                <w:caps/>
                <w:kern w:val="22"/>
              </w:rPr>
              <w:t>LYDIA SKIDMORE</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props</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kern w:val="22"/>
              </w:rPr>
            </w:pPr>
            <w:r w:rsidRPr="005844F3">
              <w:rPr>
                <w:rFonts w:asciiTheme="minorHAnsi" w:hAnsiTheme="minorHAnsi"/>
                <w:caps/>
                <w:kern w:val="22"/>
              </w:rPr>
              <w:t>LEAH BRADLEY</w:t>
            </w:r>
          </w:p>
        </w:tc>
        <w:tc>
          <w:tcPr>
            <w:tcW w:w="2865" w:type="dxa"/>
            <w:shd w:val="clear" w:color="auto" w:fill="auto"/>
          </w:tcPr>
          <w:p w:rsidR="00160FE5" w:rsidRPr="005844F3" w:rsidRDefault="00160FE5" w:rsidP="00160FE5">
            <w:pPr>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ELIZABETH MCLEOD</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make-up &amp; hair artist</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TAYLOR BARRON</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assistant make-up artists</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VANESSA MESSINA</w:t>
            </w:r>
          </w:p>
        </w:tc>
        <w:tc>
          <w:tcPr>
            <w:tcW w:w="2865" w:type="dxa"/>
            <w:shd w:val="clear" w:color="auto" w:fill="auto"/>
          </w:tcPr>
          <w:p w:rsidR="00160FE5" w:rsidRPr="005844F3" w:rsidRDefault="00160FE5" w:rsidP="00160FE5">
            <w:pPr>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WANITA RANGIHUNA</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 xml:space="preserve">assistant hair stylists </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BREE SPENCER</w:t>
            </w:r>
          </w:p>
        </w:tc>
        <w:tc>
          <w:tcPr>
            <w:tcW w:w="2865" w:type="dxa"/>
            <w:shd w:val="clear" w:color="auto" w:fill="auto"/>
          </w:tcPr>
          <w:p w:rsidR="00160FE5" w:rsidRPr="005844F3" w:rsidRDefault="00160FE5" w:rsidP="00160FE5">
            <w:pPr>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LILLOOET FOX</w:t>
            </w:r>
          </w:p>
        </w:tc>
        <w:tc>
          <w:tcPr>
            <w:tcW w:w="2865" w:type="dxa"/>
            <w:shd w:val="clear" w:color="auto" w:fill="auto"/>
          </w:tcPr>
          <w:p w:rsidR="00160FE5" w:rsidRPr="005844F3" w:rsidRDefault="00160FE5" w:rsidP="00160FE5">
            <w:pPr>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BEVERLY HOY</w:t>
            </w:r>
          </w:p>
        </w:tc>
        <w:tc>
          <w:tcPr>
            <w:tcW w:w="2865" w:type="dxa"/>
            <w:shd w:val="clear" w:color="auto" w:fill="auto"/>
          </w:tcPr>
          <w:p w:rsidR="00160FE5" w:rsidRPr="005844F3" w:rsidRDefault="00160FE5" w:rsidP="00160FE5">
            <w:pPr>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SARAH BUCKLEY</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swings</w:t>
            </w: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rPr>
            </w:pPr>
            <w:r w:rsidRPr="005844F3">
              <w:rPr>
                <w:rFonts w:asciiTheme="minorHAnsi" w:hAnsiTheme="minorHAnsi"/>
                <w:caps/>
              </w:rPr>
              <w:t>BRITTANY HORNE</w:t>
            </w:r>
          </w:p>
        </w:tc>
        <w:tc>
          <w:tcPr>
            <w:tcW w:w="2865" w:type="dxa"/>
            <w:shd w:val="clear" w:color="auto" w:fill="auto"/>
          </w:tcPr>
          <w:p w:rsidR="00160FE5" w:rsidRPr="005844F3" w:rsidRDefault="00160FE5" w:rsidP="00160FE5">
            <w:pPr>
              <w:snapToGrid w:val="0"/>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rPr>
            </w:pPr>
            <w:r w:rsidRPr="005844F3">
              <w:rPr>
                <w:rFonts w:asciiTheme="minorHAnsi" w:hAnsiTheme="minorHAnsi"/>
                <w:caps/>
              </w:rPr>
              <w:t>MEGHAN LYONS</w:t>
            </w:r>
          </w:p>
        </w:tc>
        <w:tc>
          <w:tcPr>
            <w:tcW w:w="2865" w:type="dxa"/>
            <w:shd w:val="clear" w:color="auto" w:fill="auto"/>
          </w:tcPr>
          <w:p w:rsidR="00160FE5" w:rsidRPr="005844F3" w:rsidRDefault="00160FE5" w:rsidP="00160FE5">
            <w:pPr>
              <w:snapToGrid w:val="0"/>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 xml:space="preserve">MELISSA DAVID </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costume designer</w:t>
            </w:r>
          </w:p>
        </w:tc>
      </w:tr>
      <w:tr w:rsidR="00160FE5" w:rsidRPr="005844F3" w:rsidTr="00122CB4">
        <w:trPr>
          <w:trHeight w:hRule="exact" w:val="283"/>
        </w:trPr>
        <w:tc>
          <w:tcPr>
            <w:tcW w:w="3085" w:type="dxa"/>
          </w:tcPr>
          <w:p w:rsidR="00160FE5" w:rsidRPr="005844F3" w:rsidRDefault="00160FE5" w:rsidP="00160FE5">
            <w:pPr>
              <w:pStyle w:val="textbox"/>
              <w:spacing w:before="0" w:beforeAutospacing="0" w:after="0" w:afterAutospacing="0"/>
              <w:rPr>
                <w:rFonts w:asciiTheme="minorHAnsi" w:hAnsiTheme="minorHAnsi"/>
                <w:sz w:val="22"/>
                <w:szCs w:val="22"/>
              </w:rPr>
            </w:pPr>
            <w:r w:rsidRPr="005844F3">
              <w:rPr>
                <w:rFonts w:asciiTheme="minorHAnsi" w:hAnsiTheme="minorHAnsi"/>
                <w:caps/>
                <w:sz w:val="22"/>
                <w:szCs w:val="22"/>
              </w:rPr>
              <w:t>STACEY BRADDER</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assistant costume designer</w:t>
            </w:r>
          </w:p>
        </w:tc>
      </w:tr>
      <w:tr w:rsidR="00160FE5" w:rsidRPr="005844F3" w:rsidTr="00693340">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Myrasol gonzales</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set supervisors</w:t>
            </w:r>
          </w:p>
        </w:tc>
      </w:tr>
      <w:tr w:rsidR="00160FE5" w:rsidRPr="005844F3" w:rsidTr="00693340">
        <w:trPr>
          <w:trHeight w:hRule="exact" w:val="78"/>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joanna dubenski</w:t>
            </w:r>
          </w:p>
        </w:tc>
        <w:tc>
          <w:tcPr>
            <w:tcW w:w="2865" w:type="dxa"/>
            <w:shd w:val="clear" w:color="auto" w:fill="auto"/>
          </w:tcPr>
          <w:p w:rsidR="00160FE5" w:rsidRPr="005844F3" w:rsidRDefault="00160FE5" w:rsidP="00160FE5">
            <w:pPr>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lINDSAY GJERTSEN</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truck costumer</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jennifer roberts</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background costumers</w:t>
            </w: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rPr>
            </w:pPr>
            <w:r w:rsidRPr="005844F3">
              <w:rPr>
                <w:rFonts w:asciiTheme="minorHAnsi" w:hAnsiTheme="minorHAnsi"/>
                <w:caps/>
              </w:rPr>
              <w:t>michelle bowes</w:t>
            </w:r>
          </w:p>
        </w:tc>
        <w:tc>
          <w:tcPr>
            <w:tcW w:w="2865" w:type="dxa"/>
            <w:shd w:val="clear" w:color="auto" w:fill="auto"/>
          </w:tcPr>
          <w:p w:rsidR="00160FE5" w:rsidRPr="005844F3" w:rsidRDefault="00160FE5" w:rsidP="00160FE5">
            <w:pPr>
              <w:snapToGrid w:val="0"/>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sean cox</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camera operators</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BJORN HERMANNES</w:t>
            </w:r>
          </w:p>
        </w:tc>
        <w:tc>
          <w:tcPr>
            <w:tcW w:w="2865" w:type="dxa"/>
            <w:shd w:val="clear" w:color="auto" w:fill="auto"/>
          </w:tcPr>
          <w:p w:rsidR="00160FE5" w:rsidRPr="005844F3" w:rsidRDefault="00160FE5" w:rsidP="00160FE5">
            <w:pPr>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CHRISTOPHER SMITH</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first assistants camera</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MORGANE HAILLOT</w:t>
            </w:r>
          </w:p>
        </w:tc>
        <w:tc>
          <w:tcPr>
            <w:tcW w:w="2865" w:type="dxa"/>
            <w:shd w:val="clear" w:color="auto" w:fill="auto"/>
          </w:tcPr>
          <w:p w:rsidR="00160FE5" w:rsidRPr="005844F3" w:rsidRDefault="00160FE5" w:rsidP="00160FE5">
            <w:pPr>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TITOUAN FOURNIER</w:t>
            </w:r>
          </w:p>
        </w:tc>
        <w:tc>
          <w:tcPr>
            <w:tcW w:w="2865" w:type="dxa"/>
            <w:shd w:val="clear" w:color="auto" w:fill="auto"/>
          </w:tcPr>
          <w:p w:rsidR="00160FE5" w:rsidRPr="005844F3" w:rsidRDefault="00160FE5" w:rsidP="00160FE5">
            <w:pPr>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CHRISTIAN LAI</w:t>
            </w:r>
          </w:p>
        </w:tc>
        <w:tc>
          <w:tcPr>
            <w:tcW w:w="2865" w:type="dxa"/>
            <w:shd w:val="clear" w:color="auto" w:fill="auto"/>
          </w:tcPr>
          <w:p w:rsidR="00160FE5" w:rsidRPr="005844F3" w:rsidRDefault="00160FE5" w:rsidP="00160FE5">
            <w:pPr>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silas egan</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second assistants camera</w:t>
            </w: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rPr>
            </w:pPr>
            <w:r w:rsidRPr="005844F3">
              <w:rPr>
                <w:rFonts w:asciiTheme="minorHAnsi" w:hAnsiTheme="minorHAnsi"/>
                <w:caps/>
              </w:rPr>
              <w:t>TYLER OLCHOWY</w:t>
            </w:r>
          </w:p>
        </w:tc>
        <w:tc>
          <w:tcPr>
            <w:tcW w:w="2865" w:type="dxa"/>
            <w:shd w:val="clear" w:color="auto" w:fill="auto"/>
          </w:tcPr>
          <w:p w:rsidR="00160FE5" w:rsidRPr="005844F3" w:rsidRDefault="00160FE5" w:rsidP="00160FE5">
            <w:pPr>
              <w:snapToGrid w:val="0"/>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rPr>
            </w:pPr>
            <w:r w:rsidRPr="005844F3">
              <w:rPr>
                <w:rFonts w:asciiTheme="minorHAnsi" w:hAnsiTheme="minorHAnsi"/>
                <w:caps/>
              </w:rPr>
              <w:t>DIANA PARRY</w:t>
            </w:r>
          </w:p>
        </w:tc>
        <w:tc>
          <w:tcPr>
            <w:tcW w:w="2865" w:type="dxa"/>
            <w:shd w:val="clear" w:color="auto" w:fill="auto"/>
          </w:tcPr>
          <w:p w:rsidR="00160FE5" w:rsidRPr="005844F3" w:rsidRDefault="00160FE5" w:rsidP="00160FE5">
            <w:pPr>
              <w:snapToGrid w:val="0"/>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rPr>
              <w:t>PIERRE CRUZ</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gaffer</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rPr>
              <w:t>GARETH JONES</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best boy electric</w:t>
            </w:r>
          </w:p>
        </w:tc>
      </w:tr>
      <w:tr w:rsidR="00160FE5" w:rsidRPr="005844F3" w:rsidTr="00122CB4">
        <w:trPr>
          <w:trHeight w:hRule="exact" w:val="283"/>
        </w:trPr>
        <w:tc>
          <w:tcPr>
            <w:tcW w:w="3085" w:type="dxa"/>
          </w:tcPr>
          <w:p w:rsidR="00160FE5" w:rsidRPr="005844F3" w:rsidRDefault="00160FE5" w:rsidP="00160FE5">
            <w:pPr>
              <w:rPr>
                <w:rFonts w:asciiTheme="minorHAnsi" w:hAnsiTheme="minorHAnsi"/>
              </w:rPr>
            </w:pPr>
            <w:r w:rsidRPr="005844F3">
              <w:rPr>
                <w:rFonts w:asciiTheme="minorHAnsi" w:hAnsiTheme="minorHAnsi"/>
                <w:shd w:val="clear" w:color="auto" w:fill="FFFFFF"/>
              </w:rPr>
              <w:t>WEST VANDENBERG</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electrics</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rPr>
              <w:t>DANIEL IRVING</w:t>
            </w:r>
          </w:p>
        </w:tc>
        <w:tc>
          <w:tcPr>
            <w:tcW w:w="2865" w:type="dxa"/>
            <w:shd w:val="clear" w:color="auto" w:fill="auto"/>
          </w:tcPr>
          <w:p w:rsidR="00160FE5" w:rsidRPr="005844F3" w:rsidRDefault="00160FE5" w:rsidP="00160FE5">
            <w:pPr>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lang w:eastAsia="en-CA"/>
              </w:rPr>
            </w:pPr>
            <w:r w:rsidRPr="005844F3">
              <w:rPr>
                <w:rFonts w:asciiTheme="minorHAnsi" w:hAnsiTheme="minorHAnsi"/>
                <w:lang w:eastAsia="en-CA"/>
              </w:rPr>
              <w:t>ANNA WATERS</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generator operator</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lang w:eastAsia="en-CA"/>
              </w:rPr>
            </w:pPr>
            <w:r w:rsidRPr="005844F3">
              <w:rPr>
                <w:rFonts w:asciiTheme="minorHAnsi" w:hAnsiTheme="minorHAnsi"/>
                <w:lang w:eastAsia="en-CA"/>
              </w:rPr>
              <w:t>MIKE JOHNSTON</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key grip</w:t>
            </w:r>
          </w:p>
        </w:tc>
      </w:tr>
      <w:tr w:rsidR="00160FE5" w:rsidRPr="005844F3" w:rsidTr="00122CB4">
        <w:trPr>
          <w:trHeight w:hRule="exact" w:val="283"/>
        </w:trPr>
        <w:tc>
          <w:tcPr>
            <w:tcW w:w="3085" w:type="dxa"/>
          </w:tcPr>
          <w:p w:rsidR="00160FE5" w:rsidRPr="005844F3" w:rsidRDefault="00160FE5" w:rsidP="00160FE5">
            <w:pPr>
              <w:rPr>
                <w:rFonts w:asciiTheme="minorHAnsi" w:hAnsiTheme="minorHAnsi"/>
              </w:rPr>
            </w:pPr>
            <w:r w:rsidRPr="005844F3">
              <w:rPr>
                <w:rFonts w:asciiTheme="minorHAnsi" w:hAnsiTheme="minorHAnsi"/>
                <w:shd w:val="clear" w:color="auto" w:fill="FFFFFF"/>
              </w:rPr>
              <w:t>MITCH ROWLAND</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best boy grip</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rPr>
              <w:t>MARK KENT</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dolly grip</w:t>
            </w: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rPr>
            </w:pPr>
            <w:r w:rsidRPr="005844F3">
              <w:rPr>
                <w:rFonts w:asciiTheme="minorHAnsi" w:hAnsiTheme="minorHAnsi"/>
              </w:rPr>
              <w:t>MARTIN CALVO</w:t>
            </w:r>
          </w:p>
        </w:tc>
        <w:tc>
          <w:tcPr>
            <w:tcW w:w="2865" w:type="dxa"/>
            <w:shd w:val="clear" w:color="auto" w:fill="auto"/>
          </w:tcPr>
          <w:p w:rsidR="00160FE5" w:rsidRPr="005844F3" w:rsidRDefault="00160FE5" w:rsidP="00160FE5">
            <w:pPr>
              <w:snapToGrid w:val="0"/>
              <w:spacing w:line="100" w:lineRule="atLeast"/>
              <w:rPr>
                <w:rFonts w:asciiTheme="minorHAnsi" w:hAnsiTheme="minorHAnsi"/>
              </w:rPr>
            </w:pPr>
            <w:r w:rsidRPr="005844F3">
              <w:rPr>
                <w:rFonts w:asciiTheme="minorHAnsi" w:hAnsiTheme="minorHAnsi"/>
              </w:rPr>
              <w:t>grips</w:t>
            </w: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rPr>
            </w:pPr>
            <w:r w:rsidRPr="005844F3">
              <w:rPr>
                <w:rFonts w:asciiTheme="minorHAnsi" w:hAnsiTheme="minorHAnsi"/>
              </w:rPr>
              <w:t>COLIN WILLIAMS</w:t>
            </w:r>
          </w:p>
        </w:tc>
        <w:tc>
          <w:tcPr>
            <w:tcW w:w="2865" w:type="dxa"/>
            <w:shd w:val="clear" w:color="auto" w:fill="auto"/>
          </w:tcPr>
          <w:p w:rsidR="00160FE5" w:rsidRPr="005844F3" w:rsidRDefault="00160FE5" w:rsidP="00160FE5">
            <w:pPr>
              <w:snapToGrid w:val="0"/>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rPr>
            </w:pPr>
            <w:r w:rsidRPr="005844F3">
              <w:rPr>
                <w:rFonts w:asciiTheme="minorHAnsi" w:hAnsiTheme="minorHAnsi"/>
              </w:rPr>
              <w:t>SEAN ROONEY</w:t>
            </w:r>
          </w:p>
        </w:tc>
        <w:tc>
          <w:tcPr>
            <w:tcW w:w="2865" w:type="dxa"/>
            <w:shd w:val="clear" w:color="auto" w:fill="auto"/>
          </w:tcPr>
          <w:p w:rsidR="00160FE5" w:rsidRPr="005844F3" w:rsidRDefault="00160FE5" w:rsidP="00160FE5">
            <w:pPr>
              <w:snapToGrid w:val="0"/>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rPr>
            </w:pPr>
            <w:r w:rsidRPr="005844F3">
              <w:rPr>
                <w:rFonts w:asciiTheme="minorHAnsi" w:hAnsiTheme="minorHAnsi"/>
              </w:rPr>
              <w:t>ZANE KLASSEN</w:t>
            </w:r>
          </w:p>
        </w:tc>
        <w:tc>
          <w:tcPr>
            <w:tcW w:w="2865" w:type="dxa"/>
            <w:shd w:val="clear" w:color="auto" w:fill="auto"/>
          </w:tcPr>
          <w:p w:rsidR="00160FE5" w:rsidRPr="005844F3" w:rsidRDefault="00160FE5" w:rsidP="00160FE5">
            <w:pPr>
              <w:snapToGrid w:val="0"/>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lang w:eastAsia="en-CA"/>
              </w:rPr>
            </w:pPr>
            <w:r w:rsidRPr="005844F3">
              <w:rPr>
                <w:rFonts w:asciiTheme="minorHAnsi" w:hAnsiTheme="minorHAnsi"/>
                <w:lang w:eastAsia="en-CA"/>
              </w:rPr>
              <w:t>EVAN KEHOE</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special effects</w:t>
            </w:r>
          </w:p>
        </w:tc>
      </w:tr>
      <w:tr w:rsidR="00160FE5" w:rsidRPr="005844F3" w:rsidTr="00122CB4">
        <w:trPr>
          <w:trHeight w:hRule="exact" w:val="283"/>
        </w:trPr>
        <w:tc>
          <w:tcPr>
            <w:tcW w:w="3085" w:type="dxa"/>
          </w:tcPr>
          <w:p w:rsidR="00160FE5" w:rsidRPr="005844F3" w:rsidRDefault="00160FE5" w:rsidP="00160FE5">
            <w:pPr>
              <w:rPr>
                <w:rFonts w:asciiTheme="minorHAnsi" w:hAnsiTheme="minorHAnsi"/>
              </w:rPr>
            </w:pPr>
            <w:r w:rsidRPr="005844F3">
              <w:rPr>
                <w:rFonts w:asciiTheme="minorHAnsi" w:hAnsiTheme="minorHAnsi"/>
                <w:shd w:val="clear" w:color="auto" w:fill="FFFFFF"/>
              </w:rPr>
              <w:t>SLATIE CHU</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special effects assistants</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rPr>
              <w:t>CALE THOMPSON</w:t>
            </w:r>
          </w:p>
        </w:tc>
        <w:tc>
          <w:tcPr>
            <w:tcW w:w="2865" w:type="dxa"/>
            <w:shd w:val="clear" w:color="auto" w:fill="auto"/>
          </w:tcPr>
          <w:p w:rsidR="00160FE5" w:rsidRPr="005844F3" w:rsidRDefault="00160FE5" w:rsidP="00160FE5">
            <w:pPr>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rPr>
            </w:pPr>
            <w:r w:rsidRPr="005844F3">
              <w:rPr>
                <w:rFonts w:asciiTheme="minorHAnsi" w:hAnsiTheme="minorHAnsi"/>
              </w:rPr>
              <w:t>BRADLEY NIPPARD</w:t>
            </w:r>
          </w:p>
        </w:tc>
        <w:tc>
          <w:tcPr>
            <w:tcW w:w="2865" w:type="dxa"/>
            <w:shd w:val="clear" w:color="auto" w:fill="auto"/>
          </w:tcPr>
          <w:p w:rsidR="00160FE5" w:rsidRPr="005844F3" w:rsidRDefault="00160FE5" w:rsidP="00160FE5">
            <w:pPr>
              <w:snapToGrid w:val="0"/>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rPr>
            </w:pPr>
            <w:r w:rsidRPr="005844F3">
              <w:rPr>
                <w:rFonts w:asciiTheme="minorHAnsi" w:hAnsiTheme="minorHAnsi"/>
              </w:rPr>
              <w:t>KYLE NEWELL</w:t>
            </w:r>
          </w:p>
        </w:tc>
        <w:tc>
          <w:tcPr>
            <w:tcW w:w="2865" w:type="dxa"/>
            <w:shd w:val="clear" w:color="auto" w:fill="auto"/>
          </w:tcPr>
          <w:p w:rsidR="00160FE5" w:rsidRPr="005844F3" w:rsidRDefault="00160FE5" w:rsidP="00160FE5">
            <w:pPr>
              <w:snapToGrid w:val="0"/>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Peter Gibson</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transport coordinator</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Tracy Murray</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transport captain</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 xml:space="preserve">jeff charlton </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 xml:space="preserve"> drivers</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DOUG HALVORSON</w:t>
            </w:r>
          </w:p>
        </w:tc>
        <w:tc>
          <w:tcPr>
            <w:tcW w:w="2865" w:type="dxa"/>
            <w:shd w:val="clear" w:color="auto" w:fill="auto"/>
          </w:tcPr>
          <w:p w:rsidR="00160FE5" w:rsidRPr="005844F3" w:rsidRDefault="00160FE5" w:rsidP="00160FE5">
            <w:pPr>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GORDON MACKAY</w:t>
            </w:r>
          </w:p>
        </w:tc>
        <w:tc>
          <w:tcPr>
            <w:tcW w:w="2865" w:type="dxa"/>
            <w:shd w:val="clear" w:color="auto" w:fill="auto"/>
          </w:tcPr>
          <w:p w:rsidR="00160FE5" w:rsidRPr="005844F3" w:rsidRDefault="00160FE5" w:rsidP="00160FE5">
            <w:pPr>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SAm SODEYF</w:t>
            </w:r>
          </w:p>
        </w:tc>
        <w:tc>
          <w:tcPr>
            <w:tcW w:w="2865" w:type="dxa"/>
            <w:shd w:val="clear" w:color="auto" w:fill="auto"/>
          </w:tcPr>
          <w:p w:rsidR="00160FE5" w:rsidRPr="005844F3" w:rsidRDefault="00160FE5" w:rsidP="00160FE5">
            <w:pPr>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DARYL SANDERSON</w:t>
            </w:r>
          </w:p>
        </w:tc>
        <w:tc>
          <w:tcPr>
            <w:tcW w:w="2865" w:type="dxa"/>
            <w:shd w:val="clear" w:color="auto" w:fill="auto"/>
          </w:tcPr>
          <w:p w:rsidR="00160FE5" w:rsidRPr="005844F3" w:rsidRDefault="00160FE5" w:rsidP="00160FE5">
            <w:pPr>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GARY WATSON</w:t>
            </w:r>
          </w:p>
        </w:tc>
        <w:tc>
          <w:tcPr>
            <w:tcW w:w="2865" w:type="dxa"/>
            <w:shd w:val="clear" w:color="auto" w:fill="auto"/>
          </w:tcPr>
          <w:p w:rsidR="00160FE5" w:rsidRPr="005844F3" w:rsidRDefault="00160FE5" w:rsidP="00160FE5">
            <w:pPr>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barry hunt</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security coordinator</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JEREMY HUNT</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security</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JASON HUNT</w:t>
            </w:r>
          </w:p>
        </w:tc>
        <w:tc>
          <w:tcPr>
            <w:tcW w:w="2865" w:type="dxa"/>
            <w:shd w:val="clear" w:color="auto" w:fill="auto"/>
          </w:tcPr>
          <w:p w:rsidR="00160FE5" w:rsidRPr="005844F3" w:rsidRDefault="00160FE5" w:rsidP="00160FE5">
            <w:pPr>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ONKAR NAGRA</w:t>
            </w:r>
          </w:p>
        </w:tc>
        <w:tc>
          <w:tcPr>
            <w:tcW w:w="2865" w:type="dxa"/>
            <w:shd w:val="clear" w:color="auto" w:fill="auto"/>
          </w:tcPr>
          <w:p w:rsidR="00160FE5" w:rsidRPr="005844F3" w:rsidRDefault="00160FE5" w:rsidP="00160FE5">
            <w:pPr>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PERRY PARSONS</w:t>
            </w:r>
          </w:p>
        </w:tc>
        <w:tc>
          <w:tcPr>
            <w:tcW w:w="2865" w:type="dxa"/>
            <w:shd w:val="clear" w:color="auto" w:fill="auto"/>
          </w:tcPr>
          <w:p w:rsidR="00160FE5" w:rsidRPr="005844F3" w:rsidRDefault="00160FE5" w:rsidP="00160FE5">
            <w:pPr>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CLAUDETTE PATRY</w:t>
            </w:r>
          </w:p>
        </w:tc>
        <w:tc>
          <w:tcPr>
            <w:tcW w:w="2865" w:type="dxa"/>
            <w:shd w:val="clear" w:color="auto" w:fill="auto"/>
          </w:tcPr>
          <w:p w:rsidR="00160FE5" w:rsidRPr="005844F3" w:rsidRDefault="00160FE5" w:rsidP="00160FE5">
            <w:pPr>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RICHARD PLUHOWY</w:t>
            </w:r>
          </w:p>
        </w:tc>
        <w:tc>
          <w:tcPr>
            <w:tcW w:w="2865" w:type="dxa"/>
            <w:shd w:val="clear" w:color="auto" w:fill="auto"/>
          </w:tcPr>
          <w:p w:rsidR="00160FE5" w:rsidRPr="005844F3" w:rsidRDefault="00160FE5" w:rsidP="00160FE5">
            <w:pPr>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JIM SAUNTE</w:t>
            </w:r>
          </w:p>
        </w:tc>
        <w:tc>
          <w:tcPr>
            <w:tcW w:w="2865" w:type="dxa"/>
            <w:shd w:val="clear" w:color="auto" w:fill="auto"/>
          </w:tcPr>
          <w:p w:rsidR="00160FE5" w:rsidRPr="005844F3" w:rsidRDefault="00160FE5" w:rsidP="00160FE5">
            <w:pPr>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STEPHEN WRIGHT</w:t>
            </w:r>
          </w:p>
        </w:tc>
        <w:tc>
          <w:tcPr>
            <w:tcW w:w="2865" w:type="dxa"/>
            <w:shd w:val="clear" w:color="auto" w:fill="auto"/>
          </w:tcPr>
          <w:p w:rsidR="00160FE5" w:rsidRPr="005844F3" w:rsidRDefault="00160FE5" w:rsidP="00160FE5">
            <w:pPr>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GARRETT VANDUSEN</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location manager</w:t>
            </w:r>
          </w:p>
        </w:tc>
      </w:tr>
      <w:tr w:rsidR="00160FE5" w:rsidRPr="005844F3" w:rsidTr="00122CB4">
        <w:trPr>
          <w:trHeight w:hRule="exact" w:val="283"/>
        </w:trPr>
        <w:tc>
          <w:tcPr>
            <w:tcW w:w="3085" w:type="dxa"/>
          </w:tcPr>
          <w:p w:rsidR="00160FE5" w:rsidRPr="005844F3" w:rsidRDefault="00160FE5" w:rsidP="00160FE5">
            <w:pPr>
              <w:rPr>
                <w:rFonts w:asciiTheme="minorHAnsi" w:hAnsiTheme="minorHAnsi"/>
              </w:rPr>
            </w:pPr>
            <w:r w:rsidRPr="005844F3">
              <w:rPr>
                <w:rFonts w:asciiTheme="minorHAnsi" w:hAnsiTheme="minorHAnsi"/>
                <w:shd w:val="clear" w:color="auto" w:fill="FFFFFF"/>
              </w:rPr>
              <w:t>ABDULLA DAIANI</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assistant location manager</w:t>
            </w: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rPr>
            </w:pPr>
            <w:r w:rsidRPr="005844F3">
              <w:rPr>
                <w:rFonts w:asciiTheme="minorHAnsi" w:hAnsiTheme="minorHAnsi"/>
                <w:caps/>
              </w:rPr>
              <w:t xml:space="preserve">STUART BROWNE </w:t>
            </w:r>
          </w:p>
        </w:tc>
        <w:tc>
          <w:tcPr>
            <w:tcW w:w="2865" w:type="dxa"/>
            <w:shd w:val="clear" w:color="auto" w:fill="auto"/>
          </w:tcPr>
          <w:p w:rsidR="00160FE5" w:rsidRPr="005844F3" w:rsidRDefault="00160FE5" w:rsidP="00160FE5">
            <w:pPr>
              <w:snapToGrid w:val="0"/>
              <w:spacing w:line="100" w:lineRule="atLeast"/>
              <w:rPr>
                <w:rFonts w:asciiTheme="minorHAnsi" w:hAnsiTheme="minorHAnsi"/>
              </w:rPr>
            </w:pPr>
            <w:r w:rsidRPr="005844F3">
              <w:rPr>
                <w:rFonts w:asciiTheme="minorHAnsi" w:hAnsiTheme="minorHAnsi"/>
              </w:rPr>
              <w:t>key location assistants</w:t>
            </w: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highlight w:val="yellow"/>
              </w:rPr>
            </w:pPr>
            <w:r w:rsidRPr="005844F3">
              <w:rPr>
                <w:rFonts w:asciiTheme="minorHAnsi" w:hAnsiTheme="minorHAnsi"/>
                <w:caps/>
              </w:rPr>
              <w:t>SAUGAT DATTA</w:t>
            </w:r>
          </w:p>
        </w:tc>
        <w:tc>
          <w:tcPr>
            <w:tcW w:w="2865" w:type="dxa"/>
            <w:shd w:val="clear" w:color="auto" w:fill="auto"/>
          </w:tcPr>
          <w:p w:rsidR="00160FE5" w:rsidRPr="005844F3" w:rsidRDefault="00160FE5" w:rsidP="00160FE5">
            <w:pPr>
              <w:snapToGrid w:val="0"/>
              <w:spacing w:line="100" w:lineRule="atLeast"/>
              <w:rPr>
                <w:rFonts w:asciiTheme="minorHAnsi" w:hAnsiTheme="minorHAnsi"/>
                <w:highlight w:val="yellow"/>
              </w:rPr>
            </w:pP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rPr>
            </w:pPr>
            <w:r w:rsidRPr="005844F3">
              <w:rPr>
                <w:rFonts w:asciiTheme="minorHAnsi" w:hAnsiTheme="minorHAnsi"/>
                <w:caps/>
              </w:rPr>
              <w:t>RACHEL POTTER</w:t>
            </w:r>
          </w:p>
        </w:tc>
        <w:tc>
          <w:tcPr>
            <w:tcW w:w="2865" w:type="dxa"/>
            <w:shd w:val="clear" w:color="auto" w:fill="auto"/>
          </w:tcPr>
          <w:p w:rsidR="00160FE5" w:rsidRPr="005844F3" w:rsidRDefault="00160FE5" w:rsidP="00160FE5">
            <w:pPr>
              <w:snapToGrid w:val="0"/>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rPr>
            </w:pPr>
            <w:r w:rsidRPr="005844F3">
              <w:rPr>
                <w:rFonts w:asciiTheme="minorHAnsi" w:hAnsiTheme="minorHAnsi"/>
                <w:caps/>
              </w:rPr>
              <w:t>KRISTIAN CUMMINGHAM</w:t>
            </w:r>
          </w:p>
        </w:tc>
        <w:tc>
          <w:tcPr>
            <w:tcW w:w="2865" w:type="dxa"/>
            <w:shd w:val="clear" w:color="auto" w:fill="auto"/>
          </w:tcPr>
          <w:p w:rsidR="00160FE5" w:rsidRPr="005844F3" w:rsidRDefault="00160FE5" w:rsidP="00160FE5">
            <w:pPr>
              <w:snapToGrid w:val="0"/>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rPr>
            </w:pPr>
            <w:r w:rsidRPr="005844F3">
              <w:rPr>
                <w:rFonts w:asciiTheme="minorHAnsi" w:hAnsiTheme="minorHAnsi"/>
                <w:caps/>
              </w:rPr>
              <w:t>NICK ROMICK</w:t>
            </w:r>
          </w:p>
        </w:tc>
        <w:tc>
          <w:tcPr>
            <w:tcW w:w="2865" w:type="dxa"/>
            <w:shd w:val="clear" w:color="auto" w:fill="auto"/>
          </w:tcPr>
          <w:p w:rsidR="00160FE5" w:rsidRPr="005844F3" w:rsidRDefault="00160FE5" w:rsidP="00160FE5">
            <w:pPr>
              <w:snapToGrid w:val="0"/>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CHRISTOPHER O'BRIEN</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production sound mixer</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HERALDO ABREU</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boom operators</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DAVID DAOUD EVIA</w:t>
            </w:r>
          </w:p>
        </w:tc>
        <w:tc>
          <w:tcPr>
            <w:tcW w:w="2865" w:type="dxa"/>
            <w:shd w:val="clear" w:color="auto" w:fill="auto"/>
          </w:tcPr>
          <w:p w:rsidR="00160FE5" w:rsidRPr="005844F3" w:rsidRDefault="00160FE5" w:rsidP="00160FE5">
            <w:pPr>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rose katché</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script supervisor</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paralee cook</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production accountant</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JEFF DESMARAIS</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production coordinator</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TAYLOR HASTINGS</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assistant production coordinator</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darren devlin</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third assistant director</w:t>
            </w: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rPr>
            </w:pPr>
            <w:r w:rsidRPr="005844F3">
              <w:rPr>
                <w:rFonts w:asciiTheme="minorHAnsi" w:hAnsiTheme="minorHAnsi"/>
                <w:caps/>
              </w:rPr>
              <w:t>QUINN LEWIS-BRESCH</w:t>
            </w:r>
          </w:p>
        </w:tc>
        <w:tc>
          <w:tcPr>
            <w:tcW w:w="2865" w:type="dxa"/>
            <w:shd w:val="clear" w:color="auto" w:fill="auto"/>
          </w:tcPr>
          <w:p w:rsidR="00160FE5" w:rsidRPr="005844F3" w:rsidRDefault="00160FE5" w:rsidP="00160FE5">
            <w:pPr>
              <w:snapToGrid w:val="0"/>
              <w:spacing w:line="100" w:lineRule="atLeast"/>
              <w:rPr>
                <w:rFonts w:asciiTheme="minorHAnsi" w:hAnsiTheme="minorHAnsi"/>
              </w:rPr>
            </w:pPr>
            <w:r w:rsidRPr="005844F3">
              <w:rPr>
                <w:rFonts w:asciiTheme="minorHAnsi" w:hAnsiTheme="minorHAnsi"/>
              </w:rPr>
              <w:t>craft service/first aid</w:t>
            </w: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rPr>
            </w:pPr>
            <w:r w:rsidRPr="005844F3">
              <w:rPr>
                <w:rFonts w:asciiTheme="minorHAnsi" w:hAnsiTheme="minorHAnsi"/>
                <w:caps/>
              </w:rPr>
              <w:t>john ploss</w:t>
            </w:r>
          </w:p>
        </w:tc>
        <w:tc>
          <w:tcPr>
            <w:tcW w:w="2865" w:type="dxa"/>
            <w:shd w:val="clear" w:color="auto" w:fill="auto"/>
          </w:tcPr>
          <w:p w:rsidR="00160FE5" w:rsidRPr="005844F3" w:rsidRDefault="00160FE5" w:rsidP="00160FE5">
            <w:pPr>
              <w:snapToGrid w:val="0"/>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rPr>
            </w:pPr>
            <w:r w:rsidRPr="005844F3">
              <w:rPr>
                <w:rFonts w:asciiTheme="minorHAnsi" w:hAnsiTheme="minorHAnsi"/>
                <w:caps/>
              </w:rPr>
              <w:t>kathaleen smith</w:t>
            </w:r>
          </w:p>
        </w:tc>
        <w:tc>
          <w:tcPr>
            <w:tcW w:w="2865" w:type="dxa"/>
            <w:shd w:val="clear" w:color="auto" w:fill="auto"/>
          </w:tcPr>
          <w:p w:rsidR="00160FE5" w:rsidRPr="005844F3" w:rsidRDefault="00160FE5" w:rsidP="00160FE5">
            <w:pPr>
              <w:snapToGrid w:val="0"/>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rPr>
            </w:pPr>
            <w:r w:rsidRPr="005844F3">
              <w:rPr>
                <w:rFonts w:asciiTheme="minorHAnsi" w:hAnsiTheme="minorHAnsi"/>
                <w:caps/>
              </w:rPr>
              <w:t>jean-marie steernberg</w:t>
            </w:r>
          </w:p>
        </w:tc>
        <w:tc>
          <w:tcPr>
            <w:tcW w:w="2865" w:type="dxa"/>
            <w:shd w:val="clear" w:color="auto" w:fill="auto"/>
          </w:tcPr>
          <w:p w:rsidR="00160FE5" w:rsidRPr="005844F3" w:rsidRDefault="00160FE5" w:rsidP="00160FE5">
            <w:pPr>
              <w:snapToGrid w:val="0"/>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ROOTS TO SHOOTS FOOD CO.</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catering</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ciarra cook</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casting assistant</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LA Hilts</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extras casting</w:t>
            </w: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rPr>
            </w:pPr>
            <w:r w:rsidRPr="005844F3">
              <w:rPr>
                <w:rFonts w:asciiTheme="minorHAnsi" w:hAnsiTheme="minorHAnsi"/>
                <w:caps/>
              </w:rPr>
              <w:t>deanne malo</w:t>
            </w:r>
          </w:p>
        </w:tc>
        <w:tc>
          <w:tcPr>
            <w:tcW w:w="2865" w:type="dxa"/>
            <w:shd w:val="clear" w:color="auto" w:fill="auto"/>
          </w:tcPr>
          <w:p w:rsidR="00160FE5" w:rsidRPr="005844F3" w:rsidRDefault="00160FE5" w:rsidP="00160FE5">
            <w:pPr>
              <w:snapToGrid w:val="0"/>
              <w:spacing w:line="100" w:lineRule="atLeast"/>
              <w:rPr>
                <w:rFonts w:asciiTheme="minorHAnsi" w:hAnsiTheme="minorHAnsi"/>
              </w:rPr>
            </w:pPr>
            <w:r w:rsidRPr="005844F3">
              <w:rPr>
                <w:rFonts w:asciiTheme="minorHAnsi" w:hAnsiTheme="minorHAnsi"/>
              </w:rPr>
              <w:t>background wranglers</w:t>
            </w: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rPr>
            </w:pPr>
            <w:r w:rsidRPr="005844F3">
              <w:rPr>
                <w:rFonts w:asciiTheme="minorHAnsi" w:hAnsiTheme="minorHAnsi"/>
                <w:caps/>
              </w:rPr>
              <w:t>graham cairns</w:t>
            </w:r>
          </w:p>
        </w:tc>
        <w:tc>
          <w:tcPr>
            <w:tcW w:w="2865" w:type="dxa"/>
            <w:shd w:val="clear" w:color="auto" w:fill="auto"/>
          </w:tcPr>
          <w:p w:rsidR="00160FE5" w:rsidRPr="005844F3" w:rsidRDefault="00160FE5" w:rsidP="00160FE5">
            <w:pPr>
              <w:snapToGrid w:val="0"/>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rPr>
            </w:pPr>
            <w:r w:rsidRPr="005844F3">
              <w:rPr>
                <w:rFonts w:asciiTheme="minorHAnsi" w:hAnsiTheme="minorHAnsi"/>
                <w:caps/>
              </w:rPr>
              <w:t>gabar choli</w:t>
            </w:r>
          </w:p>
        </w:tc>
        <w:tc>
          <w:tcPr>
            <w:tcW w:w="2865" w:type="dxa"/>
            <w:shd w:val="clear" w:color="auto" w:fill="auto"/>
          </w:tcPr>
          <w:p w:rsidR="00160FE5" w:rsidRPr="005844F3" w:rsidRDefault="00160FE5" w:rsidP="00160FE5">
            <w:pPr>
              <w:snapToGrid w:val="0"/>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napToGrid w:val="0"/>
              <w:spacing w:line="100" w:lineRule="atLeast"/>
              <w:rPr>
                <w:rFonts w:asciiTheme="minorHAnsi" w:hAnsiTheme="minorHAnsi"/>
                <w:caps/>
              </w:rPr>
            </w:pPr>
            <w:r w:rsidRPr="005844F3">
              <w:rPr>
                <w:rFonts w:asciiTheme="minorHAnsi" w:hAnsiTheme="minorHAnsi"/>
                <w:caps/>
              </w:rPr>
              <w:t>DELAINE DAVIDSON</w:t>
            </w:r>
          </w:p>
        </w:tc>
        <w:tc>
          <w:tcPr>
            <w:tcW w:w="2865" w:type="dxa"/>
            <w:shd w:val="clear" w:color="auto" w:fill="auto"/>
          </w:tcPr>
          <w:p w:rsidR="00160FE5" w:rsidRPr="005844F3" w:rsidRDefault="00160FE5" w:rsidP="00160FE5">
            <w:pPr>
              <w:snapToGrid w:val="0"/>
              <w:spacing w:line="100" w:lineRule="atLeast"/>
              <w:rPr>
                <w:rFonts w:asciiTheme="minorHAnsi" w:hAnsiTheme="minorHAnsi"/>
              </w:rPr>
            </w:pPr>
            <w:r w:rsidRPr="005844F3">
              <w:rPr>
                <w:rFonts w:asciiTheme="minorHAnsi" w:hAnsiTheme="minorHAnsi"/>
              </w:rPr>
              <w:t>stand-in</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Coastal ClearanceS</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script clearances</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 xml:space="preserve">Chandler Fogden Aldous </w:t>
            </w:r>
          </w:p>
          <w:p w:rsidR="00160FE5" w:rsidRPr="005844F3" w:rsidRDefault="00160FE5" w:rsidP="00160FE5">
            <w:pPr>
              <w:spacing w:line="100" w:lineRule="atLeast"/>
              <w:rPr>
                <w:rFonts w:asciiTheme="minorHAnsi" w:hAnsiTheme="minorHAnsi"/>
                <w:caps/>
              </w:rPr>
            </w:pPr>
            <w:r w:rsidRPr="005844F3">
              <w:rPr>
                <w:rFonts w:asciiTheme="minorHAnsi" w:hAnsiTheme="minorHAnsi"/>
                <w:caps/>
              </w:rPr>
              <w:t>Law Corporation</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legal services</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 xml:space="preserve">Front Row Insurance </w:t>
            </w:r>
          </w:p>
          <w:p w:rsidR="00160FE5" w:rsidRPr="005844F3" w:rsidRDefault="00160FE5" w:rsidP="00160FE5">
            <w:pPr>
              <w:spacing w:line="100" w:lineRule="atLeast"/>
              <w:rPr>
                <w:rFonts w:asciiTheme="minorHAnsi" w:hAnsiTheme="minorHAnsi"/>
                <w:caps/>
              </w:rPr>
            </w:pPr>
            <w:r w:rsidRPr="005844F3">
              <w:rPr>
                <w:rFonts w:asciiTheme="minorHAnsi" w:hAnsiTheme="minorHAnsi"/>
                <w:caps/>
              </w:rPr>
              <w:t>Brokers</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insurance</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Leah Myers</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post production supervisor</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DEVIN TAYLOR</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assistant editor</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Ron Penchalaiya</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second assistant editor</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Evan Graves</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visual effects</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s="Helvetica"/>
                <w:caps/>
                <w:lang w:eastAsia="en-CA"/>
              </w:rPr>
            </w:pPr>
            <w:r w:rsidRPr="005844F3">
              <w:rPr>
                <w:rFonts w:asciiTheme="minorHAnsi" w:hAnsiTheme="minorHAnsi"/>
                <w:caps/>
              </w:rPr>
              <w:t>Se</w:t>
            </w:r>
            <w:r w:rsidRPr="005844F3">
              <w:rPr>
                <w:rFonts w:asciiTheme="minorHAnsi" w:hAnsiTheme="minorHAnsi" w:cs="Helvetica"/>
                <w:lang w:eastAsia="en-CA"/>
              </w:rPr>
              <w:t>ÁN TRAVERS</w:t>
            </w:r>
          </w:p>
        </w:tc>
        <w:tc>
          <w:tcPr>
            <w:tcW w:w="2865" w:type="dxa"/>
            <w:shd w:val="clear" w:color="auto" w:fill="auto"/>
          </w:tcPr>
          <w:p w:rsidR="00160FE5" w:rsidRPr="005844F3" w:rsidRDefault="00160FE5" w:rsidP="00160FE5">
            <w:pPr>
              <w:spacing w:line="100" w:lineRule="atLeast"/>
              <w:rPr>
                <w:rFonts w:asciiTheme="minorHAnsi" w:hAnsiTheme="minorHAnsi"/>
              </w:rPr>
            </w:pPr>
            <w:proofErr w:type="spellStart"/>
            <w:r w:rsidRPr="005844F3">
              <w:rPr>
                <w:rFonts w:asciiTheme="minorHAnsi" w:hAnsiTheme="minorHAnsi"/>
              </w:rPr>
              <w:t>colourist</w:t>
            </w:r>
            <w:proofErr w:type="spellEnd"/>
          </w:p>
          <w:p w:rsidR="00160FE5" w:rsidRPr="005844F3" w:rsidRDefault="00160FE5" w:rsidP="00160FE5">
            <w:pPr>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 xml:space="preserve">Annuit coeptis </w:t>
            </w:r>
          </w:p>
          <w:p w:rsidR="00160FE5" w:rsidRPr="005844F3" w:rsidRDefault="00160FE5" w:rsidP="00160FE5">
            <w:pPr>
              <w:spacing w:line="100" w:lineRule="atLeast"/>
              <w:rPr>
                <w:rFonts w:asciiTheme="minorHAnsi" w:hAnsiTheme="minorHAnsi"/>
                <w:caps/>
              </w:rPr>
            </w:pPr>
            <w:r w:rsidRPr="005844F3">
              <w:rPr>
                <w:rFonts w:asciiTheme="minorHAnsi" w:hAnsiTheme="minorHAnsi"/>
                <w:caps/>
              </w:rPr>
              <w:t>Entertainment</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picture post production</w:t>
            </w:r>
          </w:p>
          <w:p w:rsidR="00160FE5" w:rsidRPr="005844F3" w:rsidRDefault="00160FE5" w:rsidP="00160FE5">
            <w:pPr>
              <w:spacing w:line="100" w:lineRule="atLeast"/>
              <w:rPr>
                <w:rFonts w:asciiTheme="minorHAnsi" w:hAnsiTheme="minorHAnsi"/>
              </w:rPr>
            </w:pPr>
            <w:r w:rsidRPr="005844F3">
              <w:rPr>
                <w:rFonts w:asciiTheme="minorHAnsi" w:hAnsiTheme="minorHAnsi"/>
              </w:rPr>
              <w:t>provided by</w:t>
            </w:r>
          </w:p>
          <w:p w:rsidR="00160FE5" w:rsidRPr="005844F3" w:rsidRDefault="00160FE5" w:rsidP="00160FE5">
            <w:pPr>
              <w:spacing w:line="100" w:lineRule="atLeast"/>
              <w:rPr>
                <w:rFonts w:asciiTheme="minorHAnsi" w:hAnsiTheme="minorHAnsi"/>
              </w:rPr>
            </w:pP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Finalé POST</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additional post services</w:t>
            </w:r>
          </w:p>
          <w:p w:rsidR="00160FE5" w:rsidRPr="005844F3" w:rsidRDefault="00160FE5" w:rsidP="00160FE5">
            <w:pPr>
              <w:spacing w:line="100" w:lineRule="atLeast"/>
              <w:rPr>
                <w:rFonts w:asciiTheme="minorHAnsi" w:hAnsiTheme="minorHAnsi"/>
              </w:rPr>
            </w:pPr>
            <w:r w:rsidRPr="005844F3">
              <w:rPr>
                <w:rFonts w:asciiTheme="minorHAnsi" w:hAnsiTheme="minorHAnsi"/>
              </w:rPr>
              <w:t>provided by</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Cinescope Sound</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audio post production</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Gregor Phillips</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supervising sound editor</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Gregor Phillips</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re-recording mixers</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aaron olson</w:t>
            </w:r>
          </w:p>
        </w:tc>
        <w:tc>
          <w:tcPr>
            <w:tcW w:w="2865" w:type="dxa"/>
            <w:shd w:val="clear" w:color="auto" w:fill="auto"/>
          </w:tcPr>
          <w:p w:rsidR="00160FE5" w:rsidRPr="005844F3" w:rsidRDefault="00160FE5" w:rsidP="00160FE5">
            <w:pPr>
              <w:spacing w:line="100" w:lineRule="atLeast"/>
              <w:rPr>
                <w:rFonts w:asciiTheme="minorHAnsi" w:hAnsiTheme="minorHAnsi"/>
              </w:rPr>
            </w:pPr>
            <w:r w:rsidRPr="005844F3">
              <w:rPr>
                <w:rFonts w:asciiTheme="minorHAnsi" w:hAnsiTheme="minorHAnsi"/>
              </w:rPr>
              <w:t>dialogue editor</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aps/>
              </w:rPr>
            </w:pPr>
            <w:r w:rsidRPr="005844F3">
              <w:rPr>
                <w:rFonts w:asciiTheme="minorHAnsi" w:hAnsiTheme="minorHAnsi"/>
                <w:caps/>
              </w:rPr>
              <w:t>craig george</w:t>
            </w:r>
          </w:p>
        </w:tc>
        <w:tc>
          <w:tcPr>
            <w:tcW w:w="2865" w:type="dxa"/>
            <w:shd w:val="clear" w:color="auto" w:fill="auto"/>
          </w:tcPr>
          <w:p w:rsidR="00160FE5" w:rsidRPr="005844F3" w:rsidRDefault="00160FE5" w:rsidP="00160FE5">
            <w:pPr>
              <w:spacing w:line="100" w:lineRule="atLeast"/>
              <w:rPr>
                <w:rFonts w:asciiTheme="minorHAnsi" w:hAnsiTheme="minorHAnsi"/>
              </w:rPr>
            </w:pPr>
            <w:proofErr w:type="spellStart"/>
            <w:r w:rsidRPr="005844F3">
              <w:rPr>
                <w:rFonts w:asciiTheme="minorHAnsi" w:hAnsiTheme="minorHAnsi"/>
              </w:rPr>
              <w:t>sfx</w:t>
            </w:r>
            <w:proofErr w:type="spellEnd"/>
            <w:r w:rsidRPr="005844F3">
              <w:rPr>
                <w:rFonts w:asciiTheme="minorHAnsi" w:hAnsiTheme="minorHAnsi"/>
              </w:rPr>
              <w:t xml:space="preserve"> editor</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s="Helvetica"/>
                <w:lang w:eastAsia="en-CA"/>
              </w:rPr>
            </w:pPr>
            <w:r w:rsidRPr="005844F3">
              <w:rPr>
                <w:rFonts w:asciiTheme="minorHAnsi" w:hAnsiTheme="minorHAnsi" w:cs="Helvetica"/>
                <w:lang w:eastAsia="en-CA"/>
              </w:rPr>
              <w:t>ALEX MACIA</w:t>
            </w:r>
          </w:p>
        </w:tc>
        <w:tc>
          <w:tcPr>
            <w:tcW w:w="2865" w:type="dxa"/>
            <w:shd w:val="clear" w:color="auto" w:fill="auto"/>
          </w:tcPr>
          <w:p w:rsidR="00160FE5" w:rsidRPr="005844F3" w:rsidRDefault="00160FE5" w:rsidP="00160FE5">
            <w:pPr>
              <w:spacing w:line="100" w:lineRule="atLeast"/>
              <w:rPr>
                <w:rFonts w:asciiTheme="minorHAnsi" w:hAnsiTheme="minorHAnsi"/>
              </w:rPr>
            </w:pPr>
            <w:proofErr w:type="spellStart"/>
            <w:r w:rsidRPr="005844F3">
              <w:rPr>
                <w:rFonts w:asciiTheme="minorHAnsi" w:hAnsiTheme="minorHAnsi"/>
              </w:rPr>
              <w:t>foley</w:t>
            </w:r>
            <w:proofErr w:type="spellEnd"/>
            <w:r w:rsidRPr="005844F3">
              <w:rPr>
                <w:rFonts w:asciiTheme="minorHAnsi" w:hAnsiTheme="minorHAnsi"/>
              </w:rPr>
              <w:t xml:space="preserve"> artists</w:t>
            </w:r>
          </w:p>
        </w:tc>
      </w:tr>
      <w:tr w:rsidR="00160FE5" w:rsidRPr="005844F3" w:rsidTr="00122CB4">
        <w:trPr>
          <w:trHeight w:hRule="exact" w:val="283"/>
        </w:trPr>
        <w:tc>
          <w:tcPr>
            <w:tcW w:w="3085" w:type="dxa"/>
          </w:tcPr>
          <w:p w:rsidR="00160FE5" w:rsidRPr="005844F3" w:rsidRDefault="00160FE5" w:rsidP="00160FE5">
            <w:pPr>
              <w:spacing w:line="100" w:lineRule="atLeast"/>
              <w:rPr>
                <w:rFonts w:asciiTheme="minorHAnsi" w:hAnsiTheme="minorHAnsi" w:cs="Helvetica"/>
                <w:caps/>
                <w:lang w:eastAsia="en-CA"/>
              </w:rPr>
            </w:pPr>
            <w:r w:rsidRPr="005844F3">
              <w:rPr>
                <w:rFonts w:asciiTheme="minorHAnsi" w:hAnsiTheme="minorHAnsi" w:cs="Helvetica"/>
                <w:caps/>
                <w:lang w:eastAsia="en-CA"/>
              </w:rPr>
              <w:t>DEVON QUELCH</w:t>
            </w:r>
          </w:p>
        </w:tc>
        <w:tc>
          <w:tcPr>
            <w:tcW w:w="2865" w:type="dxa"/>
            <w:shd w:val="clear" w:color="auto" w:fill="auto"/>
          </w:tcPr>
          <w:p w:rsidR="00160FE5" w:rsidRPr="005844F3" w:rsidRDefault="00160FE5" w:rsidP="00160FE5">
            <w:pPr>
              <w:spacing w:line="100" w:lineRule="atLeast"/>
              <w:rPr>
                <w:rFonts w:asciiTheme="minorHAnsi" w:hAnsiTheme="minorHAnsi"/>
              </w:rPr>
            </w:pPr>
          </w:p>
        </w:tc>
      </w:tr>
    </w:tbl>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73788E" w:rsidRPr="005C7DF7" w:rsidRDefault="0073788E" w:rsidP="0073788E">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73788E" w:rsidRPr="005C7DF7" w:rsidRDefault="0073788E" w:rsidP="0073788E">
      <w:pPr>
        <w:widowControl w:val="0"/>
        <w:autoSpaceDE w:val="0"/>
        <w:autoSpaceDN w:val="0"/>
        <w:adjustRightInd w:val="0"/>
        <w:spacing w:after="0" w:line="360" w:lineRule="auto"/>
        <w:jc w:val="both"/>
        <w:rPr>
          <w:rFonts w:cs="Arial"/>
          <w:color w:val="000000"/>
          <w:sz w:val="24"/>
        </w:rPr>
      </w:pPr>
      <w:r w:rsidRPr="005C7DF7">
        <w:rPr>
          <w:rFonts w:cs="Arial"/>
          <w:color w:val="000000"/>
          <w:sz w:val="24"/>
        </w:rPr>
        <w:t xml:space="preserve">Tim Johnson is among the most active and reliable producers in the business thanks to top rate productions and an 'on time, on budget' reputation. Previously, he managed the production of ABC's THE DAYS (MINDSHARE/TOUCHTONE.) Prior to forming Johnson Production Group and Ignite Entertainment, Tim served as Head of West Coast Programming Executive and launched the successful series DOC (88 episodes,) SUE THOMAS, FBI, MYSTERIOUS WAYS, JUST CAUSE, PONDEROSA, CHRISTY, ITS A MIRACLE AND MIRACLE PETS. </w:t>
      </w:r>
    </w:p>
    <w:p w:rsidR="0073788E" w:rsidRPr="005C7DF7" w:rsidRDefault="0073788E" w:rsidP="0073788E">
      <w:pPr>
        <w:widowControl w:val="0"/>
        <w:autoSpaceDE w:val="0"/>
        <w:autoSpaceDN w:val="0"/>
        <w:adjustRightInd w:val="0"/>
        <w:spacing w:after="0" w:line="360" w:lineRule="auto"/>
        <w:jc w:val="both"/>
        <w:rPr>
          <w:rFonts w:cs="Arial"/>
          <w:color w:val="000000"/>
          <w:sz w:val="24"/>
        </w:rPr>
      </w:pPr>
    </w:p>
    <w:p w:rsidR="0073788E" w:rsidRPr="005C7DF7" w:rsidRDefault="0073788E" w:rsidP="0073788E">
      <w:pPr>
        <w:widowControl w:val="0"/>
        <w:autoSpaceDE w:val="0"/>
        <w:autoSpaceDN w:val="0"/>
        <w:adjustRightInd w:val="0"/>
        <w:spacing w:after="0" w:line="360" w:lineRule="auto"/>
        <w:jc w:val="both"/>
        <w:rPr>
          <w:rFonts w:cs="Arial"/>
          <w:color w:val="000000"/>
          <w:sz w:val="24"/>
        </w:rPr>
      </w:pPr>
      <w:r w:rsidRPr="005C7DF7">
        <w:rPr>
          <w:rFonts w:cs="Arial"/>
          <w:color w:val="000000"/>
          <w:sz w:val="24"/>
        </w:rPr>
        <w:t xml:space="preserve">Johnson is also responsible for producing the international hit series, DR. QUINN, MEDICINE WOMAN for CBS PRODS/SULLIVAN COMPANY for over 5 seasons. During his 100-episode tenure, he also launched LIVE FROM THE RANCH with Orson Bean - a nationally syndicated talk show focusing on family values in America. He also developed and produced the original </w:t>
      </w:r>
      <w:proofErr w:type="spellStart"/>
      <w:r w:rsidRPr="005C7DF7">
        <w:rPr>
          <w:rFonts w:cs="Arial"/>
          <w:color w:val="000000"/>
          <w:sz w:val="24"/>
        </w:rPr>
        <w:t>docu</w:t>
      </w:r>
      <w:proofErr w:type="spellEnd"/>
      <w:r w:rsidRPr="005C7DF7">
        <w:rPr>
          <w:rFonts w:cs="Arial"/>
          <w:color w:val="000000"/>
          <w:sz w:val="24"/>
        </w:rPr>
        <w:t>-drama COLD CASE for CBS network, which was the very first program to integrate television with the Internet.</w:t>
      </w:r>
    </w:p>
    <w:p w:rsidR="0073788E" w:rsidRPr="005C7DF7" w:rsidRDefault="0073788E" w:rsidP="0073788E">
      <w:pPr>
        <w:widowControl w:val="0"/>
        <w:autoSpaceDE w:val="0"/>
        <w:autoSpaceDN w:val="0"/>
        <w:adjustRightInd w:val="0"/>
        <w:spacing w:after="0"/>
        <w:rPr>
          <w:rFonts w:cs="Arial"/>
          <w:bCs/>
          <w:color w:val="000000"/>
          <w:sz w:val="24"/>
        </w:rPr>
      </w:pPr>
    </w:p>
    <w:p w:rsidR="0073788E" w:rsidRPr="005C7DF7" w:rsidRDefault="0073788E" w:rsidP="0073788E">
      <w:pPr>
        <w:widowControl w:val="0"/>
        <w:autoSpaceDE w:val="0"/>
        <w:autoSpaceDN w:val="0"/>
        <w:adjustRightInd w:val="0"/>
        <w:spacing w:after="0" w:line="360" w:lineRule="auto"/>
        <w:rPr>
          <w:rFonts w:cs="Arial"/>
          <w:bCs/>
          <w:color w:val="000000"/>
          <w:sz w:val="24"/>
        </w:rPr>
      </w:pPr>
      <w:r w:rsidRPr="005C7DF7">
        <w:rPr>
          <w:rFonts w:cs="Arial"/>
          <w:bCs/>
          <w:color w:val="000000"/>
          <w:sz w:val="24"/>
        </w:rPr>
        <w:t xml:space="preserve">Recent Projects: </w:t>
      </w:r>
    </w:p>
    <w:p w:rsidR="0073788E" w:rsidRDefault="0073788E" w:rsidP="0073788E">
      <w:pPr>
        <w:widowControl w:val="0"/>
        <w:autoSpaceDE w:val="0"/>
        <w:autoSpaceDN w:val="0"/>
        <w:adjustRightInd w:val="0"/>
        <w:spacing w:after="0"/>
        <w:rPr>
          <w:rFonts w:cs="Arial"/>
          <w:bCs/>
          <w:color w:val="000000"/>
          <w:sz w:val="24"/>
        </w:rPr>
      </w:pPr>
      <w:r>
        <w:rPr>
          <w:rFonts w:cs="Arial"/>
          <w:bCs/>
          <w:color w:val="000000"/>
          <w:sz w:val="24"/>
        </w:rPr>
        <w:t xml:space="preserve">Eat, Play, </w:t>
      </w:r>
      <w:proofErr w:type="gramStart"/>
      <w:r>
        <w:rPr>
          <w:rFonts w:cs="Arial"/>
          <w:bCs/>
          <w:color w:val="000000"/>
          <w:sz w:val="24"/>
        </w:rPr>
        <w:t xml:space="preserve">Love </w:t>
      </w:r>
      <w:r w:rsidRPr="005C7DF7">
        <w:rPr>
          <w:rFonts w:cs="Arial"/>
          <w:bCs/>
          <w:color w:val="000000"/>
          <w:sz w:val="24"/>
        </w:rPr>
        <w:t xml:space="preserve"> –</w:t>
      </w:r>
      <w:proofErr w:type="gramEnd"/>
      <w:r w:rsidRPr="005C7DF7">
        <w:rPr>
          <w:rFonts w:cs="Arial"/>
          <w:bCs/>
          <w:color w:val="000000"/>
          <w:sz w:val="24"/>
        </w:rPr>
        <w:t xml:space="preserve">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Sleepwalking in Suburbia</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The Stalker Club</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Infidelity in Suburbia</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Hunter's Cove</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Double Mommy</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Hearts of Christmas</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 xml:space="preserve">The Rooftop Christmas </w:t>
      </w:r>
      <w:proofErr w:type="gramStart"/>
      <w:r w:rsidRPr="008F38A4">
        <w:rPr>
          <w:rFonts w:cs="Arial"/>
          <w:bCs/>
          <w:color w:val="000000"/>
          <w:sz w:val="24"/>
        </w:rPr>
        <w:t>Tree</w:t>
      </w:r>
      <w:proofErr w:type="gramEnd"/>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A Snow Capped Christmas</w:t>
      </w:r>
      <w:r w:rsidRPr="005C7DF7">
        <w:rPr>
          <w:rFonts w:cs="Arial"/>
          <w:bCs/>
          <w:color w:val="000000"/>
          <w:sz w:val="24"/>
        </w:rPr>
        <w:t xml:space="preserve"> – Executive Producer</w:t>
      </w:r>
    </w:p>
    <w:p w:rsidR="0073788E"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A December Bride</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The Mistletoe Promise</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Stalked by My Mother</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Stalked by My Doctor: The Return</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Backstabbed</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The Convenient Groom</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 xml:space="preserve">Killer Coach </w:t>
      </w:r>
      <w:r w:rsidRPr="005C7DF7">
        <w:rPr>
          <w:rFonts w:cs="Arial"/>
          <w:bCs/>
          <w:color w:val="000000"/>
          <w:sz w:val="24"/>
        </w:rPr>
        <w:t>–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 xml:space="preserve">Tulips in </w:t>
      </w:r>
      <w:proofErr w:type="gramStart"/>
      <w:r w:rsidRPr="008F38A4">
        <w:rPr>
          <w:rFonts w:cs="Arial"/>
          <w:bCs/>
          <w:color w:val="000000"/>
          <w:sz w:val="24"/>
        </w:rPr>
        <w:t>Spring</w:t>
      </w:r>
      <w:proofErr w:type="gramEnd"/>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 xml:space="preserve">Hearts of </w:t>
      </w:r>
      <w:proofErr w:type="gramStart"/>
      <w:r w:rsidRPr="008F38A4">
        <w:rPr>
          <w:rFonts w:cs="Arial"/>
          <w:bCs/>
          <w:color w:val="000000"/>
          <w:sz w:val="24"/>
        </w:rPr>
        <w:t>Spring</w:t>
      </w:r>
      <w:proofErr w:type="gramEnd"/>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Stalked by My Doctor</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Becoming Santa</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Magic Stocking</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Just in Time for Christmas</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A Gift Wrapped Christmas</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A Mother's Instinct</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Ice Sculpture Christmas</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The Reckoning</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Bad Siste</w:t>
      </w:r>
      <w:r>
        <w:rPr>
          <w:rFonts w:cs="Arial"/>
          <w:bCs/>
          <w:color w:val="000000"/>
          <w:sz w:val="24"/>
        </w:rPr>
        <w:t>r</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Family for Christmas</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Double Daddy</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Her Infidelity</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Stalked by My Neighbor</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Babysitter's Black Book</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A Gift of Miracles</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Strange Empire</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Sugar Daddies</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Paper Angels</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A Cookie Cutter Christmas</w:t>
      </w:r>
      <w:r w:rsidRPr="005C7DF7">
        <w:rPr>
          <w:rFonts w:cs="Arial"/>
          <w:bCs/>
          <w:color w:val="000000"/>
          <w:sz w:val="24"/>
        </w:rPr>
        <w:t xml:space="preserve">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 xml:space="preserve">Stranded in </w:t>
      </w:r>
      <w:proofErr w:type="spellStart"/>
      <w:r w:rsidRPr="008F38A4">
        <w:rPr>
          <w:rFonts w:cs="Arial"/>
          <w:bCs/>
          <w:color w:val="000000"/>
          <w:sz w:val="24"/>
        </w:rPr>
        <w:t>Paradise</w:t>
      </w:r>
      <w:r w:rsidRPr="005C7DF7">
        <w:rPr>
          <w:rFonts w:cs="Arial"/>
          <w:bCs/>
          <w:color w:val="000000"/>
          <w:sz w:val="24"/>
        </w:rPr>
        <w:t>For</w:t>
      </w:r>
      <w:proofErr w:type="spellEnd"/>
      <w:r w:rsidRPr="005C7DF7">
        <w:rPr>
          <w:rFonts w:cs="Arial"/>
          <w:bCs/>
          <w:color w:val="000000"/>
          <w:sz w:val="24"/>
        </w:rPr>
        <w:t xml:space="preserve"> Better or For Worse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 xml:space="preserve">Baby </w:t>
      </w:r>
      <w:proofErr w:type="spellStart"/>
      <w:r w:rsidRPr="005C7DF7">
        <w:rPr>
          <w:rFonts w:cs="Arial"/>
          <w:bCs/>
          <w:color w:val="000000"/>
          <w:sz w:val="24"/>
        </w:rPr>
        <w:t>Bootcamp</w:t>
      </w:r>
      <w:proofErr w:type="spellEnd"/>
      <w:r w:rsidRPr="005C7DF7">
        <w:rPr>
          <w:rFonts w:cs="Arial"/>
          <w:bCs/>
          <w:color w:val="000000"/>
          <w:sz w:val="24"/>
        </w:rPr>
        <w:t xml:space="preserve">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 xml:space="preserve">Ring </w:t>
      </w:r>
      <w:proofErr w:type="gramStart"/>
      <w:r w:rsidRPr="005C7DF7">
        <w:rPr>
          <w:rFonts w:cs="Arial"/>
          <w:bCs/>
          <w:color w:val="000000"/>
          <w:sz w:val="24"/>
        </w:rPr>
        <w:t>By</w:t>
      </w:r>
      <w:proofErr w:type="gramEnd"/>
      <w:r w:rsidRPr="005C7DF7">
        <w:rPr>
          <w:rFonts w:cs="Arial"/>
          <w:bCs/>
          <w:color w:val="000000"/>
          <w:sz w:val="24"/>
        </w:rPr>
        <w:t xml:space="preserve"> Spring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Sole Custody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The Cheating Pact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Deadly Spa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Walking the Halls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 xml:space="preserve">June </w:t>
      </w:r>
      <w:proofErr w:type="gramStart"/>
      <w:r w:rsidRPr="005C7DF7">
        <w:rPr>
          <w:rFonts w:cs="Arial"/>
          <w:bCs/>
          <w:color w:val="000000"/>
          <w:sz w:val="24"/>
        </w:rPr>
        <w:t>In</w:t>
      </w:r>
      <w:proofErr w:type="gramEnd"/>
      <w:r w:rsidRPr="005C7DF7">
        <w:rPr>
          <w:rFonts w:cs="Arial"/>
          <w:bCs/>
          <w:color w:val="000000"/>
          <w:sz w:val="24"/>
        </w:rPr>
        <w:t xml:space="preserve"> January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Christmas in the City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Snow Bride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Dirty Teacher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The Surrogate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Merry In-Laws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A Bride for Christmas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 xml:space="preserve">Naughty or </w:t>
      </w:r>
      <w:proofErr w:type="gramStart"/>
      <w:r w:rsidRPr="005C7DF7">
        <w:rPr>
          <w:rFonts w:cs="Arial"/>
          <w:bCs/>
          <w:color w:val="000000"/>
          <w:sz w:val="24"/>
        </w:rPr>
        <w:t>Nice  –</w:t>
      </w:r>
      <w:proofErr w:type="gramEnd"/>
      <w:r w:rsidRPr="005C7DF7">
        <w:rPr>
          <w:rFonts w:cs="Arial"/>
          <w:bCs/>
          <w:color w:val="000000"/>
          <w:sz w:val="24"/>
        </w:rPr>
        <w:t xml:space="preserve">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Christmas Crush–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Teenage Bank Heist–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How to Fall in Love – Executive Producer</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Home Invasion – Executive Producer</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Final Sale – Executive Producer</w:t>
      </w:r>
    </w:p>
    <w:p w:rsidR="0073788E" w:rsidRPr="005C7DF7" w:rsidRDefault="0073788E" w:rsidP="0073788E">
      <w:pPr>
        <w:widowControl w:val="0"/>
        <w:autoSpaceDE w:val="0"/>
        <w:autoSpaceDN w:val="0"/>
        <w:adjustRightInd w:val="0"/>
        <w:spacing w:after="0"/>
        <w:rPr>
          <w:rFonts w:cs="Arial"/>
          <w:color w:val="000000"/>
          <w:sz w:val="24"/>
        </w:rPr>
      </w:pPr>
      <w:proofErr w:type="gramStart"/>
      <w:r w:rsidRPr="005C7DF7">
        <w:rPr>
          <w:rFonts w:cs="Arial"/>
          <w:color w:val="000000"/>
          <w:sz w:val="24"/>
        </w:rPr>
        <w:t>Confined  –</w:t>
      </w:r>
      <w:proofErr w:type="gramEnd"/>
      <w:r w:rsidRPr="005C7DF7">
        <w:rPr>
          <w:rFonts w:cs="Arial"/>
          <w:color w:val="000000"/>
          <w:sz w:val="24"/>
        </w:rPr>
        <w:t xml:space="preserve"> Executive Producer</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Tornado Valley–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The Wedding Dance– Executive Producer </w:t>
      </w:r>
    </w:p>
    <w:p w:rsidR="0073788E" w:rsidRPr="005C7DF7" w:rsidRDefault="0073788E" w:rsidP="0073788E">
      <w:pPr>
        <w:widowControl w:val="0"/>
        <w:autoSpaceDE w:val="0"/>
        <w:autoSpaceDN w:val="0"/>
        <w:adjustRightInd w:val="0"/>
        <w:spacing w:after="0"/>
        <w:rPr>
          <w:rFonts w:cs="Arial"/>
          <w:color w:val="000000"/>
          <w:sz w:val="24"/>
        </w:rPr>
      </w:pPr>
      <w:proofErr w:type="gramStart"/>
      <w:r w:rsidRPr="005C7DF7">
        <w:rPr>
          <w:rFonts w:cs="Arial"/>
          <w:color w:val="000000"/>
          <w:sz w:val="24"/>
        </w:rPr>
        <w:t>Trust  –</w:t>
      </w:r>
      <w:proofErr w:type="gramEnd"/>
      <w:r w:rsidRPr="005C7DF7">
        <w:rPr>
          <w:rFonts w:cs="Arial"/>
          <w:color w:val="000000"/>
          <w:sz w:val="24"/>
        </w:rPr>
        <w:t xml:space="preserve">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Toxic Skies–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Storm </w:t>
      </w:r>
      <w:proofErr w:type="gramStart"/>
      <w:r w:rsidRPr="005C7DF7">
        <w:rPr>
          <w:rFonts w:cs="Arial"/>
          <w:color w:val="000000"/>
          <w:sz w:val="24"/>
        </w:rPr>
        <w:t>seekers  –</w:t>
      </w:r>
      <w:proofErr w:type="gramEnd"/>
      <w:r w:rsidRPr="005C7DF7">
        <w:rPr>
          <w:rFonts w:cs="Arial"/>
          <w:color w:val="000000"/>
          <w:sz w:val="24"/>
        </w:rPr>
        <w:t xml:space="preserve">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Making Mr. </w:t>
      </w:r>
      <w:proofErr w:type="gramStart"/>
      <w:r w:rsidRPr="005C7DF7">
        <w:rPr>
          <w:rFonts w:cs="Arial"/>
          <w:color w:val="000000"/>
          <w:sz w:val="24"/>
        </w:rPr>
        <w:t>Right  –</w:t>
      </w:r>
      <w:proofErr w:type="gramEnd"/>
      <w:r w:rsidRPr="005C7DF7">
        <w:rPr>
          <w:rFonts w:cs="Arial"/>
          <w:color w:val="000000"/>
          <w:sz w:val="24"/>
        </w:rPr>
        <w:t xml:space="preserve">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Love </w:t>
      </w:r>
      <w:proofErr w:type="gramStart"/>
      <w:r w:rsidRPr="005C7DF7">
        <w:rPr>
          <w:rFonts w:cs="Arial"/>
          <w:color w:val="000000"/>
          <w:sz w:val="24"/>
        </w:rPr>
        <w:t>Sick  –</w:t>
      </w:r>
      <w:proofErr w:type="gramEnd"/>
      <w:r w:rsidRPr="005C7DF7">
        <w:rPr>
          <w:rFonts w:cs="Arial"/>
          <w:color w:val="000000"/>
          <w:sz w:val="24"/>
        </w:rPr>
        <w:t xml:space="preserve">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Just </w:t>
      </w:r>
      <w:proofErr w:type="gramStart"/>
      <w:r w:rsidRPr="005C7DF7">
        <w:rPr>
          <w:rFonts w:cs="Arial"/>
          <w:color w:val="000000"/>
          <w:sz w:val="24"/>
        </w:rPr>
        <w:t>Breathe  –</w:t>
      </w:r>
      <w:proofErr w:type="gramEnd"/>
      <w:r w:rsidRPr="005C7DF7">
        <w:rPr>
          <w:rFonts w:cs="Arial"/>
          <w:color w:val="000000"/>
          <w:sz w:val="24"/>
        </w:rPr>
        <w:t xml:space="preserve">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Devils </w:t>
      </w:r>
      <w:proofErr w:type="gramStart"/>
      <w:r w:rsidRPr="005C7DF7">
        <w:rPr>
          <w:rFonts w:cs="Arial"/>
          <w:color w:val="000000"/>
          <w:sz w:val="24"/>
        </w:rPr>
        <w:t>Diary  –</w:t>
      </w:r>
      <w:proofErr w:type="gramEnd"/>
      <w:r w:rsidRPr="005C7DF7">
        <w:rPr>
          <w:rFonts w:cs="Arial"/>
          <w:color w:val="000000"/>
          <w:sz w:val="24"/>
        </w:rPr>
        <w:t xml:space="preserve">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Swarm</w:t>
      </w:r>
      <w:r>
        <w:rPr>
          <w:rFonts w:cs="Arial"/>
          <w:color w:val="000000"/>
          <w:sz w:val="24"/>
        </w:rPr>
        <w:t xml:space="preserve"> </w:t>
      </w:r>
      <w:r w:rsidRPr="005C7DF7">
        <w:rPr>
          <w:rFonts w:cs="Arial"/>
          <w:color w:val="000000"/>
          <w:sz w:val="24"/>
        </w:rPr>
        <w:t xml:space="preserve">– executive producer </w:t>
      </w:r>
    </w:p>
    <w:p w:rsidR="00775C8F" w:rsidRDefault="00775C8F" w:rsidP="00AA6EB2">
      <w:pPr>
        <w:widowControl w:val="0"/>
        <w:autoSpaceDE w:val="0"/>
        <w:autoSpaceDN w:val="0"/>
        <w:adjustRightInd w:val="0"/>
        <w:spacing w:after="0"/>
        <w:rPr>
          <w:rFonts w:cs="Arial"/>
          <w:color w:val="000000"/>
          <w:sz w:val="24"/>
        </w:rPr>
      </w:pPr>
    </w:p>
    <w:p w:rsidR="005E22B3" w:rsidRPr="005C7DF7" w:rsidRDefault="005E22B3" w:rsidP="005E22B3">
      <w:pPr>
        <w:pStyle w:val="Heading2"/>
      </w:pPr>
      <w:r w:rsidRPr="005C7DF7">
        <w:t xml:space="preserve">JOHNSON PRODUCTION GROUP </w:t>
      </w:r>
    </w:p>
    <w:p w:rsidR="005E22B3" w:rsidRPr="005C7DF7" w:rsidRDefault="005E22B3" w:rsidP="005E22B3">
      <w:pPr>
        <w:spacing w:line="360" w:lineRule="auto"/>
        <w:jc w:val="both"/>
        <w:rPr>
          <w:rFonts w:cs="Arial"/>
          <w:color w:val="000000"/>
          <w:sz w:val="24"/>
        </w:rPr>
      </w:pPr>
      <w:r w:rsidRPr="005C7DF7">
        <w:rPr>
          <w:rFonts w:cs="Arial"/>
          <w:color w:val="000000"/>
          <w:sz w:val="24"/>
        </w:rPr>
        <w:t>The Johnson Production Group contracts globally to produce television and motion picture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783DCC" w:rsidRPr="005C7DF7" w:rsidRDefault="00FF4B7E" w:rsidP="00783DCC">
      <w:pPr>
        <w:widowControl w:val="0"/>
        <w:autoSpaceDE w:val="0"/>
        <w:autoSpaceDN w:val="0"/>
        <w:adjustRightInd w:val="0"/>
        <w:spacing w:after="0"/>
        <w:rPr>
          <w:sz w:val="24"/>
        </w:rPr>
      </w:pPr>
      <w:r w:rsidRPr="005740B9">
        <w:rPr>
          <w:rStyle w:val="Heading2Char"/>
        </w:rPr>
        <w:t>OLIVER DE CAIGNY</w:t>
      </w:r>
      <w:r w:rsidR="00783DCC" w:rsidRPr="005C7DF7">
        <w:rPr>
          <w:sz w:val="24"/>
        </w:rPr>
        <w:t xml:space="preserve"> - Producer</w:t>
      </w:r>
    </w:p>
    <w:p w:rsidR="00FF4B7E" w:rsidRPr="005C7DF7" w:rsidRDefault="00B57CA2" w:rsidP="00510E79">
      <w:pPr>
        <w:spacing w:line="360" w:lineRule="auto"/>
        <w:rPr>
          <w:rFonts w:eastAsia="ヒラギノ角ゴ Pro W3"/>
          <w:sz w:val="24"/>
        </w:rPr>
      </w:pPr>
      <w:r w:rsidRPr="005C7DF7">
        <w:rPr>
          <w:rFonts w:cs="Arial"/>
          <w:color w:val="000000"/>
          <w:sz w:val="24"/>
        </w:rPr>
        <w:t xml:space="preserve">Oliver De </w:t>
      </w:r>
      <w:proofErr w:type="spellStart"/>
      <w:r w:rsidRPr="005C7DF7">
        <w:rPr>
          <w:rFonts w:cs="Arial"/>
          <w:color w:val="000000"/>
          <w:sz w:val="24"/>
        </w:rPr>
        <w:t>Caigny</w:t>
      </w:r>
      <w:proofErr w:type="spellEnd"/>
      <w:r w:rsidRPr="005C7DF7">
        <w:rPr>
          <w:rFonts w:cs="Arial"/>
          <w:color w:val="000000"/>
          <w:sz w:val="24"/>
        </w:rPr>
        <w:t xml:space="preserve"> is a Canadian producer originally from Belgium, his</w:t>
      </w:r>
      <w:r w:rsidR="00FF4B7E" w:rsidRPr="005C7DF7">
        <w:rPr>
          <w:rFonts w:cs="Arial"/>
          <w:color w:val="000000"/>
          <w:sz w:val="24"/>
        </w:rPr>
        <w:t xml:space="preserve"> </w:t>
      </w:r>
      <w:r w:rsidRPr="005C7DF7">
        <w:rPr>
          <w:rFonts w:cs="Arial"/>
          <w:color w:val="000000"/>
          <w:sz w:val="24"/>
        </w:rPr>
        <w:t xml:space="preserve">background </w:t>
      </w:r>
      <w:r w:rsidR="00FF4B7E" w:rsidRPr="005C7DF7">
        <w:rPr>
          <w:rFonts w:cs="Arial"/>
          <w:color w:val="000000"/>
          <w:sz w:val="24"/>
        </w:rPr>
        <w:t>in financing, production</w:t>
      </w:r>
      <w:r w:rsidRPr="005C7DF7">
        <w:rPr>
          <w:rFonts w:cs="Arial"/>
          <w:color w:val="000000"/>
          <w:sz w:val="24"/>
        </w:rPr>
        <w:t>, and post production makes his a well-rounded producer for any type of production. His experience in financing and production</w:t>
      </w:r>
      <w:r w:rsidR="00FF4B7E" w:rsidRPr="005C7DF7">
        <w:rPr>
          <w:rFonts w:cs="Arial"/>
          <w:color w:val="000000"/>
          <w:sz w:val="24"/>
        </w:rPr>
        <w:t xml:space="preserve"> agreements (film and TV series and movies-of-the week), distribution agreements (both domestic and foreign) as well as international co-productions, Canadian tax credit, </w:t>
      </w:r>
      <w:proofErr w:type="spellStart"/>
      <w:r w:rsidR="00FF4B7E" w:rsidRPr="005C7DF7">
        <w:rPr>
          <w:rFonts w:cs="Arial"/>
          <w:color w:val="000000"/>
          <w:sz w:val="24"/>
        </w:rPr>
        <w:t>Telefilm</w:t>
      </w:r>
      <w:proofErr w:type="spellEnd"/>
      <w:r w:rsidR="00FF4B7E" w:rsidRPr="005C7DF7">
        <w:rPr>
          <w:rFonts w:cs="Arial"/>
          <w:color w:val="000000"/>
          <w:sz w:val="24"/>
        </w:rPr>
        <w:t xml:space="preserve"> Canada and Canada Media Fund incentives provides him with a well-rounded background in development, production and distribution for motion pictures, television series and productions.</w:t>
      </w:r>
    </w:p>
    <w:p w:rsidR="00443135" w:rsidRPr="005C7DF7" w:rsidRDefault="00443135" w:rsidP="00443135">
      <w:pPr>
        <w:rPr>
          <w:rFonts w:eastAsia="Cambria" w:cs="Cambria"/>
          <w:bCs/>
          <w:sz w:val="24"/>
        </w:rPr>
      </w:pPr>
      <w:r w:rsidRPr="005C7DF7">
        <w:rPr>
          <w:rFonts w:eastAsia="Cambria" w:cs="Cambria"/>
          <w:bCs/>
          <w:sz w:val="24"/>
        </w:rPr>
        <w:t>Recent Projects</w:t>
      </w:r>
    </w:p>
    <w:p w:rsidR="00443135" w:rsidRDefault="00443135" w:rsidP="00443135">
      <w:pPr>
        <w:widowControl w:val="0"/>
        <w:autoSpaceDE w:val="0"/>
        <w:autoSpaceDN w:val="0"/>
        <w:adjustRightInd w:val="0"/>
        <w:spacing w:after="0"/>
        <w:rPr>
          <w:rFonts w:cs="Arial"/>
          <w:bCs/>
          <w:color w:val="000000"/>
          <w:sz w:val="24"/>
        </w:rPr>
      </w:pPr>
      <w:r>
        <w:rPr>
          <w:rFonts w:cs="Arial"/>
          <w:bCs/>
          <w:color w:val="000000"/>
          <w:sz w:val="24"/>
        </w:rPr>
        <w:t xml:space="preserve">Eat, Play, </w:t>
      </w:r>
      <w:proofErr w:type="gramStart"/>
      <w:r>
        <w:rPr>
          <w:rFonts w:cs="Arial"/>
          <w:bCs/>
          <w:color w:val="000000"/>
          <w:sz w:val="24"/>
        </w:rPr>
        <w:t xml:space="preserve">Love </w:t>
      </w:r>
      <w:r w:rsidRPr="005C7DF7">
        <w:rPr>
          <w:rFonts w:cs="Arial"/>
          <w:bCs/>
          <w:color w:val="000000"/>
          <w:sz w:val="24"/>
        </w:rPr>
        <w:t xml:space="preserve"> –</w:t>
      </w:r>
      <w:proofErr w:type="gramEnd"/>
      <w:r w:rsidRPr="005C7DF7">
        <w:rPr>
          <w:rFonts w:cs="Arial"/>
          <w:bCs/>
          <w:color w:val="000000"/>
          <w:sz w:val="24"/>
        </w:rPr>
        <w:t>Producer</w:t>
      </w:r>
    </w:p>
    <w:p w:rsidR="00443135" w:rsidRDefault="00443135" w:rsidP="00443135">
      <w:pPr>
        <w:widowControl w:val="0"/>
        <w:autoSpaceDE w:val="0"/>
        <w:autoSpaceDN w:val="0"/>
        <w:adjustRightInd w:val="0"/>
        <w:spacing w:after="0"/>
        <w:rPr>
          <w:rFonts w:cs="Arial"/>
          <w:bCs/>
          <w:color w:val="000000"/>
          <w:sz w:val="24"/>
        </w:rPr>
      </w:pPr>
      <w:r w:rsidRPr="008F38A4">
        <w:rPr>
          <w:rFonts w:cs="Arial"/>
          <w:bCs/>
          <w:color w:val="000000"/>
          <w:sz w:val="24"/>
        </w:rPr>
        <w:t>Sleepwalking in Suburbia</w:t>
      </w:r>
      <w:r w:rsidRPr="005C7DF7">
        <w:rPr>
          <w:rFonts w:cs="Arial"/>
          <w:bCs/>
          <w:color w:val="000000"/>
          <w:sz w:val="24"/>
        </w:rPr>
        <w:t xml:space="preserve"> –Producer</w:t>
      </w:r>
      <w:r w:rsidRPr="008F38A4">
        <w:rPr>
          <w:rFonts w:cs="Arial"/>
          <w:bCs/>
          <w:color w:val="000000"/>
          <w:sz w:val="24"/>
        </w:rPr>
        <w:t xml:space="preserve"> </w:t>
      </w:r>
    </w:p>
    <w:p w:rsidR="00443135" w:rsidRPr="008F38A4" w:rsidRDefault="00443135" w:rsidP="00443135">
      <w:pPr>
        <w:widowControl w:val="0"/>
        <w:autoSpaceDE w:val="0"/>
        <w:autoSpaceDN w:val="0"/>
        <w:adjustRightInd w:val="0"/>
        <w:spacing w:after="0"/>
        <w:rPr>
          <w:rFonts w:cs="Arial"/>
          <w:bCs/>
          <w:color w:val="000000"/>
          <w:sz w:val="24"/>
        </w:rPr>
      </w:pPr>
      <w:r>
        <w:rPr>
          <w:rFonts w:cs="Arial"/>
          <w:bCs/>
          <w:color w:val="000000"/>
          <w:sz w:val="24"/>
        </w:rPr>
        <w:t>Woman on the Run</w:t>
      </w:r>
    </w:p>
    <w:p w:rsidR="00443135" w:rsidRPr="008F38A4" w:rsidRDefault="00443135" w:rsidP="00443135">
      <w:pPr>
        <w:widowControl w:val="0"/>
        <w:autoSpaceDE w:val="0"/>
        <w:autoSpaceDN w:val="0"/>
        <w:adjustRightInd w:val="0"/>
        <w:spacing w:after="0"/>
        <w:rPr>
          <w:rFonts w:cs="Arial"/>
          <w:bCs/>
          <w:color w:val="000000"/>
          <w:sz w:val="24"/>
        </w:rPr>
      </w:pPr>
      <w:r w:rsidRPr="008F38A4">
        <w:rPr>
          <w:rFonts w:cs="Arial"/>
          <w:bCs/>
          <w:color w:val="000000"/>
          <w:sz w:val="24"/>
        </w:rPr>
        <w:t>Infidelity in Suburbia</w:t>
      </w:r>
      <w:r w:rsidRPr="005C7DF7">
        <w:rPr>
          <w:rFonts w:cs="Arial"/>
          <w:bCs/>
          <w:color w:val="000000"/>
          <w:sz w:val="24"/>
        </w:rPr>
        <w:t xml:space="preserve"> –Producer</w:t>
      </w:r>
      <w:r w:rsidRPr="008F38A4">
        <w:rPr>
          <w:rFonts w:cs="Arial"/>
          <w:bCs/>
          <w:color w:val="000000"/>
          <w:sz w:val="24"/>
        </w:rPr>
        <w:t xml:space="preserve"> </w:t>
      </w:r>
    </w:p>
    <w:p w:rsidR="00443135" w:rsidRPr="008F38A4" w:rsidRDefault="00443135" w:rsidP="00443135">
      <w:pPr>
        <w:widowControl w:val="0"/>
        <w:autoSpaceDE w:val="0"/>
        <w:autoSpaceDN w:val="0"/>
        <w:adjustRightInd w:val="0"/>
        <w:spacing w:after="0"/>
        <w:rPr>
          <w:rFonts w:cs="Arial"/>
          <w:bCs/>
          <w:color w:val="000000"/>
          <w:sz w:val="24"/>
        </w:rPr>
      </w:pPr>
      <w:r>
        <w:rPr>
          <w:rFonts w:cs="Arial"/>
          <w:bCs/>
          <w:color w:val="000000"/>
          <w:sz w:val="24"/>
        </w:rPr>
        <w:t xml:space="preserve">Sleigh Bells Ring – </w:t>
      </w:r>
      <w:r w:rsidRPr="005C7DF7">
        <w:rPr>
          <w:rFonts w:cs="Arial"/>
          <w:bCs/>
          <w:color w:val="000000"/>
          <w:sz w:val="24"/>
        </w:rPr>
        <w:t>Producer</w:t>
      </w:r>
    </w:p>
    <w:p w:rsidR="00443135" w:rsidRPr="008F38A4" w:rsidRDefault="00443135" w:rsidP="00443135">
      <w:pPr>
        <w:widowControl w:val="0"/>
        <w:autoSpaceDE w:val="0"/>
        <w:autoSpaceDN w:val="0"/>
        <w:adjustRightInd w:val="0"/>
        <w:spacing w:after="0"/>
        <w:rPr>
          <w:rFonts w:cs="Arial"/>
          <w:bCs/>
          <w:color w:val="000000"/>
          <w:sz w:val="24"/>
        </w:rPr>
      </w:pPr>
      <w:r w:rsidRPr="008F38A4">
        <w:rPr>
          <w:rFonts w:cs="Arial"/>
          <w:bCs/>
          <w:color w:val="000000"/>
          <w:sz w:val="24"/>
        </w:rPr>
        <w:t xml:space="preserve">The Rooftop Christmas </w:t>
      </w:r>
      <w:proofErr w:type="gramStart"/>
      <w:r w:rsidRPr="008F38A4">
        <w:rPr>
          <w:rFonts w:cs="Arial"/>
          <w:bCs/>
          <w:color w:val="000000"/>
          <w:sz w:val="24"/>
        </w:rPr>
        <w:t>Tree</w:t>
      </w:r>
      <w:proofErr w:type="gramEnd"/>
      <w:r>
        <w:rPr>
          <w:rFonts w:cs="Arial"/>
          <w:bCs/>
          <w:color w:val="000000"/>
          <w:sz w:val="24"/>
        </w:rPr>
        <w:t xml:space="preserve"> – </w:t>
      </w:r>
      <w:r w:rsidRPr="005C7DF7">
        <w:rPr>
          <w:rFonts w:cs="Arial"/>
          <w:bCs/>
          <w:color w:val="000000"/>
          <w:sz w:val="24"/>
        </w:rPr>
        <w:t>Producer</w:t>
      </w:r>
    </w:p>
    <w:p w:rsidR="00443135" w:rsidRPr="008F38A4" w:rsidRDefault="00443135" w:rsidP="00443135">
      <w:pPr>
        <w:widowControl w:val="0"/>
        <w:autoSpaceDE w:val="0"/>
        <w:autoSpaceDN w:val="0"/>
        <w:adjustRightInd w:val="0"/>
        <w:spacing w:after="0"/>
        <w:rPr>
          <w:rFonts w:cs="Arial"/>
          <w:bCs/>
          <w:color w:val="000000"/>
          <w:sz w:val="24"/>
        </w:rPr>
      </w:pPr>
      <w:r w:rsidRPr="008F38A4">
        <w:rPr>
          <w:rFonts w:cs="Arial"/>
          <w:bCs/>
          <w:color w:val="000000"/>
          <w:sz w:val="24"/>
        </w:rPr>
        <w:t>A Snow Capped Christmas</w:t>
      </w:r>
      <w:r w:rsidRPr="005C7DF7">
        <w:rPr>
          <w:rFonts w:cs="Arial"/>
          <w:bCs/>
          <w:color w:val="000000"/>
          <w:sz w:val="24"/>
        </w:rPr>
        <w:t xml:space="preserve"> – Producer</w:t>
      </w:r>
    </w:p>
    <w:p w:rsidR="00443135" w:rsidRDefault="00443135" w:rsidP="00443135">
      <w:pPr>
        <w:widowControl w:val="0"/>
        <w:autoSpaceDE w:val="0"/>
        <w:autoSpaceDN w:val="0"/>
        <w:adjustRightInd w:val="0"/>
        <w:spacing w:after="0"/>
        <w:rPr>
          <w:rFonts w:cs="Arial"/>
          <w:bCs/>
          <w:color w:val="000000"/>
          <w:sz w:val="24"/>
        </w:rPr>
      </w:pPr>
      <w:r w:rsidRPr="008F38A4">
        <w:rPr>
          <w:rFonts w:cs="Arial"/>
          <w:bCs/>
          <w:color w:val="000000"/>
          <w:sz w:val="24"/>
        </w:rPr>
        <w:t>A December Bride</w:t>
      </w:r>
      <w:r>
        <w:rPr>
          <w:rFonts w:cs="Arial"/>
          <w:bCs/>
          <w:color w:val="000000"/>
          <w:sz w:val="24"/>
        </w:rPr>
        <w:t xml:space="preserve"> –</w:t>
      </w:r>
      <w:r w:rsidRPr="005C7DF7">
        <w:rPr>
          <w:rFonts w:cs="Arial"/>
          <w:bCs/>
          <w:color w:val="000000"/>
          <w:sz w:val="24"/>
        </w:rPr>
        <w:t xml:space="preserve"> Producer</w:t>
      </w:r>
      <w:r w:rsidRPr="008F38A4">
        <w:rPr>
          <w:rFonts w:cs="Arial"/>
          <w:bCs/>
          <w:color w:val="000000"/>
          <w:sz w:val="24"/>
        </w:rPr>
        <w:t xml:space="preserve"> </w:t>
      </w:r>
    </w:p>
    <w:p w:rsidR="00443135" w:rsidRPr="008F38A4" w:rsidRDefault="00443135" w:rsidP="00443135">
      <w:pPr>
        <w:widowControl w:val="0"/>
        <w:autoSpaceDE w:val="0"/>
        <w:autoSpaceDN w:val="0"/>
        <w:adjustRightInd w:val="0"/>
        <w:spacing w:after="0"/>
        <w:rPr>
          <w:rFonts w:cs="Arial"/>
          <w:bCs/>
          <w:color w:val="000000"/>
          <w:sz w:val="24"/>
        </w:rPr>
      </w:pPr>
      <w:r w:rsidRPr="008F38A4">
        <w:rPr>
          <w:rFonts w:cs="Arial"/>
          <w:bCs/>
          <w:color w:val="000000"/>
          <w:sz w:val="24"/>
        </w:rPr>
        <w:t>The Mistletoe Promise</w:t>
      </w:r>
      <w:r w:rsidRPr="005C7DF7">
        <w:rPr>
          <w:rFonts w:cs="Arial"/>
          <w:bCs/>
          <w:color w:val="000000"/>
          <w:sz w:val="24"/>
        </w:rPr>
        <w:t xml:space="preserve"> – Producer</w:t>
      </w:r>
    </w:p>
    <w:p w:rsidR="00443135" w:rsidRPr="008F38A4" w:rsidRDefault="00443135" w:rsidP="00443135">
      <w:pPr>
        <w:widowControl w:val="0"/>
        <w:autoSpaceDE w:val="0"/>
        <w:autoSpaceDN w:val="0"/>
        <w:adjustRightInd w:val="0"/>
        <w:spacing w:after="0"/>
        <w:rPr>
          <w:rFonts w:cs="Arial"/>
          <w:bCs/>
          <w:color w:val="000000"/>
          <w:sz w:val="24"/>
        </w:rPr>
      </w:pPr>
      <w:r w:rsidRPr="008F38A4">
        <w:rPr>
          <w:rFonts w:cs="Arial"/>
          <w:bCs/>
          <w:color w:val="000000"/>
          <w:sz w:val="24"/>
        </w:rPr>
        <w:t>The Convenient Groom</w:t>
      </w:r>
      <w:r>
        <w:rPr>
          <w:rFonts w:cs="Arial"/>
          <w:bCs/>
          <w:color w:val="000000"/>
          <w:sz w:val="24"/>
        </w:rPr>
        <w:t xml:space="preserve"> – </w:t>
      </w:r>
      <w:r w:rsidRPr="005C7DF7">
        <w:rPr>
          <w:rFonts w:cs="Arial"/>
          <w:bCs/>
          <w:color w:val="000000"/>
          <w:sz w:val="24"/>
        </w:rPr>
        <w:t>Producer</w:t>
      </w:r>
    </w:p>
    <w:p w:rsidR="00443135" w:rsidRPr="008F38A4" w:rsidRDefault="00443135" w:rsidP="00443135">
      <w:pPr>
        <w:widowControl w:val="0"/>
        <w:autoSpaceDE w:val="0"/>
        <w:autoSpaceDN w:val="0"/>
        <w:adjustRightInd w:val="0"/>
        <w:spacing w:after="0"/>
        <w:rPr>
          <w:rFonts w:cs="Arial"/>
          <w:bCs/>
          <w:color w:val="000000"/>
          <w:sz w:val="24"/>
        </w:rPr>
      </w:pPr>
      <w:r w:rsidRPr="008F38A4">
        <w:rPr>
          <w:rFonts w:cs="Arial"/>
          <w:bCs/>
          <w:color w:val="000000"/>
          <w:sz w:val="24"/>
        </w:rPr>
        <w:t xml:space="preserve">Tulips in </w:t>
      </w:r>
      <w:proofErr w:type="gramStart"/>
      <w:r w:rsidRPr="008F38A4">
        <w:rPr>
          <w:rFonts w:cs="Arial"/>
          <w:bCs/>
          <w:color w:val="000000"/>
          <w:sz w:val="24"/>
        </w:rPr>
        <w:t>Spring</w:t>
      </w:r>
      <w:proofErr w:type="gramEnd"/>
      <w:r>
        <w:rPr>
          <w:rFonts w:cs="Arial"/>
          <w:bCs/>
          <w:color w:val="000000"/>
          <w:sz w:val="24"/>
        </w:rPr>
        <w:t xml:space="preserve"> – </w:t>
      </w:r>
      <w:r w:rsidRPr="005C7DF7">
        <w:rPr>
          <w:rFonts w:cs="Arial"/>
          <w:bCs/>
          <w:color w:val="000000"/>
          <w:sz w:val="24"/>
        </w:rPr>
        <w:t>Producer</w:t>
      </w:r>
    </w:p>
    <w:p w:rsidR="00443135" w:rsidRPr="008F38A4" w:rsidRDefault="00443135" w:rsidP="00443135">
      <w:pPr>
        <w:widowControl w:val="0"/>
        <w:autoSpaceDE w:val="0"/>
        <w:autoSpaceDN w:val="0"/>
        <w:adjustRightInd w:val="0"/>
        <w:spacing w:after="0"/>
        <w:rPr>
          <w:rFonts w:cs="Arial"/>
          <w:bCs/>
          <w:color w:val="000000"/>
          <w:sz w:val="24"/>
        </w:rPr>
      </w:pPr>
      <w:r w:rsidRPr="008F38A4">
        <w:rPr>
          <w:rFonts w:cs="Arial"/>
          <w:bCs/>
          <w:color w:val="000000"/>
          <w:sz w:val="24"/>
        </w:rPr>
        <w:t xml:space="preserve">Hearts of </w:t>
      </w:r>
      <w:proofErr w:type="gramStart"/>
      <w:r w:rsidRPr="008F38A4">
        <w:rPr>
          <w:rFonts w:cs="Arial"/>
          <w:bCs/>
          <w:color w:val="000000"/>
          <w:sz w:val="24"/>
        </w:rPr>
        <w:t>Spring</w:t>
      </w:r>
      <w:proofErr w:type="gramEnd"/>
      <w:r>
        <w:rPr>
          <w:rFonts w:cs="Arial"/>
          <w:bCs/>
          <w:color w:val="000000"/>
          <w:sz w:val="24"/>
        </w:rPr>
        <w:t xml:space="preserve"> – </w:t>
      </w:r>
      <w:r w:rsidRPr="005C7DF7">
        <w:rPr>
          <w:rFonts w:cs="Arial"/>
          <w:bCs/>
          <w:color w:val="000000"/>
          <w:sz w:val="24"/>
        </w:rPr>
        <w:t>Producer</w:t>
      </w:r>
    </w:p>
    <w:p w:rsidR="00443135" w:rsidRPr="008F38A4" w:rsidRDefault="00443135" w:rsidP="00443135">
      <w:pPr>
        <w:widowControl w:val="0"/>
        <w:autoSpaceDE w:val="0"/>
        <w:autoSpaceDN w:val="0"/>
        <w:adjustRightInd w:val="0"/>
        <w:spacing w:after="0"/>
        <w:rPr>
          <w:rFonts w:cs="Arial"/>
          <w:bCs/>
          <w:color w:val="000000"/>
          <w:sz w:val="24"/>
        </w:rPr>
      </w:pPr>
      <w:r w:rsidRPr="008F38A4">
        <w:rPr>
          <w:rFonts w:cs="Arial"/>
          <w:bCs/>
          <w:color w:val="000000"/>
          <w:sz w:val="24"/>
        </w:rPr>
        <w:t>Becoming Santa</w:t>
      </w:r>
      <w:r>
        <w:rPr>
          <w:rFonts w:cs="Arial"/>
          <w:bCs/>
          <w:color w:val="000000"/>
          <w:sz w:val="24"/>
        </w:rPr>
        <w:t xml:space="preserve"> – </w:t>
      </w:r>
      <w:r w:rsidRPr="005C7DF7">
        <w:rPr>
          <w:rFonts w:cs="Arial"/>
          <w:bCs/>
          <w:color w:val="000000"/>
          <w:sz w:val="24"/>
        </w:rPr>
        <w:t>Producer</w:t>
      </w:r>
    </w:p>
    <w:p w:rsidR="00443135" w:rsidRPr="008F38A4" w:rsidRDefault="00443135" w:rsidP="00443135">
      <w:pPr>
        <w:widowControl w:val="0"/>
        <w:autoSpaceDE w:val="0"/>
        <w:autoSpaceDN w:val="0"/>
        <w:adjustRightInd w:val="0"/>
        <w:spacing w:after="0"/>
        <w:rPr>
          <w:rFonts w:cs="Arial"/>
          <w:bCs/>
          <w:color w:val="000000"/>
          <w:sz w:val="24"/>
        </w:rPr>
      </w:pPr>
      <w:r w:rsidRPr="008F38A4">
        <w:rPr>
          <w:rFonts w:cs="Arial"/>
          <w:bCs/>
          <w:color w:val="000000"/>
          <w:sz w:val="24"/>
        </w:rPr>
        <w:t>Magic Stocking</w:t>
      </w:r>
      <w:r>
        <w:rPr>
          <w:rFonts w:cs="Arial"/>
          <w:bCs/>
          <w:color w:val="000000"/>
          <w:sz w:val="24"/>
        </w:rPr>
        <w:t xml:space="preserve"> – </w:t>
      </w:r>
      <w:r w:rsidRPr="005C7DF7">
        <w:rPr>
          <w:rFonts w:cs="Arial"/>
          <w:bCs/>
          <w:color w:val="000000"/>
          <w:sz w:val="24"/>
        </w:rPr>
        <w:t>Producer</w:t>
      </w:r>
      <w:r w:rsidRPr="008F38A4">
        <w:rPr>
          <w:rFonts w:cs="Arial"/>
          <w:bCs/>
          <w:color w:val="000000"/>
          <w:sz w:val="24"/>
        </w:rPr>
        <w:t xml:space="preserve"> </w:t>
      </w:r>
    </w:p>
    <w:p w:rsidR="00443135" w:rsidRPr="008F38A4" w:rsidRDefault="00443135" w:rsidP="00443135">
      <w:pPr>
        <w:widowControl w:val="0"/>
        <w:autoSpaceDE w:val="0"/>
        <w:autoSpaceDN w:val="0"/>
        <w:adjustRightInd w:val="0"/>
        <w:spacing w:after="0"/>
        <w:rPr>
          <w:rFonts w:cs="Arial"/>
          <w:bCs/>
          <w:color w:val="000000"/>
          <w:sz w:val="24"/>
        </w:rPr>
      </w:pPr>
      <w:r w:rsidRPr="008F38A4">
        <w:rPr>
          <w:rFonts w:cs="Arial"/>
          <w:bCs/>
          <w:color w:val="000000"/>
          <w:sz w:val="24"/>
        </w:rPr>
        <w:t>Just in Time for Christmas</w:t>
      </w:r>
      <w:r>
        <w:rPr>
          <w:rFonts w:cs="Arial"/>
          <w:bCs/>
          <w:color w:val="000000"/>
          <w:sz w:val="24"/>
        </w:rPr>
        <w:t xml:space="preserve"> – </w:t>
      </w:r>
      <w:r w:rsidRPr="005C7DF7">
        <w:rPr>
          <w:rFonts w:cs="Arial"/>
          <w:bCs/>
          <w:color w:val="000000"/>
          <w:sz w:val="24"/>
        </w:rPr>
        <w:t>Producer</w:t>
      </w:r>
      <w:r w:rsidRPr="008F38A4">
        <w:rPr>
          <w:rFonts w:cs="Arial"/>
          <w:bCs/>
          <w:color w:val="000000"/>
          <w:sz w:val="24"/>
        </w:rPr>
        <w:t xml:space="preserve"> </w:t>
      </w:r>
    </w:p>
    <w:p w:rsidR="00443135" w:rsidRPr="008F38A4" w:rsidRDefault="00443135" w:rsidP="00443135">
      <w:pPr>
        <w:widowControl w:val="0"/>
        <w:autoSpaceDE w:val="0"/>
        <w:autoSpaceDN w:val="0"/>
        <w:adjustRightInd w:val="0"/>
        <w:spacing w:after="0"/>
        <w:rPr>
          <w:rFonts w:cs="Arial"/>
          <w:bCs/>
          <w:color w:val="000000"/>
          <w:sz w:val="24"/>
        </w:rPr>
      </w:pPr>
      <w:r w:rsidRPr="008F38A4">
        <w:rPr>
          <w:rFonts w:cs="Arial"/>
          <w:bCs/>
          <w:color w:val="000000"/>
          <w:sz w:val="24"/>
        </w:rPr>
        <w:t>A Gift Wrapped Christmas</w:t>
      </w:r>
      <w:r>
        <w:rPr>
          <w:rFonts w:cs="Arial"/>
          <w:bCs/>
          <w:color w:val="000000"/>
          <w:sz w:val="24"/>
        </w:rPr>
        <w:t xml:space="preserve"> – </w:t>
      </w:r>
      <w:r w:rsidRPr="005C7DF7">
        <w:rPr>
          <w:rFonts w:cs="Arial"/>
          <w:bCs/>
          <w:color w:val="000000"/>
          <w:sz w:val="24"/>
        </w:rPr>
        <w:t>Producer</w:t>
      </w:r>
      <w:r w:rsidRPr="008F38A4">
        <w:rPr>
          <w:rFonts w:cs="Arial"/>
          <w:bCs/>
          <w:color w:val="000000"/>
          <w:sz w:val="24"/>
        </w:rPr>
        <w:t xml:space="preserve"> </w:t>
      </w:r>
    </w:p>
    <w:p w:rsidR="00443135" w:rsidRPr="008F38A4" w:rsidRDefault="00443135" w:rsidP="00443135">
      <w:pPr>
        <w:widowControl w:val="0"/>
        <w:autoSpaceDE w:val="0"/>
        <w:autoSpaceDN w:val="0"/>
        <w:adjustRightInd w:val="0"/>
        <w:spacing w:after="0"/>
        <w:rPr>
          <w:rFonts w:cs="Arial"/>
          <w:bCs/>
          <w:color w:val="000000"/>
          <w:sz w:val="24"/>
        </w:rPr>
      </w:pPr>
      <w:r w:rsidRPr="008F38A4">
        <w:rPr>
          <w:rFonts w:cs="Arial"/>
          <w:bCs/>
          <w:color w:val="000000"/>
          <w:sz w:val="24"/>
        </w:rPr>
        <w:t>A Mother's Instinct</w:t>
      </w:r>
      <w:r>
        <w:rPr>
          <w:rFonts w:cs="Arial"/>
          <w:bCs/>
          <w:color w:val="000000"/>
          <w:sz w:val="24"/>
        </w:rPr>
        <w:t xml:space="preserve"> – </w:t>
      </w:r>
      <w:r w:rsidRPr="005C7DF7">
        <w:rPr>
          <w:rFonts w:cs="Arial"/>
          <w:bCs/>
          <w:color w:val="000000"/>
          <w:sz w:val="24"/>
        </w:rPr>
        <w:t>Producer</w:t>
      </w:r>
      <w:r w:rsidRPr="008F38A4">
        <w:rPr>
          <w:rFonts w:cs="Arial"/>
          <w:bCs/>
          <w:color w:val="000000"/>
          <w:sz w:val="24"/>
        </w:rPr>
        <w:t xml:space="preserve"> </w:t>
      </w:r>
    </w:p>
    <w:p w:rsidR="00443135" w:rsidRPr="008F38A4" w:rsidRDefault="00443135" w:rsidP="00443135">
      <w:pPr>
        <w:widowControl w:val="0"/>
        <w:autoSpaceDE w:val="0"/>
        <w:autoSpaceDN w:val="0"/>
        <w:adjustRightInd w:val="0"/>
        <w:spacing w:after="0"/>
        <w:rPr>
          <w:rFonts w:cs="Arial"/>
          <w:bCs/>
          <w:color w:val="000000"/>
          <w:sz w:val="24"/>
        </w:rPr>
      </w:pPr>
      <w:r w:rsidRPr="008F38A4">
        <w:rPr>
          <w:rFonts w:cs="Arial"/>
          <w:bCs/>
          <w:color w:val="000000"/>
          <w:sz w:val="24"/>
        </w:rPr>
        <w:t>Ice Sculpture Christmas</w:t>
      </w:r>
      <w:r>
        <w:rPr>
          <w:rFonts w:cs="Arial"/>
          <w:bCs/>
          <w:color w:val="000000"/>
          <w:sz w:val="24"/>
        </w:rPr>
        <w:t xml:space="preserve"> – </w:t>
      </w:r>
      <w:r w:rsidRPr="005C7DF7">
        <w:rPr>
          <w:rFonts w:cs="Arial"/>
          <w:bCs/>
          <w:color w:val="000000"/>
          <w:sz w:val="24"/>
        </w:rPr>
        <w:t>Producer</w:t>
      </w:r>
      <w:r w:rsidRPr="008F38A4">
        <w:rPr>
          <w:rFonts w:cs="Arial"/>
          <w:bCs/>
          <w:color w:val="000000"/>
          <w:sz w:val="24"/>
        </w:rPr>
        <w:t xml:space="preserve"> </w:t>
      </w:r>
    </w:p>
    <w:p w:rsidR="00443135" w:rsidRPr="008F38A4" w:rsidRDefault="00443135" w:rsidP="00443135">
      <w:pPr>
        <w:widowControl w:val="0"/>
        <w:autoSpaceDE w:val="0"/>
        <w:autoSpaceDN w:val="0"/>
        <w:adjustRightInd w:val="0"/>
        <w:spacing w:after="0"/>
        <w:rPr>
          <w:rFonts w:cs="Arial"/>
          <w:bCs/>
          <w:color w:val="000000"/>
          <w:sz w:val="24"/>
        </w:rPr>
      </w:pPr>
      <w:r w:rsidRPr="008F38A4">
        <w:rPr>
          <w:rFonts w:cs="Arial"/>
          <w:bCs/>
          <w:color w:val="000000"/>
          <w:sz w:val="24"/>
        </w:rPr>
        <w:t>The Reckoning</w:t>
      </w:r>
      <w:r>
        <w:rPr>
          <w:rFonts w:cs="Arial"/>
          <w:bCs/>
          <w:color w:val="000000"/>
          <w:sz w:val="24"/>
        </w:rPr>
        <w:t xml:space="preserve"> – </w:t>
      </w:r>
      <w:r w:rsidRPr="005C7DF7">
        <w:rPr>
          <w:rFonts w:cs="Arial"/>
          <w:bCs/>
          <w:color w:val="000000"/>
          <w:sz w:val="24"/>
        </w:rPr>
        <w:t>Producer</w:t>
      </w:r>
    </w:p>
    <w:p w:rsidR="00443135" w:rsidRPr="008F38A4" w:rsidRDefault="00443135" w:rsidP="00443135">
      <w:pPr>
        <w:widowControl w:val="0"/>
        <w:autoSpaceDE w:val="0"/>
        <w:autoSpaceDN w:val="0"/>
        <w:adjustRightInd w:val="0"/>
        <w:spacing w:after="0"/>
        <w:rPr>
          <w:rFonts w:cs="Arial"/>
          <w:bCs/>
          <w:color w:val="000000"/>
          <w:sz w:val="24"/>
        </w:rPr>
      </w:pPr>
      <w:r w:rsidRPr="008F38A4">
        <w:rPr>
          <w:rFonts w:cs="Arial"/>
          <w:bCs/>
          <w:color w:val="000000"/>
          <w:sz w:val="24"/>
        </w:rPr>
        <w:t>Family for Christmas</w:t>
      </w:r>
      <w:r>
        <w:rPr>
          <w:rFonts w:cs="Arial"/>
          <w:bCs/>
          <w:color w:val="000000"/>
          <w:sz w:val="24"/>
        </w:rPr>
        <w:t xml:space="preserve"> – </w:t>
      </w:r>
      <w:r w:rsidRPr="005C7DF7">
        <w:rPr>
          <w:rFonts w:cs="Arial"/>
          <w:bCs/>
          <w:color w:val="000000"/>
          <w:sz w:val="24"/>
        </w:rPr>
        <w:t>Producer</w:t>
      </w:r>
    </w:p>
    <w:p w:rsidR="00443135" w:rsidRPr="008F38A4" w:rsidRDefault="00443135" w:rsidP="00443135">
      <w:pPr>
        <w:widowControl w:val="0"/>
        <w:autoSpaceDE w:val="0"/>
        <w:autoSpaceDN w:val="0"/>
        <w:adjustRightInd w:val="0"/>
        <w:spacing w:after="0"/>
        <w:rPr>
          <w:rFonts w:cs="Arial"/>
          <w:bCs/>
          <w:color w:val="000000"/>
          <w:sz w:val="24"/>
        </w:rPr>
      </w:pPr>
      <w:r w:rsidRPr="008F38A4">
        <w:rPr>
          <w:rFonts w:cs="Arial"/>
          <w:bCs/>
          <w:color w:val="000000"/>
          <w:sz w:val="24"/>
        </w:rPr>
        <w:t>Her Infidelity</w:t>
      </w:r>
      <w:r>
        <w:rPr>
          <w:rFonts w:cs="Arial"/>
          <w:bCs/>
          <w:color w:val="000000"/>
          <w:sz w:val="24"/>
        </w:rPr>
        <w:t xml:space="preserve"> – </w:t>
      </w:r>
      <w:r w:rsidRPr="005C7DF7">
        <w:rPr>
          <w:rFonts w:cs="Arial"/>
          <w:bCs/>
          <w:color w:val="000000"/>
          <w:sz w:val="24"/>
        </w:rPr>
        <w:t>Producer</w:t>
      </w:r>
    </w:p>
    <w:p w:rsidR="00443135" w:rsidRDefault="00443135" w:rsidP="00443135">
      <w:pPr>
        <w:tabs>
          <w:tab w:val="num" w:pos="720"/>
        </w:tabs>
        <w:spacing w:after="0"/>
        <w:rPr>
          <w:rFonts w:eastAsia="Cambria" w:cs="Cambria"/>
          <w:sz w:val="24"/>
        </w:rPr>
      </w:pPr>
      <w:r w:rsidRPr="008F38A4">
        <w:rPr>
          <w:rFonts w:cs="Arial"/>
          <w:bCs/>
          <w:color w:val="000000"/>
          <w:sz w:val="24"/>
        </w:rPr>
        <w:t>A Gift of Miracles</w:t>
      </w:r>
      <w:r w:rsidRPr="005C7DF7">
        <w:rPr>
          <w:rFonts w:cs="Arial"/>
          <w:bCs/>
          <w:color w:val="000000"/>
          <w:sz w:val="24"/>
        </w:rPr>
        <w:t xml:space="preserve"> –</w:t>
      </w:r>
      <w:r>
        <w:rPr>
          <w:rFonts w:cs="Arial"/>
          <w:bCs/>
          <w:color w:val="000000"/>
          <w:sz w:val="24"/>
        </w:rPr>
        <w:t xml:space="preserve"> </w:t>
      </w:r>
      <w:r w:rsidRPr="005C7DF7">
        <w:rPr>
          <w:rFonts w:cs="Arial"/>
          <w:bCs/>
          <w:color w:val="000000"/>
          <w:sz w:val="24"/>
        </w:rPr>
        <w:t>Producer</w:t>
      </w:r>
    </w:p>
    <w:p w:rsidR="00443135" w:rsidRPr="005C7DF7" w:rsidRDefault="00443135" w:rsidP="00443135">
      <w:pPr>
        <w:tabs>
          <w:tab w:val="num" w:pos="720"/>
        </w:tabs>
        <w:spacing w:after="0"/>
        <w:rPr>
          <w:rFonts w:eastAsia="Cambria" w:cs="Cambria"/>
          <w:sz w:val="24"/>
        </w:rPr>
      </w:pPr>
      <w:r>
        <w:rPr>
          <w:rFonts w:eastAsia="Cambria" w:cs="Cambria"/>
          <w:sz w:val="24"/>
        </w:rPr>
        <w:t>Strange Empire (</w:t>
      </w:r>
      <w:r w:rsidRPr="005C7DF7">
        <w:rPr>
          <w:rFonts w:eastAsia="Cambria" w:cs="Cambria"/>
          <w:sz w:val="24"/>
        </w:rPr>
        <w:t>13 episodes) – Producer</w:t>
      </w:r>
    </w:p>
    <w:p w:rsidR="00443135" w:rsidRPr="005C7DF7" w:rsidRDefault="00443135" w:rsidP="00443135">
      <w:pPr>
        <w:tabs>
          <w:tab w:val="num" w:pos="720"/>
        </w:tabs>
        <w:spacing w:after="0"/>
        <w:rPr>
          <w:rFonts w:eastAsia="Cambria" w:cs="Cambria"/>
          <w:sz w:val="24"/>
        </w:rPr>
      </w:pPr>
      <w:r>
        <w:rPr>
          <w:rFonts w:eastAsia="Cambria" w:cs="Cambria"/>
          <w:sz w:val="24"/>
        </w:rPr>
        <w:t>Her Infidelity</w:t>
      </w:r>
      <w:r w:rsidRPr="005C7DF7">
        <w:rPr>
          <w:rFonts w:eastAsia="Cambria" w:cs="Cambria"/>
          <w:sz w:val="24"/>
        </w:rPr>
        <w:t xml:space="preserve"> - Producer</w:t>
      </w:r>
    </w:p>
    <w:p w:rsidR="00443135" w:rsidRPr="005C7DF7" w:rsidRDefault="00443135" w:rsidP="00443135">
      <w:pPr>
        <w:tabs>
          <w:tab w:val="num" w:pos="720"/>
        </w:tabs>
        <w:spacing w:after="0"/>
        <w:rPr>
          <w:rFonts w:eastAsia="Cambria" w:cs="Cambria"/>
          <w:sz w:val="24"/>
        </w:rPr>
      </w:pPr>
      <w:r w:rsidRPr="005C7DF7">
        <w:rPr>
          <w:rFonts w:eastAsia="Cambria" w:cs="Cambria"/>
          <w:sz w:val="24"/>
        </w:rPr>
        <w:t>Paper Angels - Producer</w:t>
      </w:r>
    </w:p>
    <w:p w:rsidR="00443135" w:rsidRPr="005C7DF7" w:rsidRDefault="00443135" w:rsidP="00443135">
      <w:pPr>
        <w:tabs>
          <w:tab w:val="num" w:pos="720"/>
        </w:tabs>
        <w:spacing w:after="0"/>
        <w:rPr>
          <w:rFonts w:eastAsia="Cambria" w:cs="Cambria"/>
          <w:sz w:val="24"/>
        </w:rPr>
      </w:pPr>
      <w:r w:rsidRPr="005C7DF7">
        <w:rPr>
          <w:rFonts w:eastAsia="Cambria" w:cs="Cambria"/>
          <w:sz w:val="24"/>
        </w:rPr>
        <w:t>A Cookie Cut</w:t>
      </w:r>
      <w:r>
        <w:rPr>
          <w:rFonts w:eastAsia="Cambria" w:cs="Cambria"/>
          <w:sz w:val="24"/>
        </w:rPr>
        <w:t>ter Christmas) - Producer</w:t>
      </w:r>
    </w:p>
    <w:p w:rsidR="00443135" w:rsidRPr="005C7DF7" w:rsidRDefault="00443135" w:rsidP="00443135">
      <w:pPr>
        <w:tabs>
          <w:tab w:val="num" w:pos="720"/>
        </w:tabs>
        <w:spacing w:after="0"/>
        <w:rPr>
          <w:rFonts w:eastAsia="Cambria" w:cs="Cambria"/>
          <w:sz w:val="24"/>
        </w:rPr>
      </w:pPr>
      <w:r w:rsidRPr="005C7DF7">
        <w:rPr>
          <w:rFonts w:eastAsia="Cambria" w:cs="Cambria"/>
          <w:sz w:val="24"/>
        </w:rPr>
        <w:t>For Better or For Worse – Producer</w:t>
      </w:r>
    </w:p>
    <w:p w:rsidR="00443135" w:rsidRPr="005C7DF7" w:rsidRDefault="00443135" w:rsidP="00443135">
      <w:pPr>
        <w:tabs>
          <w:tab w:val="num" w:pos="720"/>
        </w:tabs>
        <w:spacing w:after="0"/>
        <w:rPr>
          <w:rFonts w:eastAsia="Cambria" w:cs="Cambria"/>
          <w:sz w:val="24"/>
        </w:rPr>
      </w:pPr>
      <w:r w:rsidRPr="005C7DF7">
        <w:rPr>
          <w:rFonts w:eastAsia="Cambria" w:cs="Cambria"/>
          <w:sz w:val="24"/>
        </w:rPr>
        <w:t xml:space="preserve">A Ring </w:t>
      </w:r>
      <w:proofErr w:type="gramStart"/>
      <w:r w:rsidRPr="005C7DF7">
        <w:rPr>
          <w:rFonts w:eastAsia="Cambria" w:cs="Cambria"/>
          <w:sz w:val="24"/>
        </w:rPr>
        <w:t>By</w:t>
      </w:r>
      <w:proofErr w:type="gramEnd"/>
      <w:r w:rsidRPr="005C7DF7">
        <w:rPr>
          <w:rFonts w:eastAsia="Cambria" w:cs="Cambria"/>
          <w:sz w:val="24"/>
        </w:rPr>
        <w:t xml:space="preserve"> Spring – Producer</w:t>
      </w:r>
    </w:p>
    <w:p w:rsidR="00443135" w:rsidRPr="005C7DF7" w:rsidRDefault="00443135" w:rsidP="00443135">
      <w:pPr>
        <w:tabs>
          <w:tab w:val="num" w:pos="720"/>
        </w:tabs>
        <w:spacing w:after="0"/>
        <w:rPr>
          <w:rFonts w:eastAsia="Cambria" w:cs="Cambria"/>
          <w:sz w:val="24"/>
        </w:rPr>
      </w:pPr>
      <w:r w:rsidRPr="005C7DF7">
        <w:rPr>
          <w:rFonts w:eastAsia="Cambria" w:cs="Cambria"/>
          <w:sz w:val="24"/>
        </w:rPr>
        <w:t xml:space="preserve">June </w:t>
      </w:r>
      <w:proofErr w:type="gramStart"/>
      <w:r w:rsidRPr="005C7DF7">
        <w:rPr>
          <w:rFonts w:eastAsia="Cambria" w:cs="Cambria"/>
          <w:sz w:val="24"/>
        </w:rPr>
        <w:t>In</w:t>
      </w:r>
      <w:proofErr w:type="gramEnd"/>
      <w:r w:rsidRPr="005C7DF7">
        <w:rPr>
          <w:rFonts w:eastAsia="Cambria" w:cs="Cambria"/>
          <w:sz w:val="24"/>
        </w:rPr>
        <w:t xml:space="preserve"> January – Producer</w:t>
      </w:r>
    </w:p>
    <w:p w:rsidR="00443135" w:rsidRPr="005C7DF7" w:rsidRDefault="00443135" w:rsidP="00443135">
      <w:pPr>
        <w:tabs>
          <w:tab w:val="num" w:pos="720"/>
        </w:tabs>
        <w:spacing w:after="0"/>
        <w:rPr>
          <w:rFonts w:eastAsia="Cambria" w:cs="Cambria"/>
          <w:sz w:val="24"/>
        </w:rPr>
      </w:pPr>
      <w:r w:rsidRPr="005C7DF7">
        <w:rPr>
          <w:rFonts w:eastAsia="Cambria" w:cs="Cambria"/>
          <w:sz w:val="24"/>
        </w:rPr>
        <w:t xml:space="preserve">Baby </w:t>
      </w:r>
      <w:proofErr w:type="spellStart"/>
      <w:proofErr w:type="gramStart"/>
      <w:r w:rsidRPr="005C7DF7">
        <w:rPr>
          <w:rFonts w:eastAsia="Cambria" w:cs="Cambria"/>
          <w:sz w:val="24"/>
        </w:rPr>
        <w:t>Bootcamp</w:t>
      </w:r>
      <w:proofErr w:type="spellEnd"/>
      <w:r w:rsidRPr="005C7DF7">
        <w:rPr>
          <w:rFonts w:eastAsia="Cambria" w:cs="Cambria"/>
          <w:sz w:val="24"/>
        </w:rPr>
        <w:t xml:space="preserve">  –</w:t>
      </w:r>
      <w:proofErr w:type="gramEnd"/>
      <w:r w:rsidRPr="005C7DF7">
        <w:rPr>
          <w:rFonts w:eastAsia="Cambria" w:cs="Cambria"/>
          <w:sz w:val="24"/>
        </w:rPr>
        <w:t xml:space="preserve"> Producer</w:t>
      </w:r>
    </w:p>
    <w:p w:rsidR="00443135" w:rsidRPr="005C7DF7" w:rsidRDefault="00443135" w:rsidP="00443135">
      <w:pPr>
        <w:tabs>
          <w:tab w:val="num" w:pos="720"/>
        </w:tabs>
        <w:spacing w:after="0"/>
        <w:rPr>
          <w:rFonts w:eastAsia="Cambria" w:cs="Cambria"/>
          <w:sz w:val="24"/>
        </w:rPr>
      </w:pPr>
      <w:r w:rsidRPr="005C7DF7">
        <w:rPr>
          <w:rFonts w:eastAsia="Cambria" w:cs="Cambria"/>
          <w:sz w:val="24"/>
        </w:rPr>
        <w:t xml:space="preserve">A Badge </w:t>
      </w:r>
      <w:proofErr w:type="gramStart"/>
      <w:r w:rsidRPr="005C7DF7">
        <w:rPr>
          <w:rFonts w:eastAsia="Cambria" w:cs="Cambria"/>
          <w:sz w:val="24"/>
        </w:rPr>
        <w:t>Of</w:t>
      </w:r>
      <w:proofErr w:type="gramEnd"/>
      <w:r w:rsidRPr="005C7DF7">
        <w:rPr>
          <w:rFonts w:eastAsia="Cambria" w:cs="Cambria"/>
          <w:sz w:val="24"/>
        </w:rPr>
        <w:t xml:space="preserve"> Betrayal (aka Sole Custody) – Producer</w:t>
      </w:r>
    </w:p>
    <w:p w:rsidR="00443135" w:rsidRPr="005C7DF7" w:rsidRDefault="00443135" w:rsidP="00443135">
      <w:pPr>
        <w:tabs>
          <w:tab w:val="num" w:pos="720"/>
        </w:tabs>
        <w:spacing w:after="0"/>
        <w:rPr>
          <w:rFonts w:eastAsia="Cambria" w:cs="Cambria"/>
          <w:sz w:val="24"/>
        </w:rPr>
      </w:pPr>
      <w:r w:rsidRPr="005C7DF7">
        <w:rPr>
          <w:rFonts w:eastAsia="Cambria" w:cs="Cambria"/>
          <w:sz w:val="24"/>
        </w:rPr>
        <w:t>R.L. Stine’s: The Haunting Hour (53 Episodes) – Associate Producer</w:t>
      </w:r>
    </w:p>
    <w:p w:rsidR="00443135" w:rsidRPr="005C7DF7" w:rsidRDefault="00443135" w:rsidP="00443135">
      <w:pPr>
        <w:tabs>
          <w:tab w:val="num" w:pos="720"/>
        </w:tabs>
        <w:spacing w:after="0"/>
        <w:rPr>
          <w:rFonts w:eastAsia="Cambria" w:cs="Cambria"/>
          <w:sz w:val="24"/>
        </w:rPr>
      </w:pPr>
      <w:r w:rsidRPr="005C7DF7">
        <w:rPr>
          <w:rFonts w:eastAsia="Cambria" w:cs="Cambria"/>
          <w:sz w:val="24"/>
        </w:rPr>
        <w:t xml:space="preserve">A Bride </w:t>
      </w:r>
      <w:proofErr w:type="gramStart"/>
      <w:r w:rsidRPr="005C7DF7">
        <w:rPr>
          <w:rFonts w:eastAsia="Cambria" w:cs="Cambria"/>
          <w:sz w:val="24"/>
        </w:rPr>
        <w:t>For</w:t>
      </w:r>
      <w:proofErr w:type="gramEnd"/>
      <w:r w:rsidRPr="005C7DF7">
        <w:rPr>
          <w:rFonts w:eastAsia="Cambria" w:cs="Cambria"/>
          <w:sz w:val="24"/>
        </w:rPr>
        <w:t xml:space="preserve"> Christmas – Producer</w:t>
      </w:r>
    </w:p>
    <w:p w:rsidR="00443135" w:rsidRPr="005C7DF7" w:rsidRDefault="00443135" w:rsidP="00443135">
      <w:pPr>
        <w:tabs>
          <w:tab w:val="num" w:pos="720"/>
        </w:tabs>
        <w:spacing w:after="0"/>
        <w:rPr>
          <w:rFonts w:eastAsia="Cambria" w:cs="Cambria"/>
          <w:sz w:val="24"/>
        </w:rPr>
      </w:pPr>
      <w:r w:rsidRPr="005C7DF7">
        <w:rPr>
          <w:rFonts w:eastAsia="Cambria" w:cs="Cambria"/>
          <w:sz w:val="24"/>
        </w:rPr>
        <w:t>The Dating Coach – Producer</w:t>
      </w:r>
    </w:p>
    <w:p w:rsidR="00443135" w:rsidRPr="005C7DF7" w:rsidRDefault="00443135" w:rsidP="00443135">
      <w:pPr>
        <w:tabs>
          <w:tab w:val="num" w:pos="720"/>
        </w:tabs>
        <w:spacing w:after="0"/>
        <w:rPr>
          <w:rFonts w:eastAsia="Cambria" w:cs="Cambria"/>
          <w:sz w:val="24"/>
        </w:rPr>
      </w:pPr>
      <w:r w:rsidRPr="005C7DF7">
        <w:rPr>
          <w:rFonts w:eastAsia="Cambria" w:cs="Cambria"/>
          <w:sz w:val="24"/>
        </w:rPr>
        <w:t>Radio Rebel – Executive Producer</w:t>
      </w:r>
    </w:p>
    <w:p w:rsidR="00443135" w:rsidRDefault="00443135" w:rsidP="00443135">
      <w:pPr>
        <w:tabs>
          <w:tab w:val="num" w:pos="720"/>
        </w:tabs>
        <w:spacing w:after="0"/>
        <w:rPr>
          <w:rFonts w:eastAsia="Cambria" w:cs="Cambria"/>
          <w:sz w:val="24"/>
        </w:rPr>
      </w:pPr>
      <w:r>
        <w:rPr>
          <w:rFonts w:eastAsia="Cambria" w:cs="Cambria"/>
          <w:sz w:val="24"/>
        </w:rPr>
        <w:t xml:space="preserve">Seattle </w:t>
      </w:r>
      <w:proofErr w:type="spellStart"/>
      <w:r>
        <w:rPr>
          <w:rFonts w:eastAsia="Cambria" w:cs="Cambria"/>
          <w:sz w:val="24"/>
        </w:rPr>
        <w:t>Superstorm</w:t>
      </w:r>
      <w:proofErr w:type="spellEnd"/>
      <w:r w:rsidRPr="005C7DF7">
        <w:rPr>
          <w:rFonts w:eastAsia="Cambria" w:cs="Cambria"/>
          <w:sz w:val="24"/>
        </w:rPr>
        <w:t xml:space="preserve"> – Producer</w:t>
      </w:r>
    </w:p>
    <w:p w:rsidR="0094244B" w:rsidRPr="005C7DF7" w:rsidRDefault="0094244B" w:rsidP="00443135">
      <w:pPr>
        <w:tabs>
          <w:tab w:val="num" w:pos="720"/>
        </w:tabs>
        <w:spacing w:after="0"/>
        <w:rPr>
          <w:rFonts w:eastAsia="Cambria" w:cs="Cambria"/>
          <w:sz w:val="24"/>
        </w:rPr>
      </w:pPr>
    </w:p>
    <w:p w:rsidR="00443135" w:rsidRDefault="00443135" w:rsidP="00443135">
      <w:pPr>
        <w:widowControl w:val="0"/>
        <w:autoSpaceDE w:val="0"/>
        <w:autoSpaceDN w:val="0"/>
        <w:adjustRightInd w:val="0"/>
        <w:spacing w:after="0"/>
        <w:rPr>
          <w:rFonts w:eastAsia="Cambria" w:cs="Cambria"/>
          <w:sz w:val="24"/>
        </w:rPr>
      </w:pPr>
      <w:r w:rsidRPr="00223730">
        <w:rPr>
          <w:rStyle w:val="Heading2Char"/>
        </w:rPr>
        <w:t>NAVID SOOFI</w:t>
      </w:r>
      <w:r>
        <w:rPr>
          <w:rFonts w:eastAsia="Cambria" w:cs="Cambria"/>
          <w:sz w:val="24"/>
        </w:rPr>
        <w:t xml:space="preserve"> – Supervising Producer</w:t>
      </w:r>
    </w:p>
    <w:p w:rsidR="00443135" w:rsidRDefault="00443135" w:rsidP="00443135">
      <w:pPr>
        <w:widowControl w:val="0"/>
        <w:autoSpaceDE w:val="0"/>
        <w:autoSpaceDN w:val="0"/>
        <w:adjustRightInd w:val="0"/>
        <w:spacing w:after="0"/>
        <w:rPr>
          <w:rFonts w:eastAsia="Cambria" w:cs="Cambria"/>
          <w:sz w:val="24"/>
        </w:rPr>
      </w:pPr>
      <w:r>
        <w:rPr>
          <w:rFonts w:eastAsia="Cambria" w:cs="Cambria"/>
          <w:sz w:val="24"/>
        </w:rPr>
        <w:t>Recent projects:</w:t>
      </w:r>
    </w:p>
    <w:p w:rsidR="00443135" w:rsidRPr="007D28AC" w:rsidRDefault="00443135" w:rsidP="00443135">
      <w:pPr>
        <w:widowControl w:val="0"/>
        <w:autoSpaceDE w:val="0"/>
        <w:autoSpaceDN w:val="0"/>
        <w:adjustRightInd w:val="0"/>
        <w:spacing w:after="0"/>
        <w:rPr>
          <w:rFonts w:eastAsia="Cambria" w:cs="Cambria"/>
          <w:sz w:val="24"/>
        </w:rPr>
      </w:pPr>
      <w:r w:rsidRPr="007D28AC">
        <w:rPr>
          <w:rFonts w:eastAsia="Cambria" w:cs="Cambria"/>
          <w:sz w:val="24"/>
        </w:rPr>
        <w:t xml:space="preserve">Sleepwalking in Suburbia (TV Movie) (supervising producer) (post-production) </w:t>
      </w:r>
    </w:p>
    <w:p w:rsidR="00443135" w:rsidRPr="007D28AC" w:rsidRDefault="00443135" w:rsidP="00443135">
      <w:pPr>
        <w:widowControl w:val="0"/>
        <w:autoSpaceDE w:val="0"/>
        <w:autoSpaceDN w:val="0"/>
        <w:adjustRightInd w:val="0"/>
        <w:spacing w:after="0"/>
        <w:rPr>
          <w:rFonts w:eastAsia="Cambria" w:cs="Cambria"/>
          <w:sz w:val="24"/>
        </w:rPr>
      </w:pPr>
      <w:r w:rsidRPr="007D28AC">
        <w:rPr>
          <w:rFonts w:eastAsia="Cambria" w:cs="Cambria"/>
          <w:sz w:val="24"/>
        </w:rPr>
        <w:t xml:space="preserve">2016 A Snow Capped Christmas (line producer) </w:t>
      </w:r>
    </w:p>
    <w:p w:rsidR="00443135" w:rsidRPr="007D28AC" w:rsidRDefault="00443135" w:rsidP="00443135">
      <w:pPr>
        <w:widowControl w:val="0"/>
        <w:autoSpaceDE w:val="0"/>
        <w:autoSpaceDN w:val="0"/>
        <w:adjustRightInd w:val="0"/>
        <w:spacing w:after="0"/>
        <w:rPr>
          <w:rFonts w:eastAsia="Cambria" w:cs="Cambria"/>
          <w:sz w:val="24"/>
        </w:rPr>
      </w:pPr>
      <w:r w:rsidRPr="007D28AC">
        <w:rPr>
          <w:rFonts w:eastAsia="Cambria" w:cs="Cambria"/>
          <w:sz w:val="24"/>
        </w:rPr>
        <w:t xml:space="preserve">2016 The Mistletoe Promise (TV Movie) (supervising producer) </w:t>
      </w:r>
    </w:p>
    <w:p w:rsidR="00443135" w:rsidRPr="007D28AC" w:rsidRDefault="00443135" w:rsidP="00443135">
      <w:pPr>
        <w:widowControl w:val="0"/>
        <w:autoSpaceDE w:val="0"/>
        <w:autoSpaceDN w:val="0"/>
        <w:adjustRightInd w:val="0"/>
        <w:spacing w:after="0"/>
        <w:rPr>
          <w:rFonts w:eastAsia="Cambria" w:cs="Cambria"/>
          <w:sz w:val="24"/>
        </w:rPr>
      </w:pPr>
      <w:r w:rsidRPr="007D28AC">
        <w:rPr>
          <w:rFonts w:eastAsia="Cambria" w:cs="Cambria"/>
          <w:sz w:val="24"/>
        </w:rPr>
        <w:t xml:space="preserve">2016 Lord Jones Is Dead (producer) </w:t>
      </w:r>
    </w:p>
    <w:p w:rsidR="00443135" w:rsidRPr="007D28AC" w:rsidRDefault="00443135" w:rsidP="00443135">
      <w:pPr>
        <w:widowControl w:val="0"/>
        <w:autoSpaceDE w:val="0"/>
        <w:autoSpaceDN w:val="0"/>
        <w:adjustRightInd w:val="0"/>
        <w:spacing w:after="0"/>
        <w:rPr>
          <w:rFonts w:eastAsia="Cambria" w:cs="Cambria"/>
          <w:sz w:val="24"/>
        </w:rPr>
      </w:pPr>
      <w:r w:rsidRPr="007D28AC">
        <w:rPr>
          <w:rFonts w:eastAsia="Cambria" w:cs="Cambria"/>
          <w:sz w:val="24"/>
        </w:rPr>
        <w:t xml:space="preserve">2016 Tulips in </w:t>
      </w:r>
      <w:proofErr w:type="gramStart"/>
      <w:r w:rsidRPr="007D28AC">
        <w:rPr>
          <w:rFonts w:eastAsia="Cambria" w:cs="Cambria"/>
          <w:sz w:val="24"/>
        </w:rPr>
        <w:t>Spring</w:t>
      </w:r>
      <w:proofErr w:type="gramEnd"/>
      <w:r w:rsidRPr="007D28AC">
        <w:rPr>
          <w:rFonts w:eastAsia="Cambria" w:cs="Cambria"/>
          <w:sz w:val="24"/>
        </w:rPr>
        <w:t xml:space="preserve"> (TV Movie) (supervising producer) </w:t>
      </w:r>
    </w:p>
    <w:p w:rsidR="00443135" w:rsidRPr="007D28AC" w:rsidRDefault="00443135" w:rsidP="00443135">
      <w:pPr>
        <w:widowControl w:val="0"/>
        <w:autoSpaceDE w:val="0"/>
        <w:autoSpaceDN w:val="0"/>
        <w:adjustRightInd w:val="0"/>
        <w:spacing w:after="0"/>
        <w:rPr>
          <w:rFonts w:eastAsia="Cambria" w:cs="Cambria"/>
          <w:sz w:val="24"/>
        </w:rPr>
      </w:pPr>
      <w:r w:rsidRPr="007D28AC">
        <w:rPr>
          <w:rFonts w:eastAsia="Cambria" w:cs="Cambria"/>
          <w:sz w:val="24"/>
        </w:rPr>
        <w:t xml:space="preserve">2016 Hearts of </w:t>
      </w:r>
      <w:proofErr w:type="gramStart"/>
      <w:r w:rsidRPr="007D28AC">
        <w:rPr>
          <w:rFonts w:eastAsia="Cambria" w:cs="Cambria"/>
          <w:sz w:val="24"/>
        </w:rPr>
        <w:t>Spring</w:t>
      </w:r>
      <w:proofErr w:type="gramEnd"/>
      <w:r w:rsidRPr="007D28AC">
        <w:rPr>
          <w:rFonts w:eastAsia="Cambria" w:cs="Cambria"/>
          <w:sz w:val="24"/>
        </w:rPr>
        <w:t xml:space="preserve"> (TV Movie) (supervising producer) </w:t>
      </w:r>
    </w:p>
    <w:p w:rsidR="00443135" w:rsidRPr="007D28AC" w:rsidRDefault="00443135" w:rsidP="00443135">
      <w:pPr>
        <w:widowControl w:val="0"/>
        <w:autoSpaceDE w:val="0"/>
        <w:autoSpaceDN w:val="0"/>
        <w:adjustRightInd w:val="0"/>
        <w:spacing w:after="0"/>
        <w:rPr>
          <w:rFonts w:eastAsia="Cambria" w:cs="Cambria"/>
          <w:sz w:val="24"/>
        </w:rPr>
      </w:pPr>
      <w:r w:rsidRPr="007D28AC">
        <w:rPr>
          <w:rFonts w:eastAsia="Cambria" w:cs="Cambria"/>
          <w:sz w:val="24"/>
        </w:rPr>
        <w:t xml:space="preserve">2015 Becoming Santa (TV Movie) (line producer) </w:t>
      </w:r>
    </w:p>
    <w:p w:rsidR="00443135" w:rsidRPr="007D28AC" w:rsidRDefault="00443135" w:rsidP="00443135">
      <w:pPr>
        <w:widowControl w:val="0"/>
        <w:autoSpaceDE w:val="0"/>
        <w:autoSpaceDN w:val="0"/>
        <w:adjustRightInd w:val="0"/>
        <w:spacing w:after="0"/>
        <w:rPr>
          <w:rFonts w:eastAsia="Cambria" w:cs="Cambria"/>
          <w:sz w:val="24"/>
        </w:rPr>
      </w:pPr>
      <w:r w:rsidRPr="007D28AC">
        <w:rPr>
          <w:rFonts w:eastAsia="Cambria" w:cs="Cambria"/>
          <w:sz w:val="24"/>
        </w:rPr>
        <w:t xml:space="preserve">2015 A Gift Wrapped Christmas (TV Movie) (supervising producer) </w:t>
      </w:r>
    </w:p>
    <w:p w:rsidR="00443135" w:rsidRPr="007D28AC" w:rsidRDefault="00443135" w:rsidP="00443135">
      <w:pPr>
        <w:widowControl w:val="0"/>
        <w:autoSpaceDE w:val="0"/>
        <w:autoSpaceDN w:val="0"/>
        <w:adjustRightInd w:val="0"/>
        <w:spacing w:after="0"/>
        <w:rPr>
          <w:rFonts w:eastAsia="Cambria" w:cs="Cambria"/>
          <w:sz w:val="24"/>
        </w:rPr>
      </w:pPr>
      <w:r w:rsidRPr="007D28AC">
        <w:rPr>
          <w:rFonts w:eastAsia="Cambria" w:cs="Cambria"/>
          <w:sz w:val="24"/>
        </w:rPr>
        <w:t xml:space="preserve">2015 A Mother's Instinct (TV Movie) (supervising producer) </w:t>
      </w:r>
    </w:p>
    <w:p w:rsidR="00443135" w:rsidRPr="007D28AC" w:rsidRDefault="00443135" w:rsidP="00443135">
      <w:pPr>
        <w:widowControl w:val="0"/>
        <w:autoSpaceDE w:val="0"/>
        <w:autoSpaceDN w:val="0"/>
        <w:adjustRightInd w:val="0"/>
        <w:spacing w:after="0"/>
        <w:rPr>
          <w:rFonts w:eastAsia="Cambria" w:cs="Cambria"/>
          <w:sz w:val="24"/>
        </w:rPr>
      </w:pPr>
      <w:r w:rsidRPr="007D28AC">
        <w:rPr>
          <w:rFonts w:eastAsia="Cambria" w:cs="Cambria"/>
          <w:sz w:val="24"/>
        </w:rPr>
        <w:t xml:space="preserve">2015 Ice Sculpture Christmas (TV Movie) (supervising producer) </w:t>
      </w:r>
    </w:p>
    <w:p w:rsidR="00443135" w:rsidRPr="007D28AC" w:rsidRDefault="00443135" w:rsidP="00443135">
      <w:pPr>
        <w:widowControl w:val="0"/>
        <w:autoSpaceDE w:val="0"/>
        <w:autoSpaceDN w:val="0"/>
        <w:adjustRightInd w:val="0"/>
        <w:spacing w:after="0"/>
        <w:rPr>
          <w:rFonts w:eastAsia="Cambria" w:cs="Cambria"/>
          <w:sz w:val="24"/>
        </w:rPr>
      </w:pPr>
      <w:r w:rsidRPr="007D28AC">
        <w:rPr>
          <w:rFonts w:eastAsia="Cambria" w:cs="Cambria"/>
          <w:sz w:val="24"/>
        </w:rPr>
        <w:t xml:space="preserve">2015 Family for Christmas (TV Movie) (supervising producer) </w:t>
      </w:r>
    </w:p>
    <w:p w:rsidR="00443135" w:rsidRPr="007D28AC" w:rsidRDefault="00443135" w:rsidP="00443135">
      <w:pPr>
        <w:widowControl w:val="0"/>
        <w:autoSpaceDE w:val="0"/>
        <w:autoSpaceDN w:val="0"/>
        <w:adjustRightInd w:val="0"/>
        <w:spacing w:after="0"/>
        <w:rPr>
          <w:rFonts w:eastAsia="Cambria" w:cs="Cambria"/>
          <w:sz w:val="24"/>
        </w:rPr>
      </w:pPr>
      <w:r w:rsidRPr="007D28AC">
        <w:rPr>
          <w:rFonts w:eastAsia="Cambria" w:cs="Cambria"/>
          <w:sz w:val="24"/>
        </w:rPr>
        <w:t xml:space="preserve">2015 Her Infidelity (TV Movie) (supervising producer) </w:t>
      </w:r>
    </w:p>
    <w:p w:rsidR="00443135" w:rsidRPr="007D28AC" w:rsidRDefault="00443135" w:rsidP="00443135">
      <w:pPr>
        <w:widowControl w:val="0"/>
        <w:autoSpaceDE w:val="0"/>
        <w:autoSpaceDN w:val="0"/>
        <w:adjustRightInd w:val="0"/>
        <w:spacing w:after="0"/>
        <w:rPr>
          <w:rFonts w:eastAsia="Cambria" w:cs="Cambria"/>
          <w:sz w:val="24"/>
        </w:rPr>
      </w:pPr>
      <w:r w:rsidRPr="007D28AC">
        <w:rPr>
          <w:rFonts w:eastAsia="Cambria" w:cs="Cambria"/>
          <w:sz w:val="24"/>
        </w:rPr>
        <w:t xml:space="preserve">2015 A Gift of Miracles (TV Movie) (supervising producer) </w:t>
      </w:r>
    </w:p>
    <w:p w:rsidR="00443135" w:rsidRPr="007D28AC" w:rsidRDefault="00443135" w:rsidP="00443135">
      <w:pPr>
        <w:widowControl w:val="0"/>
        <w:autoSpaceDE w:val="0"/>
        <w:autoSpaceDN w:val="0"/>
        <w:adjustRightInd w:val="0"/>
        <w:spacing w:after="0"/>
        <w:rPr>
          <w:rFonts w:eastAsia="Cambria" w:cs="Cambria"/>
          <w:sz w:val="24"/>
        </w:rPr>
      </w:pPr>
      <w:r w:rsidRPr="007D28AC">
        <w:rPr>
          <w:rFonts w:eastAsia="Cambria" w:cs="Cambria"/>
          <w:sz w:val="24"/>
        </w:rPr>
        <w:t xml:space="preserve">2014 Paper Angels (TV Movie) (supervising producer) </w:t>
      </w:r>
    </w:p>
    <w:p w:rsidR="00443135" w:rsidRPr="007D28AC" w:rsidRDefault="00443135" w:rsidP="00443135">
      <w:pPr>
        <w:widowControl w:val="0"/>
        <w:autoSpaceDE w:val="0"/>
        <w:autoSpaceDN w:val="0"/>
        <w:adjustRightInd w:val="0"/>
        <w:spacing w:after="0"/>
        <w:rPr>
          <w:rFonts w:eastAsia="Cambria" w:cs="Cambria"/>
          <w:sz w:val="24"/>
        </w:rPr>
      </w:pPr>
      <w:r w:rsidRPr="007D28AC">
        <w:rPr>
          <w:rFonts w:eastAsia="Cambria" w:cs="Cambria"/>
          <w:sz w:val="24"/>
        </w:rPr>
        <w:t xml:space="preserve">2014 A Cookie Cutter Christmas (TV Movie) (supervising producer) </w:t>
      </w:r>
    </w:p>
    <w:p w:rsidR="00443135" w:rsidRPr="007D28AC" w:rsidRDefault="00443135" w:rsidP="00443135">
      <w:pPr>
        <w:widowControl w:val="0"/>
        <w:autoSpaceDE w:val="0"/>
        <w:autoSpaceDN w:val="0"/>
        <w:adjustRightInd w:val="0"/>
        <w:spacing w:after="0"/>
        <w:rPr>
          <w:rFonts w:eastAsia="Cambria" w:cs="Cambria"/>
          <w:sz w:val="24"/>
        </w:rPr>
      </w:pPr>
      <w:r w:rsidRPr="007D28AC">
        <w:rPr>
          <w:rFonts w:eastAsia="Cambria" w:cs="Cambria"/>
          <w:sz w:val="24"/>
        </w:rPr>
        <w:t xml:space="preserve">2014 For Better or for Worse (TV Movie) (line producer) </w:t>
      </w:r>
    </w:p>
    <w:p w:rsidR="00443135" w:rsidRPr="007D28AC" w:rsidRDefault="00443135" w:rsidP="00443135">
      <w:pPr>
        <w:widowControl w:val="0"/>
        <w:autoSpaceDE w:val="0"/>
        <w:autoSpaceDN w:val="0"/>
        <w:adjustRightInd w:val="0"/>
        <w:spacing w:after="0"/>
        <w:rPr>
          <w:rFonts w:eastAsia="Cambria" w:cs="Cambria"/>
          <w:sz w:val="24"/>
        </w:rPr>
      </w:pPr>
      <w:r w:rsidRPr="007D28AC">
        <w:rPr>
          <w:rFonts w:eastAsia="Cambria" w:cs="Cambria"/>
          <w:sz w:val="24"/>
        </w:rPr>
        <w:t xml:space="preserve">2014 Skye &amp; Chang (TV Movie) (line producer) </w:t>
      </w:r>
    </w:p>
    <w:p w:rsidR="00443135" w:rsidRPr="007D28AC" w:rsidRDefault="00443135" w:rsidP="00443135">
      <w:pPr>
        <w:widowControl w:val="0"/>
        <w:autoSpaceDE w:val="0"/>
        <w:autoSpaceDN w:val="0"/>
        <w:adjustRightInd w:val="0"/>
        <w:spacing w:after="0"/>
        <w:rPr>
          <w:rFonts w:eastAsia="Cambria" w:cs="Cambria"/>
          <w:sz w:val="24"/>
        </w:rPr>
      </w:pPr>
      <w:r w:rsidRPr="007D28AC">
        <w:rPr>
          <w:rFonts w:eastAsia="Cambria" w:cs="Cambria"/>
          <w:sz w:val="24"/>
        </w:rPr>
        <w:t xml:space="preserve">2014 Baby Boot Camp (TV Movie) (line producer) </w:t>
      </w:r>
    </w:p>
    <w:p w:rsidR="00443135" w:rsidRPr="007D28AC" w:rsidRDefault="00443135" w:rsidP="00443135">
      <w:pPr>
        <w:widowControl w:val="0"/>
        <w:autoSpaceDE w:val="0"/>
        <w:autoSpaceDN w:val="0"/>
        <w:adjustRightInd w:val="0"/>
        <w:spacing w:after="0"/>
        <w:rPr>
          <w:rFonts w:eastAsia="Cambria" w:cs="Cambria"/>
          <w:sz w:val="24"/>
        </w:rPr>
      </w:pPr>
      <w:r w:rsidRPr="007D28AC">
        <w:rPr>
          <w:rFonts w:eastAsia="Cambria" w:cs="Cambria"/>
          <w:sz w:val="24"/>
        </w:rPr>
        <w:t xml:space="preserve">2014 Ring by </w:t>
      </w:r>
      <w:proofErr w:type="gramStart"/>
      <w:r w:rsidRPr="007D28AC">
        <w:rPr>
          <w:rFonts w:eastAsia="Cambria" w:cs="Cambria"/>
          <w:sz w:val="24"/>
        </w:rPr>
        <w:t>Spring</w:t>
      </w:r>
      <w:proofErr w:type="gramEnd"/>
      <w:r w:rsidRPr="007D28AC">
        <w:rPr>
          <w:rFonts w:eastAsia="Cambria" w:cs="Cambria"/>
          <w:sz w:val="24"/>
        </w:rPr>
        <w:t xml:space="preserve"> (TV Movie) (line producer) </w:t>
      </w:r>
    </w:p>
    <w:p w:rsidR="00443135" w:rsidRPr="007D28AC" w:rsidRDefault="00443135" w:rsidP="00443135">
      <w:pPr>
        <w:widowControl w:val="0"/>
        <w:autoSpaceDE w:val="0"/>
        <w:autoSpaceDN w:val="0"/>
        <w:adjustRightInd w:val="0"/>
        <w:spacing w:after="0"/>
        <w:rPr>
          <w:rFonts w:eastAsia="Cambria" w:cs="Cambria"/>
          <w:sz w:val="24"/>
        </w:rPr>
      </w:pPr>
      <w:r w:rsidRPr="007D28AC">
        <w:rPr>
          <w:rFonts w:eastAsia="Cambria" w:cs="Cambria"/>
          <w:sz w:val="24"/>
        </w:rPr>
        <w:t>2014 The Town That Came A-</w:t>
      </w:r>
      <w:proofErr w:type="spellStart"/>
      <w:r w:rsidRPr="007D28AC">
        <w:rPr>
          <w:rFonts w:eastAsia="Cambria" w:cs="Cambria"/>
          <w:sz w:val="24"/>
        </w:rPr>
        <w:t>Courtin</w:t>
      </w:r>
      <w:proofErr w:type="spellEnd"/>
      <w:r w:rsidRPr="007D28AC">
        <w:rPr>
          <w:rFonts w:eastAsia="Cambria" w:cs="Cambria"/>
          <w:sz w:val="24"/>
        </w:rPr>
        <w:t xml:space="preserve">' (line producer) </w:t>
      </w:r>
    </w:p>
    <w:p w:rsidR="00443135" w:rsidRPr="007D28AC" w:rsidRDefault="00443135" w:rsidP="00443135">
      <w:pPr>
        <w:widowControl w:val="0"/>
        <w:autoSpaceDE w:val="0"/>
        <w:autoSpaceDN w:val="0"/>
        <w:adjustRightInd w:val="0"/>
        <w:spacing w:after="0"/>
        <w:rPr>
          <w:rFonts w:eastAsia="Cambria" w:cs="Cambria"/>
          <w:sz w:val="24"/>
        </w:rPr>
      </w:pPr>
      <w:r w:rsidRPr="007D28AC">
        <w:rPr>
          <w:rFonts w:eastAsia="Cambria" w:cs="Cambria"/>
          <w:sz w:val="24"/>
        </w:rPr>
        <w:t xml:space="preserve">2014 June in January (TV Movie) (line producer) </w:t>
      </w:r>
    </w:p>
    <w:p w:rsidR="00443135" w:rsidRPr="007D28AC" w:rsidRDefault="00443135" w:rsidP="00443135">
      <w:pPr>
        <w:widowControl w:val="0"/>
        <w:autoSpaceDE w:val="0"/>
        <w:autoSpaceDN w:val="0"/>
        <w:adjustRightInd w:val="0"/>
        <w:spacing w:after="0"/>
        <w:rPr>
          <w:rFonts w:eastAsia="Cambria" w:cs="Cambria"/>
          <w:sz w:val="24"/>
        </w:rPr>
      </w:pPr>
      <w:r w:rsidRPr="007D28AC">
        <w:rPr>
          <w:rFonts w:eastAsia="Cambria" w:cs="Cambria"/>
          <w:sz w:val="24"/>
        </w:rPr>
        <w:t xml:space="preserve">2013 One Foot in Hell (TV Movie) (line producer) / (producer) </w:t>
      </w:r>
    </w:p>
    <w:p w:rsidR="00443135" w:rsidRPr="007D28AC" w:rsidRDefault="00443135" w:rsidP="00443135">
      <w:pPr>
        <w:widowControl w:val="0"/>
        <w:autoSpaceDE w:val="0"/>
        <w:autoSpaceDN w:val="0"/>
        <w:adjustRightInd w:val="0"/>
        <w:spacing w:after="0"/>
        <w:rPr>
          <w:rFonts w:eastAsia="Cambria" w:cs="Cambria"/>
          <w:sz w:val="24"/>
        </w:rPr>
      </w:pPr>
      <w:r w:rsidRPr="007D28AC">
        <w:rPr>
          <w:rFonts w:eastAsia="Cambria" w:cs="Cambria"/>
          <w:sz w:val="24"/>
        </w:rPr>
        <w:t xml:space="preserve">2011 The 13th Annual Leo Awards (TV Special) (red carpet producer) </w:t>
      </w:r>
    </w:p>
    <w:p w:rsidR="00443135" w:rsidRPr="007D28AC" w:rsidRDefault="00443135" w:rsidP="00443135">
      <w:pPr>
        <w:widowControl w:val="0"/>
        <w:autoSpaceDE w:val="0"/>
        <w:autoSpaceDN w:val="0"/>
        <w:adjustRightInd w:val="0"/>
        <w:spacing w:after="0"/>
        <w:rPr>
          <w:rFonts w:eastAsia="Cambria" w:cs="Cambria"/>
          <w:sz w:val="24"/>
        </w:rPr>
      </w:pPr>
      <w:r w:rsidRPr="007D28AC">
        <w:rPr>
          <w:rFonts w:eastAsia="Cambria" w:cs="Cambria"/>
          <w:sz w:val="24"/>
        </w:rPr>
        <w:t xml:space="preserve">2011 Real Estate 101 (TV Series) (collaborating producer) </w:t>
      </w:r>
    </w:p>
    <w:p w:rsidR="00443135" w:rsidRPr="007D28AC" w:rsidRDefault="00443135" w:rsidP="00443135">
      <w:pPr>
        <w:widowControl w:val="0"/>
        <w:autoSpaceDE w:val="0"/>
        <w:autoSpaceDN w:val="0"/>
        <w:adjustRightInd w:val="0"/>
        <w:spacing w:after="0"/>
        <w:rPr>
          <w:rFonts w:eastAsia="Cambria" w:cs="Cambria"/>
          <w:sz w:val="24"/>
        </w:rPr>
      </w:pPr>
      <w:r w:rsidRPr="007D28AC">
        <w:rPr>
          <w:rFonts w:eastAsia="Cambria" w:cs="Cambria"/>
          <w:sz w:val="24"/>
        </w:rPr>
        <w:t xml:space="preserve">2011 Pressed (line producer) / (producer) </w:t>
      </w:r>
    </w:p>
    <w:p w:rsidR="00443135" w:rsidRPr="007D28AC" w:rsidRDefault="00443135" w:rsidP="00443135">
      <w:pPr>
        <w:widowControl w:val="0"/>
        <w:autoSpaceDE w:val="0"/>
        <w:autoSpaceDN w:val="0"/>
        <w:adjustRightInd w:val="0"/>
        <w:spacing w:after="0"/>
        <w:rPr>
          <w:rFonts w:eastAsia="Cambria" w:cs="Cambria"/>
          <w:sz w:val="24"/>
        </w:rPr>
      </w:pPr>
      <w:r w:rsidRPr="007D28AC">
        <w:rPr>
          <w:rFonts w:eastAsia="Cambria" w:cs="Cambria"/>
          <w:sz w:val="24"/>
        </w:rPr>
        <w:t xml:space="preserve">2010/I Transparency (executive producer) </w:t>
      </w:r>
    </w:p>
    <w:p w:rsidR="00443135" w:rsidRPr="007D28AC" w:rsidRDefault="00443135" w:rsidP="00443135">
      <w:pPr>
        <w:widowControl w:val="0"/>
        <w:autoSpaceDE w:val="0"/>
        <w:autoSpaceDN w:val="0"/>
        <w:adjustRightInd w:val="0"/>
        <w:spacing w:after="0"/>
        <w:rPr>
          <w:rFonts w:eastAsia="Cambria" w:cs="Cambria"/>
          <w:sz w:val="24"/>
        </w:rPr>
      </w:pPr>
      <w:r w:rsidRPr="007D28AC">
        <w:rPr>
          <w:rFonts w:eastAsia="Cambria" w:cs="Cambria"/>
          <w:sz w:val="24"/>
        </w:rPr>
        <w:t xml:space="preserve"> FMA </w:t>
      </w:r>
      <w:proofErr w:type="spellStart"/>
      <w:r w:rsidRPr="007D28AC">
        <w:rPr>
          <w:rFonts w:eastAsia="Cambria" w:cs="Cambria"/>
          <w:sz w:val="24"/>
        </w:rPr>
        <w:t>Entertainement</w:t>
      </w:r>
      <w:proofErr w:type="spellEnd"/>
      <w:r w:rsidRPr="007D28AC">
        <w:rPr>
          <w:rFonts w:eastAsia="Cambria" w:cs="Cambria"/>
          <w:sz w:val="24"/>
        </w:rPr>
        <w:t xml:space="preserve"> Weekly (TV Series) (line producer - 13 episodes, 2010) (producer - 13 episodes, 2010) </w:t>
      </w:r>
    </w:p>
    <w:p w:rsidR="00443135" w:rsidRPr="007D28AC" w:rsidRDefault="00443135" w:rsidP="00443135">
      <w:pPr>
        <w:widowControl w:val="0"/>
        <w:autoSpaceDE w:val="0"/>
        <w:autoSpaceDN w:val="0"/>
        <w:adjustRightInd w:val="0"/>
        <w:spacing w:after="0"/>
        <w:rPr>
          <w:rFonts w:eastAsia="Cambria" w:cs="Cambria"/>
          <w:sz w:val="24"/>
        </w:rPr>
      </w:pPr>
      <w:r w:rsidRPr="007D28AC">
        <w:rPr>
          <w:rFonts w:eastAsia="Cambria" w:cs="Cambria"/>
          <w:sz w:val="24"/>
        </w:rPr>
        <w:t xml:space="preserve">2009 Inscribed (Short) (producer) </w:t>
      </w:r>
    </w:p>
    <w:p w:rsidR="00443135" w:rsidRPr="007D28AC" w:rsidRDefault="00443135" w:rsidP="00443135">
      <w:pPr>
        <w:widowControl w:val="0"/>
        <w:autoSpaceDE w:val="0"/>
        <w:autoSpaceDN w:val="0"/>
        <w:adjustRightInd w:val="0"/>
        <w:spacing w:after="0"/>
        <w:rPr>
          <w:rFonts w:eastAsia="Cambria" w:cs="Cambria"/>
          <w:sz w:val="24"/>
        </w:rPr>
      </w:pPr>
      <w:r w:rsidRPr="007D28AC">
        <w:rPr>
          <w:rFonts w:eastAsia="Cambria" w:cs="Cambria"/>
          <w:sz w:val="24"/>
        </w:rPr>
        <w:t xml:space="preserve">2009 Me and Myself (Short) (producer) </w:t>
      </w:r>
    </w:p>
    <w:p w:rsidR="00443135" w:rsidRPr="007D28AC" w:rsidRDefault="00443135" w:rsidP="00443135">
      <w:pPr>
        <w:widowControl w:val="0"/>
        <w:autoSpaceDE w:val="0"/>
        <w:autoSpaceDN w:val="0"/>
        <w:adjustRightInd w:val="0"/>
        <w:spacing w:after="0"/>
        <w:rPr>
          <w:rFonts w:eastAsia="Cambria" w:cs="Cambria"/>
          <w:sz w:val="24"/>
        </w:rPr>
      </w:pPr>
      <w:r w:rsidRPr="007D28AC">
        <w:rPr>
          <w:rFonts w:eastAsia="Cambria" w:cs="Cambria"/>
          <w:sz w:val="24"/>
        </w:rPr>
        <w:t xml:space="preserve">2009 Bad Girls (Short) (executive producer) </w:t>
      </w:r>
    </w:p>
    <w:p w:rsidR="00443135" w:rsidRPr="007D28AC" w:rsidRDefault="00443135" w:rsidP="00443135">
      <w:pPr>
        <w:widowControl w:val="0"/>
        <w:autoSpaceDE w:val="0"/>
        <w:autoSpaceDN w:val="0"/>
        <w:adjustRightInd w:val="0"/>
        <w:spacing w:after="0"/>
        <w:rPr>
          <w:rFonts w:eastAsia="Cambria" w:cs="Cambria"/>
          <w:sz w:val="24"/>
        </w:rPr>
      </w:pPr>
      <w:r w:rsidRPr="007D28AC">
        <w:rPr>
          <w:rFonts w:eastAsia="Cambria" w:cs="Cambria"/>
          <w:sz w:val="24"/>
        </w:rPr>
        <w:t xml:space="preserve">2009 Together We're Heavy (co-producer) </w:t>
      </w:r>
    </w:p>
    <w:p w:rsidR="00443135" w:rsidRDefault="00443135" w:rsidP="00443135">
      <w:pPr>
        <w:widowControl w:val="0"/>
        <w:autoSpaceDE w:val="0"/>
        <w:autoSpaceDN w:val="0"/>
        <w:adjustRightInd w:val="0"/>
        <w:spacing w:after="0"/>
        <w:rPr>
          <w:rFonts w:eastAsia="Cambria" w:cs="Cambria"/>
          <w:sz w:val="24"/>
        </w:rPr>
      </w:pPr>
      <w:r w:rsidRPr="007D28AC">
        <w:rPr>
          <w:rFonts w:eastAsia="Cambria" w:cs="Cambria"/>
          <w:sz w:val="24"/>
        </w:rPr>
        <w:t>2009 Last Flowers (Short) (executive producer)</w:t>
      </w:r>
    </w:p>
    <w:p w:rsidR="0094244B" w:rsidRDefault="0094244B" w:rsidP="00B970CB">
      <w:pPr>
        <w:widowControl w:val="0"/>
        <w:autoSpaceDE w:val="0"/>
        <w:autoSpaceDN w:val="0"/>
        <w:adjustRightInd w:val="0"/>
        <w:spacing w:after="0"/>
        <w:rPr>
          <w:rFonts w:cs="Reporter"/>
          <w:w w:val="110"/>
          <w:sz w:val="28"/>
          <w:szCs w:val="28"/>
        </w:rPr>
      </w:pPr>
    </w:p>
    <w:p w:rsidR="00122CB4" w:rsidRPr="005C7DF7" w:rsidRDefault="00122CB4" w:rsidP="00B970CB">
      <w:pPr>
        <w:widowControl w:val="0"/>
        <w:autoSpaceDE w:val="0"/>
        <w:autoSpaceDN w:val="0"/>
        <w:adjustRightInd w:val="0"/>
        <w:spacing w:after="0"/>
        <w:rPr>
          <w:rFonts w:cs="Reporter"/>
          <w:w w:val="110"/>
          <w:sz w:val="28"/>
          <w:szCs w:val="28"/>
        </w:rPr>
      </w:pPr>
    </w:p>
    <w:p w:rsidR="00B970CB" w:rsidRPr="005C7DF7" w:rsidRDefault="00B970CB" w:rsidP="005740B9">
      <w:pPr>
        <w:pStyle w:val="Heading2"/>
        <w:rPr>
          <w:w w:val="110"/>
        </w:rPr>
      </w:pPr>
      <w:r w:rsidRPr="005C7DF7">
        <w:rPr>
          <w:w w:val="110"/>
        </w:rPr>
        <w:t>Billing Block</w:t>
      </w:r>
    </w:p>
    <w:p w:rsidR="004B718C" w:rsidRPr="005C7DF7" w:rsidRDefault="004B718C" w:rsidP="004B718C">
      <w:pPr>
        <w:jc w:val="center"/>
      </w:pPr>
    </w:p>
    <w:p w:rsidR="004B718C" w:rsidRPr="00122CB4" w:rsidRDefault="004B718C" w:rsidP="00122CB4">
      <w:pPr>
        <w:jc w:val="center"/>
        <w:rPr>
          <w:sz w:val="26"/>
          <w:szCs w:val="26"/>
        </w:rPr>
      </w:pPr>
      <w:r w:rsidRPr="00122CB4">
        <w:rPr>
          <w:sz w:val="26"/>
          <w:szCs w:val="26"/>
        </w:rPr>
        <w:t>Johnson Production Group Presents “</w:t>
      </w:r>
      <w:r w:rsidR="00122CB4" w:rsidRPr="00122CB4">
        <w:rPr>
          <w:sz w:val="26"/>
          <w:szCs w:val="26"/>
        </w:rPr>
        <w:t>THE CHRISTMAS PACT</w:t>
      </w:r>
      <w:r w:rsidR="00546E13" w:rsidRPr="00122CB4">
        <w:rPr>
          <w:sz w:val="26"/>
          <w:szCs w:val="26"/>
        </w:rPr>
        <w:t>”</w:t>
      </w:r>
      <w:r w:rsidR="005740B9" w:rsidRPr="00122CB4">
        <w:rPr>
          <w:sz w:val="26"/>
          <w:szCs w:val="26"/>
        </w:rPr>
        <w:br/>
      </w:r>
      <w:r w:rsidR="00122CB4" w:rsidRPr="00122CB4">
        <w:rPr>
          <w:sz w:val="26"/>
          <w:szCs w:val="26"/>
        </w:rPr>
        <w:t xml:space="preserve">KYLA PRATT  JAROD JOSEPH  with KADEEM HARDISON </w:t>
      </w:r>
      <w:r w:rsidR="0094244B" w:rsidRPr="00122CB4">
        <w:rPr>
          <w:sz w:val="26"/>
          <w:szCs w:val="26"/>
        </w:rPr>
        <w:t xml:space="preserve"> AND  </w:t>
      </w:r>
      <w:r w:rsidR="00122CB4" w:rsidRPr="00122CB4">
        <w:rPr>
          <w:sz w:val="26"/>
          <w:szCs w:val="26"/>
        </w:rPr>
        <w:t xml:space="preserve">JASMINE GUY </w:t>
      </w:r>
      <w:r w:rsidR="0094244B" w:rsidRPr="00122CB4">
        <w:rPr>
          <w:sz w:val="26"/>
          <w:szCs w:val="26"/>
        </w:rPr>
        <w:t xml:space="preserve"> Casting by LINDSAY CHAG and JUDY LEE  Production Designer  </w:t>
      </w:r>
      <w:r w:rsidR="00122CB4" w:rsidRPr="00122CB4">
        <w:rPr>
          <w:sz w:val="26"/>
          <w:szCs w:val="26"/>
        </w:rPr>
        <w:t>HEATHER COUTTS</w:t>
      </w:r>
      <w:r w:rsidR="00546E13" w:rsidRPr="00122CB4">
        <w:rPr>
          <w:sz w:val="26"/>
          <w:szCs w:val="26"/>
        </w:rPr>
        <w:t xml:space="preserve"> </w:t>
      </w:r>
      <w:r w:rsidR="0094244B" w:rsidRPr="00122CB4">
        <w:rPr>
          <w:sz w:val="26"/>
          <w:szCs w:val="26"/>
        </w:rPr>
        <w:t xml:space="preserve"> </w:t>
      </w:r>
      <w:r w:rsidR="00546E13" w:rsidRPr="00122CB4">
        <w:rPr>
          <w:sz w:val="26"/>
          <w:szCs w:val="26"/>
        </w:rPr>
        <w:t xml:space="preserve"> </w:t>
      </w:r>
      <w:r w:rsidRPr="00122CB4">
        <w:rPr>
          <w:sz w:val="26"/>
          <w:szCs w:val="26"/>
        </w:rPr>
        <w:t xml:space="preserve">Edited by </w:t>
      </w:r>
      <w:r w:rsidR="00122CB4" w:rsidRPr="00122CB4">
        <w:rPr>
          <w:sz w:val="26"/>
          <w:szCs w:val="26"/>
        </w:rPr>
        <w:t>RICK MARTIN</w:t>
      </w:r>
      <w:r w:rsidR="0094244B" w:rsidRPr="00122CB4">
        <w:rPr>
          <w:sz w:val="26"/>
          <w:szCs w:val="26"/>
        </w:rPr>
        <w:t xml:space="preserve">  </w:t>
      </w:r>
      <w:r w:rsidR="00546E13" w:rsidRPr="00122CB4">
        <w:rPr>
          <w:sz w:val="26"/>
          <w:szCs w:val="26"/>
        </w:rPr>
        <w:t xml:space="preserve">Music by Russ Howard III </w:t>
      </w:r>
      <w:r w:rsidRPr="00122CB4">
        <w:rPr>
          <w:sz w:val="26"/>
          <w:szCs w:val="26"/>
        </w:rPr>
        <w:t>Director of Ph</w:t>
      </w:r>
      <w:r w:rsidR="005740B9" w:rsidRPr="00122CB4">
        <w:rPr>
          <w:sz w:val="26"/>
          <w:szCs w:val="26"/>
        </w:rPr>
        <w:t xml:space="preserve">otography </w:t>
      </w:r>
      <w:r w:rsidR="0094244B" w:rsidRPr="00122CB4">
        <w:rPr>
          <w:sz w:val="26"/>
          <w:szCs w:val="26"/>
        </w:rPr>
        <w:t xml:space="preserve">MIKE KAM  </w:t>
      </w:r>
      <w:r w:rsidRPr="00122CB4">
        <w:rPr>
          <w:sz w:val="26"/>
          <w:szCs w:val="26"/>
        </w:rPr>
        <w:t>Executive Producer</w:t>
      </w:r>
      <w:r w:rsidR="00C9401B" w:rsidRPr="00122CB4">
        <w:rPr>
          <w:sz w:val="26"/>
          <w:szCs w:val="26"/>
        </w:rPr>
        <w:t xml:space="preserve"> </w:t>
      </w:r>
      <w:r w:rsidR="0094244B" w:rsidRPr="00122CB4">
        <w:rPr>
          <w:sz w:val="26"/>
          <w:szCs w:val="26"/>
        </w:rPr>
        <w:t>TIMOTHY O. JOHNSON</w:t>
      </w:r>
      <w:r w:rsidR="00424D4F" w:rsidRPr="00122CB4">
        <w:rPr>
          <w:sz w:val="26"/>
          <w:szCs w:val="26"/>
        </w:rPr>
        <w:t xml:space="preserve"> </w:t>
      </w:r>
      <w:r w:rsidR="00C9401B" w:rsidRPr="00122CB4">
        <w:rPr>
          <w:sz w:val="26"/>
          <w:szCs w:val="26"/>
        </w:rPr>
        <w:t xml:space="preserve">Produced by </w:t>
      </w:r>
      <w:r w:rsidR="0094244B" w:rsidRPr="00122CB4">
        <w:rPr>
          <w:sz w:val="26"/>
          <w:szCs w:val="26"/>
        </w:rPr>
        <w:t>OLIVER DE CAIGNY Supervising Producer NAVID SOOFI</w:t>
      </w:r>
      <w:r w:rsidR="00C9401B" w:rsidRPr="00122CB4">
        <w:rPr>
          <w:sz w:val="26"/>
          <w:szCs w:val="26"/>
        </w:rPr>
        <w:t xml:space="preserve">  </w:t>
      </w:r>
      <w:r w:rsidR="0094244B" w:rsidRPr="00122CB4">
        <w:rPr>
          <w:sz w:val="26"/>
          <w:szCs w:val="26"/>
        </w:rPr>
        <w:br/>
      </w:r>
      <w:r w:rsidRPr="00122CB4">
        <w:rPr>
          <w:sz w:val="26"/>
          <w:szCs w:val="26"/>
        </w:rPr>
        <w:t xml:space="preserve">Written by </w:t>
      </w:r>
      <w:r w:rsidR="00122CB4" w:rsidRPr="00122CB4">
        <w:rPr>
          <w:sz w:val="26"/>
          <w:szCs w:val="26"/>
        </w:rPr>
        <w:t>DAMON HILL and BLAINE CHIAPPETTA</w:t>
      </w:r>
      <w:r w:rsidRPr="00122CB4">
        <w:rPr>
          <w:sz w:val="26"/>
          <w:szCs w:val="26"/>
        </w:rPr>
        <w:t xml:space="preserve"> </w:t>
      </w:r>
      <w:r w:rsidR="00C9401B" w:rsidRPr="00122CB4">
        <w:rPr>
          <w:sz w:val="26"/>
          <w:szCs w:val="26"/>
        </w:rPr>
        <w:t xml:space="preserve"> </w:t>
      </w:r>
      <w:r w:rsidRPr="00122CB4">
        <w:rPr>
          <w:sz w:val="26"/>
          <w:szCs w:val="26"/>
        </w:rPr>
        <w:t xml:space="preserve">Directed by </w:t>
      </w:r>
      <w:r w:rsidR="00122CB4" w:rsidRPr="00122CB4">
        <w:rPr>
          <w:sz w:val="26"/>
          <w:szCs w:val="26"/>
        </w:rPr>
        <w:t>MARITA GRABIAK</w:t>
      </w:r>
    </w:p>
    <w:p w:rsidR="0094244B" w:rsidRPr="00122CB4" w:rsidRDefault="00CF7961" w:rsidP="005740B9">
      <w:pPr>
        <w:jc w:val="center"/>
        <w:rPr>
          <w:sz w:val="26"/>
          <w:szCs w:val="26"/>
        </w:rPr>
      </w:pPr>
      <w:r w:rsidRPr="00122CB4">
        <w:rPr>
          <w:noProof/>
          <w:sz w:val="26"/>
          <w:szCs w:val="26"/>
          <w:lang w:val="en-CA" w:eastAsia="en-CA" w:bidi="ar-SA"/>
        </w:rPr>
        <w:drawing>
          <wp:inline distT="0" distB="0" distL="0" distR="0">
            <wp:extent cx="1744980" cy="1051560"/>
            <wp:effectExtent l="19050" t="0" r="7620" b="0"/>
            <wp:docPr id="1" name="Picture 1" descr="UBCP_Color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CP_Colorcwd"/>
                    <pic:cNvPicPr>
                      <a:picLocks noChangeAspect="1" noChangeArrowheads="1"/>
                    </pic:cNvPicPr>
                  </pic:nvPicPr>
                  <pic:blipFill>
                    <a:blip r:embed="rId14"/>
                    <a:srcRect/>
                    <a:stretch>
                      <a:fillRect/>
                    </a:stretch>
                  </pic:blipFill>
                  <pic:spPr bwMode="auto">
                    <a:xfrm>
                      <a:off x="0" y="0"/>
                      <a:ext cx="1744980" cy="1051560"/>
                    </a:xfrm>
                    <a:prstGeom prst="rect">
                      <a:avLst/>
                    </a:prstGeom>
                    <a:noFill/>
                    <a:ln w="9525">
                      <a:noFill/>
                      <a:miter lim="800000"/>
                      <a:headEnd/>
                      <a:tailEnd/>
                    </a:ln>
                  </pic:spPr>
                </pic:pic>
              </a:graphicData>
            </a:graphic>
          </wp:inline>
        </w:drawing>
      </w:r>
      <w:r w:rsidR="0094244B" w:rsidRPr="00122CB4">
        <w:rPr>
          <w:sz w:val="26"/>
          <w:szCs w:val="26"/>
        </w:rPr>
        <w:t xml:space="preserve">                              </w:t>
      </w:r>
      <w:r w:rsidRPr="00122CB4">
        <w:rPr>
          <w:noProof/>
          <w:sz w:val="26"/>
          <w:szCs w:val="26"/>
          <w:lang w:val="en-CA" w:eastAsia="en-CA" w:bidi="ar-SA"/>
        </w:rPr>
        <w:drawing>
          <wp:inline distT="0" distB="0" distL="0" distR="0">
            <wp:extent cx="1264920" cy="640080"/>
            <wp:effectExtent l="19050" t="0" r="0" b="0"/>
            <wp:docPr id="2" name="Picture 2"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C_BC_COLOR"/>
                    <pic:cNvPicPr>
                      <a:picLocks noChangeAspect="1" noChangeArrowheads="1"/>
                    </pic:cNvPicPr>
                  </pic:nvPicPr>
                  <pic:blipFill>
                    <a:blip r:embed="rId15"/>
                    <a:srcRect/>
                    <a:stretch>
                      <a:fillRect/>
                    </a:stretch>
                  </pic:blipFill>
                  <pic:spPr bwMode="auto">
                    <a:xfrm>
                      <a:off x="0" y="0"/>
                      <a:ext cx="1264920" cy="640080"/>
                    </a:xfrm>
                    <a:prstGeom prst="rect">
                      <a:avLst/>
                    </a:prstGeom>
                    <a:noFill/>
                    <a:ln w="9525">
                      <a:noFill/>
                      <a:miter lim="800000"/>
                      <a:headEnd/>
                      <a:tailEnd/>
                    </a:ln>
                  </pic:spPr>
                </pic:pic>
              </a:graphicData>
            </a:graphic>
          </wp:inline>
        </w:drawing>
      </w:r>
    </w:p>
    <w:p w:rsidR="004B718C" w:rsidRPr="00122CB4" w:rsidRDefault="004B718C" w:rsidP="004B718C">
      <w:pPr>
        <w:jc w:val="center"/>
        <w:rPr>
          <w:sz w:val="26"/>
          <w:szCs w:val="26"/>
        </w:rPr>
      </w:pPr>
      <w:r w:rsidRPr="00122CB4">
        <w:rPr>
          <w:sz w:val="26"/>
          <w:szCs w:val="26"/>
        </w:rPr>
        <w:t xml:space="preserve">With the participation of the Province of British Columbia </w:t>
      </w:r>
      <w:r w:rsidRPr="00122CB4">
        <w:rPr>
          <w:sz w:val="26"/>
          <w:szCs w:val="26"/>
        </w:rPr>
        <w:br/>
        <w:t>Film Incentive BC</w:t>
      </w:r>
    </w:p>
    <w:p w:rsidR="004B718C" w:rsidRPr="00122CB4" w:rsidRDefault="004B718C" w:rsidP="004B718C">
      <w:pPr>
        <w:jc w:val="center"/>
        <w:rPr>
          <w:sz w:val="26"/>
          <w:szCs w:val="26"/>
        </w:rPr>
      </w:pPr>
      <w:r w:rsidRPr="00122CB4">
        <w:rPr>
          <w:sz w:val="26"/>
          <w:szCs w:val="26"/>
        </w:rPr>
        <w:t>The Canadian Film or Video Production Tax Credit</w:t>
      </w:r>
      <w:r w:rsidRPr="00122CB4">
        <w:rPr>
          <w:sz w:val="26"/>
          <w:szCs w:val="26"/>
        </w:rPr>
        <w:br/>
      </w:r>
      <w:r w:rsidR="00CF7961" w:rsidRPr="00122CB4">
        <w:rPr>
          <w:noProof/>
          <w:sz w:val="26"/>
          <w:szCs w:val="26"/>
          <w:lang w:val="en-CA" w:eastAsia="en-CA" w:bidi="ar-SA"/>
        </w:rPr>
        <w:drawing>
          <wp:inline distT="0" distB="0" distL="0" distR="0">
            <wp:extent cx="1684020" cy="40386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6"/>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r w:rsidRPr="00122CB4">
        <w:rPr>
          <w:sz w:val="26"/>
          <w:szCs w:val="26"/>
        </w:rPr>
        <w:t xml:space="preserve">© MMXVIII </w:t>
      </w:r>
      <w:r w:rsidR="00122CB4" w:rsidRPr="00122CB4">
        <w:rPr>
          <w:sz w:val="26"/>
          <w:szCs w:val="26"/>
        </w:rPr>
        <w:t>Merry</w:t>
      </w:r>
      <w:r w:rsidRPr="00122CB4">
        <w:rPr>
          <w:sz w:val="26"/>
          <w:szCs w:val="26"/>
        </w:rPr>
        <w:t xml:space="preserve"> Productions Inc. </w:t>
      </w:r>
      <w:r w:rsidR="004B718C" w:rsidRPr="00122CB4">
        <w:rPr>
          <w:sz w:val="26"/>
          <w:szCs w:val="26"/>
        </w:rPr>
        <w:t xml:space="preserve"> All Rights Reserved</w:t>
      </w:r>
    </w:p>
    <w:p w:rsidR="004B718C" w:rsidRPr="005C7DF7" w:rsidRDefault="004B718C" w:rsidP="004B718C">
      <w:pPr>
        <w:pBdr>
          <w:bottom w:val="single" w:sz="4" w:space="1" w:color="auto"/>
        </w:pBdr>
        <w:jc w:val="center"/>
        <w:rPr>
          <w:sz w:val="26"/>
          <w:szCs w:val="26"/>
        </w:rPr>
      </w:pPr>
    </w:p>
    <w:p w:rsidR="00B970CB" w:rsidRDefault="00CF7961" w:rsidP="00B970CB">
      <w:pPr>
        <w:pBdr>
          <w:bottom w:val="single" w:sz="4" w:space="1" w:color="auto"/>
        </w:pBdr>
        <w:jc w:val="center"/>
        <w:rPr>
          <w:sz w:val="24"/>
        </w:rPr>
      </w:pPr>
      <w:r>
        <w:rPr>
          <w:noProof/>
          <w:sz w:val="24"/>
          <w:lang w:val="en-CA" w:eastAsia="en-CA" w:bidi="ar-SA"/>
        </w:rPr>
        <w:drawing>
          <wp:inline distT="0" distB="0" distL="0" distR="0">
            <wp:extent cx="2941320" cy="165354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7"/>
                    <a:srcRect/>
                    <a:stretch>
                      <a:fillRect/>
                    </a:stretch>
                  </pic:blipFill>
                  <pic:spPr bwMode="auto">
                    <a:xfrm>
                      <a:off x="0" y="0"/>
                      <a:ext cx="2941320" cy="1653540"/>
                    </a:xfrm>
                    <a:prstGeom prst="rect">
                      <a:avLst/>
                    </a:prstGeom>
                    <a:noFill/>
                    <a:ln w="9525">
                      <a:noFill/>
                      <a:miter lim="800000"/>
                      <a:headEnd/>
                      <a:tailEnd/>
                    </a:ln>
                  </pic:spPr>
                </pic:pic>
              </a:graphicData>
            </a:graphic>
          </wp:inline>
        </w:drawing>
      </w:r>
    </w:p>
    <w:p w:rsidR="00E9293C" w:rsidRDefault="00E9293C" w:rsidP="00B970CB">
      <w:pPr>
        <w:pBdr>
          <w:bottom w:val="single" w:sz="4" w:space="1" w:color="auto"/>
        </w:pBdr>
        <w:jc w:val="center"/>
        <w:rPr>
          <w:sz w:val="24"/>
        </w:rPr>
      </w:pP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Meta Data</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LONG (max 540 characters) synopsis</w:t>
      </w:r>
    </w:p>
    <w:p w:rsidR="0082037B" w:rsidRDefault="0082037B" w:rsidP="0082037B">
      <w:pPr>
        <w:pStyle w:val="Heading1"/>
      </w:pPr>
      <w:r w:rsidRPr="00160FE5">
        <w:rPr>
          <w:b w:val="0"/>
          <w:bCs w:val="0"/>
          <w:sz w:val="22"/>
          <w:szCs w:val="22"/>
        </w:rPr>
        <w:t xml:space="preserve">Can best friends fall in love? That's the question </w:t>
      </w:r>
      <w:r>
        <w:rPr>
          <w:b w:val="0"/>
          <w:bCs w:val="0"/>
          <w:sz w:val="22"/>
          <w:szCs w:val="22"/>
        </w:rPr>
        <w:t>childhood friends</w:t>
      </w:r>
      <w:r w:rsidRPr="00160FE5">
        <w:rPr>
          <w:b w:val="0"/>
          <w:bCs w:val="0"/>
          <w:sz w:val="22"/>
          <w:szCs w:val="22"/>
        </w:rPr>
        <w:t xml:space="preserve"> Ben and Sadie will answer as they keep the spirit of Christmas and the magic of their pact alive!</w:t>
      </w:r>
      <w:r>
        <w:rPr>
          <w:b w:val="0"/>
          <w:bCs w:val="0"/>
          <w:sz w:val="22"/>
          <w:szCs w:val="22"/>
        </w:rPr>
        <w:t xml:space="preserve"> When they were eight years old</w:t>
      </w:r>
      <w:r w:rsidRPr="00160FE5">
        <w:rPr>
          <w:b w:val="0"/>
          <w:bCs w:val="0"/>
          <w:sz w:val="22"/>
          <w:szCs w:val="22"/>
        </w:rPr>
        <w:t xml:space="preserve"> they planted a scrawny Christmas tree and the Christmas Pact began</w:t>
      </w:r>
      <w:r>
        <w:rPr>
          <w:b w:val="0"/>
          <w:bCs w:val="0"/>
          <w:sz w:val="22"/>
          <w:szCs w:val="22"/>
        </w:rPr>
        <w:t>, b</w:t>
      </w:r>
      <w:r w:rsidRPr="00160FE5">
        <w:rPr>
          <w:b w:val="0"/>
          <w:bCs w:val="0"/>
          <w:sz w:val="22"/>
          <w:szCs w:val="22"/>
        </w:rPr>
        <w:t>ut as life gets in the way the</w:t>
      </w:r>
      <w:r w:rsidR="00BC0E33">
        <w:rPr>
          <w:b w:val="0"/>
          <w:bCs w:val="0"/>
          <w:sz w:val="22"/>
          <w:szCs w:val="22"/>
        </w:rPr>
        <w:t xml:space="preserve"> pact is threatened</w:t>
      </w:r>
      <w:r w:rsidRPr="00160FE5">
        <w:rPr>
          <w:b w:val="0"/>
          <w:bCs w:val="0"/>
          <w:sz w:val="22"/>
          <w:szCs w:val="22"/>
        </w:rPr>
        <w:t xml:space="preserve">. </w:t>
      </w:r>
      <w:r w:rsidR="00BC0E33">
        <w:rPr>
          <w:b w:val="0"/>
          <w:bCs w:val="0"/>
          <w:sz w:val="22"/>
          <w:szCs w:val="22"/>
        </w:rPr>
        <w:t>They</w:t>
      </w:r>
      <w:r w:rsidRPr="00160FE5">
        <w:rPr>
          <w:b w:val="0"/>
          <w:bCs w:val="0"/>
          <w:sz w:val="22"/>
          <w:szCs w:val="22"/>
        </w:rPr>
        <w:t xml:space="preserve"> need some Christmas </w:t>
      </w:r>
      <w:r>
        <w:rPr>
          <w:b w:val="0"/>
          <w:bCs w:val="0"/>
          <w:sz w:val="22"/>
          <w:szCs w:val="22"/>
        </w:rPr>
        <w:t>m</w:t>
      </w:r>
      <w:r w:rsidRPr="00160FE5">
        <w:rPr>
          <w:b w:val="0"/>
          <w:bCs w:val="0"/>
          <w:sz w:val="22"/>
          <w:szCs w:val="22"/>
        </w:rPr>
        <w:t xml:space="preserve">agic to recommit to each other and promise to keep their special holiday traditions. </w:t>
      </w:r>
      <w:r>
        <w:rPr>
          <w:b w:val="0"/>
          <w:bCs w:val="0"/>
          <w:sz w:val="22"/>
          <w:szCs w:val="22"/>
        </w:rPr>
        <w:t>The pact holds true and the magic of Christmas provides the undeniable answer;</w:t>
      </w:r>
      <w:r w:rsidRPr="00160FE5">
        <w:rPr>
          <w:b w:val="0"/>
          <w:bCs w:val="0"/>
          <w:sz w:val="22"/>
          <w:szCs w:val="22"/>
        </w:rPr>
        <w:t xml:space="preserve"> </w:t>
      </w:r>
      <w:r>
        <w:rPr>
          <w:b w:val="0"/>
          <w:bCs w:val="0"/>
          <w:sz w:val="22"/>
          <w:szCs w:val="22"/>
        </w:rPr>
        <w:t>y</w:t>
      </w:r>
      <w:r w:rsidRPr="00160FE5">
        <w:rPr>
          <w:b w:val="0"/>
          <w:bCs w:val="0"/>
          <w:sz w:val="22"/>
          <w:szCs w:val="22"/>
        </w:rPr>
        <w:t>es, friends can fall in love!</w:t>
      </w:r>
    </w:p>
    <w:p w:rsidR="00E9293C" w:rsidRDefault="0094244B" w:rsidP="0094244B">
      <w:r w:rsidRPr="0094244B">
        <w:t xml:space="preserve"> (</w:t>
      </w:r>
      <w:r w:rsidR="00BC0E33">
        <w:t>538</w:t>
      </w:r>
      <w:r w:rsidRPr="0094244B">
        <w:t>)</w:t>
      </w:r>
    </w:p>
    <w:p w:rsidR="0094244B" w:rsidRDefault="0094244B" w:rsidP="0094244B">
      <w:pPr>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MEDIUM (max 180) synopsis</w:t>
      </w:r>
    </w:p>
    <w:p w:rsidR="0094244B" w:rsidRPr="0094244B" w:rsidRDefault="0082037B" w:rsidP="0094244B">
      <w:r w:rsidRPr="0082037B">
        <w:rPr>
          <w:rFonts w:cs="Calibri"/>
          <w:color w:val="0F0F0F"/>
          <w:lang w:val="en-CA" w:eastAsia="en-CA" w:bidi="ar-SA"/>
        </w:rPr>
        <w:t>Can best friends fall in love? That's the question next door neighbors Ben and Sadie will answer as they keep the spirit of Christmas and the magic of their childhood pact alive!</w:t>
      </w:r>
      <w:r w:rsidR="0094244B" w:rsidRPr="0094244B">
        <w:rPr>
          <w:rFonts w:cs="Calibri"/>
          <w:color w:val="0F0F0F"/>
          <w:lang w:val="en-CA" w:eastAsia="en-CA" w:bidi="ar-SA"/>
        </w:rPr>
        <w:t xml:space="preserve"> (</w:t>
      </w:r>
      <w:r>
        <w:rPr>
          <w:rFonts w:cs="Calibri"/>
          <w:color w:val="0F0F0F"/>
          <w:lang w:val="en-CA" w:eastAsia="en-CA" w:bidi="ar-SA"/>
        </w:rPr>
        <w:t>178</w:t>
      </w:r>
      <w:r w:rsidR="0094244B" w:rsidRPr="0094244B">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SHORT (max 54 characters) synopsis</w:t>
      </w:r>
    </w:p>
    <w:p w:rsidR="00E9293C" w:rsidRPr="0094244B" w:rsidRDefault="0082037B" w:rsidP="00E9293C">
      <w:pPr>
        <w:widowControl w:val="0"/>
        <w:autoSpaceDE w:val="0"/>
        <w:autoSpaceDN w:val="0"/>
        <w:adjustRightInd w:val="0"/>
        <w:rPr>
          <w:rFonts w:cs="Helvetica"/>
        </w:rPr>
      </w:pPr>
      <w:r>
        <w:rPr>
          <w:rFonts w:cs="Calibri"/>
          <w:color w:val="0F0F0F"/>
          <w:lang w:val="en-CA" w:eastAsia="en-CA" w:bidi="ar-SA"/>
        </w:rPr>
        <w:t>Christmas magic helps best friends fall in love. (</w:t>
      </w:r>
      <w:r w:rsidR="0094244B" w:rsidRPr="0094244B">
        <w:rPr>
          <w:rFonts w:cs="Helvetica"/>
        </w:rPr>
        <w:t>4</w:t>
      </w:r>
      <w:r>
        <w:rPr>
          <w:rFonts w:cs="Helvetica"/>
        </w:rPr>
        <w:t>8</w:t>
      </w:r>
      <w:r w:rsidR="00E9293C" w:rsidRPr="0094244B">
        <w:rPr>
          <w:rFonts w:cs="Helvetic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1933F0" w:rsidRDefault="00BC0E33" w:rsidP="00E9293C">
      <w:pPr>
        <w:widowControl w:val="0"/>
        <w:autoSpaceDE w:val="0"/>
        <w:autoSpaceDN w:val="0"/>
        <w:adjustRightInd w:val="0"/>
        <w:rPr>
          <w:rFonts w:cs="Helvetica"/>
          <w:sz w:val="20"/>
        </w:rPr>
      </w:pPr>
      <w:r>
        <w:rPr>
          <w:rFonts w:cs="Helvetica"/>
          <w:sz w:val="20"/>
        </w:rPr>
        <w:t>Friends, romance, traditions, neighbors, tree</w:t>
      </w:r>
    </w:p>
    <w:sectPr w:rsidR="00E9293C" w:rsidRPr="001933F0"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44F3" w:rsidRDefault="005844F3" w:rsidP="002176F9">
      <w:pPr>
        <w:spacing w:after="0"/>
      </w:pPr>
      <w:r>
        <w:separator/>
      </w:r>
    </w:p>
  </w:endnote>
  <w:endnote w:type="continuationSeparator" w:id="0">
    <w:p w:rsidR="005844F3" w:rsidRDefault="005844F3"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4F3" w:rsidRDefault="005844F3" w:rsidP="003A1DC2">
    <w:pPr>
      <w:pStyle w:val="Footer"/>
      <w:jc w:val="center"/>
    </w:pPr>
    <w:r>
      <w:rPr>
        <w:noProof/>
        <w:lang w:val="en-CA" w:eastAsia="en-CA" w:bidi="ar-SA"/>
      </w:rPr>
      <w:drawing>
        <wp:inline distT="0" distB="0" distL="0" distR="0">
          <wp:extent cx="2895600" cy="25146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51460"/>
                  </a:xfrm>
                  <a:prstGeom prst="rect">
                    <a:avLst/>
                  </a:prstGeom>
                  <a:noFill/>
                  <a:ln w="9525">
                    <a:noFill/>
                    <a:miter lim="800000"/>
                    <a:headEnd/>
                    <a:tailEnd/>
                  </a:ln>
                </pic:spPr>
              </pic:pic>
            </a:graphicData>
          </a:graphic>
        </wp:inline>
      </w:drawing>
    </w:r>
  </w:p>
  <w:p w:rsidR="005844F3" w:rsidRDefault="005844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44F3" w:rsidRDefault="005844F3" w:rsidP="002176F9">
      <w:pPr>
        <w:spacing w:after="0"/>
      </w:pPr>
      <w:r>
        <w:separator/>
      </w:r>
    </w:p>
  </w:footnote>
  <w:footnote w:type="continuationSeparator" w:id="0">
    <w:p w:rsidR="005844F3" w:rsidRDefault="005844F3"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49153">
      <o:colormenu v:ext="edit" fillcolor="none [3204]"/>
    </o:shapedefaults>
  </w:hdrShapeDefaults>
  <w:footnotePr>
    <w:footnote w:id="-1"/>
    <w:footnote w:id="0"/>
  </w:footnotePr>
  <w:endnotePr>
    <w:endnote w:id="-1"/>
    <w:endnote w:id="0"/>
  </w:endnotePr>
  <w:compat/>
  <w:rsids>
    <w:rsidRoot w:val="00E42A37"/>
    <w:rsid w:val="00001F9E"/>
    <w:rsid w:val="000075AF"/>
    <w:rsid w:val="00021F08"/>
    <w:rsid w:val="00033E4D"/>
    <w:rsid w:val="00060450"/>
    <w:rsid w:val="000825D6"/>
    <w:rsid w:val="000878AB"/>
    <w:rsid w:val="000E129B"/>
    <w:rsid w:val="000E66AD"/>
    <w:rsid w:val="000F47FF"/>
    <w:rsid w:val="000F6A92"/>
    <w:rsid w:val="000F7D05"/>
    <w:rsid w:val="001078AE"/>
    <w:rsid w:val="00122CB4"/>
    <w:rsid w:val="00143DFF"/>
    <w:rsid w:val="00155023"/>
    <w:rsid w:val="00160FE5"/>
    <w:rsid w:val="00165D1A"/>
    <w:rsid w:val="001B2B25"/>
    <w:rsid w:val="001C5287"/>
    <w:rsid w:val="001C59FA"/>
    <w:rsid w:val="001C607D"/>
    <w:rsid w:val="001D1CBA"/>
    <w:rsid w:val="001D2B7C"/>
    <w:rsid w:val="0020181F"/>
    <w:rsid w:val="00204780"/>
    <w:rsid w:val="00205929"/>
    <w:rsid w:val="00206081"/>
    <w:rsid w:val="002176F9"/>
    <w:rsid w:val="00225FA6"/>
    <w:rsid w:val="00277E5A"/>
    <w:rsid w:val="0028359D"/>
    <w:rsid w:val="002A363C"/>
    <w:rsid w:val="002A49EE"/>
    <w:rsid w:val="002A5169"/>
    <w:rsid w:val="002A57AA"/>
    <w:rsid w:val="002B40AA"/>
    <w:rsid w:val="002B4274"/>
    <w:rsid w:val="002D0D4F"/>
    <w:rsid w:val="002D6639"/>
    <w:rsid w:val="002D70BA"/>
    <w:rsid w:val="002F4874"/>
    <w:rsid w:val="00340688"/>
    <w:rsid w:val="003852D1"/>
    <w:rsid w:val="003935F8"/>
    <w:rsid w:val="003A1DC2"/>
    <w:rsid w:val="003B34E2"/>
    <w:rsid w:val="003B4061"/>
    <w:rsid w:val="003D4D7C"/>
    <w:rsid w:val="003E294D"/>
    <w:rsid w:val="004065A5"/>
    <w:rsid w:val="004078DF"/>
    <w:rsid w:val="00410FC7"/>
    <w:rsid w:val="00415423"/>
    <w:rsid w:val="00424D4F"/>
    <w:rsid w:val="004313EB"/>
    <w:rsid w:val="00443135"/>
    <w:rsid w:val="004443C2"/>
    <w:rsid w:val="004462FD"/>
    <w:rsid w:val="004522E2"/>
    <w:rsid w:val="00474137"/>
    <w:rsid w:val="004B718C"/>
    <w:rsid w:val="004C5AEB"/>
    <w:rsid w:val="004E0AC0"/>
    <w:rsid w:val="00501D23"/>
    <w:rsid w:val="00510E79"/>
    <w:rsid w:val="00517BC6"/>
    <w:rsid w:val="00546E13"/>
    <w:rsid w:val="00550292"/>
    <w:rsid w:val="005516F3"/>
    <w:rsid w:val="00552C7D"/>
    <w:rsid w:val="00553A1F"/>
    <w:rsid w:val="005740B9"/>
    <w:rsid w:val="005844F3"/>
    <w:rsid w:val="00593F02"/>
    <w:rsid w:val="005C7DF7"/>
    <w:rsid w:val="005E22B3"/>
    <w:rsid w:val="005E32DA"/>
    <w:rsid w:val="00603285"/>
    <w:rsid w:val="00607B4B"/>
    <w:rsid w:val="0061627E"/>
    <w:rsid w:val="00626E49"/>
    <w:rsid w:val="00630794"/>
    <w:rsid w:val="0063149D"/>
    <w:rsid w:val="0064352C"/>
    <w:rsid w:val="0065172D"/>
    <w:rsid w:val="0066460E"/>
    <w:rsid w:val="00664BCB"/>
    <w:rsid w:val="006659B5"/>
    <w:rsid w:val="00680F9C"/>
    <w:rsid w:val="00693340"/>
    <w:rsid w:val="006D29BB"/>
    <w:rsid w:val="006D5B74"/>
    <w:rsid w:val="006D5CBD"/>
    <w:rsid w:val="006E3B19"/>
    <w:rsid w:val="006F7777"/>
    <w:rsid w:val="00725A07"/>
    <w:rsid w:val="0073788E"/>
    <w:rsid w:val="00754A0A"/>
    <w:rsid w:val="007653EC"/>
    <w:rsid w:val="00775C8F"/>
    <w:rsid w:val="00783DCC"/>
    <w:rsid w:val="007A39B6"/>
    <w:rsid w:val="007B0923"/>
    <w:rsid w:val="007F4108"/>
    <w:rsid w:val="00812B35"/>
    <w:rsid w:val="0082037B"/>
    <w:rsid w:val="00822A2B"/>
    <w:rsid w:val="00832AAA"/>
    <w:rsid w:val="00836DCE"/>
    <w:rsid w:val="0083752D"/>
    <w:rsid w:val="00862D8C"/>
    <w:rsid w:val="0086389F"/>
    <w:rsid w:val="0088456F"/>
    <w:rsid w:val="00885796"/>
    <w:rsid w:val="00887591"/>
    <w:rsid w:val="00887D21"/>
    <w:rsid w:val="00896A87"/>
    <w:rsid w:val="008B181E"/>
    <w:rsid w:val="008D1731"/>
    <w:rsid w:val="008D1C4D"/>
    <w:rsid w:val="00906466"/>
    <w:rsid w:val="00923AE5"/>
    <w:rsid w:val="00925553"/>
    <w:rsid w:val="0094244B"/>
    <w:rsid w:val="009502B1"/>
    <w:rsid w:val="00962E1C"/>
    <w:rsid w:val="00991251"/>
    <w:rsid w:val="009958CB"/>
    <w:rsid w:val="00996DDD"/>
    <w:rsid w:val="009B53DA"/>
    <w:rsid w:val="009B5F98"/>
    <w:rsid w:val="00A022B5"/>
    <w:rsid w:val="00A23E15"/>
    <w:rsid w:val="00A25492"/>
    <w:rsid w:val="00A37652"/>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536F0"/>
    <w:rsid w:val="00B541E2"/>
    <w:rsid w:val="00B57CA2"/>
    <w:rsid w:val="00B970CB"/>
    <w:rsid w:val="00BA66AE"/>
    <w:rsid w:val="00BC0E33"/>
    <w:rsid w:val="00BE12E7"/>
    <w:rsid w:val="00BE32BE"/>
    <w:rsid w:val="00BE71AD"/>
    <w:rsid w:val="00C001BD"/>
    <w:rsid w:val="00C337B8"/>
    <w:rsid w:val="00C40276"/>
    <w:rsid w:val="00C44BDA"/>
    <w:rsid w:val="00C77A3D"/>
    <w:rsid w:val="00C81F01"/>
    <w:rsid w:val="00C915BC"/>
    <w:rsid w:val="00C9401B"/>
    <w:rsid w:val="00CB6B2A"/>
    <w:rsid w:val="00CF7961"/>
    <w:rsid w:val="00D0066A"/>
    <w:rsid w:val="00D17331"/>
    <w:rsid w:val="00D341F2"/>
    <w:rsid w:val="00D37F35"/>
    <w:rsid w:val="00D46444"/>
    <w:rsid w:val="00D82090"/>
    <w:rsid w:val="00D87266"/>
    <w:rsid w:val="00DB63FD"/>
    <w:rsid w:val="00DE7F64"/>
    <w:rsid w:val="00E073E4"/>
    <w:rsid w:val="00E21141"/>
    <w:rsid w:val="00E2320B"/>
    <w:rsid w:val="00E272E1"/>
    <w:rsid w:val="00E301AE"/>
    <w:rsid w:val="00E42A37"/>
    <w:rsid w:val="00E45820"/>
    <w:rsid w:val="00E73983"/>
    <w:rsid w:val="00E9293C"/>
    <w:rsid w:val="00EF1B50"/>
    <w:rsid w:val="00F22E8B"/>
    <w:rsid w:val="00F269E1"/>
    <w:rsid w:val="00F7597B"/>
    <w:rsid w:val="00F75DB5"/>
    <w:rsid w:val="00F77845"/>
    <w:rsid w:val="00F94137"/>
    <w:rsid w:val="00FB5A05"/>
    <w:rsid w:val="00FB70A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val="en-US" w:eastAsia="en-US"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val="en-US" w:eastAsia="en-US"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val="en-US" w:eastAsia="en-US"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44AA86-341B-454B-8917-1D87BB8F7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14</Pages>
  <Words>3140</Words>
  <Characters>17902</Characters>
  <Application>Microsoft Office Word</Application>
  <DocSecurity>0</DocSecurity>
  <Lines>149</Lines>
  <Paragraphs>41</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
      <vt:lpstr>One-Liner</vt:lpstr>
      <vt:lpstr>Can best friends fall in love? Perhaps with a little help from some Christmas ma</vt:lpstr>
      <vt:lpstr/>
      <vt:lpstr>Synopsis</vt:lpstr>
      <vt:lpstr>Can best friends fall in love? That's the question next door neighbors Ben and S</vt:lpstr>
      <vt:lpstr/>
      <vt:lpstr>Producers</vt:lpstr>
      <vt:lpstr>Key Cast Biographies</vt:lpstr>
      <vt:lpstr>    KYLA PRATT</vt:lpstr>
      <vt:lpstr>        /Kyla Pratt began acting at age 8, appearing in commercials for an interactive c</vt:lpstr>
      <vt:lpstr>        In 2001, she won the role of Breanna Barnes in the UPN series One on One (2001–2</vt:lpstr>
      <vt:lpstr>    JAROD JOSEPH</vt:lpstr>
      <vt:lpstr>    KADEEM HARDISON</vt:lpstr>
      <vt:lpstr>    JASMINE GUY</vt:lpstr>
      <vt:lpstr>        Production Credits</vt:lpstr>
      <vt:lpstr>        Full Cast</vt:lpstr>
      <vt:lpstr>        Produced by </vt:lpstr>
      <vt:lpstr>        Directed by </vt:lpstr>
      <vt:lpstr>        Written by </vt:lpstr>
      <vt:lpstr>        Music by </vt:lpstr>
      <vt:lpstr>        Cinematography by </vt:lpstr>
      <vt:lpstr>        Film Editing by </vt:lpstr>
      <vt:lpstr>        Casting By </vt:lpstr>
      <vt:lpstr>        Production Design by </vt:lpstr>
      <vt:lpstr>        Full Crew</vt:lpstr>
      <vt:lpstr>Producer Biographies</vt:lpstr>
      <vt:lpstr>    JOHNSON PRODUCTION GROUP </vt:lpstr>
      <vt:lpstr>    Billing Block</vt:lpstr>
      <vt:lpstr>Can best friends fall in love? That's the question childhood friends Ben and Sad</vt:lpstr>
    </vt:vector>
  </TitlesOfParts>
  <Company/>
  <LinksUpToDate>false</LinksUpToDate>
  <CharactersWithSpaces>21001</CharactersWithSpaces>
  <SharedDoc>false</SharedDoc>
  <HLinks>
    <vt:vector size="30"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ariant>
        <vt:i4>3670128</vt:i4>
      </vt:variant>
      <vt:variant>
        <vt:i4>-1</vt:i4>
      </vt:variant>
      <vt:variant>
        <vt:i4>1031</vt:i4>
      </vt:variant>
      <vt:variant>
        <vt:i4>1</vt:i4>
      </vt:variant>
      <vt:variant>
        <vt:lpwstr>https://m.media-amazon.com/images/M/MV5BMWU2ZmY1MWMtYWNjNC00NjU1LTk2NmQtYmY0MzYwY2FhN2ExXkEyXkFqcGdeQXVyMjA3ODU5MTM@._V1_UY317_CR28,0,214,317_AL_.jpg</vt:lpwstr>
      </vt:variant>
      <vt:variant>
        <vt:lpwstr/>
      </vt:variant>
      <vt:variant>
        <vt:i4>4063305</vt:i4>
      </vt:variant>
      <vt:variant>
        <vt:i4>-1</vt:i4>
      </vt:variant>
      <vt:variant>
        <vt:i4>1032</vt:i4>
      </vt:variant>
      <vt:variant>
        <vt:i4>1</vt:i4>
      </vt:variant>
      <vt:variant>
        <vt:lpwstr>https://m.media-amazon.com/images/M/MV5BZjFjOWQ4NDUtZGZhMi00ZDliLThkY2ItOWRkMDE0ZmMyOWU3XkEyXkFqcGdeQXVyNjU4Njg5Mg@@._V1_UY317_CR7,0,214,317_AL_.jpg</vt:lpwstr>
      </vt:variant>
      <vt:variant>
        <vt:lpwstr/>
      </vt:variant>
      <vt:variant>
        <vt:i4>5767218</vt:i4>
      </vt:variant>
      <vt:variant>
        <vt:i4>-1</vt:i4>
      </vt:variant>
      <vt:variant>
        <vt:i4>1033</vt:i4>
      </vt:variant>
      <vt:variant>
        <vt:i4>1</vt:i4>
      </vt:variant>
      <vt:variant>
        <vt:lpwstr>https://m.media-amazon.com/images/M/MV5BMjA5NzY0MTk4MV5BMl5BanBnXkFtZTYwNDc3OTI4._V1_UY317_CR16,0,214,317_AL_.jpg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5</cp:revision>
  <cp:lastPrinted>2014-04-24T01:08:00Z</cp:lastPrinted>
  <dcterms:created xsi:type="dcterms:W3CDTF">2018-09-14T20:41:00Z</dcterms:created>
  <dcterms:modified xsi:type="dcterms:W3CDTF">2018-12-06T01:27:00Z</dcterms:modified>
</cp:coreProperties>
</file>