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350082" w:rsidP="005C7DF7">
      <w:pPr>
        <w:pStyle w:val="Title"/>
      </w:pPr>
      <w:r>
        <w:rPr>
          <w:rFonts w:ascii="Tahoma" w:hAnsi="Tahoma" w:cs="Tahoma"/>
          <w:noProof/>
          <w:color w:val="000000"/>
          <w:spacing w:val="0"/>
          <w:sz w:val="22"/>
          <w:szCs w:val="22"/>
          <w:lang w:val="en-CA" w:eastAsia="en-CA" w:bidi="ar-SA"/>
        </w:rPr>
        <w:drawing>
          <wp:inline distT="0" distB="0" distL="0" distR="0">
            <wp:extent cx="3238500" cy="861060"/>
            <wp:effectExtent l="19050" t="0" r="0" b="0"/>
            <wp:docPr id="10" name="Picture 10" descr="Z:\1WebPageFiles\johnson\JPG Projects\Ice Hotel Romance\Winter Castle\wintercastle-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1WebPageFiles\johnson\JPG Projects\Ice Hotel Romance\Winter Castle\wintercastle-title.png"/>
                    <pic:cNvPicPr>
                      <a:picLocks noChangeAspect="1" noChangeArrowheads="1"/>
                    </pic:cNvPicPr>
                  </pic:nvPicPr>
                  <pic:blipFill>
                    <a:blip r:embed="rId8"/>
                    <a:srcRect/>
                    <a:stretch>
                      <a:fillRect/>
                    </a:stretch>
                  </pic:blipFill>
                  <pic:spPr bwMode="auto">
                    <a:xfrm>
                      <a:off x="0" y="0"/>
                      <a:ext cx="3238500" cy="861060"/>
                    </a:xfrm>
                    <a:prstGeom prst="rect">
                      <a:avLst/>
                    </a:prstGeom>
                    <a:noFill/>
                    <a:ln w="9525">
                      <a:noFill/>
                      <a:miter lim="800000"/>
                      <a:headEnd/>
                      <a:tailEnd/>
                    </a:ln>
                  </pic:spPr>
                </pic:pic>
              </a:graphicData>
            </a:graphic>
          </wp:inline>
        </w:drawing>
      </w:r>
      <w:r w:rsidR="00E20956">
        <w:rPr>
          <w:rFonts w:ascii="Tahoma" w:hAnsi="Tahoma" w:cs="Tahoma"/>
          <w:color w:val="000000"/>
          <w:spacing w:val="0"/>
          <w:sz w:val="22"/>
          <w:szCs w:val="22"/>
        </w:rPr>
        <w:br/>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443135" w:rsidP="00443135">
      <w:pPr>
        <w:autoSpaceDE w:val="0"/>
        <w:autoSpaceDN w:val="0"/>
        <w:adjustRightInd w:val="0"/>
        <w:spacing w:after="0" w:line="240" w:lineRule="auto"/>
        <w:rPr>
          <w:rFonts w:cs="Calibri"/>
          <w:color w:val="000000"/>
          <w:sz w:val="24"/>
          <w:szCs w:val="24"/>
          <w:lang w:val="en-CA" w:eastAsia="en-CA" w:bidi="ar-SA"/>
        </w:rPr>
      </w:pPr>
    </w:p>
    <w:p w:rsidR="00E20956" w:rsidRDefault="00E20956" w:rsidP="00E20956">
      <w:pPr>
        <w:rPr>
          <w:lang w:val="en-CA"/>
        </w:rPr>
      </w:pPr>
      <w:r>
        <w:rPr>
          <w:lang w:val="en-CA"/>
        </w:rPr>
        <w:t>When Jenny attends her sister’s winter wedding at an ice hotel, her heart melts over the best man, the problem is he unexpectedly brings a “plus one”.</w:t>
      </w:r>
    </w:p>
    <w:p w:rsidR="002A363C" w:rsidRPr="005C7DF7" w:rsidRDefault="002A363C" w:rsidP="005740B9">
      <w:pPr>
        <w:pStyle w:val="Heading1"/>
      </w:pPr>
      <w:r w:rsidRPr="005C7DF7">
        <w:t>Synopsis</w:t>
      </w:r>
    </w:p>
    <w:p w:rsidR="00E20956" w:rsidRDefault="00E20956" w:rsidP="00E20956">
      <w:pPr>
        <w:rPr>
          <w:lang w:val="en-CA"/>
        </w:rPr>
      </w:pPr>
      <w:r>
        <w:rPr>
          <w:lang w:val="en-CA"/>
        </w:rPr>
        <w:t xml:space="preserve">Born and raised in sunny California, Jenny is thrilled when her sister Meg decides to have a destination wedding at an ice hotel! Having never experienced a frosty wedding Jenny is excited to sign up for the full experience. Her sister is just as excited to set Jenny up with the best man, Craig a widowed (and apparently) single dad who she claims is “perfect” for Jenny. When Jenny arrives at the ice hotel it’s even more magical than she had imagined. But the icy décor isn’t the only thing that catches her eye. Craig is everything Meg had said he is and Jenny finds herself instantly smitten by Craig and his sweet daughter Sara - both of whom are just as excited as Jenny about spending a holiday surrounded by ice and snow. Jenny’s hopes of romance are quickly dashed when she is introduced to Craig’s “plus one”, Lana, who arrives in faux furs and slightly orange from too much self-tanner. </w:t>
      </w:r>
    </w:p>
    <w:p w:rsidR="00E20956" w:rsidRDefault="00E20956" w:rsidP="00E20956">
      <w:pPr>
        <w:rPr>
          <w:lang w:val="en-CA"/>
        </w:rPr>
      </w:pPr>
      <w:r>
        <w:rPr>
          <w:lang w:val="en-CA"/>
        </w:rPr>
        <w:t>Meg is mortified that her matchmaking efforts have been dashed by Lana’s unexpected appearance. Disappointed, Jenny gives up on Craig, but she does not give up on experiencing everything the hotel has to offer. Between their mutual excitement over their surroundings and their duties as bridesmaid and best man, Jenny and Craig find themselves constantly thrown together - making it hard for Jenny to ignore their obvious connection. While they both make the most of the many fun and exciting adventures like ice sculpting, d</w:t>
      </w:r>
      <w:r w:rsidR="008A6E2A">
        <w:rPr>
          <w:lang w:val="en-CA"/>
        </w:rPr>
        <w:t xml:space="preserve">og sledding and tubing with young Sara, </w:t>
      </w:r>
      <w:r>
        <w:rPr>
          <w:lang w:val="en-CA"/>
        </w:rPr>
        <w:t>Lana’s aversion to the cold has her hiding out most days in the ice hotel, fending off a cold while trying to bask under a sun lamp. Luckily a bell hop, who pines for the warmth of California, is there at Lana’s beck and call. When the ice hotel hosts a glamorous pre-wedding party, Craig and Jenny share a dance and though she tries to fight her feelings Jenny finds herself falling in love. Not one to miss a party, Lana emerges looking as frosty as the ice sculptures and though it crushes him, Craig does the right thing and stands by his “plus one”.</w:t>
      </w:r>
    </w:p>
    <w:p w:rsidR="00E20956" w:rsidRPr="008A616D" w:rsidRDefault="00E20956" w:rsidP="00E20956">
      <w:pPr>
        <w:rPr>
          <w:lang w:val="en-CA"/>
        </w:rPr>
      </w:pPr>
      <w:r>
        <w:rPr>
          <w:lang w:val="en-CA"/>
        </w:rPr>
        <w:t>With the wedding just a day away, the cold Lana has been fending off all week takes hold</w:t>
      </w:r>
      <w:r w:rsidR="008A6E2A">
        <w:rPr>
          <w:lang w:val="en-CA"/>
        </w:rPr>
        <w:t xml:space="preserve"> and t</w:t>
      </w:r>
      <w:r>
        <w:rPr>
          <w:lang w:val="en-CA"/>
        </w:rPr>
        <w:t xml:space="preserve">hough she is loath to leave Craig alone with Jenny Lana has had enough of the “frigid virus breeding” climate and so she resigns herself to return to California. Before she leaves, Craig has an honest moment with her and admits he doesn’t see a future with her. Craig and Lana part ways and Lana doesn’t have much time to be upset when the sympathetic bell hop who came to her aid all week heads back to California </w:t>
      </w:r>
      <w:r>
        <w:rPr>
          <w:lang w:val="en-CA"/>
        </w:rPr>
        <w:lastRenderedPageBreak/>
        <w:t>on her flight. Unaware that Lana has left, Jenny assumes she has lost the man of her dreams. As the maid of honor, Jenny can’t believe her eyes when on Meg’s wedding day she walks down the aisle of the ice hotel chapel and sees the best man - Craig - smiling and waiting for her, making it the best and frostiest holiday she has ever had.</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791B9A"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p>
    <w:p w:rsidR="00791B9A" w:rsidRDefault="00791B9A" w:rsidP="005516F3">
      <w:pPr>
        <w:widowControl w:val="0"/>
        <w:autoSpaceDE w:val="0"/>
        <w:autoSpaceDN w:val="0"/>
        <w:adjustRightInd w:val="0"/>
        <w:spacing w:before="80" w:after="0" w:line="240" w:lineRule="auto"/>
        <w:jc w:val="center"/>
      </w:pPr>
      <w:r w:rsidRPr="00791B9A">
        <w:t xml:space="preserve">ANDREW C. ERIN </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Pr="00443135" w:rsidRDefault="00791B9A" w:rsidP="00443135">
      <w:pPr>
        <w:jc w:val="center"/>
      </w:pPr>
      <w:r>
        <w:t>HAYDEN BAPTISTE</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140EAA" w:rsidP="0094244B">
            <w:pPr>
              <w:pStyle w:val="NoSpacing"/>
              <w:jc w:val="right"/>
              <w:rPr>
                <w:rFonts w:cs="Tahoma"/>
              </w:rPr>
            </w:pPr>
            <w:r>
              <w:rPr>
                <w:rFonts w:cs="Tahoma"/>
              </w:rPr>
              <w:t>Jenny</w:t>
            </w:r>
          </w:p>
          <w:p w:rsidR="00140EAA" w:rsidRDefault="00140EAA" w:rsidP="0094244B">
            <w:pPr>
              <w:pStyle w:val="NoSpacing"/>
              <w:jc w:val="right"/>
              <w:rPr>
                <w:rFonts w:cs="Tahoma"/>
              </w:rPr>
            </w:pPr>
            <w:r>
              <w:rPr>
                <w:rFonts w:cs="Tahoma"/>
              </w:rPr>
              <w:t>Craig</w:t>
            </w:r>
          </w:p>
          <w:p w:rsidR="00140EAA" w:rsidRDefault="00140EAA" w:rsidP="0094244B">
            <w:pPr>
              <w:pStyle w:val="NoSpacing"/>
              <w:jc w:val="right"/>
              <w:rPr>
                <w:rFonts w:cs="Tahoma"/>
              </w:rPr>
            </w:pPr>
            <w:r>
              <w:rPr>
                <w:rFonts w:cs="Tahoma"/>
              </w:rPr>
              <w:t>Lana</w:t>
            </w:r>
          </w:p>
          <w:p w:rsidR="00140EAA" w:rsidRPr="00C44BDA" w:rsidRDefault="00140EAA" w:rsidP="0094244B">
            <w:pPr>
              <w:pStyle w:val="NoSpacing"/>
              <w:jc w:val="right"/>
              <w:rPr>
                <w:rFonts w:cs="Tahoma"/>
              </w:rPr>
            </w:pPr>
            <w:r>
              <w:rPr>
                <w:rFonts w:cs="Tahoma"/>
              </w:rPr>
              <w:t>Sara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91B9A" w:rsidRDefault="00791B9A" w:rsidP="00791B9A">
            <w:pPr>
              <w:pStyle w:val="NoSpacing"/>
              <w:rPr>
                <w:lang w:val="en-CA" w:eastAsia="en-CA" w:bidi="ar-SA"/>
              </w:rPr>
            </w:pPr>
            <w:r w:rsidRPr="00791B9A">
              <w:rPr>
                <w:lang w:val="en-CA" w:eastAsia="en-CA" w:bidi="ar-SA"/>
              </w:rPr>
              <w:t>EMILIE ULLERUP</w:t>
            </w:r>
            <w:r w:rsidRPr="00443135">
              <w:rPr>
                <w:lang w:val="en-CA" w:eastAsia="en-CA" w:bidi="ar-SA"/>
              </w:rPr>
              <w:t xml:space="preserve"> </w:t>
            </w:r>
          </w:p>
          <w:p w:rsidR="00791B9A" w:rsidRDefault="00791B9A" w:rsidP="00791B9A">
            <w:pPr>
              <w:pStyle w:val="NoSpacing"/>
              <w:rPr>
                <w:lang w:val="en-CA" w:eastAsia="en-CA" w:bidi="ar-SA"/>
              </w:rPr>
            </w:pPr>
            <w:r w:rsidRPr="00791B9A">
              <w:rPr>
                <w:lang w:val="en-CA" w:eastAsia="en-CA" w:bidi="ar-SA"/>
              </w:rPr>
              <w:t>KEVIN MCGARRY</w:t>
            </w:r>
            <w:r w:rsidRPr="00443135">
              <w:rPr>
                <w:lang w:val="en-CA" w:eastAsia="en-CA" w:bidi="ar-SA"/>
              </w:rPr>
              <w:t xml:space="preserve"> </w:t>
            </w:r>
          </w:p>
          <w:p w:rsidR="00791B9A" w:rsidRDefault="00791B9A" w:rsidP="00791B9A">
            <w:pPr>
              <w:pStyle w:val="NoSpacing"/>
              <w:rPr>
                <w:lang w:val="en-CA" w:eastAsia="en-CA" w:bidi="ar-SA"/>
              </w:rPr>
            </w:pPr>
            <w:r w:rsidRPr="00791B9A">
              <w:rPr>
                <w:lang w:val="en-CA" w:eastAsia="en-CA" w:bidi="ar-SA"/>
              </w:rPr>
              <w:t>MEGHAN HEFFERN</w:t>
            </w:r>
            <w:r w:rsidRPr="00443135">
              <w:rPr>
                <w:lang w:val="en-CA" w:eastAsia="en-CA" w:bidi="ar-SA"/>
              </w:rPr>
              <w:t xml:space="preserve"> </w:t>
            </w:r>
          </w:p>
          <w:p w:rsidR="005516F3" w:rsidRPr="00C44BDA" w:rsidRDefault="00791B9A" w:rsidP="00791B9A">
            <w:pPr>
              <w:pStyle w:val="NoSpacing"/>
              <w:rPr>
                <w:rFonts w:cs="Helvetica"/>
                <w:bCs/>
              </w:rPr>
            </w:pPr>
            <w:r w:rsidRPr="00791B9A">
              <w:rPr>
                <w:lang w:val="en-CA" w:eastAsia="en-CA" w:bidi="ar-SA"/>
              </w:rPr>
              <w:t>HABREE LARRATT</w:t>
            </w:r>
          </w:p>
        </w:tc>
      </w:tr>
    </w:tbl>
    <w:p w:rsidR="009B53DA" w:rsidRPr="00822A2B" w:rsidRDefault="004078DF" w:rsidP="00822A2B">
      <w:pPr>
        <w:pStyle w:val="Heading1"/>
      </w:pPr>
      <w:r w:rsidRPr="00822A2B">
        <w:t>Key Cast Biographies</w:t>
      </w:r>
    </w:p>
    <w:p w:rsidR="00443135" w:rsidRPr="007308F7" w:rsidRDefault="00441901" w:rsidP="00443135">
      <w:pPr>
        <w:pStyle w:val="Heading2"/>
      </w:pPr>
      <w:r w:rsidRPr="00791B9A">
        <w:rPr>
          <w:lang w:val="en-CA" w:eastAsia="en-CA" w:bidi="ar-SA"/>
        </w:rPr>
        <w:t>EMILIE ULLERUP</w:t>
      </w:r>
    </w:p>
    <w:p w:rsidR="00441901" w:rsidRPr="00441901" w:rsidRDefault="00350082" w:rsidP="00441901">
      <w:pPr>
        <w:pStyle w:val="Heading2"/>
        <w:rPr>
          <w:b w:val="0"/>
          <w:bCs w:val="0"/>
          <w:noProof/>
          <w:sz w:val="22"/>
          <w:szCs w:val="22"/>
        </w:rPr>
      </w:pPr>
      <w:r>
        <w:rPr>
          <w:noProof/>
          <w:lang w:val="en-CA" w:eastAsia="en-CA" w:bidi="ar-SA"/>
        </w:rPr>
        <w:drawing>
          <wp:anchor distT="0" distB="0" distL="114300" distR="114300" simplePos="0" relativeHeight="251656192" behindDoc="0" locked="0" layoutInCell="1" allowOverlap="1">
            <wp:simplePos x="0" y="0"/>
            <wp:positionH relativeFrom="column">
              <wp:posOffset>0</wp:posOffset>
            </wp:positionH>
            <wp:positionV relativeFrom="paragraph">
              <wp:posOffset>129540</wp:posOffset>
            </wp:positionV>
            <wp:extent cx="1280160" cy="1897380"/>
            <wp:effectExtent l="19050" t="0" r="0" b="0"/>
            <wp:wrapSquare wrapText="bothSides"/>
            <wp:docPr id="1" name="Picture 10" descr="Emilie Uller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lie Ullerup Picture"/>
                    <pic:cNvPicPr>
                      <a:picLocks noChangeAspect="1" noChangeArrowheads="1"/>
                    </pic:cNvPicPr>
                  </pic:nvPicPr>
                  <pic:blipFill>
                    <a:blip r:embed="rId9" r:link="rId10"/>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441901" w:rsidRPr="00441901">
        <w:rPr>
          <w:b w:val="0"/>
          <w:bCs w:val="0"/>
          <w:noProof/>
          <w:sz w:val="22"/>
          <w:szCs w:val="22"/>
        </w:rPr>
        <w:t>Emilie Ullerup-Petersen was born in Denmark, where her father Ove Ullerup-Petersen, a Jurist and Diplomat and a decorated Ambassador of Denmark in Vietnam, held the title of Lord Chamberlain for the Danish Royal Family.</w:t>
      </w:r>
    </w:p>
    <w:p w:rsidR="00441901" w:rsidRPr="00441901" w:rsidRDefault="00441901" w:rsidP="00441901">
      <w:pPr>
        <w:pStyle w:val="Heading2"/>
        <w:rPr>
          <w:b w:val="0"/>
          <w:bCs w:val="0"/>
          <w:noProof/>
          <w:sz w:val="22"/>
          <w:szCs w:val="22"/>
        </w:rPr>
      </w:pPr>
      <w:r w:rsidRPr="00441901">
        <w:rPr>
          <w:b w:val="0"/>
          <w:bCs w:val="0"/>
          <w:noProof/>
          <w:sz w:val="22"/>
          <w:szCs w:val="22"/>
        </w:rPr>
        <w:t>It was always been her ambition to become an actress. When she graduated from high school in Copenhagen in 2003, she moved to Vancouver to pursue acting as a career. She studied at the Vancouver Film School and graduated in 2005.</w:t>
      </w:r>
    </w:p>
    <w:p w:rsidR="00441901" w:rsidRDefault="00441901" w:rsidP="00441901">
      <w:pPr>
        <w:pStyle w:val="Heading2"/>
        <w:rPr>
          <w:b w:val="0"/>
          <w:bCs w:val="0"/>
          <w:noProof/>
          <w:sz w:val="22"/>
          <w:szCs w:val="22"/>
        </w:rPr>
      </w:pPr>
      <w:r w:rsidRPr="00441901">
        <w:rPr>
          <w:b w:val="0"/>
          <w:bCs w:val="0"/>
          <w:noProof/>
          <w:sz w:val="22"/>
          <w:szCs w:val="22"/>
        </w:rPr>
        <w:t>Her first role was that of Julia Prynne in the hit sci-fi TV show Battlestar Galactica (2004). She also played the part of Sandra in the first episode of Blood Ties (2006). She was one of the main characters in the ground breaking series Sanctuary (2008) where she starred alongside Amanda Tapping.</w:t>
      </w:r>
    </w:p>
    <w:p w:rsidR="00443135" w:rsidRPr="007308F7" w:rsidRDefault="00441901" w:rsidP="00441901">
      <w:pPr>
        <w:pStyle w:val="Heading2"/>
      </w:pPr>
      <w:r w:rsidRPr="00791B9A">
        <w:rPr>
          <w:lang w:val="en-CA" w:eastAsia="en-CA" w:bidi="ar-SA"/>
        </w:rPr>
        <w:t>KEVIN MCGARRY</w:t>
      </w:r>
      <w:r>
        <w:t xml:space="preserve"> </w:t>
      </w:r>
    </w:p>
    <w:p w:rsidR="00441901" w:rsidRDefault="00350082" w:rsidP="00443135">
      <w:pPr>
        <w:pStyle w:val="Heading2"/>
        <w:rPr>
          <w:b w:val="0"/>
          <w:bCs w:val="0"/>
          <w:noProof/>
          <w:sz w:val="22"/>
          <w:szCs w:val="22"/>
        </w:rPr>
      </w:pPr>
      <w:r>
        <w:rPr>
          <w:noProof/>
          <w:lang w:val="en-CA" w:eastAsia="en-CA"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127635</wp:posOffset>
            </wp:positionV>
            <wp:extent cx="1280160" cy="1897380"/>
            <wp:effectExtent l="19050" t="0" r="0" b="0"/>
            <wp:wrapSquare wrapText="bothSides"/>
            <wp:docPr id="11" name="Picture 11" descr="Kevin McGar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vin McGarry Picture"/>
                    <pic:cNvPicPr>
                      <a:picLocks noChangeAspect="1" noChangeArrowheads="1"/>
                    </pic:cNvPicPr>
                  </pic:nvPicPr>
                  <pic:blipFill>
                    <a:blip r:embed="rId11" r:link="rId12"/>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441901" w:rsidRPr="00441901">
        <w:rPr>
          <w:b w:val="0"/>
          <w:bCs w:val="0"/>
          <w:noProof/>
          <w:sz w:val="22"/>
          <w:szCs w:val="22"/>
        </w:rPr>
        <w:t xml:space="preserve"> Kevin McGarry is an actor and director, known for Saw 3D: The Final Chapter (2010), Lucky (2012) and Open Heart (2015). </w:t>
      </w:r>
    </w:p>
    <w:p w:rsidR="00441901" w:rsidRDefault="00441901" w:rsidP="00441901">
      <w:pPr>
        <w:rPr>
          <w:lang w:val="en-CA" w:eastAsia="en-CA" w:bidi="ar-SA"/>
        </w:rPr>
      </w:pPr>
    </w:p>
    <w:p w:rsidR="00441901" w:rsidRDefault="00441901" w:rsidP="00441901">
      <w:pPr>
        <w:rPr>
          <w:lang w:val="en-CA" w:eastAsia="en-CA" w:bidi="ar-SA"/>
        </w:rPr>
      </w:pPr>
    </w:p>
    <w:p w:rsidR="00441901" w:rsidRDefault="00441901" w:rsidP="00441901">
      <w:pPr>
        <w:rPr>
          <w:lang w:val="en-CA" w:eastAsia="en-CA" w:bidi="ar-SA"/>
        </w:rPr>
      </w:pPr>
    </w:p>
    <w:p w:rsidR="00441901" w:rsidRDefault="00441901" w:rsidP="00441901">
      <w:pPr>
        <w:rPr>
          <w:lang w:val="en-CA" w:eastAsia="en-CA" w:bidi="ar-SA"/>
        </w:rPr>
      </w:pPr>
    </w:p>
    <w:p w:rsidR="00441901" w:rsidRDefault="00441901" w:rsidP="00441901">
      <w:pPr>
        <w:rPr>
          <w:lang w:val="en-CA" w:eastAsia="en-CA" w:bidi="ar-SA"/>
        </w:rPr>
      </w:pPr>
    </w:p>
    <w:p w:rsidR="00443135" w:rsidRDefault="00441901" w:rsidP="00443135">
      <w:pPr>
        <w:pStyle w:val="Heading2"/>
        <w:rPr>
          <w:shd w:val="clear" w:color="auto" w:fill="FFFFFF"/>
        </w:rPr>
      </w:pPr>
      <w:r w:rsidRPr="00791B9A">
        <w:rPr>
          <w:lang w:val="en-CA" w:eastAsia="en-CA" w:bidi="ar-SA"/>
        </w:rPr>
        <w:t>MEGHAN HEFFERN</w:t>
      </w:r>
    </w:p>
    <w:p w:rsidR="00441901" w:rsidRDefault="00350082" w:rsidP="00443135">
      <w:pPr>
        <w:pStyle w:val="Heading2"/>
        <w:rPr>
          <w:b w:val="0"/>
          <w:bCs w:val="0"/>
          <w:noProof/>
          <w:sz w:val="22"/>
          <w:szCs w:val="22"/>
        </w:rPr>
      </w:pPr>
      <w:r>
        <w:rPr>
          <w:noProof/>
          <w:lang w:val="en-CA" w:eastAsia="en-CA"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126365</wp:posOffset>
            </wp:positionV>
            <wp:extent cx="1280160" cy="1897380"/>
            <wp:effectExtent l="19050" t="0" r="0" b="0"/>
            <wp:wrapSquare wrapText="bothSides"/>
            <wp:docPr id="12" name="Picture 12" descr="Meghan Heffer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ghan Heffern Picture"/>
                    <pic:cNvPicPr>
                      <a:picLocks noChangeAspect="1" noChangeArrowheads="1"/>
                    </pic:cNvPicPr>
                  </pic:nvPicPr>
                  <pic:blipFill>
                    <a:blip r:embed="rId13" r:link="rId14"/>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441901" w:rsidRPr="00441901">
        <w:rPr>
          <w:b w:val="0"/>
          <w:bCs w:val="0"/>
          <w:noProof/>
          <w:sz w:val="22"/>
          <w:szCs w:val="22"/>
        </w:rPr>
        <w:t>Meghan Heffern was born on October 3, 1983 in Edmonton, Alberta, Canada. She is known for her work on Chloe (2009), The Fog (2005) and What If (2013).</w:t>
      </w:r>
    </w:p>
    <w:p w:rsidR="00441901" w:rsidRDefault="00441901" w:rsidP="00443135">
      <w:pPr>
        <w:pStyle w:val="Heading2"/>
        <w:rPr>
          <w:lang w:val="en-CA" w:eastAsia="en-CA" w:bidi="ar-SA"/>
        </w:rPr>
      </w:pPr>
    </w:p>
    <w:p w:rsidR="00441901" w:rsidRDefault="00441901" w:rsidP="00443135">
      <w:pPr>
        <w:pStyle w:val="Heading2"/>
        <w:rPr>
          <w:lang w:val="en-CA" w:eastAsia="en-CA" w:bidi="ar-SA"/>
        </w:rPr>
      </w:pPr>
    </w:p>
    <w:p w:rsidR="00441901" w:rsidRDefault="00441901" w:rsidP="00443135">
      <w:pPr>
        <w:pStyle w:val="Heading2"/>
        <w:rPr>
          <w:lang w:val="en-CA" w:eastAsia="en-CA" w:bidi="ar-SA"/>
        </w:rPr>
      </w:pPr>
    </w:p>
    <w:p w:rsidR="00441901" w:rsidRDefault="00441901" w:rsidP="00441901">
      <w:pPr>
        <w:rPr>
          <w:lang w:val="en-CA" w:eastAsia="en-CA" w:bidi="ar-SA"/>
        </w:rPr>
      </w:pPr>
    </w:p>
    <w:p w:rsidR="00441901" w:rsidRPr="00441901" w:rsidRDefault="00441901" w:rsidP="00441901">
      <w:pPr>
        <w:rPr>
          <w:lang w:val="en-CA" w:eastAsia="en-CA" w:bidi="ar-SA"/>
        </w:rPr>
      </w:pPr>
    </w:p>
    <w:p w:rsidR="00443135" w:rsidRDefault="00441901" w:rsidP="00443135">
      <w:pPr>
        <w:pStyle w:val="Heading2"/>
        <w:rPr>
          <w:shd w:val="clear" w:color="auto" w:fill="FFFFFF"/>
        </w:rPr>
      </w:pPr>
      <w:r w:rsidRPr="00791B9A">
        <w:rPr>
          <w:lang w:val="en-CA" w:eastAsia="en-CA" w:bidi="ar-SA"/>
        </w:rPr>
        <w:t>HABREE LARRATT</w:t>
      </w:r>
    </w:p>
    <w:p w:rsidR="0094244B" w:rsidRPr="0094244B" w:rsidRDefault="00350082" w:rsidP="0094244B">
      <w:r>
        <w:rPr>
          <w:noProof/>
          <w:lang w:val="en-CA" w:eastAsia="en-CA" w:bidi="ar-SA"/>
        </w:rPr>
        <w:drawing>
          <wp:anchor distT="0" distB="0" distL="114300" distR="114300" simplePos="0" relativeHeight="251659264" behindDoc="0" locked="0" layoutInCell="1" allowOverlap="1">
            <wp:simplePos x="0" y="0"/>
            <wp:positionH relativeFrom="column">
              <wp:posOffset>0</wp:posOffset>
            </wp:positionH>
            <wp:positionV relativeFrom="paragraph">
              <wp:align>outside</wp:align>
            </wp:positionV>
            <wp:extent cx="1280160" cy="1897380"/>
            <wp:effectExtent l="19050" t="0" r="0" b="0"/>
            <wp:wrapSquare wrapText="bothSides"/>
            <wp:docPr id="13" name="Picture 13" descr="Habree Larrat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bree Larratt Picture"/>
                    <pic:cNvPicPr>
                      <a:picLocks noChangeAspect="1" noChangeArrowheads="1"/>
                    </pic:cNvPicPr>
                  </pic:nvPicPr>
                  <pic:blipFill>
                    <a:blip r:embed="rId15" r:link="rId16"/>
                    <a:srcRect/>
                    <a:stretch>
                      <a:fillRect/>
                    </a:stretch>
                  </pic:blipFill>
                  <pic:spPr bwMode="auto">
                    <a:xfrm>
                      <a:off x="0" y="0"/>
                      <a:ext cx="1280160" cy="1897380"/>
                    </a:xfrm>
                    <a:prstGeom prst="rect">
                      <a:avLst/>
                    </a:prstGeom>
                    <a:noFill/>
                    <a:ln w="9525">
                      <a:noFill/>
                      <a:miter lim="800000"/>
                      <a:headEnd/>
                      <a:tailEnd/>
                    </a:ln>
                  </pic:spPr>
                </pic:pic>
              </a:graphicData>
            </a:graphic>
          </wp:anchor>
        </w:drawing>
      </w:r>
      <w:r w:rsidR="00441901" w:rsidRPr="00441901">
        <w:rPr>
          <w:noProof/>
        </w:rPr>
        <w:t xml:space="preserve"> Habree Larratt is an actress, known for Orphan Black (2013), Bellevue (2017) and The Disappearance (2017).</w:t>
      </w: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W w:w="9240" w:type="dxa"/>
        <w:tblInd w:w="96" w:type="dxa"/>
        <w:tblLook w:val="04A0"/>
      </w:tblPr>
      <w:tblGrid>
        <w:gridCol w:w="2847"/>
        <w:gridCol w:w="6393"/>
      </w:tblGrid>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Pr>
                <w:color w:val="000000"/>
                <w:lang w:val="en-CA" w:eastAsia="en-CA" w:bidi="ar-SA"/>
              </w:rPr>
              <w:t>Actors</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Pr>
                <w:color w:val="000000"/>
                <w:lang w:val="en-CA" w:eastAsia="en-CA" w:bidi="ar-SA"/>
              </w:rPr>
              <w:t>Role</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EMILIE ULLERUP</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Jenny</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KEVIN MCGARRY</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Craig</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MEGHAN HEFFERN</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Lana</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HABREE LARRATT</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Sara</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MELANIE MULLEN</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Meg</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JUSTINE EYRE</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Linda</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RICHARD NASH</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Clark</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PIERRE SIMPSON</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Peter</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JON MCLAREN</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Tony</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RODRIGUES WILLIAMS</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Ed</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ROGER DUNN</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Father Macy</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ALLISON GRAHAM</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Carrie</w:t>
            </w:r>
          </w:p>
        </w:tc>
      </w:tr>
      <w:tr w:rsidR="00140EAA" w:rsidRPr="00140EAA" w:rsidTr="00140EAA">
        <w:trPr>
          <w:trHeight w:val="300"/>
        </w:trPr>
        <w:tc>
          <w:tcPr>
            <w:tcW w:w="2847" w:type="dxa"/>
            <w:tcBorders>
              <w:top w:val="nil"/>
              <w:left w:val="nil"/>
              <w:bottom w:val="nil"/>
              <w:right w:val="nil"/>
            </w:tcBorders>
            <w:shd w:val="clear" w:color="auto" w:fill="auto"/>
            <w:noWrap/>
            <w:vAlign w:val="bottom"/>
            <w:hideMark/>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 xml:space="preserve">JOEL OLIVER </w:t>
            </w:r>
          </w:p>
        </w:tc>
        <w:tc>
          <w:tcPr>
            <w:tcW w:w="6393" w:type="dxa"/>
            <w:tcBorders>
              <w:top w:val="nil"/>
              <w:left w:val="nil"/>
              <w:bottom w:val="nil"/>
              <w:right w:val="nil"/>
            </w:tcBorders>
            <w:vAlign w:val="bottom"/>
          </w:tcPr>
          <w:p w:rsidR="00140EAA" w:rsidRPr="00140EAA" w:rsidRDefault="00140EAA" w:rsidP="00140EAA">
            <w:pPr>
              <w:spacing w:after="0" w:line="240" w:lineRule="auto"/>
              <w:rPr>
                <w:color w:val="000000"/>
                <w:lang w:val="en-CA" w:eastAsia="en-CA" w:bidi="ar-SA"/>
              </w:rPr>
            </w:pPr>
            <w:r w:rsidRPr="00140EAA">
              <w:rPr>
                <w:color w:val="000000"/>
                <w:lang w:val="en-CA" w:eastAsia="en-CA" w:bidi="ar-SA"/>
              </w:rPr>
              <w:t>Farmer</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791B9A" w:rsidP="00443135">
            <w:pPr>
              <w:pStyle w:val="NoSpacing"/>
            </w:pPr>
            <w:r>
              <w:t>ANDREW C. ERIN</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791B9A" w:rsidP="00060450">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C44BDA" w:rsidRDefault="00791B9A" w:rsidP="00060450">
            <w:pPr>
              <w:pStyle w:val="NoSpacing"/>
              <w:rPr>
                <w:szCs w:val="20"/>
              </w:rPr>
            </w:pPr>
            <w:r>
              <w:t>HAYDEN BAPTISTE</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bl>
    <w:p w:rsidR="00155023" w:rsidRDefault="00155023" w:rsidP="00155023">
      <w:pPr>
        <w:pStyle w:val="Heading3"/>
      </w:pPr>
      <w:r>
        <w:t>Directed</w:t>
      </w:r>
      <w:r w:rsidRPr="00060450">
        <w:t xml:space="preserve"> by </w:t>
      </w:r>
    </w:p>
    <w:p w:rsidR="00443135" w:rsidRDefault="00791B9A" w:rsidP="00443135">
      <w:r>
        <w:t>MARITA GRABIAK</w:t>
      </w:r>
    </w:p>
    <w:p w:rsidR="00155023" w:rsidRDefault="00155023" w:rsidP="00155023">
      <w:pPr>
        <w:pStyle w:val="Heading3"/>
      </w:pPr>
      <w:r>
        <w:t>Written</w:t>
      </w:r>
      <w:r w:rsidRPr="00060450">
        <w:t xml:space="preserve"> by </w:t>
      </w:r>
    </w:p>
    <w:p w:rsidR="00443135" w:rsidRPr="00443135" w:rsidRDefault="00443135" w:rsidP="00443135">
      <w:r>
        <w:t>BARBARA KYMLICKA</w:t>
      </w:r>
    </w:p>
    <w:p w:rsidR="00060450" w:rsidRDefault="00060450" w:rsidP="00060450">
      <w:pPr>
        <w:pStyle w:val="Heading3"/>
      </w:pPr>
      <w:r w:rsidRPr="00060450">
        <w:t>Cinematography by </w:t>
      </w:r>
    </w:p>
    <w:p w:rsidR="00443135" w:rsidRPr="00443135" w:rsidRDefault="00791B9A" w:rsidP="00443135">
      <w:r>
        <w:t>MICHAEL TIEN</w:t>
      </w:r>
    </w:p>
    <w:p w:rsidR="00060450" w:rsidRDefault="00060450" w:rsidP="00060450">
      <w:pPr>
        <w:pStyle w:val="Heading3"/>
      </w:pPr>
      <w:r w:rsidRPr="00060450">
        <w:t>Film Editing by </w:t>
      </w:r>
    </w:p>
    <w:p w:rsidR="00443135" w:rsidRPr="00443135" w:rsidRDefault="00791B9A" w:rsidP="00443135">
      <w:r>
        <w:t>THOM SMALLEY</w:t>
      </w:r>
    </w:p>
    <w:p w:rsidR="00060450" w:rsidRDefault="00060450" w:rsidP="00060450">
      <w:pPr>
        <w:pStyle w:val="Heading3"/>
      </w:pPr>
      <w:r w:rsidRPr="00060450">
        <w:t>Casting By </w:t>
      </w:r>
    </w:p>
    <w:p w:rsidR="00443135" w:rsidRPr="00443135" w:rsidRDefault="00791B9A" w:rsidP="00443135">
      <w:r>
        <w:t>RON LEACH, CDC</w:t>
      </w:r>
    </w:p>
    <w:p w:rsidR="00791B9A" w:rsidRDefault="00791B9A" w:rsidP="00791B9A">
      <w:pPr>
        <w:pStyle w:val="Heading3"/>
      </w:pPr>
      <w:r w:rsidRPr="00060450">
        <w:t>Production Design by </w:t>
      </w:r>
    </w:p>
    <w:p w:rsidR="00791B9A" w:rsidRDefault="00791B9A" w:rsidP="00791B9A">
      <w:r>
        <w:t>DAMIEN MCPHILLIPS</w:t>
      </w:r>
    </w:p>
    <w:p w:rsidR="00791B9A" w:rsidRDefault="00791B9A" w:rsidP="00791B9A">
      <w:pPr>
        <w:pStyle w:val="Heading3"/>
      </w:pPr>
      <w:r>
        <w:t>Costume</w:t>
      </w:r>
      <w:r w:rsidRPr="00060450">
        <w:t xml:space="preserve"> Design by </w:t>
      </w:r>
    </w:p>
    <w:p w:rsidR="00791B9A" w:rsidRDefault="00791B9A" w:rsidP="00791B9A">
      <w:r>
        <w:t>SARAH CARROLL</w:t>
      </w:r>
    </w:p>
    <w:p w:rsidR="0094244B" w:rsidRDefault="0094244B" w:rsidP="00443135"/>
    <w:p w:rsidR="0094244B" w:rsidRDefault="0094244B" w:rsidP="0094244B">
      <w:pPr>
        <w:pStyle w:val="Heading3"/>
      </w:pPr>
      <w:r>
        <w:lastRenderedPageBreak/>
        <w:t>Full Crew</w:t>
      </w:r>
    </w:p>
    <w:tbl>
      <w:tblPr>
        <w:tblW w:w="9240" w:type="dxa"/>
        <w:tblInd w:w="-34" w:type="dxa"/>
        <w:tblLayout w:type="fixed"/>
        <w:tblLook w:val="0000"/>
      </w:tblPr>
      <w:tblGrid>
        <w:gridCol w:w="34"/>
        <w:gridCol w:w="3510"/>
        <w:gridCol w:w="4366"/>
        <w:gridCol w:w="1330"/>
      </w:tblGrid>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CAITLIN DELANEY</w:t>
            </w:r>
          </w:p>
        </w:tc>
        <w:tc>
          <w:tcPr>
            <w:tcW w:w="4366" w:type="dxa"/>
          </w:tcPr>
          <w:p w:rsidR="007230C4" w:rsidRPr="00140EAA" w:rsidRDefault="007230C4" w:rsidP="007230C4">
            <w:pPr>
              <w:spacing w:line="100" w:lineRule="atLeast"/>
            </w:pPr>
            <w:r w:rsidRPr="00140EAA">
              <w:t>Production Manager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MICHEL POIRIER</w:t>
            </w:r>
          </w:p>
        </w:tc>
        <w:tc>
          <w:tcPr>
            <w:tcW w:w="4366" w:type="dxa"/>
          </w:tcPr>
          <w:p w:rsidR="007230C4" w:rsidRPr="00140EAA" w:rsidRDefault="007230C4" w:rsidP="007230C4">
            <w:pPr>
              <w:spacing w:line="100" w:lineRule="atLeast"/>
            </w:pPr>
            <w:r w:rsidRPr="00140EAA">
              <w:t>1st Assistant Director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TARALEE GERHARD</w:t>
            </w:r>
          </w:p>
        </w:tc>
        <w:tc>
          <w:tcPr>
            <w:tcW w:w="4366" w:type="dxa"/>
          </w:tcPr>
          <w:p w:rsidR="007230C4" w:rsidRPr="00140EAA" w:rsidRDefault="007230C4" w:rsidP="007230C4">
            <w:pPr>
              <w:spacing w:line="100" w:lineRule="atLeast"/>
            </w:pPr>
            <w:r w:rsidRPr="00140EAA">
              <w:t>2nd Assistant Director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JOHNNY ROSS</w:t>
            </w:r>
          </w:p>
        </w:tc>
        <w:tc>
          <w:tcPr>
            <w:tcW w:w="4366" w:type="dxa"/>
          </w:tcPr>
          <w:p w:rsidR="007230C4" w:rsidRPr="00140EAA" w:rsidRDefault="007230C4" w:rsidP="007230C4">
            <w:pPr>
              <w:spacing w:line="100" w:lineRule="atLeast"/>
            </w:pPr>
            <w:r w:rsidRPr="00140EAA">
              <w:t>Trainee Assistant Director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ISABELLE DUMAIS</w:t>
            </w:r>
          </w:p>
        </w:tc>
        <w:tc>
          <w:tcPr>
            <w:tcW w:w="4366" w:type="dxa"/>
          </w:tcPr>
          <w:p w:rsidR="007230C4" w:rsidRPr="00140EAA" w:rsidRDefault="007230C4" w:rsidP="007230C4">
            <w:pPr>
              <w:spacing w:line="100" w:lineRule="atLeast"/>
            </w:pPr>
            <w:r w:rsidRPr="00140EAA">
              <w:t>Daily Trainee Assistant Director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NICOLE VIENS</w:t>
            </w:r>
          </w:p>
        </w:tc>
        <w:tc>
          <w:tcPr>
            <w:tcW w:w="4366" w:type="dxa"/>
          </w:tcPr>
          <w:p w:rsidR="007230C4" w:rsidRPr="00140EAA" w:rsidRDefault="007230C4" w:rsidP="007230C4">
            <w:pPr>
              <w:spacing w:line="100" w:lineRule="atLeast"/>
            </w:pPr>
            <w:r w:rsidRPr="00140EAA">
              <w:t>Production Accountant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KRISTEN MCNAULE</w:t>
            </w:r>
          </w:p>
        </w:tc>
        <w:tc>
          <w:tcPr>
            <w:tcW w:w="4366" w:type="dxa"/>
          </w:tcPr>
          <w:p w:rsidR="007230C4" w:rsidRPr="00140EAA" w:rsidRDefault="007230C4" w:rsidP="007230C4">
            <w:pPr>
              <w:spacing w:line="100" w:lineRule="atLeast"/>
            </w:pPr>
            <w:r w:rsidRPr="00140EAA">
              <w:t>Production Coordinator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MICHAEL TIEN</w:t>
            </w:r>
          </w:p>
        </w:tc>
        <w:tc>
          <w:tcPr>
            <w:tcW w:w="4366" w:type="dxa"/>
          </w:tcPr>
          <w:p w:rsidR="007230C4" w:rsidRPr="00140EAA" w:rsidRDefault="007230C4" w:rsidP="007230C4">
            <w:pPr>
              <w:spacing w:line="100" w:lineRule="atLeast"/>
            </w:pPr>
            <w:r w:rsidRPr="00140EAA">
              <w:t>Director of Photography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CAELAN BENN</w:t>
            </w:r>
          </w:p>
        </w:tc>
        <w:tc>
          <w:tcPr>
            <w:tcW w:w="4366" w:type="dxa"/>
          </w:tcPr>
          <w:p w:rsidR="007230C4" w:rsidRPr="00140EAA" w:rsidRDefault="007230C4" w:rsidP="007230C4">
            <w:pPr>
              <w:spacing w:line="100" w:lineRule="atLeast"/>
            </w:pPr>
            <w:r w:rsidRPr="00140EAA">
              <w:t>B-Camera Operator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ASHRAF ASFOUR</w:t>
            </w:r>
          </w:p>
        </w:tc>
        <w:tc>
          <w:tcPr>
            <w:tcW w:w="4366" w:type="dxa"/>
          </w:tcPr>
          <w:p w:rsidR="007230C4" w:rsidRPr="00140EAA" w:rsidRDefault="007230C4" w:rsidP="007230C4">
            <w:pPr>
              <w:spacing w:line="100" w:lineRule="atLeast"/>
            </w:pPr>
            <w:r w:rsidRPr="00140EAA">
              <w:t>A-Camera 1st Assistant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CHRISTOPHER BERTI</w:t>
            </w:r>
          </w:p>
        </w:tc>
        <w:tc>
          <w:tcPr>
            <w:tcW w:w="4366" w:type="dxa"/>
          </w:tcPr>
          <w:p w:rsidR="007230C4" w:rsidRPr="00140EAA" w:rsidRDefault="007230C4" w:rsidP="007230C4">
            <w:pPr>
              <w:spacing w:line="100" w:lineRule="atLeast"/>
            </w:pPr>
            <w:r w:rsidRPr="00140EAA">
              <w:t>B-Camers 1st Assistant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NATHAN 'JONNA' BOULIANE</w:t>
            </w:r>
          </w:p>
        </w:tc>
        <w:tc>
          <w:tcPr>
            <w:tcW w:w="4366" w:type="dxa"/>
          </w:tcPr>
          <w:p w:rsidR="007230C4" w:rsidRPr="00140EAA" w:rsidRDefault="007230C4" w:rsidP="007230C4">
            <w:pPr>
              <w:spacing w:line="100" w:lineRule="atLeast"/>
            </w:pPr>
            <w:r w:rsidRPr="00140EAA">
              <w:t>2nd Assistant Camera</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MARKIE CONNERS-MAGILL</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JEFF BRAY</w:t>
            </w:r>
          </w:p>
        </w:tc>
        <w:tc>
          <w:tcPr>
            <w:tcW w:w="4366" w:type="dxa"/>
          </w:tcPr>
          <w:p w:rsidR="007230C4" w:rsidRPr="00140EAA" w:rsidRDefault="007230C4" w:rsidP="007230C4">
            <w:pPr>
              <w:spacing w:line="100" w:lineRule="atLeast"/>
            </w:pPr>
            <w:r w:rsidRPr="00140EAA">
              <w:t>DMT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ZACKARY WESTON</w:t>
            </w:r>
          </w:p>
        </w:tc>
        <w:tc>
          <w:tcPr>
            <w:tcW w:w="4366" w:type="dxa"/>
          </w:tcPr>
          <w:p w:rsidR="007230C4" w:rsidRPr="00140EAA" w:rsidRDefault="007230C4" w:rsidP="007230C4">
            <w:pPr>
              <w:spacing w:line="100" w:lineRule="atLeast"/>
            </w:pPr>
            <w:r w:rsidRPr="00140EAA">
              <w:t xml:space="preserve">Daily Camera Trainee </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JAMES MONTERDE</w:t>
            </w:r>
          </w:p>
        </w:tc>
        <w:tc>
          <w:tcPr>
            <w:tcW w:w="4366" w:type="dxa"/>
          </w:tcPr>
          <w:p w:rsidR="007230C4" w:rsidRPr="00140EAA" w:rsidRDefault="007230C4" w:rsidP="007230C4">
            <w:pPr>
              <w:spacing w:line="100" w:lineRule="atLeast"/>
            </w:pPr>
            <w:r w:rsidRPr="00140EAA">
              <w:t>2nd Assistant Camera - Quebec City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 xml:space="preserve">BIANCA TOLEDO </w:t>
            </w:r>
          </w:p>
        </w:tc>
        <w:tc>
          <w:tcPr>
            <w:tcW w:w="4366" w:type="dxa"/>
          </w:tcPr>
          <w:p w:rsidR="007230C4" w:rsidRPr="00140EAA" w:rsidRDefault="007230C4" w:rsidP="007230C4">
            <w:pPr>
              <w:spacing w:line="100" w:lineRule="atLeast"/>
            </w:pPr>
            <w:r w:rsidRPr="00140EAA">
              <w:t>Daily 2nd AC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PETR MAUR</w:t>
            </w:r>
          </w:p>
        </w:tc>
        <w:tc>
          <w:tcPr>
            <w:tcW w:w="4366" w:type="dxa"/>
          </w:tcPr>
          <w:p w:rsidR="007230C4" w:rsidRPr="00140EAA" w:rsidRDefault="007230C4" w:rsidP="007230C4">
            <w:pPr>
              <w:spacing w:line="100" w:lineRule="atLeast"/>
            </w:pPr>
            <w:r w:rsidRPr="00140EAA">
              <w:t>Stills Photographer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LASZLO SZIJARTO</w:t>
            </w:r>
          </w:p>
        </w:tc>
        <w:tc>
          <w:tcPr>
            <w:tcW w:w="4366" w:type="dxa"/>
          </w:tcPr>
          <w:p w:rsidR="007230C4" w:rsidRPr="00140EAA" w:rsidRDefault="007230C4" w:rsidP="007230C4">
            <w:pPr>
              <w:spacing w:line="100" w:lineRule="atLeast"/>
            </w:pPr>
            <w:r w:rsidRPr="00140EAA">
              <w:t>Sound Mixer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JULIE ZHU</w:t>
            </w:r>
          </w:p>
        </w:tc>
        <w:tc>
          <w:tcPr>
            <w:tcW w:w="4366" w:type="dxa"/>
          </w:tcPr>
          <w:p w:rsidR="007230C4" w:rsidRPr="00140EAA" w:rsidRDefault="007230C4" w:rsidP="007230C4">
            <w:pPr>
              <w:spacing w:line="100" w:lineRule="atLeast"/>
            </w:pPr>
            <w:r w:rsidRPr="00140EAA">
              <w:t>Boom Operator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JON OLTS</w:t>
            </w:r>
          </w:p>
        </w:tc>
        <w:tc>
          <w:tcPr>
            <w:tcW w:w="4366" w:type="dxa"/>
          </w:tcPr>
          <w:p w:rsidR="007230C4" w:rsidRPr="00140EAA" w:rsidRDefault="007230C4" w:rsidP="007230C4">
            <w:pPr>
              <w:spacing w:line="100" w:lineRule="atLeast"/>
            </w:pPr>
            <w:r w:rsidRPr="00140EAA">
              <w:t>Gaffer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Steven F.S. Bruni</w:t>
            </w:r>
          </w:p>
        </w:tc>
        <w:tc>
          <w:tcPr>
            <w:tcW w:w="4366" w:type="dxa"/>
          </w:tcPr>
          <w:p w:rsidR="007230C4" w:rsidRPr="00140EAA" w:rsidRDefault="007230C4" w:rsidP="007230C4">
            <w:pPr>
              <w:spacing w:line="100" w:lineRule="atLeast"/>
            </w:pPr>
            <w:r w:rsidRPr="00140EAA">
              <w:t>Electrics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ROBERT COURTEMANCHE</w:t>
            </w:r>
          </w:p>
        </w:tc>
        <w:tc>
          <w:tcPr>
            <w:tcW w:w="4366" w:type="dxa"/>
          </w:tcPr>
          <w:p w:rsidR="007230C4" w:rsidRPr="00140EAA" w:rsidRDefault="007230C4" w:rsidP="007230C4">
            <w:pPr>
              <w:spacing w:line="100" w:lineRule="atLeast"/>
            </w:pPr>
            <w:r w:rsidRPr="00140EAA">
              <w:t>Key Grip</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JONAH HART</w:t>
            </w:r>
          </w:p>
        </w:tc>
        <w:tc>
          <w:tcPr>
            <w:tcW w:w="4366" w:type="dxa"/>
          </w:tcPr>
          <w:p w:rsidR="007230C4" w:rsidRPr="00140EAA" w:rsidRDefault="007230C4" w:rsidP="007230C4">
            <w:pPr>
              <w:spacing w:line="100" w:lineRule="atLeast"/>
            </w:pPr>
            <w:r w:rsidRPr="00140EAA">
              <w:t>Grips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PAUL DAROSZEWSKI</w:t>
            </w:r>
          </w:p>
        </w:tc>
        <w:tc>
          <w:tcPr>
            <w:tcW w:w="4366" w:type="dxa"/>
          </w:tcPr>
          <w:p w:rsidR="007230C4" w:rsidRPr="00140EAA" w:rsidRDefault="007230C4" w:rsidP="007230C4">
            <w:pPr>
              <w:spacing w:line="100" w:lineRule="atLeast"/>
            </w:pPr>
            <w:r w:rsidRPr="00140EAA">
              <w:t>G/E  Swing</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ETIENNE HEBERT VINCENT</w:t>
            </w:r>
          </w:p>
        </w:tc>
        <w:tc>
          <w:tcPr>
            <w:tcW w:w="4366" w:type="dxa"/>
          </w:tcPr>
          <w:p w:rsidR="007230C4" w:rsidRPr="00140EAA" w:rsidRDefault="007230C4" w:rsidP="007230C4">
            <w:pPr>
              <w:spacing w:line="100" w:lineRule="atLeast"/>
            </w:pPr>
            <w:r w:rsidRPr="00140EAA">
              <w:t>G/E Swing Quebec City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NICHOLAS IMBEAULT</w:t>
            </w:r>
          </w:p>
        </w:tc>
        <w:tc>
          <w:tcPr>
            <w:tcW w:w="4366" w:type="dxa"/>
          </w:tcPr>
          <w:p w:rsidR="007230C4" w:rsidRPr="00140EAA" w:rsidRDefault="007230C4" w:rsidP="007230C4">
            <w:pPr>
              <w:spacing w:line="100" w:lineRule="atLeast"/>
            </w:pPr>
            <w:r w:rsidRPr="00140EAA">
              <w:t>Daily G/E Swing Quebec City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DAMIEN McPHILLIPS</w:t>
            </w:r>
          </w:p>
        </w:tc>
        <w:tc>
          <w:tcPr>
            <w:tcW w:w="4366" w:type="dxa"/>
          </w:tcPr>
          <w:p w:rsidR="007230C4" w:rsidRPr="00140EAA" w:rsidRDefault="007230C4" w:rsidP="007230C4">
            <w:pPr>
              <w:spacing w:line="100" w:lineRule="atLeast"/>
            </w:pPr>
            <w:r w:rsidRPr="00140EAA">
              <w:t>Production Designer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JODIE RICE</w:t>
            </w:r>
          </w:p>
        </w:tc>
        <w:tc>
          <w:tcPr>
            <w:tcW w:w="4366" w:type="dxa"/>
          </w:tcPr>
          <w:p w:rsidR="007230C4" w:rsidRPr="00140EAA" w:rsidRDefault="007230C4" w:rsidP="007230C4">
            <w:pPr>
              <w:spacing w:line="100" w:lineRule="atLeast"/>
            </w:pPr>
            <w:r w:rsidRPr="00140EAA">
              <w:t>Art Director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NICK PARSONS</w:t>
            </w:r>
          </w:p>
        </w:tc>
        <w:tc>
          <w:tcPr>
            <w:tcW w:w="4366" w:type="dxa"/>
          </w:tcPr>
          <w:p w:rsidR="007230C4" w:rsidRPr="00140EAA" w:rsidRDefault="007230C4" w:rsidP="007230C4">
            <w:pPr>
              <w:spacing w:line="100" w:lineRule="atLeast"/>
            </w:pPr>
            <w:r w:rsidRPr="00140EAA">
              <w:t>Daily Art Assistant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SARAH A. CARROLL</w:t>
            </w:r>
          </w:p>
        </w:tc>
        <w:tc>
          <w:tcPr>
            <w:tcW w:w="4366" w:type="dxa"/>
          </w:tcPr>
          <w:p w:rsidR="007230C4" w:rsidRPr="00140EAA" w:rsidRDefault="007230C4" w:rsidP="007230C4">
            <w:pPr>
              <w:spacing w:line="100" w:lineRule="atLeast"/>
            </w:pPr>
            <w:r w:rsidRPr="00140EAA">
              <w:t>Costume Designer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ELLA JAMES-BESWICK</w:t>
            </w:r>
          </w:p>
        </w:tc>
        <w:tc>
          <w:tcPr>
            <w:tcW w:w="4366" w:type="dxa"/>
          </w:tcPr>
          <w:p w:rsidR="007230C4" w:rsidRPr="00140EAA" w:rsidRDefault="007230C4" w:rsidP="007230C4">
            <w:pPr>
              <w:spacing w:line="100" w:lineRule="atLeast"/>
            </w:pPr>
            <w:r w:rsidRPr="00140EAA">
              <w:t>On-Set Costumer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ANDY TAIT</w:t>
            </w:r>
          </w:p>
        </w:tc>
        <w:tc>
          <w:tcPr>
            <w:tcW w:w="4366" w:type="dxa"/>
          </w:tcPr>
          <w:p w:rsidR="007230C4" w:rsidRPr="00140EAA" w:rsidRDefault="007230C4" w:rsidP="007230C4">
            <w:pPr>
              <w:spacing w:line="100" w:lineRule="atLeast"/>
            </w:pPr>
            <w:r w:rsidRPr="00140EAA">
              <w:t>Daily Costumer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ANNA DELLA ZAZZERA</w:t>
            </w:r>
          </w:p>
        </w:tc>
        <w:tc>
          <w:tcPr>
            <w:tcW w:w="4366" w:type="dxa"/>
          </w:tcPr>
          <w:p w:rsidR="007230C4" w:rsidRPr="00140EAA" w:rsidRDefault="007230C4" w:rsidP="007230C4">
            <w:pPr>
              <w:spacing w:line="100" w:lineRule="atLeast"/>
            </w:pPr>
            <w:r w:rsidRPr="00140EAA">
              <w:t>Key Makeup Artist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MADISON MOORE</w:t>
            </w:r>
          </w:p>
        </w:tc>
        <w:tc>
          <w:tcPr>
            <w:tcW w:w="4366" w:type="dxa"/>
          </w:tcPr>
          <w:p w:rsidR="007230C4" w:rsidRPr="00140EAA" w:rsidRDefault="007230C4" w:rsidP="007230C4">
            <w:pPr>
              <w:spacing w:line="100" w:lineRule="atLeast"/>
            </w:pPr>
            <w:r w:rsidRPr="00140EAA">
              <w:t>Daily Makeup Assistants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CORY BERCOVITCH</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ANTHONIA BEJIDE</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lastRenderedPageBreak/>
              <w:t xml:space="preserve">STEVEN CABLEIRA </w:t>
            </w:r>
          </w:p>
        </w:tc>
        <w:tc>
          <w:tcPr>
            <w:tcW w:w="4366" w:type="dxa"/>
          </w:tcPr>
          <w:p w:rsidR="007230C4" w:rsidRPr="00140EAA" w:rsidRDefault="007230C4" w:rsidP="007230C4">
            <w:pPr>
              <w:spacing w:line="100" w:lineRule="atLeast"/>
            </w:pPr>
            <w:r w:rsidRPr="00140EAA">
              <w:t>Daily Makeup Assistant - QC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SAMNANG TEP</w:t>
            </w:r>
          </w:p>
        </w:tc>
        <w:tc>
          <w:tcPr>
            <w:tcW w:w="4366" w:type="dxa"/>
          </w:tcPr>
          <w:p w:rsidR="007230C4" w:rsidRPr="00140EAA" w:rsidRDefault="007230C4" w:rsidP="007230C4">
            <w:pPr>
              <w:spacing w:line="100" w:lineRule="atLeast"/>
            </w:pPr>
            <w:r w:rsidRPr="00140EAA">
              <w:t>Key Hairstylist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DIANA LE</w:t>
            </w:r>
          </w:p>
        </w:tc>
        <w:tc>
          <w:tcPr>
            <w:tcW w:w="4366" w:type="dxa"/>
          </w:tcPr>
          <w:p w:rsidR="007230C4" w:rsidRPr="00140EAA" w:rsidRDefault="007230C4" w:rsidP="007230C4">
            <w:pPr>
              <w:spacing w:line="100" w:lineRule="atLeast"/>
            </w:pPr>
            <w:r w:rsidRPr="00140EAA">
              <w:t>Daily Hair Assistants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ERIN K. RICHARDSON</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JESSICA SHARMA</w:t>
            </w:r>
          </w:p>
        </w:tc>
        <w:tc>
          <w:tcPr>
            <w:tcW w:w="4366" w:type="dxa"/>
          </w:tcPr>
          <w:p w:rsidR="007230C4" w:rsidRPr="00140EAA" w:rsidRDefault="007230C4" w:rsidP="007230C4">
            <w:pPr>
              <w:spacing w:line="100" w:lineRule="atLeast"/>
            </w:pPr>
            <w:r w:rsidRPr="00140EAA">
              <w:t>Daily Hair Assistant QC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SEAN PARKER</w:t>
            </w:r>
          </w:p>
        </w:tc>
        <w:tc>
          <w:tcPr>
            <w:tcW w:w="4366" w:type="dxa"/>
          </w:tcPr>
          <w:p w:rsidR="007230C4" w:rsidRPr="00140EAA" w:rsidRDefault="007230C4" w:rsidP="007230C4">
            <w:pPr>
              <w:spacing w:line="100" w:lineRule="atLeast"/>
            </w:pPr>
            <w:r w:rsidRPr="00140EAA">
              <w:t>Locations Manager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MATT CASSIDY</w:t>
            </w:r>
          </w:p>
        </w:tc>
        <w:tc>
          <w:tcPr>
            <w:tcW w:w="4366" w:type="dxa"/>
          </w:tcPr>
          <w:p w:rsidR="007230C4" w:rsidRPr="00140EAA" w:rsidRDefault="007230C4" w:rsidP="007230C4">
            <w:pPr>
              <w:spacing w:line="100" w:lineRule="atLeast"/>
            </w:pPr>
            <w:r w:rsidRPr="00140EAA">
              <w:t>Assistant Locations Manager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MATT SOCHA</w:t>
            </w:r>
          </w:p>
        </w:tc>
        <w:tc>
          <w:tcPr>
            <w:tcW w:w="4366" w:type="dxa"/>
          </w:tcPr>
          <w:p w:rsidR="007230C4" w:rsidRPr="00140EAA" w:rsidRDefault="007230C4" w:rsidP="007230C4">
            <w:pPr>
              <w:spacing w:line="100" w:lineRule="atLeast"/>
            </w:pPr>
            <w:r w:rsidRPr="00140EAA">
              <w:t>Locations Production Assistant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ZAX OTTER</w:t>
            </w:r>
          </w:p>
        </w:tc>
        <w:tc>
          <w:tcPr>
            <w:tcW w:w="4366" w:type="dxa"/>
          </w:tcPr>
          <w:p w:rsidR="007230C4" w:rsidRPr="00140EAA" w:rsidRDefault="007230C4" w:rsidP="007230C4">
            <w:pPr>
              <w:spacing w:line="100" w:lineRule="atLeast"/>
            </w:pPr>
            <w:r w:rsidRPr="00140EAA">
              <w:t>Daily Locations PA - QC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BRUNO SANGLOIS</w:t>
            </w:r>
          </w:p>
        </w:tc>
        <w:tc>
          <w:tcPr>
            <w:tcW w:w="4366" w:type="dxa"/>
          </w:tcPr>
          <w:p w:rsidR="007230C4" w:rsidRPr="00140EAA" w:rsidRDefault="007230C4" w:rsidP="007230C4">
            <w:pPr>
              <w:spacing w:line="100" w:lineRule="atLeast"/>
            </w:pPr>
            <w:r w:rsidRPr="00140EAA">
              <w:t>Daily Locations PA - QC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SCOTT BASSARAB</w:t>
            </w:r>
          </w:p>
        </w:tc>
        <w:tc>
          <w:tcPr>
            <w:tcW w:w="4366" w:type="dxa"/>
          </w:tcPr>
          <w:p w:rsidR="007230C4" w:rsidRPr="00140EAA" w:rsidRDefault="007230C4" w:rsidP="007230C4">
            <w:pPr>
              <w:spacing w:line="100" w:lineRule="atLeast"/>
            </w:pPr>
            <w:r w:rsidRPr="00140EAA">
              <w:t>Transport Coordinator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DYLAN ST AMAND</w:t>
            </w:r>
          </w:p>
        </w:tc>
        <w:tc>
          <w:tcPr>
            <w:tcW w:w="4366" w:type="dxa"/>
          </w:tcPr>
          <w:p w:rsidR="007230C4" w:rsidRPr="00140EAA" w:rsidRDefault="007230C4" w:rsidP="007230C4">
            <w:pPr>
              <w:spacing w:line="100" w:lineRule="atLeast"/>
            </w:pPr>
            <w:r w:rsidRPr="00140EAA">
              <w:t>Drivers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IAN McKAY</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DEVIN RUSHTON</w:t>
            </w:r>
          </w:p>
        </w:tc>
        <w:tc>
          <w:tcPr>
            <w:tcW w:w="4366" w:type="dxa"/>
          </w:tcPr>
          <w:p w:rsidR="007230C4" w:rsidRPr="00140EAA" w:rsidRDefault="007230C4" w:rsidP="007230C4">
            <w:pPr>
              <w:spacing w:line="100" w:lineRule="atLeast"/>
            </w:pPr>
            <w:r w:rsidRPr="00140EAA">
              <w:t>Daily Drivers</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ALEXANDER 'SANDY' MCDERMID</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MATT SOCHA</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STEPHEN MONETTE</w:t>
            </w:r>
          </w:p>
        </w:tc>
        <w:tc>
          <w:tcPr>
            <w:tcW w:w="4366" w:type="dxa"/>
          </w:tcPr>
          <w:p w:rsidR="007230C4" w:rsidRPr="00140EAA" w:rsidRDefault="007230C4" w:rsidP="007230C4">
            <w:pPr>
              <w:spacing w:line="100" w:lineRule="atLeast"/>
            </w:pPr>
            <w:r w:rsidRPr="00140EAA">
              <w:t>Security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BRIAN YOUNG</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CORY COVERT</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ACTION SET MEDICS</w:t>
            </w:r>
          </w:p>
        </w:tc>
        <w:tc>
          <w:tcPr>
            <w:tcW w:w="4366" w:type="dxa"/>
          </w:tcPr>
          <w:p w:rsidR="007230C4" w:rsidRPr="00140EAA" w:rsidRDefault="007230C4" w:rsidP="007230C4">
            <w:pPr>
              <w:spacing w:line="100" w:lineRule="atLeast"/>
            </w:pPr>
            <w:r w:rsidRPr="00140EAA">
              <w:t>Set Medic</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KS ON THE KEYS</w:t>
            </w:r>
          </w:p>
        </w:tc>
        <w:tc>
          <w:tcPr>
            <w:tcW w:w="4366" w:type="dxa"/>
          </w:tcPr>
          <w:p w:rsidR="007230C4" w:rsidRPr="00140EAA" w:rsidRDefault="007230C4" w:rsidP="007230C4">
            <w:pPr>
              <w:spacing w:line="100" w:lineRule="atLeast"/>
            </w:pPr>
            <w:r w:rsidRPr="00140EAA">
              <w:t xml:space="preserve">Catering - Ottawa </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ROBERT SWAITA</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APERATURE PRODUCTIONS G.P.</w:t>
            </w:r>
          </w:p>
        </w:tc>
        <w:tc>
          <w:tcPr>
            <w:tcW w:w="4366" w:type="dxa"/>
          </w:tcPr>
          <w:p w:rsidR="007230C4" w:rsidRPr="00140EAA" w:rsidRDefault="007230C4" w:rsidP="007230C4">
            <w:pPr>
              <w:spacing w:line="100" w:lineRule="atLeast"/>
            </w:pPr>
            <w:r w:rsidRPr="00140EAA">
              <w:t>Catering - Quebec City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DOMINIC EWENSON</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KYLE BIBBY LARSON</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LYNN GRIFFITHS</w:t>
            </w:r>
          </w:p>
        </w:tc>
        <w:tc>
          <w:tcPr>
            <w:tcW w:w="4366" w:type="dxa"/>
          </w:tcPr>
          <w:p w:rsidR="007230C4" w:rsidRPr="00140EAA" w:rsidRDefault="007230C4" w:rsidP="007230C4">
            <w:pPr>
              <w:spacing w:line="100" w:lineRule="atLeast"/>
            </w:pPr>
            <w:r w:rsidRPr="00140EAA">
              <w:t>Craft Server - Ottawa</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COLLIN RITCH</w:t>
            </w:r>
          </w:p>
        </w:tc>
        <w:tc>
          <w:tcPr>
            <w:tcW w:w="4366" w:type="dxa"/>
          </w:tcPr>
          <w:p w:rsidR="007230C4" w:rsidRPr="00140EAA" w:rsidRDefault="007230C4" w:rsidP="007230C4">
            <w:pPr>
              <w:spacing w:line="100" w:lineRule="atLeast"/>
            </w:pPr>
            <w:r w:rsidRPr="00140EAA">
              <w:t>Craft Assistant</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DOMINIC EWENSON</w:t>
            </w:r>
          </w:p>
        </w:tc>
        <w:tc>
          <w:tcPr>
            <w:tcW w:w="4366" w:type="dxa"/>
          </w:tcPr>
          <w:p w:rsidR="007230C4" w:rsidRPr="00140EAA" w:rsidRDefault="007230C4" w:rsidP="007230C4">
            <w:pPr>
              <w:spacing w:line="100" w:lineRule="atLeast"/>
            </w:pPr>
            <w:r w:rsidRPr="00140EAA">
              <w:t>Craft Server - Quebec City</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KYLE BIBBY LARSON</w:t>
            </w:r>
          </w:p>
        </w:tc>
        <w:tc>
          <w:tcPr>
            <w:tcW w:w="4366" w:type="dxa"/>
          </w:tcPr>
          <w:p w:rsidR="007230C4" w:rsidRPr="00140EAA" w:rsidRDefault="007230C4" w:rsidP="007230C4">
            <w:pPr>
              <w:spacing w:line="100" w:lineRule="atLeast"/>
            </w:pP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RON LEACH C.D.C.</w:t>
            </w:r>
          </w:p>
        </w:tc>
        <w:tc>
          <w:tcPr>
            <w:tcW w:w="4366" w:type="dxa"/>
          </w:tcPr>
          <w:p w:rsidR="007230C4" w:rsidRPr="00140EAA" w:rsidRDefault="007230C4" w:rsidP="007230C4">
            <w:pPr>
              <w:spacing w:line="100" w:lineRule="atLeast"/>
            </w:pPr>
            <w:r w:rsidRPr="00140EAA">
              <w:t>Casting</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 xml:space="preserve">AINSLIE S. WIGGS </w:t>
            </w:r>
          </w:p>
        </w:tc>
        <w:tc>
          <w:tcPr>
            <w:tcW w:w="4366" w:type="dxa"/>
          </w:tcPr>
          <w:p w:rsidR="007230C4" w:rsidRPr="00140EAA" w:rsidRDefault="007230C4" w:rsidP="007230C4">
            <w:pPr>
              <w:spacing w:line="100" w:lineRule="atLeast"/>
            </w:pPr>
            <w:r w:rsidRPr="00140EAA">
              <w:t>Extras Casting</w:t>
            </w:r>
          </w:p>
        </w:tc>
      </w:tr>
      <w:tr w:rsidR="007230C4" w:rsidRPr="00140EAA" w:rsidTr="00441901">
        <w:trPr>
          <w:gridBefore w:val="1"/>
          <w:gridAfter w:val="1"/>
          <w:wBefore w:w="34" w:type="dxa"/>
          <w:wAfter w:w="1330" w:type="dxa"/>
          <w:trHeight w:hRule="exact" w:val="340"/>
        </w:trPr>
        <w:tc>
          <w:tcPr>
            <w:tcW w:w="3510" w:type="dxa"/>
            <w:shd w:val="clear" w:color="000000" w:fill="FFFFFF"/>
          </w:tcPr>
          <w:p w:rsidR="007230C4" w:rsidRPr="00140EAA" w:rsidRDefault="007230C4" w:rsidP="00140EAA">
            <w:pPr>
              <w:spacing w:line="100" w:lineRule="atLeast"/>
              <w:rPr>
                <w:lang w:val="en-CA" w:eastAsia="en-CA" w:bidi="ar-SA"/>
              </w:rPr>
            </w:pPr>
            <w:r w:rsidRPr="00140EAA">
              <w:rPr>
                <w:lang w:val="en-CA" w:eastAsia="en-CA" w:bidi="ar-SA"/>
              </w:rPr>
              <w:t>LEAH MYERS</w:t>
            </w:r>
          </w:p>
        </w:tc>
        <w:tc>
          <w:tcPr>
            <w:tcW w:w="4366" w:type="dxa"/>
            <w:shd w:val="clear" w:color="000000" w:fill="FFFFFF"/>
          </w:tcPr>
          <w:p w:rsidR="007230C4" w:rsidRPr="00140EAA" w:rsidRDefault="007230C4" w:rsidP="007230C4">
            <w:pPr>
              <w:spacing w:line="100" w:lineRule="atLeast"/>
            </w:pPr>
            <w:r w:rsidRPr="00140EAA">
              <w:t>Post Supervisor</w:t>
            </w:r>
          </w:p>
        </w:tc>
      </w:tr>
      <w:tr w:rsidR="007230C4" w:rsidRPr="00140EAA" w:rsidTr="00441901">
        <w:trPr>
          <w:gridBefore w:val="1"/>
          <w:gridAfter w:val="1"/>
          <w:wBefore w:w="34" w:type="dxa"/>
          <w:wAfter w:w="1330" w:type="dxa"/>
          <w:trHeight w:hRule="exact" w:val="340"/>
        </w:trPr>
        <w:tc>
          <w:tcPr>
            <w:tcW w:w="3510" w:type="dxa"/>
            <w:shd w:val="clear" w:color="auto" w:fill="auto"/>
          </w:tcPr>
          <w:p w:rsidR="007230C4" w:rsidRPr="00140EAA" w:rsidRDefault="007230C4" w:rsidP="00140EAA">
            <w:pPr>
              <w:spacing w:line="100" w:lineRule="atLeast"/>
              <w:rPr>
                <w:lang w:val="en-CA" w:eastAsia="en-CA" w:bidi="ar-SA"/>
              </w:rPr>
            </w:pPr>
            <w:r w:rsidRPr="00140EAA">
              <w:rPr>
                <w:lang w:val="en-CA" w:eastAsia="en-CA" w:bidi="ar-SA"/>
              </w:rPr>
              <w:t>THOM SMALLEY</w:t>
            </w:r>
          </w:p>
        </w:tc>
        <w:tc>
          <w:tcPr>
            <w:tcW w:w="4366" w:type="dxa"/>
          </w:tcPr>
          <w:p w:rsidR="007230C4" w:rsidRPr="00140EAA" w:rsidRDefault="007230C4" w:rsidP="007230C4">
            <w:pPr>
              <w:spacing w:line="100" w:lineRule="atLeast"/>
            </w:pPr>
            <w:r w:rsidRPr="00140EAA">
              <w:t>Editor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7230C4">
            <w:pPr>
              <w:pStyle w:val="Heading3"/>
              <w:rPr>
                <w:color w:val="000000"/>
                <w:lang w:val="en-CA" w:eastAsia="en-CA" w:bidi="ar-SA"/>
              </w:rPr>
            </w:pPr>
            <w:r>
              <w:rPr>
                <w:lang w:val="en-CA" w:eastAsia="en-CA" w:bidi="ar-SA"/>
              </w:rPr>
              <w:t>Post Production</w:t>
            </w:r>
          </w:p>
        </w:tc>
        <w:tc>
          <w:tcPr>
            <w:tcW w:w="5696" w:type="dxa"/>
            <w:gridSpan w:val="2"/>
            <w:tcBorders>
              <w:top w:val="nil"/>
              <w:left w:val="nil"/>
              <w:bottom w:val="nil"/>
              <w:right w:val="nil"/>
            </w:tcBorders>
            <w:vAlign w:val="bottom"/>
          </w:tcPr>
          <w:p w:rsidR="007230C4" w:rsidRPr="00140EAA" w:rsidRDefault="007230C4" w:rsidP="007230C4">
            <w:pPr>
              <w:pStyle w:val="Heading3"/>
              <w:rPr>
                <w:lang w:val="en-CA" w:eastAsia="en-CA" w:bidi="ar-SA"/>
              </w:rPr>
            </w:pP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r w:rsidRPr="00140EAA">
              <w:rPr>
                <w:color w:val="000000"/>
                <w:lang w:val="en-CA" w:eastAsia="en-CA" w:bidi="ar-SA"/>
              </w:rPr>
              <w:t>IKE MURPHY</w:t>
            </w: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Project Manager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Online Editor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VFX provided by</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Colourist</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Sound Effects Editor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Dialogue Editor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Foley Artist</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Foley Recordist</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Re-Recording Mixers</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Re-Recording Assistant</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r w:rsidRPr="00140EAA">
              <w:rPr>
                <w:color w:val="000000"/>
                <w:lang w:val="en-CA" w:eastAsia="en-CA" w:bidi="ar-SA"/>
              </w:rPr>
              <w:t>ARTHUR J. GALLAGHER CANADA LTD.</w:t>
            </w: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Insurance Broker</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r w:rsidRPr="00140EAA">
              <w:rPr>
                <w:color w:val="000000"/>
                <w:lang w:val="en-CA" w:eastAsia="en-CA" w:bidi="ar-SA"/>
              </w:rPr>
              <w:t>CITY OF OTTAWA</w:t>
            </w: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r w:rsidRPr="00140EAA">
              <w:rPr>
                <w:color w:val="000000"/>
                <w:lang w:val="en-CA" w:eastAsia="en-CA" w:bidi="ar-SA"/>
              </w:rPr>
              <w:t>Special Thanks</w:t>
            </w: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r w:rsidRPr="00140EAA">
              <w:rPr>
                <w:color w:val="000000"/>
                <w:lang w:val="en-CA" w:eastAsia="en-CA" w:bidi="ar-SA"/>
              </w:rPr>
              <w:t>OTTAWA FILM OFFICE</w:t>
            </w: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p>
        </w:tc>
      </w:tr>
      <w:tr w:rsidR="007230C4" w:rsidRPr="00140EAA" w:rsidTr="00441901">
        <w:tblPrEx>
          <w:tblLook w:val="04A0"/>
        </w:tblPrEx>
        <w:trPr>
          <w:trHeight w:val="300"/>
        </w:trPr>
        <w:tc>
          <w:tcPr>
            <w:tcW w:w="3544" w:type="dxa"/>
            <w:gridSpan w:val="2"/>
            <w:tcBorders>
              <w:top w:val="nil"/>
              <w:left w:val="nil"/>
              <w:bottom w:val="nil"/>
              <w:right w:val="nil"/>
            </w:tcBorders>
            <w:shd w:val="clear" w:color="auto" w:fill="auto"/>
            <w:noWrap/>
            <w:vAlign w:val="bottom"/>
            <w:hideMark/>
          </w:tcPr>
          <w:p w:rsidR="007230C4" w:rsidRPr="00140EAA" w:rsidRDefault="007230C4" w:rsidP="00140EAA">
            <w:pPr>
              <w:spacing w:after="0" w:line="240" w:lineRule="auto"/>
              <w:rPr>
                <w:color w:val="000000"/>
                <w:lang w:val="en-CA" w:eastAsia="en-CA" w:bidi="ar-SA"/>
              </w:rPr>
            </w:pPr>
            <w:r w:rsidRPr="00140EAA">
              <w:rPr>
                <w:color w:val="000000"/>
                <w:lang w:val="en-CA" w:eastAsia="en-CA" w:bidi="ar-SA"/>
              </w:rPr>
              <w:t xml:space="preserve">SKI HERITAGE EAST </w:t>
            </w:r>
          </w:p>
        </w:tc>
        <w:tc>
          <w:tcPr>
            <w:tcW w:w="5696" w:type="dxa"/>
            <w:gridSpan w:val="2"/>
            <w:tcBorders>
              <w:top w:val="nil"/>
              <w:left w:val="nil"/>
              <w:bottom w:val="nil"/>
              <w:right w:val="nil"/>
            </w:tcBorders>
            <w:vAlign w:val="bottom"/>
          </w:tcPr>
          <w:p w:rsidR="007230C4" w:rsidRPr="00140EAA" w:rsidRDefault="007230C4" w:rsidP="007230C4">
            <w:pPr>
              <w:spacing w:after="0" w:line="240" w:lineRule="auto"/>
              <w:rPr>
                <w:color w:val="000000"/>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7230C4" w:rsidRDefault="0073788E"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7230C4" w:rsidRDefault="0073788E" w:rsidP="007230C4">
      <w:pPr>
        <w:pStyle w:val="font8"/>
        <w:spacing w:before="0" w:beforeAutospacing="0" w:after="0" w:afterAutospacing="0"/>
        <w:jc w:val="both"/>
        <w:textAlignment w:val="baseline"/>
        <w:rPr>
          <w:rFonts w:ascii="Calibri" w:eastAsia="Cambria" w:hAnsi="Calibri" w:cs="Cambria"/>
          <w:szCs w:val="22"/>
          <w:lang w:val="en-US" w:eastAsia="en-US" w:bidi="en-US"/>
        </w:rPr>
      </w:pPr>
    </w:p>
    <w:p w:rsidR="0073788E" w:rsidRPr="007230C4" w:rsidRDefault="0073788E"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docu-drama COLD CASE for CBS network, which was the very first program to integrate television with the Internet.</w:t>
      </w:r>
    </w:p>
    <w:p w:rsidR="0073788E" w:rsidRPr="005C7DF7" w:rsidRDefault="0073788E" w:rsidP="0073788E">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rFonts w:cs="Arial"/>
          <w:bCs/>
          <w:color w:val="000000"/>
          <w:sz w:val="24"/>
        </w:rPr>
      </w:pPr>
      <w:r w:rsidRPr="005C7DF7">
        <w:rPr>
          <w:rFonts w:cs="Arial"/>
          <w:bCs/>
          <w:color w:val="000000"/>
          <w:sz w:val="24"/>
        </w:rPr>
        <w:t xml:space="preserve">Recent Projects: </w:t>
      </w:r>
    </w:p>
    <w:p w:rsidR="0073788E" w:rsidRDefault="0073788E" w:rsidP="0073788E">
      <w:pPr>
        <w:widowControl w:val="0"/>
        <w:autoSpaceDE w:val="0"/>
        <w:autoSpaceDN w:val="0"/>
        <w:adjustRightInd w:val="0"/>
        <w:spacing w:after="0"/>
        <w:rPr>
          <w:rFonts w:cs="Arial"/>
          <w:bCs/>
          <w:color w:val="000000"/>
          <w:sz w:val="24"/>
        </w:rPr>
      </w:pPr>
      <w:r>
        <w:rPr>
          <w:rFonts w:cs="Arial"/>
          <w:bCs/>
          <w:color w:val="000000"/>
          <w:sz w:val="24"/>
        </w:rPr>
        <w:t xml:space="preserve">Eat, Play, Love </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Sleepwalking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Stalker Club</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Infidelity in Suburbia</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Hunter's Cove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Mommy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Hearts of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Rooftop Christmas Tree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Snow Capped Christmas</w:t>
      </w:r>
      <w:r w:rsidRPr="005C7DF7">
        <w:rPr>
          <w:rFonts w:cs="Arial"/>
          <w:bCs/>
          <w:color w:val="000000"/>
          <w:sz w:val="24"/>
        </w:rPr>
        <w:t xml:space="preserve"> – Executive Producer</w:t>
      </w:r>
    </w:p>
    <w:p w:rsidR="0073788E"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December Bride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Mistletoe Promise</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lastRenderedPageBreak/>
        <w:t>Stalked by My Mother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 The Return</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Backstabbed</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Convenient Groom</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 xml:space="preserve">Killer Coach </w:t>
      </w:r>
      <w:r w:rsidRPr="005C7DF7">
        <w:rPr>
          <w:rFonts w:cs="Arial"/>
          <w:bCs/>
          <w:color w:val="000000"/>
          <w:sz w:val="24"/>
        </w:rPr>
        <w:t>–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Tulips in Spring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Hearts of Spring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Doctor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Becoming Santa</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Magic Stocking</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Just in Time for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Wrapped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Mother's Instinct</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Ice Sculpture Christmas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The Reckoning</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Bad Siste</w:t>
      </w:r>
      <w:r>
        <w:rPr>
          <w:rFonts w:cs="Arial"/>
          <w:bCs/>
          <w:color w:val="000000"/>
          <w:sz w:val="24"/>
        </w:rPr>
        <w:t>r</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Family for Christmas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Double Daddy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Her Infidelity</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Stalked by My Neighbor</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Babysitter's Black Book</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Gift of Miracles</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Strange Empire</w:t>
      </w:r>
      <w:r w:rsidRPr="005C7DF7">
        <w:rPr>
          <w:rFonts w:cs="Arial"/>
          <w:bCs/>
          <w:color w:val="000000"/>
          <w:sz w:val="24"/>
        </w:rPr>
        <w:t xml:space="preserve"> – Executive Producer</w:t>
      </w:r>
      <w:r w:rsidRPr="008F38A4">
        <w:rPr>
          <w:rFonts w:cs="Arial"/>
          <w:bCs/>
          <w:color w:val="000000"/>
          <w:sz w:val="24"/>
        </w:rPr>
        <w:t xml:space="preserve"> </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Sugar Daddies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Paper Angels</w:t>
      </w:r>
      <w:r w:rsidRPr="005C7DF7">
        <w:rPr>
          <w:rFonts w:cs="Arial"/>
          <w:bCs/>
          <w:color w:val="000000"/>
          <w:sz w:val="24"/>
        </w:rPr>
        <w:t xml:space="preserve"> – Executive Producer</w:t>
      </w:r>
    </w:p>
    <w:p w:rsidR="0073788E" w:rsidRPr="008F38A4"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A Cookie Cutter Christmas</w:t>
      </w:r>
      <w:r w:rsidRPr="005C7DF7">
        <w:rPr>
          <w:rFonts w:cs="Arial"/>
          <w:bCs/>
          <w:color w:val="000000"/>
          <w:sz w:val="24"/>
        </w:rPr>
        <w:t xml:space="preserv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8F38A4">
        <w:rPr>
          <w:rFonts w:cs="Arial"/>
          <w:bCs/>
          <w:color w:val="000000"/>
          <w:sz w:val="24"/>
        </w:rPr>
        <w:t>Stranded in Paradise</w:t>
      </w:r>
      <w:r w:rsidRPr="005C7DF7">
        <w:rPr>
          <w:rFonts w:cs="Arial"/>
          <w:bCs/>
          <w:color w:val="000000"/>
          <w:sz w:val="24"/>
        </w:rPr>
        <w:t>For Better or For Worse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Baby Bootcamp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Ring By Spring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Sole Custody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Cheating Pact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Deadly Spa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Walking the Halls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June In January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in the City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Snow Bride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Dirty Teacher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The Surrogate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lastRenderedPageBreak/>
        <w:t>Merry In-Laws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A Bride for Christmas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Naughty or Nice  –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Christmas Crush–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Teenage Bank Heist– Executive Producer</w:t>
      </w:r>
    </w:p>
    <w:p w:rsidR="0073788E" w:rsidRPr="005C7DF7" w:rsidRDefault="0073788E" w:rsidP="0073788E">
      <w:pPr>
        <w:widowControl w:val="0"/>
        <w:autoSpaceDE w:val="0"/>
        <w:autoSpaceDN w:val="0"/>
        <w:adjustRightInd w:val="0"/>
        <w:spacing w:after="0"/>
        <w:rPr>
          <w:rFonts w:cs="Arial"/>
          <w:bCs/>
          <w:color w:val="000000"/>
          <w:sz w:val="24"/>
        </w:rPr>
      </w:pPr>
      <w:r w:rsidRPr="005C7DF7">
        <w:rPr>
          <w:rFonts w:cs="Arial"/>
          <w:bCs/>
          <w:color w:val="000000"/>
          <w:sz w:val="24"/>
        </w:rPr>
        <w:t>How to Fall in Love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Home Invasion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Final Sale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Confined  – Executive Producer</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Tornado Valley–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The Wedding Dance–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Trust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Toxic Skies–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Storm seekers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Making Mr. Right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Love Sick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Just Breathe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 xml:space="preserve">Devils Diary  – executive producer </w:t>
      </w:r>
    </w:p>
    <w:p w:rsidR="0073788E" w:rsidRPr="005C7DF7" w:rsidRDefault="0073788E" w:rsidP="0073788E">
      <w:pPr>
        <w:widowControl w:val="0"/>
        <w:autoSpaceDE w:val="0"/>
        <w:autoSpaceDN w:val="0"/>
        <w:adjustRightInd w:val="0"/>
        <w:spacing w:after="0"/>
        <w:rPr>
          <w:rFonts w:cs="Arial"/>
          <w:color w:val="000000"/>
          <w:sz w:val="24"/>
        </w:rPr>
      </w:pPr>
      <w:r w:rsidRPr="005C7DF7">
        <w:rPr>
          <w:rFonts w:cs="Arial"/>
          <w:color w:val="000000"/>
          <w:sz w:val="24"/>
        </w:rPr>
        <w:t>Swarm</w:t>
      </w:r>
      <w:r>
        <w:rPr>
          <w:rFonts w:cs="Arial"/>
          <w:color w:val="000000"/>
          <w:sz w:val="24"/>
        </w:rPr>
        <w:t xml:space="preserve"> </w:t>
      </w:r>
      <w:r w:rsidRPr="005C7DF7">
        <w:rPr>
          <w:rFonts w:cs="Arial"/>
          <w:color w:val="000000"/>
          <w:sz w:val="24"/>
        </w:rPr>
        <w:t xml:space="preserve">–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7230C4" w:rsidRDefault="005E22B3"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41901" w:rsidRDefault="00441901" w:rsidP="007230C4">
      <w:pPr>
        <w:widowControl w:val="0"/>
        <w:autoSpaceDE w:val="0"/>
        <w:autoSpaceDN w:val="0"/>
        <w:adjustRightInd w:val="0"/>
        <w:spacing w:after="0"/>
        <w:rPr>
          <w:rStyle w:val="Heading2Char"/>
        </w:rPr>
      </w:pPr>
    </w:p>
    <w:p w:rsidR="007230C4" w:rsidRDefault="007230C4" w:rsidP="007230C4">
      <w:pPr>
        <w:widowControl w:val="0"/>
        <w:autoSpaceDE w:val="0"/>
        <w:autoSpaceDN w:val="0"/>
        <w:adjustRightInd w:val="0"/>
        <w:spacing w:after="0"/>
        <w:rPr>
          <w:sz w:val="24"/>
        </w:rPr>
      </w:pPr>
      <w:r w:rsidRPr="00FF6F4F">
        <w:rPr>
          <w:rStyle w:val="Heading2Char"/>
        </w:rPr>
        <w:t>ANDREW C. ERIN</w:t>
      </w:r>
      <w:r>
        <w:rPr>
          <w:rFonts w:cs="Reporter"/>
          <w:w w:val="110"/>
          <w:sz w:val="28"/>
          <w:szCs w:val="28"/>
        </w:rPr>
        <w:t xml:space="preserve"> </w:t>
      </w:r>
      <w:r>
        <w:rPr>
          <w:sz w:val="24"/>
        </w:rPr>
        <w:t>–</w:t>
      </w:r>
      <w:r w:rsidRPr="00FF6F4F">
        <w:rPr>
          <w:sz w:val="24"/>
        </w:rPr>
        <w:t xml:space="preserve"> </w:t>
      </w:r>
      <w:r>
        <w:rPr>
          <w:sz w:val="24"/>
        </w:rPr>
        <w:t xml:space="preserve">Executive </w:t>
      </w:r>
      <w:r w:rsidRPr="00FF6F4F">
        <w:rPr>
          <w:sz w:val="24"/>
        </w:rPr>
        <w:t>Producer</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Andrew Erin is a Canadian Writer/Director making a big splash in the US, and has produced, written and directed numerous commercially successful films. </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 </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His directorial debut, SAM’S LAKE, was an official selection at the Tribeca Film Festival and did an excellent theatrical run in select theaters around the country; distributed by Lionsgate Films.  Andrew also wrote the script for the film.</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 </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lastRenderedPageBreak/>
        <w:t>Andrew’s directorial credits include, SIMPLE THINGS, produced for Screen Media Ventures and Universal Studios.  Besides winning The Bob Clark Award for Best Director at the California Independent Film Festival, the film was commercially received.</w:t>
      </w:r>
    </w:p>
    <w:p w:rsidR="00441901" w:rsidRDefault="00441901" w:rsidP="007230C4">
      <w:pPr>
        <w:pStyle w:val="font8"/>
        <w:spacing w:before="0" w:beforeAutospacing="0" w:after="0" w:afterAutospacing="0"/>
        <w:jc w:val="both"/>
        <w:textAlignment w:val="baseline"/>
        <w:rPr>
          <w:rFonts w:ascii="Calibri" w:eastAsia="Cambria" w:hAnsi="Calibri" w:cs="Cambria"/>
          <w:szCs w:val="22"/>
          <w:lang w:val="en-US" w:eastAsia="en-US" w:bidi="en-US"/>
        </w:rPr>
      </w:pP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Andrew has worked continuously as a writer/director, building a strong library of films in the Thriller/Horror genres with: Embrace of The Vampire, The Clinic, Final Sale, Confined and Toxic Skies.</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 </w:t>
      </w:r>
    </w:p>
    <w:p w:rsidR="007230C4" w:rsidRPr="007230C4" w:rsidRDefault="007230C4" w:rsidP="007230C4">
      <w:pPr>
        <w:pStyle w:val="font8"/>
        <w:spacing w:before="0" w:beforeAutospacing="0" w:after="0" w:afterAutospacing="0"/>
        <w:jc w:val="both"/>
        <w:textAlignment w:val="baseline"/>
        <w:rPr>
          <w:rFonts w:ascii="Calibri" w:eastAsia="Cambria" w:hAnsi="Calibri" w:cs="Cambria"/>
          <w:szCs w:val="22"/>
          <w:lang w:val="en-US" w:eastAsia="en-US" w:bidi="en-US"/>
        </w:rPr>
      </w:pPr>
      <w:r w:rsidRPr="007230C4">
        <w:rPr>
          <w:rFonts w:ascii="Calibri" w:eastAsia="Cambria" w:hAnsi="Calibri" w:cs="Cambria"/>
          <w:szCs w:val="22"/>
          <w:lang w:val="en-US" w:eastAsia="en-US" w:bidi="en-US"/>
        </w:rPr>
        <w:t>His most recent project, HAVENHURST was recently acquired by Lionsgate, set for release 2016. It was written, directed and produced under his own banner, along with  Twisted Pictures.</w:t>
      </w:r>
    </w:p>
    <w:p w:rsidR="007230C4" w:rsidRDefault="007230C4" w:rsidP="007230C4">
      <w:pPr>
        <w:widowControl w:val="0"/>
        <w:autoSpaceDE w:val="0"/>
        <w:autoSpaceDN w:val="0"/>
        <w:adjustRightInd w:val="0"/>
        <w:spacing w:after="0"/>
        <w:rPr>
          <w:rFonts w:eastAsia="Cambria" w:cs="Cambria"/>
          <w:sz w:val="24"/>
        </w:rPr>
      </w:pPr>
    </w:p>
    <w:p w:rsidR="007230C4" w:rsidRPr="00822A2B" w:rsidRDefault="007230C4" w:rsidP="007230C4">
      <w:pPr>
        <w:widowControl w:val="0"/>
        <w:autoSpaceDE w:val="0"/>
        <w:autoSpaceDN w:val="0"/>
        <w:adjustRightInd w:val="0"/>
        <w:spacing w:after="0" w:line="240" w:lineRule="auto"/>
        <w:rPr>
          <w:rFonts w:cs="Helvetica"/>
          <w:bCs/>
        </w:rPr>
      </w:pPr>
      <w:r w:rsidRPr="00FF6F4F">
        <w:rPr>
          <w:rStyle w:val="Heading2Char"/>
        </w:rPr>
        <w:t>HAYDEN BAPTISTE</w:t>
      </w:r>
      <w:r>
        <w:rPr>
          <w:rFonts w:cs="Helvetica"/>
          <w:bCs/>
        </w:rPr>
        <w:t xml:space="preserve"> - Producer</w:t>
      </w:r>
    </w:p>
    <w:p w:rsidR="007230C4" w:rsidRDefault="007230C4" w:rsidP="007230C4">
      <w:pPr>
        <w:widowControl w:val="0"/>
        <w:autoSpaceDE w:val="0"/>
        <w:autoSpaceDN w:val="0"/>
        <w:adjustRightInd w:val="0"/>
        <w:spacing w:after="0"/>
        <w:rPr>
          <w:rFonts w:eastAsia="Cambria" w:cs="Cambria"/>
          <w:sz w:val="24"/>
        </w:rPr>
      </w:pP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Hayden Baptiste is a Producer and Development Executive with The Mob</w:t>
      </w:r>
      <w:r>
        <w:rPr>
          <w:rFonts w:eastAsia="Cambria" w:cs="Cambria"/>
          <w:sz w:val="24"/>
        </w:rPr>
        <w:t xml:space="preserve"> </w:t>
      </w:r>
      <w:r w:rsidRPr="009B4AFC">
        <w:rPr>
          <w:rFonts w:eastAsia="Cambria" w:cs="Cambria"/>
          <w:sz w:val="24"/>
        </w:rPr>
        <w:t>Entertainment, an LA Based production company with a Canadian office in Ontario.</w:t>
      </w:r>
      <w:r>
        <w:rPr>
          <w:rFonts w:eastAsia="Cambria" w:cs="Cambria"/>
          <w:sz w:val="24"/>
        </w:rPr>
        <w:t xml:space="preserve"> </w:t>
      </w:r>
      <w:r w:rsidRPr="009B4AFC">
        <w:rPr>
          <w:rFonts w:eastAsia="Cambria" w:cs="Cambria"/>
          <w:sz w:val="24"/>
        </w:rPr>
        <w:t>After spending nearly 15 years working as an Associate Producer for The Johnson</w:t>
      </w:r>
      <w:r>
        <w:rPr>
          <w:rFonts w:eastAsia="Cambria" w:cs="Cambria"/>
          <w:sz w:val="24"/>
        </w:rPr>
        <w:t xml:space="preserve"> </w:t>
      </w:r>
      <w:r w:rsidRPr="009B4AFC">
        <w:rPr>
          <w:rFonts w:eastAsia="Cambria" w:cs="Cambria"/>
          <w:sz w:val="24"/>
        </w:rPr>
        <w:t>Production Group and working as</w:t>
      </w:r>
      <w:r>
        <w:rPr>
          <w:rFonts w:eastAsia="Cambria" w:cs="Cambria"/>
          <w:sz w:val="24"/>
        </w:rPr>
        <w:t xml:space="preserve"> an </w:t>
      </w:r>
      <w:r w:rsidRPr="009B4AFC">
        <w:rPr>
          <w:rFonts w:eastAsia="Cambria" w:cs="Cambria"/>
          <w:sz w:val="24"/>
        </w:rPr>
        <w:t>Independent Producer in Toronto and Vancouver,</w:t>
      </w:r>
      <w:r>
        <w:rPr>
          <w:rFonts w:eastAsia="Cambria" w:cs="Cambria"/>
          <w:sz w:val="24"/>
        </w:rPr>
        <w:t xml:space="preserve"> </w:t>
      </w:r>
      <w:r w:rsidRPr="009B4AFC">
        <w:rPr>
          <w:rFonts w:eastAsia="Cambria" w:cs="Cambria"/>
          <w:sz w:val="24"/>
        </w:rPr>
        <w:t>Hayden has evolved into a well rounded producer who understands all aspects of</w:t>
      </w:r>
      <w:r>
        <w:rPr>
          <w:rFonts w:eastAsia="Cambria" w:cs="Cambria"/>
          <w:sz w:val="24"/>
        </w:rPr>
        <w:t xml:space="preserve"> </w:t>
      </w:r>
      <w:r w:rsidRPr="009B4AFC">
        <w:rPr>
          <w:rFonts w:eastAsia="Cambria" w:cs="Cambria"/>
          <w:sz w:val="24"/>
        </w:rPr>
        <w:t>production from development to delivery.</w:t>
      </w:r>
      <w:r>
        <w:rPr>
          <w:rFonts w:eastAsia="Cambria" w:cs="Cambria"/>
          <w:sz w:val="24"/>
        </w:rPr>
        <w:br/>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Hayden has produced films for various networks including CBC, Bravo, The Hallmark</w:t>
      </w:r>
      <w:r>
        <w:rPr>
          <w:rFonts w:eastAsia="Cambria" w:cs="Cambria"/>
          <w:sz w:val="24"/>
        </w:rPr>
        <w:t xml:space="preserve"> </w:t>
      </w:r>
      <w:r w:rsidRPr="009B4AFC">
        <w:rPr>
          <w:rFonts w:eastAsia="Cambria" w:cs="Cambria"/>
          <w:sz w:val="24"/>
        </w:rPr>
        <w:t>Network, UP TV and Lifetime Network. His films have been selected for film festivals</w:t>
      </w:r>
      <w:r>
        <w:rPr>
          <w:rFonts w:eastAsia="Cambria" w:cs="Cambria"/>
          <w:sz w:val="24"/>
        </w:rPr>
        <w:t xml:space="preserve"> </w:t>
      </w:r>
      <w:r w:rsidRPr="009B4AFC">
        <w:rPr>
          <w:rFonts w:eastAsia="Cambria" w:cs="Cambria"/>
          <w:sz w:val="24"/>
        </w:rPr>
        <w:t>around the world including the Montreal World Film Festival, Atlantic Film Festival,</w:t>
      </w:r>
      <w:r>
        <w:rPr>
          <w:rFonts w:eastAsia="Cambria" w:cs="Cambria"/>
          <w:sz w:val="24"/>
        </w:rPr>
        <w:t xml:space="preserve"> </w:t>
      </w:r>
      <w:r w:rsidRPr="009B4AFC">
        <w:rPr>
          <w:rFonts w:eastAsia="Cambria" w:cs="Cambria"/>
          <w:sz w:val="24"/>
        </w:rPr>
        <w:t>Screamfest, Catalina Film Festival, National Screen Institute and Chicago International.</w:t>
      </w:r>
      <w:r>
        <w:rPr>
          <w:rFonts w:eastAsia="Cambria" w:cs="Cambria"/>
          <w:sz w:val="24"/>
        </w:rPr>
        <w:t xml:space="preserve"> </w:t>
      </w:r>
      <w:r w:rsidRPr="009B4AFC">
        <w:rPr>
          <w:rFonts w:eastAsia="Cambria" w:cs="Cambria"/>
          <w:sz w:val="24"/>
        </w:rPr>
        <w:t>In addition to his extensive production experience, Hayden is a screenwriter and</w:t>
      </w:r>
      <w:r>
        <w:rPr>
          <w:rFonts w:eastAsia="Cambria" w:cs="Cambria"/>
          <w:sz w:val="24"/>
        </w:rPr>
        <w:t xml:space="preserve"> </w:t>
      </w:r>
      <w:r w:rsidRPr="009B4AFC">
        <w:rPr>
          <w:rFonts w:eastAsia="Cambria" w:cs="Cambria"/>
          <w:sz w:val="24"/>
        </w:rPr>
        <w:t>composer.</w:t>
      </w:r>
      <w:r>
        <w:rPr>
          <w:rFonts w:eastAsia="Cambria" w:cs="Cambria"/>
          <w:sz w:val="24"/>
        </w:rPr>
        <w:br/>
      </w:r>
    </w:p>
    <w:p w:rsidR="007230C4"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Hayden has studied at the Canadian Screen Training Centre, and completed the</w:t>
      </w:r>
      <w:r>
        <w:rPr>
          <w:rFonts w:eastAsia="Cambria" w:cs="Cambria"/>
          <w:sz w:val="24"/>
        </w:rPr>
        <w:t xml:space="preserve"> </w:t>
      </w:r>
      <w:r w:rsidRPr="009B4AFC">
        <w:rPr>
          <w:rFonts w:eastAsia="Cambria" w:cs="Cambria"/>
          <w:sz w:val="24"/>
        </w:rPr>
        <w:t>summer intensive screenwriting program at UBC.</w:t>
      </w:r>
    </w:p>
    <w:p w:rsidR="007230C4" w:rsidRPr="009B4AFC" w:rsidRDefault="007230C4" w:rsidP="007230C4">
      <w:pPr>
        <w:widowControl w:val="0"/>
        <w:autoSpaceDE w:val="0"/>
        <w:autoSpaceDN w:val="0"/>
        <w:adjustRightInd w:val="0"/>
        <w:spacing w:after="0"/>
        <w:rPr>
          <w:rFonts w:eastAsia="Cambria" w:cs="Cambria"/>
          <w:sz w:val="24"/>
        </w:rPr>
      </w:pP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Selected Credits</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2017 Sweetheart (Producer)</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2017 Christmas Festival Of Ice (Producer) Hallmark Network</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2017 Precious Things (Co-Executive Producer)</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2016 Eyewitness (TV Movie) (Co-Executive Producer)</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2016 The Rooftop Christmas Tree (TV Movie) (Co-executive Producer) UP TV</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2013 Leave Us Alone (Short) (Executive Producer) / (Producer) *Winner Catalina Film Festival</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2011 From Darkness (Short) (Executive Producer)</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2011 Three Weeks, Three Kids (TV Movie) (Associate Producer) Hallmark Network</w:t>
      </w:r>
    </w:p>
    <w:p w:rsidR="007230C4" w:rsidRPr="009B4AFC"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2010 Confined (Associate Producer) The Movie Network</w:t>
      </w:r>
    </w:p>
    <w:p w:rsidR="007230C4" w:rsidRDefault="007230C4" w:rsidP="007230C4">
      <w:pPr>
        <w:widowControl w:val="0"/>
        <w:autoSpaceDE w:val="0"/>
        <w:autoSpaceDN w:val="0"/>
        <w:adjustRightInd w:val="0"/>
        <w:spacing w:after="0"/>
        <w:rPr>
          <w:rFonts w:eastAsia="Cambria" w:cs="Cambria"/>
          <w:sz w:val="24"/>
        </w:rPr>
      </w:pPr>
      <w:r w:rsidRPr="009B4AFC">
        <w:rPr>
          <w:rFonts w:eastAsia="Cambria" w:cs="Cambria"/>
          <w:sz w:val="24"/>
        </w:rPr>
        <w:t>2009 Kick Me Down (Producer)</w:t>
      </w:r>
    </w:p>
    <w:p w:rsidR="00B970CB" w:rsidRPr="005C7DF7" w:rsidRDefault="00B970CB" w:rsidP="005740B9">
      <w:pPr>
        <w:pStyle w:val="Heading2"/>
        <w:rPr>
          <w:w w:val="110"/>
        </w:rPr>
      </w:pPr>
      <w:r w:rsidRPr="005C7DF7">
        <w:rPr>
          <w:w w:val="110"/>
        </w:rPr>
        <w:lastRenderedPageBreak/>
        <w:t>Billing Block</w:t>
      </w:r>
    </w:p>
    <w:p w:rsidR="004B718C" w:rsidRPr="005C7DF7" w:rsidRDefault="004B718C" w:rsidP="004B718C">
      <w:pPr>
        <w:jc w:val="center"/>
      </w:pPr>
    </w:p>
    <w:p w:rsidR="004B718C" w:rsidRPr="00163035" w:rsidRDefault="004B718C" w:rsidP="00163035">
      <w:pPr>
        <w:pStyle w:val="Heading3"/>
        <w:jc w:val="center"/>
        <w:rPr>
          <w:b w:val="0"/>
          <w:sz w:val="26"/>
          <w:szCs w:val="26"/>
        </w:rPr>
      </w:pPr>
      <w:r w:rsidRPr="00163035">
        <w:rPr>
          <w:b w:val="0"/>
          <w:bCs w:val="0"/>
          <w:sz w:val="26"/>
          <w:szCs w:val="26"/>
        </w:rPr>
        <w:t>Johnson Production Group Presents “</w:t>
      </w:r>
      <w:r w:rsidR="007230C4" w:rsidRPr="00163035">
        <w:rPr>
          <w:b w:val="0"/>
          <w:bCs w:val="0"/>
          <w:sz w:val="26"/>
          <w:szCs w:val="26"/>
        </w:rPr>
        <w:t>WINTER CASTLE</w:t>
      </w:r>
      <w:r w:rsidR="00546E13" w:rsidRPr="00163035">
        <w:rPr>
          <w:b w:val="0"/>
          <w:bCs w:val="0"/>
          <w:sz w:val="26"/>
          <w:szCs w:val="26"/>
        </w:rPr>
        <w:t>”</w:t>
      </w:r>
      <w:r w:rsidR="005740B9" w:rsidRPr="00163035">
        <w:rPr>
          <w:b w:val="0"/>
          <w:bCs w:val="0"/>
          <w:sz w:val="26"/>
          <w:szCs w:val="26"/>
        </w:rPr>
        <w:br/>
      </w:r>
      <w:r w:rsidR="007230C4" w:rsidRPr="00163035">
        <w:rPr>
          <w:b w:val="0"/>
          <w:bCs w:val="0"/>
          <w:sz w:val="26"/>
          <w:szCs w:val="26"/>
        </w:rPr>
        <w:t>EMILIE ULLERUP  KEVIN MCGARRY  MEGHAN HEFFERN</w:t>
      </w:r>
      <w:r w:rsidR="0094244B" w:rsidRPr="00163035">
        <w:rPr>
          <w:b w:val="0"/>
          <w:bCs w:val="0"/>
          <w:sz w:val="26"/>
          <w:szCs w:val="26"/>
        </w:rPr>
        <w:t xml:space="preserve">  AND  </w:t>
      </w:r>
      <w:r w:rsidR="007230C4" w:rsidRPr="00163035">
        <w:rPr>
          <w:b w:val="0"/>
          <w:bCs w:val="0"/>
          <w:sz w:val="26"/>
          <w:szCs w:val="26"/>
        </w:rPr>
        <w:t xml:space="preserve">HABREE LARRATT  </w:t>
      </w:r>
      <w:r w:rsidR="00163035">
        <w:rPr>
          <w:b w:val="0"/>
          <w:bCs w:val="0"/>
          <w:sz w:val="26"/>
          <w:szCs w:val="26"/>
        </w:rPr>
        <w:br/>
      </w:r>
      <w:r w:rsidR="00163035" w:rsidRPr="00163035">
        <w:rPr>
          <w:b w:val="0"/>
          <w:bCs w:val="0"/>
          <w:sz w:val="26"/>
          <w:szCs w:val="26"/>
        </w:rPr>
        <w:t xml:space="preserve">Editing by </w:t>
      </w:r>
      <w:r w:rsidR="00163035" w:rsidRPr="00163035">
        <w:rPr>
          <w:b w:val="0"/>
          <w:sz w:val="26"/>
          <w:szCs w:val="26"/>
        </w:rPr>
        <w:t xml:space="preserve">THOM SMALLEY  </w:t>
      </w:r>
      <w:r w:rsidR="00163035" w:rsidRPr="00163035">
        <w:rPr>
          <w:b w:val="0"/>
          <w:bCs w:val="0"/>
          <w:sz w:val="26"/>
          <w:szCs w:val="26"/>
        </w:rPr>
        <w:t xml:space="preserve">Casting By  </w:t>
      </w:r>
      <w:r w:rsidR="00163035" w:rsidRPr="00163035">
        <w:rPr>
          <w:b w:val="0"/>
          <w:sz w:val="26"/>
          <w:szCs w:val="26"/>
        </w:rPr>
        <w:t xml:space="preserve">RON LEACH, CDC  </w:t>
      </w:r>
      <w:r w:rsidR="00163035">
        <w:rPr>
          <w:b w:val="0"/>
          <w:bCs w:val="0"/>
          <w:sz w:val="26"/>
          <w:szCs w:val="26"/>
        </w:rPr>
        <w:t>Production Design</w:t>
      </w:r>
      <w:r w:rsidR="00163035" w:rsidRPr="00163035">
        <w:rPr>
          <w:b w:val="0"/>
          <w:bCs w:val="0"/>
          <w:sz w:val="26"/>
          <w:szCs w:val="26"/>
        </w:rPr>
        <w:t xml:space="preserve">  </w:t>
      </w:r>
      <w:r w:rsidR="00163035" w:rsidRPr="00163035">
        <w:rPr>
          <w:b w:val="0"/>
          <w:sz w:val="26"/>
          <w:szCs w:val="26"/>
        </w:rPr>
        <w:t xml:space="preserve">DAMIEN MCPHILLIPS  </w:t>
      </w:r>
      <w:r w:rsidR="00163035" w:rsidRPr="00163035">
        <w:rPr>
          <w:b w:val="0"/>
          <w:bCs w:val="0"/>
          <w:sz w:val="26"/>
          <w:szCs w:val="26"/>
        </w:rPr>
        <w:t>Costume</w:t>
      </w:r>
      <w:r w:rsidR="00163035">
        <w:rPr>
          <w:b w:val="0"/>
          <w:bCs w:val="0"/>
          <w:sz w:val="26"/>
          <w:szCs w:val="26"/>
        </w:rPr>
        <w:t xml:space="preserve"> Desig</w:t>
      </w:r>
      <w:r w:rsidR="00163035" w:rsidRPr="00163035">
        <w:rPr>
          <w:b w:val="0"/>
          <w:bCs w:val="0"/>
          <w:sz w:val="26"/>
          <w:szCs w:val="26"/>
        </w:rPr>
        <w:t xml:space="preserve">  </w:t>
      </w:r>
      <w:r w:rsidR="00163035" w:rsidRPr="00163035">
        <w:rPr>
          <w:b w:val="0"/>
          <w:sz w:val="26"/>
          <w:szCs w:val="26"/>
        </w:rPr>
        <w:t>SARAH CARROLL</w:t>
      </w:r>
      <w:r w:rsidR="0094244B" w:rsidRPr="00163035">
        <w:rPr>
          <w:b w:val="0"/>
          <w:sz w:val="26"/>
          <w:szCs w:val="26"/>
        </w:rPr>
        <w:t xml:space="preserve">  </w:t>
      </w:r>
      <w:r w:rsidRPr="00163035">
        <w:rPr>
          <w:b w:val="0"/>
          <w:sz w:val="26"/>
          <w:szCs w:val="26"/>
        </w:rPr>
        <w:t>Director of Ph</w:t>
      </w:r>
      <w:r w:rsidR="005740B9" w:rsidRPr="00163035">
        <w:rPr>
          <w:b w:val="0"/>
          <w:sz w:val="26"/>
          <w:szCs w:val="26"/>
        </w:rPr>
        <w:t xml:space="preserve">otography </w:t>
      </w:r>
      <w:r w:rsidR="00163035" w:rsidRPr="00163035">
        <w:rPr>
          <w:b w:val="0"/>
          <w:sz w:val="26"/>
          <w:szCs w:val="26"/>
        </w:rPr>
        <w:t>MICHAEL TIEN</w:t>
      </w:r>
      <w:r w:rsidR="0094244B" w:rsidRPr="00163035">
        <w:rPr>
          <w:b w:val="0"/>
          <w:sz w:val="26"/>
          <w:szCs w:val="26"/>
        </w:rPr>
        <w:t xml:space="preserve">  </w:t>
      </w:r>
      <w:r w:rsidRPr="00163035">
        <w:rPr>
          <w:b w:val="0"/>
          <w:sz w:val="26"/>
          <w:szCs w:val="26"/>
        </w:rPr>
        <w:t>Executive Producer</w:t>
      </w:r>
      <w:r w:rsidR="00163035" w:rsidRPr="00163035">
        <w:rPr>
          <w:b w:val="0"/>
          <w:sz w:val="26"/>
          <w:szCs w:val="26"/>
        </w:rPr>
        <w:t>s</w:t>
      </w:r>
      <w:r w:rsidR="00C9401B" w:rsidRPr="00163035">
        <w:rPr>
          <w:b w:val="0"/>
          <w:sz w:val="26"/>
          <w:szCs w:val="26"/>
        </w:rPr>
        <w:t xml:space="preserve"> </w:t>
      </w:r>
      <w:r w:rsidR="0094244B" w:rsidRPr="00163035">
        <w:rPr>
          <w:b w:val="0"/>
          <w:sz w:val="26"/>
          <w:szCs w:val="26"/>
        </w:rPr>
        <w:t>TIMOTHY O. JOHNSON</w:t>
      </w:r>
      <w:r w:rsidR="00163035" w:rsidRPr="00163035">
        <w:rPr>
          <w:b w:val="0"/>
          <w:sz w:val="26"/>
          <w:szCs w:val="26"/>
        </w:rPr>
        <w:t xml:space="preserve">  ANDREW C. ERIN </w:t>
      </w:r>
      <w:r w:rsidR="00424D4F" w:rsidRPr="00163035">
        <w:rPr>
          <w:b w:val="0"/>
          <w:sz w:val="26"/>
          <w:szCs w:val="26"/>
        </w:rPr>
        <w:t xml:space="preserve"> </w:t>
      </w:r>
      <w:r w:rsidR="00C9401B" w:rsidRPr="00163035">
        <w:rPr>
          <w:b w:val="0"/>
          <w:sz w:val="26"/>
          <w:szCs w:val="26"/>
        </w:rPr>
        <w:t xml:space="preserve">Produced by </w:t>
      </w:r>
      <w:r w:rsidR="00163035" w:rsidRPr="00163035">
        <w:rPr>
          <w:b w:val="0"/>
          <w:sz w:val="26"/>
          <w:szCs w:val="26"/>
        </w:rPr>
        <w:t xml:space="preserve">HAYDEN BAPTISTE </w:t>
      </w:r>
      <w:r w:rsidRPr="00163035">
        <w:rPr>
          <w:b w:val="0"/>
          <w:sz w:val="26"/>
          <w:szCs w:val="26"/>
        </w:rPr>
        <w:t xml:space="preserve">Written by </w:t>
      </w:r>
      <w:r w:rsidR="0094244B" w:rsidRPr="00163035">
        <w:rPr>
          <w:b w:val="0"/>
          <w:sz w:val="26"/>
          <w:szCs w:val="26"/>
        </w:rPr>
        <w:t>BARBARA KYMLICKA</w:t>
      </w:r>
      <w:r w:rsidRPr="00163035">
        <w:rPr>
          <w:b w:val="0"/>
          <w:sz w:val="26"/>
          <w:szCs w:val="26"/>
        </w:rPr>
        <w:t xml:space="preserve"> </w:t>
      </w:r>
      <w:r w:rsidR="00C9401B" w:rsidRPr="00163035">
        <w:rPr>
          <w:b w:val="0"/>
          <w:sz w:val="26"/>
          <w:szCs w:val="26"/>
        </w:rPr>
        <w:t xml:space="preserve"> </w:t>
      </w:r>
      <w:r w:rsidRPr="00163035">
        <w:rPr>
          <w:b w:val="0"/>
          <w:sz w:val="26"/>
          <w:szCs w:val="26"/>
        </w:rPr>
        <w:t xml:space="preserve">Directed by </w:t>
      </w:r>
      <w:r w:rsidR="00163035" w:rsidRPr="00163035">
        <w:rPr>
          <w:b w:val="0"/>
          <w:sz w:val="26"/>
          <w:szCs w:val="26"/>
        </w:rPr>
        <w:t>MARITA GRABIAK</w:t>
      </w:r>
    </w:p>
    <w:p w:rsidR="003E7C49" w:rsidRDefault="003E7C49" w:rsidP="005740B9">
      <w:pPr>
        <w:jc w:val="center"/>
        <w:rPr>
          <w:sz w:val="26"/>
          <w:szCs w:val="26"/>
        </w:rPr>
      </w:pPr>
    </w:p>
    <w:p w:rsidR="003E7C49" w:rsidRDefault="003E7C49" w:rsidP="005740B9">
      <w:pPr>
        <w:jc w:val="center"/>
        <w:rPr>
          <w:sz w:val="26"/>
          <w:szCs w:val="26"/>
        </w:rPr>
      </w:pPr>
      <w:r w:rsidRPr="003E7C49">
        <w:rPr>
          <w:sz w:val="26"/>
          <w:szCs w:val="26"/>
        </w:rPr>
        <w:t>Filmed on location in Ottawa, Ontario, Canada</w:t>
      </w:r>
    </w:p>
    <w:p w:rsidR="003E7C49" w:rsidRDefault="00350082" w:rsidP="005740B9">
      <w:pPr>
        <w:jc w:val="center"/>
        <w:rPr>
          <w:sz w:val="26"/>
          <w:szCs w:val="26"/>
        </w:rPr>
      </w:pPr>
      <w:r>
        <w:rPr>
          <w:noProof/>
          <w:sz w:val="26"/>
          <w:szCs w:val="26"/>
          <w:lang w:val="en-CA" w:eastAsia="en-CA" w:bidi="ar-SA"/>
        </w:rPr>
        <w:drawing>
          <wp:inline distT="0" distB="0" distL="0" distR="0">
            <wp:extent cx="1485900" cy="754380"/>
            <wp:effectExtent l="19050" t="0" r="0" b="0"/>
            <wp:docPr id="2" name="Picture 2" descr="city-of-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ottawa"/>
                    <pic:cNvPicPr>
                      <a:picLocks noChangeAspect="1" noChangeArrowheads="1"/>
                    </pic:cNvPicPr>
                  </pic:nvPicPr>
                  <pic:blipFill>
                    <a:blip r:embed="rId17"/>
                    <a:srcRect/>
                    <a:stretch>
                      <a:fillRect/>
                    </a:stretch>
                  </pic:blipFill>
                  <pic:spPr bwMode="auto">
                    <a:xfrm>
                      <a:off x="0" y="0"/>
                      <a:ext cx="1485900" cy="754380"/>
                    </a:xfrm>
                    <a:prstGeom prst="rect">
                      <a:avLst/>
                    </a:prstGeom>
                    <a:noFill/>
                    <a:ln w="9525">
                      <a:noFill/>
                      <a:miter lim="800000"/>
                      <a:headEnd/>
                      <a:tailEnd/>
                    </a:ln>
                  </pic:spPr>
                </pic:pic>
              </a:graphicData>
            </a:graphic>
          </wp:inline>
        </w:drawing>
      </w:r>
      <w:r w:rsidR="003E7C49">
        <w:rPr>
          <w:sz w:val="26"/>
          <w:szCs w:val="26"/>
        </w:rPr>
        <w:t xml:space="preserve">       </w:t>
      </w:r>
      <w:r>
        <w:rPr>
          <w:noProof/>
          <w:sz w:val="26"/>
          <w:szCs w:val="26"/>
          <w:lang w:val="en-CA" w:eastAsia="en-CA" w:bidi="ar-SA"/>
        </w:rPr>
        <w:drawing>
          <wp:inline distT="0" distB="0" distL="0" distR="0">
            <wp:extent cx="2133600" cy="754380"/>
            <wp:effectExtent l="19050" t="0" r="0" b="0"/>
            <wp:docPr id="3" name="Picture 3" descr="io_logo_WEB-grad-green-3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_logo_WEB-grad-green-380px"/>
                    <pic:cNvPicPr>
                      <a:picLocks noChangeAspect="1" noChangeArrowheads="1"/>
                    </pic:cNvPicPr>
                  </pic:nvPicPr>
                  <pic:blipFill>
                    <a:blip r:embed="rId18"/>
                    <a:srcRect/>
                    <a:stretch>
                      <a:fillRect/>
                    </a:stretch>
                  </pic:blipFill>
                  <pic:spPr bwMode="auto">
                    <a:xfrm>
                      <a:off x="0" y="0"/>
                      <a:ext cx="2133600" cy="754380"/>
                    </a:xfrm>
                    <a:prstGeom prst="rect">
                      <a:avLst/>
                    </a:prstGeom>
                    <a:noFill/>
                    <a:ln w="9525">
                      <a:noFill/>
                      <a:miter lim="800000"/>
                      <a:headEnd/>
                      <a:tailEnd/>
                    </a:ln>
                  </pic:spPr>
                </pic:pic>
              </a:graphicData>
            </a:graphic>
          </wp:inline>
        </w:drawing>
      </w:r>
      <w:r w:rsidR="003E7C49">
        <w:rPr>
          <w:sz w:val="26"/>
          <w:szCs w:val="26"/>
        </w:rPr>
        <w:t xml:space="preserve">        </w:t>
      </w:r>
      <w:r>
        <w:rPr>
          <w:noProof/>
          <w:sz w:val="26"/>
          <w:szCs w:val="26"/>
          <w:lang w:val="en-CA" w:eastAsia="en-CA" w:bidi="ar-SA"/>
        </w:rPr>
        <w:drawing>
          <wp:inline distT="0" distB="0" distL="0" distR="0">
            <wp:extent cx="1744980" cy="1021080"/>
            <wp:effectExtent l="19050" t="0" r="7620" b="0"/>
            <wp:docPr id="4" name="Picture 4" descr="ottawa film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tawa film office"/>
                    <pic:cNvPicPr>
                      <a:picLocks noChangeAspect="1" noChangeArrowheads="1"/>
                    </pic:cNvPicPr>
                  </pic:nvPicPr>
                  <pic:blipFill>
                    <a:blip r:embed="rId19"/>
                    <a:srcRect/>
                    <a:stretch>
                      <a:fillRect/>
                    </a:stretch>
                  </pic:blipFill>
                  <pic:spPr bwMode="auto">
                    <a:xfrm>
                      <a:off x="0" y="0"/>
                      <a:ext cx="1744980" cy="1021080"/>
                    </a:xfrm>
                    <a:prstGeom prst="rect">
                      <a:avLst/>
                    </a:prstGeom>
                    <a:noFill/>
                    <a:ln w="9525">
                      <a:noFill/>
                      <a:miter lim="800000"/>
                      <a:headEnd/>
                      <a:tailEnd/>
                    </a:ln>
                  </pic:spPr>
                </pic:pic>
              </a:graphicData>
            </a:graphic>
          </wp:inline>
        </w:drawing>
      </w:r>
    </w:p>
    <w:p w:rsidR="0094244B" w:rsidRPr="005C7DF7" w:rsidRDefault="003E7C49" w:rsidP="005740B9">
      <w:pPr>
        <w:jc w:val="center"/>
        <w:rPr>
          <w:sz w:val="26"/>
          <w:szCs w:val="26"/>
        </w:rPr>
      </w:pPr>
      <w:r w:rsidRPr="003E7C49">
        <w:rPr>
          <w:sz w:val="26"/>
          <w:szCs w:val="26"/>
        </w:rPr>
        <w:t>With the participation of the Ontario Film and Television Tax Credit</w:t>
      </w:r>
      <w:r>
        <w:rPr>
          <w:sz w:val="26"/>
          <w:szCs w:val="26"/>
        </w:rPr>
        <w:br/>
      </w:r>
      <w:r w:rsidR="00350082">
        <w:rPr>
          <w:noProof/>
          <w:sz w:val="26"/>
          <w:szCs w:val="26"/>
          <w:lang w:val="en-CA" w:eastAsia="en-CA" w:bidi="ar-SA"/>
        </w:rPr>
        <w:drawing>
          <wp:inline distT="0" distB="0" distL="0" distR="0">
            <wp:extent cx="1615440" cy="1066800"/>
            <wp:effectExtent l="19050" t="0" r="3810" b="0"/>
            <wp:docPr id="5" name="Picture 5" descr="OMDC Tac Credit Wordmark imag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DC Tac Credit Wordmark image_en"/>
                    <pic:cNvPicPr>
                      <a:picLocks noChangeAspect="1" noChangeArrowheads="1"/>
                    </pic:cNvPicPr>
                  </pic:nvPicPr>
                  <pic:blipFill>
                    <a:blip r:embed="rId20"/>
                    <a:srcRect/>
                    <a:stretch>
                      <a:fillRect/>
                    </a:stretch>
                  </pic:blipFill>
                  <pic:spPr bwMode="auto">
                    <a:xfrm>
                      <a:off x="0" y="0"/>
                      <a:ext cx="1615440" cy="1066800"/>
                    </a:xfrm>
                    <a:prstGeom prst="rect">
                      <a:avLst/>
                    </a:prstGeom>
                    <a:noFill/>
                    <a:ln w="9525">
                      <a:noFill/>
                      <a:miter lim="800000"/>
                      <a:headEnd/>
                      <a:tailEnd/>
                    </a:ln>
                  </pic:spPr>
                </pic:pic>
              </a:graphicData>
            </a:graphic>
          </wp:inline>
        </w:drawing>
      </w:r>
      <w:r>
        <w:rPr>
          <w:sz w:val="26"/>
          <w:szCs w:val="26"/>
        </w:rPr>
        <w:t xml:space="preserve">  </w:t>
      </w:r>
      <w:r w:rsidR="00350082">
        <w:rPr>
          <w:noProof/>
          <w:sz w:val="26"/>
          <w:szCs w:val="26"/>
          <w:lang w:val="en-CA" w:eastAsia="en-CA" w:bidi="ar-SA"/>
        </w:rPr>
        <w:drawing>
          <wp:inline distT="0" distB="0" distL="0" distR="0">
            <wp:extent cx="1645920" cy="739140"/>
            <wp:effectExtent l="0" t="0" r="0" b="0"/>
            <wp:docPr id="6" name="Picture 6" descr="ACTRA-Colour-Large-Trans-No-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RA-Colour-Large-Trans-No-Background"/>
                    <pic:cNvPicPr>
                      <a:picLocks noChangeAspect="1" noChangeArrowheads="1"/>
                    </pic:cNvPicPr>
                  </pic:nvPicPr>
                  <pic:blipFill>
                    <a:blip r:embed="rId21"/>
                    <a:srcRect/>
                    <a:stretch>
                      <a:fillRect/>
                    </a:stretch>
                  </pic:blipFill>
                  <pic:spPr bwMode="auto">
                    <a:xfrm>
                      <a:off x="0" y="0"/>
                      <a:ext cx="1645920" cy="73914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50082">
        <w:rPr>
          <w:noProof/>
          <w:sz w:val="26"/>
          <w:szCs w:val="26"/>
          <w:lang w:val="en-CA" w:eastAsia="en-CA" w:bidi="ar-SA"/>
        </w:rPr>
        <w:drawing>
          <wp:inline distT="0" distB="0" distL="0" distR="0">
            <wp:extent cx="1684020" cy="403860"/>
            <wp:effectExtent l="19050" t="0" r="0" b="0"/>
            <wp:docPr id="7" name="Picture 7"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a_Color-[Converted]"/>
                    <pic:cNvPicPr>
                      <a:picLocks noChangeAspect="1" noChangeArrowheads="1"/>
                    </pic:cNvPicPr>
                  </pic:nvPicPr>
                  <pic:blipFill>
                    <a:blip r:embed="rId22"/>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MMXVIII </w:t>
      </w:r>
      <w:r w:rsidR="003E7C49">
        <w:rPr>
          <w:sz w:val="26"/>
          <w:szCs w:val="26"/>
        </w:rPr>
        <w:t>Johnson</w:t>
      </w:r>
      <w:r w:rsidRPr="0094244B">
        <w:rPr>
          <w:sz w:val="26"/>
          <w:szCs w:val="26"/>
        </w:rPr>
        <w:t xml:space="preserve"> Productions Inc. </w:t>
      </w:r>
      <w:r w:rsidR="004B718C" w:rsidRPr="005C7DF7">
        <w:rPr>
          <w:sz w:val="26"/>
          <w:szCs w:val="26"/>
        </w:rPr>
        <w:t xml:space="preserve"> All Rights Reserved</w:t>
      </w:r>
    </w:p>
    <w:p w:rsidR="00B970CB" w:rsidRDefault="00350082" w:rsidP="00B970CB">
      <w:pPr>
        <w:pBdr>
          <w:bottom w:val="single" w:sz="4" w:space="1" w:color="auto"/>
        </w:pBdr>
        <w:jc w:val="center"/>
        <w:rPr>
          <w:sz w:val="24"/>
        </w:rPr>
      </w:pPr>
      <w:r>
        <w:rPr>
          <w:noProof/>
          <w:sz w:val="24"/>
          <w:lang w:val="en-CA" w:eastAsia="en-CA" w:bidi="ar-SA"/>
        </w:rPr>
        <w:drawing>
          <wp:inline distT="0" distB="0" distL="0" distR="0">
            <wp:extent cx="2941320" cy="1653540"/>
            <wp:effectExtent l="19050" t="0" r="0" b="0"/>
            <wp:docPr id="8"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3"/>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Default="008A6E2A" w:rsidP="003E7C49">
      <w:pPr>
        <w:autoSpaceDE w:val="0"/>
        <w:autoSpaceDN w:val="0"/>
        <w:adjustRightInd w:val="0"/>
        <w:spacing w:after="80" w:line="241" w:lineRule="atLeast"/>
      </w:pPr>
      <w:r w:rsidRPr="008A6E2A">
        <w:rPr>
          <w:rFonts w:cs="Calibri"/>
          <w:color w:val="0F0F0F"/>
          <w:lang w:val="en-CA" w:eastAsia="en-CA" w:bidi="ar-SA"/>
        </w:rPr>
        <w:t>Jenny i</w:t>
      </w:r>
      <w:r w:rsidR="00E94DE0">
        <w:rPr>
          <w:rFonts w:cs="Calibri"/>
          <w:color w:val="0F0F0F"/>
          <w:lang w:val="en-CA" w:eastAsia="en-CA" w:bidi="ar-SA"/>
        </w:rPr>
        <w:t xml:space="preserve">s thrilled when her sister </w:t>
      </w:r>
      <w:r w:rsidRPr="008A6E2A">
        <w:rPr>
          <w:rFonts w:cs="Calibri"/>
          <w:color w:val="0F0F0F"/>
          <w:lang w:val="en-CA" w:eastAsia="en-CA" w:bidi="ar-SA"/>
        </w:rPr>
        <w:t xml:space="preserve">decides to </w:t>
      </w:r>
      <w:r w:rsidR="00E94DE0">
        <w:rPr>
          <w:rFonts w:cs="Calibri"/>
          <w:color w:val="0F0F0F"/>
          <w:lang w:val="en-CA" w:eastAsia="en-CA" w:bidi="ar-SA"/>
        </w:rPr>
        <w:t>get married</w:t>
      </w:r>
      <w:r w:rsidRPr="008A6E2A">
        <w:rPr>
          <w:rFonts w:cs="Calibri"/>
          <w:color w:val="0F0F0F"/>
          <w:lang w:val="en-CA" w:eastAsia="en-CA" w:bidi="ar-SA"/>
        </w:rPr>
        <w:t xml:space="preserve"> at an ice hotel! Her sister is just as excited to set Jenny up with the best man, Craig</w:t>
      </w:r>
      <w:r w:rsidR="00E94DE0">
        <w:rPr>
          <w:rFonts w:cs="Calibri"/>
          <w:color w:val="0F0F0F"/>
          <w:lang w:val="en-CA" w:eastAsia="en-CA" w:bidi="ar-SA"/>
        </w:rPr>
        <w:t>, until they are</w:t>
      </w:r>
      <w:r w:rsidRPr="008A6E2A">
        <w:rPr>
          <w:rFonts w:cs="Calibri"/>
          <w:color w:val="0F0F0F"/>
          <w:lang w:val="en-CA" w:eastAsia="en-CA" w:bidi="ar-SA"/>
        </w:rPr>
        <w:t xml:space="preserve"> introduced to Craig’s </w:t>
      </w:r>
      <w:r w:rsidR="00E94DE0">
        <w:rPr>
          <w:rFonts w:cs="Calibri"/>
          <w:color w:val="0F0F0F"/>
          <w:lang w:val="en-CA" w:eastAsia="en-CA" w:bidi="ar-SA"/>
        </w:rPr>
        <w:t>date</w:t>
      </w:r>
      <w:r w:rsidRPr="008A6E2A">
        <w:rPr>
          <w:rFonts w:cs="Calibri"/>
          <w:color w:val="0F0F0F"/>
          <w:lang w:val="en-CA" w:eastAsia="en-CA" w:bidi="ar-SA"/>
        </w:rPr>
        <w:t>,</w:t>
      </w:r>
      <w:r w:rsidR="00E94DE0">
        <w:rPr>
          <w:rFonts w:cs="Calibri"/>
          <w:color w:val="0F0F0F"/>
          <w:lang w:val="en-CA" w:eastAsia="en-CA" w:bidi="ar-SA"/>
        </w:rPr>
        <w:t xml:space="preserve"> the fur laden</w:t>
      </w:r>
      <w:r w:rsidRPr="008A6E2A">
        <w:rPr>
          <w:rFonts w:cs="Calibri"/>
          <w:color w:val="0F0F0F"/>
          <w:lang w:val="en-CA" w:eastAsia="en-CA" w:bidi="ar-SA"/>
        </w:rPr>
        <w:t xml:space="preserve"> Lana. Jenny and Craig </w:t>
      </w:r>
      <w:r w:rsidR="00E94DE0">
        <w:rPr>
          <w:rFonts w:cs="Calibri"/>
          <w:color w:val="0F0F0F"/>
          <w:lang w:val="en-CA" w:eastAsia="en-CA" w:bidi="ar-SA"/>
        </w:rPr>
        <w:t xml:space="preserve">are constantly thrown together and can’t </w:t>
      </w:r>
      <w:r w:rsidRPr="008A6E2A">
        <w:rPr>
          <w:rFonts w:cs="Calibri"/>
          <w:color w:val="0F0F0F"/>
          <w:lang w:val="en-CA" w:eastAsia="en-CA" w:bidi="ar-SA"/>
        </w:rPr>
        <w:t>ignore their obvious connection as they try ever</w:t>
      </w:r>
      <w:r>
        <w:rPr>
          <w:rFonts w:cs="Calibri"/>
          <w:color w:val="0F0F0F"/>
          <w:lang w:val="en-CA" w:eastAsia="en-CA" w:bidi="ar-SA"/>
        </w:rPr>
        <w:t>y</w:t>
      </w:r>
      <w:r w:rsidRPr="008A6E2A">
        <w:rPr>
          <w:rFonts w:cs="Calibri"/>
          <w:color w:val="0F0F0F"/>
          <w:lang w:val="en-CA" w:eastAsia="en-CA" w:bidi="ar-SA"/>
        </w:rPr>
        <w:t xml:space="preserve">thing from ice sculpting to dog sledding and snow tubing. With the wedding just a day away, the </w:t>
      </w:r>
      <w:r w:rsidR="00E94DE0">
        <w:rPr>
          <w:rFonts w:cs="Calibri"/>
          <w:color w:val="0F0F0F"/>
          <w:lang w:val="en-CA" w:eastAsia="en-CA" w:bidi="ar-SA"/>
        </w:rPr>
        <w:t xml:space="preserve">frigid </w:t>
      </w:r>
      <w:r w:rsidRPr="008A6E2A">
        <w:rPr>
          <w:rFonts w:cs="Calibri"/>
          <w:color w:val="0F0F0F"/>
          <w:lang w:val="en-CA" w:eastAsia="en-CA" w:bidi="ar-SA"/>
        </w:rPr>
        <w:t>Lana</w:t>
      </w:r>
      <w:r w:rsidR="00E94DE0">
        <w:rPr>
          <w:rFonts w:cs="Calibri"/>
          <w:color w:val="0F0F0F"/>
          <w:lang w:val="en-CA" w:eastAsia="en-CA" w:bidi="ar-SA"/>
        </w:rPr>
        <w:t xml:space="preserve"> re</w:t>
      </w:r>
      <w:r w:rsidRPr="008A6E2A">
        <w:rPr>
          <w:rFonts w:cs="Calibri"/>
          <w:color w:val="0F0F0F"/>
          <w:lang w:val="en-CA" w:eastAsia="en-CA" w:bidi="ar-SA"/>
        </w:rPr>
        <w:t xml:space="preserve">turns to California. Jenny assumes she has lost the man of her dreams but maybe she doesn’t know the whole story? </w:t>
      </w:r>
      <w:r w:rsidR="0094244B" w:rsidRPr="0094244B">
        <w:t xml:space="preserve"> (53</w:t>
      </w:r>
      <w:r w:rsidR="00E94DE0">
        <w:t>8</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94244B" w:rsidRPr="0094244B" w:rsidRDefault="003E7C49" w:rsidP="0094244B">
      <w:r w:rsidRPr="008A6E2A">
        <w:rPr>
          <w:rFonts w:cs="Calibri"/>
          <w:color w:val="0F0F0F"/>
          <w:lang w:val="en-CA" w:eastAsia="en-CA" w:bidi="ar-SA"/>
        </w:rPr>
        <w:t>Jenny is thrilled when her sister Meg, decides to have a destination wedding at an ice hotel!</w:t>
      </w:r>
      <w:r w:rsidR="00E94DE0">
        <w:rPr>
          <w:rFonts w:cs="Calibri"/>
          <w:color w:val="0F0F0F"/>
          <w:lang w:val="en-CA" w:eastAsia="en-CA" w:bidi="ar-SA"/>
        </w:rPr>
        <w:t xml:space="preserve"> Who knew she would meet the man of her dreams? But life is never that simple.</w:t>
      </w:r>
      <w:r w:rsidR="0094244B" w:rsidRPr="0094244B">
        <w:rPr>
          <w:rFonts w:cs="Calibri"/>
          <w:color w:val="0F0F0F"/>
          <w:lang w:val="en-CA" w:eastAsia="en-CA" w:bidi="ar-SA"/>
        </w:rPr>
        <w:t xml:space="preserve"> (17</w:t>
      </w:r>
      <w:r w:rsidR="00E94DE0">
        <w:rPr>
          <w:rFonts w:cs="Calibri"/>
          <w:color w:val="0F0F0F"/>
          <w:lang w:val="en-CA" w:eastAsia="en-CA" w:bidi="ar-SA"/>
        </w:rPr>
        <w:t>1</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94244B" w:rsidRDefault="003E7C49" w:rsidP="00E9293C">
      <w:pPr>
        <w:widowControl w:val="0"/>
        <w:autoSpaceDE w:val="0"/>
        <w:autoSpaceDN w:val="0"/>
        <w:adjustRightInd w:val="0"/>
        <w:rPr>
          <w:rFonts w:cs="Helvetica"/>
        </w:rPr>
      </w:pPr>
      <w:r>
        <w:rPr>
          <w:rFonts w:cs="Calibri"/>
          <w:color w:val="0F0F0F"/>
          <w:lang w:val="en-CA" w:eastAsia="en-CA" w:bidi="ar-SA"/>
        </w:rPr>
        <w:t>Romance abounds at</w:t>
      </w:r>
      <w:r w:rsidR="00E94DE0">
        <w:rPr>
          <w:rFonts w:cs="Calibri"/>
          <w:color w:val="0F0F0F"/>
          <w:lang w:val="en-CA" w:eastAsia="en-CA" w:bidi="ar-SA"/>
        </w:rPr>
        <w:t xml:space="preserve"> an ice hotel </w:t>
      </w:r>
      <w:r w:rsidRPr="008A6E2A">
        <w:rPr>
          <w:rFonts w:cs="Calibri"/>
          <w:color w:val="0F0F0F"/>
          <w:lang w:val="en-CA" w:eastAsia="en-CA" w:bidi="ar-SA"/>
        </w:rPr>
        <w:t>destination wedding</w:t>
      </w:r>
      <w:r w:rsidR="00E94DE0">
        <w:rPr>
          <w:rFonts w:cs="Calibri"/>
          <w:color w:val="0F0F0F"/>
          <w:lang w:val="en-CA" w:eastAsia="en-CA" w:bidi="ar-SA"/>
        </w:rPr>
        <w:t>.</w:t>
      </w:r>
      <w:r w:rsidRPr="0094244B">
        <w:rPr>
          <w:rFonts w:cs="Helvetica"/>
        </w:rPr>
        <w:t xml:space="preserve"> </w:t>
      </w:r>
      <w:r w:rsidR="00E9293C" w:rsidRPr="0094244B">
        <w:rPr>
          <w:rFonts w:cs="Helvetica"/>
        </w:rPr>
        <w:t>(</w:t>
      </w:r>
      <w:r w:rsidR="00E94DE0">
        <w:rPr>
          <w:rFonts w:cs="Helvetica"/>
        </w:rPr>
        <w:t>52</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E94DE0" w:rsidP="00E9293C">
      <w:pPr>
        <w:widowControl w:val="0"/>
        <w:autoSpaceDE w:val="0"/>
        <w:autoSpaceDN w:val="0"/>
        <w:adjustRightInd w:val="0"/>
        <w:rPr>
          <w:rFonts w:cs="Helvetica"/>
          <w:sz w:val="20"/>
        </w:rPr>
      </w:pPr>
      <w:r>
        <w:rPr>
          <w:rFonts w:cs="Helvetica"/>
          <w:sz w:val="20"/>
        </w:rPr>
        <w:t xml:space="preserve">Ice Hotel, </w:t>
      </w:r>
      <w:r w:rsidR="002B4113">
        <w:rPr>
          <w:rFonts w:cs="Helvetica"/>
          <w:sz w:val="20"/>
        </w:rPr>
        <w:t xml:space="preserve">destination </w:t>
      </w:r>
      <w:r>
        <w:rPr>
          <w:rFonts w:cs="Helvetica"/>
          <w:sz w:val="20"/>
        </w:rPr>
        <w:t>wedding</w:t>
      </w:r>
      <w:r w:rsidR="002B4113">
        <w:rPr>
          <w:rFonts w:cs="Helvetica"/>
          <w:sz w:val="20"/>
        </w:rPr>
        <w:t>, romance</w:t>
      </w:r>
    </w:p>
    <w:sectPr w:rsidR="00E9293C" w:rsidRPr="001933F0" w:rsidSect="006D29BB">
      <w:footerReference w:type="default" r:id="rId24"/>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5B8" w:rsidRDefault="003E65B8" w:rsidP="002176F9">
      <w:pPr>
        <w:spacing w:after="0"/>
      </w:pPr>
      <w:r>
        <w:separator/>
      </w:r>
    </w:p>
  </w:endnote>
  <w:endnote w:type="continuationSeparator" w:id="0">
    <w:p w:rsidR="003E65B8" w:rsidRDefault="003E65B8"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DE0" w:rsidRDefault="00350082" w:rsidP="003A1DC2">
    <w:pPr>
      <w:pStyle w:val="Footer"/>
      <w:jc w:val="center"/>
    </w:pPr>
    <w:r>
      <w:rPr>
        <w:noProof/>
        <w:lang w:val="en-CA" w:eastAsia="en-CA" w:bidi="ar-SA"/>
      </w:rPr>
      <w:drawing>
        <wp:inline distT="0" distB="0" distL="0" distR="0">
          <wp:extent cx="2895600" cy="251460"/>
          <wp:effectExtent l="19050" t="0" r="0" b="0"/>
          <wp:docPr id="9"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E94DE0" w:rsidRDefault="00E94D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5B8" w:rsidRDefault="003E65B8" w:rsidP="002176F9">
      <w:pPr>
        <w:spacing w:after="0"/>
      </w:pPr>
      <w:r>
        <w:separator/>
      </w:r>
    </w:p>
  </w:footnote>
  <w:footnote w:type="continuationSeparator" w:id="0">
    <w:p w:rsidR="003E65B8" w:rsidRDefault="003E65B8"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8">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E4D"/>
    <w:rsid w:val="00060450"/>
    <w:rsid w:val="000825D6"/>
    <w:rsid w:val="000878AB"/>
    <w:rsid w:val="000E129B"/>
    <w:rsid w:val="000E66AD"/>
    <w:rsid w:val="000F47FF"/>
    <w:rsid w:val="000F6A92"/>
    <w:rsid w:val="000F7D05"/>
    <w:rsid w:val="001078AE"/>
    <w:rsid w:val="00140EAA"/>
    <w:rsid w:val="00143DFF"/>
    <w:rsid w:val="00155023"/>
    <w:rsid w:val="00163035"/>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B4113"/>
    <w:rsid w:val="002D0D4F"/>
    <w:rsid w:val="002D6639"/>
    <w:rsid w:val="002D70BA"/>
    <w:rsid w:val="002F4874"/>
    <w:rsid w:val="00340688"/>
    <w:rsid w:val="00350082"/>
    <w:rsid w:val="003852D1"/>
    <w:rsid w:val="003935F8"/>
    <w:rsid w:val="003A1DC2"/>
    <w:rsid w:val="003B34E2"/>
    <w:rsid w:val="003B4061"/>
    <w:rsid w:val="003D4D7C"/>
    <w:rsid w:val="003E294D"/>
    <w:rsid w:val="003E65B8"/>
    <w:rsid w:val="003E7C49"/>
    <w:rsid w:val="004065A5"/>
    <w:rsid w:val="004078DF"/>
    <w:rsid w:val="00410FC7"/>
    <w:rsid w:val="00415423"/>
    <w:rsid w:val="00424D4F"/>
    <w:rsid w:val="004313EB"/>
    <w:rsid w:val="00441901"/>
    <w:rsid w:val="00443135"/>
    <w:rsid w:val="004443C2"/>
    <w:rsid w:val="004462FD"/>
    <w:rsid w:val="004522E2"/>
    <w:rsid w:val="00474137"/>
    <w:rsid w:val="004B718C"/>
    <w:rsid w:val="004C5AEB"/>
    <w:rsid w:val="004E0AC0"/>
    <w:rsid w:val="00501D23"/>
    <w:rsid w:val="00510E79"/>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30C4"/>
    <w:rsid w:val="00725A07"/>
    <w:rsid w:val="0073788E"/>
    <w:rsid w:val="00754A0A"/>
    <w:rsid w:val="007653EC"/>
    <w:rsid w:val="00775C8F"/>
    <w:rsid w:val="00783DCC"/>
    <w:rsid w:val="00791B9A"/>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A6E2A"/>
    <w:rsid w:val="008B181E"/>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77A3D"/>
    <w:rsid w:val="00C81F01"/>
    <w:rsid w:val="00C915BC"/>
    <w:rsid w:val="00C9401B"/>
    <w:rsid w:val="00CB6B2A"/>
    <w:rsid w:val="00D0066A"/>
    <w:rsid w:val="00D17331"/>
    <w:rsid w:val="00D341F2"/>
    <w:rsid w:val="00D37F35"/>
    <w:rsid w:val="00D46444"/>
    <w:rsid w:val="00D82090"/>
    <w:rsid w:val="00D87266"/>
    <w:rsid w:val="00DE7F64"/>
    <w:rsid w:val="00E073E4"/>
    <w:rsid w:val="00E20956"/>
    <w:rsid w:val="00E21141"/>
    <w:rsid w:val="00E2320B"/>
    <w:rsid w:val="00E272E1"/>
    <w:rsid w:val="00E301AE"/>
    <w:rsid w:val="00E42A37"/>
    <w:rsid w:val="00E45820"/>
    <w:rsid w:val="00E73983"/>
    <w:rsid w:val="00E9293C"/>
    <w:rsid w:val="00E94DE0"/>
    <w:rsid w:val="00EF1B50"/>
    <w:rsid w:val="00F22E8B"/>
    <w:rsid w:val="00F269E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Pa2">
    <w:name w:val="Pa2"/>
    <w:basedOn w:val="Default"/>
    <w:next w:val="Default"/>
    <w:uiPriority w:val="99"/>
    <w:rsid w:val="008A6E2A"/>
    <w:pPr>
      <w:widowControl/>
      <w:spacing w:line="241" w:lineRule="atLeast"/>
    </w:pPr>
    <w:rPr>
      <w:rFonts w:ascii="Trebuchet MS" w:hAnsi="Trebuchet MS" w:cs="Times New Roman"/>
      <w:color w:val="auto"/>
      <w:sz w:val="24"/>
      <w:szCs w:val="24"/>
      <w:lang w:val="en-CA" w:eastAsia="en-CA" w:bidi="ar-SA"/>
    </w:rPr>
  </w:style>
  <w:style w:type="character" w:customStyle="1" w:styleId="A3">
    <w:name w:val="A3"/>
    <w:uiPriority w:val="99"/>
    <w:rsid w:val="008A6E2A"/>
    <w:rPr>
      <w:rFonts w:cs="Trebuchet MS"/>
      <w:color w:val="221E1F"/>
      <w:sz w:val="22"/>
      <w:szCs w:val="22"/>
    </w:rPr>
  </w:style>
  <w:style w:type="paragraph" w:customStyle="1" w:styleId="font8">
    <w:name w:val="font_8"/>
    <w:basedOn w:val="Normal"/>
    <w:rsid w:val="007230C4"/>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80418206">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387199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https://m.media-amazon.com/images/M/MV5BZjhkMGU0YmEtNWE5YS00YWFiLTgyNDMtZmI1YTZhODI1NThjXkEyXkFqcGdeQXVyMjQwMDg0Ng@@._V1_UY317_CR23,0,214,317_AL_.jp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m.media-amazon.com/images/M/MV5BMjA1NTczMzIyOV5BMl5BanBnXkFtZTgwODcxMDU4OTE@._V1_UY317_CR20,0,214,317_AL_.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https://m.media-amazon.com/images/M/MV5BMjEyMDk2OTU3NV5BMl5BanBnXkFtZTgwNTc2NTk5MjE@._V1_UY317_CR131,0,214,317_AL_.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m.media-amazon.com/images/M/MV5BNjNiMzBkYzItMTVjMS00NGQ4LTliZjktZTVmMTk5MGQ5ZThiL2ltYWdlXkEyXkFqcGdeQXVyMTg4MDkxODg@._V1_UY317_CR51,0,214,317_AL_.jpg"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873C98-E6DF-4D07-AEFF-0484F285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2451</Words>
  <Characters>13974</Characters>
  <Application>Microsoft Office Word</Application>
  <DocSecurity>0</DocSecurity>
  <Lines>116</Lines>
  <Paragraphs>32</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One-Liner</vt:lpstr>
      <vt:lpstr>Synopsis</vt:lpstr>
      <vt:lpstr>Producers</vt:lpstr>
      <vt:lpstr>Key Cast Biographies</vt:lpstr>
      <vt:lpstr>    EMILIE ULLERUP</vt:lpstr>
      <vt:lpstr>    Emilie Ullerup-Petersen was born in Denmark, where her father Ove Ullerup-Peter</vt:lpstr>
      <vt:lpstr>    It was always been her ambition to become an actress. When she graduated from hi</vt:lpstr>
      <vt:lpstr>    Her first role was that of Julia Prynne in the hit sci-fi TV show Battlestar Gal</vt:lpstr>
      <vt:lpstr>    KEVIN MCGARRY </vt:lpstr>
      <vt:lpstr>    Kevin McGarry is an actor and director, known for Saw 3D: The Final Chapter (2</vt:lpstr>
      <vt:lpstr>    MEGHAN HEFFERN</vt:lpstr>
      <vt:lpstr>    Meghan Heffern was born on October 3, 1983 in Edmonton, Alberta, Canada. She is</vt:lpstr>
      <vt:lpstr>    </vt:lpstr>
      <vt:lpstr>    </vt:lpstr>
      <vt:lpstr>    </vt:lpstr>
      <vt:lpstr>    HABREE LARRATT</vt:lpstr>
      <vt:lpstr>Production Credits</vt:lpstr>
      <vt:lpstr>        Full Cast</vt:lpstr>
      <vt:lpstr>        Produced by </vt:lpstr>
      <vt:lpstr>        Directed by </vt:lpstr>
      <vt:lpstr>        Written by </vt:lpstr>
      <vt:lpstr>        Cinematography by </vt:lpstr>
      <vt:lpstr>        Film Editing by </vt:lpstr>
      <vt:lpstr>        Casting By </vt:lpstr>
      <vt:lpstr>        Production Design by </vt:lpstr>
      <vt:lpstr>        Costume Design by </vt:lpstr>
      <vt:lpstr>        Full Crew</vt:lpstr>
      <vt:lpstr>Producer Biographies</vt:lpstr>
      <vt:lpstr>    JOHNSON PRODUCTION GROUP </vt:lpstr>
      <vt:lpstr>    Billing Block</vt:lpstr>
      <vt:lpstr>        Johnson Production Group Presents “WINTER CASTLE OF LOVE” EMILIE ULLERUP  KEVIN </vt:lpstr>
    </vt:vector>
  </TitlesOfParts>
  <Company/>
  <LinksUpToDate>false</LinksUpToDate>
  <CharactersWithSpaces>16393</CharactersWithSpaces>
  <SharedDoc>false</SharedDoc>
  <HLinks>
    <vt:vector size="24" baseType="variant">
      <vt:variant>
        <vt:i4>4456463</vt:i4>
      </vt:variant>
      <vt:variant>
        <vt:i4>-1</vt:i4>
      </vt:variant>
      <vt:variant>
        <vt:i4>1034</vt:i4>
      </vt:variant>
      <vt:variant>
        <vt:i4>1</vt:i4>
      </vt:variant>
      <vt:variant>
        <vt:lpwstr>https://m.media-amazon.com/images/M/MV5BMjEyMDk2OTU3NV5BMl5BanBnXkFtZTgwNTc2NTk5MjE@._V1_UY317_CR131,0,214,317_AL_.jpg</vt:lpwstr>
      </vt:variant>
      <vt:variant>
        <vt:lpwstr/>
      </vt:variant>
      <vt:variant>
        <vt:i4>3932247</vt:i4>
      </vt:variant>
      <vt:variant>
        <vt:i4>-1</vt:i4>
      </vt:variant>
      <vt:variant>
        <vt:i4>1035</vt:i4>
      </vt:variant>
      <vt:variant>
        <vt:i4>1</vt:i4>
      </vt:variant>
      <vt:variant>
        <vt:lpwstr>https://m.media-amazon.com/images/M/MV5BZjhkMGU0YmEtNWE5YS00YWFiLTgyNDMtZmI1YTZhODI1NThjXkEyXkFqcGdeQXVyMjQwMDg0Ng@@._V1_UY317_CR23,0,214,317_AL_.jpg</vt:lpwstr>
      </vt:variant>
      <vt:variant>
        <vt:lpwstr/>
      </vt:variant>
      <vt:variant>
        <vt:i4>3145844</vt:i4>
      </vt:variant>
      <vt:variant>
        <vt:i4>-1</vt:i4>
      </vt:variant>
      <vt:variant>
        <vt:i4>1036</vt:i4>
      </vt:variant>
      <vt:variant>
        <vt:i4>1</vt:i4>
      </vt:variant>
      <vt:variant>
        <vt:lpwstr>https://m.media-amazon.com/images/M/MV5BNjNiMzBkYzItMTVjMS00NGQ4LTliZjktZTVmMTk5MGQ5ZThiL2ltYWdlXkEyXkFqcGdeQXVyMTg4MDkxODg@._V1_UY317_CR51,0,214,317_AL_.jpg</vt:lpwstr>
      </vt:variant>
      <vt:variant>
        <vt:lpwstr/>
      </vt:variant>
      <vt:variant>
        <vt:i4>3604517</vt:i4>
      </vt:variant>
      <vt:variant>
        <vt:i4>-1</vt:i4>
      </vt:variant>
      <vt:variant>
        <vt:i4>1037</vt:i4>
      </vt:variant>
      <vt:variant>
        <vt:i4>1</vt:i4>
      </vt:variant>
      <vt:variant>
        <vt:lpwstr>https://m.media-amazon.com/images/M/MV5BMjA1NTczMzIyOV5BMl5BanBnXkFtZTgwODcxMDU4OTE@._V1_UY317_CR20,0,214,317_AL_.jpg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2019-01-03T17:54:00Z</dcterms:created>
  <dcterms:modified xsi:type="dcterms:W3CDTF">2019-01-03T17:54:00Z</dcterms:modified>
</cp:coreProperties>
</file>