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5C7DF7" w:rsidRDefault="00BA18B7" w:rsidP="005C7DF7">
      <w:pPr>
        <w:pStyle w:val="Title"/>
      </w:pPr>
      <w:r>
        <w:rPr>
          <w:noProof/>
          <w:lang w:val="en-CA" w:eastAsia="en-CA" w:bidi="ar-SA"/>
        </w:rPr>
        <w:drawing>
          <wp:anchor distT="0" distB="0" distL="114300" distR="114300" simplePos="0" relativeHeight="251668480" behindDoc="0" locked="0" layoutInCell="1" allowOverlap="1">
            <wp:simplePos x="0" y="0"/>
            <wp:positionH relativeFrom="margin">
              <wp:align>center</wp:align>
            </wp:positionH>
            <wp:positionV relativeFrom="paragraph">
              <wp:posOffset>-1905</wp:posOffset>
            </wp:positionV>
            <wp:extent cx="2971800" cy="1257300"/>
            <wp:effectExtent l="0" t="0" r="0" b="0"/>
            <wp:wrapTopAndBottom/>
            <wp:docPr id="1" name="Picture 0" descr="WithLoveChristma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LoveChristmas-title.png"/>
                    <pic:cNvPicPr/>
                  </pic:nvPicPr>
                  <pic:blipFill>
                    <a:blip r:embed="rId8"/>
                    <a:stretch>
                      <a:fillRect/>
                    </a:stretch>
                  </pic:blipFill>
                  <pic:spPr>
                    <a:xfrm>
                      <a:off x="0" y="0"/>
                      <a:ext cx="2971800" cy="1257300"/>
                    </a:xfrm>
                    <a:prstGeom prst="rect">
                      <a:avLst/>
                    </a:prstGeom>
                  </pic:spPr>
                </pic:pic>
              </a:graphicData>
            </a:graphic>
          </wp:anchor>
        </w:drawing>
      </w:r>
      <w:r w:rsidR="00204780"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5740B9" w:rsidRDefault="007C0B0D" w:rsidP="005740B9">
      <w:r>
        <w:t>In a game of Secret Santa, they’d better watch out!</w:t>
      </w:r>
    </w:p>
    <w:p w:rsidR="002A363C" w:rsidRPr="005C7DF7" w:rsidRDefault="002A363C" w:rsidP="005740B9">
      <w:pPr>
        <w:pStyle w:val="Heading1"/>
      </w:pPr>
      <w:r w:rsidRPr="005C7DF7">
        <w:t>Synopsis</w:t>
      </w:r>
    </w:p>
    <w:p w:rsidR="00E1353E" w:rsidRDefault="00E1353E" w:rsidP="00BA18B7">
      <w:r>
        <w:t>Melanie Welsh and Donovan Goodwin are creative executives at Farnsworth Advertising, one of the top agencies in Connecticut. Now the firm has a chance to win the lucrative Evergreen Mobile Christmas account, but Donovan, who Mr. Farnsworth selected to make the pitch, failed to impress the Evergreen executive. Though Donovan’s storyboards were sleek, and clearly emphasized the phone’s design and functionality, they lacked the most important element – Christmas spirit. Given the chance to make one last pitch, Farnsworth decides to team up Donovan with Melanie, whose earnest and heartwarming campaign style would surely add the homespun appeal Evergreen wants.</w:t>
      </w:r>
    </w:p>
    <w:p w:rsidR="00E1353E" w:rsidRDefault="00E1353E" w:rsidP="00BA18B7">
      <w:r>
        <w:t>Christmas is definitely in Melanie’s wheelhouse, especially when it comes to finding perfect presents. But when she draws Donovan’s name for the Secret Santa gift exchange, she’s totally at a loss. She usually knows what to buy people by getting to know them, but Donovan is as reserved and minimalist as his advertising style, and he never participates in his coworkers’ social activities. Discussing her dilemma with her sister Jude, who suggests that she find a secret way of asking Donovan what he likes, Melanie creates a separate Secret Santa email account to communicate with him. But her first message asking him to name some of his favorite things, receives only a terse reply, suggesting all he wants is a simple tie.</w:t>
      </w:r>
    </w:p>
    <w:p w:rsidR="00E1353E" w:rsidRDefault="00E1353E" w:rsidP="00BA18B7">
      <w:r>
        <w:t>Determined to infuse Donovan and the Evergreen Mobile pitch with the joy of Christmas, Melanie keeps emailing him as Secret Santa and takes him to Stamford’s North Pole Tree Farm, a holiday extravaganza filled with acres of Christmas cheer. Directing his attention to the excited face of a little girl about to get her picture taken with Santa Claus, Melanie explains how their ad campaign has to tap into that feeling of wonder that the holidays bring. She reminds him that Christmas is supposed to evoke cherished memories of times with loved ones. When he says he never had any moments like that, Melanie begins to understand why he’s so closed off, and she makes it her mission to give Donovan a crash course in holiday cheer.</w:t>
      </w:r>
    </w:p>
    <w:p w:rsidR="00862D8C" w:rsidRDefault="00E1353E" w:rsidP="00BA18B7">
      <w:r>
        <w:t xml:space="preserve">As Donovan opens up to his Secret Santa online, he reveals that after his mother’s death, his father dove into his work and stopped celebrating anything. Encouraging Donovan to show his dad his feelings, Melanie discovers she has developed feelings for Donovan, and wonders what he’ll think when he learns the true identity of his Secret Santa. But little does Melanie know that Donovan is her Secret Santa as </w:t>
      </w:r>
      <w:r>
        <w:lastRenderedPageBreak/>
        <w:t>well, and while she’s been secretly finding out about him, he’s been picking up clues about her. As the two finally nail the Evergreen campaign and truly enjoy working together, they also nail their Secret Santa gifts to one another, and find that perhaps they’ll soon be creating Christmas memories of their own.</w:t>
      </w:r>
    </w:p>
    <w:p w:rsidR="007C0B0D" w:rsidRDefault="007C0B0D" w:rsidP="005516F3">
      <w:pPr>
        <w:pStyle w:val="Heading1"/>
      </w:pP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7C0B0D" w:rsidRPr="00822A2B" w:rsidRDefault="007C0B0D" w:rsidP="00896A87">
      <w:pPr>
        <w:widowControl w:val="0"/>
        <w:autoSpaceDE w:val="0"/>
        <w:autoSpaceDN w:val="0"/>
        <w:adjustRightInd w:val="0"/>
        <w:spacing w:after="0" w:line="240" w:lineRule="auto"/>
        <w:jc w:val="center"/>
        <w:rPr>
          <w:rFonts w:cs="Helvetica"/>
          <w:bCs/>
        </w:rPr>
      </w:pPr>
    </w:p>
    <w:p w:rsidR="005740B9" w:rsidRDefault="00AC51B5" w:rsidP="00862D8C">
      <w:pPr>
        <w:widowControl w:val="0"/>
        <w:autoSpaceDE w:val="0"/>
        <w:autoSpaceDN w:val="0"/>
        <w:adjustRightInd w:val="0"/>
        <w:spacing w:before="80" w:after="0" w:line="240" w:lineRule="auto"/>
        <w:jc w:val="center"/>
        <w:rPr>
          <w:rFonts w:cs="Helvetica"/>
          <w:bCs/>
        </w:rPr>
      </w:pPr>
      <w:r w:rsidRPr="00822A2B">
        <w:rPr>
          <w:rFonts w:cs="Helvetica"/>
          <w:bCs/>
        </w:rPr>
        <w:t xml:space="preserve">Executive </w:t>
      </w:r>
      <w:r w:rsidR="002A363C" w:rsidRPr="00822A2B">
        <w:rPr>
          <w:rFonts w:cs="Helvetica"/>
          <w:bCs/>
        </w:rPr>
        <w:t>Producer</w:t>
      </w:r>
    </w:p>
    <w:p w:rsidR="007C0B0D" w:rsidRDefault="007C0B0D" w:rsidP="007C0B0D">
      <w:pPr>
        <w:pStyle w:val="NoSpacing"/>
        <w:jc w:val="center"/>
      </w:pPr>
      <w:r>
        <w:t>MAURA DUNBAR</w:t>
      </w:r>
    </w:p>
    <w:p w:rsidR="00862D8C" w:rsidRPr="00822A2B" w:rsidRDefault="00862D8C" w:rsidP="007C0B0D">
      <w:pPr>
        <w:widowControl w:val="0"/>
        <w:autoSpaceDE w:val="0"/>
        <w:autoSpaceDN w:val="0"/>
        <w:adjustRightInd w:val="0"/>
        <w:spacing w:before="80" w:after="0" w:line="240" w:lineRule="auto"/>
        <w:jc w:val="center"/>
        <w:rPr>
          <w:rFonts w:cs="Helvetica"/>
          <w:bCs/>
        </w:rPr>
      </w:pPr>
    </w:p>
    <w:p w:rsidR="00E073E4" w:rsidRPr="00822A2B" w:rsidRDefault="00E073E4" w:rsidP="007C0B0D">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7C0B0D" w:rsidRDefault="007C0B0D" w:rsidP="007C0B0D">
      <w:pPr>
        <w:pStyle w:val="NoSpacing"/>
        <w:jc w:val="center"/>
      </w:pPr>
      <w:r>
        <w:t>LAURENCE WALSH-HODSON</w:t>
      </w:r>
    </w:p>
    <w:p w:rsidR="00862D8C" w:rsidRDefault="00862D8C" w:rsidP="007C0B0D">
      <w:pPr>
        <w:widowControl w:val="0"/>
        <w:autoSpaceDE w:val="0"/>
        <w:autoSpaceDN w:val="0"/>
        <w:adjustRightInd w:val="0"/>
        <w:spacing w:before="80" w:after="0" w:line="240" w:lineRule="auto"/>
        <w:jc w:val="center"/>
        <w:rPr>
          <w:rFonts w:cs="Helvetica"/>
          <w:bCs/>
        </w:rPr>
      </w:pPr>
    </w:p>
    <w:p w:rsidR="00E073E4" w:rsidRPr="00822A2B" w:rsidRDefault="00E073E4" w:rsidP="007C0B0D">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7C0B0D" w:rsidRDefault="007C0B0D" w:rsidP="007C0B0D">
      <w:pPr>
        <w:pStyle w:val="NoSpacing"/>
        <w:jc w:val="center"/>
      </w:pPr>
      <w:r>
        <w:t>OLIVER DE CAIGNY</w:t>
      </w:r>
    </w:p>
    <w:p w:rsidR="00862D8C" w:rsidRPr="00822A2B" w:rsidRDefault="00862D8C" w:rsidP="007C0B0D">
      <w:pPr>
        <w:widowControl w:val="0"/>
        <w:autoSpaceDE w:val="0"/>
        <w:autoSpaceDN w:val="0"/>
        <w:adjustRightInd w:val="0"/>
        <w:spacing w:after="0" w:line="240" w:lineRule="auto"/>
        <w:jc w:val="center"/>
        <w:rPr>
          <w:rFonts w:cs="Helvetica"/>
          <w:bCs/>
        </w:rPr>
      </w:pPr>
    </w:p>
    <w:p w:rsidR="002A363C" w:rsidRDefault="007C0B0D" w:rsidP="007C0B0D">
      <w:pPr>
        <w:widowControl w:val="0"/>
        <w:autoSpaceDE w:val="0"/>
        <w:autoSpaceDN w:val="0"/>
        <w:adjustRightInd w:val="0"/>
        <w:spacing w:before="80" w:after="0" w:line="240" w:lineRule="auto"/>
        <w:jc w:val="center"/>
        <w:rPr>
          <w:rFonts w:cs="Helvetica"/>
          <w:bCs/>
        </w:rPr>
      </w:pPr>
      <w:r>
        <w:rPr>
          <w:rFonts w:cs="Helvetica"/>
          <w:bCs/>
        </w:rPr>
        <w:t xml:space="preserve">Supervising </w:t>
      </w:r>
      <w:r w:rsidR="00A64000" w:rsidRPr="00822A2B">
        <w:rPr>
          <w:rFonts w:cs="Helvetica"/>
          <w:bCs/>
        </w:rPr>
        <w:t>Producer</w:t>
      </w:r>
    </w:p>
    <w:p w:rsidR="007C0B0D" w:rsidRDefault="007C0B0D" w:rsidP="007C0B0D">
      <w:pPr>
        <w:pStyle w:val="NoSpacing"/>
        <w:jc w:val="center"/>
      </w:pPr>
      <w:r>
        <w:t>NAVID SOOFI</w:t>
      </w:r>
    </w:p>
    <w:p w:rsidR="007C0B0D" w:rsidRDefault="007C0B0D" w:rsidP="005516F3">
      <w:pPr>
        <w:widowControl w:val="0"/>
        <w:autoSpaceDE w:val="0"/>
        <w:autoSpaceDN w:val="0"/>
        <w:adjustRightInd w:val="0"/>
        <w:spacing w:before="80" w:after="0" w:line="240" w:lineRule="auto"/>
        <w:jc w:val="center"/>
        <w:rPr>
          <w:rFonts w:cs="Helvetica"/>
          <w:bCs/>
        </w:rPr>
      </w:pPr>
    </w:p>
    <w:p w:rsidR="002A363C" w:rsidRPr="00822A2B" w:rsidRDefault="002A363C" w:rsidP="005516F3">
      <w:pPr>
        <w:widowControl w:val="0"/>
        <w:autoSpaceDE w:val="0"/>
        <w:autoSpaceDN w:val="0"/>
        <w:adjustRightInd w:val="0"/>
        <w:spacing w:after="0" w:line="240" w:lineRule="auto"/>
        <w:jc w:val="center"/>
        <w:rPr>
          <w:rFonts w:cs="Helvetica"/>
          <w:bCs/>
        </w:rPr>
      </w:pPr>
    </w:p>
    <w:p w:rsidR="007C0B0D" w:rsidRDefault="007C0B0D" w:rsidP="005516F3">
      <w:pPr>
        <w:widowControl w:val="0"/>
        <w:autoSpaceDE w:val="0"/>
        <w:autoSpaceDN w:val="0"/>
        <w:adjustRightInd w:val="0"/>
        <w:spacing w:after="0"/>
        <w:rPr>
          <w:rFonts w:cs="Helvetica"/>
          <w:bCs/>
          <w:sz w:val="28"/>
          <w:szCs w:val="28"/>
        </w:rPr>
      </w:pPr>
    </w:p>
    <w:p w:rsidR="005516F3" w:rsidRPr="005C7DF7" w:rsidRDefault="005516F3" w:rsidP="007C0B0D">
      <w:pPr>
        <w:pStyle w:val="Heading1"/>
      </w:pPr>
      <w:r w:rsidRPr="005C7DF7">
        <w:t>Key Cast</w:t>
      </w: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360"/>
        <w:gridCol w:w="3372"/>
      </w:tblGrid>
      <w:tr w:rsidR="005516F3" w:rsidRPr="005C7DF7" w:rsidTr="00896A87">
        <w:tc>
          <w:tcPr>
            <w:tcW w:w="4608" w:type="dxa"/>
          </w:tcPr>
          <w:p w:rsidR="005516F3" w:rsidRPr="00822A2B" w:rsidRDefault="005516F3" w:rsidP="00896A87">
            <w:pPr>
              <w:pStyle w:val="Noparagraphstyle"/>
              <w:jc w:val="right"/>
              <w:rPr>
                <w:rFonts w:asciiTheme="majorHAnsi" w:hAnsiTheme="majorHAnsi" w:cs="Tahoma"/>
                <w:u w:val="single"/>
              </w:rPr>
            </w:pPr>
            <w:r w:rsidRPr="00822A2B">
              <w:rPr>
                <w:rFonts w:asciiTheme="majorHAnsi" w:hAnsiTheme="majorHAnsi" w:cs="Tahoma"/>
                <w:u w:val="single"/>
              </w:rPr>
              <w:t>CHARACTER</w:t>
            </w:r>
          </w:p>
          <w:p w:rsidR="00FA5D02" w:rsidRPr="00FA5D02" w:rsidRDefault="00FA5D02" w:rsidP="00FA5D02">
            <w:pPr>
              <w:pStyle w:val="NoSpacing"/>
              <w:jc w:val="right"/>
            </w:pPr>
            <w:r w:rsidRPr="00FA5D02">
              <w:t>Melanie</w:t>
            </w:r>
          </w:p>
          <w:p w:rsidR="00FA5D02" w:rsidRPr="00FA5D02" w:rsidRDefault="00FA5D02" w:rsidP="00FA5D02">
            <w:pPr>
              <w:pStyle w:val="NoSpacing"/>
              <w:jc w:val="right"/>
            </w:pPr>
            <w:r w:rsidRPr="00FA5D02">
              <w:t>Donovan</w:t>
            </w:r>
          </w:p>
          <w:p w:rsidR="00FA5D02" w:rsidRDefault="00FA5D02" w:rsidP="00FA5D02">
            <w:pPr>
              <w:pStyle w:val="NoSpacing"/>
              <w:jc w:val="right"/>
            </w:pPr>
            <w:r w:rsidRPr="00FA5D02">
              <w:t>Jude</w:t>
            </w:r>
          </w:p>
          <w:p w:rsidR="009A6277" w:rsidRPr="00EB585A" w:rsidRDefault="009A6277" w:rsidP="009A6277">
            <w:pPr>
              <w:pStyle w:val="NoSpacing"/>
              <w:jc w:val="right"/>
              <w:rPr>
                <w:lang w:val="en-CA" w:eastAsia="en-CA" w:bidi="ar-SA"/>
              </w:rPr>
            </w:pPr>
            <w:r w:rsidRPr="00EB585A">
              <w:rPr>
                <w:lang w:val="en-CA" w:eastAsia="en-CA" w:bidi="ar-SA"/>
              </w:rPr>
              <w:t>Alicia</w:t>
            </w:r>
          </w:p>
          <w:p w:rsidR="005516F3" w:rsidRPr="00822A2B" w:rsidRDefault="00FA5D02" w:rsidP="00FA5D02">
            <w:pPr>
              <w:pStyle w:val="NoSpacing"/>
              <w:jc w:val="right"/>
            </w:pPr>
            <w:r w:rsidRPr="00FA5D02">
              <w:t>Andrew</w:t>
            </w:r>
          </w:p>
        </w:tc>
        <w:tc>
          <w:tcPr>
            <w:tcW w:w="360" w:type="dxa"/>
          </w:tcPr>
          <w:p w:rsidR="005516F3" w:rsidRPr="00822A2B" w:rsidRDefault="005516F3" w:rsidP="00896A87">
            <w:pPr>
              <w:widowControl w:val="0"/>
              <w:autoSpaceDE w:val="0"/>
              <w:autoSpaceDN w:val="0"/>
              <w:adjustRightInd w:val="0"/>
              <w:jc w:val="both"/>
              <w:rPr>
                <w:rFonts w:cs="Reporter"/>
                <w:w w:val="110"/>
              </w:rPr>
            </w:pPr>
          </w:p>
        </w:tc>
        <w:tc>
          <w:tcPr>
            <w:tcW w:w="3372" w:type="dxa"/>
          </w:tcPr>
          <w:p w:rsidR="005516F3" w:rsidRPr="00822A2B" w:rsidRDefault="005516F3" w:rsidP="00896A87">
            <w:pPr>
              <w:pStyle w:val="Noparagraphstyle"/>
              <w:jc w:val="both"/>
              <w:rPr>
                <w:rFonts w:asciiTheme="majorHAnsi" w:hAnsiTheme="majorHAnsi" w:cs="Tahoma"/>
                <w:u w:val="single"/>
              </w:rPr>
            </w:pPr>
            <w:r w:rsidRPr="00822A2B">
              <w:rPr>
                <w:rFonts w:asciiTheme="majorHAnsi" w:hAnsiTheme="majorHAnsi" w:cs="Tahoma"/>
                <w:u w:val="single"/>
              </w:rPr>
              <w:t>ACTOR</w:t>
            </w:r>
          </w:p>
          <w:p w:rsidR="00FA5D02" w:rsidRPr="00FA5D02" w:rsidRDefault="00FA5D02" w:rsidP="00FA5D02">
            <w:pPr>
              <w:pStyle w:val="NoSpacing"/>
            </w:pPr>
            <w:r w:rsidRPr="00FA5D02">
              <w:t>EMILIE ULLERUP</w:t>
            </w:r>
          </w:p>
          <w:p w:rsidR="00FA5D02" w:rsidRPr="00FA5D02" w:rsidRDefault="00FA5D02" w:rsidP="00FA5D02">
            <w:pPr>
              <w:pStyle w:val="NoSpacing"/>
            </w:pPr>
            <w:r w:rsidRPr="00FA5D02">
              <w:t>AARON O’CONNELL</w:t>
            </w:r>
          </w:p>
          <w:p w:rsidR="00FA5D02" w:rsidRDefault="00FA5D02" w:rsidP="00FA5D02">
            <w:pPr>
              <w:pStyle w:val="NoSpacing"/>
            </w:pPr>
            <w:r w:rsidRPr="00FA5D02">
              <w:t>REBECCA DAVIS</w:t>
            </w:r>
          </w:p>
          <w:p w:rsidR="009A6277" w:rsidRPr="00FA5D02" w:rsidRDefault="009A6277" w:rsidP="00FA5D02">
            <w:pPr>
              <w:pStyle w:val="NoSpacing"/>
            </w:pPr>
            <w:r>
              <w:t>LINDSAY WINCH</w:t>
            </w:r>
          </w:p>
          <w:p w:rsidR="005516F3" w:rsidRPr="00862D8C" w:rsidRDefault="00FA5D02" w:rsidP="00FA5D02">
            <w:pPr>
              <w:pStyle w:val="NoSpacing"/>
            </w:pPr>
            <w:r w:rsidRPr="00FA5D02">
              <w:t>MICHAEL ST. JOHN SMITH</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9B53DA" w:rsidRPr="005C7DF7" w:rsidRDefault="005F4FFD" w:rsidP="005C7DF7">
      <w:pPr>
        <w:pStyle w:val="Heading2"/>
      </w:pPr>
      <w:r>
        <w:t>EMILIE ULLERUP</w:t>
      </w:r>
    </w:p>
    <w:p w:rsidR="005F4FFD" w:rsidRPr="005F4FFD" w:rsidRDefault="001D636D" w:rsidP="005F4FFD">
      <w:pPr>
        <w:rPr>
          <w:noProof/>
          <w:lang w:val="en-CA" w:eastAsia="en-CA" w:bidi="ar-SA"/>
        </w:rPr>
      </w:pPr>
      <w:r>
        <w:rPr>
          <w:noProof/>
          <w:lang w:val="en-CA" w:eastAsia="en-CA" w:bidi="ar-SA"/>
        </w:rPr>
        <w:drawing>
          <wp:anchor distT="0" distB="0" distL="114300" distR="114300" simplePos="0" relativeHeight="251669504" behindDoc="0" locked="0" layoutInCell="1" allowOverlap="1">
            <wp:simplePos x="0" y="0"/>
            <wp:positionH relativeFrom="column">
              <wp:posOffset>19050</wp:posOffset>
            </wp:positionH>
            <wp:positionV relativeFrom="paragraph">
              <wp:posOffset>68580</wp:posOffset>
            </wp:positionV>
            <wp:extent cx="1276350" cy="1897380"/>
            <wp:effectExtent l="19050" t="0" r="0" b="0"/>
            <wp:wrapSquare wrapText="bothSides"/>
            <wp:docPr id="10" name="Picture 10" descr="Emilie Ullerup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ilie Ullerup Picture"/>
                    <pic:cNvPicPr>
                      <a:picLocks noChangeAspect="1" noChangeArrowheads="1"/>
                    </pic:cNvPicPr>
                  </pic:nvPicPr>
                  <pic:blipFill>
                    <a:blip r:embed="rId10"/>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5F4FFD" w:rsidRPr="005F4FFD">
        <w:rPr>
          <w:noProof/>
          <w:lang w:val="en-CA" w:eastAsia="en-CA" w:bidi="ar-SA"/>
        </w:rPr>
        <w:t>Born in Copenhagen, Denmark, to a diplomatic family, Emilie Ullerup grew up all over the world. After graduating, Ullerup knew she had to pursue her ever-growing appetite for acting. She made the choice to leave her native Denmark to move to Vancouver, Canada, where she attended the Vancouver Film School.</w:t>
      </w:r>
    </w:p>
    <w:p w:rsidR="005F4FFD" w:rsidRPr="005F4FFD" w:rsidRDefault="005F4FFD" w:rsidP="005F4FFD">
      <w:pPr>
        <w:rPr>
          <w:noProof/>
          <w:lang w:val="en-CA" w:eastAsia="en-CA" w:bidi="ar-SA"/>
        </w:rPr>
      </w:pPr>
      <w:r w:rsidRPr="005F4FFD">
        <w:rPr>
          <w:noProof/>
          <w:lang w:val="en-CA" w:eastAsia="en-CA" w:bidi="ar-SA"/>
        </w:rPr>
        <w:t>Post film school, Ullerup managed to secure a top agent and was sent out on her first real-life audition to book a real-life job. And she did. This out-of-the-gates hot streak continued that same year when she booked leading roles in two TV-shows: “jPod,” which garnered her Best Female Lead in a Dramatic Series at the Leo Awards, a celebration of excellence in film and television, and the worldwide sci-fi success, “Sanctuary.”</w:t>
      </w:r>
    </w:p>
    <w:p w:rsidR="005F4FFD" w:rsidRPr="005F4FFD" w:rsidRDefault="005F4FFD" w:rsidP="005F4FFD">
      <w:pPr>
        <w:rPr>
          <w:noProof/>
          <w:lang w:val="en-CA" w:eastAsia="en-CA" w:bidi="ar-SA"/>
        </w:rPr>
      </w:pPr>
      <w:r w:rsidRPr="005F4FFD">
        <w:rPr>
          <w:noProof/>
          <w:lang w:val="en-CA" w:eastAsia="en-CA" w:bidi="ar-SA"/>
        </w:rPr>
        <w:t>Ullerup continued her journey and enjoyed versatility in her work bouncing between genres of drama, horror, action and comedy. She spent three seasons on the hit show “Arctic Air” as the lovably temperamental Swedish pilot, Astrid, for which she earned multiple Leo Awards and UBCP Awards nominations.</w:t>
      </w:r>
    </w:p>
    <w:p w:rsidR="005F4FFD" w:rsidRPr="005F4FFD" w:rsidRDefault="005F4FFD" w:rsidP="005F4FFD">
      <w:pPr>
        <w:rPr>
          <w:noProof/>
          <w:lang w:val="en-CA" w:eastAsia="en-CA" w:bidi="ar-SA"/>
        </w:rPr>
      </w:pPr>
      <w:r w:rsidRPr="005F4FFD">
        <w:rPr>
          <w:noProof/>
          <w:lang w:val="en-CA" w:eastAsia="en-CA" w:bidi="ar-SA"/>
        </w:rPr>
        <w:t>Ullerup can be seen in the Netflix feature film True Memoirs of an International Assassin, opposite Kevin James. She’s also in the feature film, Life on the Line, opposite John Travolta and Kate Bosworth. Her other credits include “Battlestar Galactica” (NBC), “Supernatural” (The CW), “Signed, Sealed, Delivered: Home Again” (Hallmark Movies &amp; Mysteries) and Hallmark Channel’s Original primetime series “Chesapeake Shores,” which recently completed its second season.</w:t>
      </w:r>
    </w:p>
    <w:p w:rsidR="00BE71AD" w:rsidRPr="005C7DF7" w:rsidRDefault="005F4FFD" w:rsidP="005F4FFD">
      <w:r w:rsidRPr="005F4FFD">
        <w:rPr>
          <w:noProof/>
          <w:lang w:val="en-CA" w:eastAsia="en-CA" w:bidi="ar-SA"/>
        </w:rPr>
        <w:t>Ullerup now splits her time between Los Angeles and Vancouver.</w:t>
      </w:r>
    </w:p>
    <w:p w:rsidR="005F4FFD" w:rsidRDefault="005F4FFD" w:rsidP="005F4FFD">
      <w:pPr>
        <w:pStyle w:val="Heading2"/>
        <w:rPr>
          <w:lang w:val="en-CA" w:bidi="ar-SA"/>
        </w:rPr>
      </w:pPr>
      <w:r w:rsidRPr="005F4FFD">
        <w:rPr>
          <w:lang w:val="en-CA" w:bidi="ar-SA"/>
        </w:rPr>
        <w:t xml:space="preserve">AARON O’CONNELL </w:t>
      </w:r>
    </w:p>
    <w:p w:rsidR="005F4FFD" w:rsidRPr="005F4FFD" w:rsidRDefault="005F4FFD" w:rsidP="005F4FFD">
      <w:pPr>
        <w:rPr>
          <w:noProof/>
          <w:lang w:val="en-CA" w:eastAsia="en-CA" w:bidi="ar-SA"/>
        </w:rPr>
      </w:pPr>
      <w:r>
        <w:rPr>
          <w:noProof/>
          <w:lang w:val="en-CA" w:eastAsia="en-CA" w:bidi="ar-SA"/>
        </w:rPr>
        <w:drawing>
          <wp:anchor distT="0" distB="0" distL="114300" distR="114300" simplePos="0" relativeHeight="251670528" behindDoc="0" locked="0" layoutInCell="1" allowOverlap="1">
            <wp:simplePos x="0" y="0"/>
            <wp:positionH relativeFrom="column">
              <wp:posOffset>19050</wp:posOffset>
            </wp:positionH>
            <wp:positionV relativeFrom="paragraph">
              <wp:posOffset>64770</wp:posOffset>
            </wp:positionV>
            <wp:extent cx="1276350" cy="1897380"/>
            <wp:effectExtent l="19050" t="0" r="0" b="0"/>
            <wp:wrapSquare wrapText="bothSides"/>
            <wp:docPr id="7" name="Picture 7" descr="Aaron O'Connel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aron O'Connell Picture"/>
                    <pic:cNvPicPr>
                      <a:picLocks noChangeAspect="1" noChangeArrowheads="1"/>
                    </pic:cNvPicPr>
                  </pic:nvPicPr>
                  <pic:blipFill>
                    <a:blip r:embed="rId11"/>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5F4FFD">
        <w:rPr>
          <w:noProof/>
          <w:lang w:val="en-CA" w:eastAsia="en-CA" w:bidi="ar-SA"/>
        </w:rPr>
        <w:t>Born in Dayton, Ohio, Aaron John O’Connell grew up with his sisters, Amy, Abby and Anna. While studying health, fitness and nutrition at Purdue University, O’Connell was signed with Ford Models in Chicago. His quick success moved him to New York City where he worked with magazines such as GQ, Vanity Fair, and the German and French publications of Vogue. He also worked with the designer Carolina Herrera, and on such iconic clothing lines as Hanes, Lucky Brand Jeans, Jockey and Abercrombie &amp; Fitch.</w:t>
      </w:r>
    </w:p>
    <w:p w:rsidR="005F4FFD" w:rsidRPr="005F4FFD" w:rsidRDefault="005F4FFD" w:rsidP="005F4FFD">
      <w:pPr>
        <w:rPr>
          <w:noProof/>
          <w:lang w:val="en-CA" w:eastAsia="en-CA" w:bidi="ar-SA"/>
        </w:rPr>
      </w:pPr>
      <w:r w:rsidRPr="005F4FFD">
        <w:rPr>
          <w:noProof/>
          <w:lang w:val="en-CA" w:eastAsia="en-CA" w:bidi="ar-SA"/>
        </w:rPr>
        <w:t xml:space="preserve">After booking a few successful national commercials, O’Connell caught the eye of writer, producer and director Tyler Perry and in 2013, he was cast in </w:t>
      </w:r>
      <w:r>
        <w:rPr>
          <w:noProof/>
          <w:lang w:val="en-CA" w:eastAsia="en-CA" w:bidi="ar-SA"/>
        </w:rPr>
        <w:t>Perry’s first television drama,</w:t>
      </w:r>
      <w:r w:rsidRPr="005F4FFD">
        <w:rPr>
          <w:noProof/>
          <w:lang w:val="en-CA" w:eastAsia="en-CA" w:bidi="ar-SA"/>
        </w:rPr>
        <w:t xml:space="preserve"> “The Haves and the Have Nots.” His portrayal of Wyatt Cryer in the series garnered him much attention and he has appeared in more than 86 episodes.</w:t>
      </w:r>
    </w:p>
    <w:p w:rsidR="005F4FFD" w:rsidRPr="005F4FFD" w:rsidRDefault="005F4FFD" w:rsidP="005F4FFD">
      <w:pPr>
        <w:rPr>
          <w:noProof/>
          <w:lang w:val="en-CA" w:eastAsia="en-CA" w:bidi="ar-SA"/>
        </w:rPr>
      </w:pPr>
      <w:r w:rsidRPr="005F4FFD">
        <w:rPr>
          <w:noProof/>
          <w:lang w:val="en-CA" w:eastAsia="en-CA" w:bidi="ar-SA"/>
        </w:rPr>
        <w:lastRenderedPageBreak/>
        <w:t xml:space="preserve">In 2014, O’Connell was offered his first supporting role in the TV movie “A Prince for Christmas” alongside Viva Bianca, which led to a starring role in the 2015 Hallmark Channel original movie “12 Gifts of Christmas.” Most recently, he wrapped production on two upcoming feature films, </w:t>
      </w:r>
      <w:r w:rsidR="001D636D">
        <w:rPr>
          <w:noProof/>
          <w:lang w:val="en-CA" w:eastAsia="en-CA" w:bidi="ar-SA"/>
        </w:rPr>
        <w:t>“</w:t>
      </w:r>
      <w:r w:rsidRPr="005F4FFD">
        <w:rPr>
          <w:noProof/>
          <w:lang w:val="en-CA" w:eastAsia="en-CA" w:bidi="ar-SA"/>
        </w:rPr>
        <w:t>Take Two for Faith</w:t>
      </w:r>
      <w:r w:rsidR="001D636D">
        <w:rPr>
          <w:noProof/>
          <w:lang w:val="en-CA" w:eastAsia="en-CA" w:bidi="ar-SA"/>
        </w:rPr>
        <w:t>”</w:t>
      </w:r>
      <w:r w:rsidRPr="005F4FFD">
        <w:rPr>
          <w:noProof/>
          <w:lang w:val="en-CA" w:eastAsia="en-CA" w:bidi="ar-SA"/>
        </w:rPr>
        <w:t xml:space="preserve"> and the action thriller, </w:t>
      </w:r>
      <w:r w:rsidR="001D636D">
        <w:rPr>
          <w:noProof/>
          <w:lang w:val="en-CA" w:eastAsia="en-CA" w:bidi="ar-SA"/>
        </w:rPr>
        <w:t>“</w:t>
      </w:r>
      <w:r w:rsidRPr="005F4FFD">
        <w:rPr>
          <w:noProof/>
          <w:lang w:val="en-CA" w:eastAsia="en-CA" w:bidi="ar-SA"/>
        </w:rPr>
        <w:t>Black Water</w:t>
      </w:r>
      <w:r w:rsidR="001D636D">
        <w:rPr>
          <w:noProof/>
          <w:lang w:val="en-CA" w:eastAsia="en-CA" w:bidi="ar-SA"/>
        </w:rPr>
        <w:t>”</w:t>
      </w:r>
      <w:r w:rsidRPr="005F4FFD">
        <w:rPr>
          <w:noProof/>
          <w:lang w:val="en-CA" w:eastAsia="en-CA" w:bidi="ar-SA"/>
        </w:rPr>
        <w:t>, alongside Dolph Lundgren and Jean-Claude Van Damme.</w:t>
      </w:r>
    </w:p>
    <w:p w:rsidR="00862D8C" w:rsidRDefault="005F4FFD" w:rsidP="005F4FFD">
      <w:pPr>
        <w:rPr>
          <w:noProof/>
          <w:lang w:val="en-CA" w:eastAsia="en-CA" w:bidi="ar-SA"/>
        </w:rPr>
      </w:pPr>
      <w:r w:rsidRPr="005F4FFD">
        <w:rPr>
          <w:noProof/>
          <w:lang w:val="en-CA" w:eastAsia="en-CA" w:bidi="ar-SA"/>
        </w:rPr>
        <w:t>When O’Connell gets a break from the entertainment business, he loves to fly. In 2013, he earned his private pilot’s license and the following year became an instrument-rated pilot. While he enjoys flying his Cirrus SR22 recreationally, he also flies for the nonprofit charitable organization, Pilots N Paws, which ferries dogs from kill shelters to their new families. He currently resides in Los Angeles, where he continues to work on his craft.</w:t>
      </w:r>
    </w:p>
    <w:p w:rsidR="005F4FFD" w:rsidRPr="00EB585A" w:rsidRDefault="005F4FFD" w:rsidP="005F4FFD">
      <w:pPr>
        <w:pStyle w:val="Heading2"/>
        <w:rPr>
          <w:lang w:val="en-CA" w:eastAsia="en-CA" w:bidi="ar-SA"/>
        </w:rPr>
      </w:pPr>
      <w:r w:rsidRPr="00EB585A">
        <w:rPr>
          <w:lang w:val="en-CA" w:eastAsia="en-CA" w:bidi="ar-SA"/>
        </w:rPr>
        <w:t>REBECCA DAVIS</w:t>
      </w:r>
    </w:p>
    <w:p w:rsidR="005F4FFD" w:rsidRPr="005F4FFD" w:rsidRDefault="005F4FFD" w:rsidP="005F4FFD">
      <w:pPr>
        <w:rPr>
          <w:noProof/>
          <w:lang w:val="en-CA" w:eastAsia="en-CA" w:bidi="ar-SA"/>
        </w:rPr>
      </w:pPr>
      <w:r>
        <w:rPr>
          <w:noProof/>
          <w:lang w:val="en-CA" w:eastAsia="en-CA" w:bidi="ar-SA"/>
        </w:rPr>
        <w:drawing>
          <wp:anchor distT="0" distB="0" distL="114300" distR="114300" simplePos="0" relativeHeight="251671552" behindDoc="0" locked="0" layoutInCell="1" allowOverlap="1">
            <wp:simplePos x="0" y="0"/>
            <wp:positionH relativeFrom="column">
              <wp:posOffset>19050</wp:posOffset>
            </wp:positionH>
            <wp:positionV relativeFrom="paragraph">
              <wp:posOffset>48895</wp:posOffset>
            </wp:positionV>
            <wp:extent cx="1276350" cy="1897380"/>
            <wp:effectExtent l="19050" t="0" r="0" b="0"/>
            <wp:wrapSquare wrapText="bothSides"/>
            <wp:docPr id="2" name="Picture 1" descr="Rebecca Davi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becca Davis Picture"/>
                    <pic:cNvPicPr>
                      <a:picLocks noChangeAspect="1" noChangeArrowheads="1"/>
                    </pic:cNvPicPr>
                  </pic:nvPicPr>
                  <pic:blipFill>
                    <a:blip r:embed="rId12"/>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5F4FFD">
        <w:rPr>
          <w:noProof/>
          <w:lang w:val="en-CA" w:eastAsia="en-CA" w:bidi="ar-SA"/>
        </w:rPr>
        <w:t xml:space="preserve"> Rebecca's first role in a major film came in Academy Award-nominated director, Atom Egoyan's Where the Truth Lies, in which she played a power-hungry publicist opposite Kevin Bacon and Colin Firth. The film had its world premiere in Cannes before making its North American debut at the Toronto International Film Festival.</w:t>
      </w:r>
    </w:p>
    <w:p w:rsidR="005F4FFD" w:rsidRPr="005F4FFD" w:rsidRDefault="005F4FFD" w:rsidP="005F4FFD">
      <w:pPr>
        <w:rPr>
          <w:noProof/>
          <w:lang w:val="en-CA" w:eastAsia="en-CA" w:bidi="ar-SA"/>
        </w:rPr>
      </w:pPr>
      <w:r w:rsidRPr="005F4FFD">
        <w:rPr>
          <w:noProof/>
          <w:lang w:val="en-CA" w:eastAsia="en-CA" w:bidi="ar-SA"/>
        </w:rPr>
        <w:t>Rebecca was born in the small town of Cobourg, Ontario, where her childhood years were devoted to figure skating, horseback riding, and writing and performing plays with her friends. In her teens, Rebecca continued to pursue her interest in drama, performing in regional and youth theater productions. However, her talent at figure skating began to turn into a full time pursuit, and at 16, she moved to Toronto for high level training. By 18, Rebecca was a nationally ranked skater, leading to a contract with Disney On Ice which took her on an extensive tour through the United States, Japan and South East Asia.</w:t>
      </w:r>
    </w:p>
    <w:p w:rsidR="005F4FFD" w:rsidRPr="005F4FFD" w:rsidRDefault="005F4FFD" w:rsidP="005F4FFD">
      <w:pPr>
        <w:rPr>
          <w:noProof/>
          <w:lang w:val="en-CA" w:eastAsia="en-CA" w:bidi="ar-SA"/>
        </w:rPr>
      </w:pPr>
      <w:r w:rsidRPr="005F4FFD">
        <w:rPr>
          <w:noProof/>
          <w:lang w:val="en-CA" w:eastAsia="en-CA" w:bidi="ar-SA"/>
        </w:rPr>
        <w:t>After retiring from figure skating at the age of 21, Rebecca turned her attention back to acting. Her formal training began in Sydney, Australia studying acting with John Noble (Fringe, Lord of the Rings), and voice with Bill Pepper (National Institute of Dramatic Arts). She also landed roles in a series of short films. After a year and a half in Sydney, Rebecca returned to Toronto where she continued to study acting and pursue her career. At the same time, she also completed a degree in History and English, graduating with distinction from the University of Toronto.</w:t>
      </w:r>
    </w:p>
    <w:p w:rsidR="005F4FFD" w:rsidRPr="005F4FFD" w:rsidRDefault="005F4FFD" w:rsidP="005F4FFD">
      <w:pPr>
        <w:rPr>
          <w:noProof/>
          <w:lang w:val="en-CA" w:eastAsia="en-CA" w:bidi="ar-SA"/>
        </w:rPr>
      </w:pPr>
      <w:r w:rsidRPr="005F4FFD">
        <w:rPr>
          <w:noProof/>
          <w:lang w:val="en-CA" w:eastAsia="en-CA" w:bidi="ar-SA"/>
        </w:rPr>
        <w:t xml:space="preserve">Rebecca has landed roles in feature films and major network television series including </w:t>
      </w:r>
      <w:r w:rsidR="001D636D">
        <w:rPr>
          <w:noProof/>
          <w:lang w:val="en-CA" w:eastAsia="en-CA" w:bidi="ar-SA"/>
        </w:rPr>
        <w:t>“</w:t>
      </w:r>
      <w:r w:rsidRPr="005F4FFD">
        <w:rPr>
          <w:noProof/>
          <w:lang w:val="en-CA" w:eastAsia="en-CA" w:bidi="ar-SA"/>
        </w:rPr>
        <w:t>Battlestar Galactica</w:t>
      </w:r>
      <w:r w:rsidR="001D636D">
        <w:rPr>
          <w:noProof/>
          <w:lang w:val="en-CA" w:eastAsia="en-CA" w:bidi="ar-SA"/>
        </w:rPr>
        <w:t>”</w:t>
      </w:r>
      <w:r w:rsidRPr="005F4FFD">
        <w:rPr>
          <w:noProof/>
          <w:lang w:val="en-CA" w:eastAsia="en-CA" w:bidi="ar-SA"/>
        </w:rPr>
        <w:t xml:space="preserve">, </w:t>
      </w:r>
      <w:r w:rsidR="001D636D">
        <w:rPr>
          <w:noProof/>
          <w:lang w:val="en-CA" w:eastAsia="en-CA" w:bidi="ar-SA"/>
        </w:rPr>
        <w:t>“</w:t>
      </w:r>
      <w:r w:rsidRPr="005F4FFD">
        <w:rPr>
          <w:noProof/>
          <w:lang w:val="en-CA" w:eastAsia="en-CA" w:bidi="ar-SA"/>
        </w:rPr>
        <w:t>Smallville</w:t>
      </w:r>
      <w:r w:rsidR="001D636D">
        <w:rPr>
          <w:noProof/>
          <w:lang w:val="en-CA" w:eastAsia="en-CA" w:bidi="ar-SA"/>
        </w:rPr>
        <w:t>”</w:t>
      </w:r>
      <w:r w:rsidRPr="005F4FFD">
        <w:rPr>
          <w:noProof/>
          <w:lang w:val="en-CA" w:eastAsia="en-CA" w:bidi="ar-SA"/>
        </w:rPr>
        <w:t xml:space="preserve"> and </w:t>
      </w:r>
      <w:r w:rsidR="001D636D">
        <w:rPr>
          <w:noProof/>
          <w:lang w:val="en-CA" w:eastAsia="en-CA" w:bidi="ar-SA"/>
        </w:rPr>
        <w:t>“</w:t>
      </w:r>
      <w:r w:rsidRPr="005F4FFD">
        <w:rPr>
          <w:noProof/>
          <w:lang w:val="en-CA" w:eastAsia="en-CA" w:bidi="ar-SA"/>
        </w:rPr>
        <w:t>Supernatural</w:t>
      </w:r>
      <w:r w:rsidR="001D636D">
        <w:rPr>
          <w:noProof/>
          <w:lang w:val="en-CA" w:eastAsia="en-CA" w:bidi="ar-SA"/>
        </w:rPr>
        <w:t>”</w:t>
      </w:r>
      <w:r w:rsidRPr="005F4FFD">
        <w:rPr>
          <w:noProof/>
          <w:lang w:val="en-CA" w:eastAsia="en-CA" w:bidi="ar-SA"/>
        </w:rPr>
        <w:t xml:space="preserve">. In 2010 she worked opposite Heather Locklear in Lifetime Television's </w:t>
      </w:r>
      <w:r w:rsidR="001D636D">
        <w:rPr>
          <w:noProof/>
          <w:lang w:val="en-CA" w:eastAsia="en-CA" w:bidi="ar-SA"/>
        </w:rPr>
        <w:t>“</w:t>
      </w:r>
      <w:r w:rsidRPr="005F4FFD">
        <w:rPr>
          <w:noProof/>
          <w:lang w:val="en-CA" w:eastAsia="en-CA" w:bidi="ar-SA"/>
        </w:rPr>
        <w:t>He Loves Me</w:t>
      </w:r>
      <w:r w:rsidR="001D636D">
        <w:rPr>
          <w:noProof/>
          <w:lang w:val="en-CA" w:eastAsia="en-CA" w:bidi="ar-SA"/>
        </w:rPr>
        <w:t>”</w:t>
      </w:r>
      <w:r w:rsidRPr="005F4FFD">
        <w:rPr>
          <w:noProof/>
          <w:lang w:val="en-CA" w:eastAsia="en-CA" w:bidi="ar-SA"/>
        </w:rPr>
        <w:t xml:space="preserve"> and in 2012, her comedy and improv skills were showcased playing a fed up publishing executive alongside Emmanuelle Vaugier and Carson Kressley in Hallmark Channel's </w:t>
      </w:r>
      <w:r w:rsidR="001D636D">
        <w:rPr>
          <w:noProof/>
          <w:lang w:val="en-CA" w:eastAsia="en-CA" w:bidi="ar-SA"/>
        </w:rPr>
        <w:t>“</w:t>
      </w:r>
      <w:r w:rsidRPr="005F4FFD">
        <w:rPr>
          <w:noProof/>
          <w:lang w:val="en-CA" w:eastAsia="en-CA" w:bidi="ar-SA"/>
        </w:rPr>
        <w:t>It's Christmas, Carol!</w:t>
      </w:r>
      <w:r w:rsidR="001D636D">
        <w:rPr>
          <w:noProof/>
          <w:lang w:val="en-CA" w:eastAsia="en-CA" w:bidi="ar-SA"/>
        </w:rPr>
        <w:t>”</w:t>
      </w:r>
    </w:p>
    <w:p w:rsidR="005F4FFD" w:rsidRPr="005F4FFD" w:rsidRDefault="005F4FFD" w:rsidP="005F4FFD">
      <w:pPr>
        <w:rPr>
          <w:noProof/>
          <w:lang w:val="en-CA" w:eastAsia="en-CA" w:bidi="ar-SA"/>
        </w:rPr>
      </w:pPr>
      <w:r w:rsidRPr="005F4FFD">
        <w:rPr>
          <w:noProof/>
          <w:lang w:val="en-CA" w:eastAsia="en-CA" w:bidi="ar-SA"/>
        </w:rPr>
        <w:t>In 2013 Rebecca starred in leading roles in the sci-fi th</w:t>
      </w:r>
      <w:r w:rsidR="001D636D">
        <w:rPr>
          <w:noProof/>
          <w:lang w:val="en-CA" w:eastAsia="en-CA" w:bidi="ar-SA"/>
        </w:rPr>
        <w:t>riller “</w:t>
      </w:r>
      <w:r w:rsidRPr="005F4FFD">
        <w:rPr>
          <w:noProof/>
          <w:lang w:val="en-CA" w:eastAsia="en-CA" w:bidi="ar-SA"/>
        </w:rPr>
        <w:t>The Woods</w:t>
      </w:r>
      <w:r w:rsidR="001D636D">
        <w:rPr>
          <w:noProof/>
          <w:lang w:val="en-CA" w:eastAsia="en-CA" w:bidi="ar-SA"/>
        </w:rPr>
        <w:t>”</w:t>
      </w:r>
      <w:r w:rsidRPr="005F4FFD">
        <w:rPr>
          <w:noProof/>
          <w:lang w:val="en-CA" w:eastAsia="en-CA" w:bidi="ar-SA"/>
        </w:rPr>
        <w:t xml:space="preserve"> and the comedy </w:t>
      </w:r>
      <w:r w:rsidR="001D636D">
        <w:rPr>
          <w:noProof/>
          <w:lang w:val="en-CA" w:eastAsia="en-CA" w:bidi="ar-SA"/>
        </w:rPr>
        <w:t>“</w:t>
      </w:r>
      <w:r w:rsidRPr="005F4FFD">
        <w:rPr>
          <w:noProof/>
          <w:lang w:val="en-CA" w:eastAsia="en-CA" w:bidi="ar-SA"/>
        </w:rPr>
        <w:t>Focus</w:t>
      </w:r>
      <w:r w:rsidR="001D636D">
        <w:rPr>
          <w:noProof/>
          <w:lang w:val="en-CA" w:eastAsia="en-CA" w:bidi="ar-SA"/>
        </w:rPr>
        <w:t>”</w:t>
      </w:r>
      <w:r w:rsidRPr="005F4FFD">
        <w:rPr>
          <w:noProof/>
          <w:lang w:val="en-CA" w:eastAsia="en-CA" w:bidi="ar-SA"/>
        </w:rPr>
        <w:t xml:space="preserve">, while also guest-starring opposite acclaimed comedian Harland Williams in the CTV sitcom </w:t>
      </w:r>
      <w:r w:rsidR="001D636D">
        <w:rPr>
          <w:noProof/>
          <w:lang w:val="en-CA" w:eastAsia="en-CA" w:bidi="ar-SA"/>
        </w:rPr>
        <w:t>“</w:t>
      </w:r>
      <w:r w:rsidRPr="005F4FFD">
        <w:rPr>
          <w:noProof/>
          <w:lang w:val="en-CA" w:eastAsia="en-CA" w:bidi="ar-SA"/>
        </w:rPr>
        <w:t>Package Deal</w:t>
      </w:r>
      <w:r w:rsidR="001D636D">
        <w:rPr>
          <w:noProof/>
          <w:lang w:val="en-CA" w:eastAsia="en-CA" w:bidi="ar-SA"/>
        </w:rPr>
        <w:t>”</w:t>
      </w:r>
      <w:r w:rsidRPr="005F4FFD">
        <w:rPr>
          <w:noProof/>
          <w:lang w:val="en-CA" w:eastAsia="en-CA" w:bidi="ar-SA"/>
        </w:rPr>
        <w:t>, produced by Andrew Orenstein (Malcolm in the Middle, 3rd Rock from the Sun) and Denise Moss (Frasier, Roseanne).</w:t>
      </w:r>
    </w:p>
    <w:p w:rsidR="00862D8C" w:rsidRDefault="005F4FFD" w:rsidP="005F4FFD">
      <w:pPr>
        <w:rPr>
          <w:noProof/>
          <w:lang w:val="en-CA" w:eastAsia="en-CA" w:bidi="ar-SA"/>
        </w:rPr>
      </w:pPr>
      <w:r w:rsidRPr="005F4FFD">
        <w:rPr>
          <w:noProof/>
          <w:lang w:val="en-CA" w:eastAsia="en-CA" w:bidi="ar-SA"/>
        </w:rPr>
        <w:lastRenderedPageBreak/>
        <w:t>She now splits her time between Toronto, Vancouver and LA</w:t>
      </w:r>
    </w:p>
    <w:p w:rsidR="009A6277" w:rsidRDefault="009A6277" w:rsidP="009A6277">
      <w:pPr>
        <w:pStyle w:val="Heading2"/>
        <w:rPr>
          <w:noProof/>
          <w:lang w:val="en-CA" w:eastAsia="en-CA" w:bidi="ar-SA"/>
        </w:rPr>
      </w:pPr>
      <w:r>
        <w:rPr>
          <w:noProof/>
          <w:lang w:val="en-CA" w:eastAsia="en-CA" w:bidi="ar-SA"/>
        </w:rPr>
        <w:t>LINDSAY WINCH</w:t>
      </w:r>
    </w:p>
    <w:p w:rsidR="009A6277" w:rsidRPr="009A6277" w:rsidRDefault="009A6277" w:rsidP="009A6277">
      <w:pPr>
        <w:rPr>
          <w:lang w:val="en-CA" w:eastAsia="en-CA" w:bidi="ar-SA"/>
        </w:rPr>
      </w:pPr>
      <w:r>
        <w:rPr>
          <w:noProof/>
          <w:lang w:val="en-CA" w:eastAsia="en-CA" w:bidi="ar-SA"/>
        </w:rPr>
        <w:drawing>
          <wp:anchor distT="0" distB="0" distL="114300" distR="114300" simplePos="0" relativeHeight="251673600" behindDoc="0" locked="0" layoutInCell="1" allowOverlap="1">
            <wp:simplePos x="0" y="0"/>
            <wp:positionH relativeFrom="column">
              <wp:posOffset>19050</wp:posOffset>
            </wp:positionH>
            <wp:positionV relativeFrom="paragraph">
              <wp:posOffset>53340</wp:posOffset>
            </wp:positionV>
            <wp:extent cx="1276350" cy="1897380"/>
            <wp:effectExtent l="19050" t="0" r="0" b="0"/>
            <wp:wrapSquare wrapText="bothSides"/>
            <wp:docPr id="11" name="Picture 1" descr="Lindsay Winc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dsay Winch Picture"/>
                    <pic:cNvPicPr>
                      <a:picLocks noChangeAspect="1" noChangeArrowheads="1"/>
                    </pic:cNvPicPr>
                  </pic:nvPicPr>
                  <pic:blipFill>
                    <a:blip r:embed="rId13"/>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9A6277">
        <w:t xml:space="preserve"> </w:t>
      </w:r>
      <w:r w:rsidRPr="009A6277">
        <w:rPr>
          <w:lang w:val="en-CA" w:eastAsia="en-CA" w:bidi="ar-SA"/>
        </w:rPr>
        <w:t>Lindsay Winch is an actress, known for Arrow (2012), Supernatural (2005) and Girlfriends' Guide to Divorce (2014).</w:t>
      </w:r>
    </w:p>
    <w:p w:rsidR="009A6277" w:rsidRDefault="009A6277" w:rsidP="001D636D">
      <w:pPr>
        <w:pStyle w:val="Heading2"/>
        <w:rPr>
          <w:rStyle w:val="itemprop"/>
          <w:szCs w:val="32"/>
        </w:rPr>
      </w:pPr>
    </w:p>
    <w:p w:rsidR="009A6277" w:rsidRDefault="009A6277" w:rsidP="001D636D">
      <w:pPr>
        <w:pStyle w:val="Heading2"/>
        <w:rPr>
          <w:rStyle w:val="itemprop"/>
          <w:szCs w:val="32"/>
        </w:rPr>
      </w:pPr>
    </w:p>
    <w:p w:rsidR="009A6277" w:rsidRDefault="009A6277" w:rsidP="001D636D">
      <w:pPr>
        <w:pStyle w:val="Heading2"/>
        <w:rPr>
          <w:rStyle w:val="itemprop"/>
          <w:szCs w:val="32"/>
        </w:rPr>
      </w:pPr>
    </w:p>
    <w:p w:rsidR="009A6277" w:rsidRDefault="009A6277" w:rsidP="001D636D">
      <w:pPr>
        <w:pStyle w:val="Heading2"/>
        <w:rPr>
          <w:rStyle w:val="itemprop"/>
          <w:szCs w:val="32"/>
        </w:rPr>
      </w:pPr>
    </w:p>
    <w:p w:rsidR="009A6277" w:rsidRDefault="009A6277" w:rsidP="001D636D">
      <w:pPr>
        <w:pStyle w:val="Heading2"/>
        <w:rPr>
          <w:rStyle w:val="itemprop"/>
          <w:szCs w:val="32"/>
        </w:rPr>
      </w:pPr>
    </w:p>
    <w:p w:rsidR="005F4FFD" w:rsidRDefault="005F4FFD" w:rsidP="001D636D">
      <w:pPr>
        <w:pStyle w:val="Heading2"/>
        <w:rPr>
          <w:noProof/>
          <w:lang w:val="en-CA" w:eastAsia="en-CA" w:bidi="ar-SA"/>
        </w:rPr>
      </w:pPr>
      <w:r w:rsidRPr="005F4FFD">
        <w:rPr>
          <w:rStyle w:val="itemprop"/>
          <w:szCs w:val="32"/>
        </w:rPr>
        <w:t>MICHAEL ST. JOHN SMITH</w:t>
      </w:r>
    </w:p>
    <w:p w:rsidR="005F4FFD" w:rsidRPr="005C7DF7" w:rsidRDefault="005F4FFD" w:rsidP="005F4FFD">
      <w:r>
        <w:rPr>
          <w:noProof/>
          <w:lang w:val="en-CA" w:eastAsia="en-CA" w:bidi="ar-SA"/>
        </w:rPr>
        <w:drawing>
          <wp:anchor distT="0" distB="0" distL="114300" distR="114300" simplePos="0" relativeHeight="251672576" behindDoc="0" locked="0" layoutInCell="1" allowOverlap="1">
            <wp:simplePos x="0" y="0"/>
            <wp:positionH relativeFrom="column">
              <wp:posOffset>19050</wp:posOffset>
            </wp:positionH>
            <wp:positionV relativeFrom="paragraph">
              <wp:posOffset>45720</wp:posOffset>
            </wp:positionV>
            <wp:extent cx="1276350" cy="1882140"/>
            <wp:effectExtent l="19050" t="0" r="0" b="0"/>
            <wp:wrapSquare wrapText="bothSides"/>
            <wp:docPr id="4" name="Picture 4" descr="Michael St. John Smit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hael St. John Smith Picture"/>
                    <pic:cNvPicPr>
                      <a:picLocks noChangeAspect="1" noChangeArrowheads="1"/>
                    </pic:cNvPicPr>
                  </pic:nvPicPr>
                  <pic:blipFill>
                    <a:blip r:embed="rId14"/>
                    <a:srcRect/>
                    <a:stretch>
                      <a:fillRect/>
                    </a:stretch>
                  </pic:blipFill>
                  <pic:spPr bwMode="auto">
                    <a:xfrm>
                      <a:off x="0" y="0"/>
                      <a:ext cx="1276350" cy="1882140"/>
                    </a:xfrm>
                    <a:prstGeom prst="rect">
                      <a:avLst/>
                    </a:prstGeom>
                    <a:noFill/>
                    <a:ln w="9525">
                      <a:noFill/>
                      <a:miter lim="800000"/>
                      <a:headEnd/>
                      <a:tailEnd/>
                    </a:ln>
                  </pic:spPr>
                </pic:pic>
              </a:graphicData>
            </a:graphic>
          </wp:anchor>
        </w:drawing>
      </w:r>
      <w:r w:rsidRPr="005F4FFD">
        <w:t xml:space="preserve"> Michael St. John Smith is an actor and writer, known for </w:t>
      </w:r>
      <w:proofErr w:type="gramStart"/>
      <w:r w:rsidRPr="005F4FFD">
        <w:t>I</w:t>
      </w:r>
      <w:proofErr w:type="gramEnd"/>
      <w:r w:rsidRPr="005F4FFD">
        <w:t>, Robot (2004), The Core (2003) and Shooter (2007).</w:t>
      </w:r>
    </w:p>
    <w:p w:rsidR="001D636D" w:rsidRDefault="001D636D" w:rsidP="00060450">
      <w:pPr>
        <w:pStyle w:val="Heading1"/>
      </w:pPr>
    </w:p>
    <w:p w:rsidR="001D636D" w:rsidRDefault="001D636D" w:rsidP="00060450">
      <w:pPr>
        <w:pStyle w:val="Heading1"/>
      </w:pPr>
    </w:p>
    <w:p w:rsidR="001D636D" w:rsidRDefault="001D636D" w:rsidP="00060450">
      <w:pPr>
        <w:pStyle w:val="Heading1"/>
      </w:pPr>
    </w:p>
    <w:p w:rsidR="001D636D" w:rsidRDefault="001D636D" w:rsidP="00060450">
      <w:pPr>
        <w:pStyle w:val="Heading1"/>
      </w:pPr>
    </w:p>
    <w:p w:rsidR="001D636D" w:rsidRDefault="001D636D" w:rsidP="00060450">
      <w:pPr>
        <w:pStyle w:val="Heading1"/>
      </w:pPr>
    </w:p>
    <w:p w:rsidR="001D636D" w:rsidRDefault="001D636D" w:rsidP="00060450">
      <w:pPr>
        <w:pStyle w:val="Heading1"/>
      </w:pPr>
    </w:p>
    <w:p w:rsidR="00060450" w:rsidRDefault="00060450" w:rsidP="00060450">
      <w:pPr>
        <w:pStyle w:val="Heading1"/>
      </w:pPr>
      <w:r>
        <w:t>Production Credits</w:t>
      </w:r>
    </w:p>
    <w:p w:rsidR="00060450" w:rsidRDefault="00060450" w:rsidP="00060450">
      <w:pPr>
        <w:pStyle w:val="Heading3"/>
      </w:pPr>
      <w:r>
        <w:t>Full Cast</w:t>
      </w:r>
    </w:p>
    <w:tbl>
      <w:tblPr>
        <w:tblpPr w:leftFromText="180" w:rightFromText="180" w:vertAnchor="text" w:horzAnchor="margin" w:tblpY="461"/>
        <w:tblW w:w="10155" w:type="dxa"/>
        <w:tblCellMar>
          <w:top w:w="15" w:type="dxa"/>
          <w:left w:w="15" w:type="dxa"/>
          <w:bottom w:w="15" w:type="dxa"/>
          <w:right w:w="15" w:type="dxa"/>
        </w:tblCellMar>
        <w:tblLook w:val="04A0"/>
      </w:tblPr>
      <w:tblGrid>
        <w:gridCol w:w="3056"/>
        <w:gridCol w:w="7099"/>
      </w:tblGrid>
      <w:tr w:rsidR="00060450" w:rsidRPr="004443C2" w:rsidTr="003B34E2">
        <w:trPr>
          <w:trHeight w:val="1353"/>
        </w:trPr>
        <w:tc>
          <w:tcPr>
            <w:tcW w:w="3056" w:type="dxa"/>
            <w:shd w:val="clear" w:color="auto" w:fill="auto"/>
            <w:tcMar>
              <w:top w:w="60" w:type="dxa"/>
              <w:left w:w="90" w:type="dxa"/>
              <w:bottom w:w="90" w:type="dxa"/>
              <w:right w:w="90" w:type="dxa"/>
            </w:tcMar>
            <w:hideMark/>
          </w:tcPr>
          <w:p w:rsidR="00060450" w:rsidRPr="004443C2" w:rsidRDefault="0001397D" w:rsidP="003B34E2">
            <w:pPr>
              <w:pStyle w:val="NoSpacing"/>
              <w:rPr>
                <w:lang w:val="en-CA" w:eastAsia="en-CA" w:bidi="ar-SA"/>
              </w:rPr>
            </w:pPr>
            <w:hyperlink r:id="rId15" w:history="1">
              <w:r w:rsidR="003B34E2">
                <w:rPr>
                  <w:lang w:val="en-CA" w:eastAsia="en-CA" w:bidi="ar-SA"/>
                </w:rPr>
                <w:t>Actors</w:t>
              </w:r>
            </w:hyperlink>
          </w:p>
          <w:p w:rsidR="00EB585A" w:rsidRPr="00EB585A" w:rsidRDefault="00EB585A" w:rsidP="00EB585A">
            <w:pPr>
              <w:pStyle w:val="NoSpacing"/>
              <w:rPr>
                <w:lang w:val="en-CA" w:eastAsia="en-CA" w:bidi="ar-SA"/>
              </w:rPr>
            </w:pPr>
            <w:r w:rsidRPr="00EB585A">
              <w:rPr>
                <w:lang w:val="en-CA" w:eastAsia="en-CA" w:bidi="ar-SA"/>
              </w:rPr>
              <w:t>EMILIE ULLERUP</w:t>
            </w:r>
          </w:p>
          <w:p w:rsidR="00EB585A" w:rsidRPr="00EB585A" w:rsidRDefault="00EB585A" w:rsidP="00EB585A">
            <w:pPr>
              <w:pStyle w:val="NoSpacing"/>
              <w:rPr>
                <w:lang w:val="en-CA" w:eastAsia="en-CA" w:bidi="ar-SA"/>
              </w:rPr>
            </w:pPr>
            <w:r w:rsidRPr="00EB585A">
              <w:rPr>
                <w:lang w:val="en-CA" w:eastAsia="en-CA" w:bidi="ar-SA"/>
              </w:rPr>
              <w:t>AARON O’CONNELL</w:t>
            </w:r>
          </w:p>
          <w:p w:rsidR="00EB585A" w:rsidRPr="00EB585A" w:rsidRDefault="00EB585A" w:rsidP="00EB585A">
            <w:pPr>
              <w:pStyle w:val="NoSpacing"/>
              <w:rPr>
                <w:lang w:val="en-CA" w:eastAsia="en-CA" w:bidi="ar-SA"/>
              </w:rPr>
            </w:pPr>
            <w:r w:rsidRPr="00EB585A">
              <w:rPr>
                <w:lang w:val="en-CA" w:eastAsia="en-CA" w:bidi="ar-SA"/>
              </w:rPr>
              <w:t>REBECCA DAVIS</w:t>
            </w:r>
          </w:p>
          <w:p w:rsidR="00EB585A" w:rsidRPr="00EB585A" w:rsidRDefault="00EB585A" w:rsidP="00EB585A">
            <w:pPr>
              <w:pStyle w:val="NoSpacing"/>
              <w:rPr>
                <w:lang w:val="en-CA" w:eastAsia="en-CA" w:bidi="ar-SA"/>
              </w:rPr>
            </w:pPr>
            <w:r w:rsidRPr="00EB585A">
              <w:rPr>
                <w:lang w:val="en-CA" w:eastAsia="en-CA" w:bidi="ar-SA"/>
              </w:rPr>
              <w:t>LINDSAY WINCH</w:t>
            </w:r>
          </w:p>
          <w:p w:rsidR="00EB585A" w:rsidRPr="00EB585A" w:rsidRDefault="00EB585A" w:rsidP="00EB585A">
            <w:pPr>
              <w:pStyle w:val="NoSpacing"/>
              <w:rPr>
                <w:lang w:val="en-CA" w:eastAsia="en-CA" w:bidi="ar-SA"/>
              </w:rPr>
            </w:pPr>
            <w:r w:rsidRPr="00EB585A">
              <w:rPr>
                <w:lang w:val="en-CA" w:eastAsia="en-CA" w:bidi="ar-SA"/>
              </w:rPr>
              <w:t>KAZUMI EVANS</w:t>
            </w:r>
          </w:p>
          <w:p w:rsidR="00EB585A" w:rsidRPr="00EB585A" w:rsidRDefault="00EB585A" w:rsidP="00EB585A">
            <w:pPr>
              <w:pStyle w:val="NoSpacing"/>
              <w:rPr>
                <w:lang w:val="en-CA" w:eastAsia="en-CA" w:bidi="ar-SA"/>
              </w:rPr>
            </w:pPr>
            <w:r w:rsidRPr="00EB585A">
              <w:rPr>
                <w:lang w:val="en-CA" w:eastAsia="en-CA" w:bidi="ar-SA"/>
              </w:rPr>
              <w:t>MILO SHANDEL</w:t>
            </w:r>
          </w:p>
          <w:p w:rsidR="00EB585A" w:rsidRPr="00EB585A" w:rsidRDefault="00EB585A" w:rsidP="00EB585A">
            <w:pPr>
              <w:pStyle w:val="NoSpacing"/>
              <w:rPr>
                <w:lang w:val="en-CA" w:eastAsia="en-CA" w:bidi="ar-SA"/>
              </w:rPr>
            </w:pPr>
            <w:r w:rsidRPr="00EB585A">
              <w:rPr>
                <w:lang w:val="en-CA" w:eastAsia="en-CA" w:bidi="ar-SA"/>
              </w:rPr>
              <w:t>RUSTIN GRESIUK</w:t>
            </w:r>
          </w:p>
          <w:p w:rsidR="00EB585A" w:rsidRPr="00EB585A" w:rsidRDefault="00EB585A" w:rsidP="00EB585A">
            <w:pPr>
              <w:pStyle w:val="NoSpacing"/>
              <w:rPr>
                <w:lang w:val="en-CA" w:eastAsia="en-CA" w:bidi="ar-SA"/>
              </w:rPr>
            </w:pPr>
            <w:r w:rsidRPr="00EB585A">
              <w:rPr>
                <w:lang w:val="en-CA" w:eastAsia="en-CA" w:bidi="ar-SA"/>
              </w:rPr>
              <w:t>JETT KLYNE</w:t>
            </w:r>
          </w:p>
          <w:p w:rsidR="00EB585A" w:rsidRPr="00EB585A" w:rsidRDefault="00EB585A" w:rsidP="00EB585A">
            <w:pPr>
              <w:pStyle w:val="NoSpacing"/>
              <w:rPr>
                <w:lang w:val="en-CA" w:eastAsia="en-CA" w:bidi="ar-SA"/>
              </w:rPr>
            </w:pPr>
            <w:r w:rsidRPr="00EB585A">
              <w:rPr>
                <w:lang w:val="en-CA" w:eastAsia="en-CA" w:bidi="ar-SA"/>
              </w:rPr>
              <w:t>AVA JULIEN</w:t>
            </w:r>
          </w:p>
          <w:p w:rsidR="00EB585A" w:rsidRPr="00EB585A" w:rsidRDefault="00EB585A" w:rsidP="00EB585A">
            <w:pPr>
              <w:pStyle w:val="NoSpacing"/>
              <w:rPr>
                <w:lang w:val="en-CA" w:eastAsia="en-CA" w:bidi="ar-SA"/>
              </w:rPr>
            </w:pPr>
            <w:r w:rsidRPr="00EB585A">
              <w:rPr>
                <w:lang w:val="en-CA" w:eastAsia="en-CA" w:bidi="ar-SA"/>
              </w:rPr>
              <w:t>JASON TEMBLAY</w:t>
            </w:r>
          </w:p>
          <w:p w:rsidR="00EB585A" w:rsidRPr="00EB585A" w:rsidRDefault="00EB585A" w:rsidP="00EB585A">
            <w:pPr>
              <w:pStyle w:val="NoSpacing"/>
              <w:rPr>
                <w:lang w:val="en-CA" w:eastAsia="en-CA" w:bidi="ar-SA"/>
              </w:rPr>
            </w:pPr>
            <w:r w:rsidRPr="00EB585A">
              <w:rPr>
                <w:lang w:val="en-CA" w:eastAsia="en-CA" w:bidi="ar-SA"/>
              </w:rPr>
              <w:t>DEVIELLE JOHNSON</w:t>
            </w:r>
          </w:p>
          <w:p w:rsidR="00EB585A" w:rsidRPr="00EB585A" w:rsidRDefault="00EB585A" w:rsidP="00EB585A">
            <w:pPr>
              <w:pStyle w:val="NoSpacing"/>
              <w:rPr>
                <w:lang w:val="en-CA" w:eastAsia="en-CA" w:bidi="ar-SA"/>
              </w:rPr>
            </w:pPr>
            <w:r w:rsidRPr="00EB585A">
              <w:rPr>
                <w:lang w:val="en-CA" w:eastAsia="en-CA" w:bidi="ar-SA"/>
              </w:rPr>
              <w:lastRenderedPageBreak/>
              <w:t>MICHAEL ST. JOHN SMITH</w:t>
            </w:r>
          </w:p>
          <w:p w:rsidR="00EB585A" w:rsidRPr="00EB585A" w:rsidRDefault="00EB585A" w:rsidP="00EB585A">
            <w:pPr>
              <w:pStyle w:val="NoSpacing"/>
              <w:rPr>
                <w:lang w:val="en-CA" w:eastAsia="en-CA" w:bidi="ar-SA"/>
              </w:rPr>
            </w:pPr>
            <w:r w:rsidRPr="00EB585A">
              <w:rPr>
                <w:lang w:val="en-CA" w:eastAsia="en-CA" w:bidi="ar-SA"/>
              </w:rPr>
              <w:t>QUINNIE VU</w:t>
            </w:r>
          </w:p>
          <w:p w:rsidR="00EB585A" w:rsidRPr="00EB585A" w:rsidRDefault="00EB585A" w:rsidP="00EB585A">
            <w:pPr>
              <w:pStyle w:val="NoSpacing"/>
              <w:rPr>
                <w:lang w:val="en-CA" w:eastAsia="en-CA" w:bidi="ar-SA"/>
              </w:rPr>
            </w:pPr>
            <w:r w:rsidRPr="00EB585A">
              <w:rPr>
                <w:lang w:val="en-CA" w:eastAsia="en-CA" w:bidi="ar-SA"/>
              </w:rPr>
              <w:t>ANDREA WHITBURN</w:t>
            </w:r>
          </w:p>
          <w:p w:rsidR="00EB585A" w:rsidRPr="00EB585A" w:rsidRDefault="00EB585A" w:rsidP="00EB585A">
            <w:pPr>
              <w:pStyle w:val="NoSpacing"/>
              <w:rPr>
                <w:lang w:val="en-CA" w:eastAsia="en-CA" w:bidi="ar-SA"/>
              </w:rPr>
            </w:pPr>
            <w:r w:rsidRPr="00EB585A">
              <w:rPr>
                <w:lang w:val="en-CA" w:eastAsia="en-CA" w:bidi="ar-SA"/>
              </w:rPr>
              <w:t>TAYLOR NASH</w:t>
            </w:r>
          </w:p>
          <w:p w:rsidR="00EB585A" w:rsidRPr="00EB585A" w:rsidRDefault="00EB585A" w:rsidP="00EB585A">
            <w:pPr>
              <w:pStyle w:val="NoSpacing"/>
              <w:rPr>
                <w:lang w:val="en-CA" w:eastAsia="en-CA" w:bidi="ar-SA"/>
              </w:rPr>
            </w:pPr>
            <w:r w:rsidRPr="00EB585A">
              <w:rPr>
                <w:lang w:val="en-CA" w:eastAsia="en-CA" w:bidi="ar-SA"/>
              </w:rPr>
              <w:t>CHERYL MULLEN</w:t>
            </w:r>
          </w:p>
          <w:p w:rsidR="00060450" w:rsidRPr="004443C2" w:rsidRDefault="00EB585A" w:rsidP="00EB585A">
            <w:pPr>
              <w:pStyle w:val="NoSpacing"/>
              <w:rPr>
                <w:lang w:val="en-CA" w:eastAsia="en-CA" w:bidi="ar-SA"/>
              </w:rPr>
            </w:pPr>
            <w:r w:rsidRPr="00EB585A">
              <w:rPr>
                <w:lang w:val="en-CA" w:eastAsia="en-CA" w:bidi="ar-SA"/>
              </w:rPr>
              <w:t>CHAD SAYN</w:t>
            </w:r>
          </w:p>
        </w:tc>
        <w:tc>
          <w:tcPr>
            <w:tcW w:w="7099" w:type="dxa"/>
            <w:shd w:val="clear" w:color="auto" w:fill="auto"/>
            <w:tcMar>
              <w:top w:w="60" w:type="dxa"/>
              <w:left w:w="90" w:type="dxa"/>
              <w:bottom w:w="90" w:type="dxa"/>
              <w:right w:w="90" w:type="dxa"/>
            </w:tcMar>
            <w:hideMark/>
          </w:tcPr>
          <w:p w:rsidR="00060450" w:rsidRDefault="00EB585A" w:rsidP="003B34E2">
            <w:pPr>
              <w:pStyle w:val="NoSpacing"/>
              <w:rPr>
                <w:lang w:val="en-CA" w:eastAsia="en-CA" w:bidi="ar-SA"/>
              </w:rPr>
            </w:pPr>
            <w:r>
              <w:rPr>
                <w:lang w:val="en-CA" w:eastAsia="en-CA" w:bidi="ar-SA"/>
              </w:rPr>
              <w:lastRenderedPageBreak/>
              <w:t>R</w:t>
            </w:r>
            <w:r w:rsidR="003B34E2">
              <w:rPr>
                <w:lang w:val="en-CA" w:eastAsia="en-CA" w:bidi="ar-SA"/>
              </w:rPr>
              <w:t>ole</w:t>
            </w:r>
          </w:p>
          <w:p w:rsidR="00EB585A" w:rsidRPr="00EB585A" w:rsidRDefault="00EB585A" w:rsidP="00EB585A">
            <w:pPr>
              <w:pStyle w:val="NoSpacing"/>
              <w:rPr>
                <w:lang w:val="en-CA" w:eastAsia="en-CA" w:bidi="ar-SA"/>
              </w:rPr>
            </w:pPr>
            <w:r w:rsidRPr="00EB585A">
              <w:rPr>
                <w:lang w:val="en-CA" w:eastAsia="en-CA" w:bidi="ar-SA"/>
              </w:rPr>
              <w:t>Melanie</w:t>
            </w:r>
          </w:p>
          <w:p w:rsidR="00EB585A" w:rsidRPr="00EB585A" w:rsidRDefault="00EB585A" w:rsidP="00EB585A">
            <w:pPr>
              <w:pStyle w:val="NoSpacing"/>
              <w:rPr>
                <w:lang w:val="en-CA" w:eastAsia="en-CA" w:bidi="ar-SA"/>
              </w:rPr>
            </w:pPr>
            <w:r w:rsidRPr="00EB585A">
              <w:rPr>
                <w:lang w:val="en-CA" w:eastAsia="en-CA" w:bidi="ar-SA"/>
              </w:rPr>
              <w:t>Donovan</w:t>
            </w:r>
          </w:p>
          <w:p w:rsidR="00EB585A" w:rsidRPr="00EB585A" w:rsidRDefault="00EB585A" w:rsidP="00EB585A">
            <w:pPr>
              <w:pStyle w:val="NoSpacing"/>
              <w:rPr>
                <w:lang w:val="en-CA" w:eastAsia="en-CA" w:bidi="ar-SA"/>
              </w:rPr>
            </w:pPr>
            <w:r w:rsidRPr="00EB585A">
              <w:rPr>
                <w:lang w:val="en-CA" w:eastAsia="en-CA" w:bidi="ar-SA"/>
              </w:rPr>
              <w:t>Jude</w:t>
            </w:r>
          </w:p>
          <w:p w:rsidR="00EB585A" w:rsidRPr="00EB585A" w:rsidRDefault="00EB585A" w:rsidP="00EB585A">
            <w:pPr>
              <w:pStyle w:val="NoSpacing"/>
              <w:rPr>
                <w:lang w:val="en-CA" w:eastAsia="en-CA" w:bidi="ar-SA"/>
              </w:rPr>
            </w:pPr>
            <w:r w:rsidRPr="00EB585A">
              <w:rPr>
                <w:lang w:val="en-CA" w:eastAsia="en-CA" w:bidi="ar-SA"/>
              </w:rPr>
              <w:t>Alicia</w:t>
            </w:r>
          </w:p>
          <w:p w:rsidR="00EB585A" w:rsidRPr="00EB585A" w:rsidRDefault="00EB585A" w:rsidP="00EB585A">
            <w:pPr>
              <w:pStyle w:val="NoSpacing"/>
              <w:rPr>
                <w:lang w:val="en-CA" w:eastAsia="en-CA" w:bidi="ar-SA"/>
              </w:rPr>
            </w:pPr>
            <w:r w:rsidRPr="00EB585A">
              <w:rPr>
                <w:lang w:val="en-CA" w:eastAsia="en-CA" w:bidi="ar-SA"/>
              </w:rPr>
              <w:t>Tracey</w:t>
            </w:r>
          </w:p>
          <w:p w:rsidR="00EB585A" w:rsidRPr="00EB585A" w:rsidRDefault="00EB585A" w:rsidP="00EB585A">
            <w:pPr>
              <w:pStyle w:val="NoSpacing"/>
              <w:rPr>
                <w:lang w:val="en-CA" w:eastAsia="en-CA" w:bidi="ar-SA"/>
              </w:rPr>
            </w:pPr>
            <w:r w:rsidRPr="00EB585A">
              <w:rPr>
                <w:lang w:val="en-CA" w:eastAsia="en-CA" w:bidi="ar-SA"/>
              </w:rPr>
              <w:t>Mr. Crawford</w:t>
            </w:r>
          </w:p>
          <w:p w:rsidR="00EB585A" w:rsidRPr="00EB585A" w:rsidRDefault="00EB585A" w:rsidP="00EB585A">
            <w:pPr>
              <w:pStyle w:val="NoSpacing"/>
              <w:rPr>
                <w:lang w:val="en-CA" w:eastAsia="en-CA" w:bidi="ar-SA"/>
              </w:rPr>
            </w:pPr>
            <w:r w:rsidRPr="00EB585A">
              <w:rPr>
                <w:lang w:val="en-CA" w:eastAsia="en-CA" w:bidi="ar-SA"/>
              </w:rPr>
              <w:t>Steve</w:t>
            </w:r>
          </w:p>
          <w:p w:rsidR="00EB585A" w:rsidRPr="00EB585A" w:rsidRDefault="00EB585A" w:rsidP="00EB585A">
            <w:pPr>
              <w:pStyle w:val="NoSpacing"/>
              <w:rPr>
                <w:lang w:val="en-CA" w:eastAsia="en-CA" w:bidi="ar-SA"/>
              </w:rPr>
            </w:pPr>
            <w:r w:rsidRPr="00EB585A">
              <w:rPr>
                <w:lang w:val="en-CA" w:eastAsia="en-CA" w:bidi="ar-SA"/>
              </w:rPr>
              <w:t>Zach</w:t>
            </w:r>
          </w:p>
          <w:p w:rsidR="00EB585A" w:rsidRPr="00EB585A" w:rsidRDefault="00EB585A" w:rsidP="00EB585A">
            <w:pPr>
              <w:pStyle w:val="NoSpacing"/>
              <w:rPr>
                <w:lang w:val="en-CA" w:eastAsia="en-CA" w:bidi="ar-SA"/>
              </w:rPr>
            </w:pPr>
            <w:r w:rsidRPr="00EB585A">
              <w:rPr>
                <w:lang w:val="en-CA" w:eastAsia="en-CA" w:bidi="ar-SA"/>
              </w:rPr>
              <w:t>Jacqueline</w:t>
            </w:r>
          </w:p>
          <w:p w:rsidR="00EB585A" w:rsidRPr="00EB585A" w:rsidRDefault="00EB585A" w:rsidP="00EB585A">
            <w:pPr>
              <w:pStyle w:val="NoSpacing"/>
              <w:rPr>
                <w:lang w:val="en-CA" w:eastAsia="en-CA" w:bidi="ar-SA"/>
              </w:rPr>
            </w:pPr>
            <w:r w:rsidRPr="00EB585A">
              <w:rPr>
                <w:lang w:val="en-CA" w:eastAsia="en-CA" w:bidi="ar-SA"/>
              </w:rPr>
              <w:t>Eric</w:t>
            </w:r>
          </w:p>
          <w:p w:rsidR="00EB585A" w:rsidRPr="00EB585A" w:rsidRDefault="00EB585A" w:rsidP="00EB585A">
            <w:pPr>
              <w:pStyle w:val="NoSpacing"/>
              <w:rPr>
                <w:lang w:val="en-CA" w:eastAsia="en-CA" w:bidi="ar-SA"/>
              </w:rPr>
            </w:pPr>
            <w:r w:rsidRPr="00EB585A">
              <w:rPr>
                <w:lang w:val="en-CA" w:eastAsia="en-CA" w:bidi="ar-SA"/>
              </w:rPr>
              <w:t>Paul</w:t>
            </w:r>
          </w:p>
          <w:p w:rsidR="00EB585A" w:rsidRPr="00EB585A" w:rsidRDefault="00EB585A" w:rsidP="00EB585A">
            <w:pPr>
              <w:pStyle w:val="NoSpacing"/>
              <w:rPr>
                <w:lang w:val="en-CA" w:eastAsia="en-CA" w:bidi="ar-SA"/>
              </w:rPr>
            </w:pPr>
            <w:r w:rsidRPr="00EB585A">
              <w:rPr>
                <w:lang w:val="en-CA" w:eastAsia="en-CA" w:bidi="ar-SA"/>
              </w:rPr>
              <w:lastRenderedPageBreak/>
              <w:t>Andrew</w:t>
            </w:r>
          </w:p>
          <w:p w:rsidR="00EB585A" w:rsidRPr="00EB585A" w:rsidRDefault="00EB585A" w:rsidP="00EB585A">
            <w:pPr>
              <w:pStyle w:val="NoSpacing"/>
              <w:rPr>
                <w:lang w:val="en-CA" w:eastAsia="en-CA" w:bidi="ar-SA"/>
              </w:rPr>
            </w:pPr>
            <w:r w:rsidRPr="00EB585A">
              <w:rPr>
                <w:lang w:val="en-CA" w:eastAsia="en-CA" w:bidi="ar-SA"/>
              </w:rPr>
              <w:t>Beth</w:t>
            </w:r>
          </w:p>
          <w:p w:rsidR="00EB585A" w:rsidRPr="00EB585A" w:rsidRDefault="00EB585A" w:rsidP="00EB585A">
            <w:pPr>
              <w:pStyle w:val="NoSpacing"/>
              <w:rPr>
                <w:lang w:val="en-CA" w:eastAsia="en-CA" w:bidi="ar-SA"/>
              </w:rPr>
            </w:pPr>
            <w:r w:rsidRPr="00EB585A">
              <w:rPr>
                <w:lang w:val="en-CA" w:eastAsia="en-CA" w:bidi="ar-SA"/>
              </w:rPr>
              <w:t>Photographer</w:t>
            </w:r>
          </w:p>
          <w:p w:rsidR="00EB585A" w:rsidRPr="00EB585A" w:rsidRDefault="00EB585A" w:rsidP="00EB585A">
            <w:pPr>
              <w:pStyle w:val="NoSpacing"/>
              <w:rPr>
                <w:lang w:val="en-CA" w:eastAsia="en-CA" w:bidi="ar-SA"/>
              </w:rPr>
            </w:pPr>
            <w:r w:rsidRPr="00EB585A">
              <w:rPr>
                <w:lang w:val="en-CA" w:eastAsia="en-CA" w:bidi="ar-SA"/>
              </w:rPr>
              <w:t>Vendor</w:t>
            </w:r>
          </w:p>
          <w:p w:rsidR="00EB585A" w:rsidRPr="00EB585A" w:rsidRDefault="00EB585A" w:rsidP="00EB585A">
            <w:pPr>
              <w:pStyle w:val="NoSpacing"/>
              <w:rPr>
                <w:lang w:val="en-CA" w:eastAsia="en-CA" w:bidi="ar-SA"/>
              </w:rPr>
            </w:pPr>
            <w:r w:rsidRPr="00EB585A">
              <w:rPr>
                <w:lang w:val="en-CA" w:eastAsia="en-CA" w:bidi="ar-SA"/>
              </w:rPr>
              <w:t>Bea</w:t>
            </w:r>
          </w:p>
          <w:p w:rsidR="00EB585A" w:rsidRPr="004443C2" w:rsidRDefault="00EB585A" w:rsidP="00EB585A">
            <w:pPr>
              <w:pStyle w:val="NoSpacing"/>
              <w:rPr>
                <w:lang w:val="en-CA" w:eastAsia="en-CA" w:bidi="ar-SA"/>
              </w:rPr>
            </w:pPr>
            <w:r w:rsidRPr="00EB585A">
              <w:rPr>
                <w:lang w:val="en-CA" w:eastAsia="en-CA" w:bidi="ar-SA"/>
              </w:rPr>
              <w:t>Stunt Coordinator</w:t>
            </w:r>
          </w:p>
        </w:tc>
      </w:tr>
    </w:tbl>
    <w:p w:rsidR="00060450" w:rsidRPr="00060450" w:rsidRDefault="00060450" w:rsidP="00060450">
      <w:pPr>
        <w:pStyle w:val="Heading3"/>
      </w:pPr>
      <w:r w:rsidRPr="00060450">
        <w:lastRenderedPageBreak/>
        <w:t>Produced by </w:t>
      </w:r>
    </w:p>
    <w:tbl>
      <w:tblPr>
        <w:tblW w:w="0" w:type="auto"/>
        <w:tblCellSpacing w:w="15" w:type="dxa"/>
        <w:tblCellMar>
          <w:top w:w="15" w:type="dxa"/>
          <w:left w:w="15" w:type="dxa"/>
          <w:bottom w:w="15" w:type="dxa"/>
          <w:right w:w="15" w:type="dxa"/>
        </w:tblCellMar>
        <w:tblLook w:val="04A0"/>
      </w:tblPr>
      <w:tblGrid>
        <w:gridCol w:w="3143"/>
        <w:gridCol w:w="194"/>
        <w:gridCol w:w="4580"/>
      </w:tblGrid>
      <w:tr w:rsidR="00896A87" w:rsidRPr="00060450" w:rsidTr="00FA5D02">
        <w:trPr>
          <w:tblCellSpacing w:w="15" w:type="dxa"/>
        </w:trPr>
        <w:tc>
          <w:tcPr>
            <w:tcW w:w="3098" w:type="dxa"/>
            <w:tcMar>
              <w:top w:w="12" w:type="dxa"/>
              <w:left w:w="144" w:type="dxa"/>
              <w:bottom w:w="12" w:type="dxa"/>
              <w:right w:w="0" w:type="dxa"/>
            </w:tcMar>
            <w:hideMark/>
          </w:tcPr>
          <w:p w:rsidR="00896A87" w:rsidRPr="00060450" w:rsidRDefault="00FA5D02" w:rsidP="007C0B0D">
            <w:pPr>
              <w:pStyle w:val="NoSpacing"/>
              <w:rPr>
                <w:szCs w:val="20"/>
              </w:rPr>
            </w:pPr>
            <w:r>
              <w:t>TIMOTHY O. JOHNSON</w:t>
            </w:r>
          </w:p>
        </w:tc>
        <w:tc>
          <w:tcPr>
            <w:tcW w:w="164" w:type="dxa"/>
            <w:tcMar>
              <w:top w:w="12" w:type="dxa"/>
              <w:left w:w="144" w:type="dxa"/>
              <w:bottom w:w="12" w:type="dxa"/>
              <w:right w:w="0" w:type="dxa"/>
            </w:tcMar>
            <w:hideMark/>
          </w:tcPr>
          <w:p w:rsidR="00896A87" w:rsidRPr="00060450" w:rsidRDefault="00896A87" w:rsidP="007C0B0D">
            <w:pPr>
              <w:pStyle w:val="NoSpacing"/>
              <w:rPr>
                <w:szCs w:val="20"/>
              </w:rPr>
            </w:pPr>
            <w:r>
              <w:rPr>
                <w:szCs w:val="16"/>
              </w:rPr>
              <w:t xml:space="preserve"> </w:t>
            </w:r>
          </w:p>
        </w:tc>
        <w:tc>
          <w:tcPr>
            <w:tcW w:w="4535" w:type="dxa"/>
            <w:tcMar>
              <w:top w:w="12" w:type="dxa"/>
              <w:left w:w="144" w:type="dxa"/>
              <w:bottom w:w="12" w:type="dxa"/>
              <w:right w:w="0" w:type="dxa"/>
            </w:tcMar>
            <w:hideMark/>
          </w:tcPr>
          <w:p w:rsidR="00896A87" w:rsidRPr="00060450" w:rsidRDefault="00896A87" w:rsidP="007C0B0D">
            <w:pPr>
              <w:pStyle w:val="NoSpacing"/>
              <w:rPr>
                <w:szCs w:val="20"/>
              </w:rPr>
            </w:pPr>
            <w:r w:rsidRPr="00060450">
              <w:rPr>
                <w:szCs w:val="16"/>
              </w:rPr>
              <w:t>executive producer</w:t>
            </w:r>
          </w:p>
        </w:tc>
      </w:tr>
      <w:tr w:rsidR="00060450" w:rsidRPr="00060450" w:rsidTr="00FA5D02">
        <w:trPr>
          <w:tblCellSpacing w:w="15" w:type="dxa"/>
        </w:trPr>
        <w:tc>
          <w:tcPr>
            <w:tcW w:w="3098" w:type="dxa"/>
            <w:tcMar>
              <w:top w:w="12" w:type="dxa"/>
              <w:left w:w="144" w:type="dxa"/>
              <w:bottom w:w="12" w:type="dxa"/>
              <w:right w:w="0" w:type="dxa"/>
            </w:tcMar>
            <w:hideMark/>
          </w:tcPr>
          <w:p w:rsidR="00060450" w:rsidRPr="00060450" w:rsidRDefault="00FA5D02" w:rsidP="007C0B0D">
            <w:pPr>
              <w:pStyle w:val="NoSpacing"/>
              <w:rPr>
                <w:szCs w:val="20"/>
              </w:rPr>
            </w:pPr>
            <w:r>
              <w:t>MAURA DUNBAR</w:t>
            </w:r>
          </w:p>
        </w:tc>
        <w:tc>
          <w:tcPr>
            <w:tcW w:w="164" w:type="dxa"/>
            <w:tcMar>
              <w:top w:w="12" w:type="dxa"/>
              <w:left w:w="144" w:type="dxa"/>
              <w:bottom w:w="12" w:type="dxa"/>
              <w:right w:w="0" w:type="dxa"/>
            </w:tcMar>
            <w:hideMark/>
          </w:tcPr>
          <w:p w:rsidR="00060450" w:rsidRPr="00060450" w:rsidRDefault="0083752D" w:rsidP="007C0B0D">
            <w:pPr>
              <w:pStyle w:val="NoSpacing"/>
              <w:rPr>
                <w:szCs w:val="20"/>
              </w:rPr>
            </w:pPr>
            <w:r>
              <w:rPr>
                <w:szCs w:val="16"/>
              </w:rPr>
              <w:t xml:space="preserve"> </w:t>
            </w:r>
          </w:p>
        </w:tc>
        <w:tc>
          <w:tcPr>
            <w:tcW w:w="4535" w:type="dxa"/>
            <w:tcMar>
              <w:top w:w="12" w:type="dxa"/>
              <w:left w:w="144" w:type="dxa"/>
              <w:bottom w:w="12" w:type="dxa"/>
              <w:right w:w="0" w:type="dxa"/>
            </w:tcMar>
            <w:hideMark/>
          </w:tcPr>
          <w:p w:rsidR="00060450" w:rsidRPr="00060450" w:rsidRDefault="00060450" w:rsidP="007C0B0D">
            <w:pPr>
              <w:pStyle w:val="NoSpacing"/>
              <w:rPr>
                <w:szCs w:val="20"/>
              </w:rPr>
            </w:pPr>
            <w:r w:rsidRPr="00060450">
              <w:rPr>
                <w:szCs w:val="16"/>
              </w:rPr>
              <w:t>executive producer</w:t>
            </w:r>
          </w:p>
        </w:tc>
      </w:tr>
      <w:tr w:rsidR="00060450" w:rsidRPr="00060450" w:rsidTr="00FA5D02">
        <w:trPr>
          <w:tblCellSpacing w:w="15" w:type="dxa"/>
        </w:trPr>
        <w:tc>
          <w:tcPr>
            <w:tcW w:w="3098" w:type="dxa"/>
            <w:tcMar>
              <w:top w:w="12" w:type="dxa"/>
              <w:left w:w="144" w:type="dxa"/>
              <w:bottom w:w="12" w:type="dxa"/>
              <w:right w:w="0" w:type="dxa"/>
            </w:tcMar>
            <w:hideMark/>
          </w:tcPr>
          <w:p w:rsidR="00060450" w:rsidRPr="00060450" w:rsidRDefault="00FA5D02" w:rsidP="007C0B0D">
            <w:pPr>
              <w:pStyle w:val="NoSpacing"/>
              <w:rPr>
                <w:szCs w:val="20"/>
              </w:rPr>
            </w:pPr>
            <w:r>
              <w:t>LAURENCE WALSH-HODSON</w:t>
            </w:r>
          </w:p>
        </w:tc>
        <w:tc>
          <w:tcPr>
            <w:tcW w:w="164" w:type="dxa"/>
            <w:tcMar>
              <w:top w:w="12" w:type="dxa"/>
              <w:left w:w="144" w:type="dxa"/>
              <w:bottom w:w="12" w:type="dxa"/>
              <w:right w:w="0" w:type="dxa"/>
            </w:tcMar>
            <w:hideMark/>
          </w:tcPr>
          <w:p w:rsidR="00060450" w:rsidRPr="00060450" w:rsidRDefault="0083752D" w:rsidP="007C0B0D">
            <w:pPr>
              <w:pStyle w:val="NoSpacing"/>
              <w:rPr>
                <w:szCs w:val="20"/>
              </w:rPr>
            </w:pPr>
            <w:r>
              <w:rPr>
                <w:szCs w:val="16"/>
              </w:rPr>
              <w:t xml:space="preserve"> </w:t>
            </w:r>
          </w:p>
        </w:tc>
        <w:tc>
          <w:tcPr>
            <w:tcW w:w="4535" w:type="dxa"/>
            <w:tcMar>
              <w:top w:w="12" w:type="dxa"/>
              <w:left w:w="144" w:type="dxa"/>
              <w:bottom w:w="12" w:type="dxa"/>
              <w:right w:w="0" w:type="dxa"/>
            </w:tcMar>
            <w:hideMark/>
          </w:tcPr>
          <w:p w:rsidR="00060450" w:rsidRPr="00060450" w:rsidRDefault="00060450" w:rsidP="007C0B0D">
            <w:pPr>
              <w:pStyle w:val="NoSpacing"/>
              <w:rPr>
                <w:szCs w:val="20"/>
              </w:rPr>
            </w:pPr>
            <w:r w:rsidRPr="00060450">
              <w:rPr>
                <w:szCs w:val="16"/>
              </w:rPr>
              <w:t>associate producer</w:t>
            </w:r>
          </w:p>
        </w:tc>
      </w:tr>
      <w:tr w:rsidR="00060450" w:rsidRPr="00060450" w:rsidTr="00FA5D02">
        <w:trPr>
          <w:tblCellSpacing w:w="15" w:type="dxa"/>
        </w:trPr>
        <w:tc>
          <w:tcPr>
            <w:tcW w:w="3098" w:type="dxa"/>
            <w:tcMar>
              <w:top w:w="12" w:type="dxa"/>
              <w:left w:w="144" w:type="dxa"/>
              <w:bottom w:w="12" w:type="dxa"/>
              <w:right w:w="0" w:type="dxa"/>
            </w:tcMar>
            <w:hideMark/>
          </w:tcPr>
          <w:p w:rsidR="00060450" w:rsidRPr="00060450" w:rsidRDefault="00FA5D02" w:rsidP="007C0B0D">
            <w:pPr>
              <w:pStyle w:val="NoSpacing"/>
              <w:rPr>
                <w:szCs w:val="20"/>
              </w:rPr>
            </w:pPr>
            <w:r>
              <w:t>OLIVER DE CAIGNY</w:t>
            </w:r>
          </w:p>
        </w:tc>
        <w:tc>
          <w:tcPr>
            <w:tcW w:w="164" w:type="dxa"/>
            <w:tcMar>
              <w:top w:w="12" w:type="dxa"/>
              <w:left w:w="144" w:type="dxa"/>
              <w:bottom w:w="12" w:type="dxa"/>
              <w:right w:w="0" w:type="dxa"/>
            </w:tcMar>
            <w:hideMark/>
          </w:tcPr>
          <w:p w:rsidR="00060450" w:rsidRPr="00060450" w:rsidRDefault="0083752D" w:rsidP="007C0B0D">
            <w:pPr>
              <w:pStyle w:val="NoSpacing"/>
              <w:rPr>
                <w:szCs w:val="20"/>
              </w:rPr>
            </w:pPr>
            <w:r>
              <w:rPr>
                <w:szCs w:val="16"/>
              </w:rPr>
              <w:t xml:space="preserve"> </w:t>
            </w:r>
          </w:p>
        </w:tc>
        <w:tc>
          <w:tcPr>
            <w:tcW w:w="4535" w:type="dxa"/>
            <w:tcMar>
              <w:top w:w="12" w:type="dxa"/>
              <w:left w:w="144" w:type="dxa"/>
              <w:bottom w:w="12" w:type="dxa"/>
              <w:right w:w="0" w:type="dxa"/>
            </w:tcMar>
            <w:hideMark/>
          </w:tcPr>
          <w:p w:rsidR="00060450" w:rsidRPr="00060450" w:rsidRDefault="00060450" w:rsidP="007C0B0D">
            <w:pPr>
              <w:pStyle w:val="NoSpacing"/>
              <w:rPr>
                <w:szCs w:val="20"/>
              </w:rPr>
            </w:pPr>
            <w:r w:rsidRPr="00060450">
              <w:rPr>
                <w:szCs w:val="16"/>
              </w:rPr>
              <w:t>executive producer</w:t>
            </w:r>
          </w:p>
        </w:tc>
      </w:tr>
      <w:tr w:rsidR="00060450" w:rsidRPr="00060450" w:rsidTr="00FA5D02">
        <w:trPr>
          <w:tblCellSpacing w:w="15" w:type="dxa"/>
        </w:trPr>
        <w:tc>
          <w:tcPr>
            <w:tcW w:w="3098" w:type="dxa"/>
            <w:tcMar>
              <w:top w:w="12" w:type="dxa"/>
              <w:left w:w="144" w:type="dxa"/>
              <w:bottom w:w="12" w:type="dxa"/>
              <w:right w:w="0" w:type="dxa"/>
            </w:tcMar>
            <w:hideMark/>
          </w:tcPr>
          <w:p w:rsidR="00060450" w:rsidRPr="00060450" w:rsidRDefault="00FA5D02" w:rsidP="007C0B0D">
            <w:pPr>
              <w:pStyle w:val="NoSpacing"/>
              <w:rPr>
                <w:szCs w:val="20"/>
              </w:rPr>
            </w:pPr>
            <w:r>
              <w:t>NAVID SOOFI</w:t>
            </w:r>
          </w:p>
        </w:tc>
        <w:tc>
          <w:tcPr>
            <w:tcW w:w="164" w:type="dxa"/>
            <w:tcMar>
              <w:top w:w="12" w:type="dxa"/>
              <w:left w:w="144" w:type="dxa"/>
              <w:bottom w:w="12" w:type="dxa"/>
              <w:right w:w="0" w:type="dxa"/>
            </w:tcMar>
            <w:hideMark/>
          </w:tcPr>
          <w:p w:rsidR="00060450" w:rsidRPr="00060450" w:rsidRDefault="0083752D" w:rsidP="007C0B0D">
            <w:pPr>
              <w:pStyle w:val="NoSpacing"/>
              <w:rPr>
                <w:szCs w:val="20"/>
              </w:rPr>
            </w:pPr>
            <w:r>
              <w:rPr>
                <w:szCs w:val="16"/>
              </w:rPr>
              <w:t xml:space="preserve"> </w:t>
            </w:r>
          </w:p>
        </w:tc>
        <w:tc>
          <w:tcPr>
            <w:tcW w:w="4535" w:type="dxa"/>
            <w:tcMar>
              <w:top w:w="12" w:type="dxa"/>
              <w:left w:w="144" w:type="dxa"/>
              <w:bottom w:w="12" w:type="dxa"/>
              <w:right w:w="0" w:type="dxa"/>
            </w:tcMar>
            <w:hideMark/>
          </w:tcPr>
          <w:p w:rsidR="00060450" w:rsidRPr="00060450" w:rsidRDefault="00060450" w:rsidP="007C0B0D">
            <w:pPr>
              <w:pStyle w:val="NoSpacing"/>
              <w:rPr>
                <w:szCs w:val="20"/>
              </w:rPr>
            </w:pPr>
            <w:r w:rsidRPr="00060450">
              <w:rPr>
                <w:szCs w:val="16"/>
              </w:rPr>
              <w:t>supervising producer</w:t>
            </w:r>
          </w:p>
        </w:tc>
      </w:tr>
    </w:tbl>
    <w:p w:rsidR="00155023" w:rsidRDefault="00155023" w:rsidP="00155023">
      <w:pPr>
        <w:pStyle w:val="Heading3"/>
      </w:pPr>
      <w:r>
        <w:t>Directed</w:t>
      </w:r>
      <w:r w:rsidRPr="00060450">
        <w:t xml:space="preserve"> by </w:t>
      </w:r>
    </w:p>
    <w:p w:rsidR="00FA5D02" w:rsidRPr="00FA5D02" w:rsidRDefault="007C0B0D" w:rsidP="00FA5D02">
      <w:r>
        <w:t>MARITA GRABIAK</w:t>
      </w:r>
    </w:p>
    <w:p w:rsidR="00155023" w:rsidRDefault="00155023" w:rsidP="00155023">
      <w:pPr>
        <w:pStyle w:val="Heading3"/>
      </w:pPr>
      <w:r>
        <w:t>Written</w:t>
      </w:r>
      <w:r w:rsidRPr="00060450">
        <w:t xml:space="preserve"> by </w:t>
      </w:r>
    </w:p>
    <w:p w:rsidR="00FA5D02" w:rsidRPr="00FA5D02" w:rsidRDefault="007C0B0D" w:rsidP="00FA5D02">
      <w:r>
        <w:t>DANNI HODSON</w:t>
      </w:r>
      <w:r>
        <w:br/>
        <w:t>MARCY HOLLAND</w:t>
      </w:r>
    </w:p>
    <w:p w:rsidR="00155023" w:rsidRDefault="00155023" w:rsidP="00155023">
      <w:pPr>
        <w:pStyle w:val="Heading3"/>
      </w:pPr>
      <w:r w:rsidRPr="00060450">
        <w:t>Music by </w:t>
      </w:r>
    </w:p>
    <w:p w:rsidR="00FA5D02" w:rsidRPr="00FA5D02" w:rsidRDefault="007C0B0D" w:rsidP="00FA5D02">
      <w:r>
        <w:t>RUSS HOWARD III</w:t>
      </w:r>
    </w:p>
    <w:p w:rsidR="00060450" w:rsidRDefault="00FA5D02" w:rsidP="00060450">
      <w:pPr>
        <w:pStyle w:val="Heading3"/>
      </w:pPr>
      <w:r>
        <w:t>Director of Photography</w:t>
      </w:r>
    </w:p>
    <w:p w:rsidR="00FA5D02" w:rsidRPr="00FA5D02" w:rsidRDefault="007C0B0D" w:rsidP="00FA5D02">
      <w:r>
        <w:t>MIKE KAM</w:t>
      </w:r>
    </w:p>
    <w:p w:rsidR="00060450" w:rsidRDefault="00060450" w:rsidP="00060450">
      <w:pPr>
        <w:pStyle w:val="Heading3"/>
      </w:pPr>
      <w:r w:rsidRPr="00060450">
        <w:t>Film Editing by </w:t>
      </w:r>
    </w:p>
    <w:p w:rsidR="00FA5D02" w:rsidRPr="00FA5D02" w:rsidRDefault="007C0B0D" w:rsidP="00FA5D02">
      <w:r>
        <w:t>RICK MARTIN</w:t>
      </w:r>
    </w:p>
    <w:p w:rsidR="00060450" w:rsidRDefault="00060450" w:rsidP="00060450">
      <w:pPr>
        <w:pStyle w:val="Heading3"/>
      </w:pPr>
      <w:r w:rsidRPr="00060450">
        <w:t>Casting By </w:t>
      </w:r>
    </w:p>
    <w:p w:rsidR="00FA5D02" w:rsidRPr="00FA5D02" w:rsidRDefault="007C0B0D" w:rsidP="00FA5D02">
      <w:r>
        <w:t>JUDY LEE</w:t>
      </w:r>
    </w:p>
    <w:p w:rsidR="00060450" w:rsidRDefault="00060450" w:rsidP="00060450">
      <w:pPr>
        <w:pStyle w:val="Heading3"/>
      </w:pPr>
      <w:r w:rsidRPr="00060450">
        <w:t>Production Design by </w:t>
      </w:r>
    </w:p>
    <w:p w:rsidR="00FA5D02" w:rsidRPr="00FA5D02" w:rsidRDefault="007C0B0D" w:rsidP="00FA5D02">
      <w:r>
        <w:t>LLYOD STONE</w:t>
      </w:r>
    </w:p>
    <w:tbl>
      <w:tblPr>
        <w:tblW w:w="3683" w:type="pct"/>
        <w:tblLook w:val="0000"/>
      </w:tblPr>
      <w:tblGrid>
        <w:gridCol w:w="16"/>
        <w:gridCol w:w="2786"/>
        <w:gridCol w:w="4252"/>
      </w:tblGrid>
      <w:tr w:rsidR="00EB585A" w:rsidRPr="005E725F" w:rsidTr="007C0B0D">
        <w:trPr>
          <w:gridBefore w:val="1"/>
          <w:wBefore w:w="11" w:type="pct"/>
        </w:trPr>
        <w:tc>
          <w:tcPr>
            <w:tcW w:w="1975" w:type="pct"/>
            <w:tcBorders>
              <w:top w:val="single" w:sz="4" w:space="0" w:color="000000"/>
            </w:tcBorders>
          </w:tcPr>
          <w:p w:rsidR="00EB585A" w:rsidRPr="007C0B0D" w:rsidRDefault="00EB585A" w:rsidP="007C0B0D">
            <w:pPr>
              <w:pStyle w:val="NoSpacing"/>
              <w:rPr>
                <w:kern w:val="22"/>
              </w:rPr>
            </w:pPr>
          </w:p>
        </w:tc>
        <w:tc>
          <w:tcPr>
            <w:tcW w:w="3014" w:type="pct"/>
            <w:tcBorders>
              <w:top w:val="single" w:sz="4" w:space="0" w:color="000000"/>
            </w:tcBorders>
            <w:shd w:val="clear" w:color="auto" w:fill="auto"/>
          </w:tcPr>
          <w:p w:rsidR="00EB585A" w:rsidRPr="005E725F" w:rsidRDefault="00EB585A" w:rsidP="007C0B0D">
            <w:pPr>
              <w:snapToGrid w:val="0"/>
              <w:spacing w:after="0" w:line="100" w:lineRule="atLeast"/>
            </w:pPr>
          </w:p>
        </w:tc>
      </w:tr>
      <w:tr w:rsidR="00EB585A" w:rsidRPr="005E725F" w:rsidTr="007C0B0D">
        <w:trPr>
          <w:gridBefore w:val="1"/>
          <w:wBefore w:w="11" w:type="pct"/>
        </w:trPr>
        <w:tc>
          <w:tcPr>
            <w:tcW w:w="1975" w:type="pct"/>
          </w:tcPr>
          <w:p w:rsidR="00EB585A" w:rsidRPr="007C0B0D" w:rsidRDefault="007C0B0D" w:rsidP="007C0B0D">
            <w:pPr>
              <w:pStyle w:val="NoSpacing"/>
              <w:rPr>
                <w:kern w:val="22"/>
              </w:rPr>
            </w:pPr>
            <w:r w:rsidRPr="007C0B0D">
              <w:rPr>
                <w:rFonts w:eastAsia="Times New Roman" w:cs="Times"/>
                <w:lang w:eastAsia="en-CA"/>
              </w:rPr>
              <w:t>JAMES CRAWFORD</w:t>
            </w:r>
          </w:p>
        </w:tc>
        <w:tc>
          <w:tcPr>
            <w:tcW w:w="3014" w:type="pct"/>
            <w:shd w:val="clear" w:color="auto" w:fill="auto"/>
          </w:tcPr>
          <w:p w:rsidR="00EB585A" w:rsidRPr="005E725F" w:rsidRDefault="007C0B0D" w:rsidP="007C0B0D">
            <w:pPr>
              <w:spacing w:after="0" w:line="100" w:lineRule="atLeast"/>
            </w:pPr>
            <w:r>
              <w:t>associate producers</w:t>
            </w:r>
            <w:r w:rsidRPr="005E725F">
              <w:t xml:space="preserve"> </w:t>
            </w:r>
          </w:p>
        </w:tc>
      </w:tr>
      <w:tr w:rsidR="00EB585A" w:rsidRPr="005E725F" w:rsidTr="007C0B0D">
        <w:trPr>
          <w:gridBefore w:val="1"/>
          <w:wBefore w:w="11" w:type="pct"/>
        </w:trPr>
        <w:tc>
          <w:tcPr>
            <w:tcW w:w="1975" w:type="pct"/>
          </w:tcPr>
          <w:p w:rsidR="00EB585A" w:rsidRPr="007C0B0D" w:rsidRDefault="007C0B0D" w:rsidP="007C0B0D">
            <w:pPr>
              <w:pStyle w:val="NoSpacing"/>
              <w:rPr>
                <w:kern w:val="22"/>
              </w:rPr>
            </w:pPr>
            <w:r w:rsidRPr="007C0B0D">
              <w:rPr>
                <w:kern w:val="22"/>
              </w:rPr>
              <w:t>LEAH MYERS</w:t>
            </w:r>
          </w:p>
        </w:tc>
        <w:tc>
          <w:tcPr>
            <w:tcW w:w="3014" w:type="pct"/>
            <w:shd w:val="clear" w:color="auto" w:fill="auto"/>
          </w:tcPr>
          <w:p w:rsidR="00EB585A" w:rsidRPr="005E725F" w:rsidRDefault="00EB585A" w:rsidP="007C0B0D">
            <w:pPr>
              <w:snapToGrid w:val="0"/>
              <w:spacing w:after="0" w:line="100" w:lineRule="atLeast"/>
            </w:pPr>
          </w:p>
        </w:tc>
      </w:tr>
      <w:tr w:rsidR="00EB585A" w:rsidRPr="005E725F" w:rsidTr="007C0B0D">
        <w:trPr>
          <w:gridBefore w:val="1"/>
          <w:wBefore w:w="11" w:type="pct"/>
        </w:trPr>
        <w:tc>
          <w:tcPr>
            <w:tcW w:w="1975" w:type="pct"/>
            <w:tcBorders>
              <w:bottom w:val="single" w:sz="4" w:space="0" w:color="000000"/>
            </w:tcBorders>
          </w:tcPr>
          <w:p w:rsidR="00EB585A" w:rsidRPr="007C0B0D" w:rsidRDefault="00EB585A" w:rsidP="007C0B0D">
            <w:pPr>
              <w:pStyle w:val="NoSpacing"/>
              <w:rPr>
                <w:kern w:val="22"/>
              </w:rPr>
            </w:pPr>
          </w:p>
        </w:tc>
        <w:tc>
          <w:tcPr>
            <w:tcW w:w="3014" w:type="pct"/>
            <w:tcBorders>
              <w:bottom w:val="single" w:sz="4" w:space="0" w:color="000000"/>
            </w:tcBorders>
            <w:shd w:val="clear" w:color="auto" w:fill="auto"/>
          </w:tcPr>
          <w:p w:rsidR="00EB585A" w:rsidRPr="005E725F" w:rsidRDefault="00EB585A" w:rsidP="007C0B0D">
            <w:pPr>
              <w:snapToGrid w:val="0"/>
              <w:spacing w:after="0" w:line="100" w:lineRule="atLeast"/>
            </w:pPr>
          </w:p>
        </w:tc>
      </w:tr>
      <w:tr w:rsidR="00EB585A" w:rsidRPr="005E725F" w:rsidTr="007C0B0D">
        <w:trPr>
          <w:gridBefore w:val="1"/>
          <w:wBefore w:w="11" w:type="pct"/>
        </w:trPr>
        <w:tc>
          <w:tcPr>
            <w:tcW w:w="1975" w:type="pct"/>
            <w:tcBorders>
              <w:top w:val="single" w:sz="4" w:space="0" w:color="000000"/>
            </w:tcBorders>
          </w:tcPr>
          <w:p w:rsidR="00EB585A" w:rsidRPr="007C0B0D" w:rsidRDefault="00EB585A" w:rsidP="007C0B0D">
            <w:pPr>
              <w:pStyle w:val="NoSpacing"/>
              <w:rPr>
                <w:kern w:val="22"/>
              </w:rPr>
            </w:pPr>
          </w:p>
        </w:tc>
        <w:tc>
          <w:tcPr>
            <w:tcW w:w="3014" w:type="pct"/>
            <w:tcBorders>
              <w:top w:val="single" w:sz="4" w:space="0" w:color="000000"/>
            </w:tcBorders>
            <w:shd w:val="clear" w:color="auto" w:fill="auto"/>
          </w:tcPr>
          <w:p w:rsidR="00EB585A" w:rsidRPr="005E725F" w:rsidRDefault="00EB585A" w:rsidP="007C0B0D">
            <w:pPr>
              <w:snapToGrid w:val="0"/>
              <w:spacing w:after="0" w:line="100" w:lineRule="atLeast"/>
            </w:pPr>
          </w:p>
        </w:tc>
      </w:tr>
      <w:tr w:rsidR="00EB585A" w:rsidRPr="005E725F" w:rsidTr="007C0B0D">
        <w:trPr>
          <w:gridBefore w:val="1"/>
          <w:wBefore w:w="11" w:type="pct"/>
        </w:trPr>
        <w:tc>
          <w:tcPr>
            <w:tcW w:w="1975" w:type="pct"/>
          </w:tcPr>
          <w:p w:rsidR="00EB585A" w:rsidRPr="007C0B0D" w:rsidRDefault="007C0B0D" w:rsidP="007C0B0D">
            <w:pPr>
              <w:pStyle w:val="NoSpacing"/>
              <w:rPr>
                <w:kern w:val="22"/>
              </w:rPr>
            </w:pPr>
            <w:r w:rsidRPr="007C0B0D">
              <w:rPr>
                <w:kern w:val="22"/>
              </w:rPr>
              <w:t>NAVID SOOFI</w:t>
            </w:r>
          </w:p>
        </w:tc>
        <w:tc>
          <w:tcPr>
            <w:tcW w:w="3014" w:type="pct"/>
            <w:shd w:val="clear" w:color="auto" w:fill="auto"/>
          </w:tcPr>
          <w:p w:rsidR="00EB585A" w:rsidRPr="005E725F" w:rsidRDefault="007C0B0D" w:rsidP="007C0B0D">
            <w:pPr>
              <w:pStyle w:val="NoSpacing"/>
            </w:pPr>
            <w:r w:rsidRPr="005E725F">
              <w:t xml:space="preserve">production manager </w:t>
            </w:r>
          </w:p>
        </w:tc>
      </w:tr>
      <w:tr w:rsidR="00EB585A" w:rsidRPr="005E725F" w:rsidTr="007C0B0D">
        <w:trPr>
          <w:gridBefore w:val="1"/>
          <w:wBefore w:w="11" w:type="pct"/>
        </w:trPr>
        <w:tc>
          <w:tcPr>
            <w:tcW w:w="1975" w:type="pct"/>
          </w:tcPr>
          <w:p w:rsidR="00EB585A" w:rsidRPr="007C0B0D" w:rsidRDefault="007C0B0D" w:rsidP="007C0B0D">
            <w:pPr>
              <w:pStyle w:val="NoSpacing"/>
              <w:rPr>
                <w:kern w:val="22"/>
              </w:rPr>
            </w:pPr>
            <w:r w:rsidRPr="007C0B0D">
              <w:rPr>
                <w:kern w:val="22"/>
              </w:rPr>
              <w:t>TROY SCOTT</w:t>
            </w:r>
          </w:p>
        </w:tc>
        <w:tc>
          <w:tcPr>
            <w:tcW w:w="3014" w:type="pct"/>
            <w:shd w:val="clear" w:color="auto" w:fill="auto"/>
          </w:tcPr>
          <w:p w:rsidR="00EB585A" w:rsidRPr="005E725F" w:rsidRDefault="007C0B0D" w:rsidP="007C0B0D">
            <w:pPr>
              <w:pStyle w:val="NoSpacing"/>
            </w:pPr>
            <w:r w:rsidRPr="005E725F">
              <w:t>first assistant director</w:t>
            </w:r>
          </w:p>
        </w:tc>
      </w:tr>
      <w:tr w:rsidR="00EB585A" w:rsidRPr="005E725F" w:rsidTr="007C0B0D">
        <w:trPr>
          <w:gridBefore w:val="1"/>
          <w:wBefore w:w="11" w:type="pct"/>
        </w:trPr>
        <w:tc>
          <w:tcPr>
            <w:tcW w:w="1975" w:type="pct"/>
          </w:tcPr>
          <w:p w:rsidR="00EB585A" w:rsidRPr="007C0B0D" w:rsidRDefault="007C0B0D" w:rsidP="007C0B0D">
            <w:pPr>
              <w:pStyle w:val="NoSpacing"/>
              <w:rPr>
                <w:kern w:val="22"/>
              </w:rPr>
            </w:pPr>
            <w:r w:rsidRPr="007C0B0D">
              <w:rPr>
                <w:kern w:val="22"/>
              </w:rPr>
              <w:t>JEFF CROFT</w:t>
            </w:r>
          </w:p>
        </w:tc>
        <w:tc>
          <w:tcPr>
            <w:tcW w:w="3014" w:type="pct"/>
            <w:shd w:val="clear" w:color="auto" w:fill="auto"/>
          </w:tcPr>
          <w:p w:rsidR="00EB585A" w:rsidRPr="005E725F" w:rsidRDefault="007C0B0D" w:rsidP="007C0B0D">
            <w:pPr>
              <w:pStyle w:val="NoSpacing"/>
            </w:pPr>
            <w:r w:rsidRPr="005E725F">
              <w:t>second assistant director</w:t>
            </w:r>
          </w:p>
        </w:tc>
      </w:tr>
      <w:tr w:rsidR="00EB585A" w:rsidRPr="005E725F" w:rsidTr="007C0B0D">
        <w:trPr>
          <w:gridBefore w:val="1"/>
          <w:wBefore w:w="11" w:type="pct"/>
        </w:trPr>
        <w:tc>
          <w:tcPr>
            <w:tcW w:w="1975" w:type="pct"/>
          </w:tcPr>
          <w:p w:rsidR="00EB585A" w:rsidRPr="007C0B0D" w:rsidRDefault="00EB585A" w:rsidP="007C0B0D">
            <w:pPr>
              <w:pStyle w:val="NoSpacing"/>
              <w:rPr>
                <w:kern w:val="22"/>
              </w:rPr>
            </w:pPr>
          </w:p>
        </w:tc>
        <w:tc>
          <w:tcPr>
            <w:tcW w:w="3014" w:type="pct"/>
            <w:shd w:val="clear" w:color="auto" w:fill="auto"/>
          </w:tcPr>
          <w:p w:rsidR="00EB585A" w:rsidRPr="005E725F" w:rsidRDefault="00EB585A" w:rsidP="007C0B0D">
            <w:pPr>
              <w:snapToGrid w:val="0"/>
              <w:spacing w:after="0" w:line="100" w:lineRule="atLeast"/>
            </w:pPr>
          </w:p>
        </w:tc>
      </w:tr>
      <w:tr w:rsidR="00EB585A" w:rsidRPr="005E725F" w:rsidTr="007C0B0D">
        <w:trPr>
          <w:gridBefore w:val="1"/>
          <w:wBefore w:w="11" w:type="pct"/>
        </w:trPr>
        <w:tc>
          <w:tcPr>
            <w:tcW w:w="1975" w:type="pct"/>
            <w:tcBorders>
              <w:top w:val="single" w:sz="4" w:space="0" w:color="auto"/>
            </w:tcBorders>
          </w:tcPr>
          <w:p w:rsidR="00EB585A" w:rsidRPr="007C0B0D" w:rsidRDefault="00EB585A" w:rsidP="007C0B0D">
            <w:pPr>
              <w:pStyle w:val="NoSpacing"/>
            </w:pPr>
          </w:p>
        </w:tc>
        <w:tc>
          <w:tcPr>
            <w:tcW w:w="3014" w:type="pct"/>
            <w:tcBorders>
              <w:top w:val="single" w:sz="4" w:space="0" w:color="auto"/>
            </w:tcBorders>
            <w:shd w:val="clear" w:color="auto" w:fill="auto"/>
          </w:tcPr>
          <w:p w:rsidR="00EB585A" w:rsidRPr="005E725F" w:rsidRDefault="00EB585A" w:rsidP="007C0B0D">
            <w:pPr>
              <w:snapToGrid w:val="0"/>
              <w:spacing w:after="0" w:line="100" w:lineRule="atLeast"/>
            </w:pPr>
          </w:p>
        </w:tc>
      </w:tr>
      <w:tr w:rsidR="00EB585A" w:rsidRPr="005E725F" w:rsidTr="007C0B0D">
        <w:trPr>
          <w:gridBefore w:val="1"/>
          <w:wBefore w:w="11" w:type="pct"/>
        </w:trPr>
        <w:tc>
          <w:tcPr>
            <w:tcW w:w="1975" w:type="pct"/>
          </w:tcPr>
          <w:p w:rsidR="00EB585A" w:rsidRPr="007C0B0D" w:rsidRDefault="007C0B0D" w:rsidP="007C0B0D">
            <w:pPr>
              <w:pStyle w:val="NoSpacing"/>
              <w:rPr>
                <w:kern w:val="22"/>
              </w:rPr>
            </w:pPr>
            <w:r w:rsidRPr="007C0B0D">
              <w:rPr>
                <w:kern w:val="22"/>
              </w:rPr>
              <w:lastRenderedPageBreak/>
              <w:t>TIM LANHAM</w:t>
            </w:r>
          </w:p>
        </w:tc>
        <w:tc>
          <w:tcPr>
            <w:tcW w:w="3014" w:type="pct"/>
            <w:shd w:val="clear" w:color="auto" w:fill="auto"/>
          </w:tcPr>
          <w:p w:rsidR="00EB585A" w:rsidRPr="005E725F" w:rsidRDefault="007C0B0D" w:rsidP="007C0B0D">
            <w:pPr>
              <w:spacing w:after="0" w:line="100" w:lineRule="atLeast"/>
            </w:pPr>
            <w:r w:rsidRPr="005E725F">
              <w:t>set decorator</w:t>
            </w:r>
          </w:p>
        </w:tc>
      </w:tr>
      <w:tr w:rsidR="00EB585A" w:rsidRPr="005E725F" w:rsidTr="007C0B0D">
        <w:trPr>
          <w:gridBefore w:val="1"/>
          <w:wBefore w:w="11" w:type="pct"/>
        </w:trPr>
        <w:tc>
          <w:tcPr>
            <w:tcW w:w="1975" w:type="pct"/>
          </w:tcPr>
          <w:p w:rsidR="00EB585A" w:rsidRPr="007C0B0D" w:rsidRDefault="007C0B0D" w:rsidP="007C0B0D">
            <w:pPr>
              <w:pStyle w:val="NoSpacing"/>
              <w:rPr>
                <w:kern w:val="22"/>
              </w:rPr>
            </w:pPr>
            <w:r w:rsidRPr="007C0B0D">
              <w:rPr>
                <w:kern w:val="22"/>
              </w:rPr>
              <w:t>LAURA MAIER</w:t>
            </w:r>
          </w:p>
        </w:tc>
        <w:tc>
          <w:tcPr>
            <w:tcW w:w="3014" w:type="pct"/>
            <w:shd w:val="clear" w:color="auto" w:fill="auto"/>
          </w:tcPr>
          <w:p w:rsidR="00EB585A" w:rsidRPr="005E725F" w:rsidRDefault="007C0B0D" w:rsidP="007C0B0D">
            <w:pPr>
              <w:spacing w:after="0" w:line="100" w:lineRule="atLeast"/>
            </w:pPr>
            <w:r w:rsidRPr="005E725F">
              <w:t>assistant set decorator</w:t>
            </w:r>
          </w:p>
        </w:tc>
      </w:tr>
      <w:tr w:rsidR="00EB585A" w:rsidRPr="005E725F" w:rsidTr="007C0B0D">
        <w:trPr>
          <w:gridBefore w:val="1"/>
          <w:wBefore w:w="11" w:type="pct"/>
        </w:trPr>
        <w:tc>
          <w:tcPr>
            <w:tcW w:w="1975" w:type="pct"/>
          </w:tcPr>
          <w:p w:rsidR="00EB585A" w:rsidRPr="007C0B0D" w:rsidRDefault="007C0B0D" w:rsidP="007C0B0D">
            <w:pPr>
              <w:pStyle w:val="NoSpacing"/>
            </w:pPr>
            <w:r w:rsidRPr="007C0B0D">
              <w:t>ROB VAN POELGEEST</w:t>
            </w:r>
          </w:p>
        </w:tc>
        <w:tc>
          <w:tcPr>
            <w:tcW w:w="3014" w:type="pct"/>
            <w:shd w:val="clear" w:color="auto" w:fill="auto"/>
          </w:tcPr>
          <w:p w:rsidR="00EB585A" w:rsidRPr="005E725F" w:rsidRDefault="007C0B0D" w:rsidP="007C0B0D">
            <w:pPr>
              <w:spacing w:after="0" w:line="100" w:lineRule="atLeast"/>
            </w:pPr>
            <w:r w:rsidRPr="005E725F">
              <w:t>lead dresser</w:t>
            </w:r>
          </w:p>
        </w:tc>
      </w:tr>
      <w:tr w:rsidR="00EB585A" w:rsidRPr="005E725F" w:rsidTr="007C0B0D">
        <w:trPr>
          <w:gridBefore w:val="1"/>
          <w:wBefore w:w="11" w:type="pct"/>
        </w:trPr>
        <w:tc>
          <w:tcPr>
            <w:tcW w:w="1975" w:type="pct"/>
          </w:tcPr>
          <w:p w:rsidR="00EB585A" w:rsidRPr="007C0B0D" w:rsidRDefault="007C0B0D" w:rsidP="007C0B0D">
            <w:pPr>
              <w:pStyle w:val="NoSpacing"/>
            </w:pPr>
            <w:r w:rsidRPr="007C0B0D">
              <w:t>CHARLENE IRANI</w:t>
            </w:r>
          </w:p>
        </w:tc>
        <w:tc>
          <w:tcPr>
            <w:tcW w:w="3014" w:type="pct"/>
            <w:shd w:val="clear" w:color="auto" w:fill="auto"/>
          </w:tcPr>
          <w:p w:rsidR="00EB585A" w:rsidRPr="005E725F" w:rsidRDefault="007C0B0D" w:rsidP="007C0B0D">
            <w:pPr>
              <w:spacing w:after="0" w:line="100" w:lineRule="atLeast"/>
            </w:pPr>
            <w:r w:rsidRPr="005E725F">
              <w:t>on set dresser</w:t>
            </w:r>
          </w:p>
        </w:tc>
      </w:tr>
      <w:tr w:rsidR="00EB585A" w:rsidRPr="005E725F" w:rsidTr="007C0B0D">
        <w:trPr>
          <w:gridBefore w:val="1"/>
          <w:wBefore w:w="11" w:type="pct"/>
        </w:trPr>
        <w:tc>
          <w:tcPr>
            <w:tcW w:w="1975" w:type="pct"/>
          </w:tcPr>
          <w:p w:rsidR="00EB585A" w:rsidRPr="007C0B0D" w:rsidRDefault="007C0B0D" w:rsidP="007C0B0D">
            <w:pPr>
              <w:pStyle w:val="NoSpacing"/>
            </w:pPr>
            <w:r w:rsidRPr="007C0B0D">
              <w:t>RYAN GOBERT</w:t>
            </w:r>
          </w:p>
        </w:tc>
        <w:tc>
          <w:tcPr>
            <w:tcW w:w="3014" w:type="pct"/>
            <w:shd w:val="clear" w:color="auto" w:fill="auto"/>
          </w:tcPr>
          <w:p w:rsidR="00EB585A" w:rsidRPr="005E725F" w:rsidRDefault="007C0B0D" w:rsidP="007C0B0D">
            <w:pPr>
              <w:spacing w:after="0" w:line="100" w:lineRule="atLeast"/>
            </w:pPr>
            <w:r w:rsidRPr="005E725F">
              <w:t>dressers</w:t>
            </w:r>
          </w:p>
        </w:tc>
      </w:tr>
      <w:tr w:rsidR="00EB585A" w:rsidRPr="005E725F" w:rsidTr="007C0B0D">
        <w:trPr>
          <w:gridBefore w:val="1"/>
          <w:wBefore w:w="11" w:type="pct"/>
        </w:trPr>
        <w:tc>
          <w:tcPr>
            <w:tcW w:w="1975" w:type="pct"/>
          </w:tcPr>
          <w:p w:rsidR="00EB585A" w:rsidRPr="007C0B0D" w:rsidRDefault="007C0B0D" w:rsidP="007C0B0D">
            <w:pPr>
              <w:pStyle w:val="NoSpacing"/>
            </w:pPr>
            <w:r w:rsidRPr="007C0B0D">
              <w:t>GREG RYAN</w:t>
            </w:r>
          </w:p>
        </w:tc>
        <w:tc>
          <w:tcPr>
            <w:tcW w:w="3014" w:type="pct"/>
            <w:shd w:val="clear" w:color="auto" w:fill="auto"/>
          </w:tcPr>
          <w:p w:rsidR="00EB585A" w:rsidRPr="005E725F" w:rsidRDefault="00EB585A" w:rsidP="007C0B0D">
            <w:pPr>
              <w:snapToGrid w:val="0"/>
              <w:spacing w:after="0" w:line="100" w:lineRule="atLeast"/>
              <w:rPr>
                <w:rFonts w:asciiTheme="minorHAnsi" w:hAnsiTheme="minorHAnsi"/>
              </w:rPr>
            </w:pPr>
          </w:p>
        </w:tc>
      </w:tr>
      <w:tr w:rsidR="00EB585A" w:rsidRPr="005E725F" w:rsidTr="007C0B0D">
        <w:trPr>
          <w:gridBefore w:val="1"/>
          <w:wBefore w:w="11" w:type="pct"/>
        </w:trPr>
        <w:tc>
          <w:tcPr>
            <w:tcW w:w="1975" w:type="pct"/>
          </w:tcPr>
          <w:p w:rsidR="00EB585A" w:rsidRPr="007C0B0D" w:rsidRDefault="007C0B0D" w:rsidP="007C0B0D">
            <w:pPr>
              <w:pStyle w:val="NoSpacing"/>
            </w:pPr>
            <w:r w:rsidRPr="007C0B0D">
              <w:t>JEFF PETERS</w:t>
            </w:r>
          </w:p>
        </w:tc>
        <w:tc>
          <w:tcPr>
            <w:tcW w:w="3014" w:type="pct"/>
            <w:shd w:val="clear" w:color="auto" w:fill="auto"/>
          </w:tcPr>
          <w:p w:rsidR="00EB585A" w:rsidRPr="005E725F" w:rsidRDefault="00EB585A" w:rsidP="007C0B0D">
            <w:pPr>
              <w:snapToGrid w:val="0"/>
              <w:spacing w:after="0" w:line="100" w:lineRule="atLeast"/>
              <w:rPr>
                <w:rFonts w:asciiTheme="minorHAnsi" w:hAnsiTheme="minorHAnsi"/>
              </w:rPr>
            </w:pPr>
          </w:p>
        </w:tc>
      </w:tr>
      <w:tr w:rsidR="00EB585A" w:rsidRPr="005E725F" w:rsidTr="007C0B0D">
        <w:trPr>
          <w:gridBefore w:val="1"/>
          <w:wBefore w:w="11" w:type="pct"/>
        </w:trPr>
        <w:tc>
          <w:tcPr>
            <w:tcW w:w="1975" w:type="pct"/>
          </w:tcPr>
          <w:p w:rsidR="00EB585A" w:rsidRPr="007C0B0D" w:rsidRDefault="007C0B0D" w:rsidP="007C0B0D">
            <w:pPr>
              <w:pStyle w:val="NoSpacing"/>
            </w:pPr>
            <w:r w:rsidRPr="007C0B0D">
              <w:t>EVAN KEHOE</w:t>
            </w:r>
          </w:p>
        </w:tc>
        <w:tc>
          <w:tcPr>
            <w:tcW w:w="3014" w:type="pct"/>
            <w:shd w:val="clear" w:color="auto" w:fill="auto"/>
          </w:tcPr>
          <w:p w:rsidR="00EB585A" w:rsidRPr="005E725F" w:rsidRDefault="00EB585A" w:rsidP="007C0B0D">
            <w:pPr>
              <w:snapToGrid w:val="0"/>
              <w:spacing w:after="0" w:line="100" w:lineRule="atLeast"/>
              <w:rPr>
                <w:rFonts w:asciiTheme="minorHAnsi" w:hAnsiTheme="minorHAnsi"/>
              </w:rPr>
            </w:pPr>
          </w:p>
        </w:tc>
      </w:tr>
      <w:tr w:rsidR="00EB585A" w:rsidRPr="005E725F" w:rsidTr="007C0B0D">
        <w:trPr>
          <w:gridBefore w:val="1"/>
          <w:wBefore w:w="11" w:type="pct"/>
        </w:trPr>
        <w:tc>
          <w:tcPr>
            <w:tcW w:w="1975" w:type="pct"/>
            <w:tcBorders>
              <w:bottom w:val="single" w:sz="4" w:space="0" w:color="000000"/>
            </w:tcBorders>
          </w:tcPr>
          <w:p w:rsidR="00EB585A" w:rsidRPr="007C0B0D" w:rsidRDefault="00EB585A" w:rsidP="007C0B0D">
            <w:pPr>
              <w:pStyle w:val="NoSpacing"/>
            </w:pPr>
          </w:p>
        </w:tc>
        <w:tc>
          <w:tcPr>
            <w:tcW w:w="3014" w:type="pct"/>
            <w:tcBorders>
              <w:bottom w:val="single" w:sz="4" w:space="0" w:color="000000"/>
            </w:tcBorders>
            <w:shd w:val="clear" w:color="auto" w:fill="auto"/>
          </w:tcPr>
          <w:p w:rsidR="00EB585A" w:rsidRPr="005E725F" w:rsidRDefault="00EB585A" w:rsidP="007C0B0D">
            <w:pPr>
              <w:snapToGrid w:val="0"/>
              <w:spacing w:after="0" w:line="100" w:lineRule="atLeast"/>
            </w:pPr>
          </w:p>
        </w:tc>
      </w:tr>
      <w:tr w:rsidR="00EB585A" w:rsidRPr="005E725F" w:rsidTr="007C0B0D">
        <w:trPr>
          <w:gridBefore w:val="1"/>
          <w:wBefore w:w="11" w:type="pct"/>
        </w:trPr>
        <w:tc>
          <w:tcPr>
            <w:tcW w:w="1975" w:type="pct"/>
            <w:tcBorders>
              <w:top w:val="single" w:sz="4" w:space="0" w:color="auto"/>
            </w:tcBorders>
          </w:tcPr>
          <w:p w:rsidR="00EB585A" w:rsidRPr="007C0B0D" w:rsidRDefault="00EB585A" w:rsidP="007C0B0D">
            <w:pPr>
              <w:pStyle w:val="NoSpacing"/>
            </w:pPr>
          </w:p>
        </w:tc>
        <w:tc>
          <w:tcPr>
            <w:tcW w:w="3014" w:type="pct"/>
            <w:tcBorders>
              <w:top w:val="single" w:sz="4" w:space="0" w:color="auto"/>
            </w:tcBorders>
            <w:shd w:val="clear" w:color="auto" w:fill="auto"/>
          </w:tcPr>
          <w:p w:rsidR="00EB585A" w:rsidRPr="005E725F" w:rsidRDefault="00EB585A" w:rsidP="007C0B0D">
            <w:pPr>
              <w:snapToGrid w:val="0"/>
              <w:spacing w:after="0" w:line="100" w:lineRule="atLeast"/>
            </w:pPr>
          </w:p>
        </w:tc>
      </w:tr>
      <w:tr w:rsidR="00EB585A" w:rsidRPr="00D86DFC" w:rsidTr="007C0B0D">
        <w:trPr>
          <w:gridBefore w:val="1"/>
          <w:wBefore w:w="11" w:type="pct"/>
        </w:trPr>
        <w:tc>
          <w:tcPr>
            <w:tcW w:w="1975" w:type="pct"/>
          </w:tcPr>
          <w:p w:rsidR="00EB585A" w:rsidRPr="007C0B0D" w:rsidRDefault="007C0B0D" w:rsidP="007C0B0D">
            <w:pPr>
              <w:pStyle w:val="NoSpacing"/>
            </w:pPr>
            <w:r w:rsidRPr="007C0B0D">
              <w:rPr>
                <w:rFonts w:eastAsia="Times New Roman" w:cs="Helvetica"/>
                <w:lang w:eastAsia="en-CA"/>
              </w:rPr>
              <w:t>LAUREN DOMINCZUK</w:t>
            </w:r>
          </w:p>
        </w:tc>
        <w:tc>
          <w:tcPr>
            <w:tcW w:w="3014" w:type="pct"/>
            <w:shd w:val="clear" w:color="auto" w:fill="auto"/>
          </w:tcPr>
          <w:p w:rsidR="00EB585A" w:rsidRPr="00D86DFC" w:rsidRDefault="007C0B0D" w:rsidP="007C0B0D">
            <w:pPr>
              <w:spacing w:after="0" w:line="100" w:lineRule="atLeast"/>
            </w:pPr>
            <w:r w:rsidRPr="00D86DFC">
              <w:t>property masters</w:t>
            </w:r>
          </w:p>
        </w:tc>
      </w:tr>
      <w:tr w:rsidR="00EB585A" w:rsidRPr="005E725F" w:rsidTr="007C0B0D">
        <w:trPr>
          <w:gridBefore w:val="1"/>
          <w:wBefore w:w="11" w:type="pct"/>
        </w:trPr>
        <w:tc>
          <w:tcPr>
            <w:tcW w:w="1975" w:type="pct"/>
          </w:tcPr>
          <w:p w:rsidR="00EB585A" w:rsidRPr="007C0B0D" w:rsidRDefault="007C0B0D" w:rsidP="007C0B0D">
            <w:pPr>
              <w:pStyle w:val="NoSpacing"/>
              <w:rPr>
                <w:kern w:val="22"/>
              </w:rPr>
            </w:pPr>
            <w:r w:rsidRPr="007C0B0D">
              <w:t>DARCY BUTLER</w:t>
            </w:r>
          </w:p>
        </w:tc>
        <w:tc>
          <w:tcPr>
            <w:tcW w:w="3014" w:type="pct"/>
            <w:shd w:val="clear" w:color="auto" w:fill="auto"/>
          </w:tcPr>
          <w:p w:rsidR="00EB585A" w:rsidRPr="005E725F" w:rsidRDefault="00EB585A" w:rsidP="007C0B0D">
            <w:pPr>
              <w:spacing w:after="0" w:line="100" w:lineRule="atLeast"/>
            </w:pPr>
          </w:p>
        </w:tc>
      </w:tr>
      <w:tr w:rsidR="00EB585A" w:rsidRPr="005E725F" w:rsidTr="007C0B0D">
        <w:trPr>
          <w:gridBefore w:val="1"/>
          <w:wBefore w:w="11" w:type="pct"/>
        </w:trPr>
        <w:tc>
          <w:tcPr>
            <w:tcW w:w="1975" w:type="pct"/>
          </w:tcPr>
          <w:p w:rsidR="00EB585A" w:rsidRPr="007C0B0D" w:rsidRDefault="007C0B0D" w:rsidP="007C0B0D">
            <w:pPr>
              <w:pStyle w:val="NoSpacing"/>
            </w:pPr>
            <w:r w:rsidRPr="007C0B0D">
              <w:t>ELIZABETH MCLEOD</w:t>
            </w:r>
          </w:p>
        </w:tc>
        <w:tc>
          <w:tcPr>
            <w:tcW w:w="3014" w:type="pct"/>
            <w:shd w:val="clear" w:color="auto" w:fill="auto"/>
          </w:tcPr>
          <w:p w:rsidR="00EB585A" w:rsidRPr="005E725F" w:rsidRDefault="007C0B0D" w:rsidP="007C0B0D">
            <w:pPr>
              <w:spacing w:after="0" w:line="100" w:lineRule="atLeast"/>
            </w:pPr>
            <w:r w:rsidRPr="005E725F">
              <w:t>make-up artist</w:t>
            </w:r>
          </w:p>
        </w:tc>
      </w:tr>
      <w:tr w:rsidR="00EB585A" w:rsidRPr="005E725F" w:rsidTr="007C0B0D">
        <w:trPr>
          <w:gridBefore w:val="1"/>
          <w:wBefore w:w="11" w:type="pct"/>
        </w:trPr>
        <w:tc>
          <w:tcPr>
            <w:tcW w:w="1975" w:type="pct"/>
          </w:tcPr>
          <w:p w:rsidR="00EB585A" w:rsidRPr="007C0B0D" w:rsidRDefault="007C0B0D" w:rsidP="007C0B0D">
            <w:pPr>
              <w:pStyle w:val="NoSpacing"/>
            </w:pPr>
            <w:r w:rsidRPr="007C0B0D">
              <w:t>KATELYN ABBOTT</w:t>
            </w:r>
          </w:p>
        </w:tc>
        <w:tc>
          <w:tcPr>
            <w:tcW w:w="3014" w:type="pct"/>
            <w:shd w:val="clear" w:color="auto" w:fill="auto"/>
          </w:tcPr>
          <w:p w:rsidR="00EB585A" w:rsidRPr="005E725F" w:rsidRDefault="007C0B0D" w:rsidP="007C0B0D">
            <w:pPr>
              <w:spacing w:after="0" w:line="100" w:lineRule="atLeast"/>
            </w:pPr>
            <w:r w:rsidRPr="005E725F">
              <w:t>hair stylist</w:t>
            </w:r>
          </w:p>
        </w:tc>
      </w:tr>
      <w:tr w:rsidR="00EB585A" w:rsidRPr="005F4FB4" w:rsidTr="007C0B0D">
        <w:trPr>
          <w:gridBefore w:val="1"/>
          <w:wBefore w:w="11" w:type="pct"/>
        </w:trPr>
        <w:tc>
          <w:tcPr>
            <w:tcW w:w="1975" w:type="pct"/>
          </w:tcPr>
          <w:p w:rsidR="00EB585A" w:rsidRPr="007C0B0D" w:rsidRDefault="007C0B0D" w:rsidP="007C0B0D">
            <w:pPr>
              <w:pStyle w:val="NoSpacing"/>
            </w:pPr>
            <w:r w:rsidRPr="007C0B0D">
              <w:t>TAYLOR BARRON</w:t>
            </w:r>
          </w:p>
          <w:p w:rsidR="00EB585A" w:rsidRPr="007C0B0D" w:rsidRDefault="007C0B0D" w:rsidP="007C0B0D">
            <w:pPr>
              <w:pStyle w:val="NoSpacing"/>
            </w:pPr>
            <w:r w:rsidRPr="007C0B0D">
              <w:t>JESSICA HAWKINS</w:t>
            </w:r>
          </w:p>
        </w:tc>
        <w:tc>
          <w:tcPr>
            <w:tcW w:w="3014" w:type="pct"/>
            <w:shd w:val="clear" w:color="auto" w:fill="auto"/>
          </w:tcPr>
          <w:p w:rsidR="00EB585A" w:rsidRPr="005F4FB4" w:rsidRDefault="007C0B0D" w:rsidP="007C0B0D">
            <w:pPr>
              <w:spacing w:after="0" w:line="100" w:lineRule="atLeast"/>
            </w:pPr>
            <w:r w:rsidRPr="005F4FB4">
              <w:t>swings</w:t>
            </w:r>
          </w:p>
        </w:tc>
      </w:tr>
      <w:tr w:rsidR="00EB585A" w:rsidRPr="005E725F" w:rsidTr="007C0B0D">
        <w:trPr>
          <w:gridBefore w:val="1"/>
          <w:wBefore w:w="11" w:type="pct"/>
        </w:trPr>
        <w:tc>
          <w:tcPr>
            <w:tcW w:w="1975" w:type="pct"/>
            <w:tcBorders>
              <w:bottom w:val="single" w:sz="4" w:space="0" w:color="000000"/>
            </w:tcBorders>
          </w:tcPr>
          <w:p w:rsidR="00EB585A" w:rsidRPr="007C0B0D" w:rsidRDefault="00EB585A" w:rsidP="007C0B0D">
            <w:pPr>
              <w:pStyle w:val="NoSpacing"/>
            </w:pPr>
          </w:p>
        </w:tc>
        <w:tc>
          <w:tcPr>
            <w:tcW w:w="3014" w:type="pct"/>
            <w:tcBorders>
              <w:bottom w:val="single" w:sz="4" w:space="0" w:color="000000"/>
            </w:tcBorders>
            <w:shd w:val="clear" w:color="auto" w:fill="auto"/>
          </w:tcPr>
          <w:p w:rsidR="00EB585A" w:rsidRPr="005E725F" w:rsidRDefault="00EB585A" w:rsidP="007C0B0D">
            <w:pPr>
              <w:snapToGrid w:val="0"/>
              <w:spacing w:after="0" w:line="100" w:lineRule="atLeast"/>
            </w:pPr>
          </w:p>
        </w:tc>
      </w:tr>
      <w:tr w:rsidR="00EB585A" w:rsidRPr="005E725F" w:rsidTr="007C0B0D">
        <w:trPr>
          <w:gridBefore w:val="1"/>
          <w:wBefore w:w="11" w:type="pct"/>
        </w:trPr>
        <w:tc>
          <w:tcPr>
            <w:tcW w:w="1975" w:type="pct"/>
            <w:tcBorders>
              <w:top w:val="single" w:sz="4" w:space="0" w:color="000000"/>
            </w:tcBorders>
          </w:tcPr>
          <w:p w:rsidR="00EB585A" w:rsidRPr="007C0B0D" w:rsidRDefault="00EB585A" w:rsidP="007C0B0D">
            <w:pPr>
              <w:pStyle w:val="NoSpacing"/>
            </w:pPr>
          </w:p>
        </w:tc>
        <w:tc>
          <w:tcPr>
            <w:tcW w:w="3014" w:type="pct"/>
            <w:tcBorders>
              <w:top w:val="single" w:sz="4" w:space="0" w:color="000000"/>
            </w:tcBorders>
            <w:shd w:val="clear" w:color="auto" w:fill="auto"/>
          </w:tcPr>
          <w:p w:rsidR="00EB585A" w:rsidRPr="005E725F" w:rsidRDefault="00EB585A" w:rsidP="007C0B0D">
            <w:pPr>
              <w:snapToGrid w:val="0"/>
              <w:spacing w:after="0" w:line="100" w:lineRule="atLeast"/>
            </w:pPr>
          </w:p>
        </w:tc>
      </w:tr>
      <w:tr w:rsidR="00EB585A" w:rsidRPr="005E725F" w:rsidTr="007C0B0D">
        <w:trPr>
          <w:gridBefore w:val="1"/>
          <w:wBefore w:w="11" w:type="pct"/>
        </w:trPr>
        <w:tc>
          <w:tcPr>
            <w:tcW w:w="1975" w:type="pct"/>
          </w:tcPr>
          <w:p w:rsidR="00EB585A" w:rsidRPr="007C0B0D" w:rsidRDefault="007C0B0D" w:rsidP="007C0B0D">
            <w:pPr>
              <w:pStyle w:val="NoSpacing"/>
            </w:pPr>
            <w:r w:rsidRPr="007C0B0D">
              <w:t>STACEY BRADDER</w:t>
            </w:r>
          </w:p>
        </w:tc>
        <w:tc>
          <w:tcPr>
            <w:tcW w:w="3014" w:type="pct"/>
            <w:shd w:val="clear" w:color="auto" w:fill="auto"/>
          </w:tcPr>
          <w:p w:rsidR="00EB585A" w:rsidRPr="005E725F" w:rsidRDefault="007C0B0D" w:rsidP="007C0B0D">
            <w:pPr>
              <w:spacing w:after="0" w:line="100" w:lineRule="atLeast"/>
            </w:pPr>
            <w:r w:rsidRPr="005E725F">
              <w:t>costume designer</w:t>
            </w:r>
          </w:p>
        </w:tc>
      </w:tr>
      <w:tr w:rsidR="00EB585A" w:rsidRPr="00D86DFC" w:rsidTr="007C0B0D">
        <w:trPr>
          <w:gridBefore w:val="1"/>
          <w:wBefore w:w="11" w:type="pct"/>
        </w:trPr>
        <w:tc>
          <w:tcPr>
            <w:tcW w:w="1975" w:type="pct"/>
          </w:tcPr>
          <w:p w:rsidR="00EB585A" w:rsidRPr="007C0B0D" w:rsidRDefault="007C0B0D" w:rsidP="007C0B0D">
            <w:pPr>
              <w:pStyle w:val="NoSpacing"/>
            </w:pPr>
            <w:r w:rsidRPr="007C0B0D">
              <w:t>LINDEN WATT</w:t>
            </w:r>
          </w:p>
        </w:tc>
        <w:tc>
          <w:tcPr>
            <w:tcW w:w="3014" w:type="pct"/>
            <w:shd w:val="clear" w:color="auto" w:fill="auto"/>
          </w:tcPr>
          <w:p w:rsidR="00EB585A" w:rsidRPr="00D86DFC" w:rsidRDefault="007C0B0D" w:rsidP="007C0B0D">
            <w:pPr>
              <w:spacing w:after="0" w:line="100" w:lineRule="atLeast"/>
            </w:pPr>
            <w:r w:rsidRPr="00D86DFC">
              <w:t>set supervisor</w:t>
            </w:r>
          </w:p>
        </w:tc>
      </w:tr>
      <w:tr w:rsidR="00EB585A" w:rsidRPr="005E725F" w:rsidTr="007C0B0D">
        <w:trPr>
          <w:gridBefore w:val="1"/>
          <w:wBefore w:w="11" w:type="pct"/>
        </w:trPr>
        <w:tc>
          <w:tcPr>
            <w:tcW w:w="1975" w:type="pct"/>
          </w:tcPr>
          <w:p w:rsidR="00EB585A" w:rsidRPr="007C0B0D" w:rsidRDefault="007C0B0D" w:rsidP="007C0B0D">
            <w:pPr>
              <w:pStyle w:val="NoSpacing"/>
            </w:pPr>
            <w:r w:rsidRPr="007C0B0D">
              <w:t>CECILIA IGNACIO</w:t>
            </w:r>
          </w:p>
        </w:tc>
        <w:tc>
          <w:tcPr>
            <w:tcW w:w="3014" w:type="pct"/>
            <w:shd w:val="clear" w:color="auto" w:fill="auto"/>
          </w:tcPr>
          <w:p w:rsidR="00EB585A" w:rsidRPr="005E725F" w:rsidRDefault="007C0B0D" w:rsidP="007C0B0D">
            <w:pPr>
              <w:spacing w:after="0" w:line="100" w:lineRule="atLeast"/>
            </w:pPr>
            <w:r w:rsidRPr="005E725F">
              <w:t>truck costumer</w:t>
            </w:r>
          </w:p>
        </w:tc>
      </w:tr>
      <w:tr w:rsidR="00EB585A" w:rsidRPr="005E725F" w:rsidTr="007C0B0D">
        <w:trPr>
          <w:gridBefore w:val="1"/>
          <w:wBefore w:w="11" w:type="pct"/>
        </w:trPr>
        <w:tc>
          <w:tcPr>
            <w:tcW w:w="1975" w:type="pct"/>
          </w:tcPr>
          <w:p w:rsidR="00EB585A" w:rsidRPr="007C0B0D" w:rsidRDefault="007C0B0D" w:rsidP="007C0B0D">
            <w:pPr>
              <w:pStyle w:val="NoSpacing"/>
            </w:pPr>
            <w:r w:rsidRPr="007C0B0D">
              <w:t>MYRA GONZALEZ</w:t>
            </w:r>
          </w:p>
        </w:tc>
        <w:tc>
          <w:tcPr>
            <w:tcW w:w="3014" w:type="pct"/>
            <w:shd w:val="clear" w:color="auto" w:fill="auto"/>
          </w:tcPr>
          <w:p w:rsidR="00EB585A" w:rsidRPr="005E725F" w:rsidRDefault="007C0B0D" w:rsidP="007C0B0D">
            <w:pPr>
              <w:spacing w:after="0" w:line="100" w:lineRule="atLeast"/>
            </w:pPr>
            <w:r w:rsidRPr="005E725F">
              <w:t>background costumer</w:t>
            </w:r>
          </w:p>
        </w:tc>
      </w:tr>
      <w:tr w:rsidR="00EB585A" w:rsidRPr="005E725F" w:rsidTr="007C0B0D">
        <w:trPr>
          <w:gridBefore w:val="1"/>
          <w:wBefore w:w="11" w:type="pct"/>
        </w:trPr>
        <w:tc>
          <w:tcPr>
            <w:tcW w:w="1975" w:type="pct"/>
          </w:tcPr>
          <w:p w:rsidR="00EB585A" w:rsidRPr="007C0B0D" w:rsidRDefault="00EB585A" w:rsidP="007C0B0D">
            <w:pPr>
              <w:pStyle w:val="NoSpacing"/>
            </w:pPr>
          </w:p>
        </w:tc>
        <w:tc>
          <w:tcPr>
            <w:tcW w:w="3014" w:type="pct"/>
            <w:shd w:val="clear" w:color="auto" w:fill="auto"/>
          </w:tcPr>
          <w:p w:rsidR="00EB585A" w:rsidRPr="005E725F" w:rsidRDefault="00EB585A" w:rsidP="007C0B0D">
            <w:pPr>
              <w:snapToGrid w:val="0"/>
              <w:spacing w:after="0" w:line="100" w:lineRule="atLeast"/>
            </w:pPr>
          </w:p>
        </w:tc>
      </w:tr>
      <w:tr w:rsidR="00EB585A" w:rsidRPr="005E725F" w:rsidTr="007C0B0D">
        <w:trPr>
          <w:gridBefore w:val="1"/>
          <w:wBefore w:w="11" w:type="pct"/>
        </w:trPr>
        <w:tc>
          <w:tcPr>
            <w:tcW w:w="1975" w:type="pct"/>
            <w:tcBorders>
              <w:top w:val="single" w:sz="4" w:space="0" w:color="000000"/>
            </w:tcBorders>
          </w:tcPr>
          <w:p w:rsidR="00EB585A" w:rsidRPr="007C0B0D" w:rsidRDefault="00EB585A" w:rsidP="007C0B0D">
            <w:pPr>
              <w:pStyle w:val="NoSpacing"/>
            </w:pPr>
          </w:p>
        </w:tc>
        <w:tc>
          <w:tcPr>
            <w:tcW w:w="3014" w:type="pct"/>
            <w:tcBorders>
              <w:top w:val="single" w:sz="4" w:space="0" w:color="000000"/>
            </w:tcBorders>
            <w:shd w:val="clear" w:color="auto" w:fill="auto"/>
          </w:tcPr>
          <w:p w:rsidR="00EB585A" w:rsidRPr="005E725F" w:rsidRDefault="00EB585A" w:rsidP="007C0B0D">
            <w:pPr>
              <w:snapToGrid w:val="0"/>
              <w:spacing w:after="0" w:line="100" w:lineRule="atLeast"/>
            </w:pPr>
          </w:p>
        </w:tc>
      </w:tr>
      <w:tr w:rsidR="00EB585A" w:rsidRPr="00AB6976" w:rsidTr="007C0B0D">
        <w:trPr>
          <w:gridBefore w:val="1"/>
          <w:wBefore w:w="11" w:type="pct"/>
        </w:trPr>
        <w:tc>
          <w:tcPr>
            <w:tcW w:w="1975" w:type="pct"/>
          </w:tcPr>
          <w:p w:rsidR="00EB585A" w:rsidRPr="007C0B0D" w:rsidRDefault="007C0B0D" w:rsidP="007C0B0D">
            <w:pPr>
              <w:pStyle w:val="NoSpacing"/>
            </w:pPr>
            <w:r w:rsidRPr="007C0B0D">
              <w:t>GREGORY BROWN</w:t>
            </w:r>
          </w:p>
        </w:tc>
        <w:tc>
          <w:tcPr>
            <w:tcW w:w="3014" w:type="pct"/>
            <w:shd w:val="clear" w:color="auto" w:fill="auto"/>
          </w:tcPr>
          <w:p w:rsidR="00EB585A" w:rsidRPr="00AB6976" w:rsidRDefault="007C0B0D" w:rsidP="007C0B0D">
            <w:pPr>
              <w:spacing w:after="0" w:line="100" w:lineRule="atLeast"/>
            </w:pPr>
            <w:r w:rsidRPr="00AB6976">
              <w:t>camera operators</w:t>
            </w:r>
          </w:p>
        </w:tc>
      </w:tr>
      <w:tr w:rsidR="00EB585A" w:rsidRPr="00AB6976" w:rsidTr="007C0B0D">
        <w:trPr>
          <w:gridBefore w:val="1"/>
          <w:wBefore w:w="11" w:type="pct"/>
        </w:trPr>
        <w:tc>
          <w:tcPr>
            <w:tcW w:w="1975" w:type="pct"/>
          </w:tcPr>
          <w:p w:rsidR="00EB585A" w:rsidRPr="007C0B0D" w:rsidRDefault="007C0B0D" w:rsidP="007C0B0D">
            <w:pPr>
              <w:pStyle w:val="NoSpacing"/>
            </w:pPr>
            <w:r w:rsidRPr="007C0B0D">
              <w:t>PETER PLANTA</w:t>
            </w:r>
          </w:p>
        </w:tc>
        <w:tc>
          <w:tcPr>
            <w:tcW w:w="3014" w:type="pct"/>
            <w:shd w:val="clear" w:color="auto" w:fill="auto"/>
          </w:tcPr>
          <w:p w:rsidR="00EB585A" w:rsidRPr="00AB6976" w:rsidRDefault="00EB585A" w:rsidP="007C0B0D">
            <w:pPr>
              <w:spacing w:after="0" w:line="100" w:lineRule="atLeast"/>
            </w:pPr>
          </w:p>
        </w:tc>
      </w:tr>
      <w:tr w:rsidR="00EB585A" w:rsidRPr="005E725F" w:rsidTr="007C0B0D">
        <w:trPr>
          <w:gridBefore w:val="1"/>
          <w:wBefore w:w="11" w:type="pct"/>
        </w:trPr>
        <w:tc>
          <w:tcPr>
            <w:tcW w:w="1975" w:type="pct"/>
          </w:tcPr>
          <w:p w:rsidR="00EB585A" w:rsidRPr="007C0B0D" w:rsidRDefault="007C0B0D" w:rsidP="007C0B0D">
            <w:pPr>
              <w:pStyle w:val="NoSpacing"/>
            </w:pPr>
            <w:r w:rsidRPr="007C0B0D">
              <w:t>KYLE VOLLSTAEDT</w:t>
            </w:r>
          </w:p>
          <w:p w:rsidR="00EB585A" w:rsidRPr="007C0B0D" w:rsidRDefault="007C0B0D" w:rsidP="007C0B0D">
            <w:pPr>
              <w:pStyle w:val="NoSpacing"/>
            </w:pPr>
            <w:r w:rsidRPr="007C0B0D">
              <w:t>CHRISTIAN LAI</w:t>
            </w:r>
          </w:p>
        </w:tc>
        <w:tc>
          <w:tcPr>
            <w:tcW w:w="3014" w:type="pct"/>
            <w:shd w:val="clear" w:color="auto" w:fill="auto"/>
          </w:tcPr>
          <w:p w:rsidR="00EB585A" w:rsidRPr="005E725F" w:rsidRDefault="007C0B0D" w:rsidP="007C0B0D">
            <w:pPr>
              <w:spacing w:after="0" w:line="100" w:lineRule="atLeast"/>
            </w:pPr>
            <w:r w:rsidRPr="005E725F">
              <w:t>first assistants camera</w:t>
            </w:r>
          </w:p>
        </w:tc>
      </w:tr>
      <w:tr w:rsidR="00EB585A" w:rsidRPr="00650809" w:rsidTr="007C0B0D">
        <w:trPr>
          <w:gridBefore w:val="1"/>
          <w:wBefore w:w="11" w:type="pct"/>
        </w:trPr>
        <w:tc>
          <w:tcPr>
            <w:tcW w:w="1975" w:type="pct"/>
          </w:tcPr>
          <w:p w:rsidR="00EB585A" w:rsidRPr="007C0B0D" w:rsidRDefault="007C0B0D" w:rsidP="007C0B0D">
            <w:pPr>
              <w:pStyle w:val="NoSpacing"/>
            </w:pPr>
            <w:r w:rsidRPr="007C0B0D">
              <w:t>VALERIE LOPEZ MENDOZA</w:t>
            </w:r>
          </w:p>
        </w:tc>
        <w:tc>
          <w:tcPr>
            <w:tcW w:w="3014" w:type="pct"/>
            <w:shd w:val="clear" w:color="auto" w:fill="auto"/>
          </w:tcPr>
          <w:p w:rsidR="00EB585A" w:rsidRPr="00650809" w:rsidRDefault="007C0B0D" w:rsidP="007C0B0D">
            <w:pPr>
              <w:spacing w:after="0" w:line="100" w:lineRule="atLeast"/>
            </w:pPr>
            <w:r w:rsidRPr="00650809">
              <w:t>second assistants camera</w:t>
            </w:r>
          </w:p>
        </w:tc>
      </w:tr>
      <w:tr w:rsidR="00EB585A" w:rsidRPr="00650809" w:rsidTr="007C0B0D">
        <w:trPr>
          <w:gridBefore w:val="1"/>
          <w:wBefore w:w="11" w:type="pct"/>
        </w:trPr>
        <w:tc>
          <w:tcPr>
            <w:tcW w:w="1975" w:type="pct"/>
          </w:tcPr>
          <w:p w:rsidR="00EB585A" w:rsidRPr="007C0B0D" w:rsidRDefault="007C0B0D" w:rsidP="007C0B0D">
            <w:pPr>
              <w:pStyle w:val="NoSpacing"/>
            </w:pPr>
            <w:r w:rsidRPr="007C0B0D">
              <w:t>TITOUAN FOURNIER</w:t>
            </w:r>
          </w:p>
        </w:tc>
        <w:tc>
          <w:tcPr>
            <w:tcW w:w="3014" w:type="pct"/>
            <w:shd w:val="clear" w:color="auto" w:fill="auto"/>
          </w:tcPr>
          <w:p w:rsidR="00EB585A" w:rsidRPr="00650809" w:rsidRDefault="00EB585A" w:rsidP="007C0B0D">
            <w:pPr>
              <w:snapToGrid w:val="0"/>
              <w:spacing w:after="0" w:line="100" w:lineRule="atLeast"/>
            </w:pPr>
          </w:p>
        </w:tc>
      </w:tr>
      <w:tr w:rsidR="00EB585A" w:rsidRPr="00650809" w:rsidTr="007C0B0D">
        <w:trPr>
          <w:gridBefore w:val="1"/>
          <w:wBefore w:w="11" w:type="pct"/>
        </w:trPr>
        <w:tc>
          <w:tcPr>
            <w:tcW w:w="1975" w:type="pct"/>
          </w:tcPr>
          <w:p w:rsidR="00EB585A" w:rsidRPr="007C0B0D" w:rsidRDefault="007C0B0D" w:rsidP="007C0B0D">
            <w:pPr>
              <w:pStyle w:val="NoSpacing"/>
            </w:pPr>
            <w:r w:rsidRPr="007C0B0D">
              <w:t>DIANA PARRY</w:t>
            </w:r>
          </w:p>
        </w:tc>
        <w:tc>
          <w:tcPr>
            <w:tcW w:w="3014" w:type="pct"/>
            <w:shd w:val="clear" w:color="auto" w:fill="auto"/>
          </w:tcPr>
          <w:p w:rsidR="00EB585A" w:rsidRPr="00650809" w:rsidRDefault="00EB585A" w:rsidP="007C0B0D">
            <w:pPr>
              <w:snapToGrid w:val="0"/>
              <w:spacing w:after="0" w:line="100" w:lineRule="atLeast"/>
            </w:pPr>
          </w:p>
        </w:tc>
      </w:tr>
      <w:tr w:rsidR="00EB585A" w:rsidRPr="005E725F" w:rsidTr="007C0B0D">
        <w:tc>
          <w:tcPr>
            <w:tcW w:w="1986" w:type="pct"/>
            <w:gridSpan w:val="2"/>
          </w:tcPr>
          <w:p w:rsidR="00EB585A" w:rsidRPr="007C0B0D" w:rsidRDefault="007C0B0D" w:rsidP="007C0B0D">
            <w:pPr>
              <w:pStyle w:val="NoSpacing"/>
            </w:pPr>
            <w:r w:rsidRPr="007C0B0D">
              <w:t>PIERRE CRUZ</w:t>
            </w:r>
          </w:p>
        </w:tc>
        <w:tc>
          <w:tcPr>
            <w:tcW w:w="3014" w:type="pct"/>
            <w:shd w:val="clear" w:color="auto" w:fill="auto"/>
          </w:tcPr>
          <w:p w:rsidR="00EB585A" w:rsidRPr="007C0B0D" w:rsidRDefault="007C0B0D" w:rsidP="007C0B0D">
            <w:pPr>
              <w:pStyle w:val="NoSpacing"/>
            </w:pPr>
            <w:r w:rsidRPr="007C0B0D">
              <w:t>gaffer</w:t>
            </w:r>
          </w:p>
        </w:tc>
      </w:tr>
      <w:tr w:rsidR="00EB585A" w:rsidRPr="005E725F" w:rsidTr="007C0B0D">
        <w:tc>
          <w:tcPr>
            <w:tcW w:w="1986" w:type="pct"/>
            <w:gridSpan w:val="2"/>
          </w:tcPr>
          <w:p w:rsidR="00EB585A" w:rsidRPr="007C0B0D" w:rsidRDefault="007C0B0D" w:rsidP="007C0B0D">
            <w:pPr>
              <w:pStyle w:val="NoSpacing"/>
            </w:pPr>
            <w:r w:rsidRPr="007C0B0D">
              <w:t>GARETH JONES</w:t>
            </w:r>
          </w:p>
        </w:tc>
        <w:tc>
          <w:tcPr>
            <w:tcW w:w="3014" w:type="pct"/>
            <w:shd w:val="clear" w:color="auto" w:fill="auto"/>
          </w:tcPr>
          <w:p w:rsidR="00EB585A" w:rsidRPr="007C0B0D" w:rsidRDefault="007C0B0D" w:rsidP="007C0B0D">
            <w:pPr>
              <w:pStyle w:val="NoSpacing"/>
            </w:pPr>
            <w:r w:rsidRPr="007C0B0D">
              <w:t>best boy electric</w:t>
            </w:r>
          </w:p>
        </w:tc>
      </w:tr>
      <w:tr w:rsidR="00EB585A" w:rsidRPr="00650809" w:rsidTr="007C0B0D">
        <w:tc>
          <w:tcPr>
            <w:tcW w:w="1986" w:type="pct"/>
            <w:gridSpan w:val="2"/>
          </w:tcPr>
          <w:p w:rsidR="00EB585A" w:rsidRPr="007C0B0D" w:rsidRDefault="007C0B0D" w:rsidP="007C0B0D">
            <w:pPr>
              <w:pStyle w:val="NoSpacing"/>
            </w:pPr>
            <w:r w:rsidRPr="007C0B0D">
              <w:rPr>
                <w:rFonts w:eastAsia="Arial" w:cs="Arial"/>
              </w:rPr>
              <w:t>SLATIE CHU</w:t>
            </w:r>
          </w:p>
        </w:tc>
        <w:tc>
          <w:tcPr>
            <w:tcW w:w="3014" w:type="pct"/>
            <w:shd w:val="clear" w:color="auto" w:fill="auto"/>
          </w:tcPr>
          <w:p w:rsidR="00EB585A" w:rsidRPr="007C0B0D" w:rsidRDefault="007C0B0D" w:rsidP="007C0B0D">
            <w:pPr>
              <w:pStyle w:val="NoSpacing"/>
            </w:pPr>
            <w:r w:rsidRPr="007C0B0D">
              <w:t>electric</w:t>
            </w:r>
          </w:p>
        </w:tc>
      </w:tr>
      <w:tr w:rsidR="00EB585A" w:rsidRPr="00650809" w:rsidTr="007C0B0D">
        <w:tc>
          <w:tcPr>
            <w:tcW w:w="1986" w:type="pct"/>
            <w:gridSpan w:val="2"/>
          </w:tcPr>
          <w:p w:rsidR="00EB585A" w:rsidRPr="007C0B0D" w:rsidRDefault="007C0B0D" w:rsidP="007C0B0D">
            <w:pPr>
              <w:pStyle w:val="NoSpacing"/>
            </w:pPr>
            <w:r w:rsidRPr="007C0B0D">
              <w:rPr>
                <w:rFonts w:eastAsia="Arial" w:cs="Arial"/>
              </w:rPr>
              <w:t>KEVIN</w:t>
            </w:r>
            <w:r w:rsidRPr="007C0B0D">
              <w:t xml:space="preserve"> SCHNEIDER</w:t>
            </w:r>
          </w:p>
        </w:tc>
        <w:tc>
          <w:tcPr>
            <w:tcW w:w="3014" w:type="pct"/>
            <w:shd w:val="clear" w:color="auto" w:fill="auto"/>
          </w:tcPr>
          <w:p w:rsidR="00EB585A" w:rsidRPr="007C0B0D" w:rsidRDefault="00EB585A" w:rsidP="007C0B0D">
            <w:pPr>
              <w:pStyle w:val="NoSpacing"/>
            </w:pPr>
          </w:p>
        </w:tc>
      </w:tr>
      <w:tr w:rsidR="00EB585A" w:rsidRPr="00D86DFC" w:rsidTr="007C0B0D">
        <w:tc>
          <w:tcPr>
            <w:tcW w:w="1986" w:type="pct"/>
            <w:gridSpan w:val="2"/>
          </w:tcPr>
          <w:p w:rsidR="00EB585A" w:rsidRPr="007C0B0D" w:rsidRDefault="00EB585A" w:rsidP="007C0B0D">
            <w:pPr>
              <w:pStyle w:val="NoSpacing"/>
            </w:pPr>
          </w:p>
        </w:tc>
        <w:tc>
          <w:tcPr>
            <w:tcW w:w="3014" w:type="pct"/>
            <w:shd w:val="clear" w:color="auto" w:fill="auto"/>
          </w:tcPr>
          <w:p w:rsidR="00EB585A" w:rsidRPr="007C0B0D" w:rsidRDefault="00EB585A" w:rsidP="007C0B0D">
            <w:pPr>
              <w:pStyle w:val="NoSpacing"/>
            </w:pPr>
          </w:p>
        </w:tc>
      </w:tr>
      <w:tr w:rsidR="00EB585A" w:rsidRPr="005E725F" w:rsidTr="007C0B0D">
        <w:tc>
          <w:tcPr>
            <w:tcW w:w="1986" w:type="pct"/>
            <w:gridSpan w:val="2"/>
            <w:tcBorders>
              <w:bottom w:val="single" w:sz="4" w:space="0" w:color="auto"/>
            </w:tcBorders>
          </w:tcPr>
          <w:p w:rsidR="00EB585A" w:rsidRPr="007C0B0D" w:rsidRDefault="00EB585A" w:rsidP="007C0B0D">
            <w:pPr>
              <w:pStyle w:val="NoSpacing"/>
            </w:pPr>
          </w:p>
        </w:tc>
        <w:tc>
          <w:tcPr>
            <w:tcW w:w="3014" w:type="pct"/>
            <w:tcBorders>
              <w:bottom w:val="single" w:sz="4" w:space="0" w:color="auto"/>
            </w:tcBorders>
            <w:shd w:val="clear" w:color="auto" w:fill="auto"/>
          </w:tcPr>
          <w:p w:rsidR="00EB585A" w:rsidRPr="007C0B0D" w:rsidRDefault="00EB585A" w:rsidP="007C0B0D">
            <w:pPr>
              <w:pStyle w:val="NoSpacing"/>
            </w:pPr>
          </w:p>
        </w:tc>
      </w:tr>
      <w:tr w:rsidR="00EB585A" w:rsidRPr="005E725F" w:rsidTr="007C0B0D">
        <w:tc>
          <w:tcPr>
            <w:tcW w:w="1986" w:type="pct"/>
            <w:gridSpan w:val="2"/>
            <w:tcBorders>
              <w:top w:val="single" w:sz="4" w:space="0" w:color="auto"/>
            </w:tcBorders>
          </w:tcPr>
          <w:p w:rsidR="00EB585A" w:rsidRPr="007C0B0D" w:rsidRDefault="00EB585A" w:rsidP="007C0B0D">
            <w:pPr>
              <w:pStyle w:val="NoSpacing"/>
            </w:pPr>
          </w:p>
        </w:tc>
        <w:tc>
          <w:tcPr>
            <w:tcW w:w="3014" w:type="pct"/>
            <w:tcBorders>
              <w:top w:val="single" w:sz="4" w:space="0" w:color="auto"/>
            </w:tcBorders>
            <w:shd w:val="clear" w:color="auto" w:fill="auto"/>
          </w:tcPr>
          <w:p w:rsidR="00EB585A" w:rsidRPr="007C0B0D" w:rsidRDefault="00EB585A" w:rsidP="007C0B0D">
            <w:pPr>
              <w:pStyle w:val="NoSpacing"/>
            </w:pPr>
          </w:p>
        </w:tc>
      </w:tr>
      <w:tr w:rsidR="00EB585A" w:rsidRPr="00650809" w:rsidTr="007C0B0D">
        <w:tc>
          <w:tcPr>
            <w:tcW w:w="1986" w:type="pct"/>
            <w:gridSpan w:val="2"/>
          </w:tcPr>
          <w:p w:rsidR="00EB585A" w:rsidRPr="007C0B0D" w:rsidRDefault="007C0B0D" w:rsidP="007C0B0D">
            <w:pPr>
              <w:pStyle w:val="NoSpacing"/>
              <w:rPr>
                <w:rFonts w:eastAsia="Times New Roman"/>
                <w:lang w:eastAsia="en-CA"/>
              </w:rPr>
            </w:pPr>
            <w:r w:rsidRPr="007C0B0D">
              <w:rPr>
                <w:rFonts w:eastAsia="Times New Roman"/>
                <w:lang w:eastAsia="en-CA"/>
              </w:rPr>
              <w:t>PAT PETTERSON</w:t>
            </w:r>
          </w:p>
        </w:tc>
        <w:tc>
          <w:tcPr>
            <w:tcW w:w="3014" w:type="pct"/>
            <w:shd w:val="clear" w:color="auto" w:fill="auto"/>
          </w:tcPr>
          <w:p w:rsidR="00EB585A" w:rsidRPr="007C0B0D" w:rsidRDefault="007C0B0D" w:rsidP="007C0B0D">
            <w:pPr>
              <w:pStyle w:val="NoSpacing"/>
            </w:pPr>
            <w:r w:rsidRPr="007C0B0D">
              <w:t>generator operators</w:t>
            </w:r>
          </w:p>
        </w:tc>
      </w:tr>
      <w:tr w:rsidR="00EB585A" w:rsidRPr="005E725F" w:rsidTr="007C0B0D">
        <w:tc>
          <w:tcPr>
            <w:tcW w:w="1986" w:type="pct"/>
            <w:gridSpan w:val="2"/>
          </w:tcPr>
          <w:p w:rsidR="00EB585A" w:rsidRPr="007C0B0D" w:rsidRDefault="007C0B0D" w:rsidP="007C0B0D">
            <w:pPr>
              <w:pStyle w:val="NoSpacing"/>
              <w:rPr>
                <w:rFonts w:eastAsia="Times New Roman"/>
                <w:lang w:eastAsia="en-CA"/>
              </w:rPr>
            </w:pPr>
            <w:r w:rsidRPr="007C0B0D">
              <w:rPr>
                <w:rFonts w:eastAsia="Times New Roman"/>
                <w:lang w:eastAsia="en-CA"/>
              </w:rPr>
              <w:t>MICHAEL JOHNSTON</w:t>
            </w:r>
          </w:p>
        </w:tc>
        <w:tc>
          <w:tcPr>
            <w:tcW w:w="3014" w:type="pct"/>
            <w:shd w:val="clear" w:color="auto" w:fill="auto"/>
          </w:tcPr>
          <w:p w:rsidR="00EB585A" w:rsidRPr="007C0B0D" w:rsidRDefault="007C0B0D" w:rsidP="007C0B0D">
            <w:pPr>
              <w:pStyle w:val="NoSpacing"/>
            </w:pPr>
            <w:r w:rsidRPr="007C0B0D">
              <w:t>key grip</w:t>
            </w:r>
          </w:p>
        </w:tc>
      </w:tr>
      <w:tr w:rsidR="00EB585A" w:rsidRPr="005E725F" w:rsidTr="007C0B0D">
        <w:tc>
          <w:tcPr>
            <w:tcW w:w="1986" w:type="pct"/>
            <w:gridSpan w:val="2"/>
          </w:tcPr>
          <w:p w:rsidR="00EB585A" w:rsidRPr="007C0B0D" w:rsidRDefault="007C0B0D" w:rsidP="007C0B0D">
            <w:pPr>
              <w:pStyle w:val="NoSpacing"/>
            </w:pPr>
            <w:r w:rsidRPr="007C0B0D">
              <w:t>MARK KENT</w:t>
            </w:r>
          </w:p>
        </w:tc>
        <w:tc>
          <w:tcPr>
            <w:tcW w:w="3014" w:type="pct"/>
            <w:shd w:val="clear" w:color="auto" w:fill="auto"/>
          </w:tcPr>
          <w:p w:rsidR="00EB585A" w:rsidRPr="007C0B0D" w:rsidRDefault="007C0B0D" w:rsidP="007C0B0D">
            <w:pPr>
              <w:pStyle w:val="NoSpacing"/>
            </w:pPr>
            <w:r w:rsidRPr="007C0B0D">
              <w:t>dolly grip</w:t>
            </w:r>
          </w:p>
        </w:tc>
      </w:tr>
      <w:tr w:rsidR="00EB585A" w:rsidRPr="005E725F" w:rsidTr="007C0B0D">
        <w:tc>
          <w:tcPr>
            <w:tcW w:w="1986" w:type="pct"/>
            <w:gridSpan w:val="2"/>
          </w:tcPr>
          <w:p w:rsidR="00EB585A" w:rsidRPr="007C0B0D" w:rsidRDefault="007C0B0D" w:rsidP="007C0B0D">
            <w:pPr>
              <w:pStyle w:val="NoSpacing"/>
            </w:pPr>
            <w:r w:rsidRPr="007C0B0D">
              <w:t>IAN NOLAN</w:t>
            </w:r>
          </w:p>
        </w:tc>
        <w:tc>
          <w:tcPr>
            <w:tcW w:w="3014" w:type="pct"/>
            <w:shd w:val="clear" w:color="auto" w:fill="auto"/>
          </w:tcPr>
          <w:p w:rsidR="00EB585A" w:rsidRPr="007C0B0D" w:rsidRDefault="007C0B0D" w:rsidP="007C0B0D">
            <w:pPr>
              <w:pStyle w:val="NoSpacing"/>
            </w:pPr>
            <w:r w:rsidRPr="007C0B0D">
              <w:t>best boy grip</w:t>
            </w:r>
          </w:p>
        </w:tc>
      </w:tr>
      <w:tr w:rsidR="00EB585A" w:rsidRPr="00650809" w:rsidTr="007C0B0D">
        <w:tc>
          <w:tcPr>
            <w:tcW w:w="1986" w:type="pct"/>
            <w:gridSpan w:val="2"/>
          </w:tcPr>
          <w:p w:rsidR="00EB585A" w:rsidRPr="007C0B0D" w:rsidRDefault="007C0B0D" w:rsidP="007C0B0D">
            <w:pPr>
              <w:pStyle w:val="NoSpacing"/>
            </w:pPr>
            <w:r w:rsidRPr="007C0B0D">
              <w:t>MITCHELL ROWLAND</w:t>
            </w:r>
          </w:p>
        </w:tc>
        <w:tc>
          <w:tcPr>
            <w:tcW w:w="3014" w:type="pct"/>
            <w:shd w:val="clear" w:color="auto" w:fill="auto"/>
          </w:tcPr>
          <w:p w:rsidR="00EB585A" w:rsidRPr="007C0B0D" w:rsidRDefault="007C0B0D" w:rsidP="007C0B0D">
            <w:pPr>
              <w:pStyle w:val="NoSpacing"/>
            </w:pPr>
            <w:r w:rsidRPr="007C0B0D">
              <w:t>grips</w:t>
            </w:r>
          </w:p>
        </w:tc>
      </w:tr>
      <w:tr w:rsidR="00EB585A" w:rsidRPr="00650809" w:rsidTr="007C0B0D">
        <w:tc>
          <w:tcPr>
            <w:tcW w:w="1986" w:type="pct"/>
            <w:gridSpan w:val="2"/>
          </w:tcPr>
          <w:p w:rsidR="00EB585A" w:rsidRPr="007C0B0D" w:rsidRDefault="007C0B0D" w:rsidP="007C0B0D">
            <w:pPr>
              <w:pStyle w:val="NoSpacing"/>
            </w:pPr>
            <w:r w:rsidRPr="007C0B0D">
              <w:t>BRYCETON COTE</w:t>
            </w:r>
          </w:p>
        </w:tc>
        <w:tc>
          <w:tcPr>
            <w:tcW w:w="3014" w:type="pct"/>
            <w:shd w:val="clear" w:color="auto" w:fill="auto"/>
          </w:tcPr>
          <w:p w:rsidR="00EB585A" w:rsidRPr="007C0B0D" w:rsidRDefault="00EB585A" w:rsidP="007C0B0D">
            <w:pPr>
              <w:pStyle w:val="NoSpacing"/>
            </w:pPr>
          </w:p>
        </w:tc>
      </w:tr>
      <w:tr w:rsidR="00EB585A" w:rsidRPr="00650809" w:rsidTr="007C0B0D">
        <w:tc>
          <w:tcPr>
            <w:tcW w:w="1986" w:type="pct"/>
            <w:gridSpan w:val="2"/>
          </w:tcPr>
          <w:p w:rsidR="00EB585A" w:rsidRPr="007C0B0D" w:rsidRDefault="007C0B0D" w:rsidP="007C0B0D">
            <w:pPr>
              <w:pStyle w:val="NoSpacing"/>
            </w:pPr>
            <w:r w:rsidRPr="007C0B0D">
              <w:t>MATTHEW CARSON</w:t>
            </w:r>
          </w:p>
        </w:tc>
        <w:tc>
          <w:tcPr>
            <w:tcW w:w="3014" w:type="pct"/>
            <w:shd w:val="clear" w:color="auto" w:fill="auto"/>
          </w:tcPr>
          <w:p w:rsidR="00EB585A" w:rsidRPr="007C0B0D" w:rsidRDefault="00EB585A" w:rsidP="007C0B0D">
            <w:pPr>
              <w:pStyle w:val="NoSpacing"/>
            </w:pPr>
          </w:p>
        </w:tc>
      </w:tr>
      <w:tr w:rsidR="00EB585A" w:rsidRPr="00650809" w:rsidTr="007C0B0D">
        <w:tc>
          <w:tcPr>
            <w:tcW w:w="1986" w:type="pct"/>
            <w:gridSpan w:val="2"/>
          </w:tcPr>
          <w:p w:rsidR="00EB585A" w:rsidRPr="007C0B0D" w:rsidRDefault="007C0B0D" w:rsidP="007C0B0D">
            <w:pPr>
              <w:pStyle w:val="NoSpacing"/>
            </w:pPr>
            <w:r w:rsidRPr="007C0B0D">
              <w:t>MARTIN CALVO</w:t>
            </w:r>
          </w:p>
        </w:tc>
        <w:tc>
          <w:tcPr>
            <w:tcW w:w="3014" w:type="pct"/>
            <w:shd w:val="clear" w:color="auto" w:fill="auto"/>
          </w:tcPr>
          <w:p w:rsidR="00EB585A" w:rsidRPr="007C0B0D" w:rsidRDefault="00EB585A" w:rsidP="007C0B0D">
            <w:pPr>
              <w:pStyle w:val="NoSpacing"/>
            </w:pPr>
          </w:p>
        </w:tc>
      </w:tr>
      <w:tr w:rsidR="00EB585A" w:rsidRPr="005E725F" w:rsidTr="007C0B0D">
        <w:tc>
          <w:tcPr>
            <w:tcW w:w="1986" w:type="pct"/>
            <w:gridSpan w:val="2"/>
          </w:tcPr>
          <w:p w:rsidR="00EB585A" w:rsidRPr="007C0B0D" w:rsidRDefault="00EB585A" w:rsidP="007C0B0D">
            <w:pPr>
              <w:pStyle w:val="NoSpacing"/>
            </w:pPr>
          </w:p>
        </w:tc>
        <w:tc>
          <w:tcPr>
            <w:tcW w:w="3014" w:type="pct"/>
            <w:shd w:val="clear" w:color="auto" w:fill="auto"/>
          </w:tcPr>
          <w:p w:rsidR="00EB585A" w:rsidRPr="007C0B0D" w:rsidRDefault="00EB585A" w:rsidP="007C0B0D">
            <w:pPr>
              <w:pStyle w:val="NoSpacing"/>
            </w:pPr>
          </w:p>
        </w:tc>
      </w:tr>
      <w:tr w:rsidR="00EB585A" w:rsidRPr="005E725F" w:rsidTr="007C0B0D">
        <w:tc>
          <w:tcPr>
            <w:tcW w:w="1986" w:type="pct"/>
            <w:gridSpan w:val="2"/>
            <w:tcBorders>
              <w:top w:val="single" w:sz="4" w:space="0" w:color="000000"/>
            </w:tcBorders>
          </w:tcPr>
          <w:p w:rsidR="00EB585A" w:rsidRPr="007C0B0D" w:rsidRDefault="00EB585A" w:rsidP="007C0B0D">
            <w:pPr>
              <w:pStyle w:val="NoSpacing"/>
            </w:pPr>
          </w:p>
        </w:tc>
        <w:tc>
          <w:tcPr>
            <w:tcW w:w="3014" w:type="pct"/>
            <w:tcBorders>
              <w:top w:val="single" w:sz="4" w:space="0" w:color="000000"/>
            </w:tcBorders>
            <w:shd w:val="clear" w:color="auto" w:fill="auto"/>
          </w:tcPr>
          <w:p w:rsidR="00EB585A" w:rsidRPr="007C0B0D" w:rsidRDefault="00EB585A" w:rsidP="007C0B0D">
            <w:pPr>
              <w:pStyle w:val="NoSpacing"/>
            </w:pPr>
          </w:p>
        </w:tc>
      </w:tr>
      <w:tr w:rsidR="00EB585A" w:rsidRPr="005E725F" w:rsidTr="007C0B0D">
        <w:tc>
          <w:tcPr>
            <w:tcW w:w="1986" w:type="pct"/>
            <w:gridSpan w:val="2"/>
          </w:tcPr>
          <w:p w:rsidR="00EB585A" w:rsidRPr="007C0B0D" w:rsidRDefault="007C0B0D" w:rsidP="007C0B0D">
            <w:pPr>
              <w:pStyle w:val="NoSpacing"/>
            </w:pPr>
            <w:r w:rsidRPr="007C0B0D">
              <w:lastRenderedPageBreak/>
              <w:t>PETER GIBSON</w:t>
            </w:r>
          </w:p>
        </w:tc>
        <w:tc>
          <w:tcPr>
            <w:tcW w:w="3014" w:type="pct"/>
            <w:shd w:val="clear" w:color="auto" w:fill="auto"/>
          </w:tcPr>
          <w:p w:rsidR="00EB585A" w:rsidRPr="007C0B0D" w:rsidRDefault="007C0B0D" w:rsidP="007C0B0D">
            <w:pPr>
              <w:pStyle w:val="NoSpacing"/>
            </w:pPr>
            <w:r w:rsidRPr="007C0B0D">
              <w:t>transport coordinator</w:t>
            </w:r>
          </w:p>
        </w:tc>
      </w:tr>
      <w:tr w:rsidR="00EB585A" w:rsidRPr="005E725F" w:rsidTr="007C0B0D">
        <w:tc>
          <w:tcPr>
            <w:tcW w:w="1986" w:type="pct"/>
            <w:gridSpan w:val="2"/>
          </w:tcPr>
          <w:p w:rsidR="00EB585A" w:rsidRPr="007C0B0D" w:rsidRDefault="007C0B0D" w:rsidP="007C0B0D">
            <w:pPr>
              <w:pStyle w:val="NoSpacing"/>
            </w:pPr>
            <w:r w:rsidRPr="007C0B0D">
              <w:t>TRACY MURRAY</w:t>
            </w:r>
          </w:p>
        </w:tc>
        <w:tc>
          <w:tcPr>
            <w:tcW w:w="3014" w:type="pct"/>
            <w:shd w:val="clear" w:color="auto" w:fill="auto"/>
          </w:tcPr>
          <w:p w:rsidR="00EB585A" w:rsidRPr="007C0B0D" w:rsidRDefault="007C0B0D" w:rsidP="007C0B0D">
            <w:pPr>
              <w:pStyle w:val="NoSpacing"/>
            </w:pPr>
            <w:r w:rsidRPr="007C0B0D">
              <w:t>transport captain</w:t>
            </w:r>
          </w:p>
        </w:tc>
      </w:tr>
      <w:tr w:rsidR="00EB585A" w:rsidRPr="005E725F" w:rsidTr="007C0B0D">
        <w:tc>
          <w:tcPr>
            <w:tcW w:w="1986" w:type="pct"/>
            <w:gridSpan w:val="2"/>
          </w:tcPr>
          <w:p w:rsidR="00EB585A" w:rsidRPr="007C0B0D" w:rsidRDefault="007C0B0D" w:rsidP="007C0B0D">
            <w:pPr>
              <w:pStyle w:val="NoSpacing"/>
            </w:pPr>
            <w:r w:rsidRPr="007C0B0D">
              <w:t>SAM SODEYF</w:t>
            </w:r>
          </w:p>
        </w:tc>
        <w:tc>
          <w:tcPr>
            <w:tcW w:w="3014" w:type="pct"/>
            <w:shd w:val="clear" w:color="auto" w:fill="auto"/>
          </w:tcPr>
          <w:p w:rsidR="00EB585A" w:rsidRPr="007C0B0D" w:rsidRDefault="007C0B0D" w:rsidP="007C0B0D">
            <w:pPr>
              <w:pStyle w:val="NoSpacing"/>
            </w:pPr>
            <w:r w:rsidRPr="007C0B0D">
              <w:t xml:space="preserve"> drivers</w:t>
            </w:r>
          </w:p>
        </w:tc>
      </w:tr>
      <w:tr w:rsidR="00EB585A" w:rsidRPr="005E725F" w:rsidTr="007C0B0D">
        <w:tc>
          <w:tcPr>
            <w:tcW w:w="1986" w:type="pct"/>
            <w:gridSpan w:val="2"/>
          </w:tcPr>
          <w:p w:rsidR="00EB585A" w:rsidRPr="007C0B0D" w:rsidRDefault="007C0B0D" w:rsidP="007C0B0D">
            <w:pPr>
              <w:pStyle w:val="NoSpacing"/>
            </w:pPr>
            <w:r w:rsidRPr="007C0B0D">
              <w:t>JEFF CHARLTON</w:t>
            </w:r>
          </w:p>
        </w:tc>
        <w:tc>
          <w:tcPr>
            <w:tcW w:w="3014" w:type="pct"/>
            <w:shd w:val="clear" w:color="auto" w:fill="auto"/>
          </w:tcPr>
          <w:p w:rsidR="00EB585A" w:rsidRPr="007C0B0D" w:rsidRDefault="00EB585A" w:rsidP="007C0B0D">
            <w:pPr>
              <w:pStyle w:val="NoSpacing"/>
            </w:pPr>
          </w:p>
        </w:tc>
      </w:tr>
      <w:tr w:rsidR="00EB585A" w:rsidRPr="005E725F" w:rsidTr="007C0B0D">
        <w:tc>
          <w:tcPr>
            <w:tcW w:w="1986" w:type="pct"/>
            <w:gridSpan w:val="2"/>
          </w:tcPr>
          <w:p w:rsidR="00EB585A" w:rsidRPr="007C0B0D" w:rsidRDefault="007C0B0D" w:rsidP="007C0B0D">
            <w:pPr>
              <w:pStyle w:val="NoSpacing"/>
            </w:pPr>
            <w:r w:rsidRPr="007C0B0D">
              <w:t>DOUG HALVORSON</w:t>
            </w:r>
          </w:p>
        </w:tc>
        <w:tc>
          <w:tcPr>
            <w:tcW w:w="3014" w:type="pct"/>
            <w:shd w:val="clear" w:color="auto" w:fill="auto"/>
          </w:tcPr>
          <w:p w:rsidR="00EB585A" w:rsidRPr="007C0B0D" w:rsidRDefault="00EB585A" w:rsidP="007C0B0D">
            <w:pPr>
              <w:pStyle w:val="NoSpacing"/>
            </w:pPr>
          </w:p>
        </w:tc>
      </w:tr>
      <w:tr w:rsidR="00EB585A" w:rsidRPr="005E725F" w:rsidTr="007C0B0D">
        <w:tc>
          <w:tcPr>
            <w:tcW w:w="1986" w:type="pct"/>
            <w:gridSpan w:val="2"/>
          </w:tcPr>
          <w:p w:rsidR="00EB585A" w:rsidRPr="007C0B0D" w:rsidRDefault="007C0B0D" w:rsidP="007C0B0D">
            <w:pPr>
              <w:pStyle w:val="NoSpacing"/>
            </w:pPr>
            <w:r w:rsidRPr="007C0B0D">
              <w:t>GORD MACKAY</w:t>
            </w:r>
          </w:p>
        </w:tc>
        <w:tc>
          <w:tcPr>
            <w:tcW w:w="3014" w:type="pct"/>
            <w:shd w:val="clear" w:color="auto" w:fill="auto"/>
          </w:tcPr>
          <w:p w:rsidR="00EB585A" w:rsidRPr="007C0B0D" w:rsidRDefault="00EB585A" w:rsidP="007C0B0D">
            <w:pPr>
              <w:pStyle w:val="NoSpacing"/>
            </w:pPr>
          </w:p>
        </w:tc>
      </w:tr>
      <w:tr w:rsidR="00EB585A" w:rsidTr="007C0B0D">
        <w:tc>
          <w:tcPr>
            <w:tcW w:w="1986" w:type="pct"/>
            <w:gridSpan w:val="2"/>
          </w:tcPr>
          <w:p w:rsidR="00EB585A" w:rsidRPr="007C0B0D" w:rsidRDefault="007C0B0D" w:rsidP="007C0B0D">
            <w:pPr>
              <w:pStyle w:val="NoSpacing"/>
            </w:pPr>
            <w:r w:rsidRPr="007C0B0D">
              <w:t>BARRY HUNT</w:t>
            </w:r>
          </w:p>
        </w:tc>
        <w:tc>
          <w:tcPr>
            <w:tcW w:w="3014" w:type="pct"/>
            <w:shd w:val="clear" w:color="auto" w:fill="auto"/>
          </w:tcPr>
          <w:p w:rsidR="00EB585A" w:rsidRPr="007C0B0D" w:rsidRDefault="007C0B0D" w:rsidP="007C0B0D">
            <w:pPr>
              <w:pStyle w:val="NoSpacing"/>
            </w:pPr>
            <w:r w:rsidRPr="007C0B0D">
              <w:t>security coordinator</w:t>
            </w:r>
          </w:p>
        </w:tc>
      </w:tr>
      <w:tr w:rsidR="00EB585A" w:rsidTr="007C0B0D">
        <w:tc>
          <w:tcPr>
            <w:tcW w:w="1986" w:type="pct"/>
            <w:gridSpan w:val="2"/>
          </w:tcPr>
          <w:p w:rsidR="00EB585A" w:rsidRPr="007C0B0D" w:rsidRDefault="007C0B0D" w:rsidP="007C0B0D">
            <w:pPr>
              <w:pStyle w:val="NoSpacing"/>
            </w:pPr>
            <w:r w:rsidRPr="007C0B0D">
              <w:t>STEVE WOODLEY</w:t>
            </w:r>
          </w:p>
        </w:tc>
        <w:tc>
          <w:tcPr>
            <w:tcW w:w="3014" w:type="pct"/>
            <w:shd w:val="clear" w:color="auto" w:fill="auto"/>
          </w:tcPr>
          <w:p w:rsidR="00EB585A" w:rsidRPr="007C0B0D" w:rsidRDefault="007C0B0D" w:rsidP="007C0B0D">
            <w:pPr>
              <w:pStyle w:val="NoSpacing"/>
            </w:pPr>
            <w:r w:rsidRPr="007C0B0D">
              <w:t>animal wranglers</w:t>
            </w:r>
          </w:p>
        </w:tc>
      </w:tr>
      <w:tr w:rsidR="00EB585A" w:rsidTr="007C0B0D">
        <w:tc>
          <w:tcPr>
            <w:tcW w:w="1986" w:type="pct"/>
            <w:gridSpan w:val="2"/>
          </w:tcPr>
          <w:p w:rsidR="00EB585A" w:rsidRPr="007C0B0D" w:rsidRDefault="007C0B0D" w:rsidP="007C0B0D">
            <w:pPr>
              <w:pStyle w:val="NoSpacing"/>
            </w:pPr>
            <w:r w:rsidRPr="007C0B0D">
              <w:t>DARCY WOODLEY</w:t>
            </w:r>
          </w:p>
        </w:tc>
        <w:tc>
          <w:tcPr>
            <w:tcW w:w="3014" w:type="pct"/>
            <w:shd w:val="clear" w:color="auto" w:fill="auto"/>
          </w:tcPr>
          <w:p w:rsidR="00EB585A" w:rsidRPr="007C0B0D" w:rsidRDefault="00EB585A" w:rsidP="007C0B0D">
            <w:pPr>
              <w:pStyle w:val="NoSpacing"/>
            </w:pPr>
          </w:p>
        </w:tc>
      </w:tr>
      <w:tr w:rsidR="00EB585A" w:rsidTr="007C0B0D">
        <w:tc>
          <w:tcPr>
            <w:tcW w:w="1986" w:type="pct"/>
            <w:gridSpan w:val="2"/>
            <w:tcBorders>
              <w:bottom w:val="single" w:sz="4" w:space="0" w:color="auto"/>
            </w:tcBorders>
          </w:tcPr>
          <w:p w:rsidR="00EB585A" w:rsidRPr="007C0B0D" w:rsidRDefault="00EB585A" w:rsidP="007C0B0D">
            <w:pPr>
              <w:pStyle w:val="NoSpacing"/>
            </w:pPr>
          </w:p>
        </w:tc>
        <w:tc>
          <w:tcPr>
            <w:tcW w:w="3014" w:type="pct"/>
            <w:tcBorders>
              <w:bottom w:val="single" w:sz="4" w:space="0" w:color="auto"/>
            </w:tcBorders>
            <w:shd w:val="clear" w:color="auto" w:fill="auto"/>
          </w:tcPr>
          <w:p w:rsidR="00EB585A" w:rsidRPr="007C0B0D" w:rsidRDefault="00EB585A" w:rsidP="007C0B0D">
            <w:pPr>
              <w:pStyle w:val="NoSpacing"/>
            </w:pPr>
          </w:p>
        </w:tc>
      </w:tr>
      <w:tr w:rsidR="00EB585A" w:rsidTr="007C0B0D">
        <w:tc>
          <w:tcPr>
            <w:tcW w:w="1986" w:type="pct"/>
            <w:gridSpan w:val="2"/>
            <w:tcBorders>
              <w:top w:val="single" w:sz="4" w:space="0" w:color="auto"/>
            </w:tcBorders>
          </w:tcPr>
          <w:p w:rsidR="00EB585A" w:rsidRPr="007C0B0D" w:rsidRDefault="00EB585A" w:rsidP="007C0B0D">
            <w:pPr>
              <w:pStyle w:val="NoSpacing"/>
            </w:pPr>
          </w:p>
        </w:tc>
        <w:tc>
          <w:tcPr>
            <w:tcW w:w="3014" w:type="pct"/>
            <w:tcBorders>
              <w:top w:val="single" w:sz="4" w:space="0" w:color="auto"/>
            </w:tcBorders>
            <w:shd w:val="clear" w:color="auto" w:fill="auto"/>
          </w:tcPr>
          <w:p w:rsidR="00EB585A" w:rsidRPr="007C0B0D" w:rsidRDefault="00EB585A" w:rsidP="007C0B0D">
            <w:pPr>
              <w:pStyle w:val="NoSpacing"/>
            </w:pPr>
          </w:p>
        </w:tc>
      </w:tr>
      <w:tr w:rsidR="00EB585A" w:rsidTr="007C0B0D">
        <w:tc>
          <w:tcPr>
            <w:tcW w:w="1986" w:type="pct"/>
            <w:gridSpan w:val="2"/>
          </w:tcPr>
          <w:p w:rsidR="00EB585A" w:rsidRPr="007C0B0D" w:rsidRDefault="007C0B0D" w:rsidP="007C0B0D">
            <w:pPr>
              <w:pStyle w:val="NoSpacing"/>
            </w:pPr>
            <w:r w:rsidRPr="007C0B0D">
              <w:t>GARRETT VANDUSEN</w:t>
            </w:r>
          </w:p>
        </w:tc>
        <w:tc>
          <w:tcPr>
            <w:tcW w:w="3014" w:type="pct"/>
            <w:shd w:val="clear" w:color="auto" w:fill="auto"/>
          </w:tcPr>
          <w:p w:rsidR="00EB585A" w:rsidRPr="007C0B0D" w:rsidRDefault="007C0B0D" w:rsidP="007C0B0D">
            <w:pPr>
              <w:pStyle w:val="NoSpacing"/>
            </w:pPr>
            <w:r w:rsidRPr="007C0B0D">
              <w:t>location manager</w:t>
            </w:r>
          </w:p>
        </w:tc>
      </w:tr>
      <w:tr w:rsidR="00EB585A" w:rsidRPr="00D86DFC" w:rsidTr="007C0B0D">
        <w:tc>
          <w:tcPr>
            <w:tcW w:w="1986" w:type="pct"/>
            <w:gridSpan w:val="2"/>
          </w:tcPr>
          <w:p w:rsidR="00EB585A" w:rsidRPr="007C0B0D" w:rsidRDefault="007C0B0D" w:rsidP="007C0B0D">
            <w:pPr>
              <w:pStyle w:val="NoSpacing"/>
            </w:pPr>
            <w:r w:rsidRPr="007C0B0D">
              <w:t>ANDREW ARMOUR</w:t>
            </w:r>
          </w:p>
        </w:tc>
        <w:tc>
          <w:tcPr>
            <w:tcW w:w="3014" w:type="pct"/>
            <w:shd w:val="clear" w:color="auto" w:fill="auto"/>
          </w:tcPr>
          <w:p w:rsidR="00EB585A" w:rsidRPr="007C0B0D" w:rsidRDefault="007C0B0D" w:rsidP="007C0B0D">
            <w:pPr>
              <w:pStyle w:val="NoSpacing"/>
            </w:pPr>
            <w:r w:rsidRPr="007C0B0D">
              <w:t>assistant location manager</w:t>
            </w:r>
          </w:p>
        </w:tc>
      </w:tr>
      <w:tr w:rsidR="00EB585A" w:rsidRPr="00D86DFC" w:rsidTr="007C0B0D">
        <w:tc>
          <w:tcPr>
            <w:tcW w:w="1986" w:type="pct"/>
            <w:gridSpan w:val="2"/>
          </w:tcPr>
          <w:p w:rsidR="00EB585A" w:rsidRPr="007C0B0D" w:rsidRDefault="007C0B0D" w:rsidP="007C0B0D">
            <w:pPr>
              <w:pStyle w:val="NoSpacing"/>
            </w:pPr>
            <w:r w:rsidRPr="007C0B0D">
              <w:t>ABDULLA DAIANI</w:t>
            </w:r>
          </w:p>
        </w:tc>
        <w:tc>
          <w:tcPr>
            <w:tcW w:w="3014" w:type="pct"/>
            <w:shd w:val="clear" w:color="auto" w:fill="auto"/>
          </w:tcPr>
          <w:p w:rsidR="00EB585A" w:rsidRPr="007C0B0D" w:rsidRDefault="007C0B0D" w:rsidP="007C0B0D">
            <w:pPr>
              <w:pStyle w:val="NoSpacing"/>
            </w:pPr>
            <w:r w:rsidRPr="007C0B0D">
              <w:t>key location assistants</w:t>
            </w:r>
          </w:p>
        </w:tc>
      </w:tr>
      <w:tr w:rsidR="00EB585A" w:rsidRPr="00D86DFC" w:rsidTr="007C0B0D">
        <w:tc>
          <w:tcPr>
            <w:tcW w:w="1986" w:type="pct"/>
            <w:gridSpan w:val="2"/>
          </w:tcPr>
          <w:p w:rsidR="00EB585A" w:rsidRPr="007C0B0D" w:rsidRDefault="007C0B0D" w:rsidP="007C0B0D">
            <w:pPr>
              <w:pStyle w:val="NoSpacing"/>
            </w:pPr>
            <w:r w:rsidRPr="007C0B0D">
              <w:t>STUART BROWNE</w:t>
            </w:r>
          </w:p>
        </w:tc>
        <w:tc>
          <w:tcPr>
            <w:tcW w:w="3014" w:type="pct"/>
            <w:shd w:val="clear" w:color="auto" w:fill="auto"/>
          </w:tcPr>
          <w:p w:rsidR="00EB585A" w:rsidRPr="007C0B0D" w:rsidRDefault="00EB585A" w:rsidP="007C0B0D">
            <w:pPr>
              <w:pStyle w:val="NoSpacing"/>
            </w:pPr>
          </w:p>
        </w:tc>
      </w:tr>
      <w:tr w:rsidR="00EB585A" w:rsidRPr="00D86DFC" w:rsidTr="007C0B0D">
        <w:tc>
          <w:tcPr>
            <w:tcW w:w="1986" w:type="pct"/>
            <w:gridSpan w:val="2"/>
          </w:tcPr>
          <w:p w:rsidR="00EB585A" w:rsidRPr="007C0B0D" w:rsidRDefault="007C0B0D" w:rsidP="007C0B0D">
            <w:pPr>
              <w:pStyle w:val="NoSpacing"/>
            </w:pPr>
            <w:r w:rsidRPr="007C0B0D">
              <w:t>JAMES BURKE</w:t>
            </w:r>
          </w:p>
        </w:tc>
        <w:tc>
          <w:tcPr>
            <w:tcW w:w="3014" w:type="pct"/>
            <w:shd w:val="clear" w:color="auto" w:fill="auto"/>
          </w:tcPr>
          <w:p w:rsidR="00EB585A" w:rsidRPr="007C0B0D" w:rsidRDefault="00EB585A" w:rsidP="007C0B0D">
            <w:pPr>
              <w:pStyle w:val="NoSpacing"/>
            </w:pPr>
          </w:p>
        </w:tc>
      </w:tr>
      <w:tr w:rsidR="00EB585A" w:rsidTr="007C0B0D">
        <w:tc>
          <w:tcPr>
            <w:tcW w:w="1986" w:type="pct"/>
            <w:gridSpan w:val="2"/>
          </w:tcPr>
          <w:p w:rsidR="00EB585A" w:rsidRPr="007C0B0D" w:rsidRDefault="00EB585A" w:rsidP="007C0B0D">
            <w:pPr>
              <w:pStyle w:val="NoSpacing"/>
            </w:pPr>
          </w:p>
        </w:tc>
        <w:tc>
          <w:tcPr>
            <w:tcW w:w="3014" w:type="pct"/>
            <w:shd w:val="clear" w:color="auto" w:fill="auto"/>
          </w:tcPr>
          <w:p w:rsidR="00EB585A" w:rsidRPr="007C0B0D" w:rsidRDefault="00EB585A" w:rsidP="007C0B0D">
            <w:pPr>
              <w:pStyle w:val="NoSpacing"/>
            </w:pPr>
          </w:p>
        </w:tc>
      </w:tr>
      <w:tr w:rsidR="00EB585A" w:rsidTr="007C0B0D">
        <w:tc>
          <w:tcPr>
            <w:tcW w:w="1986" w:type="pct"/>
            <w:gridSpan w:val="2"/>
            <w:tcBorders>
              <w:top w:val="single" w:sz="4" w:space="0" w:color="000000"/>
            </w:tcBorders>
          </w:tcPr>
          <w:p w:rsidR="00EB585A" w:rsidRPr="007C0B0D" w:rsidRDefault="00EB585A" w:rsidP="007C0B0D">
            <w:pPr>
              <w:pStyle w:val="NoSpacing"/>
            </w:pPr>
          </w:p>
        </w:tc>
        <w:tc>
          <w:tcPr>
            <w:tcW w:w="3014" w:type="pct"/>
            <w:tcBorders>
              <w:top w:val="single" w:sz="4" w:space="0" w:color="000000"/>
            </w:tcBorders>
            <w:shd w:val="clear" w:color="auto" w:fill="auto"/>
          </w:tcPr>
          <w:p w:rsidR="00EB585A" w:rsidRPr="007C0B0D" w:rsidRDefault="00EB585A" w:rsidP="007C0B0D">
            <w:pPr>
              <w:pStyle w:val="NoSpacing"/>
            </w:pPr>
          </w:p>
        </w:tc>
      </w:tr>
      <w:tr w:rsidR="00EB585A" w:rsidTr="007C0B0D">
        <w:tc>
          <w:tcPr>
            <w:tcW w:w="1986" w:type="pct"/>
            <w:gridSpan w:val="2"/>
          </w:tcPr>
          <w:p w:rsidR="00EB585A" w:rsidRPr="007C0B0D" w:rsidRDefault="007C0B0D" w:rsidP="007C0B0D">
            <w:pPr>
              <w:pStyle w:val="NoSpacing"/>
            </w:pPr>
            <w:r w:rsidRPr="007C0B0D">
              <w:t>CHRISTOPHER O’BRIEN</w:t>
            </w:r>
          </w:p>
        </w:tc>
        <w:tc>
          <w:tcPr>
            <w:tcW w:w="3014" w:type="pct"/>
            <w:shd w:val="clear" w:color="auto" w:fill="auto"/>
          </w:tcPr>
          <w:p w:rsidR="00EB585A" w:rsidRPr="007C0B0D" w:rsidRDefault="007C0B0D" w:rsidP="007C0B0D">
            <w:pPr>
              <w:pStyle w:val="NoSpacing"/>
            </w:pPr>
            <w:r w:rsidRPr="007C0B0D">
              <w:t>production sound mixer</w:t>
            </w:r>
          </w:p>
        </w:tc>
      </w:tr>
      <w:tr w:rsidR="00EB585A" w:rsidRPr="00C31F81" w:rsidTr="007C0B0D">
        <w:tc>
          <w:tcPr>
            <w:tcW w:w="1986" w:type="pct"/>
            <w:gridSpan w:val="2"/>
          </w:tcPr>
          <w:p w:rsidR="00EB585A" w:rsidRPr="007C0B0D" w:rsidRDefault="007C0B0D" w:rsidP="007C0B0D">
            <w:pPr>
              <w:pStyle w:val="NoSpacing"/>
            </w:pPr>
            <w:r w:rsidRPr="007C0B0D">
              <w:t>HERALDO ABREU</w:t>
            </w:r>
          </w:p>
        </w:tc>
        <w:tc>
          <w:tcPr>
            <w:tcW w:w="3014" w:type="pct"/>
            <w:shd w:val="clear" w:color="auto" w:fill="auto"/>
          </w:tcPr>
          <w:p w:rsidR="00EB585A" w:rsidRPr="007C0B0D" w:rsidRDefault="007C0B0D" w:rsidP="007C0B0D">
            <w:pPr>
              <w:pStyle w:val="NoSpacing"/>
            </w:pPr>
            <w:r w:rsidRPr="007C0B0D">
              <w:t>boom operator</w:t>
            </w:r>
          </w:p>
        </w:tc>
      </w:tr>
      <w:tr w:rsidR="00EB585A" w:rsidTr="007C0B0D">
        <w:tc>
          <w:tcPr>
            <w:tcW w:w="1986" w:type="pct"/>
            <w:gridSpan w:val="2"/>
          </w:tcPr>
          <w:p w:rsidR="00EB585A" w:rsidRPr="007C0B0D" w:rsidRDefault="007C0B0D" w:rsidP="007C0B0D">
            <w:pPr>
              <w:pStyle w:val="NoSpacing"/>
            </w:pPr>
            <w:r w:rsidRPr="007C0B0D">
              <w:t>ROSE KATCHÉ</w:t>
            </w:r>
          </w:p>
        </w:tc>
        <w:tc>
          <w:tcPr>
            <w:tcW w:w="3014" w:type="pct"/>
            <w:shd w:val="clear" w:color="auto" w:fill="auto"/>
          </w:tcPr>
          <w:p w:rsidR="00EB585A" w:rsidRPr="007C0B0D" w:rsidRDefault="007C0B0D" w:rsidP="007C0B0D">
            <w:pPr>
              <w:pStyle w:val="NoSpacing"/>
            </w:pPr>
            <w:r w:rsidRPr="007C0B0D">
              <w:t>script supervisor</w:t>
            </w:r>
          </w:p>
        </w:tc>
      </w:tr>
      <w:tr w:rsidR="00EB585A" w:rsidTr="007C0B0D">
        <w:tc>
          <w:tcPr>
            <w:tcW w:w="1986" w:type="pct"/>
            <w:gridSpan w:val="2"/>
          </w:tcPr>
          <w:p w:rsidR="00EB585A" w:rsidRPr="007C0B0D" w:rsidRDefault="007C0B0D" w:rsidP="007C0B0D">
            <w:pPr>
              <w:pStyle w:val="NoSpacing"/>
            </w:pPr>
            <w:r w:rsidRPr="007C0B0D">
              <w:t>PARALEE COOK</w:t>
            </w:r>
          </w:p>
        </w:tc>
        <w:tc>
          <w:tcPr>
            <w:tcW w:w="3014" w:type="pct"/>
            <w:shd w:val="clear" w:color="auto" w:fill="auto"/>
          </w:tcPr>
          <w:p w:rsidR="00EB585A" w:rsidRPr="007C0B0D" w:rsidRDefault="007C0B0D" w:rsidP="007C0B0D">
            <w:pPr>
              <w:pStyle w:val="NoSpacing"/>
            </w:pPr>
            <w:r w:rsidRPr="007C0B0D">
              <w:t>payroll accountants</w:t>
            </w:r>
          </w:p>
        </w:tc>
      </w:tr>
      <w:tr w:rsidR="00EB585A" w:rsidTr="007C0B0D">
        <w:tc>
          <w:tcPr>
            <w:tcW w:w="1986" w:type="pct"/>
            <w:gridSpan w:val="2"/>
            <w:tcBorders>
              <w:bottom w:val="single" w:sz="4" w:space="0" w:color="000000"/>
            </w:tcBorders>
          </w:tcPr>
          <w:p w:rsidR="00EB585A" w:rsidRPr="007C0B0D" w:rsidRDefault="00EB585A" w:rsidP="007C0B0D">
            <w:pPr>
              <w:pStyle w:val="NoSpacing"/>
            </w:pPr>
          </w:p>
        </w:tc>
        <w:tc>
          <w:tcPr>
            <w:tcW w:w="3014" w:type="pct"/>
            <w:tcBorders>
              <w:bottom w:val="single" w:sz="4" w:space="0" w:color="000000"/>
            </w:tcBorders>
            <w:shd w:val="clear" w:color="auto" w:fill="auto"/>
          </w:tcPr>
          <w:p w:rsidR="00EB585A" w:rsidRPr="007C0B0D" w:rsidRDefault="00EB585A" w:rsidP="007C0B0D">
            <w:pPr>
              <w:pStyle w:val="NoSpacing"/>
            </w:pPr>
          </w:p>
        </w:tc>
      </w:tr>
      <w:tr w:rsidR="00EB585A" w:rsidTr="007C0B0D">
        <w:tc>
          <w:tcPr>
            <w:tcW w:w="1986" w:type="pct"/>
            <w:gridSpan w:val="2"/>
            <w:tcBorders>
              <w:top w:val="single" w:sz="4" w:space="0" w:color="000000"/>
            </w:tcBorders>
          </w:tcPr>
          <w:p w:rsidR="00EB585A" w:rsidRPr="007C0B0D" w:rsidRDefault="00EB585A" w:rsidP="007C0B0D">
            <w:pPr>
              <w:pStyle w:val="NoSpacing"/>
            </w:pPr>
          </w:p>
        </w:tc>
        <w:tc>
          <w:tcPr>
            <w:tcW w:w="3014" w:type="pct"/>
            <w:tcBorders>
              <w:top w:val="single" w:sz="4" w:space="0" w:color="000000"/>
            </w:tcBorders>
            <w:shd w:val="clear" w:color="auto" w:fill="auto"/>
          </w:tcPr>
          <w:p w:rsidR="00EB585A" w:rsidRPr="007C0B0D" w:rsidRDefault="00EB585A" w:rsidP="007C0B0D">
            <w:pPr>
              <w:pStyle w:val="NoSpacing"/>
            </w:pPr>
          </w:p>
        </w:tc>
      </w:tr>
      <w:tr w:rsidR="00EB585A" w:rsidTr="007C0B0D">
        <w:tc>
          <w:tcPr>
            <w:tcW w:w="1986" w:type="pct"/>
            <w:gridSpan w:val="2"/>
          </w:tcPr>
          <w:p w:rsidR="00EB585A" w:rsidRPr="007C0B0D" w:rsidRDefault="007C0B0D" w:rsidP="007C0B0D">
            <w:pPr>
              <w:pStyle w:val="NoSpacing"/>
            </w:pPr>
            <w:r w:rsidRPr="007C0B0D">
              <w:t>JEFF DESMAIRAIS</w:t>
            </w:r>
          </w:p>
        </w:tc>
        <w:tc>
          <w:tcPr>
            <w:tcW w:w="3014" w:type="pct"/>
            <w:shd w:val="clear" w:color="auto" w:fill="auto"/>
          </w:tcPr>
          <w:p w:rsidR="00EB585A" w:rsidRPr="007C0B0D" w:rsidRDefault="007C0B0D" w:rsidP="007C0B0D">
            <w:pPr>
              <w:pStyle w:val="NoSpacing"/>
            </w:pPr>
            <w:r w:rsidRPr="007C0B0D">
              <w:t>production coordinators</w:t>
            </w:r>
          </w:p>
        </w:tc>
      </w:tr>
      <w:tr w:rsidR="00EB585A" w:rsidTr="007C0B0D">
        <w:tc>
          <w:tcPr>
            <w:tcW w:w="1986" w:type="pct"/>
            <w:gridSpan w:val="2"/>
          </w:tcPr>
          <w:p w:rsidR="00EB585A" w:rsidRPr="007C0B0D" w:rsidRDefault="007C0B0D" w:rsidP="007C0B0D">
            <w:pPr>
              <w:pStyle w:val="NoSpacing"/>
            </w:pPr>
            <w:r w:rsidRPr="007C0B0D">
              <w:t>LAURA GELUCH</w:t>
            </w:r>
          </w:p>
        </w:tc>
        <w:tc>
          <w:tcPr>
            <w:tcW w:w="3014" w:type="pct"/>
            <w:shd w:val="clear" w:color="auto" w:fill="auto"/>
          </w:tcPr>
          <w:p w:rsidR="00EB585A" w:rsidRPr="007C0B0D" w:rsidRDefault="00EB585A" w:rsidP="007C0B0D">
            <w:pPr>
              <w:pStyle w:val="NoSpacing"/>
            </w:pPr>
          </w:p>
        </w:tc>
      </w:tr>
      <w:tr w:rsidR="00EB585A" w:rsidTr="007C0B0D">
        <w:tc>
          <w:tcPr>
            <w:tcW w:w="1986" w:type="pct"/>
            <w:gridSpan w:val="2"/>
          </w:tcPr>
          <w:p w:rsidR="00EB585A" w:rsidRPr="007C0B0D" w:rsidRDefault="007C0B0D" w:rsidP="007C0B0D">
            <w:pPr>
              <w:pStyle w:val="NoSpacing"/>
            </w:pPr>
            <w:r w:rsidRPr="007C0B0D">
              <w:t>ALEX ZAHARA</w:t>
            </w:r>
          </w:p>
        </w:tc>
        <w:tc>
          <w:tcPr>
            <w:tcW w:w="3014" w:type="pct"/>
            <w:shd w:val="clear" w:color="auto" w:fill="auto"/>
          </w:tcPr>
          <w:p w:rsidR="00EB585A" w:rsidRPr="007C0B0D" w:rsidRDefault="007C0B0D" w:rsidP="007C0B0D">
            <w:pPr>
              <w:pStyle w:val="NoSpacing"/>
            </w:pPr>
            <w:r w:rsidRPr="007C0B0D">
              <w:t>production assistants</w:t>
            </w:r>
          </w:p>
        </w:tc>
      </w:tr>
      <w:tr w:rsidR="00EB585A" w:rsidTr="007C0B0D">
        <w:tc>
          <w:tcPr>
            <w:tcW w:w="1986" w:type="pct"/>
            <w:gridSpan w:val="2"/>
          </w:tcPr>
          <w:p w:rsidR="00EB585A" w:rsidRPr="007C0B0D" w:rsidRDefault="007C0B0D" w:rsidP="007C0B0D">
            <w:pPr>
              <w:pStyle w:val="NoSpacing"/>
            </w:pPr>
            <w:r w:rsidRPr="007C0B0D">
              <w:t>TAYLOR HASTINGS</w:t>
            </w:r>
          </w:p>
        </w:tc>
        <w:tc>
          <w:tcPr>
            <w:tcW w:w="3014" w:type="pct"/>
            <w:shd w:val="clear" w:color="auto" w:fill="auto"/>
          </w:tcPr>
          <w:p w:rsidR="00EB585A" w:rsidRPr="007C0B0D" w:rsidRDefault="00EB585A" w:rsidP="007C0B0D">
            <w:pPr>
              <w:pStyle w:val="NoSpacing"/>
            </w:pPr>
          </w:p>
        </w:tc>
      </w:tr>
      <w:tr w:rsidR="00EB585A" w:rsidTr="007C0B0D">
        <w:tc>
          <w:tcPr>
            <w:tcW w:w="1986" w:type="pct"/>
            <w:gridSpan w:val="2"/>
          </w:tcPr>
          <w:p w:rsidR="00EB585A" w:rsidRPr="007C0B0D" w:rsidRDefault="007C0B0D" w:rsidP="007C0B0D">
            <w:pPr>
              <w:pStyle w:val="NoSpacing"/>
            </w:pPr>
            <w:r w:rsidRPr="007C0B0D">
              <w:t>KRISTOPHER DE CAIGNY</w:t>
            </w:r>
          </w:p>
        </w:tc>
        <w:tc>
          <w:tcPr>
            <w:tcW w:w="3014" w:type="pct"/>
            <w:shd w:val="clear" w:color="auto" w:fill="auto"/>
          </w:tcPr>
          <w:p w:rsidR="00EB585A" w:rsidRPr="007C0B0D" w:rsidRDefault="007C0B0D" w:rsidP="007C0B0D">
            <w:pPr>
              <w:pStyle w:val="NoSpacing"/>
            </w:pPr>
            <w:r w:rsidRPr="007C0B0D">
              <w:t>office clerk</w:t>
            </w:r>
          </w:p>
        </w:tc>
      </w:tr>
      <w:tr w:rsidR="00EB585A" w:rsidRPr="005E725F" w:rsidTr="007C0B0D">
        <w:tc>
          <w:tcPr>
            <w:tcW w:w="1986" w:type="pct"/>
            <w:gridSpan w:val="2"/>
          </w:tcPr>
          <w:p w:rsidR="00EB585A" w:rsidRPr="007C0B0D" w:rsidRDefault="007C0B0D" w:rsidP="007C0B0D">
            <w:pPr>
              <w:pStyle w:val="NoSpacing"/>
            </w:pPr>
            <w:r w:rsidRPr="007C0B0D">
              <w:t>DARREN DEVLIN</w:t>
            </w:r>
          </w:p>
        </w:tc>
        <w:tc>
          <w:tcPr>
            <w:tcW w:w="3014" w:type="pct"/>
            <w:shd w:val="clear" w:color="auto" w:fill="auto"/>
          </w:tcPr>
          <w:p w:rsidR="00EB585A" w:rsidRPr="007C0B0D" w:rsidRDefault="007C0B0D" w:rsidP="007C0B0D">
            <w:pPr>
              <w:pStyle w:val="NoSpacing"/>
            </w:pPr>
            <w:r w:rsidRPr="007C0B0D">
              <w:t>third assistant director</w:t>
            </w:r>
          </w:p>
        </w:tc>
      </w:tr>
      <w:tr w:rsidR="00EB585A" w:rsidRPr="00C31F81" w:rsidTr="007C0B0D">
        <w:tc>
          <w:tcPr>
            <w:tcW w:w="1986" w:type="pct"/>
            <w:gridSpan w:val="2"/>
          </w:tcPr>
          <w:p w:rsidR="00EB585A" w:rsidRPr="007C0B0D" w:rsidRDefault="007C0B0D" w:rsidP="007C0B0D">
            <w:pPr>
              <w:pStyle w:val="NoSpacing"/>
            </w:pPr>
            <w:r w:rsidRPr="007C0B0D">
              <w:t>QUINN LEWIS-BRESCH</w:t>
            </w:r>
          </w:p>
        </w:tc>
        <w:tc>
          <w:tcPr>
            <w:tcW w:w="3014" w:type="pct"/>
            <w:shd w:val="clear" w:color="auto" w:fill="auto"/>
          </w:tcPr>
          <w:p w:rsidR="00EB585A" w:rsidRPr="007C0B0D" w:rsidRDefault="007C0B0D" w:rsidP="007C0B0D">
            <w:pPr>
              <w:pStyle w:val="NoSpacing"/>
            </w:pPr>
            <w:r w:rsidRPr="007C0B0D">
              <w:t>craft service/first aid</w:t>
            </w:r>
          </w:p>
        </w:tc>
      </w:tr>
      <w:tr w:rsidR="00EB585A" w:rsidTr="007C0B0D">
        <w:tc>
          <w:tcPr>
            <w:tcW w:w="1986" w:type="pct"/>
            <w:gridSpan w:val="2"/>
          </w:tcPr>
          <w:p w:rsidR="00EB585A" w:rsidRPr="007C0B0D" w:rsidRDefault="007C0B0D" w:rsidP="007C0B0D">
            <w:pPr>
              <w:pStyle w:val="NoSpacing"/>
            </w:pPr>
            <w:r w:rsidRPr="007C0B0D">
              <w:rPr>
                <w:rFonts w:eastAsia="Times New Roman" w:cs="Times New Roman"/>
                <w:lang w:eastAsia="en-CA"/>
              </w:rPr>
              <w:t>CHELSEA BRESCH</w:t>
            </w:r>
          </w:p>
        </w:tc>
        <w:tc>
          <w:tcPr>
            <w:tcW w:w="3014" w:type="pct"/>
            <w:shd w:val="clear" w:color="auto" w:fill="auto"/>
          </w:tcPr>
          <w:p w:rsidR="00EB585A" w:rsidRPr="007C0B0D" w:rsidRDefault="00EB585A" w:rsidP="007C0B0D">
            <w:pPr>
              <w:pStyle w:val="NoSpacing"/>
            </w:pPr>
          </w:p>
        </w:tc>
      </w:tr>
      <w:tr w:rsidR="00EB585A" w:rsidTr="007C0B0D">
        <w:tc>
          <w:tcPr>
            <w:tcW w:w="1986" w:type="pct"/>
            <w:gridSpan w:val="2"/>
            <w:tcBorders>
              <w:bottom w:val="single" w:sz="4" w:space="0" w:color="auto"/>
            </w:tcBorders>
          </w:tcPr>
          <w:p w:rsidR="00EB585A" w:rsidRPr="007C0B0D" w:rsidRDefault="00EB585A" w:rsidP="007C0B0D">
            <w:pPr>
              <w:pStyle w:val="NoSpacing"/>
            </w:pPr>
          </w:p>
        </w:tc>
        <w:tc>
          <w:tcPr>
            <w:tcW w:w="3014" w:type="pct"/>
            <w:tcBorders>
              <w:bottom w:val="single" w:sz="4" w:space="0" w:color="auto"/>
            </w:tcBorders>
            <w:shd w:val="clear" w:color="auto" w:fill="auto"/>
          </w:tcPr>
          <w:p w:rsidR="00EB585A" w:rsidRPr="007C0B0D" w:rsidRDefault="00EB585A" w:rsidP="007C0B0D">
            <w:pPr>
              <w:pStyle w:val="NoSpacing"/>
            </w:pPr>
          </w:p>
        </w:tc>
      </w:tr>
      <w:tr w:rsidR="00EB585A" w:rsidTr="007C0B0D">
        <w:tc>
          <w:tcPr>
            <w:tcW w:w="1986" w:type="pct"/>
            <w:gridSpan w:val="2"/>
            <w:tcBorders>
              <w:top w:val="single" w:sz="4" w:space="0" w:color="auto"/>
            </w:tcBorders>
          </w:tcPr>
          <w:p w:rsidR="00EB585A" w:rsidRPr="007C0B0D" w:rsidRDefault="00EB585A" w:rsidP="007C0B0D">
            <w:pPr>
              <w:pStyle w:val="NoSpacing"/>
            </w:pPr>
          </w:p>
        </w:tc>
        <w:tc>
          <w:tcPr>
            <w:tcW w:w="3014" w:type="pct"/>
            <w:tcBorders>
              <w:top w:val="single" w:sz="4" w:space="0" w:color="auto"/>
            </w:tcBorders>
            <w:shd w:val="clear" w:color="auto" w:fill="auto"/>
          </w:tcPr>
          <w:p w:rsidR="00EB585A" w:rsidRPr="007C0B0D" w:rsidRDefault="00EB585A" w:rsidP="007C0B0D">
            <w:pPr>
              <w:pStyle w:val="NoSpacing"/>
            </w:pPr>
          </w:p>
        </w:tc>
      </w:tr>
      <w:tr w:rsidR="00EB585A" w:rsidTr="007C0B0D">
        <w:tc>
          <w:tcPr>
            <w:tcW w:w="1986" w:type="pct"/>
            <w:gridSpan w:val="2"/>
          </w:tcPr>
          <w:p w:rsidR="00EB585A" w:rsidRPr="007C0B0D" w:rsidRDefault="007C0B0D" w:rsidP="007C0B0D">
            <w:pPr>
              <w:pStyle w:val="NoSpacing"/>
            </w:pPr>
            <w:r w:rsidRPr="007C0B0D">
              <w:t>AUSTIN GOURMET</w:t>
            </w:r>
          </w:p>
        </w:tc>
        <w:tc>
          <w:tcPr>
            <w:tcW w:w="3014" w:type="pct"/>
            <w:shd w:val="clear" w:color="auto" w:fill="auto"/>
          </w:tcPr>
          <w:p w:rsidR="00EB585A" w:rsidRPr="007C0B0D" w:rsidRDefault="007C0B0D" w:rsidP="007C0B0D">
            <w:pPr>
              <w:pStyle w:val="NoSpacing"/>
            </w:pPr>
            <w:r w:rsidRPr="007C0B0D">
              <w:t>catering</w:t>
            </w:r>
          </w:p>
        </w:tc>
      </w:tr>
      <w:tr w:rsidR="00EB585A" w:rsidTr="007C0B0D">
        <w:tc>
          <w:tcPr>
            <w:tcW w:w="1986" w:type="pct"/>
            <w:gridSpan w:val="2"/>
          </w:tcPr>
          <w:p w:rsidR="00EB585A" w:rsidRPr="007C0B0D" w:rsidRDefault="007C0B0D" w:rsidP="007C0B0D">
            <w:pPr>
              <w:pStyle w:val="NoSpacing"/>
            </w:pPr>
            <w:r w:rsidRPr="007C0B0D">
              <w:t xml:space="preserve">BRANDON CREWE </w:t>
            </w:r>
          </w:p>
        </w:tc>
        <w:tc>
          <w:tcPr>
            <w:tcW w:w="3014" w:type="pct"/>
            <w:shd w:val="clear" w:color="auto" w:fill="auto"/>
          </w:tcPr>
          <w:p w:rsidR="00EB585A" w:rsidRPr="007C0B0D" w:rsidRDefault="007C0B0D" w:rsidP="007C0B0D">
            <w:pPr>
              <w:pStyle w:val="NoSpacing"/>
            </w:pPr>
            <w:r w:rsidRPr="007C0B0D">
              <w:t>caterers</w:t>
            </w:r>
          </w:p>
        </w:tc>
      </w:tr>
      <w:tr w:rsidR="00EB585A" w:rsidTr="007C0B0D">
        <w:tc>
          <w:tcPr>
            <w:tcW w:w="1986" w:type="pct"/>
            <w:gridSpan w:val="2"/>
          </w:tcPr>
          <w:p w:rsidR="00EB585A" w:rsidRPr="007C0B0D" w:rsidRDefault="007C0B0D" w:rsidP="007C0B0D">
            <w:pPr>
              <w:pStyle w:val="NoSpacing"/>
            </w:pPr>
            <w:r w:rsidRPr="007C0B0D">
              <w:t>NABIL MINNIKH</w:t>
            </w:r>
          </w:p>
        </w:tc>
        <w:tc>
          <w:tcPr>
            <w:tcW w:w="3014" w:type="pct"/>
            <w:shd w:val="clear" w:color="auto" w:fill="auto"/>
          </w:tcPr>
          <w:p w:rsidR="00EB585A" w:rsidRPr="007C0B0D" w:rsidRDefault="00EB585A" w:rsidP="007C0B0D">
            <w:pPr>
              <w:pStyle w:val="NoSpacing"/>
            </w:pPr>
          </w:p>
        </w:tc>
      </w:tr>
      <w:tr w:rsidR="00EB585A" w:rsidTr="007C0B0D">
        <w:tc>
          <w:tcPr>
            <w:tcW w:w="1986" w:type="pct"/>
            <w:gridSpan w:val="2"/>
          </w:tcPr>
          <w:p w:rsidR="00EB585A" w:rsidRPr="007C0B0D" w:rsidRDefault="007C0B0D" w:rsidP="007C0B0D">
            <w:pPr>
              <w:pStyle w:val="NoSpacing"/>
            </w:pPr>
            <w:r w:rsidRPr="007C0B0D">
              <w:t>KONSTANTIN MINNIKH</w:t>
            </w:r>
          </w:p>
        </w:tc>
        <w:tc>
          <w:tcPr>
            <w:tcW w:w="3014" w:type="pct"/>
            <w:shd w:val="clear" w:color="auto" w:fill="auto"/>
          </w:tcPr>
          <w:p w:rsidR="00EB585A" w:rsidRPr="007C0B0D" w:rsidRDefault="00EB585A" w:rsidP="007C0B0D">
            <w:pPr>
              <w:pStyle w:val="NoSpacing"/>
            </w:pPr>
          </w:p>
        </w:tc>
      </w:tr>
      <w:tr w:rsidR="00EB585A" w:rsidTr="007C0B0D">
        <w:tc>
          <w:tcPr>
            <w:tcW w:w="1986" w:type="pct"/>
            <w:gridSpan w:val="2"/>
          </w:tcPr>
          <w:p w:rsidR="00EB585A" w:rsidRPr="007C0B0D" w:rsidRDefault="00EB585A" w:rsidP="007C0B0D">
            <w:pPr>
              <w:pStyle w:val="NoSpacing"/>
            </w:pPr>
          </w:p>
        </w:tc>
        <w:tc>
          <w:tcPr>
            <w:tcW w:w="3014" w:type="pct"/>
            <w:shd w:val="clear" w:color="auto" w:fill="auto"/>
          </w:tcPr>
          <w:p w:rsidR="00EB585A" w:rsidRPr="007C0B0D" w:rsidRDefault="00EB585A" w:rsidP="007C0B0D">
            <w:pPr>
              <w:pStyle w:val="NoSpacing"/>
            </w:pPr>
          </w:p>
        </w:tc>
      </w:tr>
      <w:tr w:rsidR="00EB585A" w:rsidTr="007C0B0D">
        <w:tc>
          <w:tcPr>
            <w:tcW w:w="1986" w:type="pct"/>
            <w:gridSpan w:val="2"/>
            <w:tcBorders>
              <w:top w:val="single" w:sz="4" w:space="0" w:color="000000"/>
            </w:tcBorders>
          </w:tcPr>
          <w:p w:rsidR="00EB585A" w:rsidRPr="007C0B0D" w:rsidRDefault="00EB585A" w:rsidP="007C0B0D">
            <w:pPr>
              <w:pStyle w:val="NoSpacing"/>
            </w:pPr>
          </w:p>
        </w:tc>
        <w:tc>
          <w:tcPr>
            <w:tcW w:w="3014" w:type="pct"/>
            <w:tcBorders>
              <w:top w:val="single" w:sz="4" w:space="0" w:color="000000"/>
            </w:tcBorders>
            <w:shd w:val="clear" w:color="auto" w:fill="auto"/>
          </w:tcPr>
          <w:p w:rsidR="00EB585A" w:rsidRPr="007C0B0D" w:rsidRDefault="00EB585A" w:rsidP="007C0B0D">
            <w:pPr>
              <w:pStyle w:val="NoSpacing"/>
            </w:pPr>
          </w:p>
        </w:tc>
      </w:tr>
      <w:tr w:rsidR="00EB585A" w:rsidTr="007C0B0D">
        <w:tc>
          <w:tcPr>
            <w:tcW w:w="1986" w:type="pct"/>
            <w:gridSpan w:val="2"/>
          </w:tcPr>
          <w:p w:rsidR="00EB585A" w:rsidRPr="007C0B0D" w:rsidRDefault="007C0B0D" w:rsidP="007C0B0D">
            <w:pPr>
              <w:pStyle w:val="NoSpacing"/>
            </w:pPr>
            <w:r w:rsidRPr="007C0B0D">
              <w:t>CIARRA COOK</w:t>
            </w:r>
          </w:p>
        </w:tc>
        <w:tc>
          <w:tcPr>
            <w:tcW w:w="3014" w:type="pct"/>
            <w:shd w:val="clear" w:color="auto" w:fill="auto"/>
          </w:tcPr>
          <w:p w:rsidR="00EB585A" w:rsidRPr="007C0B0D" w:rsidRDefault="007C0B0D" w:rsidP="007C0B0D">
            <w:pPr>
              <w:pStyle w:val="NoSpacing"/>
            </w:pPr>
            <w:r w:rsidRPr="007C0B0D">
              <w:t>casting assistant</w:t>
            </w:r>
          </w:p>
        </w:tc>
      </w:tr>
      <w:tr w:rsidR="00EB585A" w:rsidTr="007C0B0D">
        <w:tc>
          <w:tcPr>
            <w:tcW w:w="1986" w:type="pct"/>
            <w:gridSpan w:val="2"/>
          </w:tcPr>
          <w:p w:rsidR="00EB585A" w:rsidRPr="007C0B0D" w:rsidRDefault="007C0B0D" w:rsidP="007C0B0D">
            <w:pPr>
              <w:pStyle w:val="NoSpacing"/>
            </w:pPr>
            <w:r w:rsidRPr="007C0B0D">
              <w:t>LA HILTS</w:t>
            </w:r>
          </w:p>
        </w:tc>
        <w:tc>
          <w:tcPr>
            <w:tcW w:w="3014" w:type="pct"/>
            <w:shd w:val="clear" w:color="auto" w:fill="auto"/>
          </w:tcPr>
          <w:p w:rsidR="00EB585A" w:rsidRPr="007C0B0D" w:rsidRDefault="007C0B0D" w:rsidP="007C0B0D">
            <w:pPr>
              <w:pStyle w:val="NoSpacing"/>
            </w:pPr>
            <w:r w:rsidRPr="007C0B0D">
              <w:t>extras casting</w:t>
            </w:r>
          </w:p>
        </w:tc>
      </w:tr>
      <w:tr w:rsidR="00EB585A" w:rsidTr="007C0B0D">
        <w:tc>
          <w:tcPr>
            <w:tcW w:w="1986" w:type="pct"/>
            <w:gridSpan w:val="2"/>
          </w:tcPr>
          <w:p w:rsidR="00EB585A" w:rsidRPr="007C0B0D" w:rsidRDefault="007C0B0D" w:rsidP="007C0B0D">
            <w:pPr>
              <w:pStyle w:val="NoSpacing"/>
            </w:pPr>
            <w:r w:rsidRPr="007C0B0D">
              <w:t>DIANE CHESTER</w:t>
            </w:r>
          </w:p>
          <w:p w:rsidR="00EB585A" w:rsidRPr="007C0B0D" w:rsidRDefault="007C0B0D" w:rsidP="007C0B0D">
            <w:pPr>
              <w:pStyle w:val="NoSpacing"/>
            </w:pPr>
            <w:r w:rsidRPr="007C0B0D">
              <w:t>JENNIFER ROBERTS</w:t>
            </w:r>
          </w:p>
        </w:tc>
        <w:tc>
          <w:tcPr>
            <w:tcW w:w="3014" w:type="pct"/>
            <w:shd w:val="clear" w:color="auto" w:fill="auto"/>
          </w:tcPr>
          <w:p w:rsidR="00EB585A" w:rsidRPr="007C0B0D" w:rsidRDefault="007C0B0D" w:rsidP="007C0B0D">
            <w:pPr>
              <w:pStyle w:val="NoSpacing"/>
            </w:pPr>
            <w:r w:rsidRPr="007C0B0D">
              <w:t>extras casting assistants</w:t>
            </w:r>
          </w:p>
        </w:tc>
      </w:tr>
      <w:tr w:rsidR="00EB585A" w:rsidRPr="00650809" w:rsidTr="007C0B0D">
        <w:tc>
          <w:tcPr>
            <w:tcW w:w="1986" w:type="pct"/>
            <w:gridSpan w:val="2"/>
          </w:tcPr>
          <w:p w:rsidR="00EB585A" w:rsidRPr="007C0B0D" w:rsidRDefault="007C0B0D" w:rsidP="007C0B0D">
            <w:pPr>
              <w:pStyle w:val="NoSpacing"/>
            </w:pPr>
            <w:r w:rsidRPr="007C0B0D">
              <w:t>MATT TINGEY</w:t>
            </w:r>
          </w:p>
        </w:tc>
        <w:tc>
          <w:tcPr>
            <w:tcW w:w="3014" w:type="pct"/>
            <w:shd w:val="clear" w:color="auto" w:fill="auto"/>
          </w:tcPr>
          <w:p w:rsidR="00EB585A" w:rsidRPr="007C0B0D" w:rsidRDefault="007C0B0D" w:rsidP="007C0B0D">
            <w:pPr>
              <w:pStyle w:val="NoSpacing"/>
            </w:pPr>
            <w:r w:rsidRPr="007C0B0D">
              <w:t>background wrangler</w:t>
            </w:r>
          </w:p>
        </w:tc>
      </w:tr>
      <w:tr w:rsidR="00EB585A" w:rsidTr="007C0B0D">
        <w:tc>
          <w:tcPr>
            <w:tcW w:w="1986" w:type="pct"/>
            <w:gridSpan w:val="2"/>
          </w:tcPr>
          <w:p w:rsidR="00EB585A" w:rsidRPr="007C0B0D" w:rsidRDefault="007C0B0D" w:rsidP="007C0B0D">
            <w:pPr>
              <w:pStyle w:val="NoSpacing"/>
            </w:pPr>
            <w:r w:rsidRPr="007C0B0D">
              <w:t>ANDREA WHITBURN</w:t>
            </w:r>
          </w:p>
        </w:tc>
        <w:tc>
          <w:tcPr>
            <w:tcW w:w="3014" w:type="pct"/>
            <w:shd w:val="clear" w:color="auto" w:fill="auto"/>
          </w:tcPr>
          <w:p w:rsidR="00EB585A" w:rsidRPr="007C0B0D" w:rsidRDefault="007C0B0D" w:rsidP="007C0B0D">
            <w:pPr>
              <w:pStyle w:val="NoSpacing"/>
            </w:pPr>
            <w:r w:rsidRPr="007C0B0D">
              <w:t>stand in</w:t>
            </w:r>
          </w:p>
        </w:tc>
      </w:tr>
      <w:tr w:rsidR="00EB585A" w:rsidTr="007C0B0D">
        <w:tc>
          <w:tcPr>
            <w:tcW w:w="1986" w:type="pct"/>
            <w:gridSpan w:val="2"/>
            <w:tcBorders>
              <w:bottom w:val="single" w:sz="4" w:space="0" w:color="000000"/>
            </w:tcBorders>
          </w:tcPr>
          <w:p w:rsidR="00EB585A" w:rsidRPr="007C0B0D" w:rsidRDefault="00EB585A" w:rsidP="007C0B0D">
            <w:pPr>
              <w:pStyle w:val="NoSpacing"/>
            </w:pPr>
          </w:p>
        </w:tc>
        <w:tc>
          <w:tcPr>
            <w:tcW w:w="3014" w:type="pct"/>
            <w:tcBorders>
              <w:bottom w:val="single" w:sz="4" w:space="0" w:color="000000"/>
            </w:tcBorders>
            <w:shd w:val="clear" w:color="auto" w:fill="auto"/>
          </w:tcPr>
          <w:p w:rsidR="00EB585A" w:rsidRPr="007C0B0D" w:rsidRDefault="00EB585A" w:rsidP="007C0B0D">
            <w:pPr>
              <w:pStyle w:val="NoSpacing"/>
            </w:pPr>
          </w:p>
        </w:tc>
      </w:tr>
      <w:tr w:rsidR="00EB585A" w:rsidTr="007C0B0D">
        <w:tc>
          <w:tcPr>
            <w:tcW w:w="1986" w:type="pct"/>
            <w:gridSpan w:val="2"/>
            <w:tcBorders>
              <w:top w:val="single" w:sz="4" w:space="0" w:color="000000"/>
            </w:tcBorders>
          </w:tcPr>
          <w:p w:rsidR="00EB585A" w:rsidRPr="007C0B0D" w:rsidRDefault="00EB585A" w:rsidP="007C0B0D">
            <w:pPr>
              <w:pStyle w:val="NoSpacing"/>
            </w:pPr>
          </w:p>
        </w:tc>
        <w:tc>
          <w:tcPr>
            <w:tcW w:w="3014" w:type="pct"/>
            <w:tcBorders>
              <w:top w:val="single" w:sz="4" w:space="0" w:color="000000"/>
            </w:tcBorders>
            <w:shd w:val="clear" w:color="auto" w:fill="auto"/>
          </w:tcPr>
          <w:p w:rsidR="00EB585A" w:rsidRPr="007C0B0D" w:rsidRDefault="00EB585A" w:rsidP="007C0B0D">
            <w:pPr>
              <w:pStyle w:val="NoSpacing"/>
            </w:pPr>
          </w:p>
        </w:tc>
      </w:tr>
      <w:tr w:rsidR="00EB585A" w:rsidTr="007C0B0D">
        <w:tc>
          <w:tcPr>
            <w:tcW w:w="1986" w:type="pct"/>
            <w:gridSpan w:val="2"/>
          </w:tcPr>
          <w:p w:rsidR="00EB585A" w:rsidRPr="007C0B0D" w:rsidRDefault="007C0B0D" w:rsidP="007C0B0D">
            <w:pPr>
              <w:pStyle w:val="NoSpacing"/>
            </w:pPr>
            <w:r w:rsidRPr="007C0B0D">
              <w:lastRenderedPageBreak/>
              <w:t>COASTAL CLEARANCES</w:t>
            </w:r>
          </w:p>
        </w:tc>
        <w:tc>
          <w:tcPr>
            <w:tcW w:w="3014" w:type="pct"/>
            <w:shd w:val="clear" w:color="auto" w:fill="auto"/>
          </w:tcPr>
          <w:p w:rsidR="00EB585A" w:rsidRPr="007C0B0D" w:rsidRDefault="007C0B0D" w:rsidP="007C0B0D">
            <w:pPr>
              <w:pStyle w:val="NoSpacing"/>
            </w:pPr>
            <w:r w:rsidRPr="007C0B0D">
              <w:t xml:space="preserve">script clearances </w:t>
            </w:r>
          </w:p>
        </w:tc>
      </w:tr>
      <w:tr w:rsidR="00EB585A" w:rsidTr="007C0B0D">
        <w:tc>
          <w:tcPr>
            <w:tcW w:w="1986" w:type="pct"/>
            <w:gridSpan w:val="2"/>
          </w:tcPr>
          <w:p w:rsidR="00EB585A" w:rsidRPr="007C0B0D" w:rsidRDefault="007C0B0D" w:rsidP="007C0B0D">
            <w:pPr>
              <w:pStyle w:val="NoSpacing"/>
            </w:pPr>
            <w:r w:rsidRPr="007C0B0D">
              <w:t>CHANDLER FOGDEN ALDOUS LAW CORPORATION</w:t>
            </w:r>
          </w:p>
        </w:tc>
        <w:tc>
          <w:tcPr>
            <w:tcW w:w="3014" w:type="pct"/>
            <w:shd w:val="clear" w:color="auto" w:fill="auto"/>
          </w:tcPr>
          <w:p w:rsidR="00EB585A" w:rsidRPr="007C0B0D" w:rsidRDefault="007C0B0D" w:rsidP="007C0B0D">
            <w:pPr>
              <w:pStyle w:val="NoSpacing"/>
            </w:pPr>
            <w:r w:rsidRPr="007C0B0D">
              <w:t xml:space="preserve">legal services </w:t>
            </w:r>
          </w:p>
        </w:tc>
      </w:tr>
      <w:tr w:rsidR="00EB585A" w:rsidTr="007C0B0D">
        <w:tc>
          <w:tcPr>
            <w:tcW w:w="1986" w:type="pct"/>
            <w:gridSpan w:val="2"/>
          </w:tcPr>
          <w:p w:rsidR="00EB585A" w:rsidRPr="007C0B0D" w:rsidRDefault="007C0B0D" w:rsidP="007C0B0D">
            <w:pPr>
              <w:pStyle w:val="NoSpacing"/>
            </w:pPr>
            <w:r w:rsidRPr="007C0B0D">
              <w:t xml:space="preserve">FRONT ROW INSURANCE </w:t>
            </w:r>
          </w:p>
          <w:p w:rsidR="00EB585A" w:rsidRPr="007C0B0D" w:rsidRDefault="007C0B0D" w:rsidP="007C0B0D">
            <w:pPr>
              <w:pStyle w:val="NoSpacing"/>
            </w:pPr>
            <w:r w:rsidRPr="007C0B0D">
              <w:t>BROKERS</w:t>
            </w:r>
          </w:p>
        </w:tc>
        <w:tc>
          <w:tcPr>
            <w:tcW w:w="3014" w:type="pct"/>
            <w:shd w:val="clear" w:color="auto" w:fill="auto"/>
          </w:tcPr>
          <w:p w:rsidR="00EB585A" w:rsidRPr="007C0B0D" w:rsidRDefault="007C0B0D" w:rsidP="007C0B0D">
            <w:pPr>
              <w:pStyle w:val="NoSpacing"/>
            </w:pPr>
            <w:r w:rsidRPr="007C0B0D">
              <w:t xml:space="preserve">insurance </w:t>
            </w:r>
          </w:p>
        </w:tc>
      </w:tr>
      <w:tr w:rsidR="00EB585A" w:rsidTr="007C0B0D">
        <w:tc>
          <w:tcPr>
            <w:tcW w:w="1986" w:type="pct"/>
            <w:gridSpan w:val="2"/>
          </w:tcPr>
          <w:p w:rsidR="00EB585A" w:rsidRPr="007C0B0D" w:rsidRDefault="00EB585A" w:rsidP="007C0B0D">
            <w:pPr>
              <w:pStyle w:val="NoSpacing"/>
            </w:pPr>
          </w:p>
        </w:tc>
        <w:tc>
          <w:tcPr>
            <w:tcW w:w="3014" w:type="pct"/>
            <w:shd w:val="clear" w:color="auto" w:fill="auto"/>
          </w:tcPr>
          <w:p w:rsidR="00EB585A" w:rsidRPr="007C0B0D" w:rsidRDefault="00EB585A" w:rsidP="007C0B0D">
            <w:pPr>
              <w:pStyle w:val="NoSpacing"/>
            </w:pPr>
          </w:p>
        </w:tc>
      </w:tr>
      <w:tr w:rsidR="00EB585A" w:rsidTr="007C0B0D">
        <w:tc>
          <w:tcPr>
            <w:tcW w:w="1986" w:type="pct"/>
            <w:gridSpan w:val="2"/>
            <w:tcBorders>
              <w:top w:val="single" w:sz="4" w:space="0" w:color="000000"/>
            </w:tcBorders>
          </w:tcPr>
          <w:p w:rsidR="00EB585A" w:rsidRPr="007C0B0D" w:rsidRDefault="00EB585A" w:rsidP="007C0B0D">
            <w:pPr>
              <w:pStyle w:val="NoSpacing"/>
            </w:pPr>
          </w:p>
        </w:tc>
        <w:tc>
          <w:tcPr>
            <w:tcW w:w="3014" w:type="pct"/>
            <w:tcBorders>
              <w:top w:val="single" w:sz="4" w:space="0" w:color="000000"/>
            </w:tcBorders>
            <w:shd w:val="clear" w:color="auto" w:fill="auto"/>
          </w:tcPr>
          <w:p w:rsidR="00EB585A" w:rsidRPr="007C0B0D" w:rsidRDefault="00EB585A" w:rsidP="007C0B0D">
            <w:pPr>
              <w:pStyle w:val="NoSpacing"/>
            </w:pPr>
          </w:p>
        </w:tc>
      </w:tr>
      <w:tr w:rsidR="00EB585A" w:rsidTr="007C0B0D">
        <w:tc>
          <w:tcPr>
            <w:tcW w:w="1986" w:type="pct"/>
            <w:gridSpan w:val="2"/>
          </w:tcPr>
          <w:p w:rsidR="00EB585A" w:rsidRPr="007C0B0D" w:rsidRDefault="007C0B0D" w:rsidP="007C0B0D">
            <w:pPr>
              <w:pStyle w:val="NoSpacing"/>
            </w:pPr>
            <w:r w:rsidRPr="007C0B0D">
              <w:t>LEAH MYERS</w:t>
            </w:r>
          </w:p>
        </w:tc>
        <w:tc>
          <w:tcPr>
            <w:tcW w:w="3014" w:type="pct"/>
            <w:shd w:val="clear" w:color="auto" w:fill="auto"/>
          </w:tcPr>
          <w:p w:rsidR="00EB585A" w:rsidRPr="007C0B0D" w:rsidRDefault="007C0B0D" w:rsidP="007C0B0D">
            <w:pPr>
              <w:pStyle w:val="NoSpacing"/>
            </w:pPr>
            <w:r w:rsidRPr="007C0B0D">
              <w:t>post production supervisor</w:t>
            </w:r>
          </w:p>
        </w:tc>
      </w:tr>
      <w:tr w:rsidR="00EB585A" w:rsidTr="007C0B0D">
        <w:tc>
          <w:tcPr>
            <w:tcW w:w="1986" w:type="pct"/>
            <w:gridSpan w:val="2"/>
          </w:tcPr>
          <w:p w:rsidR="00EB585A" w:rsidRPr="007C0B0D" w:rsidRDefault="007C0B0D" w:rsidP="007C0B0D">
            <w:pPr>
              <w:pStyle w:val="NoSpacing"/>
            </w:pPr>
            <w:r w:rsidRPr="007C0B0D">
              <w:t>DEVIN TAYLOR</w:t>
            </w:r>
          </w:p>
        </w:tc>
        <w:tc>
          <w:tcPr>
            <w:tcW w:w="3014" w:type="pct"/>
            <w:shd w:val="clear" w:color="auto" w:fill="auto"/>
          </w:tcPr>
          <w:p w:rsidR="00EB585A" w:rsidRPr="007C0B0D" w:rsidRDefault="007C0B0D" w:rsidP="007C0B0D">
            <w:pPr>
              <w:pStyle w:val="NoSpacing"/>
            </w:pPr>
            <w:r w:rsidRPr="007C0B0D">
              <w:t>assistant editor</w:t>
            </w:r>
          </w:p>
        </w:tc>
      </w:tr>
      <w:tr w:rsidR="00EB585A" w:rsidTr="007C0B0D">
        <w:tc>
          <w:tcPr>
            <w:tcW w:w="1986" w:type="pct"/>
            <w:gridSpan w:val="2"/>
          </w:tcPr>
          <w:p w:rsidR="00EB585A" w:rsidRPr="007C0B0D" w:rsidRDefault="007C0B0D" w:rsidP="007C0B0D">
            <w:pPr>
              <w:pStyle w:val="NoSpacing"/>
            </w:pPr>
            <w:r w:rsidRPr="007C0B0D">
              <w:t>RON PENCHALAIYA</w:t>
            </w:r>
          </w:p>
        </w:tc>
        <w:tc>
          <w:tcPr>
            <w:tcW w:w="3014" w:type="pct"/>
            <w:shd w:val="clear" w:color="auto" w:fill="auto"/>
          </w:tcPr>
          <w:p w:rsidR="00EB585A" w:rsidRPr="007C0B0D" w:rsidRDefault="007C0B0D" w:rsidP="007C0B0D">
            <w:pPr>
              <w:pStyle w:val="NoSpacing"/>
            </w:pPr>
            <w:r w:rsidRPr="007C0B0D">
              <w:t>second assistant editor</w:t>
            </w:r>
          </w:p>
        </w:tc>
      </w:tr>
      <w:tr w:rsidR="00EB585A" w:rsidRPr="00D8001E" w:rsidTr="007C0B0D">
        <w:tc>
          <w:tcPr>
            <w:tcW w:w="1986" w:type="pct"/>
            <w:gridSpan w:val="2"/>
          </w:tcPr>
          <w:p w:rsidR="00EB585A" w:rsidRPr="007C0B0D" w:rsidRDefault="007C0B0D" w:rsidP="007C0B0D">
            <w:pPr>
              <w:pStyle w:val="NoSpacing"/>
            </w:pPr>
            <w:r w:rsidRPr="007C0B0D">
              <w:t>NOLAN GUERRIERO</w:t>
            </w:r>
          </w:p>
        </w:tc>
        <w:tc>
          <w:tcPr>
            <w:tcW w:w="3014" w:type="pct"/>
            <w:shd w:val="clear" w:color="auto" w:fill="auto"/>
          </w:tcPr>
          <w:p w:rsidR="00EB585A" w:rsidRPr="007C0B0D" w:rsidRDefault="007C0B0D" w:rsidP="007C0B0D">
            <w:pPr>
              <w:pStyle w:val="NoSpacing"/>
            </w:pPr>
            <w:r w:rsidRPr="007C0B0D">
              <w:t>visual effects</w:t>
            </w:r>
          </w:p>
        </w:tc>
      </w:tr>
      <w:tr w:rsidR="00EB585A" w:rsidTr="007C0B0D">
        <w:tc>
          <w:tcPr>
            <w:tcW w:w="1986" w:type="pct"/>
            <w:gridSpan w:val="2"/>
          </w:tcPr>
          <w:p w:rsidR="00EB585A" w:rsidRPr="007C0B0D" w:rsidRDefault="007C0B0D" w:rsidP="007C0B0D">
            <w:pPr>
              <w:pStyle w:val="NoSpacing"/>
              <w:rPr>
                <w:rFonts w:eastAsia="Times New Roman" w:cs="Helvetica"/>
                <w:lang w:eastAsia="en-CA"/>
              </w:rPr>
            </w:pPr>
            <w:r w:rsidRPr="007C0B0D">
              <w:t>SE</w:t>
            </w:r>
            <w:r w:rsidRPr="007C0B0D">
              <w:rPr>
                <w:rFonts w:eastAsia="Times New Roman" w:cs="Helvetica"/>
                <w:lang w:eastAsia="en-CA"/>
              </w:rPr>
              <w:t>ÁN TRAVERS</w:t>
            </w:r>
          </w:p>
        </w:tc>
        <w:tc>
          <w:tcPr>
            <w:tcW w:w="3014" w:type="pct"/>
            <w:shd w:val="clear" w:color="auto" w:fill="auto"/>
          </w:tcPr>
          <w:p w:rsidR="00EB585A" w:rsidRPr="007C0B0D" w:rsidRDefault="007C0B0D" w:rsidP="007C0B0D">
            <w:pPr>
              <w:pStyle w:val="NoSpacing"/>
            </w:pPr>
            <w:proofErr w:type="spellStart"/>
            <w:r w:rsidRPr="007C0B0D">
              <w:t>colourist</w:t>
            </w:r>
            <w:proofErr w:type="spellEnd"/>
          </w:p>
          <w:p w:rsidR="00EB585A" w:rsidRPr="007C0B0D" w:rsidRDefault="00EB585A" w:rsidP="007C0B0D">
            <w:pPr>
              <w:pStyle w:val="NoSpacing"/>
            </w:pPr>
          </w:p>
        </w:tc>
      </w:tr>
      <w:tr w:rsidR="00EB585A" w:rsidTr="007C0B0D">
        <w:tc>
          <w:tcPr>
            <w:tcW w:w="1986" w:type="pct"/>
            <w:gridSpan w:val="2"/>
            <w:tcBorders>
              <w:top w:val="single" w:sz="4" w:space="0" w:color="000000"/>
            </w:tcBorders>
          </w:tcPr>
          <w:p w:rsidR="00EB585A" w:rsidRPr="007C0B0D" w:rsidRDefault="00EB585A" w:rsidP="007C0B0D">
            <w:pPr>
              <w:pStyle w:val="NoSpacing"/>
            </w:pPr>
          </w:p>
        </w:tc>
        <w:tc>
          <w:tcPr>
            <w:tcW w:w="3014" w:type="pct"/>
            <w:tcBorders>
              <w:top w:val="single" w:sz="4" w:space="0" w:color="000000"/>
            </w:tcBorders>
            <w:shd w:val="clear" w:color="auto" w:fill="auto"/>
          </w:tcPr>
          <w:p w:rsidR="00EB585A" w:rsidRPr="007C0B0D" w:rsidRDefault="00EB585A" w:rsidP="007C0B0D">
            <w:pPr>
              <w:pStyle w:val="NoSpacing"/>
            </w:pPr>
          </w:p>
        </w:tc>
      </w:tr>
      <w:tr w:rsidR="00EB585A" w:rsidTr="007C0B0D">
        <w:tc>
          <w:tcPr>
            <w:tcW w:w="1986" w:type="pct"/>
            <w:gridSpan w:val="2"/>
          </w:tcPr>
          <w:p w:rsidR="00EB585A" w:rsidRPr="007C0B0D" w:rsidRDefault="007C0B0D" w:rsidP="007C0B0D">
            <w:pPr>
              <w:pStyle w:val="NoSpacing"/>
            </w:pPr>
            <w:r w:rsidRPr="007C0B0D">
              <w:t xml:space="preserve">ANNUIT COEPTIS </w:t>
            </w:r>
          </w:p>
          <w:p w:rsidR="00EB585A" w:rsidRPr="007C0B0D" w:rsidRDefault="007C0B0D" w:rsidP="007C0B0D">
            <w:pPr>
              <w:pStyle w:val="NoSpacing"/>
            </w:pPr>
            <w:r w:rsidRPr="007C0B0D">
              <w:t>ENTERTAINMENT</w:t>
            </w:r>
          </w:p>
        </w:tc>
        <w:tc>
          <w:tcPr>
            <w:tcW w:w="3014" w:type="pct"/>
            <w:shd w:val="clear" w:color="auto" w:fill="auto"/>
          </w:tcPr>
          <w:p w:rsidR="00EB585A" w:rsidRPr="007C0B0D" w:rsidRDefault="007C0B0D" w:rsidP="007C0B0D">
            <w:pPr>
              <w:pStyle w:val="NoSpacing"/>
            </w:pPr>
            <w:r w:rsidRPr="007C0B0D">
              <w:t>picture post production</w:t>
            </w:r>
          </w:p>
          <w:p w:rsidR="00EB585A" w:rsidRPr="007C0B0D" w:rsidRDefault="00EB585A" w:rsidP="007C0B0D">
            <w:pPr>
              <w:pStyle w:val="NoSpacing"/>
            </w:pPr>
          </w:p>
        </w:tc>
      </w:tr>
      <w:tr w:rsidR="00EB585A" w:rsidTr="007C0B0D">
        <w:tc>
          <w:tcPr>
            <w:tcW w:w="1986" w:type="pct"/>
            <w:gridSpan w:val="2"/>
          </w:tcPr>
          <w:p w:rsidR="00EB585A" w:rsidRPr="007C0B0D" w:rsidRDefault="007C0B0D" w:rsidP="007C0B0D">
            <w:pPr>
              <w:pStyle w:val="NoSpacing"/>
            </w:pPr>
            <w:r w:rsidRPr="007C0B0D">
              <w:t>FINALÉ POST</w:t>
            </w:r>
          </w:p>
        </w:tc>
        <w:tc>
          <w:tcPr>
            <w:tcW w:w="3014" w:type="pct"/>
            <w:shd w:val="clear" w:color="auto" w:fill="auto"/>
          </w:tcPr>
          <w:p w:rsidR="00EB585A" w:rsidRPr="007C0B0D" w:rsidRDefault="007C0B0D" w:rsidP="007C0B0D">
            <w:pPr>
              <w:pStyle w:val="NoSpacing"/>
            </w:pPr>
            <w:r w:rsidRPr="007C0B0D">
              <w:t>additional post services</w:t>
            </w:r>
          </w:p>
          <w:p w:rsidR="00EB585A" w:rsidRPr="007C0B0D" w:rsidRDefault="00EB585A" w:rsidP="007C0B0D">
            <w:pPr>
              <w:pStyle w:val="NoSpacing"/>
            </w:pPr>
          </w:p>
        </w:tc>
      </w:tr>
      <w:tr w:rsidR="00EB585A" w:rsidTr="007C0B0D">
        <w:tc>
          <w:tcPr>
            <w:tcW w:w="1986" w:type="pct"/>
            <w:gridSpan w:val="2"/>
            <w:tcBorders>
              <w:top w:val="single" w:sz="4" w:space="0" w:color="000000"/>
            </w:tcBorders>
          </w:tcPr>
          <w:p w:rsidR="00EB585A" w:rsidRPr="007C0B0D" w:rsidRDefault="00EB585A" w:rsidP="007C0B0D">
            <w:pPr>
              <w:pStyle w:val="NoSpacing"/>
            </w:pPr>
          </w:p>
        </w:tc>
        <w:tc>
          <w:tcPr>
            <w:tcW w:w="3014" w:type="pct"/>
            <w:tcBorders>
              <w:top w:val="single" w:sz="4" w:space="0" w:color="000000"/>
            </w:tcBorders>
            <w:shd w:val="clear" w:color="auto" w:fill="auto"/>
          </w:tcPr>
          <w:p w:rsidR="00EB585A" w:rsidRPr="007C0B0D" w:rsidRDefault="00EB585A" w:rsidP="007C0B0D">
            <w:pPr>
              <w:pStyle w:val="NoSpacing"/>
            </w:pPr>
          </w:p>
        </w:tc>
      </w:tr>
      <w:tr w:rsidR="00EB585A" w:rsidTr="007C0B0D">
        <w:tc>
          <w:tcPr>
            <w:tcW w:w="1986" w:type="pct"/>
            <w:gridSpan w:val="2"/>
          </w:tcPr>
          <w:p w:rsidR="00EB585A" w:rsidRPr="007C0B0D" w:rsidRDefault="007C0B0D" w:rsidP="007C0B0D">
            <w:pPr>
              <w:pStyle w:val="NoSpacing"/>
            </w:pPr>
            <w:r w:rsidRPr="007C0B0D">
              <w:t>CINESCOPE SOUND</w:t>
            </w:r>
          </w:p>
        </w:tc>
        <w:tc>
          <w:tcPr>
            <w:tcW w:w="3014" w:type="pct"/>
            <w:shd w:val="clear" w:color="auto" w:fill="auto"/>
          </w:tcPr>
          <w:p w:rsidR="00EB585A" w:rsidRPr="007C0B0D" w:rsidRDefault="007C0B0D" w:rsidP="007C0B0D">
            <w:pPr>
              <w:pStyle w:val="NoSpacing"/>
            </w:pPr>
            <w:r w:rsidRPr="007C0B0D">
              <w:t>audio post production</w:t>
            </w:r>
          </w:p>
        </w:tc>
      </w:tr>
      <w:tr w:rsidR="00EB585A" w:rsidTr="007C0B0D">
        <w:tc>
          <w:tcPr>
            <w:tcW w:w="1986" w:type="pct"/>
            <w:gridSpan w:val="2"/>
          </w:tcPr>
          <w:p w:rsidR="00EB585A" w:rsidRPr="007C0B0D" w:rsidRDefault="007C0B0D" w:rsidP="007C0B0D">
            <w:pPr>
              <w:pStyle w:val="NoSpacing"/>
            </w:pPr>
            <w:r w:rsidRPr="007C0B0D">
              <w:t>GREGOR PHILLIPS</w:t>
            </w:r>
          </w:p>
        </w:tc>
        <w:tc>
          <w:tcPr>
            <w:tcW w:w="3014" w:type="pct"/>
            <w:shd w:val="clear" w:color="auto" w:fill="auto"/>
          </w:tcPr>
          <w:p w:rsidR="00EB585A" w:rsidRPr="007C0B0D" w:rsidRDefault="007C0B0D" w:rsidP="007C0B0D">
            <w:pPr>
              <w:pStyle w:val="NoSpacing"/>
            </w:pPr>
            <w:r w:rsidRPr="007C0B0D">
              <w:t>supervising sound editor</w:t>
            </w:r>
          </w:p>
        </w:tc>
      </w:tr>
      <w:tr w:rsidR="00EB585A" w:rsidTr="007C0B0D">
        <w:tc>
          <w:tcPr>
            <w:tcW w:w="1986" w:type="pct"/>
            <w:gridSpan w:val="2"/>
          </w:tcPr>
          <w:p w:rsidR="00EB585A" w:rsidRPr="007C0B0D" w:rsidRDefault="007C0B0D" w:rsidP="007C0B0D">
            <w:pPr>
              <w:pStyle w:val="NoSpacing"/>
            </w:pPr>
            <w:r w:rsidRPr="007C0B0D">
              <w:t>GREGOR PHILLIPS</w:t>
            </w:r>
          </w:p>
        </w:tc>
        <w:tc>
          <w:tcPr>
            <w:tcW w:w="3014" w:type="pct"/>
            <w:shd w:val="clear" w:color="auto" w:fill="auto"/>
          </w:tcPr>
          <w:p w:rsidR="00EB585A" w:rsidRPr="007C0B0D" w:rsidRDefault="007C0B0D" w:rsidP="007C0B0D">
            <w:pPr>
              <w:pStyle w:val="NoSpacing"/>
            </w:pPr>
            <w:r w:rsidRPr="007C0B0D">
              <w:t>re-recording mixers</w:t>
            </w:r>
          </w:p>
        </w:tc>
      </w:tr>
      <w:tr w:rsidR="00EB585A" w:rsidRPr="00D8001E" w:rsidTr="007C0B0D">
        <w:tc>
          <w:tcPr>
            <w:tcW w:w="1986" w:type="pct"/>
            <w:gridSpan w:val="2"/>
          </w:tcPr>
          <w:p w:rsidR="00EB585A" w:rsidRPr="007C0B0D" w:rsidRDefault="007C0B0D" w:rsidP="007C0B0D">
            <w:pPr>
              <w:pStyle w:val="NoSpacing"/>
            </w:pPr>
            <w:r w:rsidRPr="007C0B0D">
              <w:rPr>
                <w:rFonts w:eastAsia="Times New Roman" w:cs="Helvetica"/>
                <w:lang w:eastAsia="en-CA"/>
              </w:rPr>
              <w:t>AARON OLSON</w:t>
            </w:r>
          </w:p>
        </w:tc>
        <w:tc>
          <w:tcPr>
            <w:tcW w:w="3014" w:type="pct"/>
            <w:shd w:val="clear" w:color="auto" w:fill="auto"/>
          </w:tcPr>
          <w:p w:rsidR="00EB585A" w:rsidRPr="007C0B0D" w:rsidRDefault="007C0B0D" w:rsidP="007C0B0D">
            <w:pPr>
              <w:pStyle w:val="NoSpacing"/>
            </w:pPr>
            <w:r w:rsidRPr="007C0B0D">
              <w:t>dialogue editor</w:t>
            </w:r>
          </w:p>
        </w:tc>
      </w:tr>
      <w:tr w:rsidR="00EB585A" w:rsidTr="007C0B0D">
        <w:tc>
          <w:tcPr>
            <w:tcW w:w="1986" w:type="pct"/>
            <w:gridSpan w:val="2"/>
          </w:tcPr>
          <w:p w:rsidR="00EB585A" w:rsidRPr="007C0B0D" w:rsidRDefault="007C0B0D" w:rsidP="007C0B0D">
            <w:pPr>
              <w:pStyle w:val="NoSpacing"/>
            </w:pPr>
            <w:r w:rsidRPr="007C0B0D">
              <w:rPr>
                <w:rFonts w:eastAsia="Times New Roman" w:cs="Helvetica"/>
                <w:lang w:eastAsia="en-CA"/>
              </w:rPr>
              <w:t>CRAIG GEORGE</w:t>
            </w:r>
          </w:p>
        </w:tc>
        <w:tc>
          <w:tcPr>
            <w:tcW w:w="3014" w:type="pct"/>
            <w:shd w:val="clear" w:color="auto" w:fill="auto"/>
          </w:tcPr>
          <w:p w:rsidR="00EB585A" w:rsidRPr="007C0B0D" w:rsidRDefault="007C0B0D" w:rsidP="007C0B0D">
            <w:pPr>
              <w:pStyle w:val="NoSpacing"/>
            </w:pPr>
            <w:proofErr w:type="spellStart"/>
            <w:r w:rsidRPr="007C0B0D">
              <w:t>sfx</w:t>
            </w:r>
            <w:proofErr w:type="spellEnd"/>
            <w:r w:rsidRPr="007C0B0D">
              <w:t xml:space="preserve"> editor</w:t>
            </w:r>
          </w:p>
        </w:tc>
      </w:tr>
      <w:tr w:rsidR="00EB585A" w:rsidTr="007C0B0D">
        <w:tc>
          <w:tcPr>
            <w:tcW w:w="1986" w:type="pct"/>
            <w:gridSpan w:val="2"/>
          </w:tcPr>
          <w:p w:rsidR="00EB585A" w:rsidRPr="007C0B0D" w:rsidRDefault="007C0B0D" w:rsidP="007C0B0D">
            <w:pPr>
              <w:pStyle w:val="NoSpacing"/>
              <w:rPr>
                <w:rFonts w:eastAsia="Times New Roman" w:cs="Helvetica"/>
                <w:lang w:eastAsia="en-CA"/>
              </w:rPr>
            </w:pPr>
            <w:r w:rsidRPr="007C0B0D">
              <w:rPr>
                <w:rFonts w:eastAsia="Times New Roman" w:cs="Helvetica"/>
                <w:lang w:eastAsia="en-CA"/>
              </w:rPr>
              <w:t>ALEX MACIA</w:t>
            </w:r>
          </w:p>
        </w:tc>
        <w:tc>
          <w:tcPr>
            <w:tcW w:w="3014" w:type="pct"/>
            <w:shd w:val="clear" w:color="auto" w:fill="auto"/>
          </w:tcPr>
          <w:p w:rsidR="00EB585A" w:rsidRPr="007C0B0D" w:rsidRDefault="007C0B0D" w:rsidP="007C0B0D">
            <w:pPr>
              <w:pStyle w:val="NoSpacing"/>
            </w:pPr>
            <w:proofErr w:type="spellStart"/>
            <w:r w:rsidRPr="007C0B0D">
              <w:t>foley</w:t>
            </w:r>
            <w:proofErr w:type="spellEnd"/>
            <w:r w:rsidRPr="007C0B0D">
              <w:t xml:space="preserve"> artists</w:t>
            </w:r>
          </w:p>
        </w:tc>
      </w:tr>
      <w:tr w:rsidR="00EB585A" w:rsidTr="007C0B0D">
        <w:tc>
          <w:tcPr>
            <w:tcW w:w="1986" w:type="pct"/>
            <w:gridSpan w:val="2"/>
          </w:tcPr>
          <w:p w:rsidR="00EB585A" w:rsidRPr="007C0B0D" w:rsidRDefault="007C0B0D" w:rsidP="007C0B0D">
            <w:pPr>
              <w:pStyle w:val="NoSpacing"/>
              <w:rPr>
                <w:rFonts w:eastAsia="Times New Roman" w:cs="Helvetica"/>
                <w:lang w:eastAsia="en-CA"/>
              </w:rPr>
            </w:pPr>
            <w:r w:rsidRPr="007C0B0D">
              <w:rPr>
                <w:rFonts w:eastAsia="Times New Roman" w:cs="Helvetica"/>
                <w:lang w:eastAsia="en-CA"/>
              </w:rPr>
              <w:t>DEVON QUELCH</w:t>
            </w:r>
          </w:p>
        </w:tc>
        <w:tc>
          <w:tcPr>
            <w:tcW w:w="3014" w:type="pct"/>
            <w:shd w:val="clear" w:color="auto" w:fill="auto"/>
          </w:tcPr>
          <w:p w:rsidR="00EB585A" w:rsidRPr="007C0B0D" w:rsidRDefault="00EB585A" w:rsidP="007C0B0D">
            <w:pPr>
              <w:pStyle w:val="NoSpacing"/>
            </w:pPr>
          </w:p>
        </w:tc>
      </w:tr>
      <w:tr w:rsidR="00EB585A" w:rsidTr="007C0B0D">
        <w:tc>
          <w:tcPr>
            <w:tcW w:w="1986" w:type="pct"/>
            <w:gridSpan w:val="2"/>
          </w:tcPr>
          <w:p w:rsidR="00EB585A" w:rsidRPr="007C0B0D" w:rsidRDefault="00EB585A" w:rsidP="007C0B0D">
            <w:pPr>
              <w:pStyle w:val="NoSpacing"/>
              <w:rPr>
                <w:rFonts w:eastAsia="Times New Roman" w:cs="Helvetica"/>
                <w:lang w:eastAsia="en-CA"/>
              </w:rPr>
            </w:pPr>
          </w:p>
        </w:tc>
        <w:tc>
          <w:tcPr>
            <w:tcW w:w="3014" w:type="pct"/>
            <w:shd w:val="clear" w:color="auto" w:fill="auto"/>
          </w:tcPr>
          <w:p w:rsidR="00EB585A" w:rsidRPr="007C0B0D" w:rsidRDefault="00EB585A" w:rsidP="007C0B0D">
            <w:pPr>
              <w:pStyle w:val="NoSpacing"/>
            </w:pPr>
          </w:p>
        </w:tc>
      </w:tr>
    </w:tbl>
    <w:p w:rsidR="00060450" w:rsidRDefault="00060450" w:rsidP="005740B9">
      <w:pPr>
        <w:pStyle w:val="Heading1"/>
        <w:rPr>
          <w:w w:val="110"/>
        </w:rPr>
      </w:pPr>
    </w:p>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73788E" w:rsidRPr="005C7DF7" w:rsidRDefault="0073788E" w:rsidP="0073788E">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73788E" w:rsidRPr="005C7DF7" w:rsidRDefault="0073788E" w:rsidP="00EB585A">
      <w:pPr>
        <w:pStyle w:val="NoSpacing"/>
      </w:pPr>
      <w:r w:rsidRPr="005C7DF7">
        <w:t xml:space="preserve">Tim Johnson is among the most active and reliable producers in the business thanks to top rate productions and an 'on time, on budget' reputation. Previously, he managed the production of ABC's THE DAYS (MINDSHARE/TOUCHTONE.) Prior to forming Johnson Production Group and Ignite Entertainment, Tim served as Head of West Coast Programming Executive and launched the successful series DOC (88 episodes,) SUE THOMAS, FBI, MYSTERIOUS WAYS, JUST CAUSE, PONDEROSA, CHRISTY, ITS A MIRACLE AND MIRACLE PETS. </w:t>
      </w:r>
    </w:p>
    <w:p w:rsidR="0073788E" w:rsidRPr="005C7DF7" w:rsidRDefault="0073788E" w:rsidP="00EB585A">
      <w:pPr>
        <w:pStyle w:val="NoSpacing"/>
      </w:pPr>
    </w:p>
    <w:p w:rsidR="0073788E" w:rsidRPr="005C7DF7" w:rsidRDefault="0073788E" w:rsidP="00EB585A">
      <w:pPr>
        <w:pStyle w:val="NoSpacing"/>
      </w:pPr>
      <w:r w:rsidRPr="005C7DF7">
        <w:t xml:space="preserve">Johnson is also responsible for producing the international hit series, DR. QUINN, MEDICINE WOMAN for CBS PRODS/SULLIVAN COMPANY for over 5 seasons. During his 100-episode tenure, he also launched LIVE FROM THE RANCH with Orson Bean - a nationally syndicated talk show focusing on family values in America. He also developed and produced the original </w:t>
      </w:r>
      <w:proofErr w:type="spellStart"/>
      <w:r w:rsidRPr="005C7DF7">
        <w:t>docu</w:t>
      </w:r>
      <w:proofErr w:type="spellEnd"/>
      <w:r w:rsidRPr="005C7DF7">
        <w:t>-drama COLD CASE for CBS network, which was the very first program to integrate television with the Internet.</w:t>
      </w:r>
    </w:p>
    <w:p w:rsidR="0073788E" w:rsidRPr="005C7DF7" w:rsidRDefault="0073788E" w:rsidP="00EB585A">
      <w:pPr>
        <w:pStyle w:val="NoSpacing"/>
        <w:rPr>
          <w:bCs/>
        </w:rPr>
      </w:pPr>
    </w:p>
    <w:p w:rsidR="0073788E" w:rsidRPr="005C7DF7" w:rsidRDefault="0073788E" w:rsidP="00EB585A">
      <w:pPr>
        <w:pStyle w:val="NoSpacing"/>
        <w:rPr>
          <w:bCs/>
        </w:rPr>
      </w:pPr>
      <w:r w:rsidRPr="005C7DF7">
        <w:rPr>
          <w:bCs/>
        </w:rPr>
        <w:t xml:space="preserve">Recent Projects: </w:t>
      </w:r>
    </w:p>
    <w:p w:rsidR="0073788E" w:rsidRDefault="0073788E" w:rsidP="00EB585A">
      <w:pPr>
        <w:pStyle w:val="NoSpacing"/>
        <w:rPr>
          <w:bCs/>
        </w:rPr>
      </w:pPr>
      <w:r>
        <w:rPr>
          <w:bCs/>
        </w:rPr>
        <w:t xml:space="preserve">Eat, Play, </w:t>
      </w:r>
      <w:proofErr w:type="gramStart"/>
      <w:r>
        <w:rPr>
          <w:bCs/>
        </w:rPr>
        <w:t xml:space="preserve">Love </w:t>
      </w:r>
      <w:r w:rsidRPr="005C7DF7">
        <w:rPr>
          <w:bCs/>
        </w:rPr>
        <w:t xml:space="preserve"> –</w:t>
      </w:r>
      <w:proofErr w:type="gramEnd"/>
      <w:r w:rsidRPr="005C7DF7">
        <w:rPr>
          <w:bCs/>
        </w:rPr>
        <w:t xml:space="preserve"> Executive Producer</w:t>
      </w:r>
    </w:p>
    <w:p w:rsidR="0073788E" w:rsidRPr="008F38A4" w:rsidRDefault="0073788E" w:rsidP="00EB585A">
      <w:pPr>
        <w:pStyle w:val="NoSpacing"/>
        <w:rPr>
          <w:bCs/>
        </w:rPr>
      </w:pPr>
      <w:r w:rsidRPr="008F38A4">
        <w:rPr>
          <w:bCs/>
        </w:rPr>
        <w:t>Sleepwalking in Suburbia</w:t>
      </w:r>
      <w:r w:rsidRPr="005C7DF7">
        <w:rPr>
          <w:bCs/>
        </w:rPr>
        <w:t xml:space="preserve"> – Executive Producer</w:t>
      </w:r>
      <w:r w:rsidRPr="008F38A4">
        <w:rPr>
          <w:bCs/>
        </w:rPr>
        <w:t xml:space="preserve"> </w:t>
      </w:r>
    </w:p>
    <w:p w:rsidR="0073788E" w:rsidRPr="008F38A4" w:rsidRDefault="0073788E" w:rsidP="00EB585A">
      <w:pPr>
        <w:pStyle w:val="NoSpacing"/>
        <w:rPr>
          <w:bCs/>
        </w:rPr>
      </w:pPr>
      <w:r w:rsidRPr="008F38A4">
        <w:rPr>
          <w:bCs/>
        </w:rPr>
        <w:t>The Stalker Club</w:t>
      </w:r>
      <w:r w:rsidRPr="005C7DF7">
        <w:rPr>
          <w:bCs/>
        </w:rPr>
        <w:t xml:space="preserve"> – Executive Producer</w:t>
      </w:r>
    </w:p>
    <w:p w:rsidR="0073788E" w:rsidRPr="008F38A4" w:rsidRDefault="0073788E" w:rsidP="00EB585A">
      <w:pPr>
        <w:pStyle w:val="NoSpacing"/>
        <w:rPr>
          <w:bCs/>
        </w:rPr>
      </w:pPr>
      <w:r w:rsidRPr="008F38A4">
        <w:rPr>
          <w:bCs/>
        </w:rPr>
        <w:t>Infidelity in Suburbia</w:t>
      </w:r>
      <w:r w:rsidRPr="005C7DF7">
        <w:rPr>
          <w:bCs/>
        </w:rPr>
        <w:t xml:space="preserve"> – Executive Producer</w:t>
      </w:r>
      <w:r w:rsidRPr="008F38A4">
        <w:rPr>
          <w:bCs/>
        </w:rPr>
        <w:t xml:space="preserve"> </w:t>
      </w:r>
    </w:p>
    <w:p w:rsidR="0073788E" w:rsidRPr="008F38A4" w:rsidRDefault="0073788E" w:rsidP="00EB585A">
      <w:pPr>
        <w:pStyle w:val="NoSpacing"/>
        <w:rPr>
          <w:bCs/>
        </w:rPr>
      </w:pPr>
      <w:r w:rsidRPr="008F38A4">
        <w:rPr>
          <w:bCs/>
        </w:rPr>
        <w:t>Hunter's Cove</w:t>
      </w:r>
      <w:r w:rsidRPr="005C7DF7">
        <w:rPr>
          <w:bCs/>
        </w:rPr>
        <w:t xml:space="preserve"> – Executive Producer</w:t>
      </w:r>
    </w:p>
    <w:p w:rsidR="0073788E" w:rsidRPr="008F38A4" w:rsidRDefault="0073788E" w:rsidP="00EB585A">
      <w:pPr>
        <w:pStyle w:val="NoSpacing"/>
        <w:rPr>
          <w:bCs/>
        </w:rPr>
      </w:pPr>
      <w:r w:rsidRPr="008F38A4">
        <w:rPr>
          <w:bCs/>
        </w:rPr>
        <w:t>Double Mommy</w:t>
      </w:r>
      <w:r w:rsidRPr="005C7DF7">
        <w:rPr>
          <w:bCs/>
        </w:rPr>
        <w:t xml:space="preserve"> – Executive Producer</w:t>
      </w:r>
    </w:p>
    <w:p w:rsidR="0073788E" w:rsidRPr="008F38A4" w:rsidRDefault="0073788E" w:rsidP="00EB585A">
      <w:pPr>
        <w:pStyle w:val="NoSpacing"/>
        <w:rPr>
          <w:bCs/>
        </w:rPr>
      </w:pPr>
      <w:r w:rsidRPr="008F38A4">
        <w:rPr>
          <w:bCs/>
        </w:rPr>
        <w:t>Hearts of Christmas</w:t>
      </w:r>
      <w:r w:rsidRPr="005C7DF7">
        <w:rPr>
          <w:bCs/>
        </w:rPr>
        <w:t xml:space="preserve"> – Executive Producer</w:t>
      </w:r>
    </w:p>
    <w:p w:rsidR="0073788E" w:rsidRPr="008F38A4" w:rsidRDefault="0073788E" w:rsidP="00EB585A">
      <w:pPr>
        <w:pStyle w:val="NoSpacing"/>
        <w:rPr>
          <w:bCs/>
        </w:rPr>
      </w:pPr>
      <w:r w:rsidRPr="008F38A4">
        <w:rPr>
          <w:bCs/>
        </w:rPr>
        <w:t xml:space="preserve">The Rooftop Christmas </w:t>
      </w:r>
      <w:proofErr w:type="gramStart"/>
      <w:r w:rsidRPr="008F38A4">
        <w:rPr>
          <w:bCs/>
        </w:rPr>
        <w:t>Tree</w:t>
      </w:r>
      <w:proofErr w:type="gramEnd"/>
      <w:r w:rsidRPr="005C7DF7">
        <w:rPr>
          <w:bCs/>
        </w:rPr>
        <w:t xml:space="preserve"> – Executive Producer</w:t>
      </w:r>
    </w:p>
    <w:p w:rsidR="0073788E" w:rsidRPr="008F38A4" w:rsidRDefault="0073788E" w:rsidP="00EB585A">
      <w:pPr>
        <w:pStyle w:val="NoSpacing"/>
        <w:rPr>
          <w:bCs/>
        </w:rPr>
      </w:pPr>
      <w:r w:rsidRPr="008F38A4">
        <w:rPr>
          <w:bCs/>
        </w:rPr>
        <w:t>A Snow Capped Christmas</w:t>
      </w:r>
      <w:r w:rsidRPr="005C7DF7">
        <w:rPr>
          <w:bCs/>
        </w:rPr>
        <w:t xml:space="preserve"> – Executive Producer</w:t>
      </w:r>
    </w:p>
    <w:p w:rsidR="0073788E" w:rsidRDefault="0073788E" w:rsidP="00EB585A">
      <w:pPr>
        <w:pStyle w:val="NoSpacing"/>
        <w:rPr>
          <w:bCs/>
        </w:rPr>
      </w:pPr>
      <w:r w:rsidRPr="008F38A4">
        <w:rPr>
          <w:bCs/>
        </w:rPr>
        <w:t>A December Bride</w:t>
      </w:r>
      <w:r w:rsidRPr="005C7DF7">
        <w:rPr>
          <w:bCs/>
        </w:rPr>
        <w:t xml:space="preserve"> – Executive Producer</w:t>
      </w:r>
      <w:r w:rsidRPr="008F38A4">
        <w:rPr>
          <w:bCs/>
        </w:rPr>
        <w:t xml:space="preserve"> </w:t>
      </w:r>
    </w:p>
    <w:p w:rsidR="0073788E" w:rsidRPr="008F38A4" w:rsidRDefault="0073788E" w:rsidP="00EB585A">
      <w:pPr>
        <w:pStyle w:val="NoSpacing"/>
        <w:rPr>
          <w:bCs/>
        </w:rPr>
      </w:pPr>
      <w:r w:rsidRPr="008F38A4">
        <w:rPr>
          <w:bCs/>
        </w:rPr>
        <w:t>The Mistletoe Promise</w:t>
      </w:r>
      <w:r w:rsidRPr="005C7DF7">
        <w:rPr>
          <w:bCs/>
        </w:rPr>
        <w:t xml:space="preserve"> – Executive Producer</w:t>
      </w:r>
    </w:p>
    <w:p w:rsidR="0073788E" w:rsidRPr="008F38A4" w:rsidRDefault="0073788E" w:rsidP="00EB585A">
      <w:pPr>
        <w:pStyle w:val="NoSpacing"/>
        <w:rPr>
          <w:bCs/>
        </w:rPr>
      </w:pPr>
      <w:r w:rsidRPr="008F38A4">
        <w:rPr>
          <w:bCs/>
        </w:rPr>
        <w:t>Stalked by My Mother</w:t>
      </w:r>
      <w:r w:rsidRPr="005C7DF7">
        <w:rPr>
          <w:bCs/>
        </w:rPr>
        <w:t xml:space="preserve"> – Executive Producer</w:t>
      </w:r>
    </w:p>
    <w:p w:rsidR="0073788E" w:rsidRPr="008F38A4" w:rsidRDefault="0073788E" w:rsidP="00EB585A">
      <w:pPr>
        <w:pStyle w:val="NoSpacing"/>
        <w:rPr>
          <w:bCs/>
        </w:rPr>
      </w:pPr>
      <w:r w:rsidRPr="008F38A4">
        <w:rPr>
          <w:bCs/>
        </w:rPr>
        <w:t>Stalked by My Doctor: The Return</w:t>
      </w:r>
      <w:r w:rsidRPr="005C7DF7">
        <w:rPr>
          <w:bCs/>
        </w:rPr>
        <w:t xml:space="preserve"> – Executive Producer</w:t>
      </w:r>
    </w:p>
    <w:p w:rsidR="0073788E" w:rsidRPr="008F38A4" w:rsidRDefault="0073788E" w:rsidP="00EB585A">
      <w:pPr>
        <w:pStyle w:val="NoSpacing"/>
        <w:rPr>
          <w:bCs/>
        </w:rPr>
      </w:pPr>
      <w:r w:rsidRPr="008F38A4">
        <w:rPr>
          <w:bCs/>
        </w:rPr>
        <w:t>Backstabbed</w:t>
      </w:r>
      <w:r w:rsidRPr="005C7DF7">
        <w:rPr>
          <w:bCs/>
        </w:rPr>
        <w:t xml:space="preserve"> – Executive Producer</w:t>
      </w:r>
    </w:p>
    <w:p w:rsidR="0073788E" w:rsidRPr="008F38A4" w:rsidRDefault="0073788E" w:rsidP="00EB585A">
      <w:pPr>
        <w:pStyle w:val="NoSpacing"/>
        <w:rPr>
          <w:bCs/>
        </w:rPr>
      </w:pPr>
      <w:r w:rsidRPr="008F38A4">
        <w:rPr>
          <w:bCs/>
        </w:rPr>
        <w:t>The Convenient Groom</w:t>
      </w:r>
      <w:r w:rsidRPr="005C7DF7">
        <w:rPr>
          <w:bCs/>
        </w:rPr>
        <w:t xml:space="preserve"> – Executive Producer</w:t>
      </w:r>
    </w:p>
    <w:p w:rsidR="0073788E" w:rsidRPr="008F38A4" w:rsidRDefault="0073788E" w:rsidP="00EB585A">
      <w:pPr>
        <w:pStyle w:val="NoSpacing"/>
        <w:rPr>
          <w:bCs/>
        </w:rPr>
      </w:pPr>
      <w:r w:rsidRPr="008F38A4">
        <w:rPr>
          <w:bCs/>
        </w:rPr>
        <w:t xml:space="preserve">Killer Coach </w:t>
      </w:r>
      <w:r w:rsidRPr="005C7DF7">
        <w:rPr>
          <w:bCs/>
        </w:rPr>
        <w:t>– Executive Producer</w:t>
      </w:r>
    </w:p>
    <w:p w:rsidR="0073788E" w:rsidRPr="008F38A4" w:rsidRDefault="0073788E" w:rsidP="00EB585A">
      <w:pPr>
        <w:pStyle w:val="NoSpacing"/>
        <w:rPr>
          <w:bCs/>
        </w:rPr>
      </w:pPr>
      <w:r w:rsidRPr="008F38A4">
        <w:rPr>
          <w:bCs/>
        </w:rPr>
        <w:t xml:space="preserve">Tulips in </w:t>
      </w:r>
      <w:proofErr w:type="gramStart"/>
      <w:r w:rsidRPr="008F38A4">
        <w:rPr>
          <w:bCs/>
        </w:rPr>
        <w:t>Spring</w:t>
      </w:r>
      <w:proofErr w:type="gramEnd"/>
      <w:r w:rsidRPr="005C7DF7">
        <w:rPr>
          <w:bCs/>
        </w:rPr>
        <w:t xml:space="preserve"> – Executive Producer</w:t>
      </w:r>
    </w:p>
    <w:p w:rsidR="0073788E" w:rsidRPr="008F38A4" w:rsidRDefault="0073788E" w:rsidP="00EB585A">
      <w:pPr>
        <w:pStyle w:val="NoSpacing"/>
        <w:rPr>
          <w:bCs/>
        </w:rPr>
      </w:pPr>
      <w:r w:rsidRPr="008F38A4">
        <w:rPr>
          <w:bCs/>
        </w:rPr>
        <w:t xml:space="preserve">Hearts of </w:t>
      </w:r>
      <w:proofErr w:type="gramStart"/>
      <w:r w:rsidRPr="008F38A4">
        <w:rPr>
          <w:bCs/>
        </w:rPr>
        <w:t>Spring</w:t>
      </w:r>
      <w:proofErr w:type="gramEnd"/>
      <w:r w:rsidRPr="005C7DF7">
        <w:rPr>
          <w:bCs/>
        </w:rPr>
        <w:t xml:space="preserve"> – Executive Producer</w:t>
      </w:r>
    </w:p>
    <w:p w:rsidR="0073788E" w:rsidRPr="008F38A4" w:rsidRDefault="0073788E" w:rsidP="00EB585A">
      <w:pPr>
        <w:pStyle w:val="NoSpacing"/>
        <w:rPr>
          <w:bCs/>
        </w:rPr>
      </w:pPr>
      <w:r w:rsidRPr="008F38A4">
        <w:rPr>
          <w:bCs/>
        </w:rPr>
        <w:t>Stalked by My Doctor</w:t>
      </w:r>
      <w:r w:rsidRPr="005C7DF7">
        <w:rPr>
          <w:bCs/>
        </w:rPr>
        <w:t xml:space="preserve"> – Executive Producer</w:t>
      </w:r>
      <w:r w:rsidRPr="008F38A4">
        <w:rPr>
          <w:bCs/>
        </w:rPr>
        <w:t xml:space="preserve"> </w:t>
      </w:r>
    </w:p>
    <w:p w:rsidR="0073788E" w:rsidRPr="008F38A4" w:rsidRDefault="0073788E" w:rsidP="00EB585A">
      <w:pPr>
        <w:pStyle w:val="NoSpacing"/>
        <w:rPr>
          <w:bCs/>
        </w:rPr>
      </w:pPr>
      <w:r w:rsidRPr="008F38A4">
        <w:rPr>
          <w:bCs/>
        </w:rPr>
        <w:t>Becoming Santa</w:t>
      </w:r>
      <w:r w:rsidRPr="005C7DF7">
        <w:rPr>
          <w:bCs/>
        </w:rPr>
        <w:t xml:space="preserve"> – Executive Producer</w:t>
      </w:r>
    </w:p>
    <w:p w:rsidR="0073788E" w:rsidRPr="008F38A4" w:rsidRDefault="0073788E" w:rsidP="00EB585A">
      <w:pPr>
        <w:pStyle w:val="NoSpacing"/>
        <w:rPr>
          <w:bCs/>
        </w:rPr>
      </w:pPr>
      <w:r w:rsidRPr="008F38A4">
        <w:rPr>
          <w:bCs/>
        </w:rPr>
        <w:t>Magic Stocking</w:t>
      </w:r>
      <w:r w:rsidRPr="005C7DF7">
        <w:rPr>
          <w:bCs/>
        </w:rPr>
        <w:t xml:space="preserve"> – Executive Producer</w:t>
      </w:r>
      <w:r w:rsidRPr="008F38A4">
        <w:rPr>
          <w:bCs/>
        </w:rPr>
        <w:t xml:space="preserve"> </w:t>
      </w:r>
    </w:p>
    <w:p w:rsidR="0073788E" w:rsidRPr="008F38A4" w:rsidRDefault="0073788E" w:rsidP="00EB585A">
      <w:pPr>
        <w:pStyle w:val="NoSpacing"/>
        <w:rPr>
          <w:bCs/>
        </w:rPr>
      </w:pPr>
      <w:r w:rsidRPr="008F38A4">
        <w:rPr>
          <w:bCs/>
        </w:rPr>
        <w:t>Just in Time for Christmas</w:t>
      </w:r>
      <w:r w:rsidRPr="005C7DF7">
        <w:rPr>
          <w:bCs/>
        </w:rPr>
        <w:t xml:space="preserve"> – Executive Producer</w:t>
      </w:r>
      <w:r w:rsidRPr="008F38A4">
        <w:rPr>
          <w:bCs/>
        </w:rPr>
        <w:t xml:space="preserve"> </w:t>
      </w:r>
    </w:p>
    <w:p w:rsidR="0073788E" w:rsidRPr="008F38A4" w:rsidRDefault="0073788E" w:rsidP="00EB585A">
      <w:pPr>
        <w:pStyle w:val="NoSpacing"/>
        <w:rPr>
          <w:bCs/>
        </w:rPr>
      </w:pPr>
      <w:r w:rsidRPr="008F38A4">
        <w:rPr>
          <w:bCs/>
        </w:rPr>
        <w:t>A Gift Wrapped Christmas</w:t>
      </w:r>
      <w:r w:rsidRPr="005C7DF7">
        <w:rPr>
          <w:bCs/>
        </w:rPr>
        <w:t xml:space="preserve"> – Executive Producer</w:t>
      </w:r>
      <w:r w:rsidRPr="008F38A4">
        <w:rPr>
          <w:bCs/>
        </w:rPr>
        <w:t xml:space="preserve"> </w:t>
      </w:r>
    </w:p>
    <w:p w:rsidR="0073788E" w:rsidRPr="008F38A4" w:rsidRDefault="0073788E" w:rsidP="00EB585A">
      <w:pPr>
        <w:pStyle w:val="NoSpacing"/>
        <w:rPr>
          <w:bCs/>
        </w:rPr>
      </w:pPr>
      <w:r w:rsidRPr="008F38A4">
        <w:rPr>
          <w:bCs/>
        </w:rPr>
        <w:t>A Mother's Instinct</w:t>
      </w:r>
      <w:r w:rsidRPr="005C7DF7">
        <w:rPr>
          <w:bCs/>
        </w:rPr>
        <w:t xml:space="preserve"> – Executive Producer</w:t>
      </w:r>
      <w:r w:rsidRPr="008F38A4">
        <w:rPr>
          <w:bCs/>
        </w:rPr>
        <w:t xml:space="preserve"> </w:t>
      </w:r>
    </w:p>
    <w:p w:rsidR="0073788E" w:rsidRPr="008F38A4" w:rsidRDefault="0073788E" w:rsidP="00EB585A">
      <w:pPr>
        <w:pStyle w:val="NoSpacing"/>
        <w:rPr>
          <w:bCs/>
        </w:rPr>
      </w:pPr>
      <w:r w:rsidRPr="008F38A4">
        <w:rPr>
          <w:bCs/>
        </w:rPr>
        <w:t>Ice Sculpture Christmas</w:t>
      </w:r>
      <w:r w:rsidRPr="005C7DF7">
        <w:rPr>
          <w:bCs/>
        </w:rPr>
        <w:t xml:space="preserve"> – Executive Producer</w:t>
      </w:r>
      <w:r w:rsidRPr="008F38A4">
        <w:rPr>
          <w:bCs/>
        </w:rPr>
        <w:t xml:space="preserve"> </w:t>
      </w:r>
    </w:p>
    <w:p w:rsidR="0073788E" w:rsidRPr="008F38A4" w:rsidRDefault="0073788E" w:rsidP="00EB585A">
      <w:pPr>
        <w:pStyle w:val="NoSpacing"/>
        <w:rPr>
          <w:bCs/>
        </w:rPr>
      </w:pPr>
      <w:r w:rsidRPr="008F38A4">
        <w:rPr>
          <w:bCs/>
        </w:rPr>
        <w:t>The Reckoning</w:t>
      </w:r>
      <w:r w:rsidRPr="005C7DF7">
        <w:rPr>
          <w:bCs/>
        </w:rPr>
        <w:t xml:space="preserve"> – Executive Producer</w:t>
      </w:r>
    </w:p>
    <w:p w:rsidR="0073788E" w:rsidRPr="008F38A4" w:rsidRDefault="0073788E" w:rsidP="00EB585A">
      <w:pPr>
        <w:pStyle w:val="NoSpacing"/>
        <w:rPr>
          <w:bCs/>
        </w:rPr>
      </w:pPr>
      <w:r w:rsidRPr="008F38A4">
        <w:rPr>
          <w:bCs/>
        </w:rPr>
        <w:t>Bad Siste</w:t>
      </w:r>
      <w:r>
        <w:rPr>
          <w:bCs/>
        </w:rPr>
        <w:t>r</w:t>
      </w:r>
      <w:r w:rsidRPr="005C7DF7">
        <w:rPr>
          <w:bCs/>
        </w:rPr>
        <w:t xml:space="preserve"> – Executive Producer</w:t>
      </w:r>
    </w:p>
    <w:p w:rsidR="0073788E" w:rsidRPr="008F38A4" w:rsidRDefault="0073788E" w:rsidP="00EB585A">
      <w:pPr>
        <w:pStyle w:val="NoSpacing"/>
        <w:rPr>
          <w:bCs/>
        </w:rPr>
      </w:pPr>
      <w:r w:rsidRPr="008F38A4">
        <w:rPr>
          <w:bCs/>
        </w:rPr>
        <w:t>Family for Christmas</w:t>
      </w:r>
      <w:r w:rsidRPr="005C7DF7">
        <w:rPr>
          <w:bCs/>
        </w:rPr>
        <w:t xml:space="preserve"> – Executive Producer</w:t>
      </w:r>
    </w:p>
    <w:p w:rsidR="0073788E" w:rsidRPr="008F38A4" w:rsidRDefault="0073788E" w:rsidP="00EB585A">
      <w:pPr>
        <w:pStyle w:val="NoSpacing"/>
        <w:rPr>
          <w:bCs/>
        </w:rPr>
      </w:pPr>
      <w:r w:rsidRPr="008F38A4">
        <w:rPr>
          <w:bCs/>
        </w:rPr>
        <w:t>Double Daddy</w:t>
      </w:r>
      <w:r w:rsidRPr="005C7DF7">
        <w:rPr>
          <w:bCs/>
        </w:rPr>
        <w:t xml:space="preserve"> – Executive Producer</w:t>
      </w:r>
    </w:p>
    <w:p w:rsidR="0073788E" w:rsidRPr="008F38A4" w:rsidRDefault="0073788E" w:rsidP="00EB585A">
      <w:pPr>
        <w:pStyle w:val="NoSpacing"/>
        <w:rPr>
          <w:bCs/>
        </w:rPr>
      </w:pPr>
      <w:r w:rsidRPr="008F38A4">
        <w:rPr>
          <w:bCs/>
        </w:rPr>
        <w:t>Her Infidelity</w:t>
      </w:r>
      <w:r w:rsidRPr="005C7DF7">
        <w:rPr>
          <w:bCs/>
        </w:rPr>
        <w:t xml:space="preserve"> – Executive Producer</w:t>
      </w:r>
    </w:p>
    <w:p w:rsidR="0073788E" w:rsidRPr="008F38A4" w:rsidRDefault="0073788E" w:rsidP="00EB585A">
      <w:pPr>
        <w:pStyle w:val="NoSpacing"/>
        <w:rPr>
          <w:bCs/>
        </w:rPr>
      </w:pPr>
      <w:r w:rsidRPr="008F38A4">
        <w:rPr>
          <w:bCs/>
        </w:rPr>
        <w:t>Stalked by My Neighbor</w:t>
      </w:r>
      <w:r w:rsidRPr="005C7DF7">
        <w:rPr>
          <w:bCs/>
        </w:rPr>
        <w:t xml:space="preserve"> – Executive Producer</w:t>
      </w:r>
      <w:r w:rsidRPr="008F38A4">
        <w:rPr>
          <w:bCs/>
        </w:rPr>
        <w:t xml:space="preserve"> </w:t>
      </w:r>
    </w:p>
    <w:p w:rsidR="0073788E" w:rsidRPr="008F38A4" w:rsidRDefault="0073788E" w:rsidP="00EB585A">
      <w:pPr>
        <w:pStyle w:val="NoSpacing"/>
        <w:rPr>
          <w:bCs/>
        </w:rPr>
      </w:pPr>
      <w:r w:rsidRPr="008F38A4">
        <w:rPr>
          <w:bCs/>
        </w:rPr>
        <w:t>Babysitter's Black Book</w:t>
      </w:r>
      <w:r w:rsidRPr="005C7DF7">
        <w:rPr>
          <w:bCs/>
        </w:rPr>
        <w:t xml:space="preserve"> – Executive Producer</w:t>
      </w:r>
    </w:p>
    <w:p w:rsidR="0073788E" w:rsidRPr="008F38A4" w:rsidRDefault="0073788E" w:rsidP="00EB585A">
      <w:pPr>
        <w:pStyle w:val="NoSpacing"/>
        <w:rPr>
          <w:bCs/>
        </w:rPr>
      </w:pPr>
      <w:r w:rsidRPr="008F38A4">
        <w:rPr>
          <w:bCs/>
        </w:rPr>
        <w:t>A Gift of Miracles</w:t>
      </w:r>
      <w:r w:rsidRPr="005C7DF7">
        <w:rPr>
          <w:bCs/>
        </w:rPr>
        <w:t xml:space="preserve"> – Executive Producer</w:t>
      </w:r>
      <w:r w:rsidRPr="008F38A4">
        <w:rPr>
          <w:bCs/>
        </w:rPr>
        <w:t xml:space="preserve"> </w:t>
      </w:r>
    </w:p>
    <w:p w:rsidR="0073788E" w:rsidRPr="008F38A4" w:rsidRDefault="0073788E" w:rsidP="00EB585A">
      <w:pPr>
        <w:pStyle w:val="NoSpacing"/>
        <w:rPr>
          <w:bCs/>
        </w:rPr>
      </w:pPr>
      <w:r w:rsidRPr="008F38A4">
        <w:rPr>
          <w:bCs/>
        </w:rPr>
        <w:t>Strange Empire</w:t>
      </w:r>
      <w:r w:rsidRPr="005C7DF7">
        <w:rPr>
          <w:bCs/>
        </w:rPr>
        <w:t xml:space="preserve"> – Executive Producer</w:t>
      </w:r>
      <w:r w:rsidRPr="008F38A4">
        <w:rPr>
          <w:bCs/>
        </w:rPr>
        <w:t xml:space="preserve"> </w:t>
      </w:r>
    </w:p>
    <w:p w:rsidR="0073788E" w:rsidRPr="008F38A4" w:rsidRDefault="0073788E" w:rsidP="00EB585A">
      <w:pPr>
        <w:pStyle w:val="NoSpacing"/>
        <w:rPr>
          <w:bCs/>
        </w:rPr>
      </w:pPr>
      <w:r w:rsidRPr="008F38A4">
        <w:rPr>
          <w:bCs/>
        </w:rPr>
        <w:t>Sugar Daddies</w:t>
      </w:r>
      <w:r w:rsidRPr="005C7DF7">
        <w:rPr>
          <w:bCs/>
        </w:rPr>
        <w:t xml:space="preserve"> – Executive Producer</w:t>
      </w:r>
    </w:p>
    <w:p w:rsidR="0073788E" w:rsidRPr="008F38A4" w:rsidRDefault="0073788E" w:rsidP="00EB585A">
      <w:pPr>
        <w:pStyle w:val="NoSpacing"/>
        <w:rPr>
          <w:bCs/>
        </w:rPr>
      </w:pPr>
      <w:r w:rsidRPr="008F38A4">
        <w:rPr>
          <w:bCs/>
        </w:rPr>
        <w:t>Paper Angels</w:t>
      </w:r>
      <w:r w:rsidRPr="005C7DF7">
        <w:rPr>
          <w:bCs/>
        </w:rPr>
        <w:t xml:space="preserve"> – Executive Producer</w:t>
      </w:r>
    </w:p>
    <w:p w:rsidR="0073788E" w:rsidRPr="008F38A4" w:rsidRDefault="0073788E" w:rsidP="00EB585A">
      <w:pPr>
        <w:pStyle w:val="NoSpacing"/>
        <w:rPr>
          <w:bCs/>
        </w:rPr>
      </w:pPr>
      <w:r w:rsidRPr="008F38A4">
        <w:rPr>
          <w:bCs/>
        </w:rPr>
        <w:t>A Cookie Cutter Christmas</w:t>
      </w:r>
      <w:r w:rsidRPr="005C7DF7">
        <w:rPr>
          <w:bCs/>
        </w:rPr>
        <w:t xml:space="preserve"> – Executive Producer</w:t>
      </w:r>
    </w:p>
    <w:p w:rsidR="0073788E" w:rsidRPr="005C7DF7" w:rsidRDefault="0073788E" w:rsidP="00EB585A">
      <w:pPr>
        <w:pStyle w:val="NoSpacing"/>
        <w:rPr>
          <w:bCs/>
        </w:rPr>
      </w:pPr>
      <w:r w:rsidRPr="008F38A4">
        <w:rPr>
          <w:bCs/>
        </w:rPr>
        <w:t xml:space="preserve">Stranded in </w:t>
      </w:r>
      <w:proofErr w:type="spellStart"/>
      <w:r w:rsidRPr="008F38A4">
        <w:rPr>
          <w:bCs/>
        </w:rPr>
        <w:t>Paradise</w:t>
      </w:r>
      <w:r w:rsidRPr="005C7DF7">
        <w:rPr>
          <w:bCs/>
        </w:rPr>
        <w:t>For</w:t>
      </w:r>
      <w:proofErr w:type="spellEnd"/>
      <w:r w:rsidRPr="005C7DF7">
        <w:rPr>
          <w:bCs/>
        </w:rPr>
        <w:t xml:space="preserve"> Better or For Worse – Executive Producer</w:t>
      </w:r>
    </w:p>
    <w:p w:rsidR="0073788E" w:rsidRPr="005C7DF7" w:rsidRDefault="0073788E" w:rsidP="00EB585A">
      <w:pPr>
        <w:pStyle w:val="NoSpacing"/>
        <w:rPr>
          <w:bCs/>
        </w:rPr>
      </w:pPr>
      <w:r w:rsidRPr="005C7DF7">
        <w:rPr>
          <w:bCs/>
        </w:rPr>
        <w:t xml:space="preserve">Baby </w:t>
      </w:r>
      <w:proofErr w:type="spellStart"/>
      <w:r w:rsidRPr="005C7DF7">
        <w:rPr>
          <w:bCs/>
        </w:rPr>
        <w:t>Bootcamp</w:t>
      </w:r>
      <w:proofErr w:type="spellEnd"/>
      <w:r w:rsidRPr="005C7DF7">
        <w:rPr>
          <w:bCs/>
        </w:rPr>
        <w:t xml:space="preserve"> – Executive Producer</w:t>
      </w:r>
    </w:p>
    <w:p w:rsidR="0073788E" w:rsidRPr="005C7DF7" w:rsidRDefault="0073788E" w:rsidP="00EB585A">
      <w:pPr>
        <w:pStyle w:val="NoSpacing"/>
        <w:rPr>
          <w:bCs/>
        </w:rPr>
      </w:pPr>
      <w:r w:rsidRPr="005C7DF7">
        <w:rPr>
          <w:bCs/>
        </w:rPr>
        <w:t xml:space="preserve">Ring </w:t>
      </w:r>
      <w:proofErr w:type="gramStart"/>
      <w:r w:rsidRPr="005C7DF7">
        <w:rPr>
          <w:bCs/>
        </w:rPr>
        <w:t>By</w:t>
      </w:r>
      <w:proofErr w:type="gramEnd"/>
      <w:r w:rsidRPr="005C7DF7">
        <w:rPr>
          <w:bCs/>
        </w:rPr>
        <w:t xml:space="preserve"> Spring – Executive Producer</w:t>
      </w:r>
    </w:p>
    <w:p w:rsidR="0073788E" w:rsidRPr="005C7DF7" w:rsidRDefault="0073788E" w:rsidP="00EB585A">
      <w:pPr>
        <w:pStyle w:val="NoSpacing"/>
        <w:rPr>
          <w:bCs/>
        </w:rPr>
      </w:pPr>
      <w:r w:rsidRPr="005C7DF7">
        <w:rPr>
          <w:bCs/>
        </w:rPr>
        <w:t>Sole Custody – Executive Producer</w:t>
      </w:r>
    </w:p>
    <w:p w:rsidR="0073788E" w:rsidRPr="005C7DF7" w:rsidRDefault="0073788E" w:rsidP="00EB585A">
      <w:pPr>
        <w:pStyle w:val="NoSpacing"/>
        <w:rPr>
          <w:bCs/>
        </w:rPr>
      </w:pPr>
      <w:r w:rsidRPr="005C7DF7">
        <w:rPr>
          <w:bCs/>
        </w:rPr>
        <w:t>The Cheating Pact – Executive Producer</w:t>
      </w:r>
    </w:p>
    <w:p w:rsidR="0073788E" w:rsidRPr="005C7DF7" w:rsidRDefault="0073788E" w:rsidP="00EB585A">
      <w:pPr>
        <w:pStyle w:val="NoSpacing"/>
        <w:rPr>
          <w:bCs/>
        </w:rPr>
      </w:pPr>
      <w:r w:rsidRPr="005C7DF7">
        <w:rPr>
          <w:bCs/>
        </w:rPr>
        <w:t>Deadly Spa – Executive Producer</w:t>
      </w:r>
    </w:p>
    <w:p w:rsidR="0073788E" w:rsidRPr="005C7DF7" w:rsidRDefault="0073788E" w:rsidP="00EB585A">
      <w:pPr>
        <w:pStyle w:val="NoSpacing"/>
        <w:rPr>
          <w:bCs/>
        </w:rPr>
      </w:pPr>
      <w:r w:rsidRPr="005C7DF7">
        <w:rPr>
          <w:bCs/>
        </w:rPr>
        <w:t>Walking the Halls – Executive Producer</w:t>
      </w:r>
    </w:p>
    <w:p w:rsidR="0073788E" w:rsidRPr="005C7DF7" w:rsidRDefault="0073788E" w:rsidP="00EB585A">
      <w:pPr>
        <w:pStyle w:val="NoSpacing"/>
        <w:rPr>
          <w:bCs/>
        </w:rPr>
      </w:pPr>
      <w:r w:rsidRPr="005C7DF7">
        <w:rPr>
          <w:bCs/>
        </w:rPr>
        <w:t xml:space="preserve">June </w:t>
      </w:r>
      <w:proofErr w:type="gramStart"/>
      <w:r w:rsidRPr="005C7DF7">
        <w:rPr>
          <w:bCs/>
        </w:rPr>
        <w:t>In</w:t>
      </w:r>
      <w:proofErr w:type="gramEnd"/>
      <w:r w:rsidRPr="005C7DF7">
        <w:rPr>
          <w:bCs/>
        </w:rPr>
        <w:t xml:space="preserve"> January – Executive Producer</w:t>
      </w:r>
    </w:p>
    <w:p w:rsidR="0073788E" w:rsidRPr="005C7DF7" w:rsidRDefault="0073788E" w:rsidP="00EB585A">
      <w:pPr>
        <w:pStyle w:val="NoSpacing"/>
        <w:rPr>
          <w:bCs/>
        </w:rPr>
      </w:pPr>
      <w:r w:rsidRPr="005C7DF7">
        <w:rPr>
          <w:bCs/>
        </w:rPr>
        <w:t>Christmas in the City – Executive Producer</w:t>
      </w:r>
    </w:p>
    <w:p w:rsidR="0073788E" w:rsidRPr="005C7DF7" w:rsidRDefault="0073788E" w:rsidP="00EB585A">
      <w:pPr>
        <w:pStyle w:val="NoSpacing"/>
        <w:rPr>
          <w:bCs/>
        </w:rPr>
      </w:pPr>
      <w:r w:rsidRPr="005C7DF7">
        <w:rPr>
          <w:bCs/>
        </w:rPr>
        <w:lastRenderedPageBreak/>
        <w:t>Snow Bride – Executive Producer</w:t>
      </w:r>
    </w:p>
    <w:p w:rsidR="0073788E" w:rsidRPr="005C7DF7" w:rsidRDefault="0073788E" w:rsidP="00EB585A">
      <w:pPr>
        <w:pStyle w:val="NoSpacing"/>
        <w:rPr>
          <w:bCs/>
        </w:rPr>
      </w:pPr>
      <w:r w:rsidRPr="005C7DF7">
        <w:rPr>
          <w:bCs/>
        </w:rPr>
        <w:t>Dirty Teacher – Executive Producer</w:t>
      </w:r>
    </w:p>
    <w:p w:rsidR="0073788E" w:rsidRPr="005C7DF7" w:rsidRDefault="0073788E" w:rsidP="00EB585A">
      <w:pPr>
        <w:pStyle w:val="NoSpacing"/>
        <w:rPr>
          <w:bCs/>
        </w:rPr>
      </w:pPr>
      <w:r w:rsidRPr="005C7DF7">
        <w:rPr>
          <w:bCs/>
        </w:rPr>
        <w:t>The Surrogate – Executive Producer</w:t>
      </w:r>
    </w:p>
    <w:p w:rsidR="0073788E" w:rsidRPr="005C7DF7" w:rsidRDefault="0073788E" w:rsidP="00EB585A">
      <w:pPr>
        <w:pStyle w:val="NoSpacing"/>
        <w:rPr>
          <w:bCs/>
        </w:rPr>
      </w:pPr>
      <w:r w:rsidRPr="005C7DF7">
        <w:rPr>
          <w:bCs/>
        </w:rPr>
        <w:t>Merry In-Laws – Executive Producer</w:t>
      </w:r>
    </w:p>
    <w:p w:rsidR="0073788E" w:rsidRPr="005C7DF7" w:rsidRDefault="0073788E" w:rsidP="00EB585A">
      <w:pPr>
        <w:pStyle w:val="NoSpacing"/>
        <w:rPr>
          <w:bCs/>
        </w:rPr>
      </w:pPr>
      <w:r w:rsidRPr="005C7DF7">
        <w:rPr>
          <w:bCs/>
        </w:rPr>
        <w:t>A Bride for Christmas – Executive Producer</w:t>
      </w:r>
    </w:p>
    <w:p w:rsidR="0073788E" w:rsidRPr="005C7DF7" w:rsidRDefault="0073788E" w:rsidP="00EB585A">
      <w:pPr>
        <w:pStyle w:val="NoSpacing"/>
        <w:rPr>
          <w:bCs/>
        </w:rPr>
      </w:pPr>
      <w:r w:rsidRPr="005C7DF7">
        <w:rPr>
          <w:bCs/>
        </w:rPr>
        <w:t xml:space="preserve">Naughty or </w:t>
      </w:r>
      <w:proofErr w:type="gramStart"/>
      <w:r w:rsidRPr="005C7DF7">
        <w:rPr>
          <w:bCs/>
        </w:rPr>
        <w:t>Nice  –</w:t>
      </w:r>
      <w:proofErr w:type="gramEnd"/>
      <w:r w:rsidRPr="005C7DF7">
        <w:rPr>
          <w:bCs/>
        </w:rPr>
        <w:t xml:space="preserve"> Executive Producer</w:t>
      </w:r>
    </w:p>
    <w:p w:rsidR="0073788E" w:rsidRPr="005C7DF7" w:rsidRDefault="0073788E" w:rsidP="00EB585A">
      <w:pPr>
        <w:pStyle w:val="NoSpacing"/>
        <w:rPr>
          <w:bCs/>
        </w:rPr>
      </w:pPr>
      <w:r w:rsidRPr="005C7DF7">
        <w:rPr>
          <w:bCs/>
        </w:rPr>
        <w:t>Christmas Crush– Executive Producer</w:t>
      </w:r>
    </w:p>
    <w:p w:rsidR="0073788E" w:rsidRPr="005C7DF7" w:rsidRDefault="0073788E" w:rsidP="00EB585A">
      <w:pPr>
        <w:pStyle w:val="NoSpacing"/>
        <w:rPr>
          <w:bCs/>
        </w:rPr>
      </w:pPr>
      <w:r w:rsidRPr="005C7DF7">
        <w:rPr>
          <w:bCs/>
        </w:rPr>
        <w:t>Teenage Bank Heist– Executive Producer</w:t>
      </w:r>
    </w:p>
    <w:p w:rsidR="0073788E" w:rsidRPr="005C7DF7" w:rsidRDefault="0073788E" w:rsidP="00EB585A">
      <w:pPr>
        <w:pStyle w:val="NoSpacing"/>
        <w:rPr>
          <w:bCs/>
        </w:rPr>
      </w:pPr>
      <w:r w:rsidRPr="005C7DF7">
        <w:rPr>
          <w:bCs/>
        </w:rPr>
        <w:t>How to Fall in Love – Executive Producer</w:t>
      </w:r>
    </w:p>
    <w:p w:rsidR="0073788E" w:rsidRPr="005C7DF7" w:rsidRDefault="0073788E" w:rsidP="00EB585A">
      <w:pPr>
        <w:pStyle w:val="NoSpacing"/>
      </w:pPr>
      <w:r w:rsidRPr="005C7DF7">
        <w:t>Home Invasion – Executive Producer</w:t>
      </w:r>
    </w:p>
    <w:p w:rsidR="0073788E" w:rsidRPr="005C7DF7" w:rsidRDefault="0073788E" w:rsidP="00EB585A">
      <w:pPr>
        <w:pStyle w:val="NoSpacing"/>
      </w:pPr>
      <w:r w:rsidRPr="005C7DF7">
        <w:t>Final Sale – Executive Producer</w:t>
      </w:r>
    </w:p>
    <w:p w:rsidR="0073788E" w:rsidRPr="005C7DF7" w:rsidRDefault="0073788E" w:rsidP="00EB585A">
      <w:pPr>
        <w:pStyle w:val="NoSpacing"/>
      </w:pPr>
      <w:proofErr w:type="gramStart"/>
      <w:r w:rsidRPr="005C7DF7">
        <w:t>Confined  –</w:t>
      </w:r>
      <w:proofErr w:type="gramEnd"/>
      <w:r w:rsidRPr="005C7DF7">
        <w:t xml:space="preserve"> Executive Producer</w:t>
      </w:r>
    </w:p>
    <w:p w:rsidR="0073788E" w:rsidRPr="005C7DF7" w:rsidRDefault="0073788E" w:rsidP="00EB585A">
      <w:pPr>
        <w:pStyle w:val="NoSpacing"/>
      </w:pPr>
      <w:r w:rsidRPr="005C7DF7">
        <w:t xml:space="preserve">Tornado Valley– Executive Producer </w:t>
      </w:r>
    </w:p>
    <w:p w:rsidR="0073788E" w:rsidRPr="005C7DF7" w:rsidRDefault="0073788E" w:rsidP="00EB585A">
      <w:pPr>
        <w:pStyle w:val="NoSpacing"/>
      </w:pPr>
      <w:r w:rsidRPr="005C7DF7">
        <w:t xml:space="preserve">The Wedding Dance– Executive Producer </w:t>
      </w:r>
    </w:p>
    <w:p w:rsidR="0073788E" w:rsidRPr="005C7DF7" w:rsidRDefault="0073788E" w:rsidP="00EB585A">
      <w:pPr>
        <w:pStyle w:val="NoSpacing"/>
      </w:pPr>
      <w:proofErr w:type="gramStart"/>
      <w:r w:rsidRPr="005C7DF7">
        <w:t>Trust  –</w:t>
      </w:r>
      <w:proofErr w:type="gramEnd"/>
      <w:r w:rsidRPr="005C7DF7">
        <w:t xml:space="preserve"> executive producer </w:t>
      </w:r>
    </w:p>
    <w:p w:rsidR="0073788E" w:rsidRPr="005C7DF7" w:rsidRDefault="0073788E" w:rsidP="00EB585A">
      <w:pPr>
        <w:pStyle w:val="NoSpacing"/>
      </w:pPr>
      <w:r w:rsidRPr="005C7DF7">
        <w:t xml:space="preserve">Toxic Skies– executive producer </w:t>
      </w:r>
    </w:p>
    <w:p w:rsidR="0073788E" w:rsidRPr="005C7DF7" w:rsidRDefault="0073788E" w:rsidP="00EB585A">
      <w:pPr>
        <w:pStyle w:val="NoSpacing"/>
      </w:pPr>
      <w:r w:rsidRPr="005C7DF7">
        <w:t xml:space="preserve">Storm </w:t>
      </w:r>
      <w:proofErr w:type="gramStart"/>
      <w:r w:rsidRPr="005C7DF7">
        <w:t>seekers  –</w:t>
      </w:r>
      <w:proofErr w:type="gramEnd"/>
      <w:r w:rsidRPr="005C7DF7">
        <w:t xml:space="preserve"> executive producer </w:t>
      </w:r>
    </w:p>
    <w:p w:rsidR="0073788E" w:rsidRPr="005C7DF7" w:rsidRDefault="0073788E" w:rsidP="00EB585A">
      <w:pPr>
        <w:pStyle w:val="NoSpacing"/>
      </w:pPr>
      <w:r w:rsidRPr="005C7DF7">
        <w:t xml:space="preserve">Making Mr. </w:t>
      </w:r>
      <w:proofErr w:type="gramStart"/>
      <w:r w:rsidRPr="005C7DF7">
        <w:t>Right  –</w:t>
      </w:r>
      <w:proofErr w:type="gramEnd"/>
      <w:r w:rsidRPr="005C7DF7">
        <w:t xml:space="preserve"> executive producer </w:t>
      </w:r>
    </w:p>
    <w:p w:rsidR="0073788E" w:rsidRPr="005C7DF7" w:rsidRDefault="0073788E" w:rsidP="00EB585A">
      <w:pPr>
        <w:pStyle w:val="NoSpacing"/>
      </w:pPr>
      <w:r w:rsidRPr="005C7DF7">
        <w:t xml:space="preserve">Love </w:t>
      </w:r>
      <w:proofErr w:type="gramStart"/>
      <w:r w:rsidRPr="005C7DF7">
        <w:t>Sick  –</w:t>
      </w:r>
      <w:proofErr w:type="gramEnd"/>
      <w:r w:rsidRPr="005C7DF7">
        <w:t xml:space="preserve"> executive producer </w:t>
      </w:r>
    </w:p>
    <w:p w:rsidR="0073788E" w:rsidRPr="005C7DF7" w:rsidRDefault="0073788E" w:rsidP="00EB585A">
      <w:pPr>
        <w:pStyle w:val="NoSpacing"/>
      </w:pPr>
      <w:r w:rsidRPr="005C7DF7">
        <w:t xml:space="preserve">Just </w:t>
      </w:r>
      <w:proofErr w:type="gramStart"/>
      <w:r w:rsidRPr="005C7DF7">
        <w:t>Breathe  –</w:t>
      </w:r>
      <w:proofErr w:type="gramEnd"/>
      <w:r w:rsidRPr="005C7DF7">
        <w:t xml:space="preserve"> executive producer </w:t>
      </w:r>
    </w:p>
    <w:p w:rsidR="0073788E" w:rsidRPr="005C7DF7" w:rsidRDefault="0073788E" w:rsidP="00EB585A">
      <w:pPr>
        <w:pStyle w:val="NoSpacing"/>
      </w:pPr>
      <w:r w:rsidRPr="005C7DF7">
        <w:t xml:space="preserve">Devils </w:t>
      </w:r>
      <w:proofErr w:type="gramStart"/>
      <w:r w:rsidRPr="005C7DF7">
        <w:t>Diary  –</w:t>
      </w:r>
      <w:proofErr w:type="gramEnd"/>
      <w:r w:rsidRPr="005C7DF7">
        <w:t xml:space="preserve"> executive producer </w:t>
      </w:r>
    </w:p>
    <w:p w:rsidR="0073788E" w:rsidRPr="005C7DF7" w:rsidRDefault="0073788E" w:rsidP="00EB585A">
      <w:pPr>
        <w:pStyle w:val="NoSpacing"/>
      </w:pPr>
      <w:r w:rsidRPr="005C7DF7">
        <w:t>Swarm</w:t>
      </w:r>
      <w:r>
        <w:t xml:space="preserve"> </w:t>
      </w:r>
      <w:r w:rsidRPr="005C7DF7">
        <w:t xml:space="preserve">– executive producer </w:t>
      </w:r>
    </w:p>
    <w:p w:rsidR="00775C8F" w:rsidRDefault="00775C8F" w:rsidP="00AA6EB2">
      <w:pPr>
        <w:widowControl w:val="0"/>
        <w:autoSpaceDE w:val="0"/>
        <w:autoSpaceDN w:val="0"/>
        <w:adjustRightInd w:val="0"/>
        <w:spacing w:after="0"/>
        <w:rPr>
          <w:rFonts w:cs="Arial"/>
          <w:color w:val="000000"/>
          <w:sz w:val="24"/>
        </w:rPr>
      </w:pPr>
    </w:p>
    <w:p w:rsidR="005E22B3" w:rsidRPr="005C7DF7" w:rsidRDefault="005E22B3" w:rsidP="005E22B3">
      <w:pPr>
        <w:pStyle w:val="Heading2"/>
      </w:pPr>
      <w:r w:rsidRPr="005C7DF7">
        <w:t xml:space="preserve">JOHNSON PRODUCTION GROUP </w:t>
      </w:r>
    </w:p>
    <w:p w:rsidR="005E22B3" w:rsidRPr="005C7DF7" w:rsidRDefault="005E22B3" w:rsidP="00EB585A">
      <w:pPr>
        <w:pStyle w:val="NoSpacing"/>
      </w:pPr>
      <w:r w:rsidRPr="005C7DF7">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5E22B3" w:rsidRDefault="005E22B3" w:rsidP="00AA6EB2">
      <w:pPr>
        <w:widowControl w:val="0"/>
        <w:autoSpaceDE w:val="0"/>
        <w:autoSpaceDN w:val="0"/>
        <w:adjustRightInd w:val="0"/>
        <w:spacing w:after="0"/>
        <w:rPr>
          <w:rFonts w:cs="Arial"/>
          <w:color w:val="000000"/>
          <w:sz w:val="24"/>
        </w:rPr>
      </w:pPr>
    </w:p>
    <w:p w:rsidR="00EB585A" w:rsidRPr="005C7DF7" w:rsidRDefault="00EB585A" w:rsidP="00EB585A">
      <w:pPr>
        <w:widowControl w:val="0"/>
        <w:autoSpaceDE w:val="0"/>
        <w:autoSpaceDN w:val="0"/>
        <w:adjustRightInd w:val="0"/>
        <w:spacing w:after="0"/>
        <w:rPr>
          <w:sz w:val="24"/>
        </w:rPr>
      </w:pPr>
      <w:r w:rsidRPr="005740B9">
        <w:rPr>
          <w:rStyle w:val="Heading2Char"/>
        </w:rPr>
        <w:t>OLIVER DE CAIGNY</w:t>
      </w:r>
      <w:r w:rsidRPr="005C7DF7">
        <w:rPr>
          <w:sz w:val="24"/>
        </w:rPr>
        <w:t xml:space="preserve"> - Producer</w:t>
      </w:r>
    </w:p>
    <w:p w:rsidR="00EB585A" w:rsidRPr="005C7DF7" w:rsidRDefault="00EB585A" w:rsidP="00EB585A">
      <w:pPr>
        <w:pStyle w:val="NoSpacing"/>
        <w:rPr>
          <w:rFonts w:eastAsia="ヒラギノ角ゴ Pro W3" w:cs="Times New Roman"/>
        </w:rPr>
      </w:pPr>
      <w:r w:rsidRPr="005C7DF7">
        <w:t xml:space="preserve">Oliver De </w:t>
      </w:r>
      <w:proofErr w:type="spellStart"/>
      <w:r w:rsidRPr="005C7DF7">
        <w:t>Caigny</w:t>
      </w:r>
      <w:proofErr w:type="spellEnd"/>
      <w:r w:rsidRPr="005C7DF7">
        <w:t xml:space="preserve"> is a Canadian producer originally from Belgium, his background in financing, production, and post production makes his a well-rounded producer for any type of production. His experience in financing and production agreements (film and TV series and movies-of-the week), distribution agreements (both domestic and foreign) as well as international co-productions, Canadian tax credit, </w:t>
      </w:r>
      <w:proofErr w:type="spellStart"/>
      <w:r w:rsidRPr="005C7DF7">
        <w:t>Telefilm</w:t>
      </w:r>
      <w:proofErr w:type="spellEnd"/>
      <w:r w:rsidRPr="005C7DF7">
        <w:t xml:space="preserve"> Canada and Canada Media Fund incentives provides him with a well-rounded background in development, production and distribution for motion pictures, television series and productions.</w:t>
      </w:r>
    </w:p>
    <w:p w:rsidR="00EB585A" w:rsidRPr="005C7DF7" w:rsidRDefault="00EB585A" w:rsidP="00EB585A">
      <w:pPr>
        <w:pStyle w:val="NoSpacing"/>
        <w:rPr>
          <w:rFonts w:eastAsia="Cambria" w:cs="Cambria"/>
          <w:bCs/>
        </w:rPr>
      </w:pPr>
      <w:r w:rsidRPr="005C7DF7">
        <w:rPr>
          <w:rFonts w:eastAsia="Cambria" w:cs="Cambria"/>
          <w:bCs/>
        </w:rPr>
        <w:t>Recent Projects</w:t>
      </w:r>
    </w:p>
    <w:p w:rsidR="00EB585A" w:rsidRDefault="00EB585A" w:rsidP="00EB585A">
      <w:pPr>
        <w:pStyle w:val="NoSpacing"/>
        <w:rPr>
          <w:bCs/>
        </w:rPr>
      </w:pPr>
      <w:r>
        <w:rPr>
          <w:bCs/>
        </w:rPr>
        <w:t xml:space="preserve">Eat, Play, </w:t>
      </w:r>
      <w:proofErr w:type="gramStart"/>
      <w:r>
        <w:rPr>
          <w:bCs/>
        </w:rPr>
        <w:t xml:space="preserve">Love </w:t>
      </w:r>
      <w:r w:rsidRPr="005C7DF7">
        <w:rPr>
          <w:bCs/>
        </w:rPr>
        <w:t xml:space="preserve"> –</w:t>
      </w:r>
      <w:proofErr w:type="gramEnd"/>
      <w:r w:rsidRPr="005C7DF7">
        <w:rPr>
          <w:bCs/>
        </w:rPr>
        <w:t>Producer</w:t>
      </w:r>
    </w:p>
    <w:p w:rsidR="00EB585A" w:rsidRDefault="00EB585A" w:rsidP="00EB585A">
      <w:pPr>
        <w:pStyle w:val="NoSpacing"/>
        <w:rPr>
          <w:bCs/>
        </w:rPr>
      </w:pPr>
      <w:r w:rsidRPr="008F38A4">
        <w:rPr>
          <w:bCs/>
        </w:rPr>
        <w:t>Sleepwalking in Suburbia</w:t>
      </w:r>
      <w:r w:rsidRPr="005C7DF7">
        <w:rPr>
          <w:bCs/>
        </w:rPr>
        <w:t xml:space="preserve"> –Producer</w:t>
      </w:r>
      <w:r w:rsidRPr="008F38A4">
        <w:rPr>
          <w:bCs/>
        </w:rPr>
        <w:t xml:space="preserve"> </w:t>
      </w:r>
    </w:p>
    <w:p w:rsidR="00EB585A" w:rsidRPr="008F38A4" w:rsidRDefault="00EB585A" w:rsidP="00EB585A">
      <w:pPr>
        <w:pStyle w:val="NoSpacing"/>
        <w:rPr>
          <w:bCs/>
        </w:rPr>
      </w:pPr>
      <w:r>
        <w:rPr>
          <w:bCs/>
        </w:rPr>
        <w:t>Woman on the Run</w:t>
      </w:r>
    </w:p>
    <w:p w:rsidR="00EB585A" w:rsidRPr="008F38A4" w:rsidRDefault="00EB585A" w:rsidP="00EB585A">
      <w:pPr>
        <w:pStyle w:val="NoSpacing"/>
        <w:rPr>
          <w:bCs/>
        </w:rPr>
      </w:pPr>
      <w:r w:rsidRPr="008F38A4">
        <w:rPr>
          <w:bCs/>
        </w:rPr>
        <w:t>Infidelity in Suburbia</w:t>
      </w:r>
      <w:r w:rsidRPr="005C7DF7">
        <w:rPr>
          <w:bCs/>
        </w:rPr>
        <w:t xml:space="preserve"> –Producer</w:t>
      </w:r>
      <w:r w:rsidRPr="008F38A4">
        <w:rPr>
          <w:bCs/>
        </w:rPr>
        <w:t xml:space="preserve"> </w:t>
      </w:r>
    </w:p>
    <w:p w:rsidR="00EB585A" w:rsidRPr="008F38A4" w:rsidRDefault="00EB585A" w:rsidP="00EB585A">
      <w:pPr>
        <w:pStyle w:val="NoSpacing"/>
        <w:rPr>
          <w:bCs/>
        </w:rPr>
      </w:pPr>
      <w:r>
        <w:rPr>
          <w:bCs/>
        </w:rPr>
        <w:t xml:space="preserve">Sleigh Bells Ring – </w:t>
      </w:r>
      <w:r w:rsidRPr="005C7DF7">
        <w:rPr>
          <w:bCs/>
        </w:rPr>
        <w:t>Producer</w:t>
      </w:r>
    </w:p>
    <w:p w:rsidR="00EB585A" w:rsidRPr="008F38A4" w:rsidRDefault="00EB585A" w:rsidP="00EB585A">
      <w:pPr>
        <w:pStyle w:val="NoSpacing"/>
        <w:rPr>
          <w:bCs/>
        </w:rPr>
      </w:pPr>
      <w:r w:rsidRPr="008F38A4">
        <w:rPr>
          <w:bCs/>
        </w:rPr>
        <w:lastRenderedPageBreak/>
        <w:t xml:space="preserve">The Rooftop Christmas </w:t>
      </w:r>
      <w:proofErr w:type="gramStart"/>
      <w:r w:rsidRPr="008F38A4">
        <w:rPr>
          <w:bCs/>
        </w:rPr>
        <w:t>Tree</w:t>
      </w:r>
      <w:proofErr w:type="gramEnd"/>
      <w:r>
        <w:rPr>
          <w:bCs/>
        </w:rPr>
        <w:t xml:space="preserve"> – </w:t>
      </w:r>
      <w:r w:rsidRPr="005C7DF7">
        <w:rPr>
          <w:bCs/>
        </w:rPr>
        <w:t>Producer</w:t>
      </w:r>
    </w:p>
    <w:p w:rsidR="00EB585A" w:rsidRPr="008F38A4" w:rsidRDefault="00EB585A" w:rsidP="00EB585A">
      <w:pPr>
        <w:pStyle w:val="NoSpacing"/>
        <w:rPr>
          <w:bCs/>
        </w:rPr>
      </w:pPr>
      <w:r w:rsidRPr="008F38A4">
        <w:rPr>
          <w:bCs/>
        </w:rPr>
        <w:t>A Snow Capped Christmas</w:t>
      </w:r>
      <w:r w:rsidRPr="005C7DF7">
        <w:rPr>
          <w:bCs/>
        </w:rPr>
        <w:t xml:space="preserve"> – Producer</w:t>
      </w:r>
    </w:p>
    <w:p w:rsidR="00EB585A" w:rsidRDefault="00EB585A" w:rsidP="00EB585A">
      <w:pPr>
        <w:pStyle w:val="NoSpacing"/>
        <w:rPr>
          <w:bCs/>
        </w:rPr>
      </w:pPr>
      <w:r w:rsidRPr="008F38A4">
        <w:rPr>
          <w:bCs/>
        </w:rPr>
        <w:t>A December Bride</w:t>
      </w:r>
      <w:r>
        <w:rPr>
          <w:bCs/>
        </w:rPr>
        <w:t xml:space="preserve"> –</w:t>
      </w:r>
      <w:r w:rsidRPr="005C7DF7">
        <w:rPr>
          <w:bCs/>
        </w:rPr>
        <w:t xml:space="preserve"> Producer</w:t>
      </w:r>
      <w:r w:rsidRPr="008F38A4">
        <w:rPr>
          <w:bCs/>
        </w:rPr>
        <w:t xml:space="preserve"> </w:t>
      </w:r>
    </w:p>
    <w:p w:rsidR="00EB585A" w:rsidRPr="008F38A4" w:rsidRDefault="00EB585A" w:rsidP="00EB585A">
      <w:pPr>
        <w:pStyle w:val="NoSpacing"/>
        <w:rPr>
          <w:bCs/>
        </w:rPr>
      </w:pPr>
      <w:r w:rsidRPr="008F38A4">
        <w:rPr>
          <w:bCs/>
        </w:rPr>
        <w:t>The Mistletoe Promise</w:t>
      </w:r>
      <w:r w:rsidRPr="005C7DF7">
        <w:rPr>
          <w:bCs/>
        </w:rPr>
        <w:t xml:space="preserve"> – Producer</w:t>
      </w:r>
    </w:p>
    <w:p w:rsidR="00EB585A" w:rsidRPr="008F38A4" w:rsidRDefault="00EB585A" w:rsidP="00EB585A">
      <w:pPr>
        <w:pStyle w:val="NoSpacing"/>
        <w:rPr>
          <w:bCs/>
        </w:rPr>
      </w:pPr>
      <w:r w:rsidRPr="008F38A4">
        <w:rPr>
          <w:bCs/>
        </w:rPr>
        <w:t>The Convenient Groom</w:t>
      </w:r>
      <w:r>
        <w:rPr>
          <w:bCs/>
        </w:rPr>
        <w:t xml:space="preserve"> – </w:t>
      </w:r>
      <w:r w:rsidRPr="005C7DF7">
        <w:rPr>
          <w:bCs/>
        </w:rPr>
        <w:t>Producer</w:t>
      </w:r>
    </w:p>
    <w:p w:rsidR="00EB585A" w:rsidRPr="008F38A4" w:rsidRDefault="00EB585A" w:rsidP="00EB585A">
      <w:pPr>
        <w:pStyle w:val="NoSpacing"/>
        <w:rPr>
          <w:bCs/>
        </w:rPr>
      </w:pPr>
      <w:r w:rsidRPr="008F38A4">
        <w:rPr>
          <w:bCs/>
        </w:rPr>
        <w:t xml:space="preserve">Tulips in </w:t>
      </w:r>
      <w:proofErr w:type="gramStart"/>
      <w:r w:rsidRPr="008F38A4">
        <w:rPr>
          <w:bCs/>
        </w:rPr>
        <w:t>Spring</w:t>
      </w:r>
      <w:proofErr w:type="gramEnd"/>
      <w:r>
        <w:rPr>
          <w:bCs/>
        </w:rPr>
        <w:t xml:space="preserve"> – </w:t>
      </w:r>
      <w:r w:rsidRPr="005C7DF7">
        <w:rPr>
          <w:bCs/>
        </w:rPr>
        <w:t>Producer</w:t>
      </w:r>
    </w:p>
    <w:p w:rsidR="00EB585A" w:rsidRPr="008F38A4" w:rsidRDefault="00EB585A" w:rsidP="00EB585A">
      <w:pPr>
        <w:pStyle w:val="NoSpacing"/>
        <w:rPr>
          <w:bCs/>
        </w:rPr>
      </w:pPr>
      <w:r w:rsidRPr="008F38A4">
        <w:rPr>
          <w:bCs/>
        </w:rPr>
        <w:t xml:space="preserve">Hearts of </w:t>
      </w:r>
      <w:proofErr w:type="gramStart"/>
      <w:r w:rsidRPr="008F38A4">
        <w:rPr>
          <w:bCs/>
        </w:rPr>
        <w:t>Spring</w:t>
      </w:r>
      <w:proofErr w:type="gramEnd"/>
      <w:r>
        <w:rPr>
          <w:bCs/>
        </w:rPr>
        <w:t xml:space="preserve"> – </w:t>
      </w:r>
      <w:r w:rsidRPr="005C7DF7">
        <w:rPr>
          <w:bCs/>
        </w:rPr>
        <w:t>Producer</w:t>
      </w:r>
    </w:p>
    <w:p w:rsidR="00EB585A" w:rsidRPr="008F38A4" w:rsidRDefault="00EB585A" w:rsidP="00EB585A">
      <w:pPr>
        <w:pStyle w:val="NoSpacing"/>
        <w:rPr>
          <w:bCs/>
        </w:rPr>
      </w:pPr>
      <w:r w:rsidRPr="008F38A4">
        <w:rPr>
          <w:bCs/>
        </w:rPr>
        <w:t>Becoming Santa</w:t>
      </w:r>
      <w:r>
        <w:rPr>
          <w:bCs/>
        </w:rPr>
        <w:t xml:space="preserve"> – </w:t>
      </w:r>
      <w:r w:rsidRPr="005C7DF7">
        <w:rPr>
          <w:bCs/>
        </w:rPr>
        <w:t>Producer</w:t>
      </w:r>
    </w:p>
    <w:p w:rsidR="00EB585A" w:rsidRPr="008F38A4" w:rsidRDefault="00EB585A" w:rsidP="00EB585A">
      <w:pPr>
        <w:pStyle w:val="NoSpacing"/>
        <w:rPr>
          <w:bCs/>
        </w:rPr>
      </w:pPr>
      <w:r w:rsidRPr="008F38A4">
        <w:rPr>
          <w:bCs/>
        </w:rPr>
        <w:t>Magic Stocking</w:t>
      </w:r>
      <w:r>
        <w:rPr>
          <w:bCs/>
        </w:rPr>
        <w:t xml:space="preserve"> – </w:t>
      </w:r>
      <w:r w:rsidRPr="005C7DF7">
        <w:rPr>
          <w:bCs/>
        </w:rPr>
        <w:t>Producer</w:t>
      </w:r>
      <w:r w:rsidRPr="008F38A4">
        <w:rPr>
          <w:bCs/>
        </w:rPr>
        <w:t xml:space="preserve"> </w:t>
      </w:r>
    </w:p>
    <w:p w:rsidR="00EB585A" w:rsidRPr="008F38A4" w:rsidRDefault="00EB585A" w:rsidP="00EB585A">
      <w:pPr>
        <w:pStyle w:val="NoSpacing"/>
        <w:rPr>
          <w:bCs/>
        </w:rPr>
      </w:pPr>
      <w:r w:rsidRPr="008F38A4">
        <w:rPr>
          <w:bCs/>
        </w:rPr>
        <w:t>Just in Time for Christmas</w:t>
      </w:r>
      <w:r>
        <w:rPr>
          <w:bCs/>
        </w:rPr>
        <w:t xml:space="preserve"> – </w:t>
      </w:r>
      <w:r w:rsidRPr="005C7DF7">
        <w:rPr>
          <w:bCs/>
        </w:rPr>
        <w:t>Producer</w:t>
      </w:r>
      <w:r w:rsidRPr="008F38A4">
        <w:rPr>
          <w:bCs/>
        </w:rPr>
        <w:t xml:space="preserve"> </w:t>
      </w:r>
    </w:p>
    <w:p w:rsidR="00EB585A" w:rsidRPr="008F38A4" w:rsidRDefault="00EB585A" w:rsidP="00EB585A">
      <w:pPr>
        <w:pStyle w:val="NoSpacing"/>
        <w:rPr>
          <w:bCs/>
        </w:rPr>
      </w:pPr>
      <w:r w:rsidRPr="008F38A4">
        <w:rPr>
          <w:bCs/>
        </w:rPr>
        <w:t>A Gift Wrapped Christmas</w:t>
      </w:r>
      <w:r>
        <w:rPr>
          <w:bCs/>
        </w:rPr>
        <w:t xml:space="preserve"> – </w:t>
      </w:r>
      <w:r w:rsidRPr="005C7DF7">
        <w:rPr>
          <w:bCs/>
        </w:rPr>
        <w:t>Producer</w:t>
      </w:r>
      <w:r w:rsidRPr="008F38A4">
        <w:rPr>
          <w:bCs/>
        </w:rPr>
        <w:t xml:space="preserve"> </w:t>
      </w:r>
    </w:p>
    <w:p w:rsidR="00EB585A" w:rsidRPr="008F38A4" w:rsidRDefault="00EB585A" w:rsidP="00EB585A">
      <w:pPr>
        <w:pStyle w:val="NoSpacing"/>
        <w:rPr>
          <w:bCs/>
        </w:rPr>
      </w:pPr>
      <w:r w:rsidRPr="008F38A4">
        <w:rPr>
          <w:bCs/>
        </w:rPr>
        <w:t>A Mother's Instinct</w:t>
      </w:r>
      <w:r>
        <w:rPr>
          <w:bCs/>
        </w:rPr>
        <w:t xml:space="preserve"> – </w:t>
      </w:r>
      <w:r w:rsidRPr="005C7DF7">
        <w:rPr>
          <w:bCs/>
        </w:rPr>
        <w:t>Producer</w:t>
      </w:r>
      <w:r w:rsidRPr="008F38A4">
        <w:rPr>
          <w:bCs/>
        </w:rPr>
        <w:t xml:space="preserve"> </w:t>
      </w:r>
    </w:p>
    <w:p w:rsidR="00EB585A" w:rsidRPr="008F38A4" w:rsidRDefault="00EB585A" w:rsidP="00EB585A">
      <w:pPr>
        <w:pStyle w:val="NoSpacing"/>
        <w:rPr>
          <w:bCs/>
        </w:rPr>
      </w:pPr>
      <w:r w:rsidRPr="008F38A4">
        <w:rPr>
          <w:bCs/>
        </w:rPr>
        <w:t>Ice Sculpture Christmas</w:t>
      </w:r>
      <w:r>
        <w:rPr>
          <w:bCs/>
        </w:rPr>
        <w:t xml:space="preserve"> – </w:t>
      </w:r>
      <w:r w:rsidRPr="005C7DF7">
        <w:rPr>
          <w:bCs/>
        </w:rPr>
        <w:t>Producer</w:t>
      </w:r>
      <w:r w:rsidRPr="008F38A4">
        <w:rPr>
          <w:bCs/>
        </w:rPr>
        <w:t xml:space="preserve"> </w:t>
      </w:r>
    </w:p>
    <w:p w:rsidR="00EB585A" w:rsidRPr="008F38A4" w:rsidRDefault="00EB585A" w:rsidP="00EB585A">
      <w:pPr>
        <w:pStyle w:val="NoSpacing"/>
        <w:rPr>
          <w:bCs/>
        </w:rPr>
      </w:pPr>
      <w:r w:rsidRPr="008F38A4">
        <w:rPr>
          <w:bCs/>
        </w:rPr>
        <w:t>The Reckoning</w:t>
      </w:r>
      <w:r>
        <w:rPr>
          <w:bCs/>
        </w:rPr>
        <w:t xml:space="preserve"> – </w:t>
      </w:r>
      <w:r w:rsidRPr="005C7DF7">
        <w:rPr>
          <w:bCs/>
        </w:rPr>
        <w:t>Producer</w:t>
      </w:r>
    </w:p>
    <w:p w:rsidR="00EB585A" w:rsidRPr="008F38A4" w:rsidRDefault="00EB585A" w:rsidP="00EB585A">
      <w:pPr>
        <w:pStyle w:val="NoSpacing"/>
        <w:rPr>
          <w:bCs/>
        </w:rPr>
      </w:pPr>
      <w:r w:rsidRPr="008F38A4">
        <w:rPr>
          <w:bCs/>
        </w:rPr>
        <w:t>Family for Christmas</w:t>
      </w:r>
      <w:r>
        <w:rPr>
          <w:bCs/>
        </w:rPr>
        <w:t xml:space="preserve"> – </w:t>
      </w:r>
      <w:r w:rsidRPr="005C7DF7">
        <w:rPr>
          <w:bCs/>
        </w:rPr>
        <w:t>Producer</w:t>
      </w:r>
    </w:p>
    <w:p w:rsidR="00EB585A" w:rsidRPr="008F38A4" w:rsidRDefault="00EB585A" w:rsidP="00EB585A">
      <w:pPr>
        <w:pStyle w:val="NoSpacing"/>
        <w:rPr>
          <w:bCs/>
        </w:rPr>
      </w:pPr>
      <w:r w:rsidRPr="008F38A4">
        <w:rPr>
          <w:bCs/>
        </w:rPr>
        <w:t>Her Infidelity</w:t>
      </w:r>
      <w:r>
        <w:rPr>
          <w:bCs/>
        </w:rPr>
        <w:t xml:space="preserve"> – </w:t>
      </w:r>
      <w:r w:rsidRPr="005C7DF7">
        <w:rPr>
          <w:bCs/>
        </w:rPr>
        <w:t>Producer</w:t>
      </w:r>
    </w:p>
    <w:p w:rsidR="00EB585A" w:rsidRDefault="00EB585A" w:rsidP="00EB585A">
      <w:pPr>
        <w:pStyle w:val="NoSpacing"/>
        <w:rPr>
          <w:rFonts w:eastAsia="Cambria" w:cs="Cambria"/>
        </w:rPr>
      </w:pPr>
      <w:r w:rsidRPr="008F38A4">
        <w:rPr>
          <w:bCs/>
        </w:rPr>
        <w:t>A Gift of Miracles</w:t>
      </w:r>
      <w:r w:rsidRPr="005C7DF7">
        <w:rPr>
          <w:bCs/>
        </w:rPr>
        <w:t xml:space="preserve"> –</w:t>
      </w:r>
      <w:r>
        <w:rPr>
          <w:bCs/>
        </w:rPr>
        <w:t xml:space="preserve"> </w:t>
      </w:r>
      <w:r w:rsidRPr="005C7DF7">
        <w:rPr>
          <w:bCs/>
        </w:rPr>
        <w:t>Producer</w:t>
      </w:r>
    </w:p>
    <w:p w:rsidR="00EB585A" w:rsidRPr="005C7DF7" w:rsidRDefault="00EB585A" w:rsidP="00EB585A">
      <w:pPr>
        <w:pStyle w:val="NoSpacing"/>
        <w:rPr>
          <w:rFonts w:eastAsia="Cambria" w:cs="Cambria"/>
        </w:rPr>
      </w:pPr>
      <w:r>
        <w:rPr>
          <w:rFonts w:eastAsia="Cambria" w:cs="Cambria"/>
        </w:rPr>
        <w:t>Strange Empire (</w:t>
      </w:r>
      <w:r w:rsidRPr="005C7DF7">
        <w:rPr>
          <w:rFonts w:eastAsia="Cambria" w:cs="Cambria"/>
        </w:rPr>
        <w:t>13 episodes) – Producer</w:t>
      </w:r>
    </w:p>
    <w:p w:rsidR="00EB585A" w:rsidRPr="005C7DF7" w:rsidRDefault="00EB585A" w:rsidP="00EB585A">
      <w:pPr>
        <w:pStyle w:val="NoSpacing"/>
        <w:rPr>
          <w:rFonts w:eastAsia="Cambria" w:cs="Cambria"/>
        </w:rPr>
      </w:pPr>
      <w:r>
        <w:rPr>
          <w:rFonts w:eastAsia="Cambria" w:cs="Cambria"/>
        </w:rPr>
        <w:t>Her Infidelity</w:t>
      </w:r>
      <w:r w:rsidRPr="005C7DF7">
        <w:rPr>
          <w:rFonts w:eastAsia="Cambria" w:cs="Cambria"/>
        </w:rPr>
        <w:t xml:space="preserve"> - Producer</w:t>
      </w:r>
    </w:p>
    <w:p w:rsidR="00EB585A" w:rsidRPr="005C7DF7" w:rsidRDefault="00EB585A" w:rsidP="00EB585A">
      <w:pPr>
        <w:pStyle w:val="NoSpacing"/>
        <w:rPr>
          <w:rFonts w:eastAsia="Cambria" w:cs="Cambria"/>
        </w:rPr>
      </w:pPr>
      <w:r w:rsidRPr="005C7DF7">
        <w:rPr>
          <w:rFonts w:eastAsia="Cambria" w:cs="Cambria"/>
        </w:rPr>
        <w:t>Paper Angels - Producer</w:t>
      </w:r>
    </w:p>
    <w:p w:rsidR="00EB585A" w:rsidRPr="005C7DF7" w:rsidRDefault="00EB585A" w:rsidP="00EB585A">
      <w:pPr>
        <w:pStyle w:val="NoSpacing"/>
        <w:rPr>
          <w:rFonts w:eastAsia="Cambria" w:cs="Cambria"/>
        </w:rPr>
      </w:pPr>
      <w:r w:rsidRPr="005C7DF7">
        <w:rPr>
          <w:rFonts w:eastAsia="Cambria" w:cs="Cambria"/>
        </w:rPr>
        <w:t>A Cookie Cut</w:t>
      </w:r>
      <w:r>
        <w:rPr>
          <w:rFonts w:eastAsia="Cambria" w:cs="Cambria"/>
        </w:rPr>
        <w:t>ter Christmas) - Producer</w:t>
      </w:r>
    </w:p>
    <w:p w:rsidR="00EB585A" w:rsidRPr="005C7DF7" w:rsidRDefault="00EB585A" w:rsidP="00EB585A">
      <w:pPr>
        <w:pStyle w:val="NoSpacing"/>
        <w:rPr>
          <w:rFonts w:eastAsia="Cambria" w:cs="Cambria"/>
        </w:rPr>
      </w:pPr>
      <w:r w:rsidRPr="005C7DF7">
        <w:rPr>
          <w:rFonts w:eastAsia="Cambria" w:cs="Cambria"/>
        </w:rPr>
        <w:t>For Better or For Worse – Producer</w:t>
      </w:r>
    </w:p>
    <w:p w:rsidR="00EB585A" w:rsidRPr="005C7DF7" w:rsidRDefault="00EB585A" w:rsidP="00EB585A">
      <w:pPr>
        <w:pStyle w:val="NoSpacing"/>
        <w:rPr>
          <w:rFonts w:eastAsia="Cambria" w:cs="Cambria"/>
        </w:rPr>
      </w:pPr>
      <w:r w:rsidRPr="005C7DF7">
        <w:rPr>
          <w:rFonts w:eastAsia="Cambria" w:cs="Cambria"/>
        </w:rPr>
        <w:t xml:space="preserve">A Ring </w:t>
      </w:r>
      <w:proofErr w:type="gramStart"/>
      <w:r w:rsidRPr="005C7DF7">
        <w:rPr>
          <w:rFonts w:eastAsia="Cambria" w:cs="Cambria"/>
        </w:rPr>
        <w:t>By</w:t>
      </w:r>
      <w:proofErr w:type="gramEnd"/>
      <w:r w:rsidRPr="005C7DF7">
        <w:rPr>
          <w:rFonts w:eastAsia="Cambria" w:cs="Cambria"/>
        </w:rPr>
        <w:t xml:space="preserve"> Spring – Producer</w:t>
      </w:r>
    </w:p>
    <w:p w:rsidR="00EB585A" w:rsidRPr="005C7DF7" w:rsidRDefault="00EB585A" w:rsidP="00EB585A">
      <w:pPr>
        <w:pStyle w:val="NoSpacing"/>
        <w:rPr>
          <w:rFonts w:eastAsia="Cambria" w:cs="Cambria"/>
        </w:rPr>
      </w:pPr>
      <w:r w:rsidRPr="005C7DF7">
        <w:rPr>
          <w:rFonts w:eastAsia="Cambria" w:cs="Cambria"/>
        </w:rPr>
        <w:t xml:space="preserve">June </w:t>
      </w:r>
      <w:proofErr w:type="gramStart"/>
      <w:r w:rsidRPr="005C7DF7">
        <w:rPr>
          <w:rFonts w:eastAsia="Cambria" w:cs="Cambria"/>
        </w:rPr>
        <w:t>In</w:t>
      </w:r>
      <w:proofErr w:type="gramEnd"/>
      <w:r w:rsidRPr="005C7DF7">
        <w:rPr>
          <w:rFonts w:eastAsia="Cambria" w:cs="Cambria"/>
        </w:rPr>
        <w:t xml:space="preserve"> January – Producer</w:t>
      </w:r>
    </w:p>
    <w:p w:rsidR="00EB585A" w:rsidRPr="005C7DF7" w:rsidRDefault="00EB585A" w:rsidP="00EB585A">
      <w:pPr>
        <w:pStyle w:val="NoSpacing"/>
        <w:rPr>
          <w:rFonts w:eastAsia="Cambria" w:cs="Cambria"/>
        </w:rPr>
      </w:pPr>
      <w:r w:rsidRPr="005C7DF7">
        <w:rPr>
          <w:rFonts w:eastAsia="Cambria" w:cs="Cambria"/>
        </w:rPr>
        <w:t xml:space="preserve">Baby </w:t>
      </w:r>
      <w:proofErr w:type="spellStart"/>
      <w:proofErr w:type="gramStart"/>
      <w:r w:rsidRPr="005C7DF7">
        <w:rPr>
          <w:rFonts w:eastAsia="Cambria" w:cs="Cambria"/>
        </w:rPr>
        <w:t>Bootcamp</w:t>
      </w:r>
      <w:proofErr w:type="spellEnd"/>
      <w:r w:rsidRPr="005C7DF7">
        <w:rPr>
          <w:rFonts w:eastAsia="Cambria" w:cs="Cambria"/>
        </w:rPr>
        <w:t xml:space="preserve">  –</w:t>
      </w:r>
      <w:proofErr w:type="gramEnd"/>
      <w:r w:rsidRPr="005C7DF7">
        <w:rPr>
          <w:rFonts w:eastAsia="Cambria" w:cs="Cambria"/>
        </w:rPr>
        <w:t xml:space="preserve"> Producer</w:t>
      </w:r>
    </w:p>
    <w:p w:rsidR="00EB585A" w:rsidRPr="005C7DF7" w:rsidRDefault="00EB585A" w:rsidP="00EB585A">
      <w:pPr>
        <w:pStyle w:val="NoSpacing"/>
        <w:rPr>
          <w:rFonts w:eastAsia="Cambria" w:cs="Cambria"/>
        </w:rPr>
      </w:pPr>
      <w:r w:rsidRPr="005C7DF7">
        <w:rPr>
          <w:rFonts w:eastAsia="Cambria" w:cs="Cambria"/>
        </w:rPr>
        <w:t xml:space="preserve">A Badge </w:t>
      </w:r>
      <w:proofErr w:type="gramStart"/>
      <w:r w:rsidRPr="005C7DF7">
        <w:rPr>
          <w:rFonts w:eastAsia="Cambria" w:cs="Cambria"/>
        </w:rPr>
        <w:t>Of</w:t>
      </w:r>
      <w:proofErr w:type="gramEnd"/>
      <w:r w:rsidRPr="005C7DF7">
        <w:rPr>
          <w:rFonts w:eastAsia="Cambria" w:cs="Cambria"/>
        </w:rPr>
        <w:t xml:space="preserve"> Betrayal (aka Sole Custody) – Producer</w:t>
      </w:r>
    </w:p>
    <w:p w:rsidR="00EB585A" w:rsidRPr="005C7DF7" w:rsidRDefault="00EB585A" w:rsidP="00EB585A">
      <w:pPr>
        <w:pStyle w:val="NoSpacing"/>
        <w:rPr>
          <w:rFonts w:eastAsia="Cambria" w:cs="Cambria"/>
        </w:rPr>
      </w:pPr>
      <w:r w:rsidRPr="005C7DF7">
        <w:rPr>
          <w:rFonts w:eastAsia="Cambria" w:cs="Cambria"/>
        </w:rPr>
        <w:t>R.L. Stine’s: The Haunting Hour (53 Episodes) – Associate Producer</w:t>
      </w:r>
    </w:p>
    <w:p w:rsidR="00EB585A" w:rsidRPr="005C7DF7" w:rsidRDefault="00EB585A" w:rsidP="00EB585A">
      <w:pPr>
        <w:pStyle w:val="NoSpacing"/>
        <w:rPr>
          <w:rFonts w:eastAsia="Cambria" w:cs="Cambria"/>
        </w:rPr>
      </w:pPr>
      <w:r w:rsidRPr="005C7DF7">
        <w:rPr>
          <w:rFonts w:eastAsia="Cambria" w:cs="Cambria"/>
        </w:rPr>
        <w:t xml:space="preserve">A Bride </w:t>
      </w:r>
      <w:proofErr w:type="gramStart"/>
      <w:r w:rsidRPr="005C7DF7">
        <w:rPr>
          <w:rFonts w:eastAsia="Cambria" w:cs="Cambria"/>
        </w:rPr>
        <w:t>For</w:t>
      </w:r>
      <w:proofErr w:type="gramEnd"/>
      <w:r w:rsidRPr="005C7DF7">
        <w:rPr>
          <w:rFonts w:eastAsia="Cambria" w:cs="Cambria"/>
        </w:rPr>
        <w:t xml:space="preserve"> Christmas – Producer</w:t>
      </w:r>
    </w:p>
    <w:p w:rsidR="00EB585A" w:rsidRPr="005C7DF7" w:rsidRDefault="00EB585A" w:rsidP="00EB585A">
      <w:pPr>
        <w:pStyle w:val="NoSpacing"/>
        <w:rPr>
          <w:rFonts w:eastAsia="Cambria" w:cs="Cambria"/>
        </w:rPr>
      </w:pPr>
      <w:r w:rsidRPr="005C7DF7">
        <w:rPr>
          <w:rFonts w:eastAsia="Cambria" w:cs="Cambria"/>
        </w:rPr>
        <w:t>The Dating Coach – Producer</w:t>
      </w:r>
    </w:p>
    <w:p w:rsidR="00EB585A" w:rsidRPr="005C7DF7" w:rsidRDefault="00EB585A" w:rsidP="00EB585A">
      <w:pPr>
        <w:pStyle w:val="NoSpacing"/>
        <w:rPr>
          <w:rFonts w:eastAsia="Cambria" w:cs="Cambria"/>
        </w:rPr>
      </w:pPr>
      <w:r w:rsidRPr="005C7DF7">
        <w:rPr>
          <w:rFonts w:eastAsia="Cambria" w:cs="Cambria"/>
        </w:rPr>
        <w:t>Radio Rebel – Executive Producer</w:t>
      </w:r>
    </w:p>
    <w:p w:rsidR="00EB585A" w:rsidRDefault="00EB585A" w:rsidP="00EB585A">
      <w:pPr>
        <w:pStyle w:val="NoSpacing"/>
        <w:rPr>
          <w:rFonts w:eastAsia="Cambria" w:cs="Cambria"/>
        </w:rPr>
      </w:pPr>
      <w:r>
        <w:rPr>
          <w:rFonts w:eastAsia="Cambria" w:cs="Cambria"/>
        </w:rPr>
        <w:t xml:space="preserve">Seattle </w:t>
      </w:r>
      <w:proofErr w:type="spellStart"/>
      <w:r>
        <w:rPr>
          <w:rFonts w:eastAsia="Cambria" w:cs="Cambria"/>
        </w:rPr>
        <w:t>Superstorm</w:t>
      </w:r>
      <w:proofErr w:type="spellEnd"/>
      <w:r w:rsidRPr="005C7DF7">
        <w:rPr>
          <w:rFonts w:eastAsia="Cambria" w:cs="Cambria"/>
        </w:rPr>
        <w:t xml:space="preserve"> – Producer</w:t>
      </w:r>
    </w:p>
    <w:p w:rsidR="00EB585A" w:rsidRDefault="00EB585A" w:rsidP="00EB585A">
      <w:pPr>
        <w:tabs>
          <w:tab w:val="num" w:pos="720"/>
        </w:tabs>
        <w:spacing w:after="0"/>
        <w:rPr>
          <w:rFonts w:eastAsia="Cambria" w:cs="Cambria"/>
          <w:sz w:val="24"/>
        </w:rPr>
      </w:pPr>
    </w:p>
    <w:p w:rsidR="00EB585A" w:rsidRDefault="00EB585A" w:rsidP="00EB585A">
      <w:pPr>
        <w:pStyle w:val="NoSpacing"/>
      </w:pPr>
      <w:r w:rsidRPr="00EB585A">
        <w:rPr>
          <w:rStyle w:val="Heading2Char"/>
        </w:rPr>
        <w:t>LAURENCE WALSH-HODSON</w:t>
      </w:r>
      <w:r>
        <w:t xml:space="preserve"> – </w:t>
      </w:r>
      <w:r w:rsidRPr="005F4FFD">
        <w:rPr>
          <w:sz w:val="24"/>
          <w:szCs w:val="24"/>
        </w:rPr>
        <w:t>Executive Producer</w:t>
      </w:r>
    </w:p>
    <w:p w:rsidR="00EB585A" w:rsidRDefault="00EB585A" w:rsidP="00EB585A">
      <w:pPr>
        <w:pStyle w:val="NoSpacing"/>
      </w:pPr>
      <w:r>
        <w:rPr>
          <w:shd w:val="clear" w:color="auto" w:fill="FFFFFF"/>
        </w:rPr>
        <w:t>Laurence Walsh-</w:t>
      </w:r>
      <w:proofErr w:type="spellStart"/>
      <w:r>
        <w:rPr>
          <w:shd w:val="clear" w:color="auto" w:fill="FFFFFF"/>
        </w:rPr>
        <w:t>Hodson</w:t>
      </w:r>
      <w:proofErr w:type="spellEnd"/>
      <w:r>
        <w:rPr>
          <w:shd w:val="clear" w:color="auto" w:fill="FFFFFF"/>
        </w:rPr>
        <w:t xml:space="preserve">, (recently hyphenated) holds BAs in English and Philosophy from UCLA and a Masters in Psychology from the University of Santa Monica. She spent numerous years writing hit network shows such as CSI: MIAMI and NCIS plus critically acclaimed shows such as THE DRESDEN FILES and AGAINST THE WALL. She recently sold a half-hour comedy that she co-created to Mar Vista. Also, the hilarious short film she wrote, directed and produced, FOR THE RECORD, won the Excellence Award at the Best Shorts Film Festival. When she's not writing film and television, she produces a </w:t>
      </w:r>
      <w:proofErr w:type="spellStart"/>
      <w:r>
        <w:rPr>
          <w:shd w:val="clear" w:color="auto" w:fill="FFFFFF"/>
        </w:rPr>
        <w:t>webseries</w:t>
      </w:r>
      <w:proofErr w:type="spellEnd"/>
      <w:r>
        <w:rPr>
          <w:shd w:val="clear" w:color="auto" w:fill="FFFFFF"/>
        </w:rPr>
        <w:t xml:space="preserve"> called Ways2Heal and writes self help blogs, books and meditations</w:t>
      </w:r>
    </w:p>
    <w:p w:rsidR="00EB585A" w:rsidRDefault="00EB585A" w:rsidP="00EB585A">
      <w:pPr>
        <w:pStyle w:val="NoSpacing"/>
        <w:rPr>
          <w:rFonts w:eastAsia="Cambria" w:cs="Cambria"/>
          <w:sz w:val="24"/>
        </w:rPr>
      </w:pPr>
    </w:p>
    <w:p w:rsidR="00EB585A" w:rsidRDefault="00EB585A" w:rsidP="00EB585A">
      <w:pPr>
        <w:widowControl w:val="0"/>
        <w:autoSpaceDE w:val="0"/>
        <w:autoSpaceDN w:val="0"/>
        <w:adjustRightInd w:val="0"/>
        <w:spacing w:after="0"/>
        <w:rPr>
          <w:sz w:val="24"/>
        </w:rPr>
      </w:pPr>
      <w:r w:rsidRPr="001B52D3">
        <w:rPr>
          <w:rStyle w:val="Heading2Char"/>
        </w:rPr>
        <w:t>MAURA DUNBAR</w:t>
      </w:r>
      <w:r w:rsidRPr="005C7DF7">
        <w:rPr>
          <w:sz w:val="24"/>
        </w:rPr>
        <w:t xml:space="preserve"> </w:t>
      </w:r>
      <w:r>
        <w:rPr>
          <w:sz w:val="24"/>
        </w:rPr>
        <w:t xml:space="preserve">– Executive </w:t>
      </w:r>
      <w:r w:rsidRPr="005C7DF7">
        <w:rPr>
          <w:sz w:val="24"/>
        </w:rPr>
        <w:t>Producer</w:t>
      </w:r>
    </w:p>
    <w:p w:rsidR="00EB585A" w:rsidRPr="00545800" w:rsidRDefault="00EB585A" w:rsidP="00EB585A">
      <w:pPr>
        <w:pStyle w:val="NoSpacing"/>
        <w:rPr>
          <w:rFonts w:eastAsia="Cambria"/>
        </w:rPr>
      </w:pPr>
      <w:r w:rsidRPr="00545800">
        <w:rPr>
          <w:rFonts w:eastAsia="Cambria"/>
        </w:rPr>
        <w:t xml:space="preserve">Maura Dunbar is the </w:t>
      </w:r>
      <w:proofErr w:type="gramStart"/>
      <w:r w:rsidRPr="00545800">
        <w:rPr>
          <w:rFonts w:eastAsia="Cambria"/>
        </w:rPr>
        <w:t>President &amp;</w:t>
      </w:r>
      <w:proofErr w:type="gramEnd"/>
      <w:r w:rsidRPr="00545800">
        <w:rPr>
          <w:rFonts w:eastAsia="Cambria"/>
        </w:rPr>
        <w:t xml:space="preserve"> CEO of Engage Entertainment(TM). She has over 25 years of extensive television programming experience as a senior level broadcast/cable executive, a creator and producer of original programming, and a highly successful media consultant. Her rich and diverse experience has made her a recognized expert in programming strategies, development, packaging, and production of original programming with a proven track record of identifying, buying, developing and overseeing </w:t>
      </w:r>
      <w:r w:rsidRPr="00545800">
        <w:rPr>
          <w:rFonts w:eastAsia="Cambria"/>
        </w:rPr>
        <w:lastRenderedPageBreak/>
        <w:t>production of over 250 television movies and mini-series, as well as an expertise in building a community around programming using new media and marketing platforms.</w:t>
      </w:r>
    </w:p>
    <w:p w:rsidR="00EB585A" w:rsidRPr="00545800" w:rsidRDefault="00EB585A" w:rsidP="00EB585A">
      <w:pPr>
        <w:pStyle w:val="NoSpacing"/>
        <w:rPr>
          <w:rFonts w:eastAsia="Cambria"/>
        </w:rPr>
      </w:pPr>
    </w:p>
    <w:p w:rsidR="00EB585A" w:rsidRPr="00545800" w:rsidRDefault="00EB585A" w:rsidP="00EB585A">
      <w:pPr>
        <w:pStyle w:val="NoSpacing"/>
        <w:rPr>
          <w:rFonts w:eastAsia="Cambria"/>
        </w:rPr>
      </w:pPr>
      <w:r w:rsidRPr="00545800">
        <w:rPr>
          <w:rFonts w:eastAsia="Cambria"/>
        </w:rPr>
        <w:t>Previously, she was Senior Vice President of Original Programming and Development for the Hallmark Channel, where she launched the channel's franchise of original two-hour movies. Prior to that, Maura worked for 16 years as a creative executive in the program development department of ABC Entertainment. During her tenure at the network, she developed more than 300 hours of original made-for two-hour movies and minis. As Vice President of mini-series and special projects, Maura distinguished herself for her ability to develop and produce content that achieved both ratings and critical success as well as garnering numerous Emmy nominations and awards, such as Stephen King's The Stand, The Shining, Me and My Shadow: The Judy Garland Story (with Judy Davis), and Rear Window (starring Christopher Reeves).</w:t>
      </w:r>
    </w:p>
    <w:p w:rsidR="00EB585A" w:rsidRPr="00545800" w:rsidRDefault="00EB585A" w:rsidP="00EB585A">
      <w:pPr>
        <w:pStyle w:val="NoSpacing"/>
        <w:rPr>
          <w:rFonts w:eastAsia="Cambria"/>
        </w:rPr>
      </w:pPr>
    </w:p>
    <w:p w:rsidR="00EB585A" w:rsidRDefault="00EB585A" w:rsidP="00EB585A">
      <w:pPr>
        <w:pStyle w:val="NoSpacing"/>
        <w:rPr>
          <w:rFonts w:eastAsia="Cambria"/>
        </w:rPr>
      </w:pPr>
      <w:r w:rsidRPr="00545800">
        <w:rPr>
          <w:rFonts w:eastAsia="Cambria"/>
        </w:rPr>
        <w:t>Maura is a member of the Producer's Guild of America.</w:t>
      </w:r>
    </w:p>
    <w:p w:rsidR="00EB585A" w:rsidRDefault="00EB585A" w:rsidP="00EB585A">
      <w:pPr>
        <w:pStyle w:val="NoSpacing"/>
        <w:rPr>
          <w:rFonts w:eastAsia="Cambria"/>
        </w:rPr>
      </w:pPr>
    </w:p>
    <w:p w:rsidR="00EB585A" w:rsidRDefault="00EB585A" w:rsidP="00EB585A">
      <w:pPr>
        <w:pStyle w:val="NoSpacing"/>
        <w:rPr>
          <w:rFonts w:eastAsia="Cambria"/>
        </w:rPr>
      </w:pPr>
      <w:r w:rsidRPr="00223730">
        <w:rPr>
          <w:rStyle w:val="Heading2Char"/>
        </w:rPr>
        <w:t>NAVID SOOFI</w:t>
      </w:r>
      <w:r>
        <w:rPr>
          <w:rFonts w:eastAsia="Cambria"/>
        </w:rPr>
        <w:t xml:space="preserve"> – Supervising Producer</w:t>
      </w:r>
    </w:p>
    <w:p w:rsidR="00EB585A" w:rsidRDefault="00EB585A" w:rsidP="00EB585A">
      <w:pPr>
        <w:pStyle w:val="NoSpacing"/>
        <w:rPr>
          <w:rFonts w:eastAsia="Cambria"/>
        </w:rPr>
      </w:pPr>
    </w:p>
    <w:p w:rsidR="00EB585A" w:rsidRDefault="00EB585A" w:rsidP="00EB585A">
      <w:pPr>
        <w:pStyle w:val="NoSpacing"/>
        <w:rPr>
          <w:rFonts w:eastAsia="Cambria"/>
        </w:rPr>
      </w:pPr>
      <w:r>
        <w:rPr>
          <w:rFonts w:eastAsia="Cambria"/>
        </w:rPr>
        <w:t>Recent projects:</w:t>
      </w:r>
    </w:p>
    <w:p w:rsidR="00EB585A" w:rsidRPr="007D28AC" w:rsidRDefault="00EB585A" w:rsidP="00EB585A">
      <w:pPr>
        <w:pStyle w:val="NoSpacing"/>
        <w:rPr>
          <w:rFonts w:eastAsia="Cambria"/>
        </w:rPr>
      </w:pPr>
      <w:r w:rsidRPr="007D28AC">
        <w:rPr>
          <w:rFonts w:eastAsia="Cambria"/>
        </w:rPr>
        <w:t xml:space="preserve">Sleepwalking in Suburbia (TV Movie) (supervising producer) (post-production) </w:t>
      </w:r>
    </w:p>
    <w:p w:rsidR="00EB585A" w:rsidRPr="007D28AC" w:rsidRDefault="00EB585A" w:rsidP="00EB585A">
      <w:pPr>
        <w:pStyle w:val="NoSpacing"/>
        <w:rPr>
          <w:rFonts w:eastAsia="Cambria"/>
        </w:rPr>
      </w:pPr>
      <w:r w:rsidRPr="007D28AC">
        <w:rPr>
          <w:rFonts w:eastAsia="Cambria"/>
        </w:rPr>
        <w:t xml:space="preserve">2016 A Snow Capped Christmas (line producer) </w:t>
      </w:r>
    </w:p>
    <w:p w:rsidR="00EB585A" w:rsidRPr="007D28AC" w:rsidRDefault="00EB585A" w:rsidP="00EB585A">
      <w:pPr>
        <w:pStyle w:val="NoSpacing"/>
        <w:rPr>
          <w:rFonts w:eastAsia="Cambria"/>
        </w:rPr>
      </w:pPr>
      <w:r w:rsidRPr="007D28AC">
        <w:rPr>
          <w:rFonts w:eastAsia="Cambria"/>
        </w:rPr>
        <w:t xml:space="preserve">2016 The Mistletoe Promise (TV Movie) (supervising producer) </w:t>
      </w:r>
    </w:p>
    <w:p w:rsidR="00EB585A" w:rsidRPr="007D28AC" w:rsidRDefault="00EB585A" w:rsidP="00EB585A">
      <w:pPr>
        <w:pStyle w:val="NoSpacing"/>
        <w:rPr>
          <w:rFonts w:eastAsia="Cambria"/>
        </w:rPr>
      </w:pPr>
      <w:r w:rsidRPr="007D28AC">
        <w:rPr>
          <w:rFonts w:eastAsia="Cambria"/>
        </w:rPr>
        <w:t xml:space="preserve">2016 Lord Jones Is Dead (producer) </w:t>
      </w:r>
    </w:p>
    <w:p w:rsidR="00EB585A" w:rsidRPr="007D28AC" w:rsidRDefault="00EB585A" w:rsidP="00EB585A">
      <w:pPr>
        <w:pStyle w:val="NoSpacing"/>
        <w:rPr>
          <w:rFonts w:eastAsia="Cambria"/>
        </w:rPr>
      </w:pPr>
      <w:r w:rsidRPr="007D28AC">
        <w:rPr>
          <w:rFonts w:eastAsia="Cambria"/>
        </w:rPr>
        <w:t xml:space="preserve">2016 Tulips in </w:t>
      </w:r>
      <w:proofErr w:type="gramStart"/>
      <w:r w:rsidRPr="007D28AC">
        <w:rPr>
          <w:rFonts w:eastAsia="Cambria"/>
        </w:rPr>
        <w:t>Spring</w:t>
      </w:r>
      <w:proofErr w:type="gramEnd"/>
      <w:r w:rsidRPr="007D28AC">
        <w:rPr>
          <w:rFonts w:eastAsia="Cambria"/>
        </w:rPr>
        <w:t xml:space="preserve"> (TV Movie) (supervising producer) </w:t>
      </w:r>
    </w:p>
    <w:p w:rsidR="00EB585A" w:rsidRPr="007D28AC" w:rsidRDefault="00EB585A" w:rsidP="00EB585A">
      <w:pPr>
        <w:pStyle w:val="NoSpacing"/>
        <w:rPr>
          <w:rFonts w:eastAsia="Cambria"/>
        </w:rPr>
      </w:pPr>
      <w:r w:rsidRPr="007D28AC">
        <w:rPr>
          <w:rFonts w:eastAsia="Cambria"/>
        </w:rPr>
        <w:t xml:space="preserve">2016 Hearts of </w:t>
      </w:r>
      <w:proofErr w:type="gramStart"/>
      <w:r w:rsidRPr="007D28AC">
        <w:rPr>
          <w:rFonts w:eastAsia="Cambria"/>
        </w:rPr>
        <w:t>Spring</w:t>
      </w:r>
      <w:proofErr w:type="gramEnd"/>
      <w:r w:rsidRPr="007D28AC">
        <w:rPr>
          <w:rFonts w:eastAsia="Cambria"/>
        </w:rPr>
        <w:t xml:space="preserve"> (TV Movie) (supervising producer) </w:t>
      </w:r>
    </w:p>
    <w:p w:rsidR="00EB585A" w:rsidRPr="007D28AC" w:rsidRDefault="00EB585A" w:rsidP="00EB585A">
      <w:pPr>
        <w:pStyle w:val="NoSpacing"/>
        <w:rPr>
          <w:rFonts w:eastAsia="Cambria"/>
        </w:rPr>
      </w:pPr>
      <w:r w:rsidRPr="007D28AC">
        <w:rPr>
          <w:rFonts w:eastAsia="Cambria"/>
        </w:rPr>
        <w:t xml:space="preserve">2015 Becoming Santa (TV Movie) (line producer) </w:t>
      </w:r>
    </w:p>
    <w:p w:rsidR="00EB585A" w:rsidRPr="007D28AC" w:rsidRDefault="00EB585A" w:rsidP="00EB585A">
      <w:pPr>
        <w:pStyle w:val="NoSpacing"/>
        <w:rPr>
          <w:rFonts w:eastAsia="Cambria"/>
        </w:rPr>
      </w:pPr>
      <w:r w:rsidRPr="007D28AC">
        <w:rPr>
          <w:rFonts w:eastAsia="Cambria"/>
        </w:rPr>
        <w:t xml:space="preserve">2015 A Gift Wrapped Christmas (TV Movie) (supervising producer) </w:t>
      </w:r>
    </w:p>
    <w:p w:rsidR="00EB585A" w:rsidRPr="007D28AC" w:rsidRDefault="00EB585A" w:rsidP="00EB585A">
      <w:pPr>
        <w:pStyle w:val="NoSpacing"/>
        <w:rPr>
          <w:rFonts w:eastAsia="Cambria"/>
        </w:rPr>
      </w:pPr>
      <w:r w:rsidRPr="007D28AC">
        <w:rPr>
          <w:rFonts w:eastAsia="Cambria"/>
        </w:rPr>
        <w:t xml:space="preserve">2015 A Mother's Instinct (TV Movie) (supervising producer) </w:t>
      </w:r>
    </w:p>
    <w:p w:rsidR="00EB585A" w:rsidRPr="007D28AC" w:rsidRDefault="00EB585A" w:rsidP="00EB585A">
      <w:pPr>
        <w:pStyle w:val="NoSpacing"/>
        <w:rPr>
          <w:rFonts w:eastAsia="Cambria"/>
        </w:rPr>
      </w:pPr>
      <w:r w:rsidRPr="007D28AC">
        <w:rPr>
          <w:rFonts w:eastAsia="Cambria"/>
        </w:rPr>
        <w:t xml:space="preserve">2015 Ice Sculpture Christmas (TV Movie) (supervising producer) </w:t>
      </w:r>
    </w:p>
    <w:p w:rsidR="00EB585A" w:rsidRPr="007D28AC" w:rsidRDefault="00EB585A" w:rsidP="00EB585A">
      <w:pPr>
        <w:pStyle w:val="NoSpacing"/>
        <w:rPr>
          <w:rFonts w:eastAsia="Cambria"/>
        </w:rPr>
      </w:pPr>
      <w:r w:rsidRPr="007D28AC">
        <w:rPr>
          <w:rFonts w:eastAsia="Cambria"/>
        </w:rPr>
        <w:t xml:space="preserve">2015 Family for Christmas (TV Movie) (supervising producer) </w:t>
      </w:r>
    </w:p>
    <w:p w:rsidR="00EB585A" w:rsidRPr="007D28AC" w:rsidRDefault="00EB585A" w:rsidP="00EB585A">
      <w:pPr>
        <w:pStyle w:val="NoSpacing"/>
        <w:rPr>
          <w:rFonts w:eastAsia="Cambria"/>
        </w:rPr>
      </w:pPr>
      <w:r w:rsidRPr="007D28AC">
        <w:rPr>
          <w:rFonts w:eastAsia="Cambria"/>
        </w:rPr>
        <w:t xml:space="preserve">2015 Her Infidelity (TV Movie) (supervising producer) </w:t>
      </w:r>
    </w:p>
    <w:p w:rsidR="00EB585A" w:rsidRPr="007D28AC" w:rsidRDefault="00EB585A" w:rsidP="00EB585A">
      <w:pPr>
        <w:pStyle w:val="NoSpacing"/>
        <w:rPr>
          <w:rFonts w:eastAsia="Cambria"/>
        </w:rPr>
      </w:pPr>
      <w:r w:rsidRPr="007D28AC">
        <w:rPr>
          <w:rFonts w:eastAsia="Cambria"/>
        </w:rPr>
        <w:t xml:space="preserve">2015 A Gift of Miracles (TV Movie) (supervising producer) </w:t>
      </w:r>
    </w:p>
    <w:p w:rsidR="00EB585A" w:rsidRPr="007D28AC" w:rsidRDefault="00EB585A" w:rsidP="00EB585A">
      <w:pPr>
        <w:pStyle w:val="NoSpacing"/>
        <w:rPr>
          <w:rFonts w:eastAsia="Cambria"/>
        </w:rPr>
      </w:pPr>
      <w:r w:rsidRPr="007D28AC">
        <w:rPr>
          <w:rFonts w:eastAsia="Cambria"/>
        </w:rPr>
        <w:t xml:space="preserve">2014 Paper Angels (TV Movie) (supervising producer) </w:t>
      </w:r>
    </w:p>
    <w:p w:rsidR="00EB585A" w:rsidRPr="007D28AC" w:rsidRDefault="00EB585A" w:rsidP="00EB585A">
      <w:pPr>
        <w:pStyle w:val="NoSpacing"/>
        <w:rPr>
          <w:rFonts w:eastAsia="Cambria"/>
        </w:rPr>
      </w:pPr>
      <w:r w:rsidRPr="007D28AC">
        <w:rPr>
          <w:rFonts w:eastAsia="Cambria"/>
        </w:rPr>
        <w:t xml:space="preserve">2014 A Cookie Cutter Christmas (TV Movie) (supervising producer) </w:t>
      </w:r>
    </w:p>
    <w:p w:rsidR="00EB585A" w:rsidRPr="007D28AC" w:rsidRDefault="00EB585A" w:rsidP="00EB585A">
      <w:pPr>
        <w:pStyle w:val="NoSpacing"/>
        <w:rPr>
          <w:rFonts w:eastAsia="Cambria"/>
        </w:rPr>
      </w:pPr>
      <w:r w:rsidRPr="007D28AC">
        <w:rPr>
          <w:rFonts w:eastAsia="Cambria"/>
        </w:rPr>
        <w:t xml:space="preserve">2014 For Better or for Worse (TV Movie) (line producer) </w:t>
      </w:r>
    </w:p>
    <w:p w:rsidR="00EB585A" w:rsidRPr="007D28AC" w:rsidRDefault="00EB585A" w:rsidP="00EB585A">
      <w:pPr>
        <w:pStyle w:val="NoSpacing"/>
        <w:rPr>
          <w:rFonts w:eastAsia="Cambria"/>
        </w:rPr>
      </w:pPr>
      <w:r w:rsidRPr="007D28AC">
        <w:rPr>
          <w:rFonts w:eastAsia="Cambria"/>
        </w:rPr>
        <w:t xml:space="preserve">2014 Skye &amp; Chang (TV Movie) (line producer) </w:t>
      </w:r>
    </w:p>
    <w:p w:rsidR="00EB585A" w:rsidRPr="007D28AC" w:rsidRDefault="00EB585A" w:rsidP="00EB585A">
      <w:pPr>
        <w:pStyle w:val="NoSpacing"/>
        <w:rPr>
          <w:rFonts w:eastAsia="Cambria"/>
        </w:rPr>
      </w:pPr>
      <w:r w:rsidRPr="007D28AC">
        <w:rPr>
          <w:rFonts w:eastAsia="Cambria"/>
        </w:rPr>
        <w:t xml:space="preserve">2014 Baby Boot Camp (TV Movie) (line producer) </w:t>
      </w:r>
    </w:p>
    <w:p w:rsidR="00EB585A" w:rsidRPr="007D28AC" w:rsidRDefault="00EB585A" w:rsidP="00EB585A">
      <w:pPr>
        <w:pStyle w:val="NoSpacing"/>
        <w:rPr>
          <w:rFonts w:eastAsia="Cambria"/>
        </w:rPr>
      </w:pPr>
      <w:r w:rsidRPr="007D28AC">
        <w:rPr>
          <w:rFonts w:eastAsia="Cambria"/>
        </w:rPr>
        <w:t xml:space="preserve">2014 Ring by </w:t>
      </w:r>
      <w:proofErr w:type="gramStart"/>
      <w:r w:rsidRPr="007D28AC">
        <w:rPr>
          <w:rFonts w:eastAsia="Cambria"/>
        </w:rPr>
        <w:t>Spring</w:t>
      </w:r>
      <w:proofErr w:type="gramEnd"/>
      <w:r w:rsidRPr="007D28AC">
        <w:rPr>
          <w:rFonts w:eastAsia="Cambria"/>
        </w:rPr>
        <w:t xml:space="preserve"> (TV Movie) (line producer) </w:t>
      </w:r>
    </w:p>
    <w:p w:rsidR="00EB585A" w:rsidRPr="007D28AC" w:rsidRDefault="00EB585A" w:rsidP="00EB585A">
      <w:pPr>
        <w:pStyle w:val="NoSpacing"/>
        <w:rPr>
          <w:rFonts w:eastAsia="Cambria"/>
        </w:rPr>
      </w:pPr>
      <w:r w:rsidRPr="007D28AC">
        <w:rPr>
          <w:rFonts w:eastAsia="Cambria"/>
        </w:rPr>
        <w:t>2014 The Town That Came A-</w:t>
      </w:r>
      <w:proofErr w:type="spellStart"/>
      <w:r w:rsidRPr="007D28AC">
        <w:rPr>
          <w:rFonts w:eastAsia="Cambria"/>
        </w:rPr>
        <w:t>Courtin</w:t>
      </w:r>
      <w:proofErr w:type="spellEnd"/>
      <w:r w:rsidRPr="007D28AC">
        <w:rPr>
          <w:rFonts w:eastAsia="Cambria"/>
        </w:rPr>
        <w:t xml:space="preserve">' (line producer) </w:t>
      </w:r>
    </w:p>
    <w:p w:rsidR="00EB585A" w:rsidRPr="007D28AC" w:rsidRDefault="00EB585A" w:rsidP="00EB585A">
      <w:pPr>
        <w:pStyle w:val="NoSpacing"/>
        <w:rPr>
          <w:rFonts w:eastAsia="Cambria"/>
        </w:rPr>
      </w:pPr>
      <w:r w:rsidRPr="007D28AC">
        <w:rPr>
          <w:rFonts w:eastAsia="Cambria"/>
        </w:rPr>
        <w:t xml:space="preserve">2014 June in January (TV Movie) (line producer) </w:t>
      </w:r>
    </w:p>
    <w:p w:rsidR="00EB585A" w:rsidRPr="007D28AC" w:rsidRDefault="00EB585A" w:rsidP="00EB585A">
      <w:pPr>
        <w:pStyle w:val="NoSpacing"/>
        <w:rPr>
          <w:rFonts w:eastAsia="Cambria"/>
        </w:rPr>
      </w:pPr>
      <w:r w:rsidRPr="007D28AC">
        <w:rPr>
          <w:rFonts w:eastAsia="Cambria"/>
        </w:rPr>
        <w:t xml:space="preserve">2013 One Foot in Hell (TV Movie) (line producer) / (producer) </w:t>
      </w:r>
    </w:p>
    <w:p w:rsidR="00EB585A" w:rsidRPr="007D28AC" w:rsidRDefault="00EB585A" w:rsidP="00EB585A">
      <w:pPr>
        <w:pStyle w:val="NoSpacing"/>
        <w:rPr>
          <w:rFonts w:eastAsia="Cambria"/>
        </w:rPr>
      </w:pPr>
      <w:r w:rsidRPr="007D28AC">
        <w:rPr>
          <w:rFonts w:eastAsia="Cambria"/>
        </w:rPr>
        <w:t xml:space="preserve">2011 The 13th Annual Leo Awards (TV Special) (red carpet producer) </w:t>
      </w:r>
    </w:p>
    <w:p w:rsidR="00EB585A" w:rsidRPr="007D28AC" w:rsidRDefault="00EB585A" w:rsidP="00EB585A">
      <w:pPr>
        <w:pStyle w:val="NoSpacing"/>
        <w:rPr>
          <w:rFonts w:eastAsia="Cambria"/>
        </w:rPr>
      </w:pPr>
      <w:r w:rsidRPr="007D28AC">
        <w:rPr>
          <w:rFonts w:eastAsia="Cambria"/>
        </w:rPr>
        <w:t xml:space="preserve">2011 Real Estate 101 (TV Series) (collaborating producer) </w:t>
      </w:r>
    </w:p>
    <w:p w:rsidR="00EB585A" w:rsidRPr="007D28AC" w:rsidRDefault="00EB585A" w:rsidP="00EB585A">
      <w:pPr>
        <w:pStyle w:val="NoSpacing"/>
        <w:rPr>
          <w:rFonts w:eastAsia="Cambria"/>
        </w:rPr>
      </w:pPr>
      <w:r w:rsidRPr="007D28AC">
        <w:rPr>
          <w:rFonts w:eastAsia="Cambria"/>
        </w:rPr>
        <w:t xml:space="preserve">2011 Pressed (line producer) / (producer) </w:t>
      </w:r>
    </w:p>
    <w:p w:rsidR="00EB585A" w:rsidRPr="007D28AC" w:rsidRDefault="00EB585A" w:rsidP="00EB585A">
      <w:pPr>
        <w:pStyle w:val="NoSpacing"/>
        <w:rPr>
          <w:rFonts w:eastAsia="Cambria"/>
        </w:rPr>
      </w:pPr>
      <w:r w:rsidRPr="007D28AC">
        <w:rPr>
          <w:rFonts w:eastAsia="Cambria"/>
        </w:rPr>
        <w:t xml:space="preserve">2010/I Transparency (executive producer) </w:t>
      </w:r>
    </w:p>
    <w:p w:rsidR="00EB585A" w:rsidRPr="007D28AC" w:rsidRDefault="00EB585A" w:rsidP="00EB585A">
      <w:pPr>
        <w:pStyle w:val="NoSpacing"/>
        <w:rPr>
          <w:rFonts w:eastAsia="Cambria"/>
        </w:rPr>
      </w:pPr>
      <w:r w:rsidRPr="007D28AC">
        <w:rPr>
          <w:rFonts w:eastAsia="Cambria"/>
        </w:rPr>
        <w:t xml:space="preserve"> FMA </w:t>
      </w:r>
      <w:proofErr w:type="spellStart"/>
      <w:r w:rsidRPr="007D28AC">
        <w:rPr>
          <w:rFonts w:eastAsia="Cambria"/>
        </w:rPr>
        <w:t>Entertainement</w:t>
      </w:r>
      <w:proofErr w:type="spellEnd"/>
      <w:r w:rsidRPr="007D28AC">
        <w:rPr>
          <w:rFonts w:eastAsia="Cambria"/>
        </w:rPr>
        <w:t xml:space="preserve"> Weekly (TV Series) (line producer - 13 episodes, 2010) (producer - 13 episodes, 2010) </w:t>
      </w:r>
    </w:p>
    <w:p w:rsidR="00EB585A" w:rsidRPr="007D28AC" w:rsidRDefault="00EB585A" w:rsidP="00EB585A">
      <w:pPr>
        <w:pStyle w:val="NoSpacing"/>
        <w:rPr>
          <w:rFonts w:eastAsia="Cambria"/>
        </w:rPr>
      </w:pPr>
      <w:r w:rsidRPr="007D28AC">
        <w:rPr>
          <w:rFonts w:eastAsia="Cambria"/>
        </w:rPr>
        <w:t xml:space="preserve">2009 Inscribed (Short) (producer) </w:t>
      </w:r>
    </w:p>
    <w:p w:rsidR="00EB585A" w:rsidRPr="007D28AC" w:rsidRDefault="00EB585A" w:rsidP="00EB585A">
      <w:pPr>
        <w:pStyle w:val="NoSpacing"/>
        <w:rPr>
          <w:rFonts w:eastAsia="Cambria"/>
        </w:rPr>
      </w:pPr>
      <w:r w:rsidRPr="007D28AC">
        <w:rPr>
          <w:rFonts w:eastAsia="Cambria"/>
        </w:rPr>
        <w:t xml:space="preserve">2009 Me and Myself (Short) (producer) </w:t>
      </w:r>
    </w:p>
    <w:p w:rsidR="00EB585A" w:rsidRPr="007D28AC" w:rsidRDefault="00EB585A" w:rsidP="00EB585A">
      <w:pPr>
        <w:pStyle w:val="NoSpacing"/>
        <w:rPr>
          <w:rFonts w:eastAsia="Cambria"/>
        </w:rPr>
      </w:pPr>
      <w:r w:rsidRPr="007D28AC">
        <w:rPr>
          <w:rFonts w:eastAsia="Cambria"/>
        </w:rPr>
        <w:lastRenderedPageBreak/>
        <w:t xml:space="preserve">2009 Bad Girls (Short) (executive producer) </w:t>
      </w:r>
    </w:p>
    <w:p w:rsidR="00EB585A" w:rsidRPr="007D28AC" w:rsidRDefault="00EB585A" w:rsidP="00EB585A">
      <w:pPr>
        <w:pStyle w:val="NoSpacing"/>
        <w:rPr>
          <w:rFonts w:eastAsia="Cambria"/>
        </w:rPr>
      </w:pPr>
      <w:r w:rsidRPr="007D28AC">
        <w:rPr>
          <w:rFonts w:eastAsia="Cambria"/>
        </w:rPr>
        <w:t xml:space="preserve">2009 Together We're Heavy (co-producer) </w:t>
      </w:r>
    </w:p>
    <w:p w:rsidR="00EB585A" w:rsidRDefault="00EB585A" w:rsidP="00EB585A">
      <w:pPr>
        <w:pStyle w:val="NoSpacing"/>
        <w:rPr>
          <w:rFonts w:eastAsia="Cambria"/>
        </w:rPr>
      </w:pPr>
      <w:r w:rsidRPr="007D28AC">
        <w:rPr>
          <w:rFonts w:eastAsia="Cambria"/>
        </w:rPr>
        <w:t>2009 Last Flowers (Short) (executive producer)</w:t>
      </w:r>
    </w:p>
    <w:p w:rsidR="00875046" w:rsidRDefault="00875046">
      <w:pPr>
        <w:rPr>
          <w:rFonts w:cs="Reporter"/>
          <w:w w:val="110"/>
          <w:sz w:val="28"/>
          <w:szCs w:val="28"/>
        </w:rPr>
      </w:pPr>
      <w:r>
        <w:rPr>
          <w:rFonts w:cs="Reporter"/>
          <w:w w:val="110"/>
          <w:sz w:val="28"/>
          <w:szCs w:val="28"/>
        </w:rPr>
        <w:br w:type="page"/>
      </w:r>
    </w:p>
    <w:p w:rsidR="00B970CB" w:rsidRDefault="00B970CB" w:rsidP="005740B9">
      <w:pPr>
        <w:pStyle w:val="Heading2"/>
        <w:rPr>
          <w:w w:val="110"/>
        </w:rPr>
      </w:pPr>
      <w:r w:rsidRPr="005C7DF7">
        <w:rPr>
          <w:w w:val="110"/>
        </w:rPr>
        <w:lastRenderedPageBreak/>
        <w:t>Billing Block</w:t>
      </w:r>
    </w:p>
    <w:p w:rsidR="007C0B0D" w:rsidRPr="007C0B0D" w:rsidRDefault="004B718C" w:rsidP="00875046">
      <w:pPr>
        <w:jc w:val="center"/>
        <w:rPr>
          <w:sz w:val="26"/>
          <w:szCs w:val="26"/>
        </w:rPr>
      </w:pPr>
      <w:r w:rsidRPr="005C7DF7">
        <w:rPr>
          <w:sz w:val="26"/>
          <w:szCs w:val="26"/>
        </w:rPr>
        <w:t>Johnson Production Group</w:t>
      </w:r>
      <w:r w:rsidR="009A6277">
        <w:rPr>
          <w:sz w:val="26"/>
          <w:szCs w:val="26"/>
        </w:rPr>
        <w:t xml:space="preserve"> </w:t>
      </w:r>
      <w:r w:rsidRPr="005C7DF7">
        <w:rPr>
          <w:sz w:val="26"/>
          <w:szCs w:val="26"/>
        </w:rPr>
        <w:t xml:space="preserve">Presents </w:t>
      </w:r>
      <w:r w:rsidR="009A6277">
        <w:rPr>
          <w:sz w:val="26"/>
          <w:szCs w:val="26"/>
        </w:rPr>
        <w:br/>
      </w:r>
      <w:r w:rsidRPr="005C7DF7">
        <w:rPr>
          <w:sz w:val="26"/>
          <w:szCs w:val="26"/>
        </w:rPr>
        <w:t>“</w:t>
      </w:r>
      <w:r w:rsidR="007C0B0D">
        <w:rPr>
          <w:sz w:val="26"/>
          <w:szCs w:val="26"/>
        </w:rPr>
        <w:t>WITH LOVE,</w:t>
      </w:r>
      <w:r w:rsidR="004522E2" w:rsidRPr="005C7DF7">
        <w:rPr>
          <w:sz w:val="26"/>
          <w:szCs w:val="26"/>
        </w:rPr>
        <w:t xml:space="preserve"> CHRISTMAS</w:t>
      </w:r>
      <w:r w:rsidR="00546E13" w:rsidRPr="005C7DF7">
        <w:rPr>
          <w:sz w:val="26"/>
          <w:szCs w:val="26"/>
        </w:rPr>
        <w:t>”</w:t>
      </w:r>
      <w:r w:rsidR="005740B9">
        <w:rPr>
          <w:sz w:val="26"/>
          <w:szCs w:val="26"/>
        </w:rPr>
        <w:br/>
      </w:r>
      <w:r w:rsidR="00546E13" w:rsidRPr="005C7DF7">
        <w:rPr>
          <w:sz w:val="26"/>
          <w:szCs w:val="26"/>
        </w:rPr>
        <w:t xml:space="preserve"> </w:t>
      </w:r>
      <w:r w:rsidR="007C0B0D">
        <w:rPr>
          <w:sz w:val="26"/>
          <w:szCs w:val="26"/>
        </w:rPr>
        <w:t xml:space="preserve">Emilie </w:t>
      </w:r>
      <w:proofErr w:type="spellStart"/>
      <w:r w:rsidR="007C0B0D">
        <w:rPr>
          <w:sz w:val="26"/>
          <w:szCs w:val="26"/>
        </w:rPr>
        <w:t>Ullerup</w:t>
      </w:r>
      <w:proofErr w:type="spellEnd"/>
      <w:r w:rsidR="004522E2" w:rsidRPr="005C7DF7">
        <w:rPr>
          <w:sz w:val="26"/>
          <w:szCs w:val="26"/>
        </w:rPr>
        <w:t xml:space="preserve"> </w:t>
      </w:r>
      <w:r w:rsidRPr="005C7DF7">
        <w:rPr>
          <w:sz w:val="26"/>
          <w:szCs w:val="26"/>
        </w:rPr>
        <w:t xml:space="preserve">and </w:t>
      </w:r>
      <w:r w:rsidR="007C0B0D">
        <w:rPr>
          <w:sz w:val="26"/>
          <w:szCs w:val="26"/>
        </w:rPr>
        <w:t>Aaron O’Connell</w:t>
      </w:r>
      <w:r w:rsidR="00546E13" w:rsidRPr="005C7DF7">
        <w:rPr>
          <w:sz w:val="26"/>
          <w:szCs w:val="26"/>
        </w:rPr>
        <w:t xml:space="preserve">  </w:t>
      </w:r>
      <w:r w:rsidRPr="005C7DF7">
        <w:rPr>
          <w:sz w:val="26"/>
          <w:szCs w:val="26"/>
        </w:rPr>
        <w:t xml:space="preserve">Edited by </w:t>
      </w:r>
      <w:r w:rsidR="007C0B0D">
        <w:rPr>
          <w:sz w:val="26"/>
          <w:szCs w:val="26"/>
        </w:rPr>
        <w:t xml:space="preserve">Rick Marin  Casting by Judy Lee  Production Design by </w:t>
      </w:r>
      <w:proofErr w:type="spellStart"/>
      <w:r w:rsidR="007C0B0D">
        <w:rPr>
          <w:sz w:val="26"/>
          <w:szCs w:val="26"/>
        </w:rPr>
        <w:t>Llyod</w:t>
      </w:r>
      <w:proofErr w:type="spellEnd"/>
      <w:r w:rsidR="007C0B0D">
        <w:rPr>
          <w:sz w:val="26"/>
          <w:szCs w:val="26"/>
        </w:rPr>
        <w:t xml:space="preserve"> Stone  </w:t>
      </w:r>
      <w:r w:rsidR="00546E13" w:rsidRPr="005C7DF7">
        <w:rPr>
          <w:sz w:val="26"/>
          <w:szCs w:val="26"/>
        </w:rPr>
        <w:t xml:space="preserve">Music by Russ Howard III  </w:t>
      </w:r>
      <w:r w:rsidR="00875046">
        <w:rPr>
          <w:sz w:val="26"/>
          <w:szCs w:val="26"/>
        </w:rPr>
        <w:br/>
      </w:r>
      <w:r w:rsidRPr="005C7DF7">
        <w:rPr>
          <w:sz w:val="26"/>
          <w:szCs w:val="26"/>
        </w:rPr>
        <w:t>Director of Ph</w:t>
      </w:r>
      <w:r w:rsidR="005740B9">
        <w:rPr>
          <w:sz w:val="26"/>
          <w:szCs w:val="26"/>
        </w:rPr>
        <w:t xml:space="preserve">otography </w:t>
      </w:r>
      <w:r w:rsidR="007C0B0D">
        <w:rPr>
          <w:sz w:val="26"/>
          <w:szCs w:val="26"/>
        </w:rPr>
        <w:t xml:space="preserve">Mike </w:t>
      </w:r>
      <w:proofErr w:type="spellStart"/>
      <w:r w:rsidR="007C0B0D">
        <w:rPr>
          <w:sz w:val="26"/>
          <w:szCs w:val="26"/>
        </w:rPr>
        <w:t>Kam</w:t>
      </w:r>
      <w:proofErr w:type="spellEnd"/>
      <w:r w:rsidR="00875046">
        <w:rPr>
          <w:sz w:val="26"/>
          <w:szCs w:val="26"/>
        </w:rPr>
        <w:t xml:space="preserve">   </w:t>
      </w:r>
      <w:r w:rsidRPr="005C7DF7">
        <w:rPr>
          <w:sz w:val="26"/>
          <w:szCs w:val="26"/>
        </w:rPr>
        <w:t>Executive Producer</w:t>
      </w:r>
      <w:r w:rsidR="00C9401B" w:rsidRPr="005C7DF7">
        <w:rPr>
          <w:sz w:val="26"/>
          <w:szCs w:val="26"/>
        </w:rPr>
        <w:t xml:space="preserve">s </w:t>
      </w:r>
      <w:r w:rsidR="007C0B0D">
        <w:rPr>
          <w:sz w:val="26"/>
          <w:szCs w:val="26"/>
        </w:rPr>
        <w:t xml:space="preserve"> </w:t>
      </w:r>
      <w:r w:rsidR="00424D4F" w:rsidRPr="005C7DF7">
        <w:rPr>
          <w:sz w:val="26"/>
          <w:szCs w:val="26"/>
        </w:rPr>
        <w:t>Timothy O. Johnson</w:t>
      </w:r>
      <w:r w:rsidR="007C0B0D">
        <w:rPr>
          <w:sz w:val="26"/>
          <w:szCs w:val="26"/>
        </w:rPr>
        <w:t xml:space="preserve"> </w:t>
      </w:r>
      <w:r w:rsidR="00C9401B" w:rsidRPr="005C7DF7">
        <w:rPr>
          <w:sz w:val="26"/>
          <w:szCs w:val="26"/>
        </w:rPr>
        <w:t xml:space="preserve"> </w:t>
      </w:r>
      <w:r w:rsidR="00875046">
        <w:rPr>
          <w:sz w:val="26"/>
          <w:szCs w:val="26"/>
        </w:rPr>
        <w:br/>
      </w:r>
      <w:r w:rsidR="00C9401B" w:rsidRPr="005C7DF7">
        <w:rPr>
          <w:sz w:val="26"/>
          <w:szCs w:val="26"/>
        </w:rPr>
        <w:t xml:space="preserve">Oliver De </w:t>
      </w:r>
      <w:proofErr w:type="spellStart"/>
      <w:r w:rsidR="00C9401B" w:rsidRPr="005C7DF7">
        <w:rPr>
          <w:sz w:val="26"/>
          <w:szCs w:val="26"/>
        </w:rPr>
        <w:t>Caigny</w:t>
      </w:r>
      <w:proofErr w:type="spellEnd"/>
      <w:r w:rsidR="007C0B0D">
        <w:rPr>
          <w:sz w:val="26"/>
          <w:szCs w:val="26"/>
        </w:rPr>
        <w:t xml:space="preserve"> </w:t>
      </w:r>
      <w:r w:rsidR="00C9401B" w:rsidRPr="005C7DF7">
        <w:rPr>
          <w:sz w:val="26"/>
          <w:szCs w:val="26"/>
        </w:rPr>
        <w:t xml:space="preserve"> </w:t>
      </w:r>
      <w:r w:rsidR="007C0B0D" w:rsidRPr="007C0B0D">
        <w:rPr>
          <w:sz w:val="26"/>
          <w:szCs w:val="26"/>
        </w:rPr>
        <w:t>Maura Dunbar  Laurence Walsh-</w:t>
      </w:r>
      <w:proofErr w:type="spellStart"/>
      <w:r w:rsidR="007C0B0D" w:rsidRPr="007C0B0D">
        <w:rPr>
          <w:sz w:val="26"/>
          <w:szCs w:val="26"/>
        </w:rPr>
        <w:t>Hodson</w:t>
      </w:r>
      <w:proofErr w:type="spellEnd"/>
      <w:r w:rsidR="007C0B0D" w:rsidRPr="005C7DF7">
        <w:rPr>
          <w:sz w:val="26"/>
          <w:szCs w:val="26"/>
        </w:rPr>
        <w:t xml:space="preserve"> </w:t>
      </w:r>
      <w:r w:rsidR="007C0B0D">
        <w:rPr>
          <w:sz w:val="26"/>
          <w:szCs w:val="26"/>
        </w:rPr>
        <w:t xml:space="preserve"> </w:t>
      </w:r>
      <w:r w:rsidR="00875046">
        <w:rPr>
          <w:sz w:val="26"/>
          <w:szCs w:val="26"/>
        </w:rPr>
        <w:br/>
      </w:r>
      <w:r w:rsidRPr="005C7DF7">
        <w:rPr>
          <w:sz w:val="26"/>
          <w:szCs w:val="26"/>
        </w:rPr>
        <w:t>Written by</w:t>
      </w:r>
      <w:r w:rsidR="007C0B0D" w:rsidRPr="005C7DF7">
        <w:rPr>
          <w:sz w:val="26"/>
          <w:szCs w:val="26"/>
        </w:rPr>
        <w:t xml:space="preserve"> </w:t>
      </w:r>
      <w:r w:rsidR="007C0B0D" w:rsidRPr="007C0B0D">
        <w:rPr>
          <w:sz w:val="26"/>
          <w:szCs w:val="26"/>
        </w:rPr>
        <w:t xml:space="preserve">Danni </w:t>
      </w:r>
      <w:proofErr w:type="spellStart"/>
      <w:r w:rsidR="007C0B0D" w:rsidRPr="007C0B0D">
        <w:rPr>
          <w:sz w:val="26"/>
          <w:szCs w:val="26"/>
        </w:rPr>
        <w:t>Hodson</w:t>
      </w:r>
      <w:proofErr w:type="spellEnd"/>
      <w:r w:rsidR="007C0B0D" w:rsidRPr="007C0B0D">
        <w:rPr>
          <w:sz w:val="26"/>
          <w:szCs w:val="26"/>
        </w:rPr>
        <w:t xml:space="preserve">  Marcy Holland  </w:t>
      </w:r>
      <w:r w:rsidR="007C0B0D" w:rsidRPr="005C7DF7">
        <w:rPr>
          <w:sz w:val="26"/>
          <w:szCs w:val="26"/>
        </w:rPr>
        <w:t xml:space="preserve">Directed </w:t>
      </w:r>
      <w:r w:rsidR="007C0B0D">
        <w:rPr>
          <w:sz w:val="26"/>
          <w:szCs w:val="26"/>
        </w:rPr>
        <w:t>b</w:t>
      </w:r>
      <w:r w:rsidR="007C0B0D" w:rsidRPr="005C7DF7">
        <w:rPr>
          <w:sz w:val="26"/>
          <w:szCs w:val="26"/>
        </w:rPr>
        <w:t xml:space="preserve">y </w:t>
      </w:r>
      <w:proofErr w:type="spellStart"/>
      <w:r w:rsidR="007C0B0D" w:rsidRPr="007C0B0D">
        <w:rPr>
          <w:sz w:val="26"/>
          <w:szCs w:val="26"/>
        </w:rPr>
        <w:t>Marita</w:t>
      </w:r>
      <w:proofErr w:type="spellEnd"/>
      <w:r w:rsidR="007C0B0D" w:rsidRPr="007C0B0D">
        <w:rPr>
          <w:sz w:val="26"/>
          <w:szCs w:val="26"/>
        </w:rPr>
        <w:t xml:space="preserve"> </w:t>
      </w:r>
      <w:proofErr w:type="spellStart"/>
      <w:r w:rsidR="007C0B0D" w:rsidRPr="007C0B0D">
        <w:rPr>
          <w:sz w:val="26"/>
          <w:szCs w:val="26"/>
        </w:rPr>
        <w:t>Grabiak</w:t>
      </w:r>
      <w:proofErr w:type="spellEnd"/>
    </w:p>
    <w:p w:rsidR="004B718C" w:rsidRPr="005C7DF7" w:rsidRDefault="00875046" w:rsidP="005740B9">
      <w:pPr>
        <w:jc w:val="center"/>
        <w:rPr>
          <w:sz w:val="26"/>
          <w:szCs w:val="26"/>
        </w:rPr>
      </w:pPr>
      <w:r>
        <w:rPr>
          <w:noProof/>
          <w:sz w:val="26"/>
          <w:szCs w:val="26"/>
          <w:lang w:val="en-CA" w:eastAsia="en-CA" w:bidi="ar-SA"/>
        </w:rPr>
        <w:drawing>
          <wp:inline distT="0" distB="0" distL="0" distR="0">
            <wp:extent cx="1348740" cy="812439"/>
            <wp:effectExtent l="19050" t="0" r="3810" b="0"/>
            <wp:docPr id="6" name="Picture 5" descr="UBCP_Colorc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CP_Colorcwd.png"/>
                    <pic:cNvPicPr/>
                  </pic:nvPicPr>
                  <pic:blipFill>
                    <a:blip r:embed="rId16"/>
                    <a:stretch>
                      <a:fillRect/>
                    </a:stretch>
                  </pic:blipFill>
                  <pic:spPr>
                    <a:xfrm>
                      <a:off x="0" y="0"/>
                      <a:ext cx="1348740" cy="812439"/>
                    </a:xfrm>
                    <a:prstGeom prst="rect">
                      <a:avLst/>
                    </a:prstGeom>
                  </pic:spPr>
                </pic:pic>
              </a:graphicData>
            </a:graphic>
          </wp:inline>
        </w:drawing>
      </w:r>
      <w:r>
        <w:rPr>
          <w:sz w:val="26"/>
          <w:szCs w:val="26"/>
        </w:rPr>
        <w:t xml:space="preserve">                              </w:t>
      </w:r>
      <w:r>
        <w:rPr>
          <w:noProof/>
          <w:sz w:val="26"/>
          <w:szCs w:val="26"/>
          <w:lang w:val="en-CA" w:eastAsia="en-CA" w:bidi="ar-SA"/>
        </w:rPr>
        <w:t xml:space="preserve">      </w:t>
      </w:r>
      <w:r>
        <w:rPr>
          <w:noProof/>
          <w:sz w:val="26"/>
          <w:szCs w:val="26"/>
          <w:lang w:val="en-CA" w:eastAsia="en-CA" w:bidi="ar-SA"/>
        </w:rPr>
        <w:drawing>
          <wp:inline distT="0" distB="0" distL="0" distR="0">
            <wp:extent cx="1093470" cy="555786"/>
            <wp:effectExtent l="19050" t="0" r="0" b="0"/>
            <wp:docPr id="8" name="Picture 7" descr="DGC_BC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C_BC_COLOR.png"/>
                    <pic:cNvPicPr/>
                  </pic:nvPicPr>
                  <pic:blipFill>
                    <a:blip r:embed="rId17"/>
                    <a:stretch>
                      <a:fillRect/>
                    </a:stretch>
                  </pic:blipFill>
                  <pic:spPr>
                    <a:xfrm>
                      <a:off x="0" y="0"/>
                      <a:ext cx="1094087" cy="556100"/>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875046">
        <w:rPr>
          <w:noProof/>
          <w:sz w:val="26"/>
          <w:szCs w:val="26"/>
          <w:lang w:val="en-CA" w:eastAsia="en-CA" w:bidi="ar-SA"/>
        </w:rPr>
        <w:drawing>
          <wp:inline distT="0" distB="0" distL="0" distR="0">
            <wp:extent cx="1238475" cy="297180"/>
            <wp:effectExtent l="19050" t="0" r="0" b="0"/>
            <wp:docPr id="9" name="Picture 8" descr="Canada_Color-[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_Color-[Converted].png"/>
                    <pic:cNvPicPr/>
                  </pic:nvPicPr>
                  <pic:blipFill>
                    <a:blip r:embed="rId18"/>
                    <a:stretch>
                      <a:fillRect/>
                    </a:stretch>
                  </pic:blipFill>
                  <pic:spPr>
                    <a:xfrm>
                      <a:off x="0" y="0"/>
                      <a:ext cx="1257816" cy="301821"/>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 xml:space="preserve">© </w:t>
      </w:r>
      <w:proofErr w:type="gramStart"/>
      <w:r w:rsidRPr="005C7DF7">
        <w:rPr>
          <w:sz w:val="26"/>
          <w:szCs w:val="26"/>
        </w:rPr>
        <w:t>M</w:t>
      </w:r>
      <w:r w:rsidR="00424D4F" w:rsidRPr="005C7DF7">
        <w:rPr>
          <w:sz w:val="26"/>
          <w:szCs w:val="26"/>
        </w:rPr>
        <w:t>MX</w:t>
      </w:r>
      <w:r w:rsidRPr="005C7DF7">
        <w:rPr>
          <w:sz w:val="26"/>
          <w:szCs w:val="26"/>
        </w:rPr>
        <w:t>V</w:t>
      </w:r>
      <w:r w:rsidR="00875046">
        <w:rPr>
          <w:sz w:val="26"/>
          <w:szCs w:val="26"/>
        </w:rPr>
        <w:t>II  Secret</w:t>
      </w:r>
      <w:proofErr w:type="gramEnd"/>
      <w:r w:rsidR="00875046">
        <w:rPr>
          <w:sz w:val="26"/>
          <w:szCs w:val="26"/>
        </w:rPr>
        <w:t xml:space="preserve"> Santa </w:t>
      </w:r>
      <w:r w:rsidRPr="005C7DF7">
        <w:rPr>
          <w:sz w:val="26"/>
          <w:szCs w:val="26"/>
        </w:rPr>
        <w:t>Productions Inc. All Rights Reserved</w:t>
      </w:r>
    </w:p>
    <w:p w:rsidR="00B970CB" w:rsidRDefault="00021F08" w:rsidP="00B970CB">
      <w:pPr>
        <w:pBdr>
          <w:bottom w:val="single" w:sz="4" w:space="1" w:color="auto"/>
        </w:pBdr>
        <w:jc w:val="center"/>
        <w:rPr>
          <w:sz w:val="24"/>
        </w:rPr>
      </w:pPr>
      <w:r>
        <w:rPr>
          <w:noProof/>
          <w:sz w:val="24"/>
          <w:lang w:val="en-CA" w:eastAsia="en-CA" w:bidi="ar-SA"/>
        </w:rPr>
        <w:drawing>
          <wp:inline distT="0" distB="0" distL="0" distR="0">
            <wp:extent cx="2937510" cy="1652349"/>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19"/>
                    <a:stretch>
                      <a:fillRect/>
                    </a:stretch>
                  </pic:blipFill>
                  <pic:spPr>
                    <a:xfrm>
                      <a:off x="0" y="0"/>
                      <a:ext cx="2935837" cy="1651408"/>
                    </a:xfrm>
                    <a:prstGeom prst="rect">
                      <a:avLst/>
                    </a:prstGeom>
                  </pic:spPr>
                </pic:pic>
              </a:graphicData>
            </a:graphic>
          </wp:inline>
        </w:drawing>
      </w:r>
    </w:p>
    <w:p w:rsidR="00875046" w:rsidRDefault="00875046">
      <w:pPr>
        <w:rPr>
          <w:sz w:val="24"/>
        </w:rPr>
      </w:pPr>
      <w:r>
        <w:rPr>
          <w:sz w:val="24"/>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LONG (max 540 characters) synopsis</w:t>
      </w:r>
    </w:p>
    <w:p w:rsidR="00E9293C" w:rsidRDefault="00E1353E" w:rsidP="00E9293C">
      <w:pPr>
        <w:widowControl w:val="0"/>
        <w:autoSpaceDE w:val="0"/>
        <w:autoSpaceDN w:val="0"/>
        <w:adjustRightInd w:val="0"/>
        <w:rPr>
          <w:rFonts w:ascii="Helvetica" w:hAnsi="Helvetica" w:cs="Helvetica"/>
          <w:sz w:val="30"/>
          <w:szCs w:val="30"/>
        </w:rPr>
      </w:pPr>
      <w:r w:rsidRPr="00E1353E">
        <w:rPr>
          <w:rFonts w:cs="Helvetica"/>
        </w:rPr>
        <w:t>Ad exe</w:t>
      </w:r>
      <w:r>
        <w:rPr>
          <w:rFonts w:cs="Helvetica"/>
        </w:rPr>
        <w:t xml:space="preserve">cutive Melanie </w:t>
      </w:r>
      <w:r w:rsidRPr="00E1353E">
        <w:rPr>
          <w:rFonts w:cs="Helvetica"/>
        </w:rPr>
        <w:t>is teamed up with uptight coworker Donovan to come up with the ultimate Christmas commercial for a new cell phone. To complicate matters, Donovan is also Melanie's Secret Santa recipient in the annual office gift exchange. Keeping her identity secret, Melanie sends him emails from "Santa" to determine the perfect gift for him. When Donovan mistakenly assumes another co-worker is his Secret Santa, Melanie must work to show Donovan that she’s the only Santa for him.</w:t>
      </w:r>
      <w:r>
        <w:rPr>
          <w:rFonts w:cs="Helvetica"/>
        </w:rPr>
        <w:t xml:space="preserve"> (489)</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MEDIUM (max 180) synopsis</w:t>
      </w:r>
    </w:p>
    <w:p w:rsidR="00E9293C" w:rsidRDefault="00875046" w:rsidP="00E9293C">
      <w:pPr>
        <w:widowControl w:val="0"/>
        <w:autoSpaceDE w:val="0"/>
        <w:autoSpaceDN w:val="0"/>
        <w:adjustRightInd w:val="0"/>
        <w:rPr>
          <w:rFonts w:ascii="Helvetica" w:hAnsi="Helvetica" w:cs="Helvetica"/>
          <w:sz w:val="30"/>
          <w:szCs w:val="30"/>
        </w:rPr>
      </w:pPr>
      <w:r>
        <w:rPr>
          <w:rFonts w:cs="Helvetica"/>
        </w:rPr>
        <w:t xml:space="preserve">Donovan is </w:t>
      </w:r>
      <w:r w:rsidRPr="00E1353E">
        <w:rPr>
          <w:rFonts w:cs="Helvetica"/>
        </w:rPr>
        <w:t xml:space="preserve">Melanie's Secret Santa recipient in </w:t>
      </w:r>
      <w:r>
        <w:rPr>
          <w:rFonts w:cs="Helvetica"/>
        </w:rPr>
        <w:t xml:space="preserve">the annual office gift exchange – </w:t>
      </w:r>
      <w:r w:rsidR="00614AFA">
        <w:rPr>
          <w:rFonts w:cs="Helvetica"/>
        </w:rPr>
        <w:t xml:space="preserve">as they work together on a new ad campaign, </w:t>
      </w:r>
      <w:r>
        <w:rPr>
          <w:rFonts w:cs="Helvetica"/>
        </w:rPr>
        <w:t>can she shown him she’s the only Santa for him?</w:t>
      </w:r>
      <w:r w:rsidR="00614AFA">
        <w:rPr>
          <w:rFonts w:cs="Helvetica"/>
        </w:rPr>
        <w:t xml:space="preserve"> (172)</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SHORT (max 54 characters) synopsis</w:t>
      </w:r>
    </w:p>
    <w:p w:rsidR="00E9293C" w:rsidRPr="00C6043E" w:rsidRDefault="00875046" w:rsidP="00E9293C">
      <w:pPr>
        <w:widowControl w:val="0"/>
        <w:autoSpaceDE w:val="0"/>
        <w:autoSpaceDN w:val="0"/>
        <w:adjustRightInd w:val="0"/>
        <w:rPr>
          <w:rFonts w:cs="Helvetica"/>
        </w:rPr>
      </w:pPr>
      <w:r>
        <w:rPr>
          <w:rFonts w:cs="Helvetica"/>
        </w:rPr>
        <w:t>Playing</w:t>
      </w:r>
      <w:r w:rsidRPr="00E1353E">
        <w:rPr>
          <w:rFonts w:cs="Helvetica"/>
        </w:rPr>
        <w:t xml:space="preserve"> Secre</w:t>
      </w:r>
      <w:r>
        <w:rPr>
          <w:rFonts w:cs="Helvetica"/>
        </w:rPr>
        <w:t>t Santa in the office gift exchange</w:t>
      </w:r>
      <w:r w:rsidR="00E9293C">
        <w:rPr>
          <w:rFonts w:cs="Helvetica"/>
        </w:rPr>
        <w:t xml:space="preserve"> (</w:t>
      </w:r>
      <w:r>
        <w:rPr>
          <w:rFonts w:cs="Helvetica"/>
        </w:rPr>
        <w:t>48</w:t>
      </w:r>
      <w:r w:rsidR="00E9293C">
        <w:rPr>
          <w:rFonts w:cs="Helvetic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1933F0" w:rsidRDefault="00875046" w:rsidP="00E9293C">
      <w:pPr>
        <w:widowControl w:val="0"/>
        <w:autoSpaceDE w:val="0"/>
        <w:autoSpaceDN w:val="0"/>
        <w:adjustRightInd w:val="0"/>
        <w:rPr>
          <w:rFonts w:cs="Helvetica"/>
          <w:sz w:val="20"/>
        </w:rPr>
      </w:pPr>
      <w:r>
        <w:rPr>
          <w:rFonts w:cs="Helvetica"/>
          <w:sz w:val="20"/>
        </w:rPr>
        <w:t xml:space="preserve">Secret Santa Gift Romance Commercial </w:t>
      </w:r>
    </w:p>
    <w:sectPr w:rsidR="00E9293C" w:rsidRPr="001933F0"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5AC" w:rsidRDefault="005F55AC" w:rsidP="002176F9">
      <w:pPr>
        <w:spacing w:after="0"/>
      </w:pPr>
      <w:r>
        <w:separator/>
      </w:r>
    </w:p>
  </w:endnote>
  <w:endnote w:type="continuationSeparator" w:id="0">
    <w:p w:rsidR="005F55AC" w:rsidRDefault="005F55AC"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5AC" w:rsidRDefault="005F55AC" w:rsidP="003A1DC2">
    <w:pPr>
      <w:pStyle w:val="Footer"/>
      <w:jc w:val="center"/>
    </w:pPr>
    <w:r>
      <w:rPr>
        <w:noProof/>
        <w:lang w:val="en-CA" w:eastAsia="en-CA" w:bidi="ar-SA"/>
      </w:rPr>
      <w:drawing>
        <wp:inline distT="0" distB="0" distL="0" distR="0">
          <wp:extent cx="2895600" cy="247650"/>
          <wp:effectExtent l="19050" t="0" r="0" b="0"/>
          <wp:docPr id="3"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horiz.jpg"/>
                  <pic:cNvPicPr/>
                </pic:nvPicPr>
                <pic:blipFill>
                  <a:blip r:embed="rId1"/>
                  <a:stretch>
                    <a:fillRect/>
                  </a:stretch>
                </pic:blipFill>
                <pic:spPr>
                  <a:xfrm>
                    <a:off x="0" y="0"/>
                    <a:ext cx="2895600" cy="247650"/>
                  </a:xfrm>
                  <a:prstGeom prst="rect">
                    <a:avLst/>
                  </a:prstGeom>
                </pic:spPr>
              </pic:pic>
            </a:graphicData>
          </a:graphic>
        </wp:inline>
      </w:drawing>
    </w:r>
  </w:p>
  <w:p w:rsidR="005F55AC" w:rsidRDefault="005F55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5AC" w:rsidRDefault="005F55AC" w:rsidP="002176F9">
      <w:pPr>
        <w:spacing w:after="0"/>
      </w:pPr>
      <w:r>
        <w:separator/>
      </w:r>
    </w:p>
  </w:footnote>
  <w:footnote w:type="continuationSeparator" w:id="0">
    <w:p w:rsidR="005F55AC" w:rsidRDefault="005F55AC"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2225">
      <o:colormenu v:ext="edit" fillcolor="none [3204]"/>
    </o:shapedefaults>
  </w:hdrShapeDefaults>
  <w:footnotePr>
    <w:footnote w:id="-1"/>
    <w:footnote w:id="0"/>
  </w:footnotePr>
  <w:endnotePr>
    <w:endnote w:id="-1"/>
    <w:endnote w:id="0"/>
  </w:endnotePr>
  <w:compat>
    <w:useFELayout/>
  </w:compat>
  <w:rsids>
    <w:rsidRoot w:val="00E42A37"/>
    <w:rsid w:val="00001F9E"/>
    <w:rsid w:val="000075AF"/>
    <w:rsid w:val="0001397D"/>
    <w:rsid w:val="00021F08"/>
    <w:rsid w:val="00033E4D"/>
    <w:rsid w:val="00060450"/>
    <w:rsid w:val="000825D6"/>
    <w:rsid w:val="000878AB"/>
    <w:rsid w:val="000E129B"/>
    <w:rsid w:val="000E66AD"/>
    <w:rsid w:val="000F47FF"/>
    <w:rsid w:val="000F6A92"/>
    <w:rsid w:val="000F7D05"/>
    <w:rsid w:val="001078AE"/>
    <w:rsid w:val="00143DFF"/>
    <w:rsid w:val="00155023"/>
    <w:rsid w:val="00165D1A"/>
    <w:rsid w:val="001B2B25"/>
    <w:rsid w:val="001C5287"/>
    <w:rsid w:val="001C59FA"/>
    <w:rsid w:val="001C607D"/>
    <w:rsid w:val="001C62F5"/>
    <w:rsid w:val="001D1CBA"/>
    <w:rsid w:val="001D2B7C"/>
    <w:rsid w:val="001D636D"/>
    <w:rsid w:val="001E6E53"/>
    <w:rsid w:val="0020181F"/>
    <w:rsid w:val="00204780"/>
    <w:rsid w:val="00205929"/>
    <w:rsid w:val="00206081"/>
    <w:rsid w:val="002176F9"/>
    <w:rsid w:val="00225FA6"/>
    <w:rsid w:val="00277E5A"/>
    <w:rsid w:val="0028359D"/>
    <w:rsid w:val="002A363C"/>
    <w:rsid w:val="002A49EE"/>
    <w:rsid w:val="002A57AA"/>
    <w:rsid w:val="002B40AA"/>
    <w:rsid w:val="002D0D4F"/>
    <w:rsid w:val="002D6639"/>
    <w:rsid w:val="002D70BA"/>
    <w:rsid w:val="002F4874"/>
    <w:rsid w:val="00340688"/>
    <w:rsid w:val="003852D1"/>
    <w:rsid w:val="003935F8"/>
    <w:rsid w:val="003A1DC2"/>
    <w:rsid w:val="003B34E2"/>
    <w:rsid w:val="003D4D7C"/>
    <w:rsid w:val="003E294D"/>
    <w:rsid w:val="004065A5"/>
    <w:rsid w:val="004078DF"/>
    <w:rsid w:val="00410FC7"/>
    <w:rsid w:val="00415423"/>
    <w:rsid w:val="00424D4F"/>
    <w:rsid w:val="004313EB"/>
    <w:rsid w:val="004443C2"/>
    <w:rsid w:val="004462FD"/>
    <w:rsid w:val="004522E2"/>
    <w:rsid w:val="00474137"/>
    <w:rsid w:val="004B09FF"/>
    <w:rsid w:val="004B718C"/>
    <w:rsid w:val="004C5AEB"/>
    <w:rsid w:val="004E0AC0"/>
    <w:rsid w:val="00501D23"/>
    <w:rsid w:val="00510E79"/>
    <w:rsid w:val="00546E13"/>
    <w:rsid w:val="00550292"/>
    <w:rsid w:val="005516F3"/>
    <w:rsid w:val="00552C7D"/>
    <w:rsid w:val="00553A1F"/>
    <w:rsid w:val="005740B9"/>
    <w:rsid w:val="005C7DF7"/>
    <w:rsid w:val="005E22B3"/>
    <w:rsid w:val="005E32DA"/>
    <w:rsid w:val="005F4FFD"/>
    <w:rsid w:val="005F55AC"/>
    <w:rsid w:val="00603285"/>
    <w:rsid w:val="00607B4B"/>
    <w:rsid w:val="00614AFA"/>
    <w:rsid w:val="0061627E"/>
    <w:rsid w:val="00626E49"/>
    <w:rsid w:val="00630794"/>
    <w:rsid w:val="0063149D"/>
    <w:rsid w:val="0064352C"/>
    <w:rsid w:val="0065172D"/>
    <w:rsid w:val="0066460E"/>
    <w:rsid w:val="00664BCB"/>
    <w:rsid w:val="006659B5"/>
    <w:rsid w:val="00680F9C"/>
    <w:rsid w:val="006D29BB"/>
    <w:rsid w:val="006D5B74"/>
    <w:rsid w:val="006D5CBD"/>
    <w:rsid w:val="006E3B19"/>
    <w:rsid w:val="006F7777"/>
    <w:rsid w:val="00725A07"/>
    <w:rsid w:val="0073788E"/>
    <w:rsid w:val="00754A0A"/>
    <w:rsid w:val="007653EC"/>
    <w:rsid w:val="00775C8F"/>
    <w:rsid w:val="00783DCC"/>
    <w:rsid w:val="007A39B6"/>
    <w:rsid w:val="007B0923"/>
    <w:rsid w:val="007C0B0D"/>
    <w:rsid w:val="007E0707"/>
    <w:rsid w:val="007F4108"/>
    <w:rsid w:val="00812B35"/>
    <w:rsid w:val="00822A2B"/>
    <w:rsid w:val="00832AAA"/>
    <w:rsid w:val="00836DCE"/>
    <w:rsid w:val="0083752D"/>
    <w:rsid w:val="00862D8C"/>
    <w:rsid w:val="0086389F"/>
    <w:rsid w:val="00875046"/>
    <w:rsid w:val="0088456F"/>
    <w:rsid w:val="00885796"/>
    <w:rsid w:val="00887591"/>
    <w:rsid w:val="00887D21"/>
    <w:rsid w:val="00896A87"/>
    <w:rsid w:val="008B181E"/>
    <w:rsid w:val="008D1C4D"/>
    <w:rsid w:val="00906466"/>
    <w:rsid w:val="00923AE5"/>
    <w:rsid w:val="00925553"/>
    <w:rsid w:val="009502B1"/>
    <w:rsid w:val="00962E1C"/>
    <w:rsid w:val="00991251"/>
    <w:rsid w:val="009958CB"/>
    <w:rsid w:val="00996DDD"/>
    <w:rsid w:val="009A6277"/>
    <w:rsid w:val="009B53DA"/>
    <w:rsid w:val="009B5F98"/>
    <w:rsid w:val="009E431B"/>
    <w:rsid w:val="00A022B5"/>
    <w:rsid w:val="00A23E15"/>
    <w:rsid w:val="00A25492"/>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536F0"/>
    <w:rsid w:val="00B541E2"/>
    <w:rsid w:val="00B57CA2"/>
    <w:rsid w:val="00B970CB"/>
    <w:rsid w:val="00BA18B7"/>
    <w:rsid w:val="00BA66AE"/>
    <w:rsid w:val="00BE12E7"/>
    <w:rsid w:val="00BE32BE"/>
    <w:rsid w:val="00BE71AD"/>
    <w:rsid w:val="00C001BD"/>
    <w:rsid w:val="00C337B8"/>
    <w:rsid w:val="00C40276"/>
    <w:rsid w:val="00C81F01"/>
    <w:rsid w:val="00C915BC"/>
    <w:rsid w:val="00C9401B"/>
    <w:rsid w:val="00CB6B2A"/>
    <w:rsid w:val="00D0066A"/>
    <w:rsid w:val="00D17331"/>
    <w:rsid w:val="00D341F2"/>
    <w:rsid w:val="00D37F35"/>
    <w:rsid w:val="00D46444"/>
    <w:rsid w:val="00D82090"/>
    <w:rsid w:val="00D87266"/>
    <w:rsid w:val="00DE7F64"/>
    <w:rsid w:val="00E073E4"/>
    <w:rsid w:val="00E1353E"/>
    <w:rsid w:val="00E21141"/>
    <w:rsid w:val="00E2320B"/>
    <w:rsid w:val="00E272E1"/>
    <w:rsid w:val="00E301AE"/>
    <w:rsid w:val="00E42A37"/>
    <w:rsid w:val="00E45820"/>
    <w:rsid w:val="00E73983"/>
    <w:rsid w:val="00E9293C"/>
    <w:rsid w:val="00EB585A"/>
    <w:rsid w:val="00EC059B"/>
    <w:rsid w:val="00EF1B50"/>
    <w:rsid w:val="00F22E8B"/>
    <w:rsid w:val="00F269E1"/>
    <w:rsid w:val="00F7597B"/>
    <w:rsid w:val="00F75DB5"/>
    <w:rsid w:val="00F77845"/>
    <w:rsid w:val="00F94137"/>
    <w:rsid w:val="00FA5D02"/>
    <w:rsid w:val="00FB5A05"/>
    <w:rsid w:val="00FB70A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2225">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rPr>
      <w:rFonts w:asciiTheme="majorHAnsi" w:hAnsiTheme="majorHAnsi"/>
    </w:rPr>
  </w:style>
  <w:style w:type="paragraph" w:styleId="Heading1">
    <w:name w:val="heading 1"/>
    <w:basedOn w:val="Normal"/>
    <w:next w:val="Normal"/>
    <w:link w:val="Heading1Char"/>
    <w:uiPriority w:val="9"/>
    <w:qFormat/>
    <w:rsid w:val="00822A2B"/>
    <w:pPr>
      <w:spacing w:before="36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C7DF7"/>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spacing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spacing w:after="0"/>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rFonts w:eastAsiaTheme="majorEastAsia" w:cstheme="majorBidi"/>
      <w:spacing w:val="5"/>
      <w:sz w:val="44"/>
      <w:szCs w:val="52"/>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2121685097">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183440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80692136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imdb.com/name/nm7589451/?ref_=ttfc_fc_cl_t1"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87DB19-0C68-40DA-BDDD-9C1CB2F21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TotalTime>
  <Pages>16</Pages>
  <Words>3701</Words>
  <Characters>21027</Characters>
  <Application>Microsoft Office Word</Application>
  <DocSecurity>0</DocSecurity>
  <Lines>750</Lines>
  <Paragraphs>537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7</cp:revision>
  <cp:lastPrinted>2014-04-24T01:08:00Z</cp:lastPrinted>
  <dcterms:created xsi:type="dcterms:W3CDTF">2017-11-19T18:08:00Z</dcterms:created>
  <dcterms:modified xsi:type="dcterms:W3CDTF">2018-01-17T22:58:00Z</dcterms:modified>
</cp:coreProperties>
</file>