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2D" w:rsidRDefault="00F0332D" w:rsidP="005C7DF7">
      <w:pPr>
        <w:pStyle w:val="Title"/>
      </w:pPr>
      <w:r>
        <w:rPr>
          <w:noProof/>
          <w:lang w:val="en-CA" w:eastAsia="en-CA" w:bidi="ar-SA"/>
        </w:rPr>
        <w:drawing>
          <wp:inline distT="0" distB="0" distL="0" distR="0">
            <wp:extent cx="3645408" cy="1239439"/>
            <wp:effectExtent l="0" t="0" r="0" b="0"/>
            <wp:docPr id="10" name="Picture 9" descr="WomanOnTheBrink-Title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OnTheBrink-TitleTreatment.png"/>
                    <pic:cNvPicPr/>
                  </pic:nvPicPr>
                  <pic:blipFill>
                    <a:blip r:embed="rId8"/>
                    <a:stretch>
                      <a:fillRect/>
                    </a:stretch>
                  </pic:blipFill>
                  <pic:spPr>
                    <a:xfrm>
                      <a:off x="0" y="0"/>
                      <a:ext cx="3645408" cy="1239439"/>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EF174C" w:rsidRPr="00EF174C" w:rsidRDefault="00EF174C" w:rsidP="00EF174C">
      <w:pPr>
        <w:rPr>
          <w:i/>
          <w:shd w:val="clear" w:color="auto" w:fill="FFFFFF"/>
        </w:rPr>
      </w:pPr>
      <w:r w:rsidRPr="00EF174C">
        <w:rPr>
          <w:i/>
          <w:shd w:val="clear" w:color="auto" w:fill="FFFFFF"/>
        </w:rPr>
        <w:t>A mother is forced to question her sanity when her daughter disappears and she's told that she's been dead for over an year, igniting a chase for the truth in order to save her little girl's life before it's too late.</w:t>
      </w:r>
    </w:p>
    <w:p w:rsidR="002A363C" w:rsidRPr="005C7DF7" w:rsidRDefault="002A363C" w:rsidP="005740B9">
      <w:pPr>
        <w:pStyle w:val="Heading1"/>
      </w:pPr>
      <w:r w:rsidRPr="005C7DF7">
        <w:t>Synopsis</w:t>
      </w:r>
    </w:p>
    <w:p w:rsidR="00033189" w:rsidRPr="00EF174C" w:rsidRDefault="00033189" w:rsidP="00A82F5E">
      <w:pPr>
        <w:pStyle w:val="NoSpacing"/>
        <w:spacing w:after="120"/>
        <w:rPr>
          <w:lang w:val="en-CA"/>
        </w:rPr>
      </w:pPr>
      <w:r w:rsidRPr="00EF174C">
        <w:rPr>
          <w:lang w:val="en-CA"/>
        </w:rPr>
        <w:t xml:space="preserve">Programmer and single mother </w:t>
      </w:r>
      <w:r w:rsidR="00EF174C">
        <w:rPr>
          <w:lang w:val="en-CA"/>
        </w:rPr>
        <w:t>Blair</w:t>
      </w:r>
      <w:r w:rsidR="00EF174C" w:rsidRPr="00EF174C">
        <w:rPr>
          <w:lang w:val="en-CA"/>
        </w:rPr>
        <w:t xml:space="preserve"> </w:t>
      </w:r>
      <w:r w:rsidRPr="00EF174C">
        <w:rPr>
          <w:lang w:val="en-CA"/>
        </w:rPr>
        <w:t xml:space="preserve">just launched a civil suit against a big tech company whose sexist boss </w:t>
      </w:r>
      <w:r w:rsidR="00EF174C" w:rsidRPr="00EF174C">
        <w:rPr>
          <w:lang w:val="en-CA"/>
        </w:rPr>
        <w:t>Kincaid</w:t>
      </w:r>
      <w:r w:rsidRPr="00EF174C">
        <w:rPr>
          <w:lang w:val="en-CA"/>
        </w:rPr>
        <w:t xml:space="preserve"> stole the code for a popular video game from her without compensation.  This is stressful enough, but she also has to raise her daughter L</w:t>
      </w:r>
      <w:r w:rsidR="00EE5569">
        <w:rPr>
          <w:lang w:val="en-CA"/>
        </w:rPr>
        <w:t>ori</w:t>
      </w:r>
      <w:r w:rsidRPr="00EF174C">
        <w:rPr>
          <w:lang w:val="en-CA"/>
        </w:rPr>
        <w:t>, a precocious eight-year-old, who is about to start Grade 3 at a new school.</w:t>
      </w:r>
    </w:p>
    <w:p w:rsidR="00033189" w:rsidRPr="00EF174C" w:rsidRDefault="00033189" w:rsidP="00A82F5E">
      <w:pPr>
        <w:pStyle w:val="NoSpacing"/>
        <w:spacing w:after="120"/>
        <w:rPr>
          <w:lang w:val="en-CA"/>
        </w:rPr>
      </w:pPr>
      <w:r w:rsidRPr="00EF174C">
        <w:rPr>
          <w:lang w:val="en-CA"/>
        </w:rPr>
        <w:t xml:space="preserve">Blair and her ex-husband </w:t>
      </w:r>
      <w:r w:rsidR="00EF174C" w:rsidRPr="00EF174C">
        <w:rPr>
          <w:lang w:val="en-CA"/>
        </w:rPr>
        <w:t>Simon</w:t>
      </w:r>
      <w:r w:rsidRPr="00EF174C">
        <w:rPr>
          <w:lang w:val="en-CA"/>
        </w:rPr>
        <w:t xml:space="preserve"> split up six months ago after an argument over Simon’s gambling problem nearly killed all three of them in a car crash.  Since then, Blair and Lori have moved to a new neighbourhood where her long hours at work leave Lori in the care of a nanny.  Feeling guilty at not spending more time with her daughter, Blair insists on taking her to school on her first day.  But when Blair returns that afternoon to pick her daughter up, Lori is nowhere to be found, and Blair’s rising alarm is met with confusion by the school staff, who claim there is no record of a student by that name.</w:t>
      </w:r>
    </w:p>
    <w:p w:rsidR="00033189" w:rsidRPr="00EF174C" w:rsidRDefault="00033189" w:rsidP="00A82F5E">
      <w:pPr>
        <w:pStyle w:val="NoSpacing"/>
        <w:spacing w:after="120"/>
        <w:rPr>
          <w:lang w:val="en-CA"/>
        </w:rPr>
      </w:pPr>
      <w:r w:rsidRPr="00EF174C">
        <w:rPr>
          <w:lang w:val="en-CA"/>
        </w:rPr>
        <w:t>A distraught Blair thinks Simon is behind this, but his reaction to the news that their daughter has gone missing turns Blair’s world upside down.  He reminds her that Lori died in the accident, something for which Blair, who was driving, never took responsibility.  Instead, she has made him the bad guy, and ruined his life in the process.  If she keeps harassing him with her delusions, he’ll file a restraining order against her.</w:t>
      </w:r>
    </w:p>
    <w:p w:rsidR="00033189" w:rsidRPr="00EF174C" w:rsidRDefault="00033189" w:rsidP="00A82F5E">
      <w:pPr>
        <w:pStyle w:val="NoSpacing"/>
        <w:spacing w:after="120"/>
        <w:rPr>
          <w:lang w:val="en-CA"/>
        </w:rPr>
      </w:pPr>
      <w:r w:rsidRPr="00EF174C">
        <w:rPr>
          <w:lang w:val="en-CA"/>
        </w:rPr>
        <w:t xml:space="preserve">Shocked and desperate, Blair tries to get in touch with her nanny, the only other person who can corroborate her version of events.  But it seems the woman doesn’t exist.  Now out of options, Blair goes to the police, who simply back up Simon’s story.  There is a death certificate for her daughter on file with the county department of public health, and a gravestone with her name on it in the local cemetery.  </w:t>
      </w:r>
    </w:p>
    <w:p w:rsidR="00033189" w:rsidRPr="00EF174C" w:rsidRDefault="00033189" w:rsidP="00A82F5E">
      <w:pPr>
        <w:pStyle w:val="NoSpacing"/>
        <w:spacing w:after="120"/>
        <w:rPr>
          <w:lang w:val="en-CA"/>
        </w:rPr>
      </w:pPr>
      <w:r w:rsidRPr="00EF174C">
        <w:rPr>
          <w:lang w:val="en-CA"/>
        </w:rPr>
        <w:t xml:space="preserve">The trauma of these back-to-back revelations causes Blair to have a breakdown in court that Kincaid’s legal team exploits to destroy her credibility.  They move to have the case dismissed, and Blair is ready to check herself into </w:t>
      </w:r>
      <w:r w:rsidR="00EE5569">
        <w:rPr>
          <w:lang w:val="en-CA"/>
        </w:rPr>
        <w:t>a mental health facility</w:t>
      </w:r>
      <w:r w:rsidRPr="00EF174C">
        <w:rPr>
          <w:lang w:val="en-CA"/>
        </w:rPr>
        <w:t xml:space="preserve"> when she happens to see the woman she thought was her nanny on the street.  Chasing after her, Blair learns that the woman is an actor who was paid by a mysterious third party to ingratiate herself with Blair.  But before Blair can get anything more out of her, the woman is struck by a car and killed.  Witnesses tell the cops they saw the victim struggling with Blair before her death, and Blair flees the scene, knowing she will be blamed. </w:t>
      </w:r>
    </w:p>
    <w:p w:rsidR="00862D8C" w:rsidRPr="00EF174C" w:rsidRDefault="00033189" w:rsidP="00A82F5E">
      <w:pPr>
        <w:pStyle w:val="NoSpacing"/>
        <w:spacing w:after="120"/>
      </w:pPr>
      <w:r w:rsidRPr="00EF174C">
        <w:rPr>
          <w:lang w:val="en-CA"/>
        </w:rPr>
        <w:lastRenderedPageBreak/>
        <w:t>Now the subject of a police manhunt and convinced Simon is the key to the plot to gaslight her, Blair follows him, and learns that he is being blackmailed by a man whom she recognizes as one of Kincaid’s fixers.  Blair realizes her former employer has orchestrated everything in order to drive her crazy and get her case thrown out of court before it costs him hundreds of millions in lost revenue.  Simon believes L</w:t>
      </w:r>
      <w:r w:rsidR="00EE5569">
        <w:rPr>
          <w:lang w:val="en-CA"/>
        </w:rPr>
        <w:t>ori</w:t>
      </w:r>
      <w:r w:rsidRPr="00EF174C">
        <w:rPr>
          <w:lang w:val="en-CA"/>
        </w:rPr>
        <w:t xml:space="preserve"> is still alive, and provides Blair with a clue to her whereabouts.  Now Blair must race the clock to find her daughter and prove her sanity before Kincaid can get away with murder…</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F0332D" w:rsidRDefault="00896A87" w:rsidP="00F0332D">
      <w:pPr>
        <w:jc w:val="center"/>
      </w:pPr>
      <w:r w:rsidRPr="00F0332D">
        <w:t>TIMOTHY O. JOHNSON</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F0332D" w:rsidRDefault="00F0332D" w:rsidP="00F0332D">
      <w:pPr>
        <w:jc w:val="center"/>
      </w:pPr>
      <w:r>
        <w:t>NAVID SOOFI</w:t>
      </w:r>
    </w:p>
    <w:p w:rsidR="00E073E4" w:rsidRPr="00822A2B"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F0332D" w:rsidRDefault="00F0332D" w:rsidP="00F0332D">
      <w:pPr>
        <w:jc w:val="center"/>
      </w:pPr>
      <w:r>
        <w:t>OLIVER DE CAIGNY</w:t>
      </w:r>
    </w:p>
    <w:p w:rsidR="00A82F5E" w:rsidRDefault="00A82F5E" w:rsidP="00F0332D">
      <w:pPr>
        <w:jc w:val="cente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F0332D" w:rsidRPr="00F0332D" w:rsidRDefault="00F0332D" w:rsidP="00F0332D">
            <w:pPr>
              <w:pStyle w:val="NoSpacing"/>
              <w:jc w:val="right"/>
              <w:rPr>
                <w:lang w:val="en-CA" w:eastAsia="en-CA" w:bidi="ar-SA"/>
              </w:rPr>
            </w:pPr>
            <w:r w:rsidRPr="00F0332D">
              <w:rPr>
                <w:lang w:val="en-CA" w:eastAsia="en-CA" w:bidi="ar-SA"/>
              </w:rPr>
              <w:t>Blair</w:t>
            </w:r>
          </w:p>
          <w:p w:rsidR="00F0332D" w:rsidRPr="00F0332D" w:rsidRDefault="00F0332D" w:rsidP="00F0332D">
            <w:pPr>
              <w:pStyle w:val="NoSpacing"/>
              <w:jc w:val="right"/>
              <w:rPr>
                <w:lang w:val="en-CA" w:eastAsia="en-CA" w:bidi="ar-SA"/>
              </w:rPr>
            </w:pPr>
            <w:r w:rsidRPr="00F0332D">
              <w:rPr>
                <w:lang w:val="en-CA" w:eastAsia="en-CA" w:bidi="ar-SA"/>
              </w:rPr>
              <w:t>Simon</w:t>
            </w:r>
          </w:p>
          <w:p w:rsidR="00F0332D" w:rsidRPr="00F0332D" w:rsidRDefault="00F0332D" w:rsidP="00F0332D">
            <w:pPr>
              <w:pStyle w:val="NoSpacing"/>
              <w:jc w:val="right"/>
              <w:rPr>
                <w:lang w:val="en-CA" w:eastAsia="en-CA" w:bidi="ar-SA"/>
              </w:rPr>
            </w:pPr>
            <w:r w:rsidRPr="00F0332D">
              <w:rPr>
                <w:lang w:val="en-CA" w:eastAsia="en-CA" w:bidi="ar-SA"/>
              </w:rPr>
              <w:t>Lori</w:t>
            </w:r>
          </w:p>
          <w:p w:rsidR="005516F3" w:rsidRPr="00C44BDA" w:rsidRDefault="00F0332D" w:rsidP="00F0332D">
            <w:pPr>
              <w:pStyle w:val="NoSpacing"/>
              <w:jc w:val="right"/>
              <w:rPr>
                <w:rFonts w:cs="Tahoma"/>
              </w:rPr>
            </w:pPr>
            <w:r w:rsidRPr="00F0332D">
              <w:rPr>
                <w:lang w:val="en-CA" w:eastAsia="en-CA" w:bidi="ar-SA"/>
              </w:rPr>
              <w:t>Cynthia Carmichael</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F0332D" w:rsidRPr="00F0332D" w:rsidRDefault="00F0332D" w:rsidP="00F0332D">
            <w:pPr>
              <w:pStyle w:val="NoSpacing"/>
              <w:rPr>
                <w:rFonts w:cs="Arial"/>
                <w:color w:val="222222"/>
                <w:shd w:val="clear" w:color="auto" w:fill="FFFFFF"/>
              </w:rPr>
            </w:pPr>
            <w:r w:rsidRPr="00F0332D">
              <w:rPr>
                <w:rFonts w:cs="Arial"/>
                <w:color w:val="222222"/>
                <w:shd w:val="clear" w:color="auto" w:fill="FFFFFF"/>
              </w:rPr>
              <w:t>KELLY THIEBAUD</w:t>
            </w:r>
          </w:p>
          <w:p w:rsidR="00F0332D" w:rsidRPr="00F0332D" w:rsidRDefault="00F0332D" w:rsidP="00F0332D">
            <w:pPr>
              <w:pStyle w:val="NoSpacing"/>
              <w:rPr>
                <w:rFonts w:cs="Arial"/>
                <w:color w:val="222222"/>
                <w:shd w:val="clear" w:color="auto" w:fill="FFFFFF"/>
              </w:rPr>
            </w:pPr>
            <w:r w:rsidRPr="00F0332D">
              <w:rPr>
                <w:rFonts w:cs="Arial"/>
                <w:color w:val="222222"/>
                <w:shd w:val="clear" w:color="auto" w:fill="FFFFFF"/>
              </w:rPr>
              <w:t>MATT HAMILTON</w:t>
            </w:r>
          </w:p>
          <w:p w:rsidR="00F0332D" w:rsidRDefault="00F0332D" w:rsidP="0094244B">
            <w:pPr>
              <w:pStyle w:val="NoSpacing"/>
              <w:rPr>
                <w:lang w:val="en-CA" w:eastAsia="en-CA" w:bidi="ar-SA"/>
              </w:rPr>
            </w:pPr>
            <w:r>
              <w:rPr>
                <w:rFonts w:cs="Arial"/>
                <w:color w:val="222222"/>
                <w:shd w:val="clear" w:color="auto" w:fill="FFFFFF"/>
              </w:rPr>
              <w:t>LINA RENNA</w:t>
            </w:r>
            <w:r w:rsidRPr="00443135">
              <w:rPr>
                <w:lang w:val="en-CA" w:eastAsia="en-CA" w:bidi="ar-SA"/>
              </w:rPr>
              <w:t xml:space="preserve"> </w:t>
            </w:r>
          </w:p>
          <w:p w:rsidR="005516F3" w:rsidRPr="00C44BDA" w:rsidRDefault="00F0332D" w:rsidP="0094244B">
            <w:pPr>
              <w:pStyle w:val="NoSpacing"/>
              <w:rPr>
                <w:rFonts w:cs="Helvetica"/>
                <w:bCs/>
              </w:rPr>
            </w:pPr>
            <w:r>
              <w:t>ALISON WANDZURA</w:t>
            </w:r>
          </w:p>
        </w:tc>
      </w:tr>
    </w:tbl>
    <w:p w:rsidR="00A82F5E" w:rsidRDefault="00A82F5E" w:rsidP="00822A2B">
      <w:pPr>
        <w:pStyle w:val="Heading1"/>
      </w:pPr>
    </w:p>
    <w:p w:rsidR="009B53DA" w:rsidRPr="00822A2B" w:rsidRDefault="004078DF" w:rsidP="00822A2B">
      <w:pPr>
        <w:pStyle w:val="Heading1"/>
      </w:pPr>
      <w:r w:rsidRPr="00822A2B">
        <w:t>Key Cast Biographies</w:t>
      </w:r>
    </w:p>
    <w:p w:rsidR="00EF174C" w:rsidRPr="00F0332D" w:rsidRDefault="00EF174C" w:rsidP="00EF174C">
      <w:pPr>
        <w:pStyle w:val="Heading2"/>
        <w:rPr>
          <w:shd w:val="clear" w:color="auto" w:fill="FFFFFF"/>
        </w:rPr>
      </w:pPr>
      <w:r w:rsidRPr="00F0332D">
        <w:rPr>
          <w:shd w:val="clear" w:color="auto" w:fill="FFFFFF"/>
        </w:rPr>
        <w:t>KELLY THIEBAUD</w:t>
      </w:r>
    </w:p>
    <w:p w:rsidR="00862D8C" w:rsidRDefault="00EF174C" w:rsidP="0094244B">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42545</wp:posOffset>
            </wp:positionV>
            <wp:extent cx="1278890" cy="1889760"/>
            <wp:effectExtent l="19050" t="0" r="0" b="0"/>
            <wp:wrapSquare wrapText="bothSides"/>
            <wp:docPr id="11" name="Picture 6" descr="Kelly Thiebau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lly Thiebaud Picture"/>
                    <pic:cNvPicPr>
                      <a:picLocks noChangeAspect="1" noChangeArrowheads="1"/>
                    </pic:cNvPicPr>
                  </pic:nvPicPr>
                  <pic:blipFill>
                    <a:blip r:embed="rId9"/>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EF174C">
        <w:rPr>
          <w:noProof/>
          <w:lang w:val="en-CA" w:eastAsia="en-CA" w:bidi="ar-SA"/>
        </w:rPr>
        <w:t>Kelly Thiebaud was born on August 27, 1982 in El Campo, Texas, USA as Kelly Hager Thiebaud. She is an actress, known for Every 21 Seconds (2018), Grace Unplugged (2013) and Hostel: Part III (2011).</w:t>
      </w:r>
    </w:p>
    <w:p w:rsidR="00EF174C" w:rsidRDefault="00EF174C" w:rsidP="00EF174C">
      <w:pPr>
        <w:pStyle w:val="Heading2"/>
        <w:jc w:val="both"/>
        <w:rPr>
          <w:shd w:val="clear" w:color="auto" w:fill="FFFFFF"/>
        </w:rPr>
      </w:pPr>
    </w:p>
    <w:p w:rsidR="00EF174C" w:rsidRDefault="00EF174C" w:rsidP="00EF174C">
      <w:pPr>
        <w:pStyle w:val="Heading2"/>
        <w:jc w:val="both"/>
        <w:rPr>
          <w:shd w:val="clear" w:color="auto" w:fill="FFFFFF"/>
        </w:rPr>
      </w:pPr>
    </w:p>
    <w:p w:rsidR="00EF174C" w:rsidRDefault="00EF174C" w:rsidP="00EF174C">
      <w:pPr>
        <w:pStyle w:val="Heading2"/>
        <w:jc w:val="both"/>
        <w:rPr>
          <w:shd w:val="clear" w:color="auto" w:fill="FFFFFF"/>
        </w:rPr>
      </w:pPr>
    </w:p>
    <w:p w:rsidR="00EF174C" w:rsidRDefault="00EF174C" w:rsidP="00EF174C">
      <w:pPr>
        <w:pStyle w:val="Heading2"/>
        <w:jc w:val="both"/>
        <w:rPr>
          <w:shd w:val="clear" w:color="auto" w:fill="FFFFFF"/>
        </w:rPr>
      </w:pPr>
    </w:p>
    <w:p w:rsidR="00A82F5E" w:rsidRDefault="00A82F5E" w:rsidP="00A82F5E"/>
    <w:p w:rsidR="00A82F5E" w:rsidRDefault="00A82F5E" w:rsidP="00A82F5E"/>
    <w:p w:rsidR="00A82F5E" w:rsidRDefault="00A82F5E" w:rsidP="00A82F5E"/>
    <w:p w:rsidR="00EF174C" w:rsidRPr="00F0332D" w:rsidRDefault="00EF174C" w:rsidP="00EF174C">
      <w:pPr>
        <w:pStyle w:val="Heading2"/>
        <w:jc w:val="both"/>
        <w:rPr>
          <w:shd w:val="clear" w:color="auto" w:fill="FFFFFF"/>
        </w:rPr>
      </w:pPr>
      <w:r w:rsidRPr="00F0332D">
        <w:rPr>
          <w:shd w:val="clear" w:color="auto" w:fill="FFFFFF"/>
        </w:rPr>
        <w:t>MATT HAMILTON</w:t>
      </w:r>
    </w:p>
    <w:p w:rsidR="00EF174C" w:rsidRPr="00EF174C" w:rsidRDefault="00EF174C" w:rsidP="00A82F5E">
      <w:pPr>
        <w:rPr>
          <w:noProof/>
          <w:lang w:val="en-CA" w:eastAsia="en-CA" w:bidi="ar-SA"/>
        </w:rPr>
      </w:pPr>
      <w:r>
        <w:rPr>
          <w:noProof/>
          <w:lang w:val="en-CA" w:eastAsia="en-CA"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41275</wp:posOffset>
            </wp:positionV>
            <wp:extent cx="1278890" cy="1883410"/>
            <wp:effectExtent l="19050" t="0" r="0" b="0"/>
            <wp:wrapSquare wrapText="bothSides"/>
            <wp:docPr id="12" name="Picture 9" descr="Primary photo for Matt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ry photo for Matt Hamilton"/>
                    <pic:cNvPicPr>
                      <a:picLocks noChangeAspect="1" noChangeArrowheads="1"/>
                    </pic:cNvPicPr>
                  </pic:nvPicPr>
                  <pic:blipFill>
                    <a:blip r:embed="rId10"/>
                    <a:srcRect/>
                    <a:stretch>
                      <a:fillRect/>
                    </a:stretch>
                  </pic:blipFill>
                  <pic:spPr bwMode="auto">
                    <a:xfrm>
                      <a:off x="0" y="0"/>
                      <a:ext cx="1278890" cy="1883410"/>
                    </a:xfrm>
                    <a:prstGeom prst="rect">
                      <a:avLst/>
                    </a:prstGeom>
                    <a:noFill/>
                    <a:ln w="9525">
                      <a:noFill/>
                      <a:miter lim="800000"/>
                      <a:headEnd/>
                      <a:tailEnd/>
                    </a:ln>
                  </pic:spPr>
                </pic:pic>
              </a:graphicData>
            </a:graphic>
          </wp:anchor>
        </w:drawing>
      </w:r>
      <w:r w:rsidRPr="00EF174C">
        <w:rPr>
          <w:noProof/>
          <w:lang w:val="en-CA" w:eastAsia="en-CA" w:bidi="ar-SA"/>
        </w:rPr>
        <w:t>Matt Hamilton graduated from Vancouver Film School for Writing for Film and Television and has his B.F.A in Writing from the University of Victoria.</w:t>
      </w:r>
    </w:p>
    <w:p w:rsidR="00EF174C" w:rsidRPr="00EF174C" w:rsidRDefault="00EF174C" w:rsidP="00A82F5E">
      <w:pPr>
        <w:rPr>
          <w:noProof/>
          <w:lang w:val="en-CA" w:eastAsia="en-CA" w:bidi="ar-SA"/>
        </w:rPr>
      </w:pPr>
      <w:r w:rsidRPr="00EF174C">
        <w:rPr>
          <w:noProof/>
          <w:lang w:val="en-CA" w:eastAsia="en-CA" w:bidi="ar-SA"/>
        </w:rPr>
        <w:t>His screen writing has placed in numerous contests and festivals including Praxis Fellowship, CS Creative Screenwriting Open, Scriptoid Television Contest Top 3 Winner, Story Pros Feature contest, 13 Horror screenwriting contest, Sunscreen Film Festival, Big Rock Eddies, Vancouver Web Fest, Hollyweb Film Festival, the Leo Awards and more.</w:t>
      </w:r>
    </w:p>
    <w:p w:rsidR="00EF174C" w:rsidRPr="00EF174C" w:rsidRDefault="00EF174C" w:rsidP="00A82F5E">
      <w:pPr>
        <w:rPr>
          <w:noProof/>
          <w:lang w:val="en-CA" w:eastAsia="en-CA" w:bidi="ar-SA"/>
        </w:rPr>
      </w:pPr>
      <w:r w:rsidRPr="00EF174C">
        <w:rPr>
          <w:noProof/>
          <w:lang w:val="en-CA" w:eastAsia="en-CA" w:bidi="ar-SA"/>
        </w:rPr>
        <w:t>He was 2018 Best Male Performance (comedy) at the International Academy of Web Television for The Actress Diaries. He was also a 2015 Leo Award Best Actor nominee, also for The Actress Diaries. He won Best Performance for The Fence at the Sunscreen Film Festival.</w:t>
      </w:r>
    </w:p>
    <w:p w:rsidR="00862D8C" w:rsidRDefault="00EF174C" w:rsidP="00A82F5E">
      <w:pPr>
        <w:rPr>
          <w:noProof/>
          <w:lang w:val="en-CA" w:eastAsia="en-CA" w:bidi="ar-SA"/>
        </w:rPr>
      </w:pPr>
      <w:r w:rsidRPr="00EF174C">
        <w:rPr>
          <w:noProof/>
          <w:lang w:val="en-CA" w:eastAsia="en-CA" w:bidi="ar-SA"/>
        </w:rPr>
        <w:t>He was born and raised in Victoria, BC and resides in Vancouver, BC.</w:t>
      </w:r>
    </w:p>
    <w:p w:rsidR="00531092" w:rsidRDefault="00531092" w:rsidP="00EF174C">
      <w:pPr>
        <w:pStyle w:val="Heading2"/>
        <w:rPr>
          <w:shd w:val="clear" w:color="auto" w:fill="FFFFFF"/>
        </w:rPr>
      </w:pPr>
    </w:p>
    <w:p w:rsidR="00EF174C" w:rsidRDefault="00EF174C" w:rsidP="00EF174C">
      <w:pPr>
        <w:pStyle w:val="Heading2"/>
        <w:rPr>
          <w:shd w:val="clear" w:color="auto" w:fill="FFFFFF"/>
        </w:rPr>
      </w:pPr>
      <w:r w:rsidRPr="00EF174C">
        <w:rPr>
          <w:shd w:val="clear" w:color="auto" w:fill="FFFFFF"/>
        </w:rPr>
        <w:t>LINA RENNA</w:t>
      </w:r>
    </w:p>
    <w:p w:rsidR="00EF174C" w:rsidRPr="00EF174C" w:rsidRDefault="00EF174C" w:rsidP="00531092">
      <w:pPr>
        <w:rPr>
          <w:noProof/>
          <w:lang w:val="en-CA" w:eastAsia="en-CA" w:bidi="ar-SA"/>
        </w:rPr>
      </w:pPr>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158115</wp:posOffset>
            </wp:positionV>
            <wp:extent cx="1278890" cy="1883410"/>
            <wp:effectExtent l="19050" t="0" r="0" b="0"/>
            <wp:wrapSquare wrapText="bothSides"/>
            <wp:docPr id="13" name="Picture 12" descr="Primary photo for Lina R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photo for Lina Renna"/>
                    <pic:cNvPicPr>
                      <a:picLocks noChangeAspect="1" noChangeArrowheads="1"/>
                    </pic:cNvPicPr>
                  </pic:nvPicPr>
                  <pic:blipFill>
                    <a:blip r:embed="rId11"/>
                    <a:srcRect/>
                    <a:stretch>
                      <a:fillRect/>
                    </a:stretch>
                  </pic:blipFill>
                  <pic:spPr bwMode="auto">
                    <a:xfrm>
                      <a:off x="0" y="0"/>
                      <a:ext cx="1278890" cy="1883410"/>
                    </a:xfrm>
                    <a:prstGeom prst="rect">
                      <a:avLst/>
                    </a:prstGeom>
                    <a:noFill/>
                    <a:ln w="9525">
                      <a:noFill/>
                      <a:miter lim="800000"/>
                      <a:headEnd/>
                      <a:tailEnd/>
                    </a:ln>
                  </pic:spPr>
                </pic:pic>
              </a:graphicData>
            </a:graphic>
          </wp:anchor>
        </w:drawing>
      </w:r>
      <w:r w:rsidRPr="00EF174C">
        <w:rPr>
          <w:noProof/>
          <w:lang w:val="en-CA" w:eastAsia="en-CA" w:bidi="ar-SA"/>
        </w:rPr>
        <w:t>Lina Renna is an experienced, seasoned young actress from Vancouver, BC. From the age of 2 she '"wanted to be on the TV". She debuted in the industry soon after, signing with an agency at 3 years old and landing her first principal role on the television show Rogue . She has been driving her success ever since with the guidance of her parents and agent.</w:t>
      </w:r>
    </w:p>
    <w:p w:rsidR="00EF174C" w:rsidRPr="00EF174C" w:rsidRDefault="00EF174C" w:rsidP="00531092">
      <w:pPr>
        <w:rPr>
          <w:noProof/>
          <w:lang w:val="en-CA" w:eastAsia="en-CA" w:bidi="ar-SA"/>
        </w:rPr>
      </w:pPr>
      <w:r w:rsidRPr="00EF174C">
        <w:rPr>
          <w:noProof/>
          <w:lang w:val="en-CA" w:eastAsia="en-CA" w:bidi="ar-SA"/>
        </w:rPr>
        <w:t>Her signature curly hair and bigger-than-life personality, garnered her comparisons to Shirley Temple early on - and like the legendary young actor, she never fails to entertain and bring a smile to everyone's face.</w:t>
      </w:r>
    </w:p>
    <w:p w:rsidR="00EF174C" w:rsidRPr="00EF174C" w:rsidRDefault="00EF174C" w:rsidP="00531092">
      <w:pPr>
        <w:rPr>
          <w:noProof/>
          <w:lang w:val="en-CA" w:eastAsia="en-CA" w:bidi="ar-SA"/>
        </w:rPr>
      </w:pPr>
      <w:r w:rsidRPr="00EF174C">
        <w:rPr>
          <w:noProof/>
          <w:lang w:val="en-CA" w:eastAsia="en-CA" w:bidi="ar-SA"/>
        </w:rPr>
        <w:t>Her career to date has showcased her emotive as well as comedy side, with her roles in feature films, TV movies, TV series and independent productions. Lina's portrayals in Christmas Princess , Edge of Seventeen , and the soon-to-be-released Mi Madre, My Father , show Lina as a mature young actress with the ability to flourish in challenging roles.</w:t>
      </w:r>
    </w:p>
    <w:p w:rsidR="00EF174C" w:rsidRDefault="00EF174C" w:rsidP="00531092">
      <w:pPr>
        <w:rPr>
          <w:noProof/>
          <w:lang w:val="en-CA" w:eastAsia="en-CA" w:bidi="ar-SA"/>
        </w:rPr>
      </w:pPr>
      <w:r w:rsidRPr="00EF174C">
        <w:rPr>
          <w:noProof/>
          <w:lang w:val="en-CA" w:eastAsia="en-CA" w:bidi="ar-SA"/>
        </w:rPr>
        <w:t xml:space="preserve">At home, she lives with 3 cats, a dog and 2 guinea pigs and loves spending time with and meeting new animals. She is a regular kid by day until the director calls action, and then the magic begins. </w:t>
      </w:r>
    </w:p>
    <w:p w:rsidR="00531092" w:rsidRDefault="00531092" w:rsidP="00EF174C">
      <w:pPr>
        <w:rPr>
          <w:b/>
          <w:bCs/>
          <w:sz w:val="26"/>
          <w:szCs w:val="26"/>
          <w:shd w:val="clear" w:color="auto" w:fill="FFFFFF"/>
        </w:rPr>
      </w:pPr>
    </w:p>
    <w:p w:rsidR="00531092" w:rsidRDefault="00531092" w:rsidP="00EF174C">
      <w:pPr>
        <w:rPr>
          <w:b/>
          <w:bCs/>
          <w:sz w:val="26"/>
          <w:szCs w:val="26"/>
          <w:shd w:val="clear" w:color="auto" w:fill="FFFFFF"/>
        </w:rPr>
      </w:pPr>
    </w:p>
    <w:p w:rsidR="00531092" w:rsidRDefault="00531092" w:rsidP="00EF174C">
      <w:pPr>
        <w:rPr>
          <w:b/>
          <w:bCs/>
          <w:sz w:val="26"/>
          <w:szCs w:val="26"/>
          <w:shd w:val="clear" w:color="auto" w:fill="FFFFFF"/>
        </w:rPr>
      </w:pPr>
    </w:p>
    <w:p w:rsidR="00531092" w:rsidRDefault="00531092" w:rsidP="00EF174C">
      <w:pPr>
        <w:rPr>
          <w:b/>
          <w:bCs/>
          <w:sz w:val="26"/>
          <w:szCs w:val="26"/>
          <w:shd w:val="clear" w:color="auto" w:fill="FFFFFF"/>
        </w:rPr>
      </w:pPr>
    </w:p>
    <w:p w:rsidR="00531092" w:rsidRDefault="00531092" w:rsidP="00EF174C">
      <w:pPr>
        <w:rPr>
          <w:b/>
          <w:bCs/>
          <w:sz w:val="26"/>
          <w:szCs w:val="26"/>
          <w:shd w:val="clear" w:color="auto" w:fill="FFFFFF"/>
        </w:rPr>
      </w:pPr>
    </w:p>
    <w:p w:rsidR="00EF174C" w:rsidRDefault="00EF174C" w:rsidP="00EF174C">
      <w:pPr>
        <w:rPr>
          <w:b/>
          <w:bCs/>
          <w:sz w:val="26"/>
          <w:szCs w:val="26"/>
          <w:shd w:val="clear" w:color="auto" w:fill="FFFFFF"/>
        </w:rPr>
      </w:pPr>
      <w:r w:rsidRPr="00EF174C">
        <w:rPr>
          <w:b/>
          <w:bCs/>
          <w:sz w:val="26"/>
          <w:szCs w:val="26"/>
          <w:shd w:val="clear" w:color="auto" w:fill="FFFFFF"/>
        </w:rPr>
        <w:t>ALISON WANDZURA</w:t>
      </w:r>
    </w:p>
    <w:p w:rsidR="00EF174C" w:rsidRDefault="00EF174C" w:rsidP="00EF174C">
      <w:r>
        <w:rPr>
          <w:noProof/>
          <w:lang w:val="en-CA" w:eastAsia="en-CA" w:bidi="ar-SA"/>
        </w:rPr>
        <w:drawing>
          <wp:anchor distT="0" distB="0" distL="114300" distR="114300" simplePos="0" relativeHeight="251658240" behindDoc="0" locked="0" layoutInCell="1" allowOverlap="1">
            <wp:simplePos x="0" y="0"/>
            <wp:positionH relativeFrom="column">
              <wp:posOffset>6350</wp:posOffset>
            </wp:positionH>
            <wp:positionV relativeFrom="paragraph">
              <wp:posOffset>43815</wp:posOffset>
            </wp:positionV>
            <wp:extent cx="1278890" cy="1883410"/>
            <wp:effectExtent l="19050" t="0" r="0" b="0"/>
            <wp:wrapSquare wrapText="bothSides"/>
            <wp:docPr id="16" name="Picture 15" descr="Primary photo for Alison Wandz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ary photo for Alison Wandzura"/>
                    <pic:cNvPicPr>
                      <a:picLocks noChangeAspect="1" noChangeArrowheads="1"/>
                    </pic:cNvPicPr>
                  </pic:nvPicPr>
                  <pic:blipFill>
                    <a:blip r:embed="rId12"/>
                    <a:srcRect/>
                    <a:stretch>
                      <a:fillRect/>
                    </a:stretch>
                  </pic:blipFill>
                  <pic:spPr bwMode="auto">
                    <a:xfrm>
                      <a:off x="0" y="0"/>
                      <a:ext cx="1278890" cy="1883410"/>
                    </a:xfrm>
                    <a:prstGeom prst="rect">
                      <a:avLst/>
                    </a:prstGeom>
                    <a:noFill/>
                    <a:ln w="9525">
                      <a:noFill/>
                      <a:miter lim="800000"/>
                      <a:headEnd/>
                      <a:tailEnd/>
                    </a:ln>
                  </pic:spPr>
                </pic:pic>
              </a:graphicData>
            </a:graphic>
          </wp:anchor>
        </w:drawing>
      </w:r>
      <w:r>
        <w:t>Growing up on the Canadian Prairies in Calgary, Alberta, Alison Wandzura found her first creative outlet performing as a dancer and singing in choirs. In 2006, she graduated from the University of Calgary with degrees in Theatre and Business.</w:t>
      </w:r>
    </w:p>
    <w:p w:rsidR="00EF174C" w:rsidRDefault="00EF174C" w:rsidP="00EF174C">
      <w:r>
        <w:t>Alison's television credits include playing opposite Steve Zahn in the 2018 ABC series The Crossing, as well as guest star and recurring roles in Take Two (ABC), Van Helsing (SyFy), Mistresses (ABC), and Minority Report (FOX). She can be seen next in the remake of the cult classic Critters and National Geographic's miniseries Valley of the Boom.</w:t>
      </w:r>
    </w:p>
    <w:p w:rsidR="00531092" w:rsidRDefault="00EF174C" w:rsidP="00EF174C">
      <w:r>
        <w:t xml:space="preserve">In addition to her film and television work, Alison has given award-winning performances on stage in Steel Magnolias, Who's Afraid of Virginia Woolf?, and Messiah on the Frigidaire. She is a founding member of ARTery Collective, an independent theatre company based in Vancouver, British Columbia. </w:t>
      </w:r>
    </w:p>
    <w:p w:rsidR="00060450" w:rsidRDefault="00060450" w:rsidP="00EF174C">
      <w:r w:rsidRPr="00EF174C">
        <w:rPr>
          <w:rStyle w:val="Heading2Char"/>
        </w:rP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F0332D" w:rsidRDefault="006733D6" w:rsidP="003B34E2">
            <w:pPr>
              <w:pStyle w:val="NoSpacing"/>
              <w:rPr>
                <w:b/>
                <w:lang w:val="en-CA" w:eastAsia="en-CA" w:bidi="ar-SA"/>
              </w:rPr>
            </w:pPr>
            <w:hyperlink r:id="rId13" w:history="1">
              <w:r w:rsidR="003B34E2" w:rsidRPr="00F0332D">
                <w:rPr>
                  <w:b/>
                  <w:lang w:val="en-CA" w:eastAsia="en-CA" w:bidi="ar-SA"/>
                </w:rPr>
                <w:t>Actors</w:t>
              </w:r>
            </w:hyperlink>
          </w:p>
          <w:p w:rsidR="00F0332D" w:rsidRPr="00F0332D" w:rsidRDefault="00F0332D" w:rsidP="00F0332D">
            <w:pPr>
              <w:pStyle w:val="NoSpacing"/>
              <w:rPr>
                <w:lang w:val="en-CA" w:eastAsia="en-CA" w:bidi="ar-SA"/>
              </w:rPr>
            </w:pPr>
            <w:r w:rsidRPr="00F0332D">
              <w:rPr>
                <w:lang w:val="en-CA" w:eastAsia="en-CA" w:bidi="ar-SA"/>
              </w:rPr>
              <w:t>KELLY THIEBAUD</w:t>
            </w:r>
          </w:p>
          <w:p w:rsidR="00F0332D" w:rsidRPr="00F0332D" w:rsidRDefault="00F0332D" w:rsidP="00F0332D">
            <w:pPr>
              <w:pStyle w:val="NoSpacing"/>
              <w:rPr>
                <w:lang w:val="en-CA" w:eastAsia="en-CA" w:bidi="ar-SA"/>
              </w:rPr>
            </w:pPr>
            <w:r w:rsidRPr="00F0332D">
              <w:rPr>
                <w:lang w:val="en-CA" w:eastAsia="en-CA" w:bidi="ar-SA"/>
              </w:rPr>
              <w:t>MATT HAMILTON</w:t>
            </w:r>
          </w:p>
          <w:p w:rsidR="00F0332D" w:rsidRPr="00F0332D" w:rsidRDefault="00F0332D" w:rsidP="00F0332D">
            <w:pPr>
              <w:pStyle w:val="NoSpacing"/>
              <w:rPr>
                <w:lang w:val="en-CA" w:eastAsia="en-CA" w:bidi="ar-SA"/>
              </w:rPr>
            </w:pPr>
            <w:r w:rsidRPr="00F0332D">
              <w:rPr>
                <w:lang w:val="en-CA" w:eastAsia="en-CA" w:bidi="ar-SA"/>
              </w:rPr>
              <w:t>LINA RENNA</w:t>
            </w:r>
          </w:p>
          <w:p w:rsidR="00F0332D" w:rsidRPr="00F0332D" w:rsidRDefault="00F0332D" w:rsidP="00F0332D">
            <w:pPr>
              <w:pStyle w:val="NoSpacing"/>
              <w:rPr>
                <w:lang w:val="en-CA" w:eastAsia="en-CA" w:bidi="ar-SA"/>
              </w:rPr>
            </w:pPr>
            <w:r w:rsidRPr="00F0332D">
              <w:rPr>
                <w:lang w:val="en-CA" w:eastAsia="en-CA" w:bidi="ar-SA"/>
              </w:rPr>
              <w:t>PHILLIP MITCHELL</w:t>
            </w:r>
          </w:p>
          <w:p w:rsidR="00F0332D" w:rsidRPr="00F0332D" w:rsidRDefault="00F0332D" w:rsidP="00F0332D">
            <w:pPr>
              <w:pStyle w:val="NoSpacing"/>
              <w:rPr>
                <w:lang w:val="en-CA" w:eastAsia="en-CA" w:bidi="ar-SA"/>
              </w:rPr>
            </w:pPr>
            <w:r w:rsidRPr="00F0332D">
              <w:rPr>
                <w:lang w:val="en-CA" w:eastAsia="en-CA" w:bidi="ar-SA"/>
              </w:rPr>
              <w:t>ALISON WANDZURA</w:t>
            </w:r>
          </w:p>
          <w:p w:rsidR="00F0332D" w:rsidRPr="00F0332D" w:rsidRDefault="00F0332D" w:rsidP="00F0332D">
            <w:pPr>
              <w:pStyle w:val="NoSpacing"/>
              <w:rPr>
                <w:lang w:val="en-CA" w:eastAsia="en-CA" w:bidi="ar-SA"/>
              </w:rPr>
            </w:pPr>
            <w:r w:rsidRPr="00F0332D">
              <w:rPr>
                <w:lang w:val="en-CA" w:eastAsia="en-CA" w:bidi="ar-SA"/>
              </w:rPr>
              <w:t>KIMBERLY SHONIKER</w:t>
            </w:r>
          </w:p>
          <w:p w:rsidR="00F0332D" w:rsidRPr="00F0332D" w:rsidRDefault="00F0332D" w:rsidP="00F0332D">
            <w:pPr>
              <w:pStyle w:val="NoSpacing"/>
              <w:rPr>
                <w:lang w:val="en-CA" w:eastAsia="en-CA" w:bidi="ar-SA"/>
              </w:rPr>
            </w:pPr>
            <w:r w:rsidRPr="00F0332D">
              <w:rPr>
                <w:lang w:val="en-CA" w:eastAsia="en-CA" w:bidi="ar-SA"/>
              </w:rPr>
              <w:t>STEFANIA INDELICATO</w:t>
            </w:r>
          </w:p>
          <w:p w:rsidR="00F0332D" w:rsidRPr="00F0332D" w:rsidRDefault="00F0332D" w:rsidP="00F0332D">
            <w:pPr>
              <w:pStyle w:val="NoSpacing"/>
              <w:rPr>
                <w:lang w:val="en-CA" w:eastAsia="en-CA" w:bidi="ar-SA"/>
              </w:rPr>
            </w:pPr>
            <w:r w:rsidRPr="00F0332D">
              <w:rPr>
                <w:lang w:val="en-CA" w:eastAsia="en-CA" w:bidi="ar-SA"/>
              </w:rPr>
              <w:t>DEBS HOWARD</w:t>
            </w:r>
          </w:p>
          <w:p w:rsidR="00F0332D" w:rsidRPr="00F0332D" w:rsidRDefault="00F0332D" w:rsidP="00F0332D">
            <w:pPr>
              <w:pStyle w:val="NoSpacing"/>
              <w:rPr>
                <w:lang w:val="en-CA" w:eastAsia="en-CA" w:bidi="ar-SA"/>
              </w:rPr>
            </w:pPr>
            <w:r w:rsidRPr="00F0332D">
              <w:rPr>
                <w:lang w:val="en-CA" w:eastAsia="en-CA" w:bidi="ar-SA"/>
              </w:rPr>
              <w:t>MICHELLE MARTIN</w:t>
            </w:r>
          </w:p>
          <w:p w:rsidR="00F0332D" w:rsidRPr="00F0332D" w:rsidRDefault="00F0332D" w:rsidP="00F0332D">
            <w:pPr>
              <w:pStyle w:val="NoSpacing"/>
              <w:rPr>
                <w:lang w:val="en-CA" w:eastAsia="en-CA" w:bidi="ar-SA"/>
              </w:rPr>
            </w:pPr>
            <w:r w:rsidRPr="00F0332D">
              <w:rPr>
                <w:lang w:val="en-CA" w:eastAsia="en-CA" w:bidi="ar-SA"/>
              </w:rPr>
              <w:t>TASHA SIMMS</w:t>
            </w:r>
          </w:p>
          <w:p w:rsidR="00F0332D" w:rsidRPr="00F0332D" w:rsidRDefault="00F0332D" w:rsidP="00F0332D">
            <w:pPr>
              <w:pStyle w:val="NoSpacing"/>
              <w:rPr>
                <w:lang w:val="en-CA" w:eastAsia="en-CA" w:bidi="ar-SA"/>
              </w:rPr>
            </w:pPr>
            <w:r w:rsidRPr="00F0332D">
              <w:rPr>
                <w:lang w:val="en-CA" w:eastAsia="en-CA" w:bidi="ar-SA"/>
              </w:rPr>
              <w:t>JOSH BYER</w:t>
            </w:r>
          </w:p>
          <w:p w:rsidR="00F0332D" w:rsidRPr="00F0332D" w:rsidRDefault="00F0332D" w:rsidP="00F0332D">
            <w:pPr>
              <w:pStyle w:val="NoSpacing"/>
              <w:rPr>
                <w:lang w:val="en-CA" w:eastAsia="en-CA" w:bidi="ar-SA"/>
              </w:rPr>
            </w:pPr>
            <w:r w:rsidRPr="00F0332D">
              <w:rPr>
                <w:lang w:val="en-CA" w:eastAsia="en-CA" w:bidi="ar-SA"/>
              </w:rPr>
              <w:t>SHALYN FERDINAND</w:t>
            </w:r>
          </w:p>
          <w:p w:rsidR="00F0332D" w:rsidRPr="00F0332D" w:rsidRDefault="00F0332D" w:rsidP="00F0332D">
            <w:pPr>
              <w:pStyle w:val="NoSpacing"/>
              <w:rPr>
                <w:lang w:val="en-CA" w:eastAsia="en-CA" w:bidi="ar-SA"/>
              </w:rPr>
            </w:pPr>
            <w:r w:rsidRPr="00F0332D">
              <w:rPr>
                <w:lang w:val="en-CA" w:eastAsia="en-CA" w:bidi="ar-SA"/>
              </w:rPr>
              <w:t>PARALEE COOK</w:t>
            </w:r>
          </w:p>
          <w:p w:rsidR="00F0332D" w:rsidRPr="00F0332D" w:rsidRDefault="00F0332D" w:rsidP="00F0332D">
            <w:pPr>
              <w:pStyle w:val="NoSpacing"/>
              <w:rPr>
                <w:lang w:val="en-CA" w:eastAsia="en-CA" w:bidi="ar-SA"/>
              </w:rPr>
            </w:pPr>
            <w:r w:rsidRPr="00F0332D">
              <w:rPr>
                <w:lang w:val="en-CA" w:eastAsia="en-CA" w:bidi="ar-SA"/>
              </w:rPr>
              <w:t>ROCKY ANDERSON</w:t>
            </w:r>
          </w:p>
          <w:p w:rsidR="00060450" w:rsidRPr="00C44BDA" w:rsidRDefault="00F0332D" w:rsidP="00F0332D">
            <w:pPr>
              <w:pStyle w:val="NoSpacing"/>
              <w:rPr>
                <w:lang w:val="en-CA" w:eastAsia="en-CA" w:bidi="ar-SA"/>
              </w:rPr>
            </w:pPr>
            <w:r w:rsidRPr="00F0332D">
              <w:rPr>
                <w:lang w:val="en-CA" w:eastAsia="en-CA" w:bidi="ar-SA"/>
              </w:rPr>
              <w:t>MATT AFONSO</w:t>
            </w:r>
          </w:p>
        </w:tc>
        <w:tc>
          <w:tcPr>
            <w:tcW w:w="6673" w:type="dxa"/>
            <w:shd w:val="clear" w:color="auto" w:fill="auto"/>
            <w:tcMar>
              <w:top w:w="60" w:type="dxa"/>
              <w:left w:w="90" w:type="dxa"/>
              <w:bottom w:w="90" w:type="dxa"/>
              <w:right w:w="90" w:type="dxa"/>
            </w:tcMar>
            <w:hideMark/>
          </w:tcPr>
          <w:p w:rsidR="00060450" w:rsidRPr="00F0332D" w:rsidRDefault="00443135" w:rsidP="003B34E2">
            <w:pPr>
              <w:pStyle w:val="NoSpacing"/>
              <w:rPr>
                <w:b/>
                <w:lang w:val="en-CA" w:eastAsia="en-CA" w:bidi="ar-SA"/>
              </w:rPr>
            </w:pPr>
            <w:r w:rsidRPr="00F0332D">
              <w:rPr>
                <w:b/>
                <w:lang w:val="en-CA" w:eastAsia="en-CA" w:bidi="ar-SA"/>
              </w:rPr>
              <w:t>R</w:t>
            </w:r>
            <w:r w:rsidR="003B34E2" w:rsidRPr="00F0332D">
              <w:rPr>
                <w:b/>
                <w:lang w:val="en-CA" w:eastAsia="en-CA" w:bidi="ar-SA"/>
              </w:rPr>
              <w:t>ole</w:t>
            </w:r>
          </w:p>
          <w:p w:rsidR="00F0332D" w:rsidRPr="00F0332D" w:rsidRDefault="00F0332D" w:rsidP="00F0332D">
            <w:pPr>
              <w:pStyle w:val="NoSpacing"/>
              <w:rPr>
                <w:lang w:val="en-CA" w:eastAsia="en-CA" w:bidi="ar-SA"/>
              </w:rPr>
            </w:pPr>
            <w:r w:rsidRPr="00F0332D">
              <w:rPr>
                <w:lang w:val="en-CA" w:eastAsia="en-CA" w:bidi="ar-SA"/>
              </w:rPr>
              <w:t>Blair</w:t>
            </w:r>
          </w:p>
          <w:p w:rsidR="00F0332D" w:rsidRPr="00F0332D" w:rsidRDefault="00F0332D" w:rsidP="00F0332D">
            <w:pPr>
              <w:pStyle w:val="NoSpacing"/>
              <w:rPr>
                <w:lang w:val="en-CA" w:eastAsia="en-CA" w:bidi="ar-SA"/>
              </w:rPr>
            </w:pPr>
            <w:r w:rsidRPr="00F0332D">
              <w:rPr>
                <w:lang w:val="en-CA" w:eastAsia="en-CA" w:bidi="ar-SA"/>
              </w:rPr>
              <w:t>Simon</w:t>
            </w:r>
          </w:p>
          <w:p w:rsidR="00F0332D" w:rsidRPr="00F0332D" w:rsidRDefault="00F0332D" w:rsidP="00F0332D">
            <w:pPr>
              <w:pStyle w:val="NoSpacing"/>
              <w:rPr>
                <w:lang w:val="en-CA" w:eastAsia="en-CA" w:bidi="ar-SA"/>
              </w:rPr>
            </w:pPr>
            <w:r w:rsidRPr="00F0332D">
              <w:rPr>
                <w:lang w:val="en-CA" w:eastAsia="en-CA" w:bidi="ar-SA"/>
              </w:rPr>
              <w:t>Lori</w:t>
            </w:r>
          </w:p>
          <w:p w:rsidR="00F0332D" w:rsidRPr="00F0332D" w:rsidRDefault="00F0332D" w:rsidP="00F0332D">
            <w:pPr>
              <w:pStyle w:val="NoSpacing"/>
              <w:rPr>
                <w:lang w:val="en-CA" w:eastAsia="en-CA" w:bidi="ar-SA"/>
              </w:rPr>
            </w:pPr>
            <w:r w:rsidRPr="00F0332D">
              <w:rPr>
                <w:lang w:val="en-CA" w:eastAsia="en-CA" w:bidi="ar-SA"/>
              </w:rPr>
              <w:t>The Fixer</w:t>
            </w:r>
          </w:p>
          <w:p w:rsidR="00F0332D" w:rsidRPr="00F0332D" w:rsidRDefault="00F0332D" w:rsidP="00F0332D">
            <w:pPr>
              <w:pStyle w:val="NoSpacing"/>
              <w:rPr>
                <w:lang w:val="en-CA" w:eastAsia="en-CA" w:bidi="ar-SA"/>
              </w:rPr>
            </w:pPr>
            <w:r w:rsidRPr="00F0332D">
              <w:rPr>
                <w:lang w:val="en-CA" w:eastAsia="en-CA" w:bidi="ar-SA"/>
              </w:rPr>
              <w:t>Cynthia Carmichael</w:t>
            </w:r>
          </w:p>
          <w:p w:rsidR="00F0332D" w:rsidRPr="00F0332D" w:rsidRDefault="00F0332D" w:rsidP="00F0332D">
            <w:pPr>
              <w:pStyle w:val="NoSpacing"/>
              <w:rPr>
                <w:lang w:val="en-CA" w:eastAsia="en-CA" w:bidi="ar-SA"/>
              </w:rPr>
            </w:pPr>
            <w:r w:rsidRPr="00F0332D">
              <w:rPr>
                <w:lang w:val="en-CA" w:eastAsia="en-CA" w:bidi="ar-SA"/>
              </w:rPr>
              <w:t>Harriet Kincaid</w:t>
            </w:r>
          </w:p>
          <w:p w:rsidR="00F0332D" w:rsidRPr="00F0332D" w:rsidRDefault="00F0332D" w:rsidP="00F0332D">
            <w:pPr>
              <w:pStyle w:val="NoSpacing"/>
              <w:rPr>
                <w:lang w:val="en-CA" w:eastAsia="en-CA" w:bidi="ar-SA"/>
              </w:rPr>
            </w:pPr>
            <w:r w:rsidRPr="00F0332D">
              <w:rPr>
                <w:lang w:val="en-CA" w:eastAsia="en-CA" w:bidi="ar-SA"/>
              </w:rPr>
              <w:t>Detective Jenkins</w:t>
            </w:r>
          </w:p>
          <w:p w:rsidR="00F0332D" w:rsidRPr="00F0332D" w:rsidRDefault="00F0332D" w:rsidP="00F0332D">
            <w:pPr>
              <w:pStyle w:val="NoSpacing"/>
              <w:rPr>
                <w:lang w:val="en-CA" w:eastAsia="en-CA" w:bidi="ar-SA"/>
              </w:rPr>
            </w:pPr>
            <w:r w:rsidRPr="00F0332D">
              <w:rPr>
                <w:lang w:val="en-CA" w:eastAsia="en-CA" w:bidi="ar-SA"/>
              </w:rPr>
              <w:t>Eloise Mcreedy</w:t>
            </w:r>
          </w:p>
          <w:p w:rsidR="00F0332D" w:rsidRPr="00F0332D" w:rsidRDefault="00F0332D" w:rsidP="00F0332D">
            <w:pPr>
              <w:pStyle w:val="NoSpacing"/>
              <w:rPr>
                <w:lang w:val="en-CA" w:eastAsia="en-CA" w:bidi="ar-SA"/>
              </w:rPr>
            </w:pPr>
            <w:r w:rsidRPr="00F0332D">
              <w:rPr>
                <w:lang w:val="en-CA" w:eastAsia="en-CA" w:bidi="ar-SA"/>
              </w:rPr>
              <w:t>Doctor Pierce</w:t>
            </w:r>
          </w:p>
          <w:p w:rsidR="00F0332D" w:rsidRPr="00F0332D" w:rsidRDefault="00F0332D" w:rsidP="00F0332D">
            <w:pPr>
              <w:pStyle w:val="NoSpacing"/>
              <w:rPr>
                <w:lang w:val="en-CA" w:eastAsia="en-CA" w:bidi="ar-SA"/>
              </w:rPr>
            </w:pPr>
            <w:r w:rsidRPr="00F0332D">
              <w:rPr>
                <w:lang w:val="en-CA" w:eastAsia="en-CA" w:bidi="ar-SA"/>
              </w:rPr>
              <w:t>Judge</w:t>
            </w:r>
          </w:p>
          <w:p w:rsidR="00F0332D" w:rsidRPr="00F0332D" w:rsidRDefault="00F0332D" w:rsidP="00F0332D">
            <w:pPr>
              <w:pStyle w:val="NoSpacing"/>
              <w:rPr>
                <w:lang w:val="en-CA" w:eastAsia="en-CA" w:bidi="ar-SA"/>
              </w:rPr>
            </w:pPr>
            <w:r w:rsidRPr="00F0332D">
              <w:rPr>
                <w:lang w:val="en-CA" w:eastAsia="en-CA" w:bidi="ar-SA"/>
              </w:rPr>
              <w:t>Kincaid’s Lawyer</w:t>
            </w:r>
          </w:p>
          <w:p w:rsidR="00F0332D" w:rsidRPr="00F0332D" w:rsidRDefault="00F0332D" w:rsidP="00F0332D">
            <w:pPr>
              <w:pStyle w:val="NoSpacing"/>
              <w:rPr>
                <w:lang w:val="en-CA" w:eastAsia="en-CA" w:bidi="ar-SA"/>
              </w:rPr>
            </w:pPr>
            <w:r w:rsidRPr="00F0332D">
              <w:rPr>
                <w:lang w:val="en-CA" w:eastAsia="en-CA" w:bidi="ar-SA"/>
              </w:rPr>
              <w:t>Ms. Horn</w:t>
            </w:r>
          </w:p>
          <w:p w:rsidR="00F0332D" w:rsidRPr="00F0332D" w:rsidRDefault="00F0332D" w:rsidP="00F0332D">
            <w:pPr>
              <w:pStyle w:val="NoSpacing"/>
              <w:rPr>
                <w:lang w:val="en-CA" w:eastAsia="en-CA" w:bidi="ar-SA"/>
              </w:rPr>
            </w:pPr>
            <w:r w:rsidRPr="00F0332D">
              <w:rPr>
                <w:lang w:val="en-CA" w:eastAsia="en-CA" w:bidi="ar-SA"/>
              </w:rPr>
              <w:t>School Secretary</w:t>
            </w:r>
          </w:p>
          <w:p w:rsidR="00F0332D" w:rsidRPr="00F0332D" w:rsidRDefault="00F0332D" w:rsidP="00F0332D">
            <w:pPr>
              <w:pStyle w:val="NoSpacing"/>
              <w:rPr>
                <w:lang w:val="en-CA" w:eastAsia="en-CA" w:bidi="ar-SA"/>
              </w:rPr>
            </w:pPr>
            <w:r w:rsidRPr="00F0332D">
              <w:rPr>
                <w:lang w:val="en-CA" w:eastAsia="en-CA" w:bidi="ar-SA"/>
              </w:rPr>
              <w:t>Trucker</w:t>
            </w:r>
          </w:p>
          <w:p w:rsidR="00443135" w:rsidRPr="00C44BDA" w:rsidRDefault="00F0332D" w:rsidP="00F0332D">
            <w:pPr>
              <w:pStyle w:val="NoSpacing"/>
              <w:rPr>
                <w:lang w:val="en-CA" w:eastAsia="en-CA" w:bidi="ar-SA"/>
              </w:rPr>
            </w:pPr>
            <w:r w:rsidRPr="00F0332D">
              <w:rPr>
                <w:lang w:val="en-CA" w:eastAsia="en-CA" w:bidi="ar-SA"/>
              </w:rPr>
              <w:t>Clerk</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F0332D" w:rsidP="00443135">
            <w:pPr>
              <w:pStyle w:val="NoSpacing"/>
            </w:pPr>
            <w:r>
              <w:t>NAVID SOOFI</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60450" w:rsidP="00060450">
            <w:pPr>
              <w:pStyle w:val="NoSpacing"/>
              <w:rPr>
                <w:szCs w:val="20"/>
              </w:rPr>
            </w:pPr>
            <w:r w:rsidRPr="00C44BDA">
              <w:rPr>
                <w:szCs w:val="16"/>
              </w:rPr>
              <w:t>producer</w:t>
            </w:r>
          </w:p>
        </w:tc>
      </w:tr>
      <w:tr w:rsidR="00060450" w:rsidRPr="00C44BDA" w:rsidTr="00D341F2">
        <w:trPr>
          <w:tblCellSpacing w:w="15" w:type="dxa"/>
        </w:trPr>
        <w:tc>
          <w:tcPr>
            <w:tcW w:w="2528" w:type="dxa"/>
            <w:tcMar>
              <w:top w:w="12" w:type="dxa"/>
              <w:left w:w="144" w:type="dxa"/>
              <w:bottom w:w="12" w:type="dxa"/>
              <w:right w:w="0" w:type="dxa"/>
            </w:tcMar>
            <w:hideMark/>
          </w:tcPr>
          <w:p w:rsidR="00F0332D" w:rsidRPr="00C44BDA" w:rsidRDefault="00F0332D" w:rsidP="00060450">
            <w:pPr>
              <w:pStyle w:val="NoSpacing"/>
              <w:rPr>
                <w:szCs w:val="20"/>
              </w:rPr>
            </w:pPr>
            <w:r>
              <w:t>OLIVER DE CAIGNY</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443135" w:rsidP="00060450">
            <w:pPr>
              <w:pStyle w:val="NoSpacing"/>
              <w:rPr>
                <w:szCs w:val="20"/>
              </w:rPr>
            </w:pPr>
            <w:r>
              <w:rPr>
                <w:szCs w:val="16"/>
              </w:rPr>
              <w:t xml:space="preserve">supervising </w:t>
            </w:r>
            <w:r w:rsidR="00060450" w:rsidRPr="00C44BDA">
              <w:rPr>
                <w:szCs w:val="16"/>
              </w:rPr>
              <w:t>producer</w:t>
            </w:r>
          </w:p>
        </w:tc>
      </w:tr>
    </w:tbl>
    <w:p w:rsidR="00155023" w:rsidRDefault="00155023" w:rsidP="00155023">
      <w:pPr>
        <w:pStyle w:val="Heading3"/>
      </w:pPr>
      <w:r>
        <w:t>Directed</w:t>
      </w:r>
      <w:r w:rsidRPr="00060450">
        <w:t xml:space="preserve"> by </w:t>
      </w:r>
    </w:p>
    <w:p w:rsidR="00531092" w:rsidRPr="00531092" w:rsidRDefault="00531092" w:rsidP="00531092">
      <w:r w:rsidRPr="00531092">
        <w:t xml:space="preserve">JASON BOURQUE </w:t>
      </w:r>
    </w:p>
    <w:p w:rsidR="00155023" w:rsidRDefault="00155023" w:rsidP="00155023">
      <w:pPr>
        <w:pStyle w:val="Heading3"/>
      </w:pPr>
      <w:r>
        <w:t>Written</w:t>
      </w:r>
      <w:r w:rsidRPr="00060450">
        <w:t xml:space="preserve"> by </w:t>
      </w:r>
    </w:p>
    <w:p w:rsidR="00F0332D" w:rsidRDefault="00F0332D" w:rsidP="00F0332D">
      <w:r>
        <w:t>PAUL A. BIRKETT</w:t>
      </w:r>
    </w:p>
    <w:p w:rsidR="00155023" w:rsidRDefault="00155023" w:rsidP="00155023">
      <w:pPr>
        <w:pStyle w:val="Heading3"/>
      </w:pPr>
      <w:r w:rsidRPr="00060450">
        <w:t>Music by </w:t>
      </w:r>
    </w:p>
    <w:p w:rsidR="00F0332D" w:rsidRPr="00531092" w:rsidRDefault="00F0332D" w:rsidP="00531092">
      <w:r w:rsidRPr="00531092">
        <w:t xml:space="preserve">ANDY FORSBERG </w:t>
      </w:r>
    </w:p>
    <w:p w:rsidR="00060450" w:rsidRDefault="00F0332D" w:rsidP="00060450">
      <w:pPr>
        <w:pStyle w:val="Heading3"/>
      </w:pPr>
      <w:r>
        <w:t>Director of Photography</w:t>
      </w:r>
      <w:r w:rsidR="00060450" w:rsidRPr="00060450">
        <w:t> </w:t>
      </w:r>
    </w:p>
    <w:p w:rsidR="00F0332D" w:rsidRPr="00531092" w:rsidRDefault="00F0332D" w:rsidP="00531092">
      <w:r w:rsidRPr="00531092">
        <w:t xml:space="preserve">GEOFF WALLACE </w:t>
      </w:r>
    </w:p>
    <w:p w:rsidR="00060450" w:rsidRDefault="00060450" w:rsidP="00060450">
      <w:pPr>
        <w:pStyle w:val="Heading3"/>
      </w:pPr>
      <w:r w:rsidRPr="00060450">
        <w:t>Film Editing by </w:t>
      </w:r>
    </w:p>
    <w:p w:rsidR="00443135" w:rsidRPr="00443135" w:rsidRDefault="00443135" w:rsidP="00443135">
      <w:r>
        <w:t>JASON NIELSEN</w:t>
      </w:r>
    </w:p>
    <w:p w:rsidR="00060450" w:rsidRDefault="00060450" w:rsidP="00060450">
      <w:pPr>
        <w:pStyle w:val="Heading3"/>
      </w:pPr>
      <w:r w:rsidRPr="00060450">
        <w:t>Casting By </w:t>
      </w:r>
    </w:p>
    <w:p w:rsidR="00443135" w:rsidRPr="00443135" w:rsidRDefault="00F0332D" w:rsidP="00443135">
      <w:r>
        <w:t>PAUL RUDDY</w:t>
      </w:r>
      <w:r w:rsidR="00443135">
        <w:br/>
        <w:t>JUDY LEE</w:t>
      </w:r>
    </w:p>
    <w:p w:rsidR="00060450" w:rsidRDefault="00060450" w:rsidP="00060450">
      <w:pPr>
        <w:pStyle w:val="Heading3"/>
      </w:pPr>
      <w:r w:rsidRPr="00060450">
        <w:t>Production Design by </w:t>
      </w:r>
    </w:p>
    <w:p w:rsidR="0094244B" w:rsidRDefault="00F0332D" w:rsidP="00443135">
      <w:r>
        <w:t>HEATHER COUTTS</w:t>
      </w:r>
    </w:p>
    <w:p w:rsidR="0094244B" w:rsidRDefault="0094244B" w:rsidP="0094244B">
      <w:pPr>
        <w:pStyle w:val="Heading3"/>
      </w:pPr>
      <w:r>
        <w:t>Full Crew</w:t>
      </w:r>
    </w:p>
    <w:tbl>
      <w:tblPr>
        <w:tblW w:w="7876" w:type="dxa"/>
        <w:tblLayout w:type="fixed"/>
        <w:tblLook w:val="0000"/>
      </w:tblPr>
      <w:tblGrid>
        <w:gridCol w:w="3938"/>
        <w:gridCol w:w="3938"/>
      </w:tblGrid>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CHAD SAYN</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stunt coordinator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ASHLEA EARL</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blair’s stunt double</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RICK PEARCE</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simon’s stunt double</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CRYSTAL DALMAN</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eloise’s stunt double</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BRUCE CRAWFORD</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stunt cop</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DARREN ROBSON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 xml:space="preserve">production manager </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TROY SCOTT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first assistant director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JEFF CROFT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second assistant director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NATALIA PEIXOTO</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set decorator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KATIE GOOLD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set decorator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JULIANNA RHYMER</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set dressers</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RYAN GOBERT</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ANDRE KALIL</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EVAN KEHOE</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special effect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LAUREN DOMINCZUK</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property master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AARON WHITEHEAD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property masters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KATHLEEN FOWLSTONE</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make-up artist</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MARISSA JOTIE</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hair stylists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TAYLOR BARRON</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MORGAN SPENCER-LANG</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make-up swing</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BRENDA MCDERMID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costume designer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MANDY KOZIE</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costume designer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JENNIFER ROBERTS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set supervisors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MYRASOL GONZALES</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E55575" w:rsidTr="00033189">
        <w:trPr>
          <w:trHeight w:hRule="exact" w:val="340"/>
        </w:trPr>
        <w:tc>
          <w:tcPr>
            <w:tcW w:w="3938" w:type="dxa"/>
            <w:shd w:val="clear" w:color="auto" w:fill="auto"/>
          </w:tcPr>
          <w:p w:rsidR="00033189" w:rsidRPr="00033189" w:rsidRDefault="00033189" w:rsidP="00EE5569">
            <w:pPr>
              <w:spacing w:line="100" w:lineRule="atLeast"/>
            </w:pPr>
            <w:r w:rsidRPr="00033189">
              <w:t>NELSON TALBOT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camera operator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CHRISTIAN LAI</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first assistants camera</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TITOUAN FOURNIER</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BAURZUAN DOSMAGAMBETOV</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second assistants camera</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TYLER OLCHOWY</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REMI THIBAULT</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PIERRE CRUZ</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gaffer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GARETH JONES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best boy electric</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KATIE GOBERT</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WEST VANDENBERG</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electric</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MICHAEL BRANION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generator operator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MIKE JOHNSTON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key grip</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MARTIN CALVO</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best boy grip</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MARK KENT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dolly grip</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STEVEN MAKI</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grips</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SLATIE CHU</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PATRICK SUTHERLAND</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JONES BELSHER</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CHRISTOPHER TAKALA</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PETER GIBSON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transport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DOUGHALVORSON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transport captain</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GORDON MACKAY</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 xml:space="preserve"> drivers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SAEED SODEYF</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BARRY HUNT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security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PERRY PARSONS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security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RICHARD PLUHOWY</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JASON HUNT</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GARRETT VANDUSEN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location manager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ABDULLA DAIANI</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location manager</w:t>
            </w:r>
          </w:p>
        </w:tc>
      </w:tr>
      <w:tr w:rsidR="00033189" w:rsidRPr="00611758" w:rsidTr="00033189">
        <w:trPr>
          <w:trHeight w:hRule="exact" w:val="340"/>
        </w:trPr>
        <w:tc>
          <w:tcPr>
            <w:tcW w:w="3938" w:type="dxa"/>
            <w:shd w:val="clear" w:color="auto" w:fill="auto"/>
          </w:tcPr>
          <w:p w:rsidR="00033189" w:rsidRPr="00033189" w:rsidRDefault="00033189" w:rsidP="00033189">
            <w:pPr>
              <w:spacing w:line="100" w:lineRule="atLeast"/>
            </w:pPr>
            <w:r w:rsidRPr="00033189">
              <w:t>LISA D’ALESSANDRO</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key location assistants</w:t>
            </w:r>
          </w:p>
        </w:tc>
      </w:tr>
      <w:tr w:rsidR="00033189" w:rsidRPr="00694810" w:rsidTr="00033189">
        <w:trPr>
          <w:trHeight w:hRule="exact" w:val="340"/>
        </w:trPr>
        <w:tc>
          <w:tcPr>
            <w:tcW w:w="3938" w:type="dxa"/>
            <w:shd w:val="clear" w:color="auto" w:fill="auto"/>
          </w:tcPr>
          <w:p w:rsidR="00033189" w:rsidRPr="00033189" w:rsidRDefault="00033189" w:rsidP="00033189">
            <w:pPr>
              <w:spacing w:line="100" w:lineRule="atLeast"/>
            </w:pPr>
            <w:r w:rsidRPr="00033189">
              <w:t>MICHELLE SHUMAN</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611758" w:rsidTr="00033189">
        <w:trPr>
          <w:trHeight w:hRule="exact" w:val="340"/>
        </w:trPr>
        <w:tc>
          <w:tcPr>
            <w:tcW w:w="3938" w:type="dxa"/>
            <w:shd w:val="clear" w:color="auto" w:fill="auto"/>
          </w:tcPr>
          <w:p w:rsidR="00033189" w:rsidRPr="00033189" w:rsidRDefault="00033189" w:rsidP="00033189">
            <w:pPr>
              <w:spacing w:line="100" w:lineRule="atLeast"/>
            </w:pPr>
            <w:r w:rsidRPr="00033189">
              <w:t>LECH DOLECKI</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CHARLES ADAMS</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MIKO BORIC</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ARMAND SWARTS</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CHRISTOPHERO'BRIEN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production sound mixers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HERALDOABREU</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HERALDOABREU</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boom operators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CHARLES ADAMS</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ROBIN LUDWIG</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script supervisor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PARALEE COOK</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production accountant</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JEFF DESMARAIS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production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DARREN DEVLIN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third assistant director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QUINN LEWIS-BRESCH</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craft service/first aid</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ROOTS TO SHOOTS FOOD CO.</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catering</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CIARRA COOK</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casting assistant</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LA HILTS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extras casting</w:t>
            </w:r>
          </w:p>
        </w:tc>
      </w:tr>
      <w:tr w:rsidR="00033189" w:rsidRPr="00E22F30" w:rsidTr="00033189">
        <w:trPr>
          <w:trHeight w:hRule="exact" w:val="340"/>
        </w:trPr>
        <w:tc>
          <w:tcPr>
            <w:tcW w:w="3938" w:type="dxa"/>
            <w:shd w:val="clear" w:color="auto" w:fill="auto"/>
          </w:tcPr>
          <w:p w:rsidR="00033189" w:rsidRPr="00033189" w:rsidRDefault="00033189" w:rsidP="00033189">
            <w:pPr>
              <w:spacing w:line="100" w:lineRule="atLeast"/>
            </w:pPr>
            <w:r w:rsidRPr="00033189">
              <w:t>MATTHEW TINGLEY</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background wrangler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KARI-ANN WOOD</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stand-in</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COASTAL CLEARANCES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script clearances by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 xml:space="preserve">CHANDLER FOGDEN ALDOUS </w:t>
            </w:r>
          </w:p>
          <w:p w:rsidR="00033189" w:rsidRPr="00033189" w:rsidRDefault="00033189" w:rsidP="00EE5569">
            <w:pPr>
              <w:spacing w:line="100" w:lineRule="atLeast"/>
            </w:pPr>
            <w:r w:rsidRPr="00033189">
              <w:t>LAW CORPORATION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legal services by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 xml:space="preserve">FRONT ROW INSURANCE </w:t>
            </w:r>
          </w:p>
          <w:p w:rsidR="00033189" w:rsidRPr="00033189" w:rsidRDefault="00033189" w:rsidP="00EE5569">
            <w:pPr>
              <w:spacing w:line="100" w:lineRule="atLeast"/>
            </w:pPr>
            <w:r w:rsidRPr="00033189">
              <w:t>BROKERS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insurance by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LEAH MYERS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post production supervisor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DEVIN TAYLOR</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RON PENCHALAIYA</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second assistant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EVAN GRAVES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visual effects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SEÁN TRAVERS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colourist</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CINESCOPE SOUND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audio post production</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GREGOR PHILLIPS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supervising sound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GREGOR PHILLIPS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re-recording mixers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AARON OLSON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dialogue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RYAN THOMPSON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sfx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ALEX MACIA</w:t>
            </w:r>
          </w:p>
          <w:p w:rsidR="00033189" w:rsidRPr="00033189" w:rsidRDefault="00033189" w:rsidP="00EE5569">
            <w:pPr>
              <w:spacing w:line="100" w:lineRule="atLeast"/>
            </w:pPr>
            <w:r w:rsidRPr="00033189">
              <w:t>DEVON QUELCH</w:t>
            </w:r>
          </w:p>
          <w:p w:rsidR="00033189" w:rsidRPr="00033189" w:rsidRDefault="00033189" w:rsidP="00EE5569">
            <w:pPr>
              <w:spacing w:line="100" w:lineRule="atLeast"/>
            </w:pP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foley artists</w:t>
            </w:r>
          </w:p>
        </w:tc>
      </w:tr>
    </w:tbl>
    <w:p w:rsidR="00033189" w:rsidRDefault="00033189" w:rsidP="00F0332D">
      <w:pPr>
        <w:snapToGrid w:val="0"/>
        <w:spacing w:line="100" w:lineRule="atLeast"/>
        <w:jc w:val="center"/>
        <w:rPr>
          <w:rFonts w:asciiTheme="minorHAnsi" w:hAnsiTheme="minorHAnsi"/>
        </w:rPr>
      </w:pPr>
    </w:p>
    <w:p w:rsidR="00F0332D" w:rsidRPr="004967A7" w:rsidRDefault="00F0332D" w:rsidP="00F0332D">
      <w:pPr>
        <w:snapToGrid w:val="0"/>
        <w:spacing w:line="100" w:lineRule="atLeast"/>
        <w:jc w:val="center"/>
        <w:rPr>
          <w:rFonts w:asciiTheme="minorHAnsi" w:hAnsiTheme="minorHAnsi"/>
        </w:rPr>
      </w:pPr>
      <w:r w:rsidRPr="004967A7">
        <w:rPr>
          <w:rFonts w:asciiTheme="minorHAnsi" w:hAnsiTheme="minorHAnsi"/>
        </w:rPr>
        <w:t>“Lay Your Head Down”</w:t>
      </w:r>
    </w:p>
    <w:p w:rsidR="00F0332D" w:rsidRPr="004967A7" w:rsidRDefault="00F0332D" w:rsidP="00F0332D">
      <w:pPr>
        <w:jc w:val="center"/>
        <w:rPr>
          <w:rFonts w:asciiTheme="minorHAnsi" w:hAnsiTheme="minorHAnsi"/>
        </w:rPr>
      </w:pPr>
      <w:r w:rsidRPr="004967A7">
        <w:rPr>
          <w:rFonts w:asciiTheme="minorHAnsi" w:hAnsiTheme="minorHAnsi"/>
          <w:bCs/>
          <w:color w:val="000000"/>
        </w:rPr>
        <w:t>Written and performed by ANDREA SAMBORSKI</w:t>
      </w:r>
    </w:p>
    <w:p w:rsidR="00531092" w:rsidRDefault="00531092">
      <w:pPr>
        <w:spacing w:after="0" w:line="240" w:lineRule="auto"/>
        <w:rPr>
          <w:b/>
          <w:bCs/>
          <w:w w:val="110"/>
          <w:sz w:val="28"/>
          <w:szCs w:val="28"/>
        </w:rPr>
      </w:pPr>
      <w:r>
        <w:rPr>
          <w:w w:val="110"/>
        </w:rPr>
        <w:br w:type="page"/>
      </w: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531092">
      <w:r w:rsidRPr="00E05591">
        <w:t xml:space="preserve">Tim Johnson is among the most active and reliable producers in the business thanks to top rate productions and global distribution appeal. </w:t>
      </w:r>
    </w:p>
    <w:p w:rsidR="00134E20" w:rsidRDefault="00134E20" w:rsidP="00531092">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531092">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531092">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94244B" w:rsidRPr="005C7DF7" w:rsidRDefault="0094244B" w:rsidP="00443135">
      <w:pPr>
        <w:tabs>
          <w:tab w:val="num" w:pos="720"/>
        </w:tabs>
        <w:spacing w:after="0"/>
        <w:rPr>
          <w:rFonts w:eastAsia="Cambria" w:cs="Cambria"/>
          <w:sz w:val="24"/>
        </w:rPr>
      </w:pPr>
    </w:p>
    <w:p w:rsidR="00443135" w:rsidRDefault="00443135" w:rsidP="00443135">
      <w:pPr>
        <w:widowControl w:val="0"/>
        <w:autoSpaceDE w:val="0"/>
        <w:autoSpaceDN w:val="0"/>
        <w:adjustRightInd w:val="0"/>
        <w:spacing w:after="0"/>
        <w:rPr>
          <w:rFonts w:eastAsia="Cambria" w:cs="Cambria"/>
          <w:sz w:val="24"/>
        </w:rPr>
      </w:pPr>
      <w:r w:rsidRPr="00223730">
        <w:rPr>
          <w:rStyle w:val="Heading2Char"/>
        </w:rPr>
        <w:t>NAVID SOOFI</w:t>
      </w:r>
      <w:r>
        <w:rPr>
          <w:rFonts w:eastAsia="Cambria" w:cs="Cambria"/>
          <w:sz w:val="24"/>
        </w:rPr>
        <w:t xml:space="preserve"> –Producer</w:t>
      </w:r>
    </w:p>
    <w:p w:rsidR="00443135" w:rsidRDefault="00443135" w:rsidP="00531092">
      <w:pPr>
        <w:spacing w:after="0"/>
        <w:rPr>
          <w:rFonts w:eastAsia="Cambria"/>
        </w:rPr>
      </w:pPr>
      <w:r>
        <w:rPr>
          <w:rFonts w:eastAsia="Cambria"/>
        </w:rPr>
        <w:t>Recent projects:</w:t>
      </w:r>
    </w:p>
    <w:p w:rsidR="00443135" w:rsidRPr="007D28AC" w:rsidRDefault="00443135" w:rsidP="00531092">
      <w:pPr>
        <w:spacing w:after="0"/>
        <w:rPr>
          <w:rFonts w:eastAsia="Cambria"/>
        </w:rPr>
      </w:pPr>
      <w:r w:rsidRPr="007D28AC">
        <w:rPr>
          <w:rFonts w:eastAsia="Cambria"/>
        </w:rPr>
        <w:t xml:space="preserve">Sleepwalking in Suburbia (TV Movie) (supervising producer) (post-production) </w:t>
      </w:r>
    </w:p>
    <w:p w:rsidR="00443135" w:rsidRPr="007D28AC" w:rsidRDefault="00443135" w:rsidP="00531092">
      <w:pPr>
        <w:spacing w:after="0"/>
        <w:rPr>
          <w:rFonts w:eastAsia="Cambria"/>
        </w:rPr>
      </w:pPr>
      <w:r w:rsidRPr="007D28AC">
        <w:rPr>
          <w:rFonts w:eastAsia="Cambria"/>
        </w:rPr>
        <w:t xml:space="preserve">2016 A Snow Capped Christmas (line producer) </w:t>
      </w:r>
    </w:p>
    <w:p w:rsidR="00443135" w:rsidRPr="007D28AC" w:rsidRDefault="00443135" w:rsidP="00531092">
      <w:pPr>
        <w:spacing w:after="0"/>
        <w:rPr>
          <w:rFonts w:eastAsia="Cambria"/>
        </w:rPr>
      </w:pPr>
      <w:r w:rsidRPr="007D28AC">
        <w:rPr>
          <w:rFonts w:eastAsia="Cambria"/>
        </w:rPr>
        <w:t xml:space="preserve">2016 The Mistletoe Promise (TV Movie) (supervising producer) </w:t>
      </w:r>
    </w:p>
    <w:p w:rsidR="00443135" w:rsidRPr="007D28AC" w:rsidRDefault="00443135" w:rsidP="00531092">
      <w:pPr>
        <w:spacing w:after="0"/>
        <w:rPr>
          <w:rFonts w:eastAsia="Cambria"/>
        </w:rPr>
      </w:pPr>
      <w:r w:rsidRPr="007D28AC">
        <w:rPr>
          <w:rFonts w:eastAsia="Cambria"/>
        </w:rPr>
        <w:t xml:space="preserve">2016 Lord Jones Is Dead (producer) </w:t>
      </w:r>
    </w:p>
    <w:p w:rsidR="00443135" w:rsidRPr="007D28AC" w:rsidRDefault="00443135" w:rsidP="00531092">
      <w:pPr>
        <w:spacing w:after="0"/>
        <w:rPr>
          <w:rFonts w:eastAsia="Cambria"/>
        </w:rPr>
      </w:pPr>
      <w:r w:rsidRPr="007D28AC">
        <w:rPr>
          <w:rFonts w:eastAsia="Cambria"/>
        </w:rPr>
        <w:t xml:space="preserve">2016 Tulips in Spring (TV Movie) (supervising producer) </w:t>
      </w:r>
    </w:p>
    <w:p w:rsidR="00443135" w:rsidRPr="007D28AC" w:rsidRDefault="00443135" w:rsidP="00531092">
      <w:pPr>
        <w:spacing w:after="0"/>
        <w:rPr>
          <w:rFonts w:eastAsia="Cambria"/>
        </w:rPr>
      </w:pPr>
      <w:r w:rsidRPr="007D28AC">
        <w:rPr>
          <w:rFonts w:eastAsia="Cambria"/>
        </w:rPr>
        <w:t xml:space="preserve">2016 Hearts of Spring (TV Movie) (supervising producer) </w:t>
      </w:r>
    </w:p>
    <w:p w:rsidR="00443135" w:rsidRPr="007D28AC" w:rsidRDefault="00443135" w:rsidP="00531092">
      <w:pPr>
        <w:spacing w:after="0"/>
        <w:rPr>
          <w:rFonts w:eastAsia="Cambria"/>
        </w:rPr>
      </w:pPr>
      <w:r w:rsidRPr="007D28AC">
        <w:rPr>
          <w:rFonts w:eastAsia="Cambria"/>
        </w:rPr>
        <w:t xml:space="preserve">2015 Becoming Santa (TV Movie) (line producer) </w:t>
      </w:r>
    </w:p>
    <w:p w:rsidR="00443135" w:rsidRPr="007D28AC" w:rsidRDefault="00443135" w:rsidP="00531092">
      <w:pPr>
        <w:spacing w:after="0"/>
        <w:rPr>
          <w:rFonts w:eastAsia="Cambria"/>
        </w:rPr>
      </w:pPr>
      <w:r w:rsidRPr="007D28AC">
        <w:rPr>
          <w:rFonts w:eastAsia="Cambria"/>
        </w:rPr>
        <w:t xml:space="preserve">2015 A Gift Wrapped Christmas (TV Movie) (supervising producer) </w:t>
      </w:r>
    </w:p>
    <w:p w:rsidR="00443135" w:rsidRPr="007D28AC" w:rsidRDefault="00443135" w:rsidP="00531092">
      <w:pPr>
        <w:spacing w:after="0"/>
        <w:rPr>
          <w:rFonts w:eastAsia="Cambria"/>
        </w:rPr>
      </w:pPr>
      <w:r w:rsidRPr="007D28AC">
        <w:rPr>
          <w:rFonts w:eastAsia="Cambria"/>
        </w:rPr>
        <w:t xml:space="preserve">2015 A Mother's Instinct (TV Movie) (supervising producer) </w:t>
      </w:r>
    </w:p>
    <w:p w:rsidR="00443135" w:rsidRPr="007D28AC" w:rsidRDefault="00443135" w:rsidP="00531092">
      <w:pPr>
        <w:spacing w:after="0"/>
        <w:rPr>
          <w:rFonts w:eastAsia="Cambria"/>
        </w:rPr>
      </w:pPr>
      <w:r w:rsidRPr="007D28AC">
        <w:rPr>
          <w:rFonts w:eastAsia="Cambria"/>
        </w:rPr>
        <w:t xml:space="preserve">2015 Ice Sculpture Christmas (TV Movie) (supervising producer) </w:t>
      </w:r>
    </w:p>
    <w:p w:rsidR="00443135" w:rsidRPr="007D28AC" w:rsidRDefault="00443135" w:rsidP="00531092">
      <w:pPr>
        <w:spacing w:after="0"/>
        <w:rPr>
          <w:rFonts w:eastAsia="Cambria"/>
        </w:rPr>
      </w:pPr>
      <w:r w:rsidRPr="007D28AC">
        <w:rPr>
          <w:rFonts w:eastAsia="Cambria"/>
        </w:rPr>
        <w:t xml:space="preserve">2015 Family for Christmas (TV Movie) (supervising producer) </w:t>
      </w:r>
    </w:p>
    <w:p w:rsidR="00443135" w:rsidRPr="007D28AC" w:rsidRDefault="00443135" w:rsidP="00531092">
      <w:pPr>
        <w:spacing w:after="0"/>
        <w:rPr>
          <w:rFonts w:eastAsia="Cambria"/>
        </w:rPr>
      </w:pPr>
      <w:r w:rsidRPr="007D28AC">
        <w:rPr>
          <w:rFonts w:eastAsia="Cambria"/>
        </w:rPr>
        <w:t xml:space="preserve">2015 Her Infidelity (TV Movie) (supervising producer) </w:t>
      </w:r>
    </w:p>
    <w:p w:rsidR="00443135" w:rsidRPr="007D28AC" w:rsidRDefault="00443135" w:rsidP="00531092">
      <w:pPr>
        <w:spacing w:after="0"/>
        <w:rPr>
          <w:rFonts w:eastAsia="Cambria"/>
        </w:rPr>
      </w:pPr>
      <w:r w:rsidRPr="007D28AC">
        <w:rPr>
          <w:rFonts w:eastAsia="Cambria"/>
        </w:rPr>
        <w:t xml:space="preserve">2015 A Gift of Miracles (TV Movie) (supervising producer) </w:t>
      </w:r>
    </w:p>
    <w:p w:rsidR="00443135" w:rsidRPr="007D28AC" w:rsidRDefault="00443135" w:rsidP="00531092">
      <w:pPr>
        <w:spacing w:after="0"/>
        <w:rPr>
          <w:rFonts w:eastAsia="Cambria"/>
        </w:rPr>
      </w:pPr>
      <w:r w:rsidRPr="007D28AC">
        <w:rPr>
          <w:rFonts w:eastAsia="Cambria"/>
        </w:rPr>
        <w:t xml:space="preserve">2014 Paper Angels (TV Movie) (supervising producer) </w:t>
      </w:r>
    </w:p>
    <w:p w:rsidR="00443135" w:rsidRPr="007D28AC" w:rsidRDefault="00443135" w:rsidP="00531092">
      <w:pPr>
        <w:spacing w:after="0"/>
        <w:rPr>
          <w:rFonts w:eastAsia="Cambria"/>
        </w:rPr>
      </w:pPr>
      <w:r w:rsidRPr="007D28AC">
        <w:rPr>
          <w:rFonts w:eastAsia="Cambria"/>
        </w:rPr>
        <w:t xml:space="preserve">2014 A Cookie Cutter Christmas (TV Movie) (supervising producer) </w:t>
      </w:r>
    </w:p>
    <w:p w:rsidR="00443135" w:rsidRPr="007D28AC" w:rsidRDefault="00443135" w:rsidP="00531092">
      <w:pPr>
        <w:spacing w:after="0"/>
        <w:rPr>
          <w:rFonts w:eastAsia="Cambria"/>
        </w:rPr>
      </w:pPr>
      <w:r w:rsidRPr="007D28AC">
        <w:rPr>
          <w:rFonts w:eastAsia="Cambria"/>
        </w:rPr>
        <w:t xml:space="preserve">2014 For Better or for Worse (TV Movie) (line producer) </w:t>
      </w:r>
    </w:p>
    <w:p w:rsidR="00443135" w:rsidRPr="007D28AC" w:rsidRDefault="00443135" w:rsidP="00531092">
      <w:pPr>
        <w:spacing w:after="0"/>
        <w:rPr>
          <w:rFonts w:eastAsia="Cambria"/>
        </w:rPr>
      </w:pPr>
      <w:r w:rsidRPr="007D28AC">
        <w:rPr>
          <w:rFonts w:eastAsia="Cambria"/>
        </w:rPr>
        <w:t xml:space="preserve">2014 Skye &amp; Chang (TV Movie) (line producer) </w:t>
      </w:r>
    </w:p>
    <w:p w:rsidR="00443135" w:rsidRPr="007D28AC" w:rsidRDefault="00443135" w:rsidP="00531092">
      <w:pPr>
        <w:spacing w:after="0"/>
        <w:rPr>
          <w:rFonts w:eastAsia="Cambria"/>
        </w:rPr>
      </w:pPr>
      <w:r w:rsidRPr="007D28AC">
        <w:rPr>
          <w:rFonts w:eastAsia="Cambria"/>
        </w:rPr>
        <w:t xml:space="preserve">2014 Baby Boot Camp (TV Movie) (line producer) </w:t>
      </w:r>
    </w:p>
    <w:p w:rsidR="00443135" w:rsidRPr="007D28AC" w:rsidRDefault="00443135" w:rsidP="00531092">
      <w:pPr>
        <w:spacing w:after="0"/>
        <w:rPr>
          <w:rFonts w:eastAsia="Cambria"/>
        </w:rPr>
      </w:pPr>
      <w:r w:rsidRPr="007D28AC">
        <w:rPr>
          <w:rFonts w:eastAsia="Cambria"/>
        </w:rPr>
        <w:t xml:space="preserve">2014 Ring by Spring (TV Movie) (line producer) </w:t>
      </w:r>
    </w:p>
    <w:p w:rsidR="00443135" w:rsidRPr="007D28AC" w:rsidRDefault="00443135" w:rsidP="00531092">
      <w:pPr>
        <w:spacing w:after="0"/>
        <w:rPr>
          <w:rFonts w:eastAsia="Cambria"/>
        </w:rPr>
      </w:pPr>
      <w:r w:rsidRPr="007D28AC">
        <w:rPr>
          <w:rFonts w:eastAsia="Cambria"/>
        </w:rPr>
        <w:t xml:space="preserve">2014 The Town That Came A-Courtin' (line producer) </w:t>
      </w:r>
    </w:p>
    <w:p w:rsidR="00443135" w:rsidRPr="007D28AC" w:rsidRDefault="00443135" w:rsidP="00531092">
      <w:pPr>
        <w:spacing w:after="0"/>
        <w:rPr>
          <w:rFonts w:eastAsia="Cambria"/>
        </w:rPr>
      </w:pPr>
      <w:r w:rsidRPr="007D28AC">
        <w:rPr>
          <w:rFonts w:eastAsia="Cambria"/>
        </w:rPr>
        <w:t xml:space="preserve">2014 June in January (TV Movie) (line producer) </w:t>
      </w:r>
    </w:p>
    <w:p w:rsidR="00443135" w:rsidRPr="007D28AC" w:rsidRDefault="00443135" w:rsidP="00531092">
      <w:pPr>
        <w:spacing w:after="0"/>
        <w:rPr>
          <w:rFonts w:eastAsia="Cambria"/>
        </w:rPr>
      </w:pPr>
      <w:r w:rsidRPr="007D28AC">
        <w:rPr>
          <w:rFonts w:eastAsia="Cambria"/>
        </w:rPr>
        <w:t xml:space="preserve">2013 One Foot in Hell (TV Movie) (line producer) / (producer) </w:t>
      </w:r>
    </w:p>
    <w:p w:rsidR="00443135" w:rsidRPr="007D28AC" w:rsidRDefault="00443135" w:rsidP="00531092">
      <w:pPr>
        <w:spacing w:after="0"/>
        <w:rPr>
          <w:rFonts w:eastAsia="Cambria"/>
        </w:rPr>
      </w:pPr>
      <w:r w:rsidRPr="007D28AC">
        <w:rPr>
          <w:rFonts w:eastAsia="Cambria"/>
        </w:rPr>
        <w:t xml:space="preserve">2011 The 13th Annual Leo Awards (TV Special) (red carpet producer) </w:t>
      </w:r>
    </w:p>
    <w:p w:rsidR="00443135" w:rsidRPr="007D28AC" w:rsidRDefault="00443135" w:rsidP="00531092">
      <w:pPr>
        <w:spacing w:after="0"/>
        <w:rPr>
          <w:rFonts w:eastAsia="Cambria"/>
        </w:rPr>
      </w:pPr>
      <w:r w:rsidRPr="007D28AC">
        <w:rPr>
          <w:rFonts w:eastAsia="Cambria"/>
        </w:rPr>
        <w:t xml:space="preserve">2011 Real Estate 101 (TV Series) (collaborating producer) </w:t>
      </w:r>
    </w:p>
    <w:p w:rsidR="00443135" w:rsidRPr="007D28AC" w:rsidRDefault="00443135" w:rsidP="00531092">
      <w:pPr>
        <w:spacing w:after="0"/>
        <w:rPr>
          <w:rFonts w:eastAsia="Cambria"/>
        </w:rPr>
      </w:pPr>
      <w:r w:rsidRPr="007D28AC">
        <w:rPr>
          <w:rFonts w:eastAsia="Cambria"/>
        </w:rPr>
        <w:t xml:space="preserve">2011 Pressed (line producer) / (producer) </w:t>
      </w:r>
    </w:p>
    <w:p w:rsidR="00443135" w:rsidRPr="007D28AC" w:rsidRDefault="00443135" w:rsidP="00531092">
      <w:pPr>
        <w:spacing w:after="0"/>
        <w:rPr>
          <w:rFonts w:eastAsia="Cambria"/>
        </w:rPr>
      </w:pPr>
      <w:r w:rsidRPr="007D28AC">
        <w:rPr>
          <w:rFonts w:eastAsia="Cambria"/>
        </w:rPr>
        <w:t xml:space="preserve">2010/I Transparency (executive producer) </w:t>
      </w:r>
    </w:p>
    <w:p w:rsidR="00443135" w:rsidRPr="007D28AC" w:rsidRDefault="00443135" w:rsidP="00531092">
      <w:pPr>
        <w:spacing w:after="0"/>
        <w:rPr>
          <w:rFonts w:eastAsia="Cambria"/>
        </w:rPr>
      </w:pPr>
      <w:r w:rsidRPr="007D28AC">
        <w:rPr>
          <w:rFonts w:eastAsia="Cambria"/>
        </w:rPr>
        <w:t xml:space="preserve"> FMA Entertainement Weekly (TV Series) (line producer - 13 episodes, 2010) (producer - 13 episodes, 2010) </w:t>
      </w:r>
    </w:p>
    <w:p w:rsidR="00443135" w:rsidRPr="007D28AC" w:rsidRDefault="00443135" w:rsidP="00531092">
      <w:pPr>
        <w:spacing w:after="0"/>
        <w:rPr>
          <w:rFonts w:eastAsia="Cambria"/>
        </w:rPr>
      </w:pPr>
      <w:r w:rsidRPr="007D28AC">
        <w:rPr>
          <w:rFonts w:eastAsia="Cambria"/>
        </w:rPr>
        <w:t xml:space="preserve">2009 Inscribed (Short) (producer) </w:t>
      </w:r>
    </w:p>
    <w:p w:rsidR="00443135" w:rsidRPr="007D28AC" w:rsidRDefault="00443135" w:rsidP="00531092">
      <w:pPr>
        <w:spacing w:after="0"/>
        <w:rPr>
          <w:rFonts w:eastAsia="Cambria"/>
        </w:rPr>
      </w:pPr>
      <w:r w:rsidRPr="007D28AC">
        <w:rPr>
          <w:rFonts w:eastAsia="Cambria"/>
        </w:rPr>
        <w:t xml:space="preserve">2009 Me and Myself (Short) (producer) </w:t>
      </w:r>
    </w:p>
    <w:p w:rsidR="00443135" w:rsidRPr="007D28AC" w:rsidRDefault="00443135" w:rsidP="00531092">
      <w:pPr>
        <w:spacing w:after="0"/>
        <w:rPr>
          <w:rFonts w:eastAsia="Cambria"/>
        </w:rPr>
      </w:pPr>
      <w:r w:rsidRPr="007D28AC">
        <w:rPr>
          <w:rFonts w:eastAsia="Cambria"/>
        </w:rPr>
        <w:t xml:space="preserve">2009 Bad Girls (Short) (executive producer) </w:t>
      </w:r>
    </w:p>
    <w:p w:rsidR="00443135" w:rsidRPr="007D28AC" w:rsidRDefault="00443135" w:rsidP="00531092">
      <w:pPr>
        <w:spacing w:after="0"/>
        <w:rPr>
          <w:rFonts w:eastAsia="Cambria"/>
        </w:rPr>
      </w:pPr>
      <w:r w:rsidRPr="007D28AC">
        <w:rPr>
          <w:rFonts w:eastAsia="Cambria"/>
        </w:rPr>
        <w:t xml:space="preserve">2009 Together We're Heavy (co-producer) </w:t>
      </w:r>
    </w:p>
    <w:p w:rsidR="00443135" w:rsidRDefault="00443135" w:rsidP="00531092">
      <w:pPr>
        <w:spacing w:after="0"/>
        <w:rPr>
          <w:rFonts w:eastAsia="Cambria"/>
        </w:rPr>
      </w:pPr>
      <w:r w:rsidRPr="007D28AC">
        <w:rPr>
          <w:rFonts w:eastAsia="Cambria"/>
        </w:rPr>
        <w:t>2009 Last Flowers (Short) (executive producer)</w:t>
      </w:r>
    </w:p>
    <w:p w:rsidR="00033189" w:rsidRDefault="00033189" w:rsidP="00443135">
      <w:pPr>
        <w:widowControl w:val="0"/>
        <w:autoSpaceDE w:val="0"/>
        <w:autoSpaceDN w:val="0"/>
        <w:adjustRightInd w:val="0"/>
        <w:spacing w:after="0"/>
        <w:rPr>
          <w:rFonts w:eastAsia="Cambria" w:cs="Cambria"/>
          <w:sz w:val="24"/>
        </w:rPr>
      </w:pPr>
    </w:p>
    <w:p w:rsidR="00033189" w:rsidRPr="005C7DF7" w:rsidRDefault="00033189" w:rsidP="00033189">
      <w:pPr>
        <w:widowControl w:val="0"/>
        <w:autoSpaceDE w:val="0"/>
        <w:autoSpaceDN w:val="0"/>
        <w:adjustRightInd w:val="0"/>
        <w:spacing w:after="0"/>
        <w:rPr>
          <w:sz w:val="24"/>
        </w:rPr>
      </w:pPr>
      <w:r w:rsidRPr="005740B9">
        <w:rPr>
          <w:rStyle w:val="Heading2Char"/>
        </w:rPr>
        <w:t>OLIVER DE CAIGNY</w:t>
      </w:r>
      <w:r w:rsidRPr="005C7DF7">
        <w:rPr>
          <w:sz w:val="24"/>
        </w:rPr>
        <w:t xml:space="preserve"> - </w:t>
      </w:r>
      <w:r>
        <w:rPr>
          <w:rFonts w:eastAsia="Cambria" w:cs="Cambria"/>
          <w:sz w:val="24"/>
        </w:rPr>
        <w:t xml:space="preserve">Supervising </w:t>
      </w:r>
      <w:r w:rsidRPr="005C7DF7">
        <w:rPr>
          <w:sz w:val="24"/>
        </w:rPr>
        <w:t>Producer</w:t>
      </w:r>
    </w:p>
    <w:p w:rsidR="00033189" w:rsidRPr="005C7DF7" w:rsidRDefault="00033189" w:rsidP="00531092">
      <w:pPr>
        <w:rPr>
          <w:rFonts w:eastAsia="ヒラギノ角ゴ Pro W3"/>
        </w:rPr>
      </w:pPr>
      <w:r w:rsidRPr="005C7DF7">
        <w:t>Oliver De Caigny is a Canadian producer originally from Belgium, his background in financing, production, and post production makes his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033189" w:rsidRPr="005C7DF7" w:rsidRDefault="00033189" w:rsidP="00531092">
      <w:pPr>
        <w:spacing w:after="0"/>
        <w:rPr>
          <w:rFonts w:eastAsia="Cambria"/>
        </w:rPr>
      </w:pPr>
      <w:r w:rsidRPr="005C7DF7">
        <w:rPr>
          <w:rFonts w:eastAsia="Cambria"/>
        </w:rPr>
        <w:t>Recent Projects</w:t>
      </w:r>
    </w:p>
    <w:p w:rsidR="00033189" w:rsidRDefault="00033189" w:rsidP="00531092">
      <w:pPr>
        <w:spacing w:after="0"/>
        <w:rPr>
          <w:rFonts w:cs="Arial"/>
          <w:color w:val="000000"/>
        </w:rPr>
      </w:pPr>
      <w:r>
        <w:rPr>
          <w:rFonts w:cs="Arial"/>
          <w:color w:val="000000"/>
        </w:rPr>
        <w:t xml:space="preserve">Eat, Play, Love </w:t>
      </w:r>
      <w:r w:rsidRPr="005C7DF7">
        <w:rPr>
          <w:rFonts w:cs="Arial"/>
          <w:color w:val="000000"/>
        </w:rPr>
        <w:t xml:space="preserve"> –Producer</w:t>
      </w:r>
    </w:p>
    <w:p w:rsidR="00033189" w:rsidRDefault="00033189" w:rsidP="00531092">
      <w:pPr>
        <w:spacing w:after="0"/>
        <w:rPr>
          <w:rFonts w:cs="Arial"/>
          <w:color w:val="000000"/>
        </w:rPr>
      </w:pPr>
      <w:r w:rsidRPr="008F38A4">
        <w:rPr>
          <w:rFonts w:cs="Arial"/>
          <w:color w:val="000000"/>
        </w:rPr>
        <w:t>Sleepwalking in Suburbia</w:t>
      </w:r>
      <w:r w:rsidRPr="005C7DF7">
        <w:rPr>
          <w:rFonts w:cs="Arial"/>
          <w:color w:val="000000"/>
        </w:rPr>
        <w:t xml:space="preserve"> –Producer</w:t>
      </w:r>
      <w:r w:rsidRPr="008F38A4">
        <w:rPr>
          <w:rFonts w:cs="Arial"/>
          <w:color w:val="000000"/>
        </w:rPr>
        <w:t xml:space="preserve"> </w:t>
      </w:r>
    </w:p>
    <w:p w:rsidR="00033189" w:rsidRPr="008F38A4" w:rsidRDefault="00033189" w:rsidP="00531092">
      <w:pPr>
        <w:spacing w:after="0"/>
        <w:rPr>
          <w:rFonts w:cs="Arial"/>
          <w:color w:val="000000"/>
        </w:rPr>
      </w:pPr>
      <w:r>
        <w:rPr>
          <w:rFonts w:cs="Arial"/>
          <w:color w:val="000000"/>
        </w:rPr>
        <w:t>Woman on the Run</w:t>
      </w:r>
    </w:p>
    <w:p w:rsidR="00033189" w:rsidRPr="008F38A4" w:rsidRDefault="00033189" w:rsidP="00531092">
      <w:pPr>
        <w:spacing w:after="0"/>
        <w:rPr>
          <w:rFonts w:cs="Arial"/>
          <w:color w:val="000000"/>
        </w:rPr>
      </w:pPr>
      <w:r w:rsidRPr="008F38A4">
        <w:rPr>
          <w:rFonts w:cs="Arial"/>
          <w:color w:val="000000"/>
        </w:rPr>
        <w:t>Infidelity in Suburbia</w:t>
      </w:r>
      <w:r w:rsidRPr="005C7DF7">
        <w:rPr>
          <w:rFonts w:cs="Arial"/>
          <w:color w:val="000000"/>
        </w:rPr>
        <w:t xml:space="preserve"> –Producer</w:t>
      </w:r>
      <w:r w:rsidRPr="008F38A4">
        <w:rPr>
          <w:rFonts w:cs="Arial"/>
          <w:color w:val="000000"/>
        </w:rPr>
        <w:t xml:space="preserve"> </w:t>
      </w:r>
    </w:p>
    <w:p w:rsidR="00033189" w:rsidRPr="008F38A4" w:rsidRDefault="00033189" w:rsidP="00531092">
      <w:pPr>
        <w:spacing w:after="0"/>
        <w:rPr>
          <w:rFonts w:cs="Arial"/>
          <w:color w:val="000000"/>
        </w:rPr>
      </w:pPr>
      <w:r>
        <w:rPr>
          <w:rFonts w:cs="Arial"/>
          <w:color w:val="000000"/>
        </w:rPr>
        <w:t xml:space="preserve">Sleigh Bells Ring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The Rooftop Christmas Tree</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A Snow Capped Christmas</w:t>
      </w:r>
      <w:r w:rsidRPr="005C7DF7">
        <w:rPr>
          <w:rFonts w:cs="Arial"/>
          <w:color w:val="000000"/>
        </w:rPr>
        <w:t xml:space="preserve"> – Producer</w:t>
      </w:r>
    </w:p>
    <w:p w:rsidR="00033189" w:rsidRDefault="00033189" w:rsidP="00531092">
      <w:pPr>
        <w:spacing w:after="0"/>
        <w:rPr>
          <w:rFonts w:cs="Arial"/>
          <w:color w:val="000000"/>
        </w:rPr>
      </w:pPr>
      <w:r w:rsidRPr="008F38A4">
        <w:rPr>
          <w:rFonts w:cs="Arial"/>
          <w:color w:val="000000"/>
        </w:rPr>
        <w:t>A December Bride</w:t>
      </w:r>
      <w:r>
        <w:rPr>
          <w:rFonts w:cs="Arial"/>
          <w:color w:val="000000"/>
        </w:rPr>
        <w:t xml:space="preserve"> –</w:t>
      </w:r>
      <w:r w:rsidRPr="005C7DF7">
        <w:rPr>
          <w:rFonts w:cs="Arial"/>
          <w:color w:val="000000"/>
        </w:rPr>
        <w:t xml:space="preserve"> 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The Mistletoe Promise</w:t>
      </w:r>
      <w:r w:rsidRPr="005C7DF7">
        <w:rPr>
          <w:rFonts w:cs="Arial"/>
          <w:color w:val="000000"/>
        </w:rPr>
        <w:t xml:space="preserve"> – Producer</w:t>
      </w:r>
    </w:p>
    <w:p w:rsidR="00033189" w:rsidRPr="008F38A4" w:rsidRDefault="00033189" w:rsidP="00531092">
      <w:pPr>
        <w:spacing w:after="0"/>
        <w:rPr>
          <w:rFonts w:cs="Arial"/>
          <w:color w:val="000000"/>
        </w:rPr>
      </w:pPr>
      <w:r w:rsidRPr="008F38A4">
        <w:rPr>
          <w:rFonts w:cs="Arial"/>
          <w:color w:val="000000"/>
        </w:rPr>
        <w:t>The Convenient Groom</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Tulips in Spring</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Hearts of Spring</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Becoming Santa</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Magic Stocking</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Just in Time for Christmas</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A Gift Wrapped Christmas</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A Mother's Instinct</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Ice Sculpture Christmas</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The Reckoning</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Family for Christmas</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Her Infidelity</w:t>
      </w:r>
      <w:r>
        <w:rPr>
          <w:rFonts w:cs="Arial"/>
          <w:color w:val="000000"/>
        </w:rPr>
        <w:t xml:space="preserve"> – </w:t>
      </w:r>
      <w:r w:rsidRPr="005C7DF7">
        <w:rPr>
          <w:rFonts w:cs="Arial"/>
          <w:color w:val="000000"/>
        </w:rPr>
        <w:t>Producer</w:t>
      </w:r>
    </w:p>
    <w:p w:rsidR="00033189" w:rsidRDefault="00033189" w:rsidP="00531092">
      <w:pPr>
        <w:spacing w:after="0"/>
        <w:rPr>
          <w:rFonts w:eastAsia="Cambria"/>
        </w:rPr>
      </w:pPr>
      <w:r w:rsidRPr="008F38A4">
        <w:rPr>
          <w:rFonts w:cs="Arial"/>
          <w:color w:val="000000"/>
        </w:rPr>
        <w:t>A Gift of Miracles</w:t>
      </w:r>
      <w:r w:rsidRPr="005C7DF7">
        <w:rPr>
          <w:rFonts w:cs="Arial"/>
          <w:color w:val="000000"/>
        </w:rPr>
        <w:t xml:space="preserve"> –</w:t>
      </w:r>
      <w:r>
        <w:rPr>
          <w:rFonts w:cs="Arial"/>
          <w:color w:val="000000"/>
        </w:rPr>
        <w:t xml:space="preserve"> </w:t>
      </w:r>
      <w:r w:rsidRPr="005C7DF7">
        <w:rPr>
          <w:rFonts w:cs="Arial"/>
          <w:color w:val="000000"/>
        </w:rPr>
        <w:t>Producer</w:t>
      </w:r>
    </w:p>
    <w:p w:rsidR="00033189" w:rsidRPr="005C7DF7" w:rsidRDefault="00033189" w:rsidP="00531092">
      <w:pPr>
        <w:spacing w:after="0"/>
        <w:rPr>
          <w:rFonts w:eastAsia="Cambria"/>
        </w:rPr>
      </w:pPr>
      <w:r>
        <w:rPr>
          <w:rFonts w:eastAsia="Cambria"/>
        </w:rPr>
        <w:t>Strange Empire (</w:t>
      </w:r>
      <w:r w:rsidRPr="005C7DF7">
        <w:rPr>
          <w:rFonts w:eastAsia="Cambria"/>
        </w:rPr>
        <w:t>13 episodes) – Producer</w:t>
      </w:r>
    </w:p>
    <w:p w:rsidR="00033189" w:rsidRPr="005C7DF7" w:rsidRDefault="00033189" w:rsidP="00531092">
      <w:pPr>
        <w:spacing w:after="0"/>
        <w:rPr>
          <w:rFonts w:eastAsia="Cambria"/>
        </w:rPr>
      </w:pPr>
      <w:r>
        <w:rPr>
          <w:rFonts w:eastAsia="Cambria"/>
        </w:rPr>
        <w:t>Her Infidelity</w:t>
      </w:r>
      <w:r w:rsidRPr="005C7DF7">
        <w:rPr>
          <w:rFonts w:eastAsia="Cambria"/>
        </w:rPr>
        <w:t xml:space="preserve"> - Producer</w:t>
      </w:r>
    </w:p>
    <w:p w:rsidR="00033189" w:rsidRPr="005C7DF7" w:rsidRDefault="00033189" w:rsidP="00531092">
      <w:pPr>
        <w:spacing w:after="0"/>
        <w:rPr>
          <w:rFonts w:eastAsia="Cambria"/>
        </w:rPr>
      </w:pPr>
      <w:r w:rsidRPr="005C7DF7">
        <w:rPr>
          <w:rFonts w:eastAsia="Cambria"/>
        </w:rPr>
        <w:t>Paper Angels - Producer</w:t>
      </w:r>
    </w:p>
    <w:p w:rsidR="00033189" w:rsidRPr="005C7DF7" w:rsidRDefault="00033189" w:rsidP="00531092">
      <w:pPr>
        <w:spacing w:after="0"/>
        <w:rPr>
          <w:rFonts w:eastAsia="Cambria"/>
        </w:rPr>
      </w:pPr>
      <w:r w:rsidRPr="005C7DF7">
        <w:rPr>
          <w:rFonts w:eastAsia="Cambria"/>
        </w:rPr>
        <w:t>A Cookie Cut</w:t>
      </w:r>
      <w:r>
        <w:rPr>
          <w:rFonts w:eastAsia="Cambria"/>
        </w:rPr>
        <w:t>ter Christmas) - Producer</w:t>
      </w:r>
    </w:p>
    <w:p w:rsidR="00033189" w:rsidRPr="005C7DF7" w:rsidRDefault="00033189" w:rsidP="00531092">
      <w:pPr>
        <w:spacing w:after="0"/>
        <w:rPr>
          <w:rFonts w:eastAsia="Cambria"/>
        </w:rPr>
      </w:pPr>
      <w:r w:rsidRPr="005C7DF7">
        <w:rPr>
          <w:rFonts w:eastAsia="Cambria"/>
        </w:rPr>
        <w:t>For Better or For Worse – Producer</w:t>
      </w:r>
    </w:p>
    <w:p w:rsidR="00033189" w:rsidRPr="005C7DF7" w:rsidRDefault="00033189" w:rsidP="00531092">
      <w:pPr>
        <w:spacing w:after="0"/>
        <w:rPr>
          <w:rFonts w:eastAsia="Cambria"/>
        </w:rPr>
      </w:pPr>
      <w:r w:rsidRPr="005C7DF7">
        <w:rPr>
          <w:rFonts w:eastAsia="Cambria"/>
        </w:rPr>
        <w:t>A Ring By Spring – Producer</w:t>
      </w:r>
    </w:p>
    <w:p w:rsidR="00033189" w:rsidRPr="005C7DF7" w:rsidRDefault="00033189" w:rsidP="00531092">
      <w:pPr>
        <w:spacing w:after="0"/>
        <w:rPr>
          <w:rFonts w:eastAsia="Cambria"/>
        </w:rPr>
      </w:pPr>
      <w:r w:rsidRPr="005C7DF7">
        <w:rPr>
          <w:rFonts w:eastAsia="Cambria"/>
        </w:rPr>
        <w:t>June In January – Producer</w:t>
      </w:r>
    </w:p>
    <w:p w:rsidR="00033189" w:rsidRPr="005C7DF7" w:rsidRDefault="00033189" w:rsidP="00531092">
      <w:pPr>
        <w:spacing w:after="0"/>
        <w:rPr>
          <w:rFonts w:eastAsia="Cambria"/>
        </w:rPr>
      </w:pPr>
      <w:r w:rsidRPr="005C7DF7">
        <w:rPr>
          <w:rFonts w:eastAsia="Cambria"/>
        </w:rPr>
        <w:t>Baby Bootcamp  – Producer</w:t>
      </w:r>
    </w:p>
    <w:p w:rsidR="00033189" w:rsidRPr="005C7DF7" w:rsidRDefault="00033189" w:rsidP="00531092">
      <w:pPr>
        <w:spacing w:after="0"/>
        <w:rPr>
          <w:rFonts w:eastAsia="Cambria"/>
        </w:rPr>
      </w:pPr>
      <w:r w:rsidRPr="005C7DF7">
        <w:rPr>
          <w:rFonts w:eastAsia="Cambria"/>
        </w:rPr>
        <w:t>A Badge Of Betrayal (aka Sole Custody) – Producer</w:t>
      </w:r>
    </w:p>
    <w:p w:rsidR="00033189" w:rsidRPr="005C7DF7" w:rsidRDefault="00033189" w:rsidP="00531092">
      <w:pPr>
        <w:spacing w:after="0"/>
        <w:rPr>
          <w:rFonts w:eastAsia="Cambria"/>
        </w:rPr>
      </w:pPr>
      <w:r w:rsidRPr="005C7DF7">
        <w:rPr>
          <w:rFonts w:eastAsia="Cambria"/>
        </w:rPr>
        <w:t>R.L. Stine’s: The Haunting Hour (53 Episodes) – Associate Producer</w:t>
      </w:r>
    </w:p>
    <w:p w:rsidR="00033189" w:rsidRPr="005C7DF7" w:rsidRDefault="00033189" w:rsidP="00531092">
      <w:pPr>
        <w:spacing w:after="0"/>
        <w:rPr>
          <w:rFonts w:eastAsia="Cambria"/>
        </w:rPr>
      </w:pPr>
      <w:r w:rsidRPr="005C7DF7">
        <w:rPr>
          <w:rFonts w:eastAsia="Cambria"/>
        </w:rPr>
        <w:t>A Bride For Christmas – Producer</w:t>
      </w:r>
    </w:p>
    <w:p w:rsidR="00033189" w:rsidRPr="005C7DF7" w:rsidRDefault="00033189" w:rsidP="00531092">
      <w:pPr>
        <w:spacing w:after="0"/>
        <w:rPr>
          <w:rFonts w:eastAsia="Cambria"/>
        </w:rPr>
      </w:pPr>
      <w:r w:rsidRPr="005C7DF7">
        <w:rPr>
          <w:rFonts w:eastAsia="Cambria"/>
        </w:rPr>
        <w:t>The Dating Coach – Producer</w:t>
      </w:r>
    </w:p>
    <w:p w:rsidR="00033189" w:rsidRPr="005C7DF7" w:rsidRDefault="00033189" w:rsidP="00531092">
      <w:pPr>
        <w:spacing w:after="0"/>
        <w:rPr>
          <w:rFonts w:eastAsia="Cambria"/>
        </w:rPr>
      </w:pPr>
      <w:r w:rsidRPr="005C7DF7">
        <w:rPr>
          <w:rFonts w:eastAsia="Cambria"/>
        </w:rPr>
        <w:t>Radio Rebel – Executive Producer</w:t>
      </w:r>
    </w:p>
    <w:p w:rsidR="00033189" w:rsidRDefault="00033189" w:rsidP="00531092">
      <w:pPr>
        <w:spacing w:after="0"/>
        <w:rPr>
          <w:rFonts w:eastAsia="Cambria"/>
        </w:rPr>
      </w:pPr>
      <w:r>
        <w:rPr>
          <w:rFonts w:eastAsia="Cambria"/>
        </w:rPr>
        <w:t>Seattle Superstorm</w:t>
      </w:r>
      <w:r w:rsidRPr="005C7DF7">
        <w:rPr>
          <w:rFonts w:eastAsia="Cambria"/>
        </w:rPr>
        <w:t xml:space="preserve"> – Producer</w:t>
      </w:r>
    </w:p>
    <w:p w:rsidR="00033189" w:rsidRDefault="00033189" w:rsidP="00443135">
      <w:pPr>
        <w:widowControl w:val="0"/>
        <w:autoSpaceDE w:val="0"/>
        <w:autoSpaceDN w:val="0"/>
        <w:adjustRightInd w:val="0"/>
        <w:spacing w:after="0"/>
        <w:rPr>
          <w:rFonts w:eastAsia="Cambria" w:cs="Cambria"/>
          <w:sz w:val="24"/>
        </w:rPr>
      </w:pPr>
    </w:p>
    <w:p w:rsidR="0094244B" w:rsidRPr="005C7DF7" w:rsidRDefault="0094244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033189" w:rsidRPr="00531092" w:rsidRDefault="004B718C" w:rsidP="00531092">
      <w:pPr>
        <w:jc w:val="center"/>
        <w:rPr>
          <w:sz w:val="28"/>
          <w:szCs w:val="28"/>
        </w:rPr>
      </w:pPr>
      <w:r w:rsidRPr="00531092">
        <w:rPr>
          <w:sz w:val="28"/>
          <w:szCs w:val="28"/>
        </w:rPr>
        <w:t>Johnson Production Group Presents “</w:t>
      </w:r>
      <w:r w:rsidR="00033189" w:rsidRPr="00531092">
        <w:rPr>
          <w:sz w:val="28"/>
          <w:szCs w:val="28"/>
        </w:rPr>
        <w:t>WOMAN ON THE BRINK</w:t>
      </w:r>
      <w:r w:rsidR="00546E13" w:rsidRPr="00531092">
        <w:rPr>
          <w:sz w:val="28"/>
          <w:szCs w:val="28"/>
        </w:rPr>
        <w:t>”</w:t>
      </w:r>
      <w:r w:rsidR="005740B9" w:rsidRPr="00531092">
        <w:rPr>
          <w:sz w:val="28"/>
          <w:szCs w:val="28"/>
        </w:rPr>
        <w:br/>
      </w:r>
      <w:r w:rsidR="00033189" w:rsidRPr="00531092">
        <w:rPr>
          <w:sz w:val="28"/>
          <w:szCs w:val="28"/>
        </w:rPr>
        <w:t>KELLY THIEBAUD  MATT HAMILTON  LINA RENNA  AND  ALISON WANDZURA</w:t>
      </w:r>
      <w:r w:rsidR="00033189" w:rsidRPr="00531092">
        <w:rPr>
          <w:sz w:val="28"/>
          <w:szCs w:val="28"/>
        </w:rPr>
        <w:br/>
      </w:r>
      <w:r w:rsidR="0094244B" w:rsidRPr="00531092">
        <w:rPr>
          <w:sz w:val="28"/>
          <w:szCs w:val="28"/>
        </w:rPr>
        <w:t xml:space="preserve">Casting by </w:t>
      </w:r>
      <w:r w:rsidR="00033189" w:rsidRPr="00531092">
        <w:rPr>
          <w:sz w:val="28"/>
          <w:szCs w:val="28"/>
        </w:rPr>
        <w:t>PAUL RUDDY</w:t>
      </w:r>
      <w:r w:rsidR="0094244B" w:rsidRPr="00531092">
        <w:rPr>
          <w:sz w:val="28"/>
          <w:szCs w:val="28"/>
        </w:rPr>
        <w:t xml:space="preserve"> and JUDY LEE  Production Designer  </w:t>
      </w:r>
      <w:r w:rsidR="00033189" w:rsidRPr="00531092">
        <w:rPr>
          <w:sz w:val="28"/>
          <w:szCs w:val="28"/>
        </w:rPr>
        <w:t xml:space="preserve">HEATHER COUTTS  </w:t>
      </w:r>
      <w:r w:rsidRPr="00531092">
        <w:rPr>
          <w:sz w:val="28"/>
          <w:szCs w:val="28"/>
        </w:rPr>
        <w:t xml:space="preserve">Edited by </w:t>
      </w:r>
      <w:r w:rsidR="0094244B" w:rsidRPr="00531092">
        <w:rPr>
          <w:sz w:val="28"/>
          <w:szCs w:val="28"/>
        </w:rPr>
        <w:t xml:space="preserve">JASON NIELSEN  </w:t>
      </w:r>
      <w:r w:rsidR="00546E13" w:rsidRPr="00531092">
        <w:rPr>
          <w:sz w:val="28"/>
          <w:szCs w:val="28"/>
        </w:rPr>
        <w:t xml:space="preserve">Music by </w:t>
      </w:r>
      <w:r w:rsidR="00033189" w:rsidRPr="00531092">
        <w:rPr>
          <w:sz w:val="28"/>
          <w:szCs w:val="28"/>
        </w:rPr>
        <w:t xml:space="preserve">ANDY FORSBERG </w:t>
      </w:r>
      <w:r w:rsidRPr="00531092">
        <w:rPr>
          <w:sz w:val="28"/>
          <w:szCs w:val="28"/>
        </w:rPr>
        <w:t>Director of Ph</w:t>
      </w:r>
      <w:r w:rsidR="005740B9" w:rsidRPr="00531092">
        <w:rPr>
          <w:sz w:val="28"/>
          <w:szCs w:val="28"/>
        </w:rPr>
        <w:t xml:space="preserve">otography </w:t>
      </w:r>
      <w:r w:rsidR="00033189" w:rsidRPr="00531092">
        <w:rPr>
          <w:sz w:val="28"/>
          <w:szCs w:val="28"/>
        </w:rPr>
        <w:t xml:space="preserve">GEOFF WALLACE </w:t>
      </w:r>
      <w:r w:rsidRPr="00531092">
        <w:rPr>
          <w:sz w:val="28"/>
          <w:szCs w:val="28"/>
        </w:rPr>
        <w:t>Executive Producer</w:t>
      </w:r>
      <w:r w:rsidR="00C9401B" w:rsidRPr="00531092">
        <w:rPr>
          <w:sz w:val="28"/>
          <w:szCs w:val="28"/>
        </w:rPr>
        <w:t xml:space="preserve"> </w:t>
      </w:r>
      <w:r w:rsidR="0094244B" w:rsidRPr="00531092">
        <w:rPr>
          <w:sz w:val="28"/>
          <w:szCs w:val="28"/>
        </w:rPr>
        <w:t>TIMOTHY O. JOHNSON</w:t>
      </w:r>
      <w:r w:rsidR="00424D4F" w:rsidRPr="00531092">
        <w:rPr>
          <w:sz w:val="28"/>
          <w:szCs w:val="28"/>
        </w:rPr>
        <w:t xml:space="preserve"> </w:t>
      </w:r>
      <w:r w:rsidR="00531092">
        <w:rPr>
          <w:sz w:val="28"/>
          <w:szCs w:val="28"/>
        </w:rPr>
        <w:br/>
      </w:r>
      <w:r w:rsidR="00C9401B" w:rsidRPr="00531092">
        <w:rPr>
          <w:sz w:val="28"/>
          <w:szCs w:val="28"/>
        </w:rPr>
        <w:t>Produce</w:t>
      </w:r>
      <w:r w:rsidR="00531092">
        <w:rPr>
          <w:sz w:val="28"/>
          <w:szCs w:val="28"/>
        </w:rPr>
        <w:t>r</w:t>
      </w:r>
      <w:r w:rsidR="00C9401B" w:rsidRPr="00531092">
        <w:rPr>
          <w:sz w:val="28"/>
          <w:szCs w:val="28"/>
        </w:rPr>
        <w:t xml:space="preserve"> </w:t>
      </w:r>
      <w:r w:rsidR="00033189" w:rsidRPr="00531092">
        <w:rPr>
          <w:sz w:val="28"/>
          <w:szCs w:val="28"/>
        </w:rPr>
        <w:t xml:space="preserve">NAVID SOOFI  </w:t>
      </w:r>
      <w:r w:rsidR="0094244B" w:rsidRPr="00531092">
        <w:rPr>
          <w:sz w:val="28"/>
          <w:szCs w:val="28"/>
        </w:rPr>
        <w:t xml:space="preserve">Supervising Producer </w:t>
      </w:r>
      <w:r w:rsidR="00033189" w:rsidRPr="00531092">
        <w:rPr>
          <w:sz w:val="28"/>
          <w:szCs w:val="28"/>
        </w:rPr>
        <w:t>OLIVER DE CAIGNY</w:t>
      </w:r>
      <w:r w:rsidR="0094244B" w:rsidRPr="00531092">
        <w:rPr>
          <w:sz w:val="28"/>
          <w:szCs w:val="28"/>
        </w:rPr>
        <w:br/>
      </w:r>
      <w:r w:rsidRPr="00531092">
        <w:rPr>
          <w:sz w:val="28"/>
          <w:szCs w:val="28"/>
        </w:rPr>
        <w:t xml:space="preserve">Written by </w:t>
      </w:r>
      <w:r w:rsidR="00033189" w:rsidRPr="00531092">
        <w:rPr>
          <w:sz w:val="28"/>
          <w:szCs w:val="28"/>
        </w:rPr>
        <w:t>PAUL A. BIRKETT</w:t>
      </w:r>
      <w:r w:rsidR="00531092">
        <w:rPr>
          <w:sz w:val="28"/>
          <w:szCs w:val="28"/>
        </w:rPr>
        <w:t xml:space="preserve">  </w:t>
      </w:r>
      <w:r w:rsidRPr="00531092">
        <w:rPr>
          <w:sz w:val="28"/>
          <w:szCs w:val="28"/>
        </w:rPr>
        <w:t xml:space="preserve">Directed by </w:t>
      </w:r>
      <w:r w:rsidR="00033189" w:rsidRPr="00531092">
        <w:rPr>
          <w:sz w:val="28"/>
          <w:szCs w:val="28"/>
        </w:rPr>
        <w:t>JASON BOURQUE</w:t>
      </w:r>
    </w:p>
    <w:p w:rsidR="004B718C" w:rsidRDefault="004B718C" w:rsidP="00033189">
      <w:pPr>
        <w:jc w:val="center"/>
        <w:rPr>
          <w:sz w:val="26"/>
          <w:szCs w:val="26"/>
        </w:rPr>
      </w:pPr>
    </w:p>
    <w:p w:rsidR="0094244B" w:rsidRPr="005C7DF7" w:rsidRDefault="00146B93" w:rsidP="005740B9">
      <w:pPr>
        <w:jc w:val="center"/>
        <w:rPr>
          <w:sz w:val="26"/>
          <w:szCs w:val="26"/>
        </w:rPr>
      </w:pPr>
      <w:r>
        <w:rPr>
          <w:noProof/>
          <w:sz w:val="26"/>
          <w:szCs w:val="26"/>
          <w:lang w:val="en-CA" w:eastAsia="en-CA" w:bidi="ar-SA"/>
        </w:rPr>
        <w:drawing>
          <wp:inline distT="0" distB="0" distL="0" distR="0">
            <wp:extent cx="1743710" cy="1048385"/>
            <wp:effectExtent l="19050" t="0" r="889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4"/>
                    <a:srcRect/>
                    <a:stretch>
                      <a:fillRect/>
                    </a:stretch>
                  </pic:blipFill>
                  <pic:spPr bwMode="auto">
                    <a:xfrm>
                      <a:off x="0" y="0"/>
                      <a:ext cx="1743710" cy="1048385"/>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val="en-CA" w:eastAsia="en-CA" w:bidi="ar-SA"/>
        </w:rPr>
        <w:drawing>
          <wp:inline distT="0" distB="0" distL="0" distR="0">
            <wp:extent cx="1268095" cy="646430"/>
            <wp:effectExtent l="19050" t="0" r="8255"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5"/>
                    <a:srcRect/>
                    <a:stretch>
                      <a:fillRect/>
                    </a:stretch>
                  </pic:blipFill>
                  <pic:spPr bwMode="auto">
                    <a:xfrm>
                      <a:off x="0" y="0"/>
                      <a:ext cx="1268095" cy="646430"/>
                    </a:xfrm>
                    <a:prstGeom prst="rect">
                      <a:avLst/>
                    </a:prstGeom>
                    <a:noFill/>
                    <a:ln w="9525">
                      <a:noFill/>
                      <a:miter lim="800000"/>
                      <a:headEnd/>
                      <a:tailEnd/>
                    </a:ln>
                  </pic:spPr>
                </pic:pic>
              </a:graphicData>
            </a:graphic>
          </wp:inline>
        </w:drawing>
      </w:r>
    </w:p>
    <w:p w:rsidR="004B718C"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531092" w:rsidRPr="005C7DF7" w:rsidRDefault="00531092" w:rsidP="004B718C">
      <w:pPr>
        <w:jc w:val="center"/>
        <w:rPr>
          <w:sz w:val="26"/>
          <w:szCs w:val="26"/>
        </w:rPr>
      </w:pP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146B93">
        <w:rPr>
          <w:noProof/>
          <w:sz w:val="26"/>
          <w:szCs w:val="26"/>
          <w:lang w:val="en-CA" w:eastAsia="en-CA" w:bidi="ar-SA"/>
        </w:rPr>
        <w:drawing>
          <wp:inline distT="0" distB="0" distL="0" distR="0">
            <wp:extent cx="1682750" cy="40259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2750" cy="402590"/>
                    </a:xfrm>
                    <a:prstGeom prst="rect">
                      <a:avLst/>
                    </a:prstGeom>
                    <a:noFill/>
                    <a:ln w="9525">
                      <a:noFill/>
                      <a:miter lim="800000"/>
                      <a:headEnd/>
                      <a:tailEnd/>
                    </a:ln>
                  </pic:spPr>
                </pic:pic>
              </a:graphicData>
            </a:graphic>
          </wp:inline>
        </w:drawing>
      </w:r>
    </w:p>
    <w:p w:rsidR="00531092" w:rsidRPr="005C7DF7" w:rsidRDefault="00531092" w:rsidP="004B718C">
      <w:pPr>
        <w:jc w:val="center"/>
        <w:rPr>
          <w:sz w:val="26"/>
          <w:szCs w:val="26"/>
        </w:rPr>
      </w:pPr>
    </w:p>
    <w:p w:rsidR="004B718C" w:rsidRPr="00531092" w:rsidRDefault="00F0332D" w:rsidP="00531092">
      <w:pPr>
        <w:jc w:val="center"/>
      </w:pPr>
      <w:r w:rsidRPr="00531092">
        <w:t xml:space="preserve">© MMXIX Puppy Romance Productions Inc. </w:t>
      </w:r>
      <w:r w:rsidR="004B718C" w:rsidRPr="00531092">
        <w:t>All Rights Reserved</w:t>
      </w:r>
    </w:p>
    <w:p w:rsidR="004B718C" w:rsidRPr="005C7DF7" w:rsidRDefault="004B718C" w:rsidP="004B718C">
      <w:pPr>
        <w:pBdr>
          <w:bottom w:val="single" w:sz="4" w:space="1" w:color="auto"/>
        </w:pBdr>
        <w:jc w:val="center"/>
        <w:rPr>
          <w:sz w:val="26"/>
          <w:szCs w:val="26"/>
        </w:rPr>
      </w:pPr>
    </w:p>
    <w:p w:rsidR="00B970CB" w:rsidRDefault="00146B93" w:rsidP="00B970CB">
      <w:pPr>
        <w:pBdr>
          <w:bottom w:val="single" w:sz="4" w:space="1" w:color="auto"/>
        </w:pBdr>
        <w:jc w:val="center"/>
        <w:rPr>
          <w:sz w:val="24"/>
        </w:rPr>
      </w:pPr>
      <w:r>
        <w:rPr>
          <w:noProof/>
          <w:sz w:val="24"/>
          <w:lang w:val="en-CA" w:eastAsia="en-CA" w:bidi="ar-SA"/>
        </w:rPr>
        <w:drawing>
          <wp:inline distT="0" distB="0" distL="0" distR="0">
            <wp:extent cx="2938145" cy="165227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38145" cy="165227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531092" w:rsidRDefault="00531092">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E5569" w:rsidRPr="00EF174C" w:rsidRDefault="00EE5569" w:rsidP="00531092">
      <w:pPr>
        <w:rPr>
          <w:lang w:val="en-CA"/>
        </w:rPr>
      </w:pPr>
      <w:r w:rsidRPr="00EF174C">
        <w:rPr>
          <w:lang w:val="en-CA"/>
        </w:rPr>
        <w:t xml:space="preserve">Programmer and single mother </w:t>
      </w:r>
      <w:r>
        <w:rPr>
          <w:lang w:val="en-CA"/>
        </w:rPr>
        <w:t>Blair</w:t>
      </w:r>
      <w:r w:rsidRPr="00EF174C">
        <w:rPr>
          <w:lang w:val="en-CA"/>
        </w:rPr>
        <w:t xml:space="preserve"> </w:t>
      </w:r>
      <w:r w:rsidR="003004EA">
        <w:rPr>
          <w:lang w:val="en-CA"/>
        </w:rPr>
        <w:t xml:space="preserve">has </w:t>
      </w:r>
      <w:r w:rsidRPr="00EF174C">
        <w:rPr>
          <w:lang w:val="en-CA"/>
        </w:rPr>
        <w:t>just launched a civil suit against a big tech company whose sexist boss Kincaid stole the code for a popular video game from her without compensation.  This is stressful enough, but she also has to raise her daughter L</w:t>
      </w:r>
      <w:r>
        <w:rPr>
          <w:lang w:val="en-CA"/>
        </w:rPr>
        <w:t>ori</w:t>
      </w:r>
      <w:r w:rsidRPr="00EF174C">
        <w:rPr>
          <w:lang w:val="en-CA"/>
        </w:rPr>
        <w:t>, a precocious eight-year-old, who is about to start Grade 3 at a new school.</w:t>
      </w:r>
    </w:p>
    <w:p w:rsidR="00EE5569" w:rsidRPr="00EF174C" w:rsidRDefault="00EE5569" w:rsidP="00531092">
      <w:pPr>
        <w:rPr>
          <w:lang w:val="en-CA"/>
        </w:rPr>
      </w:pPr>
      <w:r w:rsidRPr="00EF174C">
        <w:rPr>
          <w:lang w:val="en-CA"/>
        </w:rPr>
        <w:t>Blair and her ex-husband Simon split up six months ago after an argument over Simon’s gambling problem nearly killed all three of them in a car crash.  Since then, Blair and Lori have moved to a new neighbourhood where her long hours at work leave Lori in the care of a nanny.  Feeling guilty at not spending more time with her daughter, Blair insists on taking her to school on her first day.  But when Blair returns that afternoon to pick her daughter up, Lori is nowhere to be found, and Blair’s rising alarm is met with</w:t>
      </w:r>
      <w:r w:rsidR="00C629ED">
        <w:rPr>
          <w:lang w:val="en-CA"/>
        </w:rPr>
        <w:t xml:space="preserve"> confusion by the school staff </w:t>
      </w:r>
      <w:r w:rsidRPr="00EF174C">
        <w:rPr>
          <w:lang w:val="en-CA"/>
        </w:rPr>
        <w:t>who claim there is no record of a student by that name.</w:t>
      </w:r>
    </w:p>
    <w:p w:rsidR="00E9293C" w:rsidRDefault="00EE5569" w:rsidP="00531092">
      <w:r w:rsidRPr="00EF174C">
        <w:rPr>
          <w:lang w:val="en-CA"/>
        </w:rPr>
        <w:t xml:space="preserve">A distraught Blair thinks Simon is behind this, but his reaction to the news that their daughter has gone missing turns Blair’s world upside down.  He reminds her that Lori died in the accident, something for which Blair, who was driving, never took responsibility. Shocked and desperate, Blair tries </w:t>
      </w:r>
      <w:r w:rsidR="00A82F5E">
        <w:rPr>
          <w:lang w:val="en-CA"/>
        </w:rPr>
        <w:t xml:space="preserve">everything in her power to prove Simon wrong and to find Lori. With the court case moving forward and her desperate search turning up nothing, </w:t>
      </w:r>
      <w:r w:rsidRPr="00EF174C">
        <w:rPr>
          <w:lang w:val="en-CA"/>
        </w:rPr>
        <w:t xml:space="preserve">Blair is ready to </w:t>
      </w:r>
      <w:r w:rsidR="00C629ED">
        <w:rPr>
          <w:lang w:val="en-CA"/>
        </w:rPr>
        <w:t>have herself committed</w:t>
      </w:r>
      <w:r w:rsidRPr="00EF174C">
        <w:rPr>
          <w:lang w:val="en-CA"/>
        </w:rPr>
        <w:t xml:space="preserve"> when she happens to see the woman she thought was her nanny on the street.  </w:t>
      </w:r>
      <w:r w:rsidR="00A82F5E">
        <w:rPr>
          <w:lang w:val="en-CA"/>
        </w:rPr>
        <w:t>What Blair finds out next will convince her that Lori is still alive and must be found.</w:t>
      </w:r>
      <w:r w:rsidRPr="0094244B">
        <w:t xml:space="preserve"> </w:t>
      </w:r>
      <w:r w:rsidR="0094244B" w:rsidRPr="0094244B">
        <w:t>(</w:t>
      </w:r>
      <w:r w:rsidR="00A82F5E">
        <w:t>1594</w:t>
      </w:r>
      <w:r w:rsidR="0094244B" w:rsidRPr="0094244B">
        <w:t>)</w:t>
      </w:r>
    </w:p>
    <w:p w:rsidR="001A43A5" w:rsidRDefault="001A43A5"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3004EA" w:rsidP="00531092">
      <w:r>
        <w:rPr>
          <w:shd w:val="clear" w:color="auto" w:fill="FFFFFF"/>
        </w:rPr>
        <w:t>Blair</w:t>
      </w:r>
      <w:r w:rsidR="00EF174C">
        <w:rPr>
          <w:shd w:val="clear" w:color="auto" w:fill="FFFFFF"/>
        </w:rPr>
        <w:t xml:space="preserve"> is forced to question her sanity when her daughter disappears and she's told that she's been dead for over an year, igniting a chase for the truth in order to save her little girl's life before it's too late.</w:t>
      </w:r>
      <w:r w:rsidR="00EF174C" w:rsidRPr="0094244B">
        <w:rPr>
          <w:rFonts w:cs="Calibri"/>
          <w:color w:val="0F0F0F"/>
          <w:lang w:val="en-CA" w:eastAsia="en-CA" w:bidi="ar-SA"/>
        </w:rPr>
        <w:t xml:space="preserve"> </w:t>
      </w:r>
      <w:r w:rsidR="0094244B" w:rsidRPr="0094244B">
        <w:rPr>
          <w:rFonts w:cs="Calibri"/>
          <w:color w:val="0F0F0F"/>
          <w:lang w:val="en-CA" w:eastAsia="en-CA" w:bidi="ar-SA"/>
        </w:rPr>
        <w:t>(</w:t>
      </w:r>
      <w:r w:rsidR="00C629ED">
        <w:rPr>
          <w:rFonts w:cs="Calibri"/>
          <w:color w:val="0F0F0F"/>
          <w:lang w:val="en-CA" w:eastAsia="en-CA" w:bidi="ar-SA"/>
        </w:rPr>
        <w:t>216</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Pr="0094244B" w:rsidRDefault="003004EA" w:rsidP="00531092">
      <w:pPr>
        <w:rPr>
          <w:rFonts w:cs="Helvetica"/>
        </w:rPr>
      </w:pPr>
      <w:r>
        <w:rPr>
          <w:shd w:val="clear" w:color="auto" w:fill="FFFFFF"/>
        </w:rPr>
        <w:t>Blair</w:t>
      </w:r>
      <w:r w:rsidR="00C629ED">
        <w:rPr>
          <w:shd w:val="clear" w:color="auto" w:fill="FFFFFF"/>
        </w:rPr>
        <w:t xml:space="preserve"> questions her sanity when her daughter disappears </w:t>
      </w:r>
      <w:r>
        <w:rPr>
          <w:shd w:val="clear" w:color="auto" w:fill="FFFFFF"/>
        </w:rPr>
        <w:t>but is told</w:t>
      </w:r>
      <w:r w:rsidR="00C629ED">
        <w:rPr>
          <w:shd w:val="clear" w:color="auto" w:fill="FFFFFF"/>
        </w:rPr>
        <w:t xml:space="preserve"> </w:t>
      </w:r>
      <w:r>
        <w:rPr>
          <w:shd w:val="clear" w:color="auto" w:fill="FFFFFF"/>
        </w:rPr>
        <w:t>Lori</w:t>
      </w:r>
      <w:r w:rsidR="00C629ED">
        <w:rPr>
          <w:shd w:val="clear" w:color="auto" w:fill="FFFFFF"/>
        </w:rPr>
        <w:t xml:space="preserve">'s been dead for </w:t>
      </w:r>
      <w:r>
        <w:rPr>
          <w:shd w:val="clear" w:color="auto" w:fill="FFFFFF"/>
        </w:rPr>
        <w:t>a year.</w:t>
      </w:r>
      <w:r w:rsidR="00C629ED" w:rsidRPr="0094244B">
        <w:rPr>
          <w:rFonts w:cs="Calibri"/>
          <w:color w:val="0F0F0F"/>
          <w:lang w:val="en-CA" w:eastAsia="en-CA" w:bidi="ar-SA"/>
        </w:rPr>
        <w:t xml:space="preserve"> </w:t>
      </w:r>
      <w:r w:rsidR="0094244B" w:rsidRPr="0094244B">
        <w:rPr>
          <w:rFonts w:cs="Calibri"/>
          <w:color w:val="0F0F0F"/>
          <w:lang w:val="en-CA" w:eastAsia="en-CA" w:bidi="ar-SA"/>
        </w:rPr>
        <w:t xml:space="preserve"> </w:t>
      </w:r>
      <w:r w:rsidR="00E9293C" w:rsidRPr="0094244B">
        <w:rPr>
          <w:rFonts w:cs="Helvetica"/>
        </w:rPr>
        <w:t>(</w:t>
      </w:r>
      <w:r>
        <w:rPr>
          <w:rFonts w:cs="Helvetica"/>
        </w:rPr>
        <w:t>96</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C629ED" w:rsidP="00531092">
      <w:pPr>
        <w:rPr>
          <w:lang w:val="en-CA" w:eastAsia="en-CA" w:bidi="ar-SA"/>
        </w:rPr>
      </w:pPr>
      <w:r>
        <w:rPr>
          <w:lang w:val="en-CA" w:eastAsia="en-CA" w:bidi="ar-SA"/>
        </w:rPr>
        <w:t xml:space="preserve">Mother, conspiracy, </w:t>
      </w:r>
      <w:r w:rsidR="00A82F5E">
        <w:rPr>
          <w:lang w:val="en-CA" w:eastAsia="en-CA" w:bidi="ar-SA"/>
        </w:rPr>
        <w:t xml:space="preserve">kidnapping, desperate, </w:t>
      </w:r>
      <w:r w:rsidR="00AA2B3E">
        <w:rPr>
          <w:lang w:val="en-CA" w:eastAsia="en-CA" w:bidi="ar-SA"/>
        </w:rPr>
        <w:t>sanity</w:t>
      </w:r>
    </w:p>
    <w:p w:rsidR="006821C5" w:rsidRDefault="006821C5" w:rsidP="00E9293C">
      <w:pPr>
        <w:widowControl w:val="0"/>
        <w:autoSpaceDE w:val="0"/>
        <w:autoSpaceDN w:val="0"/>
        <w:adjustRightInd w:val="0"/>
        <w:rPr>
          <w:rFonts w:cs="Helvetica"/>
          <w:sz w:val="20"/>
        </w:rPr>
      </w:pPr>
    </w:p>
    <w:sectPr w:rsidR="006821C5" w:rsidSect="006D29BB">
      <w:footerReference w:type="default" r:id="rId18"/>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497" w:rsidRDefault="00667497" w:rsidP="002176F9">
      <w:pPr>
        <w:spacing w:after="0"/>
      </w:pPr>
      <w:r>
        <w:separator/>
      </w:r>
    </w:p>
  </w:endnote>
  <w:endnote w:type="continuationSeparator" w:id="0">
    <w:p w:rsidR="00667497" w:rsidRDefault="00667497"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5E" w:rsidRDefault="00A82F5E" w:rsidP="003A1DC2">
    <w:pPr>
      <w:pStyle w:val="Footer"/>
      <w:jc w:val="center"/>
    </w:pPr>
    <w:r>
      <w:rPr>
        <w:noProof/>
        <w:lang w:val="en-CA" w:eastAsia="en-CA"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A82F5E" w:rsidRDefault="00A82F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497" w:rsidRDefault="00667497" w:rsidP="002176F9">
      <w:pPr>
        <w:spacing w:after="0"/>
      </w:pPr>
      <w:r>
        <w:separator/>
      </w:r>
    </w:p>
  </w:footnote>
  <w:footnote w:type="continuationSeparator" w:id="0">
    <w:p w:rsidR="00667497" w:rsidRDefault="00667497"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52225">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189"/>
    <w:rsid w:val="00033E4D"/>
    <w:rsid w:val="00060450"/>
    <w:rsid w:val="000825D6"/>
    <w:rsid w:val="000878AB"/>
    <w:rsid w:val="000E129B"/>
    <w:rsid w:val="000E66AD"/>
    <w:rsid w:val="000F47FF"/>
    <w:rsid w:val="000F6A92"/>
    <w:rsid w:val="000F7D05"/>
    <w:rsid w:val="001078AE"/>
    <w:rsid w:val="00134E20"/>
    <w:rsid w:val="00143DFF"/>
    <w:rsid w:val="00146B93"/>
    <w:rsid w:val="00155023"/>
    <w:rsid w:val="00165D1A"/>
    <w:rsid w:val="001A43A5"/>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004EA"/>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B718C"/>
    <w:rsid w:val="004C5AEB"/>
    <w:rsid w:val="004E0AC0"/>
    <w:rsid w:val="00501D23"/>
    <w:rsid w:val="00510E79"/>
    <w:rsid w:val="00531092"/>
    <w:rsid w:val="00546E13"/>
    <w:rsid w:val="00550292"/>
    <w:rsid w:val="005516F3"/>
    <w:rsid w:val="00552C7D"/>
    <w:rsid w:val="00553A1F"/>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67497"/>
    <w:rsid w:val="006733D6"/>
    <w:rsid w:val="00680F9C"/>
    <w:rsid w:val="006821C5"/>
    <w:rsid w:val="006D29BB"/>
    <w:rsid w:val="006D5B74"/>
    <w:rsid w:val="006D5CBD"/>
    <w:rsid w:val="006E3B19"/>
    <w:rsid w:val="006F7777"/>
    <w:rsid w:val="00725A07"/>
    <w:rsid w:val="0073788E"/>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E1C"/>
    <w:rsid w:val="00991251"/>
    <w:rsid w:val="009958CB"/>
    <w:rsid w:val="00996DDD"/>
    <w:rsid w:val="009B53DA"/>
    <w:rsid w:val="009B5F98"/>
    <w:rsid w:val="00A022B5"/>
    <w:rsid w:val="00A23E15"/>
    <w:rsid w:val="00A25492"/>
    <w:rsid w:val="00A37652"/>
    <w:rsid w:val="00A55A9C"/>
    <w:rsid w:val="00A64000"/>
    <w:rsid w:val="00A70EB3"/>
    <w:rsid w:val="00A80369"/>
    <w:rsid w:val="00A82F5E"/>
    <w:rsid w:val="00A92F89"/>
    <w:rsid w:val="00A96985"/>
    <w:rsid w:val="00A97317"/>
    <w:rsid w:val="00AA2B3E"/>
    <w:rsid w:val="00AA4ECC"/>
    <w:rsid w:val="00AA6EB2"/>
    <w:rsid w:val="00AB165F"/>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629ED"/>
    <w:rsid w:val="00C64790"/>
    <w:rsid w:val="00C77A3D"/>
    <w:rsid w:val="00C81F01"/>
    <w:rsid w:val="00C915BC"/>
    <w:rsid w:val="00C9401B"/>
    <w:rsid w:val="00CB6B2A"/>
    <w:rsid w:val="00D0066A"/>
    <w:rsid w:val="00D17331"/>
    <w:rsid w:val="00D341F2"/>
    <w:rsid w:val="00D37F35"/>
    <w:rsid w:val="00D46444"/>
    <w:rsid w:val="00D82090"/>
    <w:rsid w:val="00D87266"/>
    <w:rsid w:val="00DA3A67"/>
    <w:rsid w:val="00DE7F64"/>
    <w:rsid w:val="00E073E4"/>
    <w:rsid w:val="00E21141"/>
    <w:rsid w:val="00E2320B"/>
    <w:rsid w:val="00E272E1"/>
    <w:rsid w:val="00E301AE"/>
    <w:rsid w:val="00E42A37"/>
    <w:rsid w:val="00E45820"/>
    <w:rsid w:val="00E73983"/>
    <w:rsid w:val="00E9293C"/>
    <w:rsid w:val="00EA3F42"/>
    <w:rsid w:val="00EE5569"/>
    <w:rsid w:val="00EF174C"/>
    <w:rsid w:val="00EF1B50"/>
    <w:rsid w:val="00F0332D"/>
    <w:rsid w:val="00F22E8B"/>
    <w:rsid w:val="00F269E1"/>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F5E"/>
    <w:pPr>
      <w:spacing w:after="12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A096C-3942-4641-B034-B69F77FF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12</Pages>
  <Words>2685</Words>
  <Characters>15307</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One-Liner</vt:lpstr>
      <vt:lpstr>Synopsis</vt:lpstr>
      <vt:lpstr>Producers</vt:lpstr>
      <vt:lpstr/>
      <vt:lpstr>Key Cast Biographies</vt:lpstr>
      <vt:lpstr>    KELLY THIEBAUD</vt:lpstr>
      <vt:lpstr>    </vt:lpstr>
      <vt:lpstr>    </vt:lpstr>
      <vt:lpstr>    </vt:lpstr>
      <vt:lpstr>    </vt:lpstr>
      <vt:lpstr>    MATT HAMILTON</vt:lpstr>
      <vt:lpstr>    LINA RENNA</vt:lpstr>
      <vt:lpstr>    /Lina Renna is an experienced, seasoned young actress from Vancouver, BC. From t</vt:lpstr>
      <vt:lpstr>    Her signature curly hair and bigger-than-life personality, garnered her comparis</vt:lpstr>
      <vt:lpstr>    Her career to date has showcased her emotive as well as comedy side, with her ro</vt:lpstr>
      <vt:lpstr>    At home, she lives with 3 cats, a dog and 2 guinea pigs and loves spending time </vt:lpstr>
      <vt:lpstr>        Full Cast</vt:lpstr>
      <vt:lpstr>        Produced by </vt:lpstr>
      <vt:lpstr>        Directed by </vt:lpstr>
      <vt:lpstr>        Written by </vt:lpstr>
      <vt:lpstr>        Music by </vt:lpstr>
      <vt:lpstr>        ANDY FORSBERG </vt:lpstr>
      <vt:lpstr>        Director of Photography </vt:lpstr>
      <vt:lpstr>        GEOFF WALLACE </vt:lpstr>
      <vt:lpstr>        Film Editing by </vt:lpstr>
      <vt:lpstr>        Casting By </vt:lpstr>
      <vt:lpstr>        Production Design by </vt:lpstr>
      <vt:lpstr>        Full Crew</vt:lpstr>
      <vt:lpstr/>
      <vt:lpstr>Producer Biographies</vt:lpstr>
      <vt:lpstr>    JOHNSON PRODUCTION GROUP </vt:lpstr>
      <vt:lpstr>    Billing Block</vt:lpstr>
    </vt:vector>
  </TitlesOfParts>
  <Company/>
  <LinksUpToDate>false</LinksUpToDate>
  <CharactersWithSpaces>17957</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9</cp:revision>
  <cp:lastPrinted>2014-04-24T01:08:00Z</cp:lastPrinted>
  <dcterms:created xsi:type="dcterms:W3CDTF">2019-03-28T20:23:00Z</dcterms:created>
  <dcterms:modified xsi:type="dcterms:W3CDTF">2019-04-15T15:23:00Z</dcterms:modified>
</cp:coreProperties>
</file>