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4780" w:rsidRPr="005C7DF7" w:rsidRDefault="004F1D63" w:rsidP="005C7DF7">
      <w:pPr>
        <w:pStyle w:val="Title"/>
      </w:pPr>
      <w:r>
        <w:rPr>
          <w:noProof/>
          <w:lang w:val="en-CA" w:eastAsia="en-CA" w:bidi="ar-SA"/>
        </w:rPr>
        <w:drawing>
          <wp:anchor distT="0" distB="0" distL="114300" distR="114300" simplePos="0" relativeHeight="251665408" behindDoc="0" locked="0" layoutInCell="1" allowOverlap="1">
            <wp:simplePos x="0" y="0"/>
            <wp:positionH relativeFrom="margin">
              <wp:align>center</wp:align>
            </wp:positionH>
            <wp:positionV relativeFrom="paragraph">
              <wp:posOffset>-1905</wp:posOffset>
            </wp:positionV>
            <wp:extent cx="3695700" cy="1668780"/>
            <wp:effectExtent l="0" t="0" r="0" b="0"/>
            <wp:wrapTopAndBottom/>
            <wp:docPr id="13" name="Picture 12" descr="YouLightUpMyChristmas-titleArt-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LightUpMyChristmas-titleArt-red.png"/>
                    <pic:cNvPicPr/>
                  </pic:nvPicPr>
                  <pic:blipFill>
                    <a:blip r:embed="rId8"/>
                    <a:stretch>
                      <a:fillRect/>
                    </a:stretch>
                  </pic:blipFill>
                  <pic:spPr>
                    <a:xfrm>
                      <a:off x="0" y="0"/>
                      <a:ext cx="3695700" cy="1668780"/>
                    </a:xfrm>
                    <a:prstGeom prst="rect">
                      <a:avLst/>
                    </a:prstGeom>
                  </pic:spPr>
                </pic:pic>
              </a:graphicData>
            </a:graphic>
          </wp:anchor>
        </w:drawing>
      </w:r>
      <w:r w:rsidR="00204780" w:rsidRPr="005C7DF7">
        <w:t>Johnson Production Group</w:t>
      </w:r>
    </w:p>
    <w:p w:rsidR="00204780" w:rsidRPr="005C7DF7" w:rsidRDefault="00204780" w:rsidP="005C7DF7">
      <w:pPr>
        <w:pStyle w:val="Title"/>
      </w:pPr>
      <w:r w:rsidRPr="005C7DF7">
        <w:t>Press Kit</w:t>
      </w:r>
    </w:p>
    <w:p w:rsidR="00D82090" w:rsidRPr="005C7DF7" w:rsidRDefault="00D82090" w:rsidP="005740B9">
      <w:pPr>
        <w:pStyle w:val="Heading1"/>
      </w:pPr>
      <w:r w:rsidRPr="005C7DF7">
        <w:t>One-Liner</w:t>
      </w:r>
    </w:p>
    <w:p w:rsidR="00443135" w:rsidRPr="00443135" w:rsidRDefault="00443135" w:rsidP="00443135">
      <w:pPr>
        <w:autoSpaceDE w:val="0"/>
        <w:autoSpaceDN w:val="0"/>
        <w:adjustRightInd w:val="0"/>
        <w:spacing w:after="0" w:line="240" w:lineRule="auto"/>
        <w:rPr>
          <w:rFonts w:cs="Calibri"/>
          <w:color w:val="000000"/>
          <w:sz w:val="24"/>
          <w:szCs w:val="24"/>
          <w:lang w:val="en-CA" w:eastAsia="en-CA" w:bidi="ar-SA"/>
        </w:rPr>
      </w:pPr>
    </w:p>
    <w:p w:rsidR="005740B9" w:rsidRDefault="001319DD" w:rsidP="0094244B">
      <w:r w:rsidRPr="001319DD">
        <w:rPr>
          <w:lang w:val="en-CA" w:eastAsia="en-CA" w:bidi="ar-SA"/>
        </w:rPr>
        <w:t>When two weeks before Christmas</w:t>
      </w:r>
      <w:r w:rsidR="00952157">
        <w:rPr>
          <w:lang w:val="en-CA" w:eastAsia="en-CA" w:bidi="ar-SA"/>
        </w:rPr>
        <w:t>,</w:t>
      </w:r>
      <w:r w:rsidRPr="001319DD">
        <w:rPr>
          <w:lang w:val="en-CA" w:eastAsia="en-CA" w:bidi="ar-SA"/>
        </w:rPr>
        <w:t xml:space="preserve"> Emma returns to her hometown built around her family's pioneer Christmas Light factory, she finds the lights have gone dim in the once festive town prompting Emma to reconnect with her old flame as together they set their hearts and the town ablaze with light again.</w:t>
      </w:r>
    </w:p>
    <w:p w:rsidR="002A363C" w:rsidRPr="005C7DF7" w:rsidRDefault="002A363C" w:rsidP="005740B9">
      <w:pPr>
        <w:pStyle w:val="Heading1"/>
      </w:pPr>
      <w:r w:rsidRPr="005C7DF7">
        <w:t>Synopsis</w:t>
      </w:r>
    </w:p>
    <w:p w:rsidR="00A72F02" w:rsidRPr="00A72F02" w:rsidRDefault="00A72F02" w:rsidP="00A72F02">
      <w:pPr>
        <w:pStyle w:val="Heading1"/>
        <w:rPr>
          <w:rFonts w:ascii="Arial" w:eastAsia="Arial" w:hAnsi="Arial" w:cs="Arial"/>
          <w:b w:val="0"/>
          <w:bCs w:val="0"/>
          <w:sz w:val="22"/>
          <w:szCs w:val="22"/>
          <w:lang w:bidi="ar-SA"/>
        </w:rPr>
      </w:pPr>
    </w:p>
    <w:p w:rsidR="00862D8C" w:rsidRPr="00A72F02" w:rsidRDefault="00A72F02" w:rsidP="00A72F02">
      <w:pPr>
        <w:pStyle w:val="Heading1"/>
        <w:rPr>
          <w:b w:val="0"/>
          <w:bCs w:val="0"/>
          <w:sz w:val="22"/>
          <w:szCs w:val="22"/>
          <w:lang w:val="en-CA" w:eastAsia="en-CA" w:bidi="ar-SA"/>
        </w:rPr>
      </w:pPr>
      <w:r w:rsidRPr="00A72F02">
        <w:rPr>
          <w:b w:val="0"/>
          <w:bCs w:val="0"/>
          <w:sz w:val="22"/>
          <w:szCs w:val="22"/>
          <w:lang w:val="en-CA" w:eastAsia="en-CA" w:bidi="ar-SA"/>
        </w:rPr>
        <w:t xml:space="preserve">Real estate broker Emma Simmons is on the rise with her career in Phoenix. She returns home to sell her family house in Cherry Creek and spend Christmas time </w:t>
      </w:r>
      <w:r>
        <w:rPr>
          <w:b w:val="0"/>
          <w:bCs w:val="0"/>
          <w:sz w:val="22"/>
          <w:szCs w:val="22"/>
          <w:lang w:val="en-CA" w:eastAsia="en-CA" w:bidi="ar-SA"/>
        </w:rPr>
        <w:t>there</w:t>
      </w:r>
      <w:r w:rsidRPr="00A72F02">
        <w:rPr>
          <w:b w:val="0"/>
          <w:bCs w:val="0"/>
          <w:sz w:val="22"/>
          <w:szCs w:val="22"/>
          <w:lang w:val="en-CA" w:eastAsia="en-CA" w:bidi="ar-SA"/>
        </w:rPr>
        <w:t xml:space="preserve">. Cherry Creek was always a town full of the Christmas </w:t>
      </w:r>
      <w:proofErr w:type="gramStart"/>
      <w:r>
        <w:rPr>
          <w:b w:val="0"/>
          <w:bCs w:val="0"/>
          <w:sz w:val="22"/>
          <w:szCs w:val="22"/>
          <w:lang w:val="en-CA" w:eastAsia="en-CA" w:bidi="ar-SA"/>
        </w:rPr>
        <w:t>s</w:t>
      </w:r>
      <w:r w:rsidRPr="00A72F02">
        <w:rPr>
          <w:b w:val="0"/>
          <w:bCs w:val="0"/>
          <w:sz w:val="22"/>
          <w:szCs w:val="22"/>
          <w:lang w:val="en-CA" w:eastAsia="en-CA" w:bidi="ar-SA"/>
        </w:rPr>
        <w:t>pirit,</w:t>
      </w:r>
      <w:proofErr w:type="gramEnd"/>
      <w:r w:rsidRPr="00A72F02">
        <w:rPr>
          <w:b w:val="0"/>
          <w:bCs w:val="0"/>
          <w:sz w:val="22"/>
          <w:szCs w:val="22"/>
          <w:lang w:val="en-CA" w:eastAsia="en-CA" w:bidi="ar-SA"/>
        </w:rPr>
        <w:t xml:space="preserve"> in fact Emma’s family has lived there for generations and owns the Christmas lights factory which supplies much of that joy and wonder to surrounding towns. Over the last few years times have gotten tough with all the light competitors and Emma’s dad had to cut back at the factory. With the help of Simmons Lights </w:t>
      </w:r>
      <w:r>
        <w:rPr>
          <w:b w:val="0"/>
          <w:bCs w:val="0"/>
          <w:sz w:val="22"/>
          <w:szCs w:val="22"/>
          <w:lang w:val="en-CA" w:eastAsia="en-CA" w:bidi="ar-SA"/>
        </w:rPr>
        <w:t>e</w:t>
      </w:r>
      <w:r w:rsidRPr="00A72F02">
        <w:rPr>
          <w:b w:val="0"/>
          <w:bCs w:val="0"/>
          <w:sz w:val="22"/>
          <w:szCs w:val="22"/>
          <w:lang w:val="en-CA" w:eastAsia="en-CA" w:bidi="ar-SA"/>
        </w:rPr>
        <w:t>ngineer</w:t>
      </w:r>
      <w:r>
        <w:rPr>
          <w:b w:val="0"/>
          <w:bCs w:val="0"/>
          <w:sz w:val="22"/>
          <w:szCs w:val="22"/>
          <w:lang w:val="en-CA" w:eastAsia="en-CA" w:bidi="ar-SA"/>
        </w:rPr>
        <w:t>,</w:t>
      </w:r>
      <w:r w:rsidRPr="00A72F02">
        <w:rPr>
          <w:b w:val="0"/>
          <w:bCs w:val="0"/>
          <w:sz w:val="22"/>
          <w:szCs w:val="22"/>
          <w:lang w:val="en-CA" w:eastAsia="en-CA" w:bidi="ar-SA"/>
        </w:rPr>
        <w:t xml:space="preserve"> Ben, Emma has a plan to light up the city once more, originally with hope of selling her house but perhaps there is more reason to stay in this small town than she thinks.</w:t>
      </w:r>
    </w:p>
    <w:p w:rsidR="004248A7" w:rsidRDefault="004248A7" w:rsidP="005516F3">
      <w:pPr>
        <w:pStyle w:val="Heading1"/>
      </w:pPr>
    </w:p>
    <w:p w:rsidR="002A363C" w:rsidRPr="005C7DF7" w:rsidRDefault="002A363C" w:rsidP="005516F3">
      <w:pPr>
        <w:pStyle w:val="Heading1"/>
      </w:pPr>
      <w:r w:rsidRPr="005C7DF7">
        <w:t>Producers</w:t>
      </w:r>
    </w:p>
    <w:p w:rsidR="00896A87" w:rsidRPr="00822A2B" w:rsidRDefault="00896A87" w:rsidP="00896A87">
      <w:pPr>
        <w:widowControl w:val="0"/>
        <w:autoSpaceDE w:val="0"/>
        <w:autoSpaceDN w:val="0"/>
        <w:adjustRightInd w:val="0"/>
        <w:spacing w:before="80" w:after="0" w:line="240" w:lineRule="auto"/>
        <w:jc w:val="center"/>
        <w:rPr>
          <w:rFonts w:cs="Helvetica"/>
          <w:bCs/>
        </w:rPr>
      </w:pPr>
      <w:r w:rsidRPr="00822A2B">
        <w:rPr>
          <w:rFonts w:cs="Helvetica"/>
          <w:bCs/>
        </w:rPr>
        <w:t>Executive Producer</w:t>
      </w:r>
      <w:r w:rsidR="00DF2D4B">
        <w:rPr>
          <w:rFonts w:cs="Helvetica"/>
          <w:bCs/>
        </w:rPr>
        <w:t>s</w:t>
      </w:r>
    </w:p>
    <w:p w:rsidR="00896A87" w:rsidRDefault="00896A87" w:rsidP="00896A87">
      <w:pPr>
        <w:widowControl w:val="0"/>
        <w:autoSpaceDE w:val="0"/>
        <w:autoSpaceDN w:val="0"/>
        <w:adjustRightInd w:val="0"/>
        <w:spacing w:after="0" w:line="240" w:lineRule="auto"/>
        <w:jc w:val="center"/>
        <w:rPr>
          <w:rFonts w:cs="Helvetica"/>
          <w:bCs/>
        </w:rPr>
      </w:pPr>
      <w:r w:rsidRPr="00822A2B">
        <w:rPr>
          <w:rFonts w:cs="Helvetica"/>
          <w:bCs/>
        </w:rPr>
        <w:t>TIMOTHY O. JOHNSON</w:t>
      </w:r>
    </w:p>
    <w:p w:rsidR="00DF2D4B" w:rsidRDefault="00DF2D4B" w:rsidP="00896A87">
      <w:pPr>
        <w:widowControl w:val="0"/>
        <w:autoSpaceDE w:val="0"/>
        <w:autoSpaceDN w:val="0"/>
        <w:adjustRightInd w:val="0"/>
        <w:spacing w:after="0" w:line="240" w:lineRule="auto"/>
        <w:jc w:val="center"/>
        <w:rPr>
          <w:rFonts w:cs="Helvetica"/>
          <w:bCs/>
        </w:rPr>
      </w:pPr>
      <w:r>
        <w:rPr>
          <w:rFonts w:cs="Helvetica"/>
          <w:bCs/>
        </w:rPr>
        <w:t>KIM FIELDS</w:t>
      </w:r>
    </w:p>
    <w:p w:rsidR="00DF2D4B" w:rsidRPr="00822A2B" w:rsidRDefault="00DF2D4B" w:rsidP="00896A87">
      <w:pPr>
        <w:widowControl w:val="0"/>
        <w:autoSpaceDE w:val="0"/>
        <w:autoSpaceDN w:val="0"/>
        <w:adjustRightInd w:val="0"/>
        <w:spacing w:after="0" w:line="240" w:lineRule="auto"/>
        <w:jc w:val="center"/>
        <w:rPr>
          <w:rFonts w:cs="Helvetica"/>
          <w:bCs/>
        </w:rPr>
      </w:pPr>
      <w:r>
        <w:rPr>
          <w:rFonts w:cs="Helvetica"/>
          <w:bCs/>
        </w:rPr>
        <w:t>ART RUTTER</w:t>
      </w:r>
    </w:p>
    <w:p w:rsidR="005740B9" w:rsidRDefault="002A363C" w:rsidP="00862D8C">
      <w:pPr>
        <w:widowControl w:val="0"/>
        <w:autoSpaceDE w:val="0"/>
        <w:autoSpaceDN w:val="0"/>
        <w:adjustRightInd w:val="0"/>
        <w:spacing w:before="80" w:after="0" w:line="240" w:lineRule="auto"/>
        <w:jc w:val="center"/>
        <w:rPr>
          <w:rFonts w:cs="Helvetica"/>
          <w:bCs/>
        </w:rPr>
      </w:pPr>
      <w:r w:rsidRPr="00822A2B">
        <w:rPr>
          <w:rFonts w:cs="Helvetica"/>
          <w:bCs/>
        </w:rPr>
        <w:t>Producer</w:t>
      </w:r>
    </w:p>
    <w:p w:rsidR="00DF2D4B" w:rsidRPr="00DF2D4B" w:rsidRDefault="00DF2D4B" w:rsidP="00DF2D4B">
      <w:pPr>
        <w:widowControl w:val="0"/>
        <w:autoSpaceDE w:val="0"/>
        <w:autoSpaceDN w:val="0"/>
        <w:adjustRightInd w:val="0"/>
        <w:spacing w:after="0" w:line="240" w:lineRule="auto"/>
        <w:jc w:val="center"/>
        <w:rPr>
          <w:rFonts w:cs="Helvetica"/>
          <w:bCs/>
        </w:rPr>
      </w:pPr>
      <w:r w:rsidRPr="00DF2D4B">
        <w:rPr>
          <w:rFonts w:cs="Helvetica"/>
          <w:bCs/>
        </w:rPr>
        <w:t>NAVID SOOFI</w:t>
      </w:r>
    </w:p>
    <w:p w:rsidR="00E073E4" w:rsidRPr="00822A2B" w:rsidRDefault="00443135" w:rsidP="005516F3">
      <w:pPr>
        <w:widowControl w:val="0"/>
        <w:autoSpaceDE w:val="0"/>
        <w:autoSpaceDN w:val="0"/>
        <w:adjustRightInd w:val="0"/>
        <w:spacing w:before="80" w:after="0" w:line="240" w:lineRule="auto"/>
        <w:jc w:val="center"/>
        <w:rPr>
          <w:rFonts w:cs="Helvetica"/>
          <w:bCs/>
        </w:rPr>
      </w:pPr>
      <w:r>
        <w:rPr>
          <w:rFonts w:cs="Helvetica"/>
          <w:bCs/>
        </w:rPr>
        <w:t>Supervising</w:t>
      </w:r>
      <w:r w:rsidR="00E073E4" w:rsidRPr="00822A2B">
        <w:rPr>
          <w:rFonts w:cs="Helvetica"/>
          <w:bCs/>
        </w:rPr>
        <w:t xml:space="preserve"> Producer</w:t>
      </w:r>
    </w:p>
    <w:p w:rsidR="002A363C" w:rsidRPr="00822A2B" w:rsidRDefault="00DF2D4B" w:rsidP="005516F3">
      <w:pPr>
        <w:widowControl w:val="0"/>
        <w:autoSpaceDE w:val="0"/>
        <w:autoSpaceDN w:val="0"/>
        <w:adjustRightInd w:val="0"/>
        <w:spacing w:after="0" w:line="240" w:lineRule="auto"/>
        <w:jc w:val="center"/>
        <w:rPr>
          <w:rFonts w:cs="Helvetica"/>
          <w:bCs/>
        </w:rPr>
      </w:pPr>
      <w:r>
        <w:t>OLIVER DE CAIGNY</w:t>
      </w:r>
    </w:p>
    <w:p w:rsidR="004248A7" w:rsidRDefault="004248A7" w:rsidP="005516F3">
      <w:pPr>
        <w:widowControl w:val="0"/>
        <w:autoSpaceDE w:val="0"/>
        <w:autoSpaceDN w:val="0"/>
        <w:adjustRightInd w:val="0"/>
        <w:spacing w:after="0"/>
        <w:rPr>
          <w:rFonts w:cs="Helvetica"/>
          <w:bCs/>
          <w:sz w:val="28"/>
          <w:szCs w:val="28"/>
        </w:rPr>
      </w:pPr>
    </w:p>
    <w:p w:rsidR="005516F3" w:rsidRPr="005C7DF7" w:rsidRDefault="005516F3" w:rsidP="004248A7">
      <w:pPr>
        <w:pStyle w:val="Heading1"/>
      </w:pPr>
      <w:r w:rsidRPr="005C7DF7">
        <w:lastRenderedPageBreak/>
        <w:t>Key Cast</w:t>
      </w:r>
    </w:p>
    <w:tbl>
      <w:tblPr>
        <w:tblW w:w="8340" w:type="dxa"/>
        <w:tblLook w:val="00A0"/>
      </w:tblPr>
      <w:tblGrid>
        <w:gridCol w:w="4608"/>
        <w:gridCol w:w="360"/>
        <w:gridCol w:w="3372"/>
      </w:tblGrid>
      <w:tr w:rsidR="005516F3" w:rsidRPr="00C44BDA" w:rsidTr="00C44BDA">
        <w:tc>
          <w:tcPr>
            <w:tcW w:w="4608" w:type="dxa"/>
          </w:tcPr>
          <w:p w:rsidR="005516F3" w:rsidRPr="00C44BDA" w:rsidRDefault="005516F3" w:rsidP="0094244B">
            <w:pPr>
              <w:pStyle w:val="Noparagraphstyle"/>
              <w:jc w:val="right"/>
              <w:rPr>
                <w:rFonts w:ascii="Calibri" w:hAnsi="Calibri" w:cs="Tahoma"/>
                <w:u w:val="single"/>
              </w:rPr>
            </w:pPr>
            <w:r w:rsidRPr="00C44BDA">
              <w:rPr>
                <w:rFonts w:ascii="Calibri" w:hAnsi="Calibri" w:cs="Tahoma"/>
                <w:u w:val="single"/>
              </w:rPr>
              <w:t>CHARACTER</w:t>
            </w:r>
          </w:p>
          <w:p w:rsidR="0094244B" w:rsidRPr="00443135" w:rsidRDefault="0094244B" w:rsidP="0094244B">
            <w:pPr>
              <w:pStyle w:val="NoSpacing"/>
              <w:jc w:val="right"/>
              <w:rPr>
                <w:lang w:val="en-CA" w:eastAsia="en-CA" w:bidi="ar-SA"/>
              </w:rPr>
            </w:pPr>
            <w:r w:rsidRPr="00443135">
              <w:rPr>
                <w:lang w:val="en-CA" w:eastAsia="en-CA" w:bidi="ar-SA"/>
              </w:rPr>
              <w:t>Emma</w:t>
            </w:r>
          </w:p>
          <w:p w:rsidR="00DF2D4B" w:rsidRDefault="00DF2D4B" w:rsidP="0094244B">
            <w:pPr>
              <w:pStyle w:val="NoSpacing"/>
              <w:jc w:val="right"/>
              <w:rPr>
                <w:lang w:val="en-CA" w:eastAsia="en-CA" w:bidi="ar-SA"/>
              </w:rPr>
            </w:pPr>
            <w:r>
              <w:rPr>
                <w:lang w:val="en-CA" w:eastAsia="en-CA" w:bidi="ar-SA"/>
              </w:rPr>
              <w:t>Ben</w:t>
            </w:r>
          </w:p>
          <w:p w:rsidR="0094244B" w:rsidRDefault="00DF2D4B" w:rsidP="0094244B">
            <w:pPr>
              <w:pStyle w:val="NoSpacing"/>
              <w:jc w:val="right"/>
              <w:rPr>
                <w:lang w:val="en-CA" w:eastAsia="en-CA" w:bidi="ar-SA"/>
              </w:rPr>
            </w:pPr>
            <w:r>
              <w:rPr>
                <w:lang w:val="en-CA" w:eastAsia="en-CA" w:bidi="ar-SA"/>
              </w:rPr>
              <w:t>Lily</w:t>
            </w:r>
          </w:p>
          <w:p w:rsidR="00DF2D4B" w:rsidRDefault="00DF2D4B" w:rsidP="00DF2D4B">
            <w:pPr>
              <w:pStyle w:val="NoSpacing"/>
              <w:jc w:val="right"/>
              <w:rPr>
                <w:lang w:val="en-CA" w:eastAsia="en-CA" w:bidi="ar-SA"/>
              </w:rPr>
            </w:pPr>
            <w:r>
              <w:rPr>
                <w:lang w:val="en-CA" w:eastAsia="en-CA" w:bidi="ar-SA"/>
              </w:rPr>
              <w:t>Heather</w:t>
            </w:r>
          </w:p>
          <w:p w:rsidR="005516F3" w:rsidRDefault="00DF2D4B" w:rsidP="00DF2D4B">
            <w:pPr>
              <w:pStyle w:val="NoSpacing"/>
              <w:jc w:val="right"/>
              <w:rPr>
                <w:rFonts w:cs="Tahoma"/>
              </w:rPr>
            </w:pPr>
            <w:r>
              <w:rPr>
                <w:rFonts w:cs="Tahoma"/>
              </w:rPr>
              <w:t>Rose</w:t>
            </w:r>
          </w:p>
          <w:p w:rsidR="00DF2D4B" w:rsidRPr="00C44BDA" w:rsidRDefault="00DF2D4B" w:rsidP="00DF2D4B">
            <w:pPr>
              <w:pStyle w:val="NoSpacing"/>
              <w:jc w:val="right"/>
              <w:rPr>
                <w:rFonts w:cs="Tahoma"/>
              </w:rPr>
            </w:pPr>
            <w:r>
              <w:rPr>
                <w:rFonts w:cs="Tahoma"/>
              </w:rPr>
              <w:t>Aurora</w:t>
            </w:r>
          </w:p>
        </w:tc>
        <w:tc>
          <w:tcPr>
            <w:tcW w:w="360" w:type="dxa"/>
          </w:tcPr>
          <w:p w:rsidR="005516F3" w:rsidRPr="00C44BDA" w:rsidRDefault="005516F3" w:rsidP="00C44BDA">
            <w:pPr>
              <w:widowControl w:val="0"/>
              <w:autoSpaceDE w:val="0"/>
              <w:autoSpaceDN w:val="0"/>
              <w:adjustRightInd w:val="0"/>
              <w:spacing w:after="0"/>
              <w:jc w:val="both"/>
              <w:rPr>
                <w:rFonts w:cs="Reporter"/>
                <w:w w:val="110"/>
              </w:rPr>
            </w:pPr>
          </w:p>
        </w:tc>
        <w:tc>
          <w:tcPr>
            <w:tcW w:w="3372" w:type="dxa"/>
          </w:tcPr>
          <w:p w:rsidR="005516F3" w:rsidRPr="00C44BDA" w:rsidRDefault="005516F3" w:rsidP="00C44BDA">
            <w:pPr>
              <w:pStyle w:val="Noparagraphstyle"/>
              <w:jc w:val="both"/>
              <w:rPr>
                <w:rFonts w:ascii="Calibri" w:hAnsi="Calibri" w:cs="Tahoma"/>
                <w:u w:val="single"/>
              </w:rPr>
            </w:pPr>
            <w:r w:rsidRPr="00C44BDA">
              <w:rPr>
                <w:rFonts w:ascii="Calibri" w:hAnsi="Calibri" w:cs="Tahoma"/>
                <w:u w:val="single"/>
              </w:rPr>
              <w:t>ACTOR</w:t>
            </w:r>
          </w:p>
          <w:p w:rsidR="001319DD" w:rsidRPr="001319DD" w:rsidRDefault="001319DD" w:rsidP="001319DD">
            <w:pPr>
              <w:pStyle w:val="NoSpacing"/>
              <w:rPr>
                <w:lang w:val="en-CA" w:eastAsia="en-CA" w:bidi="ar-SA"/>
              </w:rPr>
            </w:pPr>
            <w:r w:rsidRPr="001319DD">
              <w:rPr>
                <w:lang w:val="en-CA" w:eastAsia="en-CA" w:bidi="ar-SA"/>
              </w:rPr>
              <w:t>KIM FIELDS</w:t>
            </w:r>
          </w:p>
          <w:p w:rsidR="001319DD" w:rsidRPr="001319DD" w:rsidRDefault="001319DD" w:rsidP="001319DD">
            <w:pPr>
              <w:pStyle w:val="NoSpacing"/>
              <w:rPr>
                <w:lang w:val="en-CA" w:eastAsia="en-CA" w:bidi="ar-SA"/>
              </w:rPr>
            </w:pPr>
            <w:r w:rsidRPr="001319DD">
              <w:rPr>
                <w:lang w:val="en-CA" w:eastAsia="en-CA" w:bidi="ar-SA"/>
              </w:rPr>
              <w:t>ADRIAN HOLMES</w:t>
            </w:r>
          </w:p>
          <w:p w:rsidR="001319DD" w:rsidRPr="001319DD" w:rsidRDefault="001319DD" w:rsidP="001319DD">
            <w:pPr>
              <w:pStyle w:val="NoSpacing"/>
              <w:rPr>
                <w:lang w:val="en-CA" w:eastAsia="en-CA" w:bidi="ar-SA"/>
              </w:rPr>
            </w:pPr>
            <w:r w:rsidRPr="001319DD">
              <w:rPr>
                <w:lang w:val="en-CA" w:eastAsia="en-CA" w:bidi="ar-SA"/>
              </w:rPr>
              <w:t>CHRISTINA SICOLI</w:t>
            </w:r>
          </w:p>
          <w:p w:rsidR="001319DD" w:rsidRPr="001319DD" w:rsidRDefault="001319DD" w:rsidP="001319DD">
            <w:pPr>
              <w:pStyle w:val="NoSpacing"/>
              <w:rPr>
                <w:lang w:val="en-CA" w:eastAsia="en-CA" w:bidi="ar-SA"/>
              </w:rPr>
            </w:pPr>
            <w:r w:rsidRPr="001319DD">
              <w:rPr>
                <w:lang w:val="en-CA" w:eastAsia="en-CA" w:bidi="ar-SA"/>
              </w:rPr>
              <w:t>PARVEEN DOSANJH</w:t>
            </w:r>
          </w:p>
          <w:p w:rsidR="001319DD" w:rsidRPr="001319DD" w:rsidRDefault="001319DD" w:rsidP="001319DD">
            <w:pPr>
              <w:pStyle w:val="NoSpacing"/>
              <w:rPr>
                <w:lang w:val="en-CA" w:eastAsia="en-CA" w:bidi="ar-SA"/>
              </w:rPr>
            </w:pPr>
            <w:r w:rsidRPr="001319DD">
              <w:rPr>
                <w:lang w:val="en-CA" w:eastAsia="en-CA" w:bidi="ar-SA"/>
              </w:rPr>
              <w:t>MINDY COHN</w:t>
            </w:r>
          </w:p>
          <w:p w:rsidR="005516F3" w:rsidRPr="00C44BDA" w:rsidRDefault="001319DD" w:rsidP="001319DD">
            <w:pPr>
              <w:pStyle w:val="NoSpacing"/>
              <w:rPr>
                <w:rFonts w:cs="Helvetica"/>
                <w:bCs/>
              </w:rPr>
            </w:pPr>
            <w:r w:rsidRPr="001319DD">
              <w:rPr>
                <w:lang w:val="en-CA" w:eastAsia="en-CA" w:bidi="ar-SA"/>
              </w:rPr>
              <w:t>LISA WHELCHEL</w:t>
            </w:r>
          </w:p>
        </w:tc>
      </w:tr>
    </w:tbl>
    <w:p w:rsidR="009B53DA" w:rsidRPr="00822A2B" w:rsidRDefault="004078DF" w:rsidP="00822A2B">
      <w:pPr>
        <w:pStyle w:val="Heading1"/>
      </w:pPr>
      <w:r w:rsidRPr="00822A2B">
        <w:t>Key Cast Biographies</w:t>
      </w:r>
    </w:p>
    <w:p w:rsidR="00DF2D4B" w:rsidRPr="001319DD" w:rsidRDefault="00DF2D4B" w:rsidP="00DF2D4B">
      <w:pPr>
        <w:pStyle w:val="Heading2"/>
        <w:rPr>
          <w:lang w:val="en-CA" w:eastAsia="en-CA" w:bidi="ar-SA"/>
        </w:rPr>
      </w:pPr>
      <w:r w:rsidRPr="001319DD">
        <w:rPr>
          <w:lang w:val="en-CA" w:eastAsia="en-CA" w:bidi="ar-SA"/>
        </w:rPr>
        <w:t>KIM FIELDS</w:t>
      </w:r>
    </w:p>
    <w:p w:rsidR="00325407" w:rsidRDefault="00325407" w:rsidP="00DF2D4B">
      <w:pPr>
        <w:pStyle w:val="Heading2"/>
        <w:rPr>
          <w:b w:val="0"/>
          <w:bCs w:val="0"/>
          <w:noProof/>
          <w:sz w:val="22"/>
          <w:szCs w:val="22"/>
          <w:lang w:val="en-CA" w:eastAsia="en-CA" w:bidi="ar-SA"/>
        </w:rPr>
      </w:pPr>
      <w:r>
        <w:rPr>
          <w:noProof/>
          <w:lang w:val="en-CA" w:eastAsia="en-CA" w:bidi="ar-SA"/>
        </w:rPr>
        <w:drawing>
          <wp:anchor distT="0" distB="0" distL="114300" distR="114300" simplePos="0" relativeHeight="251660288" behindDoc="0" locked="0" layoutInCell="1" allowOverlap="1">
            <wp:simplePos x="0" y="0"/>
            <wp:positionH relativeFrom="column">
              <wp:posOffset>19050</wp:posOffset>
            </wp:positionH>
            <wp:positionV relativeFrom="paragraph">
              <wp:posOffset>129540</wp:posOffset>
            </wp:positionV>
            <wp:extent cx="1276350" cy="1897380"/>
            <wp:effectExtent l="19050" t="0" r="0" b="0"/>
            <wp:wrapSquare wrapText="bothSides"/>
            <wp:docPr id="10" name="Picture 6" descr="Kim Fields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im Fields Picture"/>
                    <pic:cNvPicPr>
                      <a:picLocks noChangeAspect="1" noChangeArrowheads="1"/>
                    </pic:cNvPicPr>
                  </pic:nvPicPr>
                  <pic:blipFill>
                    <a:blip r:embed="rId9"/>
                    <a:srcRect/>
                    <a:stretch>
                      <a:fillRect/>
                    </a:stretch>
                  </pic:blipFill>
                  <pic:spPr bwMode="auto">
                    <a:xfrm>
                      <a:off x="0" y="0"/>
                      <a:ext cx="1276350" cy="1897380"/>
                    </a:xfrm>
                    <a:prstGeom prst="rect">
                      <a:avLst/>
                    </a:prstGeom>
                    <a:noFill/>
                    <a:ln w="9525">
                      <a:noFill/>
                      <a:miter lim="800000"/>
                      <a:headEnd/>
                      <a:tailEnd/>
                    </a:ln>
                  </pic:spPr>
                </pic:pic>
              </a:graphicData>
            </a:graphic>
          </wp:anchor>
        </w:drawing>
      </w:r>
      <w:r w:rsidR="004826BA" w:rsidRPr="004826BA">
        <w:rPr>
          <w:b w:val="0"/>
          <w:bCs w:val="0"/>
          <w:noProof/>
          <w:sz w:val="22"/>
          <w:szCs w:val="22"/>
          <w:lang w:val="en-CA" w:eastAsia="en-CA" w:bidi="ar-SA"/>
        </w:rPr>
        <w:t xml:space="preserve">Kim Fields was born on May 12, 1969 in New York City, New York, USA as Kim Victoria Fields. </w:t>
      </w:r>
      <w:r w:rsidR="003D3F81">
        <w:rPr>
          <w:b w:val="0"/>
          <w:bCs w:val="0"/>
          <w:noProof/>
          <w:sz w:val="22"/>
          <w:szCs w:val="22"/>
          <w:lang w:val="en-CA" w:eastAsia="en-CA" w:bidi="ar-SA"/>
        </w:rPr>
        <w:t>Se</w:t>
      </w:r>
      <w:r w:rsidR="003D3F81" w:rsidRPr="003D3F81">
        <w:rPr>
          <w:b w:val="0"/>
          <w:bCs w:val="0"/>
          <w:noProof/>
          <w:sz w:val="22"/>
          <w:szCs w:val="22"/>
          <w:lang w:val="en-CA" w:eastAsia="en-CA" w:bidi="ar-SA"/>
        </w:rPr>
        <w:t xml:space="preserve"> is an American television actress, producer, and director. She entered the field of acting and television commercials, as a child artist. Though Kim bagged her first acting assignment at the age of 5, her appearance was largely unnoticed. When she was just 9 years old, she got her big break in acting career in a popular sitcom. The character, ‘Tootie Ramsey,’ which Kim played, made her a household name in United States. Kim continued with her acting career even after growing up. As a mature actress, she played prominent roles in many sitcoms. Kim is musically inclined and has released her albums in rap music and R&amp;B. She has been a part of some popular reality television shows and dancing competitions. To this day, her name remains popular in entertainment industry. She is active in acting career with her captivating performances.</w:t>
      </w:r>
      <w:r w:rsidR="004826BA" w:rsidRPr="004826BA">
        <w:rPr>
          <w:b w:val="0"/>
          <w:bCs w:val="0"/>
          <w:noProof/>
          <w:sz w:val="22"/>
          <w:szCs w:val="22"/>
          <w:lang w:val="en-CA" w:eastAsia="en-CA" w:bidi="ar-SA"/>
        </w:rPr>
        <w:t xml:space="preserve">She is </w:t>
      </w:r>
      <w:r w:rsidR="003D3F81">
        <w:rPr>
          <w:b w:val="0"/>
          <w:bCs w:val="0"/>
          <w:noProof/>
          <w:sz w:val="22"/>
          <w:szCs w:val="22"/>
          <w:lang w:val="en-CA" w:eastAsia="en-CA" w:bidi="ar-SA"/>
        </w:rPr>
        <w:t>also know for appearing in</w:t>
      </w:r>
      <w:r w:rsidR="004826BA" w:rsidRPr="004826BA">
        <w:rPr>
          <w:b w:val="0"/>
          <w:bCs w:val="0"/>
          <w:noProof/>
          <w:sz w:val="22"/>
          <w:szCs w:val="22"/>
          <w:lang w:val="en-CA" w:eastAsia="en-CA" w:bidi="ar-SA"/>
        </w:rPr>
        <w:t xml:space="preserve"> Living Single (1993)</w:t>
      </w:r>
      <w:r>
        <w:rPr>
          <w:b w:val="0"/>
          <w:bCs w:val="0"/>
          <w:noProof/>
          <w:sz w:val="22"/>
          <w:szCs w:val="22"/>
          <w:lang w:val="en-CA" w:eastAsia="en-CA" w:bidi="ar-SA"/>
        </w:rPr>
        <w:t xml:space="preserve">, </w:t>
      </w:r>
      <w:r w:rsidR="004826BA" w:rsidRPr="004826BA">
        <w:rPr>
          <w:b w:val="0"/>
          <w:bCs w:val="0"/>
          <w:noProof/>
          <w:sz w:val="22"/>
          <w:szCs w:val="22"/>
          <w:lang w:val="en-CA" w:eastAsia="en-CA" w:bidi="ar-SA"/>
        </w:rPr>
        <w:t>What to Expect When You're Expecting (2012)</w:t>
      </w:r>
      <w:r w:rsidR="003D3F81">
        <w:rPr>
          <w:b w:val="0"/>
          <w:bCs w:val="0"/>
          <w:noProof/>
          <w:sz w:val="22"/>
          <w:szCs w:val="22"/>
          <w:lang w:val="en-CA" w:eastAsia="en-CA" w:bidi="ar-SA"/>
        </w:rPr>
        <w:t xml:space="preserve"> </w:t>
      </w:r>
      <w:r>
        <w:rPr>
          <w:b w:val="0"/>
          <w:bCs w:val="0"/>
          <w:noProof/>
          <w:sz w:val="22"/>
          <w:szCs w:val="22"/>
          <w:lang w:val="en-CA" w:eastAsia="en-CA" w:bidi="ar-SA"/>
        </w:rPr>
        <w:t xml:space="preserve">and </w:t>
      </w:r>
      <w:r w:rsidRPr="00325407">
        <w:rPr>
          <w:b w:val="0"/>
          <w:bCs w:val="0"/>
          <w:noProof/>
          <w:sz w:val="22"/>
          <w:szCs w:val="22"/>
          <w:lang w:val="en-CA" w:eastAsia="en-CA" w:bidi="ar-SA"/>
        </w:rPr>
        <w:t xml:space="preserve">For Better or for Worse </w:t>
      </w:r>
      <w:r>
        <w:rPr>
          <w:b w:val="0"/>
          <w:bCs w:val="0"/>
          <w:noProof/>
          <w:sz w:val="22"/>
          <w:szCs w:val="22"/>
          <w:lang w:val="en-CA" w:eastAsia="en-CA" w:bidi="ar-SA"/>
        </w:rPr>
        <w:t>(</w:t>
      </w:r>
      <w:r w:rsidRPr="00325407">
        <w:rPr>
          <w:b w:val="0"/>
          <w:bCs w:val="0"/>
          <w:noProof/>
          <w:sz w:val="22"/>
          <w:szCs w:val="22"/>
          <w:lang w:val="en-CA" w:eastAsia="en-CA" w:bidi="ar-SA"/>
        </w:rPr>
        <w:t>2012</w:t>
      </w:r>
      <w:r>
        <w:rPr>
          <w:b w:val="0"/>
          <w:bCs w:val="0"/>
          <w:noProof/>
          <w:sz w:val="22"/>
          <w:szCs w:val="22"/>
          <w:lang w:val="en-CA" w:eastAsia="en-CA" w:bidi="ar-SA"/>
        </w:rPr>
        <w:t>)</w:t>
      </w:r>
      <w:r w:rsidR="004826BA" w:rsidRPr="004826BA">
        <w:rPr>
          <w:b w:val="0"/>
          <w:bCs w:val="0"/>
          <w:noProof/>
          <w:sz w:val="22"/>
          <w:szCs w:val="22"/>
          <w:lang w:val="en-CA" w:eastAsia="en-CA" w:bidi="ar-SA"/>
        </w:rPr>
        <w:t xml:space="preserve">. </w:t>
      </w:r>
      <w:r>
        <w:rPr>
          <w:b w:val="0"/>
          <w:bCs w:val="0"/>
          <w:noProof/>
          <w:sz w:val="22"/>
          <w:szCs w:val="22"/>
          <w:lang w:val="en-CA" w:eastAsia="en-CA" w:bidi="ar-SA"/>
        </w:rPr>
        <w:t xml:space="preserve">Her most recent work includes </w:t>
      </w:r>
      <w:r w:rsidRPr="00325407">
        <w:rPr>
          <w:b w:val="0"/>
          <w:bCs w:val="0"/>
          <w:noProof/>
          <w:sz w:val="22"/>
          <w:szCs w:val="22"/>
          <w:lang w:val="en-CA" w:eastAsia="en-CA" w:bidi="ar-SA"/>
        </w:rPr>
        <w:t>A Question of Faith</w:t>
      </w:r>
      <w:r>
        <w:rPr>
          <w:b w:val="0"/>
          <w:bCs w:val="0"/>
          <w:noProof/>
          <w:sz w:val="22"/>
          <w:szCs w:val="22"/>
          <w:lang w:val="en-CA" w:eastAsia="en-CA" w:bidi="ar-SA"/>
        </w:rPr>
        <w:t xml:space="preserve"> (</w:t>
      </w:r>
      <w:r w:rsidRPr="00325407">
        <w:rPr>
          <w:b w:val="0"/>
          <w:bCs w:val="0"/>
          <w:noProof/>
          <w:sz w:val="22"/>
          <w:szCs w:val="22"/>
          <w:lang w:val="en-CA" w:eastAsia="en-CA" w:bidi="ar-SA"/>
        </w:rPr>
        <w:t>2014</w:t>
      </w:r>
      <w:r>
        <w:rPr>
          <w:b w:val="0"/>
          <w:bCs w:val="0"/>
          <w:noProof/>
          <w:sz w:val="22"/>
          <w:szCs w:val="22"/>
          <w:lang w:val="en-CA" w:eastAsia="en-CA" w:bidi="ar-SA"/>
        </w:rPr>
        <w:t xml:space="preserve">), </w:t>
      </w:r>
      <w:r w:rsidRPr="00325407">
        <w:rPr>
          <w:b w:val="0"/>
          <w:bCs w:val="0"/>
          <w:noProof/>
          <w:sz w:val="22"/>
          <w:szCs w:val="22"/>
          <w:lang w:val="en-CA" w:eastAsia="en-CA" w:bidi="ar-SA"/>
        </w:rPr>
        <w:t>Merry Wish-Mas</w:t>
      </w:r>
      <w:r>
        <w:rPr>
          <w:b w:val="0"/>
          <w:bCs w:val="0"/>
          <w:noProof/>
          <w:sz w:val="22"/>
          <w:szCs w:val="22"/>
          <w:lang w:val="en-CA" w:eastAsia="en-CA" w:bidi="ar-SA"/>
        </w:rPr>
        <w:t xml:space="preserve"> (2017), the TV Series </w:t>
      </w:r>
      <w:r w:rsidRPr="00325407">
        <w:rPr>
          <w:b w:val="0"/>
          <w:bCs w:val="0"/>
          <w:noProof/>
          <w:sz w:val="22"/>
          <w:szCs w:val="22"/>
          <w:lang w:val="en-CA" w:eastAsia="en-CA" w:bidi="ar-SA"/>
        </w:rPr>
        <w:t>Living the Dream</w:t>
      </w:r>
      <w:r>
        <w:rPr>
          <w:b w:val="0"/>
          <w:bCs w:val="0"/>
          <w:noProof/>
          <w:sz w:val="22"/>
          <w:szCs w:val="22"/>
          <w:lang w:val="en-CA" w:eastAsia="en-CA" w:bidi="ar-SA"/>
        </w:rPr>
        <w:t xml:space="preserve"> and TV movie</w:t>
      </w:r>
      <w:r w:rsidRPr="00325407">
        <w:rPr>
          <w:b w:val="0"/>
          <w:bCs w:val="0"/>
          <w:noProof/>
          <w:sz w:val="22"/>
          <w:szCs w:val="22"/>
          <w:lang w:val="en-CA" w:eastAsia="en-CA" w:bidi="ar-SA"/>
        </w:rPr>
        <w:t xml:space="preserve"> Wrapped Up In Christmas (2017</w:t>
      </w:r>
      <w:r>
        <w:rPr>
          <w:b w:val="0"/>
          <w:bCs w:val="0"/>
          <w:noProof/>
          <w:sz w:val="22"/>
          <w:szCs w:val="22"/>
          <w:lang w:val="en-CA" w:eastAsia="en-CA" w:bidi="ar-SA"/>
        </w:rPr>
        <w:t>).</w:t>
      </w:r>
    </w:p>
    <w:p w:rsidR="00325407" w:rsidRPr="00325407" w:rsidRDefault="00325407" w:rsidP="00325407">
      <w:pPr>
        <w:rPr>
          <w:lang w:val="en-CA" w:eastAsia="en-CA" w:bidi="ar-SA"/>
        </w:rPr>
      </w:pPr>
    </w:p>
    <w:p w:rsidR="00DF2D4B" w:rsidRPr="001319DD" w:rsidRDefault="00DF2D4B" w:rsidP="00DF2D4B">
      <w:pPr>
        <w:pStyle w:val="Heading2"/>
        <w:rPr>
          <w:lang w:val="en-CA" w:eastAsia="en-CA" w:bidi="ar-SA"/>
        </w:rPr>
      </w:pPr>
      <w:r w:rsidRPr="001319DD">
        <w:rPr>
          <w:lang w:val="en-CA" w:eastAsia="en-CA" w:bidi="ar-SA"/>
        </w:rPr>
        <w:t>ADRIAN HOLMES</w:t>
      </w:r>
    </w:p>
    <w:p w:rsidR="00325407" w:rsidRPr="00325407" w:rsidRDefault="00325407" w:rsidP="00325407">
      <w:pPr>
        <w:pStyle w:val="Heading2"/>
        <w:rPr>
          <w:b w:val="0"/>
          <w:bCs w:val="0"/>
          <w:noProof/>
          <w:sz w:val="22"/>
          <w:szCs w:val="22"/>
          <w:lang w:val="en-CA" w:eastAsia="en-CA" w:bidi="ar-SA"/>
        </w:rPr>
      </w:pPr>
      <w:r>
        <w:rPr>
          <w:b w:val="0"/>
          <w:bCs w:val="0"/>
          <w:noProof/>
          <w:sz w:val="22"/>
          <w:szCs w:val="22"/>
          <w:lang w:val="en-CA" w:eastAsia="en-CA" w:bidi="ar-SA"/>
        </w:rPr>
        <w:drawing>
          <wp:anchor distT="0" distB="0" distL="114300" distR="114300" simplePos="0" relativeHeight="251662336" behindDoc="0" locked="0" layoutInCell="1" allowOverlap="1">
            <wp:simplePos x="0" y="0"/>
            <wp:positionH relativeFrom="column">
              <wp:posOffset>19050</wp:posOffset>
            </wp:positionH>
            <wp:positionV relativeFrom="paragraph">
              <wp:posOffset>184785</wp:posOffset>
            </wp:positionV>
            <wp:extent cx="1276350" cy="1897380"/>
            <wp:effectExtent l="19050" t="0" r="0" b="0"/>
            <wp:wrapSquare wrapText="bothSides"/>
            <wp:docPr id="15" name="Picture 15" descr="Adrian Holmes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drian Holmes Picture"/>
                    <pic:cNvPicPr>
                      <a:picLocks noChangeAspect="1" noChangeArrowheads="1"/>
                    </pic:cNvPicPr>
                  </pic:nvPicPr>
                  <pic:blipFill>
                    <a:blip r:embed="rId10"/>
                    <a:srcRect/>
                    <a:stretch>
                      <a:fillRect/>
                    </a:stretch>
                  </pic:blipFill>
                  <pic:spPr bwMode="auto">
                    <a:xfrm>
                      <a:off x="0" y="0"/>
                      <a:ext cx="1276350" cy="1897380"/>
                    </a:xfrm>
                    <a:prstGeom prst="rect">
                      <a:avLst/>
                    </a:prstGeom>
                    <a:noFill/>
                    <a:ln w="9525">
                      <a:noFill/>
                      <a:miter lim="800000"/>
                      <a:headEnd/>
                      <a:tailEnd/>
                    </a:ln>
                  </pic:spPr>
                </pic:pic>
              </a:graphicData>
            </a:graphic>
          </wp:anchor>
        </w:drawing>
      </w:r>
      <w:r w:rsidRPr="00325407">
        <w:rPr>
          <w:b w:val="0"/>
          <w:bCs w:val="0"/>
          <w:noProof/>
          <w:sz w:val="22"/>
          <w:szCs w:val="22"/>
          <w:lang w:val="en-CA" w:eastAsia="en-CA" w:bidi="ar-SA"/>
        </w:rPr>
        <w:t>Born March 31st, in Wrexham, North Wales to Barbadian parents, Adrian Holmes grew up in Vancouver, British Columbia where he studied theatre and found his love for performing at a young age. He is an actor known for Red Riding Hood (2011) directed by Catherine Hardwick (Twilight), and Elysium (2013) directed by Neill Blomkamp (District 9). With over 100 television credits including Arrow and the comedy Impastor, one of his fan favorites was his recurring role of 'Basqat' on the long running CW series, Smallville. Holmes is most proud and honored to have helped produce along side Step by Step productions and play the lead role as Errol Barrow in the Docudrama, "Barrow: Freedom Fighter". Shot in his homeland of Barbados in 2016 it is an important story about the life and times of Errol Barrow, the first Prime Minister of Barbados in 1966, who fought for freedom, equality and the education of his people.</w:t>
      </w:r>
    </w:p>
    <w:p w:rsidR="00325407" w:rsidRDefault="00325407" w:rsidP="00325407">
      <w:pPr>
        <w:pStyle w:val="Heading2"/>
        <w:rPr>
          <w:b w:val="0"/>
          <w:bCs w:val="0"/>
          <w:noProof/>
          <w:sz w:val="22"/>
          <w:szCs w:val="22"/>
          <w:lang w:val="en-CA" w:eastAsia="en-CA" w:bidi="ar-SA"/>
        </w:rPr>
      </w:pPr>
      <w:r w:rsidRPr="00325407">
        <w:rPr>
          <w:b w:val="0"/>
          <w:bCs w:val="0"/>
          <w:noProof/>
          <w:sz w:val="22"/>
          <w:szCs w:val="22"/>
          <w:lang w:val="en-CA" w:eastAsia="en-CA" w:bidi="ar-SA"/>
        </w:rPr>
        <w:t>Leading the cast as 'Nick Barron' on Bravo's original series, 19-2 was also a major highlight in his career. He took home Canada's top honor in film and television in 2017 with the Canadian Screen Award, (CSA) for best lead male in a dramatic series. The show won Best Drama at the 2016 Canadian Screen Awards, and was also nominated for a 2016 International Emmy Award for Best Drama. It has been hailed by the press including the New York Times which stated, "The series is in the tradition of shows like "The Wire," portraying law enforcement less flashily and less noisily than others, and thus more accurately." He just completed filming the big action feature Skyscraper with Dwayne "The Rock" Johnson which is expected to be in theaters July 2018. Adrian now splits his time between Vancouver and Los Angeles.</w:t>
      </w:r>
    </w:p>
    <w:p w:rsidR="00DF2D4B" w:rsidRPr="001319DD" w:rsidRDefault="00DF2D4B" w:rsidP="00325407">
      <w:pPr>
        <w:pStyle w:val="Heading2"/>
        <w:rPr>
          <w:lang w:val="en-CA" w:eastAsia="en-CA" w:bidi="ar-SA"/>
        </w:rPr>
      </w:pPr>
      <w:r w:rsidRPr="001319DD">
        <w:rPr>
          <w:lang w:val="en-CA" w:eastAsia="en-CA" w:bidi="ar-SA"/>
        </w:rPr>
        <w:t>CHRISTINA SICOLI</w:t>
      </w:r>
    </w:p>
    <w:p w:rsidR="00E81A1B" w:rsidRDefault="00325407" w:rsidP="00E81A1B">
      <w:pPr>
        <w:rPr>
          <w:noProof/>
          <w:lang w:val="en-CA" w:eastAsia="en-CA" w:bidi="ar-SA"/>
        </w:rPr>
      </w:pPr>
      <w:r>
        <w:rPr>
          <w:noProof/>
          <w:lang w:val="en-CA" w:eastAsia="en-CA" w:bidi="ar-SA"/>
        </w:rPr>
        <w:drawing>
          <wp:anchor distT="0" distB="0" distL="114300" distR="114300" simplePos="0" relativeHeight="251666432" behindDoc="0" locked="0" layoutInCell="1" allowOverlap="1">
            <wp:simplePos x="0" y="0"/>
            <wp:positionH relativeFrom="column">
              <wp:posOffset>19050</wp:posOffset>
            </wp:positionH>
            <wp:positionV relativeFrom="paragraph">
              <wp:posOffset>1905</wp:posOffset>
            </wp:positionV>
            <wp:extent cx="1276350" cy="1897380"/>
            <wp:effectExtent l="19050" t="0" r="0" b="0"/>
            <wp:wrapSquare wrapText="bothSides"/>
            <wp:docPr id="18" name="Picture 18" descr="Christina Sicoli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hristina Sicoli Picture"/>
                    <pic:cNvPicPr>
                      <a:picLocks noChangeAspect="1" noChangeArrowheads="1"/>
                    </pic:cNvPicPr>
                  </pic:nvPicPr>
                  <pic:blipFill>
                    <a:blip r:embed="rId11"/>
                    <a:srcRect/>
                    <a:stretch>
                      <a:fillRect/>
                    </a:stretch>
                  </pic:blipFill>
                  <pic:spPr bwMode="auto">
                    <a:xfrm>
                      <a:off x="0" y="0"/>
                      <a:ext cx="1276350" cy="1897380"/>
                    </a:xfrm>
                    <a:prstGeom prst="rect">
                      <a:avLst/>
                    </a:prstGeom>
                    <a:noFill/>
                    <a:ln w="9525">
                      <a:noFill/>
                      <a:miter lim="800000"/>
                      <a:headEnd/>
                      <a:tailEnd/>
                    </a:ln>
                  </pic:spPr>
                </pic:pic>
              </a:graphicData>
            </a:graphic>
          </wp:anchor>
        </w:drawing>
      </w:r>
      <w:r w:rsidR="00E81A1B" w:rsidRPr="00E81A1B">
        <w:rPr>
          <w:noProof/>
          <w:lang w:val="en-CA" w:eastAsia="en-CA" w:bidi="ar-SA"/>
        </w:rPr>
        <w:t>Christina was born and raised in Port Colborne, Ontario where at a young age spent most of her days playing dress up and pretending to be teen detective, Nancy Drew. A triple threat performer, she graduated at the top of her class from the Randolph Academy For The Performing Arts and The Second City (Toronto). A "tour de force", Sicoli is an award winning actress, character driven comedienne, writer and accomplished improvisor.</w:t>
      </w:r>
    </w:p>
    <w:p w:rsidR="004F1D63" w:rsidRDefault="004F1D63" w:rsidP="00E81A1B">
      <w:pPr>
        <w:rPr>
          <w:rStyle w:val="Heading2Char"/>
        </w:rPr>
      </w:pPr>
    </w:p>
    <w:p w:rsidR="004F1D63" w:rsidRDefault="004F1D63" w:rsidP="00E81A1B">
      <w:pPr>
        <w:rPr>
          <w:rStyle w:val="Heading2Char"/>
        </w:rPr>
      </w:pPr>
    </w:p>
    <w:p w:rsidR="004F1D63" w:rsidRDefault="004F1D63" w:rsidP="00E81A1B">
      <w:pPr>
        <w:rPr>
          <w:rStyle w:val="Heading2Char"/>
        </w:rPr>
      </w:pPr>
    </w:p>
    <w:p w:rsidR="00E81A1B" w:rsidRDefault="00DF2D4B" w:rsidP="00E81A1B">
      <w:r w:rsidRPr="00E81A1B">
        <w:rPr>
          <w:rStyle w:val="Heading2Char"/>
        </w:rPr>
        <w:t>PARVEEN DOSANJH</w:t>
      </w:r>
      <w:r w:rsidR="00E81A1B" w:rsidRPr="00E81A1B">
        <w:t xml:space="preserve"> </w:t>
      </w:r>
    </w:p>
    <w:p w:rsidR="00DF2D4B" w:rsidRPr="00E81A1B" w:rsidRDefault="00E81A1B" w:rsidP="00E81A1B">
      <w:pPr>
        <w:rPr>
          <w:rStyle w:val="Heading2Char"/>
        </w:rPr>
      </w:pPr>
      <w:r>
        <w:rPr>
          <w:noProof/>
          <w:lang w:val="en-CA" w:eastAsia="en-CA" w:bidi="ar-SA"/>
        </w:rPr>
        <w:drawing>
          <wp:anchor distT="0" distB="0" distL="114300" distR="114300" simplePos="0" relativeHeight="251663360" behindDoc="0" locked="0" layoutInCell="1" allowOverlap="1">
            <wp:simplePos x="0" y="0"/>
            <wp:positionH relativeFrom="column">
              <wp:posOffset>3810</wp:posOffset>
            </wp:positionH>
            <wp:positionV relativeFrom="paragraph">
              <wp:posOffset>44450</wp:posOffset>
            </wp:positionV>
            <wp:extent cx="1276350" cy="1897380"/>
            <wp:effectExtent l="19050" t="0" r="0" b="0"/>
            <wp:wrapSquare wrapText="bothSides"/>
            <wp:docPr id="21" name="Picture 21" descr="Parveen Dosanjh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arveen Dosanjh Picture"/>
                    <pic:cNvPicPr>
                      <a:picLocks noChangeAspect="1" noChangeArrowheads="1"/>
                    </pic:cNvPicPr>
                  </pic:nvPicPr>
                  <pic:blipFill>
                    <a:blip r:embed="rId12"/>
                    <a:srcRect/>
                    <a:stretch>
                      <a:fillRect/>
                    </a:stretch>
                  </pic:blipFill>
                  <pic:spPr bwMode="auto">
                    <a:xfrm>
                      <a:off x="0" y="0"/>
                      <a:ext cx="1276350" cy="1897380"/>
                    </a:xfrm>
                    <a:prstGeom prst="rect">
                      <a:avLst/>
                    </a:prstGeom>
                    <a:noFill/>
                    <a:ln w="9525">
                      <a:noFill/>
                      <a:miter lim="800000"/>
                      <a:headEnd/>
                      <a:tailEnd/>
                    </a:ln>
                  </pic:spPr>
                </pic:pic>
              </a:graphicData>
            </a:graphic>
          </wp:anchor>
        </w:drawing>
      </w:r>
      <w:r w:rsidRPr="00E81A1B">
        <w:t xml:space="preserve">Actress </w:t>
      </w:r>
      <w:proofErr w:type="spellStart"/>
      <w:r w:rsidRPr="00E81A1B">
        <w:t>Parveen</w:t>
      </w:r>
      <w:proofErr w:type="spellEnd"/>
      <w:r w:rsidRPr="00E81A1B">
        <w:t xml:space="preserve"> </w:t>
      </w:r>
      <w:proofErr w:type="spellStart"/>
      <w:r w:rsidRPr="00E81A1B">
        <w:t>Dosanjh</w:t>
      </w:r>
      <w:proofErr w:type="spellEnd"/>
      <w:r w:rsidRPr="00E81A1B">
        <w:t xml:space="preserve"> is thrilled to be working at a time when television storytelling has become so sophisticated and character-driven, but a career in front of the camera was not always in focus. While being drawn to performance and storytelling from an early age, it wasn’t until she attended a motivational seminar that she chose to step away from her career and pursue acting full time. The gamble paid off, and after landing guest spots on series like “</w:t>
      </w:r>
      <w:proofErr w:type="spellStart"/>
      <w:r w:rsidRPr="00E81A1B">
        <w:t>Supergirl</w:t>
      </w:r>
      <w:proofErr w:type="spellEnd"/>
      <w:r w:rsidRPr="00E81A1B">
        <w:t xml:space="preserve">” and “Arrow,” she was cast as Dr. </w:t>
      </w:r>
      <w:proofErr w:type="spellStart"/>
      <w:r w:rsidRPr="00E81A1B">
        <w:t>Nani</w:t>
      </w:r>
      <w:proofErr w:type="spellEnd"/>
      <w:r w:rsidRPr="00E81A1B">
        <w:t xml:space="preserve"> Singh in Season 1 of the science fiction series “Another Life,” currently streaming now on Netflix.</w:t>
      </w:r>
    </w:p>
    <w:p w:rsidR="00E81A1B" w:rsidRDefault="00E81A1B" w:rsidP="00DF2D4B">
      <w:pPr>
        <w:pStyle w:val="Heading2"/>
        <w:rPr>
          <w:lang w:val="en-CA" w:eastAsia="en-CA" w:bidi="ar-SA"/>
        </w:rPr>
      </w:pPr>
    </w:p>
    <w:p w:rsidR="00E81A1B" w:rsidRDefault="00E81A1B" w:rsidP="00DF2D4B">
      <w:pPr>
        <w:pStyle w:val="Heading2"/>
        <w:rPr>
          <w:lang w:val="en-CA" w:eastAsia="en-CA" w:bidi="ar-SA"/>
        </w:rPr>
      </w:pPr>
    </w:p>
    <w:p w:rsidR="006F7BD8" w:rsidRDefault="006F7BD8" w:rsidP="006F7BD8">
      <w:pPr>
        <w:rPr>
          <w:lang w:val="en-CA" w:eastAsia="en-CA" w:bidi="ar-SA"/>
        </w:rPr>
      </w:pPr>
    </w:p>
    <w:p w:rsidR="006F7BD8" w:rsidRDefault="006F7BD8" w:rsidP="006F7BD8">
      <w:pPr>
        <w:rPr>
          <w:lang w:val="en-CA" w:eastAsia="en-CA" w:bidi="ar-SA"/>
        </w:rPr>
      </w:pPr>
    </w:p>
    <w:p w:rsidR="00DF2D4B" w:rsidRDefault="00DF2D4B" w:rsidP="00DF2D4B">
      <w:pPr>
        <w:pStyle w:val="Heading2"/>
        <w:rPr>
          <w:lang w:val="en-CA" w:eastAsia="en-CA" w:bidi="ar-SA"/>
        </w:rPr>
      </w:pPr>
      <w:r w:rsidRPr="001319DD">
        <w:rPr>
          <w:lang w:val="en-CA" w:eastAsia="en-CA" w:bidi="ar-SA"/>
        </w:rPr>
        <w:t>MINDY COHN</w:t>
      </w:r>
    </w:p>
    <w:p w:rsidR="00E81A1B" w:rsidRPr="00E81A1B" w:rsidRDefault="003D3F81" w:rsidP="00E81A1B">
      <w:pPr>
        <w:rPr>
          <w:lang w:val="en-CA" w:eastAsia="en-CA" w:bidi="ar-SA"/>
        </w:rPr>
      </w:pPr>
      <w:r>
        <w:rPr>
          <w:noProof/>
          <w:lang w:val="en-CA" w:eastAsia="en-CA" w:bidi="ar-SA"/>
        </w:rPr>
        <w:drawing>
          <wp:anchor distT="0" distB="0" distL="114300" distR="114300" simplePos="0" relativeHeight="251664384" behindDoc="0" locked="0" layoutInCell="1" allowOverlap="1">
            <wp:simplePos x="0" y="0"/>
            <wp:positionH relativeFrom="column">
              <wp:posOffset>11430</wp:posOffset>
            </wp:positionH>
            <wp:positionV relativeFrom="paragraph">
              <wp:posOffset>66675</wp:posOffset>
            </wp:positionV>
            <wp:extent cx="1276350" cy="1897380"/>
            <wp:effectExtent l="19050" t="19050" r="19050" b="26670"/>
            <wp:wrapSquare wrapText="bothSides"/>
            <wp:docPr id="24" name="Picture 24" descr="Mindy Cohn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indy Cohn Picture"/>
                    <pic:cNvPicPr>
                      <a:picLocks noChangeAspect="1" noChangeArrowheads="1"/>
                    </pic:cNvPicPr>
                  </pic:nvPicPr>
                  <pic:blipFill>
                    <a:blip r:embed="rId13"/>
                    <a:srcRect/>
                    <a:stretch>
                      <a:fillRect/>
                    </a:stretch>
                  </pic:blipFill>
                  <pic:spPr bwMode="auto">
                    <a:xfrm>
                      <a:off x="0" y="0"/>
                      <a:ext cx="1276350" cy="1897380"/>
                    </a:xfrm>
                    <a:prstGeom prst="rect">
                      <a:avLst/>
                    </a:prstGeom>
                    <a:noFill/>
                    <a:ln w="9525">
                      <a:solidFill>
                        <a:schemeClr val="bg1">
                          <a:lumMod val="65000"/>
                        </a:schemeClr>
                      </a:solidFill>
                      <a:miter lim="800000"/>
                      <a:headEnd/>
                      <a:tailEnd/>
                    </a:ln>
                  </pic:spPr>
                </pic:pic>
              </a:graphicData>
            </a:graphic>
          </wp:anchor>
        </w:drawing>
      </w:r>
      <w:r w:rsidR="00E81A1B" w:rsidRPr="00E81A1B">
        <w:rPr>
          <w:lang w:val="en-CA" w:eastAsia="en-CA" w:bidi="ar-SA"/>
        </w:rPr>
        <w:t>Mindy Cohn was born on May 20, 1966 in Los Angeles, California, USA as Melinda Hea</w:t>
      </w:r>
      <w:r>
        <w:rPr>
          <w:lang w:val="en-CA" w:eastAsia="en-CA" w:bidi="ar-SA"/>
        </w:rPr>
        <w:t>ther Cohn. She is an actress,</w:t>
      </w:r>
      <w:r w:rsidR="00E81A1B" w:rsidRPr="00E81A1B">
        <w:rPr>
          <w:lang w:val="en-CA" w:eastAsia="en-CA" w:bidi="ar-SA"/>
        </w:rPr>
        <w:t xml:space="preserve"> producer,</w:t>
      </w:r>
      <w:r w:rsidRPr="003D3F81">
        <w:t xml:space="preserve"> </w:t>
      </w:r>
      <w:r w:rsidRPr="003D3F81">
        <w:rPr>
          <w:lang w:val="en-CA" w:eastAsia="en-CA" w:bidi="ar-SA"/>
        </w:rPr>
        <w:t>voice actress and singer. She is known for her role as Natalie Green in the sitcom The Facts of Life</w:t>
      </w:r>
      <w:r>
        <w:rPr>
          <w:lang w:val="en-CA" w:eastAsia="en-CA" w:bidi="ar-SA"/>
        </w:rPr>
        <w:t xml:space="preserve"> </w:t>
      </w:r>
      <w:r w:rsidRPr="003D3F81">
        <w:rPr>
          <w:lang w:val="en-CA" w:eastAsia="en-CA" w:bidi="ar-SA"/>
        </w:rPr>
        <w:t xml:space="preserve">and for being the voice of Velma </w:t>
      </w:r>
      <w:proofErr w:type="spellStart"/>
      <w:r w:rsidRPr="003D3F81">
        <w:rPr>
          <w:lang w:val="en-CA" w:eastAsia="en-CA" w:bidi="ar-SA"/>
        </w:rPr>
        <w:t>Dinkley</w:t>
      </w:r>
      <w:proofErr w:type="spellEnd"/>
      <w:r w:rsidRPr="003D3F81">
        <w:rPr>
          <w:lang w:val="en-CA" w:eastAsia="en-CA" w:bidi="ar-SA"/>
        </w:rPr>
        <w:t xml:space="preserve"> in the Scooby-Doo franchise from 2002 to 2015. She resides in Beverly Hills.</w:t>
      </w:r>
      <w:r w:rsidRPr="003D3F81">
        <w:t xml:space="preserve"> </w:t>
      </w:r>
      <w:r w:rsidRPr="003D3F81">
        <w:rPr>
          <w:lang w:val="en-CA" w:eastAsia="en-CA" w:bidi="ar-SA"/>
        </w:rPr>
        <w:t xml:space="preserve">Cohn has continued her acting career outside of The Facts of Life. In 1984 she had a leading role as the daughter alongside </w:t>
      </w:r>
      <w:proofErr w:type="spellStart"/>
      <w:r w:rsidRPr="003D3F81">
        <w:rPr>
          <w:lang w:val="en-CA" w:eastAsia="en-CA" w:bidi="ar-SA"/>
        </w:rPr>
        <w:t>Stockard</w:t>
      </w:r>
      <w:proofErr w:type="spellEnd"/>
      <w:r w:rsidRPr="003D3F81">
        <w:rPr>
          <w:lang w:val="en-CA" w:eastAsia="en-CA" w:bidi="ar-SA"/>
        </w:rPr>
        <w:t xml:space="preserve"> Channing in RKO's video production of "Table Settings". In 1986, she appeared in The Boy Who Could Fly as next-door neighbor Geneva. She also had guest appearances in other popular TV shows, including Charles in Charge (playing Buddy's sister Bunny, a young alcoholic, in the 1988 episode "Bottle Baby"), and two guest appearances in the second season of the cop drama 21 Jump Street (playing Rosa in the 1987 episode "Christmas In Saigon" and the 1988 episode "Chapel of Love"). In 2004 Cohn appeared in the WB comedy The Help. In 2010, Cohn played the role of Violet, the leading character in Casper Andreas's movie Violet Tendencies, and appeared on the Season 8 premiere of TLC's What Not to Wear on October 29, 2010. She appeared in an episode of Hot in Cleveland on July 13, 2011, on The Secret Life of the American Teenager on March 26, 2012, and in The Middle on May 21, 2014.</w:t>
      </w:r>
    </w:p>
    <w:p w:rsidR="004F1D63" w:rsidRDefault="00DF2D4B" w:rsidP="003D3F81">
      <w:r w:rsidRPr="00DF2D4B">
        <w:rPr>
          <w:rStyle w:val="Heading2Char"/>
        </w:rPr>
        <w:t>LISA WHELCHEL</w:t>
      </w:r>
      <w:r>
        <w:rPr>
          <w:noProof/>
          <w:lang w:val="en-CA" w:eastAsia="en-CA" w:bidi="ar-SA"/>
        </w:rPr>
        <w:t xml:space="preserve"> </w:t>
      </w:r>
      <w:r w:rsidR="0094244B" w:rsidRPr="0094244B">
        <w:t xml:space="preserve"> </w:t>
      </w:r>
    </w:p>
    <w:p w:rsidR="006F7BD8" w:rsidRDefault="004F1D63" w:rsidP="003D3F81">
      <w:r>
        <w:rPr>
          <w:noProof/>
          <w:lang w:val="en-CA" w:eastAsia="en-CA" w:bidi="ar-SA"/>
        </w:rPr>
        <w:drawing>
          <wp:anchor distT="0" distB="0" distL="114300" distR="114300" simplePos="0" relativeHeight="251667456" behindDoc="0" locked="0" layoutInCell="1" allowOverlap="1">
            <wp:simplePos x="0" y="0"/>
            <wp:positionH relativeFrom="column">
              <wp:posOffset>19050</wp:posOffset>
            </wp:positionH>
            <wp:positionV relativeFrom="paragraph">
              <wp:posOffset>55245</wp:posOffset>
            </wp:positionV>
            <wp:extent cx="1276350" cy="1897380"/>
            <wp:effectExtent l="19050" t="0" r="0" b="0"/>
            <wp:wrapSquare wrapText="bothSides"/>
            <wp:docPr id="27" name="Picture 27" descr="Lisa Whelchel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Lisa Whelchel Picture"/>
                    <pic:cNvPicPr>
                      <a:picLocks noChangeAspect="1" noChangeArrowheads="1"/>
                    </pic:cNvPicPr>
                  </pic:nvPicPr>
                  <pic:blipFill>
                    <a:blip r:embed="rId14"/>
                    <a:srcRect/>
                    <a:stretch>
                      <a:fillRect/>
                    </a:stretch>
                  </pic:blipFill>
                  <pic:spPr bwMode="auto">
                    <a:xfrm>
                      <a:off x="0" y="0"/>
                      <a:ext cx="1276350" cy="1897380"/>
                    </a:xfrm>
                    <a:prstGeom prst="rect">
                      <a:avLst/>
                    </a:prstGeom>
                    <a:noFill/>
                    <a:ln w="9525">
                      <a:noFill/>
                      <a:miter lim="800000"/>
                      <a:headEnd/>
                      <a:tailEnd/>
                    </a:ln>
                  </pic:spPr>
                </pic:pic>
              </a:graphicData>
            </a:graphic>
          </wp:anchor>
        </w:drawing>
      </w:r>
      <w:r w:rsidR="003D3F81" w:rsidRPr="003D3F81">
        <w:t xml:space="preserve">Lisa </w:t>
      </w:r>
      <w:proofErr w:type="spellStart"/>
      <w:r w:rsidR="003D3F81" w:rsidRPr="003D3F81">
        <w:t>Whelchel</w:t>
      </w:r>
      <w:proofErr w:type="spellEnd"/>
      <w:r w:rsidR="003D3F81" w:rsidRPr="003D3F81">
        <w:t xml:space="preserve"> was born in Littlefield, Texas, on, May 29, 1963. </w:t>
      </w:r>
      <w:r w:rsidR="003D3F81">
        <w:t>S</w:t>
      </w:r>
      <w:r w:rsidR="003D3F81" w:rsidRPr="003D3F81">
        <w:t xml:space="preserve">he is an American actress, singer-songwriter, author, and speaker. She discovered acting at age 8 and performed in musical theater for the next four years. At 10 she became a born-again Christian and devoted her life to her Christian faith. When she was 12 she wrote to the Disney Studios asking for an audition as a </w:t>
      </w:r>
      <w:proofErr w:type="spellStart"/>
      <w:r w:rsidR="003D3F81" w:rsidRPr="003D3F81">
        <w:t>Mouseketeer</w:t>
      </w:r>
      <w:proofErr w:type="spellEnd"/>
      <w:r w:rsidR="003D3F81" w:rsidRPr="003D3F81">
        <w:t xml:space="preserve"> on The New Mickey Mouse Club (1977). She moved to California the next year and appeared in syndication from 1977-1978. In 1979, she began her starring role as wealthy, preppy, private-school girl "Blair Warner" on The Facts of Life (1979). The show lasted nine years and she filmed the last regular episode, The Facts of Life: Big Apple Blues (1988) televised on Saturday, March 19th, 1988. 6 and 7 weeks later came two larger-cast specials, The Facts of Life: The Beginning of the End (1988), televised on Saturday, April 30, 1988, and the series finale, The Facts of Life: The Beginning of the Beginning (1988) televised on Saturday, May 7, 1988. On Saturday, July 9, 1988, she married Steven </w:t>
      </w:r>
      <w:proofErr w:type="spellStart"/>
      <w:r w:rsidR="003D3F81" w:rsidRPr="003D3F81">
        <w:t>Cauble</w:t>
      </w:r>
      <w:proofErr w:type="spellEnd"/>
      <w:r w:rsidR="003D3F81" w:rsidRPr="003D3F81">
        <w:t xml:space="preserve">, who was an associate pastor at </w:t>
      </w:r>
      <w:proofErr w:type="spellStart"/>
      <w:r w:rsidR="003D3F81" w:rsidRPr="003D3F81">
        <w:t>Whelchel's</w:t>
      </w:r>
      <w:proofErr w:type="spellEnd"/>
      <w:r w:rsidR="003D3F81" w:rsidRPr="003D3F81">
        <w:t xml:space="preserve"> church, "The Church </w:t>
      </w:r>
      <w:proofErr w:type="gramStart"/>
      <w:r w:rsidR="003D3F81" w:rsidRPr="003D3F81">
        <w:t>On</w:t>
      </w:r>
      <w:proofErr w:type="gramEnd"/>
      <w:r w:rsidR="003D3F81" w:rsidRPr="003D3F81">
        <w:t xml:space="preserve"> the Way" in Van Nuys, California. On Saturday, January 17, 1990 she gave birth to son Tucker Stephenson </w:t>
      </w:r>
      <w:proofErr w:type="spellStart"/>
      <w:r w:rsidR="003D3F81" w:rsidRPr="003D3F81">
        <w:t>Cauble</w:t>
      </w:r>
      <w:proofErr w:type="spellEnd"/>
      <w:r w:rsidR="003D3F81" w:rsidRPr="003D3F81">
        <w:t xml:space="preserve">. Her second child and first daughter, Haven Katherine Hill </w:t>
      </w:r>
      <w:proofErr w:type="spellStart"/>
      <w:r w:rsidR="003D3F81" w:rsidRPr="003D3F81">
        <w:t>Cauble</w:t>
      </w:r>
      <w:proofErr w:type="spellEnd"/>
      <w:r w:rsidR="003D3F81" w:rsidRPr="003D3F81">
        <w:t xml:space="preserve">, was born on Thursday, September 26, followed by third child and second daughter Clancy Elizabeth </w:t>
      </w:r>
      <w:proofErr w:type="spellStart"/>
      <w:r w:rsidR="003D3F81" w:rsidRPr="003D3F81">
        <w:t>Cauble</w:t>
      </w:r>
      <w:proofErr w:type="spellEnd"/>
      <w:r w:rsidR="003D3F81" w:rsidRPr="003D3F81">
        <w:t xml:space="preserve"> (aka Clancy </w:t>
      </w:r>
      <w:proofErr w:type="spellStart"/>
      <w:r w:rsidR="003D3F81" w:rsidRPr="003D3F81">
        <w:t>Cauble</w:t>
      </w:r>
      <w:proofErr w:type="spellEnd"/>
      <w:r w:rsidR="003D3F81" w:rsidRPr="003D3F81">
        <w:t xml:space="preserve">) on Thursday, November 12, 1992. She released a Christian pop album, "All Because </w:t>
      </w:r>
      <w:proofErr w:type="gramStart"/>
      <w:r w:rsidR="003D3F81" w:rsidRPr="003D3F81">
        <w:t>of</w:t>
      </w:r>
      <w:proofErr w:type="gramEnd"/>
      <w:r w:rsidR="003D3F81" w:rsidRPr="003D3F81">
        <w:t xml:space="preserve"> You," in 1984. The next year she was nominated for a Grammy Award for Best Inspirational Performance. She has written many books including "Creative Correction", "So You're Thinking About Homeschooling", "The Facts of Life (and Other Lessons My Father Taught Me)", "Friendships for Grown-Ups", "Taking Care of the Me in Mommy", and "Speaking Mom-</w:t>
      </w:r>
      <w:proofErr w:type="spellStart"/>
      <w:r w:rsidR="003D3F81" w:rsidRPr="003D3F81">
        <w:t>Ese</w:t>
      </w:r>
      <w:proofErr w:type="spellEnd"/>
      <w:r w:rsidR="003D3F81" w:rsidRPr="003D3F81">
        <w:t xml:space="preserve">". In 2001, she </w:t>
      </w:r>
      <w:proofErr w:type="spellStart"/>
      <w:r w:rsidR="003D3F81" w:rsidRPr="003D3F81">
        <w:t>reprized</w:t>
      </w:r>
      <w:proofErr w:type="spellEnd"/>
      <w:r w:rsidR="003D3F81" w:rsidRPr="003D3F81">
        <w:t xml:space="preserve"> her role of "Blair Warner" for the made-for-television movie, The Wonderful World of Disney: The Facts of Life Reunion (2001), on the ABC Network. On Sunday, March 7, 2004, she and Charlotte Rae performed "The Facts of Life" theme song at the 2nd Annual TV Land Awards. On Thursday, April 10, 2011, </w:t>
      </w:r>
      <w:proofErr w:type="spellStart"/>
      <w:r w:rsidR="003D3F81" w:rsidRPr="003D3F81">
        <w:t>Whelchel</w:t>
      </w:r>
      <w:proofErr w:type="spellEnd"/>
      <w:r w:rsidR="003D3F81" w:rsidRPr="003D3F81">
        <w:t xml:space="preserve"> and the cast of The Facts of Life (1979), including Charlotte Rae, Nancy McKeon, Mindy Cohn, Kim Fields, </w:t>
      </w:r>
      <w:proofErr w:type="gramStart"/>
      <w:r w:rsidR="003D3F81" w:rsidRPr="003D3F81">
        <w:t>Geri</w:t>
      </w:r>
      <w:proofErr w:type="gramEnd"/>
      <w:r w:rsidR="003D3F81" w:rsidRPr="003D3F81">
        <w:t xml:space="preserve"> Jewell &amp; </w:t>
      </w:r>
      <w:proofErr w:type="spellStart"/>
      <w:r w:rsidR="003D3F81" w:rsidRPr="003D3F81">
        <w:t>Cloris</w:t>
      </w:r>
      <w:proofErr w:type="spellEnd"/>
      <w:r w:rsidR="003D3F81" w:rsidRPr="003D3F81">
        <w:t xml:space="preserve"> </w:t>
      </w:r>
      <w:proofErr w:type="spellStart"/>
      <w:r w:rsidR="003D3F81" w:rsidRPr="003D3F81">
        <w:t>Leachman</w:t>
      </w:r>
      <w:proofErr w:type="spellEnd"/>
      <w:r w:rsidR="003D3F81" w:rsidRPr="003D3F81">
        <w:t xml:space="preserve"> were honored with the Pop Culture Award at the 9th Annual TV Land Awards at the </w:t>
      </w:r>
      <w:proofErr w:type="spellStart"/>
      <w:r w:rsidR="003D3F81" w:rsidRPr="003D3F81">
        <w:t>Javits</w:t>
      </w:r>
      <w:proofErr w:type="spellEnd"/>
      <w:r w:rsidR="003D3F81" w:rsidRPr="003D3F81">
        <w:t xml:space="preserve"> Center in New York City. She officially divorced her husband, Steven </w:t>
      </w:r>
      <w:proofErr w:type="spellStart"/>
      <w:r w:rsidR="003D3F81" w:rsidRPr="003D3F81">
        <w:t>Cauble</w:t>
      </w:r>
      <w:proofErr w:type="spellEnd"/>
      <w:r w:rsidR="003D3F81" w:rsidRPr="003D3F81">
        <w:t xml:space="preserve">, on Thursday, March 1, 2012, after 23 years of marriage. She appeared on the 25th season of Survivor (2000), located in the Philippine Islands, as part of the </w:t>
      </w:r>
      <w:proofErr w:type="spellStart"/>
      <w:r w:rsidR="003D3F81" w:rsidRPr="003D3F81">
        <w:t>Tandang</w:t>
      </w:r>
      <w:proofErr w:type="spellEnd"/>
      <w:r w:rsidR="003D3F81" w:rsidRPr="003D3F81">
        <w:t xml:space="preserve"> tribe. She appeared on the CBS talk show, The Talk (2010)</w:t>
      </w:r>
      <w:r w:rsidR="003D3F81">
        <w:t xml:space="preserve"> and </w:t>
      </w:r>
      <w:r w:rsidR="003D3F81" w:rsidRPr="003D3F81">
        <w:t xml:space="preserve">"The Jeff </w:t>
      </w:r>
      <w:proofErr w:type="spellStart"/>
      <w:r w:rsidR="003D3F81" w:rsidRPr="003D3F81">
        <w:t>Probst</w:t>
      </w:r>
      <w:proofErr w:type="spellEnd"/>
      <w:r w:rsidR="003D3F81" w:rsidRPr="003D3F81">
        <w:t xml:space="preserve"> Show" to promote her appearance on "Survivor" </w:t>
      </w:r>
      <w:r w:rsidR="003D3F81">
        <w:t>in</w:t>
      </w:r>
      <w:r w:rsidR="003D3F81" w:rsidRPr="003D3F81">
        <w:t xml:space="preserve"> 2012. </w:t>
      </w:r>
      <w:r w:rsidR="003D3F81">
        <w:t>In 2012 she also appeared in</w:t>
      </w:r>
      <w:r w:rsidR="003D3F81" w:rsidRPr="003D3F81">
        <w:t xml:space="preserve"> "Teen Star Lisa </w:t>
      </w:r>
      <w:proofErr w:type="spellStart"/>
      <w:r w:rsidR="003D3F81" w:rsidRPr="003D3F81">
        <w:t>Whelchel</w:t>
      </w:r>
      <w:proofErr w:type="spellEnd"/>
      <w:r w:rsidR="003D3F81" w:rsidRPr="003D3F81">
        <w:t>: Surviving 'Survivor' and Divorce". She also appeared on a second epis</w:t>
      </w:r>
      <w:r w:rsidR="003D3F81">
        <w:t>ode titled "Survivor Finalists". D</w:t>
      </w:r>
      <w:r w:rsidR="003D3F81" w:rsidRPr="003D3F81">
        <w:t xml:space="preserve">uring the 25th Season Reunion Show on CBS, "America's Sweetheart" </w:t>
      </w:r>
      <w:r w:rsidR="003D3F81">
        <w:t xml:space="preserve">she </w:t>
      </w:r>
      <w:r w:rsidR="003D3F81" w:rsidRPr="003D3F81">
        <w:t xml:space="preserve">won the fan-voted Sprint Player of the Season by 0.7% over Malcolm which is the closest margin of victory in Survivor history. The prize money that Lisa </w:t>
      </w:r>
      <w:proofErr w:type="spellStart"/>
      <w:r w:rsidR="003D3F81" w:rsidRPr="003D3F81">
        <w:t>Whelchel</w:t>
      </w:r>
      <w:proofErr w:type="spellEnd"/>
      <w:r w:rsidR="003D3F81" w:rsidRPr="003D3F81">
        <w:t xml:space="preserve"> won was $100,000 U.S. Lisa began to co-host on The Jeff </w:t>
      </w:r>
      <w:proofErr w:type="spellStart"/>
      <w:r w:rsidR="003D3F81">
        <w:t>Probst</w:t>
      </w:r>
      <w:proofErr w:type="spellEnd"/>
      <w:r w:rsidR="003D3F81">
        <w:t xml:space="preserve"> Show (2012)</w:t>
      </w:r>
      <w:r w:rsidR="003D3F81" w:rsidRPr="003D3F81">
        <w:t xml:space="preserve"> that started televising in January of 2013. </w:t>
      </w:r>
    </w:p>
    <w:p w:rsidR="00060450" w:rsidRDefault="00060450" w:rsidP="003D3F81">
      <w:r w:rsidRPr="004F1D63">
        <w:rPr>
          <w:rStyle w:val="Heading3Char"/>
        </w:rPr>
        <w:t>Production Credits</w:t>
      </w:r>
    </w:p>
    <w:p w:rsidR="00060450" w:rsidRDefault="00060450" w:rsidP="00060450">
      <w:pPr>
        <w:pStyle w:val="Heading3"/>
      </w:pPr>
      <w:r>
        <w:t>Full Cast</w:t>
      </w:r>
    </w:p>
    <w:tbl>
      <w:tblPr>
        <w:tblW w:w="6065" w:type="dxa"/>
        <w:tblLook w:val="0000"/>
      </w:tblPr>
      <w:tblGrid>
        <w:gridCol w:w="3652"/>
        <w:gridCol w:w="2413"/>
      </w:tblGrid>
      <w:tr w:rsidR="001319DD" w:rsidRPr="00031356" w:rsidTr="001319DD">
        <w:trPr>
          <w:trHeight w:hRule="exact" w:val="340"/>
        </w:trPr>
        <w:tc>
          <w:tcPr>
            <w:tcW w:w="3652" w:type="dxa"/>
          </w:tcPr>
          <w:p w:rsidR="001319DD" w:rsidRDefault="001319DD" w:rsidP="001319DD">
            <w:pPr>
              <w:spacing w:line="100" w:lineRule="atLeast"/>
              <w:rPr>
                <w:rFonts w:asciiTheme="minorHAnsi" w:hAnsiTheme="minorHAnsi" w:cs="Times"/>
                <w:lang w:eastAsia="en-CA"/>
              </w:rPr>
            </w:pPr>
            <w:r>
              <w:rPr>
                <w:rFonts w:asciiTheme="minorHAnsi" w:hAnsiTheme="minorHAnsi" w:cs="Times"/>
                <w:lang w:eastAsia="en-CA"/>
              </w:rPr>
              <w:t>Actor</w:t>
            </w:r>
          </w:p>
        </w:tc>
        <w:tc>
          <w:tcPr>
            <w:tcW w:w="2413" w:type="dxa"/>
            <w:shd w:val="clear" w:color="auto" w:fill="auto"/>
          </w:tcPr>
          <w:p w:rsidR="001319DD" w:rsidRDefault="001319DD" w:rsidP="001319DD">
            <w:pPr>
              <w:spacing w:line="100" w:lineRule="atLeast"/>
              <w:rPr>
                <w:rFonts w:asciiTheme="minorHAnsi" w:hAnsiTheme="minorHAnsi"/>
              </w:rPr>
            </w:pPr>
            <w:r>
              <w:rPr>
                <w:rFonts w:asciiTheme="minorHAnsi" w:hAnsiTheme="minorHAnsi"/>
              </w:rPr>
              <w:t>Role</w:t>
            </w:r>
          </w:p>
        </w:tc>
      </w:tr>
      <w:tr w:rsidR="001319DD" w:rsidRPr="00031356" w:rsidTr="001319DD">
        <w:trPr>
          <w:trHeight w:hRule="exact" w:val="340"/>
        </w:trPr>
        <w:tc>
          <w:tcPr>
            <w:tcW w:w="3652" w:type="dxa"/>
          </w:tcPr>
          <w:p w:rsidR="001319DD" w:rsidRPr="00031356" w:rsidRDefault="001319DD" w:rsidP="001319DD">
            <w:pPr>
              <w:spacing w:line="100" w:lineRule="atLeast"/>
              <w:rPr>
                <w:rFonts w:asciiTheme="minorHAnsi" w:hAnsiTheme="minorHAnsi"/>
              </w:rPr>
            </w:pPr>
            <w:r>
              <w:rPr>
                <w:rFonts w:asciiTheme="minorHAnsi" w:hAnsiTheme="minorHAnsi" w:cs="Times"/>
                <w:lang w:eastAsia="en-CA"/>
              </w:rPr>
              <w:t>KIM FIELDS</w:t>
            </w:r>
          </w:p>
        </w:tc>
        <w:tc>
          <w:tcPr>
            <w:tcW w:w="2413" w:type="dxa"/>
            <w:shd w:val="clear" w:color="auto" w:fill="auto"/>
          </w:tcPr>
          <w:p w:rsidR="001319DD" w:rsidRPr="00031356" w:rsidRDefault="001319DD" w:rsidP="001319DD">
            <w:pPr>
              <w:spacing w:line="100" w:lineRule="atLeast"/>
              <w:rPr>
                <w:rFonts w:asciiTheme="minorHAnsi" w:hAnsiTheme="minorHAnsi"/>
              </w:rPr>
            </w:pPr>
            <w:r>
              <w:rPr>
                <w:rFonts w:asciiTheme="minorHAnsi" w:hAnsiTheme="minorHAnsi"/>
              </w:rPr>
              <w:t>Emma</w:t>
            </w:r>
          </w:p>
        </w:tc>
      </w:tr>
      <w:tr w:rsidR="001319DD" w:rsidRPr="00031356" w:rsidTr="001319DD">
        <w:trPr>
          <w:trHeight w:hRule="exact" w:val="340"/>
        </w:trPr>
        <w:tc>
          <w:tcPr>
            <w:tcW w:w="3652" w:type="dxa"/>
          </w:tcPr>
          <w:p w:rsidR="001319DD" w:rsidRPr="00031356" w:rsidRDefault="001319DD" w:rsidP="001319DD">
            <w:pPr>
              <w:snapToGrid w:val="0"/>
              <w:spacing w:line="100" w:lineRule="atLeast"/>
              <w:rPr>
                <w:rFonts w:asciiTheme="minorHAnsi" w:hAnsiTheme="minorHAnsi"/>
              </w:rPr>
            </w:pPr>
            <w:r>
              <w:rPr>
                <w:rFonts w:asciiTheme="minorHAnsi" w:hAnsiTheme="minorHAnsi" w:cs="Times"/>
                <w:lang w:eastAsia="en-CA"/>
              </w:rPr>
              <w:t>ADRIAN HOLMES</w:t>
            </w:r>
          </w:p>
        </w:tc>
        <w:tc>
          <w:tcPr>
            <w:tcW w:w="2413" w:type="dxa"/>
            <w:shd w:val="clear" w:color="auto" w:fill="auto"/>
          </w:tcPr>
          <w:p w:rsidR="001319DD" w:rsidRPr="00031356" w:rsidRDefault="001319DD" w:rsidP="001319DD">
            <w:pPr>
              <w:snapToGrid w:val="0"/>
              <w:spacing w:line="100" w:lineRule="atLeast"/>
              <w:rPr>
                <w:rFonts w:asciiTheme="minorHAnsi" w:hAnsiTheme="minorHAnsi"/>
              </w:rPr>
            </w:pPr>
            <w:r>
              <w:rPr>
                <w:rFonts w:asciiTheme="minorHAnsi" w:hAnsiTheme="minorHAnsi"/>
              </w:rPr>
              <w:t>Ben</w:t>
            </w:r>
          </w:p>
        </w:tc>
      </w:tr>
      <w:tr w:rsidR="001319DD" w:rsidRPr="00031356" w:rsidTr="001319DD">
        <w:trPr>
          <w:trHeight w:hRule="exact" w:val="340"/>
        </w:trPr>
        <w:tc>
          <w:tcPr>
            <w:tcW w:w="3652" w:type="dxa"/>
          </w:tcPr>
          <w:p w:rsidR="001319DD" w:rsidRPr="00031356" w:rsidRDefault="001319DD" w:rsidP="001319DD">
            <w:pPr>
              <w:snapToGrid w:val="0"/>
              <w:spacing w:line="100" w:lineRule="atLeast"/>
              <w:rPr>
                <w:rFonts w:asciiTheme="minorHAnsi" w:hAnsiTheme="minorHAnsi"/>
              </w:rPr>
            </w:pPr>
            <w:r>
              <w:rPr>
                <w:rFonts w:asciiTheme="minorHAnsi" w:hAnsiTheme="minorHAnsi" w:cs="Times"/>
                <w:lang w:eastAsia="en-CA"/>
              </w:rPr>
              <w:t>CHRISTINA SICOLI</w:t>
            </w:r>
          </w:p>
        </w:tc>
        <w:tc>
          <w:tcPr>
            <w:tcW w:w="2413" w:type="dxa"/>
            <w:shd w:val="clear" w:color="auto" w:fill="auto"/>
          </w:tcPr>
          <w:p w:rsidR="001319DD" w:rsidRPr="00031356" w:rsidRDefault="001319DD" w:rsidP="001319DD">
            <w:pPr>
              <w:snapToGrid w:val="0"/>
              <w:spacing w:line="100" w:lineRule="atLeast"/>
              <w:rPr>
                <w:rFonts w:asciiTheme="minorHAnsi" w:hAnsiTheme="minorHAnsi"/>
              </w:rPr>
            </w:pPr>
            <w:r>
              <w:rPr>
                <w:rFonts w:asciiTheme="minorHAnsi" w:hAnsiTheme="minorHAnsi"/>
              </w:rPr>
              <w:t>Lily</w:t>
            </w:r>
          </w:p>
        </w:tc>
      </w:tr>
      <w:tr w:rsidR="001319DD" w:rsidRPr="00031356" w:rsidTr="001319DD">
        <w:trPr>
          <w:trHeight w:hRule="exact" w:val="340"/>
        </w:trPr>
        <w:tc>
          <w:tcPr>
            <w:tcW w:w="3652" w:type="dxa"/>
          </w:tcPr>
          <w:p w:rsidR="001319DD" w:rsidRPr="00031356" w:rsidRDefault="001319DD" w:rsidP="001319DD">
            <w:pPr>
              <w:snapToGrid w:val="0"/>
              <w:spacing w:line="100" w:lineRule="atLeast"/>
              <w:rPr>
                <w:rFonts w:asciiTheme="minorHAnsi" w:hAnsiTheme="minorHAnsi"/>
              </w:rPr>
            </w:pPr>
            <w:r>
              <w:rPr>
                <w:rFonts w:asciiTheme="minorHAnsi" w:hAnsiTheme="minorHAnsi" w:cs="Times"/>
                <w:lang w:eastAsia="en-CA"/>
              </w:rPr>
              <w:t>PARVEEN DOSANJH</w:t>
            </w:r>
          </w:p>
        </w:tc>
        <w:tc>
          <w:tcPr>
            <w:tcW w:w="2413" w:type="dxa"/>
            <w:shd w:val="clear" w:color="auto" w:fill="auto"/>
          </w:tcPr>
          <w:p w:rsidR="001319DD" w:rsidRPr="00031356" w:rsidRDefault="001319DD" w:rsidP="001319DD">
            <w:pPr>
              <w:snapToGrid w:val="0"/>
              <w:spacing w:line="100" w:lineRule="atLeast"/>
              <w:rPr>
                <w:rFonts w:asciiTheme="minorHAnsi" w:hAnsiTheme="minorHAnsi"/>
              </w:rPr>
            </w:pPr>
            <w:r>
              <w:rPr>
                <w:rFonts w:asciiTheme="minorHAnsi" w:hAnsiTheme="minorHAnsi"/>
              </w:rPr>
              <w:t>Heather</w:t>
            </w:r>
          </w:p>
        </w:tc>
      </w:tr>
      <w:tr w:rsidR="001319DD" w:rsidRPr="00031356" w:rsidTr="001319DD">
        <w:trPr>
          <w:trHeight w:hRule="exact" w:val="340"/>
        </w:trPr>
        <w:tc>
          <w:tcPr>
            <w:tcW w:w="3652" w:type="dxa"/>
          </w:tcPr>
          <w:p w:rsidR="001319DD" w:rsidRPr="00031356" w:rsidRDefault="001319DD" w:rsidP="001319DD">
            <w:pPr>
              <w:snapToGrid w:val="0"/>
              <w:spacing w:line="100" w:lineRule="atLeast"/>
              <w:rPr>
                <w:rFonts w:asciiTheme="minorHAnsi" w:hAnsiTheme="minorHAnsi"/>
              </w:rPr>
            </w:pPr>
            <w:r>
              <w:rPr>
                <w:rFonts w:asciiTheme="minorHAnsi" w:hAnsiTheme="minorHAnsi"/>
              </w:rPr>
              <w:t>BRENDAN TAYLOR</w:t>
            </w:r>
          </w:p>
        </w:tc>
        <w:tc>
          <w:tcPr>
            <w:tcW w:w="2413" w:type="dxa"/>
            <w:shd w:val="clear" w:color="auto" w:fill="auto"/>
          </w:tcPr>
          <w:p w:rsidR="001319DD" w:rsidRPr="00031356" w:rsidRDefault="001319DD" w:rsidP="001319DD">
            <w:pPr>
              <w:snapToGrid w:val="0"/>
              <w:spacing w:line="100" w:lineRule="atLeast"/>
              <w:rPr>
                <w:rFonts w:asciiTheme="minorHAnsi" w:hAnsiTheme="minorHAnsi"/>
              </w:rPr>
            </w:pPr>
            <w:r>
              <w:rPr>
                <w:rFonts w:asciiTheme="minorHAnsi" w:hAnsiTheme="minorHAnsi"/>
              </w:rPr>
              <w:t>Phil</w:t>
            </w:r>
          </w:p>
        </w:tc>
      </w:tr>
      <w:tr w:rsidR="001319DD" w:rsidRPr="00031356" w:rsidTr="001319DD">
        <w:trPr>
          <w:trHeight w:hRule="exact" w:val="340"/>
        </w:trPr>
        <w:tc>
          <w:tcPr>
            <w:tcW w:w="3652" w:type="dxa"/>
          </w:tcPr>
          <w:p w:rsidR="001319DD" w:rsidRPr="00031356" w:rsidRDefault="001319DD" w:rsidP="001319DD">
            <w:pPr>
              <w:snapToGrid w:val="0"/>
              <w:spacing w:line="100" w:lineRule="atLeast"/>
              <w:rPr>
                <w:rFonts w:asciiTheme="minorHAnsi" w:hAnsiTheme="minorHAnsi"/>
              </w:rPr>
            </w:pPr>
            <w:r>
              <w:rPr>
                <w:rFonts w:asciiTheme="minorHAnsi" w:hAnsiTheme="minorHAnsi" w:cs="Times"/>
                <w:lang w:eastAsia="en-CA"/>
              </w:rPr>
              <w:t>LISA WHELCHEL</w:t>
            </w:r>
          </w:p>
        </w:tc>
        <w:tc>
          <w:tcPr>
            <w:tcW w:w="2413" w:type="dxa"/>
            <w:shd w:val="clear" w:color="auto" w:fill="auto"/>
          </w:tcPr>
          <w:p w:rsidR="001319DD" w:rsidRPr="00031356" w:rsidRDefault="001319DD" w:rsidP="001319DD">
            <w:pPr>
              <w:snapToGrid w:val="0"/>
              <w:spacing w:line="100" w:lineRule="atLeast"/>
              <w:rPr>
                <w:rFonts w:asciiTheme="minorHAnsi" w:hAnsiTheme="minorHAnsi"/>
              </w:rPr>
            </w:pPr>
            <w:r>
              <w:rPr>
                <w:rFonts w:asciiTheme="minorHAnsi" w:hAnsiTheme="minorHAnsi"/>
              </w:rPr>
              <w:t>Aurora</w:t>
            </w:r>
          </w:p>
        </w:tc>
      </w:tr>
      <w:tr w:rsidR="001319DD" w:rsidRPr="00031356" w:rsidTr="001319DD">
        <w:trPr>
          <w:trHeight w:hRule="exact" w:val="340"/>
        </w:trPr>
        <w:tc>
          <w:tcPr>
            <w:tcW w:w="3652" w:type="dxa"/>
          </w:tcPr>
          <w:p w:rsidR="001319DD" w:rsidRPr="00031356" w:rsidRDefault="001319DD" w:rsidP="001319DD">
            <w:pPr>
              <w:snapToGrid w:val="0"/>
              <w:spacing w:line="100" w:lineRule="atLeast"/>
              <w:rPr>
                <w:rFonts w:asciiTheme="minorHAnsi" w:hAnsiTheme="minorHAnsi"/>
              </w:rPr>
            </w:pPr>
            <w:r>
              <w:rPr>
                <w:rFonts w:asciiTheme="minorHAnsi" w:hAnsiTheme="minorHAnsi" w:cs="Times"/>
                <w:lang w:eastAsia="en-CA"/>
              </w:rPr>
              <w:t>MINDY COHN</w:t>
            </w:r>
          </w:p>
        </w:tc>
        <w:tc>
          <w:tcPr>
            <w:tcW w:w="2413" w:type="dxa"/>
            <w:shd w:val="clear" w:color="auto" w:fill="auto"/>
          </w:tcPr>
          <w:p w:rsidR="001319DD" w:rsidRPr="00031356" w:rsidRDefault="001319DD" w:rsidP="001319DD">
            <w:pPr>
              <w:snapToGrid w:val="0"/>
              <w:spacing w:line="100" w:lineRule="atLeast"/>
              <w:rPr>
                <w:rFonts w:asciiTheme="minorHAnsi" w:hAnsiTheme="minorHAnsi"/>
              </w:rPr>
            </w:pPr>
            <w:r>
              <w:rPr>
                <w:rFonts w:asciiTheme="minorHAnsi" w:hAnsiTheme="minorHAnsi" w:cs="Times"/>
                <w:lang w:eastAsia="en-CA"/>
              </w:rPr>
              <w:t>Rose</w:t>
            </w:r>
          </w:p>
        </w:tc>
      </w:tr>
      <w:tr w:rsidR="001319DD" w:rsidRPr="00031356" w:rsidTr="001319DD">
        <w:trPr>
          <w:trHeight w:hRule="exact" w:val="340"/>
        </w:trPr>
        <w:tc>
          <w:tcPr>
            <w:tcW w:w="3652" w:type="dxa"/>
          </w:tcPr>
          <w:p w:rsidR="001319DD" w:rsidRPr="00031356" w:rsidRDefault="001319DD" w:rsidP="001319DD">
            <w:pPr>
              <w:snapToGrid w:val="0"/>
              <w:spacing w:line="100" w:lineRule="atLeast"/>
              <w:rPr>
                <w:rFonts w:asciiTheme="minorHAnsi" w:hAnsiTheme="minorHAnsi"/>
              </w:rPr>
            </w:pPr>
            <w:r>
              <w:rPr>
                <w:rFonts w:asciiTheme="minorHAnsi" w:hAnsiTheme="minorHAnsi" w:cs="Times"/>
                <w:lang w:eastAsia="en-CA"/>
              </w:rPr>
              <w:t>MARLEE WALCHUK</w:t>
            </w:r>
          </w:p>
        </w:tc>
        <w:tc>
          <w:tcPr>
            <w:tcW w:w="2413" w:type="dxa"/>
            <w:shd w:val="clear" w:color="auto" w:fill="auto"/>
          </w:tcPr>
          <w:p w:rsidR="001319DD" w:rsidRPr="00031356" w:rsidRDefault="001319DD" w:rsidP="001319DD">
            <w:pPr>
              <w:snapToGrid w:val="0"/>
              <w:spacing w:line="100" w:lineRule="atLeast"/>
              <w:rPr>
                <w:rFonts w:asciiTheme="minorHAnsi" w:hAnsiTheme="minorHAnsi"/>
              </w:rPr>
            </w:pPr>
            <w:r>
              <w:rPr>
                <w:rFonts w:asciiTheme="minorHAnsi" w:hAnsiTheme="minorHAnsi" w:cs="Times"/>
                <w:lang w:eastAsia="en-CA"/>
              </w:rPr>
              <w:t>Ms. Fisher</w:t>
            </w:r>
          </w:p>
        </w:tc>
      </w:tr>
      <w:tr w:rsidR="001319DD" w:rsidRPr="00031356" w:rsidTr="001319DD">
        <w:trPr>
          <w:trHeight w:hRule="exact" w:val="340"/>
        </w:trPr>
        <w:tc>
          <w:tcPr>
            <w:tcW w:w="3652" w:type="dxa"/>
          </w:tcPr>
          <w:p w:rsidR="001319DD" w:rsidRPr="00031356" w:rsidRDefault="001319DD" w:rsidP="001319DD">
            <w:pPr>
              <w:snapToGrid w:val="0"/>
              <w:spacing w:line="100" w:lineRule="atLeast"/>
              <w:rPr>
                <w:rFonts w:asciiTheme="minorHAnsi" w:hAnsiTheme="minorHAnsi"/>
              </w:rPr>
            </w:pPr>
            <w:r>
              <w:rPr>
                <w:rFonts w:asciiTheme="minorHAnsi" w:hAnsiTheme="minorHAnsi" w:cs="Times"/>
                <w:lang w:eastAsia="en-CA"/>
              </w:rPr>
              <w:t>WILLIAM SAMPLES</w:t>
            </w:r>
          </w:p>
        </w:tc>
        <w:tc>
          <w:tcPr>
            <w:tcW w:w="2413" w:type="dxa"/>
            <w:shd w:val="clear" w:color="auto" w:fill="auto"/>
          </w:tcPr>
          <w:p w:rsidR="001319DD" w:rsidRPr="00031356" w:rsidRDefault="001319DD" w:rsidP="001319DD">
            <w:pPr>
              <w:snapToGrid w:val="0"/>
              <w:spacing w:line="100" w:lineRule="atLeast"/>
              <w:rPr>
                <w:rFonts w:asciiTheme="minorHAnsi" w:hAnsiTheme="minorHAnsi"/>
              </w:rPr>
            </w:pPr>
            <w:r>
              <w:rPr>
                <w:rFonts w:asciiTheme="minorHAnsi" w:hAnsiTheme="minorHAnsi" w:cs="Times"/>
                <w:lang w:eastAsia="en-CA"/>
              </w:rPr>
              <w:t>Dusty</w:t>
            </w:r>
          </w:p>
        </w:tc>
      </w:tr>
      <w:tr w:rsidR="001319DD" w:rsidRPr="00031356" w:rsidTr="001319DD">
        <w:trPr>
          <w:trHeight w:hRule="exact" w:val="340"/>
        </w:trPr>
        <w:tc>
          <w:tcPr>
            <w:tcW w:w="3652" w:type="dxa"/>
          </w:tcPr>
          <w:p w:rsidR="001319DD" w:rsidRPr="00031356" w:rsidRDefault="001319DD" w:rsidP="001319DD">
            <w:pPr>
              <w:snapToGrid w:val="0"/>
              <w:spacing w:line="100" w:lineRule="atLeast"/>
              <w:rPr>
                <w:rFonts w:asciiTheme="minorHAnsi" w:hAnsiTheme="minorHAnsi"/>
              </w:rPr>
            </w:pPr>
            <w:r>
              <w:rPr>
                <w:rFonts w:asciiTheme="minorHAnsi" w:hAnsiTheme="minorHAnsi"/>
              </w:rPr>
              <w:t>ASHLEY ALEXANDER</w:t>
            </w:r>
          </w:p>
        </w:tc>
        <w:tc>
          <w:tcPr>
            <w:tcW w:w="2413" w:type="dxa"/>
            <w:shd w:val="clear" w:color="auto" w:fill="auto"/>
          </w:tcPr>
          <w:p w:rsidR="001319DD" w:rsidRPr="00031356" w:rsidRDefault="001319DD" w:rsidP="001319DD">
            <w:pPr>
              <w:snapToGrid w:val="0"/>
              <w:spacing w:line="100" w:lineRule="atLeast"/>
              <w:rPr>
                <w:rFonts w:asciiTheme="minorHAnsi" w:hAnsiTheme="minorHAnsi"/>
              </w:rPr>
            </w:pPr>
            <w:r>
              <w:rPr>
                <w:rFonts w:asciiTheme="minorHAnsi" w:hAnsiTheme="minorHAnsi"/>
              </w:rPr>
              <w:t>Katy Jenkins</w:t>
            </w:r>
          </w:p>
        </w:tc>
      </w:tr>
      <w:tr w:rsidR="001319DD" w:rsidRPr="00031356" w:rsidTr="001319DD">
        <w:trPr>
          <w:trHeight w:hRule="exact" w:val="340"/>
        </w:trPr>
        <w:tc>
          <w:tcPr>
            <w:tcW w:w="3652" w:type="dxa"/>
          </w:tcPr>
          <w:p w:rsidR="001319DD" w:rsidRPr="00031356" w:rsidRDefault="001319DD" w:rsidP="001319DD">
            <w:pPr>
              <w:snapToGrid w:val="0"/>
              <w:spacing w:line="100" w:lineRule="atLeast"/>
              <w:rPr>
                <w:rFonts w:asciiTheme="minorHAnsi" w:hAnsiTheme="minorHAnsi"/>
              </w:rPr>
            </w:pPr>
            <w:r>
              <w:rPr>
                <w:rFonts w:asciiTheme="minorHAnsi" w:hAnsiTheme="minorHAnsi" w:cs="Times"/>
                <w:lang w:eastAsia="en-CA"/>
              </w:rPr>
              <w:t>SEBASTIAN BILLINGSLEY-RODRIGUEZ</w:t>
            </w:r>
          </w:p>
        </w:tc>
        <w:tc>
          <w:tcPr>
            <w:tcW w:w="2413" w:type="dxa"/>
            <w:shd w:val="clear" w:color="auto" w:fill="auto"/>
          </w:tcPr>
          <w:p w:rsidR="001319DD" w:rsidRPr="00031356" w:rsidRDefault="001319DD" w:rsidP="001319DD">
            <w:pPr>
              <w:snapToGrid w:val="0"/>
              <w:spacing w:line="100" w:lineRule="atLeast"/>
              <w:rPr>
                <w:rFonts w:asciiTheme="minorHAnsi" w:hAnsiTheme="minorHAnsi"/>
              </w:rPr>
            </w:pPr>
            <w:r>
              <w:rPr>
                <w:rFonts w:asciiTheme="minorHAnsi" w:hAnsiTheme="minorHAnsi"/>
              </w:rPr>
              <w:t>Liam</w:t>
            </w:r>
          </w:p>
        </w:tc>
      </w:tr>
      <w:tr w:rsidR="001319DD" w:rsidRPr="00031356" w:rsidTr="001319DD">
        <w:trPr>
          <w:trHeight w:hRule="exact" w:val="340"/>
        </w:trPr>
        <w:tc>
          <w:tcPr>
            <w:tcW w:w="3652" w:type="dxa"/>
          </w:tcPr>
          <w:p w:rsidR="001319DD" w:rsidRPr="00031356" w:rsidRDefault="001319DD" w:rsidP="001319DD">
            <w:pPr>
              <w:snapToGrid w:val="0"/>
              <w:spacing w:line="100" w:lineRule="atLeast"/>
              <w:rPr>
                <w:rFonts w:asciiTheme="minorHAnsi" w:hAnsiTheme="minorHAnsi"/>
              </w:rPr>
            </w:pPr>
            <w:r>
              <w:rPr>
                <w:rFonts w:asciiTheme="minorHAnsi" w:hAnsiTheme="minorHAnsi" w:cs="Times"/>
                <w:lang w:eastAsia="en-CA"/>
              </w:rPr>
              <w:t>BILL POZZOBON</w:t>
            </w:r>
          </w:p>
        </w:tc>
        <w:tc>
          <w:tcPr>
            <w:tcW w:w="2413" w:type="dxa"/>
            <w:shd w:val="clear" w:color="auto" w:fill="auto"/>
          </w:tcPr>
          <w:p w:rsidR="001319DD" w:rsidRPr="00031356" w:rsidRDefault="001319DD" w:rsidP="001319DD">
            <w:pPr>
              <w:snapToGrid w:val="0"/>
              <w:spacing w:line="100" w:lineRule="atLeast"/>
              <w:rPr>
                <w:rFonts w:asciiTheme="minorHAnsi" w:hAnsiTheme="minorHAnsi"/>
              </w:rPr>
            </w:pPr>
            <w:r>
              <w:rPr>
                <w:rFonts w:asciiTheme="minorHAnsi" w:hAnsiTheme="minorHAnsi" w:cs="Times"/>
                <w:lang w:eastAsia="en-CA"/>
              </w:rPr>
              <w:t>Mr. Thompson</w:t>
            </w:r>
          </w:p>
        </w:tc>
      </w:tr>
      <w:tr w:rsidR="001319DD" w:rsidRPr="00031356" w:rsidTr="001319DD">
        <w:trPr>
          <w:trHeight w:hRule="exact" w:val="340"/>
        </w:trPr>
        <w:tc>
          <w:tcPr>
            <w:tcW w:w="3652" w:type="dxa"/>
          </w:tcPr>
          <w:p w:rsidR="001319DD" w:rsidRPr="00031356" w:rsidRDefault="001319DD" w:rsidP="001319DD">
            <w:pPr>
              <w:snapToGrid w:val="0"/>
              <w:spacing w:line="100" w:lineRule="atLeast"/>
              <w:rPr>
                <w:rFonts w:asciiTheme="minorHAnsi" w:hAnsiTheme="minorHAnsi"/>
              </w:rPr>
            </w:pPr>
            <w:r>
              <w:rPr>
                <w:rFonts w:asciiTheme="minorHAnsi" w:hAnsiTheme="minorHAnsi" w:cs="Times"/>
                <w:lang w:eastAsia="en-CA"/>
              </w:rPr>
              <w:t>CORINA BIZIM</w:t>
            </w:r>
          </w:p>
        </w:tc>
        <w:tc>
          <w:tcPr>
            <w:tcW w:w="2413" w:type="dxa"/>
            <w:shd w:val="clear" w:color="auto" w:fill="auto"/>
          </w:tcPr>
          <w:p w:rsidR="001319DD" w:rsidRPr="00031356" w:rsidRDefault="001319DD" w:rsidP="001319DD">
            <w:pPr>
              <w:snapToGrid w:val="0"/>
              <w:spacing w:line="100" w:lineRule="atLeast"/>
              <w:rPr>
                <w:rFonts w:asciiTheme="minorHAnsi" w:hAnsiTheme="minorHAnsi"/>
              </w:rPr>
            </w:pPr>
            <w:r>
              <w:rPr>
                <w:rFonts w:asciiTheme="minorHAnsi" w:hAnsiTheme="minorHAnsi"/>
              </w:rPr>
              <w:t>Mrs. Collins</w:t>
            </w:r>
          </w:p>
        </w:tc>
      </w:tr>
      <w:tr w:rsidR="001319DD" w:rsidRPr="00031356" w:rsidTr="001319DD">
        <w:trPr>
          <w:trHeight w:hRule="exact" w:val="340"/>
        </w:trPr>
        <w:tc>
          <w:tcPr>
            <w:tcW w:w="3652" w:type="dxa"/>
          </w:tcPr>
          <w:p w:rsidR="001319DD" w:rsidRPr="00031356" w:rsidRDefault="001319DD" w:rsidP="001319DD">
            <w:pPr>
              <w:snapToGrid w:val="0"/>
              <w:spacing w:line="100" w:lineRule="atLeast"/>
              <w:rPr>
                <w:rFonts w:asciiTheme="minorHAnsi" w:hAnsiTheme="minorHAnsi"/>
              </w:rPr>
            </w:pPr>
            <w:r>
              <w:rPr>
                <w:rFonts w:asciiTheme="minorHAnsi" w:hAnsiTheme="minorHAnsi" w:cs="Times"/>
                <w:lang w:eastAsia="en-CA"/>
              </w:rPr>
              <w:t>JOE COSTA</w:t>
            </w:r>
          </w:p>
        </w:tc>
        <w:tc>
          <w:tcPr>
            <w:tcW w:w="2413" w:type="dxa"/>
            <w:shd w:val="clear" w:color="auto" w:fill="auto"/>
          </w:tcPr>
          <w:p w:rsidR="001319DD" w:rsidRPr="00031356" w:rsidRDefault="001319DD" w:rsidP="001319DD">
            <w:pPr>
              <w:snapToGrid w:val="0"/>
              <w:spacing w:line="100" w:lineRule="atLeast"/>
              <w:rPr>
                <w:rFonts w:asciiTheme="minorHAnsi" w:hAnsiTheme="minorHAnsi"/>
              </w:rPr>
            </w:pPr>
            <w:r>
              <w:rPr>
                <w:rFonts w:asciiTheme="minorHAnsi" w:hAnsiTheme="minorHAnsi"/>
              </w:rPr>
              <w:t>Carl</w:t>
            </w:r>
          </w:p>
        </w:tc>
      </w:tr>
      <w:tr w:rsidR="001319DD" w:rsidRPr="00031356" w:rsidTr="001319DD">
        <w:trPr>
          <w:trHeight w:hRule="exact" w:val="340"/>
        </w:trPr>
        <w:tc>
          <w:tcPr>
            <w:tcW w:w="3652" w:type="dxa"/>
          </w:tcPr>
          <w:p w:rsidR="001319DD" w:rsidRPr="00031356" w:rsidRDefault="001319DD" w:rsidP="001319DD">
            <w:pPr>
              <w:snapToGrid w:val="0"/>
              <w:spacing w:line="100" w:lineRule="atLeast"/>
              <w:rPr>
                <w:rFonts w:asciiTheme="minorHAnsi" w:hAnsiTheme="minorHAnsi"/>
              </w:rPr>
            </w:pPr>
            <w:r>
              <w:rPr>
                <w:rFonts w:asciiTheme="minorHAnsi" w:hAnsiTheme="minorHAnsi"/>
              </w:rPr>
              <w:t>BJ HARRISON</w:t>
            </w:r>
          </w:p>
        </w:tc>
        <w:tc>
          <w:tcPr>
            <w:tcW w:w="2413" w:type="dxa"/>
            <w:shd w:val="clear" w:color="auto" w:fill="auto"/>
          </w:tcPr>
          <w:p w:rsidR="001319DD" w:rsidRPr="00031356" w:rsidRDefault="001319DD" w:rsidP="001319DD">
            <w:pPr>
              <w:snapToGrid w:val="0"/>
              <w:spacing w:line="100" w:lineRule="atLeast"/>
              <w:rPr>
                <w:rFonts w:asciiTheme="minorHAnsi" w:hAnsiTheme="minorHAnsi"/>
              </w:rPr>
            </w:pPr>
            <w:proofErr w:type="spellStart"/>
            <w:r>
              <w:rPr>
                <w:rFonts w:asciiTheme="minorHAnsi" w:hAnsiTheme="minorHAnsi"/>
              </w:rPr>
              <w:t>Leonna</w:t>
            </w:r>
            <w:proofErr w:type="spellEnd"/>
          </w:p>
        </w:tc>
      </w:tr>
      <w:tr w:rsidR="001319DD" w:rsidRPr="00031356" w:rsidTr="001319DD">
        <w:trPr>
          <w:trHeight w:hRule="exact" w:val="340"/>
        </w:trPr>
        <w:tc>
          <w:tcPr>
            <w:tcW w:w="3652" w:type="dxa"/>
          </w:tcPr>
          <w:p w:rsidR="001319DD" w:rsidRPr="00031356" w:rsidRDefault="001319DD" w:rsidP="001319DD">
            <w:pPr>
              <w:snapToGrid w:val="0"/>
              <w:spacing w:line="100" w:lineRule="atLeast"/>
              <w:rPr>
                <w:rFonts w:asciiTheme="minorHAnsi" w:hAnsiTheme="minorHAnsi"/>
              </w:rPr>
            </w:pPr>
            <w:r>
              <w:rPr>
                <w:rFonts w:asciiTheme="minorHAnsi" w:hAnsiTheme="minorHAnsi" w:cs="Times"/>
                <w:lang w:eastAsia="en-CA"/>
              </w:rPr>
              <w:t>BENJAMIN WILKINSON</w:t>
            </w:r>
          </w:p>
        </w:tc>
        <w:tc>
          <w:tcPr>
            <w:tcW w:w="2413" w:type="dxa"/>
            <w:shd w:val="clear" w:color="auto" w:fill="auto"/>
          </w:tcPr>
          <w:p w:rsidR="001319DD" w:rsidRPr="00031356" w:rsidRDefault="001319DD" w:rsidP="001319DD">
            <w:pPr>
              <w:snapToGrid w:val="0"/>
              <w:spacing w:line="100" w:lineRule="atLeast"/>
              <w:rPr>
                <w:rFonts w:asciiTheme="minorHAnsi" w:hAnsiTheme="minorHAnsi"/>
              </w:rPr>
            </w:pPr>
            <w:r>
              <w:rPr>
                <w:rFonts w:asciiTheme="minorHAnsi" w:hAnsiTheme="minorHAnsi"/>
              </w:rPr>
              <w:t>Nate</w:t>
            </w:r>
          </w:p>
        </w:tc>
      </w:tr>
      <w:tr w:rsidR="001319DD" w:rsidRPr="00031356" w:rsidTr="001319DD">
        <w:trPr>
          <w:trHeight w:hRule="exact" w:val="340"/>
        </w:trPr>
        <w:tc>
          <w:tcPr>
            <w:tcW w:w="3652" w:type="dxa"/>
          </w:tcPr>
          <w:p w:rsidR="001319DD" w:rsidRPr="00031356" w:rsidRDefault="001319DD" w:rsidP="001319DD">
            <w:pPr>
              <w:snapToGrid w:val="0"/>
              <w:spacing w:line="100" w:lineRule="atLeast"/>
              <w:rPr>
                <w:rFonts w:asciiTheme="minorHAnsi" w:hAnsiTheme="minorHAnsi"/>
              </w:rPr>
            </w:pPr>
            <w:r>
              <w:rPr>
                <w:rFonts w:asciiTheme="minorHAnsi" w:hAnsiTheme="minorHAnsi" w:cs="Times"/>
                <w:lang w:eastAsia="en-CA"/>
              </w:rPr>
              <w:t>ANDREW CREIGHTNEY</w:t>
            </w:r>
          </w:p>
        </w:tc>
        <w:tc>
          <w:tcPr>
            <w:tcW w:w="2413" w:type="dxa"/>
            <w:shd w:val="clear" w:color="auto" w:fill="auto"/>
          </w:tcPr>
          <w:p w:rsidR="001319DD" w:rsidRPr="00031356" w:rsidRDefault="001319DD" w:rsidP="001319DD">
            <w:pPr>
              <w:snapToGrid w:val="0"/>
              <w:spacing w:line="100" w:lineRule="atLeast"/>
              <w:rPr>
                <w:rFonts w:asciiTheme="minorHAnsi" w:hAnsiTheme="minorHAnsi"/>
              </w:rPr>
            </w:pPr>
            <w:r>
              <w:rPr>
                <w:rFonts w:asciiTheme="minorHAnsi" w:hAnsiTheme="minorHAnsi" w:cs="Times"/>
                <w:lang w:eastAsia="en-CA"/>
              </w:rPr>
              <w:t>Grandpa Roy</w:t>
            </w:r>
          </w:p>
        </w:tc>
      </w:tr>
      <w:tr w:rsidR="001319DD" w:rsidRPr="00031356" w:rsidTr="001319DD">
        <w:trPr>
          <w:trHeight w:hRule="exact" w:val="340"/>
        </w:trPr>
        <w:tc>
          <w:tcPr>
            <w:tcW w:w="3652" w:type="dxa"/>
          </w:tcPr>
          <w:p w:rsidR="001319DD" w:rsidRPr="00031356" w:rsidRDefault="001319DD" w:rsidP="001319DD">
            <w:pPr>
              <w:snapToGrid w:val="0"/>
              <w:spacing w:line="100" w:lineRule="atLeast"/>
              <w:rPr>
                <w:rFonts w:asciiTheme="minorHAnsi" w:hAnsiTheme="minorHAnsi"/>
              </w:rPr>
            </w:pPr>
            <w:r>
              <w:rPr>
                <w:rFonts w:asciiTheme="minorHAnsi" w:hAnsiTheme="minorHAnsi" w:cs="Times"/>
                <w:lang w:eastAsia="en-CA"/>
              </w:rPr>
              <w:t>DALE REYNOLDS</w:t>
            </w:r>
          </w:p>
        </w:tc>
        <w:tc>
          <w:tcPr>
            <w:tcW w:w="2413" w:type="dxa"/>
            <w:shd w:val="clear" w:color="auto" w:fill="auto"/>
          </w:tcPr>
          <w:p w:rsidR="001319DD" w:rsidRPr="00031356" w:rsidRDefault="001319DD" w:rsidP="001319DD">
            <w:pPr>
              <w:snapToGrid w:val="0"/>
              <w:spacing w:line="100" w:lineRule="atLeast"/>
              <w:rPr>
                <w:rFonts w:asciiTheme="minorHAnsi" w:hAnsiTheme="minorHAnsi"/>
              </w:rPr>
            </w:pPr>
            <w:r>
              <w:rPr>
                <w:rFonts w:asciiTheme="minorHAnsi" w:hAnsiTheme="minorHAnsi"/>
              </w:rPr>
              <w:t>Mr. Brian</w:t>
            </w:r>
          </w:p>
        </w:tc>
      </w:tr>
      <w:tr w:rsidR="001319DD" w:rsidRPr="00031356" w:rsidTr="001319DD">
        <w:trPr>
          <w:trHeight w:hRule="exact" w:val="340"/>
        </w:trPr>
        <w:tc>
          <w:tcPr>
            <w:tcW w:w="3652" w:type="dxa"/>
          </w:tcPr>
          <w:p w:rsidR="001319DD" w:rsidRPr="00031356" w:rsidRDefault="001319DD" w:rsidP="001319DD">
            <w:pPr>
              <w:snapToGrid w:val="0"/>
              <w:spacing w:line="100" w:lineRule="atLeast"/>
              <w:rPr>
                <w:rFonts w:asciiTheme="minorHAnsi" w:hAnsiTheme="minorHAnsi"/>
              </w:rPr>
            </w:pPr>
            <w:r>
              <w:rPr>
                <w:rFonts w:asciiTheme="minorHAnsi" w:hAnsiTheme="minorHAnsi"/>
              </w:rPr>
              <w:t>NANCY MCKEON</w:t>
            </w:r>
          </w:p>
        </w:tc>
        <w:tc>
          <w:tcPr>
            <w:tcW w:w="2413" w:type="dxa"/>
            <w:shd w:val="clear" w:color="auto" w:fill="auto"/>
          </w:tcPr>
          <w:p w:rsidR="001319DD" w:rsidRPr="00031356" w:rsidRDefault="001319DD" w:rsidP="001319DD">
            <w:pPr>
              <w:snapToGrid w:val="0"/>
              <w:spacing w:line="100" w:lineRule="atLeast"/>
              <w:rPr>
                <w:rFonts w:asciiTheme="minorHAnsi" w:hAnsiTheme="minorHAnsi"/>
              </w:rPr>
            </w:pPr>
            <w:r>
              <w:rPr>
                <w:rFonts w:asciiTheme="minorHAnsi" w:hAnsiTheme="minorHAnsi"/>
              </w:rPr>
              <w:t>Kathy</w:t>
            </w:r>
          </w:p>
        </w:tc>
      </w:tr>
    </w:tbl>
    <w:p w:rsidR="001319DD" w:rsidRPr="001319DD" w:rsidRDefault="001319DD" w:rsidP="001319DD"/>
    <w:p w:rsidR="00060450" w:rsidRPr="00060450" w:rsidRDefault="00060450" w:rsidP="00060450">
      <w:pPr>
        <w:pStyle w:val="Heading3"/>
      </w:pPr>
      <w:r w:rsidRPr="00060450">
        <w:t>Produced by </w:t>
      </w:r>
    </w:p>
    <w:tbl>
      <w:tblPr>
        <w:tblW w:w="0" w:type="auto"/>
        <w:tblCellSpacing w:w="15" w:type="dxa"/>
        <w:tblCellMar>
          <w:top w:w="15" w:type="dxa"/>
          <w:left w:w="15" w:type="dxa"/>
          <w:bottom w:w="15" w:type="dxa"/>
          <w:right w:w="15" w:type="dxa"/>
        </w:tblCellMar>
        <w:tblLook w:val="04A0"/>
      </w:tblPr>
      <w:tblGrid>
        <w:gridCol w:w="2573"/>
        <w:gridCol w:w="567"/>
        <w:gridCol w:w="4689"/>
      </w:tblGrid>
      <w:tr w:rsidR="00896A87" w:rsidRPr="00C44BDA" w:rsidTr="00896A87">
        <w:trPr>
          <w:tblCellSpacing w:w="15" w:type="dxa"/>
        </w:trPr>
        <w:tc>
          <w:tcPr>
            <w:tcW w:w="2528" w:type="dxa"/>
            <w:tcMar>
              <w:top w:w="12" w:type="dxa"/>
              <w:left w:w="144" w:type="dxa"/>
              <w:bottom w:w="12" w:type="dxa"/>
              <w:right w:w="0" w:type="dxa"/>
            </w:tcMar>
            <w:hideMark/>
          </w:tcPr>
          <w:p w:rsidR="00896A87" w:rsidRPr="00443135" w:rsidRDefault="00443135" w:rsidP="00443135">
            <w:pPr>
              <w:pStyle w:val="NoSpacing"/>
            </w:pPr>
            <w:r>
              <w:t>TIMOTHY O. JOHNSON</w:t>
            </w:r>
          </w:p>
        </w:tc>
        <w:tc>
          <w:tcPr>
            <w:tcW w:w="537" w:type="dxa"/>
            <w:tcMar>
              <w:top w:w="12" w:type="dxa"/>
              <w:left w:w="144" w:type="dxa"/>
              <w:bottom w:w="12" w:type="dxa"/>
              <w:right w:w="0" w:type="dxa"/>
            </w:tcMar>
            <w:hideMark/>
          </w:tcPr>
          <w:p w:rsidR="00896A87" w:rsidRPr="00C44BDA" w:rsidRDefault="00896A87" w:rsidP="00896A87">
            <w:pPr>
              <w:pStyle w:val="NoSpacing"/>
              <w:rPr>
                <w:szCs w:val="20"/>
              </w:rPr>
            </w:pPr>
            <w:r w:rsidRPr="00C44BDA">
              <w:rPr>
                <w:szCs w:val="16"/>
              </w:rPr>
              <w:t xml:space="preserve"> </w:t>
            </w:r>
          </w:p>
        </w:tc>
        <w:tc>
          <w:tcPr>
            <w:tcW w:w="4644" w:type="dxa"/>
            <w:tcMar>
              <w:top w:w="12" w:type="dxa"/>
              <w:left w:w="144" w:type="dxa"/>
              <w:bottom w:w="12" w:type="dxa"/>
              <w:right w:w="0" w:type="dxa"/>
            </w:tcMar>
            <w:hideMark/>
          </w:tcPr>
          <w:p w:rsidR="00896A87" w:rsidRPr="00C44BDA" w:rsidRDefault="00DF2D4B" w:rsidP="00896A87">
            <w:pPr>
              <w:pStyle w:val="NoSpacing"/>
              <w:rPr>
                <w:szCs w:val="20"/>
              </w:rPr>
            </w:pPr>
            <w:r w:rsidRPr="00C44BDA">
              <w:rPr>
                <w:szCs w:val="16"/>
              </w:rPr>
              <w:t>executive producer</w:t>
            </w:r>
          </w:p>
        </w:tc>
      </w:tr>
      <w:tr w:rsidR="00060450" w:rsidRPr="00C44BDA" w:rsidTr="00D341F2">
        <w:trPr>
          <w:tblCellSpacing w:w="15" w:type="dxa"/>
        </w:trPr>
        <w:tc>
          <w:tcPr>
            <w:tcW w:w="2528" w:type="dxa"/>
            <w:tcMar>
              <w:top w:w="12" w:type="dxa"/>
              <w:left w:w="144" w:type="dxa"/>
              <w:bottom w:w="12" w:type="dxa"/>
              <w:right w:w="0" w:type="dxa"/>
            </w:tcMar>
            <w:hideMark/>
          </w:tcPr>
          <w:p w:rsidR="00060450" w:rsidRPr="00443135" w:rsidRDefault="00DF2D4B" w:rsidP="00443135">
            <w:pPr>
              <w:pStyle w:val="NoSpacing"/>
            </w:pPr>
            <w:r>
              <w:t>KIM FIELDS</w:t>
            </w:r>
          </w:p>
        </w:tc>
        <w:tc>
          <w:tcPr>
            <w:tcW w:w="537" w:type="dxa"/>
            <w:tcMar>
              <w:top w:w="12" w:type="dxa"/>
              <w:left w:w="144" w:type="dxa"/>
              <w:bottom w:w="12" w:type="dxa"/>
              <w:right w:w="0" w:type="dxa"/>
            </w:tcMar>
            <w:hideMark/>
          </w:tcPr>
          <w:p w:rsidR="00060450" w:rsidRPr="00C44BDA" w:rsidRDefault="0083752D" w:rsidP="00060450">
            <w:pPr>
              <w:pStyle w:val="NoSpacing"/>
              <w:rPr>
                <w:szCs w:val="20"/>
              </w:rPr>
            </w:pPr>
            <w:r w:rsidRPr="00C44BDA">
              <w:rPr>
                <w:szCs w:val="16"/>
              </w:rPr>
              <w:t xml:space="preserve"> </w:t>
            </w:r>
          </w:p>
        </w:tc>
        <w:tc>
          <w:tcPr>
            <w:tcW w:w="4644" w:type="dxa"/>
            <w:tcMar>
              <w:top w:w="12" w:type="dxa"/>
              <w:left w:w="144" w:type="dxa"/>
              <w:bottom w:w="12" w:type="dxa"/>
              <w:right w:w="0" w:type="dxa"/>
            </w:tcMar>
            <w:hideMark/>
          </w:tcPr>
          <w:p w:rsidR="00060450" w:rsidRPr="00C44BDA" w:rsidRDefault="00DF2D4B" w:rsidP="00060450">
            <w:pPr>
              <w:pStyle w:val="NoSpacing"/>
              <w:rPr>
                <w:szCs w:val="20"/>
              </w:rPr>
            </w:pPr>
            <w:r w:rsidRPr="00C44BDA">
              <w:rPr>
                <w:szCs w:val="16"/>
              </w:rPr>
              <w:t>executive producer</w:t>
            </w:r>
          </w:p>
        </w:tc>
      </w:tr>
      <w:tr w:rsidR="00DF2D4B" w:rsidRPr="00C44BDA" w:rsidTr="00D341F2">
        <w:trPr>
          <w:tblCellSpacing w:w="15" w:type="dxa"/>
        </w:trPr>
        <w:tc>
          <w:tcPr>
            <w:tcW w:w="2528" w:type="dxa"/>
            <w:tcMar>
              <w:top w:w="12" w:type="dxa"/>
              <w:left w:w="144" w:type="dxa"/>
              <w:bottom w:w="12" w:type="dxa"/>
              <w:right w:w="0" w:type="dxa"/>
            </w:tcMar>
            <w:hideMark/>
          </w:tcPr>
          <w:p w:rsidR="00DF2D4B" w:rsidRDefault="00DF2D4B" w:rsidP="00443135">
            <w:pPr>
              <w:pStyle w:val="NoSpacing"/>
            </w:pPr>
            <w:r>
              <w:t>ART RUTTER</w:t>
            </w:r>
          </w:p>
        </w:tc>
        <w:tc>
          <w:tcPr>
            <w:tcW w:w="537" w:type="dxa"/>
            <w:tcMar>
              <w:top w:w="12" w:type="dxa"/>
              <w:left w:w="144" w:type="dxa"/>
              <w:bottom w:w="12" w:type="dxa"/>
              <w:right w:w="0" w:type="dxa"/>
            </w:tcMar>
            <w:hideMark/>
          </w:tcPr>
          <w:p w:rsidR="00DF2D4B" w:rsidRPr="00C44BDA" w:rsidRDefault="00DF2D4B" w:rsidP="00060450">
            <w:pPr>
              <w:pStyle w:val="NoSpacing"/>
              <w:rPr>
                <w:szCs w:val="16"/>
              </w:rPr>
            </w:pPr>
          </w:p>
        </w:tc>
        <w:tc>
          <w:tcPr>
            <w:tcW w:w="4644" w:type="dxa"/>
            <w:tcMar>
              <w:top w:w="12" w:type="dxa"/>
              <w:left w:w="144" w:type="dxa"/>
              <w:bottom w:w="12" w:type="dxa"/>
              <w:right w:w="0" w:type="dxa"/>
            </w:tcMar>
            <w:hideMark/>
          </w:tcPr>
          <w:p w:rsidR="00DF2D4B" w:rsidRPr="00C44BDA" w:rsidRDefault="00DF2D4B" w:rsidP="00060450">
            <w:pPr>
              <w:pStyle w:val="NoSpacing"/>
              <w:rPr>
                <w:szCs w:val="16"/>
              </w:rPr>
            </w:pPr>
            <w:r w:rsidRPr="00C44BDA">
              <w:rPr>
                <w:szCs w:val="16"/>
              </w:rPr>
              <w:t>executive producer</w:t>
            </w:r>
          </w:p>
        </w:tc>
      </w:tr>
      <w:tr w:rsidR="00DF2D4B" w:rsidRPr="00C44BDA" w:rsidTr="00D341F2">
        <w:trPr>
          <w:tblCellSpacing w:w="15" w:type="dxa"/>
        </w:trPr>
        <w:tc>
          <w:tcPr>
            <w:tcW w:w="2528" w:type="dxa"/>
            <w:tcMar>
              <w:top w:w="12" w:type="dxa"/>
              <w:left w:w="144" w:type="dxa"/>
              <w:bottom w:w="12" w:type="dxa"/>
              <w:right w:w="0" w:type="dxa"/>
            </w:tcMar>
            <w:hideMark/>
          </w:tcPr>
          <w:p w:rsidR="00DF2D4B" w:rsidRDefault="00DF2D4B" w:rsidP="00443135">
            <w:pPr>
              <w:pStyle w:val="NoSpacing"/>
            </w:pPr>
            <w:r>
              <w:t>NAVID SOOFI</w:t>
            </w:r>
          </w:p>
        </w:tc>
        <w:tc>
          <w:tcPr>
            <w:tcW w:w="537" w:type="dxa"/>
            <w:tcMar>
              <w:top w:w="12" w:type="dxa"/>
              <w:left w:w="144" w:type="dxa"/>
              <w:bottom w:w="12" w:type="dxa"/>
              <w:right w:w="0" w:type="dxa"/>
            </w:tcMar>
            <w:hideMark/>
          </w:tcPr>
          <w:p w:rsidR="00DF2D4B" w:rsidRPr="00C44BDA" w:rsidRDefault="00DF2D4B" w:rsidP="00060450">
            <w:pPr>
              <w:pStyle w:val="NoSpacing"/>
              <w:rPr>
                <w:szCs w:val="16"/>
              </w:rPr>
            </w:pPr>
          </w:p>
        </w:tc>
        <w:tc>
          <w:tcPr>
            <w:tcW w:w="4644" w:type="dxa"/>
            <w:tcMar>
              <w:top w:w="12" w:type="dxa"/>
              <w:left w:w="144" w:type="dxa"/>
              <w:bottom w:w="12" w:type="dxa"/>
              <w:right w:w="0" w:type="dxa"/>
            </w:tcMar>
            <w:hideMark/>
          </w:tcPr>
          <w:p w:rsidR="00DF2D4B" w:rsidRPr="00C44BDA" w:rsidRDefault="00DF2D4B" w:rsidP="00060450">
            <w:pPr>
              <w:pStyle w:val="NoSpacing"/>
              <w:rPr>
                <w:szCs w:val="16"/>
              </w:rPr>
            </w:pPr>
            <w:r w:rsidRPr="00C44BDA">
              <w:rPr>
                <w:szCs w:val="16"/>
              </w:rPr>
              <w:t>producer</w:t>
            </w:r>
          </w:p>
        </w:tc>
      </w:tr>
      <w:tr w:rsidR="00060450" w:rsidRPr="00C44BDA" w:rsidTr="00D341F2">
        <w:trPr>
          <w:tblCellSpacing w:w="15" w:type="dxa"/>
        </w:trPr>
        <w:tc>
          <w:tcPr>
            <w:tcW w:w="2528" w:type="dxa"/>
            <w:tcMar>
              <w:top w:w="12" w:type="dxa"/>
              <w:left w:w="144" w:type="dxa"/>
              <w:bottom w:w="12" w:type="dxa"/>
              <w:right w:w="0" w:type="dxa"/>
            </w:tcMar>
            <w:hideMark/>
          </w:tcPr>
          <w:p w:rsidR="00060450" w:rsidRPr="00C44BDA" w:rsidRDefault="00DF2D4B" w:rsidP="00060450">
            <w:pPr>
              <w:pStyle w:val="NoSpacing"/>
              <w:rPr>
                <w:szCs w:val="20"/>
              </w:rPr>
            </w:pPr>
            <w:r>
              <w:t>OLIVER DE CAIGNY</w:t>
            </w:r>
          </w:p>
        </w:tc>
        <w:tc>
          <w:tcPr>
            <w:tcW w:w="537" w:type="dxa"/>
            <w:tcMar>
              <w:top w:w="12" w:type="dxa"/>
              <w:left w:w="144" w:type="dxa"/>
              <w:bottom w:w="12" w:type="dxa"/>
              <w:right w:w="0" w:type="dxa"/>
            </w:tcMar>
            <w:hideMark/>
          </w:tcPr>
          <w:p w:rsidR="00060450" w:rsidRPr="00C44BDA" w:rsidRDefault="0083752D" w:rsidP="00060450">
            <w:pPr>
              <w:pStyle w:val="NoSpacing"/>
              <w:rPr>
                <w:szCs w:val="20"/>
              </w:rPr>
            </w:pPr>
            <w:r w:rsidRPr="00C44BDA">
              <w:rPr>
                <w:szCs w:val="16"/>
              </w:rPr>
              <w:t xml:space="preserve"> </w:t>
            </w:r>
          </w:p>
        </w:tc>
        <w:tc>
          <w:tcPr>
            <w:tcW w:w="4644" w:type="dxa"/>
            <w:tcMar>
              <w:top w:w="12" w:type="dxa"/>
              <w:left w:w="144" w:type="dxa"/>
              <w:bottom w:w="12" w:type="dxa"/>
              <w:right w:w="0" w:type="dxa"/>
            </w:tcMar>
            <w:hideMark/>
          </w:tcPr>
          <w:p w:rsidR="00060450" w:rsidRPr="00C44BDA" w:rsidRDefault="00443135" w:rsidP="00060450">
            <w:pPr>
              <w:pStyle w:val="NoSpacing"/>
              <w:rPr>
                <w:szCs w:val="20"/>
              </w:rPr>
            </w:pPr>
            <w:r>
              <w:rPr>
                <w:szCs w:val="16"/>
              </w:rPr>
              <w:t xml:space="preserve">supervising </w:t>
            </w:r>
            <w:r w:rsidR="00060450" w:rsidRPr="00C44BDA">
              <w:rPr>
                <w:szCs w:val="16"/>
              </w:rPr>
              <w:t>producer</w:t>
            </w:r>
          </w:p>
        </w:tc>
      </w:tr>
    </w:tbl>
    <w:p w:rsidR="00155023" w:rsidRDefault="00155023" w:rsidP="00155023">
      <w:pPr>
        <w:pStyle w:val="Heading3"/>
      </w:pPr>
      <w:r>
        <w:t>Directed</w:t>
      </w:r>
      <w:r w:rsidRPr="00060450">
        <w:t xml:space="preserve"> by </w:t>
      </w:r>
    </w:p>
    <w:p w:rsidR="00DF2D4B" w:rsidRDefault="00DF2D4B" w:rsidP="00DF2D4B">
      <w:r>
        <w:t>RHONDA F. BARAKA</w:t>
      </w:r>
    </w:p>
    <w:p w:rsidR="00155023" w:rsidRDefault="00155023" w:rsidP="00155023">
      <w:pPr>
        <w:pStyle w:val="Heading3"/>
      </w:pPr>
      <w:r>
        <w:t>Written</w:t>
      </w:r>
      <w:r w:rsidRPr="00060450">
        <w:t xml:space="preserve"> by </w:t>
      </w:r>
    </w:p>
    <w:p w:rsidR="00443135" w:rsidRPr="00443135" w:rsidRDefault="00443135" w:rsidP="00443135">
      <w:r>
        <w:t>BARBARA KYMLICKA</w:t>
      </w:r>
    </w:p>
    <w:p w:rsidR="00155023" w:rsidRDefault="00DF2D4B" w:rsidP="00155023">
      <w:pPr>
        <w:pStyle w:val="Heading3"/>
      </w:pPr>
      <w:r>
        <w:t>Original Score</w:t>
      </w:r>
      <w:r w:rsidR="00155023" w:rsidRPr="00060450">
        <w:t xml:space="preserve"> by </w:t>
      </w:r>
    </w:p>
    <w:p w:rsidR="00443135" w:rsidRPr="00443135" w:rsidRDefault="00DF2D4B" w:rsidP="00443135">
      <w:r>
        <w:t xml:space="preserve">RED JANES </w:t>
      </w:r>
    </w:p>
    <w:p w:rsidR="00060450" w:rsidRDefault="00060450" w:rsidP="00060450">
      <w:pPr>
        <w:pStyle w:val="Heading3"/>
      </w:pPr>
      <w:r w:rsidRPr="00060450">
        <w:t>Cinematography by </w:t>
      </w:r>
    </w:p>
    <w:p w:rsidR="00443135" w:rsidRPr="00443135" w:rsidRDefault="00443135" w:rsidP="00443135">
      <w:r>
        <w:t>MIKE KAM</w:t>
      </w:r>
      <w:r w:rsidR="00DF2D4B">
        <w:br/>
        <w:t>SEAN COX</w:t>
      </w:r>
    </w:p>
    <w:p w:rsidR="00060450" w:rsidRDefault="00060450" w:rsidP="00060450">
      <w:pPr>
        <w:pStyle w:val="Heading3"/>
      </w:pPr>
      <w:r w:rsidRPr="00060450">
        <w:t>Film Editing by </w:t>
      </w:r>
    </w:p>
    <w:p w:rsidR="00443135" w:rsidRPr="00443135" w:rsidRDefault="00443135" w:rsidP="00443135">
      <w:r>
        <w:t>JASON NIELSEN</w:t>
      </w:r>
    </w:p>
    <w:p w:rsidR="00060450" w:rsidRDefault="00060450" w:rsidP="00060450">
      <w:pPr>
        <w:pStyle w:val="Heading3"/>
      </w:pPr>
      <w:r w:rsidRPr="00060450">
        <w:t>Casting By </w:t>
      </w:r>
    </w:p>
    <w:p w:rsidR="00443135" w:rsidRPr="00443135" w:rsidRDefault="00443135" w:rsidP="00443135">
      <w:r>
        <w:t>JUDY LEE</w:t>
      </w:r>
    </w:p>
    <w:p w:rsidR="00060450" w:rsidRDefault="00060450" w:rsidP="00060450">
      <w:pPr>
        <w:pStyle w:val="Heading3"/>
      </w:pPr>
      <w:r w:rsidRPr="00060450">
        <w:t>Production Design by </w:t>
      </w:r>
    </w:p>
    <w:p w:rsidR="00443135" w:rsidRDefault="00DF2D4B" w:rsidP="00443135">
      <w:r>
        <w:t>HEATHER COUTTS</w:t>
      </w:r>
    </w:p>
    <w:p w:rsidR="0094244B" w:rsidRDefault="0094244B" w:rsidP="0094244B">
      <w:pPr>
        <w:pStyle w:val="Heading3"/>
      </w:pPr>
      <w:r>
        <w:t>Full Crew</w:t>
      </w:r>
    </w:p>
    <w:tbl>
      <w:tblPr>
        <w:tblW w:w="7876" w:type="dxa"/>
        <w:tblLayout w:type="fixed"/>
        <w:tblLook w:val="0000"/>
      </w:tblPr>
      <w:tblGrid>
        <w:gridCol w:w="3938"/>
        <w:gridCol w:w="3938"/>
      </w:tblGrid>
      <w:tr w:rsidR="00DF2D4B" w:rsidRPr="00031356" w:rsidTr="00DF2D4B">
        <w:trPr>
          <w:trHeight w:hRule="exact" w:val="340"/>
        </w:trPr>
        <w:tc>
          <w:tcPr>
            <w:tcW w:w="3938" w:type="dxa"/>
            <w:shd w:val="clear" w:color="auto" w:fill="auto"/>
          </w:tcPr>
          <w:p w:rsidR="00DF2D4B" w:rsidRPr="00DF2D4B" w:rsidRDefault="00DF2D4B" w:rsidP="00DF2D4B">
            <w:pPr>
              <w:spacing w:line="100" w:lineRule="atLeast"/>
            </w:pPr>
            <w:r w:rsidRPr="00DF2D4B">
              <w:t>TROY SCOTT</w:t>
            </w:r>
          </w:p>
        </w:tc>
        <w:tc>
          <w:tcPr>
            <w:tcW w:w="3938" w:type="dxa"/>
          </w:tcPr>
          <w:p w:rsidR="00DF2D4B" w:rsidRPr="00DF2D4B" w:rsidRDefault="00DF2D4B" w:rsidP="00DF2D4B">
            <w:pPr>
              <w:spacing w:line="100" w:lineRule="atLeast"/>
              <w:rPr>
                <w:lang w:val="en-CA" w:eastAsia="en-CA" w:bidi="ar-SA"/>
              </w:rPr>
            </w:pPr>
            <w:r w:rsidRPr="00DF2D4B">
              <w:rPr>
                <w:lang w:val="en-CA" w:eastAsia="en-CA" w:bidi="ar-SA"/>
              </w:rPr>
              <w:t>associate producers</w:t>
            </w:r>
          </w:p>
        </w:tc>
      </w:tr>
      <w:tr w:rsidR="00DF2D4B" w:rsidRPr="00031356" w:rsidTr="00DF2D4B">
        <w:trPr>
          <w:trHeight w:hRule="exact" w:val="340"/>
        </w:trPr>
        <w:tc>
          <w:tcPr>
            <w:tcW w:w="3938" w:type="dxa"/>
            <w:shd w:val="clear" w:color="auto" w:fill="auto"/>
          </w:tcPr>
          <w:p w:rsidR="00DF2D4B" w:rsidRPr="00DF2D4B" w:rsidRDefault="00DF2D4B" w:rsidP="00DF2D4B">
            <w:pPr>
              <w:spacing w:line="100" w:lineRule="atLeast"/>
            </w:pPr>
            <w:r w:rsidRPr="00DF2D4B">
              <w:t>HADRIAN RAJOTTE</w:t>
            </w:r>
          </w:p>
        </w:tc>
        <w:tc>
          <w:tcPr>
            <w:tcW w:w="3938" w:type="dxa"/>
          </w:tcPr>
          <w:p w:rsidR="00DF2D4B" w:rsidRPr="00DF2D4B" w:rsidRDefault="00DF2D4B" w:rsidP="00DF2D4B">
            <w:pPr>
              <w:spacing w:line="100" w:lineRule="atLeast"/>
              <w:rPr>
                <w:lang w:val="en-CA" w:eastAsia="en-CA" w:bidi="ar-SA"/>
              </w:rPr>
            </w:pPr>
          </w:p>
        </w:tc>
      </w:tr>
      <w:tr w:rsidR="00DF2D4B" w:rsidRPr="00031356" w:rsidTr="00DF2D4B">
        <w:trPr>
          <w:trHeight w:hRule="exact" w:val="340"/>
        </w:trPr>
        <w:tc>
          <w:tcPr>
            <w:tcW w:w="3938" w:type="dxa"/>
            <w:shd w:val="clear" w:color="auto" w:fill="auto"/>
          </w:tcPr>
          <w:p w:rsidR="00DF2D4B" w:rsidRPr="00DF2D4B" w:rsidRDefault="00DF2D4B" w:rsidP="00DF2D4B">
            <w:pPr>
              <w:spacing w:line="100" w:lineRule="atLeast"/>
            </w:pPr>
            <w:r w:rsidRPr="00DF2D4B">
              <w:t>NAVID SOOFI</w:t>
            </w:r>
          </w:p>
        </w:tc>
        <w:tc>
          <w:tcPr>
            <w:tcW w:w="3938" w:type="dxa"/>
          </w:tcPr>
          <w:p w:rsidR="00DF2D4B" w:rsidRPr="00DF2D4B" w:rsidRDefault="00DF2D4B" w:rsidP="00DF2D4B">
            <w:pPr>
              <w:spacing w:line="100" w:lineRule="atLeast"/>
              <w:rPr>
                <w:lang w:val="en-CA" w:eastAsia="en-CA" w:bidi="ar-SA"/>
              </w:rPr>
            </w:pPr>
            <w:r w:rsidRPr="00DF2D4B">
              <w:rPr>
                <w:lang w:val="en-CA" w:eastAsia="en-CA" w:bidi="ar-SA"/>
              </w:rPr>
              <w:t xml:space="preserve">production managers </w:t>
            </w:r>
          </w:p>
        </w:tc>
      </w:tr>
      <w:tr w:rsidR="00DF2D4B" w:rsidRPr="00031356" w:rsidTr="00DF2D4B">
        <w:trPr>
          <w:trHeight w:hRule="exact" w:val="340"/>
        </w:trPr>
        <w:tc>
          <w:tcPr>
            <w:tcW w:w="3938" w:type="dxa"/>
            <w:shd w:val="clear" w:color="auto" w:fill="auto"/>
          </w:tcPr>
          <w:p w:rsidR="00DF2D4B" w:rsidRPr="00DF2D4B" w:rsidRDefault="00DF2D4B" w:rsidP="00DF2D4B">
            <w:pPr>
              <w:spacing w:line="100" w:lineRule="atLeast"/>
            </w:pPr>
            <w:r w:rsidRPr="00DF2D4B">
              <w:t>DARREN ROBSON</w:t>
            </w:r>
          </w:p>
        </w:tc>
        <w:tc>
          <w:tcPr>
            <w:tcW w:w="3938" w:type="dxa"/>
          </w:tcPr>
          <w:p w:rsidR="00DF2D4B" w:rsidRPr="00DF2D4B" w:rsidRDefault="00DF2D4B" w:rsidP="00DF2D4B">
            <w:pPr>
              <w:spacing w:line="100" w:lineRule="atLeast"/>
              <w:rPr>
                <w:lang w:val="en-CA" w:eastAsia="en-CA" w:bidi="ar-SA"/>
              </w:rPr>
            </w:pPr>
          </w:p>
        </w:tc>
      </w:tr>
      <w:tr w:rsidR="00DF2D4B" w:rsidRPr="00031356" w:rsidTr="00DF2D4B">
        <w:trPr>
          <w:trHeight w:hRule="exact" w:val="340"/>
        </w:trPr>
        <w:tc>
          <w:tcPr>
            <w:tcW w:w="3938" w:type="dxa"/>
            <w:shd w:val="clear" w:color="auto" w:fill="auto"/>
          </w:tcPr>
          <w:p w:rsidR="00DF2D4B" w:rsidRPr="00DF2D4B" w:rsidRDefault="00DF2D4B" w:rsidP="00DF2D4B">
            <w:pPr>
              <w:spacing w:line="100" w:lineRule="atLeast"/>
            </w:pPr>
            <w:r w:rsidRPr="00DF2D4B">
              <w:t>TROY SCOTT</w:t>
            </w:r>
          </w:p>
        </w:tc>
        <w:tc>
          <w:tcPr>
            <w:tcW w:w="3938" w:type="dxa"/>
          </w:tcPr>
          <w:p w:rsidR="00DF2D4B" w:rsidRPr="00DF2D4B" w:rsidRDefault="00DF2D4B" w:rsidP="00DF2D4B">
            <w:pPr>
              <w:spacing w:line="100" w:lineRule="atLeast"/>
              <w:rPr>
                <w:lang w:val="en-CA" w:eastAsia="en-CA" w:bidi="ar-SA"/>
              </w:rPr>
            </w:pPr>
            <w:r w:rsidRPr="00DF2D4B">
              <w:rPr>
                <w:lang w:val="en-CA" w:eastAsia="en-CA" w:bidi="ar-SA"/>
              </w:rPr>
              <w:t>first assistant directors</w:t>
            </w:r>
          </w:p>
        </w:tc>
      </w:tr>
      <w:tr w:rsidR="00DF2D4B" w:rsidRPr="00031356" w:rsidTr="00DF2D4B">
        <w:trPr>
          <w:trHeight w:hRule="exact" w:val="340"/>
        </w:trPr>
        <w:tc>
          <w:tcPr>
            <w:tcW w:w="3938" w:type="dxa"/>
            <w:shd w:val="clear" w:color="auto" w:fill="auto"/>
          </w:tcPr>
          <w:p w:rsidR="00DF2D4B" w:rsidRPr="00DF2D4B" w:rsidRDefault="00DF2D4B" w:rsidP="00DF2D4B">
            <w:pPr>
              <w:spacing w:line="100" w:lineRule="atLeast"/>
            </w:pPr>
            <w:r w:rsidRPr="00DF2D4B">
              <w:t>JEFF CROFT</w:t>
            </w:r>
          </w:p>
        </w:tc>
        <w:tc>
          <w:tcPr>
            <w:tcW w:w="3938" w:type="dxa"/>
          </w:tcPr>
          <w:p w:rsidR="00DF2D4B" w:rsidRPr="00DF2D4B" w:rsidRDefault="00DF2D4B" w:rsidP="00DF2D4B">
            <w:pPr>
              <w:spacing w:line="100" w:lineRule="atLeast"/>
              <w:rPr>
                <w:lang w:val="en-CA" w:eastAsia="en-CA" w:bidi="ar-SA"/>
              </w:rPr>
            </w:pPr>
          </w:p>
        </w:tc>
      </w:tr>
      <w:tr w:rsidR="00DF2D4B" w:rsidRPr="00031356" w:rsidTr="00DF2D4B">
        <w:trPr>
          <w:trHeight w:hRule="exact" w:val="340"/>
        </w:trPr>
        <w:tc>
          <w:tcPr>
            <w:tcW w:w="3938" w:type="dxa"/>
            <w:shd w:val="clear" w:color="auto" w:fill="auto"/>
          </w:tcPr>
          <w:p w:rsidR="00DF2D4B" w:rsidRPr="00DF2D4B" w:rsidRDefault="00DF2D4B" w:rsidP="00DF2D4B">
            <w:pPr>
              <w:spacing w:line="100" w:lineRule="atLeast"/>
            </w:pPr>
            <w:r w:rsidRPr="00DF2D4B">
              <w:t>JEFF CROFT</w:t>
            </w:r>
          </w:p>
        </w:tc>
        <w:tc>
          <w:tcPr>
            <w:tcW w:w="3938" w:type="dxa"/>
          </w:tcPr>
          <w:p w:rsidR="00DF2D4B" w:rsidRPr="00DF2D4B" w:rsidRDefault="00DF2D4B" w:rsidP="00DF2D4B">
            <w:pPr>
              <w:spacing w:line="100" w:lineRule="atLeast"/>
              <w:rPr>
                <w:lang w:val="en-CA" w:eastAsia="en-CA" w:bidi="ar-SA"/>
              </w:rPr>
            </w:pPr>
            <w:r w:rsidRPr="00DF2D4B">
              <w:rPr>
                <w:lang w:val="en-CA" w:eastAsia="en-CA" w:bidi="ar-SA"/>
              </w:rPr>
              <w:t>second assistant director</w:t>
            </w:r>
          </w:p>
        </w:tc>
      </w:tr>
      <w:tr w:rsidR="00DF2D4B" w:rsidRPr="00031356" w:rsidTr="00DF2D4B">
        <w:trPr>
          <w:trHeight w:hRule="exact" w:val="340"/>
        </w:trPr>
        <w:tc>
          <w:tcPr>
            <w:tcW w:w="3938" w:type="dxa"/>
            <w:shd w:val="clear" w:color="auto" w:fill="auto"/>
          </w:tcPr>
          <w:p w:rsidR="00DF2D4B" w:rsidRPr="00DF2D4B" w:rsidRDefault="00DF2D4B" w:rsidP="00DF2D4B">
            <w:pPr>
              <w:spacing w:line="100" w:lineRule="atLeast"/>
            </w:pPr>
            <w:r w:rsidRPr="00DF2D4B">
              <w:t>CASSY HUNGERSON</w:t>
            </w:r>
          </w:p>
        </w:tc>
        <w:tc>
          <w:tcPr>
            <w:tcW w:w="3938" w:type="dxa"/>
          </w:tcPr>
          <w:p w:rsidR="00DF2D4B" w:rsidRPr="00DF2D4B" w:rsidRDefault="00DF2D4B" w:rsidP="00DF2D4B">
            <w:pPr>
              <w:spacing w:line="100" w:lineRule="atLeast"/>
              <w:rPr>
                <w:lang w:val="en-CA" w:eastAsia="en-CA" w:bidi="ar-SA"/>
              </w:rPr>
            </w:pPr>
          </w:p>
        </w:tc>
      </w:tr>
      <w:tr w:rsidR="00DF2D4B" w:rsidRPr="00031356" w:rsidTr="00DF2D4B">
        <w:trPr>
          <w:trHeight w:hRule="exact" w:val="340"/>
        </w:trPr>
        <w:tc>
          <w:tcPr>
            <w:tcW w:w="3938" w:type="dxa"/>
            <w:shd w:val="clear" w:color="auto" w:fill="auto"/>
          </w:tcPr>
          <w:p w:rsidR="00DF2D4B" w:rsidRPr="00DF2D4B" w:rsidRDefault="00DF2D4B" w:rsidP="00DF2D4B">
            <w:pPr>
              <w:spacing w:line="100" w:lineRule="atLeast"/>
            </w:pPr>
            <w:r w:rsidRPr="00DF2D4B">
              <w:t>KATIE GOOLD</w:t>
            </w:r>
          </w:p>
        </w:tc>
        <w:tc>
          <w:tcPr>
            <w:tcW w:w="3938" w:type="dxa"/>
          </w:tcPr>
          <w:p w:rsidR="00DF2D4B" w:rsidRPr="00DF2D4B" w:rsidRDefault="00DF2D4B" w:rsidP="00DF2D4B">
            <w:pPr>
              <w:spacing w:line="100" w:lineRule="atLeast"/>
              <w:rPr>
                <w:lang w:val="en-CA" w:eastAsia="en-CA" w:bidi="ar-SA"/>
              </w:rPr>
            </w:pPr>
            <w:r w:rsidRPr="00DF2D4B">
              <w:rPr>
                <w:lang w:val="en-CA" w:eastAsia="en-CA" w:bidi="ar-SA"/>
              </w:rPr>
              <w:t>set decorator</w:t>
            </w:r>
          </w:p>
        </w:tc>
      </w:tr>
      <w:tr w:rsidR="00DF2D4B" w:rsidRPr="00031356" w:rsidTr="00DF2D4B">
        <w:trPr>
          <w:trHeight w:hRule="exact" w:val="340"/>
        </w:trPr>
        <w:tc>
          <w:tcPr>
            <w:tcW w:w="3938" w:type="dxa"/>
            <w:shd w:val="clear" w:color="auto" w:fill="auto"/>
          </w:tcPr>
          <w:p w:rsidR="00DF2D4B" w:rsidRPr="00DF2D4B" w:rsidRDefault="00DF2D4B" w:rsidP="00DF2D4B">
            <w:pPr>
              <w:spacing w:line="100" w:lineRule="atLeast"/>
            </w:pPr>
            <w:r w:rsidRPr="00DF2D4B">
              <w:t>RUSTY ROSS</w:t>
            </w:r>
          </w:p>
        </w:tc>
        <w:tc>
          <w:tcPr>
            <w:tcW w:w="3938" w:type="dxa"/>
          </w:tcPr>
          <w:p w:rsidR="00DF2D4B" w:rsidRPr="00DF2D4B" w:rsidRDefault="00DF2D4B" w:rsidP="00DF2D4B">
            <w:pPr>
              <w:spacing w:line="100" w:lineRule="atLeast"/>
              <w:rPr>
                <w:lang w:val="en-CA" w:eastAsia="en-CA" w:bidi="ar-SA"/>
              </w:rPr>
            </w:pPr>
            <w:r w:rsidRPr="00DF2D4B">
              <w:rPr>
                <w:lang w:val="en-CA" w:eastAsia="en-CA" w:bidi="ar-SA"/>
              </w:rPr>
              <w:t>assistant set decorator</w:t>
            </w:r>
          </w:p>
        </w:tc>
      </w:tr>
      <w:tr w:rsidR="00DF2D4B" w:rsidRPr="00031356" w:rsidTr="00DF2D4B">
        <w:trPr>
          <w:trHeight w:hRule="exact" w:val="340"/>
        </w:trPr>
        <w:tc>
          <w:tcPr>
            <w:tcW w:w="3938" w:type="dxa"/>
            <w:shd w:val="clear" w:color="auto" w:fill="auto"/>
          </w:tcPr>
          <w:p w:rsidR="00DF2D4B" w:rsidRPr="00DF2D4B" w:rsidRDefault="00DF2D4B" w:rsidP="00DF2D4B">
            <w:pPr>
              <w:spacing w:line="100" w:lineRule="atLeast"/>
            </w:pPr>
            <w:r w:rsidRPr="00DF2D4B">
              <w:t>KSENIIA LIEONTIEVA</w:t>
            </w:r>
          </w:p>
        </w:tc>
        <w:tc>
          <w:tcPr>
            <w:tcW w:w="3938" w:type="dxa"/>
          </w:tcPr>
          <w:p w:rsidR="00DF2D4B" w:rsidRPr="00DF2D4B" w:rsidRDefault="00DF2D4B" w:rsidP="00DF2D4B">
            <w:pPr>
              <w:spacing w:line="100" w:lineRule="atLeast"/>
              <w:rPr>
                <w:lang w:val="en-CA" w:eastAsia="en-CA" w:bidi="ar-SA"/>
              </w:rPr>
            </w:pPr>
            <w:r w:rsidRPr="00DF2D4B">
              <w:rPr>
                <w:lang w:val="en-CA" w:eastAsia="en-CA" w:bidi="ar-SA"/>
              </w:rPr>
              <w:t>on set dresser</w:t>
            </w:r>
          </w:p>
        </w:tc>
      </w:tr>
      <w:tr w:rsidR="00DF2D4B" w:rsidRPr="00031356" w:rsidTr="00DF2D4B">
        <w:trPr>
          <w:trHeight w:hRule="exact" w:val="340"/>
        </w:trPr>
        <w:tc>
          <w:tcPr>
            <w:tcW w:w="3938" w:type="dxa"/>
            <w:shd w:val="clear" w:color="auto" w:fill="auto"/>
          </w:tcPr>
          <w:p w:rsidR="00DF2D4B" w:rsidRPr="00DF2D4B" w:rsidRDefault="00DF2D4B" w:rsidP="00DF2D4B">
            <w:pPr>
              <w:spacing w:line="100" w:lineRule="atLeast"/>
            </w:pPr>
            <w:r w:rsidRPr="00DF2D4B">
              <w:t>KATIE STEWART</w:t>
            </w:r>
          </w:p>
        </w:tc>
        <w:tc>
          <w:tcPr>
            <w:tcW w:w="3938" w:type="dxa"/>
          </w:tcPr>
          <w:p w:rsidR="00DF2D4B" w:rsidRPr="00DF2D4B" w:rsidRDefault="00DF2D4B" w:rsidP="00DF2D4B">
            <w:pPr>
              <w:spacing w:line="100" w:lineRule="atLeast"/>
              <w:rPr>
                <w:lang w:val="en-CA" w:eastAsia="en-CA" w:bidi="ar-SA"/>
              </w:rPr>
            </w:pPr>
            <w:r w:rsidRPr="00DF2D4B">
              <w:rPr>
                <w:lang w:val="en-CA" w:eastAsia="en-CA" w:bidi="ar-SA"/>
              </w:rPr>
              <w:t>buyer</w:t>
            </w:r>
          </w:p>
        </w:tc>
      </w:tr>
      <w:tr w:rsidR="00DF2D4B" w:rsidRPr="00031356" w:rsidTr="00DF2D4B">
        <w:trPr>
          <w:trHeight w:hRule="exact" w:val="340"/>
        </w:trPr>
        <w:tc>
          <w:tcPr>
            <w:tcW w:w="3938" w:type="dxa"/>
            <w:shd w:val="clear" w:color="auto" w:fill="auto"/>
          </w:tcPr>
          <w:p w:rsidR="00DF2D4B" w:rsidRPr="00DF2D4B" w:rsidRDefault="00DF2D4B" w:rsidP="00DF2D4B">
            <w:pPr>
              <w:spacing w:line="100" w:lineRule="atLeast"/>
            </w:pPr>
            <w:r w:rsidRPr="00DF2D4B">
              <w:t>TOM JOHNSON</w:t>
            </w:r>
          </w:p>
        </w:tc>
        <w:tc>
          <w:tcPr>
            <w:tcW w:w="3938" w:type="dxa"/>
          </w:tcPr>
          <w:p w:rsidR="00DF2D4B" w:rsidRPr="00DF2D4B" w:rsidRDefault="00DF2D4B" w:rsidP="00DF2D4B">
            <w:pPr>
              <w:spacing w:line="100" w:lineRule="atLeast"/>
              <w:rPr>
                <w:lang w:val="en-CA" w:eastAsia="en-CA" w:bidi="ar-SA"/>
              </w:rPr>
            </w:pPr>
            <w:r w:rsidRPr="00DF2D4B">
              <w:rPr>
                <w:lang w:val="en-CA" w:eastAsia="en-CA" w:bidi="ar-SA"/>
              </w:rPr>
              <w:t>set dressers</w:t>
            </w:r>
          </w:p>
        </w:tc>
      </w:tr>
      <w:tr w:rsidR="00DF2D4B" w:rsidRPr="00031356" w:rsidTr="00DF2D4B">
        <w:trPr>
          <w:trHeight w:hRule="exact" w:val="340"/>
        </w:trPr>
        <w:tc>
          <w:tcPr>
            <w:tcW w:w="3938" w:type="dxa"/>
            <w:shd w:val="clear" w:color="auto" w:fill="auto"/>
          </w:tcPr>
          <w:p w:rsidR="00DF2D4B" w:rsidRPr="00DF2D4B" w:rsidRDefault="00DF2D4B" w:rsidP="00DF2D4B">
            <w:pPr>
              <w:spacing w:line="100" w:lineRule="atLeast"/>
            </w:pPr>
            <w:r w:rsidRPr="00DF2D4B">
              <w:t>SKYE DYKEN</w:t>
            </w:r>
          </w:p>
        </w:tc>
        <w:tc>
          <w:tcPr>
            <w:tcW w:w="3938" w:type="dxa"/>
          </w:tcPr>
          <w:p w:rsidR="00DF2D4B" w:rsidRPr="00DF2D4B" w:rsidRDefault="00DF2D4B" w:rsidP="00DF2D4B">
            <w:pPr>
              <w:spacing w:line="100" w:lineRule="atLeast"/>
              <w:rPr>
                <w:lang w:val="en-CA" w:eastAsia="en-CA" w:bidi="ar-SA"/>
              </w:rPr>
            </w:pPr>
          </w:p>
        </w:tc>
      </w:tr>
      <w:tr w:rsidR="00DF2D4B" w:rsidRPr="00031356" w:rsidTr="00DF2D4B">
        <w:trPr>
          <w:trHeight w:hRule="exact" w:val="340"/>
        </w:trPr>
        <w:tc>
          <w:tcPr>
            <w:tcW w:w="3938" w:type="dxa"/>
            <w:shd w:val="clear" w:color="auto" w:fill="auto"/>
          </w:tcPr>
          <w:p w:rsidR="00DF2D4B" w:rsidRPr="00DF2D4B" w:rsidRDefault="00DF2D4B" w:rsidP="00DF2D4B">
            <w:pPr>
              <w:spacing w:line="100" w:lineRule="atLeast"/>
            </w:pPr>
            <w:r w:rsidRPr="00DF2D4B">
              <w:t>LOUIS LLARENA</w:t>
            </w:r>
          </w:p>
        </w:tc>
        <w:tc>
          <w:tcPr>
            <w:tcW w:w="3938" w:type="dxa"/>
          </w:tcPr>
          <w:p w:rsidR="00DF2D4B" w:rsidRPr="00DF2D4B" w:rsidRDefault="00DF2D4B" w:rsidP="00DF2D4B">
            <w:pPr>
              <w:spacing w:line="100" w:lineRule="atLeast"/>
              <w:rPr>
                <w:lang w:val="en-CA" w:eastAsia="en-CA" w:bidi="ar-SA"/>
              </w:rPr>
            </w:pPr>
          </w:p>
        </w:tc>
      </w:tr>
      <w:tr w:rsidR="00DF2D4B" w:rsidRPr="00031356" w:rsidTr="00DF2D4B">
        <w:trPr>
          <w:trHeight w:hRule="exact" w:val="340"/>
        </w:trPr>
        <w:tc>
          <w:tcPr>
            <w:tcW w:w="3938" w:type="dxa"/>
            <w:shd w:val="clear" w:color="auto" w:fill="auto"/>
          </w:tcPr>
          <w:p w:rsidR="00DF2D4B" w:rsidRPr="00DF2D4B" w:rsidRDefault="00DF2D4B" w:rsidP="00DF2D4B">
            <w:pPr>
              <w:spacing w:line="100" w:lineRule="atLeast"/>
            </w:pPr>
            <w:r w:rsidRPr="00DF2D4B">
              <w:t>RICHARD WITTING</w:t>
            </w:r>
          </w:p>
        </w:tc>
        <w:tc>
          <w:tcPr>
            <w:tcW w:w="3938" w:type="dxa"/>
          </w:tcPr>
          <w:p w:rsidR="00DF2D4B" w:rsidRPr="00DF2D4B" w:rsidRDefault="00DF2D4B" w:rsidP="00DF2D4B">
            <w:pPr>
              <w:spacing w:line="100" w:lineRule="atLeast"/>
              <w:rPr>
                <w:lang w:val="en-CA" w:eastAsia="en-CA" w:bidi="ar-SA"/>
              </w:rPr>
            </w:pPr>
          </w:p>
        </w:tc>
      </w:tr>
      <w:tr w:rsidR="00DF2D4B" w:rsidRPr="00031356" w:rsidTr="00DF2D4B">
        <w:trPr>
          <w:trHeight w:hRule="exact" w:val="340"/>
        </w:trPr>
        <w:tc>
          <w:tcPr>
            <w:tcW w:w="3938" w:type="dxa"/>
            <w:shd w:val="clear" w:color="auto" w:fill="auto"/>
          </w:tcPr>
          <w:p w:rsidR="00DF2D4B" w:rsidRPr="00DF2D4B" w:rsidRDefault="00DF2D4B" w:rsidP="00DF2D4B">
            <w:pPr>
              <w:spacing w:line="100" w:lineRule="atLeast"/>
            </w:pPr>
            <w:r w:rsidRPr="00DF2D4B">
              <w:t>JOELY OSIKA</w:t>
            </w:r>
          </w:p>
        </w:tc>
        <w:tc>
          <w:tcPr>
            <w:tcW w:w="3938" w:type="dxa"/>
          </w:tcPr>
          <w:p w:rsidR="00DF2D4B" w:rsidRPr="00DF2D4B" w:rsidRDefault="00DF2D4B" w:rsidP="00DF2D4B">
            <w:pPr>
              <w:spacing w:line="100" w:lineRule="atLeast"/>
              <w:rPr>
                <w:lang w:val="en-CA" w:eastAsia="en-CA" w:bidi="ar-SA"/>
              </w:rPr>
            </w:pPr>
          </w:p>
        </w:tc>
      </w:tr>
      <w:tr w:rsidR="00DF2D4B" w:rsidRPr="00031356" w:rsidTr="00DF2D4B">
        <w:trPr>
          <w:trHeight w:hRule="exact" w:val="340"/>
        </w:trPr>
        <w:tc>
          <w:tcPr>
            <w:tcW w:w="3938" w:type="dxa"/>
            <w:shd w:val="clear" w:color="auto" w:fill="auto"/>
          </w:tcPr>
          <w:p w:rsidR="00DF2D4B" w:rsidRPr="00DF2D4B" w:rsidRDefault="00DF2D4B" w:rsidP="00DF2D4B">
            <w:pPr>
              <w:spacing w:line="100" w:lineRule="atLeast"/>
            </w:pPr>
            <w:r w:rsidRPr="00DF2D4B">
              <w:t>LAUREN DOMINCZUK</w:t>
            </w:r>
          </w:p>
        </w:tc>
        <w:tc>
          <w:tcPr>
            <w:tcW w:w="3938" w:type="dxa"/>
          </w:tcPr>
          <w:p w:rsidR="00DF2D4B" w:rsidRPr="00DF2D4B" w:rsidRDefault="00DF2D4B" w:rsidP="00DF2D4B">
            <w:pPr>
              <w:spacing w:line="100" w:lineRule="atLeast"/>
              <w:rPr>
                <w:lang w:val="en-CA" w:eastAsia="en-CA" w:bidi="ar-SA"/>
              </w:rPr>
            </w:pPr>
            <w:r w:rsidRPr="00DF2D4B">
              <w:rPr>
                <w:lang w:val="en-CA" w:eastAsia="en-CA" w:bidi="ar-SA"/>
              </w:rPr>
              <w:t>property master</w:t>
            </w:r>
          </w:p>
        </w:tc>
      </w:tr>
      <w:tr w:rsidR="00DF2D4B" w:rsidRPr="00031356" w:rsidTr="00DF2D4B">
        <w:trPr>
          <w:trHeight w:hRule="exact" w:val="340"/>
        </w:trPr>
        <w:tc>
          <w:tcPr>
            <w:tcW w:w="3938" w:type="dxa"/>
            <w:shd w:val="clear" w:color="auto" w:fill="auto"/>
          </w:tcPr>
          <w:p w:rsidR="00DF2D4B" w:rsidRPr="00DF2D4B" w:rsidRDefault="00DF2D4B" w:rsidP="00DF2D4B">
            <w:pPr>
              <w:spacing w:line="100" w:lineRule="atLeast"/>
            </w:pPr>
            <w:r w:rsidRPr="00DF2D4B">
              <w:t>RONALD LIN</w:t>
            </w:r>
          </w:p>
        </w:tc>
        <w:tc>
          <w:tcPr>
            <w:tcW w:w="3938" w:type="dxa"/>
          </w:tcPr>
          <w:p w:rsidR="00DF2D4B" w:rsidRPr="00DF2D4B" w:rsidRDefault="00DF2D4B" w:rsidP="00DF2D4B">
            <w:pPr>
              <w:spacing w:line="100" w:lineRule="atLeast"/>
              <w:rPr>
                <w:lang w:val="en-CA" w:eastAsia="en-CA" w:bidi="ar-SA"/>
              </w:rPr>
            </w:pPr>
            <w:r w:rsidRPr="00DF2D4B">
              <w:rPr>
                <w:lang w:val="en-CA" w:eastAsia="en-CA" w:bidi="ar-SA"/>
              </w:rPr>
              <w:t>assistant property master</w:t>
            </w:r>
          </w:p>
        </w:tc>
      </w:tr>
      <w:tr w:rsidR="00DF2D4B" w:rsidRPr="00031356" w:rsidTr="00DF2D4B">
        <w:trPr>
          <w:trHeight w:hRule="exact" w:val="340"/>
        </w:trPr>
        <w:tc>
          <w:tcPr>
            <w:tcW w:w="3938" w:type="dxa"/>
            <w:shd w:val="clear" w:color="auto" w:fill="auto"/>
          </w:tcPr>
          <w:p w:rsidR="00DF2D4B" w:rsidRPr="00DF2D4B" w:rsidRDefault="00DF2D4B" w:rsidP="00DF2D4B">
            <w:pPr>
              <w:spacing w:line="100" w:lineRule="atLeast"/>
            </w:pPr>
            <w:r w:rsidRPr="00DF2D4B">
              <w:t>EMILY POIRIER</w:t>
            </w:r>
          </w:p>
        </w:tc>
        <w:tc>
          <w:tcPr>
            <w:tcW w:w="3938" w:type="dxa"/>
          </w:tcPr>
          <w:p w:rsidR="00DF2D4B" w:rsidRPr="00DF2D4B" w:rsidRDefault="00DF2D4B" w:rsidP="00DF2D4B">
            <w:pPr>
              <w:spacing w:line="100" w:lineRule="atLeast"/>
              <w:rPr>
                <w:lang w:val="en-CA" w:eastAsia="en-CA" w:bidi="ar-SA"/>
              </w:rPr>
            </w:pPr>
            <w:r w:rsidRPr="00DF2D4B">
              <w:rPr>
                <w:lang w:val="en-CA" w:eastAsia="en-CA" w:bidi="ar-SA"/>
              </w:rPr>
              <w:t>props</w:t>
            </w:r>
          </w:p>
        </w:tc>
      </w:tr>
      <w:tr w:rsidR="00DF2D4B" w:rsidRPr="00031356" w:rsidTr="00DF2D4B">
        <w:trPr>
          <w:trHeight w:hRule="exact" w:val="340"/>
        </w:trPr>
        <w:tc>
          <w:tcPr>
            <w:tcW w:w="3938" w:type="dxa"/>
            <w:shd w:val="clear" w:color="auto" w:fill="auto"/>
          </w:tcPr>
          <w:p w:rsidR="00DF2D4B" w:rsidRPr="00DF2D4B" w:rsidRDefault="00DF2D4B" w:rsidP="00DF2D4B">
            <w:pPr>
              <w:spacing w:line="100" w:lineRule="atLeast"/>
            </w:pPr>
            <w:r w:rsidRPr="00DF2D4B">
              <w:t>KATIE HILLIER</w:t>
            </w:r>
          </w:p>
        </w:tc>
        <w:tc>
          <w:tcPr>
            <w:tcW w:w="3938" w:type="dxa"/>
          </w:tcPr>
          <w:p w:rsidR="00DF2D4B" w:rsidRPr="00DF2D4B" w:rsidRDefault="00DF2D4B" w:rsidP="00DF2D4B">
            <w:pPr>
              <w:spacing w:line="100" w:lineRule="atLeast"/>
              <w:rPr>
                <w:lang w:val="en-CA" w:eastAsia="en-CA" w:bidi="ar-SA"/>
              </w:rPr>
            </w:pPr>
            <w:r w:rsidRPr="00DF2D4B">
              <w:rPr>
                <w:lang w:val="en-CA" w:eastAsia="en-CA" w:bidi="ar-SA"/>
              </w:rPr>
              <w:t>graphic designer</w:t>
            </w:r>
          </w:p>
        </w:tc>
      </w:tr>
      <w:tr w:rsidR="00DF2D4B" w:rsidRPr="00031356" w:rsidTr="00DF2D4B">
        <w:trPr>
          <w:trHeight w:hRule="exact" w:val="340"/>
        </w:trPr>
        <w:tc>
          <w:tcPr>
            <w:tcW w:w="3938" w:type="dxa"/>
            <w:shd w:val="clear" w:color="auto" w:fill="auto"/>
          </w:tcPr>
          <w:p w:rsidR="00DF2D4B" w:rsidRPr="00DF2D4B" w:rsidRDefault="00DF2D4B" w:rsidP="00DF2D4B">
            <w:pPr>
              <w:spacing w:line="100" w:lineRule="atLeast"/>
            </w:pPr>
            <w:r w:rsidRPr="00DF2D4B">
              <w:t>KATHLEEN FOWLSTONE</w:t>
            </w:r>
          </w:p>
        </w:tc>
        <w:tc>
          <w:tcPr>
            <w:tcW w:w="3938" w:type="dxa"/>
          </w:tcPr>
          <w:p w:rsidR="00DF2D4B" w:rsidRPr="00DF2D4B" w:rsidRDefault="00DF2D4B" w:rsidP="00DF2D4B">
            <w:pPr>
              <w:spacing w:line="100" w:lineRule="atLeast"/>
              <w:rPr>
                <w:lang w:val="en-CA" w:eastAsia="en-CA" w:bidi="ar-SA"/>
              </w:rPr>
            </w:pPr>
            <w:r w:rsidRPr="00DF2D4B">
              <w:rPr>
                <w:lang w:val="en-CA" w:eastAsia="en-CA" w:bidi="ar-SA"/>
              </w:rPr>
              <w:t>make-up artist</w:t>
            </w:r>
          </w:p>
        </w:tc>
      </w:tr>
      <w:tr w:rsidR="00DF2D4B" w:rsidRPr="00031356" w:rsidTr="00DF2D4B">
        <w:trPr>
          <w:trHeight w:hRule="exact" w:val="340"/>
        </w:trPr>
        <w:tc>
          <w:tcPr>
            <w:tcW w:w="3938" w:type="dxa"/>
            <w:shd w:val="clear" w:color="auto" w:fill="auto"/>
          </w:tcPr>
          <w:p w:rsidR="00DF2D4B" w:rsidRPr="00DF2D4B" w:rsidRDefault="00DF2D4B" w:rsidP="00DF2D4B">
            <w:pPr>
              <w:spacing w:line="100" w:lineRule="atLeast"/>
            </w:pPr>
            <w:r w:rsidRPr="00DF2D4B">
              <w:t>KEELY ANDERSON</w:t>
            </w:r>
          </w:p>
        </w:tc>
        <w:tc>
          <w:tcPr>
            <w:tcW w:w="3938" w:type="dxa"/>
          </w:tcPr>
          <w:p w:rsidR="00DF2D4B" w:rsidRPr="00DF2D4B" w:rsidRDefault="00DF2D4B" w:rsidP="00DF2D4B">
            <w:pPr>
              <w:spacing w:line="100" w:lineRule="atLeast"/>
              <w:rPr>
                <w:lang w:val="en-CA" w:eastAsia="en-CA" w:bidi="ar-SA"/>
              </w:rPr>
            </w:pPr>
            <w:r w:rsidRPr="00DF2D4B">
              <w:rPr>
                <w:lang w:val="en-CA" w:eastAsia="en-CA" w:bidi="ar-SA"/>
              </w:rPr>
              <w:t>hair stylist</w:t>
            </w:r>
          </w:p>
        </w:tc>
      </w:tr>
      <w:tr w:rsidR="00DF2D4B" w:rsidRPr="00031356" w:rsidTr="00DF2D4B">
        <w:trPr>
          <w:trHeight w:hRule="exact" w:val="340"/>
        </w:trPr>
        <w:tc>
          <w:tcPr>
            <w:tcW w:w="3938" w:type="dxa"/>
            <w:shd w:val="clear" w:color="auto" w:fill="auto"/>
          </w:tcPr>
          <w:p w:rsidR="00DF2D4B" w:rsidRPr="00DF2D4B" w:rsidRDefault="00DF2D4B" w:rsidP="00DF2D4B">
            <w:pPr>
              <w:spacing w:line="100" w:lineRule="atLeast"/>
            </w:pPr>
            <w:r w:rsidRPr="00DF2D4B">
              <w:t>SELENA TAYLOR</w:t>
            </w:r>
          </w:p>
        </w:tc>
        <w:tc>
          <w:tcPr>
            <w:tcW w:w="3938" w:type="dxa"/>
          </w:tcPr>
          <w:p w:rsidR="00DF2D4B" w:rsidRPr="00DF2D4B" w:rsidRDefault="00DF2D4B" w:rsidP="00DF2D4B">
            <w:pPr>
              <w:spacing w:line="100" w:lineRule="atLeast"/>
              <w:rPr>
                <w:lang w:val="en-CA" w:eastAsia="en-CA" w:bidi="ar-SA"/>
              </w:rPr>
            </w:pPr>
            <w:r w:rsidRPr="00DF2D4B">
              <w:rPr>
                <w:lang w:val="en-CA" w:eastAsia="en-CA" w:bidi="ar-SA"/>
              </w:rPr>
              <w:t>make-up swings</w:t>
            </w:r>
          </w:p>
        </w:tc>
      </w:tr>
      <w:tr w:rsidR="00DF2D4B" w:rsidRPr="00031356" w:rsidTr="00DF2D4B">
        <w:trPr>
          <w:trHeight w:hRule="exact" w:val="340"/>
        </w:trPr>
        <w:tc>
          <w:tcPr>
            <w:tcW w:w="3938" w:type="dxa"/>
            <w:shd w:val="clear" w:color="auto" w:fill="auto"/>
          </w:tcPr>
          <w:p w:rsidR="00DF2D4B" w:rsidRPr="00DF2D4B" w:rsidRDefault="00DF2D4B" w:rsidP="00DF2D4B">
            <w:pPr>
              <w:spacing w:line="100" w:lineRule="atLeast"/>
            </w:pPr>
            <w:r w:rsidRPr="00DF2D4B">
              <w:t>COURTNEY YELLOW-QUILL</w:t>
            </w:r>
          </w:p>
        </w:tc>
        <w:tc>
          <w:tcPr>
            <w:tcW w:w="3938" w:type="dxa"/>
          </w:tcPr>
          <w:p w:rsidR="00DF2D4B" w:rsidRPr="00DF2D4B" w:rsidRDefault="00DF2D4B" w:rsidP="00DF2D4B">
            <w:pPr>
              <w:spacing w:line="100" w:lineRule="atLeast"/>
              <w:rPr>
                <w:lang w:val="en-CA" w:eastAsia="en-CA" w:bidi="ar-SA"/>
              </w:rPr>
            </w:pPr>
          </w:p>
        </w:tc>
      </w:tr>
      <w:tr w:rsidR="00DF2D4B" w:rsidRPr="00031356" w:rsidTr="00DF2D4B">
        <w:trPr>
          <w:trHeight w:hRule="exact" w:val="340"/>
        </w:trPr>
        <w:tc>
          <w:tcPr>
            <w:tcW w:w="3938" w:type="dxa"/>
            <w:shd w:val="clear" w:color="auto" w:fill="auto"/>
          </w:tcPr>
          <w:p w:rsidR="00DF2D4B" w:rsidRPr="00DF2D4B" w:rsidRDefault="00DF2D4B" w:rsidP="00DF2D4B">
            <w:pPr>
              <w:spacing w:line="100" w:lineRule="atLeast"/>
            </w:pPr>
            <w:r w:rsidRPr="00DF2D4B">
              <w:t>STACEY BRADDER</w:t>
            </w:r>
          </w:p>
        </w:tc>
        <w:tc>
          <w:tcPr>
            <w:tcW w:w="3938" w:type="dxa"/>
          </w:tcPr>
          <w:p w:rsidR="00DF2D4B" w:rsidRPr="00DF2D4B" w:rsidRDefault="00DF2D4B" w:rsidP="00DF2D4B">
            <w:pPr>
              <w:spacing w:line="100" w:lineRule="atLeast"/>
              <w:rPr>
                <w:lang w:val="en-CA" w:eastAsia="en-CA" w:bidi="ar-SA"/>
              </w:rPr>
            </w:pPr>
            <w:r w:rsidRPr="00DF2D4B">
              <w:rPr>
                <w:lang w:val="en-CA" w:eastAsia="en-CA" w:bidi="ar-SA"/>
              </w:rPr>
              <w:t>costume designer</w:t>
            </w:r>
          </w:p>
        </w:tc>
      </w:tr>
      <w:tr w:rsidR="00DF2D4B" w:rsidRPr="00031356" w:rsidTr="00DF2D4B">
        <w:trPr>
          <w:trHeight w:hRule="exact" w:val="340"/>
        </w:trPr>
        <w:tc>
          <w:tcPr>
            <w:tcW w:w="3938" w:type="dxa"/>
            <w:shd w:val="clear" w:color="auto" w:fill="auto"/>
          </w:tcPr>
          <w:p w:rsidR="00DF2D4B" w:rsidRPr="00DF2D4B" w:rsidRDefault="00DF2D4B" w:rsidP="00DF2D4B">
            <w:pPr>
              <w:spacing w:line="100" w:lineRule="atLeast"/>
            </w:pPr>
            <w:r w:rsidRPr="00DF2D4B">
              <w:t>NAOMI LAZARUS</w:t>
            </w:r>
          </w:p>
        </w:tc>
        <w:tc>
          <w:tcPr>
            <w:tcW w:w="3938" w:type="dxa"/>
          </w:tcPr>
          <w:p w:rsidR="00DF2D4B" w:rsidRPr="00DF2D4B" w:rsidRDefault="00DF2D4B" w:rsidP="00DF2D4B">
            <w:pPr>
              <w:spacing w:line="100" w:lineRule="atLeast"/>
              <w:rPr>
                <w:lang w:val="en-CA" w:eastAsia="en-CA" w:bidi="ar-SA"/>
              </w:rPr>
            </w:pPr>
            <w:r w:rsidRPr="00DF2D4B">
              <w:rPr>
                <w:lang w:val="en-CA" w:eastAsia="en-CA" w:bidi="ar-SA"/>
              </w:rPr>
              <w:t>assistant costume designer</w:t>
            </w:r>
          </w:p>
        </w:tc>
      </w:tr>
      <w:tr w:rsidR="00DF2D4B" w:rsidRPr="00031356" w:rsidTr="00DF2D4B">
        <w:trPr>
          <w:trHeight w:hRule="exact" w:val="340"/>
        </w:trPr>
        <w:tc>
          <w:tcPr>
            <w:tcW w:w="3938" w:type="dxa"/>
            <w:shd w:val="clear" w:color="auto" w:fill="auto"/>
          </w:tcPr>
          <w:p w:rsidR="00DF2D4B" w:rsidRPr="00DF2D4B" w:rsidRDefault="00DF2D4B" w:rsidP="00DF2D4B">
            <w:pPr>
              <w:spacing w:line="100" w:lineRule="atLeast"/>
            </w:pPr>
            <w:r w:rsidRPr="00DF2D4B">
              <w:t>CALVIN JAY</w:t>
            </w:r>
          </w:p>
        </w:tc>
        <w:tc>
          <w:tcPr>
            <w:tcW w:w="3938" w:type="dxa"/>
          </w:tcPr>
          <w:p w:rsidR="00DF2D4B" w:rsidRPr="00DF2D4B" w:rsidRDefault="00DF2D4B" w:rsidP="00DF2D4B">
            <w:pPr>
              <w:spacing w:line="100" w:lineRule="atLeast"/>
              <w:rPr>
                <w:lang w:val="en-CA" w:eastAsia="en-CA" w:bidi="ar-SA"/>
              </w:rPr>
            </w:pPr>
            <w:r w:rsidRPr="00DF2D4B">
              <w:rPr>
                <w:lang w:val="en-CA" w:eastAsia="en-CA" w:bidi="ar-SA"/>
              </w:rPr>
              <w:t>truck costumer</w:t>
            </w:r>
          </w:p>
        </w:tc>
      </w:tr>
      <w:tr w:rsidR="00DF2D4B" w:rsidRPr="00031356" w:rsidTr="00DF2D4B">
        <w:trPr>
          <w:trHeight w:hRule="exact" w:val="340"/>
        </w:trPr>
        <w:tc>
          <w:tcPr>
            <w:tcW w:w="3938" w:type="dxa"/>
            <w:shd w:val="clear" w:color="auto" w:fill="auto"/>
          </w:tcPr>
          <w:p w:rsidR="00DF2D4B" w:rsidRPr="00DF2D4B" w:rsidRDefault="00DF2D4B" w:rsidP="00DF2D4B">
            <w:pPr>
              <w:spacing w:line="100" w:lineRule="atLeast"/>
            </w:pPr>
            <w:r w:rsidRPr="00DF2D4B">
              <w:t>LINDEN LIGERTWOOD</w:t>
            </w:r>
          </w:p>
        </w:tc>
        <w:tc>
          <w:tcPr>
            <w:tcW w:w="3938" w:type="dxa"/>
          </w:tcPr>
          <w:p w:rsidR="00DF2D4B" w:rsidRPr="00DF2D4B" w:rsidRDefault="00DF2D4B" w:rsidP="00DF2D4B">
            <w:pPr>
              <w:spacing w:line="100" w:lineRule="atLeast"/>
              <w:rPr>
                <w:lang w:val="en-CA" w:eastAsia="en-CA" w:bidi="ar-SA"/>
              </w:rPr>
            </w:pPr>
            <w:r w:rsidRPr="00DF2D4B">
              <w:rPr>
                <w:lang w:val="en-CA" w:eastAsia="en-CA" w:bidi="ar-SA"/>
              </w:rPr>
              <w:t>set supervisor</w:t>
            </w:r>
          </w:p>
        </w:tc>
      </w:tr>
      <w:tr w:rsidR="00DF2D4B" w:rsidRPr="00031356" w:rsidTr="00DF2D4B">
        <w:trPr>
          <w:trHeight w:hRule="exact" w:val="340"/>
        </w:trPr>
        <w:tc>
          <w:tcPr>
            <w:tcW w:w="3938" w:type="dxa"/>
            <w:shd w:val="clear" w:color="auto" w:fill="auto"/>
          </w:tcPr>
          <w:p w:rsidR="00DF2D4B" w:rsidRPr="00DF2D4B" w:rsidRDefault="00DF2D4B" w:rsidP="00DF2D4B">
            <w:pPr>
              <w:spacing w:line="100" w:lineRule="atLeast"/>
            </w:pPr>
            <w:r w:rsidRPr="00DF2D4B">
              <w:t>GELLERT HORVATH</w:t>
            </w:r>
          </w:p>
        </w:tc>
        <w:tc>
          <w:tcPr>
            <w:tcW w:w="3938" w:type="dxa"/>
          </w:tcPr>
          <w:p w:rsidR="00DF2D4B" w:rsidRPr="00DF2D4B" w:rsidRDefault="00DF2D4B" w:rsidP="00DF2D4B">
            <w:pPr>
              <w:spacing w:line="100" w:lineRule="atLeast"/>
              <w:rPr>
                <w:lang w:val="en-CA" w:eastAsia="en-CA" w:bidi="ar-SA"/>
              </w:rPr>
            </w:pPr>
            <w:r w:rsidRPr="00DF2D4B">
              <w:rPr>
                <w:lang w:val="en-CA" w:eastAsia="en-CA" w:bidi="ar-SA"/>
              </w:rPr>
              <w:t>background costumer</w:t>
            </w:r>
          </w:p>
        </w:tc>
      </w:tr>
      <w:tr w:rsidR="00DF2D4B" w:rsidRPr="00031356" w:rsidTr="00DF2D4B">
        <w:trPr>
          <w:trHeight w:hRule="exact" w:val="340"/>
        </w:trPr>
        <w:tc>
          <w:tcPr>
            <w:tcW w:w="3938" w:type="dxa"/>
            <w:shd w:val="clear" w:color="auto" w:fill="auto"/>
          </w:tcPr>
          <w:p w:rsidR="00DF2D4B" w:rsidRPr="00DF2D4B" w:rsidRDefault="00DF2D4B" w:rsidP="00DF2D4B">
            <w:pPr>
              <w:spacing w:line="100" w:lineRule="atLeast"/>
            </w:pPr>
            <w:r w:rsidRPr="00DF2D4B">
              <w:t>KEVIN MAYES</w:t>
            </w:r>
          </w:p>
        </w:tc>
        <w:tc>
          <w:tcPr>
            <w:tcW w:w="3938" w:type="dxa"/>
          </w:tcPr>
          <w:p w:rsidR="00DF2D4B" w:rsidRPr="00DF2D4B" w:rsidRDefault="00DF2D4B" w:rsidP="00DF2D4B">
            <w:pPr>
              <w:spacing w:line="100" w:lineRule="atLeast"/>
              <w:rPr>
                <w:lang w:val="en-CA" w:eastAsia="en-CA" w:bidi="ar-SA"/>
              </w:rPr>
            </w:pPr>
            <w:proofErr w:type="spellStart"/>
            <w:r w:rsidRPr="00DF2D4B">
              <w:rPr>
                <w:lang w:val="en-CA" w:eastAsia="en-CA" w:bidi="ar-SA"/>
              </w:rPr>
              <w:t>ms.</w:t>
            </w:r>
            <w:proofErr w:type="spellEnd"/>
            <w:r w:rsidRPr="00DF2D4B">
              <w:rPr>
                <w:lang w:val="en-CA" w:eastAsia="en-CA" w:bidi="ar-SA"/>
              </w:rPr>
              <w:t xml:space="preserve"> fields tailor</w:t>
            </w:r>
          </w:p>
        </w:tc>
      </w:tr>
      <w:tr w:rsidR="00DF2D4B" w:rsidRPr="00031356" w:rsidTr="00DF2D4B">
        <w:trPr>
          <w:trHeight w:hRule="exact" w:val="340"/>
        </w:trPr>
        <w:tc>
          <w:tcPr>
            <w:tcW w:w="3938" w:type="dxa"/>
            <w:shd w:val="clear" w:color="auto" w:fill="auto"/>
          </w:tcPr>
          <w:p w:rsidR="00DF2D4B" w:rsidRPr="00DF2D4B" w:rsidRDefault="00DF2D4B" w:rsidP="00DF2D4B">
            <w:pPr>
              <w:spacing w:line="100" w:lineRule="atLeast"/>
            </w:pPr>
            <w:r w:rsidRPr="00DF2D4B">
              <w:t>CHRISTIAN LAI</w:t>
            </w:r>
          </w:p>
        </w:tc>
        <w:tc>
          <w:tcPr>
            <w:tcW w:w="3938" w:type="dxa"/>
          </w:tcPr>
          <w:p w:rsidR="00DF2D4B" w:rsidRPr="00DF2D4B" w:rsidRDefault="00DF2D4B" w:rsidP="00DF2D4B">
            <w:pPr>
              <w:spacing w:line="100" w:lineRule="atLeast"/>
              <w:rPr>
                <w:lang w:val="en-CA" w:eastAsia="en-CA" w:bidi="ar-SA"/>
              </w:rPr>
            </w:pPr>
            <w:r w:rsidRPr="00DF2D4B">
              <w:rPr>
                <w:lang w:val="en-CA" w:eastAsia="en-CA" w:bidi="ar-SA"/>
              </w:rPr>
              <w:t>camera operators</w:t>
            </w:r>
          </w:p>
        </w:tc>
      </w:tr>
      <w:tr w:rsidR="00DF2D4B" w:rsidRPr="00031356" w:rsidTr="00DF2D4B">
        <w:trPr>
          <w:trHeight w:hRule="exact" w:val="340"/>
        </w:trPr>
        <w:tc>
          <w:tcPr>
            <w:tcW w:w="3938" w:type="dxa"/>
            <w:shd w:val="clear" w:color="auto" w:fill="auto"/>
          </w:tcPr>
          <w:p w:rsidR="00DF2D4B" w:rsidRPr="00DF2D4B" w:rsidRDefault="00DF2D4B" w:rsidP="00DF2D4B">
            <w:pPr>
              <w:spacing w:line="100" w:lineRule="atLeast"/>
            </w:pPr>
            <w:r w:rsidRPr="00DF2D4B">
              <w:t>SEAN COX</w:t>
            </w:r>
          </w:p>
        </w:tc>
        <w:tc>
          <w:tcPr>
            <w:tcW w:w="3938" w:type="dxa"/>
          </w:tcPr>
          <w:p w:rsidR="00DF2D4B" w:rsidRPr="00DF2D4B" w:rsidRDefault="00DF2D4B" w:rsidP="00DF2D4B">
            <w:pPr>
              <w:spacing w:line="100" w:lineRule="atLeast"/>
              <w:rPr>
                <w:lang w:val="en-CA" w:eastAsia="en-CA" w:bidi="ar-SA"/>
              </w:rPr>
            </w:pPr>
          </w:p>
        </w:tc>
      </w:tr>
      <w:tr w:rsidR="00DF2D4B" w:rsidRPr="00031356" w:rsidTr="00DF2D4B">
        <w:trPr>
          <w:trHeight w:hRule="exact" w:val="340"/>
        </w:trPr>
        <w:tc>
          <w:tcPr>
            <w:tcW w:w="3938" w:type="dxa"/>
            <w:shd w:val="clear" w:color="auto" w:fill="auto"/>
          </w:tcPr>
          <w:p w:rsidR="00DF2D4B" w:rsidRPr="00DF2D4B" w:rsidRDefault="00DF2D4B" w:rsidP="00DF2D4B">
            <w:pPr>
              <w:spacing w:line="100" w:lineRule="atLeast"/>
            </w:pPr>
            <w:r w:rsidRPr="00DF2D4B">
              <w:t>GREGORY CZAPLAK</w:t>
            </w:r>
          </w:p>
        </w:tc>
        <w:tc>
          <w:tcPr>
            <w:tcW w:w="3938" w:type="dxa"/>
          </w:tcPr>
          <w:p w:rsidR="00DF2D4B" w:rsidRPr="00DF2D4B" w:rsidRDefault="00DF2D4B" w:rsidP="00DF2D4B">
            <w:pPr>
              <w:spacing w:line="100" w:lineRule="atLeast"/>
              <w:rPr>
                <w:lang w:val="en-CA" w:eastAsia="en-CA" w:bidi="ar-SA"/>
              </w:rPr>
            </w:pPr>
          </w:p>
        </w:tc>
      </w:tr>
      <w:tr w:rsidR="00DF2D4B" w:rsidRPr="00031356" w:rsidTr="00DF2D4B">
        <w:trPr>
          <w:trHeight w:hRule="exact" w:val="340"/>
        </w:trPr>
        <w:tc>
          <w:tcPr>
            <w:tcW w:w="3938" w:type="dxa"/>
            <w:shd w:val="clear" w:color="auto" w:fill="auto"/>
          </w:tcPr>
          <w:p w:rsidR="00DF2D4B" w:rsidRPr="00DF2D4B" w:rsidRDefault="00DF2D4B" w:rsidP="00DF2D4B">
            <w:pPr>
              <w:spacing w:line="100" w:lineRule="atLeast"/>
            </w:pPr>
            <w:r w:rsidRPr="00DF2D4B">
              <w:t>BRIAN CECI</w:t>
            </w:r>
          </w:p>
        </w:tc>
        <w:tc>
          <w:tcPr>
            <w:tcW w:w="3938" w:type="dxa"/>
          </w:tcPr>
          <w:p w:rsidR="00DF2D4B" w:rsidRPr="00DF2D4B" w:rsidRDefault="00DF2D4B" w:rsidP="00DF2D4B">
            <w:pPr>
              <w:spacing w:line="100" w:lineRule="atLeast"/>
              <w:rPr>
                <w:lang w:val="en-CA" w:eastAsia="en-CA" w:bidi="ar-SA"/>
              </w:rPr>
            </w:pPr>
          </w:p>
        </w:tc>
      </w:tr>
      <w:tr w:rsidR="00DF2D4B" w:rsidRPr="00031356" w:rsidTr="00DF2D4B">
        <w:trPr>
          <w:trHeight w:hRule="exact" w:val="340"/>
        </w:trPr>
        <w:tc>
          <w:tcPr>
            <w:tcW w:w="3938" w:type="dxa"/>
            <w:shd w:val="clear" w:color="auto" w:fill="auto"/>
          </w:tcPr>
          <w:p w:rsidR="00DF2D4B" w:rsidRPr="00DF2D4B" w:rsidRDefault="00DF2D4B" w:rsidP="00DF2D4B">
            <w:pPr>
              <w:spacing w:line="100" w:lineRule="atLeast"/>
            </w:pPr>
            <w:r w:rsidRPr="00DF2D4B">
              <w:t>THOMAS KELLY</w:t>
            </w:r>
          </w:p>
        </w:tc>
        <w:tc>
          <w:tcPr>
            <w:tcW w:w="3938" w:type="dxa"/>
          </w:tcPr>
          <w:p w:rsidR="00DF2D4B" w:rsidRPr="00DF2D4B" w:rsidRDefault="00DF2D4B" w:rsidP="00DF2D4B">
            <w:pPr>
              <w:spacing w:line="100" w:lineRule="atLeast"/>
              <w:rPr>
                <w:lang w:val="en-CA" w:eastAsia="en-CA" w:bidi="ar-SA"/>
              </w:rPr>
            </w:pPr>
            <w:r w:rsidRPr="00DF2D4B">
              <w:rPr>
                <w:lang w:val="en-CA" w:eastAsia="en-CA" w:bidi="ar-SA"/>
              </w:rPr>
              <w:t>first assistants camera</w:t>
            </w:r>
          </w:p>
        </w:tc>
      </w:tr>
      <w:tr w:rsidR="00DF2D4B" w:rsidRPr="00031356" w:rsidTr="00DF2D4B">
        <w:trPr>
          <w:trHeight w:hRule="exact" w:val="340"/>
        </w:trPr>
        <w:tc>
          <w:tcPr>
            <w:tcW w:w="3938" w:type="dxa"/>
            <w:shd w:val="clear" w:color="auto" w:fill="auto"/>
          </w:tcPr>
          <w:p w:rsidR="00DF2D4B" w:rsidRPr="00DF2D4B" w:rsidRDefault="00DF2D4B" w:rsidP="00DF2D4B">
            <w:pPr>
              <w:spacing w:line="100" w:lineRule="atLeast"/>
            </w:pPr>
            <w:r w:rsidRPr="00DF2D4B">
              <w:t>HYUNG JOO KIM</w:t>
            </w:r>
          </w:p>
        </w:tc>
        <w:tc>
          <w:tcPr>
            <w:tcW w:w="3938" w:type="dxa"/>
          </w:tcPr>
          <w:p w:rsidR="00DF2D4B" w:rsidRPr="00DF2D4B" w:rsidRDefault="00DF2D4B" w:rsidP="00DF2D4B">
            <w:pPr>
              <w:spacing w:line="100" w:lineRule="atLeast"/>
              <w:rPr>
                <w:lang w:val="en-CA" w:eastAsia="en-CA" w:bidi="ar-SA"/>
              </w:rPr>
            </w:pPr>
          </w:p>
        </w:tc>
      </w:tr>
      <w:tr w:rsidR="00DF2D4B" w:rsidRPr="00031356" w:rsidTr="00DF2D4B">
        <w:trPr>
          <w:trHeight w:hRule="exact" w:val="340"/>
        </w:trPr>
        <w:tc>
          <w:tcPr>
            <w:tcW w:w="3938" w:type="dxa"/>
            <w:shd w:val="clear" w:color="auto" w:fill="auto"/>
          </w:tcPr>
          <w:p w:rsidR="00DF2D4B" w:rsidRPr="00DF2D4B" w:rsidRDefault="00DF2D4B" w:rsidP="00DF2D4B">
            <w:pPr>
              <w:spacing w:line="100" w:lineRule="atLeast"/>
            </w:pPr>
            <w:r w:rsidRPr="00DF2D4B">
              <w:t>THOMAS WANG</w:t>
            </w:r>
          </w:p>
        </w:tc>
        <w:tc>
          <w:tcPr>
            <w:tcW w:w="3938" w:type="dxa"/>
          </w:tcPr>
          <w:p w:rsidR="00DF2D4B" w:rsidRPr="00DF2D4B" w:rsidRDefault="00DF2D4B" w:rsidP="00DF2D4B">
            <w:pPr>
              <w:spacing w:line="100" w:lineRule="atLeast"/>
              <w:rPr>
                <w:lang w:val="en-CA" w:eastAsia="en-CA" w:bidi="ar-SA"/>
              </w:rPr>
            </w:pPr>
            <w:r w:rsidRPr="00DF2D4B">
              <w:rPr>
                <w:lang w:val="en-CA" w:eastAsia="en-CA" w:bidi="ar-SA"/>
              </w:rPr>
              <w:t>second assistants camera</w:t>
            </w:r>
          </w:p>
        </w:tc>
      </w:tr>
      <w:tr w:rsidR="00DF2D4B" w:rsidRPr="00031356" w:rsidTr="00DF2D4B">
        <w:trPr>
          <w:trHeight w:hRule="exact" w:val="340"/>
        </w:trPr>
        <w:tc>
          <w:tcPr>
            <w:tcW w:w="3938" w:type="dxa"/>
            <w:shd w:val="clear" w:color="auto" w:fill="auto"/>
          </w:tcPr>
          <w:p w:rsidR="00DF2D4B" w:rsidRPr="00DF2D4B" w:rsidRDefault="00DF2D4B" w:rsidP="00DF2D4B">
            <w:pPr>
              <w:spacing w:line="100" w:lineRule="atLeast"/>
            </w:pPr>
            <w:r w:rsidRPr="00DF2D4B">
              <w:t>MARIA GARCIA</w:t>
            </w:r>
          </w:p>
        </w:tc>
        <w:tc>
          <w:tcPr>
            <w:tcW w:w="3938" w:type="dxa"/>
          </w:tcPr>
          <w:p w:rsidR="00DF2D4B" w:rsidRPr="00DF2D4B" w:rsidRDefault="00DF2D4B" w:rsidP="00DF2D4B">
            <w:pPr>
              <w:spacing w:line="100" w:lineRule="atLeast"/>
              <w:rPr>
                <w:lang w:val="en-CA" w:eastAsia="en-CA" w:bidi="ar-SA"/>
              </w:rPr>
            </w:pPr>
          </w:p>
        </w:tc>
      </w:tr>
      <w:tr w:rsidR="00DF2D4B" w:rsidRPr="00031356" w:rsidTr="00DF2D4B">
        <w:trPr>
          <w:trHeight w:hRule="exact" w:val="340"/>
        </w:trPr>
        <w:tc>
          <w:tcPr>
            <w:tcW w:w="3938" w:type="dxa"/>
            <w:shd w:val="clear" w:color="auto" w:fill="auto"/>
          </w:tcPr>
          <w:p w:rsidR="00DF2D4B" w:rsidRPr="00DF2D4B" w:rsidRDefault="00DF2D4B" w:rsidP="00DF2D4B">
            <w:pPr>
              <w:spacing w:line="100" w:lineRule="atLeast"/>
            </w:pPr>
            <w:r w:rsidRPr="00DF2D4B">
              <w:t>PIERRE CRUZ</w:t>
            </w:r>
          </w:p>
        </w:tc>
        <w:tc>
          <w:tcPr>
            <w:tcW w:w="3938" w:type="dxa"/>
          </w:tcPr>
          <w:p w:rsidR="00DF2D4B" w:rsidRPr="00DF2D4B" w:rsidRDefault="00DF2D4B" w:rsidP="00DF2D4B">
            <w:pPr>
              <w:spacing w:line="100" w:lineRule="atLeast"/>
              <w:rPr>
                <w:lang w:val="en-CA" w:eastAsia="en-CA" w:bidi="ar-SA"/>
              </w:rPr>
            </w:pPr>
            <w:r w:rsidRPr="00DF2D4B">
              <w:rPr>
                <w:lang w:val="en-CA" w:eastAsia="en-CA" w:bidi="ar-SA"/>
              </w:rPr>
              <w:t>gaffer</w:t>
            </w:r>
          </w:p>
        </w:tc>
      </w:tr>
      <w:tr w:rsidR="00DF2D4B" w:rsidRPr="00031356" w:rsidTr="00DF2D4B">
        <w:trPr>
          <w:trHeight w:hRule="exact" w:val="340"/>
        </w:trPr>
        <w:tc>
          <w:tcPr>
            <w:tcW w:w="3938" w:type="dxa"/>
            <w:shd w:val="clear" w:color="auto" w:fill="auto"/>
          </w:tcPr>
          <w:p w:rsidR="00DF2D4B" w:rsidRPr="00DF2D4B" w:rsidRDefault="00DF2D4B" w:rsidP="00DF2D4B">
            <w:pPr>
              <w:spacing w:line="100" w:lineRule="atLeast"/>
            </w:pPr>
            <w:r w:rsidRPr="00DF2D4B">
              <w:t>BRIN TAYLOR</w:t>
            </w:r>
          </w:p>
        </w:tc>
        <w:tc>
          <w:tcPr>
            <w:tcW w:w="3938" w:type="dxa"/>
          </w:tcPr>
          <w:p w:rsidR="00DF2D4B" w:rsidRPr="00DF2D4B" w:rsidRDefault="00DF2D4B" w:rsidP="00DF2D4B">
            <w:pPr>
              <w:spacing w:line="100" w:lineRule="atLeast"/>
              <w:rPr>
                <w:lang w:val="en-CA" w:eastAsia="en-CA" w:bidi="ar-SA"/>
              </w:rPr>
            </w:pPr>
            <w:r w:rsidRPr="00DF2D4B">
              <w:rPr>
                <w:lang w:val="en-CA" w:eastAsia="en-CA" w:bidi="ar-SA"/>
              </w:rPr>
              <w:t>best boy electric</w:t>
            </w:r>
          </w:p>
        </w:tc>
      </w:tr>
      <w:tr w:rsidR="00DF2D4B" w:rsidRPr="00031356" w:rsidTr="00DF2D4B">
        <w:trPr>
          <w:trHeight w:hRule="exact" w:val="340"/>
        </w:trPr>
        <w:tc>
          <w:tcPr>
            <w:tcW w:w="3938" w:type="dxa"/>
            <w:shd w:val="clear" w:color="auto" w:fill="auto"/>
          </w:tcPr>
          <w:p w:rsidR="00DF2D4B" w:rsidRPr="00DF2D4B" w:rsidRDefault="00DF2D4B" w:rsidP="00DF2D4B">
            <w:pPr>
              <w:spacing w:line="100" w:lineRule="atLeast"/>
            </w:pPr>
            <w:r w:rsidRPr="00DF2D4B">
              <w:t>CORY TYMOSCHUK</w:t>
            </w:r>
          </w:p>
        </w:tc>
        <w:tc>
          <w:tcPr>
            <w:tcW w:w="3938" w:type="dxa"/>
          </w:tcPr>
          <w:p w:rsidR="00DF2D4B" w:rsidRPr="00DF2D4B" w:rsidRDefault="00DF2D4B" w:rsidP="00DF2D4B">
            <w:pPr>
              <w:spacing w:line="100" w:lineRule="atLeast"/>
              <w:rPr>
                <w:lang w:val="en-CA" w:eastAsia="en-CA" w:bidi="ar-SA"/>
              </w:rPr>
            </w:pPr>
            <w:r w:rsidRPr="00DF2D4B">
              <w:rPr>
                <w:lang w:val="en-CA" w:eastAsia="en-CA" w:bidi="ar-SA"/>
              </w:rPr>
              <w:t>electric</w:t>
            </w:r>
          </w:p>
        </w:tc>
      </w:tr>
      <w:tr w:rsidR="00DF2D4B" w:rsidRPr="00031356" w:rsidTr="00DF2D4B">
        <w:trPr>
          <w:trHeight w:hRule="exact" w:val="340"/>
        </w:trPr>
        <w:tc>
          <w:tcPr>
            <w:tcW w:w="3938" w:type="dxa"/>
            <w:shd w:val="clear" w:color="auto" w:fill="auto"/>
          </w:tcPr>
          <w:p w:rsidR="00DF2D4B" w:rsidRPr="00DF2D4B" w:rsidRDefault="00DF2D4B" w:rsidP="00DF2D4B">
            <w:pPr>
              <w:spacing w:line="100" w:lineRule="atLeast"/>
            </w:pPr>
            <w:r w:rsidRPr="00DF2D4B">
              <w:t>SEBASTIAN SYROTA</w:t>
            </w:r>
          </w:p>
        </w:tc>
        <w:tc>
          <w:tcPr>
            <w:tcW w:w="3938" w:type="dxa"/>
          </w:tcPr>
          <w:p w:rsidR="00DF2D4B" w:rsidRPr="00DF2D4B" w:rsidRDefault="00DF2D4B" w:rsidP="00DF2D4B">
            <w:pPr>
              <w:spacing w:line="100" w:lineRule="atLeast"/>
              <w:rPr>
                <w:lang w:val="en-CA" w:eastAsia="en-CA" w:bidi="ar-SA"/>
              </w:rPr>
            </w:pPr>
          </w:p>
        </w:tc>
      </w:tr>
      <w:tr w:rsidR="00DF2D4B" w:rsidRPr="00031356" w:rsidTr="00DF2D4B">
        <w:trPr>
          <w:trHeight w:hRule="exact" w:val="340"/>
        </w:trPr>
        <w:tc>
          <w:tcPr>
            <w:tcW w:w="3938" w:type="dxa"/>
            <w:shd w:val="clear" w:color="auto" w:fill="auto"/>
          </w:tcPr>
          <w:p w:rsidR="00DF2D4B" w:rsidRPr="00DF2D4B" w:rsidRDefault="00DF2D4B" w:rsidP="00DF2D4B">
            <w:pPr>
              <w:spacing w:line="100" w:lineRule="atLeast"/>
            </w:pPr>
            <w:r w:rsidRPr="00DF2D4B">
              <w:t>TREVOR HATELT</w:t>
            </w:r>
          </w:p>
        </w:tc>
        <w:tc>
          <w:tcPr>
            <w:tcW w:w="3938" w:type="dxa"/>
          </w:tcPr>
          <w:p w:rsidR="00DF2D4B" w:rsidRPr="00DF2D4B" w:rsidRDefault="00DF2D4B" w:rsidP="00DF2D4B">
            <w:pPr>
              <w:spacing w:line="100" w:lineRule="atLeast"/>
              <w:rPr>
                <w:lang w:val="en-CA" w:eastAsia="en-CA" w:bidi="ar-SA"/>
              </w:rPr>
            </w:pPr>
            <w:r w:rsidRPr="00DF2D4B">
              <w:rPr>
                <w:lang w:val="en-CA" w:eastAsia="en-CA" w:bidi="ar-SA"/>
              </w:rPr>
              <w:t>generator operators</w:t>
            </w:r>
          </w:p>
        </w:tc>
      </w:tr>
      <w:tr w:rsidR="00DF2D4B" w:rsidRPr="00031356" w:rsidTr="00DF2D4B">
        <w:trPr>
          <w:trHeight w:hRule="exact" w:val="340"/>
        </w:trPr>
        <w:tc>
          <w:tcPr>
            <w:tcW w:w="3938" w:type="dxa"/>
            <w:shd w:val="clear" w:color="auto" w:fill="auto"/>
          </w:tcPr>
          <w:p w:rsidR="00DF2D4B" w:rsidRPr="00DF2D4B" w:rsidRDefault="00DF2D4B" w:rsidP="00DF2D4B">
            <w:pPr>
              <w:spacing w:line="100" w:lineRule="atLeast"/>
            </w:pPr>
            <w:r w:rsidRPr="00DF2D4B">
              <w:t>NAHUM ROBERTSON</w:t>
            </w:r>
          </w:p>
        </w:tc>
        <w:tc>
          <w:tcPr>
            <w:tcW w:w="3938" w:type="dxa"/>
          </w:tcPr>
          <w:p w:rsidR="00DF2D4B" w:rsidRPr="00DF2D4B" w:rsidRDefault="00DF2D4B" w:rsidP="00DF2D4B">
            <w:pPr>
              <w:spacing w:line="100" w:lineRule="atLeast"/>
              <w:rPr>
                <w:lang w:val="en-CA" w:eastAsia="en-CA" w:bidi="ar-SA"/>
              </w:rPr>
            </w:pPr>
          </w:p>
        </w:tc>
      </w:tr>
      <w:tr w:rsidR="00DF2D4B" w:rsidRPr="00031356" w:rsidTr="00DF2D4B">
        <w:trPr>
          <w:trHeight w:hRule="exact" w:val="340"/>
        </w:trPr>
        <w:tc>
          <w:tcPr>
            <w:tcW w:w="3938" w:type="dxa"/>
            <w:shd w:val="clear" w:color="auto" w:fill="auto"/>
          </w:tcPr>
          <w:p w:rsidR="00DF2D4B" w:rsidRPr="00DF2D4B" w:rsidRDefault="00DF2D4B" w:rsidP="00DF2D4B">
            <w:pPr>
              <w:spacing w:line="100" w:lineRule="atLeast"/>
            </w:pPr>
            <w:r w:rsidRPr="00DF2D4B">
              <w:t>MARTIN CALVO</w:t>
            </w:r>
          </w:p>
        </w:tc>
        <w:tc>
          <w:tcPr>
            <w:tcW w:w="3938" w:type="dxa"/>
          </w:tcPr>
          <w:p w:rsidR="00DF2D4B" w:rsidRPr="00DF2D4B" w:rsidRDefault="00DF2D4B" w:rsidP="00DF2D4B">
            <w:pPr>
              <w:spacing w:line="100" w:lineRule="atLeast"/>
              <w:rPr>
                <w:lang w:val="en-CA" w:eastAsia="en-CA" w:bidi="ar-SA"/>
              </w:rPr>
            </w:pPr>
            <w:r w:rsidRPr="00DF2D4B">
              <w:rPr>
                <w:lang w:val="en-CA" w:eastAsia="en-CA" w:bidi="ar-SA"/>
              </w:rPr>
              <w:t>key grip</w:t>
            </w:r>
          </w:p>
        </w:tc>
      </w:tr>
      <w:tr w:rsidR="00DF2D4B" w:rsidRPr="00031356" w:rsidTr="00DF2D4B">
        <w:trPr>
          <w:trHeight w:hRule="exact" w:val="340"/>
        </w:trPr>
        <w:tc>
          <w:tcPr>
            <w:tcW w:w="3938" w:type="dxa"/>
            <w:shd w:val="clear" w:color="auto" w:fill="auto"/>
          </w:tcPr>
          <w:p w:rsidR="00DF2D4B" w:rsidRPr="00DF2D4B" w:rsidRDefault="00DF2D4B" w:rsidP="00DF2D4B">
            <w:pPr>
              <w:spacing w:line="100" w:lineRule="atLeast"/>
            </w:pPr>
            <w:r w:rsidRPr="00DF2D4B">
              <w:t>ERIK MORTENSEN</w:t>
            </w:r>
          </w:p>
        </w:tc>
        <w:tc>
          <w:tcPr>
            <w:tcW w:w="3938" w:type="dxa"/>
          </w:tcPr>
          <w:p w:rsidR="00DF2D4B" w:rsidRPr="00DF2D4B" w:rsidRDefault="00DF2D4B" w:rsidP="00DF2D4B">
            <w:pPr>
              <w:spacing w:line="100" w:lineRule="atLeast"/>
              <w:rPr>
                <w:lang w:val="en-CA" w:eastAsia="en-CA" w:bidi="ar-SA"/>
              </w:rPr>
            </w:pPr>
            <w:r w:rsidRPr="00DF2D4B">
              <w:rPr>
                <w:lang w:val="en-CA" w:eastAsia="en-CA" w:bidi="ar-SA"/>
              </w:rPr>
              <w:t>best boy grip</w:t>
            </w:r>
          </w:p>
        </w:tc>
      </w:tr>
      <w:tr w:rsidR="00DF2D4B" w:rsidRPr="00031356" w:rsidTr="00DF2D4B">
        <w:trPr>
          <w:trHeight w:hRule="exact" w:val="340"/>
        </w:trPr>
        <w:tc>
          <w:tcPr>
            <w:tcW w:w="3938" w:type="dxa"/>
            <w:shd w:val="clear" w:color="auto" w:fill="auto"/>
          </w:tcPr>
          <w:p w:rsidR="00DF2D4B" w:rsidRPr="00DF2D4B" w:rsidRDefault="00DF2D4B" w:rsidP="00DF2D4B">
            <w:pPr>
              <w:spacing w:line="100" w:lineRule="atLeast"/>
            </w:pPr>
            <w:r w:rsidRPr="00DF2D4B">
              <w:t>ANDRIJ LYSKOV</w:t>
            </w:r>
          </w:p>
        </w:tc>
        <w:tc>
          <w:tcPr>
            <w:tcW w:w="3938" w:type="dxa"/>
          </w:tcPr>
          <w:p w:rsidR="00DF2D4B" w:rsidRPr="00DF2D4B" w:rsidRDefault="00DF2D4B" w:rsidP="00DF2D4B">
            <w:pPr>
              <w:spacing w:line="100" w:lineRule="atLeast"/>
              <w:rPr>
                <w:lang w:val="en-CA" w:eastAsia="en-CA" w:bidi="ar-SA"/>
              </w:rPr>
            </w:pPr>
            <w:r w:rsidRPr="00DF2D4B">
              <w:rPr>
                <w:lang w:val="en-CA" w:eastAsia="en-CA" w:bidi="ar-SA"/>
              </w:rPr>
              <w:t>dolly grip</w:t>
            </w:r>
          </w:p>
        </w:tc>
      </w:tr>
      <w:tr w:rsidR="00DF2D4B" w:rsidRPr="00031356" w:rsidTr="00DF2D4B">
        <w:trPr>
          <w:trHeight w:hRule="exact" w:val="340"/>
        </w:trPr>
        <w:tc>
          <w:tcPr>
            <w:tcW w:w="3938" w:type="dxa"/>
            <w:shd w:val="clear" w:color="auto" w:fill="auto"/>
          </w:tcPr>
          <w:p w:rsidR="00DF2D4B" w:rsidRPr="00DF2D4B" w:rsidRDefault="00DF2D4B" w:rsidP="00DF2D4B">
            <w:pPr>
              <w:spacing w:line="100" w:lineRule="atLeast"/>
            </w:pPr>
            <w:r w:rsidRPr="00DF2D4B">
              <w:t>DENNIS CHAPPELL</w:t>
            </w:r>
          </w:p>
        </w:tc>
        <w:tc>
          <w:tcPr>
            <w:tcW w:w="3938" w:type="dxa"/>
          </w:tcPr>
          <w:p w:rsidR="00DF2D4B" w:rsidRPr="00DF2D4B" w:rsidRDefault="00DF2D4B" w:rsidP="00DF2D4B">
            <w:pPr>
              <w:spacing w:line="100" w:lineRule="atLeast"/>
              <w:rPr>
                <w:lang w:val="en-CA" w:eastAsia="en-CA" w:bidi="ar-SA"/>
              </w:rPr>
            </w:pPr>
            <w:r w:rsidRPr="00DF2D4B">
              <w:rPr>
                <w:lang w:val="en-CA" w:eastAsia="en-CA" w:bidi="ar-SA"/>
              </w:rPr>
              <w:t>grips</w:t>
            </w:r>
          </w:p>
        </w:tc>
      </w:tr>
      <w:tr w:rsidR="00DF2D4B" w:rsidRPr="00031356" w:rsidTr="00DF2D4B">
        <w:trPr>
          <w:trHeight w:hRule="exact" w:val="340"/>
        </w:trPr>
        <w:tc>
          <w:tcPr>
            <w:tcW w:w="3938" w:type="dxa"/>
            <w:shd w:val="clear" w:color="auto" w:fill="auto"/>
          </w:tcPr>
          <w:p w:rsidR="00DF2D4B" w:rsidRPr="00DF2D4B" w:rsidRDefault="00DF2D4B" w:rsidP="00DF2D4B">
            <w:pPr>
              <w:spacing w:line="100" w:lineRule="atLeast"/>
            </w:pPr>
            <w:r w:rsidRPr="00DF2D4B">
              <w:t>KAID KRAWCHUK</w:t>
            </w:r>
          </w:p>
        </w:tc>
        <w:tc>
          <w:tcPr>
            <w:tcW w:w="3938" w:type="dxa"/>
          </w:tcPr>
          <w:p w:rsidR="00DF2D4B" w:rsidRPr="00DF2D4B" w:rsidRDefault="00DF2D4B" w:rsidP="00DF2D4B">
            <w:pPr>
              <w:spacing w:line="100" w:lineRule="atLeast"/>
              <w:rPr>
                <w:lang w:val="en-CA" w:eastAsia="en-CA" w:bidi="ar-SA"/>
              </w:rPr>
            </w:pPr>
          </w:p>
        </w:tc>
      </w:tr>
      <w:tr w:rsidR="00DF2D4B" w:rsidRPr="00031356" w:rsidTr="00DF2D4B">
        <w:trPr>
          <w:trHeight w:hRule="exact" w:val="340"/>
        </w:trPr>
        <w:tc>
          <w:tcPr>
            <w:tcW w:w="3938" w:type="dxa"/>
            <w:shd w:val="clear" w:color="auto" w:fill="auto"/>
          </w:tcPr>
          <w:p w:rsidR="00DF2D4B" w:rsidRPr="00DF2D4B" w:rsidRDefault="00DF2D4B" w:rsidP="00DF2D4B">
            <w:pPr>
              <w:spacing w:line="100" w:lineRule="atLeast"/>
            </w:pPr>
            <w:r w:rsidRPr="00DF2D4B">
              <w:t>PETER GIBSON</w:t>
            </w:r>
          </w:p>
        </w:tc>
        <w:tc>
          <w:tcPr>
            <w:tcW w:w="3938" w:type="dxa"/>
          </w:tcPr>
          <w:p w:rsidR="00DF2D4B" w:rsidRPr="00DF2D4B" w:rsidRDefault="00DF2D4B" w:rsidP="00DF2D4B">
            <w:pPr>
              <w:spacing w:line="100" w:lineRule="atLeast"/>
              <w:rPr>
                <w:lang w:val="en-CA" w:eastAsia="en-CA" w:bidi="ar-SA"/>
              </w:rPr>
            </w:pPr>
            <w:r w:rsidRPr="00DF2D4B">
              <w:rPr>
                <w:lang w:val="en-CA" w:eastAsia="en-CA" w:bidi="ar-SA"/>
              </w:rPr>
              <w:t>transport coordinator</w:t>
            </w:r>
          </w:p>
        </w:tc>
      </w:tr>
      <w:tr w:rsidR="00DF2D4B" w:rsidRPr="00031356" w:rsidTr="00DF2D4B">
        <w:trPr>
          <w:trHeight w:hRule="exact" w:val="340"/>
        </w:trPr>
        <w:tc>
          <w:tcPr>
            <w:tcW w:w="3938" w:type="dxa"/>
            <w:shd w:val="clear" w:color="auto" w:fill="auto"/>
          </w:tcPr>
          <w:p w:rsidR="00DF2D4B" w:rsidRPr="00DF2D4B" w:rsidRDefault="00DF2D4B" w:rsidP="00DF2D4B">
            <w:pPr>
              <w:spacing w:line="100" w:lineRule="atLeast"/>
            </w:pPr>
            <w:r w:rsidRPr="00DF2D4B">
              <w:t>DOUG HALVORSON</w:t>
            </w:r>
          </w:p>
        </w:tc>
        <w:tc>
          <w:tcPr>
            <w:tcW w:w="3938" w:type="dxa"/>
          </w:tcPr>
          <w:p w:rsidR="00DF2D4B" w:rsidRPr="00DF2D4B" w:rsidRDefault="00DF2D4B" w:rsidP="00DF2D4B">
            <w:pPr>
              <w:spacing w:line="100" w:lineRule="atLeast"/>
              <w:rPr>
                <w:lang w:val="en-CA" w:eastAsia="en-CA" w:bidi="ar-SA"/>
              </w:rPr>
            </w:pPr>
            <w:r w:rsidRPr="00DF2D4B">
              <w:rPr>
                <w:lang w:val="en-CA" w:eastAsia="en-CA" w:bidi="ar-SA"/>
              </w:rPr>
              <w:t>transport captain</w:t>
            </w:r>
          </w:p>
        </w:tc>
      </w:tr>
      <w:tr w:rsidR="00DF2D4B" w:rsidRPr="00031356" w:rsidTr="00DF2D4B">
        <w:trPr>
          <w:trHeight w:hRule="exact" w:val="340"/>
        </w:trPr>
        <w:tc>
          <w:tcPr>
            <w:tcW w:w="3938" w:type="dxa"/>
            <w:shd w:val="clear" w:color="auto" w:fill="auto"/>
          </w:tcPr>
          <w:p w:rsidR="00DF2D4B" w:rsidRPr="00DF2D4B" w:rsidRDefault="00DF2D4B" w:rsidP="00DF2D4B">
            <w:pPr>
              <w:spacing w:line="100" w:lineRule="atLeast"/>
            </w:pPr>
            <w:r w:rsidRPr="00DF2D4B">
              <w:t>JEFF CHARLTON</w:t>
            </w:r>
          </w:p>
        </w:tc>
        <w:tc>
          <w:tcPr>
            <w:tcW w:w="3938" w:type="dxa"/>
          </w:tcPr>
          <w:p w:rsidR="00DF2D4B" w:rsidRPr="00DF2D4B" w:rsidRDefault="00DF2D4B" w:rsidP="00DF2D4B">
            <w:pPr>
              <w:spacing w:line="100" w:lineRule="atLeast"/>
              <w:rPr>
                <w:lang w:val="en-CA" w:eastAsia="en-CA" w:bidi="ar-SA"/>
              </w:rPr>
            </w:pPr>
            <w:r w:rsidRPr="00DF2D4B">
              <w:rPr>
                <w:lang w:val="en-CA" w:eastAsia="en-CA" w:bidi="ar-SA"/>
              </w:rPr>
              <w:t>drivers</w:t>
            </w:r>
          </w:p>
        </w:tc>
      </w:tr>
      <w:tr w:rsidR="00DF2D4B" w:rsidRPr="00031356" w:rsidTr="00DF2D4B">
        <w:trPr>
          <w:trHeight w:hRule="exact" w:val="340"/>
        </w:trPr>
        <w:tc>
          <w:tcPr>
            <w:tcW w:w="3938" w:type="dxa"/>
            <w:shd w:val="clear" w:color="auto" w:fill="auto"/>
          </w:tcPr>
          <w:p w:rsidR="00DF2D4B" w:rsidRPr="00DF2D4B" w:rsidRDefault="00DF2D4B" w:rsidP="00DF2D4B">
            <w:pPr>
              <w:spacing w:line="100" w:lineRule="atLeast"/>
            </w:pPr>
            <w:r w:rsidRPr="00DF2D4B">
              <w:t>SAEED SODEYF</w:t>
            </w:r>
          </w:p>
        </w:tc>
        <w:tc>
          <w:tcPr>
            <w:tcW w:w="3938" w:type="dxa"/>
          </w:tcPr>
          <w:p w:rsidR="00DF2D4B" w:rsidRPr="00DF2D4B" w:rsidRDefault="00DF2D4B" w:rsidP="00DF2D4B">
            <w:pPr>
              <w:spacing w:line="100" w:lineRule="atLeast"/>
              <w:rPr>
                <w:lang w:val="en-CA" w:eastAsia="en-CA" w:bidi="ar-SA"/>
              </w:rPr>
            </w:pPr>
          </w:p>
        </w:tc>
      </w:tr>
      <w:tr w:rsidR="00DF2D4B" w:rsidRPr="00031356" w:rsidTr="00DF2D4B">
        <w:trPr>
          <w:trHeight w:hRule="exact" w:val="340"/>
        </w:trPr>
        <w:tc>
          <w:tcPr>
            <w:tcW w:w="3938" w:type="dxa"/>
            <w:shd w:val="clear" w:color="auto" w:fill="auto"/>
          </w:tcPr>
          <w:p w:rsidR="00DF2D4B" w:rsidRPr="00DF2D4B" w:rsidRDefault="00DF2D4B" w:rsidP="00DF2D4B">
            <w:pPr>
              <w:spacing w:line="100" w:lineRule="atLeast"/>
            </w:pPr>
            <w:r w:rsidRPr="00DF2D4B">
              <w:t>VIC PAULUS</w:t>
            </w:r>
          </w:p>
        </w:tc>
        <w:tc>
          <w:tcPr>
            <w:tcW w:w="3938" w:type="dxa"/>
          </w:tcPr>
          <w:p w:rsidR="00DF2D4B" w:rsidRPr="00DF2D4B" w:rsidRDefault="00DF2D4B" w:rsidP="00DF2D4B">
            <w:pPr>
              <w:spacing w:line="100" w:lineRule="atLeast"/>
              <w:rPr>
                <w:lang w:val="en-CA" w:eastAsia="en-CA" w:bidi="ar-SA"/>
              </w:rPr>
            </w:pPr>
          </w:p>
        </w:tc>
      </w:tr>
      <w:tr w:rsidR="00DF2D4B" w:rsidRPr="00031356" w:rsidTr="00DF2D4B">
        <w:trPr>
          <w:trHeight w:hRule="exact" w:val="340"/>
        </w:trPr>
        <w:tc>
          <w:tcPr>
            <w:tcW w:w="3938" w:type="dxa"/>
            <w:shd w:val="clear" w:color="auto" w:fill="auto"/>
          </w:tcPr>
          <w:p w:rsidR="00DF2D4B" w:rsidRPr="00DF2D4B" w:rsidRDefault="00DF2D4B" w:rsidP="00DF2D4B">
            <w:pPr>
              <w:spacing w:line="100" w:lineRule="atLeast"/>
            </w:pPr>
            <w:r w:rsidRPr="00DF2D4B">
              <w:t>HARLAN DAVIDSON</w:t>
            </w:r>
          </w:p>
        </w:tc>
        <w:tc>
          <w:tcPr>
            <w:tcW w:w="3938" w:type="dxa"/>
          </w:tcPr>
          <w:p w:rsidR="00DF2D4B" w:rsidRPr="00DF2D4B" w:rsidRDefault="00DF2D4B" w:rsidP="00DF2D4B">
            <w:pPr>
              <w:spacing w:line="100" w:lineRule="atLeast"/>
              <w:rPr>
                <w:lang w:val="en-CA" w:eastAsia="en-CA" w:bidi="ar-SA"/>
              </w:rPr>
            </w:pPr>
          </w:p>
        </w:tc>
      </w:tr>
      <w:tr w:rsidR="00DF2D4B" w:rsidRPr="00031356" w:rsidTr="00DF2D4B">
        <w:trPr>
          <w:trHeight w:hRule="exact" w:val="340"/>
        </w:trPr>
        <w:tc>
          <w:tcPr>
            <w:tcW w:w="3938" w:type="dxa"/>
            <w:shd w:val="clear" w:color="auto" w:fill="auto"/>
          </w:tcPr>
          <w:p w:rsidR="00DF2D4B" w:rsidRPr="00DF2D4B" w:rsidRDefault="00DF2D4B" w:rsidP="00DF2D4B">
            <w:pPr>
              <w:spacing w:line="100" w:lineRule="atLeast"/>
            </w:pPr>
            <w:r w:rsidRPr="00DF2D4B">
              <w:t>GORDON MACKAY</w:t>
            </w:r>
          </w:p>
        </w:tc>
        <w:tc>
          <w:tcPr>
            <w:tcW w:w="3938" w:type="dxa"/>
          </w:tcPr>
          <w:p w:rsidR="00DF2D4B" w:rsidRPr="00DF2D4B" w:rsidRDefault="00DF2D4B" w:rsidP="00DF2D4B">
            <w:pPr>
              <w:spacing w:line="100" w:lineRule="atLeast"/>
              <w:rPr>
                <w:lang w:val="en-CA" w:eastAsia="en-CA" w:bidi="ar-SA"/>
              </w:rPr>
            </w:pPr>
          </w:p>
        </w:tc>
      </w:tr>
      <w:tr w:rsidR="00DF2D4B" w:rsidRPr="00031356" w:rsidTr="00DF2D4B">
        <w:trPr>
          <w:trHeight w:hRule="exact" w:val="340"/>
        </w:trPr>
        <w:tc>
          <w:tcPr>
            <w:tcW w:w="3938" w:type="dxa"/>
            <w:shd w:val="clear" w:color="auto" w:fill="auto"/>
          </w:tcPr>
          <w:p w:rsidR="00DF2D4B" w:rsidRPr="00DF2D4B" w:rsidRDefault="00DF2D4B" w:rsidP="00DF2D4B">
            <w:pPr>
              <w:spacing w:line="100" w:lineRule="atLeast"/>
            </w:pPr>
            <w:r w:rsidRPr="00DF2D4B">
              <w:t>GARY WATSON</w:t>
            </w:r>
          </w:p>
        </w:tc>
        <w:tc>
          <w:tcPr>
            <w:tcW w:w="3938" w:type="dxa"/>
          </w:tcPr>
          <w:p w:rsidR="00DF2D4B" w:rsidRPr="00DF2D4B" w:rsidRDefault="00DF2D4B" w:rsidP="00DF2D4B">
            <w:pPr>
              <w:spacing w:line="100" w:lineRule="atLeast"/>
              <w:rPr>
                <w:lang w:val="en-CA" w:eastAsia="en-CA" w:bidi="ar-SA"/>
              </w:rPr>
            </w:pPr>
          </w:p>
        </w:tc>
      </w:tr>
      <w:tr w:rsidR="00DF2D4B" w:rsidRPr="00031356" w:rsidTr="00DF2D4B">
        <w:trPr>
          <w:trHeight w:hRule="exact" w:val="340"/>
        </w:trPr>
        <w:tc>
          <w:tcPr>
            <w:tcW w:w="3938" w:type="dxa"/>
            <w:shd w:val="clear" w:color="auto" w:fill="auto"/>
          </w:tcPr>
          <w:p w:rsidR="00DF2D4B" w:rsidRPr="00DF2D4B" w:rsidRDefault="00DF2D4B" w:rsidP="00DF2D4B">
            <w:pPr>
              <w:spacing w:line="100" w:lineRule="atLeast"/>
            </w:pPr>
            <w:r w:rsidRPr="00DF2D4B">
              <w:t>BRENT VINEY</w:t>
            </w:r>
          </w:p>
        </w:tc>
        <w:tc>
          <w:tcPr>
            <w:tcW w:w="3938" w:type="dxa"/>
          </w:tcPr>
          <w:p w:rsidR="00DF2D4B" w:rsidRPr="00DF2D4B" w:rsidRDefault="00DF2D4B" w:rsidP="00DF2D4B">
            <w:pPr>
              <w:spacing w:line="100" w:lineRule="atLeast"/>
              <w:rPr>
                <w:lang w:val="en-CA" w:eastAsia="en-CA" w:bidi="ar-SA"/>
              </w:rPr>
            </w:pPr>
          </w:p>
        </w:tc>
      </w:tr>
      <w:tr w:rsidR="00DF2D4B" w:rsidRPr="00031356" w:rsidTr="00DF2D4B">
        <w:trPr>
          <w:trHeight w:hRule="exact" w:val="340"/>
        </w:trPr>
        <w:tc>
          <w:tcPr>
            <w:tcW w:w="3938" w:type="dxa"/>
            <w:shd w:val="clear" w:color="auto" w:fill="auto"/>
          </w:tcPr>
          <w:p w:rsidR="00DF2D4B" w:rsidRPr="00DF2D4B" w:rsidRDefault="00DF2D4B" w:rsidP="00DF2D4B">
            <w:pPr>
              <w:spacing w:line="100" w:lineRule="atLeast"/>
            </w:pPr>
            <w:r w:rsidRPr="00DF2D4B">
              <w:t>SHANE CALADO</w:t>
            </w:r>
          </w:p>
        </w:tc>
        <w:tc>
          <w:tcPr>
            <w:tcW w:w="3938" w:type="dxa"/>
          </w:tcPr>
          <w:p w:rsidR="00DF2D4B" w:rsidRPr="00DF2D4B" w:rsidRDefault="00DF2D4B" w:rsidP="00DF2D4B">
            <w:pPr>
              <w:spacing w:line="100" w:lineRule="atLeast"/>
              <w:rPr>
                <w:lang w:val="en-CA" w:eastAsia="en-CA" w:bidi="ar-SA"/>
              </w:rPr>
            </w:pPr>
            <w:r w:rsidRPr="00DF2D4B">
              <w:rPr>
                <w:lang w:val="en-CA" w:eastAsia="en-CA" w:bidi="ar-SA"/>
              </w:rPr>
              <w:t>special effects coordinator</w:t>
            </w:r>
          </w:p>
        </w:tc>
      </w:tr>
      <w:tr w:rsidR="00DF2D4B" w:rsidRPr="00031356" w:rsidTr="00DF2D4B">
        <w:trPr>
          <w:trHeight w:hRule="exact" w:val="340"/>
        </w:trPr>
        <w:tc>
          <w:tcPr>
            <w:tcW w:w="3938" w:type="dxa"/>
            <w:shd w:val="clear" w:color="auto" w:fill="auto"/>
          </w:tcPr>
          <w:p w:rsidR="00DF2D4B" w:rsidRPr="00DF2D4B" w:rsidRDefault="00DF2D4B" w:rsidP="00DF2D4B">
            <w:pPr>
              <w:spacing w:line="100" w:lineRule="atLeast"/>
            </w:pPr>
            <w:r w:rsidRPr="00DF2D4B">
              <w:t>JOEL CLARK</w:t>
            </w:r>
          </w:p>
        </w:tc>
        <w:tc>
          <w:tcPr>
            <w:tcW w:w="3938" w:type="dxa"/>
          </w:tcPr>
          <w:p w:rsidR="00DF2D4B" w:rsidRPr="00DF2D4B" w:rsidRDefault="00DF2D4B" w:rsidP="00DF2D4B">
            <w:pPr>
              <w:spacing w:line="100" w:lineRule="atLeast"/>
              <w:rPr>
                <w:lang w:val="en-CA" w:eastAsia="en-CA" w:bidi="ar-SA"/>
              </w:rPr>
            </w:pPr>
            <w:r w:rsidRPr="00DF2D4B">
              <w:rPr>
                <w:lang w:val="en-CA" w:eastAsia="en-CA" w:bidi="ar-SA"/>
              </w:rPr>
              <w:t>special effects assistants</w:t>
            </w:r>
          </w:p>
        </w:tc>
      </w:tr>
      <w:tr w:rsidR="00DF2D4B" w:rsidRPr="00031356" w:rsidTr="00DF2D4B">
        <w:trPr>
          <w:trHeight w:hRule="exact" w:val="340"/>
        </w:trPr>
        <w:tc>
          <w:tcPr>
            <w:tcW w:w="3938" w:type="dxa"/>
            <w:shd w:val="clear" w:color="auto" w:fill="auto"/>
          </w:tcPr>
          <w:p w:rsidR="00DF2D4B" w:rsidRPr="00DF2D4B" w:rsidRDefault="00DF2D4B" w:rsidP="00DF2D4B">
            <w:pPr>
              <w:spacing w:line="100" w:lineRule="atLeast"/>
            </w:pPr>
            <w:r w:rsidRPr="00DF2D4B">
              <w:t>ARTUR GIMENES</w:t>
            </w:r>
          </w:p>
        </w:tc>
        <w:tc>
          <w:tcPr>
            <w:tcW w:w="3938" w:type="dxa"/>
          </w:tcPr>
          <w:p w:rsidR="00DF2D4B" w:rsidRPr="00DF2D4B" w:rsidRDefault="00DF2D4B" w:rsidP="00DF2D4B">
            <w:pPr>
              <w:spacing w:line="100" w:lineRule="atLeast"/>
              <w:rPr>
                <w:lang w:val="en-CA" w:eastAsia="en-CA" w:bidi="ar-SA"/>
              </w:rPr>
            </w:pPr>
          </w:p>
        </w:tc>
      </w:tr>
      <w:tr w:rsidR="00DF2D4B" w:rsidRPr="00031356" w:rsidTr="00DF2D4B">
        <w:trPr>
          <w:trHeight w:hRule="exact" w:val="340"/>
        </w:trPr>
        <w:tc>
          <w:tcPr>
            <w:tcW w:w="3938" w:type="dxa"/>
            <w:shd w:val="clear" w:color="auto" w:fill="auto"/>
          </w:tcPr>
          <w:p w:rsidR="00DF2D4B" w:rsidRPr="00DF2D4B" w:rsidRDefault="00DF2D4B" w:rsidP="00DF2D4B">
            <w:pPr>
              <w:spacing w:line="100" w:lineRule="atLeast"/>
            </w:pPr>
            <w:r w:rsidRPr="00DF2D4B">
              <w:t>BARRY HUNT</w:t>
            </w:r>
          </w:p>
        </w:tc>
        <w:tc>
          <w:tcPr>
            <w:tcW w:w="3938" w:type="dxa"/>
          </w:tcPr>
          <w:p w:rsidR="00DF2D4B" w:rsidRPr="00DF2D4B" w:rsidRDefault="00DF2D4B" w:rsidP="00DF2D4B">
            <w:pPr>
              <w:spacing w:line="100" w:lineRule="atLeast"/>
              <w:rPr>
                <w:lang w:val="en-CA" w:eastAsia="en-CA" w:bidi="ar-SA"/>
              </w:rPr>
            </w:pPr>
            <w:r w:rsidRPr="00DF2D4B">
              <w:rPr>
                <w:lang w:val="en-CA" w:eastAsia="en-CA" w:bidi="ar-SA"/>
              </w:rPr>
              <w:t>security coordinator</w:t>
            </w:r>
          </w:p>
        </w:tc>
      </w:tr>
      <w:tr w:rsidR="00DF2D4B" w:rsidRPr="00031356" w:rsidTr="00DF2D4B">
        <w:trPr>
          <w:trHeight w:hRule="exact" w:val="340"/>
        </w:trPr>
        <w:tc>
          <w:tcPr>
            <w:tcW w:w="3938" w:type="dxa"/>
            <w:shd w:val="clear" w:color="auto" w:fill="auto"/>
          </w:tcPr>
          <w:p w:rsidR="00DF2D4B" w:rsidRPr="00DF2D4B" w:rsidRDefault="00DF2D4B" w:rsidP="00DF2D4B">
            <w:pPr>
              <w:spacing w:line="100" w:lineRule="atLeast"/>
            </w:pPr>
            <w:r w:rsidRPr="00DF2D4B">
              <w:t>JOSEPH BUCCI</w:t>
            </w:r>
          </w:p>
        </w:tc>
        <w:tc>
          <w:tcPr>
            <w:tcW w:w="3938" w:type="dxa"/>
          </w:tcPr>
          <w:p w:rsidR="00DF2D4B" w:rsidRPr="00DF2D4B" w:rsidRDefault="00DF2D4B" w:rsidP="00DF2D4B">
            <w:pPr>
              <w:spacing w:line="100" w:lineRule="atLeast"/>
              <w:rPr>
                <w:lang w:val="en-CA" w:eastAsia="en-CA" w:bidi="ar-SA"/>
              </w:rPr>
            </w:pPr>
            <w:r w:rsidRPr="00DF2D4B">
              <w:rPr>
                <w:lang w:val="en-CA" w:eastAsia="en-CA" w:bidi="ar-SA"/>
              </w:rPr>
              <w:t>security</w:t>
            </w:r>
          </w:p>
        </w:tc>
      </w:tr>
      <w:tr w:rsidR="00DF2D4B" w:rsidRPr="00031356" w:rsidTr="00DF2D4B">
        <w:trPr>
          <w:trHeight w:hRule="exact" w:val="340"/>
        </w:trPr>
        <w:tc>
          <w:tcPr>
            <w:tcW w:w="3938" w:type="dxa"/>
            <w:shd w:val="clear" w:color="auto" w:fill="auto"/>
          </w:tcPr>
          <w:p w:rsidR="00DF2D4B" w:rsidRPr="00DF2D4B" w:rsidRDefault="00DF2D4B" w:rsidP="00DF2D4B">
            <w:pPr>
              <w:spacing w:line="100" w:lineRule="atLeast"/>
            </w:pPr>
            <w:r w:rsidRPr="00DF2D4B">
              <w:t>JASON HUNT</w:t>
            </w:r>
          </w:p>
        </w:tc>
        <w:tc>
          <w:tcPr>
            <w:tcW w:w="3938" w:type="dxa"/>
          </w:tcPr>
          <w:p w:rsidR="00DF2D4B" w:rsidRPr="00DF2D4B" w:rsidRDefault="00DF2D4B" w:rsidP="00DF2D4B">
            <w:pPr>
              <w:spacing w:line="100" w:lineRule="atLeast"/>
              <w:rPr>
                <w:lang w:val="en-CA" w:eastAsia="en-CA" w:bidi="ar-SA"/>
              </w:rPr>
            </w:pPr>
          </w:p>
        </w:tc>
      </w:tr>
      <w:tr w:rsidR="00DF2D4B" w:rsidRPr="00031356" w:rsidTr="00DF2D4B">
        <w:trPr>
          <w:trHeight w:hRule="exact" w:val="340"/>
        </w:trPr>
        <w:tc>
          <w:tcPr>
            <w:tcW w:w="3938" w:type="dxa"/>
            <w:shd w:val="clear" w:color="auto" w:fill="auto"/>
          </w:tcPr>
          <w:p w:rsidR="00DF2D4B" w:rsidRPr="00DF2D4B" w:rsidRDefault="00DF2D4B" w:rsidP="00DF2D4B">
            <w:pPr>
              <w:spacing w:line="100" w:lineRule="atLeast"/>
            </w:pPr>
            <w:r w:rsidRPr="00DF2D4B">
              <w:t>JEREMY HUNT</w:t>
            </w:r>
          </w:p>
        </w:tc>
        <w:tc>
          <w:tcPr>
            <w:tcW w:w="3938" w:type="dxa"/>
          </w:tcPr>
          <w:p w:rsidR="00DF2D4B" w:rsidRPr="00DF2D4B" w:rsidRDefault="00DF2D4B" w:rsidP="00DF2D4B">
            <w:pPr>
              <w:spacing w:line="100" w:lineRule="atLeast"/>
              <w:rPr>
                <w:lang w:val="en-CA" w:eastAsia="en-CA" w:bidi="ar-SA"/>
              </w:rPr>
            </w:pPr>
          </w:p>
        </w:tc>
      </w:tr>
      <w:tr w:rsidR="00DF2D4B" w:rsidRPr="00031356" w:rsidTr="00DF2D4B">
        <w:trPr>
          <w:trHeight w:hRule="exact" w:val="340"/>
        </w:trPr>
        <w:tc>
          <w:tcPr>
            <w:tcW w:w="3938" w:type="dxa"/>
            <w:shd w:val="clear" w:color="auto" w:fill="auto"/>
          </w:tcPr>
          <w:p w:rsidR="00DF2D4B" w:rsidRPr="00DF2D4B" w:rsidRDefault="00DF2D4B" w:rsidP="00DF2D4B">
            <w:pPr>
              <w:spacing w:line="100" w:lineRule="atLeast"/>
            </w:pPr>
            <w:r w:rsidRPr="00DF2D4B">
              <w:t>ONKAR S. NAGRA</w:t>
            </w:r>
          </w:p>
        </w:tc>
        <w:tc>
          <w:tcPr>
            <w:tcW w:w="3938" w:type="dxa"/>
          </w:tcPr>
          <w:p w:rsidR="00DF2D4B" w:rsidRPr="00DF2D4B" w:rsidRDefault="00DF2D4B" w:rsidP="00DF2D4B">
            <w:pPr>
              <w:spacing w:line="100" w:lineRule="atLeast"/>
              <w:rPr>
                <w:lang w:val="en-CA" w:eastAsia="en-CA" w:bidi="ar-SA"/>
              </w:rPr>
            </w:pPr>
          </w:p>
        </w:tc>
      </w:tr>
      <w:tr w:rsidR="00DF2D4B" w:rsidRPr="00031356" w:rsidTr="00DF2D4B">
        <w:trPr>
          <w:trHeight w:hRule="exact" w:val="340"/>
        </w:trPr>
        <w:tc>
          <w:tcPr>
            <w:tcW w:w="3938" w:type="dxa"/>
            <w:shd w:val="clear" w:color="auto" w:fill="auto"/>
          </w:tcPr>
          <w:p w:rsidR="00DF2D4B" w:rsidRPr="00DF2D4B" w:rsidRDefault="00DF2D4B" w:rsidP="00DF2D4B">
            <w:pPr>
              <w:spacing w:line="100" w:lineRule="atLeast"/>
            </w:pPr>
            <w:r w:rsidRPr="00DF2D4B">
              <w:t>PERRY PARSONS</w:t>
            </w:r>
          </w:p>
        </w:tc>
        <w:tc>
          <w:tcPr>
            <w:tcW w:w="3938" w:type="dxa"/>
          </w:tcPr>
          <w:p w:rsidR="00DF2D4B" w:rsidRPr="00DF2D4B" w:rsidRDefault="00DF2D4B" w:rsidP="00DF2D4B">
            <w:pPr>
              <w:spacing w:line="100" w:lineRule="atLeast"/>
              <w:rPr>
                <w:lang w:val="en-CA" w:eastAsia="en-CA" w:bidi="ar-SA"/>
              </w:rPr>
            </w:pPr>
          </w:p>
        </w:tc>
      </w:tr>
      <w:tr w:rsidR="00DF2D4B" w:rsidRPr="00031356" w:rsidTr="00DF2D4B">
        <w:trPr>
          <w:trHeight w:hRule="exact" w:val="340"/>
        </w:trPr>
        <w:tc>
          <w:tcPr>
            <w:tcW w:w="3938" w:type="dxa"/>
            <w:shd w:val="clear" w:color="auto" w:fill="auto"/>
          </w:tcPr>
          <w:p w:rsidR="00DF2D4B" w:rsidRPr="00DF2D4B" w:rsidRDefault="00DF2D4B" w:rsidP="00DF2D4B">
            <w:pPr>
              <w:spacing w:line="100" w:lineRule="atLeast"/>
            </w:pPr>
            <w:r w:rsidRPr="00DF2D4B">
              <w:t>RICHARD PLUHOWY</w:t>
            </w:r>
          </w:p>
        </w:tc>
        <w:tc>
          <w:tcPr>
            <w:tcW w:w="3938" w:type="dxa"/>
          </w:tcPr>
          <w:p w:rsidR="00DF2D4B" w:rsidRPr="00DF2D4B" w:rsidRDefault="00DF2D4B" w:rsidP="00DF2D4B">
            <w:pPr>
              <w:spacing w:line="100" w:lineRule="atLeast"/>
              <w:rPr>
                <w:lang w:val="en-CA" w:eastAsia="en-CA" w:bidi="ar-SA"/>
              </w:rPr>
            </w:pPr>
          </w:p>
        </w:tc>
      </w:tr>
      <w:tr w:rsidR="00DF2D4B" w:rsidRPr="00031356" w:rsidTr="00DF2D4B">
        <w:trPr>
          <w:trHeight w:hRule="exact" w:val="340"/>
        </w:trPr>
        <w:tc>
          <w:tcPr>
            <w:tcW w:w="3938" w:type="dxa"/>
            <w:shd w:val="clear" w:color="auto" w:fill="auto"/>
          </w:tcPr>
          <w:p w:rsidR="00DF2D4B" w:rsidRPr="00DF2D4B" w:rsidRDefault="00DF2D4B" w:rsidP="00DF2D4B">
            <w:pPr>
              <w:spacing w:line="100" w:lineRule="atLeast"/>
            </w:pPr>
            <w:r w:rsidRPr="00DF2D4B">
              <w:t>GARRETT VANDUSEN</w:t>
            </w:r>
          </w:p>
        </w:tc>
        <w:tc>
          <w:tcPr>
            <w:tcW w:w="3938" w:type="dxa"/>
          </w:tcPr>
          <w:p w:rsidR="00DF2D4B" w:rsidRPr="00DF2D4B" w:rsidRDefault="00DF2D4B" w:rsidP="00DF2D4B">
            <w:pPr>
              <w:spacing w:line="100" w:lineRule="atLeast"/>
              <w:rPr>
                <w:lang w:val="en-CA" w:eastAsia="en-CA" w:bidi="ar-SA"/>
              </w:rPr>
            </w:pPr>
            <w:r w:rsidRPr="00DF2D4B">
              <w:rPr>
                <w:lang w:val="en-CA" w:eastAsia="en-CA" w:bidi="ar-SA"/>
              </w:rPr>
              <w:t>location manager</w:t>
            </w:r>
          </w:p>
        </w:tc>
      </w:tr>
      <w:tr w:rsidR="00DF2D4B" w:rsidRPr="00031356" w:rsidTr="00DF2D4B">
        <w:trPr>
          <w:trHeight w:hRule="exact" w:val="340"/>
        </w:trPr>
        <w:tc>
          <w:tcPr>
            <w:tcW w:w="3938" w:type="dxa"/>
            <w:shd w:val="clear" w:color="auto" w:fill="auto"/>
          </w:tcPr>
          <w:p w:rsidR="00DF2D4B" w:rsidRPr="00DF2D4B" w:rsidRDefault="00DF2D4B" w:rsidP="00DF2D4B">
            <w:pPr>
              <w:spacing w:line="100" w:lineRule="atLeast"/>
            </w:pPr>
            <w:r w:rsidRPr="00DF2D4B">
              <w:t>ROBERT BRICKER</w:t>
            </w:r>
          </w:p>
        </w:tc>
        <w:tc>
          <w:tcPr>
            <w:tcW w:w="3938" w:type="dxa"/>
          </w:tcPr>
          <w:p w:rsidR="00DF2D4B" w:rsidRPr="00DF2D4B" w:rsidRDefault="00DF2D4B" w:rsidP="00DF2D4B">
            <w:pPr>
              <w:spacing w:line="100" w:lineRule="atLeast"/>
              <w:rPr>
                <w:lang w:val="en-CA" w:eastAsia="en-CA" w:bidi="ar-SA"/>
              </w:rPr>
            </w:pPr>
            <w:r w:rsidRPr="00DF2D4B">
              <w:rPr>
                <w:lang w:val="en-CA" w:eastAsia="en-CA" w:bidi="ar-SA"/>
              </w:rPr>
              <w:t>assistant location managers</w:t>
            </w:r>
          </w:p>
        </w:tc>
      </w:tr>
      <w:tr w:rsidR="00DF2D4B" w:rsidRPr="00694810" w:rsidTr="00DF2D4B">
        <w:trPr>
          <w:trHeight w:hRule="exact" w:val="340"/>
        </w:trPr>
        <w:tc>
          <w:tcPr>
            <w:tcW w:w="3938" w:type="dxa"/>
            <w:shd w:val="clear" w:color="auto" w:fill="auto"/>
          </w:tcPr>
          <w:p w:rsidR="00DF2D4B" w:rsidRPr="00DF2D4B" w:rsidRDefault="00DF2D4B" w:rsidP="00DF2D4B">
            <w:pPr>
              <w:spacing w:line="100" w:lineRule="atLeast"/>
            </w:pPr>
            <w:r w:rsidRPr="00DF2D4B">
              <w:t>ROBIN LAWRENCE</w:t>
            </w:r>
          </w:p>
        </w:tc>
        <w:tc>
          <w:tcPr>
            <w:tcW w:w="3938" w:type="dxa"/>
          </w:tcPr>
          <w:p w:rsidR="00DF2D4B" w:rsidRPr="00DF2D4B" w:rsidRDefault="00DF2D4B" w:rsidP="00DF2D4B">
            <w:pPr>
              <w:spacing w:line="100" w:lineRule="atLeast"/>
              <w:rPr>
                <w:lang w:val="en-CA" w:eastAsia="en-CA" w:bidi="ar-SA"/>
              </w:rPr>
            </w:pPr>
          </w:p>
        </w:tc>
      </w:tr>
      <w:tr w:rsidR="00DF2D4B" w:rsidRPr="00694810" w:rsidTr="00DF2D4B">
        <w:trPr>
          <w:trHeight w:hRule="exact" w:val="340"/>
        </w:trPr>
        <w:tc>
          <w:tcPr>
            <w:tcW w:w="3938" w:type="dxa"/>
            <w:shd w:val="clear" w:color="auto" w:fill="auto"/>
          </w:tcPr>
          <w:p w:rsidR="00DF2D4B" w:rsidRPr="00DF2D4B" w:rsidRDefault="00DF2D4B" w:rsidP="00DF2D4B">
            <w:pPr>
              <w:spacing w:line="100" w:lineRule="atLeast"/>
            </w:pPr>
            <w:r w:rsidRPr="00DF2D4B">
              <w:t>LINDA LIU</w:t>
            </w:r>
          </w:p>
        </w:tc>
        <w:tc>
          <w:tcPr>
            <w:tcW w:w="3938" w:type="dxa"/>
          </w:tcPr>
          <w:p w:rsidR="00DF2D4B" w:rsidRPr="00DF2D4B" w:rsidRDefault="00DF2D4B" w:rsidP="00DF2D4B">
            <w:pPr>
              <w:spacing w:line="100" w:lineRule="atLeast"/>
              <w:rPr>
                <w:lang w:val="en-CA" w:eastAsia="en-CA" w:bidi="ar-SA"/>
              </w:rPr>
            </w:pPr>
            <w:r w:rsidRPr="00DF2D4B">
              <w:rPr>
                <w:lang w:val="en-CA" w:eastAsia="en-CA" w:bidi="ar-SA"/>
              </w:rPr>
              <w:t>key location assistants</w:t>
            </w:r>
          </w:p>
        </w:tc>
      </w:tr>
      <w:tr w:rsidR="00DF2D4B" w:rsidRPr="00694810" w:rsidTr="00DF2D4B">
        <w:trPr>
          <w:trHeight w:hRule="exact" w:val="340"/>
        </w:trPr>
        <w:tc>
          <w:tcPr>
            <w:tcW w:w="3938" w:type="dxa"/>
            <w:shd w:val="clear" w:color="auto" w:fill="auto"/>
          </w:tcPr>
          <w:p w:rsidR="00DF2D4B" w:rsidRPr="00DF2D4B" w:rsidRDefault="00DF2D4B" w:rsidP="00DF2D4B">
            <w:pPr>
              <w:spacing w:line="100" w:lineRule="atLeast"/>
            </w:pPr>
            <w:r w:rsidRPr="00DF2D4B">
              <w:t>JAMES MCINTOSH</w:t>
            </w:r>
          </w:p>
        </w:tc>
        <w:tc>
          <w:tcPr>
            <w:tcW w:w="3938" w:type="dxa"/>
          </w:tcPr>
          <w:p w:rsidR="00DF2D4B" w:rsidRPr="00DF2D4B" w:rsidRDefault="00DF2D4B" w:rsidP="00DF2D4B">
            <w:pPr>
              <w:spacing w:line="100" w:lineRule="atLeast"/>
              <w:rPr>
                <w:lang w:val="en-CA" w:eastAsia="en-CA" w:bidi="ar-SA"/>
              </w:rPr>
            </w:pPr>
          </w:p>
        </w:tc>
      </w:tr>
      <w:tr w:rsidR="00DF2D4B" w:rsidRPr="00031356" w:rsidTr="00DF2D4B">
        <w:trPr>
          <w:trHeight w:hRule="exact" w:val="340"/>
        </w:trPr>
        <w:tc>
          <w:tcPr>
            <w:tcW w:w="3938" w:type="dxa"/>
            <w:shd w:val="clear" w:color="auto" w:fill="auto"/>
          </w:tcPr>
          <w:p w:rsidR="00DF2D4B" w:rsidRPr="00DF2D4B" w:rsidRDefault="00DF2D4B" w:rsidP="00DF2D4B">
            <w:pPr>
              <w:spacing w:line="100" w:lineRule="atLeast"/>
            </w:pPr>
            <w:r w:rsidRPr="00DF2D4B">
              <w:t>ROBIN LAWRENCE</w:t>
            </w:r>
          </w:p>
        </w:tc>
        <w:tc>
          <w:tcPr>
            <w:tcW w:w="3938" w:type="dxa"/>
          </w:tcPr>
          <w:p w:rsidR="00DF2D4B" w:rsidRPr="00DF2D4B" w:rsidRDefault="00DF2D4B" w:rsidP="00DF2D4B">
            <w:pPr>
              <w:spacing w:line="100" w:lineRule="atLeast"/>
              <w:rPr>
                <w:lang w:val="en-CA" w:eastAsia="en-CA" w:bidi="ar-SA"/>
              </w:rPr>
            </w:pPr>
          </w:p>
        </w:tc>
      </w:tr>
      <w:tr w:rsidR="00DF2D4B" w:rsidRPr="00031356" w:rsidTr="00DF2D4B">
        <w:trPr>
          <w:trHeight w:hRule="exact" w:val="340"/>
        </w:trPr>
        <w:tc>
          <w:tcPr>
            <w:tcW w:w="3938" w:type="dxa"/>
            <w:shd w:val="clear" w:color="auto" w:fill="auto"/>
          </w:tcPr>
          <w:p w:rsidR="00DF2D4B" w:rsidRPr="00DF2D4B" w:rsidRDefault="00DF2D4B" w:rsidP="00DF2D4B">
            <w:pPr>
              <w:spacing w:line="100" w:lineRule="atLeast"/>
            </w:pPr>
            <w:r w:rsidRPr="00DF2D4B">
              <w:t>CELESTE CROWE</w:t>
            </w:r>
          </w:p>
        </w:tc>
        <w:tc>
          <w:tcPr>
            <w:tcW w:w="3938" w:type="dxa"/>
          </w:tcPr>
          <w:p w:rsidR="00DF2D4B" w:rsidRPr="00DF2D4B" w:rsidRDefault="00DF2D4B" w:rsidP="00DF2D4B">
            <w:pPr>
              <w:spacing w:line="100" w:lineRule="atLeast"/>
              <w:rPr>
                <w:lang w:val="en-CA" w:eastAsia="en-CA" w:bidi="ar-SA"/>
              </w:rPr>
            </w:pPr>
          </w:p>
        </w:tc>
      </w:tr>
      <w:tr w:rsidR="00DF2D4B" w:rsidRPr="00031356" w:rsidTr="00DF2D4B">
        <w:trPr>
          <w:trHeight w:hRule="exact" w:val="340"/>
        </w:trPr>
        <w:tc>
          <w:tcPr>
            <w:tcW w:w="3938" w:type="dxa"/>
            <w:shd w:val="clear" w:color="auto" w:fill="auto"/>
          </w:tcPr>
          <w:p w:rsidR="00DF2D4B" w:rsidRPr="00DF2D4B" w:rsidRDefault="00DF2D4B" w:rsidP="00DF2D4B">
            <w:pPr>
              <w:spacing w:line="100" w:lineRule="atLeast"/>
            </w:pPr>
            <w:r w:rsidRPr="00DF2D4B">
              <w:t>WAYNE LAM</w:t>
            </w:r>
          </w:p>
        </w:tc>
        <w:tc>
          <w:tcPr>
            <w:tcW w:w="3938" w:type="dxa"/>
          </w:tcPr>
          <w:p w:rsidR="00DF2D4B" w:rsidRPr="00DF2D4B" w:rsidRDefault="00DF2D4B" w:rsidP="00DF2D4B">
            <w:pPr>
              <w:spacing w:line="100" w:lineRule="atLeast"/>
              <w:rPr>
                <w:lang w:val="en-CA" w:eastAsia="en-CA" w:bidi="ar-SA"/>
              </w:rPr>
            </w:pPr>
          </w:p>
        </w:tc>
      </w:tr>
      <w:tr w:rsidR="00DF2D4B" w:rsidRPr="00031356" w:rsidTr="00DF2D4B">
        <w:trPr>
          <w:trHeight w:hRule="exact" w:val="340"/>
        </w:trPr>
        <w:tc>
          <w:tcPr>
            <w:tcW w:w="3938" w:type="dxa"/>
            <w:shd w:val="clear" w:color="auto" w:fill="auto"/>
          </w:tcPr>
          <w:p w:rsidR="00DF2D4B" w:rsidRPr="00DF2D4B" w:rsidRDefault="00DF2D4B" w:rsidP="00DF2D4B">
            <w:pPr>
              <w:spacing w:line="100" w:lineRule="atLeast"/>
            </w:pPr>
            <w:r w:rsidRPr="00DF2D4B">
              <w:t>MICHELLE TOLOSA</w:t>
            </w:r>
          </w:p>
        </w:tc>
        <w:tc>
          <w:tcPr>
            <w:tcW w:w="3938" w:type="dxa"/>
          </w:tcPr>
          <w:p w:rsidR="00DF2D4B" w:rsidRPr="00DF2D4B" w:rsidRDefault="00DF2D4B" w:rsidP="00DF2D4B">
            <w:pPr>
              <w:spacing w:line="100" w:lineRule="atLeast"/>
              <w:rPr>
                <w:lang w:val="en-CA" w:eastAsia="en-CA" w:bidi="ar-SA"/>
              </w:rPr>
            </w:pPr>
          </w:p>
        </w:tc>
      </w:tr>
      <w:tr w:rsidR="00DF2D4B" w:rsidRPr="00031356" w:rsidTr="00DF2D4B">
        <w:trPr>
          <w:trHeight w:hRule="exact" w:val="340"/>
        </w:trPr>
        <w:tc>
          <w:tcPr>
            <w:tcW w:w="3938" w:type="dxa"/>
            <w:shd w:val="clear" w:color="auto" w:fill="auto"/>
          </w:tcPr>
          <w:p w:rsidR="00DF2D4B" w:rsidRPr="00DF2D4B" w:rsidRDefault="00DF2D4B" w:rsidP="00DF2D4B">
            <w:pPr>
              <w:spacing w:line="100" w:lineRule="atLeast"/>
            </w:pPr>
            <w:r w:rsidRPr="00DF2D4B">
              <w:t>RYAN TOUCHET</w:t>
            </w:r>
          </w:p>
        </w:tc>
        <w:tc>
          <w:tcPr>
            <w:tcW w:w="3938" w:type="dxa"/>
          </w:tcPr>
          <w:p w:rsidR="00DF2D4B" w:rsidRPr="00DF2D4B" w:rsidRDefault="00DF2D4B" w:rsidP="00DF2D4B">
            <w:pPr>
              <w:spacing w:line="100" w:lineRule="atLeast"/>
              <w:rPr>
                <w:lang w:val="en-CA" w:eastAsia="en-CA" w:bidi="ar-SA"/>
              </w:rPr>
            </w:pPr>
          </w:p>
        </w:tc>
      </w:tr>
      <w:tr w:rsidR="00DF2D4B" w:rsidRPr="00031356" w:rsidTr="00DF2D4B">
        <w:trPr>
          <w:trHeight w:hRule="exact" w:val="340"/>
        </w:trPr>
        <w:tc>
          <w:tcPr>
            <w:tcW w:w="3938" w:type="dxa"/>
            <w:shd w:val="clear" w:color="auto" w:fill="auto"/>
          </w:tcPr>
          <w:p w:rsidR="00DF2D4B" w:rsidRPr="00DF2D4B" w:rsidRDefault="00DF2D4B" w:rsidP="00DF2D4B">
            <w:pPr>
              <w:spacing w:line="100" w:lineRule="atLeast"/>
            </w:pPr>
            <w:r w:rsidRPr="00DF2D4B">
              <w:t>EMILIA SAINZ SOLER</w:t>
            </w:r>
          </w:p>
        </w:tc>
        <w:tc>
          <w:tcPr>
            <w:tcW w:w="3938" w:type="dxa"/>
          </w:tcPr>
          <w:p w:rsidR="00DF2D4B" w:rsidRPr="00DF2D4B" w:rsidRDefault="00DF2D4B" w:rsidP="00DF2D4B">
            <w:pPr>
              <w:spacing w:line="100" w:lineRule="atLeast"/>
              <w:rPr>
                <w:lang w:val="en-CA" w:eastAsia="en-CA" w:bidi="ar-SA"/>
              </w:rPr>
            </w:pPr>
            <w:r w:rsidRPr="00DF2D4B">
              <w:rPr>
                <w:lang w:val="en-CA" w:eastAsia="en-CA" w:bidi="ar-SA"/>
              </w:rPr>
              <w:t>production sound mixer</w:t>
            </w:r>
          </w:p>
        </w:tc>
      </w:tr>
      <w:tr w:rsidR="00DF2D4B" w:rsidRPr="00031356" w:rsidTr="00DF2D4B">
        <w:trPr>
          <w:trHeight w:hRule="exact" w:val="340"/>
        </w:trPr>
        <w:tc>
          <w:tcPr>
            <w:tcW w:w="3938" w:type="dxa"/>
            <w:shd w:val="clear" w:color="auto" w:fill="auto"/>
          </w:tcPr>
          <w:p w:rsidR="00DF2D4B" w:rsidRPr="00DF2D4B" w:rsidRDefault="00DF2D4B" w:rsidP="00DF2D4B">
            <w:pPr>
              <w:spacing w:line="100" w:lineRule="atLeast"/>
            </w:pPr>
            <w:r w:rsidRPr="00DF2D4B">
              <w:t>ELSY DAGDUG CHAMELIS</w:t>
            </w:r>
          </w:p>
        </w:tc>
        <w:tc>
          <w:tcPr>
            <w:tcW w:w="3938" w:type="dxa"/>
          </w:tcPr>
          <w:p w:rsidR="00DF2D4B" w:rsidRPr="00DF2D4B" w:rsidRDefault="00DF2D4B" w:rsidP="00DF2D4B">
            <w:pPr>
              <w:spacing w:line="100" w:lineRule="atLeast"/>
              <w:rPr>
                <w:lang w:val="en-CA" w:eastAsia="en-CA" w:bidi="ar-SA"/>
              </w:rPr>
            </w:pPr>
            <w:r w:rsidRPr="00DF2D4B">
              <w:rPr>
                <w:lang w:val="en-CA" w:eastAsia="en-CA" w:bidi="ar-SA"/>
              </w:rPr>
              <w:t>boom operator</w:t>
            </w:r>
          </w:p>
        </w:tc>
      </w:tr>
      <w:tr w:rsidR="00DF2D4B" w:rsidRPr="00031356" w:rsidTr="00DF2D4B">
        <w:trPr>
          <w:trHeight w:hRule="exact" w:val="340"/>
        </w:trPr>
        <w:tc>
          <w:tcPr>
            <w:tcW w:w="3938" w:type="dxa"/>
            <w:shd w:val="clear" w:color="auto" w:fill="auto"/>
          </w:tcPr>
          <w:p w:rsidR="00DF2D4B" w:rsidRPr="00DF2D4B" w:rsidRDefault="00DF2D4B" w:rsidP="00DF2D4B">
            <w:pPr>
              <w:spacing w:line="100" w:lineRule="atLeast"/>
            </w:pPr>
            <w:r w:rsidRPr="00DF2D4B">
              <w:t>SAMANTHA DUNBAR</w:t>
            </w:r>
          </w:p>
        </w:tc>
        <w:tc>
          <w:tcPr>
            <w:tcW w:w="3938" w:type="dxa"/>
          </w:tcPr>
          <w:p w:rsidR="00DF2D4B" w:rsidRPr="00DF2D4B" w:rsidRDefault="00DF2D4B" w:rsidP="00DF2D4B">
            <w:pPr>
              <w:spacing w:line="100" w:lineRule="atLeast"/>
              <w:rPr>
                <w:lang w:val="en-CA" w:eastAsia="en-CA" w:bidi="ar-SA"/>
              </w:rPr>
            </w:pPr>
            <w:r w:rsidRPr="00DF2D4B">
              <w:rPr>
                <w:lang w:val="en-CA" w:eastAsia="en-CA" w:bidi="ar-SA"/>
              </w:rPr>
              <w:t>script supervisor</w:t>
            </w:r>
          </w:p>
        </w:tc>
      </w:tr>
      <w:tr w:rsidR="00DF2D4B" w:rsidRPr="00031356" w:rsidTr="00DF2D4B">
        <w:trPr>
          <w:trHeight w:hRule="exact" w:val="340"/>
        </w:trPr>
        <w:tc>
          <w:tcPr>
            <w:tcW w:w="3938" w:type="dxa"/>
            <w:shd w:val="clear" w:color="auto" w:fill="auto"/>
          </w:tcPr>
          <w:p w:rsidR="00DF2D4B" w:rsidRPr="00DF2D4B" w:rsidRDefault="00DF2D4B" w:rsidP="00DF2D4B">
            <w:pPr>
              <w:spacing w:line="100" w:lineRule="atLeast"/>
            </w:pPr>
            <w:r w:rsidRPr="00DF2D4B">
              <w:t>PARALEE COOK</w:t>
            </w:r>
          </w:p>
        </w:tc>
        <w:tc>
          <w:tcPr>
            <w:tcW w:w="3938" w:type="dxa"/>
          </w:tcPr>
          <w:p w:rsidR="00DF2D4B" w:rsidRPr="00DF2D4B" w:rsidRDefault="00DF2D4B" w:rsidP="00DF2D4B">
            <w:pPr>
              <w:spacing w:line="100" w:lineRule="atLeast"/>
              <w:rPr>
                <w:lang w:val="en-CA" w:eastAsia="en-CA" w:bidi="ar-SA"/>
              </w:rPr>
            </w:pPr>
            <w:r w:rsidRPr="00DF2D4B">
              <w:rPr>
                <w:lang w:val="en-CA" w:eastAsia="en-CA" w:bidi="ar-SA"/>
              </w:rPr>
              <w:t>production accountant</w:t>
            </w:r>
          </w:p>
        </w:tc>
      </w:tr>
      <w:tr w:rsidR="00DF2D4B" w:rsidRPr="00031356" w:rsidTr="00DF2D4B">
        <w:trPr>
          <w:trHeight w:hRule="exact" w:val="340"/>
        </w:trPr>
        <w:tc>
          <w:tcPr>
            <w:tcW w:w="3938" w:type="dxa"/>
            <w:shd w:val="clear" w:color="auto" w:fill="auto"/>
          </w:tcPr>
          <w:p w:rsidR="00DF2D4B" w:rsidRPr="00DF2D4B" w:rsidRDefault="00DF2D4B" w:rsidP="00DF2D4B">
            <w:pPr>
              <w:spacing w:line="100" w:lineRule="atLeast"/>
            </w:pPr>
            <w:r w:rsidRPr="00DF2D4B">
              <w:t>LAURA GELUCH</w:t>
            </w:r>
          </w:p>
        </w:tc>
        <w:tc>
          <w:tcPr>
            <w:tcW w:w="3938" w:type="dxa"/>
          </w:tcPr>
          <w:p w:rsidR="00DF2D4B" w:rsidRPr="00DF2D4B" w:rsidRDefault="00DF2D4B" w:rsidP="00DF2D4B">
            <w:pPr>
              <w:spacing w:line="100" w:lineRule="atLeast"/>
              <w:rPr>
                <w:lang w:val="en-CA" w:eastAsia="en-CA" w:bidi="ar-SA"/>
              </w:rPr>
            </w:pPr>
            <w:r w:rsidRPr="00DF2D4B">
              <w:rPr>
                <w:lang w:val="en-CA" w:eastAsia="en-CA" w:bidi="ar-SA"/>
              </w:rPr>
              <w:t>production accountant assistant</w:t>
            </w:r>
          </w:p>
        </w:tc>
      </w:tr>
      <w:tr w:rsidR="00DF2D4B" w:rsidRPr="00031356" w:rsidTr="00DF2D4B">
        <w:trPr>
          <w:trHeight w:hRule="exact" w:val="340"/>
        </w:trPr>
        <w:tc>
          <w:tcPr>
            <w:tcW w:w="3938" w:type="dxa"/>
            <w:shd w:val="clear" w:color="auto" w:fill="auto"/>
          </w:tcPr>
          <w:p w:rsidR="00DF2D4B" w:rsidRPr="00DF2D4B" w:rsidRDefault="00DF2D4B" w:rsidP="00DF2D4B">
            <w:pPr>
              <w:spacing w:line="100" w:lineRule="atLeast"/>
            </w:pPr>
            <w:r w:rsidRPr="00DF2D4B">
              <w:t>HADRIAN RAJOTTE</w:t>
            </w:r>
          </w:p>
        </w:tc>
        <w:tc>
          <w:tcPr>
            <w:tcW w:w="3938" w:type="dxa"/>
          </w:tcPr>
          <w:p w:rsidR="00DF2D4B" w:rsidRPr="00DF2D4B" w:rsidRDefault="00DF2D4B" w:rsidP="00DF2D4B">
            <w:pPr>
              <w:spacing w:line="100" w:lineRule="atLeast"/>
              <w:rPr>
                <w:lang w:val="en-CA" w:eastAsia="en-CA" w:bidi="ar-SA"/>
              </w:rPr>
            </w:pPr>
            <w:r w:rsidRPr="00DF2D4B">
              <w:rPr>
                <w:lang w:val="en-CA" w:eastAsia="en-CA" w:bidi="ar-SA"/>
              </w:rPr>
              <w:t>business affairs</w:t>
            </w:r>
          </w:p>
        </w:tc>
      </w:tr>
      <w:tr w:rsidR="00DF2D4B" w:rsidRPr="00031356" w:rsidTr="00DF2D4B">
        <w:trPr>
          <w:trHeight w:hRule="exact" w:val="340"/>
        </w:trPr>
        <w:tc>
          <w:tcPr>
            <w:tcW w:w="3938" w:type="dxa"/>
            <w:shd w:val="clear" w:color="auto" w:fill="auto"/>
          </w:tcPr>
          <w:p w:rsidR="00DF2D4B" w:rsidRPr="00DF2D4B" w:rsidRDefault="00DF2D4B" w:rsidP="00DF2D4B">
            <w:pPr>
              <w:spacing w:line="100" w:lineRule="atLeast"/>
            </w:pPr>
            <w:r w:rsidRPr="00DF2D4B">
              <w:t>JEFF DESMARAIS</w:t>
            </w:r>
          </w:p>
        </w:tc>
        <w:tc>
          <w:tcPr>
            <w:tcW w:w="3938" w:type="dxa"/>
          </w:tcPr>
          <w:p w:rsidR="00DF2D4B" w:rsidRPr="00DF2D4B" w:rsidRDefault="00DF2D4B" w:rsidP="00DF2D4B">
            <w:pPr>
              <w:spacing w:line="100" w:lineRule="atLeast"/>
              <w:rPr>
                <w:lang w:val="en-CA" w:eastAsia="en-CA" w:bidi="ar-SA"/>
              </w:rPr>
            </w:pPr>
            <w:r w:rsidRPr="00DF2D4B">
              <w:rPr>
                <w:lang w:val="en-CA" w:eastAsia="en-CA" w:bidi="ar-SA"/>
              </w:rPr>
              <w:t>production coordinator</w:t>
            </w:r>
          </w:p>
        </w:tc>
      </w:tr>
      <w:tr w:rsidR="00DF2D4B" w:rsidRPr="00031356" w:rsidTr="00DF2D4B">
        <w:trPr>
          <w:trHeight w:hRule="exact" w:val="340"/>
        </w:trPr>
        <w:tc>
          <w:tcPr>
            <w:tcW w:w="3938" w:type="dxa"/>
            <w:shd w:val="clear" w:color="auto" w:fill="auto"/>
          </w:tcPr>
          <w:p w:rsidR="00DF2D4B" w:rsidRPr="00DF2D4B" w:rsidRDefault="00DF2D4B" w:rsidP="00DF2D4B">
            <w:pPr>
              <w:spacing w:line="100" w:lineRule="atLeast"/>
            </w:pPr>
            <w:r w:rsidRPr="00DF2D4B">
              <w:t>ROB GUTHRIE</w:t>
            </w:r>
          </w:p>
        </w:tc>
        <w:tc>
          <w:tcPr>
            <w:tcW w:w="3938" w:type="dxa"/>
          </w:tcPr>
          <w:p w:rsidR="00DF2D4B" w:rsidRPr="00DF2D4B" w:rsidRDefault="00DF2D4B" w:rsidP="00DF2D4B">
            <w:pPr>
              <w:spacing w:line="100" w:lineRule="atLeast"/>
              <w:rPr>
                <w:lang w:val="en-CA" w:eastAsia="en-CA" w:bidi="ar-SA"/>
              </w:rPr>
            </w:pPr>
            <w:r w:rsidRPr="00DF2D4B">
              <w:rPr>
                <w:lang w:val="en-CA" w:eastAsia="en-CA" w:bidi="ar-SA"/>
              </w:rPr>
              <w:t>third assistant directors</w:t>
            </w:r>
          </w:p>
        </w:tc>
      </w:tr>
      <w:tr w:rsidR="00DF2D4B" w:rsidRPr="00031356" w:rsidTr="00DF2D4B">
        <w:trPr>
          <w:trHeight w:hRule="exact" w:val="340"/>
        </w:trPr>
        <w:tc>
          <w:tcPr>
            <w:tcW w:w="3938" w:type="dxa"/>
            <w:shd w:val="clear" w:color="auto" w:fill="auto"/>
          </w:tcPr>
          <w:p w:rsidR="00DF2D4B" w:rsidRPr="00DF2D4B" w:rsidRDefault="00DF2D4B" w:rsidP="00DF2D4B">
            <w:pPr>
              <w:spacing w:line="100" w:lineRule="atLeast"/>
            </w:pPr>
            <w:r w:rsidRPr="00DF2D4B">
              <w:t>CASSY HUNGERSON</w:t>
            </w:r>
          </w:p>
        </w:tc>
        <w:tc>
          <w:tcPr>
            <w:tcW w:w="3938" w:type="dxa"/>
          </w:tcPr>
          <w:p w:rsidR="00DF2D4B" w:rsidRPr="00DF2D4B" w:rsidRDefault="00DF2D4B" w:rsidP="00DF2D4B">
            <w:pPr>
              <w:spacing w:line="100" w:lineRule="atLeast"/>
              <w:rPr>
                <w:lang w:val="en-CA" w:eastAsia="en-CA" w:bidi="ar-SA"/>
              </w:rPr>
            </w:pPr>
          </w:p>
        </w:tc>
      </w:tr>
      <w:tr w:rsidR="00DF2D4B" w:rsidRPr="00031356" w:rsidTr="00DF2D4B">
        <w:trPr>
          <w:trHeight w:hRule="exact" w:val="340"/>
        </w:trPr>
        <w:tc>
          <w:tcPr>
            <w:tcW w:w="3938" w:type="dxa"/>
            <w:shd w:val="clear" w:color="auto" w:fill="auto"/>
          </w:tcPr>
          <w:p w:rsidR="00DF2D4B" w:rsidRPr="00DF2D4B" w:rsidRDefault="00DF2D4B" w:rsidP="00DF2D4B">
            <w:pPr>
              <w:spacing w:line="100" w:lineRule="atLeast"/>
            </w:pPr>
            <w:r w:rsidRPr="00DF2D4B">
              <w:t>QUINN LEWIS-BRESCH</w:t>
            </w:r>
          </w:p>
        </w:tc>
        <w:tc>
          <w:tcPr>
            <w:tcW w:w="3938" w:type="dxa"/>
          </w:tcPr>
          <w:p w:rsidR="00DF2D4B" w:rsidRPr="00DF2D4B" w:rsidRDefault="00DF2D4B" w:rsidP="00DF2D4B">
            <w:pPr>
              <w:spacing w:line="100" w:lineRule="atLeast"/>
              <w:rPr>
                <w:lang w:val="en-CA" w:eastAsia="en-CA" w:bidi="ar-SA"/>
              </w:rPr>
            </w:pPr>
            <w:r w:rsidRPr="00DF2D4B">
              <w:rPr>
                <w:lang w:val="en-CA" w:eastAsia="en-CA" w:bidi="ar-SA"/>
              </w:rPr>
              <w:t>craft service/first aid</w:t>
            </w:r>
          </w:p>
        </w:tc>
      </w:tr>
      <w:tr w:rsidR="00DF2D4B" w:rsidRPr="00031356" w:rsidTr="00DF2D4B">
        <w:trPr>
          <w:trHeight w:hRule="exact" w:val="340"/>
        </w:trPr>
        <w:tc>
          <w:tcPr>
            <w:tcW w:w="3938" w:type="dxa"/>
            <w:shd w:val="clear" w:color="auto" w:fill="auto"/>
          </w:tcPr>
          <w:p w:rsidR="00DF2D4B" w:rsidRPr="00DF2D4B" w:rsidRDefault="00DF2D4B" w:rsidP="00DF2D4B">
            <w:pPr>
              <w:spacing w:line="100" w:lineRule="atLeast"/>
            </w:pPr>
            <w:r w:rsidRPr="00DF2D4B">
              <w:t>DARREN GORDA</w:t>
            </w:r>
          </w:p>
        </w:tc>
        <w:tc>
          <w:tcPr>
            <w:tcW w:w="3938" w:type="dxa"/>
          </w:tcPr>
          <w:p w:rsidR="00DF2D4B" w:rsidRPr="00DF2D4B" w:rsidRDefault="00DF2D4B" w:rsidP="00DF2D4B">
            <w:pPr>
              <w:spacing w:line="100" w:lineRule="atLeast"/>
              <w:rPr>
                <w:lang w:val="en-CA" w:eastAsia="en-CA" w:bidi="ar-SA"/>
              </w:rPr>
            </w:pPr>
          </w:p>
        </w:tc>
      </w:tr>
      <w:tr w:rsidR="00DF2D4B" w:rsidRPr="00031356" w:rsidTr="00DF2D4B">
        <w:trPr>
          <w:trHeight w:hRule="exact" w:val="340"/>
        </w:trPr>
        <w:tc>
          <w:tcPr>
            <w:tcW w:w="3938" w:type="dxa"/>
            <w:shd w:val="clear" w:color="auto" w:fill="auto"/>
          </w:tcPr>
          <w:p w:rsidR="00DF2D4B" w:rsidRPr="00DF2D4B" w:rsidRDefault="00DF2D4B" w:rsidP="00DF2D4B">
            <w:pPr>
              <w:spacing w:line="100" w:lineRule="atLeast"/>
            </w:pPr>
            <w:r w:rsidRPr="00DF2D4B">
              <w:t>TASTEBUDS MOBILE CATERING</w:t>
            </w:r>
          </w:p>
        </w:tc>
        <w:tc>
          <w:tcPr>
            <w:tcW w:w="3938" w:type="dxa"/>
          </w:tcPr>
          <w:p w:rsidR="00DF2D4B" w:rsidRPr="00DF2D4B" w:rsidRDefault="00DF2D4B" w:rsidP="00DF2D4B">
            <w:pPr>
              <w:spacing w:line="100" w:lineRule="atLeast"/>
              <w:rPr>
                <w:lang w:val="en-CA" w:eastAsia="en-CA" w:bidi="ar-SA"/>
              </w:rPr>
            </w:pPr>
            <w:r w:rsidRPr="00DF2D4B">
              <w:rPr>
                <w:lang w:val="en-CA" w:eastAsia="en-CA" w:bidi="ar-SA"/>
              </w:rPr>
              <w:t>catering</w:t>
            </w:r>
          </w:p>
        </w:tc>
      </w:tr>
      <w:tr w:rsidR="00DF2D4B" w:rsidRPr="00031356" w:rsidTr="00DF2D4B">
        <w:trPr>
          <w:trHeight w:hRule="exact" w:val="340"/>
        </w:trPr>
        <w:tc>
          <w:tcPr>
            <w:tcW w:w="3938" w:type="dxa"/>
            <w:shd w:val="clear" w:color="auto" w:fill="auto"/>
          </w:tcPr>
          <w:p w:rsidR="00DF2D4B" w:rsidRPr="00DF2D4B" w:rsidRDefault="00DF2D4B" w:rsidP="00DF2D4B">
            <w:pPr>
              <w:spacing w:line="100" w:lineRule="atLeast"/>
            </w:pPr>
            <w:r w:rsidRPr="00DF2D4B">
              <w:t>BILL SCHILDPATT</w:t>
            </w:r>
          </w:p>
        </w:tc>
        <w:tc>
          <w:tcPr>
            <w:tcW w:w="3938" w:type="dxa"/>
          </w:tcPr>
          <w:p w:rsidR="00DF2D4B" w:rsidRPr="00DF2D4B" w:rsidRDefault="00DF2D4B" w:rsidP="00DF2D4B">
            <w:pPr>
              <w:spacing w:line="100" w:lineRule="atLeast"/>
              <w:rPr>
                <w:lang w:val="en-CA" w:eastAsia="en-CA" w:bidi="ar-SA"/>
              </w:rPr>
            </w:pPr>
            <w:r w:rsidRPr="00DF2D4B">
              <w:rPr>
                <w:lang w:val="en-CA" w:eastAsia="en-CA" w:bidi="ar-SA"/>
              </w:rPr>
              <w:t>chefs</w:t>
            </w:r>
          </w:p>
        </w:tc>
      </w:tr>
      <w:tr w:rsidR="00DF2D4B" w:rsidRPr="00031356" w:rsidTr="00DF2D4B">
        <w:trPr>
          <w:trHeight w:hRule="exact" w:val="340"/>
        </w:trPr>
        <w:tc>
          <w:tcPr>
            <w:tcW w:w="3938" w:type="dxa"/>
            <w:shd w:val="clear" w:color="auto" w:fill="auto"/>
          </w:tcPr>
          <w:p w:rsidR="00DF2D4B" w:rsidRPr="00DF2D4B" w:rsidRDefault="00DF2D4B" w:rsidP="00DF2D4B">
            <w:pPr>
              <w:spacing w:line="100" w:lineRule="atLeast"/>
            </w:pPr>
            <w:r w:rsidRPr="00DF2D4B">
              <w:t>SHARON TOUCHET</w:t>
            </w:r>
          </w:p>
        </w:tc>
        <w:tc>
          <w:tcPr>
            <w:tcW w:w="3938" w:type="dxa"/>
          </w:tcPr>
          <w:p w:rsidR="00DF2D4B" w:rsidRPr="00DF2D4B" w:rsidRDefault="00DF2D4B" w:rsidP="00DF2D4B">
            <w:pPr>
              <w:spacing w:line="100" w:lineRule="atLeast"/>
              <w:rPr>
                <w:lang w:val="en-CA" w:eastAsia="en-CA" w:bidi="ar-SA"/>
              </w:rPr>
            </w:pPr>
          </w:p>
        </w:tc>
      </w:tr>
      <w:tr w:rsidR="00DF2D4B" w:rsidRPr="00031356" w:rsidTr="00DF2D4B">
        <w:trPr>
          <w:trHeight w:hRule="exact" w:val="340"/>
        </w:trPr>
        <w:tc>
          <w:tcPr>
            <w:tcW w:w="3938" w:type="dxa"/>
            <w:shd w:val="clear" w:color="auto" w:fill="auto"/>
          </w:tcPr>
          <w:p w:rsidR="00DF2D4B" w:rsidRPr="00DF2D4B" w:rsidRDefault="00DF2D4B" w:rsidP="00DF2D4B">
            <w:pPr>
              <w:spacing w:line="100" w:lineRule="atLeast"/>
            </w:pPr>
            <w:r w:rsidRPr="00DF2D4B">
              <w:t>CIARRA COOK</w:t>
            </w:r>
          </w:p>
        </w:tc>
        <w:tc>
          <w:tcPr>
            <w:tcW w:w="3938" w:type="dxa"/>
          </w:tcPr>
          <w:p w:rsidR="00DF2D4B" w:rsidRPr="00DF2D4B" w:rsidRDefault="00DF2D4B" w:rsidP="00DF2D4B">
            <w:pPr>
              <w:spacing w:line="100" w:lineRule="atLeast"/>
              <w:rPr>
                <w:lang w:val="en-CA" w:eastAsia="en-CA" w:bidi="ar-SA"/>
              </w:rPr>
            </w:pPr>
            <w:r w:rsidRPr="00DF2D4B">
              <w:rPr>
                <w:lang w:val="en-CA" w:eastAsia="en-CA" w:bidi="ar-SA"/>
              </w:rPr>
              <w:t>casting assistant</w:t>
            </w:r>
          </w:p>
        </w:tc>
      </w:tr>
      <w:tr w:rsidR="00DF2D4B" w:rsidRPr="00031356" w:rsidTr="00DF2D4B">
        <w:trPr>
          <w:trHeight w:hRule="exact" w:val="340"/>
        </w:trPr>
        <w:tc>
          <w:tcPr>
            <w:tcW w:w="3938" w:type="dxa"/>
            <w:shd w:val="clear" w:color="auto" w:fill="auto"/>
          </w:tcPr>
          <w:p w:rsidR="00DF2D4B" w:rsidRPr="00DF2D4B" w:rsidRDefault="00DF2D4B" w:rsidP="00DF2D4B">
            <w:pPr>
              <w:spacing w:line="100" w:lineRule="atLeast"/>
            </w:pPr>
            <w:r w:rsidRPr="00DF2D4B">
              <w:t>LA HILTS</w:t>
            </w:r>
          </w:p>
        </w:tc>
        <w:tc>
          <w:tcPr>
            <w:tcW w:w="3938" w:type="dxa"/>
          </w:tcPr>
          <w:p w:rsidR="00DF2D4B" w:rsidRPr="00DF2D4B" w:rsidRDefault="00DF2D4B" w:rsidP="00DF2D4B">
            <w:pPr>
              <w:spacing w:line="100" w:lineRule="atLeast"/>
              <w:rPr>
                <w:lang w:val="en-CA" w:eastAsia="en-CA" w:bidi="ar-SA"/>
              </w:rPr>
            </w:pPr>
            <w:r w:rsidRPr="00DF2D4B">
              <w:rPr>
                <w:lang w:val="en-CA" w:eastAsia="en-CA" w:bidi="ar-SA"/>
              </w:rPr>
              <w:t>extras casting</w:t>
            </w:r>
          </w:p>
        </w:tc>
      </w:tr>
      <w:tr w:rsidR="00DF2D4B" w:rsidRPr="00031356" w:rsidTr="00DF2D4B">
        <w:trPr>
          <w:trHeight w:hRule="exact" w:val="340"/>
        </w:trPr>
        <w:tc>
          <w:tcPr>
            <w:tcW w:w="3938" w:type="dxa"/>
            <w:shd w:val="clear" w:color="auto" w:fill="auto"/>
          </w:tcPr>
          <w:p w:rsidR="00DF2D4B" w:rsidRPr="00DF2D4B" w:rsidRDefault="00DF2D4B" w:rsidP="00DF2D4B">
            <w:pPr>
              <w:spacing w:line="100" w:lineRule="atLeast"/>
            </w:pPr>
            <w:r w:rsidRPr="00DF2D4B">
              <w:t>ELFIE PAVALOVIC</w:t>
            </w:r>
          </w:p>
        </w:tc>
        <w:tc>
          <w:tcPr>
            <w:tcW w:w="3938" w:type="dxa"/>
          </w:tcPr>
          <w:p w:rsidR="00DF2D4B" w:rsidRPr="00DF2D4B" w:rsidRDefault="00DF2D4B" w:rsidP="00DF2D4B">
            <w:pPr>
              <w:spacing w:line="100" w:lineRule="atLeast"/>
              <w:rPr>
                <w:lang w:val="en-CA" w:eastAsia="en-CA" w:bidi="ar-SA"/>
              </w:rPr>
            </w:pPr>
            <w:r w:rsidRPr="00DF2D4B">
              <w:rPr>
                <w:lang w:val="en-CA" w:eastAsia="en-CA" w:bidi="ar-SA"/>
              </w:rPr>
              <w:t>background coordinators</w:t>
            </w:r>
          </w:p>
        </w:tc>
      </w:tr>
      <w:tr w:rsidR="00DF2D4B" w:rsidRPr="00031356" w:rsidTr="00DF2D4B">
        <w:trPr>
          <w:trHeight w:hRule="exact" w:val="340"/>
        </w:trPr>
        <w:tc>
          <w:tcPr>
            <w:tcW w:w="3938" w:type="dxa"/>
            <w:shd w:val="clear" w:color="auto" w:fill="auto"/>
          </w:tcPr>
          <w:p w:rsidR="00DF2D4B" w:rsidRPr="00DF2D4B" w:rsidRDefault="00DF2D4B" w:rsidP="00DF2D4B">
            <w:pPr>
              <w:spacing w:line="100" w:lineRule="atLeast"/>
            </w:pPr>
            <w:r w:rsidRPr="00DF2D4B">
              <w:t>CHRIS BILLION</w:t>
            </w:r>
          </w:p>
        </w:tc>
        <w:tc>
          <w:tcPr>
            <w:tcW w:w="3938" w:type="dxa"/>
          </w:tcPr>
          <w:p w:rsidR="00DF2D4B" w:rsidRPr="00DF2D4B" w:rsidRDefault="00DF2D4B" w:rsidP="00DF2D4B">
            <w:pPr>
              <w:spacing w:line="100" w:lineRule="atLeast"/>
              <w:rPr>
                <w:lang w:val="en-CA" w:eastAsia="en-CA" w:bidi="ar-SA"/>
              </w:rPr>
            </w:pPr>
          </w:p>
        </w:tc>
      </w:tr>
      <w:tr w:rsidR="00DF2D4B" w:rsidRPr="00031356" w:rsidTr="00DF2D4B">
        <w:trPr>
          <w:trHeight w:hRule="exact" w:val="340"/>
        </w:trPr>
        <w:tc>
          <w:tcPr>
            <w:tcW w:w="3938" w:type="dxa"/>
            <w:shd w:val="clear" w:color="auto" w:fill="auto"/>
          </w:tcPr>
          <w:p w:rsidR="00DF2D4B" w:rsidRPr="00DF2D4B" w:rsidRDefault="00DF2D4B" w:rsidP="00DF2D4B">
            <w:pPr>
              <w:spacing w:line="100" w:lineRule="atLeast"/>
            </w:pPr>
            <w:r w:rsidRPr="00DF2D4B">
              <w:t>PRIYA MADHWAN</w:t>
            </w:r>
          </w:p>
        </w:tc>
        <w:tc>
          <w:tcPr>
            <w:tcW w:w="3938" w:type="dxa"/>
          </w:tcPr>
          <w:p w:rsidR="00DF2D4B" w:rsidRPr="00DF2D4B" w:rsidRDefault="00DF2D4B" w:rsidP="00DF2D4B">
            <w:pPr>
              <w:spacing w:line="100" w:lineRule="atLeast"/>
              <w:rPr>
                <w:lang w:val="en-CA" w:eastAsia="en-CA" w:bidi="ar-SA"/>
              </w:rPr>
            </w:pPr>
            <w:r w:rsidRPr="00DF2D4B">
              <w:rPr>
                <w:lang w:val="en-CA" w:eastAsia="en-CA" w:bidi="ar-SA"/>
              </w:rPr>
              <w:t>stand-ins</w:t>
            </w:r>
          </w:p>
        </w:tc>
      </w:tr>
      <w:tr w:rsidR="00DF2D4B" w:rsidRPr="00031356" w:rsidTr="00DF2D4B">
        <w:trPr>
          <w:trHeight w:hRule="exact" w:val="340"/>
        </w:trPr>
        <w:tc>
          <w:tcPr>
            <w:tcW w:w="3938" w:type="dxa"/>
            <w:shd w:val="clear" w:color="auto" w:fill="auto"/>
          </w:tcPr>
          <w:p w:rsidR="00DF2D4B" w:rsidRPr="00DF2D4B" w:rsidRDefault="00DF2D4B" w:rsidP="00DF2D4B">
            <w:pPr>
              <w:spacing w:line="100" w:lineRule="atLeast"/>
            </w:pPr>
            <w:r w:rsidRPr="00DF2D4B">
              <w:t>NICOLE BAPTISTE</w:t>
            </w:r>
          </w:p>
        </w:tc>
        <w:tc>
          <w:tcPr>
            <w:tcW w:w="3938" w:type="dxa"/>
          </w:tcPr>
          <w:p w:rsidR="00DF2D4B" w:rsidRPr="00DF2D4B" w:rsidRDefault="00DF2D4B" w:rsidP="00DF2D4B">
            <w:pPr>
              <w:spacing w:line="100" w:lineRule="atLeast"/>
              <w:rPr>
                <w:lang w:val="en-CA" w:eastAsia="en-CA" w:bidi="ar-SA"/>
              </w:rPr>
            </w:pPr>
          </w:p>
        </w:tc>
      </w:tr>
      <w:tr w:rsidR="00DF2D4B" w:rsidRPr="00031356" w:rsidTr="00DF2D4B">
        <w:trPr>
          <w:trHeight w:hRule="exact" w:val="340"/>
        </w:trPr>
        <w:tc>
          <w:tcPr>
            <w:tcW w:w="3938" w:type="dxa"/>
            <w:shd w:val="clear" w:color="auto" w:fill="auto"/>
          </w:tcPr>
          <w:p w:rsidR="00DF2D4B" w:rsidRPr="00DF2D4B" w:rsidRDefault="00DF2D4B" w:rsidP="00DF2D4B">
            <w:pPr>
              <w:spacing w:line="100" w:lineRule="atLeast"/>
            </w:pPr>
            <w:r w:rsidRPr="00DF2D4B">
              <w:t>COASTAL CLEARANCES</w:t>
            </w:r>
          </w:p>
        </w:tc>
        <w:tc>
          <w:tcPr>
            <w:tcW w:w="3938" w:type="dxa"/>
          </w:tcPr>
          <w:p w:rsidR="00DF2D4B" w:rsidRPr="00DF2D4B" w:rsidRDefault="00DF2D4B" w:rsidP="00DF2D4B">
            <w:pPr>
              <w:spacing w:line="100" w:lineRule="atLeast"/>
              <w:rPr>
                <w:lang w:val="en-CA" w:eastAsia="en-CA" w:bidi="ar-SA"/>
              </w:rPr>
            </w:pPr>
            <w:r w:rsidRPr="00DF2D4B">
              <w:rPr>
                <w:lang w:val="en-CA" w:eastAsia="en-CA" w:bidi="ar-SA"/>
              </w:rPr>
              <w:t>script clearances</w:t>
            </w:r>
          </w:p>
        </w:tc>
      </w:tr>
      <w:tr w:rsidR="00DF2D4B" w:rsidRPr="00031356" w:rsidTr="00DF2D4B">
        <w:trPr>
          <w:trHeight w:hRule="exact" w:val="340"/>
        </w:trPr>
        <w:tc>
          <w:tcPr>
            <w:tcW w:w="3938" w:type="dxa"/>
            <w:shd w:val="clear" w:color="auto" w:fill="auto"/>
          </w:tcPr>
          <w:p w:rsidR="00DF2D4B" w:rsidRPr="00DF2D4B" w:rsidRDefault="00DF2D4B" w:rsidP="00DF2D4B">
            <w:pPr>
              <w:spacing w:line="100" w:lineRule="atLeast"/>
            </w:pPr>
            <w:r w:rsidRPr="00DF2D4B">
              <w:t>CHANDLER FOGDEN ALDOUS LAW CORPORATION</w:t>
            </w:r>
          </w:p>
        </w:tc>
        <w:tc>
          <w:tcPr>
            <w:tcW w:w="3938" w:type="dxa"/>
          </w:tcPr>
          <w:p w:rsidR="00DF2D4B" w:rsidRPr="00DF2D4B" w:rsidRDefault="00DF2D4B" w:rsidP="00DF2D4B">
            <w:pPr>
              <w:spacing w:line="100" w:lineRule="atLeast"/>
              <w:rPr>
                <w:lang w:val="en-CA" w:eastAsia="en-CA" w:bidi="ar-SA"/>
              </w:rPr>
            </w:pPr>
            <w:r w:rsidRPr="00DF2D4B">
              <w:rPr>
                <w:lang w:val="en-CA" w:eastAsia="en-CA" w:bidi="ar-SA"/>
              </w:rPr>
              <w:t>legal services</w:t>
            </w:r>
          </w:p>
        </w:tc>
      </w:tr>
      <w:tr w:rsidR="00DF2D4B" w:rsidRPr="00031356" w:rsidTr="00DF2D4B">
        <w:trPr>
          <w:trHeight w:hRule="exact" w:val="340"/>
        </w:trPr>
        <w:tc>
          <w:tcPr>
            <w:tcW w:w="3938" w:type="dxa"/>
            <w:shd w:val="clear" w:color="auto" w:fill="auto"/>
          </w:tcPr>
          <w:p w:rsidR="00DF2D4B" w:rsidRPr="00DF2D4B" w:rsidRDefault="00DF2D4B" w:rsidP="00DF2D4B">
            <w:pPr>
              <w:spacing w:line="100" w:lineRule="atLeast"/>
            </w:pPr>
            <w:r w:rsidRPr="00DF2D4B">
              <w:t>FRONT ROW INSURANCE BROKERS</w:t>
            </w:r>
          </w:p>
        </w:tc>
        <w:tc>
          <w:tcPr>
            <w:tcW w:w="3938" w:type="dxa"/>
          </w:tcPr>
          <w:p w:rsidR="00DF2D4B" w:rsidRPr="00DF2D4B" w:rsidRDefault="00DF2D4B" w:rsidP="00DF2D4B">
            <w:pPr>
              <w:spacing w:line="100" w:lineRule="atLeast"/>
              <w:rPr>
                <w:lang w:val="en-CA" w:eastAsia="en-CA" w:bidi="ar-SA"/>
              </w:rPr>
            </w:pPr>
            <w:r w:rsidRPr="00DF2D4B">
              <w:rPr>
                <w:lang w:val="en-CA" w:eastAsia="en-CA" w:bidi="ar-SA"/>
              </w:rPr>
              <w:t>insurance</w:t>
            </w:r>
          </w:p>
        </w:tc>
      </w:tr>
      <w:tr w:rsidR="00DF2D4B" w:rsidRPr="00031356" w:rsidTr="00DF2D4B">
        <w:trPr>
          <w:trHeight w:hRule="exact" w:val="340"/>
        </w:trPr>
        <w:tc>
          <w:tcPr>
            <w:tcW w:w="3938" w:type="dxa"/>
            <w:shd w:val="clear" w:color="auto" w:fill="auto"/>
          </w:tcPr>
          <w:p w:rsidR="00DF2D4B" w:rsidRPr="00DF2D4B" w:rsidRDefault="00DF2D4B" w:rsidP="00DF2D4B">
            <w:pPr>
              <w:spacing w:line="100" w:lineRule="atLeast"/>
            </w:pPr>
            <w:r w:rsidRPr="00DF2D4B">
              <w:t>LEAH MYERS</w:t>
            </w:r>
          </w:p>
        </w:tc>
        <w:tc>
          <w:tcPr>
            <w:tcW w:w="3938" w:type="dxa"/>
          </w:tcPr>
          <w:p w:rsidR="00DF2D4B" w:rsidRPr="00DF2D4B" w:rsidRDefault="00DF2D4B" w:rsidP="00DF2D4B">
            <w:pPr>
              <w:spacing w:line="100" w:lineRule="atLeast"/>
              <w:rPr>
                <w:lang w:val="en-CA" w:eastAsia="en-CA" w:bidi="ar-SA"/>
              </w:rPr>
            </w:pPr>
            <w:r w:rsidRPr="00DF2D4B">
              <w:rPr>
                <w:lang w:val="en-CA" w:eastAsia="en-CA" w:bidi="ar-SA"/>
              </w:rPr>
              <w:t>post production supervisor</w:t>
            </w:r>
          </w:p>
        </w:tc>
      </w:tr>
      <w:tr w:rsidR="00DF2D4B" w:rsidRPr="00031356" w:rsidTr="00DF2D4B">
        <w:trPr>
          <w:trHeight w:hRule="exact" w:val="340"/>
        </w:trPr>
        <w:tc>
          <w:tcPr>
            <w:tcW w:w="3938" w:type="dxa"/>
            <w:shd w:val="clear" w:color="auto" w:fill="auto"/>
          </w:tcPr>
          <w:p w:rsidR="00DF2D4B" w:rsidRPr="00DF2D4B" w:rsidRDefault="00DF2D4B" w:rsidP="00DF2D4B">
            <w:pPr>
              <w:spacing w:line="100" w:lineRule="atLeast"/>
            </w:pPr>
            <w:r w:rsidRPr="00DF2D4B">
              <w:t>RON PENCHALAIYA</w:t>
            </w:r>
          </w:p>
        </w:tc>
        <w:tc>
          <w:tcPr>
            <w:tcW w:w="3938" w:type="dxa"/>
          </w:tcPr>
          <w:p w:rsidR="00DF2D4B" w:rsidRPr="00DF2D4B" w:rsidRDefault="00DF2D4B" w:rsidP="00DF2D4B">
            <w:pPr>
              <w:spacing w:line="100" w:lineRule="atLeast"/>
              <w:rPr>
                <w:lang w:val="en-CA" w:eastAsia="en-CA" w:bidi="ar-SA"/>
              </w:rPr>
            </w:pPr>
            <w:r w:rsidRPr="00DF2D4B">
              <w:rPr>
                <w:lang w:val="en-CA" w:eastAsia="en-CA" w:bidi="ar-SA"/>
              </w:rPr>
              <w:t>assistant editor</w:t>
            </w:r>
          </w:p>
        </w:tc>
      </w:tr>
      <w:tr w:rsidR="00DF2D4B" w:rsidRPr="00031356" w:rsidTr="00DF2D4B">
        <w:trPr>
          <w:trHeight w:hRule="exact" w:val="340"/>
        </w:trPr>
        <w:tc>
          <w:tcPr>
            <w:tcW w:w="3938" w:type="dxa"/>
            <w:shd w:val="clear" w:color="auto" w:fill="auto"/>
          </w:tcPr>
          <w:p w:rsidR="00DF2D4B" w:rsidRPr="00DF2D4B" w:rsidRDefault="00DF2D4B" w:rsidP="00DF2D4B">
            <w:pPr>
              <w:spacing w:line="100" w:lineRule="atLeast"/>
            </w:pPr>
            <w:r w:rsidRPr="00DF2D4B">
              <w:t>RAYNE MUIR</w:t>
            </w:r>
          </w:p>
        </w:tc>
        <w:tc>
          <w:tcPr>
            <w:tcW w:w="3938" w:type="dxa"/>
          </w:tcPr>
          <w:p w:rsidR="00DF2D4B" w:rsidRPr="00DF2D4B" w:rsidRDefault="00DF2D4B" w:rsidP="00DF2D4B">
            <w:pPr>
              <w:spacing w:line="100" w:lineRule="atLeast"/>
              <w:rPr>
                <w:lang w:val="en-CA" w:eastAsia="en-CA" w:bidi="ar-SA"/>
              </w:rPr>
            </w:pPr>
            <w:r w:rsidRPr="00DF2D4B">
              <w:rPr>
                <w:lang w:val="en-CA" w:eastAsia="en-CA" w:bidi="ar-SA"/>
              </w:rPr>
              <w:t>second assistant editor</w:t>
            </w:r>
          </w:p>
        </w:tc>
      </w:tr>
      <w:tr w:rsidR="00DF2D4B" w:rsidRPr="00031356" w:rsidTr="00DF2D4B">
        <w:trPr>
          <w:trHeight w:hRule="exact" w:val="340"/>
        </w:trPr>
        <w:tc>
          <w:tcPr>
            <w:tcW w:w="3938" w:type="dxa"/>
            <w:shd w:val="clear" w:color="auto" w:fill="auto"/>
          </w:tcPr>
          <w:p w:rsidR="00DF2D4B" w:rsidRPr="00DF2D4B" w:rsidRDefault="00DF2D4B" w:rsidP="00DF2D4B">
            <w:pPr>
              <w:spacing w:line="100" w:lineRule="atLeast"/>
            </w:pPr>
            <w:r w:rsidRPr="00DF2D4B">
              <w:t>EVAN GRAVES</w:t>
            </w:r>
          </w:p>
        </w:tc>
        <w:tc>
          <w:tcPr>
            <w:tcW w:w="3938" w:type="dxa"/>
          </w:tcPr>
          <w:p w:rsidR="00DF2D4B" w:rsidRPr="00DF2D4B" w:rsidRDefault="00DF2D4B" w:rsidP="00DF2D4B">
            <w:pPr>
              <w:spacing w:line="100" w:lineRule="atLeast"/>
              <w:rPr>
                <w:lang w:val="en-CA" w:eastAsia="en-CA" w:bidi="ar-SA"/>
              </w:rPr>
            </w:pPr>
            <w:r w:rsidRPr="00DF2D4B">
              <w:rPr>
                <w:lang w:val="en-CA" w:eastAsia="en-CA" w:bidi="ar-SA"/>
              </w:rPr>
              <w:t>visual effects</w:t>
            </w:r>
          </w:p>
        </w:tc>
      </w:tr>
      <w:tr w:rsidR="00DF2D4B" w:rsidRPr="00031356" w:rsidTr="00DF2D4B">
        <w:trPr>
          <w:trHeight w:hRule="exact" w:val="340"/>
        </w:trPr>
        <w:tc>
          <w:tcPr>
            <w:tcW w:w="3938" w:type="dxa"/>
            <w:shd w:val="clear" w:color="auto" w:fill="auto"/>
          </w:tcPr>
          <w:p w:rsidR="00DF2D4B" w:rsidRPr="00DF2D4B" w:rsidRDefault="00DF2D4B" w:rsidP="00DF2D4B">
            <w:pPr>
              <w:spacing w:line="100" w:lineRule="atLeast"/>
            </w:pPr>
            <w:r w:rsidRPr="00DF2D4B">
              <w:t>SEÁN TRAVERS</w:t>
            </w:r>
          </w:p>
        </w:tc>
        <w:tc>
          <w:tcPr>
            <w:tcW w:w="3938" w:type="dxa"/>
          </w:tcPr>
          <w:p w:rsidR="00DF2D4B" w:rsidRPr="00DF2D4B" w:rsidRDefault="00DF2D4B" w:rsidP="00DF2D4B">
            <w:pPr>
              <w:spacing w:line="100" w:lineRule="atLeast"/>
              <w:rPr>
                <w:lang w:val="en-CA" w:eastAsia="en-CA" w:bidi="ar-SA"/>
              </w:rPr>
            </w:pPr>
            <w:r w:rsidRPr="00DF2D4B">
              <w:rPr>
                <w:lang w:val="en-CA" w:eastAsia="en-CA" w:bidi="ar-SA"/>
              </w:rPr>
              <w:t>colourist</w:t>
            </w:r>
          </w:p>
        </w:tc>
      </w:tr>
      <w:tr w:rsidR="00DF2D4B" w:rsidRPr="00031356" w:rsidTr="00DF2D4B">
        <w:trPr>
          <w:trHeight w:hRule="exact" w:val="340"/>
        </w:trPr>
        <w:tc>
          <w:tcPr>
            <w:tcW w:w="3938" w:type="dxa"/>
            <w:shd w:val="clear" w:color="auto" w:fill="auto"/>
          </w:tcPr>
          <w:p w:rsidR="00DF2D4B" w:rsidRPr="00DF2D4B" w:rsidRDefault="00DF2D4B" w:rsidP="00DF2D4B">
            <w:pPr>
              <w:spacing w:line="100" w:lineRule="atLeast"/>
            </w:pPr>
            <w:r w:rsidRPr="00DF2D4B">
              <w:t>CINESCOPE SOUND</w:t>
            </w:r>
          </w:p>
        </w:tc>
        <w:tc>
          <w:tcPr>
            <w:tcW w:w="3938" w:type="dxa"/>
          </w:tcPr>
          <w:p w:rsidR="00DF2D4B" w:rsidRPr="00DF2D4B" w:rsidRDefault="00DF2D4B" w:rsidP="00DF2D4B">
            <w:pPr>
              <w:spacing w:line="100" w:lineRule="atLeast"/>
              <w:rPr>
                <w:lang w:val="en-CA" w:eastAsia="en-CA" w:bidi="ar-SA"/>
              </w:rPr>
            </w:pPr>
            <w:r w:rsidRPr="00DF2D4B">
              <w:rPr>
                <w:lang w:val="en-CA" w:eastAsia="en-CA" w:bidi="ar-SA"/>
              </w:rPr>
              <w:t>audio post production</w:t>
            </w:r>
          </w:p>
        </w:tc>
      </w:tr>
      <w:tr w:rsidR="00DF2D4B" w:rsidRPr="00031356" w:rsidTr="00DF2D4B">
        <w:trPr>
          <w:trHeight w:hRule="exact" w:val="340"/>
        </w:trPr>
        <w:tc>
          <w:tcPr>
            <w:tcW w:w="3938" w:type="dxa"/>
            <w:shd w:val="clear" w:color="auto" w:fill="auto"/>
          </w:tcPr>
          <w:p w:rsidR="00DF2D4B" w:rsidRPr="00DF2D4B" w:rsidRDefault="00DF2D4B" w:rsidP="00DF2D4B">
            <w:pPr>
              <w:spacing w:line="100" w:lineRule="atLeast"/>
            </w:pPr>
            <w:r w:rsidRPr="00DF2D4B">
              <w:t>GREGOR PHILLIPS</w:t>
            </w:r>
          </w:p>
        </w:tc>
        <w:tc>
          <w:tcPr>
            <w:tcW w:w="3938" w:type="dxa"/>
          </w:tcPr>
          <w:p w:rsidR="00DF2D4B" w:rsidRPr="00DF2D4B" w:rsidRDefault="00DF2D4B" w:rsidP="00DF2D4B">
            <w:pPr>
              <w:spacing w:line="100" w:lineRule="atLeast"/>
              <w:rPr>
                <w:lang w:val="en-CA" w:eastAsia="en-CA" w:bidi="ar-SA"/>
              </w:rPr>
            </w:pPr>
            <w:r w:rsidRPr="00DF2D4B">
              <w:rPr>
                <w:lang w:val="en-CA" w:eastAsia="en-CA" w:bidi="ar-SA"/>
              </w:rPr>
              <w:t>supervising sound editor</w:t>
            </w:r>
          </w:p>
        </w:tc>
      </w:tr>
      <w:tr w:rsidR="00DF2D4B" w:rsidRPr="00031356" w:rsidTr="00DF2D4B">
        <w:trPr>
          <w:trHeight w:hRule="exact" w:val="340"/>
        </w:trPr>
        <w:tc>
          <w:tcPr>
            <w:tcW w:w="3938" w:type="dxa"/>
            <w:shd w:val="clear" w:color="auto" w:fill="auto"/>
          </w:tcPr>
          <w:p w:rsidR="00DF2D4B" w:rsidRPr="00DF2D4B" w:rsidRDefault="00DF2D4B" w:rsidP="00DF2D4B">
            <w:pPr>
              <w:spacing w:line="100" w:lineRule="atLeast"/>
            </w:pPr>
            <w:r w:rsidRPr="00DF2D4B">
              <w:t>GREGOR PHILLIPS</w:t>
            </w:r>
          </w:p>
        </w:tc>
        <w:tc>
          <w:tcPr>
            <w:tcW w:w="3938" w:type="dxa"/>
          </w:tcPr>
          <w:p w:rsidR="00DF2D4B" w:rsidRPr="00DF2D4B" w:rsidRDefault="00DF2D4B" w:rsidP="00DF2D4B">
            <w:pPr>
              <w:spacing w:line="100" w:lineRule="atLeast"/>
              <w:rPr>
                <w:lang w:val="en-CA" w:eastAsia="en-CA" w:bidi="ar-SA"/>
              </w:rPr>
            </w:pPr>
            <w:r w:rsidRPr="00DF2D4B">
              <w:rPr>
                <w:lang w:val="en-CA" w:eastAsia="en-CA" w:bidi="ar-SA"/>
              </w:rPr>
              <w:t>re-recording mixer</w:t>
            </w:r>
          </w:p>
        </w:tc>
      </w:tr>
      <w:tr w:rsidR="00DF2D4B" w:rsidRPr="00031356" w:rsidTr="00DF2D4B">
        <w:trPr>
          <w:trHeight w:hRule="exact" w:val="340"/>
        </w:trPr>
        <w:tc>
          <w:tcPr>
            <w:tcW w:w="3938" w:type="dxa"/>
            <w:shd w:val="clear" w:color="auto" w:fill="auto"/>
          </w:tcPr>
          <w:p w:rsidR="00DF2D4B" w:rsidRPr="00DF2D4B" w:rsidRDefault="00DF2D4B" w:rsidP="00DF2D4B">
            <w:pPr>
              <w:spacing w:line="100" w:lineRule="atLeast"/>
            </w:pPr>
            <w:r w:rsidRPr="00DF2D4B">
              <w:t>AARON OLSON</w:t>
            </w:r>
          </w:p>
        </w:tc>
        <w:tc>
          <w:tcPr>
            <w:tcW w:w="3938" w:type="dxa"/>
          </w:tcPr>
          <w:p w:rsidR="00DF2D4B" w:rsidRPr="00DF2D4B" w:rsidRDefault="00DF2D4B" w:rsidP="00DF2D4B">
            <w:pPr>
              <w:spacing w:line="100" w:lineRule="atLeast"/>
              <w:rPr>
                <w:lang w:val="en-CA" w:eastAsia="en-CA" w:bidi="ar-SA"/>
              </w:rPr>
            </w:pPr>
            <w:r w:rsidRPr="00DF2D4B">
              <w:rPr>
                <w:lang w:val="en-CA" w:eastAsia="en-CA" w:bidi="ar-SA"/>
              </w:rPr>
              <w:t>dialogue editors</w:t>
            </w:r>
          </w:p>
        </w:tc>
      </w:tr>
      <w:tr w:rsidR="00DF2D4B" w:rsidRPr="00031356" w:rsidTr="00DF2D4B">
        <w:trPr>
          <w:trHeight w:hRule="exact" w:val="340"/>
        </w:trPr>
        <w:tc>
          <w:tcPr>
            <w:tcW w:w="3938" w:type="dxa"/>
            <w:shd w:val="clear" w:color="auto" w:fill="auto"/>
          </w:tcPr>
          <w:p w:rsidR="00DF2D4B" w:rsidRPr="00DF2D4B" w:rsidRDefault="00DF2D4B" w:rsidP="00DF2D4B">
            <w:pPr>
              <w:spacing w:line="100" w:lineRule="atLeast"/>
            </w:pPr>
            <w:r w:rsidRPr="00DF2D4B">
              <w:t>ELAN GABRIEL</w:t>
            </w:r>
          </w:p>
        </w:tc>
        <w:tc>
          <w:tcPr>
            <w:tcW w:w="3938" w:type="dxa"/>
          </w:tcPr>
          <w:p w:rsidR="00DF2D4B" w:rsidRPr="00DF2D4B" w:rsidRDefault="00DF2D4B" w:rsidP="00DF2D4B">
            <w:pPr>
              <w:spacing w:line="100" w:lineRule="atLeast"/>
              <w:rPr>
                <w:lang w:val="en-CA" w:eastAsia="en-CA" w:bidi="ar-SA"/>
              </w:rPr>
            </w:pPr>
          </w:p>
        </w:tc>
      </w:tr>
      <w:tr w:rsidR="00DF2D4B" w:rsidRPr="00031356" w:rsidTr="00DF2D4B">
        <w:trPr>
          <w:trHeight w:hRule="exact" w:val="340"/>
        </w:trPr>
        <w:tc>
          <w:tcPr>
            <w:tcW w:w="3938" w:type="dxa"/>
            <w:shd w:val="clear" w:color="auto" w:fill="auto"/>
          </w:tcPr>
          <w:p w:rsidR="00DF2D4B" w:rsidRPr="00DF2D4B" w:rsidRDefault="00DF2D4B" w:rsidP="00DF2D4B">
            <w:pPr>
              <w:spacing w:line="100" w:lineRule="atLeast"/>
            </w:pPr>
            <w:r w:rsidRPr="00DF2D4B">
              <w:t>CRAIG GEORGE</w:t>
            </w:r>
          </w:p>
        </w:tc>
        <w:tc>
          <w:tcPr>
            <w:tcW w:w="3938" w:type="dxa"/>
          </w:tcPr>
          <w:p w:rsidR="00DF2D4B" w:rsidRPr="00DF2D4B" w:rsidRDefault="00DF2D4B" w:rsidP="00DF2D4B">
            <w:pPr>
              <w:spacing w:line="100" w:lineRule="atLeast"/>
              <w:rPr>
                <w:lang w:val="en-CA" w:eastAsia="en-CA" w:bidi="ar-SA"/>
              </w:rPr>
            </w:pPr>
            <w:proofErr w:type="spellStart"/>
            <w:r w:rsidRPr="00DF2D4B">
              <w:rPr>
                <w:lang w:val="en-CA" w:eastAsia="en-CA" w:bidi="ar-SA"/>
              </w:rPr>
              <w:t>sfx</w:t>
            </w:r>
            <w:proofErr w:type="spellEnd"/>
            <w:r w:rsidRPr="00DF2D4B">
              <w:rPr>
                <w:lang w:val="en-CA" w:eastAsia="en-CA" w:bidi="ar-SA"/>
              </w:rPr>
              <w:t xml:space="preserve"> editor</w:t>
            </w:r>
          </w:p>
        </w:tc>
      </w:tr>
      <w:tr w:rsidR="00DF2D4B" w:rsidRPr="00031356" w:rsidTr="00DF2D4B">
        <w:trPr>
          <w:trHeight w:hRule="exact" w:val="340"/>
        </w:trPr>
        <w:tc>
          <w:tcPr>
            <w:tcW w:w="3938" w:type="dxa"/>
            <w:shd w:val="clear" w:color="auto" w:fill="auto"/>
          </w:tcPr>
          <w:p w:rsidR="00DF2D4B" w:rsidRPr="00DF2D4B" w:rsidRDefault="00DF2D4B" w:rsidP="00DF2D4B">
            <w:pPr>
              <w:spacing w:line="100" w:lineRule="atLeast"/>
            </w:pPr>
            <w:r w:rsidRPr="00DF2D4B">
              <w:t>ALEX MACIA</w:t>
            </w:r>
          </w:p>
        </w:tc>
        <w:tc>
          <w:tcPr>
            <w:tcW w:w="3938" w:type="dxa"/>
          </w:tcPr>
          <w:p w:rsidR="00DF2D4B" w:rsidRPr="00DF2D4B" w:rsidRDefault="00DF2D4B" w:rsidP="00DF2D4B">
            <w:pPr>
              <w:spacing w:line="100" w:lineRule="atLeast"/>
              <w:rPr>
                <w:lang w:val="en-CA" w:eastAsia="en-CA" w:bidi="ar-SA"/>
              </w:rPr>
            </w:pPr>
            <w:proofErr w:type="spellStart"/>
            <w:r w:rsidRPr="00DF2D4B">
              <w:rPr>
                <w:lang w:val="en-CA" w:eastAsia="en-CA" w:bidi="ar-SA"/>
              </w:rPr>
              <w:t>foley</w:t>
            </w:r>
            <w:proofErr w:type="spellEnd"/>
            <w:r w:rsidRPr="00DF2D4B">
              <w:rPr>
                <w:lang w:val="en-CA" w:eastAsia="en-CA" w:bidi="ar-SA"/>
              </w:rPr>
              <w:t xml:space="preserve"> artists</w:t>
            </w:r>
          </w:p>
        </w:tc>
      </w:tr>
      <w:tr w:rsidR="00DF2D4B" w:rsidRPr="00031356" w:rsidTr="00DF2D4B">
        <w:trPr>
          <w:trHeight w:hRule="exact" w:val="340"/>
        </w:trPr>
        <w:tc>
          <w:tcPr>
            <w:tcW w:w="3938" w:type="dxa"/>
            <w:shd w:val="clear" w:color="auto" w:fill="auto"/>
          </w:tcPr>
          <w:p w:rsidR="00DF2D4B" w:rsidRPr="00DF2D4B" w:rsidRDefault="00DF2D4B" w:rsidP="00DF2D4B">
            <w:pPr>
              <w:spacing w:line="100" w:lineRule="atLeast"/>
            </w:pPr>
            <w:r w:rsidRPr="00DF2D4B">
              <w:t>DEVON QUELCH</w:t>
            </w:r>
          </w:p>
        </w:tc>
        <w:tc>
          <w:tcPr>
            <w:tcW w:w="3938" w:type="dxa"/>
          </w:tcPr>
          <w:p w:rsidR="00DF2D4B" w:rsidRPr="00DF2D4B" w:rsidRDefault="00DF2D4B" w:rsidP="00DF2D4B">
            <w:pPr>
              <w:spacing w:line="100" w:lineRule="atLeast"/>
              <w:rPr>
                <w:lang w:val="en-CA" w:eastAsia="en-CA" w:bidi="ar-SA"/>
              </w:rPr>
            </w:pPr>
          </w:p>
        </w:tc>
      </w:tr>
      <w:tr w:rsidR="00DF2D4B" w:rsidRPr="00031356" w:rsidTr="00DF2D4B">
        <w:trPr>
          <w:trHeight w:hRule="exact" w:val="340"/>
        </w:trPr>
        <w:tc>
          <w:tcPr>
            <w:tcW w:w="3938" w:type="dxa"/>
            <w:shd w:val="clear" w:color="auto" w:fill="auto"/>
          </w:tcPr>
          <w:p w:rsidR="00DF2D4B" w:rsidRPr="00DF2D4B" w:rsidRDefault="00DF2D4B" w:rsidP="00DF2D4B">
            <w:pPr>
              <w:spacing w:line="100" w:lineRule="atLeast"/>
            </w:pPr>
            <w:r w:rsidRPr="00DF2D4B">
              <w:t>FINALÉ POST</w:t>
            </w:r>
          </w:p>
        </w:tc>
        <w:tc>
          <w:tcPr>
            <w:tcW w:w="3938" w:type="dxa"/>
          </w:tcPr>
          <w:p w:rsidR="00DF2D4B" w:rsidRPr="00DF2D4B" w:rsidRDefault="00DF2D4B" w:rsidP="00DF2D4B">
            <w:pPr>
              <w:spacing w:line="100" w:lineRule="atLeast"/>
              <w:rPr>
                <w:lang w:val="en-CA" w:eastAsia="en-CA" w:bidi="ar-SA"/>
              </w:rPr>
            </w:pPr>
            <w:r w:rsidRPr="00DF2D4B">
              <w:rPr>
                <w:lang w:val="en-CA" w:eastAsia="en-CA" w:bidi="ar-SA"/>
              </w:rPr>
              <w:t>additional post services</w:t>
            </w:r>
          </w:p>
          <w:p w:rsidR="00DF2D4B" w:rsidRPr="00DF2D4B" w:rsidRDefault="00DF2D4B" w:rsidP="00DF2D4B">
            <w:pPr>
              <w:spacing w:line="100" w:lineRule="atLeast"/>
              <w:rPr>
                <w:lang w:val="en-CA" w:eastAsia="en-CA" w:bidi="ar-SA"/>
              </w:rPr>
            </w:pPr>
            <w:r w:rsidRPr="00DF2D4B">
              <w:rPr>
                <w:lang w:val="en-CA" w:eastAsia="en-CA" w:bidi="ar-SA"/>
              </w:rPr>
              <w:t xml:space="preserve">provided </w:t>
            </w:r>
          </w:p>
        </w:tc>
      </w:tr>
    </w:tbl>
    <w:p w:rsidR="00FF775A" w:rsidRPr="005C7DF7" w:rsidRDefault="00A92F89" w:rsidP="005740B9">
      <w:pPr>
        <w:pStyle w:val="Heading1"/>
        <w:rPr>
          <w:rFonts w:cs="Helvetica"/>
        </w:rPr>
      </w:pPr>
      <w:r w:rsidRPr="005C7DF7">
        <w:rPr>
          <w:w w:val="110"/>
        </w:rPr>
        <w:t>Producer Biographies</w:t>
      </w:r>
    </w:p>
    <w:p w:rsidR="004B718C" w:rsidRPr="005C7DF7" w:rsidRDefault="004B718C" w:rsidP="00B15926">
      <w:pPr>
        <w:widowControl w:val="0"/>
        <w:autoSpaceDE w:val="0"/>
        <w:autoSpaceDN w:val="0"/>
        <w:adjustRightInd w:val="0"/>
        <w:spacing w:after="0"/>
        <w:rPr>
          <w:rFonts w:cs="Arial"/>
          <w:bCs/>
          <w:color w:val="000000"/>
          <w:sz w:val="24"/>
        </w:rPr>
      </w:pPr>
    </w:p>
    <w:p w:rsidR="00134E20" w:rsidRPr="005C7DF7" w:rsidRDefault="00134E20" w:rsidP="00134E20">
      <w:pPr>
        <w:widowControl w:val="0"/>
        <w:autoSpaceDE w:val="0"/>
        <w:autoSpaceDN w:val="0"/>
        <w:adjustRightInd w:val="0"/>
        <w:spacing w:after="0" w:line="360" w:lineRule="auto"/>
        <w:rPr>
          <w:sz w:val="24"/>
        </w:rPr>
      </w:pPr>
      <w:r w:rsidRPr="005740B9">
        <w:rPr>
          <w:rStyle w:val="Heading2Char"/>
        </w:rPr>
        <w:t>TIM JOHNSON</w:t>
      </w:r>
      <w:r w:rsidRPr="005C7DF7">
        <w:rPr>
          <w:sz w:val="24"/>
        </w:rPr>
        <w:t xml:space="preserve"> – Executive Producer</w:t>
      </w:r>
    </w:p>
    <w:p w:rsidR="00134E20" w:rsidRPr="00E05591" w:rsidRDefault="00134E20" w:rsidP="00945026">
      <w:pPr>
        <w:widowControl w:val="0"/>
        <w:autoSpaceDE w:val="0"/>
        <w:autoSpaceDN w:val="0"/>
        <w:adjustRightInd w:val="0"/>
        <w:spacing w:before="120" w:after="0"/>
      </w:pPr>
      <w:r w:rsidRPr="00E05591">
        <w:t xml:space="preserve">Tim Johnson is among the most active and reliable producers in the business thanks to top rate productions and global distribution appeal. </w:t>
      </w:r>
    </w:p>
    <w:p w:rsidR="00134E20" w:rsidRDefault="00134E20" w:rsidP="00945026">
      <w:pPr>
        <w:widowControl w:val="0"/>
        <w:autoSpaceDE w:val="0"/>
        <w:autoSpaceDN w:val="0"/>
        <w:adjustRightInd w:val="0"/>
        <w:spacing w:before="120" w:after="0"/>
      </w:pPr>
      <w:r w:rsidRPr="00E05591">
        <w:t xml:space="preserve">Johnson is also responsible for producing the international hit series, DR. QUINN, MEDICINE WOMAN for CBS for over 5 seasons. During his 100-episode tenure, he also developed and produced the original </w:t>
      </w:r>
      <w:proofErr w:type="spellStart"/>
      <w:r w:rsidRPr="00E05591">
        <w:t>docu</w:t>
      </w:r>
      <w:proofErr w:type="spellEnd"/>
      <w:r w:rsidRPr="00E05591">
        <w:t>-drama COLD CASE for CBS network, which was the very first program to integrate television with the Internet.</w:t>
      </w:r>
    </w:p>
    <w:p w:rsidR="00134E20" w:rsidRPr="00E05591" w:rsidRDefault="00134E20" w:rsidP="00945026">
      <w:pPr>
        <w:widowControl w:val="0"/>
        <w:autoSpaceDE w:val="0"/>
        <w:autoSpaceDN w:val="0"/>
        <w:adjustRightInd w:val="0"/>
        <w:spacing w:before="120" w:after="0"/>
      </w:pPr>
      <w:r w:rsidRPr="00E05591">
        <w:t xml:space="preserve">Johnson has produced over 150 movies, 15 globally released series for every major US network - including ABC, Disney, CBS, NBC, </w:t>
      </w:r>
      <w:proofErr w:type="spellStart"/>
      <w:r w:rsidRPr="00E05591">
        <w:t>Netfly</w:t>
      </w:r>
      <w:proofErr w:type="spellEnd"/>
      <w:r w:rsidRPr="00E05591">
        <w:t>, FOX and Sony.</w:t>
      </w:r>
    </w:p>
    <w:p w:rsidR="00134E20" w:rsidRPr="005C7DF7" w:rsidRDefault="00134E20" w:rsidP="00134E20">
      <w:pPr>
        <w:pStyle w:val="Heading2"/>
      </w:pPr>
      <w:r w:rsidRPr="005C7DF7">
        <w:t xml:space="preserve">JOHNSON PRODUCTION GROUP </w:t>
      </w:r>
    </w:p>
    <w:p w:rsidR="00134E20" w:rsidRDefault="00134E20" w:rsidP="00134E20">
      <w:r w:rsidRPr="005C7DF7">
        <w:t>The Johnson Production Group contracts globally to produce television content for international networks, studios and distributors. Based in Los Angeles and Vancouver, British Columbia, the company manages production, facilitates development and financing, procures distribution and guarantees quality and timely execution of its programs. While costs have gone up, so has the demand for quality. No longer is good enough, good enough. Johnson Production Group serves that segment when a show needs to be "A" quality, but produced efficiently enough to meet a locked budget. JPG specializes in value, protection of creative elements, and delivery of a quality finished product.</w:t>
      </w:r>
    </w:p>
    <w:p w:rsidR="00945026" w:rsidRDefault="00945026" w:rsidP="00945026">
      <w:pPr>
        <w:widowControl w:val="0"/>
        <w:autoSpaceDE w:val="0"/>
        <w:autoSpaceDN w:val="0"/>
        <w:adjustRightInd w:val="0"/>
        <w:spacing w:after="0"/>
        <w:rPr>
          <w:rFonts w:eastAsia="Cambria" w:cs="Cambria"/>
          <w:sz w:val="24"/>
        </w:rPr>
      </w:pPr>
      <w:r w:rsidRPr="00223730">
        <w:rPr>
          <w:rStyle w:val="Heading2Char"/>
        </w:rPr>
        <w:t>NAVID SOOFI</w:t>
      </w:r>
      <w:r>
        <w:rPr>
          <w:rFonts w:eastAsia="Cambria" w:cs="Cambria"/>
          <w:sz w:val="24"/>
        </w:rPr>
        <w:t xml:space="preserve"> – Producer</w:t>
      </w:r>
    </w:p>
    <w:p w:rsidR="00945026" w:rsidRPr="00945026" w:rsidRDefault="00945026" w:rsidP="00945026">
      <w:pPr>
        <w:widowControl w:val="0"/>
        <w:autoSpaceDE w:val="0"/>
        <w:autoSpaceDN w:val="0"/>
        <w:adjustRightInd w:val="0"/>
        <w:spacing w:after="0"/>
        <w:rPr>
          <w:rFonts w:eastAsia="Cambria" w:cs="Cambria"/>
        </w:rPr>
      </w:pPr>
      <w:r w:rsidRPr="00945026">
        <w:rPr>
          <w:rFonts w:eastAsia="Cambria" w:cs="Cambria"/>
        </w:rPr>
        <w:t>Recent projects:</w:t>
      </w:r>
    </w:p>
    <w:p w:rsidR="00945026" w:rsidRPr="00945026" w:rsidRDefault="00945026" w:rsidP="00945026">
      <w:pPr>
        <w:widowControl w:val="0"/>
        <w:autoSpaceDE w:val="0"/>
        <w:autoSpaceDN w:val="0"/>
        <w:adjustRightInd w:val="0"/>
        <w:spacing w:after="0"/>
        <w:rPr>
          <w:rFonts w:eastAsia="Cambria" w:cs="Cambria"/>
        </w:rPr>
      </w:pPr>
      <w:r w:rsidRPr="00945026">
        <w:rPr>
          <w:rFonts w:eastAsia="Cambria" w:cs="Cambria"/>
        </w:rPr>
        <w:t xml:space="preserve">Sleepwalking in Suburbia (TV Movie) (supervising producer) (post-production) </w:t>
      </w:r>
    </w:p>
    <w:p w:rsidR="00945026" w:rsidRPr="00945026" w:rsidRDefault="00945026" w:rsidP="00945026">
      <w:pPr>
        <w:widowControl w:val="0"/>
        <w:autoSpaceDE w:val="0"/>
        <w:autoSpaceDN w:val="0"/>
        <w:adjustRightInd w:val="0"/>
        <w:spacing w:after="0"/>
        <w:rPr>
          <w:rFonts w:eastAsia="Cambria" w:cs="Cambria"/>
        </w:rPr>
      </w:pPr>
      <w:r w:rsidRPr="00945026">
        <w:rPr>
          <w:rFonts w:eastAsia="Cambria" w:cs="Cambria"/>
        </w:rPr>
        <w:t xml:space="preserve">2016 A Snow Capped Christmas (line producer) </w:t>
      </w:r>
    </w:p>
    <w:p w:rsidR="00945026" w:rsidRPr="00945026" w:rsidRDefault="00945026" w:rsidP="00945026">
      <w:pPr>
        <w:widowControl w:val="0"/>
        <w:autoSpaceDE w:val="0"/>
        <w:autoSpaceDN w:val="0"/>
        <w:adjustRightInd w:val="0"/>
        <w:spacing w:after="0"/>
        <w:rPr>
          <w:rFonts w:eastAsia="Cambria" w:cs="Cambria"/>
        </w:rPr>
      </w:pPr>
      <w:r w:rsidRPr="00945026">
        <w:rPr>
          <w:rFonts w:eastAsia="Cambria" w:cs="Cambria"/>
        </w:rPr>
        <w:t xml:space="preserve">2016 The Mistletoe Promise (TV Movie) (supervising producer) </w:t>
      </w:r>
    </w:p>
    <w:p w:rsidR="00945026" w:rsidRPr="00945026" w:rsidRDefault="00945026" w:rsidP="00945026">
      <w:pPr>
        <w:widowControl w:val="0"/>
        <w:autoSpaceDE w:val="0"/>
        <w:autoSpaceDN w:val="0"/>
        <w:adjustRightInd w:val="0"/>
        <w:spacing w:after="0"/>
        <w:rPr>
          <w:rFonts w:eastAsia="Cambria" w:cs="Cambria"/>
        </w:rPr>
      </w:pPr>
      <w:r w:rsidRPr="00945026">
        <w:rPr>
          <w:rFonts w:eastAsia="Cambria" w:cs="Cambria"/>
        </w:rPr>
        <w:t xml:space="preserve">2016 Lord Jones Is Dead (producer) </w:t>
      </w:r>
    </w:p>
    <w:p w:rsidR="00945026" w:rsidRPr="00945026" w:rsidRDefault="00945026" w:rsidP="00945026">
      <w:pPr>
        <w:widowControl w:val="0"/>
        <w:autoSpaceDE w:val="0"/>
        <w:autoSpaceDN w:val="0"/>
        <w:adjustRightInd w:val="0"/>
        <w:spacing w:after="0"/>
        <w:rPr>
          <w:rFonts w:eastAsia="Cambria" w:cs="Cambria"/>
        </w:rPr>
      </w:pPr>
      <w:r w:rsidRPr="00945026">
        <w:rPr>
          <w:rFonts w:eastAsia="Cambria" w:cs="Cambria"/>
        </w:rPr>
        <w:t xml:space="preserve">2016 Tulips in </w:t>
      </w:r>
      <w:proofErr w:type="gramStart"/>
      <w:r w:rsidRPr="00945026">
        <w:rPr>
          <w:rFonts w:eastAsia="Cambria" w:cs="Cambria"/>
        </w:rPr>
        <w:t>Spring</w:t>
      </w:r>
      <w:proofErr w:type="gramEnd"/>
      <w:r w:rsidRPr="00945026">
        <w:rPr>
          <w:rFonts w:eastAsia="Cambria" w:cs="Cambria"/>
        </w:rPr>
        <w:t xml:space="preserve"> (TV Movie) (supervising producer) </w:t>
      </w:r>
    </w:p>
    <w:p w:rsidR="00945026" w:rsidRPr="00945026" w:rsidRDefault="00945026" w:rsidP="00945026">
      <w:pPr>
        <w:widowControl w:val="0"/>
        <w:autoSpaceDE w:val="0"/>
        <w:autoSpaceDN w:val="0"/>
        <w:adjustRightInd w:val="0"/>
        <w:spacing w:after="0"/>
        <w:rPr>
          <w:rFonts w:eastAsia="Cambria" w:cs="Cambria"/>
        </w:rPr>
      </w:pPr>
      <w:r w:rsidRPr="00945026">
        <w:rPr>
          <w:rFonts w:eastAsia="Cambria" w:cs="Cambria"/>
        </w:rPr>
        <w:t xml:space="preserve">2016 Hearts of </w:t>
      </w:r>
      <w:proofErr w:type="gramStart"/>
      <w:r w:rsidRPr="00945026">
        <w:rPr>
          <w:rFonts w:eastAsia="Cambria" w:cs="Cambria"/>
        </w:rPr>
        <w:t>Spring</w:t>
      </w:r>
      <w:proofErr w:type="gramEnd"/>
      <w:r w:rsidRPr="00945026">
        <w:rPr>
          <w:rFonts w:eastAsia="Cambria" w:cs="Cambria"/>
        </w:rPr>
        <w:t xml:space="preserve"> (TV Movie) (supervising producer) </w:t>
      </w:r>
    </w:p>
    <w:p w:rsidR="00945026" w:rsidRPr="00945026" w:rsidRDefault="00945026" w:rsidP="00945026">
      <w:pPr>
        <w:widowControl w:val="0"/>
        <w:autoSpaceDE w:val="0"/>
        <w:autoSpaceDN w:val="0"/>
        <w:adjustRightInd w:val="0"/>
        <w:spacing w:after="0"/>
        <w:rPr>
          <w:rFonts w:eastAsia="Cambria" w:cs="Cambria"/>
        </w:rPr>
      </w:pPr>
      <w:r w:rsidRPr="00945026">
        <w:rPr>
          <w:rFonts w:eastAsia="Cambria" w:cs="Cambria"/>
        </w:rPr>
        <w:t xml:space="preserve">2015 Becoming Santa (TV Movie) (line producer) </w:t>
      </w:r>
    </w:p>
    <w:p w:rsidR="00945026" w:rsidRPr="00945026" w:rsidRDefault="00945026" w:rsidP="00945026">
      <w:pPr>
        <w:widowControl w:val="0"/>
        <w:autoSpaceDE w:val="0"/>
        <w:autoSpaceDN w:val="0"/>
        <w:adjustRightInd w:val="0"/>
        <w:spacing w:after="0"/>
        <w:rPr>
          <w:rFonts w:eastAsia="Cambria" w:cs="Cambria"/>
        </w:rPr>
      </w:pPr>
      <w:r w:rsidRPr="00945026">
        <w:rPr>
          <w:rFonts w:eastAsia="Cambria" w:cs="Cambria"/>
        </w:rPr>
        <w:t xml:space="preserve">2015 A Gift Wrapped Christmas (TV Movie) (supervising producer) </w:t>
      </w:r>
    </w:p>
    <w:p w:rsidR="00945026" w:rsidRPr="00945026" w:rsidRDefault="00945026" w:rsidP="00945026">
      <w:pPr>
        <w:widowControl w:val="0"/>
        <w:autoSpaceDE w:val="0"/>
        <w:autoSpaceDN w:val="0"/>
        <w:adjustRightInd w:val="0"/>
        <w:spacing w:after="0"/>
        <w:rPr>
          <w:rFonts w:eastAsia="Cambria" w:cs="Cambria"/>
        </w:rPr>
      </w:pPr>
      <w:r w:rsidRPr="00945026">
        <w:rPr>
          <w:rFonts w:eastAsia="Cambria" w:cs="Cambria"/>
        </w:rPr>
        <w:t xml:space="preserve">2015 A Mother's Instinct (TV Movie) (supervising producer) </w:t>
      </w:r>
    </w:p>
    <w:p w:rsidR="00945026" w:rsidRPr="00945026" w:rsidRDefault="00945026" w:rsidP="00945026">
      <w:pPr>
        <w:widowControl w:val="0"/>
        <w:autoSpaceDE w:val="0"/>
        <w:autoSpaceDN w:val="0"/>
        <w:adjustRightInd w:val="0"/>
        <w:spacing w:after="0"/>
        <w:rPr>
          <w:rFonts w:eastAsia="Cambria" w:cs="Cambria"/>
        </w:rPr>
      </w:pPr>
      <w:r w:rsidRPr="00945026">
        <w:rPr>
          <w:rFonts w:eastAsia="Cambria" w:cs="Cambria"/>
        </w:rPr>
        <w:t xml:space="preserve">2015 Ice Sculpture Christmas (TV Movie) (supervising producer) </w:t>
      </w:r>
    </w:p>
    <w:p w:rsidR="00945026" w:rsidRPr="00945026" w:rsidRDefault="00945026" w:rsidP="00945026">
      <w:pPr>
        <w:widowControl w:val="0"/>
        <w:autoSpaceDE w:val="0"/>
        <w:autoSpaceDN w:val="0"/>
        <w:adjustRightInd w:val="0"/>
        <w:spacing w:after="0"/>
        <w:rPr>
          <w:rFonts w:eastAsia="Cambria" w:cs="Cambria"/>
        </w:rPr>
      </w:pPr>
      <w:r w:rsidRPr="00945026">
        <w:rPr>
          <w:rFonts w:eastAsia="Cambria" w:cs="Cambria"/>
        </w:rPr>
        <w:t xml:space="preserve">2015 Family for Christmas (TV Movie) (supervising producer) </w:t>
      </w:r>
    </w:p>
    <w:p w:rsidR="00945026" w:rsidRPr="00945026" w:rsidRDefault="00945026" w:rsidP="00945026">
      <w:pPr>
        <w:widowControl w:val="0"/>
        <w:autoSpaceDE w:val="0"/>
        <w:autoSpaceDN w:val="0"/>
        <w:adjustRightInd w:val="0"/>
        <w:spacing w:after="0"/>
        <w:rPr>
          <w:rFonts w:eastAsia="Cambria" w:cs="Cambria"/>
        </w:rPr>
      </w:pPr>
      <w:r w:rsidRPr="00945026">
        <w:rPr>
          <w:rFonts w:eastAsia="Cambria" w:cs="Cambria"/>
        </w:rPr>
        <w:t xml:space="preserve">2015 Her Infidelity (TV Movie) (supervising producer) </w:t>
      </w:r>
    </w:p>
    <w:p w:rsidR="00945026" w:rsidRPr="00945026" w:rsidRDefault="00945026" w:rsidP="00945026">
      <w:pPr>
        <w:widowControl w:val="0"/>
        <w:autoSpaceDE w:val="0"/>
        <w:autoSpaceDN w:val="0"/>
        <w:adjustRightInd w:val="0"/>
        <w:spacing w:after="0"/>
        <w:rPr>
          <w:rFonts w:eastAsia="Cambria" w:cs="Cambria"/>
        </w:rPr>
      </w:pPr>
      <w:r w:rsidRPr="00945026">
        <w:rPr>
          <w:rFonts w:eastAsia="Cambria" w:cs="Cambria"/>
        </w:rPr>
        <w:t xml:space="preserve">2015 A Gift of Miracles (TV Movie) (supervising producer) </w:t>
      </w:r>
    </w:p>
    <w:p w:rsidR="00945026" w:rsidRPr="00945026" w:rsidRDefault="00945026" w:rsidP="00945026">
      <w:pPr>
        <w:widowControl w:val="0"/>
        <w:autoSpaceDE w:val="0"/>
        <w:autoSpaceDN w:val="0"/>
        <w:adjustRightInd w:val="0"/>
        <w:spacing w:after="0"/>
        <w:rPr>
          <w:rFonts w:eastAsia="Cambria" w:cs="Cambria"/>
        </w:rPr>
      </w:pPr>
      <w:r w:rsidRPr="00945026">
        <w:rPr>
          <w:rFonts w:eastAsia="Cambria" w:cs="Cambria"/>
        </w:rPr>
        <w:t xml:space="preserve">2014 Paper Angels (TV Movie) (supervising producer) </w:t>
      </w:r>
    </w:p>
    <w:p w:rsidR="00945026" w:rsidRPr="00945026" w:rsidRDefault="00945026" w:rsidP="00945026">
      <w:pPr>
        <w:widowControl w:val="0"/>
        <w:autoSpaceDE w:val="0"/>
        <w:autoSpaceDN w:val="0"/>
        <w:adjustRightInd w:val="0"/>
        <w:spacing w:after="0"/>
        <w:rPr>
          <w:rFonts w:eastAsia="Cambria" w:cs="Cambria"/>
        </w:rPr>
      </w:pPr>
      <w:r w:rsidRPr="00945026">
        <w:rPr>
          <w:rFonts w:eastAsia="Cambria" w:cs="Cambria"/>
        </w:rPr>
        <w:t xml:space="preserve">2014 A Cookie Cutter Christmas (TV Movie) (supervising producer) </w:t>
      </w:r>
    </w:p>
    <w:p w:rsidR="00945026" w:rsidRPr="00945026" w:rsidRDefault="00945026" w:rsidP="00945026">
      <w:pPr>
        <w:widowControl w:val="0"/>
        <w:autoSpaceDE w:val="0"/>
        <w:autoSpaceDN w:val="0"/>
        <w:adjustRightInd w:val="0"/>
        <w:spacing w:after="0"/>
        <w:rPr>
          <w:rFonts w:eastAsia="Cambria" w:cs="Cambria"/>
        </w:rPr>
      </w:pPr>
      <w:r w:rsidRPr="00945026">
        <w:rPr>
          <w:rFonts w:eastAsia="Cambria" w:cs="Cambria"/>
        </w:rPr>
        <w:t xml:space="preserve">2014 For Better or for Worse (TV Movie) (line producer) </w:t>
      </w:r>
    </w:p>
    <w:p w:rsidR="00945026" w:rsidRPr="00945026" w:rsidRDefault="00945026" w:rsidP="00945026">
      <w:pPr>
        <w:widowControl w:val="0"/>
        <w:autoSpaceDE w:val="0"/>
        <w:autoSpaceDN w:val="0"/>
        <w:adjustRightInd w:val="0"/>
        <w:spacing w:after="0"/>
        <w:rPr>
          <w:rFonts w:eastAsia="Cambria" w:cs="Cambria"/>
        </w:rPr>
      </w:pPr>
      <w:r w:rsidRPr="00945026">
        <w:rPr>
          <w:rFonts w:eastAsia="Cambria" w:cs="Cambria"/>
        </w:rPr>
        <w:t xml:space="preserve">2014 Skye &amp; Chang (TV Movie) (line producer) </w:t>
      </w:r>
    </w:p>
    <w:p w:rsidR="00945026" w:rsidRPr="00945026" w:rsidRDefault="00945026" w:rsidP="00945026">
      <w:pPr>
        <w:widowControl w:val="0"/>
        <w:autoSpaceDE w:val="0"/>
        <w:autoSpaceDN w:val="0"/>
        <w:adjustRightInd w:val="0"/>
        <w:spacing w:after="0"/>
        <w:rPr>
          <w:rFonts w:eastAsia="Cambria" w:cs="Cambria"/>
        </w:rPr>
      </w:pPr>
      <w:r w:rsidRPr="00945026">
        <w:rPr>
          <w:rFonts w:eastAsia="Cambria" w:cs="Cambria"/>
        </w:rPr>
        <w:t xml:space="preserve">2014 Baby Boot Camp (TV Movie) (line producer) </w:t>
      </w:r>
    </w:p>
    <w:p w:rsidR="00945026" w:rsidRPr="00945026" w:rsidRDefault="00945026" w:rsidP="00945026">
      <w:pPr>
        <w:widowControl w:val="0"/>
        <w:autoSpaceDE w:val="0"/>
        <w:autoSpaceDN w:val="0"/>
        <w:adjustRightInd w:val="0"/>
        <w:spacing w:after="0"/>
        <w:rPr>
          <w:rFonts w:eastAsia="Cambria" w:cs="Cambria"/>
        </w:rPr>
      </w:pPr>
      <w:r w:rsidRPr="00945026">
        <w:rPr>
          <w:rFonts w:eastAsia="Cambria" w:cs="Cambria"/>
        </w:rPr>
        <w:t xml:space="preserve">2014 Ring by </w:t>
      </w:r>
      <w:proofErr w:type="gramStart"/>
      <w:r w:rsidRPr="00945026">
        <w:rPr>
          <w:rFonts w:eastAsia="Cambria" w:cs="Cambria"/>
        </w:rPr>
        <w:t>Spring</w:t>
      </w:r>
      <w:proofErr w:type="gramEnd"/>
      <w:r w:rsidRPr="00945026">
        <w:rPr>
          <w:rFonts w:eastAsia="Cambria" w:cs="Cambria"/>
        </w:rPr>
        <w:t xml:space="preserve"> (TV Movie) (line producer) </w:t>
      </w:r>
    </w:p>
    <w:p w:rsidR="00945026" w:rsidRPr="00945026" w:rsidRDefault="00945026" w:rsidP="00945026">
      <w:pPr>
        <w:widowControl w:val="0"/>
        <w:autoSpaceDE w:val="0"/>
        <w:autoSpaceDN w:val="0"/>
        <w:adjustRightInd w:val="0"/>
        <w:spacing w:after="0"/>
        <w:rPr>
          <w:rFonts w:eastAsia="Cambria" w:cs="Cambria"/>
        </w:rPr>
      </w:pPr>
      <w:r w:rsidRPr="00945026">
        <w:rPr>
          <w:rFonts w:eastAsia="Cambria" w:cs="Cambria"/>
        </w:rPr>
        <w:t>2014 The Town That Came A-</w:t>
      </w:r>
      <w:proofErr w:type="spellStart"/>
      <w:r w:rsidRPr="00945026">
        <w:rPr>
          <w:rFonts w:eastAsia="Cambria" w:cs="Cambria"/>
        </w:rPr>
        <w:t>Courtin</w:t>
      </w:r>
      <w:proofErr w:type="spellEnd"/>
      <w:r w:rsidRPr="00945026">
        <w:rPr>
          <w:rFonts w:eastAsia="Cambria" w:cs="Cambria"/>
        </w:rPr>
        <w:t xml:space="preserve">' (line producer) </w:t>
      </w:r>
    </w:p>
    <w:p w:rsidR="00945026" w:rsidRPr="00945026" w:rsidRDefault="00945026" w:rsidP="00945026">
      <w:pPr>
        <w:widowControl w:val="0"/>
        <w:autoSpaceDE w:val="0"/>
        <w:autoSpaceDN w:val="0"/>
        <w:adjustRightInd w:val="0"/>
        <w:spacing w:after="0"/>
        <w:rPr>
          <w:rFonts w:eastAsia="Cambria" w:cs="Cambria"/>
        </w:rPr>
      </w:pPr>
      <w:r w:rsidRPr="00945026">
        <w:rPr>
          <w:rFonts w:eastAsia="Cambria" w:cs="Cambria"/>
        </w:rPr>
        <w:t xml:space="preserve">2014 June in January (TV Movie) (line producer) </w:t>
      </w:r>
    </w:p>
    <w:p w:rsidR="00945026" w:rsidRPr="00945026" w:rsidRDefault="00945026" w:rsidP="00945026">
      <w:pPr>
        <w:widowControl w:val="0"/>
        <w:autoSpaceDE w:val="0"/>
        <w:autoSpaceDN w:val="0"/>
        <w:adjustRightInd w:val="0"/>
        <w:spacing w:after="0"/>
        <w:rPr>
          <w:rFonts w:eastAsia="Cambria" w:cs="Cambria"/>
        </w:rPr>
      </w:pPr>
      <w:r w:rsidRPr="00945026">
        <w:rPr>
          <w:rFonts w:eastAsia="Cambria" w:cs="Cambria"/>
        </w:rPr>
        <w:t xml:space="preserve">2013 One Foot in Hell (TV Movie) (line producer) / (producer) </w:t>
      </w:r>
    </w:p>
    <w:p w:rsidR="00945026" w:rsidRPr="00945026" w:rsidRDefault="00945026" w:rsidP="00945026">
      <w:pPr>
        <w:widowControl w:val="0"/>
        <w:autoSpaceDE w:val="0"/>
        <w:autoSpaceDN w:val="0"/>
        <w:adjustRightInd w:val="0"/>
        <w:spacing w:after="0"/>
        <w:rPr>
          <w:rFonts w:eastAsia="Cambria" w:cs="Cambria"/>
        </w:rPr>
      </w:pPr>
      <w:r w:rsidRPr="00945026">
        <w:rPr>
          <w:rFonts w:eastAsia="Cambria" w:cs="Cambria"/>
        </w:rPr>
        <w:t xml:space="preserve">2011 The 13th Annual Leo Awards (TV Special) (red carpet producer) </w:t>
      </w:r>
    </w:p>
    <w:p w:rsidR="00945026" w:rsidRPr="00945026" w:rsidRDefault="00945026" w:rsidP="00945026">
      <w:pPr>
        <w:widowControl w:val="0"/>
        <w:autoSpaceDE w:val="0"/>
        <w:autoSpaceDN w:val="0"/>
        <w:adjustRightInd w:val="0"/>
        <w:spacing w:after="0"/>
        <w:rPr>
          <w:rFonts w:eastAsia="Cambria" w:cs="Cambria"/>
        </w:rPr>
      </w:pPr>
      <w:r w:rsidRPr="00945026">
        <w:rPr>
          <w:rFonts w:eastAsia="Cambria" w:cs="Cambria"/>
        </w:rPr>
        <w:t xml:space="preserve">2011 Real Estate 101 (TV Series) (collaborating producer) </w:t>
      </w:r>
    </w:p>
    <w:p w:rsidR="00945026" w:rsidRPr="00945026" w:rsidRDefault="00945026" w:rsidP="00945026">
      <w:pPr>
        <w:widowControl w:val="0"/>
        <w:autoSpaceDE w:val="0"/>
        <w:autoSpaceDN w:val="0"/>
        <w:adjustRightInd w:val="0"/>
        <w:spacing w:after="0"/>
        <w:rPr>
          <w:rFonts w:eastAsia="Cambria" w:cs="Cambria"/>
        </w:rPr>
      </w:pPr>
      <w:r w:rsidRPr="00945026">
        <w:rPr>
          <w:rFonts w:eastAsia="Cambria" w:cs="Cambria"/>
        </w:rPr>
        <w:t xml:space="preserve">2011 Pressed (line producer) / (producer) </w:t>
      </w:r>
    </w:p>
    <w:p w:rsidR="00945026" w:rsidRPr="00945026" w:rsidRDefault="00945026" w:rsidP="00945026">
      <w:pPr>
        <w:widowControl w:val="0"/>
        <w:autoSpaceDE w:val="0"/>
        <w:autoSpaceDN w:val="0"/>
        <w:adjustRightInd w:val="0"/>
        <w:spacing w:after="0"/>
        <w:rPr>
          <w:rFonts w:eastAsia="Cambria" w:cs="Cambria"/>
        </w:rPr>
      </w:pPr>
      <w:r w:rsidRPr="00945026">
        <w:rPr>
          <w:rFonts w:eastAsia="Cambria" w:cs="Cambria"/>
        </w:rPr>
        <w:t xml:space="preserve">2010/I Transparency (executive producer) </w:t>
      </w:r>
    </w:p>
    <w:p w:rsidR="00945026" w:rsidRPr="00945026" w:rsidRDefault="00945026" w:rsidP="00945026">
      <w:pPr>
        <w:widowControl w:val="0"/>
        <w:autoSpaceDE w:val="0"/>
        <w:autoSpaceDN w:val="0"/>
        <w:adjustRightInd w:val="0"/>
        <w:spacing w:after="0"/>
        <w:rPr>
          <w:rFonts w:eastAsia="Cambria" w:cs="Cambria"/>
        </w:rPr>
      </w:pPr>
      <w:r w:rsidRPr="00945026">
        <w:rPr>
          <w:rFonts w:eastAsia="Cambria" w:cs="Cambria"/>
        </w:rPr>
        <w:t xml:space="preserve"> FMA </w:t>
      </w:r>
      <w:proofErr w:type="spellStart"/>
      <w:r w:rsidRPr="00945026">
        <w:rPr>
          <w:rFonts w:eastAsia="Cambria" w:cs="Cambria"/>
        </w:rPr>
        <w:t>Entertainement</w:t>
      </w:r>
      <w:proofErr w:type="spellEnd"/>
      <w:r w:rsidRPr="00945026">
        <w:rPr>
          <w:rFonts w:eastAsia="Cambria" w:cs="Cambria"/>
        </w:rPr>
        <w:t xml:space="preserve"> Weekly (TV Series) (line producer - 13 episodes, 2010) (producer - 13 episodes, 2010) </w:t>
      </w:r>
    </w:p>
    <w:p w:rsidR="00945026" w:rsidRPr="00945026" w:rsidRDefault="00945026" w:rsidP="00945026">
      <w:pPr>
        <w:widowControl w:val="0"/>
        <w:autoSpaceDE w:val="0"/>
        <w:autoSpaceDN w:val="0"/>
        <w:adjustRightInd w:val="0"/>
        <w:spacing w:after="0"/>
        <w:rPr>
          <w:rFonts w:eastAsia="Cambria" w:cs="Cambria"/>
        </w:rPr>
      </w:pPr>
      <w:r w:rsidRPr="00945026">
        <w:rPr>
          <w:rFonts w:eastAsia="Cambria" w:cs="Cambria"/>
        </w:rPr>
        <w:t xml:space="preserve">2009 Inscribed (Short) (producer) </w:t>
      </w:r>
    </w:p>
    <w:p w:rsidR="00945026" w:rsidRPr="00945026" w:rsidRDefault="00945026" w:rsidP="00945026">
      <w:pPr>
        <w:widowControl w:val="0"/>
        <w:autoSpaceDE w:val="0"/>
        <w:autoSpaceDN w:val="0"/>
        <w:adjustRightInd w:val="0"/>
        <w:spacing w:after="0"/>
        <w:rPr>
          <w:rFonts w:eastAsia="Cambria" w:cs="Cambria"/>
        </w:rPr>
      </w:pPr>
      <w:r w:rsidRPr="00945026">
        <w:rPr>
          <w:rFonts w:eastAsia="Cambria" w:cs="Cambria"/>
        </w:rPr>
        <w:t xml:space="preserve">2009 Me and Myself (Short) (producer) </w:t>
      </w:r>
    </w:p>
    <w:p w:rsidR="00945026" w:rsidRPr="00945026" w:rsidRDefault="00945026" w:rsidP="00945026">
      <w:pPr>
        <w:widowControl w:val="0"/>
        <w:autoSpaceDE w:val="0"/>
        <w:autoSpaceDN w:val="0"/>
        <w:adjustRightInd w:val="0"/>
        <w:spacing w:after="0"/>
        <w:rPr>
          <w:rFonts w:eastAsia="Cambria" w:cs="Cambria"/>
        </w:rPr>
      </w:pPr>
      <w:r w:rsidRPr="00945026">
        <w:rPr>
          <w:rFonts w:eastAsia="Cambria" w:cs="Cambria"/>
        </w:rPr>
        <w:t xml:space="preserve">2009 Bad Girls (Short) (executive producer) </w:t>
      </w:r>
    </w:p>
    <w:p w:rsidR="00945026" w:rsidRPr="00945026" w:rsidRDefault="00945026" w:rsidP="00945026">
      <w:pPr>
        <w:widowControl w:val="0"/>
        <w:autoSpaceDE w:val="0"/>
        <w:autoSpaceDN w:val="0"/>
        <w:adjustRightInd w:val="0"/>
        <w:spacing w:after="0"/>
        <w:rPr>
          <w:rFonts w:eastAsia="Cambria" w:cs="Cambria"/>
        </w:rPr>
      </w:pPr>
      <w:r w:rsidRPr="00945026">
        <w:rPr>
          <w:rFonts w:eastAsia="Cambria" w:cs="Cambria"/>
        </w:rPr>
        <w:t xml:space="preserve">2009 Together We're Heavy (co-producer) </w:t>
      </w:r>
    </w:p>
    <w:p w:rsidR="00945026" w:rsidRPr="00945026" w:rsidRDefault="00945026" w:rsidP="00945026">
      <w:pPr>
        <w:widowControl w:val="0"/>
        <w:autoSpaceDE w:val="0"/>
        <w:autoSpaceDN w:val="0"/>
        <w:adjustRightInd w:val="0"/>
        <w:spacing w:after="0"/>
        <w:rPr>
          <w:rFonts w:eastAsia="Cambria" w:cs="Cambria"/>
        </w:rPr>
      </w:pPr>
      <w:r w:rsidRPr="00945026">
        <w:rPr>
          <w:rFonts w:eastAsia="Cambria" w:cs="Cambria"/>
        </w:rPr>
        <w:t>2009 Last Flowers (Short) (executive producer)</w:t>
      </w:r>
    </w:p>
    <w:p w:rsidR="00945026" w:rsidRPr="005C7DF7" w:rsidRDefault="00945026" w:rsidP="00134E20"/>
    <w:p w:rsidR="00783DCC" w:rsidRPr="005C7DF7" w:rsidRDefault="00FF4B7E" w:rsidP="00783DCC">
      <w:pPr>
        <w:widowControl w:val="0"/>
        <w:autoSpaceDE w:val="0"/>
        <w:autoSpaceDN w:val="0"/>
        <w:adjustRightInd w:val="0"/>
        <w:spacing w:after="0"/>
        <w:rPr>
          <w:sz w:val="24"/>
        </w:rPr>
      </w:pPr>
      <w:r w:rsidRPr="005740B9">
        <w:rPr>
          <w:rStyle w:val="Heading2Char"/>
        </w:rPr>
        <w:t>OLIVER DE CAIGNY</w:t>
      </w:r>
      <w:r w:rsidR="00783DCC" w:rsidRPr="005C7DF7">
        <w:rPr>
          <w:sz w:val="24"/>
        </w:rPr>
        <w:t xml:space="preserve"> </w:t>
      </w:r>
      <w:r w:rsidR="00DF2D4B">
        <w:rPr>
          <w:sz w:val="24"/>
        </w:rPr>
        <w:t>–</w:t>
      </w:r>
      <w:r w:rsidR="00783DCC" w:rsidRPr="005C7DF7">
        <w:rPr>
          <w:sz w:val="24"/>
        </w:rPr>
        <w:t xml:space="preserve"> </w:t>
      </w:r>
      <w:r w:rsidR="00DF2D4B">
        <w:rPr>
          <w:sz w:val="24"/>
        </w:rPr>
        <w:t xml:space="preserve">Supervising </w:t>
      </w:r>
      <w:r w:rsidR="00783DCC" w:rsidRPr="005C7DF7">
        <w:rPr>
          <w:sz w:val="24"/>
        </w:rPr>
        <w:t>Producer</w:t>
      </w:r>
    </w:p>
    <w:p w:rsidR="00FF4B7E" w:rsidRPr="00945026" w:rsidRDefault="00B57CA2" w:rsidP="00945026">
      <w:pPr>
        <w:pStyle w:val="NoSpacing"/>
        <w:spacing w:line="276" w:lineRule="auto"/>
        <w:rPr>
          <w:rFonts w:eastAsia="ヒラギノ角ゴ Pro W3"/>
        </w:rPr>
      </w:pPr>
      <w:r w:rsidRPr="00945026">
        <w:t xml:space="preserve">Oliver De </w:t>
      </w:r>
      <w:proofErr w:type="spellStart"/>
      <w:r w:rsidRPr="00945026">
        <w:t>Caigny</w:t>
      </w:r>
      <w:proofErr w:type="spellEnd"/>
      <w:r w:rsidRPr="00945026">
        <w:t xml:space="preserve"> is a Canadian producer originally from Belgium, his</w:t>
      </w:r>
      <w:r w:rsidR="00FF4B7E" w:rsidRPr="00945026">
        <w:t xml:space="preserve"> </w:t>
      </w:r>
      <w:r w:rsidRPr="00945026">
        <w:t xml:space="preserve">background </w:t>
      </w:r>
      <w:r w:rsidR="00FF4B7E" w:rsidRPr="00945026">
        <w:t>in financing, production</w:t>
      </w:r>
      <w:r w:rsidRPr="00945026">
        <w:t>, and post production makes his a well-rounded producer for any type of production. His experience in financing and production</w:t>
      </w:r>
      <w:r w:rsidR="00FF4B7E" w:rsidRPr="00945026">
        <w:t xml:space="preserve"> agreements (film and TV series and movies-of-the week), distribution agreements (both domestic and foreign) as well as international co-productions, Canadian tax credit, </w:t>
      </w:r>
      <w:proofErr w:type="spellStart"/>
      <w:r w:rsidR="00FF4B7E" w:rsidRPr="00945026">
        <w:t>Telefilm</w:t>
      </w:r>
      <w:proofErr w:type="spellEnd"/>
      <w:r w:rsidR="00FF4B7E" w:rsidRPr="00945026">
        <w:t xml:space="preserve"> Canada and Canada Media Fund incentives provides him with a well-rounded background in development, production and distribution for motion pictures, television series and productions.</w:t>
      </w:r>
    </w:p>
    <w:p w:rsidR="00945026" w:rsidRDefault="00945026" w:rsidP="00443135">
      <w:pPr>
        <w:rPr>
          <w:rFonts w:eastAsia="Cambria" w:cs="Cambria"/>
          <w:bCs/>
        </w:rPr>
      </w:pPr>
    </w:p>
    <w:p w:rsidR="00443135" w:rsidRPr="00945026" w:rsidRDefault="00443135" w:rsidP="00443135">
      <w:pPr>
        <w:rPr>
          <w:rFonts w:eastAsia="Cambria" w:cs="Cambria"/>
          <w:bCs/>
        </w:rPr>
      </w:pPr>
      <w:r w:rsidRPr="00945026">
        <w:rPr>
          <w:rFonts w:eastAsia="Cambria" w:cs="Cambria"/>
          <w:bCs/>
        </w:rPr>
        <w:t>Recent Projects</w:t>
      </w:r>
    </w:p>
    <w:p w:rsidR="00443135" w:rsidRPr="00945026" w:rsidRDefault="00443135" w:rsidP="00443135">
      <w:pPr>
        <w:widowControl w:val="0"/>
        <w:autoSpaceDE w:val="0"/>
        <w:autoSpaceDN w:val="0"/>
        <w:adjustRightInd w:val="0"/>
        <w:spacing w:after="0"/>
        <w:rPr>
          <w:rFonts w:cs="Arial"/>
          <w:bCs/>
          <w:color w:val="000000"/>
        </w:rPr>
      </w:pPr>
      <w:r w:rsidRPr="00945026">
        <w:rPr>
          <w:rFonts w:cs="Arial"/>
          <w:bCs/>
          <w:color w:val="000000"/>
        </w:rPr>
        <w:t xml:space="preserve">Eat, Play, </w:t>
      </w:r>
      <w:proofErr w:type="gramStart"/>
      <w:r w:rsidRPr="00945026">
        <w:rPr>
          <w:rFonts w:cs="Arial"/>
          <w:bCs/>
          <w:color w:val="000000"/>
        </w:rPr>
        <w:t>Love  –</w:t>
      </w:r>
      <w:proofErr w:type="gramEnd"/>
      <w:r w:rsidRPr="00945026">
        <w:rPr>
          <w:rFonts w:cs="Arial"/>
          <w:bCs/>
          <w:color w:val="000000"/>
        </w:rPr>
        <w:t>Producer</w:t>
      </w:r>
    </w:p>
    <w:p w:rsidR="00443135" w:rsidRPr="00945026" w:rsidRDefault="00443135" w:rsidP="00443135">
      <w:pPr>
        <w:widowControl w:val="0"/>
        <w:autoSpaceDE w:val="0"/>
        <w:autoSpaceDN w:val="0"/>
        <w:adjustRightInd w:val="0"/>
        <w:spacing w:after="0"/>
        <w:rPr>
          <w:rFonts w:cs="Arial"/>
          <w:bCs/>
          <w:color w:val="000000"/>
        </w:rPr>
      </w:pPr>
      <w:r w:rsidRPr="00945026">
        <w:rPr>
          <w:rFonts w:cs="Arial"/>
          <w:bCs/>
          <w:color w:val="000000"/>
        </w:rPr>
        <w:t xml:space="preserve">Sleepwalking in Suburbia –Producer </w:t>
      </w:r>
    </w:p>
    <w:p w:rsidR="00443135" w:rsidRPr="00945026" w:rsidRDefault="00443135" w:rsidP="00443135">
      <w:pPr>
        <w:widowControl w:val="0"/>
        <w:autoSpaceDE w:val="0"/>
        <w:autoSpaceDN w:val="0"/>
        <w:adjustRightInd w:val="0"/>
        <w:spacing w:after="0"/>
        <w:rPr>
          <w:rFonts w:cs="Arial"/>
          <w:bCs/>
          <w:color w:val="000000"/>
        </w:rPr>
      </w:pPr>
      <w:r w:rsidRPr="00945026">
        <w:rPr>
          <w:rFonts w:cs="Arial"/>
          <w:bCs/>
          <w:color w:val="000000"/>
        </w:rPr>
        <w:t>Woman on the Run</w:t>
      </w:r>
    </w:p>
    <w:p w:rsidR="00443135" w:rsidRPr="00945026" w:rsidRDefault="00443135" w:rsidP="00443135">
      <w:pPr>
        <w:widowControl w:val="0"/>
        <w:autoSpaceDE w:val="0"/>
        <w:autoSpaceDN w:val="0"/>
        <w:adjustRightInd w:val="0"/>
        <w:spacing w:after="0"/>
        <w:rPr>
          <w:rFonts w:cs="Arial"/>
          <w:bCs/>
          <w:color w:val="000000"/>
        </w:rPr>
      </w:pPr>
      <w:r w:rsidRPr="00945026">
        <w:rPr>
          <w:rFonts w:cs="Arial"/>
          <w:bCs/>
          <w:color w:val="000000"/>
        </w:rPr>
        <w:t xml:space="preserve">Infidelity in Suburbia –Producer </w:t>
      </w:r>
    </w:p>
    <w:p w:rsidR="00443135" w:rsidRPr="00945026" w:rsidRDefault="00443135" w:rsidP="00443135">
      <w:pPr>
        <w:widowControl w:val="0"/>
        <w:autoSpaceDE w:val="0"/>
        <w:autoSpaceDN w:val="0"/>
        <w:adjustRightInd w:val="0"/>
        <w:spacing w:after="0"/>
        <w:rPr>
          <w:rFonts w:cs="Arial"/>
          <w:bCs/>
          <w:color w:val="000000"/>
        </w:rPr>
      </w:pPr>
      <w:r w:rsidRPr="00945026">
        <w:rPr>
          <w:rFonts w:cs="Arial"/>
          <w:bCs/>
          <w:color w:val="000000"/>
        </w:rPr>
        <w:t>Sleigh Bells Ring – Producer</w:t>
      </w:r>
    </w:p>
    <w:p w:rsidR="00443135" w:rsidRPr="00945026" w:rsidRDefault="00443135" w:rsidP="00443135">
      <w:pPr>
        <w:widowControl w:val="0"/>
        <w:autoSpaceDE w:val="0"/>
        <w:autoSpaceDN w:val="0"/>
        <w:adjustRightInd w:val="0"/>
        <w:spacing w:after="0"/>
        <w:rPr>
          <w:rFonts w:cs="Arial"/>
          <w:bCs/>
          <w:color w:val="000000"/>
        </w:rPr>
      </w:pPr>
      <w:r w:rsidRPr="00945026">
        <w:rPr>
          <w:rFonts w:cs="Arial"/>
          <w:bCs/>
          <w:color w:val="000000"/>
        </w:rPr>
        <w:t xml:space="preserve">The Rooftop Christmas </w:t>
      </w:r>
      <w:proofErr w:type="gramStart"/>
      <w:r w:rsidRPr="00945026">
        <w:rPr>
          <w:rFonts w:cs="Arial"/>
          <w:bCs/>
          <w:color w:val="000000"/>
        </w:rPr>
        <w:t>Tree</w:t>
      </w:r>
      <w:proofErr w:type="gramEnd"/>
      <w:r w:rsidRPr="00945026">
        <w:rPr>
          <w:rFonts w:cs="Arial"/>
          <w:bCs/>
          <w:color w:val="000000"/>
        </w:rPr>
        <w:t xml:space="preserve"> – Producer</w:t>
      </w:r>
    </w:p>
    <w:p w:rsidR="00443135" w:rsidRPr="00945026" w:rsidRDefault="00443135" w:rsidP="00443135">
      <w:pPr>
        <w:widowControl w:val="0"/>
        <w:autoSpaceDE w:val="0"/>
        <w:autoSpaceDN w:val="0"/>
        <w:adjustRightInd w:val="0"/>
        <w:spacing w:after="0"/>
        <w:rPr>
          <w:rFonts w:cs="Arial"/>
          <w:bCs/>
          <w:color w:val="000000"/>
        </w:rPr>
      </w:pPr>
      <w:r w:rsidRPr="00945026">
        <w:rPr>
          <w:rFonts w:cs="Arial"/>
          <w:bCs/>
          <w:color w:val="000000"/>
        </w:rPr>
        <w:t>A Snow Capped Christmas – Producer</w:t>
      </w:r>
    </w:p>
    <w:p w:rsidR="00443135" w:rsidRPr="00945026" w:rsidRDefault="00443135" w:rsidP="00443135">
      <w:pPr>
        <w:widowControl w:val="0"/>
        <w:autoSpaceDE w:val="0"/>
        <w:autoSpaceDN w:val="0"/>
        <w:adjustRightInd w:val="0"/>
        <w:spacing w:after="0"/>
        <w:rPr>
          <w:rFonts w:cs="Arial"/>
          <w:bCs/>
          <w:color w:val="000000"/>
        </w:rPr>
      </w:pPr>
      <w:r w:rsidRPr="00945026">
        <w:rPr>
          <w:rFonts w:cs="Arial"/>
          <w:bCs/>
          <w:color w:val="000000"/>
        </w:rPr>
        <w:t xml:space="preserve">A December Bride – Producer </w:t>
      </w:r>
    </w:p>
    <w:p w:rsidR="00443135" w:rsidRPr="00945026" w:rsidRDefault="00443135" w:rsidP="00443135">
      <w:pPr>
        <w:widowControl w:val="0"/>
        <w:autoSpaceDE w:val="0"/>
        <w:autoSpaceDN w:val="0"/>
        <w:adjustRightInd w:val="0"/>
        <w:spacing w:after="0"/>
        <w:rPr>
          <w:rFonts w:cs="Arial"/>
          <w:bCs/>
          <w:color w:val="000000"/>
        </w:rPr>
      </w:pPr>
      <w:r w:rsidRPr="00945026">
        <w:rPr>
          <w:rFonts w:cs="Arial"/>
          <w:bCs/>
          <w:color w:val="000000"/>
        </w:rPr>
        <w:t>The Mistletoe Promise – Producer</w:t>
      </w:r>
    </w:p>
    <w:p w:rsidR="00443135" w:rsidRPr="00945026" w:rsidRDefault="00443135" w:rsidP="00443135">
      <w:pPr>
        <w:widowControl w:val="0"/>
        <w:autoSpaceDE w:val="0"/>
        <w:autoSpaceDN w:val="0"/>
        <w:adjustRightInd w:val="0"/>
        <w:spacing w:after="0"/>
        <w:rPr>
          <w:rFonts w:cs="Arial"/>
          <w:bCs/>
          <w:color w:val="000000"/>
        </w:rPr>
      </w:pPr>
      <w:r w:rsidRPr="00945026">
        <w:rPr>
          <w:rFonts w:cs="Arial"/>
          <w:bCs/>
          <w:color w:val="000000"/>
        </w:rPr>
        <w:t>The Convenient Groom – Producer</w:t>
      </w:r>
    </w:p>
    <w:p w:rsidR="00443135" w:rsidRPr="00945026" w:rsidRDefault="00443135" w:rsidP="00443135">
      <w:pPr>
        <w:widowControl w:val="0"/>
        <w:autoSpaceDE w:val="0"/>
        <w:autoSpaceDN w:val="0"/>
        <w:adjustRightInd w:val="0"/>
        <w:spacing w:after="0"/>
        <w:rPr>
          <w:rFonts w:cs="Arial"/>
          <w:bCs/>
          <w:color w:val="000000"/>
        </w:rPr>
      </w:pPr>
      <w:r w:rsidRPr="00945026">
        <w:rPr>
          <w:rFonts w:cs="Arial"/>
          <w:bCs/>
          <w:color w:val="000000"/>
        </w:rPr>
        <w:t xml:space="preserve">Tulips in </w:t>
      </w:r>
      <w:proofErr w:type="gramStart"/>
      <w:r w:rsidRPr="00945026">
        <w:rPr>
          <w:rFonts w:cs="Arial"/>
          <w:bCs/>
          <w:color w:val="000000"/>
        </w:rPr>
        <w:t>Spring</w:t>
      </w:r>
      <w:proofErr w:type="gramEnd"/>
      <w:r w:rsidRPr="00945026">
        <w:rPr>
          <w:rFonts w:cs="Arial"/>
          <w:bCs/>
          <w:color w:val="000000"/>
        </w:rPr>
        <w:t xml:space="preserve"> – Producer</w:t>
      </w:r>
    </w:p>
    <w:p w:rsidR="00443135" w:rsidRPr="00945026" w:rsidRDefault="00443135" w:rsidP="00443135">
      <w:pPr>
        <w:widowControl w:val="0"/>
        <w:autoSpaceDE w:val="0"/>
        <w:autoSpaceDN w:val="0"/>
        <w:adjustRightInd w:val="0"/>
        <w:spacing w:after="0"/>
        <w:rPr>
          <w:rFonts w:cs="Arial"/>
          <w:bCs/>
          <w:color w:val="000000"/>
        </w:rPr>
      </w:pPr>
      <w:r w:rsidRPr="00945026">
        <w:rPr>
          <w:rFonts w:cs="Arial"/>
          <w:bCs/>
          <w:color w:val="000000"/>
        </w:rPr>
        <w:t xml:space="preserve">Hearts of </w:t>
      </w:r>
      <w:proofErr w:type="gramStart"/>
      <w:r w:rsidRPr="00945026">
        <w:rPr>
          <w:rFonts w:cs="Arial"/>
          <w:bCs/>
          <w:color w:val="000000"/>
        </w:rPr>
        <w:t>Spring</w:t>
      </w:r>
      <w:proofErr w:type="gramEnd"/>
      <w:r w:rsidRPr="00945026">
        <w:rPr>
          <w:rFonts w:cs="Arial"/>
          <w:bCs/>
          <w:color w:val="000000"/>
        </w:rPr>
        <w:t xml:space="preserve"> – Producer</w:t>
      </w:r>
    </w:p>
    <w:p w:rsidR="00443135" w:rsidRPr="00945026" w:rsidRDefault="00443135" w:rsidP="00443135">
      <w:pPr>
        <w:widowControl w:val="0"/>
        <w:autoSpaceDE w:val="0"/>
        <w:autoSpaceDN w:val="0"/>
        <w:adjustRightInd w:val="0"/>
        <w:spacing w:after="0"/>
        <w:rPr>
          <w:rFonts w:cs="Arial"/>
          <w:bCs/>
          <w:color w:val="000000"/>
        </w:rPr>
      </w:pPr>
      <w:r w:rsidRPr="00945026">
        <w:rPr>
          <w:rFonts w:cs="Arial"/>
          <w:bCs/>
          <w:color w:val="000000"/>
        </w:rPr>
        <w:t>Becoming Santa – Producer</w:t>
      </w:r>
    </w:p>
    <w:p w:rsidR="00443135" w:rsidRPr="00945026" w:rsidRDefault="00443135" w:rsidP="00443135">
      <w:pPr>
        <w:widowControl w:val="0"/>
        <w:autoSpaceDE w:val="0"/>
        <w:autoSpaceDN w:val="0"/>
        <w:adjustRightInd w:val="0"/>
        <w:spacing w:after="0"/>
        <w:rPr>
          <w:rFonts w:cs="Arial"/>
          <w:bCs/>
          <w:color w:val="000000"/>
        </w:rPr>
      </w:pPr>
      <w:r w:rsidRPr="00945026">
        <w:rPr>
          <w:rFonts w:cs="Arial"/>
          <w:bCs/>
          <w:color w:val="000000"/>
        </w:rPr>
        <w:t xml:space="preserve">Magic Stocking – Producer </w:t>
      </w:r>
    </w:p>
    <w:p w:rsidR="00443135" w:rsidRPr="00945026" w:rsidRDefault="00443135" w:rsidP="00443135">
      <w:pPr>
        <w:widowControl w:val="0"/>
        <w:autoSpaceDE w:val="0"/>
        <w:autoSpaceDN w:val="0"/>
        <w:adjustRightInd w:val="0"/>
        <w:spacing w:after="0"/>
        <w:rPr>
          <w:rFonts w:cs="Arial"/>
          <w:bCs/>
          <w:color w:val="000000"/>
        </w:rPr>
      </w:pPr>
      <w:r w:rsidRPr="00945026">
        <w:rPr>
          <w:rFonts w:cs="Arial"/>
          <w:bCs/>
          <w:color w:val="000000"/>
        </w:rPr>
        <w:t xml:space="preserve">Just in Time for Christmas – Producer </w:t>
      </w:r>
    </w:p>
    <w:p w:rsidR="00443135" w:rsidRPr="00945026" w:rsidRDefault="00443135" w:rsidP="00443135">
      <w:pPr>
        <w:widowControl w:val="0"/>
        <w:autoSpaceDE w:val="0"/>
        <w:autoSpaceDN w:val="0"/>
        <w:adjustRightInd w:val="0"/>
        <w:spacing w:after="0"/>
        <w:rPr>
          <w:rFonts w:cs="Arial"/>
          <w:bCs/>
          <w:color w:val="000000"/>
        </w:rPr>
      </w:pPr>
      <w:r w:rsidRPr="00945026">
        <w:rPr>
          <w:rFonts w:cs="Arial"/>
          <w:bCs/>
          <w:color w:val="000000"/>
        </w:rPr>
        <w:t xml:space="preserve">A Gift Wrapped Christmas – Producer </w:t>
      </w:r>
    </w:p>
    <w:p w:rsidR="00443135" w:rsidRPr="00945026" w:rsidRDefault="00443135" w:rsidP="00443135">
      <w:pPr>
        <w:widowControl w:val="0"/>
        <w:autoSpaceDE w:val="0"/>
        <w:autoSpaceDN w:val="0"/>
        <w:adjustRightInd w:val="0"/>
        <w:spacing w:after="0"/>
        <w:rPr>
          <w:rFonts w:cs="Arial"/>
          <w:bCs/>
          <w:color w:val="000000"/>
        </w:rPr>
      </w:pPr>
      <w:r w:rsidRPr="00945026">
        <w:rPr>
          <w:rFonts w:cs="Arial"/>
          <w:bCs/>
          <w:color w:val="000000"/>
        </w:rPr>
        <w:t xml:space="preserve">A Mother's Instinct – Producer </w:t>
      </w:r>
    </w:p>
    <w:p w:rsidR="00443135" w:rsidRPr="00945026" w:rsidRDefault="00443135" w:rsidP="00443135">
      <w:pPr>
        <w:widowControl w:val="0"/>
        <w:autoSpaceDE w:val="0"/>
        <w:autoSpaceDN w:val="0"/>
        <w:adjustRightInd w:val="0"/>
        <w:spacing w:after="0"/>
        <w:rPr>
          <w:rFonts w:cs="Arial"/>
          <w:bCs/>
          <w:color w:val="000000"/>
        </w:rPr>
      </w:pPr>
      <w:r w:rsidRPr="00945026">
        <w:rPr>
          <w:rFonts w:cs="Arial"/>
          <w:bCs/>
          <w:color w:val="000000"/>
        </w:rPr>
        <w:t xml:space="preserve">Ice Sculpture Christmas – Producer </w:t>
      </w:r>
    </w:p>
    <w:p w:rsidR="00443135" w:rsidRPr="00945026" w:rsidRDefault="00443135" w:rsidP="00443135">
      <w:pPr>
        <w:widowControl w:val="0"/>
        <w:autoSpaceDE w:val="0"/>
        <w:autoSpaceDN w:val="0"/>
        <w:adjustRightInd w:val="0"/>
        <w:spacing w:after="0"/>
        <w:rPr>
          <w:rFonts w:cs="Arial"/>
          <w:bCs/>
          <w:color w:val="000000"/>
        </w:rPr>
      </w:pPr>
      <w:r w:rsidRPr="00945026">
        <w:rPr>
          <w:rFonts w:cs="Arial"/>
          <w:bCs/>
          <w:color w:val="000000"/>
        </w:rPr>
        <w:t>The Reckoning – Producer</w:t>
      </w:r>
    </w:p>
    <w:p w:rsidR="00443135" w:rsidRPr="00945026" w:rsidRDefault="00443135" w:rsidP="00443135">
      <w:pPr>
        <w:widowControl w:val="0"/>
        <w:autoSpaceDE w:val="0"/>
        <w:autoSpaceDN w:val="0"/>
        <w:adjustRightInd w:val="0"/>
        <w:spacing w:after="0"/>
        <w:rPr>
          <w:rFonts w:cs="Arial"/>
          <w:bCs/>
          <w:color w:val="000000"/>
        </w:rPr>
      </w:pPr>
      <w:r w:rsidRPr="00945026">
        <w:rPr>
          <w:rFonts w:cs="Arial"/>
          <w:bCs/>
          <w:color w:val="000000"/>
        </w:rPr>
        <w:t>Family for Christmas – Producer</w:t>
      </w:r>
    </w:p>
    <w:p w:rsidR="00443135" w:rsidRPr="00945026" w:rsidRDefault="00443135" w:rsidP="00443135">
      <w:pPr>
        <w:widowControl w:val="0"/>
        <w:autoSpaceDE w:val="0"/>
        <w:autoSpaceDN w:val="0"/>
        <w:adjustRightInd w:val="0"/>
        <w:spacing w:after="0"/>
        <w:rPr>
          <w:rFonts w:cs="Arial"/>
          <w:bCs/>
          <w:color w:val="000000"/>
        </w:rPr>
      </w:pPr>
      <w:r w:rsidRPr="00945026">
        <w:rPr>
          <w:rFonts w:cs="Arial"/>
          <w:bCs/>
          <w:color w:val="000000"/>
        </w:rPr>
        <w:t>Her Infidelity – Producer</w:t>
      </w:r>
    </w:p>
    <w:p w:rsidR="00443135" w:rsidRPr="00945026" w:rsidRDefault="00443135" w:rsidP="00443135">
      <w:pPr>
        <w:tabs>
          <w:tab w:val="num" w:pos="720"/>
        </w:tabs>
        <w:spacing w:after="0"/>
        <w:rPr>
          <w:rFonts w:eastAsia="Cambria" w:cs="Cambria"/>
        </w:rPr>
      </w:pPr>
      <w:r w:rsidRPr="00945026">
        <w:rPr>
          <w:rFonts w:cs="Arial"/>
          <w:bCs/>
          <w:color w:val="000000"/>
        </w:rPr>
        <w:t>A Gift of Miracles – Producer</w:t>
      </w:r>
    </w:p>
    <w:p w:rsidR="00443135" w:rsidRPr="00945026" w:rsidRDefault="00443135" w:rsidP="00443135">
      <w:pPr>
        <w:tabs>
          <w:tab w:val="num" w:pos="720"/>
        </w:tabs>
        <w:spacing w:after="0"/>
        <w:rPr>
          <w:rFonts w:eastAsia="Cambria" w:cs="Cambria"/>
        </w:rPr>
      </w:pPr>
      <w:r w:rsidRPr="00945026">
        <w:rPr>
          <w:rFonts w:eastAsia="Cambria" w:cs="Cambria"/>
        </w:rPr>
        <w:t>Strange Empire (13 episodes) – Producer</w:t>
      </w:r>
    </w:p>
    <w:p w:rsidR="00443135" w:rsidRPr="00945026" w:rsidRDefault="00443135" w:rsidP="00443135">
      <w:pPr>
        <w:tabs>
          <w:tab w:val="num" w:pos="720"/>
        </w:tabs>
        <w:spacing w:after="0"/>
        <w:rPr>
          <w:rFonts w:eastAsia="Cambria" w:cs="Cambria"/>
        </w:rPr>
      </w:pPr>
      <w:r w:rsidRPr="00945026">
        <w:rPr>
          <w:rFonts w:eastAsia="Cambria" w:cs="Cambria"/>
        </w:rPr>
        <w:t>Her Infidelity - Producer</w:t>
      </w:r>
    </w:p>
    <w:p w:rsidR="00443135" w:rsidRPr="00945026" w:rsidRDefault="00443135" w:rsidP="00443135">
      <w:pPr>
        <w:tabs>
          <w:tab w:val="num" w:pos="720"/>
        </w:tabs>
        <w:spacing w:after="0"/>
        <w:rPr>
          <w:rFonts w:eastAsia="Cambria" w:cs="Cambria"/>
        </w:rPr>
      </w:pPr>
      <w:r w:rsidRPr="00945026">
        <w:rPr>
          <w:rFonts w:eastAsia="Cambria" w:cs="Cambria"/>
        </w:rPr>
        <w:t>Paper Angels - Producer</w:t>
      </w:r>
    </w:p>
    <w:p w:rsidR="00443135" w:rsidRPr="00945026" w:rsidRDefault="00443135" w:rsidP="00443135">
      <w:pPr>
        <w:tabs>
          <w:tab w:val="num" w:pos="720"/>
        </w:tabs>
        <w:spacing w:after="0"/>
        <w:rPr>
          <w:rFonts w:eastAsia="Cambria" w:cs="Cambria"/>
        </w:rPr>
      </w:pPr>
      <w:r w:rsidRPr="00945026">
        <w:rPr>
          <w:rFonts w:eastAsia="Cambria" w:cs="Cambria"/>
        </w:rPr>
        <w:t>A Cookie Cutter Christmas) - Producer</w:t>
      </w:r>
    </w:p>
    <w:p w:rsidR="00443135" w:rsidRPr="00945026" w:rsidRDefault="00443135" w:rsidP="00443135">
      <w:pPr>
        <w:tabs>
          <w:tab w:val="num" w:pos="720"/>
        </w:tabs>
        <w:spacing w:after="0"/>
        <w:rPr>
          <w:rFonts w:eastAsia="Cambria" w:cs="Cambria"/>
        </w:rPr>
      </w:pPr>
      <w:r w:rsidRPr="00945026">
        <w:rPr>
          <w:rFonts w:eastAsia="Cambria" w:cs="Cambria"/>
        </w:rPr>
        <w:t>For Better or For Worse – Producer</w:t>
      </w:r>
    </w:p>
    <w:p w:rsidR="00443135" w:rsidRPr="00945026" w:rsidRDefault="00443135" w:rsidP="00443135">
      <w:pPr>
        <w:tabs>
          <w:tab w:val="num" w:pos="720"/>
        </w:tabs>
        <w:spacing w:after="0"/>
        <w:rPr>
          <w:rFonts w:eastAsia="Cambria" w:cs="Cambria"/>
        </w:rPr>
      </w:pPr>
      <w:r w:rsidRPr="00945026">
        <w:rPr>
          <w:rFonts w:eastAsia="Cambria" w:cs="Cambria"/>
        </w:rPr>
        <w:t xml:space="preserve">A Ring </w:t>
      </w:r>
      <w:proofErr w:type="gramStart"/>
      <w:r w:rsidRPr="00945026">
        <w:rPr>
          <w:rFonts w:eastAsia="Cambria" w:cs="Cambria"/>
        </w:rPr>
        <w:t>By</w:t>
      </w:r>
      <w:proofErr w:type="gramEnd"/>
      <w:r w:rsidRPr="00945026">
        <w:rPr>
          <w:rFonts w:eastAsia="Cambria" w:cs="Cambria"/>
        </w:rPr>
        <w:t xml:space="preserve"> Spring – Producer</w:t>
      </w:r>
    </w:p>
    <w:p w:rsidR="00443135" w:rsidRPr="00945026" w:rsidRDefault="00443135" w:rsidP="00443135">
      <w:pPr>
        <w:tabs>
          <w:tab w:val="num" w:pos="720"/>
        </w:tabs>
        <w:spacing w:after="0"/>
        <w:rPr>
          <w:rFonts w:eastAsia="Cambria" w:cs="Cambria"/>
        </w:rPr>
      </w:pPr>
      <w:r w:rsidRPr="00945026">
        <w:rPr>
          <w:rFonts w:eastAsia="Cambria" w:cs="Cambria"/>
        </w:rPr>
        <w:t xml:space="preserve">June </w:t>
      </w:r>
      <w:proofErr w:type="gramStart"/>
      <w:r w:rsidRPr="00945026">
        <w:rPr>
          <w:rFonts w:eastAsia="Cambria" w:cs="Cambria"/>
        </w:rPr>
        <w:t>In</w:t>
      </w:r>
      <w:proofErr w:type="gramEnd"/>
      <w:r w:rsidRPr="00945026">
        <w:rPr>
          <w:rFonts w:eastAsia="Cambria" w:cs="Cambria"/>
        </w:rPr>
        <w:t xml:space="preserve"> January – Producer</w:t>
      </w:r>
    </w:p>
    <w:p w:rsidR="00443135" w:rsidRPr="00945026" w:rsidRDefault="00443135" w:rsidP="00443135">
      <w:pPr>
        <w:tabs>
          <w:tab w:val="num" w:pos="720"/>
        </w:tabs>
        <w:spacing w:after="0"/>
        <w:rPr>
          <w:rFonts w:eastAsia="Cambria" w:cs="Cambria"/>
        </w:rPr>
      </w:pPr>
      <w:r w:rsidRPr="00945026">
        <w:rPr>
          <w:rFonts w:eastAsia="Cambria" w:cs="Cambria"/>
        </w:rPr>
        <w:t xml:space="preserve">Baby </w:t>
      </w:r>
      <w:proofErr w:type="spellStart"/>
      <w:proofErr w:type="gramStart"/>
      <w:r w:rsidRPr="00945026">
        <w:rPr>
          <w:rFonts w:eastAsia="Cambria" w:cs="Cambria"/>
        </w:rPr>
        <w:t>Bootcamp</w:t>
      </w:r>
      <w:proofErr w:type="spellEnd"/>
      <w:r w:rsidRPr="00945026">
        <w:rPr>
          <w:rFonts w:eastAsia="Cambria" w:cs="Cambria"/>
        </w:rPr>
        <w:t xml:space="preserve">  –</w:t>
      </w:r>
      <w:proofErr w:type="gramEnd"/>
      <w:r w:rsidRPr="00945026">
        <w:rPr>
          <w:rFonts w:eastAsia="Cambria" w:cs="Cambria"/>
        </w:rPr>
        <w:t xml:space="preserve"> Producer</w:t>
      </w:r>
    </w:p>
    <w:p w:rsidR="00443135" w:rsidRPr="00945026" w:rsidRDefault="00443135" w:rsidP="00443135">
      <w:pPr>
        <w:tabs>
          <w:tab w:val="num" w:pos="720"/>
        </w:tabs>
        <w:spacing w:after="0"/>
        <w:rPr>
          <w:rFonts w:eastAsia="Cambria" w:cs="Cambria"/>
        </w:rPr>
      </w:pPr>
      <w:r w:rsidRPr="00945026">
        <w:rPr>
          <w:rFonts w:eastAsia="Cambria" w:cs="Cambria"/>
        </w:rPr>
        <w:t xml:space="preserve">A Badge </w:t>
      </w:r>
      <w:proofErr w:type="gramStart"/>
      <w:r w:rsidRPr="00945026">
        <w:rPr>
          <w:rFonts w:eastAsia="Cambria" w:cs="Cambria"/>
        </w:rPr>
        <w:t>Of</w:t>
      </w:r>
      <w:proofErr w:type="gramEnd"/>
      <w:r w:rsidRPr="00945026">
        <w:rPr>
          <w:rFonts w:eastAsia="Cambria" w:cs="Cambria"/>
        </w:rPr>
        <w:t xml:space="preserve"> Betrayal (aka Sole Custody) – Producer</w:t>
      </w:r>
    </w:p>
    <w:p w:rsidR="00443135" w:rsidRPr="00945026" w:rsidRDefault="00443135" w:rsidP="00443135">
      <w:pPr>
        <w:tabs>
          <w:tab w:val="num" w:pos="720"/>
        </w:tabs>
        <w:spacing w:after="0"/>
        <w:rPr>
          <w:rFonts w:eastAsia="Cambria" w:cs="Cambria"/>
        </w:rPr>
      </w:pPr>
      <w:r w:rsidRPr="00945026">
        <w:rPr>
          <w:rFonts w:eastAsia="Cambria" w:cs="Cambria"/>
        </w:rPr>
        <w:t>R.L. Stine’s: The Haunting Hour (53 Episodes) – Associate Producer</w:t>
      </w:r>
    </w:p>
    <w:p w:rsidR="00443135" w:rsidRPr="00945026" w:rsidRDefault="00443135" w:rsidP="00443135">
      <w:pPr>
        <w:tabs>
          <w:tab w:val="num" w:pos="720"/>
        </w:tabs>
        <w:spacing w:after="0"/>
        <w:rPr>
          <w:rFonts w:eastAsia="Cambria" w:cs="Cambria"/>
        </w:rPr>
      </w:pPr>
      <w:r w:rsidRPr="00945026">
        <w:rPr>
          <w:rFonts w:eastAsia="Cambria" w:cs="Cambria"/>
        </w:rPr>
        <w:t xml:space="preserve">A Bride </w:t>
      </w:r>
      <w:proofErr w:type="gramStart"/>
      <w:r w:rsidRPr="00945026">
        <w:rPr>
          <w:rFonts w:eastAsia="Cambria" w:cs="Cambria"/>
        </w:rPr>
        <w:t>For</w:t>
      </w:r>
      <w:proofErr w:type="gramEnd"/>
      <w:r w:rsidRPr="00945026">
        <w:rPr>
          <w:rFonts w:eastAsia="Cambria" w:cs="Cambria"/>
        </w:rPr>
        <w:t xml:space="preserve"> Christmas – Producer</w:t>
      </w:r>
    </w:p>
    <w:p w:rsidR="00443135" w:rsidRPr="00945026" w:rsidRDefault="00443135" w:rsidP="00443135">
      <w:pPr>
        <w:tabs>
          <w:tab w:val="num" w:pos="720"/>
        </w:tabs>
        <w:spacing w:after="0"/>
        <w:rPr>
          <w:rFonts w:eastAsia="Cambria" w:cs="Cambria"/>
        </w:rPr>
      </w:pPr>
      <w:r w:rsidRPr="00945026">
        <w:rPr>
          <w:rFonts w:eastAsia="Cambria" w:cs="Cambria"/>
        </w:rPr>
        <w:t>The Dating Coach – Producer</w:t>
      </w:r>
    </w:p>
    <w:p w:rsidR="00443135" w:rsidRPr="00945026" w:rsidRDefault="00443135" w:rsidP="00443135">
      <w:pPr>
        <w:tabs>
          <w:tab w:val="num" w:pos="720"/>
        </w:tabs>
        <w:spacing w:after="0"/>
        <w:rPr>
          <w:rFonts w:eastAsia="Cambria" w:cs="Cambria"/>
        </w:rPr>
      </w:pPr>
      <w:r w:rsidRPr="00945026">
        <w:rPr>
          <w:rFonts w:eastAsia="Cambria" w:cs="Cambria"/>
        </w:rPr>
        <w:t>Radio Rebel – Executive Producer</w:t>
      </w:r>
    </w:p>
    <w:p w:rsidR="00443135" w:rsidRPr="00945026" w:rsidRDefault="00443135" w:rsidP="00443135">
      <w:pPr>
        <w:tabs>
          <w:tab w:val="num" w:pos="720"/>
        </w:tabs>
        <w:spacing w:after="0"/>
        <w:rPr>
          <w:rFonts w:eastAsia="Cambria" w:cs="Cambria"/>
        </w:rPr>
      </w:pPr>
      <w:r w:rsidRPr="00945026">
        <w:rPr>
          <w:rFonts w:eastAsia="Cambria" w:cs="Cambria"/>
        </w:rPr>
        <w:t xml:space="preserve">Seattle </w:t>
      </w:r>
      <w:proofErr w:type="spellStart"/>
      <w:r w:rsidRPr="00945026">
        <w:rPr>
          <w:rFonts w:eastAsia="Cambria" w:cs="Cambria"/>
        </w:rPr>
        <w:t>Superstorm</w:t>
      </w:r>
      <w:proofErr w:type="spellEnd"/>
      <w:r w:rsidRPr="00945026">
        <w:rPr>
          <w:rFonts w:eastAsia="Cambria" w:cs="Cambria"/>
        </w:rPr>
        <w:t xml:space="preserve"> – Producer</w:t>
      </w:r>
    </w:p>
    <w:p w:rsidR="0094244B" w:rsidRPr="005C7DF7" w:rsidRDefault="0094244B" w:rsidP="00443135">
      <w:pPr>
        <w:tabs>
          <w:tab w:val="num" w:pos="720"/>
        </w:tabs>
        <w:spacing w:after="0"/>
        <w:rPr>
          <w:rFonts w:eastAsia="Cambria" w:cs="Cambria"/>
          <w:sz w:val="24"/>
        </w:rPr>
      </w:pPr>
    </w:p>
    <w:p w:rsidR="0094244B" w:rsidRDefault="00945026" w:rsidP="0094244B">
      <w:pPr>
        <w:pStyle w:val="Heading2"/>
        <w:rPr>
          <w:w w:val="110"/>
        </w:rPr>
      </w:pPr>
      <w:r>
        <w:t>RHONDA F. BARAKA</w:t>
      </w:r>
      <w:r w:rsidR="0094244B">
        <w:rPr>
          <w:w w:val="110"/>
        </w:rPr>
        <w:t xml:space="preserve"> </w:t>
      </w:r>
      <w:r w:rsidR="0094244B" w:rsidRPr="007E7E80">
        <w:rPr>
          <w:b w:val="0"/>
          <w:sz w:val="24"/>
        </w:rPr>
        <w:t xml:space="preserve">- </w:t>
      </w:r>
      <w:r w:rsidR="0094244B">
        <w:rPr>
          <w:b w:val="0"/>
          <w:sz w:val="24"/>
        </w:rPr>
        <w:t>Director</w:t>
      </w:r>
    </w:p>
    <w:p w:rsidR="00945026" w:rsidRDefault="00945026" w:rsidP="00945026">
      <w:pPr>
        <w:widowControl w:val="0"/>
        <w:autoSpaceDE w:val="0"/>
        <w:autoSpaceDN w:val="0"/>
        <w:adjustRightInd w:val="0"/>
        <w:spacing w:before="120" w:after="0"/>
      </w:pPr>
      <w:r>
        <w:t>Rhonda Freeman-Baraka is a multi-dimensional writer with vast experience in writing for television and film, newspapers and magazines and promotional, publicity and marketing outlets.</w:t>
      </w:r>
    </w:p>
    <w:p w:rsidR="00945026" w:rsidRDefault="00945026" w:rsidP="00945026">
      <w:pPr>
        <w:widowControl w:val="0"/>
        <w:autoSpaceDE w:val="0"/>
        <w:autoSpaceDN w:val="0"/>
        <w:adjustRightInd w:val="0"/>
        <w:spacing w:before="120" w:after="0"/>
      </w:pPr>
      <w:r>
        <w:t>A graduate of Talladega College with a Bachelor of Arts degree in English, Ms. Freeman-Baraka discovered a passion for journalism when she began writing an article for the city’s local newspaper, The Daily Home, earning five dollars a week to pen a column about the goings on at her college campus. That position led her to a summer internship with the newspaper where she wrote feature stories about many of the notable and colorful residents of Talladega, Alabama. Those articles earned her a first place win in a national competition staged by the National Association of Black Journalists. Ms. Ms. Freeman-Baraka was chosen out of hundreds of applicants to become the organization’s first William Monroe Trotter intern, an honor that earned her a 10-week internship at the National Leader Newspaper in Philadelphia, PA.</w:t>
      </w:r>
    </w:p>
    <w:p w:rsidR="00945026" w:rsidRDefault="00945026" w:rsidP="00945026">
      <w:pPr>
        <w:widowControl w:val="0"/>
        <w:autoSpaceDE w:val="0"/>
        <w:autoSpaceDN w:val="0"/>
        <w:adjustRightInd w:val="0"/>
        <w:spacing w:before="120" w:after="0"/>
      </w:pPr>
      <w:r>
        <w:t>Upon graduation from Talladega College, she landed a position at her hometown newspaper, The Tuskegee News, where she rapidly ascended the ranks to become Editor and Associate Publisher. With a keen eye towards politics and social issues, Ms. Freeman-Baraka won numerous awards from the Alabama Press Association for her investigative reports and biting editorials.</w:t>
      </w:r>
    </w:p>
    <w:p w:rsidR="00945026" w:rsidRDefault="00945026" w:rsidP="00945026">
      <w:pPr>
        <w:widowControl w:val="0"/>
        <w:autoSpaceDE w:val="0"/>
        <w:autoSpaceDN w:val="0"/>
        <w:adjustRightInd w:val="0"/>
        <w:spacing w:before="120" w:after="0"/>
      </w:pPr>
      <w:r>
        <w:t xml:space="preserve">After six years at the paper, she left to join her then-husband in the launching of an entertainment magazine called TAFRIJA, marking her official entry into the realm of entertainment. For nine years, she served as editor of TAFRIJA Magazine where she was the first to interview many of the biggest artists to emerge from the southeast, including Usher, Toni Braxton, </w:t>
      </w:r>
      <w:proofErr w:type="gramStart"/>
      <w:r>
        <w:t>Pink</w:t>
      </w:r>
      <w:proofErr w:type="gramEnd"/>
      <w:r>
        <w:t xml:space="preserve">! </w:t>
      </w:r>
      <w:proofErr w:type="gramStart"/>
      <w:r>
        <w:t>and</w:t>
      </w:r>
      <w:proofErr w:type="gramEnd"/>
      <w:r>
        <w:t xml:space="preserve"> </w:t>
      </w:r>
      <w:proofErr w:type="spellStart"/>
      <w:r>
        <w:t>Outkast</w:t>
      </w:r>
      <w:proofErr w:type="spellEnd"/>
      <w:r>
        <w:t xml:space="preserve">. Her interviewing style led her to a second career as a media trainer for a wide array of entertainers, among them Usher, Kelly Rowland, </w:t>
      </w:r>
      <w:proofErr w:type="spellStart"/>
      <w:r>
        <w:t>Solange</w:t>
      </w:r>
      <w:proofErr w:type="spellEnd"/>
      <w:r>
        <w:t xml:space="preserve"> Knowles, </w:t>
      </w:r>
      <w:proofErr w:type="spellStart"/>
      <w:r>
        <w:t>Outkast</w:t>
      </w:r>
      <w:proofErr w:type="spellEnd"/>
      <w:r>
        <w:t xml:space="preserve">, and </w:t>
      </w:r>
      <w:proofErr w:type="spellStart"/>
      <w:r>
        <w:t>LisaRaye</w:t>
      </w:r>
      <w:proofErr w:type="spellEnd"/>
      <w:r>
        <w:t>.</w:t>
      </w:r>
    </w:p>
    <w:p w:rsidR="00945026" w:rsidRDefault="00945026" w:rsidP="00945026">
      <w:pPr>
        <w:widowControl w:val="0"/>
        <w:autoSpaceDE w:val="0"/>
        <w:autoSpaceDN w:val="0"/>
        <w:adjustRightInd w:val="0"/>
        <w:spacing w:before="120" w:after="0"/>
      </w:pPr>
      <w:r>
        <w:t>After nine years of running TAFRIJA, Ms. Freeman-Baraka began to extend her brand as a freelance writer, contributing to an array of national, regional and local publications, among them Billboard Magazine, New York Daily News, Creative Loafing, Jezebel, Atlanta Magazine, Georgia Music Magazine, Upscale Magazine, the Atlanta Tribune, Request Magazine, VH1.com, and MTV.com. She has written bios for hundreds of new and established recording artists and producers from Chris Brown to T.I.</w:t>
      </w:r>
    </w:p>
    <w:p w:rsidR="00945026" w:rsidRDefault="00945026" w:rsidP="00945026">
      <w:pPr>
        <w:widowControl w:val="0"/>
        <w:autoSpaceDE w:val="0"/>
        <w:autoSpaceDN w:val="0"/>
        <w:adjustRightInd w:val="0"/>
        <w:spacing w:before="120" w:after="0"/>
      </w:pPr>
      <w:r>
        <w:t xml:space="preserve">Rhonda Ms. Freeman-Baraka made her foray into the film industry with the 2008 production of her film “Pastor Brown,” a family drama that has been touted as a classic and uplifting </w:t>
      </w:r>
      <w:proofErr w:type="gramStart"/>
      <w:r>
        <w:t>take</w:t>
      </w:r>
      <w:proofErr w:type="gramEnd"/>
      <w:r>
        <w:t xml:space="preserve"> on the prodigal son story. Directed by </w:t>
      </w:r>
      <w:proofErr w:type="spellStart"/>
      <w:r>
        <w:t>Rockmond</w:t>
      </w:r>
      <w:proofErr w:type="spellEnd"/>
      <w:r>
        <w:t xml:space="preserve"> Dunbar, “Pastor Brown” features an all-star cast, including Dunbar, </w:t>
      </w:r>
      <w:proofErr w:type="spellStart"/>
      <w:r>
        <w:t>Salli</w:t>
      </w:r>
      <w:proofErr w:type="spellEnd"/>
      <w:r>
        <w:t xml:space="preserve"> Richardson-Whitfield, Nicole Ari Parker, Keith David, Ernie Hudson, Tasha Smith, Michael Beach, </w:t>
      </w:r>
      <w:proofErr w:type="spellStart"/>
      <w:r>
        <w:t>Tisha</w:t>
      </w:r>
      <w:proofErr w:type="spellEnd"/>
      <w:r>
        <w:t xml:space="preserve"> Campbell-Martin and Michael B. Jordan.</w:t>
      </w:r>
    </w:p>
    <w:p w:rsidR="00945026" w:rsidRDefault="00945026" w:rsidP="00945026">
      <w:pPr>
        <w:widowControl w:val="0"/>
        <w:autoSpaceDE w:val="0"/>
        <w:autoSpaceDN w:val="0"/>
        <w:adjustRightInd w:val="0"/>
        <w:spacing w:before="120" w:after="0"/>
      </w:pPr>
      <w:r>
        <w:t>“Pastor Brown” won rave reviews and garnered wide viewership during its premiere on Lifetime TV in February 2013 and went on to garner six Black Reel nominations, including Outstanding Screenplay (Adapted or Original), TV Movie or Mini-series.</w:t>
      </w:r>
    </w:p>
    <w:p w:rsidR="00945026" w:rsidRDefault="00945026" w:rsidP="00945026">
      <w:pPr>
        <w:widowControl w:val="0"/>
        <w:autoSpaceDE w:val="0"/>
        <w:autoSpaceDN w:val="0"/>
        <w:adjustRightInd w:val="0"/>
        <w:spacing w:before="120" w:after="0"/>
      </w:pPr>
      <w:r>
        <w:t xml:space="preserve">Ms. Ms. Freeman-Baraka followed up “Pastor Brown” with a series of releases for UP! TV including “Trinity </w:t>
      </w:r>
      <w:proofErr w:type="spellStart"/>
      <w:r>
        <w:t>Goodheart</w:t>
      </w:r>
      <w:proofErr w:type="spellEnd"/>
      <w:r>
        <w:t>” (Eric Benet, James Hong and Erica Gluck), “Saving Westbrook High” (</w:t>
      </w:r>
      <w:proofErr w:type="spellStart"/>
      <w:r>
        <w:t>Salli</w:t>
      </w:r>
      <w:proofErr w:type="spellEnd"/>
      <w:r>
        <w:t xml:space="preserve"> Richardson-Whitfield, Loretta Devine, </w:t>
      </w:r>
      <w:proofErr w:type="spellStart"/>
      <w:r>
        <w:t>GregAlan</w:t>
      </w:r>
      <w:proofErr w:type="spellEnd"/>
      <w:r>
        <w:t xml:space="preserve"> Williams), “My Dad’s A Soccer Mom” (Lester Speight, Wendy Raquel-Robinson, </w:t>
      </w:r>
      <w:proofErr w:type="spellStart"/>
      <w:r>
        <w:t>Skai</w:t>
      </w:r>
      <w:proofErr w:type="spellEnd"/>
      <w:r>
        <w:t xml:space="preserve"> Jackson), “Marry Me For Christmas” and “Marry Us For Christmas” (both starring Malinda Williams, Victoria Rowell, Carl Payne, </w:t>
      </w:r>
      <w:proofErr w:type="spellStart"/>
      <w:r>
        <w:t>GregAlan</w:t>
      </w:r>
      <w:proofErr w:type="spellEnd"/>
      <w:r>
        <w:t xml:space="preserve"> Williams, and </w:t>
      </w:r>
      <w:proofErr w:type="spellStart"/>
      <w:r>
        <w:t>Kristoff</w:t>
      </w:r>
      <w:proofErr w:type="spellEnd"/>
      <w:r>
        <w:t xml:space="preserve"> St. John).</w:t>
      </w:r>
    </w:p>
    <w:p w:rsidR="00945026" w:rsidRDefault="00945026" w:rsidP="00945026">
      <w:pPr>
        <w:widowControl w:val="0"/>
        <w:autoSpaceDE w:val="0"/>
        <w:autoSpaceDN w:val="0"/>
        <w:adjustRightInd w:val="0"/>
        <w:spacing w:before="120" w:after="0"/>
      </w:pPr>
      <w:r>
        <w:t xml:space="preserve">Ms. Ms. Freeman-Baraka’s first project for TV One was “To Hell And Back” (Ernie Hudson and Vanessa Bell Calloway) the 2015 drama based on the Book of Job, followed by “For the Love of Ruth” (Denise </w:t>
      </w:r>
      <w:proofErr w:type="spellStart"/>
      <w:r>
        <w:t>Boutte</w:t>
      </w:r>
      <w:proofErr w:type="spellEnd"/>
      <w:r>
        <w:t xml:space="preserve">, Gary </w:t>
      </w:r>
      <w:proofErr w:type="spellStart"/>
      <w:r>
        <w:t>Dourdan</w:t>
      </w:r>
      <w:proofErr w:type="spellEnd"/>
      <w:r>
        <w:t xml:space="preserve">, Loretta Devine and James Pickens </w:t>
      </w:r>
      <w:proofErr w:type="spellStart"/>
      <w:r>
        <w:t>Jr</w:t>
      </w:r>
      <w:proofErr w:type="spellEnd"/>
      <w:r>
        <w:t>) inspired by the biblical story of Ruth, Naomi and Boaz.</w:t>
      </w:r>
    </w:p>
    <w:p w:rsidR="00945026" w:rsidRDefault="00945026" w:rsidP="00945026">
      <w:pPr>
        <w:widowControl w:val="0"/>
        <w:autoSpaceDE w:val="0"/>
        <w:autoSpaceDN w:val="0"/>
        <w:adjustRightInd w:val="0"/>
        <w:spacing w:before="120" w:after="0"/>
      </w:pPr>
      <w:r>
        <w:t>Her most recent works for TV One include “Royal Family Thanksgiving,” “Royal Family Christmas,” and the highly-anticipated “Miki Howard Story.”</w:t>
      </w:r>
    </w:p>
    <w:p w:rsidR="00945026" w:rsidRDefault="00945026" w:rsidP="00945026">
      <w:pPr>
        <w:widowControl w:val="0"/>
        <w:autoSpaceDE w:val="0"/>
        <w:autoSpaceDN w:val="0"/>
        <w:adjustRightInd w:val="0"/>
        <w:spacing w:before="120" w:after="0"/>
      </w:pPr>
      <w:r>
        <w:t xml:space="preserve">She recently wrote and directed “Merry Christmas Baby,” the fourth installment in her “Marry Me </w:t>
      </w:r>
      <w:proofErr w:type="gramStart"/>
      <w:r>
        <w:t>For</w:t>
      </w:r>
      <w:proofErr w:type="gramEnd"/>
      <w:r>
        <w:t xml:space="preserve"> Christmas” franchise.</w:t>
      </w:r>
    </w:p>
    <w:p w:rsidR="00945026" w:rsidRDefault="00945026" w:rsidP="00945026">
      <w:pPr>
        <w:widowControl w:val="0"/>
        <w:autoSpaceDE w:val="0"/>
        <w:autoSpaceDN w:val="0"/>
        <w:adjustRightInd w:val="0"/>
        <w:spacing w:before="120" w:after="0"/>
      </w:pPr>
      <w:r>
        <w:t xml:space="preserve">Her most recent projects include “The Miki Howard Story,” which garnered the largest viewership in the history of TV One, “The Secret She Kept,” her adaption of </w:t>
      </w:r>
      <w:proofErr w:type="spellStart"/>
      <w:r>
        <w:t>Reshonda</w:t>
      </w:r>
      <w:proofErr w:type="spellEnd"/>
      <w:r>
        <w:t xml:space="preserve"> Tate Billingsley’s best-selling novel of the same title, and A </w:t>
      </w:r>
      <w:proofErr w:type="spellStart"/>
      <w:r>
        <w:t>DeBarge</w:t>
      </w:r>
      <w:proofErr w:type="spellEnd"/>
      <w:r>
        <w:t xml:space="preserve"> Family biopic.</w:t>
      </w:r>
    </w:p>
    <w:p w:rsidR="0094244B" w:rsidRPr="005C7DF7" w:rsidRDefault="00945026" w:rsidP="00945026">
      <w:pPr>
        <w:widowControl w:val="0"/>
        <w:autoSpaceDE w:val="0"/>
        <w:autoSpaceDN w:val="0"/>
        <w:adjustRightInd w:val="0"/>
        <w:spacing w:before="120" w:after="0"/>
        <w:rPr>
          <w:rFonts w:cs="Reporter"/>
          <w:w w:val="110"/>
          <w:sz w:val="28"/>
          <w:szCs w:val="28"/>
        </w:rPr>
      </w:pPr>
      <w:r>
        <w:t>In addition to being a working writer, director and producer, Ms. Freeman-Baraka has also spent considerable time teaching and speaking to aspiring writers and filmmakers.</w:t>
      </w:r>
    </w:p>
    <w:p w:rsidR="00B970CB" w:rsidRPr="005C7DF7" w:rsidRDefault="00B970CB" w:rsidP="005740B9">
      <w:pPr>
        <w:pStyle w:val="Heading2"/>
        <w:rPr>
          <w:w w:val="110"/>
        </w:rPr>
      </w:pPr>
      <w:r w:rsidRPr="005C7DF7">
        <w:rPr>
          <w:w w:val="110"/>
        </w:rPr>
        <w:t>Billing Block</w:t>
      </w:r>
    </w:p>
    <w:p w:rsidR="004B718C" w:rsidRPr="005C7DF7" w:rsidRDefault="004B718C" w:rsidP="004B718C">
      <w:pPr>
        <w:jc w:val="center"/>
      </w:pPr>
    </w:p>
    <w:p w:rsidR="00A72F02" w:rsidRDefault="004B718C" w:rsidP="00A72F02">
      <w:pPr>
        <w:jc w:val="center"/>
      </w:pPr>
      <w:r w:rsidRPr="005C7DF7">
        <w:rPr>
          <w:sz w:val="26"/>
          <w:szCs w:val="26"/>
        </w:rPr>
        <w:t>Johnson Production Group Presents “</w:t>
      </w:r>
      <w:r w:rsidR="00A72F02">
        <w:rPr>
          <w:sz w:val="26"/>
          <w:szCs w:val="26"/>
        </w:rPr>
        <w:t>YOU LIGHT UP MY</w:t>
      </w:r>
      <w:r w:rsidR="0094244B">
        <w:rPr>
          <w:sz w:val="26"/>
          <w:szCs w:val="26"/>
        </w:rPr>
        <w:t xml:space="preserve"> CHRISTMAS</w:t>
      </w:r>
      <w:r w:rsidR="00546E13" w:rsidRPr="005C7DF7">
        <w:rPr>
          <w:sz w:val="26"/>
          <w:szCs w:val="26"/>
        </w:rPr>
        <w:t>”</w:t>
      </w:r>
      <w:r w:rsidR="005740B9">
        <w:rPr>
          <w:sz w:val="26"/>
          <w:szCs w:val="26"/>
        </w:rPr>
        <w:br/>
      </w:r>
      <w:r w:rsidR="00A72F02" w:rsidRPr="00A72F02">
        <w:rPr>
          <w:sz w:val="26"/>
          <w:szCs w:val="26"/>
        </w:rPr>
        <w:t>KIM FIELDS</w:t>
      </w:r>
      <w:r w:rsidR="00A72F02">
        <w:rPr>
          <w:sz w:val="26"/>
          <w:szCs w:val="26"/>
        </w:rPr>
        <w:t xml:space="preserve">  </w:t>
      </w:r>
      <w:r w:rsidR="00A72F02" w:rsidRPr="00A72F02">
        <w:rPr>
          <w:sz w:val="26"/>
          <w:szCs w:val="26"/>
        </w:rPr>
        <w:t>ADRIAN HOLMES</w:t>
      </w:r>
      <w:r w:rsidR="00A72F02">
        <w:rPr>
          <w:sz w:val="26"/>
          <w:szCs w:val="26"/>
        </w:rPr>
        <w:t xml:space="preserve">  </w:t>
      </w:r>
      <w:r w:rsidR="00A72F02" w:rsidRPr="00A72F02">
        <w:rPr>
          <w:sz w:val="26"/>
          <w:szCs w:val="26"/>
        </w:rPr>
        <w:t>CHRISTINA SICOLI</w:t>
      </w:r>
      <w:r w:rsidR="00A72F02">
        <w:rPr>
          <w:sz w:val="26"/>
          <w:szCs w:val="26"/>
        </w:rPr>
        <w:t xml:space="preserve">  </w:t>
      </w:r>
      <w:r w:rsidR="00A72F02" w:rsidRPr="00A72F02">
        <w:rPr>
          <w:sz w:val="26"/>
          <w:szCs w:val="26"/>
        </w:rPr>
        <w:t>PARVEEN DOSANJH</w:t>
      </w:r>
      <w:r w:rsidR="00A72F02">
        <w:rPr>
          <w:sz w:val="26"/>
          <w:szCs w:val="26"/>
        </w:rPr>
        <w:t xml:space="preserve">  </w:t>
      </w:r>
      <w:r w:rsidR="00A72F02" w:rsidRPr="00A72F02">
        <w:rPr>
          <w:sz w:val="26"/>
          <w:szCs w:val="26"/>
        </w:rPr>
        <w:t>MINDY COHN</w:t>
      </w:r>
      <w:r w:rsidR="00A72F02">
        <w:rPr>
          <w:sz w:val="26"/>
          <w:szCs w:val="26"/>
        </w:rPr>
        <w:t xml:space="preserve"> and </w:t>
      </w:r>
      <w:r w:rsidR="00A72F02" w:rsidRPr="00A72F02">
        <w:rPr>
          <w:sz w:val="26"/>
          <w:szCs w:val="26"/>
        </w:rPr>
        <w:t>LISA WHELCHEL</w:t>
      </w:r>
      <w:r w:rsidR="0094244B">
        <w:rPr>
          <w:sz w:val="26"/>
          <w:szCs w:val="26"/>
        </w:rPr>
        <w:t xml:space="preserve"> </w:t>
      </w:r>
      <w:r w:rsidR="0094244B" w:rsidRPr="0094244B">
        <w:rPr>
          <w:sz w:val="26"/>
          <w:szCs w:val="26"/>
        </w:rPr>
        <w:t>Casting by</w:t>
      </w:r>
      <w:r w:rsidR="0094244B">
        <w:rPr>
          <w:sz w:val="26"/>
          <w:szCs w:val="26"/>
        </w:rPr>
        <w:t xml:space="preserve"> </w:t>
      </w:r>
      <w:r w:rsidR="0094244B" w:rsidRPr="0094244B">
        <w:rPr>
          <w:sz w:val="26"/>
          <w:szCs w:val="26"/>
        </w:rPr>
        <w:t xml:space="preserve">JUDY LEE  Production Designer  </w:t>
      </w:r>
      <w:r w:rsidR="00A72F02" w:rsidRPr="00A72F02">
        <w:rPr>
          <w:sz w:val="26"/>
          <w:szCs w:val="26"/>
        </w:rPr>
        <w:t>HEATHER COUTTS</w:t>
      </w:r>
      <w:r w:rsidR="00546E13" w:rsidRPr="005C7DF7">
        <w:rPr>
          <w:sz w:val="26"/>
          <w:szCs w:val="26"/>
        </w:rPr>
        <w:t xml:space="preserve">  </w:t>
      </w:r>
      <w:r w:rsidR="00A72F02">
        <w:rPr>
          <w:sz w:val="26"/>
          <w:szCs w:val="26"/>
        </w:rPr>
        <w:br/>
      </w:r>
      <w:r w:rsidRPr="005C7DF7">
        <w:rPr>
          <w:sz w:val="26"/>
          <w:szCs w:val="26"/>
        </w:rPr>
        <w:t xml:space="preserve">Edited by </w:t>
      </w:r>
      <w:r w:rsidR="0094244B" w:rsidRPr="0094244B">
        <w:rPr>
          <w:sz w:val="26"/>
          <w:szCs w:val="26"/>
        </w:rPr>
        <w:t>JASON NIELSEN</w:t>
      </w:r>
      <w:r w:rsidR="0094244B">
        <w:rPr>
          <w:sz w:val="26"/>
          <w:szCs w:val="26"/>
        </w:rPr>
        <w:t xml:space="preserve">  </w:t>
      </w:r>
      <w:r w:rsidR="00A72F02">
        <w:rPr>
          <w:sz w:val="26"/>
          <w:szCs w:val="26"/>
        </w:rPr>
        <w:t xml:space="preserve">Original score by RED JANES  </w:t>
      </w:r>
      <w:r w:rsidRPr="005C7DF7">
        <w:rPr>
          <w:sz w:val="26"/>
          <w:szCs w:val="26"/>
        </w:rPr>
        <w:t>Director of Ph</w:t>
      </w:r>
      <w:r w:rsidR="005740B9">
        <w:rPr>
          <w:sz w:val="26"/>
          <w:szCs w:val="26"/>
        </w:rPr>
        <w:t xml:space="preserve">otography </w:t>
      </w:r>
      <w:r w:rsidR="00A72F02">
        <w:rPr>
          <w:sz w:val="26"/>
          <w:szCs w:val="26"/>
        </w:rPr>
        <w:br/>
      </w:r>
      <w:r w:rsidR="0094244B" w:rsidRPr="0094244B">
        <w:rPr>
          <w:sz w:val="26"/>
          <w:szCs w:val="26"/>
        </w:rPr>
        <w:t>MIKE KAM</w:t>
      </w:r>
      <w:r w:rsidR="0094244B">
        <w:rPr>
          <w:sz w:val="26"/>
          <w:szCs w:val="26"/>
        </w:rPr>
        <w:t xml:space="preserve">  </w:t>
      </w:r>
      <w:r w:rsidR="00A72F02">
        <w:rPr>
          <w:sz w:val="26"/>
          <w:szCs w:val="26"/>
        </w:rPr>
        <w:t xml:space="preserve">SEAN COX  </w:t>
      </w:r>
      <w:r w:rsidRPr="005C7DF7">
        <w:rPr>
          <w:sz w:val="26"/>
          <w:szCs w:val="26"/>
        </w:rPr>
        <w:t>Executive Producer</w:t>
      </w:r>
      <w:r w:rsidR="00C9401B" w:rsidRPr="005C7DF7">
        <w:rPr>
          <w:sz w:val="26"/>
          <w:szCs w:val="26"/>
        </w:rPr>
        <w:t xml:space="preserve"> </w:t>
      </w:r>
      <w:r w:rsidR="0094244B" w:rsidRPr="005C7DF7">
        <w:rPr>
          <w:sz w:val="26"/>
          <w:szCs w:val="26"/>
        </w:rPr>
        <w:t>TIMOTHY O. JOHNSON</w:t>
      </w:r>
      <w:r w:rsidR="00424D4F" w:rsidRPr="005C7DF7">
        <w:rPr>
          <w:sz w:val="26"/>
          <w:szCs w:val="26"/>
        </w:rPr>
        <w:t xml:space="preserve"> </w:t>
      </w:r>
      <w:r w:rsidR="00A72F02">
        <w:rPr>
          <w:sz w:val="26"/>
          <w:szCs w:val="26"/>
        </w:rPr>
        <w:t xml:space="preserve"> </w:t>
      </w:r>
      <w:r w:rsidR="00C9401B" w:rsidRPr="005C7DF7">
        <w:rPr>
          <w:sz w:val="26"/>
          <w:szCs w:val="26"/>
        </w:rPr>
        <w:t xml:space="preserve">Produced by </w:t>
      </w:r>
      <w:r w:rsidR="00A72F02">
        <w:rPr>
          <w:sz w:val="26"/>
          <w:szCs w:val="26"/>
        </w:rPr>
        <w:br/>
      </w:r>
      <w:r w:rsidR="00A72F02" w:rsidRPr="0094244B">
        <w:rPr>
          <w:sz w:val="26"/>
          <w:szCs w:val="26"/>
        </w:rPr>
        <w:t>NAVID SOOFI</w:t>
      </w:r>
      <w:r w:rsidR="00A72F02" w:rsidRPr="005C7DF7">
        <w:rPr>
          <w:sz w:val="26"/>
          <w:szCs w:val="26"/>
        </w:rPr>
        <w:t xml:space="preserve"> </w:t>
      </w:r>
      <w:r w:rsidR="00A72F02">
        <w:rPr>
          <w:sz w:val="26"/>
          <w:szCs w:val="26"/>
        </w:rPr>
        <w:t xml:space="preserve"> </w:t>
      </w:r>
      <w:r w:rsidR="00A72F02" w:rsidRPr="0094244B">
        <w:rPr>
          <w:sz w:val="26"/>
          <w:szCs w:val="26"/>
        </w:rPr>
        <w:t>Supervising Producer</w:t>
      </w:r>
      <w:r w:rsidR="00A72F02" w:rsidRPr="005C7DF7">
        <w:rPr>
          <w:sz w:val="26"/>
          <w:szCs w:val="26"/>
        </w:rPr>
        <w:t xml:space="preserve">  </w:t>
      </w:r>
      <w:r w:rsidR="0094244B" w:rsidRPr="005C7DF7">
        <w:rPr>
          <w:sz w:val="26"/>
          <w:szCs w:val="26"/>
        </w:rPr>
        <w:t>OLIVER DE CAIGNY</w:t>
      </w:r>
      <w:r w:rsidR="0094244B" w:rsidRPr="0094244B">
        <w:rPr>
          <w:sz w:val="26"/>
          <w:szCs w:val="26"/>
        </w:rPr>
        <w:t xml:space="preserve"> </w:t>
      </w:r>
      <w:r w:rsidR="00A72F02">
        <w:rPr>
          <w:sz w:val="26"/>
          <w:szCs w:val="26"/>
        </w:rPr>
        <w:t xml:space="preserve"> </w:t>
      </w:r>
      <w:r w:rsidR="006F7BD8">
        <w:rPr>
          <w:sz w:val="26"/>
          <w:szCs w:val="26"/>
        </w:rPr>
        <w:br/>
      </w:r>
      <w:r w:rsidRPr="005C7DF7">
        <w:rPr>
          <w:sz w:val="26"/>
          <w:szCs w:val="26"/>
        </w:rPr>
        <w:t xml:space="preserve">Written by </w:t>
      </w:r>
      <w:r w:rsidR="0094244B" w:rsidRPr="0094244B">
        <w:rPr>
          <w:sz w:val="26"/>
          <w:szCs w:val="26"/>
        </w:rPr>
        <w:t>BARBARA KYMLICKA</w:t>
      </w:r>
      <w:r w:rsidRPr="005C7DF7">
        <w:rPr>
          <w:sz w:val="26"/>
          <w:szCs w:val="26"/>
        </w:rPr>
        <w:t xml:space="preserve"> </w:t>
      </w:r>
      <w:r w:rsidR="00C9401B" w:rsidRPr="005C7DF7">
        <w:rPr>
          <w:sz w:val="26"/>
          <w:szCs w:val="26"/>
        </w:rPr>
        <w:t xml:space="preserve"> </w:t>
      </w:r>
      <w:r w:rsidRPr="005C7DF7">
        <w:rPr>
          <w:sz w:val="26"/>
          <w:szCs w:val="26"/>
        </w:rPr>
        <w:t xml:space="preserve">Directed by </w:t>
      </w:r>
      <w:r w:rsidR="00A72F02" w:rsidRPr="00A72F02">
        <w:rPr>
          <w:sz w:val="26"/>
          <w:szCs w:val="26"/>
        </w:rPr>
        <w:t>RHONDA F. BARAKA</w:t>
      </w:r>
    </w:p>
    <w:p w:rsidR="0094244B" w:rsidRPr="005C7DF7" w:rsidRDefault="00CB58B9" w:rsidP="005740B9">
      <w:pPr>
        <w:jc w:val="center"/>
        <w:rPr>
          <w:sz w:val="26"/>
          <w:szCs w:val="26"/>
        </w:rPr>
      </w:pPr>
      <w:r>
        <w:rPr>
          <w:noProof/>
          <w:sz w:val="26"/>
          <w:szCs w:val="26"/>
          <w:lang w:val="en-CA" w:eastAsia="en-CA" w:bidi="ar-SA"/>
        </w:rPr>
        <w:drawing>
          <wp:inline distT="0" distB="0" distL="0" distR="0">
            <wp:extent cx="1744980" cy="1051560"/>
            <wp:effectExtent l="19050" t="0" r="7620" b="0"/>
            <wp:docPr id="2" name="Picture 2" descr="UBCP_Colorcw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BCP_Colorcwd"/>
                    <pic:cNvPicPr>
                      <a:picLocks noChangeAspect="1" noChangeArrowheads="1"/>
                    </pic:cNvPicPr>
                  </pic:nvPicPr>
                  <pic:blipFill>
                    <a:blip r:embed="rId15"/>
                    <a:srcRect/>
                    <a:stretch>
                      <a:fillRect/>
                    </a:stretch>
                  </pic:blipFill>
                  <pic:spPr bwMode="auto">
                    <a:xfrm>
                      <a:off x="0" y="0"/>
                      <a:ext cx="1744980" cy="1051560"/>
                    </a:xfrm>
                    <a:prstGeom prst="rect">
                      <a:avLst/>
                    </a:prstGeom>
                    <a:noFill/>
                    <a:ln w="9525">
                      <a:noFill/>
                      <a:miter lim="800000"/>
                      <a:headEnd/>
                      <a:tailEnd/>
                    </a:ln>
                  </pic:spPr>
                </pic:pic>
              </a:graphicData>
            </a:graphic>
          </wp:inline>
        </w:drawing>
      </w:r>
      <w:r w:rsidR="0094244B">
        <w:rPr>
          <w:sz w:val="26"/>
          <w:szCs w:val="26"/>
        </w:rPr>
        <w:t xml:space="preserve">                              </w:t>
      </w:r>
      <w:r>
        <w:rPr>
          <w:noProof/>
          <w:sz w:val="26"/>
          <w:szCs w:val="26"/>
          <w:lang w:val="en-CA" w:eastAsia="en-CA" w:bidi="ar-SA"/>
        </w:rPr>
        <w:drawing>
          <wp:inline distT="0" distB="0" distL="0" distR="0">
            <wp:extent cx="1264920" cy="640080"/>
            <wp:effectExtent l="19050" t="0" r="0" b="0"/>
            <wp:docPr id="3" name="Picture 3" descr="DGC_BC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GC_BC_COLOR"/>
                    <pic:cNvPicPr>
                      <a:picLocks noChangeAspect="1" noChangeArrowheads="1"/>
                    </pic:cNvPicPr>
                  </pic:nvPicPr>
                  <pic:blipFill>
                    <a:blip r:embed="rId16"/>
                    <a:srcRect/>
                    <a:stretch>
                      <a:fillRect/>
                    </a:stretch>
                  </pic:blipFill>
                  <pic:spPr bwMode="auto">
                    <a:xfrm>
                      <a:off x="0" y="0"/>
                      <a:ext cx="1264920" cy="640080"/>
                    </a:xfrm>
                    <a:prstGeom prst="rect">
                      <a:avLst/>
                    </a:prstGeom>
                    <a:noFill/>
                    <a:ln w="9525">
                      <a:noFill/>
                      <a:miter lim="800000"/>
                      <a:headEnd/>
                      <a:tailEnd/>
                    </a:ln>
                  </pic:spPr>
                </pic:pic>
              </a:graphicData>
            </a:graphic>
          </wp:inline>
        </w:drawing>
      </w:r>
    </w:p>
    <w:p w:rsidR="004B718C" w:rsidRPr="005C7DF7" w:rsidRDefault="004B718C" w:rsidP="004B718C">
      <w:pPr>
        <w:jc w:val="center"/>
        <w:rPr>
          <w:sz w:val="26"/>
          <w:szCs w:val="26"/>
        </w:rPr>
      </w:pPr>
      <w:r w:rsidRPr="005C7DF7">
        <w:rPr>
          <w:sz w:val="26"/>
          <w:szCs w:val="26"/>
        </w:rPr>
        <w:t xml:space="preserve">With the participation of the Province of British Columbia </w:t>
      </w:r>
      <w:r w:rsidRPr="005C7DF7">
        <w:rPr>
          <w:sz w:val="26"/>
          <w:szCs w:val="26"/>
        </w:rPr>
        <w:br/>
        <w:t>Film Incentive BC</w:t>
      </w:r>
    </w:p>
    <w:p w:rsidR="004B718C" w:rsidRPr="005C7DF7" w:rsidRDefault="004B718C" w:rsidP="004B718C">
      <w:pPr>
        <w:jc w:val="center"/>
        <w:rPr>
          <w:sz w:val="26"/>
          <w:szCs w:val="26"/>
        </w:rPr>
      </w:pPr>
      <w:r w:rsidRPr="005C7DF7">
        <w:rPr>
          <w:sz w:val="26"/>
          <w:szCs w:val="26"/>
        </w:rPr>
        <w:t>The Canadian Film or Video Production Tax Credit</w:t>
      </w:r>
      <w:r w:rsidRPr="005C7DF7">
        <w:rPr>
          <w:sz w:val="26"/>
          <w:szCs w:val="26"/>
        </w:rPr>
        <w:br/>
      </w:r>
      <w:r w:rsidR="00CB58B9">
        <w:rPr>
          <w:noProof/>
          <w:sz w:val="26"/>
          <w:szCs w:val="26"/>
          <w:lang w:val="en-CA" w:eastAsia="en-CA" w:bidi="ar-SA"/>
        </w:rPr>
        <w:drawing>
          <wp:inline distT="0" distB="0" distL="0" distR="0">
            <wp:extent cx="1684020" cy="403860"/>
            <wp:effectExtent l="19050" t="0" r="0" b="0"/>
            <wp:docPr id="4" name="Picture 4" descr="Canada_Color-[Conver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nada_Color-[Converted]"/>
                    <pic:cNvPicPr>
                      <a:picLocks noChangeAspect="1" noChangeArrowheads="1"/>
                    </pic:cNvPicPr>
                  </pic:nvPicPr>
                  <pic:blipFill>
                    <a:blip r:embed="rId17"/>
                    <a:srcRect/>
                    <a:stretch>
                      <a:fillRect/>
                    </a:stretch>
                  </pic:blipFill>
                  <pic:spPr bwMode="auto">
                    <a:xfrm>
                      <a:off x="0" y="0"/>
                      <a:ext cx="1684020" cy="403860"/>
                    </a:xfrm>
                    <a:prstGeom prst="rect">
                      <a:avLst/>
                    </a:prstGeom>
                    <a:noFill/>
                    <a:ln w="9525">
                      <a:noFill/>
                      <a:miter lim="800000"/>
                      <a:headEnd/>
                      <a:tailEnd/>
                    </a:ln>
                  </pic:spPr>
                </pic:pic>
              </a:graphicData>
            </a:graphic>
          </wp:inline>
        </w:drawing>
      </w:r>
    </w:p>
    <w:p w:rsidR="004B718C" w:rsidRPr="005C7DF7" w:rsidRDefault="0094244B" w:rsidP="004B718C">
      <w:pPr>
        <w:jc w:val="center"/>
        <w:rPr>
          <w:sz w:val="26"/>
          <w:szCs w:val="26"/>
        </w:rPr>
      </w:pPr>
      <w:r w:rsidRPr="0094244B">
        <w:rPr>
          <w:sz w:val="26"/>
          <w:szCs w:val="26"/>
        </w:rPr>
        <w:t xml:space="preserve">© </w:t>
      </w:r>
      <w:r w:rsidR="00945026" w:rsidRPr="00945026">
        <w:rPr>
          <w:sz w:val="26"/>
          <w:szCs w:val="26"/>
        </w:rPr>
        <w:t>MMXIX Light Up Productions Inc.</w:t>
      </w:r>
      <w:r w:rsidRPr="0094244B">
        <w:rPr>
          <w:sz w:val="26"/>
          <w:szCs w:val="26"/>
        </w:rPr>
        <w:t xml:space="preserve"> </w:t>
      </w:r>
      <w:r w:rsidR="004B718C" w:rsidRPr="005C7DF7">
        <w:rPr>
          <w:sz w:val="26"/>
          <w:szCs w:val="26"/>
        </w:rPr>
        <w:t xml:space="preserve"> All Rights Reserved</w:t>
      </w:r>
    </w:p>
    <w:p w:rsidR="004B718C" w:rsidRPr="005C7DF7" w:rsidRDefault="004B718C" w:rsidP="004B718C">
      <w:pPr>
        <w:pBdr>
          <w:bottom w:val="single" w:sz="4" w:space="1" w:color="auto"/>
        </w:pBdr>
        <w:jc w:val="center"/>
        <w:rPr>
          <w:sz w:val="26"/>
          <w:szCs w:val="26"/>
        </w:rPr>
      </w:pPr>
    </w:p>
    <w:p w:rsidR="00B970CB" w:rsidRDefault="00CB58B9" w:rsidP="00B970CB">
      <w:pPr>
        <w:pBdr>
          <w:bottom w:val="single" w:sz="4" w:space="1" w:color="auto"/>
        </w:pBdr>
        <w:jc w:val="center"/>
        <w:rPr>
          <w:sz w:val="24"/>
        </w:rPr>
      </w:pPr>
      <w:r>
        <w:rPr>
          <w:noProof/>
          <w:sz w:val="24"/>
          <w:lang w:val="en-CA" w:eastAsia="en-CA" w:bidi="ar-SA"/>
        </w:rPr>
        <w:drawing>
          <wp:inline distT="0" distB="0" distL="0" distR="0">
            <wp:extent cx="2941320" cy="1653540"/>
            <wp:effectExtent l="19050" t="0" r="0" b="0"/>
            <wp:docPr id="5" name="Picture 4" descr="JPG_GLASS_White_High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PG_GLASS_White_HighRes.jpg"/>
                    <pic:cNvPicPr>
                      <a:picLocks noChangeAspect="1" noChangeArrowheads="1"/>
                    </pic:cNvPicPr>
                  </pic:nvPicPr>
                  <pic:blipFill>
                    <a:blip r:embed="rId18"/>
                    <a:srcRect/>
                    <a:stretch>
                      <a:fillRect/>
                    </a:stretch>
                  </pic:blipFill>
                  <pic:spPr bwMode="auto">
                    <a:xfrm>
                      <a:off x="0" y="0"/>
                      <a:ext cx="2941320" cy="1653540"/>
                    </a:xfrm>
                    <a:prstGeom prst="rect">
                      <a:avLst/>
                    </a:prstGeom>
                    <a:noFill/>
                    <a:ln w="9525">
                      <a:noFill/>
                      <a:miter lim="800000"/>
                      <a:headEnd/>
                      <a:tailEnd/>
                    </a:ln>
                  </pic:spPr>
                </pic:pic>
              </a:graphicData>
            </a:graphic>
          </wp:inline>
        </w:drawing>
      </w:r>
    </w:p>
    <w:p w:rsidR="00E9293C" w:rsidRDefault="00E9293C" w:rsidP="00B970CB">
      <w:pPr>
        <w:pBdr>
          <w:bottom w:val="single" w:sz="4" w:space="1" w:color="auto"/>
        </w:pBdr>
        <w:jc w:val="center"/>
        <w:rPr>
          <w:sz w:val="24"/>
        </w:rPr>
      </w:pPr>
    </w:p>
    <w:p w:rsidR="006F7BD8" w:rsidRDefault="006F7BD8">
      <w:pPr>
        <w:spacing w:after="0" w:line="240" w:lineRule="auto"/>
        <w:rPr>
          <w:rFonts w:ascii="Helvetica" w:hAnsi="Helvetica" w:cs="Helvetica"/>
          <w:sz w:val="30"/>
          <w:szCs w:val="30"/>
        </w:rPr>
      </w:pPr>
      <w:r>
        <w:rPr>
          <w:rFonts w:ascii="Helvetica" w:hAnsi="Helvetica" w:cs="Helvetica"/>
          <w:sz w:val="30"/>
          <w:szCs w:val="30"/>
        </w:rPr>
        <w:br w:type="page"/>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Meta Data</w:t>
      </w:r>
    </w:p>
    <w:p w:rsidR="00E9293C" w:rsidRDefault="00E9293C" w:rsidP="00E9293C">
      <w:pPr>
        <w:widowControl w:val="0"/>
        <w:autoSpaceDE w:val="0"/>
        <w:autoSpaceDN w:val="0"/>
        <w:adjustRightInd w:val="0"/>
        <w:rPr>
          <w:rFonts w:ascii="Helvetica" w:hAnsi="Helvetica" w:cs="Helvetica"/>
          <w:sz w:val="30"/>
          <w:szCs w:val="30"/>
        </w:rPr>
      </w:pP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 xml:space="preserve">LONG (max </w:t>
      </w:r>
      <w:r w:rsidR="006821C5">
        <w:rPr>
          <w:rFonts w:ascii="Helvetica" w:hAnsi="Helvetica" w:cs="Helvetica"/>
          <w:sz w:val="30"/>
          <w:szCs w:val="30"/>
        </w:rPr>
        <w:t>3000</w:t>
      </w:r>
      <w:r>
        <w:rPr>
          <w:rFonts w:ascii="Helvetica" w:hAnsi="Helvetica" w:cs="Helvetica"/>
          <w:sz w:val="30"/>
          <w:szCs w:val="30"/>
        </w:rPr>
        <w:t xml:space="preserve"> characters) synopsis</w:t>
      </w:r>
    </w:p>
    <w:p w:rsidR="00A72F02" w:rsidRPr="00A72F02" w:rsidRDefault="00A72F02" w:rsidP="00A72F02">
      <w:pPr>
        <w:pStyle w:val="Heading1"/>
        <w:rPr>
          <w:b w:val="0"/>
          <w:bCs w:val="0"/>
          <w:sz w:val="22"/>
          <w:szCs w:val="22"/>
          <w:lang w:val="en-CA" w:eastAsia="en-CA" w:bidi="ar-SA"/>
        </w:rPr>
      </w:pPr>
      <w:r w:rsidRPr="00A72F02">
        <w:rPr>
          <w:b w:val="0"/>
          <w:bCs w:val="0"/>
          <w:sz w:val="22"/>
          <w:szCs w:val="22"/>
          <w:lang w:val="en-CA" w:eastAsia="en-CA" w:bidi="ar-SA"/>
        </w:rPr>
        <w:t xml:space="preserve">Real estate broker Emma Simmons is on the rise with her career in Phoenix. She returns home to sell her family house in Cherry Creek and spend Christmas time </w:t>
      </w:r>
      <w:r>
        <w:rPr>
          <w:b w:val="0"/>
          <w:bCs w:val="0"/>
          <w:sz w:val="22"/>
          <w:szCs w:val="22"/>
          <w:lang w:val="en-CA" w:eastAsia="en-CA" w:bidi="ar-SA"/>
        </w:rPr>
        <w:t>there</w:t>
      </w:r>
      <w:r w:rsidRPr="00A72F02">
        <w:rPr>
          <w:b w:val="0"/>
          <w:bCs w:val="0"/>
          <w:sz w:val="22"/>
          <w:szCs w:val="22"/>
          <w:lang w:val="en-CA" w:eastAsia="en-CA" w:bidi="ar-SA"/>
        </w:rPr>
        <w:t xml:space="preserve">. Cherry Creek was always a town full of the Christmas </w:t>
      </w:r>
      <w:proofErr w:type="gramStart"/>
      <w:r>
        <w:rPr>
          <w:b w:val="0"/>
          <w:bCs w:val="0"/>
          <w:sz w:val="22"/>
          <w:szCs w:val="22"/>
          <w:lang w:val="en-CA" w:eastAsia="en-CA" w:bidi="ar-SA"/>
        </w:rPr>
        <w:t>s</w:t>
      </w:r>
      <w:r w:rsidRPr="00A72F02">
        <w:rPr>
          <w:b w:val="0"/>
          <w:bCs w:val="0"/>
          <w:sz w:val="22"/>
          <w:szCs w:val="22"/>
          <w:lang w:val="en-CA" w:eastAsia="en-CA" w:bidi="ar-SA"/>
        </w:rPr>
        <w:t>pirit,</w:t>
      </w:r>
      <w:proofErr w:type="gramEnd"/>
      <w:r w:rsidRPr="00A72F02">
        <w:rPr>
          <w:b w:val="0"/>
          <w:bCs w:val="0"/>
          <w:sz w:val="22"/>
          <w:szCs w:val="22"/>
          <w:lang w:val="en-CA" w:eastAsia="en-CA" w:bidi="ar-SA"/>
        </w:rPr>
        <w:t xml:space="preserve"> in fact Emma’s family has lived there for generations and owns the Christmas lights factory which supplies much of that joy and wonder to surrounding towns. Over the last few years times have gotten tough with all the light competitors and Emma’s dad had to cut back at the factory. With the help of Simmons Lights </w:t>
      </w:r>
      <w:r>
        <w:rPr>
          <w:b w:val="0"/>
          <w:bCs w:val="0"/>
          <w:sz w:val="22"/>
          <w:szCs w:val="22"/>
          <w:lang w:val="en-CA" w:eastAsia="en-CA" w:bidi="ar-SA"/>
        </w:rPr>
        <w:t>e</w:t>
      </w:r>
      <w:r w:rsidRPr="00A72F02">
        <w:rPr>
          <w:b w:val="0"/>
          <w:bCs w:val="0"/>
          <w:sz w:val="22"/>
          <w:szCs w:val="22"/>
          <w:lang w:val="en-CA" w:eastAsia="en-CA" w:bidi="ar-SA"/>
        </w:rPr>
        <w:t>ngineer</w:t>
      </w:r>
      <w:r>
        <w:rPr>
          <w:b w:val="0"/>
          <w:bCs w:val="0"/>
          <w:sz w:val="22"/>
          <w:szCs w:val="22"/>
          <w:lang w:val="en-CA" w:eastAsia="en-CA" w:bidi="ar-SA"/>
        </w:rPr>
        <w:t>,</w:t>
      </w:r>
      <w:r w:rsidRPr="00A72F02">
        <w:rPr>
          <w:b w:val="0"/>
          <w:bCs w:val="0"/>
          <w:sz w:val="22"/>
          <w:szCs w:val="22"/>
          <w:lang w:val="en-CA" w:eastAsia="en-CA" w:bidi="ar-SA"/>
        </w:rPr>
        <w:t xml:space="preserve"> Ben, Emma has a plan to light up the city once more, originally with hope of selling her house but perhaps there is more reason to stay in this small town than she thinks.</w:t>
      </w:r>
      <w:r>
        <w:rPr>
          <w:b w:val="0"/>
          <w:bCs w:val="0"/>
          <w:sz w:val="22"/>
          <w:szCs w:val="22"/>
          <w:lang w:val="en-CA" w:eastAsia="en-CA" w:bidi="ar-SA"/>
        </w:rPr>
        <w:t xml:space="preserve"> (722)</w:t>
      </w:r>
    </w:p>
    <w:p w:rsidR="0094244B" w:rsidRDefault="0094244B" w:rsidP="0094244B">
      <w:pPr>
        <w:rPr>
          <w:rFonts w:ascii="Helvetica" w:hAnsi="Helvetica" w:cs="Helvetica"/>
          <w:sz w:val="30"/>
          <w:szCs w:val="30"/>
        </w:rPr>
      </w:pP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 xml:space="preserve">MEDIUM (max </w:t>
      </w:r>
      <w:r w:rsidR="006821C5">
        <w:rPr>
          <w:rFonts w:ascii="Helvetica" w:hAnsi="Helvetica" w:cs="Helvetica"/>
          <w:sz w:val="30"/>
          <w:szCs w:val="30"/>
        </w:rPr>
        <w:t>500</w:t>
      </w:r>
      <w:r>
        <w:rPr>
          <w:rFonts w:ascii="Helvetica" w:hAnsi="Helvetica" w:cs="Helvetica"/>
          <w:sz w:val="30"/>
          <w:szCs w:val="30"/>
        </w:rPr>
        <w:t>) synopsis</w:t>
      </w:r>
    </w:p>
    <w:p w:rsidR="0094244B" w:rsidRPr="0094244B" w:rsidRDefault="00952157" w:rsidP="0094244B">
      <w:r w:rsidRPr="001319DD">
        <w:rPr>
          <w:lang w:val="en-CA" w:eastAsia="en-CA" w:bidi="ar-SA"/>
        </w:rPr>
        <w:t>When two weeks before Christmas</w:t>
      </w:r>
      <w:r>
        <w:rPr>
          <w:lang w:val="en-CA" w:eastAsia="en-CA" w:bidi="ar-SA"/>
        </w:rPr>
        <w:t>,</w:t>
      </w:r>
      <w:r w:rsidRPr="001319DD">
        <w:rPr>
          <w:lang w:val="en-CA" w:eastAsia="en-CA" w:bidi="ar-SA"/>
        </w:rPr>
        <w:t xml:space="preserve"> Emma returns to her hometown built around her family's pioneer Christmas Light factory, she finds the lights have gone dim in the once festive town prompting Emma to reconnect with her old flame as together they set their hearts and the town ablaze with light again.</w:t>
      </w:r>
      <w:r w:rsidR="00A72F02">
        <w:rPr>
          <w:lang w:val="en-CA" w:eastAsia="en-CA" w:bidi="ar-SA"/>
        </w:rPr>
        <w:t xml:space="preserve"> </w:t>
      </w:r>
      <w:r w:rsidR="0094244B" w:rsidRPr="0094244B">
        <w:rPr>
          <w:rFonts w:cs="Calibri"/>
          <w:color w:val="0F0F0F"/>
          <w:lang w:val="en-CA" w:eastAsia="en-CA" w:bidi="ar-SA"/>
        </w:rPr>
        <w:t>(</w:t>
      </w:r>
      <w:r>
        <w:rPr>
          <w:rFonts w:cs="Calibri"/>
          <w:color w:val="0F0F0F"/>
          <w:lang w:val="en-CA" w:eastAsia="en-CA" w:bidi="ar-SA"/>
        </w:rPr>
        <w:t>299</w:t>
      </w:r>
      <w:r w:rsidR="0094244B" w:rsidRPr="0094244B">
        <w:rPr>
          <w:rFonts w:cs="Calibri"/>
          <w:color w:val="0F0F0F"/>
          <w:lang w:val="en-CA" w:eastAsia="en-CA" w:bidi="ar-SA"/>
        </w:rPr>
        <w:t>)</w:t>
      </w:r>
    </w:p>
    <w:p w:rsidR="00E9293C" w:rsidRDefault="00E9293C" w:rsidP="00E9293C">
      <w:pPr>
        <w:widowControl w:val="0"/>
        <w:autoSpaceDE w:val="0"/>
        <w:autoSpaceDN w:val="0"/>
        <w:adjustRightInd w:val="0"/>
        <w:rPr>
          <w:rFonts w:ascii="Helvetica" w:hAnsi="Helvetica" w:cs="Helvetica"/>
          <w:sz w:val="30"/>
          <w:szCs w:val="30"/>
        </w:rPr>
      </w:pP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 xml:space="preserve">SHORT (max </w:t>
      </w:r>
      <w:r w:rsidR="006821C5">
        <w:rPr>
          <w:rFonts w:ascii="Helvetica" w:hAnsi="Helvetica" w:cs="Helvetica"/>
          <w:sz w:val="30"/>
          <w:szCs w:val="30"/>
        </w:rPr>
        <w:t>100</w:t>
      </w:r>
      <w:r>
        <w:rPr>
          <w:rFonts w:ascii="Helvetica" w:hAnsi="Helvetica" w:cs="Helvetica"/>
          <w:sz w:val="30"/>
          <w:szCs w:val="30"/>
        </w:rPr>
        <w:t xml:space="preserve"> characters) synopsis</w:t>
      </w:r>
    </w:p>
    <w:p w:rsidR="00952157" w:rsidRDefault="00952157" w:rsidP="00952157">
      <w:r>
        <w:rPr>
          <w:lang w:val="en-CA" w:eastAsia="en-CA" w:bidi="ar-SA"/>
        </w:rPr>
        <w:t>Back in</w:t>
      </w:r>
      <w:r w:rsidRPr="001319DD">
        <w:rPr>
          <w:lang w:val="en-CA" w:eastAsia="en-CA" w:bidi="ar-SA"/>
        </w:rPr>
        <w:t xml:space="preserve"> her</w:t>
      </w:r>
      <w:r>
        <w:rPr>
          <w:lang w:val="en-CA" w:eastAsia="en-CA" w:bidi="ar-SA"/>
        </w:rPr>
        <w:t xml:space="preserve"> once festive</w:t>
      </w:r>
      <w:r w:rsidRPr="001319DD">
        <w:rPr>
          <w:lang w:val="en-CA" w:eastAsia="en-CA" w:bidi="ar-SA"/>
        </w:rPr>
        <w:t xml:space="preserve"> hometown</w:t>
      </w:r>
      <w:r>
        <w:rPr>
          <w:lang w:val="en-CA" w:eastAsia="en-CA" w:bidi="ar-SA"/>
        </w:rPr>
        <w:t xml:space="preserve"> </w:t>
      </w:r>
      <w:r w:rsidRPr="001319DD">
        <w:rPr>
          <w:lang w:val="en-CA" w:eastAsia="en-CA" w:bidi="ar-SA"/>
        </w:rPr>
        <w:t>with her old flame</w:t>
      </w:r>
      <w:r>
        <w:rPr>
          <w:lang w:val="en-CA" w:eastAsia="en-CA" w:bidi="ar-SA"/>
        </w:rPr>
        <w:t xml:space="preserve">, Emma lights up </w:t>
      </w:r>
      <w:r w:rsidRPr="001319DD">
        <w:rPr>
          <w:lang w:val="en-CA" w:eastAsia="en-CA" w:bidi="ar-SA"/>
        </w:rPr>
        <w:t xml:space="preserve">their hearts and the town </w:t>
      </w:r>
      <w:r>
        <w:rPr>
          <w:lang w:val="en-CA" w:eastAsia="en-CA" w:bidi="ar-SA"/>
        </w:rPr>
        <w:t>again (100)</w:t>
      </w:r>
    </w:p>
    <w:p w:rsidR="006F7BD8" w:rsidRDefault="006F7BD8" w:rsidP="00E9293C">
      <w:pPr>
        <w:widowControl w:val="0"/>
        <w:autoSpaceDE w:val="0"/>
        <w:autoSpaceDN w:val="0"/>
        <w:adjustRightInd w:val="0"/>
        <w:rPr>
          <w:rFonts w:ascii="Helvetica" w:hAnsi="Helvetica" w:cs="Helvetica"/>
          <w:sz w:val="30"/>
          <w:szCs w:val="30"/>
        </w:rPr>
      </w:pP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5 KEY WORDS</w:t>
      </w:r>
    </w:p>
    <w:p w:rsidR="00E9293C" w:rsidRPr="006821C5" w:rsidRDefault="00952157" w:rsidP="00E9293C">
      <w:pPr>
        <w:widowControl w:val="0"/>
        <w:autoSpaceDE w:val="0"/>
        <w:autoSpaceDN w:val="0"/>
        <w:adjustRightInd w:val="0"/>
        <w:rPr>
          <w:rFonts w:cs="Calibri"/>
          <w:color w:val="0F0F0F"/>
          <w:lang w:val="en-CA" w:eastAsia="en-CA" w:bidi="ar-SA"/>
        </w:rPr>
      </w:pPr>
      <w:r>
        <w:rPr>
          <w:rFonts w:cs="Calibri"/>
          <w:color w:val="0F0F0F"/>
          <w:lang w:val="en-CA" w:eastAsia="en-CA" w:bidi="ar-SA"/>
        </w:rPr>
        <w:t>Christmas, romance, hometown, friends, family</w:t>
      </w:r>
    </w:p>
    <w:p w:rsidR="006821C5" w:rsidRDefault="006821C5" w:rsidP="00E9293C">
      <w:pPr>
        <w:widowControl w:val="0"/>
        <w:autoSpaceDE w:val="0"/>
        <w:autoSpaceDN w:val="0"/>
        <w:adjustRightInd w:val="0"/>
        <w:rPr>
          <w:rFonts w:cs="Helvetica"/>
          <w:sz w:val="20"/>
        </w:rPr>
      </w:pPr>
    </w:p>
    <w:sectPr w:rsidR="006821C5" w:rsidSect="006D29BB">
      <w:footerReference w:type="default" r:id="rId19"/>
      <w:pgSz w:w="12240" w:h="15840"/>
      <w:pgMar w:top="1418" w:right="1440" w:bottom="1440" w:left="1440" w:header="289" w:footer="289"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72F02" w:rsidRDefault="00A72F02" w:rsidP="002176F9">
      <w:pPr>
        <w:spacing w:after="0"/>
      </w:pPr>
      <w:r>
        <w:separator/>
      </w:r>
    </w:p>
  </w:endnote>
  <w:endnote w:type="continuationSeparator" w:id="0">
    <w:p w:rsidR="00A72F02" w:rsidRDefault="00A72F02" w:rsidP="002176F9">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Lucida Grande">
    <w:altName w:val="Times New Roman"/>
    <w:panose1 w:val="00000000000000000000"/>
    <w:charset w:val="00"/>
    <w:family w:val="roman"/>
    <w:notTrueType/>
    <w:pitch w:val="default"/>
    <w:sig w:usb0="00000000" w:usb1="00000000" w:usb2="00000000" w:usb3="00000000" w:csb0="00000000"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Reporter">
    <w:altName w:val="Arial Narrow"/>
    <w:panose1 w:val="00000000000000000000"/>
    <w:charset w:val="4D"/>
    <w:family w:val="auto"/>
    <w:notTrueType/>
    <w:pitch w:val="default"/>
    <w:sig w:usb0="00000003" w:usb1="00000000" w:usb2="00000000" w:usb3="00000000" w:csb0="00000001" w:csb1="00000000"/>
  </w:font>
  <w:font w:name="ヒラギノ角ゴ Pro W3">
    <w:charset w:val="80"/>
    <w:family w:val="auto"/>
    <w:pitch w:val="variable"/>
    <w:sig w:usb0="E00002FF" w:usb1="7AC7FFFF" w:usb2="00000012" w:usb3="00000000" w:csb0="0002000D"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2F02" w:rsidRDefault="00A72F02" w:rsidP="003A1DC2">
    <w:pPr>
      <w:pStyle w:val="Footer"/>
      <w:jc w:val="center"/>
    </w:pPr>
    <w:r>
      <w:rPr>
        <w:noProof/>
        <w:lang w:val="en-CA" w:eastAsia="en-CA" w:bidi="ar-SA"/>
      </w:rPr>
      <w:drawing>
        <wp:inline distT="0" distB="0" distL="0" distR="0">
          <wp:extent cx="2895600" cy="251460"/>
          <wp:effectExtent l="19050" t="0" r="0" b="0"/>
          <wp:docPr id="1" name="Picture 2" descr="jpg-hor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pg-horiz.jpg"/>
                  <pic:cNvPicPr>
                    <a:picLocks noChangeAspect="1" noChangeArrowheads="1"/>
                  </pic:cNvPicPr>
                </pic:nvPicPr>
                <pic:blipFill>
                  <a:blip r:embed="rId1"/>
                  <a:srcRect/>
                  <a:stretch>
                    <a:fillRect/>
                  </a:stretch>
                </pic:blipFill>
                <pic:spPr bwMode="auto">
                  <a:xfrm>
                    <a:off x="0" y="0"/>
                    <a:ext cx="2895600" cy="251460"/>
                  </a:xfrm>
                  <a:prstGeom prst="rect">
                    <a:avLst/>
                  </a:prstGeom>
                  <a:noFill/>
                  <a:ln w="9525">
                    <a:noFill/>
                    <a:miter lim="800000"/>
                    <a:headEnd/>
                    <a:tailEnd/>
                  </a:ln>
                </pic:spPr>
              </pic:pic>
            </a:graphicData>
          </a:graphic>
        </wp:inline>
      </w:drawing>
    </w:r>
  </w:p>
  <w:p w:rsidR="00A72F02" w:rsidRDefault="00A72F0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72F02" w:rsidRDefault="00A72F02" w:rsidP="002176F9">
      <w:pPr>
        <w:spacing w:after="0"/>
      </w:pPr>
      <w:r>
        <w:separator/>
      </w:r>
    </w:p>
  </w:footnote>
  <w:footnote w:type="continuationSeparator" w:id="0">
    <w:p w:rsidR="00A72F02" w:rsidRDefault="00A72F02" w:rsidP="002176F9">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D9A8B49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abstractNum w:abstractNumId="2">
    <w:nsid w:val="00000002"/>
    <w:multiLevelType w:val="hybridMultilevel"/>
    <w:tmpl w:val="00000002"/>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abstractNum w:abstractNumId="3">
    <w:nsid w:val="00000003"/>
    <w:multiLevelType w:val="hybridMultilevel"/>
    <w:tmpl w:val="00000003"/>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abstractNum w:abstractNumId="4">
    <w:nsid w:val="00000004"/>
    <w:multiLevelType w:val="hybridMultilevel"/>
    <w:tmpl w:val="00000004"/>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hdrShapeDefaults>
    <o:shapedefaults v:ext="edit" spidmax="49153">
      <o:colormenu v:ext="edit" fillcolor="none [3204]"/>
    </o:shapedefaults>
  </w:hdrShapeDefaults>
  <w:footnotePr>
    <w:footnote w:id="-1"/>
    <w:footnote w:id="0"/>
  </w:footnotePr>
  <w:endnotePr>
    <w:endnote w:id="-1"/>
    <w:endnote w:id="0"/>
  </w:endnotePr>
  <w:compat/>
  <w:rsids>
    <w:rsidRoot w:val="00E42A37"/>
    <w:rsid w:val="00001F9E"/>
    <w:rsid w:val="000075AF"/>
    <w:rsid w:val="00021F08"/>
    <w:rsid w:val="00033E4D"/>
    <w:rsid w:val="00060450"/>
    <w:rsid w:val="00074936"/>
    <w:rsid w:val="000825D6"/>
    <w:rsid w:val="00083502"/>
    <w:rsid w:val="000878AB"/>
    <w:rsid w:val="000E129B"/>
    <w:rsid w:val="000E66AD"/>
    <w:rsid w:val="000F2826"/>
    <w:rsid w:val="000F47FF"/>
    <w:rsid w:val="000F6A92"/>
    <w:rsid w:val="000F7D05"/>
    <w:rsid w:val="001078AE"/>
    <w:rsid w:val="001319DD"/>
    <w:rsid w:val="00134E20"/>
    <w:rsid w:val="00143DFF"/>
    <w:rsid w:val="00155023"/>
    <w:rsid w:val="00165D1A"/>
    <w:rsid w:val="001B2B25"/>
    <w:rsid w:val="001C5287"/>
    <w:rsid w:val="001C59FA"/>
    <w:rsid w:val="001C607D"/>
    <w:rsid w:val="001D1CBA"/>
    <w:rsid w:val="001D2B7C"/>
    <w:rsid w:val="0020181F"/>
    <w:rsid w:val="00204780"/>
    <w:rsid w:val="00205929"/>
    <w:rsid w:val="00206081"/>
    <w:rsid w:val="002176F9"/>
    <w:rsid w:val="00225FA6"/>
    <w:rsid w:val="00277E5A"/>
    <w:rsid w:val="0028359D"/>
    <w:rsid w:val="002A363C"/>
    <w:rsid w:val="002A49EE"/>
    <w:rsid w:val="002A5169"/>
    <w:rsid w:val="002A57AA"/>
    <w:rsid w:val="002B40AA"/>
    <w:rsid w:val="002D0D4F"/>
    <w:rsid w:val="002D6639"/>
    <w:rsid w:val="002D70BA"/>
    <w:rsid w:val="002F4874"/>
    <w:rsid w:val="00325407"/>
    <w:rsid w:val="00340688"/>
    <w:rsid w:val="003852D1"/>
    <w:rsid w:val="003935F8"/>
    <w:rsid w:val="003A1DC2"/>
    <w:rsid w:val="003B34E2"/>
    <w:rsid w:val="003B4061"/>
    <w:rsid w:val="003D3F81"/>
    <w:rsid w:val="003D4D7C"/>
    <w:rsid w:val="003E294D"/>
    <w:rsid w:val="004065A5"/>
    <w:rsid w:val="004078DF"/>
    <w:rsid w:val="00410FC7"/>
    <w:rsid w:val="00415423"/>
    <w:rsid w:val="004248A7"/>
    <w:rsid w:val="00424D4F"/>
    <w:rsid w:val="004313EB"/>
    <w:rsid w:val="00443135"/>
    <w:rsid w:val="004443C2"/>
    <w:rsid w:val="004462FD"/>
    <w:rsid w:val="004522E2"/>
    <w:rsid w:val="00474137"/>
    <w:rsid w:val="004826BA"/>
    <w:rsid w:val="004B718C"/>
    <w:rsid w:val="004C5AEB"/>
    <w:rsid w:val="004E0AC0"/>
    <w:rsid w:val="004F1D63"/>
    <w:rsid w:val="00501D23"/>
    <w:rsid w:val="00510E79"/>
    <w:rsid w:val="00513A1F"/>
    <w:rsid w:val="00546E13"/>
    <w:rsid w:val="00550292"/>
    <w:rsid w:val="005516F3"/>
    <w:rsid w:val="00552C7D"/>
    <w:rsid w:val="00553A1F"/>
    <w:rsid w:val="005740B9"/>
    <w:rsid w:val="005C7DF7"/>
    <w:rsid w:val="005E22B3"/>
    <w:rsid w:val="005E32DA"/>
    <w:rsid w:val="00603285"/>
    <w:rsid w:val="00607B4B"/>
    <w:rsid w:val="0061627E"/>
    <w:rsid w:val="00626E49"/>
    <w:rsid w:val="00630794"/>
    <w:rsid w:val="0063149D"/>
    <w:rsid w:val="0064352C"/>
    <w:rsid w:val="0065172D"/>
    <w:rsid w:val="0066460E"/>
    <w:rsid w:val="00664BCB"/>
    <w:rsid w:val="006659B5"/>
    <w:rsid w:val="00680F9C"/>
    <w:rsid w:val="006821C5"/>
    <w:rsid w:val="006D29BB"/>
    <w:rsid w:val="006D5B74"/>
    <w:rsid w:val="006D5CBD"/>
    <w:rsid w:val="006E3B19"/>
    <w:rsid w:val="006F7777"/>
    <w:rsid w:val="006F7BD8"/>
    <w:rsid w:val="00725A07"/>
    <w:rsid w:val="0073788E"/>
    <w:rsid w:val="00754A0A"/>
    <w:rsid w:val="007653EC"/>
    <w:rsid w:val="00775C8F"/>
    <w:rsid w:val="00783DCC"/>
    <w:rsid w:val="007A39B6"/>
    <w:rsid w:val="007B0923"/>
    <w:rsid w:val="007F4108"/>
    <w:rsid w:val="00812B35"/>
    <w:rsid w:val="00822A2B"/>
    <w:rsid w:val="00832AAA"/>
    <w:rsid w:val="00836DCE"/>
    <w:rsid w:val="0083752D"/>
    <w:rsid w:val="00862D8C"/>
    <w:rsid w:val="0086389F"/>
    <w:rsid w:val="0088456F"/>
    <w:rsid w:val="00885796"/>
    <w:rsid w:val="00887591"/>
    <w:rsid w:val="00887D21"/>
    <w:rsid w:val="00896A87"/>
    <w:rsid w:val="008B181E"/>
    <w:rsid w:val="008D1C4D"/>
    <w:rsid w:val="00906466"/>
    <w:rsid w:val="00923AE5"/>
    <w:rsid w:val="00925553"/>
    <w:rsid w:val="0094244B"/>
    <w:rsid w:val="00945026"/>
    <w:rsid w:val="009502B1"/>
    <w:rsid w:val="00952157"/>
    <w:rsid w:val="00962E1C"/>
    <w:rsid w:val="00991251"/>
    <w:rsid w:val="009958CB"/>
    <w:rsid w:val="00996DDD"/>
    <w:rsid w:val="009B53DA"/>
    <w:rsid w:val="009B5F98"/>
    <w:rsid w:val="00A022B5"/>
    <w:rsid w:val="00A23E15"/>
    <w:rsid w:val="00A25492"/>
    <w:rsid w:val="00A37652"/>
    <w:rsid w:val="00A55A9C"/>
    <w:rsid w:val="00A64000"/>
    <w:rsid w:val="00A70EB3"/>
    <w:rsid w:val="00A72F02"/>
    <w:rsid w:val="00A80369"/>
    <w:rsid w:val="00A92F89"/>
    <w:rsid w:val="00A96985"/>
    <w:rsid w:val="00A97317"/>
    <w:rsid w:val="00AA4ECC"/>
    <w:rsid w:val="00AA6EB2"/>
    <w:rsid w:val="00AB5D01"/>
    <w:rsid w:val="00AC10C9"/>
    <w:rsid w:val="00AC5146"/>
    <w:rsid w:val="00AC51B5"/>
    <w:rsid w:val="00AD2CDB"/>
    <w:rsid w:val="00AF3BAD"/>
    <w:rsid w:val="00AF3D14"/>
    <w:rsid w:val="00B0425D"/>
    <w:rsid w:val="00B13264"/>
    <w:rsid w:val="00B15926"/>
    <w:rsid w:val="00B2031E"/>
    <w:rsid w:val="00B21534"/>
    <w:rsid w:val="00B2170D"/>
    <w:rsid w:val="00B3679A"/>
    <w:rsid w:val="00B536F0"/>
    <w:rsid w:val="00B541E2"/>
    <w:rsid w:val="00B57CA2"/>
    <w:rsid w:val="00B970CB"/>
    <w:rsid w:val="00BA66AE"/>
    <w:rsid w:val="00BE12E7"/>
    <w:rsid w:val="00BE32BE"/>
    <w:rsid w:val="00BE71AD"/>
    <w:rsid w:val="00C001BD"/>
    <w:rsid w:val="00C337B8"/>
    <w:rsid w:val="00C40276"/>
    <w:rsid w:val="00C44BDA"/>
    <w:rsid w:val="00C77A3D"/>
    <w:rsid w:val="00C81F01"/>
    <w:rsid w:val="00C915BC"/>
    <w:rsid w:val="00C9401B"/>
    <w:rsid w:val="00CB58B9"/>
    <w:rsid w:val="00CB6B2A"/>
    <w:rsid w:val="00D0066A"/>
    <w:rsid w:val="00D17331"/>
    <w:rsid w:val="00D341F2"/>
    <w:rsid w:val="00D37F35"/>
    <w:rsid w:val="00D46444"/>
    <w:rsid w:val="00D82090"/>
    <w:rsid w:val="00D87266"/>
    <w:rsid w:val="00DE7F64"/>
    <w:rsid w:val="00DF2D4B"/>
    <w:rsid w:val="00E073E4"/>
    <w:rsid w:val="00E21141"/>
    <w:rsid w:val="00E2320B"/>
    <w:rsid w:val="00E272E1"/>
    <w:rsid w:val="00E301AE"/>
    <w:rsid w:val="00E42A37"/>
    <w:rsid w:val="00E45820"/>
    <w:rsid w:val="00E73983"/>
    <w:rsid w:val="00E81A1B"/>
    <w:rsid w:val="00E9293C"/>
    <w:rsid w:val="00EF1B50"/>
    <w:rsid w:val="00F22E8B"/>
    <w:rsid w:val="00F269E1"/>
    <w:rsid w:val="00F7597B"/>
    <w:rsid w:val="00F75DB5"/>
    <w:rsid w:val="00F77845"/>
    <w:rsid w:val="00F94137"/>
    <w:rsid w:val="00FB5A05"/>
    <w:rsid w:val="00FB70A7"/>
    <w:rsid w:val="00FC1527"/>
    <w:rsid w:val="00FD1569"/>
    <w:rsid w:val="00FD741C"/>
    <w:rsid w:val="00FF30E3"/>
    <w:rsid w:val="00FF4B7E"/>
    <w:rsid w:val="00FF775A"/>
  </w:rsids>
  <m:mathPr>
    <m:mathFont m:val="Cambria Math"/>
    <m:brkBin m:val="before"/>
    <m:brkBinSub m:val="--"/>
    <m:smallFrac/>
    <m:dispDef/>
    <m:lMargin m:val="0"/>
    <m:rMargin m:val="0"/>
    <m:defJc m:val="centerGroup"/>
    <m:wrapRight/>
    <m:intLim m:val="subSup"/>
    <m:naryLim m:val="subSup"/>
  </m:mathPr>
  <w:themeFontLang w:val="en-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9153">
      <o:colormenu v:ext="edit" fillcolor="none [3204]"/>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Times New Roman" w:hAnsi="Cambria" w:cs="Times New Roman"/>
        <w:lang w:val="en-CA" w:eastAsia="en-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2A2B"/>
    <w:pPr>
      <w:spacing w:after="200" w:line="276" w:lineRule="auto"/>
    </w:pPr>
    <w:rPr>
      <w:rFonts w:ascii="Calibri" w:hAnsi="Calibri"/>
      <w:sz w:val="22"/>
      <w:szCs w:val="22"/>
      <w:lang w:val="en-US" w:eastAsia="en-US" w:bidi="en-US"/>
    </w:rPr>
  </w:style>
  <w:style w:type="paragraph" w:styleId="Heading1">
    <w:name w:val="heading 1"/>
    <w:basedOn w:val="Normal"/>
    <w:next w:val="Normal"/>
    <w:link w:val="Heading1Char"/>
    <w:uiPriority w:val="9"/>
    <w:qFormat/>
    <w:rsid w:val="00822A2B"/>
    <w:pPr>
      <w:spacing w:before="360" w:after="0"/>
      <w:contextualSpacing/>
      <w:outlineLvl w:val="0"/>
    </w:pPr>
    <w:rPr>
      <w:b/>
      <w:bCs/>
      <w:sz w:val="28"/>
      <w:szCs w:val="28"/>
    </w:rPr>
  </w:style>
  <w:style w:type="paragraph" w:styleId="Heading2">
    <w:name w:val="heading 2"/>
    <w:basedOn w:val="Normal"/>
    <w:next w:val="Normal"/>
    <w:link w:val="Heading2Char"/>
    <w:uiPriority w:val="9"/>
    <w:unhideWhenUsed/>
    <w:qFormat/>
    <w:rsid w:val="005C7DF7"/>
    <w:pPr>
      <w:spacing w:before="200" w:after="0"/>
      <w:outlineLvl w:val="1"/>
    </w:pPr>
    <w:rPr>
      <w:b/>
      <w:bCs/>
      <w:sz w:val="26"/>
      <w:szCs w:val="26"/>
    </w:rPr>
  </w:style>
  <w:style w:type="paragraph" w:styleId="Heading3">
    <w:name w:val="heading 3"/>
    <w:basedOn w:val="Normal"/>
    <w:next w:val="Normal"/>
    <w:link w:val="Heading3Char"/>
    <w:uiPriority w:val="9"/>
    <w:unhideWhenUsed/>
    <w:qFormat/>
    <w:rsid w:val="005C7DF7"/>
    <w:pPr>
      <w:spacing w:before="200" w:after="0" w:line="271" w:lineRule="auto"/>
      <w:outlineLvl w:val="2"/>
    </w:pPr>
    <w:rPr>
      <w:b/>
      <w:bCs/>
    </w:rPr>
  </w:style>
  <w:style w:type="paragraph" w:styleId="Heading4">
    <w:name w:val="heading 4"/>
    <w:basedOn w:val="Normal"/>
    <w:next w:val="Normal"/>
    <w:link w:val="Heading4Char"/>
    <w:uiPriority w:val="9"/>
    <w:semiHidden/>
    <w:unhideWhenUsed/>
    <w:qFormat/>
    <w:rsid w:val="005C7DF7"/>
    <w:pPr>
      <w:spacing w:before="200" w:after="0"/>
      <w:outlineLvl w:val="3"/>
    </w:pPr>
    <w:rPr>
      <w:b/>
      <w:bCs/>
      <w:i/>
      <w:iCs/>
    </w:rPr>
  </w:style>
  <w:style w:type="paragraph" w:styleId="Heading5">
    <w:name w:val="heading 5"/>
    <w:basedOn w:val="Normal"/>
    <w:next w:val="Normal"/>
    <w:link w:val="Heading5Char"/>
    <w:uiPriority w:val="9"/>
    <w:semiHidden/>
    <w:unhideWhenUsed/>
    <w:qFormat/>
    <w:rsid w:val="005C7DF7"/>
    <w:pPr>
      <w:spacing w:before="200" w:after="0"/>
      <w:outlineLvl w:val="4"/>
    </w:pPr>
    <w:rPr>
      <w:b/>
      <w:bCs/>
      <w:color w:val="7F7F7F"/>
    </w:rPr>
  </w:style>
  <w:style w:type="paragraph" w:styleId="Heading6">
    <w:name w:val="heading 6"/>
    <w:basedOn w:val="Normal"/>
    <w:next w:val="Normal"/>
    <w:link w:val="Heading6Char"/>
    <w:uiPriority w:val="9"/>
    <w:semiHidden/>
    <w:unhideWhenUsed/>
    <w:qFormat/>
    <w:rsid w:val="005C7DF7"/>
    <w:pPr>
      <w:spacing w:after="0" w:line="271" w:lineRule="auto"/>
      <w:outlineLvl w:val="5"/>
    </w:pPr>
    <w:rPr>
      <w:b/>
      <w:bCs/>
      <w:i/>
      <w:iCs/>
      <w:color w:val="7F7F7F"/>
    </w:rPr>
  </w:style>
  <w:style w:type="paragraph" w:styleId="Heading7">
    <w:name w:val="heading 7"/>
    <w:basedOn w:val="Normal"/>
    <w:next w:val="Normal"/>
    <w:link w:val="Heading7Char"/>
    <w:uiPriority w:val="9"/>
    <w:semiHidden/>
    <w:unhideWhenUsed/>
    <w:qFormat/>
    <w:rsid w:val="005C7DF7"/>
    <w:pPr>
      <w:spacing w:after="0"/>
      <w:outlineLvl w:val="6"/>
    </w:pPr>
    <w:rPr>
      <w:i/>
      <w:iCs/>
    </w:rPr>
  </w:style>
  <w:style w:type="paragraph" w:styleId="Heading8">
    <w:name w:val="heading 8"/>
    <w:basedOn w:val="Normal"/>
    <w:next w:val="Normal"/>
    <w:link w:val="Heading8Char"/>
    <w:uiPriority w:val="9"/>
    <w:semiHidden/>
    <w:unhideWhenUsed/>
    <w:qFormat/>
    <w:rsid w:val="005C7DF7"/>
    <w:pPr>
      <w:spacing w:after="0"/>
      <w:outlineLvl w:val="7"/>
    </w:pPr>
    <w:rPr>
      <w:sz w:val="20"/>
      <w:szCs w:val="20"/>
    </w:rPr>
  </w:style>
  <w:style w:type="paragraph" w:styleId="Heading9">
    <w:name w:val="heading 9"/>
    <w:basedOn w:val="Normal"/>
    <w:next w:val="Normal"/>
    <w:link w:val="Heading9Char"/>
    <w:uiPriority w:val="9"/>
    <w:semiHidden/>
    <w:unhideWhenUsed/>
    <w:qFormat/>
    <w:rsid w:val="005C7DF7"/>
    <w:pPr>
      <w:spacing w:after="0"/>
      <w:outlineLvl w:val="8"/>
    </w:pPr>
    <w:rPr>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256D0D"/>
    <w:rPr>
      <w:rFonts w:ascii="Lucida Grande" w:hAnsi="Lucida Grande"/>
      <w:sz w:val="18"/>
      <w:szCs w:val="18"/>
    </w:rPr>
  </w:style>
  <w:style w:type="paragraph" w:styleId="Header">
    <w:name w:val="header"/>
    <w:basedOn w:val="Normal"/>
    <w:link w:val="HeaderChar"/>
    <w:uiPriority w:val="99"/>
    <w:unhideWhenUsed/>
    <w:rsid w:val="00204780"/>
    <w:pPr>
      <w:tabs>
        <w:tab w:val="center" w:pos="4320"/>
        <w:tab w:val="right" w:pos="8640"/>
      </w:tabs>
      <w:spacing w:after="0"/>
    </w:pPr>
  </w:style>
  <w:style w:type="character" w:customStyle="1" w:styleId="HeaderChar">
    <w:name w:val="Header Char"/>
    <w:basedOn w:val="DefaultParagraphFont"/>
    <w:link w:val="Header"/>
    <w:uiPriority w:val="99"/>
    <w:rsid w:val="00204780"/>
    <w:rPr>
      <w:rFonts w:ascii="Arial Narrow" w:hAnsi="Arial Narrow"/>
      <w:sz w:val="22"/>
      <w:szCs w:val="24"/>
    </w:rPr>
  </w:style>
  <w:style w:type="paragraph" w:styleId="Footer">
    <w:name w:val="footer"/>
    <w:basedOn w:val="Normal"/>
    <w:link w:val="FooterChar"/>
    <w:uiPriority w:val="99"/>
    <w:unhideWhenUsed/>
    <w:rsid w:val="00204780"/>
    <w:pPr>
      <w:tabs>
        <w:tab w:val="center" w:pos="4320"/>
        <w:tab w:val="right" w:pos="8640"/>
      </w:tabs>
      <w:spacing w:after="0"/>
    </w:pPr>
  </w:style>
  <w:style w:type="character" w:customStyle="1" w:styleId="FooterChar">
    <w:name w:val="Footer Char"/>
    <w:basedOn w:val="DefaultParagraphFont"/>
    <w:link w:val="Footer"/>
    <w:uiPriority w:val="99"/>
    <w:rsid w:val="00204780"/>
    <w:rPr>
      <w:rFonts w:ascii="Arial Narrow" w:hAnsi="Arial Narrow"/>
      <w:sz w:val="22"/>
      <w:szCs w:val="24"/>
    </w:rPr>
  </w:style>
  <w:style w:type="paragraph" w:customStyle="1" w:styleId="Noparagraphstyle">
    <w:name w:val="[No paragraph style]"/>
    <w:rsid w:val="00204780"/>
    <w:pPr>
      <w:widowControl w:val="0"/>
      <w:autoSpaceDE w:val="0"/>
      <w:autoSpaceDN w:val="0"/>
      <w:adjustRightInd w:val="0"/>
      <w:spacing w:line="288" w:lineRule="auto"/>
      <w:textAlignment w:val="center"/>
    </w:pPr>
    <w:rPr>
      <w:rFonts w:ascii="Times" w:hAnsi="Times" w:cs="Times"/>
      <w:color w:val="000000"/>
      <w:sz w:val="22"/>
      <w:szCs w:val="22"/>
      <w:lang w:val="en-US" w:eastAsia="en-US" w:bidi="en-US"/>
    </w:rPr>
  </w:style>
  <w:style w:type="table" w:styleId="TableGrid">
    <w:name w:val="Table Grid"/>
    <w:basedOn w:val="TableNormal"/>
    <w:uiPriority w:val="59"/>
    <w:rsid w:val="00EF1B5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rsid w:val="00AB5D01"/>
    <w:pPr>
      <w:spacing w:before="100" w:beforeAutospacing="1" w:after="100" w:afterAutospacing="1"/>
    </w:pPr>
    <w:rPr>
      <w:rFonts w:ascii="Times New Roman" w:hAnsi="Times New Roman"/>
      <w:sz w:val="24"/>
    </w:rPr>
  </w:style>
  <w:style w:type="character" w:styleId="HTMLCite">
    <w:name w:val="HTML Cite"/>
    <w:basedOn w:val="DefaultParagraphFont"/>
    <w:uiPriority w:val="99"/>
    <w:semiHidden/>
    <w:unhideWhenUsed/>
    <w:rsid w:val="0020181F"/>
    <w:rPr>
      <w:i/>
      <w:iCs/>
    </w:rPr>
  </w:style>
  <w:style w:type="paragraph" w:customStyle="1" w:styleId="Default">
    <w:name w:val="Default"/>
    <w:rsid w:val="00B15926"/>
    <w:pPr>
      <w:widowControl w:val="0"/>
      <w:autoSpaceDE w:val="0"/>
      <w:autoSpaceDN w:val="0"/>
      <w:adjustRightInd w:val="0"/>
      <w:spacing w:line="276" w:lineRule="auto"/>
    </w:pPr>
    <w:rPr>
      <w:rFonts w:ascii="Verdana" w:hAnsi="Verdana" w:cs="Verdana"/>
      <w:color w:val="000000"/>
      <w:sz w:val="22"/>
      <w:szCs w:val="22"/>
      <w:lang w:val="en-US" w:eastAsia="en-US" w:bidi="en-US"/>
    </w:rPr>
  </w:style>
  <w:style w:type="paragraph" w:styleId="Title">
    <w:name w:val="Title"/>
    <w:basedOn w:val="Normal"/>
    <w:next w:val="Normal"/>
    <w:link w:val="TitleChar"/>
    <w:uiPriority w:val="10"/>
    <w:qFormat/>
    <w:rsid w:val="005C7DF7"/>
    <w:pPr>
      <w:pBdr>
        <w:bottom w:val="single" w:sz="4" w:space="1" w:color="auto"/>
      </w:pBdr>
      <w:spacing w:line="240" w:lineRule="auto"/>
      <w:contextualSpacing/>
      <w:jc w:val="center"/>
    </w:pPr>
    <w:rPr>
      <w:spacing w:val="5"/>
      <w:sz w:val="44"/>
      <w:szCs w:val="52"/>
    </w:rPr>
  </w:style>
  <w:style w:type="character" w:customStyle="1" w:styleId="TitleChar">
    <w:name w:val="Title Char"/>
    <w:basedOn w:val="DefaultParagraphFont"/>
    <w:link w:val="Title"/>
    <w:uiPriority w:val="10"/>
    <w:rsid w:val="005C7DF7"/>
    <w:rPr>
      <w:rFonts w:ascii="Calibri" w:eastAsia="Times New Roman" w:hAnsi="Calibri" w:cs="Times New Roman"/>
      <w:spacing w:val="5"/>
      <w:sz w:val="44"/>
      <w:szCs w:val="52"/>
    </w:rPr>
  </w:style>
  <w:style w:type="character" w:styleId="Emphasis">
    <w:name w:val="Emphasis"/>
    <w:uiPriority w:val="20"/>
    <w:qFormat/>
    <w:rsid w:val="005C7DF7"/>
    <w:rPr>
      <w:b/>
      <w:bCs/>
      <w:i/>
      <w:iCs/>
      <w:spacing w:val="10"/>
      <w:bdr w:val="none" w:sz="0" w:space="0" w:color="auto"/>
      <w:shd w:val="clear" w:color="auto" w:fill="auto"/>
    </w:rPr>
  </w:style>
  <w:style w:type="paragraph" w:styleId="PlainText">
    <w:name w:val="Plain Text"/>
    <w:basedOn w:val="Normal"/>
    <w:link w:val="PlainTextChar"/>
    <w:rsid w:val="00FF4B7E"/>
    <w:pPr>
      <w:spacing w:after="0"/>
    </w:pPr>
    <w:rPr>
      <w:rFonts w:ascii="Courier New" w:hAnsi="Courier New"/>
      <w:sz w:val="20"/>
      <w:szCs w:val="20"/>
    </w:rPr>
  </w:style>
  <w:style w:type="character" w:customStyle="1" w:styleId="PlainTextChar">
    <w:name w:val="Plain Text Char"/>
    <w:basedOn w:val="DefaultParagraphFont"/>
    <w:link w:val="PlainText"/>
    <w:rsid w:val="00FF4B7E"/>
    <w:rPr>
      <w:rFonts w:ascii="Courier New" w:eastAsia="Times New Roman" w:hAnsi="Courier New" w:cs="Times New Roman"/>
      <w:sz w:val="20"/>
      <w:szCs w:val="20"/>
    </w:rPr>
  </w:style>
  <w:style w:type="character" w:styleId="Hyperlink">
    <w:name w:val="Hyperlink"/>
    <w:basedOn w:val="DefaultParagraphFont"/>
    <w:uiPriority w:val="99"/>
    <w:unhideWhenUsed/>
    <w:rsid w:val="00925553"/>
    <w:rPr>
      <w:color w:val="0000FF"/>
      <w:u w:val="single"/>
    </w:rPr>
  </w:style>
  <w:style w:type="character" w:customStyle="1" w:styleId="apple-converted-space">
    <w:name w:val="apple-converted-space"/>
    <w:basedOn w:val="DefaultParagraphFont"/>
    <w:rsid w:val="009B53DA"/>
  </w:style>
  <w:style w:type="character" w:customStyle="1" w:styleId="Heading1Char">
    <w:name w:val="Heading 1 Char"/>
    <w:basedOn w:val="DefaultParagraphFont"/>
    <w:link w:val="Heading1"/>
    <w:uiPriority w:val="9"/>
    <w:rsid w:val="00822A2B"/>
    <w:rPr>
      <w:rFonts w:ascii="Calibri" w:eastAsia="Times New Roman" w:hAnsi="Calibri" w:cs="Times New Roman"/>
      <w:b/>
      <w:bCs/>
      <w:sz w:val="28"/>
      <w:szCs w:val="28"/>
    </w:rPr>
  </w:style>
  <w:style w:type="character" w:customStyle="1" w:styleId="Heading2Char">
    <w:name w:val="Heading 2 Char"/>
    <w:basedOn w:val="DefaultParagraphFont"/>
    <w:link w:val="Heading2"/>
    <w:uiPriority w:val="9"/>
    <w:rsid w:val="005C7DF7"/>
    <w:rPr>
      <w:rFonts w:ascii="Calibri" w:eastAsia="Times New Roman" w:hAnsi="Calibri" w:cs="Times New Roman"/>
      <w:b/>
      <w:bCs/>
      <w:sz w:val="26"/>
      <w:szCs w:val="26"/>
    </w:rPr>
  </w:style>
  <w:style w:type="character" w:customStyle="1" w:styleId="Heading3Char">
    <w:name w:val="Heading 3 Char"/>
    <w:basedOn w:val="DefaultParagraphFont"/>
    <w:link w:val="Heading3"/>
    <w:uiPriority w:val="9"/>
    <w:rsid w:val="005C7DF7"/>
    <w:rPr>
      <w:rFonts w:ascii="Calibri" w:eastAsia="Times New Roman" w:hAnsi="Calibri" w:cs="Times New Roman"/>
      <w:b/>
      <w:bCs/>
    </w:rPr>
  </w:style>
  <w:style w:type="character" w:customStyle="1" w:styleId="Heading4Char">
    <w:name w:val="Heading 4 Char"/>
    <w:basedOn w:val="DefaultParagraphFont"/>
    <w:link w:val="Heading4"/>
    <w:uiPriority w:val="9"/>
    <w:semiHidden/>
    <w:rsid w:val="005C7DF7"/>
    <w:rPr>
      <w:rFonts w:ascii="Calibri" w:eastAsia="Times New Roman" w:hAnsi="Calibri" w:cs="Times New Roman"/>
      <w:b/>
      <w:bCs/>
      <w:i/>
      <w:iCs/>
    </w:rPr>
  </w:style>
  <w:style w:type="character" w:customStyle="1" w:styleId="Heading5Char">
    <w:name w:val="Heading 5 Char"/>
    <w:basedOn w:val="DefaultParagraphFont"/>
    <w:link w:val="Heading5"/>
    <w:uiPriority w:val="9"/>
    <w:semiHidden/>
    <w:rsid w:val="005C7DF7"/>
    <w:rPr>
      <w:rFonts w:ascii="Calibri" w:eastAsia="Times New Roman" w:hAnsi="Calibri" w:cs="Times New Roman"/>
      <w:b/>
      <w:bCs/>
      <w:color w:val="7F7F7F"/>
    </w:rPr>
  </w:style>
  <w:style w:type="character" w:customStyle="1" w:styleId="Heading6Char">
    <w:name w:val="Heading 6 Char"/>
    <w:basedOn w:val="DefaultParagraphFont"/>
    <w:link w:val="Heading6"/>
    <w:uiPriority w:val="9"/>
    <w:semiHidden/>
    <w:rsid w:val="005C7DF7"/>
    <w:rPr>
      <w:rFonts w:ascii="Calibri" w:eastAsia="Times New Roman" w:hAnsi="Calibri" w:cs="Times New Roman"/>
      <w:b/>
      <w:bCs/>
      <w:i/>
      <w:iCs/>
      <w:color w:val="7F7F7F"/>
    </w:rPr>
  </w:style>
  <w:style w:type="character" w:customStyle="1" w:styleId="Heading7Char">
    <w:name w:val="Heading 7 Char"/>
    <w:basedOn w:val="DefaultParagraphFont"/>
    <w:link w:val="Heading7"/>
    <w:uiPriority w:val="9"/>
    <w:semiHidden/>
    <w:rsid w:val="005C7DF7"/>
    <w:rPr>
      <w:rFonts w:ascii="Calibri" w:eastAsia="Times New Roman" w:hAnsi="Calibri" w:cs="Times New Roman"/>
      <w:i/>
      <w:iCs/>
    </w:rPr>
  </w:style>
  <w:style w:type="character" w:customStyle="1" w:styleId="Heading8Char">
    <w:name w:val="Heading 8 Char"/>
    <w:basedOn w:val="DefaultParagraphFont"/>
    <w:link w:val="Heading8"/>
    <w:uiPriority w:val="9"/>
    <w:semiHidden/>
    <w:rsid w:val="005C7DF7"/>
    <w:rPr>
      <w:rFonts w:ascii="Calibri" w:eastAsia="Times New Roman" w:hAnsi="Calibri" w:cs="Times New Roman"/>
      <w:sz w:val="20"/>
      <w:szCs w:val="20"/>
    </w:rPr>
  </w:style>
  <w:style w:type="character" w:customStyle="1" w:styleId="Heading9Char">
    <w:name w:val="Heading 9 Char"/>
    <w:basedOn w:val="DefaultParagraphFont"/>
    <w:link w:val="Heading9"/>
    <w:uiPriority w:val="9"/>
    <w:semiHidden/>
    <w:rsid w:val="005C7DF7"/>
    <w:rPr>
      <w:rFonts w:ascii="Calibri" w:eastAsia="Times New Roman" w:hAnsi="Calibri" w:cs="Times New Roman"/>
      <w:i/>
      <w:iCs/>
      <w:spacing w:val="5"/>
      <w:sz w:val="20"/>
      <w:szCs w:val="20"/>
    </w:rPr>
  </w:style>
  <w:style w:type="paragraph" w:styleId="Caption">
    <w:name w:val="caption"/>
    <w:basedOn w:val="Normal"/>
    <w:next w:val="Normal"/>
    <w:uiPriority w:val="35"/>
    <w:semiHidden/>
    <w:unhideWhenUsed/>
    <w:rsid w:val="005C7DF7"/>
    <w:rPr>
      <w:b/>
      <w:bCs/>
      <w:color w:val="365F91"/>
      <w:sz w:val="16"/>
      <w:szCs w:val="16"/>
    </w:rPr>
  </w:style>
  <w:style w:type="paragraph" w:styleId="Subtitle">
    <w:name w:val="Subtitle"/>
    <w:basedOn w:val="Normal"/>
    <w:next w:val="Normal"/>
    <w:link w:val="SubtitleChar"/>
    <w:uiPriority w:val="11"/>
    <w:qFormat/>
    <w:rsid w:val="005C7DF7"/>
    <w:pPr>
      <w:spacing w:after="600"/>
    </w:pPr>
    <w:rPr>
      <w:i/>
      <w:iCs/>
      <w:spacing w:val="13"/>
      <w:sz w:val="24"/>
      <w:szCs w:val="24"/>
    </w:rPr>
  </w:style>
  <w:style w:type="character" w:customStyle="1" w:styleId="SubtitleChar">
    <w:name w:val="Subtitle Char"/>
    <w:basedOn w:val="DefaultParagraphFont"/>
    <w:link w:val="Subtitle"/>
    <w:uiPriority w:val="11"/>
    <w:rsid w:val="005C7DF7"/>
    <w:rPr>
      <w:rFonts w:ascii="Calibri" w:eastAsia="Times New Roman" w:hAnsi="Calibri" w:cs="Times New Roman"/>
      <w:i/>
      <w:iCs/>
      <w:spacing w:val="13"/>
      <w:sz w:val="24"/>
      <w:szCs w:val="24"/>
    </w:rPr>
  </w:style>
  <w:style w:type="character" w:styleId="Strong">
    <w:name w:val="Strong"/>
    <w:uiPriority w:val="22"/>
    <w:qFormat/>
    <w:rsid w:val="005C7DF7"/>
    <w:rPr>
      <w:b/>
      <w:bCs/>
    </w:rPr>
  </w:style>
  <w:style w:type="paragraph" w:styleId="NoSpacing">
    <w:name w:val="No Spacing"/>
    <w:basedOn w:val="Normal"/>
    <w:link w:val="NoSpacingChar"/>
    <w:uiPriority w:val="1"/>
    <w:qFormat/>
    <w:rsid w:val="005C7DF7"/>
    <w:pPr>
      <w:spacing w:after="0" w:line="240" w:lineRule="auto"/>
    </w:pPr>
  </w:style>
  <w:style w:type="character" w:customStyle="1" w:styleId="NoSpacingChar">
    <w:name w:val="No Spacing Char"/>
    <w:basedOn w:val="DefaultParagraphFont"/>
    <w:link w:val="NoSpacing"/>
    <w:uiPriority w:val="1"/>
    <w:rsid w:val="005C7DF7"/>
  </w:style>
  <w:style w:type="paragraph" w:styleId="ListParagraph">
    <w:name w:val="List Paragraph"/>
    <w:basedOn w:val="Normal"/>
    <w:uiPriority w:val="34"/>
    <w:qFormat/>
    <w:rsid w:val="005C7DF7"/>
    <w:pPr>
      <w:ind w:left="720"/>
      <w:contextualSpacing/>
    </w:pPr>
  </w:style>
  <w:style w:type="paragraph" w:styleId="Quote">
    <w:name w:val="Quote"/>
    <w:basedOn w:val="Normal"/>
    <w:next w:val="Normal"/>
    <w:link w:val="QuoteChar"/>
    <w:uiPriority w:val="29"/>
    <w:qFormat/>
    <w:rsid w:val="005C7DF7"/>
    <w:pPr>
      <w:spacing w:before="200" w:after="0"/>
      <w:ind w:left="360" w:right="360"/>
    </w:pPr>
    <w:rPr>
      <w:i/>
      <w:iCs/>
    </w:rPr>
  </w:style>
  <w:style w:type="character" w:customStyle="1" w:styleId="QuoteChar">
    <w:name w:val="Quote Char"/>
    <w:basedOn w:val="DefaultParagraphFont"/>
    <w:link w:val="Quote"/>
    <w:uiPriority w:val="29"/>
    <w:rsid w:val="005C7DF7"/>
    <w:rPr>
      <w:i/>
      <w:iCs/>
    </w:rPr>
  </w:style>
  <w:style w:type="paragraph" w:styleId="IntenseQuote">
    <w:name w:val="Intense Quote"/>
    <w:basedOn w:val="Normal"/>
    <w:next w:val="Normal"/>
    <w:link w:val="IntenseQuoteChar"/>
    <w:uiPriority w:val="30"/>
    <w:qFormat/>
    <w:rsid w:val="005C7DF7"/>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5C7DF7"/>
    <w:rPr>
      <w:b/>
      <w:bCs/>
      <w:i/>
      <w:iCs/>
    </w:rPr>
  </w:style>
  <w:style w:type="character" w:styleId="SubtleEmphasis">
    <w:name w:val="Subtle Emphasis"/>
    <w:uiPriority w:val="19"/>
    <w:qFormat/>
    <w:rsid w:val="005C7DF7"/>
    <w:rPr>
      <w:i/>
      <w:iCs/>
    </w:rPr>
  </w:style>
  <w:style w:type="character" w:styleId="IntenseEmphasis">
    <w:name w:val="Intense Emphasis"/>
    <w:uiPriority w:val="21"/>
    <w:qFormat/>
    <w:rsid w:val="005C7DF7"/>
    <w:rPr>
      <w:b/>
      <w:bCs/>
    </w:rPr>
  </w:style>
  <w:style w:type="character" w:styleId="SubtleReference">
    <w:name w:val="Subtle Reference"/>
    <w:uiPriority w:val="31"/>
    <w:qFormat/>
    <w:rsid w:val="005C7DF7"/>
    <w:rPr>
      <w:smallCaps/>
    </w:rPr>
  </w:style>
  <w:style w:type="character" w:styleId="IntenseReference">
    <w:name w:val="Intense Reference"/>
    <w:uiPriority w:val="32"/>
    <w:qFormat/>
    <w:rsid w:val="005C7DF7"/>
    <w:rPr>
      <w:smallCaps/>
      <w:spacing w:val="5"/>
      <w:u w:val="single"/>
    </w:rPr>
  </w:style>
  <w:style w:type="character" w:styleId="BookTitle">
    <w:name w:val="Book Title"/>
    <w:uiPriority w:val="33"/>
    <w:qFormat/>
    <w:rsid w:val="005C7DF7"/>
    <w:rPr>
      <w:i/>
      <w:iCs/>
      <w:smallCaps/>
      <w:spacing w:val="5"/>
    </w:rPr>
  </w:style>
  <w:style w:type="paragraph" w:styleId="TOCHeading">
    <w:name w:val="TOC Heading"/>
    <w:basedOn w:val="Heading1"/>
    <w:next w:val="Normal"/>
    <w:uiPriority w:val="39"/>
    <w:semiHidden/>
    <w:unhideWhenUsed/>
    <w:qFormat/>
    <w:rsid w:val="005C7DF7"/>
    <w:pPr>
      <w:outlineLvl w:val="9"/>
    </w:pPr>
  </w:style>
  <w:style w:type="character" w:customStyle="1" w:styleId="itemprop">
    <w:name w:val="itemprop"/>
    <w:basedOn w:val="DefaultParagraphFont"/>
    <w:rsid w:val="004443C2"/>
  </w:style>
  <w:style w:type="paragraph" w:customStyle="1" w:styleId="textbox">
    <w:name w:val="textbox"/>
    <w:basedOn w:val="Normal"/>
    <w:rsid w:val="00443135"/>
    <w:pPr>
      <w:spacing w:before="100" w:beforeAutospacing="1" w:after="100" w:afterAutospacing="1" w:line="240" w:lineRule="auto"/>
    </w:pPr>
    <w:rPr>
      <w:rFonts w:ascii="Times New Roman" w:hAnsi="Times New Roman"/>
      <w:sz w:val="24"/>
      <w:szCs w:val="24"/>
      <w:lang w:bidi="ar-SA"/>
    </w:rPr>
  </w:style>
  <w:style w:type="paragraph" w:customStyle="1" w:styleId="normal0">
    <w:name w:val="normal"/>
    <w:rsid w:val="00952157"/>
    <w:pPr>
      <w:spacing w:line="276" w:lineRule="auto"/>
    </w:pPr>
    <w:rPr>
      <w:rFonts w:ascii="Arial" w:eastAsia="Arial" w:hAnsi="Arial" w:cs="Arial"/>
      <w:sz w:val="22"/>
      <w:szCs w:val="22"/>
      <w:lang w:val="en-US" w:eastAsia="en-US"/>
    </w:rPr>
  </w:style>
</w:styles>
</file>

<file path=word/webSettings.xml><?xml version="1.0" encoding="utf-8"?>
<w:webSettings xmlns:r="http://schemas.openxmlformats.org/officeDocument/2006/relationships" xmlns:w="http://schemas.openxmlformats.org/wordprocessingml/2006/main">
  <w:divs>
    <w:div w:id="442923070">
      <w:bodyDiv w:val="1"/>
      <w:marLeft w:val="0"/>
      <w:marRight w:val="0"/>
      <w:marTop w:val="0"/>
      <w:marBottom w:val="0"/>
      <w:divBdr>
        <w:top w:val="none" w:sz="0" w:space="0" w:color="auto"/>
        <w:left w:val="none" w:sz="0" w:space="0" w:color="auto"/>
        <w:bottom w:val="none" w:sz="0" w:space="0" w:color="auto"/>
        <w:right w:val="none" w:sz="0" w:space="0" w:color="auto"/>
      </w:divBdr>
      <w:divsChild>
        <w:div w:id="935940222">
          <w:marLeft w:val="0"/>
          <w:marRight w:val="0"/>
          <w:marTop w:val="0"/>
          <w:marBottom w:val="0"/>
          <w:divBdr>
            <w:top w:val="none" w:sz="0" w:space="0" w:color="auto"/>
            <w:left w:val="none" w:sz="0" w:space="0" w:color="auto"/>
            <w:bottom w:val="none" w:sz="0" w:space="0" w:color="auto"/>
            <w:right w:val="none" w:sz="0" w:space="0" w:color="auto"/>
          </w:divBdr>
          <w:divsChild>
            <w:div w:id="288244782">
              <w:marLeft w:val="0"/>
              <w:marRight w:val="0"/>
              <w:marTop w:val="0"/>
              <w:marBottom w:val="0"/>
              <w:divBdr>
                <w:top w:val="none" w:sz="0" w:space="0" w:color="auto"/>
                <w:left w:val="none" w:sz="0" w:space="0" w:color="auto"/>
                <w:bottom w:val="none" w:sz="0" w:space="0" w:color="auto"/>
                <w:right w:val="none" w:sz="0" w:space="0" w:color="auto"/>
              </w:divBdr>
              <w:divsChild>
                <w:div w:id="185495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469560">
      <w:bodyDiv w:val="1"/>
      <w:marLeft w:val="0"/>
      <w:marRight w:val="0"/>
      <w:marTop w:val="0"/>
      <w:marBottom w:val="0"/>
      <w:divBdr>
        <w:top w:val="none" w:sz="0" w:space="0" w:color="auto"/>
        <w:left w:val="none" w:sz="0" w:space="0" w:color="auto"/>
        <w:bottom w:val="none" w:sz="0" w:space="0" w:color="auto"/>
        <w:right w:val="none" w:sz="0" w:space="0" w:color="auto"/>
      </w:divBdr>
    </w:div>
    <w:div w:id="673534452">
      <w:bodyDiv w:val="1"/>
      <w:marLeft w:val="0"/>
      <w:marRight w:val="0"/>
      <w:marTop w:val="0"/>
      <w:marBottom w:val="0"/>
      <w:divBdr>
        <w:top w:val="none" w:sz="0" w:space="0" w:color="auto"/>
        <w:left w:val="none" w:sz="0" w:space="0" w:color="auto"/>
        <w:bottom w:val="none" w:sz="0" w:space="0" w:color="auto"/>
        <w:right w:val="none" w:sz="0" w:space="0" w:color="auto"/>
      </w:divBdr>
      <w:divsChild>
        <w:div w:id="183440694">
          <w:marLeft w:val="0"/>
          <w:marRight w:val="0"/>
          <w:marTop w:val="0"/>
          <w:marBottom w:val="0"/>
          <w:divBdr>
            <w:top w:val="none" w:sz="0" w:space="0" w:color="auto"/>
            <w:left w:val="none" w:sz="0" w:space="0" w:color="auto"/>
            <w:bottom w:val="none" w:sz="0" w:space="0" w:color="auto"/>
            <w:right w:val="none" w:sz="0" w:space="0" w:color="auto"/>
          </w:divBdr>
        </w:div>
        <w:div w:id="211814240">
          <w:marLeft w:val="0"/>
          <w:marRight w:val="0"/>
          <w:marTop w:val="0"/>
          <w:marBottom w:val="0"/>
          <w:divBdr>
            <w:top w:val="none" w:sz="0" w:space="0" w:color="auto"/>
            <w:left w:val="none" w:sz="0" w:space="0" w:color="auto"/>
            <w:bottom w:val="none" w:sz="0" w:space="0" w:color="auto"/>
            <w:right w:val="none" w:sz="0" w:space="0" w:color="auto"/>
          </w:divBdr>
        </w:div>
        <w:div w:id="485247341">
          <w:marLeft w:val="0"/>
          <w:marRight w:val="0"/>
          <w:marTop w:val="0"/>
          <w:marBottom w:val="0"/>
          <w:divBdr>
            <w:top w:val="none" w:sz="0" w:space="0" w:color="auto"/>
            <w:left w:val="none" w:sz="0" w:space="0" w:color="auto"/>
            <w:bottom w:val="none" w:sz="0" w:space="0" w:color="auto"/>
            <w:right w:val="none" w:sz="0" w:space="0" w:color="auto"/>
          </w:divBdr>
        </w:div>
        <w:div w:id="726026396">
          <w:marLeft w:val="0"/>
          <w:marRight w:val="0"/>
          <w:marTop w:val="0"/>
          <w:marBottom w:val="0"/>
          <w:divBdr>
            <w:top w:val="none" w:sz="0" w:space="0" w:color="auto"/>
            <w:left w:val="none" w:sz="0" w:space="0" w:color="auto"/>
            <w:bottom w:val="none" w:sz="0" w:space="0" w:color="auto"/>
            <w:right w:val="none" w:sz="0" w:space="0" w:color="auto"/>
          </w:divBdr>
        </w:div>
        <w:div w:id="733088884">
          <w:marLeft w:val="0"/>
          <w:marRight w:val="0"/>
          <w:marTop w:val="0"/>
          <w:marBottom w:val="0"/>
          <w:divBdr>
            <w:top w:val="none" w:sz="0" w:space="0" w:color="auto"/>
            <w:left w:val="none" w:sz="0" w:space="0" w:color="auto"/>
            <w:bottom w:val="none" w:sz="0" w:space="0" w:color="auto"/>
            <w:right w:val="none" w:sz="0" w:space="0" w:color="auto"/>
          </w:divBdr>
        </w:div>
        <w:div w:id="753012016">
          <w:marLeft w:val="0"/>
          <w:marRight w:val="0"/>
          <w:marTop w:val="0"/>
          <w:marBottom w:val="0"/>
          <w:divBdr>
            <w:top w:val="none" w:sz="0" w:space="0" w:color="auto"/>
            <w:left w:val="none" w:sz="0" w:space="0" w:color="auto"/>
            <w:bottom w:val="none" w:sz="0" w:space="0" w:color="auto"/>
            <w:right w:val="none" w:sz="0" w:space="0" w:color="auto"/>
          </w:divBdr>
        </w:div>
        <w:div w:id="817963694">
          <w:marLeft w:val="0"/>
          <w:marRight w:val="0"/>
          <w:marTop w:val="0"/>
          <w:marBottom w:val="0"/>
          <w:divBdr>
            <w:top w:val="none" w:sz="0" w:space="0" w:color="auto"/>
            <w:left w:val="none" w:sz="0" w:space="0" w:color="auto"/>
            <w:bottom w:val="none" w:sz="0" w:space="0" w:color="auto"/>
            <w:right w:val="none" w:sz="0" w:space="0" w:color="auto"/>
          </w:divBdr>
        </w:div>
        <w:div w:id="918634937">
          <w:marLeft w:val="0"/>
          <w:marRight w:val="0"/>
          <w:marTop w:val="0"/>
          <w:marBottom w:val="0"/>
          <w:divBdr>
            <w:top w:val="none" w:sz="0" w:space="0" w:color="auto"/>
            <w:left w:val="none" w:sz="0" w:space="0" w:color="auto"/>
            <w:bottom w:val="none" w:sz="0" w:space="0" w:color="auto"/>
            <w:right w:val="none" w:sz="0" w:space="0" w:color="auto"/>
          </w:divBdr>
        </w:div>
        <w:div w:id="986275686">
          <w:marLeft w:val="0"/>
          <w:marRight w:val="0"/>
          <w:marTop w:val="0"/>
          <w:marBottom w:val="0"/>
          <w:divBdr>
            <w:top w:val="none" w:sz="0" w:space="0" w:color="auto"/>
            <w:left w:val="none" w:sz="0" w:space="0" w:color="auto"/>
            <w:bottom w:val="none" w:sz="0" w:space="0" w:color="auto"/>
            <w:right w:val="none" w:sz="0" w:space="0" w:color="auto"/>
          </w:divBdr>
        </w:div>
        <w:div w:id="1167282478">
          <w:marLeft w:val="0"/>
          <w:marRight w:val="0"/>
          <w:marTop w:val="0"/>
          <w:marBottom w:val="0"/>
          <w:divBdr>
            <w:top w:val="none" w:sz="0" w:space="0" w:color="auto"/>
            <w:left w:val="none" w:sz="0" w:space="0" w:color="auto"/>
            <w:bottom w:val="none" w:sz="0" w:space="0" w:color="auto"/>
            <w:right w:val="none" w:sz="0" w:space="0" w:color="auto"/>
          </w:divBdr>
        </w:div>
        <w:div w:id="1383023573">
          <w:marLeft w:val="0"/>
          <w:marRight w:val="0"/>
          <w:marTop w:val="0"/>
          <w:marBottom w:val="0"/>
          <w:divBdr>
            <w:top w:val="none" w:sz="0" w:space="0" w:color="auto"/>
            <w:left w:val="none" w:sz="0" w:space="0" w:color="auto"/>
            <w:bottom w:val="none" w:sz="0" w:space="0" w:color="auto"/>
            <w:right w:val="none" w:sz="0" w:space="0" w:color="auto"/>
          </w:divBdr>
        </w:div>
        <w:div w:id="1560827468">
          <w:marLeft w:val="0"/>
          <w:marRight w:val="0"/>
          <w:marTop w:val="0"/>
          <w:marBottom w:val="0"/>
          <w:divBdr>
            <w:top w:val="none" w:sz="0" w:space="0" w:color="auto"/>
            <w:left w:val="none" w:sz="0" w:space="0" w:color="auto"/>
            <w:bottom w:val="none" w:sz="0" w:space="0" w:color="auto"/>
            <w:right w:val="none" w:sz="0" w:space="0" w:color="auto"/>
          </w:divBdr>
        </w:div>
        <w:div w:id="1600676948">
          <w:marLeft w:val="0"/>
          <w:marRight w:val="0"/>
          <w:marTop w:val="0"/>
          <w:marBottom w:val="0"/>
          <w:divBdr>
            <w:top w:val="none" w:sz="0" w:space="0" w:color="auto"/>
            <w:left w:val="none" w:sz="0" w:space="0" w:color="auto"/>
            <w:bottom w:val="none" w:sz="0" w:space="0" w:color="auto"/>
            <w:right w:val="none" w:sz="0" w:space="0" w:color="auto"/>
          </w:divBdr>
        </w:div>
        <w:div w:id="1913159170">
          <w:marLeft w:val="0"/>
          <w:marRight w:val="0"/>
          <w:marTop w:val="0"/>
          <w:marBottom w:val="0"/>
          <w:divBdr>
            <w:top w:val="none" w:sz="0" w:space="0" w:color="auto"/>
            <w:left w:val="none" w:sz="0" w:space="0" w:color="auto"/>
            <w:bottom w:val="none" w:sz="0" w:space="0" w:color="auto"/>
            <w:right w:val="none" w:sz="0" w:space="0" w:color="auto"/>
          </w:divBdr>
        </w:div>
        <w:div w:id="1947106677">
          <w:marLeft w:val="0"/>
          <w:marRight w:val="0"/>
          <w:marTop w:val="0"/>
          <w:marBottom w:val="0"/>
          <w:divBdr>
            <w:top w:val="none" w:sz="0" w:space="0" w:color="auto"/>
            <w:left w:val="none" w:sz="0" w:space="0" w:color="auto"/>
            <w:bottom w:val="none" w:sz="0" w:space="0" w:color="auto"/>
            <w:right w:val="none" w:sz="0" w:space="0" w:color="auto"/>
          </w:divBdr>
        </w:div>
        <w:div w:id="1966304648">
          <w:marLeft w:val="0"/>
          <w:marRight w:val="0"/>
          <w:marTop w:val="0"/>
          <w:marBottom w:val="0"/>
          <w:divBdr>
            <w:top w:val="none" w:sz="0" w:space="0" w:color="auto"/>
            <w:left w:val="none" w:sz="0" w:space="0" w:color="auto"/>
            <w:bottom w:val="none" w:sz="0" w:space="0" w:color="auto"/>
            <w:right w:val="none" w:sz="0" w:space="0" w:color="auto"/>
          </w:divBdr>
        </w:div>
        <w:div w:id="2005934073">
          <w:marLeft w:val="0"/>
          <w:marRight w:val="0"/>
          <w:marTop w:val="0"/>
          <w:marBottom w:val="0"/>
          <w:divBdr>
            <w:top w:val="none" w:sz="0" w:space="0" w:color="auto"/>
            <w:left w:val="none" w:sz="0" w:space="0" w:color="auto"/>
            <w:bottom w:val="none" w:sz="0" w:space="0" w:color="auto"/>
            <w:right w:val="none" w:sz="0" w:space="0" w:color="auto"/>
          </w:divBdr>
        </w:div>
        <w:div w:id="2121685097">
          <w:marLeft w:val="0"/>
          <w:marRight w:val="0"/>
          <w:marTop w:val="0"/>
          <w:marBottom w:val="0"/>
          <w:divBdr>
            <w:top w:val="none" w:sz="0" w:space="0" w:color="auto"/>
            <w:left w:val="none" w:sz="0" w:space="0" w:color="auto"/>
            <w:bottom w:val="none" w:sz="0" w:space="0" w:color="auto"/>
            <w:right w:val="none" w:sz="0" w:space="0" w:color="auto"/>
          </w:divBdr>
        </w:div>
      </w:divsChild>
    </w:div>
    <w:div w:id="696273207">
      <w:bodyDiv w:val="1"/>
      <w:marLeft w:val="0"/>
      <w:marRight w:val="0"/>
      <w:marTop w:val="0"/>
      <w:marBottom w:val="0"/>
      <w:divBdr>
        <w:top w:val="none" w:sz="0" w:space="0" w:color="auto"/>
        <w:left w:val="none" w:sz="0" w:space="0" w:color="auto"/>
        <w:bottom w:val="none" w:sz="0" w:space="0" w:color="auto"/>
        <w:right w:val="none" w:sz="0" w:space="0" w:color="auto"/>
      </w:divBdr>
    </w:div>
    <w:div w:id="793447054">
      <w:bodyDiv w:val="1"/>
      <w:marLeft w:val="0"/>
      <w:marRight w:val="0"/>
      <w:marTop w:val="0"/>
      <w:marBottom w:val="0"/>
      <w:divBdr>
        <w:top w:val="none" w:sz="0" w:space="0" w:color="auto"/>
        <w:left w:val="none" w:sz="0" w:space="0" w:color="auto"/>
        <w:bottom w:val="none" w:sz="0" w:space="0" w:color="auto"/>
        <w:right w:val="none" w:sz="0" w:space="0" w:color="auto"/>
      </w:divBdr>
    </w:div>
    <w:div w:id="805007596">
      <w:bodyDiv w:val="1"/>
      <w:marLeft w:val="0"/>
      <w:marRight w:val="0"/>
      <w:marTop w:val="0"/>
      <w:marBottom w:val="0"/>
      <w:divBdr>
        <w:top w:val="none" w:sz="0" w:space="0" w:color="auto"/>
        <w:left w:val="none" w:sz="0" w:space="0" w:color="auto"/>
        <w:bottom w:val="none" w:sz="0" w:space="0" w:color="auto"/>
        <w:right w:val="none" w:sz="0" w:space="0" w:color="auto"/>
      </w:divBdr>
    </w:div>
    <w:div w:id="844128280">
      <w:bodyDiv w:val="1"/>
      <w:marLeft w:val="0"/>
      <w:marRight w:val="0"/>
      <w:marTop w:val="0"/>
      <w:marBottom w:val="0"/>
      <w:divBdr>
        <w:top w:val="none" w:sz="0" w:space="0" w:color="auto"/>
        <w:left w:val="none" w:sz="0" w:space="0" w:color="auto"/>
        <w:bottom w:val="none" w:sz="0" w:space="0" w:color="auto"/>
        <w:right w:val="none" w:sz="0" w:space="0" w:color="auto"/>
      </w:divBdr>
    </w:div>
    <w:div w:id="1734498100">
      <w:bodyDiv w:val="1"/>
      <w:marLeft w:val="0"/>
      <w:marRight w:val="0"/>
      <w:marTop w:val="0"/>
      <w:marBottom w:val="0"/>
      <w:divBdr>
        <w:top w:val="none" w:sz="0" w:space="0" w:color="auto"/>
        <w:left w:val="none" w:sz="0" w:space="0" w:color="auto"/>
        <w:bottom w:val="none" w:sz="0" w:space="0" w:color="auto"/>
        <w:right w:val="none" w:sz="0" w:space="0" w:color="auto"/>
      </w:divBdr>
    </w:div>
    <w:div w:id="1948926048">
      <w:bodyDiv w:val="1"/>
      <w:marLeft w:val="0"/>
      <w:marRight w:val="0"/>
      <w:marTop w:val="0"/>
      <w:marBottom w:val="0"/>
      <w:divBdr>
        <w:top w:val="none" w:sz="0" w:space="0" w:color="auto"/>
        <w:left w:val="none" w:sz="0" w:space="0" w:color="auto"/>
        <w:bottom w:val="none" w:sz="0" w:space="0" w:color="auto"/>
        <w:right w:val="none" w:sz="0" w:space="0" w:color="auto"/>
      </w:divBdr>
    </w:div>
    <w:div w:id="2114544137">
      <w:bodyDiv w:val="1"/>
      <w:marLeft w:val="0"/>
      <w:marRight w:val="0"/>
      <w:marTop w:val="0"/>
      <w:marBottom w:val="0"/>
      <w:divBdr>
        <w:top w:val="none" w:sz="0" w:space="0" w:color="auto"/>
        <w:left w:val="none" w:sz="0" w:space="0" w:color="auto"/>
        <w:bottom w:val="none" w:sz="0" w:space="0" w:color="auto"/>
        <w:right w:val="none" w:sz="0" w:space="0" w:color="auto"/>
      </w:divBdr>
      <w:divsChild>
        <w:div w:id="112288408">
          <w:marLeft w:val="0"/>
          <w:marRight w:val="0"/>
          <w:marTop w:val="0"/>
          <w:marBottom w:val="0"/>
          <w:divBdr>
            <w:top w:val="single" w:sz="4" w:space="2" w:color="FFFFFF"/>
            <w:left w:val="single" w:sz="4" w:space="4" w:color="FFFFFF"/>
            <w:bottom w:val="single" w:sz="4" w:space="3" w:color="FFFFFF"/>
            <w:right w:val="single" w:sz="4" w:space="4" w:color="FFFFFF"/>
          </w:divBdr>
        </w:div>
        <w:div w:id="882054850">
          <w:marLeft w:val="0"/>
          <w:marRight w:val="0"/>
          <w:marTop w:val="0"/>
          <w:marBottom w:val="0"/>
          <w:divBdr>
            <w:top w:val="single" w:sz="4" w:space="2" w:color="FFFFFF"/>
            <w:left w:val="single" w:sz="4" w:space="4" w:color="FFFFFF"/>
            <w:bottom w:val="single" w:sz="4" w:space="3" w:color="FFFFFF"/>
            <w:right w:val="single" w:sz="4" w:space="4" w:color="FFFFFF"/>
          </w:divBdr>
          <w:divsChild>
            <w:div w:id="100609560">
              <w:marLeft w:val="0"/>
              <w:marRight w:val="0"/>
              <w:marTop w:val="0"/>
              <w:marBottom w:val="0"/>
              <w:divBdr>
                <w:top w:val="none" w:sz="0" w:space="0" w:color="auto"/>
                <w:left w:val="none" w:sz="0" w:space="0" w:color="auto"/>
                <w:bottom w:val="none" w:sz="0" w:space="0" w:color="auto"/>
                <w:right w:val="none" w:sz="0" w:space="0" w:color="auto"/>
              </w:divBdr>
            </w:div>
            <w:div w:id="1691681497">
              <w:marLeft w:val="0"/>
              <w:marRight w:val="0"/>
              <w:marTop w:val="0"/>
              <w:marBottom w:val="0"/>
              <w:divBdr>
                <w:top w:val="none" w:sz="0" w:space="0" w:color="auto"/>
                <w:left w:val="none" w:sz="0" w:space="0" w:color="auto"/>
                <w:bottom w:val="none" w:sz="0" w:space="0" w:color="auto"/>
                <w:right w:val="none" w:sz="0" w:space="0" w:color="auto"/>
              </w:divBdr>
            </w:div>
            <w:div w:id="1316493288">
              <w:marLeft w:val="0"/>
              <w:marRight w:val="0"/>
              <w:marTop w:val="0"/>
              <w:marBottom w:val="0"/>
              <w:divBdr>
                <w:top w:val="none" w:sz="0" w:space="0" w:color="auto"/>
                <w:left w:val="none" w:sz="0" w:space="0" w:color="auto"/>
                <w:bottom w:val="none" w:sz="0" w:space="0" w:color="auto"/>
                <w:right w:val="none" w:sz="0" w:space="0" w:color="auto"/>
              </w:divBdr>
            </w:div>
            <w:div w:id="994604602">
              <w:marLeft w:val="0"/>
              <w:marRight w:val="0"/>
              <w:marTop w:val="0"/>
              <w:marBottom w:val="0"/>
              <w:divBdr>
                <w:top w:val="none" w:sz="0" w:space="0" w:color="auto"/>
                <w:left w:val="none" w:sz="0" w:space="0" w:color="auto"/>
                <w:bottom w:val="none" w:sz="0" w:space="0" w:color="auto"/>
                <w:right w:val="none" w:sz="0" w:space="0" w:color="auto"/>
              </w:divBdr>
            </w:div>
            <w:div w:id="732696053">
              <w:marLeft w:val="0"/>
              <w:marRight w:val="0"/>
              <w:marTop w:val="0"/>
              <w:marBottom w:val="0"/>
              <w:divBdr>
                <w:top w:val="none" w:sz="0" w:space="0" w:color="auto"/>
                <w:left w:val="none" w:sz="0" w:space="0" w:color="auto"/>
                <w:bottom w:val="none" w:sz="0" w:space="0" w:color="auto"/>
                <w:right w:val="none" w:sz="0" w:space="0" w:color="auto"/>
              </w:divBdr>
            </w:div>
            <w:div w:id="130439989">
              <w:marLeft w:val="0"/>
              <w:marRight w:val="0"/>
              <w:marTop w:val="0"/>
              <w:marBottom w:val="0"/>
              <w:divBdr>
                <w:top w:val="none" w:sz="0" w:space="0" w:color="auto"/>
                <w:left w:val="none" w:sz="0" w:space="0" w:color="auto"/>
                <w:bottom w:val="none" w:sz="0" w:space="0" w:color="auto"/>
                <w:right w:val="none" w:sz="0" w:space="0" w:color="auto"/>
              </w:divBdr>
            </w:div>
          </w:divsChild>
        </w:div>
        <w:div w:id="595484851">
          <w:marLeft w:val="0"/>
          <w:marRight w:val="0"/>
          <w:marTop w:val="0"/>
          <w:marBottom w:val="0"/>
          <w:divBdr>
            <w:top w:val="single" w:sz="4" w:space="2" w:color="FFFFFF"/>
            <w:left w:val="single" w:sz="4" w:space="4" w:color="FFFFFF"/>
            <w:bottom w:val="single" w:sz="4" w:space="3" w:color="FFFFFF"/>
            <w:right w:val="single" w:sz="4" w:space="4" w:color="FFFFFF"/>
          </w:divBdr>
        </w:div>
        <w:div w:id="1368606692">
          <w:marLeft w:val="0"/>
          <w:marRight w:val="0"/>
          <w:marTop w:val="0"/>
          <w:marBottom w:val="0"/>
          <w:divBdr>
            <w:top w:val="single" w:sz="4" w:space="2" w:color="FFFFFF"/>
            <w:left w:val="single" w:sz="4" w:space="4" w:color="FFFFFF"/>
            <w:bottom w:val="single" w:sz="4" w:space="3" w:color="FFFFFF"/>
            <w:right w:val="single" w:sz="4" w:space="4" w:color="FFFFFF"/>
          </w:divBdr>
        </w:div>
        <w:div w:id="400837562">
          <w:marLeft w:val="0"/>
          <w:marRight w:val="0"/>
          <w:marTop w:val="0"/>
          <w:marBottom w:val="0"/>
          <w:divBdr>
            <w:top w:val="single" w:sz="4" w:space="2" w:color="FFFFFF"/>
            <w:left w:val="single" w:sz="4" w:space="4" w:color="FFFFFF"/>
            <w:bottom w:val="single" w:sz="4" w:space="3" w:color="FFFFFF"/>
            <w:right w:val="single" w:sz="4" w:space="4" w:color="FFFFFF"/>
          </w:divBdr>
        </w:div>
        <w:div w:id="1062288114">
          <w:marLeft w:val="0"/>
          <w:marRight w:val="0"/>
          <w:marTop w:val="0"/>
          <w:marBottom w:val="0"/>
          <w:divBdr>
            <w:top w:val="single" w:sz="4" w:space="2" w:color="FFFFFF"/>
            <w:left w:val="single" w:sz="4" w:space="4" w:color="FFFFFF"/>
            <w:bottom w:val="single" w:sz="4" w:space="3" w:color="FFFFFF"/>
            <w:right w:val="single" w:sz="4" w:space="4" w:color="FFFFFF"/>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foot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7EEFF3A-17D7-45BC-A7AF-3319A915DC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1032</TotalTime>
  <Pages>15</Pages>
  <Words>4072</Words>
  <Characters>21786</Characters>
  <Application>Microsoft Office Word</Application>
  <DocSecurity>0</DocSecurity>
  <Lines>680</Lines>
  <Paragraphs>487</Paragraphs>
  <ScaleCrop>false</ScaleCrop>
  <HeadingPairs>
    <vt:vector size="4" baseType="variant">
      <vt:variant>
        <vt:lpstr>Title</vt:lpstr>
      </vt:variant>
      <vt:variant>
        <vt:i4>1</vt:i4>
      </vt:variant>
      <vt:variant>
        <vt:lpstr>Headings</vt:lpstr>
      </vt:variant>
      <vt:variant>
        <vt:i4>37</vt:i4>
      </vt:variant>
    </vt:vector>
  </HeadingPairs>
  <TitlesOfParts>
    <vt:vector size="38" baseType="lpstr">
      <vt:lpstr/>
      <vt:lpstr>One-Liner</vt:lpstr>
      <vt:lpstr>Synopsis</vt:lpstr>
      <vt:lpstr/>
      <vt:lpstr>Real estate broker Emma Simmons is on the rise with her career in Phoenix. She r</vt:lpstr>
      <vt:lpstr>Producers</vt:lpstr>
      <vt:lpstr>Key Cast Biographies</vt:lpstr>
      <vt:lpstr>    KIM FIELDS</vt:lpstr>
      <vt:lpstr>    /Kim Fields was born on May 12, 1969 in New York City, New York, USA as Kim Vict</vt:lpstr>
      <vt:lpstr>    ADRIAN HOLMES</vt:lpstr>
      <vt:lpstr>    /Born March 31st, in Wrexham, North Wales to Barbadian parents, Adrian Holmes gr</vt:lpstr>
      <vt:lpstr>    Leading the cast as 'Nick Barron' on Bravo's original series, 19-2 was also a ma</vt:lpstr>
      <vt:lpstr>    CHRISTINA SICOLI</vt:lpstr>
      <vt:lpstr>    </vt:lpstr>
      <vt:lpstr>    </vt:lpstr>
      <vt:lpstr>    MINDY COHN</vt:lpstr>
      <vt:lpstr>        Full Cast</vt:lpstr>
      <vt:lpstr>        Produced by </vt:lpstr>
      <vt:lpstr>        Directed by </vt:lpstr>
      <vt:lpstr>        Written by </vt:lpstr>
      <vt:lpstr>        Original Score by </vt:lpstr>
      <vt:lpstr>        Cinematography by </vt:lpstr>
      <vt:lpstr>        Film Editing by </vt:lpstr>
      <vt:lpstr>        Casting By </vt:lpstr>
      <vt:lpstr>        Production Design by </vt:lpstr>
      <vt:lpstr>        Full Crew</vt:lpstr>
      <vt:lpstr>Producer Biographies</vt:lpstr>
      <vt:lpstr>    JOHNSON PRODUCTION GROUP </vt:lpstr>
      <vt:lpstr>    RHONDA F. BARAKA - Director</vt:lpstr>
      <vt:lpstr>    Billing Block</vt:lpstr>
      <vt:lpstr>        Directed by </vt:lpstr>
      <vt:lpstr>        Written by </vt:lpstr>
      <vt:lpstr>        Original Score by </vt:lpstr>
      <vt:lpstr>        Cinematography by </vt:lpstr>
      <vt:lpstr>        Film Editing by </vt:lpstr>
      <vt:lpstr>        Casting By </vt:lpstr>
      <vt:lpstr>        Production Design by </vt:lpstr>
      <vt:lpstr>Real estate broker Emma Simmons is on the rise with her career in Phoenix. She r</vt:lpstr>
    </vt:vector>
  </TitlesOfParts>
  <Company/>
  <LinksUpToDate>false</LinksUpToDate>
  <CharactersWithSpaces>25371</CharactersWithSpaces>
  <SharedDoc>false</SharedDoc>
  <HLinks>
    <vt:vector size="30" baseType="variant">
      <vt:variant>
        <vt:i4>917529</vt:i4>
      </vt:variant>
      <vt:variant>
        <vt:i4>0</vt:i4>
      </vt:variant>
      <vt:variant>
        <vt:i4>0</vt:i4>
      </vt:variant>
      <vt:variant>
        <vt:i4>5</vt:i4>
      </vt:variant>
      <vt:variant>
        <vt:lpwstr>http://www.imdb.com/name/nm7589451/?ref_=ttfc_fc_cl_t1</vt:lpwstr>
      </vt:variant>
      <vt:variant>
        <vt:lpwstr/>
      </vt:variant>
      <vt:variant>
        <vt:i4>2752619</vt:i4>
      </vt:variant>
      <vt:variant>
        <vt:i4>-1</vt:i4>
      </vt:variant>
      <vt:variant>
        <vt:i4>1030</vt:i4>
      </vt:variant>
      <vt:variant>
        <vt:i4>1</vt:i4>
      </vt:variant>
      <vt:variant>
        <vt:lpwstr>https://m.media-amazon.com/images/M/MV5BNGYxNzAwNTktMTEzZC00YzUzLThmNDEtZWQyYTM1NDZkMjkwXkEyXkFqcGdeQXVyMjEwOTk2NzQ@._V1_UX214_CR0,0,214,317_AL_.jpg</vt:lpwstr>
      </vt:variant>
      <vt:variant>
        <vt:lpwstr/>
      </vt:variant>
      <vt:variant>
        <vt:i4>3670128</vt:i4>
      </vt:variant>
      <vt:variant>
        <vt:i4>-1</vt:i4>
      </vt:variant>
      <vt:variant>
        <vt:i4>1031</vt:i4>
      </vt:variant>
      <vt:variant>
        <vt:i4>1</vt:i4>
      </vt:variant>
      <vt:variant>
        <vt:lpwstr>https://m.media-amazon.com/images/M/MV5BMWU2ZmY1MWMtYWNjNC00NjU1LTk2NmQtYmY0MzYwY2FhN2ExXkEyXkFqcGdeQXVyMjA3ODU5MTM@._V1_UY317_CR28,0,214,317_AL_.jpg</vt:lpwstr>
      </vt:variant>
      <vt:variant>
        <vt:lpwstr/>
      </vt:variant>
      <vt:variant>
        <vt:i4>4063305</vt:i4>
      </vt:variant>
      <vt:variant>
        <vt:i4>-1</vt:i4>
      </vt:variant>
      <vt:variant>
        <vt:i4>1032</vt:i4>
      </vt:variant>
      <vt:variant>
        <vt:i4>1</vt:i4>
      </vt:variant>
      <vt:variant>
        <vt:lpwstr>https://m.media-amazon.com/images/M/MV5BZjFjOWQ4NDUtZGZhMi00ZDliLThkY2ItOWRkMDE0ZmMyOWU3XkEyXkFqcGdeQXVyNjU4Njg5Mg@@._V1_UY317_CR7,0,214,317_AL_.jpg</vt:lpwstr>
      </vt:variant>
      <vt:variant>
        <vt:lpwstr/>
      </vt:variant>
      <vt:variant>
        <vt:i4>5767218</vt:i4>
      </vt:variant>
      <vt:variant>
        <vt:i4>-1</vt:i4>
      </vt:variant>
      <vt:variant>
        <vt:i4>1033</vt:i4>
      </vt:variant>
      <vt:variant>
        <vt:i4>1</vt:i4>
      </vt:variant>
      <vt:variant>
        <vt:lpwstr>https://m.media-amazon.com/images/M/MV5BMjA5NzY0MTk4MV5BMl5BanBnXkFtZTYwNDc3OTI4._V1_UY317_CR16,0,214,317_AL_.jpg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Debbie Currie</dc:creator>
  <cp:lastModifiedBy>Debbie Currie</cp:lastModifiedBy>
  <cp:revision>6</cp:revision>
  <cp:lastPrinted>2014-04-24T02:08:00Z</cp:lastPrinted>
  <dcterms:created xsi:type="dcterms:W3CDTF">2019-11-28T00:50:00Z</dcterms:created>
  <dcterms:modified xsi:type="dcterms:W3CDTF">2019-11-28T23:41:00Z</dcterms:modified>
</cp:coreProperties>
</file>