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44AA" w:rsidRDefault="00B75489" w:rsidP="00740AA6">
      <w:pPr>
        <w:jc w:val="center"/>
      </w:pPr>
      <w:r>
        <w:rPr>
          <w:noProof/>
          <w:lang w:bidi="ar-SA"/>
        </w:rPr>
        <w:drawing>
          <wp:inline distT="0" distB="0" distL="0" distR="0">
            <wp:extent cx="4964430" cy="1861131"/>
            <wp:effectExtent l="76200" t="95250" r="293370" b="291519"/>
            <wp:docPr id="7" name="Picture 6" descr="AChefsDeadlyRevenge-TitleArt-large-a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hefsDeadlyRevenge-TitleArt-large-alt.png"/>
                    <pic:cNvPicPr/>
                  </pic:nvPicPr>
                  <pic:blipFill>
                    <a:blip r:embed="rId8"/>
                    <a:stretch>
                      <a:fillRect/>
                    </a:stretch>
                  </pic:blipFill>
                  <pic:spPr>
                    <a:xfrm>
                      <a:off x="0" y="0"/>
                      <a:ext cx="4964430" cy="1861131"/>
                    </a:xfrm>
                    <a:prstGeom prst="rect">
                      <a:avLst/>
                    </a:prstGeom>
                    <a:ln>
                      <a:noFill/>
                    </a:ln>
                    <a:effectLst>
                      <a:outerShdw blurRad="292100" dist="139700" dir="2700000" algn="tl" rotWithShape="0">
                        <a:srgbClr val="333333">
                          <a:alpha val="65000"/>
                        </a:srgbClr>
                      </a:outerShdw>
                    </a:effectLst>
                  </pic:spPr>
                </pic:pic>
              </a:graphicData>
            </a:graphic>
          </wp:inline>
        </w:drawing>
      </w:r>
    </w:p>
    <w:p w:rsidR="00204780" w:rsidRPr="005C7DF7" w:rsidRDefault="00204780" w:rsidP="005C7DF7">
      <w:pPr>
        <w:pStyle w:val="Title"/>
      </w:pPr>
      <w:r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3D6546" w:rsidRDefault="003D6546" w:rsidP="003D6546">
      <w:pPr>
        <w:pStyle w:val="Heading1"/>
        <w:rPr>
          <w:rFonts w:cs="Calibri"/>
          <w:b w:val="0"/>
          <w:bCs w:val="0"/>
          <w:color w:val="000000"/>
          <w:sz w:val="24"/>
          <w:szCs w:val="24"/>
          <w:lang w:val="en-CA" w:eastAsia="en-CA" w:bidi="ar-SA"/>
        </w:rPr>
      </w:pPr>
      <w:r w:rsidRPr="003D6546">
        <w:rPr>
          <w:rFonts w:cs="Calibri"/>
          <w:b w:val="0"/>
          <w:bCs w:val="0"/>
          <w:color w:val="000000"/>
          <w:sz w:val="24"/>
          <w:szCs w:val="24"/>
          <w:lang w:val="en-CA" w:eastAsia="en-CA" w:bidi="ar-SA"/>
        </w:rPr>
        <w:t xml:space="preserve">Escaping an abusive relationship, </w:t>
      </w:r>
      <w:r>
        <w:rPr>
          <w:rFonts w:cs="Calibri"/>
          <w:b w:val="0"/>
          <w:bCs w:val="0"/>
          <w:color w:val="000000"/>
          <w:sz w:val="24"/>
          <w:szCs w:val="24"/>
          <w:lang w:val="en-CA" w:eastAsia="en-CA" w:bidi="ar-SA"/>
        </w:rPr>
        <w:t>a woman</w:t>
      </w:r>
      <w:r w:rsidRPr="003D6546">
        <w:rPr>
          <w:rFonts w:cs="Calibri"/>
          <w:b w:val="0"/>
          <w:bCs w:val="0"/>
          <w:color w:val="000000"/>
          <w:sz w:val="24"/>
          <w:szCs w:val="24"/>
          <w:lang w:val="en-CA" w:eastAsia="en-CA" w:bidi="ar-SA"/>
        </w:rPr>
        <w:t xml:space="preserve"> moves to a new town and</w:t>
      </w:r>
      <w:r>
        <w:rPr>
          <w:rFonts w:cs="Calibri"/>
          <w:b w:val="0"/>
          <w:bCs w:val="0"/>
          <w:color w:val="000000"/>
          <w:sz w:val="24"/>
          <w:szCs w:val="24"/>
          <w:lang w:val="en-CA" w:eastAsia="en-CA" w:bidi="ar-SA"/>
        </w:rPr>
        <w:t xml:space="preserve"> </w:t>
      </w:r>
      <w:r w:rsidRPr="003D6546">
        <w:rPr>
          <w:rFonts w:cs="Calibri"/>
          <w:b w:val="0"/>
          <w:bCs w:val="0"/>
          <w:color w:val="000000"/>
          <w:sz w:val="24"/>
          <w:szCs w:val="24"/>
          <w:lang w:val="en-CA" w:eastAsia="en-CA" w:bidi="ar-SA"/>
        </w:rPr>
        <w:t>opens her own restaurant</w:t>
      </w:r>
      <w:r>
        <w:rPr>
          <w:rFonts w:cs="Calibri"/>
          <w:b w:val="0"/>
          <w:bCs w:val="0"/>
          <w:color w:val="000000"/>
          <w:sz w:val="24"/>
          <w:szCs w:val="24"/>
          <w:lang w:val="en-CA" w:eastAsia="en-CA" w:bidi="ar-SA"/>
        </w:rPr>
        <w:t xml:space="preserve"> but</w:t>
      </w:r>
      <w:r w:rsidRPr="003D6546">
        <w:rPr>
          <w:rFonts w:cs="Calibri"/>
          <w:b w:val="0"/>
          <w:bCs w:val="0"/>
          <w:color w:val="000000"/>
          <w:sz w:val="24"/>
          <w:szCs w:val="24"/>
          <w:lang w:val="en-CA" w:eastAsia="en-CA" w:bidi="ar-SA"/>
        </w:rPr>
        <w:t xml:space="preserve"> is harassed by </w:t>
      </w:r>
      <w:r>
        <w:rPr>
          <w:rFonts w:cs="Calibri"/>
          <w:b w:val="0"/>
          <w:bCs w:val="0"/>
          <w:color w:val="000000"/>
          <w:sz w:val="24"/>
          <w:szCs w:val="24"/>
          <w:lang w:val="en-CA" w:eastAsia="en-CA" w:bidi="ar-SA"/>
        </w:rPr>
        <w:t>a man</w:t>
      </w:r>
      <w:r w:rsidRPr="003D6546">
        <w:rPr>
          <w:rFonts w:cs="Calibri"/>
          <w:b w:val="0"/>
          <w:bCs w:val="0"/>
          <w:color w:val="000000"/>
          <w:sz w:val="24"/>
          <w:szCs w:val="24"/>
          <w:lang w:val="en-CA" w:eastAsia="en-CA" w:bidi="ar-SA"/>
        </w:rPr>
        <w:t xml:space="preserve"> whose family used to own it</w:t>
      </w:r>
      <w:r>
        <w:rPr>
          <w:rFonts w:cs="Calibri"/>
          <w:b w:val="0"/>
          <w:bCs w:val="0"/>
          <w:color w:val="000000"/>
          <w:sz w:val="24"/>
          <w:szCs w:val="24"/>
          <w:lang w:val="en-CA" w:eastAsia="en-CA" w:bidi="ar-SA"/>
        </w:rPr>
        <w:t xml:space="preserve">. When </w:t>
      </w:r>
      <w:r w:rsidRPr="003D6546">
        <w:rPr>
          <w:rFonts w:cs="Calibri"/>
          <w:b w:val="0"/>
          <w:bCs w:val="0"/>
          <w:color w:val="000000"/>
          <w:sz w:val="24"/>
          <w:szCs w:val="24"/>
          <w:lang w:val="en-CA" w:eastAsia="en-CA" w:bidi="ar-SA"/>
        </w:rPr>
        <w:t xml:space="preserve">she turns the tables on him </w:t>
      </w:r>
      <w:r>
        <w:rPr>
          <w:rFonts w:cs="Calibri"/>
          <w:b w:val="0"/>
          <w:bCs w:val="0"/>
          <w:color w:val="000000"/>
          <w:sz w:val="24"/>
          <w:szCs w:val="24"/>
          <w:lang w:val="en-CA" w:eastAsia="en-CA" w:bidi="ar-SA"/>
        </w:rPr>
        <w:t>it evolves</w:t>
      </w:r>
      <w:r w:rsidRPr="003D6546">
        <w:rPr>
          <w:rFonts w:cs="Calibri"/>
          <w:b w:val="0"/>
          <w:bCs w:val="0"/>
          <w:color w:val="000000"/>
          <w:sz w:val="24"/>
          <w:szCs w:val="24"/>
          <w:lang w:val="en-CA" w:eastAsia="en-CA" w:bidi="ar-SA"/>
        </w:rPr>
        <w:t xml:space="preserve"> in</w:t>
      </w:r>
      <w:r>
        <w:rPr>
          <w:rFonts w:cs="Calibri"/>
          <w:b w:val="0"/>
          <w:bCs w:val="0"/>
          <w:color w:val="000000"/>
          <w:sz w:val="24"/>
          <w:szCs w:val="24"/>
          <w:lang w:val="en-CA" w:eastAsia="en-CA" w:bidi="ar-SA"/>
        </w:rPr>
        <w:t>to</w:t>
      </w:r>
      <w:r w:rsidRPr="003D6546">
        <w:rPr>
          <w:rFonts w:cs="Calibri"/>
          <w:b w:val="0"/>
          <w:bCs w:val="0"/>
          <w:color w:val="000000"/>
          <w:sz w:val="24"/>
          <w:szCs w:val="24"/>
          <w:lang w:val="en-CA" w:eastAsia="en-CA" w:bidi="ar-SA"/>
        </w:rPr>
        <w:t xml:space="preserve"> a game of cat and mouse that has deadly consequences.</w:t>
      </w:r>
    </w:p>
    <w:p w:rsidR="002A363C" w:rsidRPr="005C7DF7" w:rsidRDefault="002A363C" w:rsidP="003D6546">
      <w:pPr>
        <w:pStyle w:val="Heading1"/>
        <w:contextualSpacing w:val="0"/>
      </w:pPr>
      <w:r w:rsidRPr="005C7DF7">
        <w:t>Synopsis</w:t>
      </w:r>
    </w:p>
    <w:p w:rsidR="00A730FE" w:rsidRDefault="00A730FE" w:rsidP="005516F3">
      <w:pPr>
        <w:pStyle w:val="Heading1"/>
        <w:rPr>
          <w:b w:val="0"/>
          <w:bCs w:val="0"/>
          <w:sz w:val="22"/>
          <w:szCs w:val="22"/>
        </w:rPr>
      </w:pPr>
      <w:r w:rsidRPr="00A730FE">
        <w:rPr>
          <w:b w:val="0"/>
          <w:bCs w:val="0"/>
          <w:sz w:val="22"/>
          <w:szCs w:val="22"/>
        </w:rPr>
        <w:t>Lucy has just escaped an abusive relationship and moved to a new town where she's finally fulfilled her lifelong dream: opening her own gourmet restaurant where she's the head chef. When she encounters the jealous Frank, whose family used to own the restaurant that was in her new space, she becomes the target of constant harassment. Lucy, having had enough of abusive men in her life, turns the tables on Frank and inserts herself into his life. Now Lucy and Frank are engaged in a high stakes game of cat and mouse that has deadly consequences.</w:t>
      </w:r>
    </w:p>
    <w:p w:rsidR="002A363C" w:rsidRPr="005C7DF7" w:rsidRDefault="002A363C" w:rsidP="005516F3">
      <w:pPr>
        <w:pStyle w:val="Heading1"/>
        <w:contextualSpacing w:val="0"/>
      </w:pPr>
      <w:r w:rsidRPr="005C7DF7">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r w:rsidR="007C79FC">
        <w:rPr>
          <w:rFonts w:cs="Helvetica"/>
          <w:bCs/>
        </w:rPr>
        <w:t>s</w:t>
      </w:r>
    </w:p>
    <w:p w:rsidR="00896A87"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p>
    <w:p w:rsidR="005B5E15" w:rsidRPr="005B5E15" w:rsidRDefault="005B5E15" w:rsidP="005B5E15">
      <w:pPr>
        <w:widowControl w:val="0"/>
        <w:autoSpaceDE w:val="0"/>
        <w:autoSpaceDN w:val="0"/>
        <w:adjustRightInd w:val="0"/>
        <w:spacing w:after="0" w:line="240" w:lineRule="auto"/>
        <w:jc w:val="center"/>
        <w:rPr>
          <w:rFonts w:cs="Helvetica"/>
          <w:bCs/>
        </w:rPr>
      </w:pPr>
      <w:r w:rsidRPr="005B5E15">
        <w:rPr>
          <w:rFonts w:cs="Helvetica"/>
          <w:bCs/>
        </w:rPr>
        <w:t>ANDREW C. ERIN</w:t>
      </w:r>
    </w:p>
    <w:p w:rsidR="005B5E15" w:rsidRPr="005B5E15" w:rsidRDefault="005B5E15" w:rsidP="005B5E15">
      <w:pPr>
        <w:widowControl w:val="0"/>
        <w:autoSpaceDE w:val="0"/>
        <w:autoSpaceDN w:val="0"/>
        <w:adjustRightInd w:val="0"/>
        <w:spacing w:after="0" w:line="240" w:lineRule="auto"/>
        <w:jc w:val="center"/>
        <w:rPr>
          <w:rFonts w:cs="Helvetica"/>
          <w:bCs/>
        </w:rPr>
      </w:pPr>
      <w:r w:rsidRPr="005B5E15">
        <w:rPr>
          <w:rFonts w:cs="Helvetica"/>
          <w:bCs/>
        </w:rPr>
        <w:t>OLIVER DE CAIGNY</w:t>
      </w:r>
    </w:p>
    <w:p w:rsidR="005B5E15" w:rsidRDefault="005B5E15" w:rsidP="00896A87">
      <w:pPr>
        <w:widowControl w:val="0"/>
        <w:autoSpaceDE w:val="0"/>
        <w:autoSpaceDN w:val="0"/>
        <w:adjustRightInd w:val="0"/>
        <w:spacing w:after="0" w:line="240" w:lineRule="auto"/>
        <w:jc w:val="center"/>
        <w:rPr>
          <w:rFonts w:cs="Helvetica"/>
          <w:bCs/>
        </w:rPr>
      </w:pPr>
    </w:p>
    <w:p w:rsidR="00882115" w:rsidRPr="00882115" w:rsidRDefault="00882115" w:rsidP="00882115">
      <w:pPr>
        <w:widowControl w:val="0"/>
        <w:autoSpaceDE w:val="0"/>
        <w:autoSpaceDN w:val="0"/>
        <w:adjustRightInd w:val="0"/>
        <w:spacing w:before="80" w:after="0" w:line="240" w:lineRule="auto"/>
        <w:jc w:val="center"/>
        <w:rPr>
          <w:rFonts w:cs="Helvetica"/>
          <w:bCs/>
        </w:rPr>
      </w:pPr>
      <w:r>
        <w:rPr>
          <w:rFonts w:cs="Helvetica"/>
          <w:bCs/>
        </w:rPr>
        <w:t>Co-</w:t>
      </w:r>
      <w:r w:rsidRPr="00882115">
        <w:rPr>
          <w:rFonts w:cs="Helvetica"/>
          <w:bCs/>
        </w:rPr>
        <w:t>Executive Producers</w:t>
      </w:r>
    </w:p>
    <w:p w:rsidR="005B5E15" w:rsidRPr="005B5E15" w:rsidRDefault="005B5E15" w:rsidP="005B5E15">
      <w:pPr>
        <w:widowControl w:val="0"/>
        <w:autoSpaceDE w:val="0"/>
        <w:autoSpaceDN w:val="0"/>
        <w:adjustRightInd w:val="0"/>
        <w:spacing w:after="0" w:line="240" w:lineRule="auto"/>
        <w:jc w:val="center"/>
        <w:rPr>
          <w:rFonts w:cs="Helvetica"/>
          <w:bCs/>
        </w:rPr>
      </w:pPr>
      <w:r w:rsidRPr="005B5E15">
        <w:rPr>
          <w:rFonts w:cs="Helvetica"/>
          <w:bCs/>
        </w:rPr>
        <w:t>JOSEPH WILKA</w:t>
      </w:r>
    </w:p>
    <w:p w:rsidR="005B5E15" w:rsidRPr="00882115" w:rsidRDefault="005B5E15" w:rsidP="00882115">
      <w:pPr>
        <w:widowControl w:val="0"/>
        <w:autoSpaceDE w:val="0"/>
        <w:autoSpaceDN w:val="0"/>
        <w:adjustRightInd w:val="0"/>
        <w:spacing w:after="0" w:line="240" w:lineRule="auto"/>
        <w:jc w:val="center"/>
        <w:rPr>
          <w:rFonts w:cs="Helvetica"/>
          <w:bCs/>
        </w:rPr>
      </w:pPr>
      <w:r w:rsidRPr="005B5E15">
        <w:rPr>
          <w:rFonts w:cs="Helvetica"/>
          <w:bCs/>
        </w:rPr>
        <w:t>LISA ALFORD</w:t>
      </w:r>
    </w:p>
    <w:p w:rsidR="005740B9" w:rsidRDefault="002A363C" w:rsidP="00862D8C">
      <w:pPr>
        <w:widowControl w:val="0"/>
        <w:autoSpaceDE w:val="0"/>
        <w:autoSpaceDN w:val="0"/>
        <w:adjustRightInd w:val="0"/>
        <w:spacing w:before="80" w:after="0" w:line="240" w:lineRule="auto"/>
        <w:jc w:val="center"/>
        <w:rPr>
          <w:rFonts w:cs="Helvetica"/>
          <w:bCs/>
        </w:rPr>
      </w:pPr>
      <w:r w:rsidRPr="00822A2B">
        <w:rPr>
          <w:rFonts w:cs="Helvetica"/>
          <w:bCs/>
        </w:rPr>
        <w:t>Producer</w:t>
      </w:r>
    </w:p>
    <w:p w:rsidR="005B5E15" w:rsidRDefault="005B5E15" w:rsidP="005B5E15">
      <w:pPr>
        <w:widowControl w:val="0"/>
        <w:autoSpaceDE w:val="0"/>
        <w:autoSpaceDN w:val="0"/>
        <w:adjustRightInd w:val="0"/>
        <w:spacing w:after="0" w:line="240" w:lineRule="auto"/>
        <w:jc w:val="center"/>
        <w:rPr>
          <w:rFonts w:cs="Helvetica"/>
          <w:bCs/>
        </w:rPr>
      </w:pPr>
      <w:r w:rsidRPr="005B5E15">
        <w:rPr>
          <w:rFonts w:cs="Helvetica"/>
          <w:bCs/>
        </w:rPr>
        <w:t xml:space="preserve">TARALEE GERHARD </w:t>
      </w:r>
    </w:p>
    <w:p w:rsidR="005516F3" w:rsidRPr="005C7DF7" w:rsidRDefault="005516F3" w:rsidP="00184008">
      <w:pPr>
        <w:pStyle w:val="Heading1"/>
      </w:pPr>
      <w:r w:rsidRPr="005C7DF7">
        <w:lastRenderedPageBreak/>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t>CHARACTER</w:t>
            </w:r>
          </w:p>
          <w:p w:rsidR="005B5E15" w:rsidRPr="005B5E15" w:rsidRDefault="005B5E15" w:rsidP="005B5E15">
            <w:pPr>
              <w:pStyle w:val="NoSpacing"/>
              <w:jc w:val="right"/>
              <w:rPr>
                <w:rFonts w:cs="Tahoma"/>
              </w:rPr>
            </w:pPr>
            <w:r w:rsidRPr="005B5E15">
              <w:rPr>
                <w:rFonts w:cs="Tahoma"/>
              </w:rPr>
              <w:t>Lucy Gerhard</w:t>
            </w:r>
          </w:p>
          <w:p w:rsidR="005B5E15" w:rsidRPr="005B5E15" w:rsidRDefault="005B5E15" w:rsidP="005B5E15">
            <w:pPr>
              <w:pStyle w:val="NoSpacing"/>
              <w:jc w:val="right"/>
              <w:rPr>
                <w:rFonts w:cs="Tahoma"/>
              </w:rPr>
            </w:pPr>
            <w:r w:rsidRPr="005B5E15">
              <w:rPr>
                <w:rFonts w:cs="Tahoma"/>
              </w:rPr>
              <w:t>Frank Clyborne</w:t>
            </w:r>
          </w:p>
          <w:p w:rsidR="005B5E15" w:rsidRPr="005B5E15" w:rsidRDefault="005B5E15" w:rsidP="005B5E15">
            <w:pPr>
              <w:pStyle w:val="NoSpacing"/>
              <w:jc w:val="right"/>
              <w:rPr>
                <w:rFonts w:cs="Tahoma"/>
              </w:rPr>
            </w:pPr>
            <w:r w:rsidRPr="005B5E15">
              <w:rPr>
                <w:rFonts w:cs="Tahoma"/>
              </w:rPr>
              <w:t>Megan</w:t>
            </w:r>
          </w:p>
          <w:p w:rsidR="005516F3" w:rsidRPr="00C44BDA" w:rsidRDefault="005B5E15" w:rsidP="005B5E15">
            <w:pPr>
              <w:pStyle w:val="NoSpacing"/>
              <w:jc w:val="right"/>
              <w:rPr>
                <w:rFonts w:cs="Tahoma"/>
              </w:rPr>
            </w:pPr>
            <w:r w:rsidRPr="005B5E15">
              <w:rPr>
                <w:rFonts w:cs="Tahoma"/>
              </w:rPr>
              <w:t>Emily Clyborne</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pStyle w:val="Noparagraphstyle"/>
              <w:jc w:val="both"/>
              <w:rPr>
                <w:rFonts w:ascii="Calibri" w:hAnsi="Calibri" w:cs="Tahoma"/>
                <w:u w:val="single"/>
              </w:rPr>
            </w:pPr>
            <w:r w:rsidRPr="00C44BDA">
              <w:rPr>
                <w:rFonts w:ascii="Calibri" w:hAnsi="Calibri" w:cs="Tahoma"/>
                <w:u w:val="single"/>
              </w:rPr>
              <w:t>ACTOR</w:t>
            </w:r>
          </w:p>
          <w:p w:rsidR="00740AA6" w:rsidRPr="00740AA6" w:rsidRDefault="00740AA6" w:rsidP="00740AA6">
            <w:pPr>
              <w:pStyle w:val="NoSpacing"/>
              <w:rPr>
                <w:lang w:val="en-CA" w:eastAsia="en-CA" w:bidi="ar-SA"/>
              </w:rPr>
            </w:pPr>
            <w:r w:rsidRPr="00740AA6">
              <w:rPr>
                <w:lang w:val="en-CA" w:eastAsia="en-CA" w:bidi="ar-SA"/>
              </w:rPr>
              <w:t>KATHRYN KOHUT</w:t>
            </w:r>
          </w:p>
          <w:p w:rsidR="00740AA6" w:rsidRPr="00740AA6" w:rsidRDefault="00740AA6" w:rsidP="00740AA6">
            <w:pPr>
              <w:pStyle w:val="NoSpacing"/>
              <w:rPr>
                <w:lang w:val="en-CA" w:eastAsia="en-CA" w:bidi="ar-SA"/>
              </w:rPr>
            </w:pPr>
            <w:r w:rsidRPr="00740AA6">
              <w:rPr>
                <w:lang w:val="en-CA" w:eastAsia="en-CA" w:bidi="ar-SA"/>
              </w:rPr>
              <w:t>TOMAS CHOVANEC</w:t>
            </w:r>
          </w:p>
          <w:p w:rsidR="00740AA6" w:rsidRPr="00740AA6" w:rsidRDefault="00740AA6" w:rsidP="00740AA6">
            <w:pPr>
              <w:pStyle w:val="NoSpacing"/>
              <w:rPr>
                <w:lang w:val="en-CA" w:eastAsia="en-CA" w:bidi="ar-SA"/>
              </w:rPr>
            </w:pPr>
            <w:r w:rsidRPr="00740AA6">
              <w:rPr>
                <w:lang w:val="en-CA" w:eastAsia="en-CA" w:bidi="ar-SA"/>
              </w:rPr>
              <w:t>CHELSEA MUIRHEAD</w:t>
            </w:r>
          </w:p>
          <w:p w:rsidR="005516F3" w:rsidRPr="00C44BDA" w:rsidRDefault="00740AA6" w:rsidP="00740AA6">
            <w:pPr>
              <w:pStyle w:val="NoSpacing"/>
              <w:rPr>
                <w:rFonts w:cs="Helvetica"/>
                <w:bCs/>
              </w:rPr>
            </w:pPr>
            <w:r w:rsidRPr="00740AA6">
              <w:rPr>
                <w:lang w:val="en-CA" w:eastAsia="en-CA" w:bidi="ar-SA"/>
              </w:rPr>
              <w:t>BRIDGET WAREHAM</w:t>
            </w:r>
          </w:p>
        </w:tc>
      </w:tr>
    </w:tbl>
    <w:p w:rsidR="009B53DA" w:rsidRPr="00822A2B" w:rsidRDefault="004078DF" w:rsidP="00822A2B">
      <w:pPr>
        <w:pStyle w:val="Heading1"/>
      </w:pPr>
      <w:r w:rsidRPr="00822A2B">
        <w:t>Key Cast Biographies</w:t>
      </w:r>
    </w:p>
    <w:p w:rsidR="00DC407B" w:rsidRDefault="00DC407B" w:rsidP="001034FC">
      <w:pPr>
        <w:pStyle w:val="Heading2"/>
        <w:rPr>
          <w:lang w:val="en-CA"/>
        </w:rPr>
      </w:pPr>
      <w:r w:rsidRPr="00DC407B">
        <w:rPr>
          <w:lang w:val="en-CA"/>
        </w:rPr>
        <w:t>KATHRYN KOHUT</w:t>
      </w:r>
    </w:p>
    <w:p w:rsidR="00B32E61" w:rsidRPr="00B32E61" w:rsidRDefault="00B32E61" w:rsidP="00B32E61">
      <w:pPr>
        <w:rPr>
          <w:lang w:val="en-CA"/>
        </w:rPr>
      </w:pPr>
      <w:r w:rsidRPr="00B32E61">
        <w:rPr>
          <w:b/>
          <w:bCs/>
          <w:noProof/>
          <w:lang w:bidi="ar-SA"/>
        </w:rPr>
        <w:drawing>
          <wp:anchor distT="0" distB="0" distL="114300" distR="114300" simplePos="0" relativeHeight="251659776" behindDoc="0" locked="0" layoutInCell="1" allowOverlap="1">
            <wp:simplePos x="0" y="0"/>
            <wp:positionH relativeFrom="column">
              <wp:posOffset>0</wp:posOffset>
            </wp:positionH>
            <wp:positionV relativeFrom="paragraph">
              <wp:posOffset>31115</wp:posOffset>
            </wp:positionV>
            <wp:extent cx="1276350" cy="1916430"/>
            <wp:effectExtent l="19050" t="0" r="0" b="0"/>
            <wp:wrapSquare wrapText="bothSides"/>
            <wp:docPr id="12" name="Picture 1" descr="Kathryn Kohut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thryn Kohut - IMDb"/>
                    <pic:cNvPicPr>
                      <a:picLocks noChangeAspect="1" noChangeArrowheads="1"/>
                    </pic:cNvPicPr>
                  </pic:nvPicPr>
                  <pic:blipFill>
                    <a:blip r:embed="rId9"/>
                    <a:srcRect/>
                    <a:stretch>
                      <a:fillRect/>
                    </a:stretch>
                  </pic:blipFill>
                  <pic:spPr bwMode="auto">
                    <a:xfrm>
                      <a:off x="0" y="0"/>
                      <a:ext cx="1276350" cy="1916430"/>
                    </a:xfrm>
                    <a:prstGeom prst="rect">
                      <a:avLst/>
                    </a:prstGeom>
                    <a:noFill/>
                    <a:ln w="9525">
                      <a:noFill/>
                      <a:miter lim="800000"/>
                      <a:headEnd/>
                      <a:tailEnd/>
                    </a:ln>
                  </pic:spPr>
                </pic:pic>
              </a:graphicData>
            </a:graphic>
          </wp:anchor>
        </w:drawing>
      </w:r>
      <w:r w:rsidRPr="00B32E61">
        <w:rPr>
          <w:lang w:val="en-CA"/>
        </w:rPr>
        <w:t>Kathryn Kohut is a Canadian actress, martial artist and model. She was born in Wetaskiwin, Alberta into a family of pipeline welders. Welding alongside her father in Fort McMurray, she was recruited by EllisDon and grew to have a successful career in the construction industry. Her career as an actress began only recently, as growing up she didn't have access to acting programs and didn't consider it a possibility until she decided to leave the construction industry and follow the pull she felt towards the arts.</w:t>
      </w:r>
    </w:p>
    <w:p w:rsidR="00B32E61" w:rsidRPr="00B32E61" w:rsidRDefault="00B32E61" w:rsidP="00B32E61">
      <w:pPr>
        <w:rPr>
          <w:lang w:val="en-CA"/>
        </w:rPr>
      </w:pPr>
      <w:r w:rsidRPr="00B32E61">
        <w:rPr>
          <w:lang w:val="en-CA"/>
        </w:rPr>
        <w:t>Kohut began her training at the Lee Strasberg Theatre and Film Institute in New York, and has since continued her studies with a diverse number of teachers and coaches throughout Canada, USA and the UK. She hit the ground running, with her first role being a supporting lead in Spare Parts (RLJE Films, Amazon Prime) and has continued on an upward trajectory.</w:t>
      </w:r>
    </w:p>
    <w:p w:rsidR="00B32E61" w:rsidRPr="00B32E61" w:rsidRDefault="00B32E61" w:rsidP="00B32E61">
      <w:pPr>
        <w:rPr>
          <w:lang w:val="en-CA"/>
        </w:rPr>
      </w:pPr>
      <w:r w:rsidRPr="00B32E61">
        <w:rPr>
          <w:lang w:val="en-CA"/>
        </w:rPr>
        <w:t>Apart from acting, Kohut is an avid horseback rider, and extreme sports enthusiast with a passion for dirt biking, wake boarding, skiing and Muay Thai. In 2014, she won Miss International Canada and placed second runner up out of 85 contestants in Bangkok, Thailand. In 2015, she won Miss International Canada and placed second runner up at Miss Universe Canada in 2017.</w:t>
      </w:r>
    </w:p>
    <w:p w:rsidR="00B32E61" w:rsidRPr="00B32E61" w:rsidRDefault="00B32E61" w:rsidP="00B32E61">
      <w:pPr>
        <w:rPr>
          <w:lang w:val="en-CA"/>
        </w:rPr>
      </w:pPr>
      <w:r w:rsidRPr="00B32E61">
        <w:rPr>
          <w:lang w:val="en-CA"/>
        </w:rPr>
        <w:t>Kohut is passionate about supporting causes that are close to her heart which include the Malala Fund, the Canadian Centre to End Human Trafficking and Black Lives Matter. She is also an animal rights advocate and volunteered for animal shelters and organizations growing up.</w:t>
      </w:r>
    </w:p>
    <w:p w:rsidR="00B32E61" w:rsidRDefault="00B32E61" w:rsidP="001034FC">
      <w:pPr>
        <w:pStyle w:val="Heading2"/>
      </w:pPr>
      <w:r w:rsidRPr="00BB4BC2">
        <w:t>TOMAS CHOVANEC</w:t>
      </w:r>
      <w:r>
        <w:t xml:space="preserve"> </w:t>
      </w:r>
    </w:p>
    <w:p w:rsidR="00B32E61" w:rsidRDefault="00B32E61" w:rsidP="001034FC">
      <w:r>
        <w:rPr>
          <w:noProof/>
          <w:lang w:bidi="ar-SA"/>
        </w:rPr>
        <w:drawing>
          <wp:anchor distT="0" distB="0" distL="114300" distR="114300" simplePos="0" relativeHeight="251661824" behindDoc="0" locked="0" layoutInCell="1" allowOverlap="1">
            <wp:simplePos x="0" y="0"/>
            <wp:positionH relativeFrom="column">
              <wp:posOffset>19050</wp:posOffset>
            </wp:positionH>
            <wp:positionV relativeFrom="paragraph">
              <wp:posOffset>29845</wp:posOffset>
            </wp:positionV>
            <wp:extent cx="1276350" cy="1889760"/>
            <wp:effectExtent l="19050" t="0" r="0" b="0"/>
            <wp:wrapSquare wrapText="bothSides"/>
            <wp:docPr id="14" name="Picture 4" descr="Tomas Chovanec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mas Chovanec Picture"/>
                    <pic:cNvPicPr>
                      <a:picLocks noChangeAspect="1" noChangeArrowheads="1"/>
                    </pic:cNvPicPr>
                  </pic:nvPicPr>
                  <pic:blipFill>
                    <a:blip r:embed="rId10"/>
                    <a:srcRect/>
                    <a:stretch>
                      <a:fillRect/>
                    </a:stretch>
                  </pic:blipFill>
                  <pic:spPr bwMode="auto">
                    <a:xfrm>
                      <a:off x="0" y="0"/>
                      <a:ext cx="1276350" cy="1889760"/>
                    </a:xfrm>
                    <a:prstGeom prst="rect">
                      <a:avLst/>
                    </a:prstGeom>
                    <a:noFill/>
                    <a:ln w="9525">
                      <a:noFill/>
                      <a:miter lim="800000"/>
                      <a:headEnd/>
                      <a:tailEnd/>
                    </a:ln>
                  </pic:spPr>
                </pic:pic>
              </a:graphicData>
            </a:graphic>
          </wp:anchor>
        </w:drawing>
      </w:r>
      <w:r>
        <w:t>Tomas Chovanec has been a professional actor for over twenty years, earning his ACTRA card while still in high school at Etobicoke School of Arts in Toronto.</w:t>
      </w:r>
    </w:p>
    <w:p w:rsidR="00B32E61" w:rsidRDefault="00B32E61" w:rsidP="001034FC">
      <w:r>
        <w:t>“Moving to Ottawa from Toronto, I wasn’t sure what the tv/film scene was like here, but I quickly found out there’s loads of work happening here.”</w:t>
      </w:r>
    </w:p>
    <w:p w:rsidR="00B32E61" w:rsidRDefault="00B32E61" w:rsidP="001034FC">
      <w:r>
        <w:t>Whether it’s an actor role, principal role, guest lead role, recurring role, lead role, he has the tools to be ready “on the day”.</w:t>
      </w:r>
    </w:p>
    <w:p w:rsidR="00B32E61" w:rsidRDefault="00B32E61" w:rsidP="001034FC">
      <w:r>
        <w:t>With techniques learned from years of studying at Pro Actors Lab, Meisner technique with John Riven, audition technique with Ron Leach, voice work wit</w:t>
      </w:r>
      <w:r w:rsidR="00A730FE">
        <w:t>h</w:t>
      </w:r>
      <w:r>
        <w:t xml:space="preserve"> </w:t>
      </w:r>
      <w:r>
        <w:lastRenderedPageBreak/>
        <w:t>Rae-Ellen Bodie, he knows how to work moment to moment</w:t>
      </w:r>
      <w:r w:rsidR="00A730FE">
        <w:t>.</w:t>
      </w:r>
    </w:p>
    <w:p w:rsidR="00B32E61" w:rsidRDefault="00B32E61" w:rsidP="001034FC">
      <w:r>
        <w:t>“I’ll often be asked by curious people wanting to know what it’s like getting to pretend all the time when you’re acting, is it fun to pretend to be a cop/lawyer/doctor/criminal etc…, I will tell them my approach is more in line with; acting isn’t about pretending, it’s about revealing.</w:t>
      </w:r>
      <w:r w:rsidR="00A730FE">
        <w:t xml:space="preserve"> </w:t>
      </w:r>
      <w:r w:rsidR="00A730FE" w:rsidRPr="00A730FE">
        <w:t>Acting truthfully under imaginary circumstances. Bring your life experience, use your imagination, and learn how to make it read on camera.</w:t>
      </w:r>
      <w:r>
        <w:t>”</w:t>
      </w:r>
    </w:p>
    <w:p w:rsidR="00DC407B" w:rsidRDefault="00DC407B" w:rsidP="001034FC">
      <w:pPr>
        <w:pStyle w:val="Heading2"/>
        <w:rPr>
          <w:lang w:val="en-CA"/>
        </w:rPr>
      </w:pPr>
      <w:r w:rsidRPr="00DC407B">
        <w:rPr>
          <w:lang w:val="en-CA"/>
        </w:rPr>
        <w:t>CHELSEA MUIRHEAD</w:t>
      </w:r>
    </w:p>
    <w:p w:rsidR="00B32E61" w:rsidRPr="00B32E61" w:rsidRDefault="00644793" w:rsidP="001034FC">
      <w:pPr>
        <w:rPr>
          <w:lang w:val="en-CA"/>
        </w:rPr>
      </w:pPr>
      <w:r>
        <w:rPr>
          <w:noProof/>
          <w:lang w:bidi="ar-SA"/>
        </w:rPr>
        <w:drawing>
          <wp:anchor distT="0" distB="0" distL="114300" distR="114300" simplePos="0" relativeHeight="251662848" behindDoc="0" locked="0" layoutInCell="1" allowOverlap="1">
            <wp:simplePos x="0" y="0"/>
            <wp:positionH relativeFrom="column">
              <wp:posOffset>0</wp:posOffset>
            </wp:positionH>
            <wp:positionV relativeFrom="paragraph">
              <wp:posOffset>33655</wp:posOffset>
            </wp:positionV>
            <wp:extent cx="1276350" cy="1916430"/>
            <wp:effectExtent l="19050" t="0" r="0" b="0"/>
            <wp:wrapSquare wrapText="bothSides"/>
            <wp:docPr id="15" name="Picture 1" descr="Chelsea Muirhead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lsea Muirhead - IMDb"/>
                    <pic:cNvPicPr>
                      <a:picLocks noChangeAspect="1" noChangeArrowheads="1"/>
                    </pic:cNvPicPr>
                  </pic:nvPicPr>
                  <pic:blipFill>
                    <a:blip r:embed="rId11"/>
                    <a:srcRect/>
                    <a:stretch>
                      <a:fillRect/>
                    </a:stretch>
                  </pic:blipFill>
                  <pic:spPr bwMode="auto">
                    <a:xfrm>
                      <a:off x="0" y="0"/>
                      <a:ext cx="1276350" cy="1916430"/>
                    </a:xfrm>
                    <a:prstGeom prst="rect">
                      <a:avLst/>
                    </a:prstGeom>
                    <a:noFill/>
                    <a:ln w="9525">
                      <a:noFill/>
                      <a:miter lim="800000"/>
                      <a:headEnd/>
                      <a:tailEnd/>
                    </a:ln>
                  </pic:spPr>
                </pic:pic>
              </a:graphicData>
            </a:graphic>
          </wp:anchor>
        </w:drawing>
      </w:r>
      <w:r w:rsidR="00B32E61" w:rsidRPr="00B32E61">
        <w:rPr>
          <w:lang w:val="en-CA"/>
        </w:rPr>
        <w:t>Chelsea Muirhead is a Filipino-Scottish actor from Toronto. After discovering her love of acting in high school, performing as Columbia in "Rocky Horror picture show", Chelsea soon found herself diving into her passion and attending the Ryerson Theatre School (now known as the Ryerson School of Performance). It was here at Ryerson were Chelsea trained for 4 years studying acting for both film and theatre.</w:t>
      </w:r>
    </w:p>
    <w:p w:rsidR="00B32E61" w:rsidRPr="00B32E61" w:rsidRDefault="00B32E61" w:rsidP="001034FC">
      <w:pPr>
        <w:rPr>
          <w:lang w:val="en-CA"/>
        </w:rPr>
      </w:pPr>
      <w:r w:rsidRPr="00B32E61">
        <w:rPr>
          <w:lang w:val="en-CA"/>
        </w:rPr>
        <w:t>Whilst in her studies in theatre school Chelsea has star</w:t>
      </w:r>
      <w:r w:rsidR="00730BD4">
        <w:rPr>
          <w:lang w:val="en-CA"/>
        </w:rPr>
        <w:t>r</w:t>
      </w:r>
      <w:r w:rsidRPr="00B32E61">
        <w:rPr>
          <w:lang w:val="en-CA"/>
        </w:rPr>
        <w:t>ed in several plays such as Regan in Shakespeare's tragedy "King Lear", to more comedic contemporary rolls, such as Loretta in George F. Walker's "Featuring Loretta" to name a few. On top of being an accomplished theatre actress, Chelsea has broken into the film industry with gusto. Upon graduating the highly renowned school of performance in 2016 Chelsea has had tremendous commercial success on the circuit, including landing her first break out roll as Jill in the horror/ thriller "Spare parts" directed by Andrew Hunt.</w:t>
      </w:r>
    </w:p>
    <w:p w:rsidR="00F11EDA" w:rsidRPr="0094244B" w:rsidRDefault="00DC407B" w:rsidP="001034FC">
      <w:pPr>
        <w:pStyle w:val="Heading2"/>
        <w:rPr>
          <w:noProof/>
          <w:lang w:val="en-CA" w:eastAsia="en-CA" w:bidi="ar-SA"/>
        </w:rPr>
      </w:pPr>
      <w:r w:rsidRPr="00DC407B">
        <w:rPr>
          <w:lang w:val="en-CA"/>
        </w:rPr>
        <w:t>BRIDGET WAREHAM</w:t>
      </w:r>
      <w:r w:rsidRPr="00DC407B">
        <w:t xml:space="preserve"> </w:t>
      </w:r>
    </w:p>
    <w:p w:rsidR="00F11EDA" w:rsidRPr="00A730FE" w:rsidRDefault="00A730FE" w:rsidP="00A730FE">
      <w:r>
        <w:rPr>
          <w:noProof/>
          <w:lang w:bidi="ar-SA"/>
        </w:rPr>
        <w:drawing>
          <wp:anchor distT="0" distB="0" distL="114300" distR="114300" simplePos="0" relativeHeight="251663872" behindDoc="0" locked="0" layoutInCell="1" allowOverlap="1">
            <wp:simplePos x="0" y="0"/>
            <wp:positionH relativeFrom="column">
              <wp:posOffset>11430</wp:posOffset>
            </wp:positionH>
            <wp:positionV relativeFrom="paragraph">
              <wp:posOffset>26035</wp:posOffset>
            </wp:positionV>
            <wp:extent cx="1276350" cy="1916430"/>
            <wp:effectExtent l="19050" t="0" r="0" b="0"/>
            <wp:wrapSquare wrapText="bothSides"/>
            <wp:docPr id="16" name="Picture 4" descr="Bridget Wareham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idget Wareham - IMDb"/>
                    <pic:cNvPicPr>
                      <a:picLocks noChangeAspect="1" noChangeArrowheads="1"/>
                    </pic:cNvPicPr>
                  </pic:nvPicPr>
                  <pic:blipFill>
                    <a:blip r:embed="rId12"/>
                    <a:srcRect/>
                    <a:stretch>
                      <a:fillRect/>
                    </a:stretch>
                  </pic:blipFill>
                  <pic:spPr bwMode="auto">
                    <a:xfrm>
                      <a:off x="0" y="0"/>
                      <a:ext cx="1276350" cy="1916430"/>
                    </a:xfrm>
                    <a:prstGeom prst="rect">
                      <a:avLst/>
                    </a:prstGeom>
                    <a:noFill/>
                    <a:ln w="9525">
                      <a:noFill/>
                      <a:miter lim="800000"/>
                      <a:headEnd/>
                      <a:tailEnd/>
                    </a:ln>
                  </pic:spPr>
                </pic:pic>
              </a:graphicData>
            </a:graphic>
          </wp:anchor>
        </w:drawing>
      </w:r>
      <w:r w:rsidR="00644793" w:rsidRPr="00A730FE">
        <w:t>After graduating from the Acting Program at the National Theatre School of Canada, Bridget Wareham has become a dedicated professional actor who takes risks and is willing to go to the deepest</w:t>
      </w:r>
      <w:r w:rsidRPr="00A730FE">
        <w:t>,</w:t>
      </w:r>
      <w:r w:rsidR="00644793" w:rsidRPr="00A730FE">
        <w:t xml:space="preserve"> darkest depths for the work. She strives to make her work truthful and compelling by allowing herself to be exposed and vulnerable on camera. She is known for</w:t>
      </w:r>
      <w:r w:rsidRPr="00A730FE">
        <w:t xml:space="preserve"> her roles in</w:t>
      </w:r>
      <w:r w:rsidR="00644793" w:rsidRPr="00A730FE">
        <w:t xml:space="preserve"> My Christmas Guide</w:t>
      </w:r>
      <w:r w:rsidRPr="00A730FE">
        <w:t>, Hudson &amp; Rex</w:t>
      </w:r>
      <w:r w:rsidR="00644793" w:rsidRPr="00A730FE">
        <w:t>, The Uncanny Valley</w:t>
      </w:r>
      <w:r w:rsidRPr="00A730FE">
        <w:t xml:space="preserve"> and George of the Jungle</w:t>
      </w:r>
      <w:r w:rsidR="00644793" w:rsidRPr="00A730FE">
        <w:t xml:space="preserve">. Bridget </w:t>
      </w:r>
      <w:r w:rsidRPr="00A730FE">
        <w:t xml:space="preserve">received the Best Actress award at both the </w:t>
      </w:r>
      <w:r w:rsidR="00644793" w:rsidRPr="00A730FE">
        <w:t>LA Live Film Festival</w:t>
      </w:r>
      <w:r w:rsidRPr="00A730FE">
        <w:t xml:space="preserve"> and the </w:t>
      </w:r>
      <w:r w:rsidR="00644793" w:rsidRPr="00A730FE">
        <w:t>Honor Film Festival</w:t>
      </w:r>
      <w:r w:rsidRPr="00A730FE">
        <w:t xml:space="preserve"> in 2019 for her work in </w:t>
      </w:r>
      <w:r w:rsidR="00644793" w:rsidRPr="00A730FE">
        <w:t>The Uncanny Valley</w:t>
      </w:r>
      <w:r w:rsidRPr="00A730FE">
        <w:t>.</w:t>
      </w:r>
    </w:p>
    <w:p w:rsidR="00060450" w:rsidRDefault="0094244B" w:rsidP="00060450">
      <w:pPr>
        <w:pStyle w:val="Heading1"/>
      </w:pPr>
      <w:r>
        <w:br w:type="page"/>
      </w:r>
      <w:r w:rsidR="00060450">
        <w:lastRenderedPageBreak/>
        <w:t>Production Credits</w:t>
      </w:r>
    </w:p>
    <w:p w:rsidR="00060450" w:rsidRDefault="00060450" w:rsidP="00060450">
      <w:pPr>
        <w:pStyle w:val="Heading3"/>
      </w:pPr>
      <w:r>
        <w:t>Full Cast</w:t>
      </w:r>
    </w:p>
    <w:tbl>
      <w:tblPr>
        <w:tblpPr w:leftFromText="181" w:rightFromText="181" w:vertAnchor="text" w:horzAnchor="margin" w:tblpY="1"/>
        <w:tblW w:w="9729" w:type="dxa"/>
        <w:tblCellMar>
          <w:top w:w="15" w:type="dxa"/>
          <w:left w:w="15" w:type="dxa"/>
          <w:bottom w:w="15" w:type="dxa"/>
          <w:right w:w="15" w:type="dxa"/>
        </w:tblCellMar>
        <w:tblLook w:val="04A0"/>
      </w:tblPr>
      <w:tblGrid>
        <w:gridCol w:w="3056"/>
        <w:gridCol w:w="6673"/>
      </w:tblGrid>
      <w:tr w:rsidR="00060450" w:rsidRPr="00C44BDA" w:rsidTr="00882115">
        <w:trPr>
          <w:trHeight w:val="1353"/>
        </w:trPr>
        <w:tc>
          <w:tcPr>
            <w:tcW w:w="3056" w:type="dxa"/>
            <w:shd w:val="clear" w:color="auto" w:fill="auto"/>
            <w:tcMar>
              <w:top w:w="60" w:type="dxa"/>
              <w:left w:w="90" w:type="dxa"/>
              <w:bottom w:w="90" w:type="dxa"/>
              <w:right w:w="90" w:type="dxa"/>
            </w:tcMar>
            <w:hideMark/>
          </w:tcPr>
          <w:p w:rsidR="00060450" w:rsidRPr="00C44BDA" w:rsidRDefault="00D04AA4" w:rsidP="00882115">
            <w:pPr>
              <w:pStyle w:val="NoSpacing"/>
              <w:rPr>
                <w:lang w:val="en-CA" w:eastAsia="en-CA" w:bidi="ar-SA"/>
              </w:rPr>
            </w:pPr>
            <w:hyperlink r:id="rId13" w:history="1">
              <w:r w:rsidR="003B34E2" w:rsidRPr="00C44BDA">
                <w:rPr>
                  <w:lang w:val="en-CA" w:eastAsia="en-CA" w:bidi="ar-SA"/>
                </w:rPr>
                <w:t>Actors</w:t>
              </w:r>
            </w:hyperlink>
          </w:p>
          <w:p w:rsidR="00807F4A" w:rsidRPr="00807F4A" w:rsidRDefault="00807F4A" w:rsidP="00807F4A">
            <w:pPr>
              <w:pStyle w:val="NoSpacing"/>
              <w:rPr>
                <w:lang w:val="en-CA" w:eastAsia="en-CA" w:bidi="ar-SA"/>
              </w:rPr>
            </w:pPr>
            <w:r w:rsidRPr="00807F4A">
              <w:rPr>
                <w:lang w:val="en-CA" w:eastAsia="en-CA" w:bidi="ar-SA"/>
              </w:rPr>
              <w:t>KATHRYN KOHUT</w:t>
            </w:r>
          </w:p>
          <w:p w:rsidR="00807F4A" w:rsidRPr="00807F4A" w:rsidRDefault="00807F4A" w:rsidP="00807F4A">
            <w:pPr>
              <w:pStyle w:val="NoSpacing"/>
              <w:rPr>
                <w:lang w:val="en-CA" w:eastAsia="en-CA" w:bidi="ar-SA"/>
              </w:rPr>
            </w:pPr>
            <w:r w:rsidRPr="00807F4A">
              <w:rPr>
                <w:lang w:val="en-CA" w:eastAsia="en-CA" w:bidi="ar-SA"/>
              </w:rPr>
              <w:t>TOMAS CHOVANEC</w:t>
            </w:r>
          </w:p>
          <w:p w:rsidR="00807F4A" w:rsidRPr="00807F4A" w:rsidRDefault="00807F4A" w:rsidP="00807F4A">
            <w:pPr>
              <w:pStyle w:val="NoSpacing"/>
              <w:rPr>
                <w:lang w:val="en-CA" w:eastAsia="en-CA" w:bidi="ar-SA"/>
              </w:rPr>
            </w:pPr>
            <w:r w:rsidRPr="00807F4A">
              <w:rPr>
                <w:lang w:val="en-CA" w:eastAsia="en-CA" w:bidi="ar-SA"/>
              </w:rPr>
              <w:t>CHELSEA MUIRHEAD</w:t>
            </w:r>
          </w:p>
          <w:p w:rsidR="00807F4A" w:rsidRPr="00807F4A" w:rsidRDefault="00807F4A" w:rsidP="00807F4A">
            <w:pPr>
              <w:pStyle w:val="NoSpacing"/>
              <w:rPr>
                <w:lang w:val="en-CA" w:eastAsia="en-CA" w:bidi="ar-SA"/>
              </w:rPr>
            </w:pPr>
            <w:r w:rsidRPr="00807F4A">
              <w:rPr>
                <w:lang w:val="en-CA" w:eastAsia="en-CA" w:bidi="ar-SA"/>
              </w:rPr>
              <w:t>BRIDGET WAREHAM</w:t>
            </w:r>
          </w:p>
          <w:p w:rsidR="00807F4A" w:rsidRPr="00807F4A" w:rsidRDefault="00807F4A" w:rsidP="00807F4A">
            <w:pPr>
              <w:pStyle w:val="NoSpacing"/>
              <w:rPr>
                <w:lang w:val="en-CA" w:eastAsia="en-CA" w:bidi="ar-SA"/>
              </w:rPr>
            </w:pPr>
            <w:r w:rsidRPr="00807F4A">
              <w:rPr>
                <w:lang w:val="en-CA" w:eastAsia="en-CA" w:bidi="ar-SA"/>
              </w:rPr>
              <w:t>TIM MYLES</w:t>
            </w:r>
          </w:p>
          <w:p w:rsidR="00807F4A" w:rsidRPr="00807F4A" w:rsidRDefault="00807F4A" w:rsidP="00807F4A">
            <w:pPr>
              <w:pStyle w:val="NoSpacing"/>
              <w:rPr>
                <w:lang w:val="en-CA" w:eastAsia="en-CA" w:bidi="ar-SA"/>
              </w:rPr>
            </w:pPr>
            <w:r w:rsidRPr="00807F4A">
              <w:rPr>
                <w:lang w:val="en-CA" w:eastAsia="en-CA" w:bidi="ar-SA"/>
              </w:rPr>
              <w:t>ANSHUMAN PANDEY</w:t>
            </w:r>
          </w:p>
          <w:p w:rsidR="00807F4A" w:rsidRPr="00807F4A" w:rsidRDefault="00807F4A" w:rsidP="00807F4A">
            <w:pPr>
              <w:pStyle w:val="NoSpacing"/>
              <w:rPr>
                <w:lang w:val="en-CA" w:eastAsia="en-CA" w:bidi="ar-SA"/>
              </w:rPr>
            </w:pPr>
            <w:r w:rsidRPr="00807F4A">
              <w:rPr>
                <w:lang w:val="en-CA" w:eastAsia="en-CA" w:bidi="ar-SA"/>
              </w:rPr>
              <w:t>GEOFF ADAMS</w:t>
            </w:r>
          </w:p>
          <w:p w:rsidR="00060450" w:rsidRPr="00C44BDA" w:rsidRDefault="00807F4A" w:rsidP="00807F4A">
            <w:pPr>
              <w:pStyle w:val="NoSpacing"/>
              <w:rPr>
                <w:lang w:val="en-CA" w:eastAsia="en-CA" w:bidi="ar-SA"/>
              </w:rPr>
            </w:pPr>
            <w:r w:rsidRPr="00807F4A">
              <w:rPr>
                <w:lang w:val="en-CA" w:eastAsia="en-CA" w:bidi="ar-SA"/>
              </w:rPr>
              <w:t xml:space="preserve">JUSTIN NURSE </w:t>
            </w:r>
          </w:p>
        </w:tc>
        <w:tc>
          <w:tcPr>
            <w:tcW w:w="6673" w:type="dxa"/>
            <w:shd w:val="clear" w:color="auto" w:fill="auto"/>
            <w:tcMar>
              <w:top w:w="60" w:type="dxa"/>
              <w:left w:w="90" w:type="dxa"/>
              <w:bottom w:w="90" w:type="dxa"/>
              <w:right w:w="90" w:type="dxa"/>
            </w:tcMar>
            <w:hideMark/>
          </w:tcPr>
          <w:p w:rsidR="00060450" w:rsidRDefault="00443135" w:rsidP="00882115">
            <w:pPr>
              <w:pStyle w:val="NoSpacing"/>
              <w:rPr>
                <w:lang w:val="en-CA" w:eastAsia="en-CA" w:bidi="ar-SA"/>
              </w:rPr>
            </w:pPr>
            <w:r w:rsidRPr="00C44BDA">
              <w:rPr>
                <w:lang w:val="en-CA" w:eastAsia="en-CA" w:bidi="ar-SA"/>
              </w:rPr>
              <w:t>R</w:t>
            </w:r>
            <w:r w:rsidR="003B34E2" w:rsidRPr="00C44BDA">
              <w:rPr>
                <w:lang w:val="en-CA" w:eastAsia="en-CA" w:bidi="ar-SA"/>
              </w:rPr>
              <w:t>ole</w:t>
            </w:r>
          </w:p>
          <w:p w:rsidR="00807F4A" w:rsidRPr="00807F4A" w:rsidRDefault="00807F4A" w:rsidP="00807F4A">
            <w:pPr>
              <w:pStyle w:val="NoSpacing"/>
              <w:rPr>
                <w:lang w:val="en-CA" w:eastAsia="en-CA" w:bidi="ar-SA"/>
              </w:rPr>
            </w:pPr>
            <w:r w:rsidRPr="00807F4A">
              <w:rPr>
                <w:lang w:val="en-CA" w:eastAsia="en-CA" w:bidi="ar-SA"/>
              </w:rPr>
              <w:t>Lucy Gerhard</w:t>
            </w:r>
          </w:p>
          <w:p w:rsidR="00807F4A" w:rsidRPr="00807F4A" w:rsidRDefault="00807F4A" w:rsidP="00807F4A">
            <w:pPr>
              <w:pStyle w:val="NoSpacing"/>
              <w:rPr>
                <w:lang w:val="en-CA" w:eastAsia="en-CA" w:bidi="ar-SA"/>
              </w:rPr>
            </w:pPr>
            <w:r w:rsidRPr="00807F4A">
              <w:rPr>
                <w:lang w:val="en-CA" w:eastAsia="en-CA" w:bidi="ar-SA"/>
              </w:rPr>
              <w:t>Frank Clyborne</w:t>
            </w:r>
          </w:p>
          <w:p w:rsidR="00807F4A" w:rsidRPr="00807F4A" w:rsidRDefault="00807F4A" w:rsidP="00807F4A">
            <w:pPr>
              <w:pStyle w:val="NoSpacing"/>
              <w:rPr>
                <w:lang w:val="en-CA" w:eastAsia="en-CA" w:bidi="ar-SA"/>
              </w:rPr>
            </w:pPr>
            <w:r w:rsidRPr="00807F4A">
              <w:rPr>
                <w:lang w:val="en-CA" w:eastAsia="en-CA" w:bidi="ar-SA"/>
              </w:rPr>
              <w:t>Megan</w:t>
            </w:r>
          </w:p>
          <w:p w:rsidR="00807F4A" w:rsidRPr="00807F4A" w:rsidRDefault="00807F4A" w:rsidP="00807F4A">
            <w:pPr>
              <w:pStyle w:val="NoSpacing"/>
              <w:rPr>
                <w:lang w:val="en-CA" w:eastAsia="en-CA" w:bidi="ar-SA"/>
              </w:rPr>
            </w:pPr>
            <w:r w:rsidRPr="00807F4A">
              <w:rPr>
                <w:lang w:val="en-CA" w:eastAsia="en-CA" w:bidi="ar-SA"/>
              </w:rPr>
              <w:t>Emily Clyborne</w:t>
            </w:r>
          </w:p>
          <w:p w:rsidR="00807F4A" w:rsidRPr="00807F4A" w:rsidRDefault="00807F4A" w:rsidP="00807F4A">
            <w:pPr>
              <w:pStyle w:val="NoSpacing"/>
              <w:rPr>
                <w:lang w:val="en-CA" w:eastAsia="en-CA" w:bidi="ar-SA"/>
              </w:rPr>
            </w:pPr>
            <w:r w:rsidRPr="00807F4A">
              <w:rPr>
                <w:lang w:val="en-CA" w:eastAsia="en-CA" w:bidi="ar-SA"/>
              </w:rPr>
              <w:t xml:space="preserve">Greg </w:t>
            </w:r>
          </w:p>
          <w:p w:rsidR="00807F4A" w:rsidRPr="00807F4A" w:rsidRDefault="00807F4A" w:rsidP="00807F4A">
            <w:pPr>
              <w:pStyle w:val="NoSpacing"/>
              <w:rPr>
                <w:lang w:val="en-CA" w:eastAsia="en-CA" w:bidi="ar-SA"/>
              </w:rPr>
            </w:pPr>
            <w:r w:rsidRPr="00807F4A">
              <w:rPr>
                <w:lang w:val="en-CA" w:eastAsia="en-CA" w:bidi="ar-SA"/>
              </w:rPr>
              <w:t>Det. Sharma</w:t>
            </w:r>
          </w:p>
          <w:p w:rsidR="00807F4A" w:rsidRPr="00807F4A" w:rsidRDefault="00807F4A" w:rsidP="00807F4A">
            <w:pPr>
              <w:pStyle w:val="NoSpacing"/>
              <w:rPr>
                <w:lang w:val="en-CA" w:eastAsia="en-CA" w:bidi="ar-SA"/>
              </w:rPr>
            </w:pPr>
            <w:r w:rsidRPr="00807F4A">
              <w:rPr>
                <w:lang w:val="en-CA" w:eastAsia="en-CA" w:bidi="ar-SA"/>
              </w:rPr>
              <w:t>Kevin Gerhard</w:t>
            </w:r>
          </w:p>
          <w:p w:rsidR="00443135" w:rsidRPr="00C44BDA" w:rsidRDefault="00807F4A" w:rsidP="00807F4A">
            <w:pPr>
              <w:pStyle w:val="NoSpacing"/>
              <w:rPr>
                <w:lang w:val="en-CA" w:eastAsia="en-CA" w:bidi="ar-SA"/>
              </w:rPr>
            </w:pPr>
            <w:r w:rsidRPr="00807F4A">
              <w:rPr>
                <w:lang w:val="en-CA" w:eastAsia="en-CA" w:bidi="ar-SA"/>
              </w:rPr>
              <w:t xml:space="preserve">Ayden Johnson </w:t>
            </w:r>
          </w:p>
        </w:tc>
      </w:tr>
    </w:tbl>
    <w:p w:rsidR="005B5E15" w:rsidRDefault="005B5E15" w:rsidP="005B5E15">
      <w:pPr>
        <w:pStyle w:val="Heading3"/>
      </w:pPr>
      <w:r>
        <w:t>Casting</w:t>
      </w:r>
    </w:p>
    <w:p w:rsidR="005B5E15" w:rsidRDefault="005B5E15" w:rsidP="005B5E15">
      <w:r w:rsidRPr="005B5E15">
        <w:t>BRIAN LEVY, c.s.a.</w:t>
      </w:r>
      <w:r>
        <w:br/>
      </w:r>
      <w:r w:rsidRPr="005B5E15">
        <w:t>JASON STROUD, c.d.c</w:t>
      </w:r>
      <w:r>
        <w:br/>
      </w:r>
      <w:r w:rsidRPr="005B5E15">
        <w:t>MALLORY HORSMAN</w:t>
      </w:r>
    </w:p>
    <w:p w:rsidR="005B5E15" w:rsidRDefault="005B5E15" w:rsidP="005B5E15">
      <w:pPr>
        <w:pStyle w:val="Heading3"/>
      </w:pPr>
      <w:r w:rsidRPr="005B5E15">
        <w:t xml:space="preserve">Composer </w:t>
      </w:r>
    </w:p>
    <w:p w:rsidR="005B5E15" w:rsidRPr="005B5E15" w:rsidRDefault="005B5E15" w:rsidP="005B5E15">
      <w:r w:rsidRPr="005B5E15">
        <w:t>CATALIN MARIN</w:t>
      </w:r>
    </w:p>
    <w:p w:rsidR="005B5E15" w:rsidRDefault="005B5E15" w:rsidP="005B5E15">
      <w:pPr>
        <w:pStyle w:val="Heading3"/>
      </w:pPr>
      <w:r w:rsidRPr="005B5E15">
        <w:t xml:space="preserve">Costume Designer </w:t>
      </w:r>
    </w:p>
    <w:p w:rsidR="005B5E15" w:rsidRPr="005B5E15" w:rsidRDefault="005B5E15" w:rsidP="005B5E15">
      <w:r w:rsidRPr="005B5E15">
        <w:t>MORGAN LEIGH TODD</w:t>
      </w:r>
    </w:p>
    <w:p w:rsidR="005B5E15" w:rsidRDefault="005B5E15" w:rsidP="005B5E15">
      <w:pPr>
        <w:pStyle w:val="Heading3"/>
      </w:pPr>
      <w:r w:rsidRPr="005B5E15">
        <w:t>Editor</w:t>
      </w:r>
    </w:p>
    <w:p w:rsidR="005B5E15" w:rsidRPr="005B5E15" w:rsidRDefault="005B5E15" w:rsidP="005B5E15">
      <w:r w:rsidRPr="005B5E15">
        <w:t>ADAM VAN BOXMEER</w:t>
      </w:r>
    </w:p>
    <w:p w:rsidR="005B5E15" w:rsidRDefault="005B5E15" w:rsidP="005B5E15">
      <w:pPr>
        <w:pStyle w:val="Heading3"/>
      </w:pPr>
      <w:r w:rsidRPr="005B5E15">
        <w:t xml:space="preserve">Production Designer </w:t>
      </w:r>
    </w:p>
    <w:p w:rsidR="005B5E15" w:rsidRPr="005B5E15" w:rsidRDefault="005B5E15" w:rsidP="005B5E15">
      <w:r w:rsidRPr="005B5E15">
        <w:t>DEENA RIGGS</w:t>
      </w:r>
    </w:p>
    <w:p w:rsidR="005B5E15" w:rsidRDefault="005B5E15" w:rsidP="005B5E15">
      <w:pPr>
        <w:pStyle w:val="Heading3"/>
      </w:pPr>
      <w:r w:rsidRPr="005B5E15">
        <w:t xml:space="preserve">Director of Photography </w:t>
      </w:r>
    </w:p>
    <w:p w:rsidR="005B5E15" w:rsidRPr="005B5E15" w:rsidRDefault="005B5E15" w:rsidP="005B5E15">
      <w:r w:rsidRPr="005B5E15">
        <w:t>NATHAN "JONNA" BOULIANE</w:t>
      </w:r>
    </w:p>
    <w:p w:rsidR="005B5E15" w:rsidRDefault="005B5E15" w:rsidP="005B5E15">
      <w:pPr>
        <w:pStyle w:val="Heading3"/>
      </w:pPr>
      <w:r w:rsidRPr="005B5E15">
        <w:t xml:space="preserve">Written by </w:t>
      </w:r>
    </w:p>
    <w:p w:rsidR="005B5E15" w:rsidRPr="005B5E15" w:rsidRDefault="005B5E15" w:rsidP="005B5E15">
      <w:r w:rsidRPr="005B5E15">
        <w:t>ERICA LANE</w:t>
      </w:r>
    </w:p>
    <w:p w:rsidR="005B5E15" w:rsidRDefault="005B5E15" w:rsidP="005B5E15">
      <w:pPr>
        <w:pStyle w:val="Heading3"/>
      </w:pPr>
      <w:r w:rsidRPr="005B5E15">
        <w:t xml:space="preserve">Directed by </w:t>
      </w:r>
    </w:p>
    <w:p w:rsidR="005B5E15" w:rsidRPr="005B5E15" w:rsidRDefault="005B5E15" w:rsidP="005B5E15">
      <w:r w:rsidRPr="005B5E15">
        <w:t>ALEXANDRE CARRIÈRE</w:t>
      </w:r>
    </w:p>
    <w:p w:rsidR="0094244B" w:rsidRDefault="0094244B" w:rsidP="0094244B">
      <w:pPr>
        <w:pStyle w:val="Heading3"/>
      </w:pPr>
      <w:r>
        <w:t>Full Crew</w:t>
      </w:r>
    </w:p>
    <w:tbl>
      <w:tblPr>
        <w:tblW w:w="7876" w:type="dxa"/>
        <w:tblLayout w:type="fixed"/>
        <w:tblLook w:val="0000"/>
      </w:tblPr>
      <w:tblGrid>
        <w:gridCol w:w="3938"/>
        <w:gridCol w:w="3938"/>
      </w:tblGrid>
      <w:tr w:rsidR="00DC407B" w:rsidRPr="00DC407B" w:rsidTr="00DC407B">
        <w:trPr>
          <w:trHeight w:hRule="exact" w:val="284"/>
        </w:trPr>
        <w:tc>
          <w:tcPr>
            <w:tcW w:w="3938" w:type="dxa"/>
            <w:shd w:val="clear" w:color="auto" w:fill="auto"/>
          </w:tcPr>
          <w:p w:rsidR="00DC407B" w:rsidRPr="00DC407B" w:rsidRDefault="00DC407B" w:rsidP="00DC407B">
            <w:r w:rsidRPr="00DC407B">
              <w:t>ALEXANDRA WARING</w:t>
            </w:r>
          </w:p>
        </w:tc>
        <w:tc>
          <w:tcPr>
            <w:tcW w:w="3938" w:type="dxa"/>
            <w:shd w:val="clear" w:color="auto" w:fill="auto"/>
          </w:tcPr>
          <w:p w:rsidR="00DC407B" w:rsidRPr="00DC407B" w:rsidRDefault="00DC407B" w:rsidP="00DC407B">
            <w:pPr>
              <w:spacing w:line="100" w:lineRule="atLeast"/>
              <w:rPr>
                <w:lang w:val="en-CA" w:eastAsia="en-CA" w:bidi="ar-SA"/>
              </w:rPr>
            </w:pPr>
            <w:r w:rsidRPr="00DC407B">
              <w:rPr>
                <w:lang w:val="en-CA" w:eastAsia="en-CA" w:bidi="ar-SA"/>
              </w:rPr>
              <w:t>Associate Producer</w:t>
            </w:r>
          </w:p>
        </w:tc>
      </w:tr>
      <w:tr w:rsidR="00DC407B" w:rsidRPr="00DC407B" w:rsidTr="00DC407B">
        <w:trPr>
          <w:trHeight w:hRule="exact" w:val="284"/>
        </w:trPr>
        <w:tc>
          <w:tcPr>
            <w:tcW w:w="3938" w:type="dxa"/>
            <w:shd w:val="clear" w:color="auto" w:fill="auto"/>
          </w:tcPr>
          <w:p w:rsidR="00DC407B" w:rsidRPr="00DC407B" w:rsidRDefault="00DC407B" w:rsidP="00DC407B">
            <w:r w:rsidRPr="00DC407B">
              <w:t>BORYS SHAPOVALOV</w:t>
            </w:r>
          </w:p>
        </w:tc>
        <w:tc>
          <w:tcPr>
            <w:tcW w:w="3938" w:type="dxa"/>
            <w:shd w:val="clear" w:color="auto" w:fill="auto"/>
          </w:tcPr>
          <w:p w:rsidR="00DC407B" w:rsidRPr="00DC407B" w:rsidRDefault="00DC407B" w:rsidP="00DC407B">
            <w:pPr>
              <w:spacing w:line="100" w:lineRule="atLeast"/>
              <w:rPr>
                <w:lang w:val="en-CA" w:eastAsia="en-CA" w:bidi="ar-SA"/>
              </w:rPr>
            </w:pPr>
            <w:r w:rsidRPr="00DC407B">
              <w:rPr>
                <w:lang w:val="en-CA" w:eastAsia="en-CA" w:bidi="ar-SA"/>
              </w:rPr>
              <w:t>First Assistant Director</w:t>
            </w:r>
          </w:p>
        </w:tc>
      </w:tr>
      <w:tr w:rsidR="00DC407B" w:rsidRPr="00DC407B" w:rsidTr="00DC407B">
        <w:trPr>
          <w:trHeight w:hRule="exact" w:val="284"/>
        </w:trPr>
        <w:tc>
          <w:tcPr>
            <w:tcW w:w="3938" w:type="dxa"/>
            <w:shd w:val="clear" w:color="auto" w:fill="auto"/>
          </w:tcPr>
          <w:p w:rsidR="00DC407B" w:rsidRPr="00DC407B" w:rsidRDefault="00DC407B" w:rsidP="00DC407B">
            <w:r w:rsidRPr="00DC407B">
              <w:t>SHARA DÉSIRÉE KING</w:t>
            </w:r>
          </w:p>
        </w:tc>
        <w:tc>
          <w:tcPr>
            <w:tcW w:w="3938" w:type="dxa"/>
            <w:shd w:val="clear" w:color="auto" w:fill="auto"/>
          </w:tcPr>
          <w:p w:rsidR="00DC407B" w:rsidRPr="00DC407B" w:rsidRDefault="00DC407B" w:rsidP="00DC407B">
            <w:pPr>
              <w:spacing w:line="100" w:lineRule="atLeast"/>
              <w:rPr>
                <w:lang w:val="en-CA" w:eastAsia="en-CA" w:bidi="ar-SA"/>
              </w:rPr>
            </w:pPr>
            <w:r w:rsidRPr="00DC407B">
              <w:rPr>
                <w:lang w:val="en-CA" w:eastAsia="en-CA" w:bidi="ar-SA"/>
              </w:rPr>
              <w:t>Second Assistant Directors</w:t>
            </w:r>
          </w:p>
        </w:tc>
      </w:tr>
      <w:tr w:rsidR="00DC407B" w:rsidRPr="00DC407B" w:rsidTr="00DC407B">
        <w:trPr>
          <w:trHeight w:hRule="exact" w:val="284"/>
        </w:trPr>
        <w:tc>
          <w:tcPr>
            <w:tcW w:w="3938" w:type="dxa"/>
            <w:shd w:val="clear" w:color="auto" w:fill="auto"/>
          </w:tcPr>
          <w:p w:rsidR="00DC407B" w:rsidRPr="00DC407B" w:rsidRDefault="00DC407B" w:rsidP="00DC407B">
            <w:r w:rsidRPr="00DC407B">
              <w:t>RACHEL DEAL</w:t>
            </w:r>
          </w:p>
        </w:tc>
        <w:tc>
          <w:tcPr>
            <w:tcW w:w="3938" w:type="dxa"/>
            <w:shd w:val="clear" w:color="auto" w:fill="auto"/>
          </w:tcPr>
          <w:p w:rsidR="00DC407B" w:rsidRPr="00DC407B" w:rsidRDefault="00DC407B" w:rsidP="00DC407B">
            <w:pPr>
              <w:spacing w:line="100" w:lineRule="atLeast"/>
              <w:rPr>
                <w:lang w:val="en-CA" w:eastAsia="en-CA" w:bidi="ar-SA"/>
              </w:rPr>
            </w:pPr>
          </w:p>
        </w:tc>
      </w:tr>
      <w:tr w:rsidR="00DC407B" w:rsidRPr="00DC407B" w:rsidTr="00DC407B">
        <w:trPr>
          <w:trHeight w:hRule="exact" w:val="284"/>
        </w:trPr>
        <w:tc>
          <w:tcPr>
            <w:tcW w:w="3938" w:type="dxa"/>
            <w:shd w:val="clear" w:color="auto" w:fill="auto"/>
          </w:tcPr>
          <w:p w:rsidR="00DC407B" w:rsidRPr="00DC407B" w:rsidRDefault="00DC407B" w:rsidP="00DC407B">
            <w:r w:rsidRPr="00DC407B">
              <w:t>DONNA CORCORAN</w:t>
            </w:r>
          </w:p>
        </w:tc>
        <w:tc>
          <w:tcPr>
            <w:tcW w:w="3938" w:type="dxa"/>
            <w:shd w:val="clear" w:color="auto" w:fill="auto"/>
          </w:tcPr>
          <w:p w:rsidR="00DC407B" w:rsidRPr="00DC407B" w:rsidRDefault="00DC407B" w:rsidP="00DC407B">
            <w:pPr>
              <w:spacing w:line="100" w:lineRule="atLeast"/>
              <w:rPr>
                <w:lang w:val="en-CA" w:eastAsia="en-CA" w:bidi="ar-SA"/>
              </w:rPr>
            </w:pPr>
            <w:r w:rsidRPr="00DC407B">
              <w:rPr>
                <w:lang w:val="en-CA" w:eastAsia="en-CA" w:bidi="ar-SA"/>
              </w:rPr>
              <w:t>Third Assistant Director</w:t>
            </w:r>
          </w:p>
        </w:tc>
      </w:tr>
      <w:tr w:rsidR="00DC407B" w:rsidRPr="00DC407B" w:rsidTr="00DC407B">
        <w:trPr>
          <w:trHeight w:hRule="exact" w:val="284"/>
        </w:trPr>
        <w:tc>
          <w:tcPr>
            <w:tcW w:w="3938" w:type="dxa"/>
            <w:shd w:val="clear" w:color="auto" w:fill="auto"/>
          </w:tcPr>
          <w:p w:rsidR="00DC407B" w:rsidRPr="00DC407B" w:rsidRDefault="00DC407B" w:rsidP="00DC407B">
            <w:r w:rsidRPr="00DC407B">
              <w:lastRenderedPageBreak/>
              <w:t>MALLORY HORSMAN</w:t>
            </w:r>
          </w:p>
        </w:tc>
        <w:tc>
          <w:tcPr>
            <w:tcW w:w="3938" w:type="dxa"/>
            <w:shd w:val="clear" w:color="auto" w:fill="auto"/>
          </w:tcPr>
          <w:p w:rsidR="00DC407B" w:rsidRPr="00DC407B" w:rsidRDefault="00DC407B" w:rsidP="00DC407B">
            <w:pPr>
              <w:spacing w:line="100" w:lineRule="atLeast"/>
              <w:rPr>
                <w:lang w:val="en-CA" w:eastAsia="en-CA" w:bidi="ar-SA"/>
              </w:rPr>
            </w:pPr>
            <w:r w:rsidRPr="00DC407B">
              <w:rPr>
                <w:lang w:val="en-CA" w:eastAsia="en-CA" w:bidi="ar-SA"/>
              </w:rPr>
              <w:t>Assistant Production Manager</w:t>
            </w:r>
          </w:p>
        </w:tc>
      </w:tr>
      <w:tr w:rsidR="00DC407B" w:rsidRPr="00DC407B" w:rsidTr="00DC407B">
        <w:trPr>
          <w:trHeight w:hRule="exact" w:val="284"/>
        </w:trPr>
        <w:tc>
          <w:tcPr>
            <w:tcW w:w="3938" w:type="dxa"/>
            <w:shd w:val="clear" w:color="auto" w:fill="auto"/>
          </w:tcPr>
          <w:p w:rsidR="00DC407B" w:rsidRPr="00DC407B" w:rsidRDefault="00DC407B" w:rsidP="00DC407B">
            <w:r w:rsidRPr="00DC407B">
              <w:t>MALLORY HORSMAN</w:t>
            </w:r>
          </w:p>
        </w:tc>
        <w:tc>
          <w:tcPr>
            <w:tcW w:w="3938" w:type="dxa"/>
            <w:shd w:val="clear" w:color="auto" w:fill="auto"/>
          </w:tcPr>
          <w:p w:rsidR="00DC407B" w:rsidRPr="00DC407B" w:rsidRDefault="00DC407B" w:rsidP="00DC407B">
            <w:pPr>
              <w:spacing w:line="100" w:lineRule="atLeast"/>
              <w:rPr>
                <w:lang w:val="en-CA" w:eastAsia="en-CA" w:bidi="ar-SA"/>
              </w:rPr>
            </w:pPr>
            <w:r w:rsidRPr="00DC407B">
              <w:rPr>
                <w:lang w:val="en-CA" w:eastAsia="en-CA" w:bidi="ar-SA"/>
              </w:rPr>
              <w:t>Casting Director</w:t>
            </w:r>
          </w:p>
        </w:tc>
      </w:tr>
      <w:tr w:rsidR="00DC407B" w:rsidRPr="00DC407B" w:rsidTr="00DC407B">
        <w:trPr>
          <w:trHeight w:hRule="exact" w:val="284"/>
        </w:trPr>
        <w:tc>
          <w:tcPr>
            <w:tcW w:w="3938" w:type="dxa"/>
            <w:shd w:val="clear" w:color="auto" w:fill="auto"/>
          </w:tcPr>
          <w:p w:rsidR="00DC407B" w:rsidRPr="00DC407B" w:rsidRDefault="00DC407B" w:rsidP="00DC407B">
            <w:r w:rsidRPr="00DC407B">
              <w:t>MELANIE GIBBONS</w:t>
            </w:r>
          </w:p>
        </w:tc>
        <w:tc>
          <w:tcPr>
            <w:tcW w:w="3938" w:type="dxa"/>
            <w:shd w:val="clear" w:color="auto" w:fill="auto"/>
          </w:tcPr>
          <w:p w:rsidR="00DC407B" w:rsidRPr="00DC407B" w:rsidRDefault="00DC407B" w:rsidP="00DC407B">
            <w:pPr>
              <w:spacing w:line="100" w:lineRule="atLeast"/>
              <w:rPr>
                <w:lang w:val="en-CA" w:eastAsia="en-CA" w:bidi="ar-SA"/>
              </w:rPr>
            </w:pPr>
            <w:r w:rsidRPr="00DC407B">
              <w:rPr>
                <w:lang w:val="en-CA" w:eastAsia="en-CA" w:bidi="ar-SA"/>
              </w:rPr>
              <w:t>Production Coordinator</w:t>
            </w:r>
          </w:p>
        </w:tc>
      </w:tr>
      <w:tr w:rsidR="00DC407B" w:rsidRPr="00DC407B" w:rsidTr="00DC407B">
        <w:trPr>
          <w:trHeight w:hRule="exact" w:val="284"/>
        </w:trPr>
        <w:tc>
          <w:tcPr>
            <w:tcW w:w="3938" w:type="dxa"/>
            <w:shd w:val="clear" w:color="auto" w:fill="auto"/>
          </w:tcPr>
          <w:p w:rsidR="00DC407B" w:rsidRPr="00DC407B" w:rsidRDefault="00DC407B" w:rsidP="00DC407B">
            <w:r w:rsidRPr="00DC407B">
              <w:t>LOGAN A. WAGNER</w:t>
            </w:r>
          </w:p>
        </w:tc>
        <w:tc>
          <w:tcPr>
            <w:tcW w:w="3938" w:type="dxa"/>
            <w:shd w:val="clear" w:color="auto" w:fill="auto"/>
          </w:tcPr>
          <w:p w:rsidR="00DC407B" w:rsidRPr="00DC407B" w:rsidRDefault="00DC407B" w:rsidP="00DC407B">
            <w:pPr>
              <w:spacing w:line="100" w:lineRule="atLeast"/>
              <w:rPr>
                <w:lang w:val="en-CA" w:eastAsia="en-CA" w:bidi="ar-SA"/>
              </w:rPr>
            </w:pPr>
            <w:r w:rsidRPr="00DC407B">
              <w:rPr>
                <w:lang w:val="en-CA" w:eastAsia="en-CA" w:bidi="ar-SA"/>
              </w:rPr>
              <w:t>Head Production Accountant</w:t>
            </w:r>
          </w:p>
        </w:tc>
      </w:tr>
      <w:tr w:rsidR="00DC407B" w:rsidRPr="00DC407B" w:rsidTr="00DC407B">
        <w:trPr>
          <w:trHeight w:hRule="exact" w:val="284"/>
        </w:trPr>
        <w:tc>
          <w:tcPr>
            <w:tcW w:w="3938" w:type="dxa"/>
            <w:shd w:val="clear" w:color="auto" w:fill="auto"/>
          </w:tcPr>
          <w:p w:rsidR="00DC407B" w:rsidRPr="00DC407B" w:rsidRDefault="00DC407B" w:rsidP="00DC407B">
            <w:r w:rsidRPr="00DC407B">
              <w:t>LOU MARTIN</w:t>
            </w:r>
          </w:p>
        </w:tc>
        <w:tc>
          <w:tcPr>
            <w:tcW w:w="3938" w:type="dxa"/>
            <w:shd w:val="clear" w:color="auto" w:fill="auto"/>
          </w:tcPr>
          <w:p w:rsidR="00DC407B" w:rsidRPr="00DC407B" w:rsidRDefault="00DC407B" w:rsidP="00DC407B">
            <w:pPr>
              <w:spacing w:line="100" w:lineRule="atLeast"/>
              <w:rPr>
                <w:lang w:val="en-CA" w:eastAsia="en-CA" w:bidi="ar-SA"/>
              </w:rPr>
            </w:pPr>
            <w:r w:rsidRPr="00DC407B">
              <w:rPr>
                <w:lang w:val="en-CA" w:eastAsia="en-CA" w:bidi="ar-SA"/>
              </w:rPr>
              <w:t>Production Accountant (NL)</w:t>
            </w:r>
          </w:p>
        </w:tc>
      </w:tr>
      <w:tr w:rsidR="00DC407B" w:rsidRPr="00DC407B" w:rsidTr="00DC407B">
        <w:trPr>
          <w:trHeight w:hRule="exact" w:val="284"/>
        </w:trPr>
        <w:tc>
          <w:tcPr>
            <w:tcW w:w="3938" w:type="dxa"/>
            <w:shd w:val="clear" w:color="auto" w:fill="auto"/>
          </w:tcPr>
          <w:p w:rsidR="00DC407B" w:rsidRPr="00DC407B" w:rsidRDefault="00DC407B" w:rsidP="00DC407B">
            <w:r w:rsidRPr="00DC407B">
              <w:t>MATTHEW CARVELL</w:t>
            </w:r>
          </w:p>
        </w:tc>
        <w:tc>
          <w:tcPr>
            <w:tcW w:w="3938" w:type="dxa"/>
            <w:shd w:val="clear" w:color="auto" w:fill="auto"/>
          </w:tcPr>
          <w:p w:rsidR="00DC407B" w:rsidRPr="00DC407B" w:rsidRDefault="00DC407B" w:rsidP="00DC407B">
            <w:pPr>
              <w:spacing w:line="100" w:lineRule="atLeast"/>
              <w:rPr>
                <w:lang w:val="en-CA" w:eastAsia="en-CA" w:bidi="ar-SA"/>
              </w:rPr>
            </w:pPr>
            <w:r w:rsidRPr="00DC407B">
              <w:rPr>
                <w:lang w:val="en-CA" w:eastAsia="en-CA" w:bidi="ar-SA"/>
              </w:rPr>
              <w:t>Post Production Accountant</w:t>
            </w:r>
          </w:p>
        </w:tc>
      </w:tr>
      <w:tr w:rsidR="00DC407B" w:rsidRPr="00DC407B" w:rsidTr="00DC407B">
        <w:trPr>
          <w:trHeight w:hRule="exact" w:val="284"/>
        </w:trPr>
        <w:tc>
          <w:tcPr>
            <w:tcW w:w="3938" w:type="dxa"/>
            <w:shd w:val="clear" w:color="auto" w:fill="auto"/>
          </w:tcPr>
          <w:p w:rsidR="00DC407B" w:rsidRPr="00DC407B" w:rsidRDefault="00DC407B" w:rsidP="00DC407B">
            <w:r w:rsidRPr="00DC407B">
              <w:t>ALEXANDRA WARING</w:t>
            </w:r>
          </w:p>
        </w:tc>
        <w:tc>
          <w:tcPr>
            <w:tcW w:w="3938" w:type="dxa"/>
            <w:shd w:val="clear" w:color="auto" w:fill="auto"/>
          </w:tcPr>
          <w:p w:rsidR="00DC407B" w:rsidRPr="00DC407B" w:rsidRDefault="00DC407B" w:rsidP="00DC407B">
            <w:pPr>
              <w:spacing w:line="100" w:lineRule="atLeast"/>
              <w:rPr>
                <w:lang w:val="en-CA" w:eastAsia="en-CA" w:bidi="ar-SA"/>
              </w:rPr>
            </w:pPr>
            <w:r w:rsidRPr="00DC407B">
              <w:rPr>
                <w:lang w:val="en-CA" w:eastAsia="en-CA" w:bidi="ar-SA"/>
              </w:rPr>
              <w:t>Post Production Supervisor</w:t>
            </w:r>
          </w:p>
        </w:tc>
      </w:tr>
      <w:tr w:rsidR="00DC407B" w:rsidRPr="00DC407B" w:rsidTr="00DC407B">
        <w:trPr>
          <w:trHeight w:hRule="exact" w:val="284"/>
        </w:trPr>
        <w:tc>
          <w:tcPr>
            <w:tcW w:w="3938" w:type="dxa"/>
            <w:shd w:val="clear" w:color="auto" w:fill="auto"/>
          </w:tcPr>
          <w:p w:rsidR="00DC407B" w:rsidRPr="00DC407B" w:rsidRDefault="00DC407B" w:rsidP="00DC407B">
            <w:r w:rsidRPr="00DC407B">
              <w:t>RICHARD FRAZIER</w:t>
            </w:r>
          </w:p>
        </w:tc>
        <w:tc>
          <w:tcPr>
            <w:tcW w:w="3938" w:type="dxa"/>
            <w:shd w:val="clear" w:color="auto" w:fill="auto"/>
          </w:tcPr>
          <w:p w:rsidR="00DC407B" w:rsidRPr="00DC407B" w:rsidRDefault="00DC407B" w:rsidP="00DC407B">
            <w:pPr>
              <w:spacing w:line="100" w:lineRule="atLeast"/>
              <w:rPr>
                <w:lang w:val="en-CA" w:eastAsia="en-CA" w:bidi="ar-SA"/>
              </w:rPr>
            </w:pPr>
            <w:r w:rsidRPr="00DC407B">
              <w:rPr>
                <w:lang w:val="en-CA" w:eastAsia="en-CA" w:bidi="ar-SA"/>
              </w:rPr>
              <w:t>Post Production Coordinator</w:t>
            </w:r>
          </w:p>
        </w:tc>
      </w:tr>
      <w:tr w:rsidR="00DC407B" w:rsidRPr="00DC407B" w:rsidTr="00DC407B">
        <w:trPr>
          <w:trHeight w:hRule="exact" w:val="284"/>
        </w:trPr>
        <w:tc>
          <w:tcPr>
            <w:tcW w:w="3938" w:type="dxa"/>
            <w:shd w:val="clear" w:color="auto" w:fill="auto"/>
          </w:tcPr>
          <w:p w:rsidR="00DC407B" w:rsidRPr="00DC407B" w:rsidRDefault="00DC407B" w:rsidP="00DC407B">
            <w:r w:rsidRPr="00DC407B">
              <w:t>DEENA RIGGS</w:t>
            </w:r>
          </w:p>
        </w:tc>
        <w:tc>
          <w:tcPr>
            <w:tcW w:w="3938" w:type="dxa"/>
            <w:shd w:val="clear" w:color="auto" w:fill="auto"/>
          </w:tcPr>
          <w:p w:rsidR="00DC407B" w:rsidRPr="00DC407B" w:rsidRDefault="00DC407B" w:rsidP="00DC407B">
            <w:pPr>
              <w:spacing w:line="100" w:lineRule="atLeast"/>
              <w:rPr>
                <w:lang w:val="en-CA" w:eastAsia="en-CA" w:bidi="ar-SA"/>
              </w:rPr>
            </w:pPr>
            <w:r w:rsidRPr="00DC407B">
              <w:rPr>
                <w:lang w:val="en-CA" w:eastAsia="en-CA" w:bidi="ar-SA"/>
              </w:rPr>
              <w:t>Production Designer</w:t>
            </w:r>
          </w:p>
        </w:tc>
      </w:tr>
      <w:tr w:rsidR="00DC407B" w:rsidRPr="00DC407B" w:rsidTr="00DC407B">
        <w:trPr>
          <w:trHeight w:hRule="exact" w:val="284"/>
        </w:trPr>
        <w:tc>
          <w:tcPr>
            <w:tcW w:w="3938" w:type="dxa"/>
            <w:shd w:val="clear" w:color="auto" w:fill="auto"/>
          </w:tcPr>
          <w:p w:rsidR="00DC407B" w:rsidRPr="00DC407B" w:rsidRDefault="00DC407B" w:rsidP="00DC407B">
            <w:r w:rsidRPr="00DC407B">
              <w:t>STEPHEN BUTLER</w:t>
            </w:r>
          </w:p>
        </w:tc>
        <w:tc>
          <w:tcPr>
            <w:tcW w:w="3938" w:type="dxa"/>
            <w:shd w:val="clear" w:color="auto" w:fill="auto"/>
          </w:tcPr>
          <w:p w:rsidR="00DC407B" w:rsidRPr="00DC407B" w:rsidRDefault="00DC407B" w:rsidP="00DC407B">
            <w:pPr>
              <w:spacing w:line="100" w:lineRule="atLeast"/>
              <w:rPr>
                <w:lang w:val="en-CA" w:eastAsia="en-CA" w:bidi="ar-SA"/>
              </w:rPr>
            </w:pPr>
            <w:r w:rsidRPr="00DC407B">
              <w:rPr>
                <w:lang w:val="en-CA" w:eastAsia="en-CA" w:bidi="ar-SA"/>
              </w:rPr>
              <w:t>Set Dresser</w:t>
            </w:r>
          </w:p>
        </w:tc>
      </w:tr>
      <w:tr w:rsidR="00DC407B" w:rsidRPr="00DC407B" w:rsidTr="00DC407B">
        <w:trPr>
          <w:trHeight w:hRule="exact" w:val="284"/>
        </w:trPr>
        <w:tc>
          <w:tcPr>
            <w:tcW w:w="3938" w:type="dxa"/>
            <w:shd w:val="clear" w:color="auto" w:fill="auto"/>
          </w:tcPr>
          <w:p w:rsidR="00DC407B" w:rsidRPr="00DC407B" w:rsidRDefault="00DC407B" w:rsidP="00DC407B">
            <w:r w:rsidRPr="00DC407B">
              <w:t>KOBE DILLON</w:t>
            </w:r>
          </w:p>
        </w:tc>
        <w:tc>
          <w:tcPr>
            <w:tcW w:w="3938" w:type="dxa"/>
            <w:shd w:val="clear" w:color="auto" w:fill="auto"/>
          </w:tcPr>
          <w:p w:rsidR="00DC407B" w:rsidRPr="00DC407B" w:rsidRDefault="00DC407B" w:rsidP="00DC407B">
            <w:pPr>
              <w:spacing w:line="100" w:lineRule="atLeast"/>
              <w:rPr>
                <w:lang w:val="en-CA" w:eastAsia="en-CA" w:bidi="ar-SA"/>
              </w:rPr>
            </w:pPr>
            <w:r w:rsidRPr="00DC407B">
              <w:rPr>
                <w:lang w:val="en-CA" w:eastAsia="en-CA" w:bidi="ar-SA"/>
              </w:rPr>
              <w:t>Props Master</w:t>
            </w:r>
          </w:p>
        </w:tc>
      </w:tr>
      <w:tr w:rsidR="00DC407B" w:rsidRPr="00DC407B" w:rsidTr="00DC407B">
        <w:trPr>
          <w:trHeight w:hRule="exact" w:val="284"/>
        </w:trPr>
        <w:tc>
          <w:tcPr>
            <w:tcW w:w="3938" w:type="dxa"/>
            <w:shd w:val="clear" w:color="auto" w:fill="auto"/>
          </w:tcPr>
          <w:p w:rsidR="00DC407B" w:rsidRPr="00DC407B" w:rsidRDefault="00DC407B" w:rsidP="00DC407B">
            <w:r w:rsidRPr="00DC407B">
              <w:t>MORGAN LEIGH TODD</w:t>
            </w:r>
          </w:p>
        </w:tc>
        <w:tc>
          <w:tcPr>
            <w:tcW w:w="3938" w:type="dxa"/>
            <w:shd w:val="clear" w:color="auto" w:fill="auto"/>
          </w:tcPr>
          <w:p w:rsidR="00DC407B" w:rsidRPr="00DC407B" w:rsidRDefault="00DC407B" w:rsidP="00DC407B">
            <w:pPr>
              <w:spacing w:line="100" w:lineRule="atLeast"/>
              <w:rPr>
                <w:lang w:val="en-CA" w:eastAsia="en-CA" w:bidi="ar-SA"/>
              </w:rPr>
            </w:pPr>
            <w:r w:rsidRPr="00DC407B">
              <w:rPr>
                <w:lang w:val="en-CA" w:eastAsia="en-CA" w:bidi="ar-SA"/>
              </w:rPr>
              <w:t>Costume Designer</w:t>
            </w:r>
          </w:p>
        </w:tc>
      </w:tr>
      <w:tr w:rsidR="00DC407B" w:rsidRPr="00DC407B" w:rsidTr="00DC407B">
        <w:trPr>
          <w:trHeight w:hRule="exact" w:val="284"/>
        </w:trPr>
        <w:tc>
          <w:tcPr>
            <w:tcW w:w="3938" w:type="dxa"/>
            <w:shd w:val="clear" w:color="auto" w:fill="auto"/>
          </w:tcPr>
          <w:p w:rsidR="00DC407B" w:rsidRPr="00DC407B" w:rsidRDefault="00DC407B" w:rsidP="00DC407B">
            <w:r w:rsidRPr="00DC407B">
              <w:t>BAILEY REID-CULLETON</w:t>
            </w:r>
          </w:p>
        </w:tc>
        <w:tc>
          <w:tcPr>
            <w:tcW w:w="3938" w:type="dxa"/>
            <w:shd w:val="clear" w:color="auto" w:fill="auto"/>
          </w:tcPr>
          <w:p w:rsidR="00DC407B" w:rsidRPr="00DC407B" w:rsidRDefault="00DC407B" w:rsidP="00DC407B">
            <w:pPr>
              <w:spacing w:line="100" w:lineRule="atLeast"/>
              <w:rPr>
                <w:lang w:val="en-CA" w:eastAsia="en-CA" w:bidi="ar-SA"/>
              </w:rPr>
            </w:pPr>
            <w:r w:rsidRPr="00DC407B">
              <w:rPr>
                <w:lang w:val="en-CA" w:eastAsia="en-CA" w:bidi="ar-SA"/>
              </w:rPr>
              <w:t>Set Costumer</w:t>
            </w:r>
          </w:p>
        </w:tc>
      </w:tr>
      <w:tr w:rsidR="00DC407B" w:rsidRPr="00DC407B" w:rsidTr="00DC407B">
        <w:trPr>
          <w:trHeight w:hRule="exact" w:val="284"/>
        </w:trPr>
        <w:tc>
          <w:tcPr>
            <w:tcW w:w="3938" w:type="dxa"/>
            <w:shd w:val="clear" w:color="auto" w:fill="auto"/>
          </w:tcPr>
          <w:p w:rsidR="00DC407B" w:rsidRPr="00DC407B" w:rsidRDefault="00DC407B" w:rsidP="00DC407B">
            <w:r w:rsidRPr="00DC407B">
              <w:t>NATHAN "JONNA" BOULIANE</w:t>
            </w:r>
          </w:p>
        </w:tc>
        <w:tc>
          <w:tcPr>
            <w:tcW w:w="3938" w:type="dxa"/>
            <w:shd w:val="clear" w:color="auto" w:fill="auto"/>
          </w:tcPr>
          <w:p w:rsidR="00DC407B" w:rsidRPr="00DC407B" w:rsidRDefault="00DC407B" w:rsidP="00DC407B">
            <w:pPr>
              <w:spacing w:line="100" w:lineRule="atLeast"/>
              <w:rPr>
                <w:lang w:val="en-CA" w:eastAsia="en-CA" w:bidi="ar-SA"/>
              </w:rPr>
            </w:pPr>
            <w:r w:rsidRPr="00DC407B">
              <w:rPr>
                <w:lang w:val="en-CA" w:eastAsia="en-CA" w:bidi="ar-SA"/>
              </w:rPr>
              <w:t>Director of Photography</w:t>
            </w:r>
          </w:p>
        </w:tc>
      </w:tr>
      <w:tr w:rsidR="00DC407B" w:rsidRPr="00DC407B" w:rsidTr="00DC407B">
        <w:trPr>
          <w:trHeight w:hRule="exact" w:val="284"/>
        </w:trPr>
        <w:tc>
          <w:tcPr>
            <w:tcW w:w="3938" w:type="dxa"/>
            <w:shd w:val="clear" w:color="auto" w:fill="auto"/>
          </w:tcPr>
          <w:p w:rsidR="00DC407B" w:rsidRPr="00DC407B" w:rsidRDefault="00DC407B" w:rsidP="00DC407B">
            <w:r w:rsidRPr="00DC407B">
              <w:t>RODRIGO IÑIGUEZ BECERRIL</w:t>
            </w:r>
          </w:p>
        </w:tc>
        <w:tc>
          <w:tcPr>
            <w:tcW w:w="3938" w:type="dxa"/>
            <w:shd w:val="clear" w:color="auto" w:fill="auto"/>
          </w:tcPr>
          <w:p w:rsidR="00DC407B" w:rsidRPr="00DC407B" w:rsidRDefault="00DC407B" w:rsidP="00DC407B">
            <w:pPr>
              <w:spacing w:line="100" w:lineRule="atLeast"/>
              <w:rPr>
                <w:lang w:val="en-CA" w:eastAsia="en-CA" w:bidi="ar-SA"/>
              </w:rPr>
            </w:pPr>
            <w:r w:rsidRPr="00DC407B">
              <w:rPr>
                <w:lang w:val="en-CA" w:eastAsia="en-CA" w:bidi="ar-SA"/>
              </w:rPr>
              <w:t>B Camera Operators</w:t>
            </w:r>
          </w:p>
        </w:tc>
      </w:tr>
      <w:tr w:rsidR="00DC407B" w:rsidRPr="00DC407B" w:rsidTr="00DC407B">
        <w:trPr>
          <w:trHeight w:hRule="exact" w:val="284"/>
        </w:trPr>
        <w:tc>
          <w:tcPr>
            <w:tcW w:w="3938" w:type="dxa"/>
            <w:shd w:val="clear" w:color="auto" w:fill="auto"/>
          </w:tcPr>
          <w:p w:rsidR="00DC407B" w:rsidRPr="00DC407B" w:rsidRDefault="00DC407B" w:rsidP="00DC407B">
            <w:r w:rsidRPr="00DC407B">
              <w:t>ADAM PENNEY</w:t>
            </w:r>
          </w:p>
        </w:tc>
        <w:tc>
          <w:tcPr>
            <w:tcW w:w="3938" w:type="dxa"/>
            <w:shd w:val="clear" w:color="auto" w:fill="auto"/>
          </w:tcPr>
          <w:p w:rsidR="00DC407B" w:rsidRPr="00DC407B" w:rsidRDefault="00DC407B" w:rsidP="00DC407B">
            <w:pPr>
              <w:spacing w:line="100" w:lineRule="atLeast"/>
              <w:rPr>
                <w:lang w:val="en-CA" w:eastAsia="en-CA" w:bidi="ar-SA"/>
              </w:rPr>
            </w:pPr>
          </w:p>
        </w:tc>
      </w:tr>
      <w:tr w:rsidR="00DC407B" w:rsidRPr="00DC407B" w:rsidTr="00DC407B">
        <w:trPr>
          <w:trHeight w:hRule="exact" w:val="284"/>
        </w:trPr>
        <w:tc>
          <w:tcPr>
            <w:tcW w:w="3938" w:type="dxa"/>
            <w:shd w:val="clear" w:color="auto" w:fill="auto"/>
          </w:tcPr>
          <w:p w:rsidR="00DC407B" w:rsidRPr="00DC407B" w:rsidRDefault="00DC407B" w:rsidP="00DC407B">
            <w:r w:rsidRPr="00DC407B">
              <w:t>RILEY HARNETT</w:t>
            </w:r>
          </w:p>
        </w:tc>
        <w:tc>
          <w:tcPr>
            <w:tcW w:w="3938" w:type="dxa"/>
            <w:shd w:val="clear" w:color="auto" w:fill="auto"/>
          </w:tcPr>
          <w:p w:rsidR="00DC407B" w:rsidRPr="00DC407B" w:rsidRDefault="00DC407B" w:rsidP="00DC407B">
            <w:pPr>
              <w:spacing w:line="100" w:lineRule="atLeast"/>
              <w:rPr>
                <w:lang w:val="en-CA" w:eastAsia="en-CA" w:bidi="ar-SA"/>
              </w:rPr>
            </w:pPr>
            <w:r w:rsidRPr="00DC407B">
              <w:rPr>
                <w:lang w:val="en-CA" w:eastAsia="en-CA" w:bidi="ar-SA"/>
              </w:rPr>
              <w:t>A Cam - First Assistant Camera</w:t>
            </w:r>
          </w:p>
        </w:tc>
      </w:tr>
      <w:tr w:rsidR="00DC407B" w:rsidRPr="00DC407B" w:rsidTr="00DC407B">
        <w:trPr>
          <w:trHeight w:hRule="exact" w:val="284"/>
        </w:trPr>
        <w:tc>
          <w:tcPr>
            <w:tcW w:w="3938" w:type="dxa"/>
            <w:shd w:val="clear" w:color="auto" w:fill="auto"/>
          </w:tcPr>
          <w:p w:rsidR="00DC407B" w:rsidRPr="00DC407B" w:rsidRDefault="00DC407B" w:rsidP="00DC407B">
            <w:r w:rsidRPr="00DC407B">
              <w:t>NICK JACKSON</w:t>
            </w:r>
          </w:p>
        </w:tc>
        <w:tc>
          <w:tcPr>
            <w:tcW w:w="3938" w:type="dxa"/>
            <w:shd w:val="clear" w:color="auto" w:fill="auto"/>
          </w:tcPr>
          <w:p w:rsidR="00DC407B" w:rsidRPr="00DC407B" w:rsidRDefault="00DC407B" w:rsidP="00DC407B">
            <w:pPr>
              <w:spacing w:line="100" w:lineRule="atLeast"/>
              <w:rPr>
                <w:lang w:val="en-CA" w:eastAsia="en-CA" w:bidi="ar-SA"/>
              </w:rPr>
            </w:pPr>
          </w:p>
        </w:tc>
      </w:tr>
      <w:tr w:rsidR="00DC407B" w:rsidRPr="00DC407B" w:rsidTr="00DC407B">
        <w:trPr>
          <w:trHeight w:hRule="exact" w:val="284"/>
        </w:trPr>
        <w:tc>
          <w:tcPr>
            <w:tcW w:w="3938" w:type="dxa"/>
            <w:shd w:val="clear" w:color="auto" w:fill="auto"/>
          </w:tcPr>
          <w:p w:rsidR="00DC407B" w:rsidRPr="00DC407B" w:rsidRDefault="00DC407B" w:rsidP="00DC407B">
            <w:r w:rsidRPr="00DC407B">
              <w:t>MATTHEW FITZGERALD</w:t>
            </w:r>
          </w:p>
        </w:tc>
        <w:tc>
          <w:tcPr>
            <w:tcW w:w="3938" w:type="dxa"/>
            <w:shd w:val="clear" w:color="auto" w:fill="auto"/>
          </w:tcPr>
          <w:p w:rsidR="00DC407B" w:rsidRPr="00DC407B" w:rsidRDefault="00DC407B" w:rsidP="00DC407B">
            <w:pPr>
              <w:spacing w:line="100" w:lineRule="atLeast"/>
              <w:rPr>
                <w:lang w:val="en-CA" w:eastAsia="en-CA" w:bidi="ar-SA"/>
              </w:rPr>
            </w:pPr>
            <w:r w:rsidRPr="00DC407B">
              <w:rPr>
                <w:lang w:val="en-CA" w:eastAsia="en-CA" w:bidi="ar-SA"/>
              </w:rPr>
              <w:t>A Cam - Second Assistant Camera</w:t>
            </w:r>
          </w:p>
        </w:tc>
      </w:tr>
      <w:tr w:rsidR="00DC407B" w:rsidRPr="00DC407B" w:rsidTr="00DC407B">
        <w:trPr>
          <w:trHeight w:hRule="exact" w:val="284"/>
        </w:trPr>
        <w:tc>
          <w:tcPr>
            <w:tcW w:w="3938" w:type="dxa"/>
            <w:shd w:val="clear" w:color="auto" w:fill="auto"/>
          </w:tcPr>
          <w:p w:rsidR="00DC407B" w:rsidRPr="00DC407B" w:rsidRDefault="00DC407B" w:rsidP="00DC407B">
            <w:r w:rsidRPr="00DC407B">
              <w:t>FATIMA SANTIN ZELAYA</w:t>
            </w:r>
          </w:p>
        </w:tc>
        <w:tc>
          <w:tcPr>
            <w:tcW w:w="3938" w:type="dxa"/>
            <w:shd w:val="clear" w:color="auto" w:fill="auto"/>
          </w:tcPr>
          <w:p w:rsidR="00DC407B" w:rsidRPr="00DC407B" w:rsidRDefault="00DC407B" w:rsidP="00DC407B">
            <w:pPr>
              <w:spacing w:line="100" w:lineRule="atLeast"/>
              <w:rPr>
                <w:lang w:val="en-CA" w:eastAsia="en-CA" w:bidi="ar-SA"/>
              </w:rPr>
            </w:pPr>
          </w:p>
        </w:tc>
      </w:tr>
      <w:tr w:rsidR="00DC407B" w:rsidRPr="00DC407B" w:rsidTr="00DC407B">
        <w:trPr>
          <w:trHeight w:hRule="exact" w:val="284"/>
        </w:trPr>
        <w:tc>
          <w:tcPr>
            <w:tcW w:w="3938" w:type="dxa"/>
            <w:shd w:val="clear" w:color="auto" w:fill="auto"/>
          </w:tcPr>
          <w:p w:rsidR="00DC407B" w:rsidRPr="00DC407B" w:rsidRDefault="00DC407B" w:rsidP="00DC407B">
            <w:r w:rsidRPr="00DC407B">
              <w:t>JOSEF GERHARDS</w:t>
            </w:r>
          </w:p>
        </w:tc>
        <w:tc>
          <w:tcPr>
            <w:tcW w:w="3938" w:type="dxa"/>
            <w:shd w:val="clear" w:color="auto" w:fill="auto"/>
          </w:tcPr>
          <w:p w:rsidR="00DC407B" w:rsidRPr="00DC407B" w:rsidRDefault="00DC407B" w:rsidP="00DC407B">
            <w:pPr>
              <w:spacing w:line="100" w:lineRule="atLeast"/>
              <w:rPr>
                <w:lang w:val="en-CA" w:eastAsia="en-CA" w:bidi="ar-SA"/>
              </w:rPr>
            </w:pPr>
            <w:r w:rsidRPr="00DC407B">
              <w:rPr>
                <w:lang w:val="en-CA" w:eastAsia="en-CA" w:bidi="ar-SA"/>
              </w:rPr>
              <w:t>B Cam - First Assistant Camera</w:t>
            </w:r>
          </w:p>
        </w:tc>
      </w:tr>
      <w:tr w:rsidR="00DC407B" w:rsidRPr="00DC407B" w:rsidTr="00DC407B">
        <w:trPr>
          <w:trHeight w:hRule="exact" w:val="284"/>
        </w:trPr>
        <w:tc>
          <w:tcPr>
            <w:tcW w:w="3938" w:type="dxa"/>
            <w:shd w:val="clear" w:color="auto" w:fill="auto"/>
          </w:tcPr>
          <w:p w:rsidR="00DC407B" w:rsidRPr="00DC407B" w:rsidRDefault="00DC407B" w:rsidP="00DC407B">
            <w:r w:rsidRPr="00DC407B">
              <w:t>JOSEF GERHARDS</w:t>
            </w:r>
          </w:p>
        </w:tc>
        <w:tc>
          <w:tcPr>
            <w:tcW w:w="3938" w:type="dxa"/>
            <w:shd w:val="clear" w:color="auto" w:fill="auto"/>
          </w:tcPr>
          <w:p w:rsidR="00DC407B" w:rsidRPr="00DC407B" w:rsidRDefault="00DC407B" w:rsidP="00DC407B">
            <w:pPr>
              <w:spacing w:line="100" w:lineRule="atLeast"/>
              <w:rPr>
                <w:lang w:val="en-CA" w:eastAsia="en-CA" w:bidi="ar-SA"/>
              </w:rPr>
            </w:pPr>
            <w:r w:rsidRPr="00DC407B">
              <w:rPr>
                <w:lang w:val="en-CA" w:eastAsia="en-CA" w:bidi="ar-SA"/>
              </w:rPr>
              <w:t>Drone Camera Operator</w:t>
            </w:r>
            <w:r w:rsidR="00730BD4">
              <w:rPr>
                <w:lang w:val="en-CA" w:eastAsia="en-CA" w:bidi="ar-SA"/>
              </w:rPr>
              <w:t>s</w:t>
            </w:r>
          </w:p>
        </w:tc>
      </w:tr>
      <w:tr w:rsidR="00730BD4" w:rsidRPr="00DC407B" w:rsidTr="00DC407B">
        <w:trPr>
          <w:trHeight w:hRule="exact" w:val="284"/>
        </w:trPr>
        <w:tc>
          <w:tcPr>
            <w:tcW w:w="3938" w:type="dxa"/>
            <w:shd w:val="clear" w:color="auto" w:fill="auto"/>
          </w:tcPr>
          <w:p w:rsidR="00730BD4" w:rsidRPr="00DC407B" w:rsidRDefault="00730BD4" w:rsidP="00DC407B">
            <w:r w:rsidRPr="00730BD4">
              <w:t>NATHAN GATES</w:t>
            </w:r>
          </w:p>
        </w:tc>
        <w:tc>
          <w:tcPr>
            <w:tcW w:w="3938" w:type="dxa"/>
            <w:shd w:val="clear" w:color="auto" w:fill="auto"/>
          </w:tcPr>
          <w:p w:rsidR="00730BD4" w:rsidRPr="00DC407B" w:rsidRDefault="00730BD4" w:rsidP="00DC407B">
            <w:pPr>
              <w:spacing w:line="100" w:lineRule="atLeast"/>
              <w:rPr>
                <w:lang w:val="en-CA" w:eastAsia="en-CA" w:bidi="ar-SA"/>
              </w:rPr>
            </w:pPr>
          </w:p>
        </w:tc>
      </w:tr>
      <w:tr w:rsidR="00DC407B" w:rsidRPr="00DC407B" w:rsidTr="00DC407B">
        <w:trPr>
          <w:trHeight w:hRule="exact" w:val="284"/>
        </w:trPr>
        <w:tc>
          <w:tcPr>
            <w:tcW w:w="3938" w:type="dxa"/>
            <w:shd w:val="clear" w:color="auto" w:fill="auto"/>
          </w:tcPr>
          <w:p w:rsidR="00DC407B" w:rsidRPr="00DC407B" w:rsidRDefault="00DC407B" w:rsidP="00DC407B">
            <w:r w:rsidRPr="00DC407B">
              <w:t>LIAN MORRISON</w:t>
            </w:r>
          </w:p>
        </w:tc>
        <w:tc>
          <w:tcPr>
            <w:tcW w:w="3938" w:type="dxa"/>
            <w:shd w:val="clear" w:color="auto" w:fill="auto"/>
          </w:tcPr>
          <w:p w:rsidR="00DC407B" w:rsidRPr="00DC407B" w:rsidRDefault="00DC407B" w:rsidP="00DC407B">
            <w:pPr>
              <w:spacing w:line="100" w:lineRule="atLeast"/>
              <w:rPr>
                <w:lang w:val="en-CA" w:eastAsia="en-CA" w:bidi="ar-SA"/>
              </w:rPr>
            </w:pPr>
            <w:r w:rsidRPr="00DC407B">
              <w:rPr>
                <w:lang w:val="en-CA" w:eastAsia="en-CA" w:bidi="ar-SA"/>
              </w:rPr>
              <w:t>Lab Technicians</w:t>
            </w:r>
          </w:p>
        </w:tc>
      </w:tr>
      <w:tr w:rsidR="00DC407B" w:rsidRPr="00DC407B" w:rsidTr="00DC407B">
        <w:trPr>
          <w:trHeight w:hRule="exact" w:val="284"/>
        </w:trPr>
        <w:tc>
          <w:tcPr>
            <w:tcW w:w="3938" w:type="dxa"/>
            <w:shd w:val="clear" w:color="auto" w:fill="auto"/>
          </w:tcPr>
          <w:p w:rsidR="00DC407B" w:rsidRPr="00DC407B" w:rsidRDefault="00DC407B" w:rsidP="00DC407B">
            <w:r w:rsidRPr="00DC407B">
              <w:t>AARON ELLIOT</w:t>
            </w:r>
          </w:p>
        </w:tc>
        <w:tc>
          <w:tcPr>
            <w:tcW w:w="3938" w:type="dxa"/>
            <w:shd w:val="clear" w:color="auto" w:fill="auto"/>
          </w:tcPr>
          <w:p w:rsidR="00DC407B" w:rsidRPr="00DC407B" w:rsidRDefault="00DC407B" w:rsidP="00DC407B">
            <w:pPr>
              <w:spacing w:line="100" w:lineRule="atLeast"/>
              <w:rPr>
                <w:lang w:val="en-CA" w:eastAsia="en-CA" w:bidi="ar-SA"/>
              </w:rPr>
            </w:pPr>
          </w:p>
        </w:tc>
      </w:tr>
      <w:tr w:rsidR="00DC407B" w:rsidRPr="00DC407B" w:rsidTr="00DC407B">
        <w:trPr>
          <w:trHeight w:hRule="exact" w:val="284"/>
        </w:trPr>
        <w:tc>
          <w:tcPr>
            <w:tcW w:w="3938" w:type="dxa"/>
            <w:shd w:val="clear" w:color="auto" w:fill="auto"/>
          </w:tcPr>
          <w:p w:rsidR="00DC407B" w:rsidRPr="00DC407B" w:rsidRDefault="00DC407B" w:rsidP="00DC407B">
            <w:r w:rsidRPr="00DC407B">
              <w:t>SARAH HOWSE</w:t>
            </w:r>
          </w:p>
        </w:tc>
        <w:tc>
          <w:tcPr>
            <w:tcW w:w="3938" w:type="dxa"/>
            <w:shd w:val="clear" w:color="auto" w:fill="auto"/>
          </w:tcPr>
          <w:p w:rsidR="00DC407B" w:rsidRPr="00DC407B" w:rsidRDefault="00DC407B" w:rsidP="00DC407B">
            <w:pPr>
              <w:spacing w:line="100" w:lineRule="atLeast"/>
              <w:rPr>
                <w:lang w:val="en-CA" w:eastAsia="en-CA" w:bidi="ar-SA"/>
              </w:rPr>
            </w:pPr>
            <w:r w:rsidRPr="00DC407B">
              <w:rPr>
                <w:lang w:val="en-CA" w:eastAsia="en-CA" w:bidi="ar-SA"/>
              </w:rPr>
              <w:t>Stills Photographer</w:t>
            </w:r>
          </w:p>
        </w:tc>
      </w:tr>
      <w:tr w:rsidR="00DC407B" w:rsidRPr="00DC407B" w:rsidTr="00DC407B">
        <w:trPr>
          <w:trHeight w:hRule="exact" w:val="284"/>
        </w:trPr>
        <w:tc>
          <w:tcPr>
            <w:tcW w:w="3938" w:type="dxa"/>
            <w:shd w:val="clear" w:color="auto" w:fill="auto"/>
          </w:tcPr>
          <w:p w:rsidR="00DC407B" w:rsidRPr="00DC407B" w:rsidRDefault="00DC407B" w:rsidP="00DC407B">
            <w:r w:rsidRPr="00DC407B">
              <w:t>SEAN MURPHY</w:t>
            </w:r>
          </w:p>
        </w:tc>
        <w:tc>
          <w:tcPr>
            <w:tcW w:w="3938" w:type="dxa"/>
            <w:shd w:val="clear" w:color="auto" w:fill="auto"/>
          </w:tcPr>
          <w:p w:rsidR="00DC407B" w:rsidRPr="00DC407B" w:rsidRDefault="00DC407B" w:rsidP="00DC407B">
            <w:pPr>
              <w:spacing w:line="100" w:lineRule="atLeast"/>
              <w:rPr>
                <w:lang w:val="en-CA" w:eastAsia="en-CA" w:bidi="ar-SA"/>
              </w:rPr>
            </w:pPr>
            <w:r w:rsidRPr="00DC407B">
              <w:rPr>
                <w:lang w:val="en-CA" w:eastAsia="en-CA" w:bidi="ar-SA"/>
              </w:rPr>
              <w:t>Gaffer</w:t>
            </w:r>
          </w:p>
        </w:tc>
      </w:tr>
      <w:tr w:rsidR="00DC407B" w:rsidRPr="00DC407B" w:rsidTr="00DC407B">
        <w:trPr>
          <w:trHeight w:hRule="exact" w:val="284"/>
        </w:trPr>
        <w:tc>
          <w:tcPr>
            <w:tcW w:w="3938" w:type="dxa"/>
            <w:shd w:val="clear" w:color="auto" w:fill="auto"/>
          </w:tcPr>
          <w:p w:rsidR="00DC407B" w:rsidRPr="00DC407B" w:rsidRDefault="00DC407B" w:rsidP="00DC407B">
            <w:r w:rsidRPr="00DC407B">
              <w:t>GRANT COURTNEY</w:t>
            </w:r>
          </w:p>
        </w:tc>
        <w:tc>
          <w:tcPr>
            <w:tcW w:w="3938" w:type="dxa"/>
            <w:shd w:val="clear" w:color="auto" w:fill="auto"/>
          </w:tcPr>
          <w:p w:rsidR="00DC407B" w:rsidRPr="00DC407B" w:rsidRDefault="00DC407B" w:rsidP="00DC407B">
            <w:pPr>
              <w:spacing w:line="100" w:lineRule="atLeast"/>
              <w:rPr>
                <w:lang w:val="en-CA" w:eastAsia="en-CA" w:bidi="ar-SA"/>
              </w:rPr>
            </w:pPr>
            <w:r w:rsidRPr="00DC407B">
              <w:rPr>
                <w:lang w:val="en-CA" w:eastAsia="en-CA" w:bidi="ar-SA"/>
              </w:rPr>
              <w:t>Best Electrics</w:t>
            </w:r>
          </w:p>
        </w:tc>
      </w:tr>
      <w:tr w:rsidR="00DC407B" w:rsidRPr="00DC407B" w:rsidTr="00DC407B">
        <w:trPr>
          <w:trHeight w:hRule="exact" w:val="284"/>
        </w:trPr>
        <w:tc>
          <w:tcPr>
            <w:tcW w:w="3938" w:type="dxa"/>
            <w:shd w:val="clear" w:color="auto" w:fill="auto"/>
          </w:tcPr>
          <w:p w:rsidR="00DC407B" w:rsidRPr="00DC407B" w:rsidRDefault="00DC407B" w:rsidP="00DC407B">
            <w:r w:rsidRPr="00DC407B">
              <w:t>ROBERT ALEXANDER PIKE</w:t>
            </w:r>
          </w:p>
        </w:tc>
        <w:tc>
          <w:tcPr>
            <w:tcW w:w="3938" w:type="dxa"/>
            <w:shd w:val="clear" w:color="auto" w:fill="auto"/>
          </w:tcPr>
          <w:p w:rsidR="00DC407B" w:rsidRPr="00DC407B" w:rsidRDefault="00DC407B" w:rsidP="00DC407B">
            <w:pPr>
              <w:spacing w:line="100" w:lineRule="atLeast"/>
              <w:rPr>
                <w:lang w:val="en-CA" w:eastAsia="en-CA" w:bidi="ar-SA"/>
              </w:rPr>
            </w:pPr>
          </w:p>
        </w:tc>
      </w:tr>
      <w:tr w:rsidR="00DC407B" w:rsidRPr="00DC407B" w:rsidTr="00DC407B">
        <w:trPr>
          <w:trHeight w:hRule="exact" w:val="284"/>
        </w:trPr>
        <w:tc>
          <w:tcPr>
            <w:tcW w:w="3938" w:type="dxa"/>
            <w:shd w:val="clear" w:color="auto" w:fill="auto"/>
          </w:tcPr>
          <w:p w:rsidR="00DC407B" w:rsidRPr="00DC407B" w:rsidRDefault="00DC407B" w:rsidP="00DC407B">
            <w:r w:rsidRPr="00DC407B">
              <w:t>ANDREW HAMMOND</w:t>
            </w:r>
          </w:p>
        </w:tc>
        <w:tc>
          <w:tcPr>
            <w:tcW w:w="3938" w:type="dxa"/>
            <w:shd w:val="clear" w:color="auto" w:fill="auto"/>
          </w:tcPr>
          <w:p w:rsidR="00DC407B" w:rsidRPr="00DC407B" w:rsidRDefault="00DC407B" w:rsidP="00DC407B">
            <w:pPr>
              <w:spacing w:line="100" w:lineRule="atLeast"/>
              <w:rPr>
                <w:lang w:val="en-CA" w:eastAsia="en-CA" w:bidi="ar-SA"/>
              </w:rPr>
            </w:pPr>
            <w:r w:rsidRPr="00DC407B">
              <w:rPr>
                <w:lang w:val="en-CA" w:eastAsia="en-CA" w:bidi="ar-SA"/>
              </w:rPr>
              <w:t>Key Grip</w:t>
            </w:r>
          </w:p>
        </w:tc>
      </w:tr>
      <w:tr w:rsidR="00DC407B" w:rsidRPr="00DC407B" w:rsidTr="00DC407B">
        <w:trPr>
          <w:trHeight w:hRule="exact" w:val="284"/>
        </w:trPr>
        <w:tc>
          <w:tcPr>
            <w:tcW w:w="3938" w:type="dxa"/>
            <w:shd w:val="clear" w:color="auto" w:fill="auto"/>
          </w:tcPr>
          <w:p w:rsidR="00DC407B" w:rsidRPr="00DC407B" w:rsidRDefault="00DC407B" w:rsidP="00DC407B">
            <w:r w:rsidRPr="00DC407B">
              <w:t>JOSHUA CAINE</w:t>
            </w:r>
          </w:p>
        </w:tc>
        <w:tc>
          <w:tcPr>
            <w:tcW w:w="3938" w:type="dxa"/>
            <w:shd w:val="clear" w:color="auto" w:fill="auto"/>
          </w:tcPr>
          <w:p w:rsidR="00DC407B" w:rsidRPr="00DC407B" w:rsidRDefault="00DC407B" w:rsidP="00DC407B">
            <w:pPr>
              <w:spacing w:line="100" w:lineRule="atLeast"/>
              <w:rPr>
                <w:lang w:val="en-CA" w:eastAsia="en-CA" w:bidi="ar-SA"/>
              </w:rPr>
            </w:pPr>
            <w:r w:rsidRPr="00DC407B">
              <w:rPr>
                <w:lang w:val="en-CA" w:eastAsia="en-CA" w:bidi="ar-SA"/>
              </w:rPr>
              <w:t>Best Grips</w:t>
            </w:r>
          </w:p>
        </w:tc>
      </w:tr>
      <w:tr w:rsidR="00DC407B" w:rsidRPr="00DC407B" w:rsidTr="00DC407B">
        <w:trPr>
          <w:trHeight w:hRule="exact" w:val="284"/>
        </w:trPr>
        <w:tc>
          <w:tcPr>
            <w:tcW w:w="3938" w:type="dxa"/>
            <w:shd w:val="clear" w:color="auto" w:fill="auto"/>
          </w:tcPr>
          <w:p w:rsidR="00DC407B" w:rsidRPr="00DC407B" w:rsidRDefault="00DC407B" w:rsidP="00DC407B">
            <w:r w:rsidRPr="00DC407B">
              <w:t>STEPHEN VATCHER</w:t>
            </w:r>
          </w:p>
        </w:tc>
        <w:tc>
          <w:tcPr>
            <w:tcW w:w="3938" w:type="dxa"/>
            <w:shd w:val="clear" w:color="auto" w:fill="auto"/>
          </w:tcPr>
          <w:p w:rsidR="00DC407B" w:rsidRPr="00DC407B" w:rsidRDefault="00DC407B" w:rsidP="00DC407B">
            <w:pPr>
              <w:spacing w:line="100" w:lineRule="atLeast"/>
              <w:rPr>
                <w:lang w:val="en-CA" w:eastAsia="en-CA" w:bidi="ar-SA"/>
              </w:rPr>
            </w:pPr>
          </w:p>
        </w:tc>
      </w:tr>
      <w:tr w:rsidR="00DC407B" w:rsidRPr="00DC407B" w:rsidTr="00DC407B">
        <w:trPr>
          <w:trHeight w:hRule="exact" w:val="284"/>
        </w:trPr>
        <w:tc>
          <w:tcPr>
            <w:tcW w:w="3938" w:type="dxa"/>
            <w:shd w:val="clear" w:color="auto" w:fill="auto"/>
          </w:tcPr>
          <w:p w:rsidR="00DC407B" w:rsidRPr="00DC407B" w:rsidRDefault="00DC407B" w:rsidP="00DC407B">
            <w:r w:rsidRPr="00DC407B">
              <w:t>ORIGIN CAMERA RENTAL</w:t>
            </w:r>
          </w:p>
        </w:tc>
        <w:tc>
          <w:tcPr>
            <w:tcW w:w="3938" w:type="dxa"/>
            <w:shd w:val="clear" w:color="auto" w:fill="auto"/>
          </w:tcPr>
          <w:p w:rsidR="00DC407B" w:rsidRPr="00DC407B" w:rsidRDefault="00DC407B" w:rsidP="00DC407B">
            <w:pPr>
              <w:spacing w:line="100" w:lineRule="atLeast"/>
              <w:rPr>
                <w:lang w:val="en-CA" w:eastAsia="en-CA" w:bidi="ar-SA"/>
              </w:rPr>
            </w:pPr>
            <w:r w:rsidRPr="00DC407B">
              <w:rPr>
                <w:lang w:val="en-CA" w:eastAsia="en-CA" w:bidi="ar-SA"/>
              </w:rPr>
              <w:t>EQUIPMENT</w:t>
            </w:r>
          </w:p>
        </w:tc>
      </w:tr>
      <w:tr w:rsidR="00DC407B" w:rsidRPr="00DC407B" w:rsidTr="00DC407B">
        <w:trPr>
          <w:trHeight w:hRule="exact" w:val="284"/>
        </w:trPr>
        <w:tc>
          <w:tcPr>
            <w:tcW w:w="3938" w:type="dxa"/>
            <w:shd w:val="clear" w:color="auto" w:fill="auto"/>
          </w:tcPr>
          <w:p w:rsidR="00DC407B" w:rsidRPr="00DC407B" w:rsidRDefault="00DC407B" w:rsidP="00DC407B">
            <w:r w:rsidRPr="00DC407B">
              <w:t>DIEGO MEDINA</w:t>
            </w:r>
          </w:p>
        </w:tc>
        <w:tc>
          <w:tcPr>
            <w:tcW w:w="3938" w:type="dxa"/>
            <w:shd w:val="clear" w:color="auto" w:fill="auto"/>
          </w:tcPr>
          <w:p w:rsidR="00DC407B" w:rsidRPr="00DC407B" w:rsidRDefault="00DC407B" w:rsidP="00DC407B">
            <w:pPr>
              <w:spacing w:line="100" w:lineRule="atLeast"/>
              <w:rPr>
                <w:lang w:val="en-CA" w:eastAsia="en-CA" w:bidi="ar-SA"/>
              </w:rPr>
            </w:pPr>
            <w:r w:rsidRPr="00DC407B">
              <w:rPr>
                <w:lang w:val="en-CA" w:eastAsia="en-CA" w:bidi="ar-SA"/>
              </w:rPr>
              <w:t>Sound Mixer</w:t>
            </w:r>
          </w:p>
        </w:tc>
      </w:tr>
      <w:tr w:rsidR="00DC407B" w:rsidRPr="00DC407B" w:rsidTr="00DC407B">
        <w:trPr>
          <w:trHeight w:hRule="exact" w:val="284"/>
        </w:trPr>
        <w:tc>
          <w:tcPr>
            <w:tcW w:w="3938" w:type="dxa"/>
            <w:shd w:val="clear" w:color="auto" w:fill="auto"/>
          </w:tcPr>
          <w:p w:rsidR="00DC407B" w:rsidRPr="00DC407B" w:rsidRDefault="00DC407B" w:rsidP="00DC407B">
            <w:r w:rsidRPr="00DC407B">
              <w:t>ALEX TOPOLNISKI</w:t>
            </w:r>
          </w:p>
        </w:tc>
        <w:tc>
          <w:tcPr>
            <w:tcW w:w="3938" w:type="dxa"/>
            <w:shd w:val="clear" w:color="auto" w:fill="auto"/>
          </w:tcPr>
          <w:p w:rsidR="00DC407B" w:rsidRPr="00DC407B" w:rsidRDefault="00DC407B" w:rsidP="00DC407B">
            <w:pPr>
              <w:spacing w:line="100" w:lineRule="atLeast"/>
              <w:rPr>
                <w:lang w:val="en-CA" w:eastAsia="en-CA" w:bidi="ar-SA"/>
              </w:rPr>
            </w:pPr>
            <w:r w:rsidRPr="00DC407B">
              <w:rPr>
                <w:lang w:val="en-CA" w:eastAsia="en-CA" w:bidi="ar-SA"/>
              </w:rPr>
              <w:t>Boom Operator</w:t>
            </w:r>
          </w:p>
        </w:tc>
      </w:tr>
      <w:tr w:rsidR="00DC407B" w:rsidRPr="00DC407B" w:rsidTr="00DC407B">
        <w:trPr>
          <w:trHeight w:hRule="exact" w:val="284"/>
        </w:trPr>
        <w:tc>
          <w:tcPr>
            <w:tcW w:w="3938" w:type="dxa"/>
            <w:shd w:val="clear" w:color="auto" w:fill="auto"/>
          </w:tcPr>
          <w:p w:rsidR="00DC407B" w:rsidRPr="00DC407B" w:rsidRDefault="00DC407B" w:rsidP="00DC407B">
            <w:r w:rsidRPr="00DC407B">
              <w:t>DAVE CONNORS</w:t>
            </w:r>
          </w:p>
        </w:tc>
        <w:tc>
          <w:tcPr>
            <w:tcW w:w="3938" w:type="dxa"/>
            <w:shd w:val="clear" w:color="auto" w:fill="auto"/>
          </w:tcPr>
          <w:p w:rsidR="00DC407B" w:rsidRPr="00DC407B" w:rsidRDefault="00DC407B" w:rsidP="00DC407B">
            <w:pPr>
              <w:spacing w:line="100" w:lineRule="atLeast"/>
              <w:rPr>
                <w:lang w:val="en-CA" w:eastAsia="en-CA" w:bidi="ar-SA"/>
              </w:rPr>
            </w:pPr>
            <w:r w:rsidRPr="00DC407B">
              <w:rPr>
                <w:lang w:val="en-CA" w:eastAsia="en-CA" w:bidi="ar-SA"/>
              </w:rPr>
              <w:t>Script Supervisor</w:t>
            </w:r>
          </w:p>
        </w:tc>
      </w:tr>
      <w:tr w:rsidR="00DC407B" w:rsidRPr="00DC407B" w:rsidTr="00DC407B">
        <w:trPr>
          <w:trHeight w:hRule="exact" w:val="284"/>
        </w:trPr>
        <w:tc>
          <w:tcPr>
            <w:tcW w:w="3938" w:type="dxa"/>
            <w:shd w:val="clear" w:color="auto" w:fill="auto"/>
          </w:tcPr>
          <w:p w:rsidR="00DC407B" w:rsidRPr="00DC407B" w:rsidRDefault="00DC407B" w:rsidP="00DC407B">
            <w:r w:rsidRPr="00DC407B">
              <w:t>ALEXANDER PIERCE</w:t>
            </w:r>
          </w:p>
        </w:tc>
        <w:tc>
          <w:tcPr>
            <w:tcW w:w="3938" w:type="dxa"/>
            <w:shd w:val="clear" w:color="auto" w:fill="auto"/>
          </w:tcPr>
          <w:p w:rsidR="00DC407B" w:rsidRPr="00DC407B" w:rsidRDefault="00DC407B" w:rsidP="00DC407B">
            <w:pPr>
              <w:spacing w:line="100" w:lineRule="atLeast"/>
              <w:rPr>
                <w:lang w:val="en-CA" w:eastAsia="en-CA" w:bidi="ar-SA"/>
              </w:rPr>
            </w:pPr>
            <w:r w:rsidRPr="00DC407B">
              <w:rPr>
                <w:lang w:val="en-CA" w:eastAsia="en-CA" w:bidi="ar-SA"/>
              </w:rPr>
              <w:t>Location Manager</w:t>
            </w:r>
          </w:p>
        </w:tc>
      </w:tr>
      <w:tr w:rsidR="00DC407B" w:rsidRPr="00DC407B" w:rsidTr="00DC407B">
        <w:trPr>
          <w:trHeight w:hRule="exact" w:val="284"/>
        </w:trPr>
        <w:tc>
          <w:tcPr>
            <w:tcW w:w="3938" w:type="dxa"/>
            <w:shd w:val="clear" w:color="auto" w:fill="auto"/>
          </w:tcPr>
          <w:p w:rsidR="00DC407B" w:rsidRPr="00DC407B" w:rsidRDefault="00DC407B" w:rsidP="00DC407B">
            <w:r w:rsidRPr="00DC407B">
              <w:t>CAMERON COURTNEY</w:t>
            </w:r>
          </w:p>
        </w:tc>
        <w:tc>
          <w:tcPr>
            <w:tcW w:w="3938" w:type="dxa"/>
            <w:shd w:val="clear" w:color="auto" w:fill="auto"/>
          </w:tcPr>
          <w:p w:rsidR="00DC407B" w:rsidRPr="00DC407B" w:rsidRDefault="00DC407B" w:rsidP="00DC407B">
            <w:pPr>
              <w:spacing w:line="100" w:lineRule="atLeast"/>
              <w:rPr>
                <w:lang w:val="en-CA" w:eastAsia="en-CA" w:bidi="ar-SA"/>
              </w:rPr>
            </w:pPr>
            <w:r w:rsidRPr="00DC407B">
              <w:rPr>
                <w:lang w:val="en-CA" w:eastAsia="en-CA" w:bidi="ar-SA"/>
              </w:rPr>
              <w:t>Location PAs</w:t>
            </w:r>
          </w:p>
        </w:tc>
      </w:tr>
      <w:tr w:rsidR="00DC407B" w:rsidRPr="00DC407B" w:rsidTr="00DC407B">
        <w:trPr>
          <w:trHeight w:hRule="exact" w:val="284"/>
        </w:trPr>
        <w:tc>
          <w:tcPr>
            <w:tcW w:w="3938" w:type="dxa"/>
            <w:shd w:val="clear" w:color="auto" w:fill="auto"/>
          </w:tcPr>
          <w:p w:rsidR="00DC407B" w:rsidRPr="00DC407B" w:rsidRDefault="00DC407B" w:rsidP="00DC407B">
            <w:r w:rsidRPr="00DC407B">
              <w:t>MITCH "JOHNNY TRASH" HOBBS</w:t>
            </w:r>
          </w:p>
        </w:tc>
        <w:tc>
          <w:tcPr>
            <w:tcW w:w="3938" w:type="dxa"/>
            <w:shd w:val="clear" w:color="auto" w:fill="auto"/>
          </w:tcPr>
          <w:p w:rsidR="00DC407B" w:rsidRPr="00DC407B" w:rsidRDefault="00DC407B" w:rsidP="00DC407B">
            <w:pPr>
              <w:spacing w:line="100" w:lineRule="atLeast"/>
              <w:rPr>
                <w:lang w:val="en-CA" w:eastAsia="en-CA" w:bidi="ar-SA"/>
              </w:rPr>
            </w:pPr>
          </w:p>
        </w:tc>
      </w:tr>
      <w:tr w:rsidR="00DC407B" w:rsidRPr="00DC407B" w:rsidTr="00DC407B">
        <w:trPr>
          <w:trHeight w:hRule="exact" w:val="284"/>
        </w:trPr>
        <w:tc>
          <w:tcPr>
            <w:tcW w:w="3938" w:type="dxa"/>
            <w:shd w:val="clear" w:color="auto" w:fill="auto"/>
          </w:tcPr>
          <w:p w:rsidR="00DC407B" w:rsidRPr="00DC407B" w:rsidRDefault="00DC407B" w:rsidP="00DC407B">
            <w:r w:rsidRPr="00DC407B">
              <w:t>MARK KEATS</w:t>
            </w:r>
          </w:p>
        </w:tc>
        <w:tc>
          <w:tcPr>
            <w:tcW w:w="3938" w:type="dxa"/>
            <w:shd w:val="clear" w:color="auto" w:fill="auto"/>
          </w:tcPr>
          <w:p w:rsidR="00DC407B" w:rsidRPr="00DC407B" w:rsidRDefault="00DC407B" w:rsidP="00DC407B">
            <w:pPr>
              <w:spacing w:line="100" w:lineRule="atLeast"/>
              <w:rPr>
                <w:lang w:val="en-CA" w:eastAsia="en-CA" w:bidi="ar-SA"/>
              </w:rPr>
            </w:pPr>
          </w:p>
        </w:tc>
      </w:tr>
      <w:tr w:rsidR="00DC407B" w:rsidRPr="00DC407B" w:rsidTr="00DC407B">
        <w:trPr>
          <w:trHeight w:hRule="exact" w:val="284"/>
        </w:trPr>
        <w:tc>
          <w:tcPr>
            <w:tcW w:w="3938" w:type="dxa"/>
            <w:shd w:val="clear" w:color="auto" w:fill="auto"/>
          </w:tcPr>
          <w:p w:rsidR="00DC407B" w:rsidRPr="00DC407B" w:rsidRDefault="00DC407B" w:rsidP="00DC407B">
            <w:r w:rsidRPr="00DC407B">
              <w:t>MILES SHARP</w:t>
            </w:r>
          </w:p>
        </w:tc>
        <w:tc>
          <w:tcPr>
            <w:tcW w:w="3938" w:type="dxa"/>
            <w:shd w:val="clear" w:color="auto" w:fill="auto"/>
          </w:tcPr>
          <w:p w:rsidR="00DC407B" w:rsidRPr="00DC407B" w:rsidRDefault="00DC407B" w:rsidP="00DC407B">
            <w:pPr>
              <w:spacing w:line="100" w:lineRule="atLeast"/>
              <w:rPr>
                <w:lang w:val="en-CA" w:eastAsia="en-CA" w:bidi="ar-SA"/>
              </w:rPr>
            </w:pPr>
          </w:p>
        </w:tc>
      </w:tr>
      <w:tr w:rsidR="00DC407B" w:rsidRPr="00DC407B" w:rsidTr="00DC407B">
        <w:trPr>
          <w:trHeight w:hRule="exact" w:val="284"/>
        </w:trPr>
        <w:tc>
          <w:tcPr>
            <w:tcW w:w="3938" w:type="dxa"/>
            <w:shd w:val="clear" w:color="auto" w:fill="auto"/>
          </w:tcPr>
          <w:p w:rsidR="00DC407B" w:rsidRPr="00DC407B" w:rsidRDefault="00DC407B" w:rsidP="00DC407B">
            <w:r w:rsidRPr="00DC407B">
              <w:t>MEGAN GREGORY</w:t>
            </w:r>
          </w:p>
        </w:tc>
        <w:tc>
          <w:tcPr>
            <w:tcW w:w="3938" w:type="dxa"/>
            <w:shd w:val="clear" w:color="auto" w:fill="auto"/>
          </w:tcPr>
          <w:p w:rsidR="00DC407B" w:rsidRPr="00DC407B" w:rsidRDefault="00DC407B" w:rsidP="00DC407B">
            <w:pPr>
              <w:spacing w:line="100" w:lineRule="atLeast"/>
              <w:rPr>
                <w:lang w:val="en-CA" w:eastAsia="en-CA" w:bidi="ar-SA"/>
              </w:rPr>
            </w:pPr>
            <w:r w:rsidRPr="00DC407B">
              <w:rPr>
                <w:lang w:val="en-CA" w:eastAsia="en-CA" w:bidi="ar-SA"/>
              </w:rPr>
              <w:t>Key Hair &amp; Makeup Artist</w:t>
            </w:r>
          </w:p>
        </w:tc>
      </w:tr>
      <w:tr w:rsidR="00DC407B" w:rsidRPr="00DC407B" w:rsidTr="00DC407B">
        <w:trPr>
          <w:trHeight w:hRule="exact" w:val="284"/>
        </w:trPr>
        <w:tc>
          <w:tcPr>
            <w:tcW w:w="3938" w:type="dxa"/>
            <w:shd w:val="clear" w:color="auto" w:fill="auto"/>
          </w:tcPr>
          <w:p w:rsidR="00DC407B" w:rsidRPr="00DC407B" w:rsidRDefault="00DC407B" w:rsidP="00DC407B">
            <w:r w:rsidRPr="00DC407B">
              <w:t>SAMANTHA KOSUB</w:t>
            </w:r>
          </w:p>
        </w:tc>
        <w:tc>
          <w:tcPr>
            <w:tcW w:w="3938" w:type="dxa"/>
            <w:shd w:val="clear" w:color="auto" w:fill="auto"/>
          </w:tcPr>
          <w:p w:rsidR="00DC407B" w:rsidRPr="00DC407B" w:rsidRDefault="00DC407B" w:rsidP="00DC407B">
            <w:pPr>
              <w:spacing w:line="100" w:lineRule="atLeast"/>
              <w:rPr>
                <w:lang w:val="en-CA" w:eastAsia="en-CA" w:bidi="ar-SA"/>
              </w:rPr>
            </w:pPr>
            <w:r w:rsidRPr="00DC407B">
              <w:rPr>
                <w:lang w:val="en-CA" w:eastAsia="en-CA" w:bidi="ar-SA"/>
              </w:rPr>
              <w:t>Hair &amp; Makeup Assistant</w:t>
            </w:r>
          </w:p>
        </w:tc>
      </w:tr>
      <w:tr w:rsidR="00DC407B" w:rsidRPr="00DC407B" w:rsidTr="00DC407B">
        <w:trPr>
          <w:trHeight w:hRule="exact" w:val="284"/>
        </w:trPr>
        <w:tc>
          <w:tcPr>
            <w:tcW w:w="3938" w:type="dxa"/>
            <w:shd w:val="clear" w:color="auto" w:fill="auto"/>
          </w:tcPr>
          <w:p w:rsidR="00DC407B" w:rsidRPr="00DC407B" w:rsidRDefault="00DC407B" w:rsidP="00DC407B">
            <w:r w:rsidRPr="00DC407B">
              <w:t>PAUL ELLIOTT</w:t>
            </w:r>
          </w:p>
        </w:tc>
        <w:tc>
          <w:tcPr>
            <w:tcW w:w="3938" w:type="dxa"/>
            <w:shd w:val="clear" w:color="auto" w:fill="auto"/>
          </w:tcPr>
          <w:p w:rsidR="00DC407B" w:rsidRPr="00DC407B" w:rsidRDefault="00DC407B" w:rsidP="00DC407B">
            <w:pPr>
              <w:spacing w:line="100" w:lineRule="atLeast"/>
              <w:rPr>
                <w:lang w:val="en-CA" w:eastAsia="en-CA" w:bidi="ar-SA"/>
              </w:rPr>
            </w:pPr>
            <w:r w:rsidRPr="00DC407B">
              <w:rPr>
                <w:lang w:val="en-CA" w:eastAsia="en-CA" w:bidi="ar-SA"/>
              </w:rPr>
              <w:t>Transport Coordinator</w:t>
            </w:r>
          </w:p>
        </w:tc>
      </w:tr>
      <w:tr w:rsidR="00DC407B" w:rsidRPr="00DC407B" w:rsidTr="00DC407B">
        <w:trPr>
          <w:trHeight w:hRule="exact" w:val="284"/>
        </w:trPr>
        <w:tc>
          <w:tcPr>
            <w:tcW w:w="3938" w:type="dxa"/>
            <w:shd w:val="clear" w:color="auto" w:fill="auto"/>
          </w:tcPr>
          <w:p w:rsidR="00DC407B" w:rsidRPr="00DC407B" w:rsidRDefault="00DC407B" w:rsidP="00DC407B">
            <w:r w:rsidRPr="00DC407B">
              <w:t>JAMES WALL</w:t>
            </w:r>
          </w:p>
        </w:tc>
        <w:tc>
          <w:tcPr>
            <w:tcW w:w="3938" w:type="dxa"/>
            <w:shd w:val="clear" w:color="auto" w:fill="auto"/>
          </w:tcPr>
          <w:p w:rsidR="00DC407B" w:rsidRPr="00DC407B" w:rsidRDefault="00DC407B" w:rsidP="00DC407B">
            <w:pPr>
              <w:spacing w:line="100" w:lineRule="atLeast"/>
              <w:rPr>
                <w:lang w:val="en-CA" w:eastAsia="en-CA" w:bidi="ar-SA"/>
              </w:rPr>
            </w:pPr>
            <w:r w:rsidRPr="00DC407B">
              <w:rPr>
                <w:lang w:val="en-CA" w:eastAsia="en-CA" w:bidi="ar-SA"/>
              </w:rPr>
              <w:t>Key Driver</w:t>
            </w:r>
          </w:p>
        </w:tc>
      </w:tr>
      <w:tr w:rsidR="00DC407B" w:rsidRPr="00DC407B" w:rsidTr="00DC407B">
        <w:trPr>
          <w:trHeight w:hRule="exact" w:val="284"/>
        </w:trPr>
        <w:tc>
          <w:tcPr>
            <w:tcW w:w="3938" w:type="dxa"/>
            <w:shd w:val="clear" w:color="auto" w:fill="auto"/>
          </w:tcPr>
          <w:p w:rsidR="00DC407B" w:rsidRPr="00DC407B" w:rsidRDefault="00DC407B" w:rsidP="00DC407B">
            <w:r w:rsidRPr="00DC407B">
              <w:lastRenderedPageBreak/>
              <w:t>ROLF MARTIN</w:t>
            </w:r>
          </w:p>
        </w:tc>
        <w:tc>
          <w:tcPr>
            <w:tcW w:w="3938" w:type="dxa"/>
            <w:shd w:val="clear" w:color="auto" w:fill="auto"/>
          </w:tcPr>
          <w:p w:rsidR="00DC407B" w:rsidRPr="00DC407B" w:rsidRDefault="00DC407B" w:rsidP="00DC407B">
            <w:pPr>
              <w:spacing w:line="100" w:lineRule="atLeast"/>
              <w:rPr>
                <w:lang w:val="en-CA" w:eastAsia="en-CA" w:bidi="ar-SA"/>
              </w:rPr>
            </w:pPr>
            <w:r w:rsidRPr="00DC407B">
              <w:rPr>
                <w:lang w:val="en-CA" w:eastAsia="en-CA" w:bidi="ar-SA"/>
              </w:rPr>
              <w:t>Driver</w:t>
            </w:r>
          </w:p>
        </w:tc>
      </w:tr>
      <w:tr w:rsidR="00DC407B" w:rsidRPr="00DC407B" w:rsidTr="00DC407B">
        <w:trPr>
          <w:trHeight w:hRule="exact" w:val="284"/>
        </w:trPr>
        <w:tc>
          <w:tcPr>
            <w:tcW w:w="3938" w:type="dxa"/>
            <w:shd w:val="clear" w:color="auto" w:fill="auto"/>
          </w:tcPr>
          <w:p w:rsidR="00DC407B" w:rsidRPr="00DC407B" w:rsidRDefault="00DC407B" w:rsidP="00DC407B">
            <w:r w:rsidRPr="00DC407B">
              <w:t>JAMES MICHAEL WOOLRIDGE</w:t>
            </w:r>
          </w:p>
        </w:tc>
        <w:tc>
          <w:tcPr>
            <w:tcW w:w="3938" w:type="dxa"/>
            <w:shd w:val="clear" w:color="auto" w:fill="auto"/>
          </w:tcPr>
          <w:p w:rsidR="00DC407B" w:rsidRPr="00DC407B" w:rsidRDefault="00DC407B" w:rsidP="00DC407B">
            <w:pPr>
              <w:spacing w:line="100" w:lineRule="atLeast"/>
              <w:rPr>
                <w:lang w:val="en-CA" w:eastAsia="en-CA" w:bidi="ar-SA"/>
              </w:rPr>
            </w:pPr>
            <w:r w:rsidRPr="00DC407B">
              <w:rPr>
                <w:lang w:val="en-CA" w:eastAsia="en-CA" w:bidi="ar-SA"/>
              </w:rPr>
              <w:t>Security</w:t>
            </w:r>
          </w:p>
        </w:tc>
      </w:tr>
      <w:tr w:rsidR="00DC407B" w:rsidRPr="00DC407B" w:rsidTr="00DC407B">
        <w:trPr>
          <w:trHeight w:hRule="exact" w:val="284"/>
        </w:trPr>
        <w:tc>
          <w:tcPr>
            <w:tcW w:w="3938" w:type="dxa"/>
            <w:shd w:val="clear" w:color="auto" w:fill="auto"/>
          </w:tcPr>
          <w:p w:rsidR="00DC407B" w:rsidRPr="00DC407B" w:rsidRDefault="00DC407B" w:rsidP="00DC407B">
            <w:r w:rsidRPr="00DC407B">
              <w:t>RANDY TAVERNOR</w:t>
            </w:r>
          </w:p>
        </w:tc>
        <w:tc>
          <w:tcPr>
            <w:tcW w:w="3938" w:type="dxa"/>
            <w:shd w:val="clear" w:color="auto" w:fill="auto"/>
          </w:tcPr>
          <w:p w:rsidR="00DC407B" w:rsidRPr="00DC407B" w:rsidRDefault="00DC407B" w:rsidP="00DC407B">
            <w:pPr>
              <w:spacing w:line="100" w:lineRule="atLeast"/>
              <w:rPr>
                <w:lang w:val="en-CA" w:eastAsia="en-CA" w:bidi="ar-SA"/>
              </w:rPr>
            </w:pPr>
            <w:r w:rsidRPr="00DC407B">
              <w:rPr>
                <w:lang w:val="en-CA" w:eastAsia="en-CA" w:bidi="ar-SA"/>
              </w:rPr>
              <w:t>Caterer</w:t>
            </w:r>
          </w:p>
        </w:tc>
      </w:tr>
      <w:tr w:rsidR="00DC407B" w:rsidRPr="00DC407B" w:rsidTr="00DC407B">
        <w:trPr>
          <w:trHeight w:hRule="exact" w:val="284"/>
        </w:trPr>
        <w:tc>
          <w:tcPr>
            <w:tcW w:w="3938" w:type="dxa"/>
            <w:shd w:val="clear" w:color="auto" w:fill="auto"/>
          </w:tcPr>
          <w:p w:rsidR="00DC407B" w:rsidRPr="00DC407B" w:rsidRDefault="00DC407B" w:rsidP="00DC407B">
            <w:r w:rsidRPr="00DC407B">
              <w:t>THE NO CONFLICT CLEARANCE COMPANY</w:t>
            </w:r>
          </w:p>
        </w:tc>
        <w:tc>
          <w:tcPr>
            <w:tcW w:w="3938" w:type="dxa"/>
            <w:shd w:val="clear" w:color="auto" w:fill="auto"/>
          </w:tcPr>
          <w:p w:rsidR="00DC407B" w:rsidRPr="00DC407B" w:rsidRDefault="00DC407B" w:rsidP="00DC407B">
            <w:pPr>
              <w:spacing w:line="100" w:lineRule="atLeast"/>
              <w:rPr>
                <w:lang w:val="en-CA" w:eastAsia="en-CA" w:bidi="ar-SA"/>
              </w:rPr>
            </w:pPr>
            <w:r w:rsidRPr="00DC407B">
              <w:rPr>
                <w:lang w:val="en-CA" w:eastAsia="en-CA" w:bidi="ar-SA"/>
              </w:rPr>
              <w:t xml:space="preserve">Script Clearance </w:t>
            </w:r>
          </w:p>
        </w:tc>
      </w:tr>
      <w:tr w:rsidR="00DC407B" w:rsidRPr="00DC407B" w:rsidTr="00DC407B">
        <w:trPr>
          <w:trHeight w:hRule="exact" w:val="284"/>
        </w:trPr>
        <w:tc>
          <w:tcPr>
            <w:tcW w:w="3938" w:type="dxa"/>
            <w:shd w:val="clear" w:color="auto" w:fill="auto"/>
          </w:tcPr>
          <w:p w:rsidR="00DC407B" w:rsidRPr="00DC407B" w:rsidRDefault="00DC407B" w:rsidP="00DC407B">
            <w:r w:rsidRPr="00DC407B">
              <w:t>HALL WEBBER LLP</w:t>
            </w:r>
          </w:p>
        </w:tc>
        <w:tc>
          <w:tcPr>
            <w:tcW w:w="3938" w:type="dxa"/>
            <w:shd w:val="clear" w:color="auto" w:fill="auto"/>
          </w:tcPr>
          <w:p w:rsidR="00DC407B" w:rsidRPr="00DC407B" w:rsidRDefault="00DC407B" w:rsidP="00DC407B">
            <w:pPr>
              <w:spacing w:line="100" w:lineRule="atLeast"/>
              <w:rPr>
                <w:lang w:val="en-CA" w:eastAsia="en-CA" w:bidi="ar-SA"/>
              </w:rPr>
            </w:pPr>
            <w:r w:rsidRPr="00DC407B">
              <w:rPr>
                <w:lang w:val="en-CA" w:eastAsia="en-CA" w:bidi="ar-SA"/>
              </w:rPr>
              <w:t>Legal Services</w:t>
            </w:r>
          </w:p>
        </w:tc>
      </w:tr>
      <w:tr w:rsidR="00DC407B" w:rsidRPr="00DC407B" w:rsidTr="00DC407B">
        <w:trPr>
          <w:trHeight w:hRule="exact" w:val="284"/>
        </w:trPr>
        <w:tc>
          <w:tcPr>
            <w:tcW w:w="3938" w:type="dxa"/>
            <w:shd w:val="clear" w:color="auto" w:fill="auto"/>
          </w:tcPr>
          <w:p w:rsidR="00DC407B" w:rsidRPr="00DC407B" w:rsidRDefault="00DC407B" w:rsidP="00DC407B">
            <w:r w:rsidRPr="00DC407B">
              <w:t>DANNY WEBBER</w:t>
            </w:r>
          </w:p>
        </w:tc>
        <w:tc>
          <w:tcPr>
            <w:tcW w:w="3938" w:type="dxa"/>
            <w:shd w:val="clear" w:color="auto" w:fill="auto"/>
          </w:tcPr>
          <w:p w:rsidR="00DC407B" w:rsidRPr="00DC407B" w:rsidRDefault="00DC407B" w:rsidP="00DC407B">
            <w:pPr>
              <w:spacing w:line="100" w:lineRule="atLeast"/>
              <w:rPr>
                <w:lang w:val="en-CA" w:eastAsia="en-CA" w:bidi="ar-SA"/>
              </w:rPr>
            </w:pPr>
          </w:p>
        </w:tc>
      </w:tr>
      <w:tr w:rsidR="00DC407B" w:rsidRPr="00DC407B" w:rsidTr="00DC407B">
        <w:trPr>
          <w:trHeight w:hRule="exact" w:val="284"/>
        </w:trPr>
        <w:tc>
          <w:tcPr>
            <w:tcW w:w="3938" w:type="dxa"/>
            <w:shd w:val="clear" w:color="auto" w:fill="auto"/>
          </w:tcPr>
          <w:p w:rsidR="00DC407B" w:rsidRPr="00DC407B" w:rsidRDefault="00DC407B" w:rsidP="00DC407B">
            <w:r w:rsidRPr="00DC407B">
              <w:t>ABOVE THE LINE MEDIA SERVICES</w:t>
            </w:r>
          </w:p>
        </w:tc>
        <w:tc>
          <w:tcPr>
            <w:tcW w:w="3938" w:type="dxa"/>
            <w:shd w:val="clear" w:color="auto" w:fill="auto"/>
          </w:tcPr>
          <w:p w:rsidR="00DC407B" w:rsidRPr="00DC407B" w:rsidRDefault="00DC407B" w:rsidP="00DC407B">
            <w:pPr>
              <w:spacing w:line="100" w:lineRule="atLeast"/>
              <w:rPr>
                <w:lang w:val="en-CA" w:eastAsia="en-CA" w:bidi="ar-SA"/>
              </w:rPr>
            </w:pPr>
            <w:r w:rsidRPr="00DC407B">
              <w:rPr>
                <w:lang w:val="en-CA" w:eastAsia="en-CA" w:bidi="ar-SA"/>
              </w:rPr>
              <w:t xml:space="preserve">Business Affairs </w:t>
            </w:r>
          </w:p>
        </w:tc>
      </w:tr>
      <w:tr w:rsidR="00DC407B" w:rsidRPr="00DC407B" w:rsidTr="00DC407B">
        <w:trPr>
          <w:trHeight w:hRule="exact" w:val="284"/>
        </w:trPr>
        <w:tc>
          <w:tcPr>
            <w:tcW w:w="3938" w:type="dxa"/>
            <w:shd w:val="clear" w:color="auto" w:fill="auto"/>
          </w:tcPr>
          <w:p w:rsidR="00DC407B" w:rsidRPr="00DC407B" w:rsidRDefault="00DC407B" w:rsidP="00DC407B">
            <w:r w:rsidRPr="00DC407B">
              <w:t>BRENDAN MCNEILL</w:t>
            </w:r>
          </w:p>
        </w:tc>
        <w:tc>
          <w:tcPr>
            <w:tcW w:w="3938" w:type="dxa"/>
            <w:shd w:val="clear" w:color="auto" w:fill="auto"/>
          </w:tcPr>
          <w:p w:rsidR="00DC407B" w:rsidRPr="00DC407B" w:rsidRDefault="00DC407B" w:rsidP="00DC407B">
            <w:pPr>
              <w:spacing w:line="100" w:lineRule="atLeast"/>
              <w:rPr>
                <w:lang w:val="en-CA" w:eastAsia="en-CA" w:bidi="ar-SA"/>
              </w:rPr>
            </w:pPr>
          </w:p>
        </w:tc>
      </w:tr>
      <w:tr w:rsidR="00DC407B" w:rsidRPr="00DC407B" w:rsidTr="00DC407B">
        <w:trPr>
          <w:trHeight w:hRule="exact" w:val="284"/>
        </w:trPr>
        <w:tc>
          <w:tcPr>
            <w:tcW w:w="3938" w:type="dxa"/>
            <w:shd w:val="clear" w:color="auto" w:fill="auto"/>
          </w:tcPr>
          <w:p w:rsidR="00DC407B" w:rsidRPr="00DC407B" w:rsidRDefault="00DC407B" w:rsidP="00DC407B">
            <w:r w:rsidRPr="00DC407B">
              <w:t>ARTHUR J. GALLAGHER CANADA LTD.</w:t>
            </w:r>
          </w:p>
        </w:tc>
        <w:tc>
          <w:tcPr>
            <w:tcW w:w="3938" w:type="dxa"/>
            <w:shd w:val="clear" w:color="auto" w:fill="auto"/>
          </w:tcPr>
          <w:p w:rsidR="00DC407B" w:rsidRPr="00DC407B" w:rsidRDefault="00DC407B" w:rsidP="00DC407B">
            <w:pPr>
              <w:spacing w:line="100" w:lineRule="atLeast"/>
              <w:rPr>
                <w:lang w:val="en-CA" w:eastAsia="en-CA" w:bidi="ar-SA"/>
              </w:rPr>
            </w:pPr>
            <w:r w:rsidRPr="00DC407B">
              <w:rPr>
                <w:lang w:val="en-CA" w:eastAsia="en-CA" w:bidi="ar-SA"/>
              </w:rPr>
              <w:t>Insurance by</w:t>
            </w:r>
          </w:p>
        </w:tc>
      </w:tr>
      <w:tr w:rsidR="00DC407B" w:rsidRPr="00DC407B" w:rsidTr="00DC407B">
        <w:trPr>
          <w:trHeight w:hRule="exact" w:val="284"/>
        </w:trPr>
        <w:tc>
          <w:tcPr>
            <w:tcW w:w="3938" w:type="dxa"/>
            <w:shd w:val="clear" w:color="auto" w:fill="auto"/>
          </w:tcPr>
          <w:p w:rsidR="00DC407B" w:rsidRPr="00DC407B" w:rsidRDefault="00DC407B" w:rsidP="00DC407B">
            <w:r w:rsidRPr="00DC407B">
              <w:t>URBAN POST PRODUCTION</w:t>
            </w:r>
          </w:p>
        </w:tc>
        <w:tc>
          <w:tcPr>
            <w:tcW w:w="3938" w:type="dxa"/>
            <w:shd w:val="clear" w:color="auto" w:fill="auto"/>
          </w:tcPr>
          <w:p w:rsidR="00DC407B" w:rsidRPr="00DC407B" w:rsidRDefault="00DC407B" w:rsidP="00DC407B">
            <w:pPr>
              <w:spacing w:line="100" w:lineRule="atLeast"/>
              <w:rPr>
                <w:lang w:val="en-CA" w:eastAsia="en-CA" w:bidi="ar-SA"/>
              </w:rPr>
            </w:pPr>
            <w:r w:rsidRPr="00DC407B">
              <w:rPr>
                <w:lang w:val="en-CA" w:eastAsia="en-CA" w:bidi="ar-SA"/>
              </w:rPr>
              <w:t xml:space="preserve">Post Production Services </w:t>
            </w:r>
          </w:p>
        </w:tc>
      </w:tr>
      <w:tr w:rsidR="00DC407B" w:rsidRPr="00DC407B" w:rsidTr="00DC407B">
        <w:trPr>
          <w:trHeight w:hRule="exact" w:val="284"/>
        </w:trPr>
        <w:tc>
          <w:tcPr>
            <w:tcW w:w="3938" w:type="dxa"/>
            <w:shd w:val="clear" w:color="auto" w:fill="auto"/>
          </w:tcPr>
          <w:p w:rsidR="00DC407B" w:rsidRPr="00DC407B" w:rsidRDefault="00DC407B" w:rsidP="00DC407B">
            <w:r w:rsidRPr="00DC407B">
              <w:t>JONAH GILLESPIE</w:t>
            </w:r>
          </w:p>
        </w:tc>
        <w:tc>
          <w:tcPr>
            <w:tcW w:w="3938" w:type="dxa"/>
            <w:shd w:val="clear" w:color="auto" w:fill="auto"/>
          </w:tcPr>
          <w:p w:rsidR="00DC407B" w:rsidRPr="00DC407B" w:rsidRDefault="00DC407B" w:rsidP="00DC407B">
            <w:pPr>
              <w:spacing w:line="100" w:lineRule="atLeast"/>
              <w:rPr>
                <w:lang w:val="en-CA" w:eastAsia="en-CA" w:bidi="ar-SA"/>
              </w:rPr>
            </w:pPr>
            <w:r w:rsidRPr="00DC407B">
              <w:rPr>
                <w:lang w:val="en-CA" w:eastAsia="en-CA" w:bidi="ar-SA"/>
              </w:rPr>
              <w:t>Dialogue Editors</w:t>
            </w:r>
          </w:p>
        </w:tc>
      </w:tr>
      <w:tr w:rsidR="00DC407B" w:rsidRPr="00DC407B" w:rsidTr="00DC407B">
        <w:trPr>
          <w:trHeight w:hRule="exact" w:val="284"/>
        </w:trPr>
        <w:tc>
          <w:tcPr>
            <w:tcW w:w="3938" w:type="dxa"/>
            <w:shd w:val="clear" w:color="auto" w:fill="auto"/>
          </w:tcPr>
          <w:p w:rsidR="00DC407B" w:rsidRPr="00DC407B" w:rsidRDefault="00DC407B" w:rsidP="00DC407B">
            <w:r w:rsidRPr="00DC407B">
              <w:t>RODRIGO MURILLO</w:t>
            </w:r>
          </w:p>
        </w:tc>
        <w:tc>
          <w:tcPr>
            <w:tcW w:w="3938" w:type="dxa"/>
            <w:shd w:val="clear" w:color="auto" w:fill="auto"/>
          </w:tcPr>
          <w:p w:rsidR="00DC407B" w:rsidRPr="00DC407B" w:rsidRDefault="00DC407B" w:rsidP="00DC407B">
            <w:pPr>
              <w:spacing w:line="100" w:lineRule="atLeast"/>
              <w:rPr>
                <w:lang w:val="en-CA" w:eastAsia="en-CA" w:bidi="ar-SA"/>
              </w:rPr>
            </w:pPr>
          </w:p>
        </w:tc>
      </w:tr>
      <w:tr w:rsidR="00DC407B" w:rsidRPr="00DC407B" w:rsidTr="00DC407B">
        <w:trPr>
          <w:trHeight w:hRule="exact" w:val="284"/>
        </w:trPr>
        <w:tc>
          <w:tcPr>
            <w:tcW w:w="3938" w:type="dxa"/>
            <w:shd w:val="clear" w:color="auto" w:fill="auto"/>
          </w:tcPr>
          <w:p w:rsidR="00DC407B" w:rsidRPr="00DC407B" w:rsidRDefault="00DC407B" w:rsidP="00DC407B">
            <w:r w:rsidRPr="00DC407B">
              <w:t>JONAH GILLESPIE</w:t>
            </w:r>
          </w:p>
        </w:tc>
        <w:tc>
          <w:tcPr>
            <w:tcW w:w="3938" w:type="dxa"/>
            <w:shd w:val="clear" w:color="auto" w:fill="auto"/>
          </w:tcPr>
          <w:p w:rsidR="00DC407B" w:rsidRPr="00DC407B" w:rsidRDefault="00DC407B" w:rsidP="00DC407B">
            <w:pPr>
              <w:spacing w:line="100" w:lineRule="atLeast"/>
              <w:rPr>
                <w:lang w:val="en-CA" w:eastAsia="en-CA" w:bidi="ar-SA"/>
              </w:rPr>
            </w:pPr>
            <w:r w:rsidRPr="00DC407B">
              <w:rPr>
                <w:lang w:val="en-CA" w:eastAsia="en-CA" w:bidi="ar-SA"/>
              </w:rPr>
              <w:t>ADR Editor</w:t>
            </w:r>
          </w:p>
        </w:tc>
      </w:tr>
      <w:tr w:rsidR="00DC407B" w:rsidRPr="00DC407B" w:rsidTr="00DC407B">
        <w:trPr>
          <w:trHeight w:hRule="exact" w:val="284"/>
        </w:trPr>
        <w:tc>
          <w:tcPr>
            <w:tcW w:w="3938" w:type="dxa"/>
            <w:shd w:val="clear" w:color="auto" w:fill="auto"/>
          </w:tcPr>
          <w:p w:rsidR="00DC407B" w:rsidRPr="00DC407B" w:rsidRDefault="00DC407B" w:rsidP="00DC407B">
            <w:r w:rsidRPr="00DC407B">
              <w:t>EHREN PFEIFER</w:t>
            </w:r>
          </w:p>
        </w:tc>
        <w:tc>
          <w:tcPr>
            <w:tcW w:w="3938" w:type="dxa"/>
            <w:shd w:val="clear" w:color="auto" w:fill="auto"/>
          </w:tcPr>
          <w:p w:rsidR="00DC407B" w:rsidRPr="00DC407B" w:rsidRDefault="00DC407B" w:rsidP="00DC407B">
            <w:pPr>
              <w:spacing w:line="100" w:lineRule="atLeast"/>
              <w:rPr>
                <w:lang w:val="en-CA" w:eastAsia="en-CA" w:bidi="ar-SA"/>
              </w:rPr>
            </w:pPr>
            <w:r w:rsidRPr="00DC407B">
              <w:rPr>
                <w:lang w:val="en-CA" w:eastAsia="en-CA" w:bidi="ar-SA"/>
              </w:rPr>
              <w:t>ADR Recordist</w:t>
            </w:r>
          </w:p>
        </w:tc>
      </w:tr>
      <w:tr w:rsidR="00DC407B" w:rsidRPr="00DC407B" w:rsidTr="00DC407B">
        <w:trPr>
          <w:trHeight w:hRule="exact" w:val="284"/>
        </w:trPr>
        <w:tc>
          <w:tcPr>
            <w:tcW w:w="3938" w:type="dxa"/>
            <w:shd w:val="clear" w:color="auto" w:fill="auto"/>
          </w:tcPr>
          <w:p w:rsidR="00DC407B" w:rsidRPr="00DC407B" w:rsidRDefault="00DC407B" w:rsidP="00DC407B">
            <w:r w:rsidRPr="00DC407B">
              <w:t>LUKA TOMA</w:t>
            </w:r>
          </w:p>
        </w:tc>
        <w:tc>
          <w:tcPr>
            <w:tcW w:w="3938" w:type="dxa"/>
            <w:shd w:val="clear" w:color="auto" w:fill="auto"/>
          </w:tcPr>
          <w:p w:rsidR="00DC407B" w:rsidRPr="00DC407B" w:rsidRDefault="00DC407B" w:rsidP="00DC407B">
            <w:pPr>
              <w:spacing w:line="100" w:lineRule="atLeast"/>
              <w:rPr>
                <w:lang w:val="en-CA" w:eastAsia="en-CA" w:bidi="ar-SA"/>
              </w:rPr>
            </w:pPr>
            <w:r w:rsidRPr="00DC407B">
              <w:rPr>
                <w:lang w:val="en-CA" w:eastAsia="en-CA" w:bidi="ar-SA"/>
              </w:rPr>
              <w:t>Sound FX Editor</w:t>
            </w:r>
          </w:p>
        </w:tc>
      </w:tr>
      <w:tr w:rsidR="00DC407B" w:rsidRPr="00DC407B" w:rsidTr="00DC407B">
        <w:trPr>
          <w:trHeight w:hRule="exact" w:val="284"/>
        </w:trPr>
        <w:tc>
          <w:tcPr>
            <w:tcW w:w="3938" w:type="dxa"/>
            <w:shd w:val="clear" w:color="auto" w:fill="auto"/>
          </w:tcPr>
          <w:p w:rsidR="00DC407B" w:rsidRPr="00DC407B" w:rsidRDefault="00DC407B" w:rsidP="00DC407B">
            <w:r w:rsidRPr="00DC407B">
              <w:t>TESS MOIR</w:t>
            </w:r>
          </w:p>
        </w:tc>
        <w:tc>
          <w:tcPr>
            <w:tcW w:w="3938" w:type="dxa"/>
            <w:shd w:val="clear" w:color="auto" w:fill="auto"/>
          </w:tcPr>
          <w:p w:rsidR="00DC407B" w:rsidRPr="00DC407B" w:rsidRDefault="00DC407B" w:rsidP="00DC407B">
            <w:pPr>
              <w:spacing w:line="100" w:lineRule="atLeast"/>
              <w:rPr>
                <w:lang w:val="en-CA" w:eastAsia="en-CA" w:bidi="ar-SA"/>
              </w:rPr>
            </w:pPr>
            <w:r w:rsidRPr="00DC407B">
              <w:rPr>
                <w:lang w:val="en-CA" w:eastAsia="en-CA" w:bidi="ar-SA"/>
              </w:rPr>
              <w:t>Foley Artist</w:t>
            </w:r>
          </w:p>
        </w:tc>
      </w:tr>
      <w:tr w:rsidR="00DC407B" w:rsidRPr="00DC407B" w:rsidTr="00DC407B">
        <w:trPr>
          <w:trHeight w:hRule="exact" w:val="284"/>
        </w:trPr>
        <w:tc>
          <w:tcPr>
            <w:tcW w:w="3938" w:type="dxa"/>
            <w:shd w:val="clear" w:color="auto" w:fill="auto"/>
          </w:tcPr>
          <w:p w:rsidR="00DC407B" w:rsidRPr="00DC407B" w:rsidRDefault="00DC407B" w:rsidP="00DC407B">
            <w:r w:rsidRPr="00DC407B">
              <w:t>DAVE MERCEL</w:t>
            </w:r>
          </w:p>
        </w:tc>
        <w:tc>
          <w:tcPr>
            <w:tcW w:w="3938" w:type="dxa"/>
            <w:shd w:val="clear" w:color="auto" w:fill="auto"/>
          </w:tcPr>
          <w:p w:rsidR="00DC407B" w:rsidRPr="00DC407B" w:rsidRDefault="00DC407B" w:rsidP="00DC407B">
            <w:pPr>
              <w:spacing w:line="100" w:lineRule="atLeast"/>
              <w:rPr>
                <w:lang w:val="en-CA" w:eastAsia="en-CA" w:bidi="ar-SA"/>
              </w:rPr>
            </w:pPr>
            <w:r w:rsidRPr="00DC407B">
              <w:rPr>
                <w:lang w:val="en-CA" w:eastAsia="en-CA" w:bidi="ar-SA"/>
              </w:rPr>
              <w:t>Foley Recordist</w:t>
            </w:r>
          </w:p>
        </w:tc>
      </w:tr>
      <w:tr w:rsidR="00DC407B" w:rsidRPr="00DC407B" w:rsidTr="00DC407B">
        <w:trPr>
          <w:trHeight w:hRule="exact" w:val="284"/>
        </w:trPr>
        <w:tc>
          <w:tcPr>
            <w:tcW w:w="3938" w:type="dxa"/>
            <w:shd w:val="clear" w:color="auto" w:fill="auto"/>
          </w:tcPr>
          <w:p w:rsidR="00DC407B" w:rsidRPr="00DC407B" w:rsidRDefault="00DC407B" w:rsidP="00DC407B">
            <w:r w:rsidRPr="00DC407B">
              <w:t>TYLER HALL</w:t>
            </w:r>
          </w:p>
        </w:tc>
        <w:tc>
          <w:tcPr>
            <w:tcW w:w="3938" w:type="dxa"/>
            <w:shd w:val="clear" w:color="auto" w:fill="auto"/>
          </w:tcPr>
          <w:p w:rsidR="00DC407B" w:rsidRPr="00DC407B" w:rsidRDefault="00DC407B" w:rsidP="00DC407B">
            <w:pPr>
              <w:spacing w:line="100" w:lineRule="atLeast"/>
              <w:rPr>
                <w:lang w:val="en-CA" w:eastAsia="en-CA" w:bidi="ar-SA"/>
              </w:rPr>
            </w:pPr>
            <w:r w:rsidRPr="00DC407B">
              <w:rPr>
                <w:lang w:val="en-CA" w:eastAsia="en-CA" w:bidi="ar-SA"/>
              </w:rPr>
              <w:t>SFX Mixer</w:t>
            </w:r>
          </w:p>
        </w:tc>
      </w:tr>
      <w:tr w:rsidR="00DC407B" w:rsidRPr="00DC407B" w:rsidTr="00DC407B">
        <w:trPr>
          <w:trHeight w:hRule="exact" w:val="284"/>
        </w:trPr>
        <w:tc>
          <w:tcPr>
            <w:tcW w:w="3938" w:type="dxa"/>
            <w:shd w:val="clear" w:color="auto" w:fill="auto"/>
          </w:tcPr>
          <w:p w:rsidR="00DC407B" w:rsidRPr="00DC407B" w:rsidRDefault="00DC407B" w:rsidP="00DC407B">
            <w:r w:rsidRPr="00DC407B">
              <w:t>EVAN GRAVES</w:t>
            </w:r>
          </w:p>
        </w:tc>
        <w:tc>
          <w:tcPr>
            <w:tcW w:w="3938" w:type="dxa"/>
            <w:shd w:val="clear" w:color="auto" w:fill="auto"/>
          </w:tcPr>
          <w:p w:rsidR="00DC407B" w:rsidRPr="00DC407B" w:rsidRDefault="00DC407B" w:rsidP="00DC407B">
            <w:pPr>
              <w:spacing w:line="100" w:lineRule="atLeast"/>
              <w:rPr>
                <w:lang w:val="en-CA" w:eastAsia="en-CA" w:bidi="ar-SA"/>
              </w:rPr>
            </w:pPr>
            <w:r w:rsidRPr="00DC407B">
              <w:rPr>
                <w:lang w:val="en-CA" w:eastAsia="en-CA" w:bidi="ar-SA"/>
              </w:rPr>
              <w:t>VFX</w:t>
            </w:r>
          </w:p>
        </w:tc>
      </w:tr>
      <w:tr w:rsidR="00DC407B" w:rsidRPr="00DC407B" w:rsidTr="00DC407B">
        <w:trPr>
          <w:trHeight w:hRule="exact" w:val="284"/>
        </w:trPr>
        <w:tc>
          <w:tcPr>
            <w:tcW w:w="3938" w:type="dxa"/>
            <w:shd w:val="clear" w:color="auto" w:fill="auto"/>
          </w:tcPr>
          <w:p w:rsidR="00DC407B" w:rsidRPr="00DC407B" w:rsidRDefault="00DC407B" w:rsidP="00DC407B">
            <w:r w:rsidRPr="00DC407B">
              <w:t>WARREN CHINN</w:t>
            </w:r>
          </w:p>
        </w:tc>
        <w:tc>
          <w:tcPr>
            <w:tcW w:w="3938" w:type="dxa"/>
            <w:shd w:val="clear" w:color="auto" w:fill="auto"/>
          </w:tcPr>
          <w:p w:rsidR="00DC407B" w:rsidRPr="00DC407B" w:rsidRDefault="00DC407B" w:rsidP="00DC407B">
            <w:pPr>
              <w:spacing w:line="100" w:lineRule="atLeast"/>
              <w:rPr>
                <w:lang w:val="en-CA" w:eastAsia="en-CA" w:bidi="ar-SA"/>
              </w:rPr>
            </w:pPr>
            <w:r w:rsidRPr="00DC407B">
              <w:rPr>
                <w:lang w:val="en-CA" w:eastAsia="en-CA" w:bidi="ar-SA"/>
              </w:rPr>
              <w:t>Colorist</w:t>
            </w:r>
          </w:p>
        </w:tc>
      </w:tr>
      <w:tr w:rsidR="00DC407B" w:rsidRPr="00DC407B" w:rsidTr="00DC407B">
        <w:trPr>
          <w:trHeight w:hRule="exact" w:val="284"/>
        </w:trPr>
        <w:tc>
          <w:tcPr>
            <w:tcW w:w="3938" w:type="dxa"/>
            <w:shd w:val="clear" w:color="auto" w:fill="auto"/>
          </w:tcPr>
          <w:p w:rsidR="00DC407B" w:rsidRPr="00DC407B" w:rsidRDefault="00DC407B" w:rsidP="00DC407B">
            <w:r w:rsidRPr="00DC407B">
              <w:t>KALI RAIGH</w:t>
            </w:r>
          </w:p>
        </w:tc>
        <w:tc>
          <w:tcPr>
            <w:tcW w:w="3938" w:type="dxa"/>
            <w:shd w:val="clear" w:color="auto" w:fill="auto"/>
          </w:tcPr>
          <w:p w:rsidR="00DC407B" w:rsidRPr="00DC407B" w:rsidRDefault="00DC407B" w:rsidP="00DC407B">
            <w:pPr>
              <w:spacing w:line="100" w:lineRule="atLeast"/>
              <w:rPr>
                <w:lang w:val="en-CA" w:eastAsia="en-CA" w:bidi="ar-SA"/>
              </w:rPr>
            </w:pPr>
            <w:r w:rsidRPr="00DC407B">
              <w:rPr>
                <w:lang w:val="en-CA" w:eastAsia="en-CA" w:bidi="ar-SA"/>
              </w:rPr>
              <w:t>Online / Packaging Editor</w:t>
            </w:r>
          </w:p>
        </w:tc>
      </w:tr>
      <w:tr w:rsidR="00DC407B" w:rsidRPr="00DC407B" w:rsidTr="00DC407B">
        <w:trPr>
          <w:trHeight w:hRule="exact" w:val="284"/>
        </w:trPr>
        <w:tc>
          <w:tcPr>
            <w:tcW w:w="3938" w:type="dxa"/>
            <w:shd w:val="clear" w:color="auto" w:fill="auto"/>
          </w:tcPr>
          <w:p w:rsidR="00DC407B" w:rsidRPr="00DC407B" w:rsidRDefault="00DC407B" w:rsidP="00DC407B">
            <w:r w:rsidRPr="00DC407B">
              <w:t>COLIN MCLELLAN</w:t>
            </w:r>
          </w:p>
        </w:tc>
        <w:tc>
          <w:tcPr>
            <w:tcW w:w="3938" w:type="dxa"/>
            <w:shd w:val="clear" w:color="auto" w:fill="auto"/>
          </w:tcPr>
          <w:p w:rsidR="00DC407B" w:rsidRPr="00DC407B" w:rsidRDefault="00DC407B" w:rsidP="00DC407B">
            <w:pPr>
              <w:spacing w:line="100" w:lineRule="atLeast"/>
              <w:rPr>
                <w:lang w:val="en-CA" w:eastAsia="en-CA" w:bidi="ar-SA"/>
              </w:rPr>
            </w:pPr>
            <w:r w:rsidRPr="00DC407B">
              <w:rPr>
                <w:lang w:val="en-CA" w:eastAsia="en-CA" w:bidi="ar-SA"/>
              </w:rPr>
              <w:t>Dialogue / Final Mix Editor</w:t>
            </w:r>
          </w:p>
        </w:tc>
      </w:tr>
      <w:tr w:rsidR="00DC407B" w:rsidRPr="00DC407B" w:rsidTr="00DC407B">
        <w:trPr>
          <w:trHeight w:hRule="exact" w:val="284"/>
        </w:trPr>
        <w:tc>
          <w:tcPr>
            <w:tcW w:w="3938" w:type="dxa"/>
            <w:shd w:val="clear" w:color="auto" w:fill="auto"/>
          </w:tcPr>
          <w:p w:rsidR="00DC407B" w:rsidRPr="00DC407B" w:rsidRDefault="00DC407B" w:rsidP="00DC407B">
            <w:r w:rsidRPr="00DC407B">
              <w:t>ASHLEY SAMPSON</w:t>
            </w:r>
          </w:p>
        </w:tc>
        <w:tc>
          <w:tcPr>
            <w:tcW w:w="3938" w:type="dxa"/>
            <w:shd w:val="clear" w:color="auto" w:fill="auto"/>
          </w:tcPr>
          <w:p w:rsidR="00DC407B" w:rsidRPr="00DC407B" w:rsidRDefault="00DC407B" w:rsidP="00DC407B">
            <w:pPr>
              <w:spacing w:line="100" w:lineRule="atLeast"/>
              <w:rPr>
                <w:lang w:val="en-CA" w:eastAsia="en-CA" w:bidi="ar-SA"/>
              </w:rPr>
            </w:pPr>
            <w:r w:rsidRPr="00DC407B">
              <w:rPr>
                <w:lang w:val="en-CA" w:eastAsia="en-CA" w:bidi="ar-SA"/>
              </w:rPr>
              <w:t>Project Manager</w:t>
            </w:r>
          </w:p>
        </w:tc>
      </w:tr>
      <w:tr w:rsidR="00DC407B" w:rsidRPr="00DC407B" w:rsidTr="00DC407B">
        <w:trPr>
          <w:trHeight w:hRule="exact" w:val="284"/>
        </w:trPr>
        <w:tc>
          <w:tcPr>
            <w:tcW w:w="3938" w:type="dxa"/>
            <w:shd w:val="clear" w:color="auto" w:fill="auto"/>
          </w:tcPr>
          <w:p w:rsidR="00DC407B" w:rsidRPr="00DC407B" w:rsidRDefault="00DC407B" w:rsidP="00DC407B">
            <w:r w:rsidRPr="00DC407B">
              <w:t>BRUCE REES</w:t>
            </w:r>
          </w:p>
        </w:tc>
        <w:tc>
          <w:tcPr>
            <w:tcW w:w="3938" w:type="dxa"/>
            <w:shd w:val="clear" w:color="auto" w:fill="auto"/>
          </w:tcPr>
          <w:p w:rsidR="00DC407B" w:rsidRPr="00DC407B" w:rsidRDefault="00DC407B" w:rsidP="00DC407B">
            <w:pPr>
              <w:spacing w:line="100" w:lineRule="atLeast"/>
              <w:rPr>
                <w:lang w:val="en-CA" w:eastAsia="en-CA" w:bidi="ar-SA"/>
              </w:rPr>
            </w:pPr>
            <w:r w:rsidRPr="00DC407B">
              <w:rPr>
                <w:lang w:val="en-CA" w:eastAsia="en-CA" w:bidi="ar-SA"/>
              </w:rPr>
              <w:t>Picture Operations Manager</w:t>
            </w:r>
          </w:p>
        </w:tc>
      </w:tr>
      <w:tr w:rsidR="00DC407B" w:rsidRPr="00DC407B" w:rsidTr="00DC407B">
        <w:trPr>
          <w:trHeight w:hRule="exact" w:val="284"/>
        </w:trPr>
        <w:tc>
          <w:tcPr>
            <w:tcW w:w="3938" w:type="dxa"/>
            <w:shd w:val="clear" w:color="auto" w:fill="auto"/>
          </w:tcPr>
          <w:p w:rsidR="00DC407B" w:rsidRPr="00DC407B" w:rsidRDefault="00DC407B" w:rsidP="00DC407B">
            <w:r w:rsidRPr="00DC407B">
              <w:t>ROBERTA BRATTI</w:t>
            </w:r>
          </w:p>
        </w:tc>
        <w:tc>
          <w:tcPr>
            <w:tcW w:w="3938" w:type="dxa"/>
            <w:shd w:val="clear" w:color="auto" w:fill="auto"/>
          </w:tcPr>
          <w:p w:rsidR="00DC407B" w:rsidRPr="00DC407B" w:rsidRDefault="00DC407B" w:rsidP="00DC407B">
            <w:pPr>
              <w:spacing w:line="100" w:lineRule="atLeast"/>
              <w:rPr>
                <w:lang w:val="en-CA" w:eastAsia="en-CA" w:bidi="ar-SA"/>
              </w:rPr>
            </w:pPr>
            <w:r w:rsidRPr="00DC407B">
              <w:rPr>
                <w:lang w:val="en-CA" w:eastAsia="en-CA" w:bidi="ar-SA"/>
              </w:rPr>
              <w:t>V.P. of Operations</w:t>
            </w:r>
          </w:p>
        </w:tc>
      </w:tr>
      <w:tr w:rsidR="00DC407B" w:rsidRPr="00DC407B" w:rsidTr="00DC407B">
        <w:trPr>
          <w:trHeight w:hRule="exact" w:val="284"/>
        </w:trPr>
        <w:tc>
          <w:tcPr>
            <w:tcW w:w="3938" w:type="dxa"/>
            <w:shd w:val="clear" w:color="auto" w:fill="auto"/>
          </w:tcPr>
          <w:p w:rsidR="00DC407B" w:rsidRPr="00DC407B" w:rsidRDefault="00DC407B" w:rsidP="00DC407B">
            <w:r w:rsidRPr="00DC407B">
              <w:t>ARTGRID/PIOTREK_NAUMOWICZ</w:t>
            </w:r>
          </w:p>
        </w:tc>
        <w:tc>
          <w:tcPr>
            <w:tcW w:w="3938" w:type="dxa"/>
            <w:shd w:val="clear" w:color="auto" w:fill="auto"/>
          </w:tcPr>
          <w:p w:rsidR="00DC407B" w:rsidRPr="00DC407B" w:rsidRDefault="00DC407B" w:rsidP="00DC407B">
            <w:pPr>
              <w:spacing w:line="100" w:lineRule="atLeast"/>
              <w:rPr>
                <w:lang w:val="en-CA" w:eastAsia="en-CA" w:bidi="ar-SA"/>
              </w:rPr>
            </w:pPr>
            <w:r w:rsidRPr="00DC407B">
              <w:rPr>
                <w:lang w:val="en-CA" w:eastAsia="en-CA" w:bidi="ar-SA"/>
              </w:rPr>
              <w:t xml:space="preserve">Stock Footage </w:t>
            </w:r>
          </w:p>
        </w:tc>
      </w:tr>
      <w:tr w:rsidR="00BF10DE" w:rsidRPr="00DC407B" w:rsidTr="00F02DD4">
        <w:trPr>
          <w:trHeight w:hRule="exact" w:val="284"/>
        </w:trPr>
        <w:tc>
          <w:tcPr>
            <w:tcW w:w="7876" w:type="dxa"/>
            <w:gridSpan w:val="2"/>
            <w:shd w:val="clear" w:color="auto" w:fill="auto"/>
            <w:vAlign w:val="bottom"/>
          </w:tcPr>
          <w:p w:rsidR="00BF10DE" w:rsidRDefault="00BF10DE">
            <w:pPr>
              <w:jc w:val="center"/>
              <w:rPr>
                <w:rFonts w:ascii="Arial" w:hAnsi="Arial" w:cs="Arial"/>
                <w:color w:val="000000"/>
                <w:sz w:val="20"/>
                <w:szCs w:val="20"/>
              </w:rPr>
            </w:pPr>
          </w:p>
        </w:tc>
      </w:tr>
      <w:tr w:rsidR="00BF10DE" w:rsidRPr="00DC407B" w:rsidTr="00F02DD4">
        <w:trPr>
          <w:trHeight w:hRule="exact" w:val="284"/>
        </w:trPr>
        <w:tc>
          <w:tcPr>
            <w:tcW w:w="7876" w:type="dxa"/>
            <w:gridSpan w:val="2"/>
            <w:shd w:val="clear" w:color="auto" w:fill="auto"/>
            <w:vAlign w:val="bottom"/>
          </w:tcPr>
          <w:p w:rsidR="00BF10DE" w:rsidRDefault="00BF10DE">
            <w:pPr>
              <w:jc w:val="center"/>
              <w:rPr>
                <w:rFonts w:ascii="Arial" w:hAnsi="Arial" w:cs="Arial"/>
                <w:color w:val="000000"/>
                <w:sz w:val="20"/>
                <w:szCs w:val="20"/>
              </w:rPr>
            </w:pPr>
            <w:r>
              <w:rPr>
                <w:rFonts w:ascii="Arial" w:hAnsi="Arial" w:cs="Arial"/>
                <w:color w:val="000000"/>
                <w:sz w:val="20"/>
                <w:szCs w:val="20"/>
              </w:rPr>
              <w:t>"La Luna"</w:t>
            </w:r>
          </w:p>
        </w:tc>
      </w:tr>
      <w:tr w:rsidR="00BF10DE" w:rsidRPr="00DC407B" w:rsidTr="00F02DD4">
        <w:trPr>
          <w:trHeight w:hRule="exact" w:val="284"/>
        </w:trPr>
        <w:tc>
          <w:tcPr>
            <w:tcW w:w="7876" w:type="dxa"/>
            <w:gridSpan w:val="2"/>
            <w:shd w:val="clear" w:color="auto" w:fill="auto"/>
            <w:vAlign w:val="bottom"/>
          </w:tcPr>
          <w:p w:rsidR="00BF10DE" w:rsidRDefault="00BF10DE">
            <w:pPr>
              <w:jc w:val="center"/>
              <w:rPr>
                <w:rFonts w:ascii="Arial" w:hAnsi="Arial" w:cs="Arial"/>
                <w:color w:val="000000"/>
                <w:sz w:val="20"/>
                <w:szCs w:val="20"/>
              </w:rPr>
            </w:pPr>
            <w:r>
              <w:rPr>
                <w:rFonts w:ascii="Arial" w:hAnsi="Arial" w:cs="Arial"/>
                <w:color w:val="000000"/>
                <w:sz w:val="20"/>
                <w:szCs w:val="20"/>
              </w:rPr>
              <w:t>by Cyril Giroux, Alessandro Gambassi, Pablo Love and David Bossan</w:t>
            </w:r>
          </w:p>
        </w:tc>
      </w:tr>
      <w:tr w:rsidR="00BF10DE" w:rsidRPr="00DC407B" w:rsidTr="00F02DD4">
        <w:trPr>
          <w:trHeight w:hRule="exact" w:val="284"/>
        </w:trPr>
        <w:tc>
          <w:tcPr>
            <w:tcW w:w="7876" w:type="dxa"/>
            <w:gridSpan w:val="2"/>
            <w:shd w:val="clear" w:color="auto" w:fill="auto"/>
            <w:vAlign w:val="bottom"/>
          </w:tcPr>
          <w:p w:rsidR="00BF10DE" w:rsidRDefault="00BF10DE">
            <w:pPr>
              <w:jc w:val="center"/>
              <w:rPr>
                <w:rFonts w:ascii="Arial" w:hAnsi="Arial" w:cs="Arial"/>
                <w:color w:val="000000"/>
                <w:sz w:val="20"/>
                <w:szCs w:val="20"/>
              </w:rPr>
            </w:pPr>
            <w:r>
              <w:rPr>
                <w:rFonts w:ascii="Arial" w:hAnsi="Arial" w:cs="Arial"/>
                <w:color w:val="000000"/>
                <w:sz w:val="20"/>
                <w:szCs w:val="20"/>
              </w:rPr>
              <w:t>courtesy of Audio Network Rights Limited</w:t>
            </w:r>
          </w:p>
        </w:tc>
      </w:tr>
      <w:tr w:rsidR="00BF10DE" w:rsidRPr="00DC407B" w:rsidTr="00F02DD4">
        <w:trPr>
          <w:trHeight w:hRule="exact" w:val="284"/>
        </w:trPr>
        <w:tc>
          <w:tcPr>
            <w:tcW w:w="7876" w:type="dxa"/>
            <w:gridSpan w:val="2"/>
            <w:shd w:val="clear" w:color="auto" w:fill="auto"/>
            <w:vAlign w:val="bottom"/>
          </w:tcPr>
          <w:p w:rsidR="00BF10DE" w:rsidRDefault="00BF10DE">
            <w:pPr>
              <w:jc w:val="center"/>
              <w:rPr>
                <w:rFonts w:ascii="Arial" w:hAnsi="Arial" w:cs="Arial"/>
                <w:color w:val="000000"/>
                <w:sz w:val="20"/>
                <w:szCs w:val="20"/>
              </w:rPr>
            </w:pPr>
          </w:p>
        </w:tc>
      </w:tr>
      <w:tr w:rsidR="00BF10DE" w:rsidRPr="00DC407B" w:rsidTr="00F02DD4">
        <w:trPr>
          <w:trHeight w:hRule="exact" w:val="284"/>
        </w:trPr>
        <w:tc>
          <w:tcPr>
            <w:tcW w:w="7876" w:type="dxa"/>
            <w:gridSpan w:val="2"/>
            <w:shd w:val="clear" w:color="auto" w:fill="auto"/>
            <w:vAlign w:val="bottom"/>
          </w:tcPr>
          <w:p w:rsidR="00BF10DE" w:rsidRDefault="00BF10DE">
            <w:pPr>
              <w:jc w:val="center"/>
              <w:rPr>
                <w:rFonts w:ascii="Arial" w:hAnsi="Arial" w:cs="Arial"/>
                <w:color w:val="000000"/>
                <w:sz w:val="20"/>
                <w:szCs w:val="20"/>
              </w:rPr>
            </w:pPr>
            <w:r>
              <w:rPr>
                <w:rFonts w:ascii="Arial" w:hAnsi="Arial" w:cs="Arial"/>
                <w:color w:val="000000"/>
                <w:sz w:val="20"/>
                <w:szCs w:val="20"/>
              </w:rPr>
              <w:t>"Sing Me to Sleep"</w:t>
            </w:r>
          </w:p>
        </w:tc>
      </w:tr>
      <w:tr w:rsidR="00BF10DE" w:rsidRPr="00DC407B" w:rsidTr="00F02DD4">
        <w:trPr>
          <w:trHeight w:hRule="exact" w:val="284"/>
        </w:trPr>
        <w:tc>
          <w:tcPr>
            <w:tcW w:w="7876" w:type="dxa"/>
            <w:gridSpan w:val="2"/>
            <w:shd w:val="clear" w:color="auto" w:fill="auto"/>
            <w:vAlign w:val="bottom"/>
          </w:tcPr>
          <w:p w:rsidR="00BF10DE" w:rsidRDefault="00BF10DE">
            <w:pPr>
              <w:jc w:val="center"/>
              <w:rPr>
                <w:rFonts w:ascii="Arial" w:hAnsi="Arial" w:cs="Arial"/>
                <w:color w:val="000000"/>
                <w:sz w:val="20"/>
                <w:szCs w:val="20"/>
              </w:rPr>
            </w:pPr>
            <w:r>
              <w:rPr>
                <w:rFonts w:ascii="Arial" w:hAnsi="Arial" w:cs="Arial"/>
                <w:color w:val="000000"/>
                <w:sz w:val="20"/>
                <w:szCs w:val="20"/>
              </w:rPr>
              <w:t>by Pete Masitti</w:t>
            </w:r>
          </w:p>
        </w:tc>
      </w:tr>
      <w:tr w:rsidR="00BF10DE" w:rsidRPr="00DC407B" w:rsidTr="00F02DD4">
        <w:trPr>
          <w:trHeight w:hRule="exact" w:val="284"/>
        </w:trPr>
        <w:tc>
          <w:tcPr>
            <w:tcW w:w="7876" w:type="dxa"/>
            <w:gridSpan w:val="2"/>
            <w:shd w:val="clear" w:color="auto" w:fill="auto"/>
            <w:vAlign w:val="bottom"/>
          </w:tcPr>
          <w:p w:rsidR="00BF10DE" w:rsidRDefault="00BF10DE">
            <w:pPr>
              <w:jc w:val="center"/>
              <w:rPr>
                <w:rFonts w:ascii="Arial" w:hAnsi="Arial" w:cs="Arial"/>
                <w:color w:val="000000"/>
                <w:sz w:val="20"/>
                <w:szCs w:val="20"/>
              </w:rPr>
            </w:pPr>
            <w:r>
              <w:rPr>
                <w:rFonts w:ascii="Arial" w:hAnsi="Arial" w:cs="Arial"/>
                <w:color w:val="000000"/>
                <w:sz w:val="20"/>
                <w:szCs w:val="20"/>
              </w:rPr>
              <w:t>courtesy of Audio Network Rights Limited</w:t>
            </w:r>
          </w:p>
        </w:tc>
      </w:tr>
      <w:tr w:rsidR="00BF10DE" w:rsidRPr="00DC407B" w:rsidTr="00F02DD4">
        <w:trPr>
          <w:trHeight w:hRule="exact" w:val="284"/>
        </w:trPr>
        <w:tc>
          <w:tcPr>
            <w:tcW w:w="7876" w:type="dxa"/>
            <w:gridSpan w:val="2"/>
            <w:shd w:val="clear" w:color="auto" w:fill="auto"/>
            <w:vAlign w:val="bottom"/>
          </w:tcPr>
          <w:p w:rsidR="00BF10DE" w:rsidRDefault="00BF10DE">
            <w:pPr>
              <w:jc w:val="center"/>
              <w:rPr>
                <w:rFonts w:ascii="Arial" w:hAnsi="Arial" w:cs="Arial"/>
                <w:color w:val="000000"/>
                <w:sz w:val="20"/>
                <w:szCs w:val="20"/>
              </w:rPr>
            </w:pPr>
          </w:p>
        </w:tc>
      </w:tr>
      <w:tr w:rsidR="00BF10DE" w:rsidRPr="00DC407B" w:rsidTr="00F02DD4">
        <w:trPr>
          <w:trHeight w:hRule="exact" w:val="284"/>
        </w:trPr>
        <w:tc>
          <w:tcPr>
            <w:tcW w:w="7876" w:type="dxa"/>
            <w:gridSpan w:val="2"/>
            <w:shd w:val="clear" w:color="auto" w:fill="auto"/>
            <w:vAlign w:val="bottom"/>
          </w:tcPr>
          <w:p w:rsidR="00BF10DE" w:rsidRDefault="00BF10DE">
            <w:pPr>
              <w:jc w:val="center"/>
              <w:rPr>
                <w:rFonts w:ascii="Arial" w:hAnsi="Arial" w:cs="Arial"/>
                <w:color w:val="000000"/>
                <w:sz w:val="20"/>
                <w:szCs w:val="20"/>
              </w:rPr>
            </w:pPr>
            <w:r>
              <w:rPr>
                <w:rFonts w:ascii="Arial" w:hAnsi="Arial" w:cs="Arial"/>
                <w:color w:val="000000"/>
                <w:sz w:val="20"/>
                <w:szCs w:val="20"/>
              </w:rPr>
              <w:t>"Too Much of a Good Thing"</w:t>
            </w:r>
          </w:p>
        </w:tc>
      </w:tr>
      <w:tr w:rsidR="00BF10DE" w:rsidRPr="00DC407B" w:rsidTr="00F02DD4">
        <w:trPr>
          <w:trHeight w:hRule="exact" w:val="284"/>
        </w:trPr>
        <w:tc>
          <w:tcPr>
            <w:tcW w:w="7876" w:type="dxa"/>
            <w:gridSpan w:val="2"/>
            <w:shd w:val="clear" w:color="auto" w:fill="auto"/>
            <w:vAlign w:val="bottom"/>
          </w:tcPr>
          <w:p w:rsidR="00BF10DE" w:rsidRDefault="00BF10DE">
            <w:pPr>
              <w:jc w:val="center"/>
              <w:rPr>
                <w:rFonts w:ascii="Arial" w:hAnsi="Arial" w:cs="Arial"/>
                <w:color w:val="000000"/>
                <w:sz w:val="20"/>
                <w:szCs w:val="20"/>
              </w:rPr>
            </w:pPr>
            <w:r>
              <w:rPr>
                <w:rFonts w:ascii="Arial" w:hAnsi="Arial" w:cs="Arial"/>
                <w:color w:val="000000"/>
                <w:sz w:val="20"/>
                <w:szCs w:val="20"/>
              </w:rPr>
              <w:t>by Bruce Maginnis and Kate Henshaw</w:t>
            </w:r>
          </w:p>
        </w:tc>
      </w:tr>
      <w:tr w:rsidR="00BF10DE" w:rsidRPr="00DC407B" w:rsidTr="00F02DD4">
        <w:trPr>
          <w:trHeight w:hRule="exact" w:val="284"/>
        </w:trPr>
        <w:tc>
          <w:tcPr>
            <w:tcW w:w="7876" w:type="dxa"/>
            <w:gridSpan w:val="2"/>
            <w:shd w:val="clear" w:color="auto" w:fill="auto"/>
            <w:vAlign w:val="bottom"/>
          </w:tcPr>
          <w:p w:rsidR="00BF10DE" w:rsidRDefault="00BF10DE">
            <w:pPr>
              <w:jc w:val="center"/>
              <w:rPr>
                <w:rFonts w:ascii="Arial" w:hAnsi="Arial" w:cs="Arial"/>
                <w:color w:val="000000"/>
                <w:sz w:val="20"/>
                <w:szCs w:val="20"/>
              </w:rPr>
            </w:pPr>
            <w:r>
              <w:rPr>
                <w:rFonts w:ascii="Arial" w:hAnsi="Arial" w:cs="Arial"/>
                <w:color w:val="000000"/>
                <w:sz w:val="20"/>
                <w:szCs w:val="20"/>
              </w:rPr>
              <w:t>courtesy of Audio Network Rights Limited</w:t>
            </w:r>
          </w:p>
        </w:tc>
      </w:tr>
      <w:tr w:rsidR="00BF10DE" w:rsidRPr="00DC407B" w:rsidTr="00F02DD4">
        <w:trPr>
          <w:trHeight w:hRule="exact" w:val="284"/>
        </w:trPr>
        <w:tc>
          <w:tcPr>
            <w:tcW w:w="7876" w:type="dxa"/>
            <w:gridSpan w:val="2"/>
            <w:shd w:val="clear" w:color="auto" w:fill="auto"/>
            <w:vAlign w:val="bottom"/>
          </w:tcPr>
          <w:p w:rsidR="00BF10DE" w:rsidRDefault="00BF10DE">
            <w:pPr>
              <w:jc w:val="center"/>
              <w:rPr>
                <w:rFonts w:ascii="Arial" w:hAnsi="Arial" w:cs="Arial"/>
                <w:color w:val="000000"/>
                <w:sz w:val="20"/>
                <w:szCs w:val="20"/>
              </w:rPr>
            </w:pPr>
          </w:p>
        </w:tc>
      </w:tr>
      <w:tr w:rsidR="00BF10DE" w:rsidRPr="00DC407B" w:rsidTr="00F02DD4">
        <w:trPr>
          <w:trHeight w:hRule="exact" w:val="284"/>
        </w:trPr>
        <w:tc>
          <w:tcPr>
            <w:tcW w:w="7876" w:type="dxa"/>
            <w:gridSpan w:val="2"/>
            <w:shd w:val="clear" w:color="auto" w:fill="auto"/>
            <w:vAlign w:val="bottom"/>
          </w:tcPr>
          <w:p w:rsidR="00BF10DE" w:rsidRDefault="00BF10DE">
            <w:pPr>
              <w:jc w:val="center"/>
              <w:rPr>
                <w:rFonts w:ascii="Arial" w:hAnsi="Arial" w:cs="Arial"/>
                <w:color w:val="000000"/>
                <w:sz w:val="20"/>
                <w:szCs w:val="20"/>
              </w:rPr>
            </w:pPr>
            <w:r>
              <w:rPr>
                <w:rFonts w:ascii="Arial" w:hAnsi="Arial" w:cs="Arial"/>
                <w:color w:val="000000"/>
                <w:sz w:val="20"/>
                <w:szCs w:val="20"/>
              </w:rPr>
              <w:t>"Torna Il Sole"</w:t>
            </w:r>
          </w:p>
        </w:tc>
      </w:tr>
      <w:tr w:rsidR="00BF10DE" w:rsidRPr="00DC407B" w:rsidTr="00F02DD4">
        <w:trPr>
          <w:trHeight w:hRule="exact" w:val="284"/>
        </w:trPr>
        <w:tc>
          <w:tcPr>
            <w:tcW w:w="7876" w:type="dxa"/>
            <w:gridSpan w:val="2"/>
            <w:shd w:val="clear" w:color="auto" w:fill="auto"/>
            <w:vAlign w:val="bottom"/>
          </w:tcPr>
          <w:p w:rsidR="00BF10DE" w:rsidRDefault="00BF10DE">
            <w:pPr>
              <w:jc w:val="center"/>
              <w:rPr>
                <w:rFonts w:ascii="Arial" w:hAnsi="Arial" w:cs="Arial"/>
                <w:color w:val="000000"/>
                <w:sz w:val="20"/>
                <w:szCs w:val="20"/>
              </w:rPr>
            </w:pPr>
            <w:r>
              <w:rPr>
                <w:rFonts w:ascii="Arial" w:hAnsi="Arial" w:cs="Arial"/>
                <w:color w:val="000000"/>
                <w:sz w:val="20"/>
                <w:szCs w:val="20"/>
              </w:rPr>
              <w:t>by Cyril Giroux, Alessandro Gambassi, Campbell E. Browning and David Bossan</w:t>
            </w:r>
          </w:p>
        </w:tc>
      </w:tr>
      <w:tr w:rsidR="00BF10DE" w:rsidRPr="00DC407B" w:rsidTr="00F02DD4">
        <w:trPr>
          <w:trHeight w:hRule="exact" w:val="284"/>
        </w:trPr>
        <w:tc>
          <w:tcPr>
            <w:tcW w:w="7876" w:type="dxa"/>
            <w:gridSpan w:val="2"/>
            <w:shd w:val="clear" w:color="auto" w:fill="auto"/>
            <w:vAlign w:val="bottom"/>
          </w:tcPr>
          <w:p w:rsidR="00BF10DE" w:rsidRDefault="00BF10DE">
            <w:pPr>
              <w:jc w:val="center"/>
              <w:rPr>
                <w:rFonts w:ascii="Arial" w:hAnsi="Arial" w:cs="Arial"/>
                <w:color w:val="000000"/>
                <w:sz w:val="20"/>
                <w:szCs w:val="20"/>
              </w:rPr>
            </w:pPr>
            <w:r>
              <w:rPr>
                <w:rFonts w:ascii="Arial" w:hAnsi="Arial" w:cs="Arial"/>
                <w:color w:val="000000"/>
                <w:sz w:val="20"/>
                <w:szCs w:val="20"/>
              </w:rPr>
              <w:t>courtesy of Audio Network Rights Limited</w:t>
            </w:r>
          </w:p>
        </w:tc>
      </w:tr>
    </w:tbl>
    <w:p w:rsidR="00BF10DE" w:rsidRDefault="00BF10DE" w:rsidP="005740B9">
      <w:pPr>
        <w:pStyle w:val="Heading1"/>
        <w:rPr>
          <w:w w:val="110"/>
        </w:rPr>
      </w:pPr>
    </w:p>
    <w:p w:rsidR="00FF775A" w:rsidRPr="005C7DF7" w:rsidRDefault="00A92F89" w:rsidP="005740B9">
      <w:pPr>
        <w:pStyle w:val="Heading1"/>
        <w:rPr>
          <w:rFonts w:cs="Helvetica"/>
        </w:rPr>
      </w:pPr>
      <w:r w:rsidRPr="005C7DF7">
        <w:rPr>
          <w:w w:val="110"/>
        </w:rPr>
        <w:lastRenderedPageBreak/>
        <w:t>Producer Biographies</w:t>
      </w:r>
    </w:p>
    <w:p w:rsidR="00663A5C" w:rsidRPr="0054393A" w:rsidRDefault="00663A5C" w:rsidP="001034FC">
      <w:pPr>
        <w:pStyle w:val="Heading2"/>
        <w:rPr>
          <w:rFonts w:eastAsiaTheme="majorEastAsia"/>
        </w:rPr>
      </w:pPr>
      <w:r w:rsidRPr="0054393A">
        <w:rPr>
          <w:rFonts w:eastAsiaTheme="majorEastAsia"/>
        </w:rPr>
        <w:t>TIMOTHY O.  JOHNSON – Executive Producer</w:t>
      </w:r>
    </w:p>
    <w:p w:rsidR="00663A5C" w:rsidRPr="0054393A" w:rsidRDefault="00663A5C" w:rsidP="00663A5C">
      <w:pPr>
        <w:rPr>
          <w:rFonts w:eastAsiaTheme="majorEastAsia"/>
        </w:rPr>
      </w:pPr>
      <w:r w:rsidRPr="0054393A">
        <w:rPr>
          <w:rFonts w:eastAsiaTheme="majorEastAsia"/>
        </w:rPr>
        <w:t>Timothy O.  Johnson is among the most active and reliable producers in the business thanks to top rate productions and global distribution appeal.   He is the managing partner of Johnson Production Group, a Canadian based operation that produces over 100 hours of dramatic television annually with hundreds of programs running internationally.   The company is the leader supplier to Lifetime, Hallmark and other international outlets.</w:t>
      </w:r>
    </w:p>
    <w:p w:rsidR="00663A5C" w:rsidRPr="0054393A" w:rsidRDefault="00663A5C" w:rsidP="00663A5C">
      <w:pPr>
        <w:rPr>
          <w:rFonts w:eastAsiaTheme="majorEastAsia"/>
        </w:rPr>
      </w:pPr>
      <w:r w:rsidRPr="0054393A">
        <w:rPr>
          <w:rFonts w:eastAsiaTheme="majorEastAsia"/>
        </w:rPr>
        <w:t>A graduate of the Marshall School of Business at the University of Southern California, he served as President of the USC Entertainment Management Association and a member of the Advisory Committee of the Center for Entrepreneurial Studies.</w:t>
      </w:r>
    </w:p>
    <w:p w:rsidR="00663A5C" w:rsidRPr="0054393A" w:rsidRDefault="00663A5C" w:rsidP="00663A5C">
      <w:pPr>
        <w:rPr>
          <w:rFonts w:eastAsiaTheme="majorEastAsia"/>
        </w:rPr>
      </w:pPr>
      <w:r w:rsidRPr="0054393A">
        <w:rPr>
          <w:rFonts w:eastAsiaTheme="majorEastAsia"/>
        </w:rPr>
        <w:t>Johnson is also responsible for producing the international hit series, DR. QUINN, MEDICINE WOMAN for CBS for over 5 seasons. During his 100-episode tenure, he also developed and produced the original docu-drama COLD CASE for CBS network, which was the very first program to integrate television with the Internet.</w:t>
      </w:r>
    </w:p>
    <w:p w:rsidR="00663A5C" w:rsidRPr="0054393A" w:rsidRDefault="00663A5C" w:rsidP="00663A5C">
      <w:pPr>
        <w:rPr>
          <w:rFonts w:eastAsiaTheme="majorEastAsia"/>
        </w:rPr>
      </w:pPr>
      <w:r w:rsidRPr="0054393A">
        <w:rPr>
          <w:rFonts w:eastAsiaTheme="majorEastAsia"/>
        </w:rPr>
        <w:t>Most recently, Johnson has produced the THE NOEL DIARY, being the #1 Film on Netflix’s Top 10 list in December of 2022. He was also at the helm of the successful GIRL IN THE SHED: THE KIDNAPPING OF ABBY HERNANDEZ, as well as the V.C. Andrews series of films, to date including TWILIGHT’S CHILD, MIDNIGHT WHISPERS, and DAWN, all produced for Lifetime..</w:t>
      </w:r>
    </w:p>
    <w:p w:rsidR="00663A5C" w:rsidRPr="0054393A" w:rsidRDefault="00663A5C" w:rsidP="00663A5C">
      <w:pPr>
        <w:rPr>
          <w:rFonts w:eastAsiaTheme="majorEastAsia"/>
        </w:rPr>
      </w:pPr>
      <w:r w:rsidRPr="0054393A">
        <w:rPr>
          <w:rFonts w:eastAsiaTheme="majorEastAsia"/>
        </w:rPr>
        <w:t>Johnson has produced over 400 movies and 15 globally released series for every major US network - including Netflix, Lifetime, Hallmark, ABC, Disney, CBS, NBC, Netfly, FOX and Sony.</w:t>
      </w:r>
    </w:p>
    <w:p w:rsidR="00663A5C" w:rsidRPr="0054393A" w:rsidRDefault="00663A5C" w:rsidP="001034FC">
      <w:pPr>
        <w:pStyle w:val="Heading2"/>
        <w:rPr>
          <w:rFonts w:eastAsiaTheme="majorEastAsia"/>
        </w:rPr>
      </w:pPr>
      <w:r w:rsidRPr="0054393A">
        <w:rPr>
          <w:rFonts w:eastAsiaTheme="majorEastAsia"/>
        </w:rPr>
        <w:t>JOHNSON PRODUCTION GROUP</w:t>
      </w:r>
    </w:p>
    <w:p w:rsidR="00663A5C" w:rsidRDefault="00663A5C" w:rsidP="00663A5C">
      <w:pPr>
        <w:rPr>
          <w:rFonts w:eastAsiaTheme="majorEastAsia"/>
        </w:rPr>
      </w:pPr>
      <w:r w:rsidRPr="0054393A">
        <w:rPr>
          <w:rFonts w:eastAsiaTheme="majorEastAsia"/>
        </w:rPr>
        <w:t>The Johnson Production Group contracts globally to produce television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DC407B" w:rsidRPr="003D6546" w:rsidRDefault="00DC407B" w:rsidP="00DC407B">
      <w:r w:rsidRPr="001034FC">
        <w:rPr>
          <w:rStyle w:val="Heading2Char"/>
        </w:rPr>
        <w:t xml:space="preserve">OLIVER DE CAIGNY – </w:t>
      </w:r>
      <w:r w:rsidR="003D6546" w:rsidRPr="001034FC">
        <w:rPr>
          <w:rStyle w:val="Heading2Char"/>
        </w:rPr>
        <w:t>Executive</w:t>
      </w:r>
      <w:r w:rsidRPr="001034FC">
        <w:rPr>
          <w:rStyle w:val="Heading2Char"/>
        </w:rPr>
        <w:t xml:space="preserve"> Producer</w:t>
      </w:r>
      <w:r w:rsidRPr="001034FC">
        <w:rPr>
          <w:rStyle w:val="Heading2Char"/>
        </w:rPr>
        <w:br/>
      </w:r>
      <w:r w:rsidRPr="003D6546">
        <w:t>Oliver De Caigny is a Canadian producer originally from Belgium, his background in financing, production, and post production makes him a well-rounded producer for any type of production. His experience in financing and production agreements (film and TV series and movies-of-the week), distribution agreements (both domestic and foreign) as well as international co-productions, Canadian tax credit, Telefilm Canada and Canada Media Fund incentives provides him with a well-rounded background in development, production and distribution for motion pictures, television series and productions.</w:t>
      </w:r>
    </w:p>
    <w:p w:rsidR="00DC407B" w:rsidRPr="003D6546" w:rsidRDefault="00DC407B" w:rsidP="00DC407B">
      <w:r w:rsidRPr="001034FC">
        <w:rPr>
          <w:rStyle w:val="Heading2Char"/>
        </w:rPr>
        <w:lastRenderedPageBreak/>
        <w:t>ANDREW C. ERIN – Executive Producer</w:t>
      </w:r>
      <w:r w:rsidRPr="001034FC">
        <w:rPr>
          <w:rStyle w:val="Heading2Char"/>
        </w:rPr>
        <w:br/>
      </w:r>
      <w:r w:rsidRPr="003D6546">
        <w:t xml:space="preserve">Andrew Erin is a Canadian Writer/Director making a big splash in the US, and has produced, written and directed numerous commercially successful films. His directorial debut, SAM’S LAKE, was an official selection at the Tribeca Film Festival and did an excellent theatrical run in select theaters around the country; distributed by Lionsgate Films.  Andrew also wrote the script for the film. Andrew’s directorial credits include, SIMPLE THINGS, produced for Screen Media Ventures and Universal Studios.  Besides winning The Bob Clark Award for Best Director at the California Independent Film Festival, the film was commercially received. Andrew has worked continuously as a writer/director, building a strong library of films in the Thriller/Horror genres with: Embrace of The Vampire, The Clinic, Final Sale, Confined and Toxic Skies. </w:t>
      </w:r>
    </w:p>
    <w:p w:rsidR="003D6546" w:rsidRPr="003D6546" w:rsidRDefault="003D6546" w:rsidP="001034FC">
      <w:pPr>
        <w:pStyle w:val="Heading2"/>
      </w:pPr>
      <w:r w:rsidRPr="003D6546">
        <w:t>JOSEPH WILKA – Co-Executive Producer</w:t>
      </w:r>
    </w:p>
    <w:p w:rsidR="003D6546" w:rsidRPr="003D6546" w:rsidRDefault="003D6546" w:rsidP="003D6546">
      <w:r w:rsidRPr="003D6546">
        <w:t>Joseph Wilka is the Head of Production for Johnson Production Group. Los Angeles-based, Joseph had already produced and directed several feature films before serving as the senior marketing executive for Gravitas Ventures. While at Gravitas, Wilka helped pioneer new distribution models for independent films including day-and-date theatrical releases. It was also at Gravitas where Joseph first worked with Johnson Production Group to facilitate the release of their films to the worldwide Video On Demand audience. After serving as the Director of Distribution and Production for Viva Pictures, where he produced English-language versions of foreign animated titles for DirecTV, Wilka officially joined Johnson Production Group. As Head of Production, he oversees the development, production, and distribution of films from multiple production units for release on broadcast and streaming platforms.</w:t>
      </w:r>
    </w:p>
    <w:p w:rsidR="00DC407B" w:rsidRPr="003D6546" w:rsidRDefault="00DC407B" w:rsidP="003D6546">
      <w:pPr>
        <w:pStyle w:val="Heading2"/>
        <w:rPr>
          <w:rFonts w:eastAsia="Cambria"/>
        </w:rPr>
      </w:pPr>
      <w:r w:rsidRPr="003D6546">
        <w:rPr>
          <w:rFonts w:eastAsia="Cambria"/>
        </w:rPr>
        <w:t xml:space="preserve">LISA ALFORD </w:t>
      </w:r>
      <w:r w:rsidR="003D6546" w:rsidRPr="003D6546">
        <w:t>– Co-Executive Producer</w:t>
      </w:r>
    </w:p>
    <w:p w:rsidR="00DC407B" w:rsidRDefault="00DC407B" w:rsidP="00DC407B">
      <w:r w:rsidRPr="002875BD">
        <w:t>Lisa Alford is a development executive at Johnson Production Group. A Massachusetts native, Lisa has lived and worked in Los Angeles for over a decade, always in support of excellent storytelling. Prior to joining Johnson Production Group, Lisa worked as an executive at TriStar television where she specialized in identifying IP that supported TriStar’s mission to feature diverse, authentic characters and champion underrepresented voices. Lisa came up at Sony Pictures Television where she worked as a production coordinator in the Television Movies and Miniseries department and in the writers room on the WGN hit series OUTSIDERS. In her current role, Lisa shepherds projects from the concept phase through story development, production, and post.</w:t>
      </w:r>
    </w:p>
    <w:p w:rsidR="003D6546" w:rsidRPr="003D6546" w:rsidRDefault="003D6546" w:rsidP="003D6546">
      <w:pPr>
        <w:pStyle w:val="Heading2"/>
        <w:rPr>
          <w:rFonts w:eastAsiaTheme="majorEastAsia"/>
        </w:rPr>
      </w:pPr>
      <w:r w:rsidRPr="003D6546">
        <w:rPr>
          <w:rFonts w:eastAsiaTheme="majorEastAsia"/>
        </w:rPr>
        <w:t>TARALEE GERHARD– Producer</w:t>
      </w:r>
    </w:p>
    <w:p w:rsidR="00DC407B" w:rsidRDefault="003D6546" w:rsidP="00663A5C">
      <w:pPr>
        <w:rPr>
          <w:rFonts w:eastAsiaTheme="majorEastAsia"/>
        </w:rPr>
      </w:pPr>
      <w:r w:rsidRPr="003D6546">
        <w:rPr>
          <w:rFonts w:eastAsiaTheme="majorEastAsia"/>
        </w:rPr>
        <w:t>Taralee Gerhard committed to following her dream of making movies almost 20 years ago when the film industry was in its infancy in Ottawa. She spent several years with Fireside Pictures in Ottawa and truly cares about the family culture that Fireside has fostered amongst the crew, supporting each other's big sky dreams, making movies to be proud of. During the Covid-19 pandemic, the spirit of taking risks and following her heart lead Taralee to Newfoundland and she remains truly grateful to be able to continue working with Fireside Pictures as an in house Producer opening a new territory, expanding the Fireside Family and helping to foster the independent film industry in Newfoundland.</w:t>
      </w:r>
    </w:p>
    <w:p w:rsidR="00882115" w:rsidRDefault="00882115">
      <w:pPr>
        <w:spacing w:after="0" w:line="240" w:lineRule="auto"/>
        <w:rPr>
          <w:b/>
          <w:bCs/>
          <w:w w:val="110"/>
          <w:sz w:val="26"/>
          <w:szCs w:val="26"/>
        </w:rPr>
      </w:pPr>
      <w:r>
        <w:rPr>
          <w:w w:val="110"/>
        </w:rPr>
        <w:br w:type="page"/>
      </w:r>
    </w:p>
    <w:p w:rsidR="00B970CB" w:rsidRPr="005C7DF7" w:rsidRDefault="00B970CB" w:rsidP="005740B9">
      <w:pPr>
        <w:pStyle w:val="Heading2"/>
        <w:rPr>
          <w:w w:val="110"/>
        </w:rPr>
      </w:pPr>
      <w:r w:rsidRPr="005C7DF7">
        <w:rPr>
          <w:w w:val="110"/>
        </w:rPr>
        <w:lastRenderedPageBreak/>
        <w:t>Billing Block</w:t>
      </w:r>
    </w:p>
    <w:p w:rsidR="004B718C" w:rsidRDefault="005B5E15" w:rsidP="005B5E15">
      <w:pPr>
        <w:jc w:val="center"/>
        <w:rPr>
          <w:sz w:val="26"/>
          <w:szCs w:val="26"/>
        </w:rPr>
      </w:pPr>
      <w:r>
        <w:rPr>
          <w:sz w:val="26"/>
          <w:szCs w:val="26"/>
        </w:rPr>
        <w:t xml:space="preserve">LIFETIME Presents in association with </w:t>
      </w:r>
      <w:r w:rsidRPr="005C7DF7">
        <w:rPr>
          <w:sz w:val="26"/>
          <w:szCs w:val="26"/>
        </w:rPr>
        <w:t xml:space="preserve">JOHNSON PRODUCTION GROUP </w:t>
      </w:r>
      <w:r w:rsidR="005740B9">
        <w:rPr>
          <w:sz w:val="26"/>
          <w:szCs w:val="26"/>
        </w:rPr>
        <w:br/>
      </w:r>
      <w:r w:rsidRPr="005B5E15">
        <w:rPr>
          <w:b/>
          <w:sz w:val="26"/>
          <w:szCs w:val="26"/>
        </w:rPr>
        <w:t>A CHEF'S DEADLY REVENGE</w:t>
      </w:r>
      <w:r>
        <w:rPr>
          <w:b/>
          <w:sz w:val="26"/>
          <w:szCs w:val="26"/>
        </w:rPr>
        <w:t xml:space="preserve">  </w:t>
      </w:r>
      <w:r w:rsidRPr="005B5E15">
        <w:rPr>
          <w:sz w:val="26"/>
          <w:szCs w:val="26"/>
        </w:rPr>
        <w:t>starring</w:t>
      </w:r>
      <w:r>
        <w:rPr>
          <w:b/>
          <w:sz w:val="26"/>
          <w:szCs w:val="26"/>
        </w:rPr>
        <w:t xml:space="preserve"> </w:t>
      </w:r>
      <w:r w:rsidRPr="005B5E15">
        <w:rPr>
          <w:sz w:val="26"/>
          <w:szCs w:val="26"/>
        </w:rPr>
        <w:t>KATHRYN KOHUT</w:t>
      </w:r>
      <w:r>
        <w:rPr>
          <w:sz w:val="26"/>
          <w:szCs w:val="26"/>
        </w:rPr>
        <w:t xml:space="preserve">  </w:t>
      </w:r>
      <w:r w:rsidRPr="005B5E15">
        <w:rPr>
          <w:sz w:val="26"/>
          <w:szCs w:val="26"/>
        </w:rPr>
        <w:t>TOMAS CHOVANEC</w:t>
      </w:r>
      <w:r>
        <w:rPr>
          <w:sz w:val="26"/>
          <w:szCs w:val="26"/>
        </w:rPr>
        <w:t xml:space="preserve">  </w:t>
      </w:r>
      <w:r w:rsidRPr="005B5E15">
        <w:rPr>
          <w:sz w:val="26"/>
          <w:szCs w:val="26"/>
        </w:rPr>
        <w:t>CHELSEA MUIRHEAD</w:t>
      </w:r>
      <w:r>
        <w:rPr>
          <w:sz w:val="26"/>
          <w:szCs w:val="26"/>
        </w:rPr>
        <w:t xml:space="preserve">  </w:t>
      </w:r>
      <w:r w:rsidRPr="005B5E15">
        <w:rPr>
          <w:sz w:val="26"/>
          <w:szCs w:val="26"/>
        </w:rPr>
        <w:t>BRIDGET WAREHAM</w:t>
      </w:r>
      <w:r w:rsidR="00807F4A">
        <w:rPr>
          <w:sz w:val="26"/>
          <w:szCs w:val="26"/>
        </w:rPr>
        <w:t xml:space="preserve">  </w:t>
      </w:r>
      <w:r w:rsidRPr="005B5E15">
        <w:rPr>
          <w:sz w:val="26"/>
          <w:szCs w:val="26"/>
        </w:rPr>
        <w:t>Casting BRIAN LEVY, c.s.a.</w:t>
      </w:r>
      <w:r w:rsidR="00807F4A">
        <w:rPr>
          <w:sz w:val="26"/>
          <w:szCs w:val="26"/>
        </w:rPr>
        <w:t xml:space="preserve">  </w:t>
      </w:r>
      <w:r w:rsidRPr="005B5E15">
        <w:rPr>
          <w:sz w:val="26"/>
          <w:szCs w:val="26"/>
        </w:rPr>
        <w:t>JASON STROUD, c.d.c</w:t>
      </w:r>
      <w:r w:rsidR="00807F4A">
        <w:rPr>
          <w:sz w:val="26"/>
          <w:szCs w:val="26"/>
        </w:rPr>
        <w:t xml:space="preserve">  </w:t>
      </w:r>
      <w:r w:rsidRPr="005B5E15">
        <w:rPr>
          <w:sz w:val="26"/>
          <w:szCs w:val="26"/>
        </w:rPr>
        <w:t>MALLORY HORSMAN</w:t>
      </w:r>
      <w:r w:rsidR="00807F4A">
        <w:rPr>
          <w:sz w:val="26"/>
          <w:szCs w:val="26"/>
        </w:rPr>
        <w:t xml:space="preserve">  </w:t>
      </w:r>
      <w:r w:rsidRPr="005B5E15">
        <w:rPr>
          <w:sz w:val="26"/>
          <w:szCs w:val="26"/>
        </w:rPr>
        <w:t>Composer CATALIN MARIN</w:t>
      </w:r>
      <w:r w:rsidR="00807F4A">
        <w:rPr>
          <w:sz w:val="26"/>
          <w:szCs w:val="26"/>
        </w:rPr>
        <w:t xml:space="preserve">  </w:t>
      </w:r>
      <w:r w:rsidRPr="005B5E15">
        <w:rPr>
          <w:sz w:val="26"/>
          <w:szCs w:val="26"/>
        </w:rPr>
        <w:t>Costume Designer MORGAN LEIGH TODD</w:t>
      </w:r>
      <w:r w:rsidR="00807F4A">
        <w:rPr>
          <w:sz w:val="26"/>
          <w:szCs w:val="26"/>
        </w:rPr>
        <w:t xml:space="preserve">  Editor </w:t>
      </w:r>
      <w:r w:rsidRPr="005B5E15">
        <w:rPr>
          <w:sz w:val="26"/>
          <w:szCs w:val="26"/>
        </w:rPr>
        <w:t>ADAM VAN BOXMEER</w:t>
      </w:r>
      <w:r w:rsidR="00807F4A">
        <w:rPr>
          <w:sz w:val="26"/>
          <w:szCs w:val="26"/>
        </w:rPr>
        <w:t xml:space="preserve">  </w:t>
      </w:r>
      <w:r w:rsidRPr="005B5E15">
        <w:rPr>
          <w:sz w:val="26"/>
          <w:szCs w:val="26"/>
        </w:rPr>
        <w:t>Production Designer DEENA RIGGS</w:t>
      </w:r>
      <w:r w:rsidR="00807F4A">
        <w:rPr>
          <w:sz w:val="26"/>
          <w:szCs w:val="26"/>
        </w:rPr>
        <w:t xml:space="preserve">  </w:t>
      </w:r>
      <w:r w:rsidRPr="005B5E15">
        <w:rPr>
          <w:sz w:val="26"/>
          <w:szCs w:val="26"/>
        </w:rPr>
        <w:t>Director of Photography NATHAN "JONNA" BOULIANE</w:t>
      </w:r>
      <w:r w:rsidR="00807F4A">
        <w:rPr>
          <w:sz w:val="26"/>
          <w:szCs w:val="26"/>
        </w:rPr>
        <w:t xml:space="preserve">  </w:t>
      </w:r>
      <w:r w:rsidRPr="005B5E15">
        <w:rPr>
          <w:sz w:val="26"/>
          <w:szCs w:val="26"/>
        </w:rPr>
        <w:t>Co-Executive Producers</w:t>
      </w:r>
      <w:r w:rsidRPr="005B5E15">
        <w:rPr>
          <w:sz w:val="26"/>
          <w:szCs w:val="26"/>
        </w:rPr>
        <w:tab/>
        <w:t>JOSEPH WILKA</w:t>
      </w:r>
      <w:r w:rsidR="00807F4A">
        <w:rPr>
          <w:sz w:val="26"/>
          <w:szCs w:val="26"/>
        </w:rPr>
        <w:t xml:space="preserve">  </w:t>
      </w:r>
      <w:r w:rsidR="00807F4A">
        <w:rPr>
          <w:sz w:val="26"/>
          <w:szCs w:val="26"/>
        </w:rPr>
        <w:br/>
      </w:r>
      <w:r w:rsidRPr="005B5E15">
        <w:rPr>
          <w:sz w:val="26"/>
          <w:szCs w:val="26"/>
        </w:rPr>
        <w:t>LISA ALFORD</w:t>
      </w:r>
      <w:r w:rsidR="00807F4A">
        <w:rPr>
          <w:sz w:val="26"/>
          <w:szCs w:val="26"/>
        </w:rPr>
        <w:t xml:space="preserve">  </w:t>
      </w:r>
      <w:r w:rsidRPr="005B5E15">
        <w:rPr>
          <w:sz w:val="26"/>
          <w:szCs w:val="26"/>
        </w:rPr>
        <w:t>Executive Producers</w:t>
      </w:r>
      <w:r w:rsidR="00807F4A">
        <w:rPr>
          <w:sz w:val="26"/>
          <w:szCs w:val="26"/>
        </w:rPr>
        <w:t xml:space="preserve"> </w:t>
      </w:r>
      <w:r w:rsidRPr="005B5E15">
        <w:rPr>
          <w:sz w:val="26"/>
          <w:szCs w:val="26"/>
        </w:rPr>
        <w:t>ANDREW C. ERIN</w:t>
      </w:r>
      <w:r w:rsidR="00807F4A">
        <w:rPr>
          <w:sz w:val="26"/>
          <w:szCs w:val="26"/>
        </w:rPr>
        <w:t xml:space="preserve">  </w:t>
      </w:r>
      <w:r w:rsidRPr="005B5E15">
        <w:rPr>
          <w:sz w:val="26"/>
          <w:szCs w:val="26"/>
        </w:rPr>
        <w:t>OLIVER DE CAIGNY</w:t>
      </w:r>
      <w:r w:rsidR="00807F4A">
        <w:rPr>
          <w:sz w:val="26"/>
          <w:szCs w:val="26"/>
        </w:rPr>
        <w:t xml:space="preserve">  </w:t>
      </w:r>
      <w:r w:rsidR="00807F4A">
        <w:rPr>
          <w:sz w:val="26"/>
          <w:szCs w:val="26"/>
        </w:rPr>
        <w:br/>
      </w:r>
      <w:r w:rsidRPr="005B5E15">
        <w:rPr>
          <w:sz w:val="26"/>
          <w:szCs w:val="26"/>
        </w:rPr>
        <w:t>Executive Producer</w:t>
      </w:r>
      <w:r w:rsidR="00807F4A">
        <w:rPr>
          <w:sz w:val="26"/>
          <w:szCs w:val="26"/>
        </w:rPr>
        <w:t xml:space="preserve"> </w:t>
      </w:r>
      <w:r w:rsidRPr="005B5E15">
        <w:rPr>
          <w:sz w:val="26"/>
          <w:szCs w:val="26"/>
        </w:rPr>
        <w:t>TIMOTHY O. JOHNSON</w:t>
      </w:r>
      <w:r w:rsidR="00807F4A">
        <w:rPr>
          <w:sz w:val="26"/>
          <w:szCs w:val="26"/>
        </w:rPr>
        <w:t xml:space="preserve">  </w:t>
      </w:r>
      <w:r w:rsidRPr="005B5E15">
        <w:rPr>
          <w:sz w:val="26"/>
          <w:szCs w:val="26"/>
        </w:rPr>
        <w:t>Producer</w:t>
      </w:r>
      <w:r w:rsidR="00807F4A">
        <w:rPr>
          <w:sz w:val="26"/>
          <w:szCs w:val="26"/>
        </w:rPr>
        <w:t xml:space="preserve"> </w:t>
      </w:r>
      <w:r w:rsidRPr="005B5E15">
        <w:rPr>
          <w:sz w:val="26"/>
          <w:szCs w:val="26"/>
        </w:rPr>
        <w:t>TARALEE GERHARD</w:t>
      </w:r>
      <w:r w:rsidR="00807F4A">
        <w:rPr>
          <w:sz w:val="26"/>
          <w:szCs w:val="26"/>
        </w:rPr>
        <w:t xml:space="preserve">  </w:t>
      </w:r>
      <w:r w:rsidR="00807F4A">
        <w:rPr>
          <w:sz w:val="26"/>
          <w:szCs w:val="26"/>
        </w:rPr>
        <w:br/>
      </w:r>
      <w:r>
        <w:rPr>
          <w:sz w:val="26"/>
          <w:szCs w:val="26"/>
        </w:rPr>
        <w:t xml:space="preserve">Written by </w:t>
      </w:r>
      <w:r w:rsidRPr="005B5E15">
        <w:rPr>
          <w:sz w:val="26"/>
          <w:szCs w:val="26"/>
        </w:rPr>
        <w:t>ERICA LANE</w:t>
      </w:r>
      <w:r w:rsidR="00807F4A">
        <w:rPr>
          <w:sz w:val="26"/>
          <w:szCs w:val="26"/>
        </w:rPr>
        <w:t xml:space="preserve">  </w:t>
      </w:r>
      <w:r>
        <w:rPr>
          <w:sz w:val="26"/>
          <w:szCs w:val="26"/>
        </w:rPr>
        <w:t xml:space="preserve">Directed by </w:t>
      </w:r>
      <w:r w:rsidRPr="005B5E15">
        <w:rPr>
          <w:sz w:val="26"/>
          <w:szCs w:val="26"/>
        </w:rPr>
        <w:t>ALEXANDRE CARRIÈRE</w:t>
      </w:r>
    </w:p>
    <w:p w:rsidR="0094244B" w:rsidRPr="005C7DF7" w:rsidRDefault="0094244B" w:rsidP="005740B9">
      <w:pPr>
        <w:jc w:val="center"/>
        <w:rPr>
          <w:sz w:val="26"/>
          <w:szCs w:val="26"/>
        </w:rPr>
      </w:pPr>
      <w:r>
        <w:rPr>
          <w:sz w:val="26"/>
          <w:szCs w:val="26"/>
        </w:rPr>
        <w:t xml:space="preserve"> </w:t>
      </w:r>
      <w:r w:rsidR="00560229">
        <w:rPr>
          <w:noProof/>
          <w:sz w:val="26"/>
          <w:szCs w:val="26"/>
          <w:lang w:bidi="ar-SA"/>
        </w:rPr>
        <w:drawing>
          <wp:inline distT="0" distB="0" distL="0" distR="0">
            <wp:extent cx="1440180" cy="658242"/>
            <wp:effectExtent l="19050" t="0" r="7620" b="0"/>
            <wp:docPr id="11" name="Picture 10" descr="ACTRA-Colour-Lar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RA-Colour-Large-1.jpg"/>
                    <pic:cNvPicPr/>
                  </pic:nvPicPr>
                  <pic:blipFill>
                    <a:blip r:embed="rId14"/>
                    <a:stretch>
                      <a:fillRect/>
                    </a:stretch>
                  </pic:blipFill>
                  <pic:spPr>
                    <a:xfrm>
                      <a:off x="0" y="0"/>
                      <a:ext cx="1439996" cy="658158"/>
                    </a:xfrm>
                    <a:prstGeom prst="rect">
                      <a:avLst/>
                    </a:prstGeom>
                  </pic:spPr>
                </pic:pic>
              </a:graphicData>
            </a:graphic>
          </wp:inline>
        </w:drawing>
      </w:r>
    </w:p>
    <w:p w:rsidR="004B718C" w:rsidRPr="005C7DF7" w:rsidRDefault="004B718C" w:rsidP="004B718C">
      <w:pPr>
        <w:jc w:val="center"/>
        <w:rPr>
          <w:sz w:val="26"/>
          <w:szCs w:val="26"/>
        </w:rPr>
      </w:pPr>
      <w:r w:rsidRPr="005C7DF7">
        <w:rPr>
          <w:sz w:val="26"/>
          <w:szCs w:val="26"/>
        </w:rPr>
        <w:t>The Canadian Film or Video Production Tax Credit</w:t>
      </w:r>
      <w:r w:rsidRPr="005C7DF7">
        <w:rPr>
          <w:sz w:val="26"/>
          <w:szCs w:val="26"/>
        </w:rPr>
        <w:br/>
      </w:r>
      <w:r w:rsidR="00514050">
        <w:rPr>
          <w:noProof/>
          <w:sz w:val="26"/>
          <w:szCs w:val="26"/>
          <w:lang w:bidi="ar-SA"/>
        </w:rPr>
        <w:drawing>
          <wp:inline distT="0" distB="0" distL="0" distR="0">
            <wp:extent cx="1684020" cy="403860"/>
            <wp:effectExtent l="19050" t="0" r="0" b="0"/>
            <wp:docPr id="3" name="Picture 3" descr="Canada_Color-[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ada_Color-[Converted]"/>
                    <pic:cNvPicPr>
                      <a:picLocks noChangeAspect="1" noChangeArrowheads="1"/>
                    </pic:cNvPicPr>
                  </pic:nvPicPr>
                  <pic:blipFill>
                    <a:blip r:embed="rId15"/>
                    <a:srcRect/>
                    <a:stretch>
                      <a:fillRect/>
                    </a:stretch>
                  </pic:blipFill>
                  <pic:spPr bwMode="auto">
                    <a:xfrm>
                      <a:off x="0" y="0"/>
                      <a:ext cx="1684020" cy="403860"/>
                    </a:xfrm>
                    <a:prstGeom prst="rect">
                      <a:avLst/>
                    </a:prstGeom>
                    <a:noFill/>
                    <a:ln w="9525">
                      <a:noFill/>
                      <a:miter lim="800000"/>
                      <a:headEnd/>
                      <a:tailEnd/>
                    </a:ln>
                  </pic:spPr>
                </pic:pic>
              </a:graphicData>
            </a:graphic>
          </wp:inline>
        </w:drawing>
      </w:r>
    </w:p>
    <w:p w:rsidR="004B718C" w:rsidRPr="005C7DF7" w:rsidRDefault="0094244B" w:rsidP="004B718C">
      <w:pPr>
        <w:jc w:val="center"/>
        <w:rPr>
          <w:sz w:val="26"/>
          <w:szCs w:val="26"/>
        </w:rPr>
      </w:pPr>
      <w:r w:rsidRPr="0094244B">
        <w:rPr>
          <w:sz w:val="26"/>
          <w:szCs w:val="26"/>
        </w:rPr>
        <w:t xml:space="preserve">© </w:t>
      </w:r>
      <w:r w:rsidR="00807F4A" w:rsidRPr="00807F4A">
        <w:rPr>
          <w:sz w:val="26"/>
          <w:szCs w:val="26"/>
        </w:rPr>
        <w:t xml:space="preserve">MMXXIV  Fireside (WSW) NL Films Inc. &amp; Fireside (WSW) ON Films Inc </w:t>
      </w:r>
      <w:r w:rsidR="00807F4A">
        <w:rPr>
          <w:sz w:val="26"/>
          <w:szCs w:val="26"/>
        </w:rPr>
        <w:br/>
      </w:r>
      <w:r w:rsidR="004B718C" w:rsidRPr="005C7DF7">
        <w:rPr>
          <w:sz w:val="26"/>
          <w:szCs w:val="26"/>
        </w:rPr>
        <w:t>All Rights Reserved</w:t>
      </w:r>
    </w:p>
    <w:p w:rsidR="004B718C" w:rsidRPr="005C7DF7" w:rsidRDefault="004B718C" w:rsidP="004B718C">
      <w:pPr>
        <w:pBdr>
          <w:bottom w:val="single" w:sz="4" w:space="1" w:color="auto"/>
        </w:pBdr>
        <w:jc w:val="center"/>
        <w:rPr>
          <w:sz w:val="26"/>
          <w:szCs w:val="26"/>
        </w:rPr>
      </w:pPr>
    </w:p>
    <w:p w:rsidR="00B970CB" w:rsidRDefault="00514050" w:rsidP="00B970CB">
      <w:pPr>
        <w:pBdr>
          <w:bottom w:val="single" w:sz="4" w:space="1" w:color="auto"/>
        </w:pBdr>
        <w:jc w:val="center"/>
        <w:rPr>
          <w:sz w:val="24"/>
        </w:rPr>
      </w:pPr>
      <w:r>
        <w:rPr>
          <w:noProof/>
          <w:sz w:val="24"/>
          <w:lang w:bidi="ar-SA"/>
        </w:rPr>
        <w:drawing>
          <wp:inline distT="0" distB="0" distL="0" distR="0">
            <wp:extent cx="2937510" cy="1653540"/>
            <wp:effectExtent l="19050" t="0" r="0" b="0"/>
            <wp:docPr id="4"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16"/>
                    <a:srcRect/>
                    <a:stretch>
                      <a:fillRect/>
                    </a:stretch>
                  </pic:blipFill>
                  <pic:spPr bwMode="auto">
                    <a:xfrm>
                      <a:off x="0" y="0"/>
                      <a:ext cx="2937510" cy="1653540"/>
                    </a:xfrm>
                    <a:prstGeom prst="rect">
                      <a:avLst/>
                    </a:prstGeom>
                    <a:noFill/>
                    <a:ln w="9525">
                      <a:noFill/>
                      <a:miter lim="800000"/>
                      <a:headEnd/>
                      <a:tailEnd/>
                    </a:ln>
                  </pic:spPr>
                </pic:pic>
              </a:graphicData>
            </a:graphic>
          </wp:inline>
        </w:drawing>
      </w:r>
    </w:p>
    <w:p w:rsidR="00E9293C" w:rsidRDefault="00560229" w:rsidP="00B970CB">
      <w:pPr>
        <w:pBdr>
          <w:bottom w:val="single" w:sz="4" w:space="1" w:color="auto"/>
        </w:pBdr>
        <w:jc w:val="center"/>
        <w:rPr>
          <w:sz w:val="24"/>
        </w:rPr>
      </w:pPr>
      <w:r>
        <w:rPr>
          <w:noProof/>
          <w:sz w:val="24"/>
          <w:lang w:bidi="ar-SA"/>
        </w:rPr>
        <w:drawing>
          <wp:inline distT="0" distB="0" distL="0" distR="0">
            <wp:extent cx="1933575" cy="590550"/>
            <wp:effectExtent l="19050" t="0" r="9525" b="0"/>
            <wp:docPr id="9" name="Picture 8" descr="life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time.png"/>
                    <pic:cNvPicPr/>
                  </pic:nvPicPr>
                  <pic:blipFill>
                    <a:blip r:embed="rId17"/>
                    <a:stretch>
                      <a:fillRect/>
                    </a:stretch>
                  </pic:blipFill>
                  <pic:spPr>
                    <a:xfrm>
                      <a:off x="0" y="0"/>
                      <a:ext cx="1933575" cy="590550"/>
                    </a:xfrm>
                    <a:prstGeom prst="rect">
                      <a:avLst/>
                    </a:prstGeom>
                  </pic:spPr>
                </pic:pic>
              </a:graphicData>
            </a:graphic>
          </wp:inline>
        </w:drawing>
      </w:r>
    </w:p>
    <w:p w:rsidR="00882115" w:rsidRDefault="00882115">
      <w:pPr>
        <w:spacing w:after="0" w:line="240" w:lineRule="auto"/>
        <w:rPr>
          <w:rFonts w:ascii="Helvetica" w:hAnsi="Helvetica" w:cs="Helvetica"/>
          <w:sz w:val="30"/>
          <w:szCs w:val="30"/>
        </w:rPr>
      </w:pPr>
      <w:r>
        <w:rPr>
          <w:rFonts w:ascii="Helvetica" w:hAnsi="Helvetica" w:cs="Helvetica"/>
          <w:sz w:val="30"/>
          <w:szCs w:val="30"/>
        </w:rPr>
        <w:br w:type="page"/>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lastRenderedPageBreak/>
        <w:t>Meta Data</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E9293C" w:rsidRDefault="003D6546" w:rsidP="003D6546">
      <w:r w:rsidRPr="003D6546">
        <w:t>Lucy has just escaped an abusive relationship and moved to a new town where she's finally fulfilled her lifelong dream: opening her own gourmet restaurant where she's the head chef. When she encounters the jealous Frank, whose family used to own the restaurant that was in her new space, she becomes the target of constant harassment. Lucy, having had enough of abusive men in her life, turns the tables on Frank and inserts herself into his life. Now Lucy and Frank are engaged in a high stakes game of cat and mouse that has deadly consequences.</w:t>
      </w:r>
      <w:r>
        <w:t xml:space="preserve"> </w:t>
      </w:r>
      <w:r w:rsidRPr="003D6546">
        <w:t xml:space="preserve"> </w:t>
      </w:r>
      <w:r w:rsidR="0094244B" w:rsidRPr="0094244B">
        <w:t>(5</w:t>
      </w:r>
      <w:r>
        <w:t>47</w:t>
      </w:r>
      <w:r w:rsidR="0094244B" w:rsidRPr="0094244B">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E9293C" w:rsidRDefault="003D6546" w:rsidP="003D6546">
      <w:pPr>
        <w:widowControl w:val="0"/>
        <w:autoSpaceDE w:val="0"/>
        <w:autoSpaceDN w:val="0"/>
        <w:adjustRightInd w:val="0"/>
        <w:rPr>
          <w:rFonts w:ascii="Helvetica" w:hAnsi="Helvetica" w:cs="Helvetica"/>
          <w:sz w:val="30"/>
          <w:szCs w:val="30"/>
        </w:rPr>
      </w:pPr>
      <w:r w:rsidRPr="003D6546">
        <w:rPr>
          <w:rFonts w:cs="Calibri"/>
          <w:color w:val="0F0F0F"/>
          <w:lang w:val="en-CA" w:eastAsia="en-CA" w:bidi="ar-SA"/>
        </w:rPr>
        <w:t xml:space="preserve">Escaping an abusive relationship, </w:t>
      </w:r>
      <w:r>
        <w:rPr>
          <w:rFonts w:cs="Calibri"/>
          <w:color w:val="0F0F0F"/>
          <w:lang w:val="en-CA" w:eastAsia="en-CA" w:bidi="ar-SA"/>
        </w:rPr>
        <w:t>Lucy</w:t>
      </w:r>
      <w:r w:rsidRPr="003D6546">
        <w:rPr>
          <w:rFonts w:cs="Calibri"/>
          <w:color w:val="0F0F0F"/>
          <w:lang w:val="en-CA" w:eastAsia="en-CA" w:bidi="ar-SA"/>
        </w:rPr>
        <w:t xml:space="preserve"> moves to a new town and opens her own restaurant but is harassed by </w:t>
      </w:r>
      <w:r>
        <w:rPr>
          <w:rFonts w:cs="Calibri"/>
          <w:color w:val="0F0F0F"/>
          <w:lang w:val="en-CA" w:eastAsia="en-CA" w:bidi="ar-SA"/>
        </w:rPr>
        <w:t>Frank,</w:t>
      </w:r>
      <w:r w:rsidRPr="003D6546">
        <w:rPr>
          <w:rFonts w:cs="Calibri"/>
          <w:color w:val="0F0F0F"/>
          <w:lang w:val="en-CA" w:eastAsia="en-CA" w:bidi="ar-SA"/>
        </w:rPr>
        <w:t xml:space="preserve"> whose family used to own it. When she turns the tables on him it evolves into a game of cat and mouse that has deadly consequences.</w:t>
      </w:r>
      <w:r>
        <w:rPr>
          <w:rFonts w:cs="Calibri"/>
          <w:color w:val="0F0F0F"/>
          <w:lang w:val="en-CA" w:eastAsia="en-CA" w:bidi="ar-SA"/>
        </w:rPr>
        <w:t xml:space="preserve"> </w:t>
      </w:r>
      <w:r w:rsidR="00A35E60">
        <w:rPr>
          <w:rFonts w:cs="Calibri"/>
          <w:color w:val="0F0F0F"/>
          <w:lang w:val="en-CA" w:eastAsia="en-CA" w:bidi="ar-SA"/>
        </w:rPr>
        <w:t>(</w:t>
      </w:r>
      <w:r>
        <w:rPr>
          <w:rFonts w:cs="Calibri"/>
          <w:color w:val="0F0F0F"/>
          <w:lang w:val="en-CA" w:eastAsia="en-CA" w:bidi="ar-SA"/>
        </w:rPr>
        <w:t>245</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A35E60" w:rsidRDefault="003D6546" w:rsidP="00A35E60">
      <w:pPr>
        <w:widowControl w:val="0"/>
        <w:autoSpaceDE w:val="0"/>
        <w:autoSpaceDN w:val="0"/>
        <w:adjustRightInd w:val="0"/>
        <w:rPr>
          <w:rFonts w:ascii="Helvetica" w:hAnsi="Helvetica" w:cs="Helvetica"/>
          <w:sz w:val="30"/>
          <w:szCs w:val="30"/>
        </w:rPr>
      </w:pPr>
      <w:r w:rsidRPr="003D6546">
        <w:rPr>
          <w:rFonts w:cs="Calibri"/>
          <w:color w:val="0F0F0F"/>
          <w:lang w:val="en-CA" w:eastAsia="en-CA" w:bidi="ar-SA"/>
        </w:rPr>
        <w:t xml:space="preserve">Lucy opens her own restaurant but </w:t>
      </w:r>
      <w:r>
        <w:rPr>
          <w:rFonts w:cs="Calibri"/>
          <w:color w:val="0F0F0F"/>
          <w:lang w:val="en-CA" w:eastAsia="en-CA" w:bidi="ar-SA"/>
        </w:rPr>
        <w:t>when she turns the tables on a</w:t>
      </w:r>
      <w:r w:rsidRPr="003D6546">
        <w:rPr>
          <w:rFonts w:cs="Calibri"/>
          <w:color w:val="0F0F0F"/>
          <w:lang w:val="en-CA" w:eastAsia="en-CA" w:bidi="ar-SA"/>
        </w:rPr>
        <w:t xml:space="preserve"> harasse</w:t>
      </w:r>
      <w:r>
        <w:rPr>
          <w:rFonts w:cs="Calibri"/>
          <w:color w:val="0F0F0F"/>
          <w:lang w:val="en-CA" w:eastAsia="en-CA" w:bidi="ar-SA"/>
        </w:rPr>
        <w:t>r</w:t>
      </w:r>
      <w:r w:rsidRPr="003D6546">
        <w:rPr>
          <w:rFonts w:cs="Calibri"/>
          <w:color w:val="0F0F0F"/>
          <w:lang w:val="en-CA" w:eastAsia="en-CA" w:bidi="ar-SA"/>
        </w:rPr>
        <w:t xml:space="preserve"> </w:t>
      </w:r>
      <w:r>
        <w:rPr>
          <w:rFonts w:cs="Calibri"/>
          <w:color w:val="0F0F0F"/>
          <w:lang w:val="en-CA" w:eastAsia="en-CA" w:bidi="ar-SA"/>
        </w:rPr>
        <w:t>it</w:t>
      </w:r>
      <w:r w:rsidRPr="003D6546">
        <w:rPr>
          <w:rFonts w:cs="Calibri"/>
          <w:color w:val="0F0F0F"/>
          <w:lang w:val="en-CA" w:eastAsia="en-CA" w:bidi="ar-SA"/>
        </w:rPr>
        <w:t xml:space="preserve"> has deadly consequences. </w:t>
      </w:r>
      <w:r w:rsidR="00A35E60">
        <w:rPr>
          <w:rFonts w:cs="Calibri"/>
          <w:color w:val="0F0F0F"/>
          <w:lang w:val="en-CA" w:eastAsia="en-CA" w:bidi="ar-SA"/>
        </w:rPr>
        <w:t>(1</w:t>
      </w:r>
      <w:r>
        <w:rPr>
          <w:rFonts w:cs="Calibri"/>
          <w:color w:val="0F0F0F"/>
          <w:lang w:val="en-CA" w:eastAsia="en-CA" w:bidi="ar-SA"/>
        </w:rPr>
        <w:t>00</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6821C5" w:rsidRDefault="003D6546" w:rsidP="00E9293C">
      <w:pPr>
        <w:widowControl w:val="0"/>
        <w:autoSpaceDE w:val="0"/>
        <w:autoSpaceDN w:val="0"/>
        <w:adjustRightInd w:val="0"/>
        <w:rPr>
          <w:rFonts w:cs="Calibri"/>
          <w:color w:val="0F0F0F"/>
          <w:lang w:val="en-CA" w:eastAsia="en-CA" w:bidi="ar-SA"/>
        </w:rPr>
      </w:pPr>
      <w:r>
        <w:rPr>
          <w:rFonts w:cs="Calibri"/>
          <w:color w:val="0F0F0F"/>
          <w:lang w:val="en-CA" w:eastAsia="en-CA" w:bidi="ar-SA"/>
        </w:rPr>
        <w:t>Restaurant, abusive relationship, stalker, chef</w:t>
      </w:r>
    </w:p>
    <w:p w:rsidR="006821C5" w:rsidRDefault="006821C5" w:rsidP="00E9293C">
      <w:pPr>
        <w:widowControl w:val="0"/>
        <w:autoSpaceDE w:val="0"/>
        <w:autoSpaceDN w:val="0"/>
        <w:adjustRightInd w:val="0"/>
        <w:rPr>
          <w:rFonts w:cs="Helvetica"/>
          <w:sz w:val="20"/>
        </w:rPr>
      </w:pPr>
    </w:p>
    <w:sectPr w:rsidR="006821C5" w:rsidSect="006D29BB">
      <w:footerReference w:type="default" r:id="rId18"/>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7754" w:rsidRDefault="00BE7754" w:rsidP="002176F9">
      <w:pPr>
        <w:spacing w:after="0"/>
      </w:pPr>
      <w:r>
        <w:separator/>
      </w:r>
    </w:p>
  </w:endnote>
  <w:endnote w:type="continuationSeparator" w:id="1">
    <w:p w:rsidR="00BE7754" w:rsidRDefault="00BE7754"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eporter">
    <w:altName w:val="Arial Narrow"/>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758" w:rsidRDefault="00514050" w:rsidP="003A1DC2">
    <w:pPr>
      <w:pStyle w:val="Footer"/>
      <w:jc w:val="center"/>
    </w:pPr>
    <w:r>
      <w:rPr>
        <w:noProof/>
        <w:lang w:bidi="ar-SA"/>
      </w:rPr>
      <w:drawing>
        <wp:inline distT="0" distB="0" distL="0" distR="0">
          <wp:extent cx="2895600" cy="247650"/>
          <wp:effectExtent l="19050" t="0" r="0" b="0"/>
          <wp:docPr id="5"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47650"/>
                  </a:xfrm>
                  <a:prstGeom prst="rect">
                    <a:avLst/>
                  </a:prstGeom>
                  <a:noFill/>
                  <a:ln w="9525">
                    <a:noFill/>
                    <a:miter lim="800000"/>
                    <a:headEnd/>
                    <a:tailEnd/>
                  </a:ln>
                </pic:spPr>
              </pic:pic>
            </a:graphicData>
          </a:graphic>
        </wp:inline>
      </w:drawing>
    </w:r>
  </w:p>
  <w:p w:rsidR="00962758" w:rsidRDefault="0096275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7754" w:rsidRDefault="00BE7754" w:rsidP="002176F9">
      <w:pPr>
        <w:spacing w:after="0"/>
      </w:pPr>
      <w:r>
        <w:separator/>
      </w:r>
    </w:p>
  </w:footnote>
  <w:footnote w:type="continuationSeparator" w:id="1">
    <w:p w:rsidR="00BE7754" w:rsidRDefault="00BE7754"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72706">
      <o:colormenu v:ext="edit" fillcolor="none [3204]"/>
    </o:shapedefaults>
  </w:hdrShapeDefaults>
  <w:footnotePr>
    <w:footnote w:id="0"/>
    <w:footnote w:id="1"/>
  </w:footnotePr>
  <w:endnotePr>
    <w:endnote w:id="0"/>
    <w:endnote w:id="1"/>
  </w:endnotePr>
  <w:compat/>
  <w:rsids>
    <w:rsidRoot w:val="00E42A37"/>
    <w:rsid w:val="00001F9E"/>
    <w:rsid w:val="000075AF"/>
    <w:rsid w:val="00021F08"/>
    <w:rsid w:val="00033E4D"/>
    <w:rsid w:val="00042D98"/>
    <w:rsid w:val="00060450"/>
    <w:rsid w:val="000620B4"/>
    <w:rsid w:val="00074936"/>
    <w:rsid w:val="000825D6"/>
    <w:rsid w:val="000863AB"/>
    <w:rsid w:val="000878AB"/>
    <w:rsid w:val="000E129B"/>
    <w:rsid w:val="000E66AD"/>
    <w:rsid w:val="000F2826"/>
    <w:rsid w:val="000F47FF"/>
    <w:rsid w:val="000F6A92"/>
    <w:rsid w:val="000F7D05"/>
    <w:rsid w:val="001034FC"/>
    <w:rsid w:val="00106AB8"/>
    <w:rsid w:val="001078AE"/>
    <w:rsid w:val="00110154"/>
    <w:rsid w:val="00131444"/>
    <w:rsid w:val="00134BCB"/>
    <w:rsid w:val="00134E20"/>
    <w:rsid w:val="00143DFF"/>
    <w:rsid w:val="00155023"/>
    <w:rsid w:val="00165D1A"/>
    <w:rsid w:val="00172503"/>
    <w:rsid w:val="00184008"/>
    <w:rsid w:val="001B2B25"/>
    <w:rsid w:val="001C5287"/>
    <w:rsid w:val="001C59FA"/>
    <w:rsid w:val="001C607D"/>
    <w:rsid w:val="001D1CBA"/>
    <w:rsid w:val="001D2B7C"/>
    <w:rsid w:val="001F5CC5"/>
    <w:rsid w:val="0020181F"/>
    <w:rsid w:val="00204780"/>
    <w:rsid w:val="00205929"/>
    <w:rsid w:val="00206081"/>
    <w:rsid w:val="002176F9"/>
    <w:rsid w:val="00225FA6"/>
    <w:rsid w:val="00265080"/>
    <w:rsid w:val="00277E5A"/>
    <w:rsid w:val="0028359D"/>
    <w:rsid w:val="002A363C"/>
    <w:rsid w:val="002A49EE"/>
    <w:rsid w:val="002A5169"/>
    <w:rsid w:val="002A57AA"/>
    <w:rsid w:val="002B0F9E"/>
    <w:rsid w:val="002B40AA"/>
    <w:rsid w:val="002D0D4F"/>
    <w:rsid w:val="002D6639"/>
    <w:rsid w:val="002D70BA"/>
    <w:rsid w:val="002F4874"/>
    <w:rsid w:val="00340688"/>
    <w:rsid w:val="003852D1"/>
    <w:rsid w:val="003935F8"/>
    <w:rsid w:val="003A1DC2"/>
    <w:rsid w:val="003B34E2"/>
    <w:rsid w:val="003B4061"/>
    <w:rsid w:val="003D4D7C"/>
    <w:rsid w:val="003D6546"/>
    <w:rsid w:val="003E294D"/>
    <w:rsid w:val="004065A5"/>
    <w:rsid w:val="004078DF"/>
    <w:rsid w:val="00410FC7"/>
    <w:rsid w:val="00415423"/>
    <w:rsid w:val="00424D4F"/>
    <w:rsid w:val="00426497"/>
    <w:rsid w:val="004313EB"/>
    <w:rsid w:val="00443135"/>
    <w:rsid w:val="004443C2"/>
    <w:rsid w:val="004462FD"/>
    <w:rsid w:val="004522E2"/>
    <w:rsid w:val="00474137"/>
    <w:rsid w:val="00480229"/>
    <w:rsid w:val="004B718C"/>
    <w:rsid w:val="004C5AEB"/>
    <w:rsid w:val="004D1B7C"/>
    <w:rsid w:val="004E0AC0"/>
    <w:rsid w:val="004E4F4F"/>
    <w:rsid w:val="00501D23"/>
    <w:rsid w:val="00510E79"/>
    <w:rsid w:val="00513A1F"/>
    <w:rsid w:val="00514050"/>
    <w:rsid w:val="005323E9"/>
    <w:rsid w:val="0054355D"/>
    <w:rsid w:val="00546E13"/>
    <w:rsid w:val="00550292"/>
    <w:rsid w:val="005516F3"/>
    <w:rsid w:val="00552C7D"/>
    <w:rsid w:val="00553A1F"/>
    <w:rsid w:val="00554D23"/>
    <w:rsid w:val="00554DBA"/>
    <w:rsid w:val="00560229"/>
    <w:rsid w:val="005740B9"/>
    <w:rsid w:val="005B5E15"/>
    <w:rsid w:val="005C7DF7"/>
    <w:rsid w:val="005E22B3"/>
    <w:rsid w:val="005E32DA"/>
    <w:rsid w:val="00603285"/>
    <w:rsid w:val="00607B4B"/>
    <w:rsid w:val="0061627E"/>
    <w:rsid w:val="00626E49"/>
    <w:rsid w:val="00630794"/>
    <w:rsid w:val="0063149D"/>
    <w:rsid w:val="0063292C"/>
    <w:rsid w:val="0064352C"/>
    <w:rsid w:val="00644793"/>
    <w:rsid w:val="0065172D"/>
    <w:rsid w:val="00663A5C"/>
    <w:rsid w:val="0066460E"/>
    <w:rsid w:val="00664BCB"/>
    <w:rsid w:val="006659B5"/>
    <w:rsid w:val="00680F9C"/>
    <w:rsid w:val="006821C5"/>
    <w:rsid w:val="00687162"/>
    <w:rsid w:val="006D1CA4"/>
    <w:rsid w:val="006D29BB"/>
    <w:rsid w:val="006D5B74"/>
    <w:rsid w:val="006D5CBD"/>
    <w:rsid w:val="006E2D58"/>
    <w:rsid w:val="006E3B19"/>
    <w:rsid w:val="006F7777"/>
    <w:rsid w:val="00716A8D"/>
    <w:rsid w:val="00725A07"/>
    <w:rsid w:val="00730BD4"/>
    <w:rsid w:val="0073788E"/>
    <w:rsid w:val="00740AA6"/>
    <w:rsid w:val="00751C88"/>
    <w:rsid w:val="00754A0A"/>
    <w:rsid w:val="00763A9E"/>
    <w:rsid w:val="007653EC"/>
    <w:rsid w:val="00775C8F"/>
    <w:rsid w:val="00783DCC"/>
    <w:rsid w:val="007A39B6"/>
    <w:rsid w:val="007B0923"/>
    <w:rsid w:val="007C79FC"/>
    <w:rsid w:val="007F4108"/>
    <w:rsid w:val="00807F4A"/>
    <w:rsid w:val="00812B35"/>
    <w:rsid w:val="00822A2B"/>
    <w:rsid w:val="00832AAA"/>
    <w:rsid w:val="00835651"/>
    <w:rsid w:val="00836DCE"/>
    <w:rsid w:val="0083752D"/>
    <w:rsid w:val="00862D8C"/>
    <w:rsid w:val="0086389F"/>
    <w:rsid w:val="00882115"/>
    <w:rsid w:val="0088456F"/>
    <w:rsid w:val="00885075"/>
    <w:rsid w:val="00885796"/>
    <w:rsid w:val="00887591"/>
    <w:rsid w:val="00887D21"/>
    <w:rsid w:val="00891643"/>
    <w:rsid w:val="008944AA"/>
    <w:rsid w:val="00896A87"/>
    <w:rsid w:val="008B181E"/>
    <w:rsid w:val="008D1C4D"/>
    <w:rsid w:val="00906466"/>
    <w:rsid w:val="00923AE5"/>
    <w:rsid w:val="00925553"/>
    <w:rsid w:val="0094244B"/>
    <w:rsid w:val="009502B1"/>
    <w:rsid w:val="00962758"/>
    <w:rsid w:val="00962E1C"/>
    <w:rsid w:val="00991251"/>
    <w:rsid w:val="009958CB"/>
    <w:rsid w:val="00996DDD"/>
    <w:rsid w:val="009B53DA"/>
    <w:rsid w:val="009B5F98"/>
    <w:rsid w:val="00A022B5"/>
    <w:rsid w:val="00A23E15"/>
    <w:rsid w:val="00A25492"/>
    <w:rsid w:val="00A35E60"/>
    <w:rsid w:val="00A37652"/>
    <w:rsid w:val="00A55A9C"/>
    <w:rsid w:val="00A64000"/>
    <w:rsid w:val="00A70EB3"/>
    <w:rsid w:val="00A730FE"/>
    <w:rsid w:val="00A80369"/>
    <w:rsid w:val="00A92F89"/>
    <w:rsid w:val="00A96985"/>
    <w:rsid w:val="00A97317"/>
    <w:rsid w:val="00AA4ECC"/>
    <w:rsid w:val="00AA6EB2"/>
    <w:rsid w:val="00AB5D01"/>
    <w:rsid w:val="00AC10C9"/>
    <w:rsid w:val="00AC5146"/>
    <w:rsid w:val="00AC51B5"/>
    <w:rsid w:val="00AD2CDB"/>
    <w:rsid w:val="00AF3BAD"/>
    <w:rsid w:val="00AF3D14"/>
    <w:rsid w:val="00B0425D"/>
    <w:rsid w:val="00B13264"/>
    <w:rsid w:val="00B15926"/>
    <w:rsid w:val="00B21534"/>
    <w:rsid w:val="00B2170D"/>
    <w:rsid w:val="00B32E61"/>
    <w:rsid w:val="00B3679A"/>
    <w:rsid w:val="00B536F0"/>
    <w:rsid w:val="00B541E2"/>
    <w:rsid w:val="00B57CA2"/>
    <w:rsid w:val="00B75489"/>
    <w:rsid w:val="00B970CB"/>
    <w:rsid w:val="00BA66AE"/>
    <w:rsid w:val="00BE12E7"/>
    <w:rsid w:val="00BE32BE"/>
    <w:rsid w:val="00BE71AD"/>
    <w:rsid w:val="00BE7754"/>
    <w:rsid w:val="00BF10DE"/>
    <w:rsid w:val="00C001BD"/>
    <w:rsid w:val="00C337B8"/>
    <w:rsid w:val="00C40276"/>
    <w:rsid w:val="00C42581"/>
    <w:rsid w:val="00C44BDA"/>
    <w:rsid w:val="00C55582"/>
    <w:rsid w:val="00C77A3D"/>
    <w:rsid w:val="00C77AAE"/>
    <w:rsid w:val="00C81F01"/>
    <w:rsid w:val="00C915BC"/>
    <w:rsid w:val="00C9401B"/>
    <w:rsid w:val="00CB6B2A"/>
    <w:rsid w:val="00D0066A"/>
    <w:rsid w:val="00D04AA4"/>
    <w:rsid w:val="00D16F09"/>
    <w:rsid w:val="00D17331"/>
    <w:rsid w:val="00D341F2"/>
    <w:rsid w:val="00D37F35"/>
    <w:rsid w:val="00D46444"/>
    <w:rsid w:val="00D82090"/>
    <w:rsid w:val="00D87266"/>
    <w:rsid w:val="00DC407B"/>
    <w:rsid w:val="00DE7F64"/>
    <w:rsid w:val="00DF7574"/>
    <w:rsid w:val="00E073E4"/>
    <w:rsid w:val="00E21141"/>
    <w:rsid w:val="00E2320B"/>
    <w:rsid w:val="00E272E1"/>
    <w:rsid w:val="00E301AE"/>
    <w:rsid w:val="00E42A37"/>
    <w:rsid w:val="00E45820"/>
    <w:rsid w:val="00E634F0"/>
    <w:rsid w:val="00E73983"/>
    <w:rsid w:val="00E9293C"/>
    <w:rsid w:val="00EF1B50"/>
    <w:rsid w:val="00F11EDA"/>
    <w:rsid w:val="00F22E8B"/>
    <w:rsid w:val="00F269E1"/>
    <w:rsid w:val="00F72008"/>
    <w:rsid w:val="00F7597B"/>
    <w:rsid w:val="00F75DB5"/>
    <w:rsid w:val="00F77845"/>
    <w:rsid w:val="00F94137"/>
    <w:rsid w:val="00FB5A05"/>
    <w:rsid w:val="00FB70A7"/>
    <w:rsid w:val="00FC1527"/>
    <w:rsid w:val="00FD1569"/>
    <w:rsid w:val="00FD741C"/>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2706">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CA4"/>
    <w:pPr>
      <w:spacing w:after="120" w:line="276" w:lineRule="auto"/>
    </w:pPr>
    <w:rPr>
      <w:rFonts w:ascii="Calibri" w:hAnsi="Calibri"/>
      <w:sz w:val="22"/>
      <w:szCs w:val="22"/>
      <w:lang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181481861">
      <w:bodyDiv w:val="1"/>
      <w:marLeft w:val="0"/>
      <w:marRight w:val="0"/>
      <w:marTop w:val="0"/>
      <w:marBottom w:val="0"/>
      <w:divBdr>
        <w:top w:val="none" w:sz="0" w:space="0" w:color="auto"/>
        <w:left w:val="none" w:sz="0" w:space="0" w:color="auto"/>
        <w:bottom w:val="none" w:sz="0" w:space="0" w:color="auto"/>
        <w:right w:val="none" w:sz="0" w:space="0" w:color="auto"/>
      </w:divBdr>
    </w:div>
    <w:div w:id="256448925">
      <w:bodyDiv w:val="1"/>
      <w:marLeft w:val="0"/>
      <w:marRight w:val="0"/>
      <w:marTop w:val="0"/>
      <w:marBottom w:val="0"/>
      <w:divBdr>
        <w:top w:val="none" w:sz="0" w:space="0" w:color="auto"/>
        <w:left w:val="none" w:sz="0" w:space="0" w:color="auto"/>
        <w:bottom w:val="none" w:sz="0" w:space="0" w:color="auto"/>
        <w:right w:val="none" w:sz="0" w:space="0" w:color="auto"/>
      </w:divBdr>
    </w:div>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527769">
      <w:bodyDiv w:val="1"/>
      <w:marLeft w:val="0"/>
      <w:marRight w:val="0"/>
      <w:marTop w:val="0"/>
      <w:marBottom w:val="0"/>
      <w:divBdr>
        <w:top w:val="none" w:sz="0" w:space="0" w:color="auto"/>
        <w:left w:val="none" w:sz="0" w:space="0" w:color="auto"/>
        <w:bottom w:val="none" w:sz="0" w:space="0" w:color="auto"/>
        <w:right w:val="none" w:sz="0" w:space="0" w:color="auto"/>
      </w:divBdr>
    </w:div>
    <w:div w:id="551768346">
      <w:bodyDiv w:val="1"/>
      <w:marLeft w:val="0"/>
      <w:marRight w:val="0"/>
      <w:marTop w:val="0"/>
      <w:marBottom w:val="0"/>
      <w:divBdr>
        <w:top w:val="none" w:sz="0" w:space="0" w:color="auto"/>
        <w:left w:val="none" w:sz="0" w:space="0" w:color="auto"/>
        <w:bottom w:val="none" w:sz="0" w:space="0" w:color="auto"/>
        <w:right w:val="none" w:sz="0" w:space="0" w:color="auto"/>
      </w:divBdr>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566303860">
      <w:bodyDiv w:val="1"/>
      <w:marLeft w:val="0"/>
      <w:marRight w:val="0"/>
      <w:marTop w:val="0"/>
      <w:marBottom w:val="0"/>
      <w:divBdr>
        <w:top w:val="none" w:sz="0" w:space="0" w:color="auto"/>
        <w:left w:val="none" w:sz="0" w:space="0" w:color="auto"/>
        <w:bottom w:val="none" w:sz="0" w:space="0" w:color="auto"/>
        <w:right w:val="none" w:sz="0" w:space="0" w:color="auto"/>
      </w:divBdr>
      <w:divsChild>
        <w:div w:id="1277565432">
          <w:marLeft w:val="0"/>
          <w:marRight w:val="0"/>
          <w:marTop w:val="0"/>
          <w:marBottom w:val="0"/>
          <w:divBdr>
            <w:top w:val="none" w:sz="0" w:space="0" w:color="auto"/>
            <w:left w:val="none" w:sz="0" w:space="0" w:color="auto"/>
            <w:bottom w:val="none" w:sz="0" w:space="0" w:color="auto"/>
            <w:right w:val="none" w:sz="0" w:space="0" w:color="auto"/>
          </w:divBdr>
          <w:divsChild>
            <w:div w:id="36706715">
              <w:marLeft w:val="0"/>
              <w:marRight w:val="0"/>
              <w:marTop w:val="0"/>
              <w:marBottom w:val="0"/>
              <w:divBdr>
                <w:top w:val="none" w:sz="0" w:space="0" w:color="auto"/>
                <w:left w:val="none" w:sz="0" w:space="0" w:color="auto"/>
                <w:bottom w:val="none" w:sz="0" w:space="0" w:color="auto"/>
                <w:right w:val="none" w:sz="0" w:space="0" w:color="auto"/>
              </w:divBdr>
              <w:divsChild>
                <w:div w:id="1532038365">
                  <w:marLeft w:val="0"/>
                  <w:marRight w:val="0"/>
                  <w:marTop w:val="0"/>
                  <w:marBottom w:val="0"/>
                  <w:divBdr>
                    <w:top w:val="none" w:sz="0" w:space="0" w:color="auto"/>
                    <w:left w:val="none" w:sz="0" w:space="0" w:color="auto"/>
                    <w:bottom w:val="none" w:sz="0" w:space="0" w:color="auto"/>
                    <w:right w:val="none" w:sz="0" w:space="0" w:color="auto"/>
                  </w:divBdr>
                  <w:divsChild>
                    <w:div w:id="126996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071453">
              <w:marLeft w:val="0"/>
              <w:marRight w:val="0"/>
              <w:marTop w:val="0"/>
              <w:marBottom w:val="0"/>
              <w:divBdr>
                <w:top w:val="none" w:sz="0" w:space="0" w:color="auto"/>
                <w:left w:val="none" w:sz="0" w:space="0" w:color="auto"/>
                <w:bottom w:val="none" w:sz="0" w:space="0" w:color="auto"/>
                <w:right w:val="none" w:sz="0" w:space="0" w:color="auto"/>
              </w:divBdr>
              <w:divsChild>
                <w:div w:id="175658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557158">
          <w:marLeft w:val="0"/>
          <w:marRight w:val="0"/>
          <w:marTop w:val="0"/>
          <w:marBottom w:val="0"/>
          <w:divBdr>
            <w:top w:val="none" w:sz="0" w:space="0" w:color="auto"/>
            <w:left w:val="none" w:sz="0" w:space="0" w:color="auto"/>
            <w:bottom w:val="none" w:sz="0" w:space="0" w:color="auto"/>
            <w:right w:val="none" w:sz="0" w:space="0" w:color="auto"/>
          </w:divBdr>
          <w:divsChild>
            <w:div w:id="320080277">
              <w:marLeft w:val="0"/>
              <w:marRight w:val="0"/>
              <w:marTop w:val="0"/>
              <w:marBottom w:val="0"/>
              <w:divBdr>
                <w:top w:val="none" w:sz="0" w:space="0" w:color="auto"/>
                <w:left w:val="none" w:sz="0" w:space="0" w:color="auto"/>
                <w:bottom w:val="none" w:sz="0" w:space="0" w:color="auto"/>
                <w:right w:val="none" w:sz="0" w:space="0" w:color="auto"/>
              </w:divBdr>
              <w:divsChild>
                <w:div w:id="1815874962">
                  <w:marLeft w:val="0"/>
                  <w:marRight w:val="0"/>
                  <w:marTop w:val="0"/>
                  <w:marBottom w:val="0"/>
                  <w:divBdr>
                    <w:top w:val="none" w:sz="0" w:space="0" w:color="auto"/>
                    <w:left w:val="none" w:sz="0" w:space="0" w:color="auto"/>
                    <w:bottom w:val="none" w:sz="0" w:space="0" w:color="auto"/>
                    <w:right w:val="none" w:sz="0" w:space="0" w:color="auto"/>
                  </w:divBdr>
                  <w:divsChild>
                    <w:div w:id="72275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652151">
              <w:marLeft w:val="0"/>
              <w:marRight w:val="0"/>
              <w:marTop w:val="0"/>
              <w:marBottom w:val="0"/>
              <w:divBdr>
                <w:top w:val="none" w:sz="0" w:space="0" w:color="auto"/>
                <w:left w:val="none" w:sz="0" w:space="0" w:color="auto"/>
                <w:bottom w:val="none" w:sz="0" w:space="0" w:color="auto"/>
                <w:right w:val="none" w:sz="0" w:space="0" w:color="auto"/>
              </w:divBdr>
              <w:divsChild>
                <w:div w:id="38129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1519734089">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mdb.com/name/nm7589451/?ref_=ttfc_fc_cl_t1"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2987FB-5A20-4E0E-A141-9A6F53319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10</Pages>
  <Words>2594</Words>
  <Characters>14455</Characters>
  <Application>Microsoft Office Word</Application>
  <DocSecurity>0</DocSecurity>
  <Lines>481</Lines>
  <Paragraphs>340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16709</CharactersWithSpaces>
  <SharedDoc>false</SharedDoc>
  <HLinks>
    <vt:vector size="12"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7</cp:revision>
  <cp:lastPrinted>2014-04-24T01:08:00Z</cp:lastPrinted>
  <dcterms:created xsi:type="dcterms:W3CDTF">2024-03-22T00:26:00Z</dcterms:created>
  <dcterms:modified xsi:type="dcterms:W3CDTF">2024-03-22T20:09:00Z</dcterms:modified>
</cp:coreProperties>
</file>