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B5A" w:rsidRDefault="00C31B5A" w:rsidP="005C7DF7">
      <w:pPr>
        <w:pStyle w:val="Title"/>
      </w:pPr>
      <w:r>
        <w:rPr>
          <w:noProof/>
          <w:lang w:bidi="ar-SA"/>
        </w:rPr>
        <w:drawing>
          <wp:inline distT="0" distB="0" distL="0" distR="0">
            <wp:extent cx="2209256" cy="1718310"/>
            <wp:effectExtent l="19050" t="0" r="0" b="0"/>
            <wp:docPr id="1" name="Picture 0" descr="ACostaRicanWedding-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staRicanWedding-TitleArt.png"/>
                    <pic:cNvPicPr/>
                  </pic:nvPicPr>
                  <pic:blipFill>
                    <a:blip r:embed="rId8"/>
                    <a:stretch>
                      <a:fillRect/>
                    </a:stretch>
                  </pic:blipFill>
                  <pic:spPr>
                    <a:xfrm>
                      <a:off x="0" y="0"/>
                      <a:ext cx="2211084" cy="1719732"/>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C47B3D" w:rsidRPr="00241C58" w:rsidRDefault="00241C58" w:rsidP="005740B9">
      <w:pPr>
        <w:pStyle w:val="Heading1"/>
        <w:rPr>
          <w:rFonts w:cs="Calibri"/>
          <w:b w:val="0"/>
          <w:bCs w:val="0"/>
          <w:color w:val="000000"/>
          <w:sz w:val="24"/>
          <w:szCs w:val="24"/>
          <w:lang w:val="en-CA" w:eastAsia="en-CA" w:bidi="ar-SA"/>
        </w:rPr>
      </w:pPr>
      <w:r w:rsidRPr="00241C58">
        <w:rPr>
          <w:rFonts w:cs="Calibri"/>
          <w:b w:val="0"/>
          <w:bCs w:val="0"/>
          <w:color w:val="000000"/>
          <w:sz w:val="24"/>
          <w:szCs w:val="24"/>
          <w:lang w:val="en-CA" w:eastAsia="en-CA" w:bidi="ar-SA"/>
        </w:rPr>
        <w:t xml:space="preserve">A </w:t>
      </w:r>
      <w:proofErr w:type="spellStart"/>
      <w:r w:rsidRPr="00241C58">
        <w:rPr>
          <w:rFonts w:cs="Calibri"/>
          <w:b w:val="0"/>
          <w:bCs w:val="0"/>
          <w:color w:val="000000"/>
          <w:sz w:val="24"/>
          <w:szCs w:val="24"/>
          <w:lang w:val="en-CA" w:eastAsia="en-CA" w:bidi="ar-SA"/>
        </w:rPr>
        <w:t>klutzy</w:t>
      </w:r>
      <w:proofErr w:type="spellEnd"/>
      <w:r w:rsidRPr="00241C58">
        <w:rPr>
          <w:rFonts w:cs="Calibri"/>
          <w:b w:val="0"/>
          <w:bCs w:val="0"/>
          <w:color w:val="000000"/>
          <w:sz w:val="24"/>
          <w:szCs w:val="24"/>
          <w:lang w:val="en-CA" w:eastAsia="en-CA" w:bidi="ar-SA"/>
        </w:rPr>
        <w:t xml:space="preserve"> Maid of </w:t>
      </w:r>
      <w:proofErr w:type="spellStart"/>
      <w:r w:rsidRPr="00241C58">
        <w:rPr>
          <w:rFonts w:cs="Calibri"/>
          <w:b w:val="0"/>
          <w:bCs w:val="0"/>
          <w:color w:val="000000"/>
          <w:sz w:val="24"/>
          <w:szCs w:val="24"/>
          <w:lang w:val="en-CA" w:eastAsia="en-CA" w:bidi="ar-SA"/>
        </w:rPr>
        <w:t>Honor</w:t>
      </w:r>
      <w:proofErr w:type="spellEnd"/>
      <w:r w:rsidRPr="00241C58">
        <w:rPr>
          <w:rFonts w:cs="Calibri"/>
          <w:b w:val="0"/>
          <w:bCs w:val="0"/>
          <w:color w:val="000000"/>
          <w:sz w:val="24"/>
          <w:szCs w:val="24"/>
          <w:lang w:val="en-CA" w:eastAsia="en-CA" w:bidi="ar-SA"/>
        </w:rPr>
        <w:t xml:space="preserve"> gets help from her handsome nemesis when things go awry </w:t>
      </w:r>
      <w:r>
        <w:rPr>
          <w:rFonts w:cs="Calibri"/>
          <w:b w:val="0"/>
          <w:bCs w:val="0"/>
          <w:color w:val="000000"/>
          <w:sz w:val="24"/>
          <w:szCs w:val="24"/>
          <w:lang w:val="en-CA" w:eastAsia="en-CA" w:bidi="ar-SA"/>
        </w:rPr>
        <w:t xml:space="preserve">at </w:t>
      </w:r>
      <w:r w:rsidR="00C47B3D" w:rsidRPr="00C47B3D">
        <w:rPr>
          <w:rFonts w:cs="Calibri"/>
          <w:b w:val="0"/>
          <w:bCs w:val="0"/>
          <w:color w:val="000000"/>
          <w:sz w:val="24"/>
          <w:szCs w:val="24"/>
          <w:lang w:val="en-CA" w:eastAsia="en-CA" w:bidi="ar-SA"/>
        </w:rPr>
        <w:t xml:space="preserve">her best friend’s Costa Rican </w:t>
      </w:r>
      <w:r w:rsidR="00C47B3D" w:rsidRPr="00241C58">
        <w:rPr>
          <w:rFonts w:cs="Calibri"/>
          <w:b w:val="0"/>
          <w:bCs w:val="0"/>
          <w:color w:val="000000"/>
          <w:sz w:val="24"/>
          <w:szCs w:val="24"/>
          <w:lang w:val="en-CA" w:eastAsia="en-CA" w:bidi="ar-SA"/>
        </w:rPr>
        <w:t>wedding</w:t>
      </w:r>
      <w:r>
        <w:rPr>
          <w:rFonts w:cs="Calibri"/>
          <w:b w:val="0"/>
          <w:bCs w:val="0"/>
          <w:color w:val="000000"/>
          <w:sz w:val="24"/>
          <w:szCs w:val="24"/>
          <w:lang w:val="en-CA" w:eastAsia="en-CA" w:bidi="ar-SA"/>
        </w:rPr>
        <w:t>.</w:t>
      </w:r>
    </w:p>
    <w:p w:rsidR="002A363C" w:rsidRPr="005C7DF7" w:rsidRDefault="002A363C" w:rsidP="005740B9">
      <w:pPr>
        <w:pStyle w:val="Heading1"/>
        <w:contextualSpacing w:val="0"/>
      </w:pPr>
      <w:r w:rsidRPr="005C7DF7">
        <w:t>Synopsis</w:t>
      </w:r>
    </w:p>
    <w:p w:rsidR="00C47B3D" w:rsidRDefault="0096470E" w:rsidP="00C47B3D">
      <w:r w:rsidRPr="0096470E">
        <w:t xml:space="preserve">Costa Rican surf swells and warm sand are just the distraction Emily needs from her ex boyfriend and his new, online relationship. Standing beside her best friend Phoebe as Maid of Honor is a dream come true, but it quickly turns into a nightmare when a group of rascally monkeys steal Emily’s bag— and the priceless, heirloom wedding rings she was holding onto! </w:t>
      </w:r>
      <w:proofErr w:type="gramStart"/>
      <w:r w:rsidRPr="0096470E">
        <w:t>Desperate to forgo her klutzy reputation and not be responsible for ruining the wedding, Emily teams up with an unlikely aid; R</w:t>
      </w:r>
      <w:r>
        <w:t>yan</w:t>
      </w:r>
      <w:r w:rsidRPr="0096470E">
        <w:t>, the best man and her longtime rival.</w:t>
      </w:r>
      <w:proofErr w:type="gramEnd"/>
      <w:r w:rsidRPr="0096470E">
        <w:t xml:space="preserve"> As a local tour guide, Ryan knows the incredible land of the tropical country; just not as well as he thought. Their hilarious misadventure takes them from stunning jungle volcano</w:t>
      </w:r>
      <w:r>
        <w:t>e</w:t>
      </w:r>
      <w:r w:rsidRPr="0096470E">
        <w:t>s to surreal ancient archaeological sites and leads them somewhere neither of them saw coming; love. By helping each other, Emily and Ry</w:t>
      </w:r>
      <w:r w:rsidR="00A05A32">
        <w:t>an find a way to get past their</w:t>
      </w:r>
      <w:r w:rsidR="00C47B3D" w:rsidRPr="00C47B3D">
        <w:t xml:space="preserve"> old </w:t>
      </w:r>
      <w:proofErr w:type="spellStart"/>
      <w:r w:rsidR="00C47B3D" w:rsidRPr="00C47B3D">
        <w:t>hangups</w:t>
      </w:r>
      <w:proofErr w:type="spellEnd"/>
      <w:r w:rsidR="00C47B3D" w:rsidRPr="00C47B3D">
        <w:t xml:space="preserve"> and look forward to a future together— all the while saving the day, and the wedding. </w:t>
      </w:r>
    </w:p>
    <w:p w:rsidR="002A363C" w:rsidRPr="005C7DF7" w:rsidRDefault="002A363C" w:rsidP="00C47B3D">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882115" w:rsidRPr="00882115" w:rsidRDefault="00882115" w:rsidP="00882115">
      <w:pPr>
        <w:widowControl w:val="0"/>
        <w:autoSpaceDE w:val="0"/>
        <w:autoSpaceDN w:val="0"/>
        <w:adjustRightInd w:val="0"/>
        <w:spacing w:before="80" w:after="0" w:line="240" w:lineRule="auto"/>
        <w:jc w:val="center"/>
        <w:rPr>
          <w:rFonts w:cs="Helvetica"/>
          <w:bCs/>
        </w:rPr>
      </w:pPr>
      <w:r>
        <w:rPr>
          <w:rFonts w:cs="Helvetica"/>
          <w:bCs/>
        </w:rPr>
        <w:t>Co-</w:t>
      </w:r>
      <w:r w:rsidRPr="00882115">
        <w:rPr>
          <w:rFonts w:cs="Helvetica"/>
          <w:bCs/>
        </w:rPr>
        <w:t>Executive Producers</w:t>
      </w:r>
    </w:p>
    <w:p w:rsidR="00882115" w:rsidRPr="00882115" w:rsidRDefault="005B6EB0" w:rsidP="00882115">
      <w:pPr>
        <w:widowControl w:val="0"/>
        <w:autoSpaceDE w:val="0"/>
        <w:autoSpaceDN w:val="0"/>
        <w:adjustRightInd w:val="0"/>
        <w:spacing w:after="0" w:line="240" w:lineRule="auto"/>
        <w:jc w:val="center"/>
        <w:rPr>
          <w:rFonts w:cs="Helvetica"/>
          <w:bCs/>
        </w:rPr>
      </w:pPr>
      <w:r>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96470E" w:rsidP="00885075">
      <w:pPr>
        <w:widowControl w:val="0"/>
        <w:autoSpaceDE w:val="0"/>
        <w:autoSpaceDN w:val="0"/>
        <w:adjustRightInd w:val="0"/>
        <w:spacing w:after="0" w:line="240" w:lineRule="auto"/>
        <w:jc w:val="center"/>
        <w:rPr>
          <w:rFonts w:cs="Helvetica"/>
          <w:bCs/>
        </w:rPr>
      </w:pPr>
      <w:r>
        <w:rPr>
          <w:rFonts w:cs="Helvetica"/>
          <w:bCs/>
        </w:rPr>
        <w:t>DAVID BOYLES</w:t>
      </w:r>
    </w:p>
    <w:p w:rsidR="00A05A32" w:rsidRDefault="00A05A32" w:rsidP="00184008">
      <w:pPr>
        <w:pStyle w:val="Heading1"/>
      </w:pPr>
    </w:p>
    <w:p w:rsidR="005516F3" w:rsidRPr="005C7DF7" w:rsidRDefault="005516F3" w:rsidP="00184008">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96470E" w:rsidP="0094244B">
            <w:pPr>
              <w:pStyle w:val="NoSpacing"/>
              <w:jc w:val="right"/>
              <w:rPr>
                <w:rFonts w:cs="Tahoma"/>
              </w:rPr>
            </w:pPr>
            <w:r>
              <w:rPr>
                <w:rFonts w:cs="Tahoma"/>
              </w:rPr>
              <w:t>Emily</w:t>
            </w:r>
          </w:p>
          <w:p w:rsidR="0096470E" w:rsidRDefault="0096470E" w:rsidP="0094244B">
            <w:pPr>
              <w:pStyle w:val="NoSpacing"/>
              <w:jc w:val="right"/>
              <w:rPr>
                <w:rFonts w:cs="Tahoma"/>
              </w:rPr>
            </w:pPr>
            <w:r>
              <w:rPr>
                <w:rFonts w:cs="Tahoma"/>
              </w:rPr>
              <w:t>Ryan</w:t>
            </w:r>
          </w:p>
          <w:p w:rsidR="00BA4DA8" w:rsidRPr="00BA4DA8" w:rsidRDefault="00BA4DA8" w:rsidP="00BA4DA8">
            <w:pPr>
              <w:pStyle w:val="NoSpacing"/>
              <w:jc w:val="right"/>
              <w:rPr>
                <w:rFonts w:cs="Tahoma"/>
                <w:lang w:val="en-CA"/>
              </w:rPr>
            </w:pPr>
            <w:r w:rsidRPr="00BA4DA8">
              <w:rPr>
                <w:rFonts w:cs="Tahoma"/>
                <w:lang w:val="en-CA"/>
              </w:rPr>
              <w:t>Phoeb</w:t>
            </w:r>
            <w:r>
              <w:rPr>
                <w:rFonts w:cs="Tahoma"/>
                <w:lang w:val="en-CA"/>
              </w:rPr>
              <w:t>e</w:t>
            </w:r>
          </w:p>
          <w:p w:rsidR="00BA4DA8" w:rsidRPr="00BA4DA8" w:rsidRDefault="00BA4DA8" w:rsidP="00BA4DA8">
            <w:pPr>
              <w:pStyle w:val="NoSpacing"/>
              <w:jc w:val="right"/>
              <w:rPr>
                <w:rFonts w:cs="Tahoma"/>
                <w:lang w:val="en-CA"/>
              </w:rPr>
            </w:pPr>
            <w:r>
              <w:rPr>
                <w:rFonts w:cs="Tahoma"/>
                <w:lang w:val="en-CA"/>
              </w:rPr>
              <w:t>Jamal</w:t>
            </w:r>
          </w:p>
          <w:p w:rsidR="00BA4DA8" w:rsidRPr="00BA4DA8" w:rsidRDefault="00BA4DA8" w:rsidP="00BA4DA8">
            <w:pPr>
              <w:pStyle w:val="NoSpacing"/>
              <w:jc w:val="right"/>
              <w:rPr>
                <w:rFonts w:cs="Tahoma"/>
                <w:lang w:val="en-CA"/>
              </w:rPr>
            </w:pPr>
            <w:proofErr w:type="spellStart"/>
            <w:r>
              <w:rPr>
                <w:rFonts w:cs="Tahoma"/>
                <w:lang w:val="en-CA"/>
              </w:rPr>
              <w:t>Tyesha</w:t>
            </w:r>
            <w:proofErr w:type="spellEnd"/>
          </w:p>
          <w:p w:rsidR="00BA4DA8" w:rsidRPr="00BA4DA8" w:rsidRDefault="00BA4DA8" w:rsidP="00BA4DA8">
            <w:pPr>
              <w:pStyle w:val="NoSpacing"/>
              <w:jc w:val="right"/>
              <w:rPr>
                <w:rFonts w:cs="Tahoma"/>
                <w:lang w:val="en-CA"/>
              </w:rPr>
            </w:pPr>
            <w:r w:rsidRPr="00BA4DA8">
              <w:rPr>
                <w:rFonts w:cs="Tahoma"/>
                <w:lang w:val="en-CA"/>
              </w:rPr>
              <w:t>Sue</w:t>
            </w:r>
          </w:p>
          <w:p w:rsidR="00BA4DA8" w:rsidRPr="00BA4DA8" w:rsidRDefault="00BA4DA8" w:rsidP="00BA4DA8">
            <w:pPr>
              <w:pStyle w:val="NoSpacing"/>
              <w:jc w:val="right"/>
              <w:rPr>
                <w:rFonts w:cs="Tahoma"/>
                <w:lang w:val="en-CA"/>
              </w:rPr>
            </w:pPr>
            <w:r>
              <w:rPr>
                <w:rFonts w:cs="Tahoma"/>
                <w:lang w:val="en-CA"/>
              </w:rPr>
              <w:t>Harold</w:t>
            </w:r>
          </w:p>
          <w:p w:rsidR="00BA4DA8" w:rsidRPr="00BA4DA8" w:rsidRDefault="00BA4DA8" w:rsidP="00BA4DA8">
            <w:pPr>
              <w:pStyle w:val="NoSpacing"/>
              <w:jc w:val="right"/>
              <w:rPr>
                <w:rFonts w:cs="Tahoma"/>
                <w:lang w:val="en-CA"/>
              </w:rPr>
            </w:pPr>
            <w:r>
              <w:rPr>
                <w:rFonts w:cs="Tahoma"/>
                <w:lang w:val="en-CA"/>
              </w:rPr>
              <w:t>Bruce</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516F3" w:rsidRDefault="0096470E" w:rsidP="008944AA">
            <w:pPr>
              <w:pStyle w:val="NoSpacing"/>
              <w:rPr>
                <w:lang w:val="en-CA" w:eastAsia="en-CA" w:bidi="ar-SA"/>
              </w:rPr>
            </w:pPr>
            <w:r>
              <w:rPr>
                <w:lang w:val="en-CA" w:eastAsia="en-CA" w:bidi="ar-SA"/>
              </w:rPr>
              <w:t>RHIANNON FISH</w:t>
            </w:r>
          </w:p>
          <w:p w:rsidR="0096470E" w:rsidRDefault="0096470E" w:rsidP="008944AA">
            <w:pPr>
              <w:pStyle w:val="NoSpacing"/>
              <w:rPr>
                <w:rFonts w:cs="Helvetica"/>
                <w:bCs/>
              </w:rPr>
            </w:pPr>
            <w:r>
              <w:rPr>
                <w:rFonts w:cs="Helvetica"/>
                <w:bCs/>
              </w:rPr>
              <w:t>CHRISTOPHER RUSSELL</w:t>
            </w:r>
          </w:p>
          <w:p w:rsidR="00E75E8E" w:rsidRPr="00E75E8E" w:rsidRDefault="00BA4DA8" w:rsidP="00E75E8E">
            <w:pPr>
              <w:pStyle w:val="NoSpacing"/>
              <w:rPr>
                <w:rFonts w:cs="Helvetica"/>
                <w:bCs/>
              </w:rPr>
            </w:pPr>
            <w:r>
              <w:rPr>
                <w:rFonts w:cs="Helvetica"/>
                <w:bCs/>
              </w:rPr>
              <w:t>BRITTANY CAREL</w:t>
            </w:r>
          </w:p>
          <w:p w:rsidR="00E75E8E" w:rsidRPr="00E75E8E" w:rsidRDefault="00BA4DA8" w:rsidP="00E75E8E">
            <w:pPr>
              <w:pStyle w:val="NoSpacing"/>
              <w:rPr>
                <w:rFonts w:cs="Helvetica"/>
                <w:bCs/>
              </w:rPr>
            </w:pPr>
            <w:r>
              <w:rPr>
                <w:rFonts w:cs="Helvetica"/>
                <w:bCs/>
              </w:rPr>
              <w:t>CJ HAMMOND</w:t>
            </w:r>
          </w:p>
          <w:p w:rsidR="00E75E8E" w:rsidRPr="00E75E8E" w:rsidRDefault="00BA4DA8" w:rsidP="00E75E8E">
            <w:pPr>
              <w:pStyle w:val="NoSpacing"/>
              <w:rPr>
                <w:rFonts w:cs="Helvetica"/>
                <w:bCs/>
              </w:rPr>
            </w:pPr>
            <w:r>
              <w:rPr>
                <w:rFonts w:cs="Helvetica"/>
                <w:bCs/>
              </w:rPr>
              <w:t>KOURTNEY GEORGE</w:t>
            </w:r>
          </w:p>
          <w:p w:rsidR="00E75E8E" w:rsidRPr="00E75E8E" w:rsidRDefault="00BA4DA8" w:rsidP="00E75E8E">
            <w:pPr>
              <w:pStyle w:val="NoSpacing"/>
              <w:rPr>
                <w:rFonts w:cs="Helvetica"/>
                <w:bCs/>
              </w:rPr>
            </w:pPr>
            <w:r>
              <w:rPr>
                <w:rFonts w:cs="Helvetica"/>
                <w:bCs/>
              </w:rPr>
              <w:t>MAUREEN KEDES</w:t>
            </w:r>
          </w:p>
          <w:p w:rsidR="00E75E8E" w:rsidRPr="00E75E8E" w:rsidRDefault="00BA4DA8" w:rsidP="00E75E8E">
            <w:pPr>
              <w:pStyle w:val="NoSpacing"/>
              <w:rPr>
                <w:rFonts w:cs="Helvetica"/>
                <w:bCs/>
              </w:rPr>
            </w:pPr>
            <w:r>
              <w:rPr>
                <w:rFonts w:cs="Helvetica"/>
                <w:bCs/>
              </w:rPr>
              <w:t>GREGORY M. MITCHELL</w:t>
            </w:r>
          </w:p>
          <w:p w:rsidR="00E75E8E" w:rsidRPr="00C44BDA" w:rsidRDefault="00E75E8E" w:rsidP="00E75E8E">
            <w:pPr>
              <w:pStyle w:val="NoSpacing"/>
              <w:rPr>
                <w:rFonts w:cs="Helvetica"/>
                <w:bCs/>
              </w:rPr>
            </w:pPr>
            <w:r w:rsidRPr="00E75E8E">
              <w:rPr>
                <w:rFonts w:cs="Helvetica"/>
                <w:bCs/>
              </w:rPr>
              <w:t>JON BRIDDELL</w:t>
            </w:r>
          </w:p>
        </w:tc>
      </w:tr>
    </w:tbl>
    <w:p w:rsidR="009B53DA" w:rsidRPr="00822A2B" w:rsidRDefault="004078DF" w:rsidP="00822A2B">
      <w:pPr>
        <w:pStyle w:val="Heading1"/>
      </w:pPr>
      <w:r w:rsidRPr="00822A2B">
        <w:t>Key Cast Biographies</w:t>
      </w:r>
    </w:p>
    <w:p w:rsidR="00C47B3D" w:rsidRDefault="0096470E" w:rsidP="00C47B3D">
      <w:pPr>
        <w:pStyle w:val="Heading1"/>
        <w:rPr>
          <w:sz w:val="26"/>
          <w:szCs w:val="26"/>
          <w:lang w:val="en-CA"/>
        </w:rPr>
      </w:pPr>
      <w:r w:rsidRPr="0096470E">
        <w:rPr>
          <w:sz w:val="26"/>
          <w:szCs w:val="26"/>
          <w:lang w:val="en-CA"/>
        </w:rPr>
        <w:t>RHIANNON FISH</w:t>
      </w:r>
    </w:p>
    <w:p w:rsidR="00B06C07" w:rsidRPr="00B06C07" w:rsidRDefault="00C47B3D" w:rsidP="00C47B3D">
      <w:pPr>
        <w:pStyle w:val="Heading1"/>
        <w:rPr>
          <w:b w:val="0"/>
          <w:bCs w:val="0"/>
          <w:noProof/>
          <w:sz w:val="22"/>
          <w:szCs w:val="22"/>
          <w:lang w:bidi="ar-SA"/>
        </w:rPr>
      </w:pPr>
      <w:r>
        <w:rPr>
          <w:b w:val="0"/>
          <w:bCs w:val="0"/>
          <w:noProof/>
          <w:sz w:val="22"/>
          <w:szCs w:val="22"/>
          <w:lang w:bidi="ar-SA"/>
        </w:rPr>
        <w:drawing>
          <wp:anchor distT="0" distB="0" distL="114300" distR="114300" simplePos="0" relativeHeight="251661824" behindDoc="0" locked="0" layoutInCell="1" allowOverlap="1">
            <wp:simplePos x="0" y="0"/>
            <wp:positionH relativeFrom="column">
              <wp:posOffset>15240</wp:posOffset>
            </wp:positionH>
            <wp:positionV relativeFrom="paragraph">
              <wp:posOffset>8890</wp:posOffset>
            </wp:positionV>
            <wp:extent cx="1276350" cy="1893570"/>
            <wp:effectExtent l="19050" t="0" r="0" b="0"/>
            <wp:wrapSquare wrapText="bothSides"/>
            <wp:docPr id="14" name="Picture 1" descr="Rhiannon Fis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iannon Fish Picture"/>
                    <pic:cNvPicPr>
                      <a:picLocks noChangeAspect="1" noChangeArrowheads="1"/>
                    </pic:cNvPicPr>
                  </pic:nvPicPr>
                  <pic:blipFill>
                    <a:blip r:embed="rId9"/>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B06C07" w:rsidRPr="00B06C07">
        <w:rPr>
          <w:b w:val="0"/>
          <w:bCs w:val="0"/>
          <w:noProof/>
          <w:sz w:val="22"/>
          <w:szCs w:val="22"/>
          <w:lang w:bidi="ar-SA"/>
        </w:rPr>
        <w:t>From Australian soap star to Hallmark sweetheart, Rhiannon Fish has range. Getting started on the small screen at the age of 11, the 32-year-old Canada-born Australia-raised actress made her television debut on the hit series Neighbours.</w:t>
      </w:r>
    </w:p>
    <w:p w:rsidR="00B06C07" w:rsidRPr="00B06C07" w:rsidRDefault="00B06C07" w:rsidP="00B06C07">
      <w:pPr>
        <w:pStyle w:val="Heading2"/>
        <w:rPr>
          <w:b w:val="0"/>
          <w:bCs w:val="0"/>
          <w:noProof/>
          <w:sz w:val="22"/>
          <w:szCs w:val="22"/>
          <w:lang w:bidi="ar-SA"/>
        </w:rPr>
      </w:pPr>
      <w:r w:rsidRPr="00B06C07">
        <w:rPr>
          <w:b w:val="0"/>
          <w:bCs w:val="0"/>
          <w:noProof/>
          <w:sz w:val="22"/>
          <w:szCs w:val="22"/>
          <w:lang w:bidi="ar-SA"/>
        </w:rPr>
        <w:t>Roles that followed were in series such as As the Bell Rings and Satisfaction before her role of April Scott in Home and Away, an Australian soap opera, brought her recognition on a much greater scale from 2010 to 2013.</w:t>
      </w:r>
    </w:p>
    <w:p w:rsidR="00B06C07" w:rsidRPr="00B06C07" w:rsidRDefault="00B06C07" w:rsidP="00B06C07">
      <w:pPr>
        <w:pStyle w:val="Heading2"/>
        <w:rPr>
          <w:b w:val="0"/>
          <w:bCs w:val="0"/>
          <w:noProof/>
          <w:sz w:val="22"/>
          <w:szCs w:val="22"/>
          <w:lang w:bidi="ar-SA"/>
        </w:rPr>
      </w:pPr>
      <w:r w:rsidRPr="00B06C07">
        <w:rPr>
          <w:b w:val="0"/>
          <w:bCs w:val="0"/>
          <w:noProof/>
          <w:sz w:val="22"/>
          <w:szCs w:val="22"/>
          <w:lang w:bidi="ar-SA"/>
        </w:rPr>
        <w:t>Later, Fish had a recurring role in the popular science-fiction series The 100 and appeared in</w:t>
      </w:r>
      <w:r>
        <w:rPr>
          <w:b w:val="0"/>
          <w:bCs w:val="0"/>
          <w:noProof/>
          <w:sz w:val="22"/>
          <w:szCs w:val="22"/>
          <w:lang w:bidi="ar-SA"/>
        </w:rPr>
        <w:t xml:space="preserve"> films such as Occu</w:t>
      </w:r>
      <w:r w:rsidR="00D54E04">
        <w:rPr>
          <w:b w:val="0"/>
          <w:bCs w:val="0"/>
          <w:noProof/>
          <w:sz w:val="22"/>
          <w:szCs w:val="22"/>
          <w:lang w:bidi="ar-SA"/>
        </w:rPr>
        <w:t xml:space="preserve">pation, You’re Bacon Me Crazy and </w:t>
      </w:r>
      <w:r>
        <w:rPr>
          <w:b w:val="0"/>
          <w:bCs w:val="0"/>
          <w:noProof/>
          <w:sz w:val="22"/>
          <w:szCs w:val="22"/>
          <w:lang w:bidi="ar-SA"/>
        </w:rPr>
        <w:t xml:space="preserve">A Love to Remember </w:t>
      </w:r>
      <w:r w:rsidRPr="00B06C07">
        <w:rPr>
          <w:b w:val="0"/>
          <w:bCs w:val="0"/>
          <w:noProof/>
          <w:sz w:val="22"/>
          <w:szCs w:val="22"/>
          <w:lang w:bidi="ar-SA"/>
        </w:rPr>
        <w:t>before making her debut on the Hallmark Channel in Aurora Teagarden My</w:t>
      </w:r>
      <w:r>
        <w:rPr>
          <w:b w:val="0"/>
          <w:bCs w:val="0"/>
          <w:noProof/>
          <w:sz w:val="22"/>
          <w:szCs w:val="22"/>
          <w:lang w:bidi="ar-SA"/>
        </w:rPr>
        <w:t>steries: How To Con a Con</w:t>
      </w:r>
      <w:r w:rsidRPr="00B06C07">
        <w:rPr>
          <w:b w:val="0"/>
          <w:bCs w:val="0"/>
          <w:noProof/>
          <w:sz w:val="22"/>
          <w:szCs w:val="22"/>
          <w:lang w:bidi="ar-SA"/>
        </w:rPr>
        <w:t>.</w:t>
      </w:r>
    </w:p>
    <w:p w:rsidR="00F11EDA" w:rsidRDefault="00B06C07" w:rsidP="00D54E04">
      <w:pPr>
        <w:pStyle w:val="Heading2"/>
      </w:pPr>
      <w:r w:rsidRPr="00B06C07">
        <w:rPr>
          <w:b w:val="0"/>
          <w:bCs w:val="0"/>
          <w:noProof/>
          <w:sz w:val="22"/>
          <w:szCs w:val="22"/>
          <w:lang w:bidi="ar-SA"/>
        </w:rPr>
        <w:t>It wasn’t until 2021’s Journey of My Heart that she shined on the Hallmark screen as a lead</w:t>
      </w:r>
      <w:r w:rsidR="00D54E04">
        <w:rPr>
          <w:b w:val="0"/>
          <w:bCs w:val="0"/>
          <w:noProof/>
          <w:sz w:val="22"/>
          <w:szCs w:val="22"/>
          <w:lang w:bidi="ar-SA"/>
        </w:rPr>
        <w:t>ing lady opposite Darien Martin,, followed by</w:t>
      </w:r>
      <w:r w:rsidR="00D54E04" w:rsidRPr="00D54E04">
        <w:rPr>
          <w:b w:val="0"/>
          <w:bCs w:val="0"/>
          <w:noProof/>
          <w:sz w:val="22"/>
          <w:szCs w:val="22"/>
          <w:lang w:bidi="ar-SA"/>
        </w:rPr>
        <w:t xml:space="preserve"> A Splash of Love </w:t>
      </w:r>
      <w:r w:rsidR="00D54E04">
        <w:rPr>
          <w:b w:val="0"/>
          <w:bCs w:val="0"/>
          <w:noProof/>
          <w:sz w:val="22"/>
          <w:szCs w:val="22"/>
          <w:lang w:bidi="ar-SA"/>
        </w:rPr>
        <w:t>and then</w:t>
      </w:r>
      <w:r w:rsidRPr="00B06C07">
        <w:rPr>
          <w:b w:val="0"/>
          <w:bCs w:val="0"/>
          <w:noProof/>
          <w:sz w:val="22"/>
          <w:szCs w:val="22"/>
          <w:lang w:bidi="ar-SA"/>
        </w:rPr>
        <w:t xml:space="preserve"> A Picture of Her</w:t>
      </w:r>
      <w:r w:rsidR="00D54E04">
        <w:rPr>
          <w:b w:val="0"/>
          <w:bCs w:val="0"/>
          <w:noProof/>
          <w:sz w:val="22"/>
          <w:szCs w:val="22"/>
          <w:lang w:bidi="ar-SA"/>
        </w:rPr>
        <w:t>.</w:t>
      </w:r>
    </w:p>
    <w:p w:rsidR="0096470E" w:rsidRPr="0096470E" w:rsidRDefault="0096470E" w:rsidP="00C47B3D">
      <w:pPr>
        <w:pStyle w:val="Heading1"/>
        <w:rPr>
          <w:lang w:val="en-CA"/>
        </w:rPr>
      </w:pPr>
      <w:r w:rsidRPr="0096470E">
        <w:rPr>
          <w:lang w:val="en-CA"/>
        </w:rPr>
        <w:t xml:space="preserve">CHRISTOPHER RUSSELL </w:t>
      </w:r>
    </w:p>
    <w:p w:rsidR="0096470E" w:rsidRPr="0096470E" w:rsidRDefault="0096470E" w:rsidP="0096470E">
      <w:r w:rsidRPr="0096470E">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35560</wp:posOffset>
            </wp:positionV>
            <wp:extent cx="1276350" cy="1889760"/>
            <wp:effectExtent l="19050" t="0" r="0" b="0"/>
            <wp:wrapSquare wrapText="bothSides"/>
            <wp:docPr id="7" name="Picture 6" descr="Christopher Russe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opher Russell Picture"/>
                    <pic:cNvPicPr>
                      <a:picLocks noChangeAspect="1" noChangeArrowheads="1"/>
                    </pic:cNvPicPr>
                  </pic:nvPicPr>
                  <pic:blipFill>
                    <a:blip r:embed="rId10"/>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96470E">
        <w:t xml:space="preserve">Christopher Russell is a first generation Canadian born to British parents. From a very young age, he was drawn to the arts and began performing. His first role as an actor was portraying Mary and Joseph's donkey in his pre-school production of “The Nativity Story,” for which he received rave reviews. In high school, Russell performed in many productions, most notably as Magnus Muldoon in a rendition of Tom </w:t>
      </w:r>
      <w:proofErr w:type="spellStart"/>
      <w:r w:rsidRPr="0096470E">
        <w:t>Stoppard’s</w:t>
      </w:r>
      <w:proofErr w:type="spellEnd"/>
      <w:r w:rsidRPr="0096470E">
        <w:t xml:space="preserve"> “The Real Inspector Hound,” which earned him the Sears Drama Festival Award of Excellence.</w:t>
      </w:r>
    </w:p>
    <w:p w:rsidR="0096470E" w:rsidRPr="0096470E" w:rsidRDefault="0096470E" w:rsidP="0096470E">
      <w:r w:rsidRPr="0096470E">
        <w:t xml:space="preserve">Russell recently filmed the lead role of Madison in ABC Family’s pilot “Gorgeous Morons.” His numerous television credits prior to that include guest star and recurring appearances on “Girlfriends’ Guide to Divorce,” “Men in Trees” with Anne </w:t>
      </w:r>
      <w:proofErr w:type="spellStart"/>
      <w:r w:rsidRPr="0096470E">
        <w:t>Heche</w:t>
      </w:r>
      <w:proofErr w:type="spellEnd"/>
      <w:r w:rsidRPr="0096470E">
        <w:t>, “Flashpoint,” “The Listener,” “Murdoch Mysteries,” The CW’s “</w:t>
      </w:r>
      <w:proofErr w:type="spellStart"/>
      <w:r w:rsidRPr="0096470E">
        <w:t>iZombie</w:t>
      </w:r>
      <w:proofErr w:type="spellEnd"/>
      <w:r w:rsidRPr="0096470E">
        <w:t xml:space="preserve">,” “Nikita,” </w:t>
      </w:r>
      <w:r w:rsidRPr="0096470E">
        <w:lastRenderedPageBreak/>
        <w:t>“Supernatural” and “Beauty and the Beast,” as well as the TV movies “Love, Again,” “Midnight Masquerade,” “The Boy Next Door,” “Seduced By Lies” and “Catch A Christmas Star.”</w:t>
      </w:r>
    </w:p>
    <w:p w:rsidR="0096470E" w:rsidRPr="0096470E" w:rsidRDefault="0096470E" w:rsidP="0096470E">
      <w:r w:rsidRPr="0096470E">
        <w:t xml:space="preserve">Russell’s film credits include “Gone Tomorrow,” “Gangster Exchange,” George Romero’s “Land of the Dead,” “Center Stage: Turn It Up” and “The Right Kind Of Wrong,” which was an official selection for TIFF 2013, starring “True Blood’s” Ryan </w:t>
      </w:r>
      <w:proofErr w:type="spellStart"/>
      <w:r w:rsidRPr="0096470E">
        <w:t>Kwanten</w:t>
      </w:r>
      <w:proofErr w:type="spellEnd"/>
      <w:r w:rsidRPr="0096470E">
        <w:t xml:space="preserve"> and Catherine O'Hara.</w:t>
      </w:r>
    </w:p>
    <w:p w:rsidR="0096470E" w:rsidRPr="0096470E" w:rsidRDefault="0096470E" w:rsidP="0096470E">
      <w:r w:rsidRPr="0096470E">
        <w:t>Russell currently lives in Vancouver with his wife and his two children.</w:t>
      </w:r>
    </w:p>
    <w:p w:rsidR="00BA4DA8" w:rsidRDefault="00BA4DA8" w:rsidP="00BA4DA8">
      <w:pPr>
        <w:pStyle w:val="Heading1"/>
      </w:pPr>
      <w:r w:rsidRPr="00BA4DA8">
        <w:t>BRITTANY CAREL</w:t>
      </w:r>
    </w:p>
    <w:p w:rsidR="00BA4DA8" w:rsidRDefault="00BA4DA8" w:rsidP="00BA4DA8">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33655</wp:posOffset>
            </wp:positionV>
            <wp:extent cx="1276350" cy="1916430"/>
            <wp:effectExtent l="19050" t="0" r="0" b="0"/>
            <wp:wrapSquare wrapText="bothSides"/>
            <wp:docPr id="3" name="Picture 4" descr="Brittany Carel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tany Carel - IMDb"/>
                    <pic:cNvPicPr>
                      <a:picLocks noChangeAspect="1" noChangeArrowheads="1"/>
                    </pic:cNvPicPr>
                  </pic:nvPicPr>
                  <pic:blipFill>
                    <a:blip r:embed="rId11"/>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t xml:space="preserve">Brittany </w:t>
      </w:r>
      <w:proofErr w:type="spellStart"/>
      <w:r>
        <w:t>Carel-Breslauer</w:t>
      </w:r>
      <w:proofErr w:type="spellEnd"/>
      <w:r>
        <w:t xml:space="preserve"> is an accomplished American model and actress, hailing from South Florida and currently residing in Los Angeles.</w:t>
      </w:r>
    </w:p>
    <w:p w:rsidR="00BA4DA8" w:rsidRDefault="00BA4DA8" w:rsidP="00BA4DA8">
      <w:r>
        <w:t>With a passion for the entertainment industry from a young age, Brittany embarked on her career by appearing in commercials and print advertisements with her striking looks and natural charisma. Brittany quickly made a name for herself in the modeling world. Her unique ability to effortlessly embody different styles and capture the essence of a brand has led her to work with global brands such as Coca-Cola and Volkswagen.</w:t>
      </w:r>
    </w:p>
    <w:p w:rsidR="00BA4DA8" w:rsidRDefault="00BA4DA8" w:rsidP="00BA4DA8">
      <w:r>
        <w:t>Brittany expanded her horizons and ventured into acting in 2020. Her performance as "The Second" in sci-fi thriller "The Recruit" has been showcased in numerous film festivals. Her commitment to her craft is evident in her ability to bring authenticity and depth to every role she takes on.</w:t>
      </w:r>
    </w:p>
    <w:p w:rsidR="00BA4DA8" w:rsidRDefault="00BA4DA8" w:rsidP="00BA4DA8">
      <w:r>
        <w:t>Beyond her professional endeavors, Brittany is actively involved in philanthropic work. She has partnered with notable organizations such as the Alzheimer's Association, Autism Speaks, Alzheimer's LA, and ASPCA, demonstrating her commitment to making a positive impact in the community.</w:t>
      </w:r>
    </w:p>
    <w:p w:rsidR="00BA4DA8" w:rsidRPr="00BA4DA8" w:rsidRDefault="00BA4DA8" w:rsidP="00BA4DA8">
      <w:r>
        <w:t xml:space="preserve">As she continues to evolve and take on new challenges, there is no doubt that Brittany's acting career will continue to flourish and leave a lasting impression on the </w:t>
      </w:r>
      <w:proofErr w:type="gramStart"/>
      <w:r>
        <w:t>industry.</w:t>
      </w:r>
      <w:proofErr w:type="gramEnd"/>
    </w:p>
    <w:p w:rsidR="00EF6F2D" w:rsidRPr="00EF6F2D" w:rsidRDefault="00EF6F2D" w:rsidP="00EF6F2D">
      <w:pPr>
        <w:pStyle w:val="Heading1"/>
        <w:rPr>
          <w:lang w:val="en-CA"/>
        </w:rPr>
      </w:pPr>
      <w:r w:rsidRPr="00EF6F2D">
        <w:rPr>
          <w:lang w:val="en-CA"/>
        </w:rPr>
        <w:t>CJ HAMMOND</w:t>
      </w:r>
    </w:p>
    <w:p w:rsidR="00EF6F2D" w:rsidRPr="00EF6F2D" w:rsidRDefault="00EF6F2D" w:rsidP="00EF6F2D">
      <w:pPr>
        <w:rPr>
          <w:lang w:val="en-CA"/>
        </w:rPr>
      </w:pPr>
      <w:r w:rsidRPr="00EF6F2D">
        <w:drawing>
          <wp:anchor distT="0" distB="0" distL="114300" distR="114300" simplePos="0" relativeHeight="251665920" behindDoc="0" locked="0" layoutInCell="1" allowOverlap="1">
            <wp:simplePos x="0" y="0"/>
            <wp:positionH relativeFrom="column">
              <wp:posOffset>30480</wp:posOffset>
            </wp:positionH>
            <wp:positionV relativeFrom="paragraph">
              <wp:posOffset>3175</wp:posOffset>
            </wp:positionV>
            <wp:extent cx="1276350" cy="1916430"/>
            <wp:effectExtent l="19050" t="0" r="0" b="0"/>
            <wp:wrapSquare wrapText="bothSides"/>
            <wp:docPr id="6" name="Picture 4" descr="Cj Hammond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 Hammond - IMDb"/>
                    <pic:cNvPicPr>
                      <a:picLocks noChangeAspect="1" noChangeArrowheads="1"/>
                    </pic:cNvPicPr>
                  </pic:nvPicPr>
                  <pic:blipFill>
                    <a:blip r:embed="rId12"/>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EF6F2D">
        <w:rPr>
          <w:lang w:val="en-CA"/>
        </w:rPr>
        <w:t xml:space="preserve">CJ Hammond is originally from Denver, CO and moved to Los Angeles to solidify his entertainment career. He began his career in modeling and has been in numerous print campaigns. Since then, CJ has expanded his talents into TV, film &amp; music and has landed the role of Leading Man in several feature films. He has been busy as a commercial actor having appeared in multiple television commercials, including national spots for </w:t>
      </w:r>
      <w:proofErr w:type="spellStart"/>
      <w:r w:rsidRPr="00EF6F2D">
        <w:rPr>
          <w:lang w:val="en-CA"/>
        </w:rPr>
        <w:t>Volkswagon</w:t>
      </w:r>
      <w:proofErr w:type="spellEnd"/>
      <w:r w:rsidRPr="00EF6F2D">
        <w:rPr>
          <w:lang w:val="en-CA"/>
        </w:rPr>
        <w:t>, IHOP and Coors Light.</w:t>
      </w:r>
    </w:p>
    <w:p w:rsidR="00EF6F2D" w:rsidRPr="00EF6F2D" w:rsidRDefault="00EF6F2D" w:rsidP="00EF6F2D">
      <w:pPr>
        <w:rPr>
          <w:lang w:val="en-CA"/>
        </w:rPr>
      </w:pPr>
      <w:r w:rsidRPr="00EF6F2D">
        <w:rPr>
          <w:lang w:val="en-CA"/>
        </w:rPr>
        <w:t>As an artist, CJ's music has been mentioned in Rolling Stone.</w:t>
      </w:r>
    </w:p>
    <w:p w:rsidR="00EF6F2D" w:rsidRPr="00EF6F2D" w:rsidRDefault="00EF6F2D" w:rsidP="00EF6F2D">
      <w:pPr>
        <w:rPr>
          <w:b/>
          <w:bCs/>
          <w:sz w:val="28"/>
          <w:szCs w:val="28"/>
          <w:lang w:val="en-CA"/>
        </w:rPr>
      </w:pPr>
      <w:r w:rsidRPr="00EF6F2D">
        <w:rPr>
          <w:lang w:val="en-CA"/>
        </w:rPr>
        <w:t>He is passionate about community and fighting inequality. He is a board member for the South LA Cafe Foundation, which aims to break the shackles of oppression and inequality by creating, building and empowering the South Central community.</w:t>
      </w:r>
    </w:p>
    <w:p w:rsidR="00BA4DA8" w:rsidRDefault="00BA4DA8" w:rsidP="00BA4DA8">
      <w:pPr>
        <w:pStyle w:val="Heading1"/>
      </w:pPr>
      <w:r w:rsidRPr="00BA4DA8">
        <w:lastRenderedPageBreak/>
        <w:t>KOURTNEY GEORGE</w:t>
      </w:r>
    </w:p>
    <w:p w:rsidR="00EF6F2D" w:rsidRDefault="00EF6F2D" w:rsidP="00EF6F2D">
      <w:r>
        <w:rPr>
          <w:noProof/>
          <w:lang w:bidi="ar-SA"/>
        </w:rPr>
        <w:drawing>
          <wp:anchor distT="0" distB="0" distL="114300" distR="114300" simplePos="0" relativeHeight="251666944" behindDoc="0" locked="0" layoutInCell="1" allowOverlap="1">
            <wp:simplePos x="0" y="0"/>
            <wp:positionH relativeFrom="column">
              <wp:posOffset>7620</wp:posOffset>
            </wp:positionH>
            <wp:positionV relativeFrom="paragraph">
              <wp:posOffset>48260</wp:posOffset>
            </wp:positionV>
            <wp:extent cx="1276350" cy="1916430"/>
            <wp:effectExtent l="19050" t="0" r="0" b="0"/>
            <wp:wrapSquare wrapText="bothSides"/>
            <wp:docPr id="8" name="Picture 7" descr="Kourtney George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urtney George - IMDb"/>
                    <pic:cNvPicPr>
                      <a:picLocks noChangeAspect="1" noChangeArrowheads="1"/>
                    </pic:cNvPicPr>
                  </pic:nvPicPr>
                  <pic:blipFill>
                    <a:blip r:embed="rId13"/>
                    <a:srcRect/>
                    <a:stretch>
                      <a:fillRect/>
                    </a:stretch>
                  </pic:blipFill>
                  <pic:spPr bwMode="auto">
                    <a:xfrm>
                      <a:off x="0" y="0"/>
                      <a:ext cx="1276350" cy="1916430"/>
                    </a:xfrm>
                    <a:prstGeom prst="rect">
                      <a:avLst/>
                    </a:prstGeom>
                    <a:noFill/>
                    <a:ln w="9525">
                      <a:noFill/>
                      <a:miter lim="800000"/>
                      <a:headEnd/>
                      <a:tailEnd/>
                    </a:ln>
                  </pic:spPr>
                </pic:pic>
              </a:graphicData>
            </a:graphic>
          </wp:anchor>
        </w:drawing>
      </w:r>
      <w:proofErr w:type="spellStart"/>
      <w:r>
        <w:t>Kourtney</w:t>
      </w:r>
      <w:proofErr w:type="spellEnd"/>
      <w:r>
        <w:t xml:space="preserve"> George is an Atlanta, </w:t>
      </w:r>
      <w:proofErr w:type="spellStart"/>
      <w:r>
        <w:t>Ga</w:t>
      </w:r>
      <w:proofErr w:type="spellEnd"/>
      <w:r>
        <w:t xml:space="preserve"> native with roots in Louisiana. She is currently a Los Angeles based actor, and has been acting since she was 12 years old. After graduating from </w:t>
      </w:r>
      <w:proofErr w:type="spellStart"/>
      <w:r>
        <w:t>Spelman</w:t>
      </w:r>
      <w:proofErr w:type="spellEnd"/>
      <w:r>
        <w:t xml:space="preserve"> College with a minor in drama, she moved to New York City.</w:t>
      </w:r>
    </w:p>
    <w:p w:rsidR="00EF6F2D" w:rsidRDefault="00EF6F2D" w:rsidP="00EF6F2D">
      <w:r>
        <w:t>There she began making creative content and acting videos online as @</w:t>
      </w:r>
      <w:proofErr w:type="spellStart"/>
      <w:r>
        <w:t>CreoleKourt</w:t>
      </w:r>
      <w:proofErr w:type="spellEnd"/>
      <w:r>
        <w:t xml:space="preserve">. After a couple years in NYC, she relocated to Los Angeles to pursue her acting career. One of her most outstanding credits is “Making Peace” - a film set in 1969. This film has been nominated for 27 film festival awards and won 21 awards. In 2021, </w:t>
      </w:r>
      <w:proofErr w:type="spellStart"/>
      <w:r>
        <w:t>Kourtney</w:t>
      </w:r>
      <w:proofErr w:type="spellEnd"/>
      <w:r>
        <w:t xml:space="preserve"> won “Best Lead Actress” at the Utah Film Festival, and she continues to be recognized for her work.</w:t>
      </w:r>
    </w:p>
    <w:p w:rsidR="00EF6F2D" w:rsidRDefault="00EF6F2D" w:rsidP="00EF6F2D">
      <w:proofErr w:type="spellStart"/>
      <w:r>
        <w:t>Kourtney</w:t>
      </w:r>
      <w:proofErr w:type="spellEnd"/>
      <w:r>
        <w:t xml:space="preserve"> has a passion for helping the less fortunate. Every year she gives back to the homeless community in Los Angeles. By preparing sandwiches and other lunch items, she contributes to the betterment of her community. “When you’re hungry you can’t make the best decisions; you’re in survival mode. No one should have to live like that” said </w:t>
      </w:r>
      <w:proofErr w:type="spellStart"/>
      <w:r>
        <w:t>Kourtney</w:t>
      </w:r>
      <w:proofErr w:type="spellEnd"/>
      <w:r>
        <w:t xml:space="preserve"> George.</w:t>
      </w:r>
    </w:p>
    <w:p w:rsidR="00EF6F2D" w:rsidRPr="00EF6F2D" w:rsidRDefault="00EF6F2D" w:rsidP="00EF6F2D">
      <w:r>
        <w:t xml:space="preserve">In addition to </w:t>
      </w:r>
      <w:proofErr w:type="spellStart"/>
      <w:r>
        <w:t>Kourtney’s</w:t>
      </w:r>
      <w:proofErr w:type="spellEnd"/>
      <w:r>
        <w:t xml:space="preserve"> acting career, she continues her work as a digital creator partnering with global brands. </w:t>
      </w:r>
      <w:proofErr w:type="spellStart"/>
      <w:r>
        <w:t>Kourtney</w:t>
      </w:r>
      <w:proofErr w:type="spellEnd"/>
      <w:r>
        <w:t xml:space="preserve"> has worked with Sony Pictures, Warner Brothers, BET, Essence Magazine, </w:t>
      </w:r>
      <w:proofErr w:type="spellStart"/>
      <w:r>
        <w:t>FabFitFun</w:t>
      </w:r>
      <w:proofErr w:type="spellEnd"/>
      <w:r>
        <w:t xml:space="preserve">, Mixed Chicks, </w:t>
      </w:r>
      <w:proofErr w:type="spellStart"/>
      <w:r>
        <w:t>Triller</w:t>
      </w:r>
      <w:proofErr w:type="spellEnd"/>
      <w:r>
        <w:t>, and Pretty Little Thing.</w:t>
      </w:r>
    </w:p>
    <w:p w:rsidR="00BA4DA8" w:rsidRDefault="00BA4DA8" w:rsidP="00BA4DA8">
      <w:pPr>
        <w:pStyle w:val="Heading1"/>
      </w:pPr>
      <w:r w:rsidRPr="00BA4DA8">
        <w:t>MAUREEN KEDES</w:t>
      </w:r>
    </w:p>
    <w:p w:rsidR="00EF6F2D" w:rsidRPr="00EF6F2D" w:rsidRDefault="00EF6F2D" w:rsidP="00EF6F2D">
      <w:r>
        <w:rPr>
          <w:bCs/>
          <w:noProof/>
          <w:lang w:bidi="ar-SA"/>
        </w:rPr>
        <w:drawing>
          <wp:anchor distT="0" distB="0" distL="114300" distR="114300" simplePos="0" relativeHeight="251667968" behindDoc="0" locked="0" layoutInCell="1" allowOverlap="1">
            <wp:simplePos x="0" y="0"/>
            <wp:positionH relativeFrom="column">
              <wp:posOffset>19050</wp:posOffset>
            </wp:positionH>
            <wp:positionV relativeFrom="paragraph">
              <wp:posOffset>34925</wp:posOffset>
            </wp:positionV>
            <wp:extent cx="1276350" cy="1916430"/>
            <wp:effectExtent l="19050" t="0" r="0" b="0"/>
            <wp:wrapSquare wrapText="bothSides"/>
            <wp:docPr id="10" name="Picture 10" descr="Maureen Kedes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ureen Kedes - IMDb"/>
                    <pic:cNvPicPr>
                      <a:picLocks noChangeAspect="1" noChangeArrowheads="1"/>
                    </pic:cNvPicPr>
                  </pic:nvPicPr>
                  <pic:blipFill>
                    <a:blip r:embed="rId14"/>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EF6F2D">
        <w:rPr>
          <w:bCs/>
        </w:rPr>
        <w:t xml:space="preserve">Maureen </w:t>
      </w:r>
      <w:proofErr w:type="spellStart"/>
      <w:r w:rsidRPr="00EF6F2D">
        <w:rPr>
          <w:bCs/>
        </w:rPr>
        <w:t>Kedes</w:t>
      </w:r>
      <w:proofErr w:type="spellEnd"/>
      <w:r w:rsidRPr="00EF6F2D">
        <w:rPr>
          <w:b/>
          <w:bCs/>
        </w:rPr>
        <w:t xml:space="preserve"> </w:t>
      </w:r>
      <w:r w:rsidRPr="00EF6F2D">
        <w:t>is a Los Angeles based actor and singer. Her proudest accomplishment was taking off from the entertainment business for over two decades to raise her two boys, both nationally ranked scholar-athletes at Stanford and UCLA.</w:t>
      </w:r>
    </w:p>
    <w:p w:rsidR="00EF6F2D" w:rsidRPr="00EF6F2D" w:rsidRDefault="00EF6F2D" w:rsidP="00EF6F2D">
      <w:r w:rsidRPr="00EF6F2D">
        <w:t>Maureen</w:t>
      </w:r>
      <w:r>
        <w:t xml:space="preserve"> </w:t>
      </w:r>
      <w:proofErr w:type="spellStart"/>
      <w:r>
        <w:t>Kedes</w:t>
      </w:r>
      <w:proofErr w:type="spellEnd"/>
      <w:r w:rsidRPr="00EF6F2D">
        <w:t xml:space="preserve"> </w:t>
      </w:r>
      <w:proofErr w:type="spellStart"/>
      <w:r w:rsidRPr="00EF6F2D">
        <w:t>relaunched</w:t>
      </w:r>
      <w:proofErr w:type="spellEnd"/>
      <w:r w:rsidRPr="00EF6F2D">
        <w:t xml:space="preserve"> her career in late 2018, and has logged more than 40 new film projects since.</w:t>
      </w:r>
    </w:p>
    <w:p w:rsidR="00EF6F2D" w:rsidRPr="00EF6F2D" w:rsidRDefault="00EF6F2D" w:rsidP="00EF6F2D">
      <w:r>
        <w:t>She</w:t>
      </w:r>
      <w:r w:rsidRPr="00EF6F2D">
        <w:t xml:space="preserve"> grew up internationally as the daughter of a renowned genetic scientist and a real estate investor. She got her Ivy League undergraduate degree from Barnard College of Columbia University</w:t>
      </w:r>
      <w:r>
        <w:rPr>
          <w:b/>
          <w:bCs/>
        </w:rPr>
        <w:t xml:space="preserve"> </w:t>
      </w:r>
      <w:r w:rsidRPr="00EF6F2D">
        <w:t>and starred in Off-Off Broadway performances while attending University.</w:t>
      </w:r>
    </w:p>
    <w:p w:rsidR="00EF6F2D" w:rsidRPr="00EF6F2D" w:rsidRDefault="00EF6F2D" w:rsidP="00EF6F2D">
      <w:r w:rsidRPr="00EF6F2D">
        <w:t xml:space="preserve">She studied acting at Lee Strasberg Theatre Institute in New York, the Beverly Hills Playhouse in Los Angeles and the American Conservatory Theatre in San Francisco. Currently, she is enrolled at The Actor’s Circle in Los Angeles. Ms. </w:t>
      </w:r>
      <w:proofErr w:type="spellStart"/>
      <w:r w:rsidRPr="00EF6F2D">
        <w:t>Kedes</w:t>
      </w:r>
      <w:proofErr w:type="spellEnd"/>
      <w:r w:rsidRPr="00EF6F2D">
        <w:t xml:space="preserve"> was also a well- known fixture in the comedy clubs with two </w:t>
      </w:r>
      <w:proofErr w:type="spellStart"/>
      <w:r w:rsidRPr="00EF6F2D">
        <w:t>Improv</w:t>
      </w:r>
      <w:proofErr w:type="spellEnd"/>
      <w:r w:rsidRPr="00EF6F2D">
        <w:t xml:space="preserve"> Comedy groups in the late 1990s: Instant Gratification and Uninvited Guests</w:t>
      </w:r>
      <w:r>
        <w:rPr>
          <w:b/>
          <w:bCs/>
        </w:rPr>
        <w:t xml:space="preserve">, </w:t>
      </w:r>
      <w:r w:rsidRPr="00EF6F2D">
        <w:t>appearing at the Ice House and various clubs around Los Angeles.</w:t>
      </w:r>
    </w:p>
    <w:p w:rsidR="00EF6F2D" w:rsidRPr="00EF6F2D" w:rsidRDefault="00EF6F2D" w:rsidP="00EF6F2D">
      <w:r w:rsidRPr="00EF6F2D">
        <w:t xml:space="preserve">For voice, Maureen </w:t>
      </w:r>
      <w:proofErr w:type="spellStart"/>
      <w:r w:rsidRPr="00EF6F2D">
        <w:t>Kedes</w:t>
      </w:r>
      <w:proofErr w:type="spellEnd"/>
      <w:r w:rsidRPr="00EF6F2D">
        <w:t xml:space="preserve"> studied under legendary Andy </w:t>
      </w:r>
      <w:proofErr w:type="spellStart"/>
      <w:r w:rsidRPr="00EF6F2D">
        <w:t>Anselmo</w:t>
      </w:r>
      <w:proofErr w:type="spellEnd"/>
      <w:r w:rsidRPr="00EF6F2D">
        <w:t xml:space="preserve"> in New York a</w:t>
      </w:r>
      <w:r w:rsidRPr="00EF6F2D">
        <w:rPr>
          <w:bCs/>
        </w:rPr>
        <w:t>t the Singer's Forum Foundation and i</w:t>
      </w:r>
      <w:r w:rsidRPr="00EF6F2D">
        <w:t xml:space="preserve">n Los Angeles, with Steven Memel and with Elizabeth Howard at the Vocal Power </w:t>
      </w:r>
      <w:proofErr w:type="gramStart"/>
      <w:r w:rsidRPr="00EF6F2D">
        <w:lastRenderedPageBreak/>
        <w:t>Academy .</w:t>
      </w:r>
      <w:proofErr w:type="gramEnd"/>
      <w:r>
        <w:rPr>
          <w:b/>
          <w:bCs/>
        </w:rPr>
        <w:t xml:space="preserve"> </w:t>
      </w:r>
      <w:r w:rsidRPr="00EF6F2D">
        <w:t xml:space="preserve">With her big voice and range (mezzo-soprano to soprano) her favorite styles are: Opera, Broadway, Pop, </w:t>
      </w:r>
      <w:proofErr w:type="gramStart"/>
      <w:r w:rsidRPr="00EF6F2D">
        <w:t>Jazz</w:t>
      </w:r>
      <w:proofErr w:type="gramEnd"/>
      <w:r w:rsidRPr="00EF6F2D">
        <w:t>.</w:t>
      </w:r>
    </w:p>
    <w:p w:rsidR="00EF6F2D" w:rsidRPr="00EF6F2D" w:rsidRDefault="00EF6F2D" w:rsidP="00EF6F2D">
      <w:r w:rsidRPr="00EF6F2D">
        <w:t>She has been a freelance session singer, and toured for Yamaha Microphones.</w:t>
      </w:r>
      <w:r>
        <w:rPr>
          <w:b/>
          <w:bCs/>
        </w:rPr>
        <w:t xml:space="preserve"> </w:t>
      </w:r>
      <w:proofErr w:type="spellStart"/>
      <w:r w:rsidRPr="00EF6F2D">
        <w:t>Kedes</w:t>
      </w:r>
      <w:proofErr w:type="spellEnd"/>
      <w:r w:rsidRPr="00EF6F2D">
        <w:t xml:space="preserve"> has been the lead singer and host of cabaret nights at various Los Angeles clubs.</w:t>
      </w:r>
    </w:p>
    <w:p w:rsidR="00EF6F2D" w:rsidRPr="00EF6F2D" w:rsidRDefault="00EF6F2D" w:rsidP="00EF6F2D">
      <w:r w:rsidRPr="00EF6F2D">
        <w:t xml:space="preserve">In her time away from the entertainment business, Ms. </w:t>
      </w:r>
      <w:proofErr w:type="spellStart"/>
      <w:r w:rsidRPr="00EF6F2D">
        <w:t>Kedes</w:t>
      </w:r>
      <w:proofErr w:type="spellEnd"/>
      <w:r w:rsidRPr="00EF6F2D">
        <w:t xml:space="preserve"> ran a successful boutique PR firm, hosted over 200 episodes of her own business radio show on </w:t>
      </w:r>
      <w:proofErr w:type="spellStart"/>
      <w:r w:rsidRPr="00EF6F2D">
        <w:t>VoiceAmerica</w:t>
      </w:r>
      <w:proofErr w:type="spellEnd"/>
      <w:r w:rsidRPr="00EF6F2D">
        <w:t xml:space="preserve"> network, and made real estate investments.</w:t>
      </w:r>
    </w:p>
    <w:p w:rsidR="00EF6F2D" w:rsidRPr="00EF6F2D" w:rsidRDefault="00EF6F2D" w:rsidP="00EF6F2D">
      <w:r w:rsidRPr="00EF6F2D">
        <w:t xml:space="preserve">Maureen </w:t>
      </w:r>
      <w:proofErr w:type="spellStart"/>
      <w:r w:rsidRPr="00EF6F2D">
        <w:t>Kedes</w:t>
      </w:r>
      <w:proofErr w:type="spellEnd"/>
      <w:r w:rsidRPr="00EF6F2D">
        <w:t xml:space="preserve"> is also a regular contributor to Patch.com, AOL’s micro-news source.</w:t>
      </w:r>
    </w:p>
    <w:p w:rsidR="00EF6F2D" w:rsidRPr="00EF6F2D" w:rsidRDefault="00EF6F2D" w:rsidP="00EF6F2D">
      <w:r>
        <w:t>She</w:t>
      </w:r>
      <w:r w:rsidRPr="00EF6F2D">
        <w:t xml:space="preserve"> speaks Italian and French well enough to handle a script and is a master at accents: French, Italian, British, Persian, </w:t>
      </w:r>
      <w:proofErr w:type="gramStart"/>
      <w:r w:rsidRPr="00EF6F2D">
        <w:t>Russian</w:t>
      </w:r>
      <w:proofErr w:type="gramEnd"/>
      <w:r w:rsidRPr="00EF6F2D">
        <w:t>.</w:t>
      </w:r>
    </w:p>
    <w:p w:rsidR="00EF6F2D" w:rsidRDefault="00EF6F2D" w:rsidP="00EF6F2D">
      <w:pPr>
        <w:rPr>
          <w:b/>
          <w:bCs/>
        </w:rPr>
      </w:pPr>
      <w:r w:rsidRPr="00EF6F2D">
        <w:t xml:space="preserve">She is an advanced yoga practitioner, loves to travel, ski, cook, </w:t>
      </w:r>
      <w:proofErr w:type="gramStart"/>
      <w:r w:rsidRPr="00EF6F2D">
        <w:t>spend</w:t>
      </w:r>
      <w:proofErr w:type="gramEnd"/>
      <w:r w:rsidRPr="00EF6F2D">
        <w:t xml:space="preserve"> time with family, friends and her dog.</w:t>
      </w:r>
    </w:p>
    <w:p w:rsidR="00BA4DA8" w:rsidRDefault="00BA4DA8" w:rsidP="00EF6F2D">
      <w:pPr>
        <w:pStyle w:val="Heading1"/>
      </w:pPr>
      <w:r w:rsidRPr="00BA4DA8">
        <w:t>GREGORY M. MITCHELL</w:t>
      </w:r>
    </w:p>
    <w:p w:rsidR="007E6D6D" w:rsidRPr="007E6D6D" w:rsidRDefault="007E6D6D" w:rsidP="00A05A32">
      <w:r>
        <w:rPr>
          <w:noProof/>
          <w:lang w:bidi="ar-SA"/>
        </w:rPr>
        <w:drawing>
          <wp:anchor distT="0" distB="0" distL="114300" distR="114300" simplePos="0" relativeHeight="251668992" behindDoc="0" locked="0" layoutInCell="1" allowOverlap="1">
            <wp:simplePos x="0" y="0"/>
            <wp:positionH relativeFrom="column">
              <wp:posOffset>0</wp:posOffset>
            </wp:positionH>
            <wp:positionV relativeFrom="paragraph">
              <wp:posOffset>67310</wp:posOffset>
            </wp:positionV>
            <wp:extent cx="1276350" cy="1916430"/>
            <wp:effectExtent l="19050" t="0" r="0" b="0"/>
            <wp:wrapSquare wrapText="bothSides"/>
            <wp:docPr id="9" name="Picture 13" descr="Gregory M. Mitchell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gory M. Mitchell - IMDb"/>
                    <pic:cNvPicPr>
                      <a:picLocks noChangeAspect="1" noChangeArrowheads="1"/>
                    </pic:cNvPicPr>
                  </pic:nvPicPr>
                  <pic:blipFill>
                    <a:blip r:embed="rId15"/>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7E6D6D">
        <w:t>Gregory M. Mitchell, an American actor known for his roles in Greenleaf (OWN), Nightmare School Moms (LMN), The Kept Mistress Killer (Lifetime), and Bad Nanny (LMN), was born in Fort Pierce, Florida, to James and Ernestine Mitchell. Growing up in Detroit, he was exposed to violence and gang activity, but his dreams and aspirations remained strong. He credits Detroit with providing him with tough skin, fearlessness, strength, drive, and determination. After graduating high school, he moved to Atlanta to attend college and pursued entrepreneurship. He has owned and operated businesses since 2003 and sold his marketing agency in July 2016.</w:t>
      </w:r>
    </w:p>
    <w:p w:rsidR="007E6D6D" w:rsidRPr="007E6D6D" w:rsidRDefault="007E6D6D" w:rsidP="00A05A32">
      <w:r w:rsidRPr="007E6D6D">
        <w:t xml:space="preserve">On November 12, 2016, he realized that his childhood dream of acting was attainable and accessible in Atlanta, the new Hollywood South. He launched a campaign to pursue his childhood dream and worked on the set of Greenleaf, a popular series on Oprah Winfrey Network (OWN). He expresses gratitude to Keith David, Lynn Whitfield, </w:t>
      </w:r>
      <w:proofErr w:type="spellStart"/>
      <w:r w:rsidRPr="007E6D6D">
        <w:t>Lamman</w:t>
      </w:r>
      <w:proofErr w:type="spellEnd"/>
      <w:r w:rsidRPr="007E6D6D">
        <w:t xml:space="preserve"> Rucker, Oprah Winfrey, </w:t>
      </w:r>
      <w:proofErr w:type="gramStart"/>
      <w:r w:rsidRPr="007E6D6D">
        <w:t>Samuel</w:t>
      </w:r>
      <w:proofErr w:type="gramEnd"/>
      <w:r w:rsidRPr="007E6D6D">
        <w:t xml:space="preserve"> L. Jackson, Clement Virgo, and other producers and directors for their guidance and support throughout his journey.</w:t>
      </w:r>
    </w:p>
    <w:p w:rsidR="0096470E" w:rsidRDefault="00BA4DA8" w:rsidP="00BA4DA8">
      <w:pPr>
        <w:pStyle w:val="Heading1"/>
      </w:pPr>
      <w:r w:rsidRPr="00BA4DA8">
        <w:t>JON BRIDDELL</w:t>
      </w:r>
    </w:p>
    <w:p w:rsidR="00BA4DA8" w:rsidRPr="00BA4DA8" w:rsidRDefault="00A05A32" w:rsidP="00BA4DA8">
      <w:r>
        <w:rPr>
          <w:noProof/>
          <w:lang w:bidi="ar-SA"/>
        </w:rPr>
        <w:drawing>
          <wp:anchor distT="0" distB="0" distL="114300" distR="114300" simplePos="0" relativeHeight="251662848" behindDoc="0" locked="0" layoutInCell="1" allowOverlap="1">
            <wp:simplePos x="0" y="0"/>
            <wp:positionH relativeFrom="column">
              <wp:posOffset>22860</wp:posOffset>
            </wp:positionH>
            <wp:positionV relativeFrom="paragraph">
              <wp:posOffset>45085</wp:posOffset>
            </wp:positionV>
            <wp:extent cx="1276350" cy="1653540"/>
            <wp:effectExtent l="19050" t="0" r="0" b="0"/>
            <wp:wrapSquare wrapText="bothSides"/>
            <wp:docPr id="2" name="Picture 1" descr="Jon Briddell - Photos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 Briddell - Photos - IMDb"/>
                    <pic:cNvPicPr>
                      <a:picLocks noChangeAspect="1" noChangeArrowheads="1"/>
                    </pic:cNvPicPr>
                  </pic:nvPicPr>
                  <pic:blipFill>
                    <a:blip r:embed="rId16"/>
                    <a:srcRect/>
                    <a:stretch>
                      <a:fillRect/>
                    </a:stretch>
                  </pic:blipFill>
                  <pic:spPr bwMode="auto">
                    <a:xfrm>
                      <a:off x="0" y="0"/>
                      <a:ext cx="1276350" cy="1653540"/>
                    </a:xfrm>
                    <a:prstGeom prst="rect">
                      <a:avLst/>
                    </a:prstGeom>
                    <a:noFill/>
                    <a:ln w="9525">
                      <a:noFill/>
                      <a:miter lim="800000"/>
                      <a:headEnd/>
                      <a:tailEnd/>
                    </a:ln>
                  </pic:spPr>
                </pic:pic>
              </a:graphicData>
            </a:graphic>
          </wp:anchor>
        </w:drawing>
      </w:r>
      <w:r w:rsidR="00BA4DA8" w:rsidRPr="00BA4DA8">
        <w:t xml:space="preserve">Jon began his professional acting career in 1989 performing in a Second City (Chicago) affiliated sketch comedy show. He trained in theater throughout the </w:t>
      </w:r>
      <w:proofErr w:type="spellStart"/>
      <w:proofErr w:type="gramStart"/>
      <w:r w:rsidR="00BA4DA8" w:rsidRPr="00BA4DA8">
        <w:t>midwest</w:t>
      </w:r>
      <w:proofErr w:type="spellEnd"/>
      <w:proofErr w:type="gramEnd"/>
      <w:r w:rsidR="00BA4DA8" w:rsidRPr="00BA4DA8">
        <w:t xml:space="preserve"> prior to his arrival to Los Angeles in late 1994. His credits include over 40 feature films, constant television gues</w:t>
      </w:r>
      <w:r>
        <w:t>t appearances</w:t>
      </w:r>
      <w:r w:rsidR="00BA4DA8" w:rsidRPr="00BA4DA8">
        <w:t xml:space="preserve">, and numerous </w:t>
      </w:r>
      <w:r>
        <w:t>jobs</w:t>
      </w:r>
      <w:r w:rsidR="00BA4DA8" w:rsidRPr="00BA4DA8">
        <w:t xml:space="preserve"> in commercials, infomercials, and print campaigns. Jon is an avid Ohio State Football fan rarely missing a game on fall Saturdays.</w:t>
      </w:r>
    </w:p>
    <w:p w:rsidR="00060450" w:rsidRDefault="0094244B" w:rsidP="00060450">
      <w:pPr>
        <w:pStyle w:val="Heading1"/>
      </w:pPr>
      <w:r>
        <w:br w:type="page"/>
      </w:r>
      <w:r w:rsidR="00060450">
        <w:lastRenderedPageBreak/>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882115">
        <w:trPr>
          <w:trHeight w:val="1353"/>
        </w:trPr>
        <w:tc>
          <w:tcPr>
            <w:tcW w:w="3056" w:type="dxa"/>
            <w:shd w:val="clear" w:color="auto" w:fill="auto"/>
            <w:tcMar>
              <w:top w:w="60" w:type="dxa"/>
              <w:left w:w="90" w:type="dxa"/>
              <w:bottom w:w="90" w:type="dxa"/>
              <w:right w:w="90" w:type="dxa"/>
            </w:tcMar>
            <w:hideMark/>
          </w:tcPr>
          <w:p w:rsidR="00060450" w:rsidRPr="00B81BF7" w:rsidRDefault="00D1132A" w:rsidP="00882115">
            <w:pPr>
              <w:pStyle w:val="NoSpacing"/>
              <w:rPr>
                <w:b/>
                <w:lang w:val="en-CA" w:eastAsia="en-CA" w:bidi="ar-SA"/>
              </w:rPr>
            </w:pPr>
            <w:hyperlink r:id="rId17" w:history="1">
              <w:r w:rsidR="003B34E2" w:rsidRPr="00B81BF7">
                <w:rPr>
                  <w:b/>
                  <w:lang w:val="en-CA" w:eastAsia="en-CA" w:bidi="ar-SA"/>
                </w:rPr>
                <w:t>Actors</w:t>
              </w:r>
            </w:hyperlink>
          </w:p>
          <w:p w:rsidR="00B81BF7" w:rsidRPr="00B81BF7" w:rsidRDefault="00B81BF7" w:rsidP="00B81BF7">
            <w:pPr>
              <w:pStyle w:val="NoSpacing"/>
              <w:rPr>
                <w:lang w:val="en-CA" w:eastAsia="en-CA" w:bidi="ar-SA"/>
              </w:rPr>
            </w:pPr>
            <w:r w:rsidRPr="00B81BF7">
              <w:rPr>
                <w:lang w:val="en-CA" w:eastAsia="en-CA" w:bidi="ar-SA"/>
              </w:rPr>
              <w:t xml:space="preserve">RHIANNON </w:t>
            </w:r>
            <w:r>
              <w:rPr>
                <w:lang w:val="en-CA" w:eastAsia="en-CA" w:bidi="ar-SA"/>
              </w:rPr>
              <w:t>FISH</w:t>
            </w:r>
          </w:p>
          <w:p w:rsidR="00B81BF7" w:rsidRPr="00B81BF7" w:rsidRDefault="00B81BF7" w:rsidP="00B81BF7">
            <w:pPr>
              <w:pStyle w:val="NoSpacing"/>
              <w:rPr>
                <w:lang w:val="en-CA" w:eastAsia="en-CA" w:bidi="ar-SA"/>
              </w:rPr>
            </w:pPr>
            <w:r>
              <w:rPr>
                <w:lang w:val="en-CA" w:eastAsia="en-CA" w:bidi="ar-SA"/>
              </w:rPr>
              <w:t>CHRISTOPHER RUSSELL</w:t>
            </w:r>
          </w:p>
          <w:p w:rsidR="00B81BF7" w:rsidRPr="00B81BF7" w:rsidRDefault="00B81BF7" w:rsidP="00B81BF7">
            <w:pPr>
              <w:pStyle w:val="NoSpacing"/>
              <w:rPr>
                <w:lang w:val="en-CA" w:eastAsia="en-CA" w:bidi="ar-SA"/>
              </w:rPr>
            </w:pPr>
            <w:r w:rsidRPr="00B81BF7">
              <w:rPr>
                <w:lang w:val="en-CA" w:eastAsia="en-CA" w:bidi="ar-SA"/>
              </w:rPr>
              <w:t>BRITTANY CAREL</w:t>
            </w:r>
          </w:p>
          <w:p w:rsidR="00B81BF7" w:rsidRPr="00B81BF7" w:rsidRDefault="00B81BF7" w:rsidP="00B81BF7">
            <w:pPr>
              <w:pStyle w:val="NoSpacing"/>
              <w:rPr>
                <w:lang w:val="en-CA" w:eastAsia="en-CA" w:bidi="ar-SA"/>
              </w:rPr>
            </w:pPr>
            <w:r w:rsidRPr="00B81BF7">
              <w:rPr>
                <w:lang w:val="en-CA" w:eastAsia="en-CA" w:bidi="ar-SA"/>
              </w:rPr>
              <w:t xml:space="preserve">CJ HAMMOND </w:t>
            </w:r>
          </w:p>
          <w:p w:rsidR="00B81BF7" w:rsidRPr="00B81BF7" w:rsidRDefault="00B81BF7" w:rsidP="00B81BF7">
            <w:pPr>
              <w:pStyle w:val="NoSpacing"/>
              <w:rPr>
                <w:lang w:val="en-CA" w:eastAsia="en-CA" w:bidi="ar-SA"/>
              </w:rPr>
            </w:pPr>
            <w:r w:rsidRPr="00B81BF7">
              <w:rPr>
                <w:lang w:val="en-CA" w:eastAsia="en-CA" w:bidi="ar-SA"/>
              </w:rPr>
              <w:t>KOURTNEY GEORGE</w:t>
            </w:r>
          </w:p>
          <w:p w:rsidR="00B81BF7" w:rsidRPr="00B81BF7" w:rsidRDefault="00B81BF7" w:rsidP="00B81BF7">
            <w:pPr>
              <w:pStyle w:val="NoSpacing"/>
              <w:rPr>
                <w:lang w:val="en-CA" w:eastAsia="en-CA" w:bidi="ar-SA"/>
              </w:rPr>
            </w:pPr>
            <w:r w:rsidRPr="00B81BF7">
              <w:rPr>
                <w:lang w:val="en-CA" w:eastAsia="en-CA" w:bidi="ar-SA"/>
              </w:rPr>
              <w:t>MAUREEN KEDES</w:t>
            </w:r>
          </w:p>
          <w:p w:rsidR="00B81BF7" w:rsidRPr="00B81BF7" w:rsidRDefault="00B81BF7" w:rsidP="00B81BF7">
            <w:pPr>
              <w:pStyle w:val="NoSpacing"/>
              <w:rPr>
                <w:lang w:val="en-CA" w:eastAsia="en-CA" w:bidi="ar-SA"/>
              </w:rPr>
            </w:pPr>
            <w:r w:rsidRPr="00B81BF7">
              <w:rPr>
                <w:lang w:val="en-CA" w:eastAsia="en-CA" w:bidi="ar-SA"/>
              </w:rPr>
              <w:t xml:space="preserve">GREGORY M. MITCHELL </w:t>
            </w:r>
          </w:p>
          <w:p w:rsidR="00B81BF7" w:rsidRPr="00B81BF7" w:rsidRDefault="00B81BF7" w:rsidP="00B81BF7">
            <w:pPr>
              <w:pStyle w:val="NoSpacing"/>
              <w:rPr>
                <w:lang w:val="en-CA" w:eastAsia="en-CA" w:bidi="ar-SA"/>
              </w:rPr>
            </w:pPr>
            <w:r w:rsidRPr="00B81BF7">
              <w:rPr>
                <w:lang w:val="en-CA" w:eastAsia="en-CA" w:bidi="ar-SA"/>
              </w:rPr>
              <w:t xml:space="preserve">JON BRIDDELL </w:t>
            </w:r>
          </w:p>
          <w:p w:rsidR="00B81BF7" w:rsidRPr="00B81BF7" w:rsidRDefault="00B81BF7" w:rsidP="00B81BF7">
            <w:pPr>
              <w:pStyle w:val="NoSpacing"/>
              <w:rPr>
                <w:lang w:val="en-CA" w:eastAsia="en-CA" w:bidi="ar-SA"/>
              </w:rPr>
            </w:pPr>
            <w:r w:rsidRPr="00B81BF7">
              <w:rPr>
                <w:lang w:val="en-CA" w:eastAsia="en-CA" w:bidi="ar-SA"/>
              </w:rPr>
              <w:t xml:space="preserve">JODI BECK </w:t>
            </w:r>
          </w:p>
          <w:p w:rsidR="00B81BF7" w:rsidRPr="00B81BF7" w:rsidRDefault="00B81BF7" w:rsidP="00B81BF7">
            <w:pPr>
              <w:pStyle w:val="NoSpacing"/>
              <w:rPr>
                <w:lang w:val="en-CA" w:eastAsia="en-CA" w:bidi="ar-SA"/>
              </w:rPr>
            </w:pPr>
            <w:r w:rsidRPr="00B81BF7">
              <w:rPr>
                <w:lang w:val="en-CA" w:eastAsia="en-CA" w:bidi="ar-SA"/>
              </w:rPr>
              <w:t xml:space="preserve">PEDRO JOSE SANCHEZ ROVIRA </w:t>
            </w:r>
          </w:p>
          <w:p w:rsidR="00060450" w:rsidRDefault="00B81BF7" w:rsidP="00B81BF7">
            <w:pPr>
              <w:pStyle w:val="NoSpacing"/>
              <w:rPr>
                <w:lang w:val="en-CA" w:eastAsia="en-CA" w:bidi="ar-SA"/>
              </w:rPr>
            </w:pPr>
            <w:r w:rsidRPr="00B81BF7">
              <w:rPr>
                <w:lang w:val="en-CA" w:eastAsia="en-CA" w:bidi="ar-SA"/>
              </w:rPr>
              <w:t xml:space="preserve">JULIANA WIMBLES </w:t>
            </w:r>
          </w:p>
          <w:p w:rsidR="00E75E8E" w:rsidRPr="00B81BF7" w:rsidRDefault="00E75E8E" w:rsidP="00E75E8E">
            <w:pPr>
              <w:pStyle w:val="NoSpacing"/>
              <w:rPr>
                <w:lang w:val="en-CA" w:eastAsia="en-CA" w:bidi="ar-SA"/>
              </w:rPr>
            </w:pPr>
            <w:r w:rsidRPr="00E75E8E">
              <w:rPr>
                <w:lang w:val="en-CA" w:eastAsia="en-CA" w:bidi="ar-SA"/>
              </w:rPr>
              <w:t>FERNANDO BOLANOS</w:t>
            </w:r>
          </w:p>
        </w:tc>
        <w:tc>
          <w:tcPr>
            <w:tcW w:w="6673" w:type="dxa"/>
            <w:shd w:val="clear" w:color="auto" w:fill="auto"/>
            <w:tcMar>
              <w:top w:w="60" w:type="dxa"/>
              <w:left w:w="90" w:type="dxa"/>
              <w:bottom w:w="90" w:type="dxa"/>
              <w:right w:w="90" w:type="dxa"/>
            </w:tcMar>
            <w:hideMark/>
          </w:tcPr>
          <w:p w:rsidR="00060450" w:rsidRPr="00B81BF7" w:rsidRDefault="00443135" w:rsidP="00882115">
            <w:pPr>
              <w:pStyle w:val="NoSpacing"/>
              <w:rPr>
                <w:b/>
                <w:lang w:val="en-CA" w:eastAsia="en-CA" w:bidi="ar-SA"/>
              </w:rPr>
            </w:pPr>
            <w:r w:rsidRPr="00B81BF7">
              <w:rPr>
                <w:b/>
                <w:lang w:val="en-CA" w:eastAsia="en-CA" w:bidi="ar-SA"/>
              </w:rPr>
              <w:t>R</w:t>
            </w:r>
            <w:r w:rsidR="003B34E2" w:rsidRPr="00B81BF7">
              <w:rPr>
                <w:b/>
                <w:lang w:val="en-CA" w:eastAsia="en-CA" w:bidi="ar-SA"/>
              </w:rPr>
              <w:t>ole</w:t>
            </w:r>
          </w:p>
          <w:p w:rsidR="00B81BF7" w:rsidRPr="00B81BF7" w:rsidRDefault="00B81BF7" w:rsidP="00B81BF7">
            <w:pPr>
              <w:pStyle w:val="NoSpacing"/>
              <w:rPr>
                <w:lang w:val="en-CA" w:eastAsia="en-CA" w:bidi="ar-SA"/>
              </w:rPr>
            </w:pPr>
            <w:r w:rsidRPr="00B81BF7">
              <w:rPr>
                <w:lang w:val="en-CA" w:eastAsia="en-CA" w:bidi="ar-SA"/>
              </w:rPr>
              <w:t xml:space="preserve">Emily </w:t>
            </w:r>
          </w:p>
          <w:p w:rsidR="00B81BF7" w:rsidRPr="00B81BF7" w:rsidRDefault="00B81BF7" w:rsidP="00B81BF7">
            <w:pPr>
              <w:pStyle w:val="NoSpacing"/>
              <w:rPr>
                <w:lang w:val="en-CA" w:eastAsia="en-CA" w:bidi="ar-SA"/>
              </w:rPr>
            </w:pPr>
            <w:r w:rsidRPr="00B81BF7">
              <w:rPr>
                <w:lang w:val="en-CA" w:eastAsia="en-CA" w:bidi="ar-SA"/>
              </w:rPr>
              <w:t>Ryan</w:t>
            </w:r>
          </w:p>
          <w:p w:rsidR="00B81BF7" w:rsidRPr="00B81BF7" w:rsidRDefault="00B81BF7" w:rsidP="00B81BF7">
            <w:pPr>
              <w:pStyle w:val="NoSpacing"/>
              <w:rPr>
                <w:lang w:val="en-CA" w:eastAsia="en-CA" w:bidi="ar-SA"/>
              </w:rPr>
            </w:pPr>
            <w:r w:rsidRPr="00B81BF7">
              <w:rPr>
                <w:lang w:val="en-CA" w:eastAsia="en-CA" w:bidi="ar-SA"/>
              </w:rPr>
              <w:t xml:space="preserve">Phoebe </w:t>
            </w:r>
          </w:p>
          <w:p w:rsidR="00B81BF7" w:rsidRPr="00B81BF7" w:rsidRDefault="00B81BF7" w:rsidP="00B81BF7">
            <w:pPr>
              <w:pStyle w:val="NoSpacing"/>
              <w:rPr>
                <w:lang w:val="en-CA" w:eastAsia="en-CA" w:bidi="ar-SA"/>
              </w:rPr>
            </w:pPr>
            <w:r w:rsidRPr="00B81BF7">
              <w:rPr>
                <w:lang w:val="en-CA" w:eastAsia="en-CA" w:bidi="ar-SA"/>
              </w:rPr>
              <w:t xml:space="preserve">Jamal </w:t>
            </w:r>
          </w:p>
          <w:p w:rsidR="00B81BF7" w:rsidRPr="00B81BF7" w:rsidRDefault="00B81BF7" w:rsidP="00B81BF7">
            <w:pPr>
              <w:pStyle w:val="NoSpacing"/>
              <w:rPr>
                <w:lang w:val="en-CA" w:eastAsia="en-CA" w:bidi="ar-SA"/>
              </w:rPr>
            </w:pPr>
            <w:proofErr w:type="spellStart"/>
            <w:r w:rsidRPr="00B81BF7">
              <w:rPr>
                <w:lang w:val="en-CA" w:eastAsia="en-CA" w:bidi="ar-SA"/>
              </w:rPr>
              <w:t>Tyesha</w:t>
            </w:r>
            <w:proofErr w:type="spellEnd"/>
            <w:r w:rsidRPr="00B81BF7">
              <w:rPr>
                <w:lang w:val="en-CA" w:eastAsia="en-CA" w:bidi="ar-SA"/>
              </w:rPr>
              <w:t xml:space="preserve"> </w:t>
            </w:r>
          </w:p>
          <w:p w:rsidR="00B81BF7" w:rsidRPr="00B81BF7" w:rsidRDefault="00B81BF7" w:rsidP="00B81BF7">
            <w:pPr>
              <w:pStyle w:val="NoSpacing"/>
              <w:rPr>
                <w:lang w:val="en-CA" w:eastAsia="en-CA" w:bidi="ar-SA"/>
              </w:rPr>
            </w:pPr>
            <w:r w:rsidRPr="00B81BF7">
              <w:rPr>
                <w:lang w:val="en-CA" w:eastAsia="en-CA" w:bidi="ar-SA"/>
              </w:rPr>
              <w:t>Sue</w:t>
            </w:r>
          </w:p>
          <w:p w:rsidR="00B81BF7" w:rsidRPr="00B81BF7" w:rsidRDefault="00B81BF7" w:rsidP="00B81BF7">
            <w:pPr>
              <w:pStyle w:val="NoSpacing"/>
              <w:rPr>
                <w:lang w:val="en-CA" w:eastAsia="en-CA" w:bidi="ar-SA"/>
              </w:rPr>
            </w:pPr>
            <w:r w:rsidRPr="00B81BF7">
              <w:rPr>
                <w:lang w:val="en-CA" w:eastAsia="en-CA" w:bidi="ar-SA"/>
              </w:rPr>
              <w:t xml:space="preserve">Harold </w:t>
            </w:r>
          </w:p>
          <w:p w:rsidR="00B81BF7" w:rsidRPr="00B81BF7" w:rsidRDefault="00B81BF7" w:rsidP="00B81BF7">
            <w:pPr>
              <w:pStyle w:val="NoSpacing"/>
              <w:rPr>
                <w:lang w:val="en-CA" w:eastAsia="en-CA" w:bidi="ar-SA"/>
              </w:rPr>
            </w:pPr>
            <w:r w:rsidRPr="00B81BF7">
              <w:rPr>
                <w:lang w:val="en-CA" w:eastAsia="en-CA" w:bidi="ar-SA"/>
              </w:rPr>
              <w:t xml:space="preserve">Bruce </w:t>
            </w:r>
          </w:p>
          <w:p w:rsidR="00B81BF7" w:rsidRPr="00B81BF7" w:rsidRDefault="00B81BF7" w:rsidP="00B81BF7">
            <w:pPr>
              <w:pStyle w:val="NoSpacing"/>
              <w:rPr>
                <w:lang w:val="en-CA" w:eastAsia="en-CA" w:bidi="ar-SA"/>
              </w:rPr>
            </w:pPr>
            <w:r w:rsidRPr="00B81BF7">
              <w:rPr>
                <w:lang w:val="en-CA" w:eastAsia="en-CA" w:bidi="ar-SA"/>
              </w:rPr>
              <w:t>Bonnie -</w:t>
            </w:r>
          </w:p>
          <w:p w:rsidR="00B81BF7" w:rsidRPr="00B81BF7" w:rsidRDefault="00B81BF7" w:rsidP="00B81BF7">
            <w:pPr>
              <w:pStyle w:val="NoSpacing"/>
              <w:rPr>
                <w:lang w:val="en-CA" w:eastAsia="en-CA" w:bidi="ar-SA"/>
              </w:rPr>
            </w:pPr>
            <w:r w:rsidRPr="00B81BF7">
              <w:rPr>
                <w:lang w:val="en-CA" w:eastAsia="en-CA" w:bidi="ar-SA"/>
              </w:rPr>
              <w:t xml:space="preserve">Esteban </w:t>
            </w:r>
          </w:p>
          <w:p w:rsidR="00E75E8E" w:rsidRDefault="00B81BF7" w:rsidP="00B81BF7">
            <w:pPr>
              <w:pStyle w:val="NoSpacing"/>
              <w:rPr>
                <w:lang w:val="en-CA" w:eastAsia="en-CA" w:bidi="ar-SA"/>
              </w:rPr>
            </w:pPr>
            <w:r w:rsidRPr="00B81BF7">
              <w:rPr>
                <w:lang w:val="en-CA" w:eastAsia="en-CA" w:bidi="ar-SA"/>
              </w:rPr>
              <w:t>Camille</w:t>
            </w:r>
          </w:p>
          <w:p w:rsidR="00443135" w:rsidRPr="00C44BDA" w:rsidRDefault="00E75E8E" w:rsidP="00B81BF7">
            <w:pPr>
              <w:pStyle w:val="NoSpacing"/>
              <w:rPr>
                <w:lang w:val="en-CA" w:eastAsia="en-CA" w:bidi="ar-SA"/>
              </w:rPr>
            </w:pPr>
            <w:r w:rsidRPr="00E75E8E">
              <w:rPr>
                <w:lang w:val="en-CA" w:eastAsia="en-CA" w:bidi="ar-SA"/>
              </w:rPr>
              <w:t xml:space="preserve">Shane </w:t>
            </w:r>
            <w:r w:rsidR="00B81BF7" w:rsidRPr="00B81BF7">
              <w:rPr>
                <w:lang w:val="en-CA" w:eastAsia="en-CA" w:bidi="ar-SA"/>
              </w:rPr>
              <w:t xml:space="preserve"> </w:t>
            </w:r>
          </w:p>
        </w:tc>
      </w:tr>
    </w:tbl>
    <w:p w:rsidR="00F63917" w:rsidRDefault="00F63917" w:rsidP="00F63917">
      <w:pPr>
        <w:pStyle w:val="Heading3"/>
      </w:pPr>
      <w:r w:rsidRPr="00F63917">
        <w:t xml:space="preserve">Casting </w:t>
      </w:r>
    </w:p>
    <w:p w:rsidR="00F63917" w:rsidRDefault="00F63917" w:rsidP="00F63917">
      <w:r w:rsidRPr="00F63917">
        <w:t>JEFF HARDWICK C</w:t>
      </w:r>
      <w:r w:rsidR="00E75E8E">
        <w:t>ASTING, CSA</w:t>
      </w:r>
      <w:r w:rsidRPr="00F63917">
        <w:t xml:space="preserve">  </w:t>
      </w:r>
    </w:p>
    <w:p w:rsidR="00F63917" w:rsidRDefault="00F63917" w:rsidP="00F63917">
      <w:pPr>
        <w:pStyle w:val="Heading3"/>
      </w:pPr>
      <w:r w:rsidRPr="00F63917">
        <w:t xml:space="preserve">Composer </w:t>
      </w:r>
    </w:p>
    <w:p w:rsidR="00F63917" w:rsidRDefault="00F63917" w:rsidP="00F63917">
      <w:r w:rsidRPr="00F63917">
        <w:t xml:space="preserve">RUSS HOWARD </w:t>
      </w:r>
      <w:proofErr w:type="gramStart"/>
      <w:r w:rsidRPr="00F63917">
        <w:t xml:space="preserve">III  </w:t>
      </w:r>
      <w:proofErr w:type="gramEnd"/>
      <w:r w:rsidR="00513DDA">
        <w:br/>
      </w:r>
      <w:r w:rsidR="00513DDA" w:rsidRPr="00513DDA">
        <w:t>MASSIMO SAMMI</w:t>
      </w:r>
    </w:p>
    <w:p w:rsidR="00F63917" w:rsidRDefault="00F63917" w:rsidP="00F63917">
      <w:pPr>
        <w:pStyle w:val="Heading3"/>
      </w:pPr>
      <w:r w:rsidRPr="00F63917">
        <w:t xml:space="preserve">Costume Designer </w:t>
      </w:r>
    </w:p>
    <w:p w:rsidR="00F63917" w:rsidRDefault="00F63917" w:rsidP="00F63917">
      <w:r w:rsidRPr="00F63917">
        <w:t xml:space="preserve">FLOR FONTELES   </w:t>
      </w:r>
    </w:p>
    <w:p w:rsidR="00F63917" w:rsidRDefault="00F63917" w:rsidP="00F63917">
      <w:pPr>
        <w:pStyle w:val="Heading3"/>
      </w:pPr>
      <w:r w:rsidRPr="00F63917">
        <w:t xml:space="preserve">Editor </w:t>
      </w:r>
    </w:p>
    <w:p w:rsidR="00F63917" w:rsidRDefault="00F63917" w:rsidP="00F63917">
      <w:r w:rsidRPr="00F63917">
        <w:t xml:space="preserve">ROB PALLATINA   </w:t>
      </w:r>
    </w:p>
    <w:p w:rsidR="00F63917" w:rsidRDefault="00F63917" w:rsidP="00F63917">
      <w:pPr>
        <w:pStyle w:val="Heading3"/>
      </w:pPr>
      <w:r w:rsidRPr="00F63917">
        <w:t xml:space="preserve">Production Designer </w:t>
      </w:r>
    </w:p>
    <w:p w:rsidR="00F63917" w:rsidRDefault="00F63917" w:rsidP="00F63917">
      <w:r w:rsidRPr="00F63917">
        <w:t xml:space="preserve">OLGA MADRIGAL   </w:t>
      </w:r>
    </w:p>
    <w:p w:rsidR="00F63917" w:rsidRDefault="00F63917" w:rsidP="00F63917">
      <w:pPr>
        <w:pStyle w:val="Heading3"/>
      </w:pPr>
      <w:r w:rsidRPr="00F63917">
        <w:t xml:space="preserve">Director of Photography </w:t>
      </w:r>
    </w:p>
    <w:p w:rsidR="00F63917" w:rsidRDefault="00F63917" w:rsidP="00F63917">
      <w:r w:rsidRPr="00F63917">
        <w:t xml:space="preserve">ALEXANDER YELLEN  </w:t>
      </w:r>
    </w:p>
    <w:p w:rsidR="00F63917" w:rsidRDefault="00F63917" w:rsidP="00F63917">
      <w:pPr>
        <w:pStyle w:val="Heading3"/>
      </w:pPr>
      <w:r w:rsidRPr="00F63917">
        <w:t xml:space="preserve">Written by </w:t>
      </w:r>
    </w:p>
    <w:p w:rsidR="00F63917" w:rsidRDefault="00F63917" w:rsidP="00F63917">
      <w:r w:rsidRPr="00F63917">
        <w:t xml:space="preserve">JULIANA WIMBLES   </w:t>
      </w:r>
    </w:p>
    <w:p w:rsidR="00F63917" w:rsidRDefault="00F63917" w:rsidP="00F63917">
      <w:pPr>
        <w:pStyle w:val="Heading3"/>
      </w:pPr>
      <w:r w:rsidRPr="00F63917">
        <w:t xml:space="preserve">Directed by </w:t>
      </w:r>
    </w:p>
    <w:p w:rsidR="0094244B" w:rsidRDefault="00F63917" w:rsidP="00F63917">
      <w:r w:rsidRPr="00F63917">
        <w:t>COLIN THEYS</w:t>
      </w:r>
    </w:p>
    <w:p w:rsidR="0094244B" w:rsidRDefault="0094244B" w:rsidP="0094244B">
      <w:pPr>
        <w:pStyle w:val="Heading3"/>
      </w:pPr>
      <w:r>
        <w:t>Full Crew</w:t>
      </w:r>
    </w:p>
    <w:tbl>
      <w:tblPr>
        <w:tblW w:w="7876" w:type="dxa"/>
        <w:tblLayout w:type="fixed"/>
        <w:tblLook w:val="0000"/>
      </w:tblPr>
      <w:tblGrid>
        <w:gridCol w:w="3938"/>
        <w:gridCol w:w="3938"/>
      </w:tblGrid>
      <w:tr w:rsidR="002D3E8C" w:rsidRPr="002D3E8C" w:rsidTr="002D3E8C">
        <w:trPr>
          <w:trHeight w:hRule="exact" w:val="284"/>
        </w:trPr>
        <w:tc>
          <w:tcPr>
            <w:tcW w:w="3938" w:type="dxa"/>
            <w:shd w:val="clear" w:color="auto" w:fill="auto"/>
          </w:tcPr>
          <w:p w:rsidR="002D3E8C" w:rsidRPr="002D3E8C" w:rsidRDefault="002D3E8C" w:rsidP="002D3E8C">
            <w:r w:rsidRPr="002D3E8C">
              <w:t>JEFF HARDWICK CASTING CSA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xml:space="preserve">Casting </w:t>
            </w:r>
          </w:p>
        </w:tc>
      </w:tr>
      <w:tr w:rsidR="002D3E8C" w:rsidRPr="002D3E8C" w:rsidTr="002D3E8C">
        <w:trPr>
          <w:trHeight w:hRule="exact" w:val="284"/>
        </w:trPr>
        <w:tc>
          <w:tcPr>
            <w:tcW w:w="3938" w:type="dxa"/>
            <w:shd w:val="clear" w:color="auto" w:fill="auto"/>
          </w:tcPr>
          <w:p w:rsidR="002D3E8C" w:rsidRPr="002D3E8C" w:rsidRDefault="002D3E8C" w:rsidP="002D3E8C">
            <w:r w:rsidRPr="002D3E8C">
              <w:t>LIZ MILES</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xml:space="preserve">First Assistant Director </w:t>
            </w:r>
          </w:p>
        </w:tc>
      </w:tr>
      <w:tr w:rsidR="002D3E8C" w:rsidRPr="002D3E8C" w:rsidTr="002D3E8C">
        <w:trPr>
          <w:trHeight w:hRule="exact" w:val="284"/>
        </w:trPr>
        <w:tc>
          <w:tcPr>
            <w:tcW w:w="3938" w:type="dxa"/>
            <w:shd w:val="clear" w:color="auto" w:fill="auto"/>
          </w:tcPr>
          <w:p w:rsidR="002D3E8C" w:rsidRPr="002D3E8C" w:rsidRDefault="002D3E8C" w:rsidP="002D3E8C">
            <w:r w:rsidRPr="002D3E8C">
              <w:t>DAVID BOYLES</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Producer </w:t>
            </w:r>
          </w:p>
        </w:tc>
      </w:tr>
      <w:tr w:rsidR="002D3E8C" w:rsidRPr="002D3E8C" w:rsidTr="002D3E8C">
        <w:trPr>
          <w:trHeight w:hRule="exact" w:val="284"/>
        </w:trPr>
        <w:tc>
          <w:tcPr>
            <w:tcW w:w="3938" w:type="dxa"/>
            <w:shd w:val="clear" w:color="auto" w:fill="auto"/>
          </w:tcPr>
          <w:p w:rsidR="002D3E8C" w:rsidRPr="002D3E8C" w:rsidRDefault="002D3E8C" w:rsidP="002D3E8C">
            <w:r w:rsidRPr="002D3E8C">
              <w:lastRenderedPageBreak/>
              <w:t>SERGIO MIRANDA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Line Producer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DAVID BOYLES</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Line Producer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PETE HERNANDEZ</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Unit Production Manager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LUKE DIEHL</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Associate Producers</w:t>
            </w:r>
          </w:p>
        </w:tc>
      </w:tr>
      <w:tr w:rsidR="002D3E8C" w:rsidRPr="002D3E8C" w:rsidTr="002D3E8C">
        <w:trPr>
          <w:trHeight w:hRule="exact" w:val="284"/>
        </w:trPr>
        <w:tc>
          <w:tcPr>
            <w:tcW w:w="3938" w:type="dxa"/>
            <w:shd w:val="clear" w:color="auto" w:fill="auto"/>
          </w:tcPr>
          <w:p w:rsidR="002D3E8C" w:rsidRPr="002D3E8C" w:rsidRDefault="002D3E8C" w:rsidP="002D3E8C">
            <w:r w:rsidRPr="002D3E8C">
              <w:t>ELVIA  MEGA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w:t>
            </w:r>
          </w:p>
        </w:tc>
      </w:tr>
      <w:tr w:rsidR="002D3E8C" w:rsidRPr="002D3E8C" w:rsidTr="002D3E8C">
        <w:trPr>
          <w:trHeight w:hRule="exact" w:val="284"/>
        </w:trPr>
        <w:tc>
          <w:tcPr>
            <w:tcW w:w="3938" w:type="dxa"/>
            <w:shd w:val="clear" w:color="auto" w:fill="auto"/>
          </w:tcPr>
          <w:p w:rsidR="002D3E8C" w:rsidRPr="002D3E8C" w:rsidRDefault="002D3E8C" w:rsidP="002D3E8C">
            <w:r w:rsidRPr="002D3E8C">
              <w:t>SERGIO MIRANDA JR</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Production Assistants</w:t>
            </w:r>
          </w:p>
        </w:tc>
      </w:tr>
      <w:tr w:rsidR="002D3E8C" w:rsidRPr="002D3E8C" w:rsidTr="002D3E8C">
        <w:trPr>
          <w:trHeight w:hRule="exact" w:val="284"/>
        </w:trPr>
        <w:tc>
          <w:tcPr>
            <w:tcW w:w="3938" w:type="dxa"/>
            <w:shd w:val="clear" w:color="auto" w:fill="auto"/>
          </w:tcPr>
          <w:p w:rsidR="002D3E8C" w:rsidRPr="002D3E8C" w:rsidRDefault="002D3E8C" w:rsidP="002D3E8C">
            <w:r w:rsidRPr="002D3E8C">
              <w:t>DANIELA BOLAÑOS</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w:t>
            </w:r>
          </w:p>
        </w:tc>
      </w:tr>
      <w:tr w:rsidR="002D3E8C" w:rsidRPr="002D3E8C" w:rsidTr="002D3E8C">
        <w:trPr>
          <w:trHeight w:hRule="exact" w:val="284"/>
        </w:trPr>
        <w:tc>
          <w:tcPr>
            <w:tcW w:w="3938" w:type="dxa"/>
            <w:shd w:val="clear" w:color="auto" w:fill="auto"/>
          </w:tcPr>
          <w:p w:rsidR="002D3E8C" w:rsidRPr="002D3E8C" w:rsidRDefault="002D3E8C" w:rsidP="002D3E8C">
            <w:r w:rsidRPr="002D3E8C">
              <w:t>KAROLINA PIEDRA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w:t>
            </w:r>
          </w:p>
        </w:tc>
      </w:tr>
      <w:tr w:rsidR="002D3E8C" w:rsidRPr="002D3E8C" w:rsidTr="002D3E8C">
        <w:trPr>
          <w:trHeight w:hRule="exact" w:val="284"/>
        </w:trPr>
        <w:tc>
          <w:tcPr>
            <w:tcW w:w="3938" w:type="dxa"/>
            <w:shd w:val="clear" w:color="auto" w:fill="auto"/>
          </w:tcPr>
          <w:p w:rsidR="002D3E8C" w:rsidRPr="002D3E8C" w:rsidRDefault="002D3E8C" w:rsidP="002D3E8C">
            <w:r w:rsidRPr="002D3E8C">
              <w:t>OLGA MADRIGAL</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Production Designer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PAULA DEVITA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Props Master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PAULA DEVITA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Art Director Assist</w:t>
            </w:r>
          </w:p>
        </w:tc>
      </w:tr>
      <w:tr w:rsidR="002D3E8C" w:rsidRPr="002D3E8C" w:rsidTr="002D3E8C">
        <w:trPr>
          <w:trHeight w:hRule="exact" w:val="284"/>
        </w:trPr>
        <w:tc>
          <w:tcPr>
            <w:tcW w:w="3938" w:type="dxa"/>
            <w:shd w:val="clear" w:color="auto" w:fill="auto"/>
          </w:tcPr>
          <w:p w:rsidR="002D3E8C" w:rsidRPr="002D3E8C" w:rsidRDefault="002D3E8C" w:rsidP="002D3E8C">
            <w:r w:rsidRPr="002D3E8C">
              <w:t>FLOR  FONTELES</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Costume Designer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ESTEBAN MOSCOSO</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Wardrobe Assistants</w:t>
            </w:r>
          </w:p>
        </w:tc>
      </w:tr>
      <w:tr w:rsidR="002D3E8C" w:rsidRPr="002D3E8C" w:rsidTr="002D3E8C">
        <w:trPr>
          <w:trHeight w:hRule="exact" w:val="284"/>
        </w:trPr>
        <w:tc>
          <w:tcPr>
            <w:tcW w:w="3938" w:type="dxa"/>
            <w:shd w:val="clear" w:color="auto" w:fill="auto"/>
          </w:tcPr>
          <w:p w:rsidR="002D3E8C" w:rsidRPr="002D3E8C" w:rsidRDefault="002D3E8C" w:rsidP="002D3E8C">
            <w:r w:rsidRPr="002D3E8C">
              <w:t>AGUSTIN LITTLE</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w:t>
            </w:r>
          </w:p>
        </w:tc>
      </w:tr>
      <w:tr w:rsidR="002D3E8C" w:rsidRPr="002D3E8C" w:rsidTr="002D3E8C">
        <w:trPr>
          <w:trHeight w:hRule="exact" w:val="284"/>
        </w:trPr>
        <w:tc>
          <w:tcPr>
            <w:tcW w:w="3938" w:type="dxa"/>
            <w:shd w:val="clear" w:color="auto" w:fill="auto"/>
          </w:tcPr>
          <w:p w:rsidR="002D3E8C" w:rsidRPr="002D3E8C" w:rsidRDefault="002D3E8C" w:rsidP="002D3E8C">
            <w:r w:rsidRPr="002D3E8C">
              <w:t>JADEN DEVINE</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xml:space="preserve">Stylist for Rhiannon Fish </w:t>
            </w:r>
          </w:p>
        </w:tc>
      </w:tr>
      <w:tr w:rsidR="002D3E8C" w:rsidRPr="002D3E8C" w:rsidTr="002D3E8C">
        <w:trPr>
          <w:trHeight w:hRule="exact" w:val="284"/>
        </w:trPr>
        <w:tc>
          <w:tcPr>
            <w:tcW w:w="3938" w:type="dxa"/>
            <w:shd w:val="clear" w:color="auto" w:fill="auto"/>
          </w:tcPr>
          <w:p w:rsidR="002D3E8C" w:rsidRPr="002D3E8C" w:rsidRDefault="002D3E8C" w:rsidP="002D3E8C">
            <w:r w:rsidRPr="002D3E8C">
              <w:t>JULIA L. ROSS</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xml:space="preserve">Assistant Stylist for Rhiannon Fish </w:t>
            </w:r>
          </w:p>
        </w:tc>
      </w:tr>
      <w:tr w:rsidR="002D3E8C" w:rsidRPr="002D3E8C" w:rsidTr="002D3E8C">
        <w:trPr>
          <w:trHeight w:hRule="exact" w:val="284"/>
        </w:trPr>
        <w:tc>
          <w:tcPr>
            <w:tcW w:w="3938" w:type="dxa"/>
            <w:shd w:val="clear" w:color="auto" w:fill="auto"/>
          </w:tcPr>
          <w:p w:rsidR="002D3E8C" w:rsidRPr="002D3E8C" w:rsidRDefault="002D3E8C" w:rsidP="002D3E8C">
            <w:r w:rsidRPr="002D3E8C">
              <w:t>JADEN DEVINE</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Stylist for Christopher Russell</w:t>
            </w:r>
          </w:p>
        </w:tc>
      </w:tr>
      <w:tr w:rsidR="002D3E8C" w:rsidRPr="002D3E8C" w:rsidTr="002D3E8C">
        <w:trPr>
          <w:trHeight w:hRule="exact" w:val="284"/>
        </w:trPr>
        <w:tc>
          <w:tcPr>
            <w:tcW w:w="3938" w:type="dxa"/>
            <w:shd w:val="clear" w:color="auto" w:fill="auto"/>
          </w:tcPr>
          <w:p w:rsidR="002D3E8C" w:rsidRPr="002D3E8C" w:rsidRDefault="002D3E8C" w:rsidP="002D3E8C">
            <w:r w:rsidRPr="002D3E8C">
              <w:t>JULIA L. ROSS</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Assistant Stylist for Christopher Russell</w:t>
            </w:r>
          </w:p>
        </w:tc>
      </w:tr>
      <w:tr w:rsidR="002D3E8C" w:rsidRPr="002D3E8C" w:rsidTr="002D3E8C">
        <w:trPr>
          <w:trHeight w:hRule="exact" w:val="284"/>
        </w:trPr>
        <w:tc>
          <w:tcPr>
            <w:tcW w:w="3938" w:type="dxa"/>
            <w:shd w:val="clear" w:color="auto" w:fill="auto"/>
          </w:tcPr>
          <w:p w:rsidR="002D3E8C" w:rsidRPr="002D3E8C" w:rsidRDefault="002D3E8C" w:rsidP="002D3E8C">
            <w:r w:rsidRPr="002D3E8C">
              <w:t xml:space="preserve">ALEXANDER YELLEN  </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Director of Photography</w:t>
            </w:r>
          </w:p>
        </w:tc>
      </w:tr>
      <w:tr w:rsidR="002D3E8C" w:rsidRPr="002D3E8C" w:rsidTr="002D3E8C">
        <w:trPr>
          <w:trHeight w:hRule="exact" w:val="284"/>
        </w:trPr>
        <w:tc>
          <w:tcPr>
            <w:tcW w:w="3938" w:type="dxa"/>
            <w:shd w:val="clear" w:color="auto" w:fill="auto"/>
          </w:tcPr>
          <w:p w:rsidR="002D3E8C" w:rsidRPr="002D3E8C" w:rsidRDefault="002D3E8C" w:rsidP="002D3E8C">
            <w:r w:rsidRPr="002D3E8C">
              <w:t xml:space="preserve">ALEXANDER YELLEN  </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A Camera Operator</w:t>
            </w:r>
          </w:p>
        </w:tc>
      </w:tr>
      <w:tr w:rsidR="002D3E8C" w:rsidRPr="002D3E8C" w:rsidTr="002D3E8C">
        <w:trPr>
          <w:trHeight w:hRule="exact" w:val="284"/>
        </w:trPr>
        <w:tc>
          <w:tcPr>
            <w:tcW w:w="3938" w:type="dxa"/>
            <w:shd w:val="clear" w:color="auto" w:fill="auto"/>
          </w:tcPr>
          <w:p w:rsidR="002D3E8C" w:rsidRPr="002D3E8C" w:rsidRDefault="002D3E8C" w:rsidP="002D3E8C">
            <w:r w:rsidRPr="002D3E8C">
              <w:t>HANNAH SAM</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xml:space="preserve">1st AC /  Focus Puller </w:t>
            </w:r>
          </w:p>
        </w:tc>
      </w:tr>
      <w:tr w:rsidR="002D3E8C" w:rsidRPr="002D3E8C" w:rsidTr="002D3E8C">
        <w:trPr>
          <w:trHeight w:hRule="exact" w:val="284"/>
        </w:trPr>
        <w:tc>
          <w:tcPr>
            <w:tcW w:w="3938" w:type="dxa"/>
            <w:shd w:val="clear" w:color="auto" w:fill="auto"/>
          </w:tcPr>
          <w:p w:rsidR="002D3E8C" w:rsidRPr="002D3E8C" w:rsidRDefault="002D3E8C" w:rsidP="002D3E8C">
            <w:r w:rsidRPr="002D3E8C">
              <w:t>SEBASTIAN GARRO</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2nd AC / B CAMERA OPERATOR</w:t>
            </w:r>
          </w:p>
        </w:tc>
      </w:tr>
      <w:tr w:rsidR="002D3E8C" w:rsidRPr="002D3E8C" w:rsidTr="002D3E8C">
        <w:trPr>
          <w:trHeight w:hRule="exact" w:val="284"/>
        </w:trPr>
        <w:tc>
          <w:tcPr>
            <w:tcW w:w="3938" w:type="dxa"/>
            <w:shd w:val="clear" w:color="auto" w:fill="auto"/>
          </w:tcPr>
          <w:p w:rsidR="002D3E8C" w:rsidRPr="002D3E8C" w:rsidRDefault="002D3E8C" w:rsidP="002D3E8C">
            <w:r w:rsidRPr="002D3E8C">
              <w:t>ELVIA MEGA</w:t>
            </w:r>
          </w:p>
        </w:tc>
        <w:tc>
          <w:tcPr>
            <w:tcW w:w="3938" w:type="dxa"/>
            <w:shd w:val="clear" w:color="auto" w:fill="auto"/>
          </w:tcPr>
          <w:p w:rsidR="002D3E8C" w:rsidRPr="002D3E8C" w:rsidRDefault="002D3E8C" w:rsidP="002D3E8C">
            <w:pPr>
              <w:spacing w:line="100" w:lineRule="atLeast"/>
              <w:rPr>
                <w:lang w:val="en-CA" w:eastAsia="en-CA" w:bidi="ar-SA"/>
              </w:rPr>
            </w:pPr>
            <w:r>
              <w:rPr>
                <w:lang w:val="en-CA" w:eastAsia="en-CA" w:bidi="ar-SA"/>
              </w:rPr>
              <w:t>DIT &amp;</w:t>
            </w:r>
            <w:r w:rsidRPr="002D3E8C">
              <w:rPr>
                <w:lang w:val="en-CA" w:eastAsia="en-CA" w:bidi="ar-SA"/>
              </w:rPr>
              <w:t xml:space="preserve"> Daily</w:t>
            </w:r>
          </w:p>
        </w:tc>
      </w:tr>
      <w:tr w:rsidR="002D3E8C" w:rsidRPr="002D3E8C" w:rsidTr="002D3E8C">
        <w:trPr>
          <w:trHeight w:hRule="exact" w:val="284"/>
        </w:trPr>
        <w:tc>
          <w:tcPr>
            <w:tcW w:w="3938" w:type="dxa"/>
            <w:shd w:val="clear" w:color="auto" w:fill="auto"/>
          </w:tcPr>
          <w:p w:rsidR="002D3E8C" w:rsidRPr="002D3E8C" w:rsidRDefault="002D3E8C" w:rsidP="002D3E8C">
            <w:r w:rsidRPr="002D3E8C">
              <w:t>ELVIA MEGA</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Set Stills Photographer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EZEQUIEL BECERRA</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Stills Photographer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JOSE PABLO GUEVARA</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Gaffer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JUAN CARLOS VILLAREAL</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Key Grip</w:t>
            </w:r>
          </w:p>
        </w:tc>
      </w:tr>
      <w:tr w:rsidR="002D3E8C" w:rsidRPr="002D3E8C" w:rsidTr="002D3E8C">
        <w:trPr>
          <w:trHeight w:hRule="exact" w:val="284"/>
        </w:trPr>
        <w:tc>
          <w:tcPr>
            <w:tcW w:w="3938" w:type="dxa"/>
            <w:shd w:val="clear" w:color="auto" w:fill="auto"/>
          </w:tcPr>
          <w:p w:rsidR="002D3E8C" w:rsidRPr="002D3E8C" w:rsidRDefault="002D3E8C" w:rsidP="002D3E8C">
            <w:r w:rsidRPr="002D3E8C">
              <w:t>ESTEBAN DIAZ</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Swing Grip Truck Driver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AXEL MASTACHE</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Sound Engineer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MAURICIO VINDAS</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Boom Operator</w:t>
            </w:r>
          </w:p>
        </w:tc>
      </w:tr>
      <w:tr w:rsidR="002D3E8C" w:rsidRPr="002D3E8C" w:rsidTr="002D3E8C">
        <w:trPr>
          <w:trHeight w:hRule="exact" w:val="284"/>
        </w:trPr>
        <w:tc>
          <w:tcPr>
            <w:tcW w:w="3938" w:type="dxa"/>
            <w:shd w:val="clear" w:color="auto" w:fill="auto"/>
          </w:tcPr>
          <w:p w:rsidR="002D3E8C" w:rsidRPr="002D3E8C" w:rsidRDefault="002D3E8C" w:rsidP="002D3E8C">
            <w:r w:rsidRPr="002D3E8C">
              <w:t>SERGIO MIRANDA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Location Manager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JUAN GABRIEL QUESADA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On-set Medics</w:t>
            </w:r>
          </w:p>
        </w:tc>
      </w:tr>
      <w:tr w:rsidR="002D3E8C" w:rsidRPr="002D3E8C" w:rsidTr="002D3E8C">
        <w:trPr>
          <w:trHeight w:hRule="exact" w:val="284"/>
        </w:trPr>
        <w:tc>
          <w:tcPr>
            <w:tcW w:w="3938" w:type="dxa"/>
            <w:shd w:val="clear" w:color="auto" w:fill="auto"/>
          </w:tcPr>
          <w:p w:rsidR="002D3E8C" w:rsidRPr="002D3E8C" w:rsidRDefault="002D3E8C" w:rsidP="002D3E8C">
            <w:r w:rsidRPr="002D3E8C">
              <w:t>RICHARD VEUTHEY GARCIA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w:t>
            </w:r>
          </w:p>
        </w:tc>
      </w:tr>
      <w:tr w:rsidR="002D3E8C" w:rsidRPr="002D3E8C" w:rsidTr="002D3E8C">
        <w:trPr>
          <w:trHeight w:hRule="exact" w:val="284"/>
        </w:trPr>
        <w:tc>
          <w:tcPr>
            <w:tcW w:w="3938" w:type="dxa"/>
            <w:shd w:val="clear" w:color="auto" w:fill="auto"/>
          </w:tcPr>
          <w:p w:rsidR="002D3E8C" w:rsidRPr="002D3E8C" w:rsidRDefault="002D3E8C" w:rsidP="002D3E8C">
            <w:r w:rsidRPr="002D3E8C">
              <w:t>ALBERTO ALVARADO</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w:t>
            </w:r>
          </w:p>
        </w:tc>
      </w:tr>
      <w:tr w:rsidR="002D3E8C" w:rsidRPr="002D3E8C" w:rsidTr="002D3E8C">
        <w:trPr>
          <w:trHeight w:hRule="exact" w:val="284"/>
        </w:trPr>
        <w:tc>
          <w:tcPr>
            <w:tcW w:w="3938" w:type="dxa"/>
            <w:shd w:val="clear" w:color="auto" w:fill="auto"/>
          </w:tcPr>
          <w:p w:rsidR="002D3E8C" w:rsidRPr="002D3E8C" w:rsidRDefault="002D3E8C" w:rsidP="002D3E8C">
            <w:r w:rsidRPr="002D3E8C">
              <w:t>POMPILIO CAMPOS</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Snake Wrangler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PAULINE BARRY</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Key Makeup</w:t>
            </w:r>
          </w:p>
        </w:tc>
      </w:tr>
      <w:tr w:rsidR="002D3E8C" w:rsidRPr="002D3E8C" w:rsidTr="002D3E8C">
        <w:trPr>
          <w:trHeight w:hRule="exact" w:val="284"/>
        </w:trPr>
        <w:tc>
          <w:tcPr>
            <w:tcW w:w="3938" w:type="dxa"/>
            <w:shd w:val="clear" w:color="auto" w:fill="auto"/>
          </w:tcPr>
          <w:p w:rsidR="002D3E8C" w:rsidRPr="002D3E8C" w:rsidRDefault="002D3E8C" w:rsidP="002D3E8C">
            <w:r w:rsidRPr="002D3E8C">
              <w:t>ERICA VILLANUEVA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Key Hair Stylist</w:t>
            </w:r>
          </w:p>
        </w:tc>
      </w:tr>
      <w:tr w:rsidR="002D3E8C" w:rsidRPr="002D3E8C" w:rsidTr="002D3E8C">
        <w:trPr>
          <w:trHeight w:hRule="exact" w:val="284"/>
        </w:trPr>
        <w:tc>
          <w:tcPr>
            <w:tcW w:w="3938" w:type="dxa"/>
            <w:shd w:val="clear" w:color="auto" w:fill="auto"/>
          </w:tcPr>
          <w:p w:rsidR="002D3E8C" w:rsidRPr="002D3E8C" w:rsidRDefault="002D3E8C" w:rsidP="002D3E8C">
            <w:r w:rsidRPr="002D3E8C">
              <w:t>MARIBEL MORALES</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Hair/Makeup Assistant</w:t>
            </w:r>
          </w:p>
        </w:tc>
      </w:tr>
      <w:tr w:rsidR="002D3E8C" w:rsidRPr="002D3E8C" w:rsidTr="002D3E8C">
        <w:trPr>
          <w:trHeight w:hRule="exact" w:val="284"/>
        </w:trPr>
        <w:tc>
          <w:tcPr>
            <w:tcW w:w="3938" w:type="dxa"/>
            <w:shd w:val="clear" w:color="auto" w:fill="auto"/>
          </w:tcPr>
          <w:p w:rsidR="002D3E8C" w:rsidRPr="002D3E8C" w:rsidRDefault="002D3E8C" w:rsidP="002D3E8C">
            <w:r w:rsidRPr="002D3E8C">
              <w:t>JOSE PABLO ALVAREZ</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Driver (Main Talent )</w:t>
            </w:r>
          </w:p>
        </w:tc>
      </w:tr>
      <w:tr w:rsidR="002D3E8C" w:rsidRPr="002D3E8C" w:rsidTr="002D3E8C">
        <w:trPr>
          <w:trHeight w:hRule="exact" w:val="284"/>
        </w:trPr>
        <w:tc>
          <w:tcPr>
            <w:tcW w:w="3938" w:type="dxa"/>
            <w:shd w:val="clear" w:color="auto" w:fill="auto"/>
          </w:tcPr>
          <w:p w:rsidR="002D3E8C" w:rsidRPr="002D3E8C" w:rsidRDefault="002D3E8C" w:rsidP="002D3E8C">
            <w:r w:rsidRPr="002D3E8C">
              <w:t>MILTON “MICHI” VEGA</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Driver  (Supporting Cast )</w:t>
            </w:r>
          </w:p>
        </w:tc>
      </w:tr>
      <w:tr w:rsidR="002D3E8C" w:rsidRPr="002D3E8C" w:rsidTr="002D3E8C">
        <w:trPr>
          <w:trHeight w:hRule="exact" w:val="284"/>
        </w:trPr>
        <w:tc>
          <w:tcPr>
            <w:tcW w:w="3938" w:type="dxa"/>
            <w:shd w:val="clear" w:color="auto" w:fill="auto"/>
          </w:tcPr>
          <w:p w:rsidR="002D3E8C" w:rsidRPr="002D3E8C" w:rsidRDefault="002D3E8C" w:rsidP="002D3E8C">
            <w:r w:rsidRPr="002D3E8C">
              <w:t>RICARDO CARMONA</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Driver (Prod / Camera)</w:t>
            </w:r>
          </w:p>
        </w:tc>
      </w:tr>
      <w:tr w:rsidR="002D3E8C" w:rsidRPr="002D3E8C" w:rsidTr="002D3E8C">
        <w:trPr>
          <w:trHeight w:hRule="exact" w:val="284"/>
        </w:trPr>
        <w:tc>
          <w:tcPr>
            <w:tcW w:w="3938" w:type="dxa"/>
            <w:shd w:val="clear" w:color="auto" w:fill="auto"/>
          </w:tcPr>
          <w:p w:rsidR="002D3E8C" w:rsidRPr="002D3E8C" w:rsidRDefault="002D3E8C" w:rsidP="002D3E8C">
            <w:r w:rsidRPr="002D3E8C">
              <w:t>MANUEL</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Driver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JOSE PABLO GUEVARA</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 xml:space="preserve">Stunt Coordinator  </w:t>
            </w:r>
          </w:p>
        </w:tc>
      </w:tr>
      <w:tr w:rsidR="002D3E8C" w:rsidRPr="002D3E8C" w:rsidTr="002D3E8C">
        <w:trPr>
          <w:trHeight w:hRule="exact" w:val="284"/>
        </w:trPr>
        <w:tc>
          <w:tcPr>
            <w:tcW w:w="3938" w:type="dxa"/>
            <w:shd w:val="clear" w:color="auto" w:fill="auto"/>
          </w:tcPr>
          <w:p w:rsidR="002D3E8C" w:rsidRPr="002D3E8C" w:rsidRDefault="002D3E8C" w:rsidP="002D3E8C">
            <w:r w:rsidRPr="002D3E8C">
              <w:t>NOAH ARCE</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 xml:space="preserve">Stunt Double Cast #2  </w:t>
            </w:r>
          </w:p>
        </w:tc>
      </w:tr>
      <w:tr w:rsidR="002D3E8C" w:rsidRPr="002D3E8C" w:rsidTr="002D3E8C">
        <w:trPr>
          <w:trHeight w:hRule="exact" w:val="284"/>
        </w:trPr>
        <w:tc>
          <w:tcPr>
            <w:tcW w:w="3938" w:type="dxa"/>
            <w:shd w:val="clear" w:color="auto" w:fill="auto"/>
          </w:tcPr>
          <w:p w:rsidR="002D3E8C" w:rsidRPr="002D3E8C" w:rsidRDefault="002D3E8C" w:rsidP="002D3E8C">
            <w:r w:rsidRPr="002D3E8C">
              <w:t xml:space="preserve">HOLLYWOOD SCRIPT RESEARCH  </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Script Clearances</w:t>
            </w:r>
          </w:p>
        </w:tc>
      </w:tr>
      <w:tr w:rsidR="002D3E8C" w:rsidRPr="002D3E8C" w:rsidTr="002D3E8C">
        <w:trPr>
          <w:trHeight w:hRule="exact" w:val="284"/>
        </w:trPr>
        <w:tc>
          <w:tcPr>
            <w:tcW w:w="3938" w:type="dxa"/>
            <w:shd w:val="clear" w:color="auto" w:fill="auto"/>
          </w:tcPr>
          <w:p w:rsidR="002D3E8C" w:rsidRPr="002D3E8C" w:rsidRDefault="002D3E8C" w:rsidP="002D3E8C">
            <w:r w:rsidRPr="002D3E8C">
              <w:lastRenderedPageBreak/>
              <w:t xml:space="preserve">GREGORY K. BOONE  </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Legal Services</w:t>
            </w:r>
          </w:p>
        </w:tc>
      </w:tr>
      <w:tr w:rsidR="002D3E8C" w:rsidRPr="002D3E8C" w:rsidTr="002D3E8C">
        <w:trPr>
          <w:trHeight w:hRule="exact" w:val="284"/>
        </w:trPr>
        <w:tc>
          <w:tcPr>
            <w:tcW w:w="3938" w:type="dxa"/>
            <w:shd w:val="clear" w:color="auto" w:fill="auto"/>
          </w:tcPr>
          <w:p w:rsidR="002D3E8C" w:rsidRPr="002D3E8C" w:rsidRDefault="002D3E8C" w:rsidP="002D3E8C">
            <w:r w:rsidRPr="002D3E8C">
              <w:t>HOLLYWARE LLC</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 xml:space="preserve">Production Service Company </w:t>
            </w:r>
          </w:p>
        </w:tc>
      </w:tr>
      <w:tr w:rsidR="002D3E8C" w:rsidRPr="002D3E8C" w:rsidTr="002D3E8C">
        <w:trPr>
          <w:trHeight w:hRule="exact" w:val="284"/>
        </w:trPr>
        <w:tc>
          <w:tcPr>
            <w:tcW w:w="3938" w:type="dxa"/>
            <w:shd w:val="clear" w:color="auto" w:fill="auto"/>
          </w:tcPr>
          <w:p w:rsidR="002D3E8C" w:rsidRPr="002D3E8C" w:rsidRDefault="002D3E8C" w:rsidP="002D3E8C">
            <w:r w:rsidRPr="002D3E8C">
              <w:t>MOMENTOUS INSURANCE BROKERAGE</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Insurance</w:t>
            </w:r>
          </w:p>
        </w:tc>
      </w:tr>
      <w:tr w:rsidR="002D3E8C" w:rsidRPr="002D3E8C" w:rsidTr="002D3E8C">
        <w:trPr>
          <w:trHeight w:hRule="exact" w:val="284"/>
        </w:trPr>
        <w:tc>
          <w:tcPr>
            <w:tcW w:w="3938" w:type="dxa"/>
            <w:shd w:val="clear" w:color="auto" w:fill="auto"/>
          </w:tcPr>
          <w:p w:rsidR="002D3E8C" w:rsidRPr="002D3E8C" w:rsidRDefault="002D3E8C" w:rsidP="002D3E8C">
            <w:r w:rsidRPr="002D3E8C">
              <w:t>BRIAN MCCAULEY</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Post Production Supervisor</w:t>
            </w:r>
          </w:p>
        </w:tc>
      </w:tr>
      <w:tr w:rsidR="002D3E8C" w:rsidRPr="002D3E8C" w:rsidTr="002D3E8C">
        <w:trPr>
          <w:trHeight w:hRule="exact" w:val="284"/>
        </w:trPr>
        <w:tc>
          <w:tcPr>
            <w:tcW w:w="3938" w:type="dxa"/>
            <w:shd w:val="clear" w:color="auto" w:fill="auto"/>
          </w:tcPr>
          <w:p w:rsidR="002D3E8C" w:rsidRPr="002D3E8C" w:rsidRDefault="002D3E8C" w:rsidP="002D3E8C">
            <w:r w:rsidRPr="002D3E8C">
              <w:t>AARON M CHAMPION</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Post Producer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RUSS HOWARD III</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Music</w:t>
            </w:r>
          </w:p>
        </w:tc>
      </w:tr>
      <w:tr w:rsidR="002D3E8C" w:rsidRPr="002D3E8C" w:rsidTr="002D3E8C">
        <w:trPr>
          <w:trHeight w:hRule="exact" w:val="284"/>
        </w:trPr>
        <w:tc>
          <w:tcPr>
            <w:tcW w:w="3938" w:type="dxa"/>
            <w:shd w:val="clear" w:color="auto" w:fill="auto"/>
          </w:tcPr>
          <w:p w:rsidR="002D3E8C" w:rsidRPr="002D3E8C" w:rsidRDefault="002D3E8C" w:rsidP="002D3E8C">
            <w:r w:rsidRPr="002D3E8C">
              <w:t>MASSIMO  SAMMI</w:t>
            </w:r>
          </w:p>
        </w:tc>
        <w:tc>
          <w:tcPr>
            <w:tcW w:w="3938" w:type="dxa"/>
            <w:shd w:val="clear" w:color="auto" w:fill="auto"/>
          </w:tcPr>
          <w:p w:rsidR="002D3E8C" w:rsidRPr="002D3E8C" w:rsidRDefault="002D3E8C" w:rsidP="002D3E8C">
            <w:pPr>
              <w:spacing w:line="100" w:lineRule="atLeast"/>
              <w:rPr>
                <w:lang w:val="en-CA" w:eastAsia="en-CA" w:bidi="ar-SA"/>
              </w:rPr>
            </w:pPr>
          </w:p>
        </w:tc>
      </w:tr>
      <w:tr w:rsidR="002D3E8C" w:rsidRPr="002D3E8C" w:rsidTr="002D3E8C">
        <w:trPr>
          <w:trHeight w:hRule="exact" w:val="284"/>
        </w:trPr>
        <w:tc>
          <w:tcPr>
            <w:tcW w:w="3938" w:type="dxa"/>
            <w:shd w:val="clear" w:color="auto" w:fill="auto"/>
          </w:tcPr>
          <w:p w:rsidR="002D3E8C" w:rsidRPr="002D3E8C" w:rsidRDefault="002D3E8C" w:rsidP="002D3E8C">
            <w:r w:rsidRPr="002D3E8C">
              <w:t xml:space="preserve">ANDRES BOULTON  </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Re-Recording Mixer</w:t>
            </w:r>
          </w:p>
        </w:tc>
      </w:tr>
      <w:tr w:rsidR="002D3E8C" w:rsidRPr="002D3E8C" w:rsidTr="002D3E8C">
        <w:trPr>
          <w:trHeight w:hRule="exact" w:val="284"/>
        </w:trPr>
        <w:tc>
          <w:tcPr>
            <w:tcW w:w="3938" w:type="dxa"/>
            <w:shd w:val="clear" w:color="auto" w:fill="auto"/>
          </w:tcPr>
          <w:p w:rsidR="002D3E8C" w:rsidRPr="002D3E8C" w:rsidRDefault="002D3E8C" w:rsidP="002D3E8C">
            <w:r w:rsidRPr="002D3E8C">
              <w:t>ANDRES BOULTON</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Supervising Sound Editor</w:t>
            </w:r>
          </w:p>
        </w:tc>
      </w:tr>
      <w:tr w:rsidR="002D3E8C" w:rsidRPr="002D3E8C" w:rsidTr="002D3E8C">
        <w:trPr>
          <w:trHeight w:hRule="exact" w:val="284"/>
        </w:trPr>
        <w:tc>
          <w:tcPr>
            <w:tcW w:w="3938" w:type="dxa"/>
            <w:shd w:val="clear" w:color="auto" w:fill="auto"/>
          </w:tcPr>
          <w:p w:rsidR="002D3E8C" w:rsidRPr="002D3E8C" w:rsidRDefault="00BA4DA8" w:rsidP="002D3E8C">
            <w:r>
              <w:t xml:space="preserve">JONATHAN </w:t>
            </w:r>
            <w:r w:rsidR="002D3E8C" w:rsidRPr="002D3E8C">
              <w:t xml:space="preserve">MORGAN  </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xml:space="preserve">Foley Editor </w:t>
            </w:r>
          </w:p>
        </w:tc>
      </w:tr>
      <w:tr w:rsidR="002D3E8C" w:rsidRPr="002D3E8C" w:rsidTr="002D3E8C">
        <w:trPr>
          <w:trHeight w:hRule="exact" w:val="284"/>
        </w:trPr>
        <w:tc>
          <w:tcPr>
            <w:tcW w:w="3938" w:type="dxa"/>
            <w:shd w:val="clear" w:color="auto" w:fill="auto"/>
          </w:tcPr>
          <w:p w:rsidR="002D3E8C" w:rsidRPr="002D3E8C" w:rsidRDefault="002D3E8C" w:rsidP="002D3E8C">
            <w:r w:rsidRPr="002D3E8C">
              <w:t>LA  COLEMBA</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 xml:space="preserve">VFX  </w:t>
            </w:r>
          </w:p>
        </w:tc>
      </w:tr>
      <w:tr w:rsidR="002D3E8C" w:rsidRPr="002D3E8C" w:rsidTr="002D3E8C">
        <w:trPr>
          <w:trHeight w:hRule="exact" w:val="284"/>
        </w:trPr>
        <w:tc>
          <w:tcPr>
            <w:tcW w:w="3938" w:type="dxa"/>
            <w:shd w:val="clear" w:color="auto" w:fill="auto"/>
          </w:tcPr>
          <w:p w:rsidR="002D3E8C" w:rsidRPr="002D3E8C" w:rsidRDefault="002D3E8C" w:rsidP="002D3E8C">
            <w:r w:rsidRPr="002D3E8C">
              <w:t>LUIS MIGUEL HENAO</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VFX Supervisor</w:t>
            </w:r>
          </w:p>
        </w:tc>
      </w:tr>
      <w:tr w:rsidR="002D3E8C" w:rsidRPr="002D3E8C" w:rsidTr="002D3E8C">
        <w:trPr>
          <w:trHeight w:hRule="exact" w:val="284"/>
        </w:trPr>
        <w:tc>
          <w:tcPr>
            <w:tcW w:w="3938" w:type="dxa"/>
            <w:shd w:val="clear" w:color="auto" w:fill="auto"/>
          </w:tcPr>
          <w:p w:rsidR="002D3E8C" w:rsidRPr="002D3E8C" w:rsidRDefault="002D3E8C" w:rsidP="002D3E8C">
            <w:r w:rsidRPr="002D3E8C">
              <w:t>CATALINA VIEIRA</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VFX Artists</w:t>
            </w:r>
          </w:p>
        </w:tc>
      </w:tr>
      <w:tr w:rsidR="002D3E8C" w:rsidRPr="002D3E8C" w:rsidTr="002D3E8C">
        <w:trPr>
          <w:trHeight w:hRule="exact" w:val="284"/>
        </w:trPr>
        <w:tc>
          <w:tcPr>
            <w:tcW w:w="3938" w:type="dxa"/>
            <w:shd w:val="clear" w:color="auto" w:fill="auto"/>
          </w:tcPr>
          <w:p w:rsidR="002D3E8C" w:rsidRPr="002D3E8C" w:rsidRDefault="002D3E8C" w:rsidP="002D3E8C">
            <w:r w:rsidRPr="002D3E8C">
              <w:t>GUILLERMO RESTREPO  C</w:t>
            </w:r>
          </w:p>
        </w:tc>
        <w:tc>
          <w:tcPr>
            <w:tcW w:w="3938" w:type="dxa"/>
            <w:shd w:val="clear" w:color="auto" w:fill="auto"/>
          </w:tcPr>
          <w:p w:rsidR="002D3E8C" w:rsidRPr="002D3E8C" w:rsidRDefault="002D3E8C" w:rsidP="002D3E8C">
            <w:pPr>
              <w:spacing w:line="100" w:lineRule="atLeast"/>
              <w:rPr>
                <w:lang w:val="en-CA" w:eastAsia="en-CA" w:bidi="ar-SA"/>
              </w:rPr>
            </w:pPr>
          </w:p>
        </w:tc>
      </w:tr>
      <w:tr w:rsidR="002D3E8C" w:rsidRPr="002D3E8C" w:rsidTr="002D3E8C">
        <w:trPr>
          <w:trHeight w:hRule="exact" w:val="284"/>
        </w:trPr>
        <w:tc>
          <w:tcPr>
            <w:tcW w:w="3938" w:type="dxa"/>
            <w:shd w:val="clear" w:color="auto" w:fill="auto"/>
          </w:tcPr>
          <w:p w:rsidR="002D3E8C" w:rsidRPr="002D3E8C" w:rsidRDefault="002D3E8C" w:rsidP="002D3E8C">
            <w:r w:rsidRPr="002D3E8C">
              <w:t xml:space="preserve">EMANUEL PALACIOS </w:t>
            </w:r>
          </w:p>
        </w:tc>
        <w:tc>
          <w:tcPr>
            <w:tcW w:w="3938" w:type="dxa"/>
            <w:shd w:val="clear" w:color="auto" w:fill="auto"/>
          </w:tcPr>
          <w:p w:rsidR="002D3E8C" w:rsidRPr="002D3E8C" w:rsidRDefault="002D3E8C" w:rsidP="002D3E8C">
            <w:pPr>
              <w:spacing w:line="100" w:lineRule="atLeast"/>
              <w:rPr>
                <w:lang w:val="en-CA" w:eastAsia="en-CA" w:bidi="ar-SA"/>
              </w:rPr>
            </w:pPr>
          </w:p>
        </w:tc>
      </w:tr>
      <w:tr w:rsidR="002D3E8C" w:rsidRPr="002D3E8C" w:rsidTr="002D3E8C">
        <w:trPr>
          <w:trHeight w:hRule="exact" w:val="284"/>
        </w:trPr>
        <w:tc>
          <w:tcPr>
            <w:tcW w:w="3938" w:type="dxa"/>
            <w:shd w:val="clear" w:color="auto" w:fill="auto"/>
          </w:tcPr>
          <w:p w:rsidR="002D3E8C" w:rsidRPr="002D3E8C" w:rsidRDefault="002D3E8C" w:rsidP="002D3E8C">
            <w:r w:rsidRPr="002D3E8C">
              <w:t>DIEGO A CAMELO  P</w:t>
            </w:r>
          </w:p>
        </w:tc>
        <w:tc>
          <w:tcPr>
            <w:tcW w:w="3938" w:type="dxa"/>
            <w:shd w:val="clear" w:color="auto" w:fill="auto"/>
          </w:tcPr>
          <w:p w:rsidR="002D3E8C" w:rsidRPr="002D3E8C" w:rsidRDefault="002D3E8C" w:rsidP="002D3E8C">
            <w:pPr>
              <w:spacing w:line="100" w:lineRule="atLeast"/>
              <w:rPr>
                <w:lang w:val="en-CA" w:eastAsia="en-CA" w:bidi="ar-SA"/>
              </w:rPr>
            </w:pPr>
          </w:p>
        </w:tc>
      </w:tr>
      <w:tr w:rsidR="002D3E8C" w:rsidRPr="002D3E8C" w:rsidTr="002D3E8C">
        <w:trPr>
          <w:trHeight w:hRule="exact" w:val="284"/>
        </w:trPr>
        <w:tc>
          <w:tcPr>
            <w:tcW w:w="3938" w:type="dxa"/>
            <w:shd w:val="clear" w:color="auto" w:fill="auto"/>
          </w:tcPr>
          <w:p w:rsidR="002D3E8C" w:rsidRPr="002D3E8C" w:rsidRDefault="002D3E8C" w:rsidP="002D3E8C">
            <w:r w:rsidRPr="002D3E8C">
              <w:t>TEFF RAMOS</w:t>
            </w:r>
          </w:p>
        </w:tc>
        <w:tc>
          <w:tcPr>
            <w:tcW w:w="3938" w:type="dxa"/>
            <w:shd w:val="clear" w:color="auto" w:fill="auto"/>
          </w:tcPr>
          <w:p w:rsidR="002D3E8C" w:rsidRPr="002D3E8C" w:rsidRDefault="002D3E8C" w:rsidP="002D3E8C">
            <w:pPr>
              <w:spacing w:line="100" w:lineRule="atLeast"/>
              <w:rPr>
                <w:lang w:val="en-CA" w:eastAsia="en-CA" w:bidi="ar-SA"/>
              </w:rPr>
            </w:pPr>
          </w:p>
        </w:tc>
      </w:tr>
      <w:tr w:rsidR="002D3E8C" w:rsidRPr="002D3E8C" w:rsidTr="002D3E8C">
        <w:trPr>
          <w:trHeight w:hRule="exact" w:val="284"/>
        </w:trPr>
        <w:tc>
          <w:tcPr>
            <w:tcW w:w="3938" w:type="dxa"/>
            <w:shd w:val="clear" w:color="auto" w:fill="auto"/>
          </w:tcPr>
          <w:p w:rsidR="002D3E8C" w:rsidRPr="002D3E8C" w:rsidRDefault="00BA4DA8" w:rsidP="002D3E8C">
            <w:r>
              <w:t xml:space="preserve">KEVIN GOMEZ </w:t>
            </w:r>
            <w:r w:rsidR="002D3E8C" w:rsidRPr="002D3E8C">
              <w:t>GONZALEZ</w:t>
            </w:r>
          </w:p>
        </w:tc>
        <w:tc>
          <w:tcPr>
            <w:tcW w:w="3938" w:type="dxa"/>
            <w:shd w:val="clear" w:color="auto" w:fill="auto"/>
          </w:tcPr>
          <w:p w:rsidR="002D3E8C" w:rsidRPr="002D3E8C" w:rsidRDefault="002D3E8C" w:rsidP="002D3E8C">
            <w:pPr>
              <w:spacing w:line="100" w:lineRule="atLeast"/>
              <w:rPr>
                <w:lang w:val="en-CA" w:eastAsia="en-CA" w:bidi="ar-SA"/>
              </w:rPr>
            </w:pPr>
          </w:p>
        </w:tc>
      </w:tr>
      <w:tr w:rsidR="002D3E8C" w:rsidRPr="002D3E8C" w:rsidTr="002D3E8C">
        <w:trPr>
          <w:trHeight w:hRule="exact" w:val="284"/>
        </w:trPr>
        <w:tc>
          <w:tcPr>
            <w:tcW w:w="3938" w:type="dxa"/>
            <w:shd w:val="clear" w:color="auto" w:fill="auto"/>
          </w:tcPr>
          <w:p w:rsidR="002D3E8C" w:rsidRPr="002D3E8C" w:rsidRDefault="00BA4DA8" w:rsidP="002D3E8C">
            <w:r>
              <w:t xml:space="preserve">NATALIA LOPEZ </w:t>
            </w:r>
            <w:proofErr w:type="spellStart"/>
            <w:r w:rsidR="002D3E8C" w:rsidRPr="002D3E8C">
              <w:t>LOPEZ</w:t>
            </w:r>
            <w:proofErr w:type="spellEnd"/>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 </w:t>
            </w:r>
          </w:p>
        </w:tc>
      </w:tr>
      <w:tr w:rsidR="002D3E8C" w:rsidRPr="002D3E8C" w:rsidTr="002D3E8C">
        <w:trPr>
          <w:trHeight w:hRule="exact" w:val="284"/>
        </w:trPr>
        <w:tc>
          <w:tcPr>
            <w:tcW w:w="3938" w:type="dxa"/>
            <w:shd w:val="clear" w:color="auto" w:fill="auto"/>
          </w:tcPr>
          <w:p w:rsidR="002D3E8C" w:rsidRPr="002D3E8C" w:rsidRDefault="002D3E8C" w:rsidP="002D3E8C">
            <w:r w:rsidRPr="002D3E8C">
              <w:t>KYOTOCOLOR</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 xml:space="preserve">Digital Intermediate Services </w:t>
            </w:r>
          </w:p>
        </w:tc>
      </w:tr>
      <w:tr w:rsidR="002D3E8C" w:rsidRPr="002D3E8C" w:rsidTr="002D3E8C">
        <w:trPr>
          <w:trHeight w:hRule="exact" w:val="284"/>
        </w:trPr>
        <w:tc>
          <w:tcPr>
            <w:tcW w:w="3938" w:type="dxa"/>
            <w:shd w:val="clear" w:color="auto" w:fill="auto"/>
          </w:tcPr>
          <w:p w:rsidR="002D3E8C" w:rsidRPr="002D3E8C" w:rsidRDefault="002D3E8C" w:rsidP="002D3E8C">
            <w:r w:rsidRPr="002D3E8C">
              <w:t>WENDY CELESTE</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Online Editor</w:t>
            </w:r>
          </w:p>
        </w:tc>
      </w:tr>
      <w:tr w:rsidR="002D3E8C" w:rsidRPr="002D3E8C" w:rsidTr="002D3E8C">
        <w:trPr>
          <w:trHeight w:hRule="exact" w:val="284"/>
        </w:trPr>
        <w:tc>
          <w:tcPr>
            <w:tcW w:w="3938" w:type="dxa"/>
            <w:shd w:val="clear" w:color="auto" w:fill="auto"/>
          </w:tcPr>
          <w:p w:rsidR="002D3E8C" w:rsidRPr="002D3E8C" w:rsidRDefault="002D3E8C" w:rsidP="002D3E8C">
            <w:r w:rsidRPr="002D3E8C">
              <w:t>BRADLEY GREER</w:t>
            </w:r>
          </w:p>
        </w:tc>
        <w:tc>
          <w:tcPr>
            <w:tcW w:w="3938" w:type="dxa"/>
            <w:shd w:val="clear" w:color="auto" w:fill="auto"/>
          </w:tcPr>
          <w:p w:rsidR="002D3E8C" w:rsidRPr="002D3E8C" w:rsidRDefault="002D3E8C" w:rsidP="002D3E8C">
            <w:pPr>
              <w:spacing w:line="100" w:lineRule="atLeast"/>
              <w:rPr>
                <w:lang w:val="en-CA" w:eastAsia="en-CA" w:bidi="ar-SA"/>
              </w:rPr>
            </w:pPr>
            <w:r w:rsidRPr="002D3E8C">
              <w:rPr>
                <w:lang w:val="en-CA" w:eastAsia="en-CA" w:bidi="ar-SA"/>
              </w:rPr>
              <w:t xml:space="preserve">Colorist </w:t>
            </w:r>
          </w:p>
        </w:tc>
      </w:tr>
      <w:tr w:rsidR="002D3E8C" w:rsidRPr="002D3E8C" w:rsidTr="002D3E8C">
        <w:trPr>
          <w:trHeight w:hRule="exact" w:val="284"/>
        </w:trPr>
        <w:tc>
          <w:tcPr>
            <w:tcW w:w="3938" w:type="dxa"/>
            <w:shd w:val="clear" w:color="auto" w:fill="auto"/>
          </w:tcPr>
          <w:p w:rsidR="002D3E8C" w:rsidRPr="002D3E8C" w:rsidRDefault="002D3E8C" w:rsidP="002D3E8C">
            <w:r w:rsidRPr="002D3E8C">
              <w:t>POND5</w:t>
            </w:r>
          </w:p>
        </w:tc>
        <w:tc>
          <w:tcPr>
            <w:tcW w:w="3938" w:type="dxa"/>
            <w:shd w:val="clear" w:color="FFFFFF" w:fill="FFFFFF"/>
          </w:tcPr>
          <w:p w:rsidR="002D3E8C" w:rsidRPr="002D3E8C" w:rsidRDefault="002D3E8C" w:rsidP="002D3E8C">
            <w:pPr>
              <w:spacing w:line="100" w:lineRule="atLeast"/>
              <w:rPr>
                <w:lang w:val="en-CA" w:eastAsia="en-CA" w:bidi="ar-SA"/>
              </w:rPr>
            </w:pPr>
            <w:r w:rsidRPr="002D3E8C">
              <w:rPr>
                <w:lang w:val="en-CA" w:eastAsia="en-CA" w:bidi="ar-SA"/>
              </w:rPr>
              <w:t>Stock Footage</w:t>
            </w:r>
          </w:p>
        </w:tc>
      </w:tr>
    </w:tbl>
    <w:p w:rsidR="00FF775A" w:rsidRPr="005C7DF7" w:rsidRDefault="00A92F89" w:rsidP="005740B9">
      <w:pPr>
        <w:pStyle w:val="Heading1"/>
        <w:rPr>
          <w:rFonts w:cs="Helvetica"/>
        </w:rPr>
      </w:pPr>
      <w:r w:rsidRPr="005C7DF7">
        <w:rPr>
          <w:w w:val="110"/>
        </w:rPr>
        <w:t>Producer Biographies</w:t>
      </w:r>
    </w:p>
    <w:p w:rsidR="00663A5C" w:rsidRPr="0054393A" w:rsidRDefault="00663A5C" w:rsidP="00663A5C">
      <w:pPr>
        <w:rPr>
          <w:rFonts w:eastAsiaTheme="majorEastAsia" w:cstheme="majorBidi"/>
          <w:b/>
          <w:bCs/>
          <w:sz w:val="26"/>
          <w:szCs w:val="26"/>
        </w:rPr>
      </w:pPr>
      <w:r w:rsidRPr="0054393A">
        <w:rPr>
          <w:rFonts w:eastAsiaTheme="majorEastAsia" w:cstheme="majorBidi"/>
          <w:b/>
          <w:bCs/>
          <w:sz w:val="26"/>
          <w:szCs w:val="26"/>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 xml:space="preserve">Johnson is also responsible for producing the international hit series, DR. QUINN, MEDICINE WOMAN for CBS for over 5 seasons. During his 100-episode tenure, he also developed and produced the original </w:t>
      </w:r>
      <w:proofErr w:type="spellStart"/>
      <w:r w:rsidRPr="0054393A">
        <w:rPr>
          <w:rFonts w:eastAsiaTheme="majorEastAsia"/>
        </w:rPr>
        <w:t>docu</w:t>
      </w:r>
      <w:proofErr w:type="spellEnd"/>
      <w:r w:rsidRPr="0054393A">
        <w:rPr>
          <w:rFonts w:eastAsiaTheme="majorEastAsia"/>
        </w:rPr>
        <w:t>-drama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 xml:space="preserve">Most recently, Johnson has produced the </w:t>
      </w:r>
      <w:proofErr w:type="spellStart"/>
      <w:r w:rsidRPr="0054393A">
        <w:rPr>
          <w:rFonts w:eastAsiaTheme="majorEastAsia"/>
        </w:rPr>
        <w:t>THE</w:t>
      </w:r>
      <w:proofErr w:type="spellEnd"/>
      <w:r w:rsidRPr="0054393A">
        <w:rPr>
          <w:rFonts w:eastAsiaTheme="majorEastAsia"/>
        </w:rPr>
        <w:t xml:space="preserve"> NOEL DIARY, being the #1 Film on Netflix’s Top 10 list in December of 2022. He was also at the helm of the successful GIRL IN THE SHED: THE KIDNAPPING OF </w:t>
      </w:r>
      <w:r w:rsidRPr="0054393A">
        <w:rPr>
          <w:rFonts w:eastAsiaTheme="majorEastAsia"/>
        </w:rPr>
        <w:lastRenderedPageBreak/>
        <w:t>ABBY HERNANDEZ, as well as the V.C. Andrews series of films, to date including TWILIGHT’S CHILD, MIDNIGHT WHISPERS, and DAWN, all produced for Lifetime</w:t>
      </w:r>
      <w:proofErr w:type="gramStart"/>
      <w:r w:rsidRPr="0054393A">
        <w:rPr>
          <w:rFonts w:eastAsiaTheme="majorEastAsia"/>
        </w:rPr>
        <w:t>..</w:t>
      </w:r>
      <w:proofErr w:type="gramEnd"/>
    </w:p>
    <w:p w:rsidR="00663A5C" w:rsidRPr="0054393A" w:rsidRDefault="00663A5C" w:rsidP="00663A5C">
      <w:pPr>
        <w:rPr>
          <w:rFonts w:eastAsiaTheme="majorEastAsia"/>
        </w:rPr>
      </w:pPr>
      <w:r w:rsidRPr="0054393A">
        <w:rPr>
          <w:rFonts w:eastAsiaTheme="majorEastAsia"/>
        </w:rPr>
        <w:t xml:space="preserve">Johnson has produced over 400 movies and 15 globally released series for every major US network - including Netflix, Lifetime, Hallmark, ABC, Disney, CBS, NBC, </w:t>
      </w:r>
      <w:proofErr w:type="spellStart"/>
      <w:r w:rsidRPr="0054393A">
        <w:rPr>
          <w:rFonts w:eastAsiaTheme="majorEastAsia"/>
        </w:rPr>
        <w:t>Netfly</w:t>
      </w:r>
      <w:proofErr w:type="spellEnd"/>
      <w:r w:rsidRPr="0054393A">
        <w:rPr>
          <w:rFonts w:eastAsiaTheme="majorEastAsia"/>
        </w:rPr>
        <w:t>, FOX and Sony.</w:t>
      </w:r>
    </w:p>
    <w:p w:rsidR="00663A5C" w:rsidRPr="0054393A" w:rsidRDefault="00663A5C" w:rsidP="00663A5C">
      <w:pPr>
        <w:rPr>
          <w:rFonts w:eastAsiaTheme="majorEastAsia" w:cstheme="majorBidi"/>
          <w:b/>
          <w:bCs/>
          <w:sz w:val="26"/>
          <w:szCs w:val="26"/>
        </w:rPr>
      </w:pPr>
      <w:r w:rsidRPr="0054393A">
        <w:rPr>
          <w:rFonts w:eastAsiaTheme="majorEastAsia" w:cstheme="majorBidi"/>
          <w:b/>
          <w:bCs/>
          <w:sz w:val="26"/>
          <w:szCs w:val="26"/>
        </w:rPr>
        <w:t>JOHNSON PRODUCTION GROUP</w:t>
      </w:r>
    </w:p>
    <w:p w:rsidR="00A05A32" w:rsidRPr="00A05A32" w:rsidRDefault="00A05A32" w:rsidP="00A05A32">
      <w:proofErr w:type="gramStart"/>
      <w:r w:rsidRPr="00A05A32">
        <w:t>Johnson Production Group packages, finances, and distributes television content to networks, studios and streamers.</w:t>
      </w:r>
      <w:proofErr w:type="gramEnd"/>
      <w:r w:rsidRPr="00A05A32">
        <w:t xml:space="preserve"> The company specializes in various types of programming including romances, thrillers, holiday and true crime TV movies.   </w:t>
      </w:r>
    </w:p>
    <w:p w:rsidR="00A05A32" w:rsidRPr="00A05A32" w:rsidRDefault="00A05A32" w:rsidP="00A05A32">
      <w:pPr>
        <w:rPr>
          <w:b/>
        </w:rPr>
      </w:pPr>
      <w:r w:rsidRPr="00A05A32">
        <w:t>The company has been involved in the production of over 3000 hours of network television, with over $1 billion spent on production. JPG specializes in value, efficiency, protection of creative elements, and delivery of a quality finished product.</w:t>
      </w:r>
    </w:p>
    <w:p w:rsidR="005B6EB0" w:rsidRDefault="005B6EB0" w:rsidP="00F63917">
      <w:pPr>
        <w:pStyle w:val="Heading2"/>
      </w:pPr>
      <w:r w:rsidRPr="00F63917">
        <w:t xml:space="preserve">JOSEPH WILKA </w:t>
      </w:r>
      <w:r w:rsidRPr="007D36F2">
        <w:t xml:space="preserve">– </w:t>
      </w:r>
      <w:r>
        <w:t>Executive Producer</w:t>
      </w:r>
    </w:p>
    <w:p w:rsidR="005B6EB0" w:rsidRDefault="005B6EB0" w:rsidP="00F63917">
      <w:r w:rsidRPr="00B102CF">
        <w:t xml:space="preserve">Joseph </w:t>
      </w:r>
      <w:proofErr w:type="spellStart"/>
      <w:r w:rsidRPr="00B102CF">
        <w:t>Wilka</w:t>
      </w:r>
      <w:proofErr w:type="spellEnd"/>
      <w:r w:rsidRPr="00B102CF">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B102CF">
        <w:t>Wilka</w:t>
      </w:r>
      <w:proofErr w:type="spellEnd"/>
      <w:r w:rsidRPr="00B102CF">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B102CF">
        <w:t>On</w:t>
      </w:r>
      <w:proofErr w:type="gramEnd"/>
      <w:r w:rsidRPr="00B102CF">
        <w:t xml:space="preserve"> Demand audience. After serving as the Director of Distribution and Production for Viva Pictures, where he produced English-language versions of foreign animated titles for DirecTV, </w:t>
      </w:r>
      <w:proofErr w:type="spellStart"/>
      <w:r w:rsidRPr="00B102CF">
        <w:t>Wilka</w:t>
      </w:r>
      <w:proofErr w:type="spellEnd"/>
      <w:r w:rsidRPr="00B102CF">
        <w:t xml:space="preserve"> officially joined Johnson Production Group. As Head of Production, he oversees the development, production, and distribution of films from multiple production units for release on broadcast and streaming platforms.</w:t>
      </w:r>
    </w:p>
    <w:p w:rsidR="005B6EB0" w:rsidRPr="00B66375" w:rsidRDefault="005B6EB0" w:rsidP="00F63917">
      <w:pPr>
        <w:pStyle w:val="Heading2"/>
      </w:pPr>
      <w:r w:rsidRPr="00B66375">
        <w:t xml:space="preserve">LISA ALFORD – </w:t>
      </w:r>
      <w:r w:rsidRPr="00F63917">
        <w:t>Co-Executive Producer</w:t>
      </w:r>
    </w:p>
    <w:p w:rsidR="005B6EB0" w:rsidRPr="00B66375" w:rsidRDefault="005B6EB0" w:rsidP="00F63917">
      <w:r w:rsidRPr="00B66375">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5B6EB0" w:rsidRDefault="005B6EB0" w:rsidP="005B6EB0">
      <w:pPr>
        <w:pStyle w:val="Heading2"/>
      </w:pPr>
      <w:r>
        <w:t>DAVID BOYLES – Producer</w:t>
      </w:r>
    </w:p>
    <w:p w:rsidR="005B6EB0" w:rsidRPr="00B3665E" w:rsidRDefault="005B6EB0" w:rsidP="005B6EB0">
      <w:r>
        <w:t xml:space="preserve">David is the primary producer for </w:t>
      </w:r>
      <w:proofErr w:type="spellStart"/>
      <w:r>
        <w:t>Hollyware</w:t>
      </w:r>
      <w:proofErr w:type="spellEnd"/>
      <w:r>
        <w:t xml:space="preserve"> LLC.   He has over two decades of experience in developing, implementing and producing award winning projects in the entertainment industry. (Concept through Distribution)  His extensive experience in international production of Film, Television, Commercials, Games, and mixed media enables him to deliver timely, on budget, and magical visuals mixed with compelling content.</w:t>
      </w:r>
    </w:p>
    <w:p w:rsidR="00254D25" w:rsidRDefault="00254D25" w:rsidP="00F63917">
      <w:pPr>
        <w:pStyle w:val="Heading2"/>
      </w:pPr>
    </w:p>
    <w:p w:rsidR="00F63917" w:rsidRPr="00F63917" w:rsidRDefault="00F63917" w:rsidP="00F63917">
      <w:pPr>
        <w:pStyle w:val="Heading2"/>
      </w:pPr>
      <w:r w:rsidRPr="00F63917">
        <w:lastRenderedPageBreak/>
        <w:t>COLIN THEYS – Director</w:t>
      </w:r>
    </w:p>
    <w:p w:rsidR="00F63917" w:rsidRPr="00CC045C" w:rsidRDefault="00F63917" w:rsidP="00F63917">
      <w:pPr>
        <w:rPr>
          <w:w w:val="110"/>
        </w:rPr>
      </w:pPr>
      <w:r w:rsidRPr="00CC045C">
        <w:rPr>
          <w:w w:val="110"/>
        </w:rPr>
        <w:t xml:space="preserve">Colin turned a love of movies, obsession with technical </w:t>
      </w:r>
      <w:proofErr w:type="spellStart"/>
      <w:r w:rsidRPr="00CC045C">
        <w:rPr>
          <w:w w:val="110"/>
        </w:rPr>
        <w:t>geekery</w:t>
      </w:r>
      <w:proofErr w:type="spellEnd"/>
      <w:r w:rsidRPr="00CC045C">
        <w:rPr>
          <w:w w:val="110"/>
        </w:rPr>
        <w:t>, and acting hobby into a career making films. As a student, he made several award-winning CGI animations and VFX-driven short films. Since graduating from Wesleyan University in 2007, he has been working with Connecticut-based independent production company Synthetic Cinema International.</w:t>
      </w:r>
    </w:p>
    <w:p w:rsidR="00F63917" w:rsidRPr="00CC045C" w:rsidRDefault="00F63917" w:rsidP="00F63917">
      <w:pPr>
        <w:rPr>
          <w:w w:val="110"/>
        </w:rPr>
      </w:pPr>
      <w:r w:rsidRPr="00CC045C">
        <w:rPr>
          <w:w w:val="110"/>
        </w:rPr>
        <w:t xml:space="preserve">In 2011, Colin directed Steve Niles' Remains, the first original feature for </w:t>
      </w:r>
      <w:proofErr w:type="spellStart"/>
      <w:r w:rsidRPr="00CC045C">
        <w:rPr>
          <w:w w:val="110"/>
        </w:rPr>
        <w:t>NBCUniversal's</w:t>
      </w:r>
      <w:proofErr w:type="spellEnd"/>
      <w:r w:rsidRPr="00CC045C">
        <w:rPr>
          <w:w w:val="110"/>
        </w:rPr>
        <w:t xml:space="preserve"> Chiller Network. He has since directed two additional features for the network: Dead Souls and Deep in the Darkness, both based on novels by Michael </w:t>
      </w:r>
      <w:proofErr w:type="spellStart"/>
      <w:r w:rsidRPr="00CC045C">
        <w:rPr>
          <w:w w:val="110"/>
        </w:rPr>
        <w:t>Laimo</w:t>
      </w:r>
      <w:proofErr w:type="spellEnd"/>
      <w:r w:rsidRPr="00CC045C">
        <w:rPr>
          <w:w w:val="110"/>
        </w:rPr>
        <w:t xml:space="preserve">. </w:t>
      </w:r>
      <w:r>
        <w:rPr>
          <w:w w:val="110"/>
        </w:rPr>
        <w:t>In 2014 he directed</w:t>
      </w:r>
      <w:r w:rsidRPr="00CC045C">
        <w:rPr>
          <w:w w:val="110"/>
        </w:rPr>
        <w:t xml:space="preserve"> </w:t>
      </w:r>
      <w:proofErr w:type="spellStart"/>
      <w:r w:rsidRPr="00CC045C">
        <w:rPr>
          <w:w w:val="110"/>
        </w:rPr>
        <w:t>Wishin</w:t>
      </w:r>
      <w:proofErr w:type="spellEnd"/>
      <w:r w:rsidRPr="00CC045C">
        <w:rPr>
          <w:w w:val="110"/>
        </w:rPr>
        <w:t xml:space="preserve">' and </w:t>
      </w:r>
      <w:proofErr w:type="spellStart"/>
      <w:r w:rsidRPr="00CC045C">
        <w:rPr>
          <w:w w:val="110"/>
        </w:rPr>
        <w:t>Hopin</w:t>
      </w:r>
      <w:proofErr w:type="spellEnd"/>
      <w:r w:rsidRPr="00CC045C">
        <w:rPr>
          <w:w w:val="110"/>
        </w:rPr>
        <w:t>', a Christmas story about a 10 year old boy in 1964 based on the New York Times bestselling novel by Wally Lamb.</w:t>
      </w:r>
    </w:p>
    <w:p w:rsidR="00F63917" w:rsidRPr="00CC045C" w:rsidRDefault="00F63917" w:rsidP="00F63917">
      <w:pPr>
        <w:rPr>
          <w:w w:val="110"/>
        </w:rPr>
      </w:pPr>
      <w:r w:rsidRPr="00CC045C">
        <w:rPr>
          <w:w w:val="110"/>
        </w:rPr>
        <w:t>In addition to directing, Colin produces for SCI and also supervises post production and VFX, delivering films on time and on budget.</w:t>
      </w:r>
    </w:p>
    <w:p w:rsidR="00F63917" w:rsidRPr="005C7DF7" w:rsidRDefault="00F63917" w:rsidP="00F63917">
      <w:pPr>
        <w:rPr>
          <w:w w:val="110"/>
        </w:rPr>
      </w:pPr>
      <w:r w:rsidRPr="00CC045C">
        <w:rPr>
          <w:w w:val="110"/>
        </w:rPr>
        <w:t>He believes that a good director should know what everyone on set does and how they do it, setting the tone for the cast &amp; crew with his energy. You'll usually find Colin standing by camera, close to the performance.</w:t>
      </w:r>
    </w:p>
    <w:p w:rsidR="00882115" w:rsidRDefault="00882115">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4B718C" w:rsidRPr="005C7DF7" w:rsidRDefault="00AD1AED" w:rsidP="004B718C">
      <w:pPr>
        <w:jc w:val="center"/>
        <w:rPr>
          <w:sz w:val="26"/>
          <w:szCs w:val="26"/>
        </w:rPr>
      </w:pPr>
      <w:r>
        <w:rPr>
          <w:sz w:val="26"/>
          <w:szCs w:val="26"/>
        </w:rPr>
        <w:t xml:space="preserve">Hallmark </w:t>
      </w:r>
      <w:r w:rsidR="00E75E8E">
        <w:rPr>
          <w:sz w:val="26"/>
          <w:szCs w:val="26"/>
        </w:rPr>
        <w:t>Media</w:t>
      </w:r>
      <w:r>
        <w:rPr>
          <w:sz w:val="26"/>
          <w:szCs w:val="26"/>
        </w:rPr>
        <w:t xml:space="preserve"> presents in association with </w:t>
      </w:r>
      <w:r w:rsidR="004B718C" w:rsidRPr="005C7DF7">
        <w:rPr>
          <w:sz w:val="26"/>
          <w:szCs w:val="26"/>
        </w:rPr>
        <w:t xml:space="preserve">Johnson Production Group </w:t>
      </w:r>
      <w:r w:rsidR="00E75E8E">
        <w:rPr>
          <w:b/>
          <w:sz w:val="26"/>
          <w:szCs w:val="26"/>
        </w:rPr>
        <w:t xml:space="preserve"> </w:t>
      </w:r>
      <w:r w:rsidR="00E75E8E">
        <w:rPr>
          <w:b/>
          <w:sz w:val="26"/>
          <w:szCs w:val="26"/>
        </w:rPr>
        <w:br/>
      </w:r>
      <w:r w:rsidR="009669F1" w:rsidRPr="00E75E8E">
        <w:rPr>
          <w:b/>
          <w:sz w:val="26"/>
          <w:szCs w:val="26"/>
        </w:rPr>
        <w:t xml:space="preserve">A </w:t>
      </w:r>
      <w:r w:rsidRPr="00E75E8E">
        <w:rPr>
          <w:b/>
          <w:sz w:val="26"/>
          <w:szCs w:val="26"/>
        </w:rPr>
        <w:t>COSTA RICA</w:t>
      </w:r>
      <w:r w:rsidR="005A0CC7" w:rsidRPr="00E75E8E">
        <w:rPr>
          <w:b/>
          <w:sz w:val="26"/>
          <w:szCs w:val="26"/>
        </w:rPr>
        <w:t>N</w:t>
      </w:r>
      <w:r w:rsidRPr="00E75E8E">
        <w:rPr>
          <w:b/>
          <w:sz w:val="26"/>
          <w:szCs w:val="26"/>
        </w:rPr>
        <w:t xml:space="preserve"> </w:t>
      </w:r>
      <w:r w:rsidR="009669F1" w:rsidRPr="00E75E8E">
        <w:rPr>
          <w:b/>
          <w:sz w:val="26"/>
          <w:szCs w:val="26"/>
        </w:rPr>
        <w:t>WEDDING</w:t>
      </w:r>
      <w:r w:rsidR="00E75E8E">
        <w:rPr>
          <w:b/>
          <w:sz w:val="26"/>
          <w:szCs w:val="26"/>
        </w:rPr>
        <w:t xml:space="preserve"> </w:t>
      </w:r>
      <w:r>
        <w:rPr>
          <w:sz w:val="26"/>
          <w:szCs w:val="26"/>
        </w:rPr>
        <w:t xml:space="preserve"> starring </w:t>
      </w:r>
      <w:r w:rsidR="00546E13" w:rsidRPr="005C7DF7">
        <w:rPr>
          <w:sz w:val="26"/>
          <w:szCs w:val="26"/>
        </w:rPr>
        <w:t xml:space="preserve"> </w:t>
      </w:r>
      <w:r w:rsidRPr="00AD1AED">
        <w:rPr>
          <w:sz w:val="26"/>
          <w:szCs w:val="26"/>
        </w:rPr>
        <w:t xml:space="preserve">RHIANNON FISH CHRISTOPHER RUSSELL </w:t>
      </w:r>
      <w:r>
        <w:rPr>
          <w:sz w:val="26"/>
          <w:szCs w:val="26"/>
        </w:rPr>
        <w:t xml:space="preserve"> </w:t>
      </w:r>
      <w:r w:rsidRPr="00AD1AED">
        <w:rPr>
          <w:sz w:val="26"/>
          <w:szCs w:val="26"/>
        </w:rPr>
        <w:t xml:space="preserve">BRITTANY CAREL </w:t>
      </w:r>
      <w:r>
        <w:rPr>
          <w:sz w:val="26"/>
          <w:szCs w:val="26"/>
        </w:rPr>
        <w:t xml:space="preserve"> </w:t>
      </w:r>
      <w:r w:rsidRPr="00AD1AED">
        <w:rPr>
          <w:sz w:val="26"/>
          <w:szCs w:val="26"/>
        </w:rPr>
        <w:t>CJ HAMMOND</w:t>
      </w:r>
      <w:r>
        <w:rPr>
          <w:sz w:val="26"/>
          <w:szCs w:val="26"/>
        </w:rPr>
        <w:t xml:space="preserve"> </w:t>
      </w:r>
      <w:r w:rsidRPr="00AD1AED">
        <w:rPr>
          <w:sz w:val="26"/>
          <w:szCs w:val="26"/>
        </w:rPr>
        <w:t xml:space="preserve"> KOURTNEY GEORGE </w:t>
      </w:r>
      <w:r>
        <w:rPr>
          <w:sz w:val="26"/>
          <w:szCs w:val="26"/>
        </w:rPr>
        <w:t xml:space="preserve"> </w:t>
      </w:r>
      <w:r w:rsidRPr="00AD1AED">
        <w:rPr>
          <w:sz w:val="26"/>
          <w:szCs w:val="26"/>
        </w:rPr>
        <w:t xml:space="preserve">MAUREEN KEDES </w:t>
      </w:r>
      <w:r>
        <w:rPr>
          <w:sz w:val="26"/>
          <w:szCs w:val="26"/>
        </w:rPr>
        <w:t xml:space="preserve"> </w:t>
      </w:r>
      <w:r w:rsidRPr="00AD1AED">
        <w:rPr>
          <w:sz w:val="26"/>
          <w:szCs w:val="26"/>
        </w:rPr>
        <w:t xml:space="preserve">GREGORY M. MITCHELL </w:t>
      </w:r>
      <w:r>
        <w:rPr>
          <w:sz w:val="26"/>
          <w:szCs w:val="26"/>
        </w:rPr>
        <w:t xml:space="preserve"> </w:t>
      </w:r>
      <w:r>
        <w:rPr>
          <w:sz w:val="26"/>
          <w:szCs w:val="26"/>
        </w:rPr>
        <w:br/>
      </w:r>
      <w:r w:rsidRPr="00AD1AED">
        <w:rPr>
          <w:sz w:val="26"/>
          <w:szCs w:val="26"/>
        </w:rPr>
        <w:t xml:space="preserve">JON BRIDDELL  Casting JEFF HARDWICK CASTING </w:t>
      </w:r>
      <w:proofErr w:type="spellStart"/>
      <w:r w:rsidRPr="00AD1AED">
        <w:rPr>
          <w:sz w:val="26"/>
          <w:szCs w:val="26"/>
        </w:rPr>
        <w:t>csa</w:t>
      </w:r>
      <w:proofErr w:type="spellEnd"/>
      <w:r w:rsidRPr="00AD1AED">
        <w:rPr>
          <w:sz w:val="26"/>
          <w:szCs w:val="26"/>
        </w:rPr>
        <w:t xml:space="preserve">  Composer RUSS HOWARD III </w:t>
      </w:r>
      <w:r>
        <w:rPr>
          <w:sz w:val="26"/>
          <w:szCs w:val="26"/>
        </w:rPr>
        <w:t xml:space="preserve"> </w:t>
      </w:r>
      <w:r w:rsidR="00513DDA" w:rsidRPr="00513DDA">
        <w:rPr>
          <w:sz w:val="26"/>
          <w:szCs w:val="26"/>
        </w:rPr>
        <w:t xml:space="preserve">MASSIMO SAMMI </w:t>
      </w:r>
      <w:r w:rsidR="00513DDA">
        <w:rPr>
          <w:sz w:val="26"/>
          <w:szCs w:val="26"/>
        </w:rPr>
        <w:t xml:space="preserve">  </w:t>
      </w:r>
      <w:r w:rsidRPr="00AD1AED">
        <w:rPr>
          <w:sz w:val="26"/>
          <w:szCs w:val="26"/>
        </w:rPr>
        <w:t xml:space="preserve">Costume Designer FLOR FONTELES </w:t>
      </w:r>
      <w:r>
        <w:rPr>
          <w:sz w:val="26"/>
          <w:szCs w:val="26"/>
        </w:rPr>
        <w:t xml:space="preserve"> </w:t>
      </w:r>
      <w:r w:rsidRPr="00AD1AED">
        <w:rPr>
          <w:sz w:val="26"/>
          <w:szCs w:val="26"/>
        </w:rPr>
        <w:t xml:space="preserve"> Editor ROB PALLATINA </w:t>
      </w:r>
      <w:r>
        <w:rPr>
          <w:sz w:val="26"/>
          <w:szCs w:val="26"/>
        </w:rPr>
        <w:t xml:space="preserve"> </w:t>
      </w:r>
      <w:r w:rsidRPr="00AD1AED">
        <w:rPr>
          <w:sz w:val="26"/>
          <w:szCs w:val="26"/>
        </w:rPr>
        <w:t xml:space="preserve"> Production Designer OLGA MADRIGAL </w:t>
      </w:r>
      <w:r>
        <w:rPr>
          <w:sz w:val="26"/>
          <w:szCs w:val="26"/>
        </w:rPr>
        <w:t xml:space="preserve"> </w:t>
      </w:r>
      <w:r w:rsidRPr="00AD1AED">
        <w:rPr>
          <w:sz w:val="26"/>
          <w:szCs w:val="26"/>
        </w:rPr>
        <w:t xml:space="preserve"> Director of Photography ALEXANDER YELLEN </w:t>
      </w:r>
      <w:r>
        <w:rPr>
          <w:sz w:val="26"/>
          <w:szCs w:val="26"/>
        </w:rPr>
        <w:t xml:space="preserve"> </w:t>
      </w:r>
      <w:r w:rsidRPr="00AD1AED">
        <w:rPr>
          <w:sz w:val="26"/>
          <w:szCs w:val="26"/>
        </w:rPr>
        <w:t>Co-Executive Producer LISA ALFORD</w:t>
      </w:r>
      <w:r>
        <w:rPr>
          <w:sz w:val="26"/>
          <w:szCs w:val="26"/>
        </w:rPr>
        <w:t xml:space="preserve"> </w:t>
      </w:r>
      <w:r w:rsidRPr="00AD1AED">
        <w:rPr>
          <w:sz w:val="26"/>
          <w:szCs w:val="26"/>
        </w:rPr>
        <w:t xml:space="preserve"> Executive Producer JOSEPH WILKA </w:t>
      </w:r>
      <w:r>
        <w:rPr>
          <w:sz w:val="26"/>
          <w:szCs w:val="26"/>
        </w:rPr>
        <w:t xml:space="preserve"> </w:t>
      </w:r>
      <w:r w:rsidRPr="00AD1AED">
        <w:rPr>
          <w:sz w:val="26"/>
          <w:szCs w:val="26"/>
        </w:rPr>
        <w:t xml:space="preserve">Executive Producer TIMOTHY O. JOHNSON </w:t>
      </w:r>
      <w:r>
        <w:rPr>
          <w:sz w:val="26"/>
          <w:szCs w:val="26"/>
        </w:rPr>
        <w:t xml:space="preserve"> </w:t>
      </w:r>
      <w:r w:rsidRPr="00AD1AED">
        <w:rPr>
          <w:sz w:val="26"/>
          <w:szCs w:val="26"/>
        </w:rPr>
        <w:t xml:space="preserve"> Producer DAVID BOYLES </w:t>
      </w:r>
      <w:r>
        <w:rPr>
          <w:sz w:val="26"/>
          <w:szCs w:val="26"/>
        </w:rPr>
        <w:t xml:space="preserve"> </w:t>
      </w:r>
      <w:r w:rsidRPr="00AD1AED">
        <w:rPr>
          <w:sz w:val="26"/>
          <w:szCs w:val="26"/>
        </w:rPr>
        <w:t xml:space="preserve"> </w:t>
      </w:r>
      <w:r w:rsidR="00E75E8E">
        <w:rPr>
          <w:sz w:val="26"/>
          <w:szCs w:val="26"/>
        </w:rPr>
        <w:br/>
      </w:r>
      <w:r w:rsidRPr="00AD1AED">
        <w:rPr>
          <w:sz w:val="26"/>
          <w:szCs w:val="26"/>
        </w:rPr>
        <w:t xml:space="preserve">Written by JULIANA WIMBLES </w:t>
      </w:r>
      <w:r>
        <w:rPr>
          <w:sz w:val="26"/>
          <w:szCs w:val="26"/>
        </w:rPr>
        <w:t xml:space="preserve"> </w:t>
      </w:r>
      <w:r w:rsidRPr="00AD1AED">
        <w:rPr>
          <w:sz w:val="26"/>
          <w:szCs w:val="26"/>
        </w:rPr>
        <w:t xml:space="preserve"> Directed by COLIN THEYS</w:t>
      </w:r>
      <w:r w:rsidR="00E75E8E">
        <w:rPr>
          <w:sz w:val="26"/>
          <w:szCs w:val="26"/>
        </w:rPr>
        <w:br/>
      </w:r>
      <w:r w:rsidR="0094244B" w:rsidRPr="0094244B">
        <w:rPr>
          <w:sz w:val="26"/>
          <w:szCs w:val="26"/>
        </w:rPr>
        <w:t>© MMX</w:t>
      </w:r>
      <w:r w:rsidR="00F11EDA">
        <w:rPr>
          <w:sz w:val="26"/>
          <w:szCs w:val="26"/>
        </w:rPr>
        <w:t>X</w:t>
      </w:r>
      <w:r>
        <w:rPr>
          <w:sz w:val="26"/>
          <w:szCs w:val="26"/>
        </w:rPr>
        <w:t>IV</w:t>
      </w:r>
      <w:r w:rsidR="00F11EDA">
        <w:rPr>
          <w:sz w:val="26"/>
          <w:szCs w:val="26"/>
        </w:rPr>
        <w:t xml:space="preserve"> Johnson Production Group</w:t>
      </w:r>
      <w:r w:rsidR="0094244B"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8"/>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AD1AED" w:rsidP="00B970CB">
      <w:pPr>
        <w:pBdr>
          <w:bottom w:val="single" w:sz="4" w:space="1" w:color="auto"/>
        </w:pBdr>
        <w:jc w:val="center"/>
        <w:rPr>
          <w:sz w:val="24"/>
        </w:rPr>
      </w:pPr>
      <w:r>
        <w:rPr>
          <w:noProof/>
          <w:sz w:val="24"/>
          <w:lang w:bidi="ar-SA"/>
        </w:rPr>
        <w:drawing>
          <wp:inline distT="0" distB="0" distL="0" distR="0">
            <wp:extent cx="1794510" cy="777240"/>
            <wp:effectExtent l="19050" t="0" r="0" b="0"/>
            <wp:docPr id="15" name="Picture 9"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19"/>
                    <a:srcRect t="21530" b="20680"/>
                    <a:stretch>
                      <a:fillRect/>
                    </a:stretch>
                  </pic:blipFill>
                  <pic:spPr>
                    <a:xfrm>
                      <a:off x="0" y="0"/>
                      <a:ext cx="1794510" cy="777240"/>
                    </a:xfrm>
                    <a:prstGeom prst="rect">
                      <a:avLst/>
                    </a:prstGeom>
                  </pic:spPr>
                </pic:pic>
              </a:graphicData>
            </a:graphic>
          </wp:inline>
        </w:drawing>
      </w:r>
    </w:p>
    <w:p w:rsidR="00882115" w:rsidRDefault="00882115">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C47B3D" w:rsidRPr="00C47B3D" w:rsidRDefault="00C47B3D" w:rsidP="00C47B3D">
      <w:r w:rsidRPr="00C47B3D">
        <w:t xml:space="preserve">Costa Rican surf swells and warm sand are just the distraction Emily needs from her ex boyfriend and his new, online relationship. Standing beside her best friend Phoebe as Maid of Honor is a dream come true, but it quickly turns into a nightmare when a group of rascally monkeys steal Emily’s bag— and the priceless, heirloom wedding rings she was holding onto! </w:t>
      </w:r>
      <w:proofErr w:type="gramStart"/>
      <w:r w:rsidRPr="00C47B3D">
        <w:t>Desperate to forgo her klutzy reputation and not be responsible for ruining the wedding, Emily teams up with an unlikely aid; Ryan, the best man and her longtime rival.</w:t>
      </w:r>
      <w:proofErr w:type="gramEnd"/>
      <w:r w:rsidRPr="00C47B3D">
        <w:t xml:space="preserve"> As a local tour guide, Ryan knows the incredible land of the tropical country; just not as well as he thought. Their hilarious misadventure takes them from stunning jungle volcanoes to surreal ancient archaeological sites and leads them somewhere neither of them saw coming; love. By helping each other, Emily and Ryan fi</w:t>
      </w:r>
      <w:r w:rsidR="00254D25">
        <w:t>nd a way to get past their</w:t>
      </w:r>
      <w:r w:rsidRPr="00C47B3D">
        <w:t xml:space="preserve"> old </w:t>
      </w:r>
      <w:proofErr w:type="spellStart"/>
      <w:r w:rsidRPr="00C47B3D">
        <w:t>hangups</w:t>
      </w:r>
      <w:proofErr w:type="spellEnd"/>
      <w:r w:rsidRPr="00C47B3D">
        <w:t xml:space="preserve"> and look forward to a future together— all the while saving the day, and the wedding. </w:t>
      </w:r>
    </w:p>
    <w:p w:rsidR="00E9293C" w:rsidRDefault="0094244B" w:rsidP="0094244B">
      <w:r w:rsidRPr="0094244B">
        <w:t xml:space="preserve"> (</w:t>
      </w:r>
      <w:r w:rsidR="00C47B3D">
        <w:t>98</w:t>
      </w:r>
      <w:r w:rsidRPr="0094244B">
        <w:t>3)</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C47B3D" w:rsidP="00E9293C">
      <w:pPr>
        <w:widowControl w:val="0"/>
        <w:autoSpaceDE w:val="0"/>
        <w:autoSpaceDN w:val="0"/>
        <w:adjustRightInd w:val="0"/>
        <w:rPr>
          <w:rFonts w:ascii="Helvetica" w:hAnsi="Helvetica" w:cs="Helvetica"/>
          <w:sz w:val="30"/>
          <w:szCs w:val="30"/>
        </w:rPr>
      </w:pPr>
      <w:r w:rsidRPr="00C47B3D">
        <w:rPr>
          <w:rFonts w:cs="Calibri"/>
          <w:color w:val="0F0F0F"/>
          <w:lang w:val="en-CA" w:eastAsia="en-CA" w:bidi="ar-SA"/>
        </w:rPr>
        <w:t xml:space="preserve">As Maid of </w:t>
      </w:r>
      <w:proofErr w:type="spellStart"/>
      <w:r w:rsidRPr="00C47B3D">
        <w:rPr>
          <w:rFonts w:cs="Calibri"/>
          <w:color w:val="0F0F0F"/>
          <w:lang w:val="en-CA" w:eastAsia="en-CA" w:bidi="ar-SA"/>
        </w:rPr>
        <w:t>Honor</w:t>
      </w:r>
      <w:proofErr w:type="spellEnd"/>
      <w:r w:rsidRPr="00C47B3D">
        <w:rPr>
          <w:rFonts w:cs="Calibri"/>
          <w:color w:val="0F0F0F"/>
          <w:lang w:val="en-CA" w:eastAsia="en-CA" w:bidi="ar-SA"/>
        </w:rPr>
        <w:t xml:space="preserve">, accident-prone EMILY wants to conquer her </w:t>
      </w:r>
      <w:proofErr w:type="spellStart"/>
      <w:r w:rsidRPr="00C47B3D">
        <w:rPr>
          <w:rFonts w:cs="Calibri"/>
          <w:color w:val="0F0F0F"/>
          <w:lang w:val="en-CA" w:eastAsia="en-CA" w:bidi="ar-SA"/>
        </w:rPr>
        <w:t>klutzy</w:t>
      </w:r>
      <w:proofErr w:type="spellEnd"/>
      <w:r w:rsidRPr="00C47B3D">
        <w:rPr>
          <w:rFonts w:cs="Calibri"/>
          <w:color w:val="0F0F0F"/>
          <w:lang w:val="en-CA" w:eastAsia="en-CA" w:bidi="ar-SA"/>
        </w:rPr>
        <w:t xml:space="preserve"> reputation and make sure everything is perfect for her best friend’s Costa Rican wedding. But when </w:t>
      </w:r>
      <w:proofErr w:type="gramStart"/>
      <w:r w:rsidRPr="00C47B3D">
        <w:rPr>
          <w:rFonts w:cs="Calibri"/>
          <w:color w:val="0F0F0F"/>
          <w:lang w:val="en-CA" w:eastAsia="en-CA" w:bidi="ar-SA"/>
        </w:rPr>
        <w:t>monkey’s</w:t>
      </w:r>
      <w:proofErr w:type="gramEnd"/>
      <w:r w:rsidRPr="00C47B3D">
        <w:rPr>
          <w:rFonts w:cs="Calibri"/>
          <w:color w:val="0F0F0F"/>
          <w:lang w:val="en-CA" w:eastAsia="en-CA" w:bidi="ar-SA"/>
        </w:rPr>
        <w:t xml:space="preserve"> steal her bag— and the custom wedding bands she’s been entrusted with, Emily will stop at nothing to get them back. Local tour guide and </w:t>
      </w:r>
      <w:proofErr w:type="spellStart"/>
      <w:r w:rsidRPr="00C47B3D">
        <w:rPr>
          <w:rFonts w:cs="Calibri"/>
          <w:color w:val="0F0F0F"/>
          <w:lang w:val="en-CA" w:eastAsia="en-CA" w:bidi="ar-SA"/>
        </w:rPr>
        <w:t>longtime</w:t>
      </w:r>
      <w:proofErr w:type="spellEnd"/>
      <w:r w:rsidRPr="00C47B3D">
        <w:rPr>
          <w:rFonts w:cs="Calibri"/>
          <w:color w:val="0F0F0F"/>
          <w:lang w:val="en-CA" w:eastAsia="en-CA" w:bidi="ar-SA"/>
        </w:rPr>
        <w:t xml:space="preserve"> foe, RYAN is  the only person who can help her get the rings back and their hilarious, wondrous adventure takes them on an unexpected journey; the journey of love. </w:t>
      </w:r>
      <w:r w:rsidR="00A35E60">
        <w:rPr>
          <w:rFonts w:cs="Calibri"/>
          <w:color w:val="0F0F0F"/>
          <w:lang w:val="en-CA" w:eastAsia="en-CA" w:bidi="ar-SA"/>
        </w:rPr>
        <w:t>(</w:t>
      </w:r>
      <w:r>
        <w:rPr>
          <w:rFonts w:cs="Calibri"/>
          <w:color w:val="0F0F0F"/>
          <w:lang w:val="en-CA" w:eastAsia="en-CA" w:bidi="ar-SA"/>
        </w:rPr>
        <w:t>485</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4B16E9" w:rsidP="00A35E60">
      <w:pPr>
        <w:widowControl w:val="0"/>
        <w:autoSpaceDE w:val="0"/>
        <w:autoSpaceDN w:val="0"/>
        <w:adjustRightInd w:val="0"/>
        <w:rPr>
          <w:rFonts w:ascii="Helvetica" w:hAnsi="Helvetica" w:cs="Helvetica"/>
          <w:sz w:val="30"/>
          <w:szCs w:val="30"/>
        </w:rPr>
      </w:pPr>
      <w:r w:rsidRPr="004B16E9">
        <w:rPr>
          <w:rFonts w:cs="Calibri"/>
          <w:color w:val="0F0F0F"/>
          <w:lang w:val="en-CA" w:eastAsia="en-CA" w:bidi="ar-SA"/>
        </w:rPr>
        <w:t xml:space="preserve">A </w:t>
      </w:r>
      <w:proofErr w:type="spellStart"/>
      <w:r w:rsidRPr="004B16E9">
        <w:rPr>
          <w:rFonts w:cs="Calibri"/>
          <w:color w:val="0F0F0F"/>
          <w:lang w:val="en-CA" w:eastAsia="en-CA" w:bidi="ar-SA"/>
        </w:rPr>
        <w:t>klutzy</w:t>
      </w:r>
      <w:proofErr w:type="spellEnd"/>
      <w:r w:rsidRPr="004B16E9">
        <w:rPr>
          <w:rFonts w:cs="Calibri"/>
          <w:color w:val="0F0F0F"/>
          <w:lang w:val="en-CA" w:eastAsia="en-CA" w:bidi="ar-SA"/>
        </w:rPr>
        <w:t xml:space="preserve"> Maid of </w:t>
      </w:r>
      <w:proofErr w:type="spellStart"/>
      <w:r w:rsidRPr="004B16E9">
        <w:rPr>
          <w:rFonts w:cs="Calibri"/>
          <w:color w:val="0F0F0F"/>
          <w:lang w:val="en-CA" w:eastAsia="en-CA" w:bidi="ar-SA"/>
        </w:rPr>
        <w:t>Honor</w:t>
      </w:r>
      <w:proofErr w:type="spellEnd"/>
      <w:r w:rsidRPr="004B16E9">
        <w:rPr>
          <w:rFonts w:cs="Calibri"/>
          <w:color w:val="0F0F0F"/>
          <w:lang w:val="en-CA" w:eastAsia="en-CA" w:bidi="ar-SA"/>
        </w:rPr>
        <w:t xml:space="preserve"> gets help from her handsome nemesis when things go awry in Costa Rica. </w:t>
      </w:r>
      <w:r>
        <w:rPr>
          <w:rFonts w:cs="Calibri"/>
          <w:color w:val="0F0F0F"/>
          <w:lang w:val="en-CA" w:eastAsia="en-CA" w:bidi="ar-SA"/>
        </w:rPr>
        <w:t>(94</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C47B3D"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Destination wedding, hilarious adventure, monkey</w:t>
      </w:r>
    </w:p>
    <w:p w:rsidR="006821C5" w:rsidRDefault="006821C5" w:rsidP="00E9293C">
      <w:pPr>
        <w:widowControl w:val="0"/>
        <w:autoSpaceDE w:val="0"/>
        <w:autoSpaceDN w:val="0"/>
        <w:adjustRightInd w:val="0"/>
        <w:rPr>
          <w:rFonts w:cs="Helvetica"/>
          <w:sz w:val="20"/>
        </w:rPr>
      </w:pPr>
    </w:p>
    <w:sectPr w:rsidR="006821C5" w:rsidSect="006D29BB">
      <w:footerReference w:type="default" r:id="rId20"/>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D6D" w:rsidRDefault="007E6D6D" w:rsidP="002176F9">
      <w:pPr>
        <w:spacing w:after="0"/>
      </w:pPr>
      <w:r>
        <w:separator/>
      </w:r>
    </w:p>
  </w:endnote>
  <w:endnote w:type="continuationSeparator" w:id="1">
    <w:p w:rsidR="007E6D6D" w:rsidRDefault="007E6D6D"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D6D" w:rsidRDefault="007E6D6D"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7E6D6D" w:rsidRDefault="007E6D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D6D" w:rsidRDefault="007E6D6D" w:rsidP="002176F9">
      <w:pPr>
        <w:spacing w:after="0"/>
      </w:pPr>
      <w:r>
        <w:separator/>
      </w:r>
    </w:p>
  </w:footnote>
  <w:footnote w:type="continuationSeparator" w:id="1">
    <w:p w:rsidR="007E6D6D" w:rsidRDefault="007E6D6D"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4753">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10154"/>
    <w:rsid w:val="00131444"/>
    <w:rsid w:val="00134BCB"/>
    <w:rsid w:val="00134E20"/>
    <w:rsid w:val="00143DFF"/>
    <w:rsid w:val="00155023"/>
    <w:rsid w:val="00165D1A"/>
    <w:rsid w:val="00172503"/>
    <w:rsid w:val="00184008"/>
    <w:rsid w:val="001B2B25"/>
    <w:rsid w:val="001C5287"/>
    <w:rsid w:val="001C59FA"/>
    <w:rsid w:val="001C607D"/>
    <w:rsid w:val="001D1CBA"/>
    <w:rsid w:val="001D2B7C"/>
    <w:rsid w:val="0020181F"/>
    <w:rsid w:val="00204780"/>
    <w:rsid w:val="00205929"/>
    <w:rsid w:val="00206081"/>
    <w:rsid w:val="002176F9"/>
    <w:rsid w:val="00225FA6"/>
    <w:rsid w:val="00241C58"/>
    <w:rsid w:val="00254D25"/>
    <w:rsid w:val="00277E5A"/>
    <w:rsid w:val="0028359D"/>
    <w:rsid w:val="002A01CE"/>
    <w:rsid w:val="002A363C"/>
    <w:rsid w:val="002A49EE"/>
    <w:rsid w:val="002A5169"/>
    <w:rsid w:val="002A57AA"/>
    <w:rsid w:val="002B0F9E"/>
    <w:rsid w:val="002B40AA"/>
    <w:rsid w:val="002D0D4F"/>
    <w:rsid w:val="002D3E8C"/>
    <w:rsid w:val="002D6639"/>
    <w:rsid w:val="002D70BA"/>
    <w:rsid w:val="002F4874"/>
    <w:rsid w:val="00340688"/>
    <w:rsid w:val="003852D1"/>
    <w:rsid w:val="003935F8"/>
    <w:rsid w:val="003A1DC2"/>
    <w:rsid w:val="003B2BC4"/>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16E9"/>
    <w:rsid w:val="004B718C"/>
    <w:rsid w:val="004C5AEB"/>
    <w:rsid w:val="004E0AC0"/>
    <w:rsid w:val="004E4F4F"/>
    <w:rsid w:val="00501D23"/>
    <w:rsid w:val="00510E79"/>
    <w:rsid w:val="00513A1F"/>
    <w:rsid w:val="00513DDA"/>
    <w:rsid w:val="00514050"/>
    <w:rsid w:val="0054355D"/>
    <w:rsid w:val="00546E13"/>
    <w:rsid w:val="00550292"/>
    <w:rsid w:val="005516F3"/>
    <w:rsid w:val="00552C7D"/>
    <w:rsid w:val="00553A1F"/>
    <w:rsid w:val="00554D23"/>
    <w:rsid w:val="00554DBA"/>
    <w:rsid w:val="00560229"/>
    <w:rsid w:val="005740B9"/>
    <w:rsid w:val="005A0CC7"/>
    <w:rsid w:val="005B6EB0"/>
    <w:rsid w:val="005C7DF7"/>
    <w:rsid w:val="005E22B3"/>
    <w:rsid w:val="005E32DA"/>
    <w:rsid w:val="00603285"/>
    <w:rsid w:val="00607B4B"/>
    <w:rsid w:val="0061627E"/>
    <w:rsid w:val="00626E49"/>
    <w:rsid w:val="00630794"/>
    <w:rsid w:val="0063149D"/>
    <w:rsid w:val="0063292C"/>
    <w:rsid w:val="0064352C"/>
    <w:rsid w:val="0065172D"/>
    <w:rsid w:val="00663A5C"/>
    <w:rsid w:val="0066460E"/>
    <w:rsid w:val="00664BCB"/>
    <w:rsid w:val="006659B5"/>
    <w:rsid w:val="00680F9C"/>
    <w:rsid w:val="006821C5"/>
    <w:rsid w:val="00687162"/>
    <w:rsid w:val="006D1CA4"/>
    <w:rsid w:val="006D29BB"/>
    <w:rsid w:val="006D5B74"/>
    <w:rsid w:val="006D5CBD"/>
    <w:rsid w:val="006E3B19"/>
    <w:rsid w:val="006F7777"/>
    <w:rsid w:val="00716A8D"/>
    <w:rsid w:val="00725A07"/>
    <w:rsid w:val="0073788E"/>
    <w:rsid w:val="00751C88"/>
    <w:rsid w:val="00754A0A"/>
    <w:rsid w:val="007653EC"/>
    <w:rsid w:val="00775C8F"/>
    <w:rsid w:val="00783DCC"/>
    <w:rsid w:val="007A39B6"/>
    <w:rsid w:val="007B0923"/>
    <w:rsid w:val="007C79FC"/>
    <w:rsid w:val="007E6D6D"/>
    <w:rsid w:val="007F4108"/>
    <w:rsid w:val="00812B35"/>
    <w:rsid w:val="00822A2B"/>
    <w:rsid w:val="00832AAA"/>
    <w:rsid w:val="00835651"/>
    <w:rsid w:val="00836DCE"/>
    <w:rsid w:val="0083752D"/>
    <w:rsid w:val="00862D8C"/>
    <w:rsid w:val="0086389F"/>
    <w:rsid w:val="00882115"/>
    <w:rsid w:val="0088456F"/>
    <w:rsid w:val="00885075"/>
    <w:rsid w:val="00885796"/>
    <w:rsid w:val="00887591"/>
    <w:rsid w:val="00887D21"/>
    <w:rsid w:val="00891643"/>
    <w:rsid w:val="008944AA"/>
    <w:rsid w:val="00896A87"/>
    <w:rsid w:val="008B181E"/>
    <w:rsid w:val="008D1C4D"/>
    <w:rsid w:val="00906466"/>
    <w:rsid w:val="00923AE5"/>
    <w:rsid w:val="00925553"/>
    <w:rsid w:val="0094244B"/>
    <w:rsid w:val="009502B1"/>
    <w:rsid w:val="009548FF"/>
    <w:rsid w:val="00962758"/>
    <w:rsid w:val="00962E1C"/>
    <w:rsid w:val="0096470E"/>
    <w:rsid w:val="009669F1"/>
    <w:rsid w:val="00991251"/>
    <w:rsid w:val="009958CB"/>
    <w:rsid w:val="00996DDD"/>
    <w:rsid w:val="009B53DA"/>
    <w:rsid w:val="009B5F98"/>
    <w:rsid w:val="00A022B5"/>
    <w:rsid w:val="00A05A32"/>
    <w:rsid w:val="00A23E15"/>
    <w:rsid w:val="00A25492"/>
    <w:rsid w:val="00A279C4"/>
    <w:rsid w:val="00A35E60"/>
    <w:rsid w:val="00A37652"/>
    <w:rsid w:val="00A55A9C"/>
    <w:rsid w:val="00A64000"/>
    <w:rsid w:val="00A64F38"/>
    <w:rsid w:val="00A70EB3"/>
    <w:rsid w:val="00A80369"/>
    <w:rsid w:val="00A92F89"/>
    <w:rsid w:val="00A96985"/>
    <w:rsid w:val="00A97317"/>
    <w:rsid w:val="00AA4ECC"/>
    <w:rsid w:val="00AA6EB2"/>
    <w:rsid w:val="00AB5D01"/>
    <w:rsid w:val="00AC10C9"/>
    <w:rsid w:val="00AC5146"/>
    <w:rsid w:val="00AC51B5"/>
    <w:rsid w:val="00AD1AED"/>
    <w:rsid w:val="00AD2CDB"/>
    <w:rsid w:val="00AF3BAD"/>
    <w:rsid w:val="00AF3D14"/>
    <w:rsid w:val="00B0425D"/>
    <w:rsid w:val="00B06C07"/>
    <w:rsid w:val="00B13264"/>
    <w:rsid w:val="00B15926"/>
    <w:rsid w:val="00B16613"/>
    <w:rsid w:val="00B21534"/>
    <w:rsid w:val="00B2170D"/>
    <w:rsid w:val="00B3679A"/>
    <w:rsid w:val="00B536F0"/>
    <w:rsid w:val="00B541E2"/>
    <w:rsid w:val="00B57CA2"/>
    <w:rsid w:val="00B81BF7"/>
    <w:rsid w:val="00B970CB"/>
    <w:rsid w:val="00BA4DA8"/>
    <w:rsid w:val="00BA66AE"/>
    <w:rsid w:val="00BE12E7"/>
    <w:rsid w:val="00BE32BE"/>
    <w:rsid w:val="00BE71AD"/>
    <w:rsid w:val="00C001BD"/>
    <w:rsid w:val="00C31B5A"/>
    <w:rsid w:val="00C337B8"/>
    <w:rsid w:val="00C40276"/>
    <w:rsid w:val="00C42581"/>
    <w:rsid w:val="00C44BDA"/>
    <w:rsid w:val="00C47B3D"/>
    <w:rsid w:val="00C55582"/>
    <w:rsid w:val="00C77A3D"/>
    <w:rsid w:val="00C77AAE"/>
    <w:rsid w:val="00C81F01"/>
    <w:rsid w:val="00C915BC"/>
    <w:rsid w:val="00C9401B"/>
    <w:rsid w:val="00CB149E"/>
    <w:rsid w:val="00CB6B2A"/>
    <w:rsid w:val="00D0066A"/>
    <w:rsid w:val="00D1132A"/>
    <w:rsid w:val="00D16F09"/>
    <w:rsid w:val="00D17331"/>
    <w:rsid w:val="00D341F2"/>
    <w:rsid w:val="00D37F35"/>
    <w:rsid w:val="00D41436"/>
    <w:rsid w:val="00D46444"/>
    <w:rsid w:val="00D54E04"/>
    <w:rsid w:val="00D82090"/>
    <w:rsid w:val="00D87266"/>
    <w:rsid w:val="00DE7F64"/>
    <w:rsid w:val="00DF7574"/>
    <w:rsid w:val="00E07108"/>
    <w:rsid w:val="00E073E4"/>
    <w:rsid w:val="00E21141"/>
    <w:rsid w:val="00E2320B"/>
    <w:rsid w:val="00E2393F"/>
    <w:rsid w:val="00E272E1"/>
    <w:rsid w:val="00E301AE"/>
    <w:rsid w:val="00E42A37"/>
    <w:rsid w:val="00E45820"/>
    <w:rsid w:val="00E634F0"/>
    <w:rsid w:val="00E73983"/>
    <w:rsid w:val="00E75E8E"/>
    <w:rsid w:val="00E9293C"/>
    <w:rsid w:val="00EF1B50"/>
    <w:rsid w:val="00EF6F2D"/>
    <w:rsid w:val="00F11EDA"/>
    <w:rsid w:val="00F22E8B"/>
    <w:rsid w:val="00F269E1"/>
    <w:rsid w:val="00F63917"/>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7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62216933">
      <w:bodyDiv w:val="1"/>
      <w:marLeft w:val="0"/>
      <w:marRight w:val="0"/>
      <w:marTop w:val="0"/>
      <w:marBottom w:val="0"/>
      <w:divBdr>
        <w:top w:val="none" w:sz="0" w:space="0" w:color="auto"/>
        <w:left w:val="none" w:sz="0" w:space="0" w:color="auto"/>
        <w:bottom w:val="none" w:sz="0" w:space="0" w:color="auto"/>
        <w:right w:val="none" w:sz="0" w:space="0" w:color="auto"/>
      </w:divBdr>
    </w:div>
    <w:div w:id="94831921">
      <w:bodyDiv w:val="1"/>
      <w:marLeft w:val="0"/>
      <w:marRight w:val="0"/>
      <w:marTop w:val="0"/>
      <w:marBottom w:val="0"/>
      <w:divBdr>
        <w:top w:val="none" w:sz="0" w:space="0" w:color="auto"/>
        <w:left w:val="none" w:sz="0" w:space="0" w:color="auto"/>
        <w:bottom w:val="none" w:sz="0" w:space="0" w:color="auto"/>
        <w:right w:val="none" w:sz="0" w:space="0" w:color="auto"/>
      </w:divBdr>
    </w:div>
    <w:div w:id="386073147">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7918">
      <w:bodyDiv w:val="1"/>
      <w:marLeft w:val="0"/>
      <w:marRight w:val="0"/>
      <w:marTop w:val="0"/>
      <w:marBottom w:val="0"/>
      <w:divBdr>
        <w:top w:val="none" w:sz="0" w:space="0" w:color="auto"/>
        <w:left w:val="none" w:sz="0" w:space="0" w:color="auto"/>
        <w:bottom w:val="none" w:sz="0" w:space="0" w:color="auto"/>
        <w:right w:val="none" w:sz="0" w:space="0" w:color="auto"/>
      </w:divBdr>
      <w:divsChild>
        <w:div w:id="1329865073">
          <w:marLeft w:val="0"/>
          <w:marRight w:val="0"/>
          <w:marTop w:val="60"/>
          <w:marBottom w:val="60"/>
          <w:divBdr>
            <w:top w:val="none" w:sz="0" w:space="0" w:color="auto"/>
            <w:left w:val="none" w:sz="0" w:space="0" w:color="auto"/>
            <w:bottom w:val="none" w:sz="0" w:space="0" w:color="auto"/>
            <w:right w:val="none" w:sz="0" w:space="0" w:color="auto"/>
          </w:divBdr>
        </w:div>
        <w:div w:id="1934707231">
          <w:marLeft w:val="0"/>
          <w:marRight w:val="0"/>
          <w:marTop w:val="60"/>
          <w:marBottom w:val="60"/>
          <w:divBdr>
            <w:top w:val="none" w:sz="0" w:space="0" w:color="auto"/>
            <w:left w:val="none" w:sz="0" w:space="0" w:color="auto"/>
            <w:bottom w:val="none" w:sz="0" w:space="0" w:color="auto"/>
            <w:right w:val="none" w:sz="0" w:space="0" w:color="auto"/>
          </w:divBdr>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598223764">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554450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24669245">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62598978">
      <w:bodyDiv w:val="1"/>
      <w:marLeft w:val="0"/>
      <w:marRight w:val="0"/>
      <w:marTop w:val="0"/>
      <w:marBottom w:val="0"/>
      <w:divBdr>
        <w:top w:val="none" w:sz="0" w:space="0" w:color="auto"/>
        <w:left w:val="none" w:sz="0" w:space="0" w:color="auto"/>
        <w:bottom w:val="none" w:sz="0" w:space="0" w:color="auto"/>
        <w:right w:val="none" w:sz="0" w:space="0" w:color="auto"/>
      </w:divBdr>
      <w:divsChild>
        <w:div w:id="2103067297">
          <w:marLeft w:val="0"/>
          <w:marRight w:val="0"/>
          <w:marTop w:val="0"/>
          <w:marBottom w:val="0"/>
          <w:divBdr>
            <w:top w:val="none" w:sz="0" w:space="0" w:color="auto"/>
            <w:left w:val="none" w:sz="0" w:space="0" w:color="auto"/>
            <w:bottom w:val="none" w:sz="0" w:space="0" w:color="auto"/>
            <w:right w:val="none" w:sz="0" w:space="0" w:color="auto"/>
          </w:divBdr>
          <w:divsChild>
            <w:div w:id="1132288673">
              <w:marLeft w:val="0"/>
              <w:marRight w:val="0"/>
              <w:marTop w:val="0"/>
              <w:marBottom w:val="0"/>
              <w:divBdr>
                <w:top w:val="none" w:sz="0" w:space="0" w:color="auto"/>
                <w:left w:val="none" w:sz="0" w:space="0" w:color="auto"/>
                <w:bottom w:val="none" w:sz="0" w:space="0" w:color="auto"/>
                <w:right w:val="none" w:sz="0" w:space="0" w:color="auto"/>
              </w:divBdr>
              <w:divsChild>
                <w:div w:id="579797968">
                  <w:marLeft w:val="0"/>
                  <w:marRight w:val="0"/>
                  <w:marTop w:val="0"/>
                  <w:marBottom w:val="0"/>
                  <w:divBdr>
                    <w:top w:val="none" w:sz="0" w:space="0" w:color="auto"/>
                    <w:left w:val="none" w:sz="0" w:space="0" w:color="auto"/>
                    <w:bottom w:val="none" w:sz="0" w:space="0" w:color="auto"/>
                    <w:right w:val="none" w:sz="0" w:space="0" w:color="auto"/>
                  </w:divBdr>
                  <w:divsChild>
                    <w:div w:id="448204078">
                      <w:marLeft w:val="0"/>
                      <w:marRight w:val="0"/>
                      <w:marTop w:val="0"/>
                      <w:marBottom w:val="0"/>
                      <w:divBdr>
                        <w:top w:val="none" w:sz="0" w:space="0" w:color="auto"/>
                        <w:left w:val="none" w:sz="0" w:space="0" w:color="auto"/>
                        <w:bottom w:val="none" w:sz="0" w:space="0" w:color="auto"/>
                        <w:right w:val="none" w:sz="0" w:space="0" w:color="auto"/>
                      </w:divBdr>
                      <w:divsChild>
                        <w:div w:id="376244065">
                          <w:marLeft w:val="0"/>
                          <w:marRight w:val="0"/>
                          <w:marTop w:val="0"/>
                          <w:marBottom w:val="0"/>
                          <w:divBdr>
                            <w:top w:val="none" w:sz="0" w:space="0" w:color="auto"/>
                            <w:left w:val="none" w:sz="0" w:space="0" w:color="auto"/>
                            <w:bottom w:val="none" w:sz="0" w:space="0" w:color="auto"/>
                            <w:right w:val="none" w:sz="0" w:space="0" w:color="auto"/>
                          </w:divBdr>
                          <w:divsChild>
                            <w:div w:id="1312100287">
                              <w:marLeft w:val="0"/>
                              <w:marRight w:val="0"/>
                              <w:marTop w:val="0"/>
                              <w:marBottom w:val="96"/>
                              <w:divBdr>
                                <w:top w:val="none" w:sz="0" w:space="0" w:color="auto"/>
                                <w:left w:val="none" w:sz="0" w:space="0" w:color="auto"/>
                                <w:bottom w:val="none" w:sz="0" w:space="0" w:color="auto"/>
                                <w:right w:val="none" w:sz="0" w:space="0" w:color="auto"/>
                              </w:divBdr>
                              <w:divsChild>
                                <w:div w:id="118651581">
                                  <w:marLeft w:val="0"/>
                                  <w:marRight w:val="0"/>
                                  <w:marTop w:val="0"/>
                                  <w:marBottom w:val="0"/>
                                  <w:divBdr>
                                    <w:top w:val="none" w:sz="0" w:space="0" w:color="auto"/>
                                    <w:left w:val="none" w:sz="0" w:space="0" w:color="auto"/>
                                    <w:bottom w:val="none" w:sz="0" w:space="0" w:color="auto"/>
                                    <w:right w:val="none" w:sz="0" w:space="0" w:color="auto"/>
                                  </w:divBdr>
                                  <w:divsChild>
                                    <w:div w:id="39789217">
                                      <w:marLeft w:val="0"/>
                                      <w:marRight w:val="0"/>
                                      <w:marTop w:val="0"/>
                                      <w:marBottom w:val="0"/>
                                      <w:divBdr>
                                        <w:top w:val="none" w:sz="0" w:space="0" w:color="auto"/>
                                        <w:left w:val="none" w:sz="0" w:space="0" w:color="auto"/>
                                        <w:bottom w:val="none" w:sz="0" w:space="0" w:color="auto"/>
                                        <w:right w:val="none" w:sz="0" w:space="0" w:color="auto"/>
                                      </w:divBdr>
                                      <w:divsChild>
                                        <w:div w:id="181284073">
                                          <w:marLeft w:val="0"/>
                                          <w:marRight w:val="0"/>
                                          <w:marTop w:val="0"/>
                                          <w:marBottom w:val="0"/>
                                          <w:divBdr>
                                            <w:top w:val="none" w:sz="0" w:space="0" w:color="auto"/>
                                            <w:left w:val="none" w:sz="0" w:space="0" w:color="auto"/>
                                            <w:bottom w:val="none" w:sz="0" w:space="0" w:color="auto"/>
                                            <w:right w:val="none" w:sz="0" w:space="0" w:color="auto"/>
                                          </w:divBdr>
                                          <w:divsChild>
                                            <w:div w:id="1622148053">
                                              <w:marLeft w:val="0"/>
                                              <w:marRight w:val="0"/>
                                              <w:marTop w:val="0"/>
                                              <w:marBottom w:val="0"/>
                                              <w:divBdr>
                                                <w:top w:val="none" w:sz="0" w:space="0" w:color="auto"/>
                                                <w:left w:val="none" w:sz="0" w:space="0" w:color="auto"/>
                                                <w:bottom w:val="none" w:sz="0" w:space="0" w:color="auto"/>
                                                <w:right w:val="none" w:sz="0" w:space="0" w:color="auto"/>
                                              </w:divBdr>
                                              <w:divsChild>
                                                <w:div w:id="662204393">
                                                  <w:marLeft w:val="0"/>
                                                  <w:marRight w:val="0"/>
                                                  <w:marTop w:val="0"/>
                                                  <w:marBottom w:val="0"/>
                                                  <w:divBdr>
                                                    <w:top w:val="none" w:sz="0" w:space="0" w:color="auto"/>
                                                    <w:left w:val="none" w:sz="0" w:space="0" w:color="auto"/>
                                                    <w:bottom w:val="none" w:sz="0" w:space="0" w:color="auto"/>
                                                    <w:right w:val="none" w:sz="0" w:space="0" w:color="auto"/>
                                                  </w:divBdr>
                                                  <w:divsChild>
                                                    <w:div w:id="1553887688">
                                                      <w:marLeft w:val="0"/>
                                                      <w:marRight w:val="0"/>
                                                      <w:marTop w:val="0"/>
                                                      <w:marBottom w:val="0"/>
                                                      <w:divBdr>
                                                        <w:top w:val="none" w:sz="0" w:space="0" w:color="auto"/>
                                                        <w:left w:val="none" w:sz="0" w:space="0" w:color="auto"/>
                                                        <w:bottom w:val="none" w:sz="0" w:space="0" w:color="auto"/>
                                                        <w:right w:val="none" w:sz="0" w:space="0" w:color="auto"/>
                                                      </w:divBdr>
                                                      <w:divsChild>
                                                        <w:div w:id="919411456">
                                                          <w:marLeft w:val="0"/>
                                                          <w:marRight w:val="0"/>
                                                          <w:marTop w:val="0"/>
                                                          <w:marBottom w:val="0"/>
                                                          <w:divBdr>
                                                            <w:top w:val="none" w:sz="0" w:space="0" w:color="auto"/>
                                                            <w:left w:val="none" w:sz="0" w:space="0" w:color="auto"/>
                                                            <w:bottom w:val="none" w:sz="0" w:space="0" w:color="auto"/>
                                                            <w:right w:val="none" w:sz="0" w:space="0" w:color="auto"/>
                                                          </w:divBdr>
                                                          <w:divsChild>
                                                            <w:div w:id="1129204836">
                                                              <w:marLeft w:val="0"/>
                                                              <w:marRight w:val="0"/>
                                                              <w:marTop w:val="0"/>
                                                              <w:marBottom w:val="0"/>
                                                              <w:divBdr>
                                                                <w:top w:val="none" w:sz="0" w:space="0" w:color="auto"/>
                                                                <w:left w:val="none" w:sz="0" w:space="0" w:color="auto"/>
                                                                <w:bottom w:val="none" w:sz="0" w:space="0" w:color="auto"/>
                                                                <w:right w:val="none" w:sz="0" w:space="0" w:color="auto"/>
                                                              </w:divBdr>
                                                              <w:divsChild>
                                                                <w:div w:id="371345171">
                                                                  <w:marLeft w:val="0"/>
                                                                  <w:marRight w:val="0"/>
                                                                  <w:marTop w:val="0"/>
                                                                  <w:marBottom w:val="0"/>
                                                                  <w:divBdr>
                                                                    <w:top w:val="none" w:sz="0" w:space="0" w:color="auto"/>
                                                                    <w:left w:val="none" w:sz="0" w:space="0" w:color="auto"/>
                                                                    <w:bottom w:val="none" w:sz="0" w:space="0" w:color="auto"/>
                                                                    <w:right w:val="none" w:sz="0" w:space="0" w:color="auto"/>
                                                                  </w:divBdr>
                                                                  <w:divsChild>
                                                                    <w:div w:id="1099721649">
                                                                      <w:marLeft w:val="0"/>
                                                                      <w:marRight w:val="0"/>
                                                                      <w:marTop w:val="0"/>
                                                                      <w:marBottom w:val="0"/>
                                                                      <w:divBdr>
                                                                        <w:top w:val="none" w:sz="0" w:space="0" w:color="auto"/>
                                                                        <w:left w:val="none" w:sz="0" w:space="0" w:color="auto"/>
                                                                        <w:bottom w:val="none" w:sz="0" w:space="0" w:color="auto"/>
                                                                        <w:right w:val="none" w:sz="0" w:space="0" w:color="auto"/>
                                                                      </w:divBdr>
                                                                      <w:divsChild>
                                                                        <w:div w:id="332073092">
                                                                          <w:marLeft w:val="0"/>
                                                                          <w:marRight w:val="0"/>
                                                                          <w:marTop w:val="0"/>
                                                                          <w:marBottom w:val="0"/>
                                                                          <w:divBdr>
                                                                            <w:top w:val="none" w:sz="0" w:space="0" w:color="auto"/>
                                                                            <w:left w:val="none" w:sz="0" w:space="0" w:color="auto"/>
                                                                            <w:bottom w:val="none" w:sz="0" w:space="0" w:color="auto"/>
                                                                            <w:right w:val="none" w:sz="0" w:space="0" w:color="auto"/>
                                                                          </w:divBdr>
                                                                          <w:divsChild>
                                                                            <w:div w:id="766270461">
                                                                              <w:marLeft w:val="0"/>
                                                                              <w:marRight w:val="0"/>
                                                                              <w:marTop w:val="0"/>
                                                                              <w:marBottom w:val="0"/>
                                                                              <w:divBdr>
                                                                                <w:top w:val="none" w:sz="0" w:space="0" w:color="auto"/>
                                                                                <w:left w:val="none" w:sz="0" w:space="0" w:color="auto"/>
                                                                                <w:bottom w:val="none" w:sz="0" w:space="0" w:color="auto"/>
                                                                                <w:right w:val="none" w:sz="0" w:space="0" w:color="auto"/>
                                                                              </w:divBdr>
                                                                              <w:divsChild>
                                                                                <w:div w:id="855730361">
                                                                                  <w:marLeft w:val="0"/>
                                                                                  <w:marRight w:val="0"/>
                                                                                  <w:marTop w:val="0"/>
                                                                                  <w:marBottom w:val="0"/>
                                                                                  <w:divBdr>
                                                                                    <w:top w:val="none" w:sz="0" w:space="0" w:color="auto"/>
                                                                                    <w:left w:val="none" w:sz="0" w:space="0" w:color="auto"/>
                                                                                    <w:bottom w:val="none" w:sz="0" w:space="0" w:color="auto"/>
                                                                                    <w:right w:val="none" w:sz="0" w:space="0" w:color="auto"/>
                                                                                  </w:divBdr>
                                                                                  <w:divsChild>
                                                                                    <w:div w:id="1511792567">
                                                                                      <w:marLeft w:val="0"/>
                                                                                      <w:marRight w:val="0"/>
                                                                                      <w:marTop w:val="0"/>
                                                                                      <w:marBottom w:val="0"/>
                                                                                      <w:divBdr>
                                                                                        <w:top w:val="single" w:sz="2" w:space="0" w:color="EFEFEF"/>
                                                                                        <w:left w:val="none" w:sz="0" w:space="0" w:color="auto"/>
                                                                                        <w:bottom w:val="none" w:sz="0" w:space="0" w:color="auto"/>
                                                                                        <w:right w:val="none" w:sz="0" w:space="0" w:color="auto"/>
                                                                                      </w:divBdr>
                                                                                      <w:divsChild>
                                                                                        <w:div w:id="1919056203">
                                                                                          <w:marLeft w:val="0"/>
                                                                                          <w:marRight w:val="0"/>
                                                                                          <w:marTop w:val="0"/>
                                                                                          <w:marBottom w:val="0"/>
                                                                                          <w:divBdr>
                                                                                            <w:top w:val="none" w:sz="0" w:space="0" w:color="auto"/>
                                                                                            <w:left w:val="none" w:sz="0" w:space="0" w:color="auto"/>
                                                                                            <w:bottom w:val="none" w:sz="0" w:space="0" w:color="auto"/>
                                                                                            <w:right w:val="none" w:sz="0" w:space="0" w:color="auto"/>
                                                                                          </w:divBdr>
                                                                                          <w:divsChild>
                                                                                            <w:div w:id="204024598">
                                                                                              <w:marLeft w:val="0"/>
                                                                                              <w:marRight w:val="0"/>
                                                                                              <w:marTop w:val="0"/>
                                                                                              <w:marBottom w:val="0"/>
                                                                                              <w:divBdr>
                                                                                                <w:top w:val="none" w:sz="0" w:space="0" w:color="auto"/>
                                                                                                <w:left w:val="none" w:sz="0" w:space="0" w:color="auto"/>
                                                                                                <w:bottom w:val="none" w:sz="0" w:space="0" w:color="auto"/>
                                                                                                <w:right w:val="none" w:sz="0" w:space="0" w:color="auto"/>
                                                                                              </w:divBdr>
                                                                                              <w:divsChild>
                                                                                                <w:div w:id="888152710">
                                                                                                  <w:marLeft w:val="0"/>
                                                                                                  <w:marRight w:val="0"/>
                                                                                                  <w:marTop w:val="0"/>
                                                                                                  <w:marBottom w:val="0"/>
                                                                                                  <w:divBdr>
                                                                                                    <w:top w:val="none" w:sz="0" w:space="0" w:color="auto"/>
                                                                                                    <w:left w:val="none" w:sz="0" w:space="0" w:color="auto"/>
                                                                                                    <w:bottom w:val="none" w:sz="0" w:space="0" w:color="auto"/>
                                                                                                    <w:right w:val="none" w:sz="0" w:space="0" w:color="auto"/>
                                                                                                  </w:divBdr>
                                                                                                  <w:divsChild>
                                                                                                    <w:div w:id="100684520">
                                                                                                      <w:marLeft w:val="0"/>
                                                                                                      <w:marRight w:val="0"/>
                                                                                                      <w:marTop w:val="0"/>
                                                                                                      <w:marBottom w:val="0"/>
                                                                                                      <w:divBdr>
                                                                                                        <w:top w:val="none" w:sz="0" w:space="0" w:color="auto"/>
                                                                                                        <w:left w:val="none" w:sz="0" w:space="0" w:color="auto"/>
                                                                                                        <w:bottom w:val="none" w:sz="0" w:space="0" w:color="auto"/>
                                                                                                        <w:right w:val="none" w:sz="0" w:space="0" w:color="auto"/>
                                                                                                      </w:divBdr>
                                                                                                      <w:divsChild>
                                                                                                        <w:div w:id="844395214">
                                                                                                          <w:marLeft w:val="0"/>
                                                                                                          <w:marRight w:val="0"/>
                                                                                                          <w:marTop w:val="0"/>
                                                                                                          <w:marBottom w:val="0"/>
                                                                                                          <w:divBdr>
                                                                                                            <w:top w:val="none" w:sz="0" w:space="0" w:color="auto"/>
                                                                                                            <w:left w:val="none" w:sz="0" w:space="0" w:color="auto"/>
                                                                                                            <w:bottom w:val="none" w:sz="0" w:space="0" w:color="auto"/>
                                                                                                            <w:right w:val="none" w:sz="0" w:space="0" w:color="auto"/>
                                                                                                          </w:divBdr>
                                                                                                          <w:divsChild>
                                                                                                            <w:div w:id="1552424713">
                                                                                                              <w:marLeft w:val="0"/>
                                                                                                              <w:marRight w:val="0"/>
                                                                                                              <w:marTop w:val="0"/>
                                                                                                              <w:marBottom w:val="0"/>
                                                                                                              <w:divBdr>
                                                                                                                <w:top w:val="none" w:sz="0" w:space="0" w:color="auto"/>
                                                                                                                <w:left w:val="none" w:sz="0" w:space="0" w:color="auto"/>
                                                                                                                <w:bottom w:val="none" w:sz="0" w:space="0" w:color="auto"/>
                                                                                                                <w:right w:val="none" w:sz="0" w:space="0" w:color="auto"/>
                                                                                                              </w:divBdr>
                                                                                                              <w:divsChild>
                                                                                                                <w:div w:id="363676862">
                                                                                                                  <w:marLeft w:val="0"/>
                                                                                                                  <w:marRight w:val="0"/>
                                                                                                                  <w:marTop w:val="48"/>
                                                                                                                  <w:marBottom w:val="0"/>
                                                                                                                  <w:divBdr>
                                                                                                                    <w:top w:val="none" w:sz="0" w:space="0" w:color="auto"/>
                                                                                                                    <w:left w:val="none" w:sz="0" w:space="0" w:color="auto"/>
                                                                                                                    <w:bottom w:val="none" w:sz="0" w:space="0" w:color="auto"/>
                                                                                                                    <w:right w:val="none" w:sz="0" w:space="0" w:color="auto"/>
                                                                                                                  </w:divBdr>
                                                                                                                  <w:divsChild>
                                                                                                                    <w:div w:id="626200294">
                                                                                                                      <w:marLeft w:val="0"/>
                                                                                                                      <w:marRight w:val="0"/>
                                                                                                                      <w:marTop w:val="0"/>
                                                                                                                      <w:marBottom w:val="0"/>
                                                                                                                      <w:divBdr>
                                                                                                                        <w:top w:val="none" w:sz="0" w:space="0" w:color="auto"/>
                                                                                                                        <w:left w:val="none" w:sz="0" w:space="0" w:color="auto"/>
                                                                                                                        <w:bottom w:val="none" w:sz="0" w:space="0" w:color="auto"/>
                                                                                                                        <w:right w:val="none" w:sz="0" w:space="0" w:color="auto"/>
                                                                                                                      </w:divBdr>
                                                                                                                      <w:divsChild>
                                                                                                                        <w:div w:id="398867021">
                                                                                                                          <w:marLeft w:val="0"/>
                                                                                                                          <w:marRight w:val="0"/>
                                                                                                                          <w:marTop w:val="0"/>
                                                                                                                          <w:marBottom w:val="0"/>
                                                                                                                          <w:divBdr>
                                                                                                                            <w:top w:val="none" w:sz="0" w:space="0" w:color="auto"/>
                                                                                                                            <w:left w:val="none" w:sz="0" w:space="0" w:color="auto"/>
                                                                                                                            <w:bottom w:val="none" w:sz="0" w:space="0" w:color="auto"/>
                                                                                                                            <w:right w:val="none" w:sz="0" w:space="0" w:color="auto"/>
                                                                                                                          </w:divBdr>
                                                                                                                          <w:divsChild>
                                                                                                                            <w:div w:id="1707099753">
                                                                                                                              <w:marLeft w:val="0"/>
                                                                                                                              <w:marRight w:val="0"/>
                                                                                                                              <w:marTop w:val="0"/>
                                                                                                                              <w:marBottom w:val="0"/>
                                                                                                                              <w:divBdr>
                                                                                                                                <w:top w:val="none" w:sz="0" w:space="0" w:color="auto"/>
                                                                                                                                <w:left w:val="none" w:sz="0" w:space="0" w:color="auto"/>
                                                                                                                                <w:bottom w:val="none" w:sz="0" w:space="0" w:color="auto"/>
                                                                                                                                <w:right w:val="none" w:sz="0" w:space="0" w:color="auto"/>
                                                                                                                              </w:divBdr>
                                                                                                                              <w:divsChild>
                                                                                                                                <w:div w:id="2129858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72697">
                                                                                                                                      <w:marLeft w:val="0"/>
                                                                                                                                      <w:marRight w:val="0"/>
                                                                                                                                      <w:marTop w:val="0"/>
                                                                                                                                      <w:marBottom w:val="0"/>
                                                                                                                                      <w:divBdr>
                                                                                                                                        <w:top w:val="none" w:sz="0" w:space="0" w:color="auto"/>
                                                                                                                                        <w:left w:val="none" w:sz="0" w:space="0" w:color="auto"/>
                                                                                                                                        <w:bottom w:val="none" w:sz="0" w:space="0" w:color="auto"/>
                                                                                                                                        <w:right w:val="none" w:sz="0" w:space="0" w:color="auto"/>
                                                                                                                                      </w:divBdr>
                                                                                                                                      <w:divsChild>
                                                                                                                                        <w:div w:id="1509906632">
                                                                                                                                          <w:marLeft w:val="0"/>
                                                                                                                                          <w:marRight w:val="0"/>
                                                                                                                                          <w:marTop w:val="0"/>
                                                                                                                                          <w:marBottom w:val="0"/>
                                                                                                                                          <w:divBdr>
                                                                                                                                            <w:top w:val="none" w:sz="0" w:space="0" w:color="auto"/>
                                                                                                                                            <w:left w:val="none" w:sz="0" w:space="0" w:color="auto"/>
                                                                                                                                            <w:bottom w:val="none" w:sz="0" w:space="0" w:color="auto"/>
                                                                                                                                            <w:right w:val="none" w:sz="0" w:space="0" w:color="auto"/>
                                                                                                                                          </w:divBdr>
                                                                                                                                          <w:divsChild>
                                                                                                                                            <w:div w:id="18909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129981">
      <w:bodyDiv w:val="1"/>
      <w:marLeft w:val="0"/>
      <w:marRight w:val="0"/>
      <w:marTop w:val="0"/>
      <w:marBottom w:val="0"/>
      <w:divBdr>
        <w:top w:val="none" w:sz="0" w:space="0" w:color="auto"/>
        <w:left w:val="none" w:sz="0" w:space="0" w:color="auto"/>
        <w:bottom w:val="none" w:sz="0" w:space="0" w:color="auto"/>
        <w:right w:val="none" w:sz="0" w:space="0" w:color="auto"/>
      </w:divBdr>
      <w:divsChild>
        <w:div w:id="486476512">
          <w:marLeft w:val="0"/>
          <w:marRight w:val="0"/>
          <w:marTop w:val="60"/>
          <w:marBottom w:val="60"/>
          <w:divBdr>
            <w:top w:val="none" w:sz="0" w:space="0" w:color="auto"/>
            <w:left w:val="none" w:sz="0" w:space="0" w:color="auto"/>
            <w:bottom w:val="none" w:sz="0" w:space="0" w:color="auto"/>
            <w:right w:val="none" w:sz="0" w:space="0" w:color="auto"/>
          </w:divBdr>
        </w:div>
        <w:div w:id="1278757739">
          <w:marLeft w:val="0"/>
          <w:marRight w:val="0"/>
          <w:marTop w:val="60"/>
          <w:marBottom w:val="60"/>
          <w:divBdr>
            <w:top w:val="none" w:sz="0" w:space="0" w:color="auto"/>
            <w:left w:val="none" w:sz="0" w:space="0" w:color="auto"/>
            <w:bottom w:val="none" w:sz="0" w:space="0" w:color="auto"/>
            <w:right w:val="none" w:sz="0" w:space="0" w:color="auto"/>
          </w:divBdr>
        </w:div>
      </w:divsChild>
    </w:div>
    <w:div w:id="1710105284">
      <w:bodyDiv w:val="1"/>
      <w:marLeft w:val="0"/>
      <w:marRight w:val="0"/>
      <w:marTop w:val="0"/>
      <w:marBottom w:val="0"/>
      <w:divBdr>
        <w:top w:val="none" w:sz="0" w:space="0" w:color="auto"/>
        <w:left w:val="none" w:sz="0" w:space="0" w:color="auto"/>
        <w:bottom w:val="none" w:sz="0" w:space="0" w:color="auto"/>
        <w:right w:val="none" w:sz="0" w:space="0" w:color="auto"/>
      </w:divBdr>
      <w:divsChild>
        <w:div w:id="116262652">
          <w:marLeft w:val="0"/>
          <w:marRight w:val="0"/>
          <w:marTop w:val="0"/>
          <w:marBottom w:val="0"/>
          <w:divBdr>
            <w:top w:val="none" w:sz="0" w:space="0" w:color="auto"/>
            <w:left w:val="none" w:sz="0" w:space="0" w:color="auto"/>
            <w:bottom w:val="none" w:sz="0" w:space="0" w:color="auto"/>
            <w:right w:val="none" w:sz="0" w:space="0" w:color="auto"/>
          </w:divBdr>
          <w:divsChild>
            <w:div w:id="1017271370">
              <w:marLeft w:val="0"/>
              <w:marRight w:val="0"/>
              <w:marTop w:val="0"/>
              <w:marBottom w:val="0"/>
              <w:divBdr>
                <w:top w:val="none" w:sz="0" w:space="0" w:color="auto"/>
                <w:left w:val="none" w:sz="0" w:space="0" w:color="auto"/>
                <w:bottom w:val="none" w:sz="0" w:space="0" w:color="auto"/>
                <w:right w:val="none" w:sz="0" w:space="0" w:color="auto"/>
              </w:divBdr>
            </w:div>
            <w:div w:id="1319648154">
              <w:marLeft w:val="0"/>
              <w:marRight w:val="0"/>
              <w:marTop w:val="0"/>
              <w:marBottom w:val="0"/>
              <w:divBdr>
                <w:top w:val="none" w:sz="0" w:space="0" w:color="auto"/>
                <w:left w:val="none" w:sz="0" w:space="0" w:color="auto"/>
                <w:bottom w:val="none" w:sz="0" w:space="0" w:color="auto"/>
                <w:right w:val="none" w:sz="0" w:space="0" w:color="auto"/>
              </w:divBdr>
            </w:div>
            <w:div w:id="638615525">
              <w:marLeft w:val="0"/>
              <w:marRight w:val="0"/>
              <w:marTop w:val="0"/>
              <w:marBottom w:val="0"/>
              <w:divBdr>
                <w:top w:val="none" w:sz="0" w:space="0" w:color="auto"/>
                <w:left w:val="none" w:sz="0" w:space="0" w:color="auto"/>
                <w:bottom w:val="none" w:sz="0" w:space="0" w:color="auto"/>
                <w:right w:val="none" w:sz="0" w:space="0" w:color="auto"/>
              </w:divBdr>
            </w:div>
            <w:div w:id="723258000">
              <w:marLeft w:val="0"/>
              <w:marRight w:val="0"/>
              <w:marTop w:val="0"/>
              <w:marBottom w:val="0"/>
              <w:divBdr>
                <w:top w:val="none" w:sz="0" w:space="0" w:color="auto"/>
                <w:left w:val="none" w:sz="0" w:space="0" w:color="auto"/>
                <w:bottom w:val="none" w:sz="0" w:space="0" w:color="auto"/>
                <w:right w:val="none" w:sz="0" w:space="0" w:color="auto"/>
              </w:divBdr>
            </w:div>
            <w:div w:id="880823905">
              <w:marLeft w:val="0"/>
              <w:marRight w:val="0"/>
              <w:marTop w:val="0"/>
              <w:marBottom w:val="0"/>
              <w:divBdr>
                <w:top w:val="none" w:sz="0" w:space="0" w:color="auto"/>
                <w:left w:val="none" w:sz="0" w:space="0" w:color="auto"/>
                <w:bottom w:val="none" w:sz="0" w:space="0" w:color="auto"/>
                <w:right w:val="none" w:sz="0" w:space="0" w:color="auto"/>
              </w:divBdr>
            </w:div>
            <w:div w:id="1981030431">
              <w:marLeft w:val="0"/>
              <w:marRight w:val="0"/>
              <w:marTop w:val="0"/>
              <w:marBottom w:val="0"/>
              <w:divBdr>
                <w:top w:val="none" w:sz="0" w:space="0" w:color="auto"/>
                <w:left w:val="none" w:sz="0" w:space="0" w:color="auto"/>
                <w:bottom w:val="none" w:sz="0" w:space="0" w:color="auto"/>
                <w:right w:val="none" w:sz="0" w:space="0" w:color="auto"/>
              </w:divBdr>
            </w:div>
            <w:div w:id="1339112276">
              <w:marLeft w:val="0"/>
              <w:marRight w:val="0"/>
              <w:marTop w:val="0"/>
              <w:marBottom w:val="0"/>
              <w:divBdr>
                <w:top w:val="none" w:sz="0" w:space="0" w:color="auto"/>
                <w:left w:val="none" w:sz="0" w:space="0" w:color="auto"/>
                <w:bottom w:val="none" w:sz="0" w:space="0" w:color="auto"/>
                <w:right w:val="none" w:sz="0" w:space="0" w:color="auto"/>
              </w:divBdr>
            </w:div>
            <w:div w:id="553155139">
              <w:marLeft w:val="0"/>
              <w:marRight w:val="0"/>
              <w:marTop w:val="0"/>
              <w:marBottom w:val="0"/>
              <w:divBdr>
                <w:top w:val="none" w:sz="0" w:space="0" w:color="auto"/>
                <w:left w:val="none" w:sz="0" w:space="0" w:color="auto"/>
                <w:bottom w:val="none" w:sz="0" w:space="0" w:color="auto"/>
                <w:right w:val="none" w:sz="0" w:space="0" w:color="auto"/>
              </w:divBdr>
            </w:div>
            <w:div w:id="1366830283">
              <w:marLeft w:val="0"/>
              <w:marRight w:val="0"/>
              <w:marTop w:val="0"/>
              <w:marBottom w:val="0"/>
              <w:divBdr>
                <w:top w:val="none" w:sz="0" w:space="0" w:color="auto"/>
                <w:left w:val="none" w:sz="0" w:space="0" w:color="auto"/>
                <w:bottom w:val="none" w:sz="0" w:space="0" w:color="auto"/>
                <w:right w:val="none" w:sz="0" w:space="0" w:color="auto"/>
              </w:divBdr>
              <w:divsChild>
                <w:div w:id="1047605494">
                  <w:marLeft w:val="0"/>
                  <w:marRight w:val="0"/>
                  <w:marTop w:val="0"/>
                  <w:marBottom w:val="0"/>
                  <w:divBdr>
                    <w:top w:val="none" w:sz="0" w:space="0" w:color="auto"/>
                    <w:left w:val="none" w:sz="0" w:space="0" w:color="auto"/>
                    <w:bottom w:val="none" w:sz="0" w:space="0" w:color="auto"/>
                    <w:right w:val="none" w:sz="0" w:space="0" w:color="auto"/>
                  </w:divBdr>
                  <w:divsChild>
                    <w:div w:id="1034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3861">
              <w:marLeft w:val="0"/>
              <w:marRight w:val="0"/>
              <w:marTop w:val="0"/>
              <w:marBottom w:val="0"/>
              <w:divBdr>
                <w:top w:val="none" w:sz="0" w:space="0" w:color="auto"/>
                <w:left w:val="none" w:sz="0" w:space="0" w:color="auto"/>
                <w:bottom w:val="none" w:sz="0" w:space="0" w:color="auto"/>
                <w:right w:val="none" w:sz="0" w:space="0" w:color="auto"/>
              </w:divBdr>
            </w:div>
          </w:divsChild>
        </w:div>
        <w:div w:id="1829049874">
          <w:marLeft w:val="0"/>
          <w:marRight w:val="0"/>
          <w:marTop w:val="0"/>
          <w:marBottom w:val="0"/>
          <w:divBdr>
            <w:top w:val="none" w:sz="0" w:space="0" w:color="auto"/>
            <w:left w:val="none" w:sz="0" w:space="0" w:color="auto"/>
            <w:bottom w:val="none" w:sz="0" w:space="0" w:color="auto"/>
            <w:right w:val="none" w:sz="0" w:space="0" w:color="auto"/>
          </w:divBdr>
          <w:divsChild>
            <w:div w:id="2073187090">
              <w:marLeft w:val="0"/>
              <w:marRight w:val="0"/>
              <w:marTop w:val="0"/>
              <w:marBottom w:val="0"/>
              <w:divBdr>
                <w:top w:val="none" w:sz="0" w:space="0" w:color="auto"/>
                <w:left w:val="none" w:sz="0" w:space="0" w:color="auto"/>
                <w:bottom w:val="none" w:sz="0" w:space="0" w:color="auto"/>
                <w:right w:val="none" w:sz="0" w:space="0" w:color="auto"/>
              </w:divBdr>
            </w:div>
          </w:divsChild>
        </w:div>
        <w:div w:id="1012342702">
          <w:marLeft w:val="0"/>
          <w:marRight w:val="0"/>
          <w:marTop w:val="0"/>
          <w:marBottom w:val="0"/>
          <w:divBdr>
            <w:top w:val="none" w:sz="0" w:space="0" w:color="auto"/>
            <w:left w:val="none" w:sz="0" w:space="0" w:color="auto"/>
            <w:bottom w:val="none" w:sz="0" w:space="0" w:color="auto"/>
            <w:right w:val="none" w:sz="0" w:space="0" w:color="auto"/>
          </w:divBdr>
          <w:divsChild>
            <w:div w:id="15278260">
              <w:marLeft w:val="0"/>
              <w:marRight w:val="0"/>
              <w:marTop w:val="0"/>
              <w:marBottom w:val="0"/>
              <w:divBdr>
                <w:top w:val="none" w:sz="0" w:space="0" w:color="auto"/>
                <w:left w:val="none" w:sz="0" w:space="0" w:color="auto"/>
                <w:bottom w:val="none" w:sz="0" w:space="0" w:color="auto"/>
                <w:right w:val="none" w:sz="0" w:space="0" w:color="auto"/>
              </w:divBdr>
              <w:divsChild>
                <w:div w:id="1629432948">
                  <w:marLeft w:val="0"/>
                  <w:marRight w:val="0"/>
                  <w:marTop w:val="0"/>
                  <w:marBottom w:val="0"/>
                  <w:divBdr>
                    <w:top w:val="none" w:sz="0" w:space="0" w:color="auto"/>
                    <w:left w:val="none" w:sz="0" w:space="0" w:color="auto"/>
                    <w:bottom w:val="none" w:sz="0" w:space="0" w:color="auto"/>
                    <w:right w:val="none" w:sz="0" w:space="0" w:color="auto"/>
                  </w:divBdr>
                  <w:divsChild>
                    <w:div w:id="13022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38980470">
      <w:bodyDiv w:val="1"/>
      <w:marLeft w:val="0"/>
      <w:marRight w:val="0"/>
      <w:marTop w:val="0"/>
      <w:marBottom w:val="0"/>
      <w:divBdr>
        <w:top w:val="none" w:sz="0" w:space="0" w:color="auto"/>
        <w:left w:val="none" w:sz="0" w:space="0" w:color="auto"/>
        <w:bottom w:val="none" w:sz="0" w:space="0" w:color="auto"/>
        <w:right w:val="none" w:sz="0" w:space="0" w:color="auto"/>
      </w:divBdr>
      <w:divsChild>
        <w:div w:id="1991784417">
          <w:marLeft w:val="0"/>
          <w:marRight w:val="0"/>
          <w:marTop w:val="0"/>
          <w:marBottom w:val="0"/>
          <w:divBdr>
            <w:top w:val="none" w:sz="0" w:space="0" w:color="auto"/>
            <w:left w:val="none" w:sz="0" w:space="0" w:color="auto"/>
            <w:bottom w:val="none" w:sz="0" w:space="0" w:color="auto"/>
            <w:right w:val="none" w:sz="0" w:space="0" w:color="auto"/>
          </w:divBdr>
          <w:divsChild>
            <w:div w:id="16662376">
              <w:marLeft w:val="0"/>
              <w:marRight w:val="0"/>
              <w:marTop w:val="0"/>
              <w:marBottom w:val="0"/>
              <w:divBdr>
                <w:top w:val="none" w:sz="0" w:space="0" w:color="auto"/>
                <w:left w:val="none" w:sz="0" w:space="0" w:color="auto"/>
                <w:bottom w:val="none" w:sz="0" w:space="0" w:color="auto"/>
                <w:right w:val="none" w:sz="0" w:space="0" w:color="auto"/>
              </w:divBdr>
            </w:div>
            <w:div w:id="77679252">
              <w:marLeft w:val="0"/>
              <w:marRight w:val="0"/>
              <w:marTop w:val="0"/>
              <w:marBottom w:val="0"/>
              <w:divBdr>
                <w:top w:val="none" w:sz="0" w:space="0" w:color="auto"/>
                <w:left w:val="none" w:sz="0" w:space="0" w:color="auto"/>
                <w:bottom w:val="none" w:sz="0" w:space="0" w:color="auto"/>
                <w:right w:val="none" w:sz="0" w:space="0" w:color="auto"/>
              </w:divBdr>
            </w:div>
            <w:div w:id="969243401">
              <w:marLeft w:val="0"/>
              <w:marRight w:val="0"/>
              <w:marTop w:val="0"/>
              <w:marBottom w:val="0"/>
              <w:divBdr>
                <w:top w:val="none" w:sz="0" w:space="0" w:color="auto"/>
                <w:left w:val="none" w:sz="0" w:space="0" w:color="auto"/>
                <w:bottom w:val="none" w:sz="0" w:space="0" w:color="auto"/>
                <w:right w:val="none" w:sz="0" w:space="0" w:color="auto"/>
              </w:divBdr>
            </w:div>
            <w:div w:id="798034534">
              <w:marLeft w:val="0"/>
              <w:marRight w:val="0"/>
              <w:marTop w:val="0"/>
              <w:marBottom w:val="0"/>
              <w:divBdr>
                <w:top w:val="none" w:sz="0" w:space="0" w:color="auto"/>
                <w:left w:val="none" w:sz="0" w:space="0" w:color="auto"/>
                <w:bottom w:val="none" w:sz="0" w:space="0" w:color="auto"/>
                <w:right w:val="none" w:sz="0" w:space="0" w:color="auto"/>
              </w:divBdr>
            </w:div>
            <w:div w:id="1833448425">
              <w:marLeft w:val="0"/>
              <w:marRight w:val="0"/>
              <w:marTop w:val="0"/>
              <w:marBottom w:val="0"/>
              <w:divBdr>
                <w:top w:val="none" w:sz="0" w:space="0" w:color="auto"/>
                <w:left w:val="none" w:sz="0" w:space="0" w:color="auto"/>
                <w:bottom w:val="none" w:sz="0" w:space="0" w:color="auto"/>
                <w:right w:val="none" w:sz="0" w:space="0" w:color="auto"/>
              </w:divBdr>
            </w:div>
            <w:div w:id="387996417">
              <w:marLeft w:val="0"/>
              <w:marRight w:val="0"/>
              <w:marTop w:val="0"/>
              <w:marBottom w:val="0"/>
              <w:divBdr>
                <w:top w:val="none" w:sz="0" w:space="0" w:color="auto"/>
                <w:left w:val="none" w:sz="0" w:space="0" w:color="auto"/>
                <w:bottom w:val="none" w:sz="0" w:space="0" w:color="auto"/>
                <w:right w:val="none" w:sz="0" w:space="0" w:color="auto"/>
              </w:divBdr>
            </w:div>
            <w:div w:id="1391491533">
              <w:marLeft w:val="0"/>
              <w:marRight w:val="0"/>
              <w:marTop w:val="0"/>
              <w:marBottom w:val="0"/>
              <w:divBdr>
                <w:top w:val="none" w:sz="0" w:space="0" w:color="auto"/>
                <w:left w:val="none" w:sz="0" w:space="0" w:color="auto"/>
                <w:bottom w:val="none" w:sz="0" w:space="0" w:color="auto"/>
                <w:right w:val="none" w:sz="0" w:space="0" w:color="auto"/>
              </w:divBdr>
            </w:div>
            <w:div w:id="1242367559">
              <w:marLeft w:val="0"/>
              <w:marRight w:val="0"/>
              <w:marTop w:val="0"/>
              <w:marBottom w:val="0"/>
              <w:divBdr>
                <w:top w:val="none" w:sz="0" w:space="0" w:color="auto"/>
                <w:left w:val="none" w:sz="0" w:space="0" w:color="auto"/>
                <w:bottom w:val="none" w:sz="0" w:space="0" w:color="auto"/>
                <w:right w:val="none" w:sz="0" w:space="0" w:color="auto"/>
              </w:divBdr>
            </w:div>
            <w:div w:id="1578049112">
              <w:marLeft w:val="0"/>
              <w:marRight w:val="0"/>
              <w:marTop w:val="0"/>
              <w:marBottom w:val="0"/>
              <w:divBdr>
                <w:top w:val="none" w:sz="0" w:space="0" w:color="auto"/>
                <w:left w:val="none" w:sz="0" w:space="0" w:color="auto"/>
                <w:bottom w:val="none" w:sz="0" w:space="0" w:color="auto"/>
                <w:right w:val="none" w:sz="0" w:space="0" w:color="auto"/>
              </w:divBdr>
              <w:divsChild>
                <w:div w:id="516425664">
                  <w:marLeft w:val="0"/>
                  <w:marRight w:val="0"/>
                  <w:marTop w:val="0"/>
                  <w:marBottom w:val="0"/>
                  <w:divBdr>
                    <w:top w:val="none" w:sz="0" w:space="0" w:color="auto"/>
                    <w:left w:val="none" w:sz="0" w:space="0" w:color="auto"/>
                    <w:bottom w:val="none" w:sz="0" w:space="0" w:color="auto"/>
                    <w:right w:val="none" w:sz="0" w:space="0" w:color="auto"/>
                  </w:divBdr>
                  <w:divsChild>
                    <w:div w:id="13347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289754">
              <w:marLeft w:val="0"/>
              <w:marRight w:val="0"/>
              <w:marTop w:val="0"/>
              <w:marBottom w:val="0"/>
              <w:divBdr>
                <w:top w:val="none" w:sz="0" w:space="0" w:color="auto"/>
                <w:left w:val="none" w:sz="0" w:space="0" w:color="auto"/>
                <w:bottom w:val="none" w:sz="0" w:space="0" w:color="auto"/>
                <w:right w:val="none" w:sz="0" w:space="0" w:color="auto"/>
              </w:divBdr>
            </w:div>
          </w:divsChild>
        </w:div>
        <w:div w:id="1345939588">
          <w:marLeft w:val="0"/>
          <w:marRight w:val="0"/>
          <w:marTop w:val="0"/>
          <w:marBottom w:val="0"/>
          <w:divBdr>
            <w:top w:val="none" w:sz="0" w:space="0" w:color="auto"/>
            <w:left w:val="none" w:sz="0" w:space="0" w:color="auto"/>
            <w:bottom w:val="none" w:sz="0" w:space="0" w:color="auto"/>
            <w:right w:val="none" w:sz="0" w:space="0" w:color="auto"/>
          </w:divBdr>
          <w:divsChild>
            <w:div w:id="1492792853">
              <w:marLeft w:val="0"/>
              <w:marRight w:val="0"/>
              <w:marTop w:val="0"/>
              <w:marBottom w:val="0"/>
              <w:divBdr>
                <w:top w:val="none" w:sz="0" w:space="0" w:color="auto"/>
                <w:left w:val="none" w:sz="0" w:space="0" w:color="auto"/>
                <w:bottom w:val="none" w:sz="0" w:space="0" w:color="auto"/>
                <w:right w:val="none" w:sz="0" w:space="0" w:color="auto"/>
              </w:divBdr>
            </w:div>
          </w:divsChild>
        </w:div>
        <w:div w:id="1904826347">
          <w:marLeft w:val="0"/>
          <w:marRight w:val="0"/>
          <w:marTop w:val="0"/>
          <w:marBottom w:val="0"/>
          <w:divBdr>
            <w:top w:val="none" w:sz="0" w:space="0" w:color="auto"/>
            <w:left w:val="none" w:sz="0" w:space="0" w:color="auto"/>
            <w:bottom w:val="none" w:sz="0" w:space="0" w:color="auto"/>
            <w:right w:val="none" w:sz="0" w:space="0" w:color="auto"/>
          </w:divBdr>
          <w:divsChild>
            <w:div w:id="1258749975">
              <w:marLeft w:val="0"/>
              <w:marRight w:val="0"/>
              <w:marTop w:val="0"/>
              <w:marBottom w:val="0"/>
              <w:divBdr>
                <w:top w:val="none" w:sz="0" w:space="0" w:color="auto"/>
                <w:left w:val="none" w:sz="0" w:space="0" w:color="auto"/>
                <w:bottom w:val="none" w:sz="0" w:space="0" w:color="auto"/>
                <w:right w:val="none" w:sz="0" w:space="0" w:color="auto"/>
              </w:divBdr>
              <w:divsChild>
                <w:div w:id="58024395">
                  <w:marLeft w:val="0"/>
                  <w:marRight w:val="0"/>
                  <w:marTop w:val="0"/>
                  <w:marBottom w:val="0"/>
                  <w:divBdr>
                    <w:top w:val="none" w:sz="0" w:space="0" w:color="auto"/>
                    <w:left w:val="none" w:sz="0" w:space="0" w:color="auto"/>
                    <w:bottom w:val="none" w:sz="0" w:space="0" w:color="auto"/>
                    <w:right w:val="none" w:sz="0" w:space="0" w:color="auto"/>
                  </w:divBdr>
                  <w:divsChild>
                    <w:div w:id="874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76005444">
      <w:bodyDiv w:val="1"/>
      <w:marLeft w:val="0"/>
      <w:marRight w:val="0"/>
      <w:marTop w:val="0"/>
      <w:marBottom w:val="0"/>
      <w:divBdr>
        <w:top w:val="none" w:sz="0" w:space="0" w:color="auto"/>
        <w:left w:val="none" w:sz="0" w:space="0" w:color="auto"/>
        <w:bottom w:val="none" w:sz="0" w:space="0" w:color="auto"/>
        <w:right w:val="none" w:sz="0" w:space="0" w:color="auto"/>
      </w:divBdr>
      <w:divsChild>
        <w:div w:id="1891571327">
          <w:marLeft w:val="0"/>
          <w:marRight w:val="0"/>
          <w:marTop w:val="60"/>
          <w:marBottom w:val="60"/>
          <w:divBdr>
            <w:top w:val="none" w:sz="0" w:space="0" w:color="auto"/>
            <w:left w:val="none" w:sz="0" w:space="0" w:color="auto"/>
            <w:bottom w:val="none" w:sz="0" w:space="0" w:color="auto"/>
            <w:right w:val="none" w:sz="0" w:space="0" w:color="auto"/>
          </w:divBdr>
        </w:div>
        <w:div w:id="86271046">
          <w:marLeft w:val="0"/>
          <w:marRight w:val="0"/>
          <w:marTop w:val="60"/>
          <w:marBottom w:val="6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mdb.com/name/nm7589451/?ref_=ttfc_fc_cl_t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3336</Words>
  <Characters>18416</Characters>
  <Application>Microsoft Office Word</Application>
  <DocSecurity>0</DocSecurity>
  <Lines>575</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21299</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2024-07-26T16:34:00Z</dcterms:created>
  <dcterms:modified xsi:type="dcterms:W3CDTF">2024-07-26T16:34:00Z</dcterms:modified>
</cp:coreProperties>
</file>