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4AA" w:rsidRDefault="00673A8E" w:rsidP="005C7DF7">
      <w:pPr>
        <w:pStyle w:val="Title"/>
      </w:pPr>
      <w:r>
        <w:rPr>
          <w:noProof/>
          <w:lang w:bidi="ar-SA"/>
        </w:rPr>
        <w:drawing>
          <wp:inline distT="0" distB="0" distL="0" distR="0">
            <wp:extent cx="4069080" cy="1324712"/>
            <wp:effectExtent l="19050" t="0" r="0" b="0"/>
            <wp:docPr id="7" name="Picture 6" descr="BurnedByLove-Titl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nedByLove-TitleArt.png"/>
                    <pic:cNvPicPr/>
                  </pic:nvPicPr>
                  <pic:blipFill>
                    <a:blip r:embed="rId8"/>
                    <a:stretch>
                      <a:fillRect/>
                    </a:stretch>
                  </pic:blipFill>
                  <pic:spPr>
                    <a:xfrm>
                      <a:off x="0" y="0"/>
                      <a:ext cx="4071861" cy="1325617"/>
                    </a:xfrm>
                    <a:prstGeom prst="rect">
                      <a:avLst/>
                    </a:prstGeom>
                  </pic:spPr>
                </pic:pic>
              </a:graphicData>
            </a:graphic>
          </wp:inline>
        </w:drawing>
      </w:r>
    </w:p>
    <w:p w:rsidR="00204780" w:rsidRPr="005C7DF7" w:rsidRDefault="00204780" w:rsidP="003672C5">
      <w:pPr>
        <w:pStyle w:val="Title"/>
        <w:spacing w:after="0"/>
      </w:pPr>
      <w:r w:rsidRPr="005C7DF7">
        <w:t>Johnson Production Group</w:t>
      </w:r>
    </w:p>
    <w:p w:rsidR="00204780" w:rsidRPr="005C7DF7" w:rsidRDefault="00204780" w:rsidP="003672C5">
      <w:pPr>
        <w:pStyle w:val="Title"/>
        <w:spacing w:after="0"/>
      </w:pPr>
      <w:r w:rsidRPr="005C7DF7">
        <w:t>Press Kit</w:t>
      </w:r>
    </w:p>
    <w:p w:rsidR="00D82090" w:rsidRPr="005C7DF7" w:rsidRDefault="00D82090" w:rsidP="003672C5">
      <w:pPr>
        <w:pStyle w:val="Heading1"/>
        <w:spacing w:before="240"/>
      </w:pPr>
      <w:r w:rsidRPr="005C7DF7">
        <w:t>One-Liner</w:t>
      </w:r>
    </w:p>
    <w:p w:rsidR="00673A8E" w:rsidRPr="00673A8E" w:rsidRDefault="00673A8E" w:rsidP="00673A8E">
      <w:pPr>
        <w:rPr>
          <w:lang w:val="en-CA" w:eastAsia="en-CA"/>
        </w:rPr>
      </w:pPr>
      <w:r w:rsidRPr="00673A8E">
        <w:rPr>
          <w:lang w:val="en-CA" w:eastAsia="en-CA"/>
        </w:rPr>
        <w:t xml:space="preserve">Ashley meets her seemingly perfect match while online dating, only to discover he’s a scammer after her money, escalating to a violent stalker when she attempts to bring him to justice. </w:t>
      </w:r>
    </w:p>
    <w:p w:rsidR="002A363C" w:rsidRPr="005C7DF7" w:rsidRDefault="002A363C" w:rsidP="003672C5">
      <w:pPr>
        <w:pStyle w:val="Heading1"/>
        <w:spacing w:before="0"/>
      </w:pPr>
      <w:r w:rsidRPr="005C7DF7">
        <w:t>Synopsis</w:t>
      </w:r>
    </w:p>
    <w:p w:rsidR="00673A8E" w:rsidRPr="00673A8E" w:rsidRDefault="00673A8E" w:rsidP="00673A8E">
      <w:pPr>
        <w:spacing w:after="120"/>
      </w:pPr>
      <w:r w:rsidRPr="00673A8E">
        <w:t xml:space="preserve">Feeling let down by love after the ending of her marriage, Ashley decides to try online dating, meeting the mysterious Marco – a debonair businessman who seems like the perfect match – only to discover he’s a scammer after her money. </w:t>
      </w:r>
    </w:p>
    <w:p w:rsidR="00673A8E" w:rsidRPr="00673A8E" w:rsidRDefault="00673A8E" w:rsidP="00673A8E">
      <w:pPr>
        <w:spacing w:after="120"/>
      </w:pPr>
      <w:r w:rsidRPr="00673A8E">
        <w:t xml:space="preserve">When she finds out she isn’t his only victim – </w:t>
      </w:r>
      <w:proofErr w:type="gramStart"/>
      <w:r w:rsidRPr="00673A8E">
        <w:t>that</w:t>
      </w:r>
      <w:proofErr w:type="gramEnd"/>
      <w:r w:rsidRPr="00673A8E">
        <w:t xml:space="preserve"> Marco’s a pro at this, his lies and false flattery breaking hundreds of hearts just like hers over the years, emptying countless bank accounts – Ashley refuses to let it stand. </w:t>
      </w:r>
    </w:p>
    <w:p w:rsidR="00673A8E" w:rsidRPr="00673A8E" w:rsidRDefault="00673A8E" w:rsidP="00673A8E">
      <w:pPr>
        <w:spacing w:after="120"/>
      </w:pPr>
      <w:r w:rsidRPr="00673A8E">
        <w:t xml:space="preserve">Tracking Marco’s online movements, she creates a website dedicated to exposing him, informing every major dating site to be on the lookout for his many aliases, contacting Marco’s other victims to let them know they’re not alone and gather evidence, ending his reign of romantic terror. </w:t>
      </w:r>
    </w:p>
    <w:p w:rsidR="00673A8E" w:rsidRPr="00673A8E" w:rsidRDefault="00673A8E" w:rsidP="00673A8E">
      <w:pPr>
        <w:spacing w:after="120"/>
      </w:pPr>
      <w:r w:rsidRPr="00673A8E">
        <w:t xml:space="preserve">When Marco suddenly finds all his hard work ruined, his careful lies made public, he sets out for revenge against Ashley, determined to ruin her life the way she has his – becoming her stalker, eventually progressing to kidnapper when he takes her best friend hostage in an effort to make Ashley recant her story and restore his reputation. </w:t>
      </w:r>
    </w:p>
    <w:p w:rsidR="00673A8E" w:rsidRDefault="00673A8E" w:rsidP="00673A8E">
      <w:pPr>
        <w:spacing w:after="120"/>
        <w:rPr>
          <w:b/>
          <w:bCs/>
        </w:rPr>
      </w:pPr>
      <w:r w:rsidRPr="00673A8E">
        <w:t>Only by banding together with a group of Marco’s previous victims is Ashley able to stop him – coming up with a dangerous plan to turn Marco’s lying ways against him and finally hold him to account, bringing him to justice and finding new love in the process.</w:t>
      </w:r>
    </w:p>
    <w:p w:rsidR="002A363C" w:rsidRPr="005C7DF7" w:rsidRDefault="002A363C" w:rsidP="003672C5">
      <w:pPr>
        <w:pStyle w:val="Heading1"/>
        <w:spacing w:before="0"/>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r w:rsidR="00C47419">
        <w:rPr>
          <w:rFonts w:cs="Helvetica"/>
          <w:bCs/>
        </w:rPr>
        <w:t>s</w:t>
      </w:r>
    </w:p>
    <w:p w:rsidR="00896A87"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C47419" w:rsidRDefault="00C47419" w:rsidP="00896A87">
      <w:pPr>
        <w:widowControl w:val="0"/>
        <w:autoSpaceDE w:val="0"/>
        <w:autoSpaceDN w:val="0"/>
        <w:adjustRightInd w:val="0"/>
        <w:spacing w:after="0" w:line="240" w:lineRule="auto"/>
        <w:jc w:val="center"/>
        <w:rPr>
          <w:rFonts w:cs="Helvetica"/>
          <w:bCs/>
        </w:rPr>
      </w:pPr>
      <w:r w:rsidRPr="00C47419">
        <w:rPr>
          <w:rFonts w:cs="Helvetica"/>
          <w:bCs/>
        </w:rPr>
        <w:t>ANDREW C. ERIN</w:t>
      </w:r>
    </w:p>
    <w:p w:rsidR="00C47419" w:rsidRDefault="00C47419" w:rsidP="003672C5">
      <w:pPr>
        <w:widowControl w:val="0"/>
        <w:autoSpaceDE w:val="0"/>
        <w:autoSpaceDN w:val="0"/>
        <w:adjustRightInd w:val="0"/>
        <w:spacing w:before="80" w:after="0" w:line="240" w:lineRule="auto"/>
        <w:jc w:val="center"/>
        <w:rPr>
          <w:rFonts w:cs="Helvetica"/>
          <w:bCs/>
        </w:rPr>
      </w:pPr>
      <w:r w:rsidRPr="00C47419">
        <w:rPr>
          <w:rFonts w:cs="Helvetica"/>
          <w:bCs/>
        </w:rPr>
        <w:t>Co-Executive Producer</w:t>
      </w:r>
    </w:p>
    <w:p w:rsidR="008944AA" w:rsidRPr="00822A2B" w:rsidRDefault="00885075" w:rsidP="00896A87">
      <w:pPr>
        <w:widowControl w:val="0"/>
        <w:autoSpaceDE w:val="0"/>
        <w:autoSpaceDN w:val="0"/>
        <w:adjustRightInd w:val="0"/>
        <w:spacing w:after="0" w:line="240" w:lineRule="auto"/>
        <w:jc w:val="center"/>
        <w:rPr>
          <w:rFonts w:cs="Helvetica"/>
          <w:bCs/>
        </w:rPr>
      </w:pPr>
      <w:r w:rsidRPr="008944AA">
        <w:rPr>
          <w:rFonts w:cs="Helvetica"/>
          <w:bCs/>
        </w:rPr>
        <w:t>JOSEPH WILKA</w:t>
      </w:r>
    </w:p>
    <w:p w:rsidR="005740B9" w:rsidRDefault="002A363C" w:rsidP="00862D8C">
      <w:pPr>
        <w:widowControl w:val="0"/>
        <w:autoSpaceDE w:val="0"/>
        <w:autoSpaceDN w:val="0"/>
        <w:adjustRightInd w:val="0"/>
        <w:spacing w:before="80" w:after="0" w:line="240" w:lineRule="auto"/>
        <w:jc w:val="center"/>
        <w:rPr>
          <w:rFonts w:cs="Helvetica"/>
          <w:bCs/>
        </w:rPr>
      </w:pPr>
      <w:r w:rsidRPr="00822A2B">
        <w:rPr>
          <w:rFonts w:cs="Helvetica"/>
          <w:bCs/>
        </w:rPr>
        <w:t>Producer</w:t>
      </w:r>
    </w:p>
    <w:p w:rsidR="00C47419" w:rsidRDefault="00C47419" w:rsidP="003672C5">
      <w:pPr>
        <w:widowControl w:val="0"/>
        <w:autoSpaceDE w:val="0"/>
        <w:autoSpaceDN w:val="0"/>
        <w:adjustRightInd w:val="0"/>
        <w:spacing w:after="0" w:line="240" w:lineRule="auto"/>
        <w:jc w:val="center"/>
        <w:rPr>
          <w:rFonts w:cs="Helvetica"/>
          <w:bCs/>
        </w:rPr>
      </w:pPr>
      <w:r w:rsidRPr="00C47419">
        <w:rPr>
          <w:rFonts w:cs="Helvetica"/>
          <w:bCs/>
        </w:rPr>
        <w:t>TARALEE GERHARD</w:t>
      </w:r>
    </w:p>
    <w:p w:rsidR="00E073E4" w:rsidRPr="00822A2B" w:rsidRDefault="00C47419" w:rsidP="005516F3">
      <w:pPr>
        <w:widowControl w:val="0"/>
        <w:autoSpaceDE w:val="0"/>
        <w:autoSpaceDN w:val="0"/>
        <w:adjustRightInd w:val="0"/>
        <w:spacing w:before="80" w:after="0" w:line="240" w:lineRule="auto"/>
        <w:jc w:val="center"/>
        <w:rPr>
          <w:rFonts w:cs="Helvetica"/>
          <w:bCs/>
        </w:rPr>
      </w:pPr>
      <w:r>
        <w:rPr>
          <w:rFonts w:cs="Helvetica"/>
          <w:bCs/>
        </w:rPr>
        <w:t>Supervising</w:t>
      </w:r>
      <w:r w:rsidR="008944AA">
        <w:rPr>
          <w:rFonts w:cs="Helvetica"/>
          <w:bCs/>
        </w:rPr>
        <w:t xml:space="preserve"> </w:t>
      </w:r>
      <w:r w:rsidR="00E073E4" w:rsidRPr="00822A2B">
        <w:rPr>
          <w:rFonts w:cs="Helvetica"/>
          <w:bCs/>
        </w:rPr>
        <w:t>Producer</w:t>
      </w:r>
    </w:p>
    <w:p w:rsidR="003672C5" w:rsidRPr="003672C5" w:rsidRDefault="003672C5" w:rsidP="003672C5">
      <w:pPr>
        <w:widowControl w:val="0"/>
        <w:autoSpaceDE w:val="0"/>
        <w:autoSpaceDN w:val="0"/>
        <w:adjustRightInd w:val="0"/>
        <w:spacing w:after="0" w:line="240" w:lineRule="auto"/>
        <w:jc w:val="center"/>
        <w:rPr>
          <w:rFonts w:cs="Helvetica"/>
          <w:bCs/>
        </w:rPr>
      </w:pPr>
      <w:r w:rsidRPr="003672C5">
        <w:rPr>
          <w:rFonts w:cs="Helvetica"/>
          <w:bCs/>
        </w:rPr>
        <w:t>OLIVER DE CAIGNY</w:t>
      </w:r>
    </w:p>
    <w:p w:rsidR="005516F3" w:rsidRPr="005C7DF7" w:rsidRDefault="005516F3" w:rsidP="00333ACE">
      <w:pPr>
        <w:pStyle w:val="Heading1"/>
      </w:pPr>
      <w:r w:rsidRPr="005C7DF7">
        <w:lastRenderedPageBreak/>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F67F5B" w:rsidRPr="00F67F5B" w:rsidRDefault="00F67F5B" w:rsidP="00F67F5B">
            <w:pPr>
              <w:pStyle w:val="NoSpacing"/>
              <w:jc w:val="right"/>
              <w:rPr>
                <w:rFonts w:cs="Tahoma"/>
              </w:rPr>
            </w:pPr>
            <w:r w:rsidRPr="00F67F5B">
              <w:rPr>
                <w:rFonts w:cs="Tahoma"/>
              </w:rPr>
              <w:t>Ashley Morrison</w:t>
            </w:r>
          </w:p>
          <w:p w:rsidR="00F67F5B" w:rsidRPr="00F67F5B" w:rsidRDefault="00F67F5B" w:rsidP="00F67F5B">
            <w:pPr>
              <w:pStyle w:val="NoSpacing"/>
              <w:jc w:val="right"/>
              <w:rPr>
                <w:rFonts w:cs="Tahoma"/>
              </w:rPr>
            </w:pPr>
            <w:r w:rsidRPr="00F67F5B">
              <w:rPr>
                <w:rFonts w:cs="Tahoma"/>
              </w:rPr>
              <w:t>Marco</w:t>
            </w:r>
          </w:p>
          <w:p w:rsidR="00F67F5B" w:rsidRPr="00F67F5B" w:rsidRDefault="00F67F5B" w:rsidP="00F67F5B">
            <w:pPr>
              <w:pStyle w:val="NoSpacing"/>
              <w:jc w:val="right"/>
              <w:rPr>
                <w:rFonts w:cs="Tahoma"/>
              </w:rPr>
            </w:pPr>
            <w:r w:rsidRPr="00F67F5B">
              <w:rPr>
                <w:rFonts w:cs="Tahoma"/>
              </w:rPr>
              <w:t xml:space="preserve">Grant </w:t>
            </w:r>
            <w:proofErr w:type="spellStart"/>
            <w:r w:rsidRPr="00F67F5B">
              <w:rPr>
                <w:rFonts w:cs="Tahoma"/>
              </w:rPr>
              <w:t>Drysdale</w:t>
            </w:r>
            <w:proofErr w:type="spellEnd"/>
          </w:p>
          <w:p w:rsidR="00F67F5B" w:rsidRPr="00F67F5B" w:rsidRDefault="00F67F5B" w:rsidP="00F67F5B">
            <w:pPr>
              <w:pStyle w:val="NoSpacing"/>
              <w:jc w:val="right"/>
              <w:rPr>
                <w:rFonts w:cs="Tahoma"/>
              </w:rPr>
            </w:pPr>
            <w:r w:rsidRPr="00F67F5B">
              <w:rPr>
                <w:rFonts w:cs="Tahoma"/>
              </w:rPr>
              <w:t>Tess Parks</w:t>
            </w:r>
          </w:p>
          <w:p w:rsidR="00F67F5B" w:rsidRPr="00F67F5B" w:rsidRDefault="00F67F5B" w:rsidP="00F67F5B">
            <w:pPr>
              <w:pStyle w:val="NoSpacing"/>
              <w:jc w:val="right"/>
              <w:rPr>
                <w:rFonts w:cs="Tahoma"/>
              </w:rPr>
            </w:pPr>
            <w:r w:rsidRPr="00F67F5B">
              <w:rPr>
                <w:rFonts w:cs="Tahoma"/>
              </w:rPr>
              <w:t>Roger Brampton</w:t>
            </w:r>
          </w:p>
          <w:p w:rsidR="005516F3" w:rsidRPr="00C44BDA" w:rsidRDefault="00F67F5B" w:rsidP="00F67F5B">
            <w:pPr>
              <w:pStyle w:val="NoSpacing"/>
              <w:jc w:val="right"/>
              <w:rPr>
                <w:rFonts w:cs="Tahoma"/>
              </w:rPr>
            </w:pPr>
            <w:r w:rsidRPr="00F67F5B">
              <w:rPr>
                <w:rFonts w:cs="Tahoma"/>
              </w:rPr>
              <w:t>Jacqueline James</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C47419" w:rsidRPr="00C47419" w:rsidRDefault="00C47419" w:rsidP="00C47419">
            <w:pPr>
              <w:pStyle w:val="NoSpacing"/>
              <w:rPr>
                <w:lang w:val="en-CA" w:eastAsia="en-CA" w:bidi="ar-SA"/>
              </w:rPr>
            </w:pPr>
            <w:r w:rsidRPr="00C47419">
              <w:rPr>
                <w:lang w:val="en-CA" w:eastAsia="en-CA" w:bidi="ar-SA"/>
              </w:rPr>
              <w:t>SHIVA NEGAR</w:t>
            </w:r>
            <w:r w:rsidRPr="00C47419">
              <w:rPr>
                <w:lang w:val="en-CA" w:eastAsia="en-CA" w:bidi="ar-SA"/>
              </w:rPr>
              <w:tab/>
            </w:r>
          </w:p>
          <w:p w:rsidR="00C47419" w:rsidRPr="00C47419" w:rsidRDefault="00C47419" w:rsidP="00C47419">
            <w:pPr>
              <w:pStyle w:val="NoSpacing"/>
              <w:rPr>
                <w:lang w:val="en-CA" w:eastAsia="en-CA" w:bidi="ar-SA"/>
              </w:rPr>
            </w:pPr>
            <w:r w:rsidRPr="00C47419">
              <w:rPr>
                <w:lang w:val="en-CA" w:eastAsia="en-CA" w:bidi="ar-SA"/>
              </w:rPr>
              <w:t>DILLON CASEY</w:t>
            </w:r>
            <w:r w:rsidRPr="00C47419">
              <w:rPr>
                <w:lang w:val="en-CA" w:eastAsia="en-CA" w:bidi="ar-SA"/>
              </w:rPr>
              <w:tab/>
            </w:r>
          </w:p>
          <w:p w:rsidR="00C47419" w:rsidRPr="00C47419" w:rsidRDefault="00C47419" w:rsidP="00C47419">
            <w:pPr>
              <w:pStyle w:val="NoSpacing"/>
              <w:rPr>
                <w:lang w:val="en-CA" w:eastAsia="en-CA" w:bidi="ar-SA"/>
              </w:rPr>
            </w:pPr>
            <w:r w:rsidRPr="00C47419">
              <w:rPr>
                <w:lang w:val="en-CA" w:eastAsia="en-CA" w:bidi="ar-SA"/>
              </w:rPr>
              <w:t>DREW NELSON</w:t>
            </w:r>
            <w:r w:rsidRPr="00C47419">
              <w:rPr>
                <w:lang w:val="en-CA" w:eastAsia="en-CA" w:bidi="ar-SA"/>
              </w:rPr>
              <w:tab/>
            </w:r>
          </w:p>
          <w:p w:rsidR="00C47419" w:rsidRPr="00C47419" w:rsidRDefault="00C47419" w:rsidP="00C47419">
            <w:pPr>
              <w:pStyle w:val="NoSpacing"/>
              <w:rPr>
                <w:lang w:val="en-CA" w:eastAsia="en-CA" w:bidi="ar-SA"/>
              </w:rPr>
            </w:pPr>
            <w:r w:rsidRPr="00C47419">
              <w:rPr>
                <w:lang w:val="en-CA" w:eastAsia="en-CA" w:bidi="ar-SA"/>
              </w:rPr>
              <w:t>MIKAELA DYKE</w:t>
            </w:r>
            <w:r w:rsidRPr="00C47419">
              <w:rPr>
                <w:lang w:val="en-CA" w:eastAsia="en-CA" w:bidi="ar-SA"/>
              </w:rPr>
              <w:tab/>
            </w:r>
          </w:p>
          <w:p w:rsidR="00C47419" w:rsidRPr="00C47419" w:rsidRDefault="00C47419" w:rsidP="00C47419">
            <w:pPr>
              <w:pStyle w:val="NoSpacing"/>
              <w:rPr>
                <w:lang w:val="en-CA" w:eastAsia="en-CA" w:bidi="ar-SA"/>
              </w:rPr>
            </w:pPr>
            <w:r>
              <w:rPr>
                <w:lang w:val="en-CA" w:eastAsia="en-CA" w:bidi="ar-SA"/>
              </w:rPr>
              <w:t>DANNY MCLEOD</w:t>
            </w:r>
          </w:p>
          <w:p w:rsidR="005516F3" w:rsidRPr="00C44BDA" w:rsidRDefault="00C47419" w:rsidP="00C47419">
            <w:pPr>
              <w:pStyle w:val="NoSpacing"/>
              <w:rPr>
                <w:rFonts w:cs="Helvetica"/>
                <w:bCs/>
              </w:rPr>
            </w:pPr>
            <w:r w:rsidRPr="00C47419">
              <w:rPr>
                <w:lang w:val="en-CA" w:eastAsia="en-CA" w:bidi="ar-SA"/>
              </w:rPr>
              <w:t>ALEXIS KOETTING</w:t>
            </w:r>
          </w:p>
        </w:tc>
      </w:tr>
    </w:tbl>
    <w:p w:rsidR="009B53DA" w:rsidRPr="00822A2B" w:rsidRDefault="004078DF" w:rsidP="00822A2B">
      <w:pPr>
        <w:pStyle w:val="Heading1"/>
      </w:pPr>
      <w:r w:rsidRPr="00822A2B">
        <w:t>Key Cast Biographies</w:t>
      </w:r>
    </w:p>
    <w:p w:rsidR="00C47419" w:rsidRDefault="00C47419" w:rsidP="00C47419">
      <w:pPr>
        <w:pStyle w:val="Heading1"/>
        <w:rPr>
          <w:sz w:val="26"/>
          <w:szCs w:val="26"/>
          <w:lang w:val="en-CA"/>
        </w:rPr>
      </w:pPr>
      <w:r w:rsidRPr="00C47419">
        <w:rPr>
          <w:sz w:val="26"/>
          <w:szCs w:val="26"/>
          <w:lang w:val="en-CA"/>
        </w:rPr>
        <w:t>SHIVA NEGAR</w:t>
      </w:r>
    </w:p>
    <w:p w:rsidR="003672C5" w:rsidRPr="003672C5" w:rsidRDefault="003672C5" w:rsidP="00883875">
      <w:pPr>
        <w:spacing w:after="120"/>
        <w:rPr>
          <w:lang w:val="en-CA"/>
        </w:rPr>
      </w:pPr>
      <w:r>
        <w:rPr>
          <w:noProof/>
          <w:lang w:bidi="ar-SA"/>
        </w:rPr>
        <w:drawing>
          <wp:anchor distT="0" distB="0" distL="114300" distR="114300" simplePos="0" relativeHeight="251658240" behindDoc="0" locked="0" layoutInCell="1" allowOverlap="1">
            <wp:simplePos x="0" y="0"/>
            <wp:positionH relativeFrom="column">
              <wp:posOffset>19050</wp:posOffset>
            </wp:positionH>
            <wp:positionV relativeFrom="paragraph">
              <wp:posOffset>26035</wp:posOffset>
            </wp:positionV>
            <wp:extent cx="1276350" cy="1874520"/>
            <wp:effectExtent l="19050" t="0" r="0" b="0"/>
            <wp:wrapSquare wrapText="bothSides"/>
            <wp:docPr id="11" name="Picture 1" descr="Shiva Nega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va Negar Picture"/>
                    <pic:cNvPicPr>
                      <a:picLocks noChangeAspect="1" noChangeArrowheads="1"/>
                    </pic:cNvPicPr>
                  </pic:nvPicPr>
                  <pic:blipFill>
                    <a:blip r:embed="rId9"/>
                    <a:srcRect b="1009"/>
                    <a:stretch>
                      <a:fillRect/>
                    </a:stretch>
                  </pic:blipFill>
                  <pic:spPr bwMode="auto">
                    <a:xfrm>
                      <a:off x="0" y="0"/>
                      <a:ext cx="1276350" cy="1874520"/>
                    </a:xfrm>
                    <a:prstGeom prst="rect">
                      <a:avLst/>
                    </a:prstGeom>
                    <a:noFill/>
                    <a:ln w="9525">
                      <a:noFill/>
                      <a:miter lim="800000"/>
                      <a:headEnd/>
                      <a:tailEnd/>
                    </a:ln>
                  </pic:spPr>
                </pic:pic>
              </a:graphicData>
            </a:graphic>
          </wp:anchor>
        </w:drawing>
      </w:r>
      <w:r w:rsidRPr="003672C5">
        <w:rPr>
          <w:lang w:val="en-CA"/>
        </w:rPr>
        <w:t xml:space="preserve">Shiva </w:t>
      </w:r>
      <w:proofErr w:type="spellStart"/>
      <w:r w:rsidRPr="003672C5">
        <w:rPr>
          <w:lang w:val="en-CA"/>
        </w:rPr>
        <w:t>Negar</w:t>
      </w:r>
      <w:proofErr w:type="spellEnd"/>
      <w:r w:rsidRPr="003672C5">
        <w:rPr>
          <w:lang w:val="en-CA"/>
        </w:rPr>
        <w:t xml:space="preserve"> is a Canadian Actress, Model, and Producer, who rose to prominence starring as </w:t>
      </w:r>
      <w:proofErr w:type="spellStart"/>
      <w:r w:rsidRPr="003672C5">
        <w:rPr>
          <w:lang w:val="en-CA"/>
        </w:rPr>
        <w:t>Annika</w:t>
      </w:r>
      <w:proofErr w:type="spellEnd"/>
      <w:r w:rsidRPr="003672C5">
        <w:rPr>
          <w:lang w:val="en-CA"/>
        </w:rPr>
        <w:t xml:space="preserve"> Ogden in CBS Films/</w:t>
      </w:r>
      <w:proofErr w:type="spellStart"/>
      <w:r w:rsidRPr="003672C5">
        <w:rPr>
          <w:lang w:val="en-CA"/>
        </w:rPr>
        <w:t>Lionsgate</w:t>
      </w:r>
      <w:proofErr w:type="spellEnd"/>
      <w:r w:rsidRPr="003672C5">
        <w:rPr>
          <w:lang w:val="en-CA"/>
        </w:rPr>
        <w:t xml:space="preserve"> Blockbuster Movie "American Assassin" and made the short list of Variety Magazine's "10 Canadians to watch".</w:t>
      </w:r>
    </w:p>
    <w:p w:rsidR="003672C5" w:rsidRPr="003672C5" w:rsidRDefault="003672C5" w:rsidP="00883875">
      <w:pPr>
        <w:spacing w:after="120"/>
        <w:rPr>
          <w:lang w:val="en-CA"/>
        </w:rPr>
      </w:pPr>
      <w:r w:rsidRPr="003672C5">
        <w:rPr>
          <w:lang w:val="en-CA"/>
        </w:rPr>
        <w:t>Shiva can be seen on numerous Films and Network Television shows. Some of her latest credits include "The Cleaning Lady" on FOX and the CBS Military Drama "Seal Team".</w:t>
      </w:r>
    </w:p>
    <w:p w:rsidR="003672C5" w:rsidRPr="003672C5" w:rsidRDefault="003672C5" w:rsidP="00883875">
      <w:pPr>
        <w:spacing w:after="120"/>
        <w:rPr>
          <w:lang w:val="en-CA"/>
        </w:rPr>
      </w:pPr>
      <w:r w:rsidRPr="003672C5">
        <w:rPr>
          <w:lang w:val="en-CA"/>
        </w:rPr>
        <w:t xml:space="preserve">Coming from a diverse background, born in Iran, raised in Turkey and Canada, Shiva began her career in music. She was a child performer in piano and guitar recitals and singing competitions, followed by </w:t>
      </w:r>
      <w:proofErr w:type="spellStart"/>
      <w:r w:rsidRPr="003672C5">
        <w:rPr>
          <w:lang w:val="en-CA"/>
        </w:rPr>
        <w:t>theater</w:t>
      </w:r>
      <w:proofErr w:type="spellEnd"/>
      <w:r w:rsidRPr="003672C5">
        <w:rPr>
          <w:lang w:val="en-CA"/>
        </w:rPr>
        <w:t xml:space="preserve"> and live performances throughout her adolescence. Performing Arts was always Shiva's passion and she had to overcome many obstacles and cultural traditions in order to follow her dreams and pursue her acting career. She also managed to graduate from York University with a Bachelor's degree in Psychology and a Postgraduate degree in Events Management &amp; Marketing.</w:t>
      </w:r>
    </w:p>
    <w:p w:rsidR="003672C5" w:rsidRPr="003672C5" w:rsidRDefault="003672C5" w:rsidP="00883875">
      <w:pPr>
        <w:spacing w:after="120"/>
        <w:rPr>
          <w:lang w:val="en-CA"/>
        </w:rPr>
      </w:pPr>
      <w:r w:rsidRPr="003672C5">
        <w:rPr>
          <w:lang w:val="en-CA"/>
        </w:rPr>
        <w:t>Dedicated to using her work in performing arts as a medium to tell impactful stories, to inspire, support and empower women all over the world, Shiva hopes to spread more awareness about pressing issues surrounding modern culture and society.</w:t>
      </w:r>
    </w:p>
    <w:p w:rsidR="003672C5" w:rsidRPr="003672C5" w:rsidRDefault="003672C5" w:rsidP="00883875">
      <w:pPr>
        <w:spacing w:after="120"/>
        <w:rPr>
          <w:lang w:val="en-CA"/>
        </w:rPr>
      </w:pPr>
      <w:r w:rsidRPr="003672C5">
        <w:rPr>
          <w:lang w:val="en-CA"/>
        </w:rPr>
        <w:t xml:space="preserve">Shiva </w:t>
      </w:r>
      <w:proofErr w:type="spellStart"/>
      <w:r w:rsidRPr="003672C5">
        <w:rPr>
          <w:lang w:val="en-CA"/>
        </w:rPr>
        <w:t>Negar</w:t>
      </w:r>
      <w:proofErr w:type="spellEnd"/>
      <w:r w:rsidRPr="003672C5">
        <w:rPr>
          <w:lang w:val="en-CA"/>
        </w:rPr>
        <w:t xml:space="preserve"> is one of the faces of the EDA (Ethnically Diverse Artists). She is also one of the contributors and a child sponsor for the non-profit organization Mother Miracle, educating and feeding the impoverished children.</w:t>
      </w:r>
    </w:p>
    <w:p w:rsidR="00C47419" w:rsidRDefault="00C47419" w:rsidP="00C47419">
      <w:pPr>
        <w:pStyle w:val="Heading1"/>
        <w:rPr>
          <w:sz w:val="26"/>
          <w:szCs w:val="26"/>
          <w:lang w:val="en-CA"/>
        </w:rPr>
      </w:pPr>
      <w:r w:rsidRPr="00C47419">
        <w:rPr>
          <w:sz w:val="26"/>
          <w:szCs w:val="26"/>
          <w:lang w:val="en-CA"/>
        </w:rPr>
        <w:t>DILLON CASEY</w:t>
      </w:r>
    </w:p>
    <w:p w:rsidR="003A60E2" w:rsidRDefault="00883875" w:rsidP="00883875">
      <w:pPr>
        <w:spacing w:after="120"/>
      </w:pPr>
      <w:r>
        <w:rPr>
          <w:noProof/>
          <w:lang w:bidi="ar-SA"/>
        </w:rPr>
        <w:drawing>
          <wp:anchor distT="0" distB="0" distL="114300" distR="114300" simplePos="0" relativeHeight="251659264" behindDoc="0" locked="0" layoutInCell="1" allowOverlap="1">
            <wp:simplePos x="0" y="0"/>
            <wp:positionH relativeFrom="column">
              <wp:posOffset>19050</wp:posOffset>
            </wp:positionH>
            <wp:positionV relativeFrom="paragraph">
              <wp:posOffset>2540</wp:posOffset>
            </wp:positionV>
            <wp:extent cx="1276350" cy="1893570"/>
            <wp:effectExtent l="19050" t="0" r="0" b="0"/>
            <wp:wrapSquare wrapText="bothSides"/>
            <wp:docPr id="15" name="Picture 4" descr="Dillon Casey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llon Casey Picture"/>
                    <pic:cNvPicPr>
                      <a:picLocks noChangeAspect="1" noChangeArrowheads="1"/>
                    </pic:cNvPicPr>
                  </pic:nvPicPr>
                  <pic:blipFill>
                    <a:blip r:embed="rId10"/>
                    <a:srcRect/>
                    <a:stretch>
                      <a:fillRect/>
                    </a:stretch>
                  </pic:blipFill>
                  <pic:spPr bwMode="auto">
                    <a:xfrm>
                      <a:off x="0" y="0"/>
                      <a:ext cx="1276350" cy="1893570"/>
                    </a:xfrm>
                    <a:prstGeom prst="rect">
                      <a:avLst/>
                    </a:prstGeom>
                    <a:noFill/>
                    <a:ln w="9525">
                      <a:noFill/>
                      <a:miter lim="800000"/>
                      <a:headEnd/>
                      <a:tailEnd/>
                    </a:ln>
                  </pic:spPr>
                </pic:pic>
              </a:graphicData>
            </a:graphic>
          </wp:anchor>
        </w:drawing>
      </w:r>
      <w:r w:rsidRPr="00883875">
        <w:rPr>
          <w:lang w:val="en-CA"/>
        </w:rPr>
        <w:t xml:space="preserve">Dillon Casey was born on October 29, 1983 in Dallas, Texas, USA. </w:t>
      </w:r>
      <w:r>
        <w:rPr>
          <w:lang w:val="en-CA"/>
        </w:rPr>
        <w:t>He r</w:t>
      </w:r>
      <w:proofErr w:type="spellStart"/>
      <w:r w:rsidR="003A60E2" w:rsidRPr="003A60E2">
        <w:t>eceived</w:t>
      </w:r>
      <w:proofErr w:type="spellEnd"/>
      <w:r w:rsidR="003A60E2" w:rsidRPr="003A60E2">
        <w:t xml:space="preserve"> his </w:t>
      </w:r>
      <w:proofErr w:type="spellStart"/>
      <w:r w:rsidR="003A60E2" w:rsidRPr="003A60E2">
        <w:t>BSc</w:t>
      </w:r>
      <w:proofErr w:type="spellEnd"/>
      <w:r w:rsidR="003A60E2" w:rsidRPr="003A60E2">
        <w:t>. in Environmental Science from McGill University in 2005, and a Masters Degree in Economics from the University of Toronto in 2006.</w:t>
      </w:r>
    </w:p>
    <w:p w:rsidR="003A60E2" w:rsidRDefault="003A60E2" w:rsidP="00883875">
      <w:pPr>
        <w:spacing w:after="120"/>
      </w:pPr>
      <w:r w:rsidRPr="003A60E2">
        <w:t xml:space="preserve">Dillon, his two brothers </w:t>
      </w:r>
      <w:proofErr w:type="spellStart"/>
      <w:r w:rsidRPr="003A60E2">
        <w:t>Conor</w:t>
      </w:r>
      <w:proofErr w:type="spellEnd"/>
      <w:r w:rsidRPr="003A60E2">
        <w:t xml:space="preserve"> and Lyndon of "Films </w:t>
      </w:r>
      <w:proofErr w:type="spellStart"/>
      <w:r w:rsidRPr="003A60E2">
        <w:t>Dunproppa</w:t>
      </w:r>
      <w:proofErr w:type="spellEnd"/>
      <w:r w:rsidRPr="003A60E2">
        <w:t xml:space="preserve">" teamed up with musician Jay </w:t>
      </w:r>
      <w:proofErr w:type="spellStart"/>
      <w:r w:rsidRPr="003A60E2">
        <w:t>McCarrol</w:t>
      </w:r>
      <w:proofErr w:type="spellEnd"/>
      <w:r w:rsidRPr="003A60E2">
        <w:t xml:space="preserve">, Daniel Palermo and James Gallagher of Ryerson University, </w:t>
      </w:r>
      <w:proofErr w:type="spellStart"/>
      <w:r w:rsidRPr="003A60E2">
        <w:t>Annnie</w:t>
      </w:r>
      <w:proofErr w:type="spellEnd"/>
      <w:r w:rsidRPr="003A60E2">
        <w:t xml:space="preserve"> </w:t>
      </w:r>
      <w:proofErr w:type="spellStart"/>
      <w:r w:rsidRPr="003A60E2">
        <w:t>Bowker</w:t>
      </w:r>
      <w:proofErr w:type="spellEnd"/>
      <w:r w:rsidRPr="003A60E2">
        <w:t xml:space="preserve"> and MVP's Anastasia Phillips to win first place in the Fall 2006 24 Hour Toronto Film Challenge with their short film titled "A Rare Affair". Dillon was the lead in the film.</w:t>
      </w:r>
      <w:r w:rsidR="003672C5" w:rsidRPr="003672C5">
        <w:t xml:space="preserve"> </w:t>
      </w:r>
    </w:p>
    <w:p w:rsidR="003A60E2" w:rsidRDefault="00883875" w:rsidP="00883875">
      <w:pPr>
        <w:spacing w:after="120"/>
        <w:rPr>
          <w:lang w:val="en-CA"/>
        </w:rPr>
      </w:pPr>
      <w:r>
        <w:rPr>
          <w:lang w:val="en-CA"/>
        </w:rPr>
        <w:t xml:space="preserve">Dillon has had an extensive career with recurring roles in several high profile TV </w:t>
      </w:r>
      <w:r>
        <w:rPr>
          <w:lang w:val="en-CA"/>
        </w:rPr>
        <w:lastRenderedPageBreak/>
        <w:t xml:space="preserve">series such as </w:t>
      </w:r>
      <w:proofErr w:type="spellStart"/>
      <w:r w:rsidR="003A60E2" w:rsidRPr="003A60E2">
        <w:rPr>
          <w:lang w:val="en-CA"/>
        </w:rPr>
        <w:t>Valemont</w:t>
      </w:r>
      <w:proofErr w:type="spellEnd"/>
      <w:r>
        <w:rPr>
          <w:lang w:val="en-CA"/>
        </w:rPr>
        <w:t xml:space="preserve">, </w:t>
      </w:r>
      <w:r w:rsidR="003A60E2" w:rsidRPr="003A60E2">
        <w:rPr>
          <w:lang w:val="en-CA"/>
        </w:rPr>
        <w:t>Being Erica</w:t>
      </w:r>
      <w:r>
        <w:rPr>
          <w:lang w:val="en-CA"/>
        </w:rPr>
        <w:t xml:space="preserve">, </w:t>
      </w:r>
      <w:r w:rsidR="003A60E2" w:rsidRPr="003A60E2">
        <w:rPr>
          <w:lang w:val="en-CA"/>
        </w:rPr>
        <w:t>Skins</w:t>
      </w:r>
      <w:r>
        <w:rPr>
          <w:lang w:val="en-CA"/>
        </w:rPr>
        <w:t xml:space="preserve">, </w:t>
      </w:r>
      <w:r w:rsidR="003A60E2" w:rsidRPr="003A60E2">
        <w:rPr>
          <w:lang w:val="en-CA"/>
        </w:rPr>
        <w:t>Nikita</w:t>
      </w:r>
      <w:r>
        <w:rPr>
          <w:lang w:val="en-CA"/>
        </w:rPr>
        <w:t xml:space="preserve">, Remedy, </w:t>
      </w:r>
      <w:r w:rsidR="003A60E2" w:rsidRPr="003A60E2">
        <w:rPr>
          <w:lang w:val="en-CA"/>
        </w:rPr>
        <w:t>Backpackers</w:t>
      </w:r>
      <w:r>
        <w:rPr>
          <w:lang w:val="en-CA"/>
        </w:rPr>
        <w:t xml:space="preserve"> and </w:t>
      </w:r>
      <w:r w:rsidRPr="00883875">
        <w:rPr>
          <w:lang w:val="en-CA"/>
        </w:rPr>
        <w:t>Designated Survivor</w:t>
      </w:r>
      <w:r>
        <w:rPr>
          <w:lang w:val="en-CA"/>
        </w:rPr>
        <w:t xml:space="preserve">. He has also starred in several TV Movies including </w:t>
      </w:r>
      <w:r w:rsidRPr="00883875">
        <w:rPr>
          <w:lang w:val="en-CA"/>
        </w:rPr>
        <w:t>A Nanny's Secret</w:t>
      </w:r>
      <w:r>
        <w:rPr>
          <w:lang w:val="en-CA"/>
        </w:rPr>
        <w:t xml:space="preserve"> and </w:t>
      </w:r>
      <w:r w:rsidR="003A60E2" w:rsidRPr="003A60E2">
        <w:rPr>
          <w:lang w:val="en-CA"/>
        </w:rPr>
        <w:t>A Perfect Christmas</w:t>
      </w:r>
    </w:p>
    <w:p w:rsidR="003A60E2" w:rsidRPr="003672C5" w:rsidRDefault="003A60E2" w:rsidP="00883875">
      <w:pPr>
        <w:spacing w:after="120"/>
        <w:rPr>
          <w:lang w:val="en-CA"/>
        </w:rPr>
      </w:pPr>
      <w:r>
        <w:rPr>
          <w:lang w:val="en-CA"/>
        </w:rPr>
        <w:t>He has been nominated for two Canadian Screen Awards.</w:t>
      </w:r>
    </w:p>
    <w:p w:rsidR="00C47419" w:rsidRDefault="00C47419" w:rsidP="00C47419">
      <w:pPr>
        <w:pStyle w:val="Heading1"/>
        <w:rPr>
          <w:sz w:val="26"/>
          <w:szCs w:val="26"/>
          <w:lang w:val="en-CA"/>
        </w:rPr>
      </w:pPr>
      <w:r w:rsidRPr="00C47419">
        <w:rPr>
          <w:sz w:val="26"/>
          <w:szCs w:val="26"/>
          <w:lang w:val="en-CA"/>
        </w:rPr>
        <w:t>DREW NELSON</w:t>
      </w:r>
    </w:p>
    <w:p w:rsidR="003A30C4" w:rsidRPr="003A30C4" w:rsidRDefault="00FC7288" w:rsidP="00883875">
      <w:pPr>
        <w:spacing w:after="120"/>
        <w:rPr>
          <w:lang w:val="en-CA"/>
        </w:rPr>
      </w:pPr>
      <w:r>
        <w:rPr>
          <w:noProof/>
          <w:lang w:bidi="ar-SA"/>
        </w:rPr>
        <w:drawing>
          <wp:anchor distT="0" distB="0" distL="114300" distR="114300" simplePos="0" relativeHeight="251660288" behindDoc="0" locked="0" layoutInCell="1" allowOverlap="1">
            <wp:simplePos x="0" y="0"/>
            <wp:positionH relativeFrom="column">
              <wp:posOffset>-26670</wp:posOffset>
            </wp:positionH>
            <wp:positionV relativeFrom="paragraph">
              <wp:posOffset>39370</wp:posOffset>
            </wp:positionV>
            <wp:extent cx="1276350" cy="1893570"/>
            <wp:effectExtent l="19050" t="0" r="0" b="0"/>
            <wp:wrapSquare wrapText="bothSides"/>
            <wp:docPr id="13" name="Picture 7" descr="Drew Nelso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ew Nelson Picture"/>
                    <pic:cNvPicPr>
                      <a:picLocks noChangeAspect="1" noChangeArrowheads="1"/>
                    </pic:cNvPicPr>
                  </pic:nvPicPr>
                  <pic:blipFill>
                    <a:blip r:embed="rId11"/>
                    <a:srcRect/>
                    <a:stretch>
                      <a:fillRect/>
                    </a:stretch>
                  </pic:blipFill>
                  <pic:spPr bwMode="auto">
                    <a:xfrm>
                      <a:off x="0" y="0"/>
                      <a:ext cx="1276350" cy="1893570"/>
                    </a:xfrm>
                    <a:prstGeom prst="rect">
                      <a:avLst/>
                    </a:prstGeom>
                    <a:noFill/>
                    <a:ln w="9525">
                      <a:noFill/>
                      <a:miter lim="800000"/>
                      <a:headEnd/>
                      <a:tailEnd/>
                    </a:ln>
                  </pic:spPr>
                </pic:pic>
              </a:graphicData>
            </a:graphic>
          </wp:anchor>
        </w:drawing>
      </w:r>
      <w:r w:rsidR="003A30C4" w:rsidRPr="003A30C4">
        <w:rPr>
          <w:lang w:val="en-CA"/>
        </w:rPr>
        <w:t xml:space="preserve">Drew, born and raised in Toronto, Canada started acting in his senior year of high school and hasn't looked back. He's best known to audiences for Guillermo </w:t>
      </w:r>
      <w:proofErr w:type="gramStart"/>
      <w:r w:rsidR="003A30C4" w:rsidRPr="003A30C4">
        <w:rPr>
          <w:lang w:val="en-CA"/>
        </w:rPr>
        <w:t>del</w:t>
      </w:r>
      <w:proofErr w:type="gramEnd"/>
      <w:r w:rsidR="003A30C4" w:rsidRPr="003A30C4">
        <w:rPr>
          <w:lang w:val="en-CA"/>
        </w:rPr>
        <w:t xml:space="preserve"> Toro's FX series, The Strain and the TBS comedy series, People Of Earth. He also recurred on two seasons of the Golden Globe nominated, The Girlfriend Experience starring Riley </w:t>
      </w:r>
      <w:proofErr w:type="spellStart"/>
      <w:r w:rsidR="003A30C4" w:rsidRPr="003A30C4">
        <w:rPr>
          <w:lang w:val="en-CA"/>
        </w:rPr>
        <w:t>Keough</w:t>
      </w:r>
      <w:proofErr w:type="spellEnd"/>
      <w:r w:rsidR="003A30C4" w:rsidRPr="003A30C4">
        <w:rPr>
          <w:lang w:val="en-CA"/>
        </w:rPr>
        <w:t xml:space="preserve"> and executive produced by Steven </w:t>
      </w:r>
      <w:proofErr w:type="spellStart"/>
      <w:r w:rsidR="003A30C4" w:rsidRPr="003A30C4">
        <w:rPr>
          <w:lang w:val="en-CA"/>
        </w:rPr>
        <w:t>Soderbergh</w:t>
      </w:r>
      <w:proofErr w:type="spellEnd"/>
      <w:r w:rsidR="003A30C4" w:rsidRPr="003A30C4">
        <w:rPr>
          <w:lang w:val="en-CA"/>
        </w:rPr>
        <w:t>.</w:t>
      </w:r>
    </w:p>
    <w:p w:rsidR="003A60E2" w:rsidRDefault="003A30C4" w:rsidP="00883875">
      <w:pPr>
        <w:spacing w:after="120"/>
        <w:rPr>
          <w:lang w:val="en-CA"/>
        </w:rPr>
      </w:pPr>
      <w:r w:rsidRPr="003A30C4">
        <w:rPr>
          <w:lang w:val="en-CA"/>
        </w:rPr>
        <w:t>Aside from acting, Drew has a number of projects in development as a writer/producer, including the urban fantasy series Lost Ones.</w:t>
      </w:r>
    </w:p>
    <w:p w:rsidR="00883875" w:rsidRPr="003A60E2" w:rsidRDefault="00883875" w:rsidP="00883875">
      <w:pPr>
        <w:spacing w:after="120"/>
        <w:rPr>
          <w:lang w:val="en-CA"/>
        </w:rPr>
      </w:pPr>
    </w:p>
    <w:p w:rsidR="00883875" w:rsidRDefault="00883875" w:rsidP="00C47419">
      <w:pPr>
        <w:pStyle w:val="Heading1"/>
        <w:rPr>
          <w:sz w:val="26"/>
          <w:szCs w:val="26"/>
          <w:lang w:val="en-CA"/>
        </w:rPr>
      </w:pPr>
    </w:p>
    <w:p w:rsidR="00C47419" w:rsidRDefault="00C47419" w:rsidP="00C47419">
      <w:pPr>
        <w:pStyle w:val="Heading1"/>
        <w:rPr>
          <w:sz w:val="26"/>
          <w:szCs w:val="26"/>
          <w:lang w:val="en-CA"/>
        </w:rPr>
      </w:pPr>
      <w:r w:rsidRPr="00C47419">
        <w:rPr>
          <w:sz w:val="26"/>
          <w:szCs w:val="26"/>
          <w:lang w:val="en-CA"/>
        </w:rPr>
        <w:t>MIKAELA DYKE</w:t>
      </w:r>
    </w:p>
    <w:p w:rsidR="003A30C4" w:rsidRPr="003A30C4" w:rsidRDefault="00883875" w:rsidP="00883875">
      <w:pPr>
        <w:spacing w:after="120"/>
        <w:rPr>
          <w:lang w:val="en-CA"/>
        </w:rPr>
      </w:pPr>
      <w:r>
        <w:rPr>
          <w:noProof/>
          <w:lang w:bidi="ar-SA"/>
        </w:rPr>
        <w:drawing>
          <wp:anchor distT="0" distB="0" distL="114300" distR="114300" simplePos="0" relativeHeight="251661312" behindDoc="0" locked="0" layoutInCell="1" allowOverlap="1">
            <wp:simplePos x="0" y="0"/>
            <wp:positionH relativeFrom="column">
              <wp:posOffset>19050</wp:posOffset>
            </wp:positionH>
            <wp:positionV relativeFrom="paragraph">
              <wp:posOffset>46990</wp:posOffset>
            </wp:positionV>
            <wp:extent cx="1276350" cy="1596390"/>
            <wp:effectExtent l="19050" t="0" r="0" b="0"/>
            <wp:wrapSquare wrapText="bothSides"/>
            <wp:docPr id="14" name="Picture 10" descr="Mikaela Dyke Ma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kaela Dyke Main Page"/>
                    <pic:cNvPicPr>
                      <a:picLocks noChangeAspect="1" noChangeArrowheads="1"/>
                    </pic:cNvPicPr>
                  </pic:nvPicPr>
                  <pic:blipFill>
                    <a:blip r:embed="rId12"/>
                    <a:srcRect/>
                    <a:stretch>
                      <a:fillRect/>
                    </a:stretch>
                  </pic:blipFill>
                  <pic:spPr bwMode="auto">
                    <a:xfrm>
                      <a:off x="0" y="0"/>
                      <a:ext cx="1276350" cy="1596390"/>
                    </a:xfrm>
                    <a:prstGeom prst="rect">
                      <a:avLst/>
                    </a:prstGeom>
                    <a:noFill/>
                    <a:ln w="9525">
                      <a:noFill/>
                      <a:miter lim="800000"/>
                      <a:headEnd/>
                      <a:tailEnd/>
                    </a:ln>
                  </pic:spPr>
                </pic:pic>
              </a:graphicData>
            </a:graphic>
          </wp:anchor>
        </w:drawing>
      </w:r>
      <w:r w:rsidR="003A30C4" w:rsidRPr="003A30C4">
        <w:rPr>
          <w:lang w:val="en-CA"/>
        </w:rPr>
        <w:t xml:space="preserve">Originally from Newfoundland, </w:t>
      </w:r>
      <w:proofErr w:type="spellStart"/>
      <w:r w:rsidR="003A30C4" w:rsidRPr="003A30C4">
        <w:rPr>
          <w:lang w:val="en-CA"/>
        </w:rPr>
        <w:t>Mikaela</w:t>
      </w:r>
      <w:proofErr w:type="spellEnd"/>
      <w:r w:rsidR="003A30C4" w:rsidRPr="003A30C4">
        <w:rPr>
          <w:lang w:val="en-CA"/>
        </w:rPr>
        <w:t xml:space="preserve"> is a writer and performer who now </w:t>
      </w:r>
      <w:proofErr w:type="gramStart"/>
      <w:r w:rsidR="003A30C4" w:rsidRPr="003A30C4">
        <w:rPr>
          <w:lang w:val="en-CA"/>
        </w:rPr>
        <w:t>makes</w:t>
      </w:r>
      <w:proofErr w:type="gramEnd"/>
      <w:r w:rsidR="003A30C4" w:rsidRPr="003A30C4">
        <w:rPr>
          <w:lang w:val="en-CA"/>
        </w:rPr>
        <w:t xml:space="preserve"> her home in Toronto. An improviser for over a decade, </w:t>
      </w:r>
      <w:proofErr w:type="spellStart"/>
      <w:r w:rsidR="003A30C4" w:rsidRPr="003A30C4">
        <w:rPr>
          <w:lang w:val="en-CA"/>
        </w:rPr>
        <w:t>Mikaela</w:t>
      </w:r>
      <w:proofErr w:type="spellEnd"/>
      <w:r w:rsidR="003A30C4" w:rsidRPr="003A30C4">
        <w:rPr>
          <w:lang w:val="en-CA"/>
        </w:rPr>
        <w:t xml:space="preserve"> has training in solo improvisation, mask, Commedia </w:t>
      </w:r>
      <w:proofErr w:type="spellStart"/>
      <w:r w:rsidR="003A30C4" w:rsidRPr="003A30C4">
        <w:rPr>
          <w:lang w:val="en-CA"/>
        </w:rPr>
        <w:t>dell’Arte</w:t>
      </w:r>
      <w:proofErr w:type="spellEnd"/>
      <w:r w:rsidR="003A30C4" w:rsidRPr="003A30C4">
        <w:rPr>
          <w:lang w:val="en-CA"/>
        </w:rPr>
        <w:t xml:space="preserve">, clown, </w:t>
      </w:r>
      <w:proofErr w:type="gramStart"/>
      <w:r w:rsidR="003A30C4" w:rsidRPr="003A30C4">
        <w:rPr>
          <w:lang w:val="en-CA"/>
        </w:rPr>
        <w:t>storytelling</w:t>
      </w:r>
      <w:proofErr w:type="gramEnd"/>
      <w:r w:rsidR="003A30C4" w:rsidRPr="003A30C4">
        <w:rPr>
          <w:lang w:val="en-CA"/>
        </w:rPr>
        <w:t xml:space="preserve"> and Alexander technique.</w:t>
      </w:r>
    </w:p>
    <w:p w:rsidR="003A30C4" w:rsidRPr="003A30C4" w:rsidRDefault="003A30C4" w:rsidP="00883875">
      <w:pPr>
        <w:spacing w:after="120"/>
        <w:rPr>
          <w:lang w:val="en-CA"/>
        </w:rPr>
      </w:pPr>
      <w:r w:rsidRPr="003A30C4">
        <w:rPr>
          <w:lang w:val="en-CA"/>
        </w:rPr>
        <w:t>Having performed with companies all over Canada and the U.S., her recent theatre credits include: Arm’s Length (</w:t>
      </w:r>
      <w:proofErr w:type="spellStart"/>
      <w:r w:rsidRPr="003A30C4">
        <w:rPr>
          <w:lang w:val="en-CA"/>
        </w:rPr>
        <w:t>Summerworks</w:t>
      </w:r>
      <w:proofErr w:type="spellEnd"/>
      <w:r w:rsidRPr="003A30C4">
        <w:rPr>
          <w:lang w:val="en-CA"/>
        </w:rPr>
        <w:t xml:space="preserve"> festival); A Rustling (Playwrights of Spring Festival); Sky (</w:t>
      </w:r>
      <w:proofErr w:type="spellStart"/>
      <w:r w:rsidRPr="003A30C4">
        <w:rPr>
          <w:lang w:val="en-CA"/>
        </w:rPr>
        <w:t>Rabbittown</w:t>
      </w:r>
      <w:proofErr w:type="spellEnd"/>
      <w:r w:rsidRPr="003A30C4">
        <w:rPr>
          <w:lang w:val="en-CA"/>
        </w:rPr>
        <w:t xml:space="preserve"> Theatre Productions); Buried Child (</w:t>
      </w:r>
      <w:proofErr w:type="spellStart"/>
      <w:r w:rsidRPr="003A30C4">
        <w:rPr>
          <w:lang w:val="en-CA"/>
        </w:rPr>
        <w:t>Beothuck</w:t>
      </w:r>
      <w:proofErr w:type="spellEnd"/>
      <w:r w:rsidRPr="003A30C4">
        <w:rPr>
          <w:lang w:val="en-CA"/>
        </w:rPr>
        <w:t xml:space="preserve"> Street Players); Comedy of Errors (SBTS); My Name is Rachel Corrie (Forest Productions) and Reflections on Giving Birth to a Squid (Parent Productions).</w:t>
      </w:r>
    </w:p>
    <w:p w:rsidR="003A30C4" w:rsidRPr="003A30C4" w:rsidRDefault="003A30C4" w:rsidP="00883875">
      <w:pPr>
        <w:spacing w:after="120"/>
        <w:rPr>
          <w:lang w:val="en-CA"/>
        </w:rPr>
      </w:pPr>
      <w:r w:rsidRPr="003A30C4">
        <w:rPr>
          <w:lang w:val="en-CA"/>
        </w:rPr>
        <w:t>Her dramatic work has brought her to stages across both the United States and Canada, and her acting has been called ‘intense’, ‘honest’, and ‘shattering’. Recently, she has been touring her solo shows, Dying Hard and Epic Pitch, which have won multiple critical and audience awards.</w:t>
      </w:r>
    </w:p>
    <w:p w:rsidR="003A30C4" w:rsidRPr="003A30C4" w:rsidRDefault="003A30C4" w:rsidP="00883875">
      <w:pPr>
        <w:spacing w:after="120"/>
        <w:rPr>
          <w:lang w:val="en-CA"/>
        </w:rPr>
      </w:pPr>
      <w:r w:rsidRPr="003A30C4">
        <w:rPr>
          <w:lang w:val="en-CA"/>
        </w:rPr>
        <w:t xml:space="preserve">After obtaining her B.A. from Memorial University, she attended the University of Toronto where she completed her M.A. in Drama. She has appeared in short films at both the Edmonton and Queens, NY international film festivals and in the Toronto </w:t>
      </w:r>
      <w:proofErr w:type="spellStart"/>
      <w:r w:rsidRPr="003A30C4">
        <w:rPr>
          <w:lang w:val="en-CA"/>
        </w:rPr>
        <w:t>ScreamFest</w:t>
      </w:r>
      <w:proofErr w:type="spellEnd"/>
      <w:r w:rsidRPr="003A30C4">
        <w:rPr>
          <w:lang w:val="en-CA"/>
        </w:rPr>
        <w:t xml:space="preserve"> film festival. She appeared in the ensemble for the sketch comedy pilot 6 Billion Degrees and as the female lead opposite Canadian rockers Slim Twig and </w:t>
      </w:r>
      <w:proofErr w:type="spellStart"/>
      <w:r w:rsidRPr="003A30C4">
        <w:rPr>
          <w:lang w:val="en-CA"/>
        </w:rPr>
        <w:t>Gord</w:t>
      </w:r>
      <w:proofErr w:type="spellEnd"/>
      <w:r w:rsidRPr="003A30C4">
        <w:rPr>
          <w:lang w:val="en-CA"/>
        </w:rPr>
        <w:t xml:space="preserve"> </w:t>
      </w:r>
      <w:proofErr w:type="spellStart"/>
      <w:r w:rsidRPr="003A30C4">
        <w:rPr>
          <w:lang w:val="en-CA"/>
        </w:rPr>
        <w:t>Downie</w:t>
      </w:r>
      <w:proofErr w:type="spellEnd"/>
      <w:r w:rsidRPr="003A30C4">
        <w:rPr>
          <w:lang w:val="en-CA"/>
        </w:rPr>
        <w:t xml:space="preserve"> in Sight Unseen, a feature film.</w:t>
      </w:r>
    </w:p>
    <w:p w:rsidR="003A30C4" w:rsidRPr="003A30C4" w:rsidRDefault="003A30C4" w:rsidP="00883875">
      <w:pPr>
        <w:spacing w:after="120"/>
        <w:rPr>
          <w:lang w:val="en-CA"/>
        </w:rPr>
      </w:pPr>
      <w:proofErr w:type="spellStart"/>
      <w:r w:rsidRPr="003A30C4">
        <w:rPr>
          <w:lang w:val="en-CA"/>
        </w:rPr>
        <w:t>Mikaela</w:t>
      </w:r>
      <w:proofErr w:type="spellEnd"/>
      <w:r w:rsidRPr="003A30C4">
        <w:rPr>
          <w:lang w:val="en-CA"/>
        </w:rPr>
        <w:t xml:space="preserve"> has an extensive comedy resume including a variety of sketch comedy, stand-up and </w:t>
      </w:r>
      <w:proofErr w:type="spellStart"/>
      <w:r w:rsidRPr="003A30C4">
        <w:rPr>
          <w:lang w:val="en-CA"/>
        </w:rPr>
        <w:t>improv</w:t>
      </w:r>
      <w:proofErr w:type="spellEnd"/>
      <w:r w:rsidRPr="003A30C4">
        <w:rPr>
          <w:lang w:val="en-CA"/>
        </w:rPr>
        <w:t xml:space="preserve">. She has appeared at comedy cabarets in New York, Ottawa, Victoria, Winnipeg and Toronto. She was an original member of Bea Arthur (The </w:t>
      </w:r>
      <w:proofErr w:type="spellStart"/>
      <w:r w:rsidRPr="003A30C4">
        <w:rPr>
          <w:lang w:val="en-CA"/>
        </w:rPr>
        <w:t>Improv</w:t>
      </w:r>
      <w:proofErr w:type="spellEnd"/>
      <w:r w:rsidRPr="003A30C4">
        <w:rPr>
          <w:lang w:val="en-CA"/>
        </w:rPr>
        <w:t xml:space="preserve"> Group) and Rulers of the Universe. In 2013 she appeared with members of the Bad Dog Repertory Players and Tony Ho for Tony Ho’s Peak Falls, as well as with members of Sex T-Rex, Peter N’ Chris and Theatre Brouhaha for the Storefront Theatre’s Special Constables.</w:t>
      </w:r>
    </w:p>
    <w:p w:rsidR="00060450" w:rsidRDefault="0094244B" w:rsidP="00060450">
      <w:pPr>
        <w:pStyle w:val="Heading1"/>
      </w:pPr>
      <w:r>
        <w:br w:type="page"/>
      </w:r>
      <w:r w:rsidR="00060450">
        <w:lastRenderedPageBreak/>
        <w:t>Production Credits</w:t>
      </w:r>
    </w:p>
    <w:p w:rsidR="00060450" w:rsidRDefault="00060450" w:rsidP="00060450">
      <w:pPr>
        <w:pStyle w:val="Heading3"/>
      </w:pPr>
      <w:r>
        <w:t>Full Cast</w:t>
      </w:r>
    </w:p>
    <w:tbl>
      <w:tblPr>
        <w:tblpPr w:leftFromText="181" w:rightFromText="181" w:vertAnchor="text" w:horzAnchor="margin" w:tblpY="1"/>
        <w:tblW w:w="9729" w:type="dxa"/>
        <w:tblCellMar>
          <w:top w:w="15" w:type="dxa"/>
          <w:left w:w="15" w:type="dxa"/>
          <w:bottom w:w="15" w:type="dxa"/>
          <w:right w:w="15" w:type="dxa"/>
        </w:tblCellMar>
        <w:tblLook w:val="04A0"/>
      </w:tblPr>
      <w:tblGrid>
        <w:gridCol w:w="3056"/>
        <w:gridCol w:w="6673"/>
      </w:tblGrid>
      <w:tr w:rsidR="00060450" w:rsidRPr="00C44BDA" w:rsidTr="003874F2">
        <w:trPr>
          <w:trHeight w:val="1353"/>
        </w:trPr>
        <w:tc>
          <w:tcPr>
            <w:tcW w:w="3056" w:type="dxa"/>
            <w:shd w:val="clear" w:color="auto" w:fill="auto"/>
            <w:tcMar>
              <w:top w:w="60" w:type="dxa"/>
              <w:left w:w="90" w:type="dxa"/>
              <w:bottom w:w="90" w:type="dxa"/>
              <w:right w:w="90" w:type="dxa"/>
            </w:tcMar>
            <w:hideMark/>
          </w:tcPr>
          <w:p w:rsidR="00060450" w:rsidRPr="00455058" w:rsidRDefault="001C1922" w:rsidP="003874F2">
            <w:pPr>
              <w:pStyle w:val="NoSpacing"/>
              <w:rPr>
                <w:b/>
                <w:lang w:val="en-CA" w:eastAsia="en-CA" w:bidi="ar-SA"/>
              </w:rPr>
            </w:pPr>
            <w:hyperlink r:id="rId13" w:history="1">
              <w:r w:rsidR="003B34E2" w:rsidRPr="00455058">
                <w:rPr>
                  <w:b/>
                  <w:lang w:val="en-CA" w:eastAsia="en-CA" w:bidi="ar-SA"/>
                </w:rPr>
                <w:t>Actors</w:t>
              </w:r>
            </w:hyperlink>
          </w:p>
          <w:p w:rsidR="002D0F30" w:rsidRPr="002D0F30" w:rsidRDefault="002D0F30" w:rsidP="002D0F30">
            <w:pPr>
              <w:pStyle w:val="NoSpacing"/>
              <w:rPr>
                <w:lang w:val="en-CA" w:eastAsia="en-CA" w:bidi="ar-SA"/>
              </w:rPr>
            </w:pPr>
            <w:r w:rsidRPr="002D0F30">
              <w:rPr>
                <w:lang w:val="en-CA" w:eastAsia="en-CA" w:bidi="ar-SA"/>
              </w:rPr>
              <w:t>SHIVA NEGAR</w:t>
            </w:r>
          </w:p>
          <w:p w:rsidR="002D0F30" w:rsidRPr="002D0F30" w:rsidRDefault="002D0F30" w:rsidP="002D0F30">
            <w:pPr>
              <w:pStyle w:val="NoSpacing"/>
              <w:rPr>
                <w:lang w:val="en-CA" w:eastAsia="en-CA" w:bidi="ar-SA"/>
              </w:rPr>
            </w:pPr>
            <w:r w:rsidRPr="002D0F30">
              <w:rPr>
                <w:lang w:val="en-CA" w:eastAsia="en-CA" w:bidi="ar-SA"/>
              </w:rPr>
              <w:t>DILLON CASEY</w:t>
            </w:r>
          </w:p>
          <w:p w:rsidR="002D0F30" w:rsidRPr="002D0F30" w:rsidRDefault="00F67F5B" w:rsidP="002D0F30">
            <w:pPr>
              <w:pStyle w:val="NoSpacing"/>
              <w:rPr>
                <w:lang w:val="en-CA" w:eastAsia="en-CA" w:bidi="ar-SA"/>
              </w:rPr>
            </w:pPr>
            <w:r>
              <w:rPr>
                <w:lang w:val="en-CA" w:eastAsia="en-CA" w:bidi="ar-SA"/>
              </w:rPr>
              <w:t>DREW NELSON</w:t>
            </w:r>
          </w:p>
          <w:p w:rsidR="002D0F30" w:rsidRPr="002D0F30" w:rsidRDefault="002D0F30" w:rsidP="002D0F30">
            <w:pPr>
              <w:pStyle w:val="NoSpacing"/>
              <w:rPr>
                <w:lang w:val="en-CA" w:eastAsia="en-CA" w:bidi="ar-SA"/>
              </w:rPr>
            </w:pPr>
            <w:r w:rsidRPr="002D0F30">
              <w:rPr>
                <w:lang w:val="en-CA" w:eastAsia="en-CA" w:bidi="ar-SA"/>
              </w:rPr>
              <w:t>MIKAELA DYKE</w:t>
            </w:r>
          </w:p>
          <w:p w:rsidR="002D0F30" w:rsidRPr="002D0F30" w:rsidRDefault="002D0F30" w:rsidP="002D0F30">
            <w:pPr>
              <w:pStyle w:val="NoSpacing"/>
              <w:rPr>
                <w:lang w:val="en-CA" w:eastAsia="en-CA" w:bidi="ar-SA"/>
              </w:rPr>
            </w:pPr>
            <w:r w:rsidRPr="002D0F30">
              <w:rPr>
                <w:lang w:val="en-CA" w:eastAsia="en-CA" w:bidi="ar-SA"/>
              </w:rPr>
              <w:t>DANNY MCLEOD</w:t>
            </w:r>
          </w:p>
          <w:p w:rsidR="002D0F30" w:rsidRPr="002D0F30" w:rsidRDefault="002D0F30" w:rsidP="002D0F30">
            <w:pPr>
              <w:pStyle w:val="NoSpacing"/>
              <w:rPr>
                <w:lang w:val="en-CA" w:eastAsia="en-CA" w:bidi="ar-SA"/>
              </w:rPr>
            </w:pPr>
            <w:r w:rsidRPr="002D0F30">
              <w:rPr>
                <w:lang w:val="en-CA" w:eastAsia="en-CA" w:bidi="ar-SA"/>
              </w:rPr>
              <w:t>ALEXIS KOETTING</w:t>
            </w:r>
          </w:p>
          <w:p w:rsidR="00060450" w:rsidRPr="00C44BDA" w:rsidRDefault="002D0F30" w:rsidP="002D0F30">
            <w:pPr>
              <w:pStyle w:val="NoSpacing"/>
              <w:rPr>
                <w:lang w:val="en-CA" w:eastAsia="en-CA" w:bidi="ar-SA"/>
              </w:rPr>
            </w:pPr>
            <w:r w:rsidRPr="002D0F30">
              <w:rPr>
                <w:lang w:val="en-CA" w:eastAsia="en-CA" w:bidi="ar-SA"/>
              </w:rPr>
              <w:t xml:space="preserve">JILLIAN REES-BROWN </w:t>
            </w:r>
          </w:p>
        </w:tc>
        <w:tc>
          <w:tcPr>
            <w:tcW w:w="6673" w:type="dxa"/>
            <w:shd w:val="clear" w:color="auto" w:fill="auto"/>
            <w:tcMar>
              <w:top w:w="60" w:type="dxa"/>
              <w:left w:w="90" w:type="dxa"/>
              <w:bottom w:w="90" w:type="dxa"/>
              <w:right w:w="90" w:type="dxa"/>
            </w:tcMar>
            <w:hideMark/>
          </w:tcPr>
          <w:p w:rsidR="00060450" w:rsidRPr="003672C5" w:rsidRDefault="00443135" w:rsidP="003874F2">
            <w:pPr>
              <w:pStyle w:val="NoSpacing"/>
              <w:rPr>
                <w:b/>
                <w:lang w:val="en-CA" w:eastAsia="en-CA" w:bidi="ar-SA"/>
              </w:rPr>
            </w:pPr>
            <w:r w:rsidRPr="003672C5">
              <w:rPr>
                <w:b/>
                <w:lang w:val="en-CA" w:eastAsia="en-CA" w:bidi="ar-SA"/>
              </w:rPr>
              <w:t>R</w:t>
            </w:r>
            <w:r w:rsidR="003B34E2" w:rsidRPr="003672C5">
              <w:rPr>
                <w:b/>
                <w:lang w:val="en-CA" w:eastAsia="en-CA" w:bidi="ar-SA"/>
              </w:rPr>
              <w:t>ole</w:t>
            </w:r>
          </w:p>
          <w:p w:rsidR="00F67F5B" w:rsidRPr="00F67F5B" w:rsidRDefault="00F67F5B" w:rsidP="00F67F5B">
            <w:pPr>
              <w:pStyle w:val="NoSpacing"/>
              <w:rPr>
                <w:lang w:val="en-CA" w:eastAsia="en-CA" w:bidi="ar-SA"/>
              </w:rPr>
            </w:pPr>
            <w:r w:rsidRPr="00F67F5B">
              <w:rPr>
                <w:lang w:val="en-CA" w:eastAsia="en-CA" w:bidi="ar-SA"/>
              </w:rPr>
              <w:t>Ashley Morrison</w:t>
            </w:r>
          </w:p>
          <w:p w:rsidR="00F67F5B" w:rsidRPr="00F67F5B" w:rsidRDefault="00F67F5B" w:rsidP="00F67F5B">
            <w:pPr>
              <w:pStyle w:val="NoSpacing"/>
              <w:rPr>
                <w:lang w:val="en-CA" w:eastAsia="en-CA" w:bidi="ar-SA"/>
              </w:rPr>
            </w:pPr>
            <w:r w:rsidRPr="00F67F5B">
              <w:rPr>
                <w:lang w:val="en-CA" w:eastAsia="en-CA" w:bidi="ar-SA"/>
              </w:rPr>
              <w:t>Marco</w:t>
            </w:r>
          </w:p>
          <w:p w:rsidR="00F67F5B" w:rsidRPr="00F67F5B" w:rsidRDefault="00F67F5B" w:rsidP="00F67F5B">
            <w:pPr>
              <w:pStyle w:val="NoSpacing"/>
              <w:rPr>
                <w:lang w:val="en-CA" w:eastAsia="en-CA" w:bidi="ar-SA"/>
              </w:rPr>
            </w:pPr>
            <w:r w:rsidRPr="00F67F5B">
              <w:rPr>
                <w:lang w:val="en-CA" w:eastAsia="en-CA" w:bidi="ar-SA"/>
              </w:rPr>
              <w:t xml:space="preserve">Grant </w:t>
            </w:r>
            <w:proofErr w:type="spellStart"/>
            <w:r w:rsidRPr="00F67F5B">
              <w:rPr>
                <w:lang w:val="en-CA" w:eastAsia="en-CA" w:bidi="ar-SA"/>
              </w:rPr>
              <w:t>Drysdale</w:t>
            </w:r>
            <w:proofErr w:type="spellEnd"/>
          </w:p>
          <w:p w:rsidR="00F67F5B" w:rsidRPr="00F67F5B" w:rsidRDefault="00F67F5B" w:rsidP="00F67F5B">
            <w:pPr>
              <w:pStyle w:val="NoSpacing"/>
              <w:rPr>
                <w:lang w:val="en-CA" w:eastAsia="en-CA" w:bidi="ar-SA"/>
              </w:rPr>
            </w:pPr>
            <w:r w:rsidRPr="00F67F5B">
              <w:rPr>
                <w:lang w:val="en-CA" w:eastAsia="en-CA" w:bidi="ar-SA"/>
              </w:rPr>
              <w:t>Tess Parks</w:t>
            </w:r>
          </w:p>
          <w:p w:rsidR="00F67F5B" w:rsidRPr="00F67F5B" w:rsidRDefault="00F67F5B" w:rsidP="00F67F5B">
            <w:pPr>
              <w:pStyle w:val="NoSpacing"/>
              <w:rPr>
                <w:lang w:val="en-CA" w:eastAsia="en-CA" w:bidi="ar-SA"/>
              </w:rPr>
            </w:pPr>
            <w:r w:rsidRPr="00F67F5B">
              <w:rPr>
                <w:lang w:val="en-CA" w:eastAsia="en-CA" w:bidi="ar-SA"/>
              </w:rPr>
              <w:t>Roger Brampton</w:t>
            </w:r>
          </w:p>
          <w:p w:rsidR="00F67F5B" w:rsidRPr="00F67F5B" w:rsidRDefault="00F67F5B" w:rsidP="00F67F5B">
            <w:pPr>
              <w:pStyle w:val="NoSpacing"/>
              <w:rPr>
                <w:lang w:val="en-CA" w:eastAsia="en-CA" w:bidi="ar-SA"/>
              </w:rPr>
            </w:pPr>
            <w:r w:rsidRPr="00F67F5B">
              <w:rPr>
                <w:lang w:val="en-CA" w:eastAsia="en-CA" w:bidi="ar-SA"/>
              </w:rPr>
              <w:t>Jacqueline James</w:t>
            </w:r>
          </w:p>
          <w:p w:rsidR="00443135" w:rsidRPr="00C44BDA" w:rsidRDefault="00F67F5B" w:rsidP="00F67F5B">
            <w:pPr>
              <w:pStyle w:val="NoSpacing"/>
              <w:rPr>
                <w:lang w:val="en-CA" w:eastAsia="en-CA" w:bidi="ar-SA"/>
              </w:rPr>
            </w:pPr>
            <w:r w:rsidRPr="00F67F5B">
              <w:rPr>
                <w:lang w:val="en-CA" w:eastAsia="en-CA" w:bidi="ar-SA"/>
              </w:rPr>
              <w:t>Dorothy</w:t>
            </w:r>
          </w:p>
        </w:tc>
      </w:tr>
    </w:tbl>
    <w:p w:rsidR="00455058" w:rsidRDefault="00455058" w:rsidP="00455058">
      <w:pPr>
        <w:pStyle w:val="Heading3"/>
      </w:pPr>
      <w:r>
        <w:t xml:space="preserve">Casting </w:t>
      </w:r>
    </w:p>
    <w:p w:rsidR="00C47419" w:rsidRPr="00C47419" w:rsidRDefault="00C47419" w:rsidP="00455058">
      <w:r w:rsidRPr="00C47419">
        <w:t xml:space="preserve">RON LEACH, </w:t>
      </w:r>
      <w:proofErr w:type="spellStart"/>
      <w:r w:rsidRPr="00C47419">
        <w:t>c.d.c</w:t>
      </w:r>
      <w:proofErr w:type="spellEnd"/>
      <w:r w:rsidRPr="00C47419">
        <w:t>.</w:t>
      </w:r>
    </w:p>
    <w:p w:rsidR="00455058" w:rsidRDefault="00C47419" w:rsidP="00455058">
      <w:pPr>
        <w:pStyle w:val="Heading3"/>
      </w:pPr>
      <w:r w:rsidRPr="00C47419">
        <w:t>Composer</w:t>
      </w:r>
    </w:p>
    <w:p w:rsidR="00C47419" w:rsidRPr="00C47419" w:rsidRDefault="00C47419" w:rsidP="00455058">
      <w:r w:rsidRPr="00C47419">
        <w:t>CHRISTOPHER GUGLICK</w:t>
      </w:r>
    </w:p>
    <w:p w:rsidR="00455058" w:rsidRDefault="00455058" w:rsidP="00455058">
      <w:pPr>
        <w:pStyle w:val="Heading3"/>
      </w:pPr>
      <w:r>
        <w:t>Costume Designer</w:t>
      </w:r>
    </w:p>
    <w:p w:rsidR="00C47419" w:rsidRPr="00C47419" w:rsidRDefault="00C47419" w:rsidP="00455058">
      <w:r w:rsidRPr="00C47419">
        <w:t>MORGAN TODD</w:t>
      </w:r>
    </w:p>
    <w:p w:rsidR="00455058" w:rsidRDefault="00455058" w:rsidP="00455058">
      <w:pPr>
        <w:pStyle w:val="Heading3"/>
      </w:pPr>
      <w:r>
        <w:t>Editor</w:t>
      </w:r>
    </w:p>
    <w:p w:rsidR="00C47419" w:rsidRPr="00C47419" w:rsidRDefault="00C47419" w:rsidP="00455058">
      <w:r w:rsidRPr="00C47419">
        <w:t>WADE TAVES</w:t>
      </w:r>
    </w:p>
    <w:p w:rsidR="00455058" w:rsidRDefault="00455058" w:rsidP="00455058">
      <w:pPr>
        <w:pStyle w:val="Heading3"/>
      </w:pPr>
      <w:r>
        <w:t>Production Designer</w:t>
      </w:r>
    </w:p>
    <w:p w:rsidR="00C47419" w:rsidRPr="00C47419" w:rsidRDefault="00C47419" w:rsidP="00455058">
      <w:r w:rsidRPr="00C47419">
        <w:t>MARTIN BAPTISTE</w:t>
      </w:r>
    </w:p>
    <w:p w:rsidR="00455058" w:rsidRDefault="00455058" w:rsidP="00455058">
      <w:pPr>
        <w:pStyle w:val="Heading3"/>
      </w:pPr>
      <w:r>
        <w:t>Director of Photography</w:t>
      </w:r>
    </w:p>
    <w:p w:rsidR="00C47419" w:rsidRPr="00C47419" w:rsidRDefault="00C47419" w:rsidP="00455058">
      <w:r w:rsidRPr="00C47419">
        <w:t>JUAN MONTALVO</w:t>
      </w:r>
    </w:p>
    <w:p w:rsidR="00455058" w:rsidRDefault="00455058" w:rsidP="00455058">
      <w:pPr>
        <w:pStyle w:val="Heading3"/>
      </w:pPr>
      <w:r>
        <w:t>Written by</w:t>
      </w:r>
    </w:p>
    <w:p w:rsidR="00C47419" w:rsidRPr="00C47419" w:rsidRDefault="00C47419" w:rsidP="00455058">
      <w:r w:rsidRPr="00C47419">
        <w:t>SHAWN RIOPELLE</w:t>
      </w:r>
    </w:p>
    <w:p w:rsidR="00455058" w:rsidRDefault="00455058" w:rsidP="00455058">
      <w:pPr>
        <w:pStyle w:val="Heading3"/>
      </w:pPr>
      <w:r>
        <w:t>Directed by</w:t>
      </w:r>
    </w:p>
    <w:p w:rsidR="0094244B" w:rsidRDefault="00C47419" w:rsidP="00455058">
      <w:r w:rsidRPr="00C47419">
        <w:t>MICHELLE OUELLET</w:t>
      </w:r>
    </w:p>
    <w:p w:rsidR="0094244B" w:rsidRDefault="002F26BD" w:rsidP="0094244B">
      <w:pPr>
        <w:pStyle w:val="Heading3"/>
      </w:pPr>
      <w:r>
        <w:t>Other</w:t>
      </w:r>
      <w:r w:rsidR="0094244B">
        <w:t xml:space="preserve"> Crew</w:t>
      </w:r>
    </w:p>
    <w:tbl>
      <w:tblPr>
        <w:tblW w:w="0" w:type="auto"/>
        <w:tblLook w:val="0000"/>
      </w:tblPr>
      <w:tblGrid>
        <w:gridCol w:w="3882"/>
        <w:gridCol w:w="3872"/>
      </w:tblGrid>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GLENN REDMOND</w:t>
            </w:r>
          </w:p>
        </w:tc>
        <w:tc>
          <w:tcPr>
            <w:tcW w:w="0" w:type="auto"/>
          </w:tcPr>
          <w:p w:rsidR="00455058" w:rsidRPr="00455058" w:rsidRDefault="00455058" w:rsidP="00C47254">
            <w:r w:rsidRPr="00455058">
              <w:t>Stunt Coordinator</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BORYS SHAPOVALOV</w:t>
            </w:r>
          </w:p>
        </w:tc>
        <w:tc>
          <w:tcPr>
            <w:tcW w:w="0" w:type="auto"/>
          </w:tcPr>
          <w:p w:rsidR="00455058" w:rsidRPr="00455058" w:rsidRDefault="00455058" w:rsidP="00C47254">
            <w:r w:rsidRPr="00455058">
              <w:t>First Assistant Director</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JEFF LEWIS</w:t>
            </w:r>
          </w:p>
        </w:tc>
        <w:tc>
          <w:tcPr>
            <w:tcW w:w="0" w:type="auto"/>
          </w:tcPr>
          <w:p w:rsidR="00455058" w:rsidRPr="00455058" w:rsidRDefault="00455058" w:rsidP="00C47254">
            <w:r w:rsidRPr="00455058">
              <w:t>Second Assistant Director</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MALLORY HORSMAN</w:t>
            </w:r>
          </w:p>
        </w:tc>
        <w:tc>
          <w:tcPr>
            <w:tcW w:w="0" w:type="auto"/>
          </w:tcPr>
          <w:p w:rsidR="00455058" w:rsidRPr="00455058" w:rsidRDefault="00455058" w:rsidP="00C47254">
            <w:r w:rsidRPr="00455058">
              <w:t>Third Assistant Director</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ALISON DUFFY</w:t>
            </w:r>
          </w:p>
        </w:tc>
        <w:tc>
          <w:tcPr>
            <w:tcW w:w="0" w:type="auto"/>
          </w:tcPr>
          <w:p w:rsidR="00455058" w:rsidRPr="00455058" w:rsidRDefault="00455058" w:rsidP="00C47254">
            <w:r w:rsidRPr="00455058">
              <w:t xml:space="preserve">Set PA </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MALLORY HORSMAN</w:t>
            </w:r>
          </w:p>
        </w:tc>
        <w:tc>
          <w:tcPr>
            <w:tcW w:w="0" w:type="auto"/>
          </w:tcPr>
          <w:p w:rsidR="00455058" w:rsidRPr="00455058" w:rsidRDefault="00455058" w:rsidP="00C47254">
            <w:r w:rsidRPr="00455058">
              <w:t>Extras Casting</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JOSIE FITZGERALD</w:t>
            </w:r>
          </w:p>
        </w:tc>
        <w:tc>
          <w:tcPr>
            <w:tcW w:w="0" w:type="auto"/>
          </w:tcPr>
          <w:p w:rsidR="00455058" w:rsidRPr="00455058" w:rsidRDefault="00455058" w:rsidP="00C47254">
            <w:r w:rsidRPr="00455058">
              <w:t>Line Producer</w:t>
            </w:r>
          </w:p>
        </w:tc>
      </w:tr>
      <w:tr w:rsidR="00455058" w:rsidRPr="00455058" w:rsidTr="00536C8E">
        <w:trPr>
          <w:trHeight w:hRule="exact" w:val="340"/>
        </w:trPr>
        <w:tc>
          <w:tcPr>
            <w:tcW w:w="0" w:type="auto"/>
            <w:shd w:val="clear" w:color="auto" w:fill="FFFFFF"/>
          </w:tcPr>
          <w:p w:rsidR="00455058" w:rsidRPr="00455058" w:rsidRDefault="00455058" w:rsidP="00455058">
            <w:pPr>
              <w:spacing w:line="100" w:lineRule="atLeast"/>
              <w:rPr>
                <w:lang w:val="en-CA" w:eastAsia="en-CA" w:bidi="ar-SA"/>
              </w:rPr>
            </w:pPr>
            <w:r w:rsidRPr="00455058">
              <w:rPr>
                <w:lang w:val="en-CA" w:eastAsia="en-CA" w:bidi="ar-SA"/>
              </w:rPr>
              <w:t>GILLIAN EGLESON</w:t>
            </w:r>
          </w:p>
        </w:tc>
        <w:tc>
          <w:tcPr>
            <w:tcW w:w="0" w:type="auto"/>
            <w:shd w:val="clear" w:color="auto" w:fill="FFFFFF"/>
          </w:tcPr>
          <w:p w:rsidR="00455058" w:rsidRPr="00455058" w:rsidRDefault="00455058" w:rsidP="00C47254">
            <w:r w:rsidRPr="00455058">
              <w:t>Production Coordinator</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SHERRY HOUSE</w:t>
            </w:r>
          </w:p>
        </w:tc>
        <w:tc>
          <w:tcPr>
            <w:tcW w:w="0" w:type="auto"/>
          </w:tcPr>
          <w:p w:rsidR="00455058" w:rsidRPr="00455058" w:rsidRDefault="00455058" w:rsidP="00C47254">
            <w:r w:rsidRPr="00455058">
              <w:t>Production Accountant</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MARTIN BAPTISTE</w:t>
            </w:r>
          </w:p>
        </w:tc>
        <w:tc>
          <w:tcPr>
            <w:tcW w:w="0" w:type="auto"/>
          </w:tcPr>
          <w:p w:rsidR="00455058" w:rsidRPr="00455058" w:rsidRDefault="00455058" w:rsidP="00C47254">
            <w:r w:rsidRPr="00455058">
              <w:t>Production Designer</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lastRenderedPageBreak/>
              <w:t>TREVOR WHITE</w:t>
            </w:r>
          </w:p>
        </w:tc>
        <w:tc>
          <w:tcPr>
            <w:tcW w:w="0" w:type="auto"/>
          </w:tcPr>
          <w:p w:rsidR="00455058" w:rsidRPr="00455058" w:rsidRDefault="00455058" w:rsidP="00C47254">
            <w:r w:rsidRPr="00455058">
              <w:t>Art Director</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TIMOTHY MYLES</w:t>
            </w:r>
          </w:p>
        </w:tc>
        <w:tc>
          <w:tcPr>
            <w:tcW w:w="0" w:type="auto"/>
          </w:tcPr>
          <w:p w:rsidR="00455058" w:rsidRPr="00455058" w:rsidRDefault="00455058" w:rsidP="00C47254">
            <w:r w:rsidRPr="00455058">
              <w:t>Art Assistant</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HEIDI WAGNER</w:t>
            </w:r>
          </w:p>
        </w:tc>
        <w:tc>
          <w:tcPr>
            <w:tcW w:w="0" w:type="auto"/>
          </w:tcPr>
          <w:p w:rsidR="00455058" w:rsidRPr="00455058" w:rsidRDefault="00455058" w:rsidP="00C47254">
            <w:r w:rsidRPr="00455058">
              <w:t>Art Daily</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MICHAEL COLLIS</w:t>
            </w:r>
          </w:p>
        </w:tc>
        <w:tc>
          <w:tcPr>
            <w:tcW w:w="0" w:type="auto"/>
          </w:tcPr>
          <w:p w:rsidR="00455058" w:rsidRPr="00455058" w:rsidRDefault="00455058" w:rsidP="00C47254">
            <w:r w:rsidRPr="00455058">
              <w:t>Graphic Artist / Set Dresser</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LISA GHOULET</w:t>
            </w:r>
          </w:p>
        </w:tc>
        <w:tc>
          <w:tcPr>
            <w:tcW w:w="0" w:type="auto"/>
          </w:tcPr>
          <w:p w:rsidR="00455058" w:rsidRPr="00455058" w:rsidRDefault="00455058" w:rsidP="00C47254">
            <w:r w:rsidRPr="00455058">
              <w:t>Props Prep</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STEPHEN BUTLER</w:t>
            </w:r>
          </w:p>
        </w:tc>
        <w:tc>
          <w:tcPr>
            <w:tcW w:w="0" w:type="auto"/>
          </w:tcPr>
          <w:p w:rsidR="00455058" w:rsidRPr="00455058" w:rsidRDefault="00455058" w:rsidP="00C47254">
            <w:r w:rsidRPr="00455058">
              <w:t>Assistant Props</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WILL HAPGOOD</w:t>
            </w:r>
          </w:p>
        </w:tc>
        <w:tc>
          <w:tcPr>
            <w:tcW w:w="0" w:type="auto"/>
          </w:tcPr>
          <w:p w:rsidR="00455058" w:rsidRPr="00455058" w:rsidRDefault="00455058" w:rsidP="00C47254">
            <w:r w:rsidRPr="00455058">
              <w:t>SFX Coordinators</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MATT TEDFORD</w:t>
            </w:r>
          </w:p>
        </w:tc>
        <w:tc>
          <w:tcPr>
            <w:tcW w:w="0" w:type="auto"/>
          </w:tcPr>
          <w:p w:rsidR="00455058" w:rsidRPr="00455058" w:rsidRDefault="00455058" w:rsidP="00C47254"/>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MORGAN TODD</w:t>
            </w:r>
          </w:p>
        </w:tc>
        <w:tc>
          <w:tcPr>
            <w:tcW w:w="0" w:type="auto"/>
          </w:tcPr>
          <w:p w:rsidR="00455058" w:rsidRPr="00455058" w:rsidRDefault="00455058" w:rsidP="00C47254">
            <w:r w:rsidRPr="00455058">
              <w:t>Costume Designer</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KELSEY MAYE</w:t>
            </w:r>
          </w:p>
        </w:tc>
        <w:tc>
          <w:tcPr>
            <w:tcW w:w="0" w:type="auto"/>
          </w:tcPr>
          <w:p w:rsidR="00455058" w:rsidRPr="00455058" w:rsidRDefault="00455058" w:rsidP="00C47254">
            <w:r w:rsidRPr="00455058">
              <w:t>Costume Set Supervisor</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JUAN MONTALVO</w:t>
            </w:r>
          </w:p>
        </w:tc>
        <w:tc>
          <w:tcPr>
            <w:tcW w:w="0" w:type="auto"/>
          </w:tcPr>
          <w:p w:rsidR="00455058" w:rsidRPr="00455058" w:rsidRDefault="00455058" w:rsidP="00C47254">
            <w:r w:rsidRPr="00455058">
              <w:t>Director of Photography</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ADAM PENNEY</w:t>
            </w:r>
          </w:p>
        </w:tc>
        <w:tc>
          <w:tcPr>
            <w:tcW w:w="0" w:type="auto"/>
          </w:tcPr>
          <w:p w:rsidR="00455058" w:rsidRPr="00455058" w:rsidRDefault="00455058" w:rsidP="00C47254">
            <w:r w:rsidRPr="00455058">
              <w:t>B Camera Operator</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JAMES MACKINNON</w:t>
            </w:r>
          </w:p>
        </w:tc>
        <w:tc>
          <w:tcPr>
            <w:tcW w:w="0" w:type="auto"/>
          </w:tcPr>
          <w:p w:rsidR="00455058" w:rsidRPr="00455058" w:rsidRDefault="00455058" w:rsidP="00C47254">
            <w:r w:rsidRPr="00455058">
              <w:t>A Cam - First Assistant Camera</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SPENCER THOMPSON</w:t>
            </w:r>
          </w:p>
        </w:tc>
        <w:tc>
          <w:tcPr>
            <w:tcW w:w="0" w:type="auto"/>
          </w:tcPr>
          <w:p w:rsidR="00455058" w:rsidRPr="00455058" w:rsidRDefault="00455058" w:rsidP="00C47254">
            <w:r w:rsidRPr="00455058">
              <w:t>A Cam - First Assistant Camera Daily</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RILEY HARNETT</w:t>
            </w:r>
          </w:p>
        </w:tc>
        <w:tc>
          <w:tcPr>
            <w:tcW w:w="0" w:type="auto"/>
          </w:tcPr>
          <w:p w:rsidR="00455058" w:rsidRPr="00455058" w:rsidRDefault="00455058" w:rsidP="00C47254">
            <w:r w:rsidRPr="00455058">
              <w:t>A Cam - Second Assistant Camera</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JOSEF GERHARDS</w:t>
            </w:r>
          </w:p>
        </w:tc>
        <w:tc>
          <w:tcPr>
            <w:tcW w:w="0" w:type="auto"/>
          </w:tcPr>
          <w:p w:rsidR="00455058" w:rsidRPr="00455058" w:rsidRDefault="00455058" w:rsidP="00C47254">
            <w:r w:rsidRPr="00455058">
              <w:t>B Cam - First Assistant Camera</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NICHOLAS DUNNE</w:t>
            </w:r>
          </w:p>
        </w:tc>
        <w:tc>
          <w:tcPr>
            <w:tcW w:w="0" w:type="auto"/>
          </w:tcPr>
          <w:p w:rsidR="00455058" w:rsidRPr="00455058" w:rsidRDefault="00455058" w:rsidP="00C47254">
            <w:r w:rsidRPr="00455058">
              <w:t>B Cam - Second Assistant Camera</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LIAN MORRISON</w:t>
            </w:r>
          </w:p>
        </w:tc>
        <w:tc>
          <w:tcPr>
            <w:tcW w:w="0" w:type="auto"/>
          </w:tcPr>
          <w:p w:rsidR="00455058" w:rsidRPr="00455058" w:rsidRDefault="00455058" w:rsidP="00C47254">
            <w:r w:rsidRPr="00455058">
              <w:t>DIT</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SHANE KELLY</w:t>
            </w:r>
          </w:p>
        </w:tc>
        <w:tc>
          <w:tcPr>
            <w:tcW w:w="0" w:type="auto"/>
          </w:tcPr>
          <w:p w:rsidR="00455058" w:rsidRPr="00455058" w:rsidRDefault="00455058" w:rsidP="00C47254">
            <w:r w:rsidRPr="00455058">
              <w:t>Stills Photographer</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ROBERT PIKE</w:t>
            </w:r>
          </w:p>
        </w:tc>
        <w:tc>
          <w:tcPr>
            <w:tcW w:w="0" w:type="auto"/>
          </w:tcPr>
          <w:p w:rsidR="00455058" w:rsidRPr="00455058" w:rsidRDefault="00455058" w:rsidP="00C47254">
            <w:r w:rsidRPr="00455058">
              <w:t>Gaffer</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MARTIN TOBIN</w:t>
            </w:r>
          </w:p>
        </w:tc>
        <w:tc>
          <w:tcPr>
            <w:tcW w:w="0" w:type="auto"/>
          </w:tcPr>
          <w:p w:rsidR="00455058" w:rsidRPr="00455058" w:rsidRDefault="00455058" w:rsidP="00C47254">
            <w:r w:rsidRPr="00455058">
              <w:t>Best Electric</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MYLES BARNES</w:t>
            </w:r>
          </w:p>
        </w:tc>
        <w:tc>
          <w:tcPr>
            <w:tcW w:w="0" w:type="auto"/>
          </w:tcPr>
          <w:p w:rsidR="00455058" w:rsidRPr="00455058" w:rsidRDefault="00455058" w:rsidP="00C47254">
            <w:r w:rsidRPr="00455058">
              <w:t>Key Grip</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NICHOLAS MASTERS</w:t>
            </w:r>
          </w:p>
        </w:tc>
        <w:tc>
          <w:tcPr>
            <w:tcW w:w="0" w:type="auto"/>
          </w:tcPr>
          <w:p w:rsidR="00455058" w:rsidRPr="00455058" w:rsidRDefault="00455058" w:rsidP="00C47254">
            <w:r w:rsidRPr="00455058">
              <w:t>Best Grip</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DIEGO MEDINA</w:t>
            </w:r>
          </w:p>
        </w:tc>
        <w:tc>
          <w:tcPr>
            <w:tcW w:w="0" w:type="auto"/>
          </w:tcPr>
          <w:p w:rsidR="00455058" w:rsidRPr="00455058" w:rsidRDefault="00455058" w:rsidP="00C47254">
            <w:r w:rsidRPr="00455058">
              <w:t>Sound Mixer</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DAVE CONNOR</w:t>
            </w:r>
          </w:p>
        </w:tc>
        <w:tc>
          <w:tcPr>
            <w:tcW w:w="0" w:type="auto"/>
          </w:tcPr>
          <w:p w:rsidR="00455058" w:rsidRPr="00455058" w:rsidRDefault="00455058" w:rsidP="00C47254">
            <w:r w:rsidRPr="00455058">
              <w:t xml:space="preserve">Boom Operator </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JOANNE MCHUGH</w:t>
            </w:r>
          </w:p>
        </w:tc>
        <w:tc>
          <w:tcPr>
            <w:tcW w:w="0" w:type="auto"/>
          </w:tcPr>
          <w:p w:rsidR="00455058" w:rsidRPr="00455058" w:rsidRDefault="00455058" w:rsidP="00C47254">
            <w:r w:rsidRPr="00455058">
              <w:t>Script Supervisor</w:t>
            </w:r>
          </w:p>
        </w:tc>
      </w:tr>
      <w:tr w:rsidR="00455058" w:rsidRPr="00455058" w:rsidTr="00536C8E">
        <w:trPr>
          <w:trHeight w:hRule="exact" w:val="340"/>
        </w:trPr>
        <w:tc>
          <w:tcPr>
            <w:tcW w:w="0" w:type="auto"/>
            <w:shd w:val="clear" w:color="auto" w:fill="FFFFFF"/>
          </w:tcPr>
          <w:p w:rsidR="00455058" w:rsidRPr="00455058" w:rsidRDefault="00455058" w:rsidP="00455058">
            <w:pPr>
              <w:spacing w:line="100" w:lineRule="atLeast"/>
              <w:rPr>
                <w:lang w:val="en-CA" w:eastAsia="en-CA" w:bidi="ar-SA"/>
              </w:rPr>
            </w:pPr>
            <w:r w:rsidRPr="00455058">
              <w:rPr>
                <w:lang w:val="en-CA" w:eastAsia="en-CA" w:bidi="ar-SA"/>
              </w:rPr>
              <w:t>DANIEL NOSEWORTHY</w:t>
            </w:r>
          </w:p>
        </w:tc>
        <w:tc>
          <w:tcPr>
            <w:tcW w:w="0" w:type="auto"/>
            <w:shd w:val="clear" w:color="auto" w:fill="FFFFFF"/>
          </w:tcPr>
          <w:p w:rsidR="00455058" w:rsidRPr="00455058" w:rsidRDefault="00455058" w:rsidP="00C47254">
            <w:r w:rsidRPr="00455058">
              <w:t>Location Manager</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STEPHEN BUTLER</w:t>
            </w:r>
          </w:p>
        </w:tc>
        <w:tc>
          <w:tcPr>
            <w:tcW w:w="0" w:type="auto"/>
          </w:tcPr>
          <w:p w:rsidR="00455058" w:rsidRPr="00455058" w:rsidRDefault="00455058" w:rsidP="00C47254">
            <w:r w:rsidRPr="00455058">
              <w:t>Location Production Assistants</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DOUGAL MCDONALD</w:t>
            </w:r>
          </w:p>
        </w:tc>
        <w:tc>
          <w:tcPr>
            <w:tcW w:w="0" w:type="auto"/>
          </w:tcPr>
          <w:p w:rsidR="00455058" w:rsidRPr="00455058" w:rsidRDefault="00455058" w:rsidP="00C47254"/>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DAVID WHITTY</w:t>
            </w:r>
          </w:p>
        </w:tc>
        <w:tc>
          <w:tcPr>
            <w:tcW w:w="0" w:type="auto"/>
          </w:tcPr>
          <w:p w:rsidR="00455058" w:rsidRPr="00455058" w:rsidRDefault="00455058" w:rsidP="00C47254"/>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LAUREN SNOW</w:t>
            </w:r>
          </w:p>
        </w:tc>
        <w:tc>
          <w:tcPr>
            <w:tcW w:w="0" w:type="auto"/>
          </w:tcPr>
          <w:p w:rsidR="00455058" w:rsidRPr="00455058" w:rsidRDefault="00455058" w:rsidP="00C47254">
            <w:r w:rsidRPr="00455058">
              <w:t>Key Makeup Artist</w:t>
            </w:r>
          </w:p>
        </w:tc>
      </w:tr>
      <w:tr w:rsidR="00455058" w:rsidRPr="00455058" w:rsidTr="00536C8E">
        <w:trPr>
          <w:trHeight w:hRule="exact" w:val="340"/>
        </w:trPr>
        <w:tc>
          <w:tcPr>
            <w:tcW w:w="0" w:type="auto"/>
            <w:shd w:val="clear" w:color="auto" w:fill="FFFFFF"/>
          </w:tcPr>
          <w:p w:rsidR="00455058" w:rsidRPr="00455058" w:rsidRDefault="00455058" w:rsidP="00455058">
            <w:pPr>
              <w:spacing w:line="100" w:lineRule="atLeast"/>
              <w:rPr>
                <w:lang w:val="en-CA" w:eastAsia="en-CA" w:bidi="ar-SA"/>
              </w:rPr>
            </w:pPr>
            <w:r w:rsidRPr="00455058">
              <w:rPr>
                <w:lang w:val="en-CA" w:eastAsia="en-CA" w:bidi="ar-SA"/>
              </w:rPr>
              <w:t>ZACK CLARKE</w:t>
            </w:r>
          </w:p>
        </w:tc>
        <w:tc>
          <w:tcPr>
            <w:tcW w:w="0" w:type="auto"/>
            <w:shd w:val="clear" w:color="auto" w:fill="FFFFFF"/>
          </w:tcPr>
          <w:p w:rsidR="00455058" w:rsidRPr="00455058" w:rsidRDefault="00455058" w:rsidP="00C47254">
            <w:r w:rsidRPr="00455058">
              <w:t>Key Hair Stylist</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SAMANTHA GERHARDS</w:t>
            </w:r>
          </w:p>
        </w:tc>
        <w:tc>
          <w:tcPr>
            <w:tcW w:w="0" w:type="auto"/>
          </w:tcPr>
          <w:p w:rsidR="00455058" w:rsidRPr="00455058" w:rsidRDefault="00455058" w:rsidP="00C47254">
            <w:r w:rsidRPr="00455058">
              <w:t>Hair / Makeup Swing</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MICHAEL WEBBER</w:t>
            </w:r>
          </w:p>
        </w:tc>
        <w:tc>
          <w:tcPr>
            <w:tcW w:w="0" w:type="auto"/>
          </w:tcPr>
          <w:p w:rsidR="00455058" w:rsidRPr="00455058" w:rsidRDefault="00455058" w:rsidP="00C47254">
            <w:r w:rsidRPr="00455058">
              <w:t>Transport Coordinator</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MATHEW SMITH</w:t>
            </w:r>
          </w:p>
        </w:tc>
        <w:tc>
          <w:tcPr>
            <w:tcW w:w="0" w:type="auto"/>
          </w:tcPr>
          <w:p w:rsidR="00455058" w:rsidRPr="00455058" w:rsidRDefault="00455058" w:rsidP="00C47254">
            <w:r w:rsidRPr="00455058">
              <w:t>Transport Captain</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ARTHUR HAYNES</w:t>
            </w:r>
          </w:p>
        </w:tc>
        <w:tc>
          <w:tcPr>
            <w:tcW w:w="0" w:type="auto"/>
          </w:tcPr>
          <w:p w:rsidR="00455058" w:rsidRPr="00455058" w:rsidRDefault="00455058" w:rsidP="00C47254">
            <w:r w:rsidRPr="00455058">
              <w:t>Driver</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MICHAEL DODD</w:t>
            </w:r>
          </w:p>
        </w:tc>
        <w:tc>
          <w:tcPr>
            <w:tcW w:w="0" w:type="auto"/>
          </w:tcPr>
          <w:p w:rsidR="00455058" w:rsidRPr="00455058" w:rsidRDefault="00455058" w:rsidP="00C47254">
            <w:r w:rsidRPr="00455058">
              <w:t>Transport Production Assistant</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JOVER BASALO DOLLIMONT</w:t>
            </w:r>
          </w:p>
        </w:tc>
        <w:tc>
          <w:tcPr>
            <w:tcW w:w="0" w:type="auto"/>
          </w:tcPr>
          <w:p w:rsidR="00455058" w:rsidRPr="00455058" w:rsidRDefault="00455058" w:rsidP="00C47254">
            <w:r w:rsidRPr="00455058">
              <w:t>Health &amp; Safety</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CODFATHER</w:t>
            </w:r>
          </w:p>
        </w:tc>
        <w:tc>
          <w:tcPr>
            <w:tcW w:w="0" w:type="auto"/>
          </w:tcPr>
          <w:p w:rsidR="00455058" w:rsidRPr="00455058" w:rsidRDefault="00455058" w:rsidP="00C47254">
            <w:r w:rsidRPr="00455058">
              <w:t>Caterer</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GRAHAM SNOW</w:t>
            </w:r>
          </w:p>
        </w:tc>
        <w:tc>
          <w:tcPr>
            <w:tcW w:w="0" w:type="auto"/>
          </w:tcPr>
          <w:p w:rsidR="00455058" w:rsidRPr="00455058" w:rsidRDefault="00455058" w:rsidP="00C47254"/>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DION EMBERLEY</w:t>
            </w:r>
          </w:p>
        </w:tc>
        <w:tc>
          <w:tcPr>
            <w:tcW w:w="0" w:type="auto"/>
          </w:tcPr>
          <w:p w:rsidR="00455058" w:rsidRPr="00455058" w:rsidRDefault="00455058" w:rsidP="00C47254">
            <w:r w:rsidRPr="00455058">
              <w:t>Craft Service</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lastRenderedPageBreak/>
              <w:t>LEON WHITE</w:t>
            </w:r>
          </w:p>
        </w:tc>
        <w:tc>
          <w:tcPr>
            <w:tcW w:w="0" w:type="auto"/>
          </w:tcPr>
          <w:p w:rsidR="00455058" w:rsidRPr="00455058" w:rsidRDefault="00455058" w:rsidP="00C47254">
            <w:r w:rsidRPr="00455058">
              <w:t>Craft Assistant Daily</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HOLLYWOOD SCRIPT RESEARCH</w:t>
            </w:r>
          </w:p>
        </w:tc>
        <w:tc>
          <w:tcPr>
            <w:tcW w:w="0" w:type="auto"/>
          </w:tcPr>
          <w:p w:rsidR="00455058" w:rsidRPr="00455058" w:rsidRDefault="00455058" w:rsidP="00C47254">
            <w:r w:rsidRPr="00455058">
              <w:t>Script Clearances by</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CURTIS DAWE LAWYERS</w:t>
            </w:r>
          </w:p>
        </w:tc>
        <w:tc>
          <w:tcPr>
            <w:tcW w:w="0" w:type="auto"/>
          </w:tcPr>
          <w:p w:rsidR="00455058" w:rsidRPr="00455058" w:rsidRDefault="00455058" w:rsidP="00C47254">
            <w:r w:rsidRPr="00455058">
              <w:t>Legal Services by</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TRAVIS PAYNE</w:t>
            </w:r>
          </w:p>
        </w:tc>
        <w:tc>
          <w:tcPr>
            <w:tcW w:w="0" w:type="auto"/>
          </w:tcPr>
          <w:p w:rsidR="00455058" w:rsidRPr="00455058" w:rsidRDefault="00455058" w:rsidP="00C47254"/>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ABOVE THE LINE MEDIA SERVICES</w:t>
            </w:r>
          </w:p>
        </w:tc>
        <w:tc>
          <w:tcPr>
            <w:tcW w:w="0" w:type="auto"/>
          </w:tcPr>
          <w:p w:rsidR="00455058" w:rsidRPr="00455058" w:rsidRDefault="00455058" w:rsidP="00C47254">
            <w:r w:rsidRPr="00455058">
              <w:t>Business Affairs by</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BRENDAN MCNEILL</w:t>
            </w:r>
          </w:p>
        </w:tc>
        <w:tc>
          <w:tcPr>
            <w:tcW w:w="0" w:type="auto"/>
          </w:tcPr>
          <w:p w:rsidR="00455058" w:rsidRPr="00455058" w:rsidRDefault="00455058" w:rsidP="00C47254"/>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ARTHUR J. GALLAGHER CANADA LTD.</w:t>
            </w:r>
          </w:p>
        </w:tc>
        <w:tc>
          <w:tcPr>
            <w:tcW w:w="0" w:type="auto"/>
          </w:tcPr>
          <w:p w:rsidR="00455058" w:rsidRPr="00455058" w:rsidRDefault="00455058" w:rsidP="00C47254">
            <w:r w:rsidRPr="00455058">
              <w:t>Insurance by</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ALEXANDRA WARING</w:t>
            </w:r>
          </w:p>
        </w:tc>
        <w:tc>
          <w:tcPr>
            <w:tcW w:w="0" w:type="auto"/>
          </w:tcPr>
          <w:p w:rsidR="00455058" w:rsidRPr="00455058" w:rsidRDefault="00455058" w:rsidP="00C47254">
            <w:r w:rsidRPr="00455058">
              <w:t>Post Production Supervisor</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URBAN POST PRODUCTION</w:t>
            </w:r>
          </w:p>
        </w:tc>
        <w:tc>
          <w:tcPr>
            <w:tcW w:w="0" w:type="auto"/>
          </w:tcPr>
          <w:p w:rsidR="00455058" w:rsidRPr="00455058" w:rsidRDefault="00455058" w:rsidP="00C47254">
            <w:r w:rsidRPr="00455058">
              <w:t>Post Production Services provided by</w:t>
            </w:r>
          </w:p>
        </w:tc>
      </w:tr>
      <w:tr w:rsidR="00455058" w:rsidRPr="00455058" w:rsidTr="00536C8E">
        <w:trPr>
          <w:trHeight w:hRule="exact" w:val="340"/>
        </w:trPr>
        <w:tc>
          <w:tcPr>
            <w:tcW w:w="0" w:type="auto"/>
            <w:shd w:val="clear" w:color="auto" w:fill="FFFF00"/>
          </w:tcPr>
          <w:p w:rsidR="00455058" w:rsidRPr="00455058" w:rsidRDefault="00455058" w:rsidP="00455058">
            <w:pPr>
              <w:spacing w:line="100" w:lineRule="atLeast"/>
              <w:rPr>
                <w:lang w:val="en-CA" w:eastAsia="en-CA" w:bidi="ar-SA"/>
              </w:rPr>
            </w:pPr>
          </w:p>
        </w:tc>
        <w:tc>
          <w:tcPr>
            <w:tcW w:w="0" w:type="auto"/>
          </w:tcPr>
          <w:p w:rsidR="00455058" w:rsidRPr="00455058" w:rsidRDefault="00455058" w:rsidP="00C47254">
            <w:r w:rsidRPr="00455058">
              <w:t>Re-Recording Mixer</w:t>
            </w:r>
          </w:p>
        </w:tc>
      </w:tr>
      <w:tr w:rsidR="00455058" w:rsidRPr="00455058" w:rsidTr="00536C8E">
        <w:trPr>
          <w:trHeight w:hRule="exact" w:val="340"/>
        </w:trPr>
        <w:tc>
          <w:tcPr>
            <w:tcW w:w="0" w:type="auto"/>
            <w:shd w:val="clear" w:color="auto" w:fill="FFFF00"/>
          </w:tcPr>
          <w:p w:rsidR="00455058" w:rsidRPr="00455058" w:rsidRDefault="00455058" w:rsidP="00455058">
            <w:pPr>
              <w:spacing w:line="100" w:lineRule="atLeast"/>
              <w:rPr>
                <w:lang w:val="en-CA" w:eastAsia="en-CA" w:bidi="ar-SA"/>
              </w:rPr>
            </w:pPr>
          </w:p>
        </w:tc>
        <w:tc>
          <w:tcPr>
            <w:tcW w:w="0" w:type="auto"/>
          </w:tcPr>
          <w:p w:rsidR="00455058" w:rsidRPr="00455058" w:rsidRDefault="00455058" w:rsidP="00C47254">
            <w:r w:rsidRPr="00455058">
              <w:t>Re-Recording Assistant</w:t>
            </w:r>
          </w:p>
        </w:tc>
      </w:tr>
      <w:tr w:rsidR="00455058" w:rsidRPr="00455058" w:rsidTr="00536C8E">
        <w:trPr>
          <w:trHeight w:hRule="exact" w:val="340"/>
        </w:trPr>
        <w:tc>
          <w:tcPr>
            <w:tcW w:w="0" w:type="auto"/>
            <w:shd w:val="clear" w:color="auto" w:fill="FFFF00"/>
          </w:tcPr>
          <w:p w:rsidR="00455058" w:rsidRPr="00455058" w:rsidRDefault="00455058" w:rsidP="00455058">
            <w:pPr>
              <w:spacing w:line="100" w:lineRule="atLeast"/>
              <w:rPr>
                <w:lang w:val="en-CA" w:eastAsia="en-CA" w:bidi="ar-SA"/>
              </w:rPr>
            </w:pPr>
          </w:p>
        </w:tc>
        <w:tc>
          <w:tcPr>
            <w:tcW w:w="0" w:type="auto"/>
          </w:tcPr>
          <w:p w:rsidR="00455058" w:rsidRPr="00455058" w:rsidRDefault="00455058" w:rsidP="00C47254">
            <w:r w:rsidRPr="00455058">
              <w:t>ADR Editor</w:t>
            </w:r>
          </w:p>
        </w:tc>
      </w:tr>
      <w:tr w:rsidR="00455058" w:rsidRPr="00455058" w:rsidTr="00536C8E">
        <w:trPr>
          <w:trHeight w:hRule="exact" w:val="340"/>
        </w:trPr>
        <w:tc>
          <w:tcPr>
            <w:tcW w:w="0" w:type="auto"/>
            <w:shd w:val="clear" w:color="auto" w:fill="FFFF00"/>
          </w:tcPr>
          <w:p w:rsidR="00455058" w:rsidRPr="00455058" w:rsidRDefault="00455058" w:rsidP="00455058">
            <w:pPr>
              <w:spacing w:line="100" w:lineRule="atLeast"/>
              <w:rPr>
                <w:lang w:val="en-CA" w:eastAsia="en-CA" w:bidi="ar-SA"/>
              </w:rPr>
            </w:pPr>
          </w:p>
        </w:tc>
        <w:tc>
          <w:tcPr>
            <w:tcW w:w="0" w:type="auto"/>
          </w:tcPr>
          <w:p w:rsidR="00455058" w:rsidRPr="00455058" w:rsidRDefault="00455058" w:rsidP="00C47254">
            <w:r w:rsidRPr="00455058">
              <w:t xml:space="preserve">ADR </w:t>
            </w:r>
            <w:proofErr w:type="spellStart"/>
            <w:r w:rsidRPr="00455058">
              <w:t>Recordist</w:t>
            </w:r>
            <w:proofErr w:type="spellEnd"/>
          </w:p>
        </w:tc>
      </w:tr>
      <w:tr w:rsidR="00455058" w:rsidRPr="00455058" w:rsidTr="00536C8E">
        <w:trPr>
          <w:trHeight w:hRule="exact" w:val="340"/>
        </w:trPr>
        <w:tc>
          <w:tcPr>
            <w:tcW w:w="0" w:type="auto"/>
            <w:shd w:val="clear" w:color="auto" w:fill="FFFF00"/>
          </w:tcPr>
          <w:p w:rsidR="00455058" w:rsidRPr="00455058" w:rsidRDefault="00455058" w:rsidP="00455058">
            <w:pPr>
              <w:spacing w:line="100" w:lineRule="atLeast"/>
              <w:rPr>
                <w:lang w:val="en-CA" w:eastAsia="en-CA" w:bidi="ar-SA"/>
              </w:rPr>
            </w:pPr>
          </w:p>
        </w:tc>
        <w:tc>
          <w:tcPr>
            <w:tcW w:w="0" w:type="auto"/>
          </w:tcPr>
          <w:p w:rsidR="00455058" w:rsidRPr="00455058" w:rsidRDefault="00455058" w:rsidP="00C47254">
            <w:r w:rsidRPr="00455058">
              <w:t>Dialogue Editors</w:t>
            </w:r>
          </w:p>
        </w:tc>
      </w:tr>
      <w:tr w:rsidR="00455058" w:rsidRPr="00455058" w:rsidTr="00536C8E">
        <w:trPr>
          <w:trHeight w:hRule="exact" w:val="340"/>
        </w:trPr>
        <w:tc>
          <w:tcPr>
            <w:tcW w:w="0" w:type="auto"/>
            <w:shd w:val="clear" w:color="auto" w:fill="FFFF00"/>
          </w:tcPr>
          <w:p w:rsidR="00455058" w:rsidRPr="00455058" w:rsidRDefault="00455058" w:rsidP="00455058">
            <w:pPr>
              <w:spacing w:line="100" w:lineRule="atLeast"/>
              <w:rPr>
                <w:lang w:val="en-CA" w:eastAsia="en-CA" w:bidi="ar-SA"/>
              </w:rPr>
            </w:pPr>
          </w:p>
        </w:tc>
        <w:tc>
          <w:tcPr>
            <w:tcW w:w="0" w:type="auto"/>
          </w:tcPr>
          <w:p w:rsidR="00455058" w:rsidRPr="00455058" w:rsidRDefault="00455058" w:rsidP="00C47254">
            <w:r w:rsidRPr="00455058">
              <w:t>Sound FX Editors</w:t>
            </w:r>
          </w:p>
        </w:tc>
      </w:tr>
      <w:tr w:rsidR="00455058" w:rsidRPr="00455058" w:rsidTr="00536C8E">
        <w:trPr>
          <w:trHeight w:hRule="exact" w:val="340"/>
        </w:trPr>
        <w:tc>
          <w:tcPr>
            <w:tcW w:w="0" w:type="auto"/>
            <w:shd w:val="clear" w:color="auto" w:fill="FFFF00"/>
          </w:tcPr>
          <w:p w:rsidR="00455058" w:rsidRPr="00455058" w:rsidRDefault="00455058" w:rsidP="00455058">
            <w:pPr>
              <w:spacing w:line="100" w:lineRule="atLeast"/>
              <w:rPr>
                <w:lang w:val="en-CA" w:eastAsia="en-CA" w:bidi="ar-SA"/>
              </w:rPr>
            </w:pPr>
          </w:p>
        </w:tc>
        <w:tc>
          <w:tcPr>
            <w:tcW w:w="0" w:type="auto"/>
          </w:tcPr>
          <w:p w:rsidR="00455058" w:rsidRPr="00455058" w:rsidRDefault="00455058" w:rsidP="00C47254">
            <w:r w:rsidRPr="00455058">
              <w:t xml:space="preserve">Foley </w:t>
            </w:r>
            <w:proofErr w:type="spellStart"/>
            <w:r w:rsidRPr="00455058">
              <w:t>Recordist</w:t>
            </w:r>
            <w:proofErr w:type="spellEnd"/>
          </w:p>
        </w:tc>
      </w:tr>
      <w:tr w:rsidR="00455058" w:rsidRPr="00455058" w:rsidTr="00536C8E">
        <w:trPr>
          <w:trHeight w:hRule="exact" w:val="340"/>
        </w:trPr>
        <w:tc>
          <w:tcPr>
            <w:tcW w:w="0" w:type="auto"/>
            <w:shd w:val="clear" w:color="auto" w:fill="FFFF00"/>
          </w:tcPr>
          <w:p w:rsidR="00455058" w:rsidRPr="00455058" w:rsidRDefault="00455058" w:rsidP="00455058">
            <w:pPr>
              <w:spacing w:line="100" w:lineRule="atLeast"/>
              <w:rPr>
                <w:lang w:val="en-CA" w:eastAsia="en-CA" w:bidi="ar-SA"/>
              </w:rPr>
            </w:pPr>
          </w:p>
        </w:tc>
        <w:tc>
          <w:tcPr>
            <w:tcW w:w="0" w:type="auto"/>
          </w:tcPr>
          <w:p w:rsidR="00455058" w:rsidRPr="00455058" w:rsidRDefault="00455058" w:rsidP="00C47254">
            <w:r w:rsidRPr="00455058">
              <w:t>Foley Artist</w:t>
            </w:r>
          </w:p>
        </w:tc>
      </w:tr>
      <w:tr w:rsidR="00455058" w:rsidRPr="00455058" w:rsidTr="00536C8E">
        <w:trPr>
          <w:trHeight w:hRule="exact" w:val="340"/>
        </w:trPr>
        <w:tc>
          <w:tcPr>
            <w:tcW w:w="0" w:type="auto"/>
            <w:shd w:val="clear" w:color="auto" w:fill="FFFF00"/>
          </w:tcPr>
          <w:p w:rsidR="00455058" w:rsidRPr="00455058" w:rsidRDefault="00455058" w:rsidP="00455058">
            <w:pPr>
              <w:spacing w:line="100" w:lineRule="atLeast"/>
              <w:rPr>
                <w:lang w:val="en-CA" w:eastAsia="en-CA" w:bidi="ar-SA"/>
              </w:rPr>
            </w:pPr>
          </w:p>
        </w:tc>
        <w:tc>
          <w:tcPr>
            <w:tcW w:w="0" w:type="auto"/>
          </w:tcPr>
          <w:p w:rsidR="00455058" w:rsidRPr="00455058" w:rsidRDefault="00455058" w:rsidP="00C47254">
            <w:r w:rsidRPr="00455058">
              <w:t>VFX Artist</w:t>
            </w:r>
          </w:p>
        </w:tc>
      </w:tr>
      <w:tr w:rsidR="00455058" w:rsidRPr="00455058" w:rsidTr="00536C8E">
        <w:trPr>
          <w:trHeight w:hRule="exact" w:val="340"/>
        </w:trPr>
        <w:tc>
          <w:tcPr>
            <w:tcW w:w="0" w:type="auto"/>
            <w:shd w:val="clear" w:color="auto" w:fill="FFFF00"/>
          </w:tcPr>
          <w:p w:rsidR="00455058" w:rsidRPr="00455058" w:rsidRDefault="00455058" w:rsidP="00455058">
            <w:pPr>
              <w:spacing w:line="100" w:lineRule="atLeast"/>
              <w:rPr>
                <w:lang w:val="en-CA" w:eastAsia="en-CA" w:bidi="ar-SA"/>
              </w:rPr>
            </w:pPr>
          </w:p>
        </w:tc>
        <w:tc>
          <w:tcPr>
            <w:tcW w:w="0" w:type="auto"/>
          </w:tcPr>
          <w:p w:rsidR="00455058" w:rsidRPr="00455058" w:rsidRDefault="00455058" w:rsidP="00C47254">
            <w:r w:rsidRPr="00455058">
              <w:t>Colorist</w:t>
            </w:r>
          </w:p>
        </w:tc>
      </w:tr>
      <w:tr w:rsidR="00455058" w:rsidRPr="00455058" w:rsidTr="00536C8E">
        <w:trPr>
          <w:trHeight w:hRule="exact" w:val="340"/>
        </w:trPr>
        <w:tc>
          <w:tcPr>
            <w:tcW w:w="0" w:type="auto"/>
            <w:shd w:val="clear" w:color="auto" w:fill="FFFF00"/>
          </w:tcPr>
          <w:p w:rsidR="00455058" w:rsidRPr="00455058" w:rsidRDefault="00455058" w:rsidP="00455058">
            <w:pPr>
              <w:spacing w:line="100" w:lineRule="atLeast"/>
              <w:rPr>
                <w:lang w:val="en-CA" w:eastAsia="en-CA" w:bidi="ar-SA"/>
              </w:rPr>
            </w:pPr>
          </w:p>
        </w:tc>
        <w:tc>
          <w:tcPr>
            <w:tcW w:w="0" w:type="auto"/>
          </w:tcPr>
          <w:p w:rsidR="00455058" w:rsidRPr="00455058" w:rsidRDefault="00455058" w:rsidP="00C47254">
            <w:r w:rsidRPr="00455058">
              <w:t>Online Editors</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PETER TOKARSKY</w:t>
            </w:r>
          </w:p>
        </w:tc>
        <w:tc>
          <w:tcPr>
            <w:tcW w:w="0" w:type="auto"/>
          </w:tcPr>
          <w:p w:rsidR="00455058" w:rsidRPr="00455058" w:rsidRDefault="00455058" w:rsidP="00C47254">
            <w:r w:rsidRPr="00455058">
              <w:t>Project Manager</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BRUCE REES</w:t>
            </w:r>
          </w:p>
        </w:tc>
        <w:tc>
          <w:tcPr>
            <w:tcW w:w="0" w:type="auto"/>
          </w:tcPr>
          <w:p w:rsidR="00455058" w:rsidRPr="00455058" w:rsidRDefault="00455058" w:rsidP="00C47254">
            <w:r w:rsidRPr="00455058">
              <w:t>Picture Operations Manager</w:t>
            </w:r>
          </w:p>
        </w:tc>
      </w:tr>
      <w:tr w:rsidR="00455058" w:rsidRPr="00455058" w:rsidTr="00536C8E">
        <w:trPr>
          <w:trHeight w:hRule="exact" w:val="340"/>
        </w:trPr>
        <w:tc>
          <w:tcPr>
            <w:tcW w:w="0" w:type="auto"/>
          </w:tcPr>
          <w:p w:rsidR="00455058" w:rsidRPr="00455058" w:rsidRDefault="00455058" w:rsidP="00455058">
            <w:pPr>
              <w:spacing w:line="100" w:lineRule="atLeast"/>
              <w:rPr>
                <w:lang w:val="en-CA" w:eastAsia="en-CA" w:bidi="ar-SA"/>
              </w:rPr>
            </w:pPr>
            <w:r w:rsidRPr="00455058">
              <w:rPr>
                <w:lang w:val="en-CA" w:eastAsia="en-CA" w:bidi="ar-SA"/>
              </w:rPr>
              <w:t>ROBERTA BRATTI</w:t>
            </w:r>
          </w:p>
        </w:tc>
        <w:tc>
          <w:tcPr>
            <w:tcW w:w="0" w:type="auto"/>
          </w:tcPr>
          <w:p w:rsidR="00455058" w:rsidRPr="00455058" w:rsidRDefault="00455058" w:rsidP="00C47254">
            <w:r w:rsidRPr="00455058">
              <w:t>V.P. of Operations</w:t>
            </w:r>
          </w:p>
        </w:tc>
      </w:tr>
      <w:tr w:rsidR="00455058" w:rsidRPr="00455058" w:rsidTr="00536C8E">
        <w:trPr>
          <w:trHeight w:hRule="exact" w:val="340"/>
        </w:trPr>
        <w:tc>
          <w:tcPr>
            <w:tcW w:w="0" w:type="auto"/>
          </w:tcPr>
          <w:p w:rsidR="00455058" w:rsidRPr="00567203" w:rsidRDefault="00455058" w:rsidP="00277F4A">
            <w:r w:rsidRPr="00567203">
              <w:t>POND5/JIAWANGKUN</w:t>
            </w:r>
          </w:p>
        </w:tc>
        <w:tc>
          <w:tcPr>
            <w:tcW w:w="0" w:type="auto"/>
          </w:tcPr>
          <w:p w:rsidR="00455058" w:rsidRPr="00455058" w:rsidRDefault="00455058" w:rsidP="00C47254">
            <w:r w:rsidRPr="00455058">
              <w:t>Stock Footage</w:t>
            </w:r>
          </w:p>
        </w:tc>
      </w:tr>
      <w:tr w:rsidR="00455058" w:rsidRPr="00455058" w:rsidTr="00536C8E">
        <w:trPr>
          <w:trHeight w:hRule="exact" w:val="340"/>
        </w:trPr>
        <w:tc>
          <w:tcPr>
            <w:tcW w:w="0" w:type="auto"/>
          </w:tcPr>
          <w:p w:rsidR="00455058" w:rsidRPr="00567203" w:rsidRDefault="00455058" w:rsidP="00277F4A">
            <w:r w:rsidRPr="00567203">
              <w:t>POND5/BLACKBOXGUILD</w:t>
            </w:r>
          </w:p>
        </w:tc>
        <w:tc>
          <w:tcPr>
            <w:tcW w:w="0" w:type="auto"/>
          </w:tcPr>
          <w:p w:rsidR="00455058" w:rsidRPr="00455058" w:rsidRDefault="00455058" w:rsidP="00C47254"/>
        </w:tc>
      </w:tr>
      <w:tr w:rsidR="00455058" w:rsidRPr="00455058" w:rsidTr="00536C8E">
        <w:trPr>
          <w:trHeight w:hRule="exact" w:val="340"/>
        </w:trPr>
        <w:tc>
          <w:tcPr>
            <w:tcW w:w="0" w:type="auto"/>
          </w:tcPr>
          <w:p w:rsidR="00455058" w:rsidRPr="00567203" w:rsidRDefault="00455058" w:rsidP="00277F4A">
            <w:r w:rsidRPr="00567203">
              <w:t>POND5/WILDMEDIA</w:t>
            </w:r>
          </w:p>
        </w:tc>
        <w:tc>
          <w:tcPr>
            <w:tcW w:w="0" w:type="auto"/>
          </w:tcPr>
          <w:p w:rsidR="00455058" w:rsidRPr="00455058" w:rsidRDefault="00455058" w:rsidP="00C47254"/>
        </w:tc>
      </w:tr>
      <w:tr w:rsidR="00455058" w:rsidRPr="00455058" w:rsidTr="00536C8E">
        <w:trPr>
          <w:trHeight w:hRule="exact" w:val="340"/>
        </w:trPr>
        <w:tc>
          <w:tcPr>
            <w:tcW w:w="0" w:type="auto"/>
          </w:tcPr>
          <w:p w:rsidR="00455058" w:rsidRPr="00567203" w:rsidRDefault="00455058" w:rsidP="00277F4A">
            <w:r w:rsidRPr="00567203">
              <w:t>POND5/ZENSTRATUSPREMIUM</w:t>
            </w:r>
          </w:p>
        </w:tc>
        <w:tc>
          <w:tcPr>
            <w:tcW w:w="0" w:type="auto"/>
          </w:tcPr>
          <w:p w:rsidR="00455058" w:rsidRPr="00455058" w:rsidRDefault="00455058" w:rsidP="00C47254"/>
        </w:tc>
      </w:tr>
      <w:tr w:rsidR="00455058" w:rsidRPr="00455058" w:rsidTr="00536C8E">
        <w:trPr>
          <w:trHeight w:hRule="exact" w:val="340"/>
        </w:trPr>
        <w:tc>
          <w:tcPr>
            <w:tcW w:w="0" w:type="auto"/>
          </w:tcPr>
          <w:p w:rsidR="00455058" w:rsidRPr="00567203" w:rsidRDefault="00455058" w:rsidP="00277F4A">
            <w:r w:rsidRPr="00567203">
              <w:t>POND5/JOHNRINEHART</w:t>
            </w:r>
          </w:p>
        </w:tc>
        <w:tc>
          <w:tcPr>
            <w:tcW w:w="0" w:type="auto"/>
          </w:tcPr>
          <w:p w:rsidR="00455058" w:rsidRPr="00455058" w:rsidRDefault="00455058" w:rsidP="00C47254"/>
        </w:tc>
      </w:tr>
      <w:tr w:rsidR="00455058" w:rsidRPr="00455058" w:rsidTr="00536C8E">
        <w:trPr>
          <w:trHeight w:hRule="exact" w:val="340"/>
        </w:trPr>
        <w:tc>
          <w:tcPr>
            <w:tcW w:w="0" w:type="auto"/>
          </w:tcPr>
          <w:p w:rsidR="00455058" w:rsidRPr="00567203" w:rsidRDefault="00455058" w:rsidP="00277F4A">
            <w:r w:rsidRPr="00567203">
              <w:t>ISTOCK/CHAMBERPG</w:t>
            </w:r>
          </w:p>
        </w:tc>
        <w:tc>
          <w:tcPr>
            <w:tcW w:w="0" w:type="auto"/>
          </w:tcPr>
          <w:p w:rsidR="00455058" w:rsidRPr="00455058" w:rsidRDefault="00455058" w:rsidP="00C47254"/>
        </w:tc>
      </w:tr>
      <w:tr w:rsidR="00455058" w:rsidRPr="00455058" w:rsidTr="00536C8E">
        <w:trPr>
          <w:trHeight w:hRule="exact" w:val="340"/>
        </w:trPr>
        <w:tc>
          <w:tcPr>
            <w:tcW w:w="0" w:type="auto"/>
          </w:tcPr>
          <w:p w:rsidR="00455058" w:rsidRDefault="00455058" w:rsidP="00277F4A">
            <w:r w:rsidRPr="00567203">
              <w:t>ISTOCK/DENISTANGNEYJR</w:t>
            </w:r>
          </w:p>
        </w:tc>
        <w:tc>
          <w:tcPr>
            <w:tcW w:w="0" w:type="auto"/>
          </w:tcPr>
          <w:p w:rsidR="00455058" w:rsidRPr="00455058" w:rsidRDefault="00455058" w:rsidP="00C47254"/>
        </w:tc>
      </w:tr>
      <w:tr w:rsidR="00883875" w:rsidRPr="00455058" w:rsidTr="00536C8E">
        <w:trPr>
          <w:trHeight w:hRule="exact" w:val="1075"/>
        </w:trPr>
        <w:tc>
          <w:tcPr>
            <w:tcW w:w="0" w:type="auto"/>
            <w:gridSpan w:val="2"/>
          </w:tcPr>
          <w:p w:rsidR="00883875" w:rsidRPr="00883875" w:rsidRDefault="00883875" w:rsidP="00536C8E">
            <w:pPr>
              <w:jc w:val="center"/>
            </w:pPr>
            <w:r w:rsidRPr="00883875">
              <w:t>"We Can Have It All"</w:t>
            </w:r>
            <w:r w:rsidRPr="00883875">
              <w:br/>
              <w:t>by Victoria Beaumont</w:t>
            </w:r>
            <w:r w:rsidRPr="00883875">
              <w:br/>
              <w:t>courtesy of West One Music Limited</w:t>
            </w:r>
          </w:p>
          <w:p w:rsidR="00883875" w:rsidRPr="00455058" w:rsidRDefault="00883875" w:rsidP="00536C8E">
            <w:pPr>
              <w:jc w:val="center"/>
            </w:pPr>
          </w:p>
        </w:tc>
      </w:tr>
      <w:tr w:rsidR="00883875" w:rsidRPr="00455058" w:rsidTr="00536C8E">
        <w:trPr>
          <w:trHeight w:hRule="exact" w:val="1077"/>
        </w:trPr>
        <w:tc>
          <w:tcPr>
            <w:tcW w:w="0" w:type="auto"/>
            <w:gridSpan w:val="2"/>
          </w:tcPr>
          <w:p w:rsidR="00536C8E" w:rsidRPr="00536C8E" w:rsidRDefault="00536C8E" w:rsidP="00536C8E">
            <w:pPr>
              <w:jc w:val="center"/>
            </w:pPr>
            <w:r w:rsidRPr="00536C8E">
              <w:t>"Moving"</w:t>
            </w:r>
            <w:r w:rsidRPr="00536C8E">
              <w:br/>
              <w:t xml:space="preserve">by Donald Ross Skinner, </w:t>
            </w:r>
            <w:proofErr w:type="spellStart"/>
            <w:r w:rsidRPr="00536C8E">
              <w:t>Nadeem</w:t>
            </w:r>
            <w:proofErr w:type="spellEnd"/>
            <w:r w:rsidRPr="00536C8E">
              <w:t xml:space="preserve"> A. </w:t>
            </w:r>
            <w:proofErr w:type="spellStart"/>
            <w:r w:rsidRPr="00536C8E">
              <w:t>Daya</w:t>
            </w:r>
            <w:proofErr w:type="spellEnd"/>
            <w:r w:rsidRPr="00536C8E">
              <w:t xml:space="preserve">, </w:t>
            </w:r>
            <w:proofErr w:type="spellStart"/>
            <w:r w:rsidRPr="00536C8E">
              <w:t>Amit</w:t>
            </w:r>
            <w:proofErr w:type="spellEnd"/>
            <w:r w:rsidRPr="00536C8E">
              <w:t xml:space="preserve"> </w:t>
            </w:r>
            <w:proofErr w:type="spellStart"/>
            <w:r w:rsidRPr="00536C8E">
              <w:t>Thakkar</w:t>
            </w:r>
            <w:proofErr w:type="spellEnd"/>
            <w:r w:rsidRPr="00536C8E">
              <w:t>, Amy J. Swift &amp; Steve Hewitt</w:t>
            </w:r>
            <w:r w:rsidRPr="00536C8E">
              <w:br/>
              <w:t>courtesy of Little Assembly</w:t>
            </w:r>
          </w:p>
          <w:p w:rsidR="00883875" w:rsidRPr="00455058" w:rsidRDefault="00883875" w:rsidP="00536C8E">
            <w:pPr>
              <w:jc w:val="center"/>
            </w:pPr>
          </w:p>
        </w:tc>
      </w:tr>
      <w:tr w:rsidR="00883875" w:rsidRPr="00455058" w:rsidTr="00536C8E">
        <w:trPr>
          <w:trHeight w:hRule="exact" w:val="1077"/>
        </w:trPr>
        <w:tc>
          <w:tcPr>
            <w:tcW w:w="0" w:type="auto"/>
            <w:gridSpan w:val="2"/>
          </w:tcPr>
          <w:p w:rsidR="00536C8E" w:rsidRPr="00536C8E" w:rsidRDefault="00536C8E" w:rsidP="00536C8E">
            <w:pPr>
              <w:jc w:val="center"/>
            </w:pPr>
            <w:r w:rsidRPr="00536C8E">
              <w:t>"Bad Luck Charm"</w:t>
            </w:r>
            <w:r w:rsidRPr="00536C8E">
              <w:br/>
              <w:t xml:space="preserve">by </w:t>
            </w:r>
            <w:proofErr w:type="spellStart"/>
            <w:r w:rsidRPr="00536C8E">
              <w:t>Jez</w:t>
            </w:r>
            <w:proofErr w:type="spellEnd"/>
            <w:r w:rsidRPr="00536C8E">
              <w:t xml:space="preserve"> Miller</w:t>
            </w:r>
            <w:r w:rsidRPr="00536C8E">
              <w:br/>
              <w:t>courtesy of West One Music Limited</w:t>
            </w:r>
          </w:p>
          <w:p w:rsidR="00883875" w:rsidRPr="00455058" w:rsidRDefault="00883875" w:rsidP="00536C8E">
            <w:pPr>
              <w:jc w:val="center"/>
            </w:pPr>
          </w:p>
        </w:tc>
      </w:tr>
      <w:tr w:rsidR="00536C8E" w:rsidRPr="00455058" w:rsidTr="00536C8E">
        <w:trPr>
          <w:trHeight w:hRule="exact" w:val="1077"/>
        </w:trPr>
        <w:tc>
          <w:tcPr>
            <w:tcW w:w="0" w:type="auto"/>
            <w:gridSpan w:val="2"/>
          </w:tcPr>
          <w:p w:rsidR="00536C8E" w:rsidRPr="00536C8E" w:rsidRDefault="00536C8E" w:rsidP="00536C8E">
            <w:pPr>
              <w:jc w:val="center"/>
            </w:pPr>
            <w:r w:rsidRPr="00536C8E">
              <w:lastRenderedPageBreak/>
              <w:t>"Rock Billy Rock"</w:t>
            </w:r>
            <w:r w:rsidRPr="00536C8E">
              <w:br/>
              <w:t xml:space="preserve">by Levi Brown &amp; Junior </w:t>
            </w:r>
            <w:proofErr w:type="spellStart"/>
            <w:r w:rsidRPr="00536C8E">
              <w:t>Mintz</w:t>
            </w:r>
            <w:proofErr w:type="spellEnd"/>
            <w:r w:rsidRPr="00536C8E">
              <w:br/>
              <w:t>courtesy of Extreme Production Music USA &amp; Artfully Entertaining Music Library</w:t>
            </w:r>
          </w:p>
          <w:p w:rsidR="00536C8E" w:rsidRPr="00455058" w:rsidRDefault="00536C8E" w:rsidP="00536C8E">
            <w:pPr>
              <w:jc w:val="center"/>
            </w:pPr>
          </w:p>
        </w:tc>
      </w:tr>
      <w:tr w:rsidR="00536C8E" w:rsidRPr="00455058" w:rsidTr="00536C8E">
        <w:trPr>
          <w:trHeight w:hRule="exact" w:val="1077"/>
        </w:trPr>
        <w:tc>
          <w:tcPr>
            <w:tcW w:w="0" w:type="auto"/>
            <w:gridSpan w:val="2"/>
          </w:tcPr>
          <w:p w:rsidR="00536C8E" w:rsidRPr="00536C8E" w:rsidRDefault="00536C8E" w:rsidP="00536C8E">
            <w:pPr>
              <w:jc w:val="center"/>
            </w:pPr>
            <w:r w:rsidRPr="00536C8E">
              <w:t>"Blood Blister"</w:t>
            </w:r>
            <w:r w:rsidRPr="00536C8E">
              <w:br/>
              <w:t xml:space="preserve">by Jonathan Lloyd &amp; Nathan </w:t>
            </w:r>
            <w:proofErr w:type="spellStart"/>
            <w:r w:rsidRPr="00536C8E">
              <w:t>Coen</w:t>
            </w:r>
            <w:proofErr w:type="spellEnd"/>
            <w:r w:rsidRPr="00536C8E">
              <w:br/>
              <w:t>courtesy of Audio Network Limited</w:t>
            </w:r>
          </w:p>
          <w:p w:rsidR="00536C8E" w:rsidRPr="00455058" w:rsidRDefault="00536C8E" w:rsidP="00536C8E">
            <w:pPr>
              <w:jc w:val="center"/>
            </w:pPr>
          </w:p>
        </w:tc>
      </w:tr>
      <w:tr w:rsidR="00536C8E" w:rsidRPr="00455058" w:rsidTr="00536C8E">
        <w:trPr>
          <w:trHeight w:hRule="exact" w:val="1077"/>
        </w:trPr>
        <w:tc>
          <w:tcPr>
            <w:tcW w:w="0" w:type="auto"/>
            <w:gridSpan w:val="2"/>
          </w:tcPr>
          <w:p w:rsidR="00536C8E" w:rsidRDefault="00536C8E" w:rsidP="00536C8E">
            <w:pPr>
              <w:jc w:val="center"/>
            </w:pPr>
            <w:r w:rsidRPr="007C2BAA">
              <w:t>"Dinner For Two"</w:t>
            </w:r>
            <w:r w:rsidRPr="007C2BAA">
              <w:br/>
              <w:t>by Jason Nyberg</w:t>
            </w:r>
            <w:r w:rsidRPr="007C2BAA">
              <w:br/>
              <w:t>courtesy of Sounds Incredible Publishing</w:t>
            </w:r>
          </w:p>
        </w:tc>
      </w:tr>
      <w:tr w:rsidR="00455058" w:rsidRPr="00443135" w:rsidTr="00536C8E">
        <w:trPr>
          <w:trHeight w:hRule="exact" w:val="1077"/>
        </w:trPr>
        <w:tc>
          <w:tcPr>
            <w:tcW w:w="0" w:type="auto"/>
            <w:gridSpan w:val="2"/>
          </w:tcPr>
          <w:p w:rsidR="00455058" w:rsidRPr="00443135" w:rsidRDefault="00455058" w:rsidP="00455058">
            <w:pPr>
              <w:jc w:val="center"/>
            </w:pPr>
            <w:r>
              <w:t>"Memory In The Mist"</w:t>
            </w:r>
            <w:r>
              <w:br/>
              <w:t xml:space="preserve">by Edward </w:t>
            </w:r>
            <w:proofErr w:type="spellStart"/>
            <w:r>
              <w:t>Grenga</w:t>
            </w:r>
            <w:proofErr w:type="spellEnd"/>
            <w:r>
              <w:t xml:space="preserve"> &amp; Douglas Stevens</w:t>
            </w:r>
            <w:r>
              <w:br/>
              <w:t>courtesy of S.I. Publishing</w:t>
            </w:r>
          </w:p>
        </w:tc>
      </w:tr>
    </w:tbl>
    <w:p w:rsidR="00536C8E" w:rsidRPr="00536C8E" w:rsidRDefault="00536C8E" w:rsidP="00536C8E">
      <w:pPr>
        <w:widowControl w:val="0"/>
        <w:autoSpaceDE w:val="0"/>
        <w:autoSpaceDN w:val="0"/>
        <w:adjustRightInd w:val="0"/>
        <w:spacing w:after="0" w:line="360" w:lineRule="auto"/>
        <w:rPr>
          <w:b/>
          <w:bCs/>
          <w:sz w:val="26"/>
          <w:szCs w:val="26"/>
        </w:rPr>
      </w:pPr>
      <w:r w:rsidRPr="00536C8E">
        <w:rPr>
          <w:b/>
          <w:bCs/>
          <w:sz w:val="26"/>
          <w:szCs w:val="26"/>
        </w:rPr>
        <w:t>Producer Biographies</w:t>
      </w:r>
    </w:p>
    <w:p w:rsidR="00134E20" w:rsidRPr="005C7DF7" w:rsidRDefault="00134E20" w:rsidP="000272A8">
      <w:pPr>
        <w:pStyle w:val="Heading2"/>
      </w:pPr>
      <w:r w:rsidRPr="000272A8">
        <w:t>TIM JOHNSON</w:t>
      </w:r>
      <w:r w:rsidRPr="005C7DF7">
        <w:t xml:space="preserve"> – Executive Producer</w:t>
      </w:r>
    </w:p>
    <w:p w:rsidR="00134E20" w:rsidRPr="00E05591" w:rsidRDefault="00134E20" w:rsidP="00333ACE">
      <w:pPr>
        <w:widowControl w:val="0"/>
        <w:autoSpaceDE w:val="0"/>
        <w:autoSpaceDN w:val="0"/>
        <w:adjustRightInd w:val="0"/>
        <w:spacing w:after="120"/>
      </w:pPr>
      <w:r w:rsidRPr="00E05591">
        <w:t xml:space="preserve">Tim Johnson is among the most active and reliable producers in the business thanks to top rate productions and global distribution appeal. </w:t>
      </w:r>
    </w:p>
    <w:p w:rsidR="00134E20" w:rsidRDefault="00134E20" w:rsidP="00333ACE">
      <w:pPr>
        <w:widowControl w:val="0"/>
        <w:autoSpaceDE w:val="0"/>
        <w:autoSpaceDN w:val="0"/>
        <w:adjustRightInd w:val="0"/>
        <w:spacing w:after="120"/>
      </w:pPr>
      <w:r w:rsidRPr="00E05591">
        <w:t xml:space="preserve">Johnson is also responsible for producing the international hit series, DR. QUINN, MEDICINE WOMAN for CBS for over 5 seasons. During his 100-episode tenure, he also developed and produced the original </w:t>
      </w:r>
      <w:proofErr w:type="spellStart"/>
      <w:r w:rsidRPr="00E05591">
        <w:t>docu</w:t>
      </w:r>
      <w:proofErr w:type="spellEnd"/>
      <w:r w:rsidRPr="00E05591">
        <w:t>-drama COLD CASE for CBS network, which was the very first program to integrate television with the Internet.</w:t>
      </w:r>
    </w:p>
    <w:p w:rsidR="00134E20" w:rsidRPr="00E05591" w:rsidRDefault="00134E20" w:rsidP="00333ACE">
      <w:pPr>
        <w:widowControl w:val="0"/>
        <w:autoSpaceDE w:val="0"/>
        <w:autoSpaceDN w:val="0"/>
        <w:adjustRightInd w:val="0"/>
        <w:spacing w:after="120"/>
      </w:pPr>
      <w:r w:rsidRPr="00E05591">
        <w:t xml:space="preserve">Johnson has produced over 150 movies, 15 globally released series for every major US network - including ABC, Disney, CBS, NBC, </w:t>
      </w:r>
      <w:proofErr w:type="spellStart"/>
      <w:r w:rsidRPr="00E05591">
        <w:t>Netfly</w:t>
      </w:r>
      <w:proofErr w:type="spellEnd"/>
      <w:r w:rsidRPr="00E05591">
        <w:t>, FOX and Sony.</w:t>
      </w:r>
    </w:p>
    <w:p w:rsidR="00134E20" w:rsidRPr="005C7DF7" w:rsidRDefault="00134E20" w:rsidP="00134E20">
      <w:pPr>
        <w:pStyle w:val="Heading2"/>
      </w:pPr>
      <w:r w:rsidRPr="005C7DF7">
        <w:t xml:space="preserve">JOHNSON PRODUCTION GROUP </w:t>
      </w:r>
    </w:p>
    <w:p w:rsidR="00134E20" w:rsidRDefault="00134E20" w:rsidP="00134E20">
      <w:r w:rsidRPr="005C7DF7">
        <w:t>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A005C5" w:rsidRDefault="00A005C5" w:rsidP="00A005C5">
      <w:pPr>
        <w:rPr>
          <w:iCs/>
          <w:sz w:val="24"/>
          <w:szCs w:val="24"/>
        </w:rPr>
      </w:pPr>
      <w:r w:rsidRPr="000272A8">
        <w:rPr>
          <w:rStyle w:val="Heading2Char"/>
        </w:rPr>
        <w:t>ANDREW C. ERIN – Executive Producer</w:t>
      </w:r>
      <w:r w:rsidRPr="000272A8">
        <w:rPr>
          <w:rStyle w:val="Heading2Char"/>
        </w:rPr>
        <w:br/>
      </w:r>
      <w:r w:rsidRPr="0024185B">
        <w:rPr>
          <w:iCs/>
          <w:sz w:val="24"/>
          <w:szCs w:val="24"/>
        </w:rPr>
        <w:t>Andrew Erin is a Canadian Writer/Director making a big splash in the US, and has produced, written and directed numerous</w:t>
      </w:r>
      <w:r>
        <w:rPr>
          <w:iCs/>
          <w:sz w:val="24"/>
          <w:szCs w:val="24"/>
        </w:rPr>
        <w:t xml:space="preserve"> commercially successful films. </w:t>
      </w:r>
      <w:r w:rsidRPr="0024185B">
        <w:rPr>
          <w:iCs/>
          <w:sz w:val="24"/>
          <w:szCs w:val="24"/>
        </w:rPr>
        <w:t xml:space="preserve">His directorial debut, SAM’S LAKE, was an official selection at the </w:t>
      </w:r>
      <w:proofErr w:type="spellStart"/>
      <w:r w:rsidRPr="0024185B">
        <w:rPr>
          <w:iCs/>
          <w:sz w:val="24"/>
          <w:szCs w:val="24"/>
        </w:rPr>
        <w:t>Tribeca</w:t>
      </w:r>
      <w:proofErr w:type="spellEnd"/>
      <w:r w:rsidRPr="0024185B">
        <w:rPr>
          <w:iCs/>
          <w:sz w:val="24"/>
          <w:szCs w:val="24"/>
        </w:rPr>
        <w:t xml:space="preserve"> Film Festival and did an excellent theatrical run in select theaters around the country; distributed by </w:t>
      </w:r>
      <w:proofErr w:type="spellStart"/>
      <w:r w:rsidRPr="0024185B">
        <w:rPr>
          <w:iCs/>
          <w:sz w:val="24"/>
          <w:szCs w:val="24"/>
        </w:rPr>
        <w:t>Lionsgate</w:t>
      </w:r>
      <w:proofErr w:type="spellEnd"/>
      <w:r w:rsidRPr="0024185B">
        <w:rPr>
          <w:iCs/>
          <w:sz w:val="24"/>
          <w:szCs w:val="24"/>
        </w:rPr>
        <w:t xml:space="preserve"> Films.  Andrew also wrote the script for the film.</w:t>
      </w:r>
      <w:r>
        <w:rPr>
          <w:iCs/>
          <w:sz w:val="24"/>
          <w:szCs w:val="24"/>
        </w:rPr>
        <w:t xml:space="preserve"> </w:t>
      </w:r>
      <w:r w:rsidRPr="0024185B">
        <w:rPr>
          <w:iCs/>
          <w:sz w:val="24"/>
          <w:szCs w:val="24"/>
        </w:rPr>
        <w:t>Andrew’s directorial credits include, SIMPLE THINGS, produced for Screen Media Ventures and Universal Studios.  Besides winning The Bob Clark Award for Best Director at the California Independent Film Festival, the film was commercially received.</w:t>
      </w:r>
      <w:r>
        <w:rPr>
          <w:iCs/>
          <w:sz w:val="24"/>
          <w:szCs w:val="24"/>
        </w:rPr>
        <w:t xml:space="preserve"> </w:t>
      </w:r>
      <w:r w:rsidRPr="0024185B">
        <w:rPr>
          <w:iCs/>
          <w:sz w:val="24"/>
          <w:szCs w:val="24"/>
        </w:rPr>
        <w:t xml:space="preserve">Andrew has </w:t>
      </w:r>
      <w:r w:rsidRPr="0024185B">
        <w:rPr>
          <w:iCs/>
          <w:sz w:val="24"/>
          <w:szCs w:val="24"/>
        </w:rPr>
        <w:lastRenderedPageBreak/>
        <w:t>worked continuously as a writer/director, building a strong library of films in the Thriller/Horror genres with: Embrace of The Vampire, The Clinic, Final Sale, Confined and Toxic Skies.</w:t>
      </w:r>
      <w:r>
        <w:rPr>
          <w:iCs/>
          <w:sz w:val="24"/>
          <w:szCs w:val="24"/>
        </w:rPr>
        <w:t xml:space="preserve"> </w:t>
      </w:r>
    </w:p>
    <w:p w:rsidR="007379F1" w:rsidRPr="000272A8" w:rsidRDefault="007379F1" w:rsidP="000272A8">
      <w:pPr>
        <w:pStyle w:val="Heading2"/>
      </w:pPr>
      <w:r w:rsidRPr="000272A8">
        <w:t>JOSEPH WILKA – Co-Executive Producer</w:t>
      </w:r>
    </w:p>
    <w:p w:rsidR="007379F1" w:rsidRDefault="007379F1" w:rsidP="007379F1">
      <w:r w:rsidRPr="00B102CF">
        <w:t xml:space="preserve">Joseph </w:t>
      </w:r>
      <w:proofErr w:type="spellStart"/>
      <w:r w:rsidRPr="00B102CF">
        <w:t>Wilka</w:t>
      </w:r>
      <w:proofErr w:type="spellEnd"/>
      <w:r w:rsidRPr="00B102CF">
        <w:t xml:space="preserve"> is the Head of Production for Johnson Production Group. Los Angeles-based, Joseph had already produced and directed several feature films before serving as the senior marketing executive for Gravitas Ventures. While at Gravitas, </w:t>
      </w:r>
      <w:proofErr w:type="spellStart"/>
      <w:r w:rsidRPr="00B102CF">
        <w:t>Wilka</w:t>
      </w:r>
      <w:proofErr w:type="spellEnd"/>
      <w:r w:rsidRPr="00B102CF">
        <w:t xml:space="preserve"> helped pioneer new distribution models for independent films including day-and-date theatrical releases. It was also at Gravitas where Joseph first worked with Johnson Production Group to facilitate the release of their films to the worldwide Video </w:t>
      </w:r>
      <w:proofErr w:type="gramStart"/>
      <w:r w:rsidRPr="00B102CF">
        <w:t>On</w:t>
      </w:r>
      <w:proofErr w:type="gramEnd"/>
      <w:r w:rsidRPr="00B102CF">
        <w:t xml:space="preserve"> Demand audience. After serving as the Director of Distribution and Production for Viva Pictures, where he produced English-language versions of foreign animated titles for DirecTV, </w:t>
      </w:r>
      <w:proofErr w:type="spellStart"/>
      <w:r w:rsidRPr="00B102CF">
        <w:t>Wilka</w:t>
      </w:r>
      <w:proofErr w:type="spellEnd"/>
      <w:r w:rsidRPr="00B102CF">
        <w:t xml:space="preserve"> officially joined Johnson Production Group. As Head of Production, he oversees the development, production, and distribution of films from multiple production units for release on broadcast and streaming platforms.</w:t>
      </w:r>
    </w:p>
    <w:p w:rsidR="00536C8E" w:rsidRDefault="00A005C5" w:rsidP="00F67F5B">
      <w:pPr>
        <w:pStyle w:val="Heading2"/>
      </w:pPr>
      <w:r w:rsidRPr="00A005C5">
        <w:t>TARALEE GERHARD</w:t>
      </w:r>
      <w:r w:rsidR="000272A8">
        <w:t xml:space="preserve">– </w:t>
      </w:r>
      <w:r w:rsidR="000272A8" w:rsidRPr="000272A8">
        <w:t>Producer</w:t>
      </w:r>
    </w:p>
    <w:p w:rsidR="000272A8" w:rsidRPr="000272A8" w:rsidRDefault="00E34952" w:rsidP="000272A8">
      <w:proofErr w:type="spellStart"/>
      <w:r w:rsidRPr="00E34952">
        <w:t>Taralee</w:t>
      </w:r>
      <w:proofErr w:type="spellEnd"/>
      <w:r w:rsidRPr="00E34952">
        <w:t xml:space="preserve"> Gerhard committed to following her dream of making movies almost 20 years ago when the film industry was in its infancy in Ottawa. She spent several years with Fireside Pictures in Ottawa and truly cares about the family culture that Fireside has fostered amongst the crew, supporting each other's big sky dreams, making movies to be proud of. During the Covid-19 pandemic, the spirit of taking risks and following her heart lead </w:t>
      </w:r>
      <w:proofErr w:type="spellStart"/>
      <w:r w:rsidRPr="00E34952">
        <w:t>Taralee</w:t>
      </w:r>
      <w:proofErr w:type="spellEnd"/>
      <w:r w:rsidRPr="00E34952">
        <w:t xml:space="preserve"> to Newfoundland and she remains truly grateful to be able to continue working with Fireside Pictures as an in house Producer opening a new territory, expanding the Fireside Family and helping to foster the independent film industry in Newfoundland.</w:t>
      </w:r>
    </w:p>
    <w:p w:rsidR="00536C8E" w:rsidRDefault="00536C8E" w:rsidP="00536C8E">
      <w:pPr>
        <w:rPr>
          <w:sz w:val="24"/>
          <w:szCs w:val="24"/>
        </w:rPr>
      </w:pPr>
      <w:r w:rsidRPr="000272A8">
        <w:rPr>
          <w:rStyle w:val="Heading2Char"/>
        </w:rPr>
        <w:t>OLIVER DE CAIGNY – Supervising Producer</w:t>
      </w:r>
      <w:r w:rsidRPr="000272A8">
        <w:rPr>
          <w:rStyle w:val="Heading2Char"/>
        </w:rPr>
        <w:br/>
      </w:r>
      <w:r w:rsidRPr="00B102CF">
        <w:rPr>
          <w:sz w:val="24"/>
          <w:szCs w:val="24"/>
        </w:rPr>
        <w:t xml:space="preserve">Oliver De </w:t>
      </w:r>
      <w:proofErr w:type="spellStart"/>
      <w:r w:rsidRPr="00B102CF">
        <w:rPr>
          <w:sz w:val="24"/>
          <w:szCs w:val="24"/>
        </w:rPr>
        <w:t>Caigny</w:t>
      </w:r>
      <w:proofErr w:type="spellEnd"/>
      <w:r w:rsidRPr="00B102CF">
        <w:rPr>
          <w:sz w:val="24"/>
          <w:szCs w:val="24"/>
        </w:rPr>
        <w:t xml:space="preserve"> is a Canadian producer originally from Belgium, his background in financing, production, and post production makes hi</w:t>
      </w:r>
      <w:r>
        <w:rPr>
          <w:sz w:val="24"/>
          <w:szCs w:val="24"/>
        </w:rPr>
        <w:t>m</w:t>
      </w:r>
      <w:r w:rsidRPr="00B102CF">
        <w:rPr>
          <w:sz w:val="24"/>
          <w:szCs w:val="24"/>
        </w:rPr>
        <w:t xml:space="preserve"> a well-rounded producer for any type of production. His experience in financing and production agreements (film and TV series and movies-of-the week), distribution agreements (both domestic and foreign) as well as international co-productions, Canadian tax credit, </w:t>
      </w:r>
      <w:proofErr w:type="spellStart"/>
      <w:r w:rsidRPr="00B102CF">
        <w:rPr>
          <w:sz w:val="24"/>
          <w:szCs w:val="24"/>
        </w:rPr>
        <w:t>Telefilm</w:t>
      </w:r>
      <w:proofErr w:type="spellEnd"/>
      <w:r w:rsidRPr="00B102CF">
        <w:rPr>
          <w:sz w:val="24"/>
          <w:szCs w:val="24"/>
        </w:rPr>
        <w:t xml:space="preserve"> Canada and Canada Media Fund incentives provides him with a well-rounded background in development, production and distribution for motion pictures, television series and productions.</w:t>
      </w:r>
    </w:p>
    <w:p w:rsidR="000272A8" w:rsidRDefault="000272A8">
      <w:pPr>
        <w:spacing w:after="0" w:line="240" w:lineRule="auto"/>
        <w:rPr>
          <w:rFonts w:cs="Reporter"/>
          <w:w w:val="110"/>
          <w:sz w:val="28"/>
          <w:szCs w:val="28"/>
        </w:rPr>
      </w:pPr>
      <w:r>
        <w:rPr>
          <w:rFonts w:cs="Reporter"/>
          <w:w w:val="110"/>
          <w:sz w:val="28"/>
          <w:szCs w:val="28"/>
        </w:rPr>
        <w:br w:type="page"/>
      </w:r>
    </w:p>
    <w:p w:rsidR="00B970CB" w:rsidRPr="005C7DF7" w:rsidRDefault="00B970CB" w:rsidP="005740B9">
      <w:pPr>
        <w:pStyle w:val="Heading2"/>
        <w:rPr>
          <w:w w:val="110"/>
        </w:rPr>
      </w:pPr>
      <w:r w:rsidRPr="005C7DF7">
        <w:rPr>
          <w:w w:val="110"/>
        </w:rPr>
        <w:lastRenderedPageBreak/>
        <w:t>Billing Block</w:t>
      </w:r>
    </w:p>
    <w:p w:rsidR="000272A8" w:rsidRDefault="000272A8" w:rsidP="002D0F30">
      <w:pPr>
        <w:jc w:val="center"/>
        <w:rPr>
          <w:sz w:val="26"/>
          <w:szCs w:val="26"/>
        </w:rPr>
      </w:pPr>
    </w:p>
    <w:p w:rsidR="004B718C" w:rsidRDefault="00C47419" w:rsidP="002D0F30">
      <w:pPr>
        <w:jc w:val="center"/>
        <w:rPr>
          <w:sz w:val="26"/>
          <w:szCs w:val="26"/>
        </w:rPr>
      </w:pPr>
      <w:r w:rsidRPr="00C47419">
        <w:rPr>
          <w:sz w:val="26"/>
          <w:szCs w:val="26"/>
        </w:rPr>
        <w:t xml:space="preserve">LIFETIME </w:t>
      </w:r>
      <w:r w:rsidR="000272A8" w:rsidRPr="00C47419">
        <w:rPr>
          <w:sz w:val="26"/>
          <w:szCs w:val="26"/>
        </w:rPr>
        <w:t>Presents In Association With</w:t>
      </w:r>
      <w:r w:rsidRPr="00C47419">
        <w:rPr>
          <w:sz w:val="26"/>
          <w:szCs w:val="26"/>
        </w:rPr>
        <w:t xml:space="preserve"> JOHNSON PRODUCTION GROUP </w:t>
      </w:r>
      <w:r w:rsidR="000272A8">
        <w:rPr>
          <w:sz w:val="26"/>
          <w:szCs w:val="26"/>
        </w:rPr>
        <w:br/>
        <w:t>“</w:t>
      </w:r>
      <w:r w:rsidRPr="00C47419">
        <w:rPr>
          <w:sz w:val="26"/>
          <w:szCs w:val="26"/>
        </w:rPr>
        <w:t>BURNED BY LOVE</w:t>
      </w:r>
      <w:r w:rsidR="000272A8">
        <w:rPr>
          <w:sz w:val="26"/>
          <w:szCs w:val="26"/>
        </w:rPr>
        <w:t>” starring</w:t>
      </w:r>
      <w:r w:rsidRPr="00C47419">
        <w:rPr>
          <w:sz w:val="26"/>
          <w:szCs w:val="26"/>
        </w:rPr>
        <w:t xml:space="preserve"> SHIVA </w:t>
      </w:r>
      <w:proofErr w:type="gramStart"/>
      <w:r w:rsidRPr="00C47419">
        <w:rPr>
          <w:sz w:val="26"/>
          <w:szCs w:val="26"/>
        </w:rPr>
        <w:t>NEGAR</w:t>
      </w:r>
      <w:r w:rsidR="000272A8">
        <w:rPr>
          <w:sz w:val="26"/>
          <w:szCs w:val="26"/>
        </w:rPr>
        <w:t xml:space="preserve">  </w:t>
      </w:r>
      <w:r w:rsidRPr="00C47419">
        <w:rPr>
          <w:sz w:val="26"/>
          <w:szCs w:val="26"/>
        </w:rPr>
        <w:t>DILLON</w:t>
      </w:r>
      <w:proofErr w:type="gramEnd"/>
      <w:r w:rsidRPr="00C47419">
        <w:rPr>
          <w:sz w:val="26"/>
          <w:szCs w:val="26"/>
        </w:rPr>
        <w:t xml:space="preserve"> CASEY  DREW NELSON  MIKAELA DYKE  DANNY MCLEOD</w:t>
      </w:r>
      <w:r w:rsidR="000272A8">
        <w:rPr>
          <w:sz w:val="26"/>
          <w:szCs w:val="26"/>
        </w:rPr>
        <w:t xml:space="preserve">  </w:t>
      </w:r>
      <w:r w:rsidRPr="00C47419">
        <w:rPr>
          <w:sz w:val="26"/>
          <w:szCs w:val="26"/>
        </w:rPr>
        <w:t>ALEXIS KOETTING</w:t>
      </w:r>
      <w:r w:rsidR="000272A8">
        <w:rPr>
          <w:sz w:val="26"/>
          <w:szCs w:val="26"/>
        </w:rPr>
        <w:t xml:space="preserve"> </w:t>
      </w:r>
      <w:r w:rsidR="0094244B">
        <w:rPr>
          <w:sz w:val="26"/>
          <w:szCs w:val="26"/>
        </w:rPr>
        <w:t xml:space="preserve"> </w:t>
      </w:r>
      <w:r w:rsidR="002D0F30" w:rsidRPr="002D0F30">
        <w:rPr>
          <w:sz w:val="26"/>
          <w:szCs w:val="26"/>
        </w:rPr>
        <w:t>Casting</w:t>
      </w:r>
      <w:r w:rsidR="000272A8">
        <w:rPr>
          <w:sz w:val="26"/>
          <w:szCs w:val="26"/>
        </w:rPr>
        <w:t xml:space="preserve"> </w:t>
      </w:r>
      <w:r w:rsidR="002D0F30" w:rsidRPr="002D0F30">
        <w:rPr>
          <w:sz w:val="26"/>
          <w:szCs w:val="26"/>
        </w:rPr>
        <w:t xml:space="preserve">RON LEACH, </w:t>
      </w:r>
      <w:proofErr w:type="spellStart"/>
      <w:r w:rsidR="002D0F30" w:rsidRPr="002D0F30">
        <w:rPr>
          <w:sz w:val="26"/>
          <w:szCs w:val="26"/>
        </w:rPr>
        <w:t>c.d.c</w:t>
      </w:r>
      <w:proofErr w:type="spellEnd"/>
      <w:r w:rsidR="002D0F30" w:rsidRPr="002D0F30">
        <w:rPr>
          <w:sz w:val="26"/>
          <w:szCs w:val="26"/>
        </w:rPr>
        <w:t>.</w:t>
      </w:r>
      <w:r w:rsidR="000272A8">
        <w:rPr>
          <w:sz w:val="26"/>
          <w:szCs w:val="26"/>
        </w:rPr>
        <w:t xml:space="preserve">  Composer </w:t>
      </w:r>
      <w:r w:rsidR="002D0F30" w:rsidRPr="002D0F30">
        <w:rPr>
          <w:sz w:val="26"/>
          <w:szCs w:val="26"/>
        </w:rPr>
        <w:t>CHRISTOPHER GUGLICK</w:t>
      </w:r>
      <w:r w:rsidR="000272A8">
        <w:rPr>
          <w:sz w:val="26"/>
          <w:szCs w:val="26"/>
        </w:rPr>
        <w:t xml:space="preserve">  </w:t>
      </w:r>
      <w:r w:rsidR="002D0F30" w:rsidRPr="002D0F30">
        <w:rPr>
          <w:sz w:val="26"/>
          <w:szCs w:val="26"/>
        </w:rPr>
        <w:t>Costume Designer</w:t>
      </w:r>
      <w:r w:rsidR="000272A8">
        <w:rPr>
          <w:sz w:val="26"/>
          <w:szCs w:val="26"/>
        </w:rPr>
        <w:t xml:space="preserve"> </w:t>
      </w:r>
      <w:r w:rsidR="002D0F30" w:rsidRPr="002D0F30">
        <w:rPr>
          <w:sz w:val="26"/>
          <w:szCs w:val="26"/>
        </w:rPr>
        <w:t>MORGAN TODD</w:t>
      </w:r>
      <w:r w:rsidR="000272A8">
        <w:rPr>
          <w:sz w:val="26"/>
          <w:szCs w:val="26"/>
        </w:rPr>
        <w:t xml:space="preserve">  </w:t>
      </w:r>
      <w:r w:rsidR="002D0F30" w:rsidRPr="002D0F30">
        <w:rPr>
          <w:sz w:val="26"/>
          <w:szCs w:val="26"/>
        </w:rPr>
        <w:t>Editor</w:t>
      </w:r>
      <w:r w:rsidR="000272A8">
        <w:rPr>
          <w:sz w:val="26"/>
          <w:szCs w:val="26"/>
        </w:rPr>
        <w:t xml:space="preserve"> </w:t>
      </w:r>
      <w:r w:rsidR="002D0F30" w:rsidRPr="002D0F30">
        <w:rPr>
          <w:sz w:val="26"/>
          <w:szCs w:val="26"/>
        </w:rPr>
        <w:t>WADE TAVES</w:t>
      </w:r>
      <w:r w:rsidR="000272A8">
        <w:rPr>
          <w:sz w:val="26"/>
          <w:szCs w:val="26"/>
        </w:rPr>
        <w:t xml:space="preserve">  </w:t>
      </w:r>
      <w:r w:rsidR="002D0F30" w:rsidRPr="002D0F30">
        <w:rPr>
          <w:sz w:val="26"/>
          <w:szCs w:val="26"/>
        </w:rPr>
        <w:t>Production Designer</w:t>
      </w:r>
      <w:r w:rsidR="000272A8">
        <w:rPr>
          <w:sz w:val="26"/>
          <w:szCs w:val="26"/>
        </w:rPr>
        <w:t xml:space="preserve"> </w:t>
      </w:r>
      <w:r w:rsidR="002D0F30" w:rsidRPr="002D0F30">
        <w:rPr>
          <w:sz w:val="26"/>
          <w:szCs w:val="26"/>
        </w:rPr>
        <w:t>MARTIN BAPTISTE</w:t>
      </w:r>
      <w:r w:rsidR="000272A8">
        <w:rPr>
          <w:sz w:val="26"/>
          <w:szCs w:val="26"/>
        </w:rPr>
        <w:t xml:space="preserve">  </w:t>
      </w:r>
      <w:r w:rsidR="002D0F30" w:rsidRPr="002D0F30">
        <w:rPr>
          <w:sz w:val="26"/>
          <w:szCs w:val="26"/>
        </w:rPr>
        <w:t>Director of Photography</w:t>
      </w:r>
      <w:r w:rsidR="000272A8">
        <w:rPr>
          <w:sz w:val="26"/>
          <w:szCs w:val="26"/>
        </w:rPr>
        <w:t xml:space="preserve"> </w:t>
      </w:r>
      <w:r w:rsidR="002D0F30" w:rsidRPr="002D0F30">
        <w:rPr>
          <w:sz w:val="26"/>
          <w:szCs w:val="26"/>
        </w:rPr>
        <w:t>JUAN MONTALVO</w:t>
      </w:r>
      <w:r w:rsidR="000272A8">
        <w:rPr>
          <w:sz w:val="26"/>
          <w:szCs w:val="26"/>
        </w:rPr>
        <w:t xml:space="preserve">  </w:t>
      </w:r>
      <w:r w:rsidR="000272A8">
        <w:rPr>
          <w:sz w:val="26"/>
          <w:szCs w:val="26"/>
        </w:rPr>
        <w:br/>
      </w:r>
      <w:r w:rsidR="002D0F30" w:rsidRPr="002D0F30">
        <w:rPr>
          <w:sz w:val="26"/>
          <w:szCs w:val="26"/>
        </w:rPr>
        <w:t>Co-Executive Producer</w:t>
      </w:r>
      <w:r w:rsidR="000272A8">
        <w:rPr>
          <w:sz w:val="26"/>
          <w:szCs w:val="26"/>
        </w:rPr>
        <w:t xml:space="preserve"> </w:t>
      </w:r>
      <w:r w:rsidR="002D0F30" w:rsidRPr="002D0F30">
        <w:rPr>
          <w:sz w:val="26"/>
          <w:szCs w:val="26"/>
        </w:rPr>
        <w:t>JOSEPH WILKA</w:t>
      </w:r>
      <w:r w:rsidR="000272A8">
        <w:rPr>
          <w:sz w:val="26"/>
          <w:szCs w:val="26"/>
        </w:rPr>
        <w:t xml:space="preserve">  </w:t>
      </w:r>
      <w:r w:rsidR="002D0F30" w:rsidRPr="002D0F30">
        <w:rPr>
          <w:sz w:val="26"/>
          <w:szCs w:val="26"/>
        </w:rPr>
        <w:t>Supervising Producer</w:t>
      </w:r>
      <w:r w:rsidR="000272A8">
        <w:rPr>
          <w:sz w:val="26"/>
          <w:szCs w:val="26"/>
        </w:rPr>
        <w:t xml:space="preserve"> </w:t>
      </w:r>
      <w:r w:rsidR="002D0F30" w:rsidRPr="002D0F30">
        <w:rPr>
          <w:sz w:val="26"/>
          <w:szCs w:val="26"/>
        </w:rPr>
        <w:t>OLIVER DE CAIGNY</w:t>
      </w:r>
      <w:r w:rsidR="000272A8">
        <w:rPr>
          <w:sz w:val="26"/>
          <w:szCs w:val="26"/>
        </w:rPr>
        <w:t xml:space="preserve">  </w:t>
      </w:r>
      <w:r w:rsidR="002D0F30" w:rsidRPr="002D0F30">
        <w:rPr>
          <w:sz w:val="26"/>
          <w:szCs w:val="26"/>
        </w:rPr>
        <w:t>Executive Producer</w:t>
      </w:r>
      <w:r w:rsidR="000272A8">
        <w:rPr>
          <w:sz w:val="26"/>
          <w:szCs w:val="26"/>
        </w:rPr>
        <w:t xml:space="preserve">s </w:t>
      </w:r>
      <w:r w:rsidR="002D0F30" w:rsidRPr="002D0F30">
        <w:rPr>
          <w:sz w:val="26"/>
          <w:szCs w:val="26"/>
        </w:rPr>
        <w:t>ANDREW C. ERIN</w:t>
      </w:r>
      <w:r w:rsidR="000272A8">
        <w:rPr>
          <w:sz w:val="26"/>
          <w:szCs w:val="26"/>
        </w:rPr>
        <w:t xml:space="preserve">  </w:t>
      </w:r>
      <w:r w:rsidR="002D0F30" w:rsidRPr="002D0F30">
        <w:rPr>
          <w:sz w:val="26"/>
          <w:szCs w:val="26"/>
        </w:rPr>
        <w:t>TIMOTHY O. JOHNSON</w:t>
      </w:r>
      <w:r w:rsidR="000272A8">
        <w:rPr>
          <w:sz w:val="26"/>
          <w:szCs w:val="26"/>
        </w:rPr>
        <w:t xml:space="preserve">  </w:t>
      </w:r>
      <w:r w:rsidR="002D0F30" w:rsidRPr="002D0F30">
        <w:rPr>
          <w:sz w:val="26"/>
          <w:szCs w:val="26"/>
        </w:rPr>
        <w:t>Produced by</w:t>
      </w:r>
      <w:r w:rsidR="000272A8">
        <w:rPr>
          <w:sz w:val="26"/>
          <w:szCs w:val="26"/>
        </w:rPr>
        <w:t xml:space="preserve"> </w:t>
      </w:r>
      <w:r w:rsidR="002D0F30" w:rsidRPr="002D0F30">
        <w:rPr>
          <w:sz w:val="26"/>
          <w:szCs w:val="26"/>
        </w:rPr>
        <w:t>TARALEE GERHARD</w:t>
      </w:r>
      <w:r w:rsidR="000272A8">
        <w:rPr>
          <w:sz w:val="26"/>
          <w:szCs w:val="26"/>
        </w:rPr>
        <w:t xml:space="preserve">  </w:t>
      </w:r>
      <w:r w:rsidR="002D0F30" w:rsidRPr="002D0F30">
        <w:rPr>
          <w:sz w:val="26"/>
          <w:szCs w:val="26"/>
        </w:rPr>
        <w:t>Written by</w:t>
      </w:r>
      <w:r w:rsidR="000272A8">
        <w:rPr>
          <w:sz w:val="26"/>
          <w:szCs w:val="26"/>
        </w:rPr>
        <w:t xml:space="preserve"> </w:t>
      </w:r>
      <w:r w:rsidR="002D0F30" w:rsidRPr="002D0F30">
        <w:rPr>
          <w:sz w:val="26"/>
          <w:szCs w:val="26"/>
        </w:rPr>
        <w:t>SHAWN RIOPELLE</w:t>
      </w:r>
      <w:r w:rsidR="000272A8">
        <w:rPr>
          <w:sz w:val="26"/>
          <w:szCs w:val="26"/>
        </w:rPr>
        <w:t xml:space="preserve">  </w:t>
      </w:r>
      <w:r w:rsidR="002D0F30" w:rsidRPr="002D0F30">
        <w:rPr>
          <w:sz w:val="26"/>
          <w:szCs w:val="26"/>
        </w:rPr>
        <w:t>Directed by</w:t>
      </w:r>
      <w:r w:rsidR="000272A8">
        <w:rPr>
          <w:sz w:val="26"/>
          <w:szCs w:val="26"/>
        </w:rPr>
        <w:t xml:space="preserve"> </w:t>
      </w:r>
      <w:r w:rsidR="002D0F30" w:rsidRPr="002D0F30">
        <w:rPr>
          <w:sz w:val="26"/>
          <w:szCs w:val="26"/>
        </w:rPr>
        <w:t>MICHELLE OUELLET</w:t>
      </w:r>
    </w:p>
    <w:p w:rsidR="0094244B" w:rsidRPr="005C7DF7" w:rsidRDefault="00200131" w:rsidP="005740B9">
      <w:pPr>
        <w:jc w:val="center"/>
        <w:rPr>
          <w:sz w:val="26"/>
          <w:szCs w:val="26"/>
        </w:rPr>
      </w:pPr>
      <w:r>
        <w:rPr>
          <w:noProof/>
          <w:sz w:val="26"/>
          <w:szCs w:val="26"/>
          <w:lang w:bidi="ar-SA"/>
        </w:rPr>
        <w:drawing>
          <wp:inline distT="0" distB="0" distL="0" distR="0">
            <wp:extent cx="1925610" cy="880110"/>
            <wp:effectExtent l="19050" t="0" r="0" b="0"/>
            <wp:docPr id="9" name="Picture 8" descr="ACTRA-Colour-Lar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RA-Colour-Large-1.jpg"/>
                    <pic:cNvPicPr/>
                  </pic:nvPicPr>
                  <pic:blipFill>
                    <a:blip r:embed="rId14"/>
                    <a:stretch>
                      <a:fillRect/>
                    </a:stretch>
                  </pic:blipFill>
                  <pic:spPr>
                    <a:xfrm>
                      <a:off x="0" y="0"/>
                      <a:ext cx="1925364" cy="879998"/>
                    </a:xfrm>
                    <a:prstGeom prst="rect">
                      <a:avLst/>
                    </a:prstGeom>
                  </pic:spPr>
                </pic:pic>
              </a:graphicData>
            </a:graphic>
          </wp:inline>
        </w:drawing>
      </w:r>
      <w:r w:rsidR="0094244B">
        <w:rPr>
          <w:sz w:val="26"/>
          <w:szCs w:val="26"/>
        </w:rPr>
        <w:t xml:space="preserve">                              </w:t>
      </w:r>
      <w:r>
        <w:rPr>
          <w:noProof/>
          <w:sz w:val="26"/>
          <w:szCs w:val="26"/>
          <w:lang w:bidi="ar-SA"/>
        </w:rPr>
        <w:drawing>
          <wp:inline distT="0" distB="0" distL="0" distR="0">
            <wp:extent cx="2118360" cy="902970"/>
            <wp:effectExtent l="19050" t="0" r="0" b="0"/>
            <wp:docPr id="10" name="Picture 9" descr="directors-guild-of-canada-dgc-vecto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ors-guild-of-canada-dgc-vector-logo.png"/>
                    <pic:cNvPicPr/>
                  </pic:nvPicPr>
                  <pic:blipFill>
                    <a:blip r:embed="rId15"/>
                    <a:srcRect b="23267"/>
                    <a:stretch>
                      <a:fillRect/>
                    </a:stretch>
                  </pic:blipFill>
                  <pic:spPr>
                    <a:xfrm>
                      <a:off x="0" y="0"/>
                      <a:ext cx="2118360" cy="902970"/>
                    </a:xfrm>
                    <a:prstGeom prst="rect">
                      <a:avLst/>
                    </a:prstGeom>
                  </pic:spPr>
                </pic:pic>
              </a:graphicData>
            </a:graphic>
          </wp:inline>
        </w:drawing>
      </w:r>
    </w:p>
    <w:p w:rsidR="00200131" w:rsidRDefault="00200131" w:rsidP="004B718C">
      <w:pPr>
        <w:jc w:val="center"/>
        <w:rPr>
          <w:sz w:val="26"/>
          <w:szCs w:val="26"/>
        </w:rPr>
      </w:pPr>
    </w:p>
    <w:p w:rsidR="004B718C" w:rsidRPr="005C7DF7" w:rsidRDefault="004B718C" w:rsidP="004B718C">
      <w:pPr>
        <w:jc w:val="center"/>
        <w:rPr>
          <w:sz w:val="26"/>
          <w:szCs w:val="26"/>
        </w:rPr>
      </w:pPr>
      <w:r w:rsidRPr="005C7DF7">
        <w:rPr>
          <w:sz w:val="26"/>
          <w:szCs w:val="26"/>
        </w:rPr>
        <w:t>The Canadian Film or Video Production Tax Credit</w:t>
      </w:r>
      <w:r w:rsidRPr="005C7DF7">
        <w:rPr>
          <w:sz w:val="26"/>
          <w:szCs w:val="26"/>
        </w:rPr>
        <w:br/>
      </w:r>
      <w:r w:rsidR="007A0663">
        <w:rPr>
          <w:noProof/>
          <w:sz w:val="26"/>
          <w:szCs w:val="26"/>
          <w:lang w:bidi="ar-SA"/>
        </w:rPr>
        <w:drawing>
          <wp:inline distT="0" distB="0" distL="0" distR="0">
            <wp:extent cx="1684020" cy="403860"/>
            <wp:effectExtent l="19050" t="0" r="0" b="0"/>
            <wp:docPr id="3" name="Picture 3"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a_Color-[Converted]"/>
                    <pic:cNvPicPr>
                      <a:picLocks noChangeAspect="1" noChangeArrowheads="1"/>
                    </pic:cNvPicPr>
                  </pic:nvPicPr>
                  <pic:blipFill>
                    <a:blip r:embed="rId16"/>
                    <a:srcRect/>
                    <a:stretch>
                      <a:fillRect/>
                    </a:stretch>
                  </pic:blipFill>
                  <pic:spPr bwMode="auto">
                    <a:xfrm>
                      <a:off x="0" y="0"/>
                      <a:ext cx="1684020" cy="403860"/>
                    </a:xfrm>
                    <a:prstGeom prst="rect">
                      <a:avLst/>
                    </a:prstGeom>
                    <a:noFill/>
                    <a:ln w="9525">
                      <a:noFill/>
                      <a:miter lim="800000"/>
                      <a:headEnd/>
                      <a:tailEnd/>
                    </a:ln>
                  </pic:spPr>
                </pic:pic>
              </a:graphicData>
            </a:graphic>
          </wp:inline>
        </w:drawing>
      </w:r>
    </w:p>
    <w:p w:rsidR="004B718C" w:rsidRPr="005C7DF7" w:rsidRDefault="0094244B" w:rsidP="004B718C">
      <w:pPr>
        <w:jc w:val="center"/>
        <w:rPr>
          <w:sz w:val="26"/>
          <w:szCs w:val="26"/>
        </w:rPr>
      </w:pPr>
      <w:proofErr w:type="gramStart"/>
      <w:r w:rsidRPr="0094244B">
        <w:rPr>
          <w:sz w:val="26"/>
          <w:szCs w:val="26"/>
        </w:rPr>
        <w:t>©</w:t>
      </w:r>
      <w:r w:rsidR="00532896">
        <w:rPr>
          <w:sz w:val="26"/>
          <w:szCs w:val="26"/>
        </w:rPr>
        <w:t xml:space="preserve"> </w:t>
      </w:r>
      <w:r w:rsidR="00532896" w:rsidRPr="00532896">
        <w:rPr>
          <w:sz w:val="26"/>
          <w:szCs w:val="26"/>
        </w:rPr>
        <w:t>MMXXII   Dangerous Connection Ontario Films Inc.</w:t>
      </w:r>
      <w:proofErr w:type="gramEnd"/>
      <w:r w:rsidR="00532896">
        <w:rPr>
          <w:sz w:val="26"/>
          <w:szCs w:val="26"/>
        </w:rPr>
        <w:t xml:space="preserve">  </w:t>
      </w:r>
      <w:r w:rsidR="004B718C" w:rsidRPr="005C7DF7">
        <w:rPr>
          <w:sz w:val="26"/>
          <w:szCs w:val="26"/>
        </w:rPr>
        <w:t>All Rights Reserved</w:t>
      </w:r>
    </w:p>
    <w:p w:rsidR="004B718C" w:rsidRPr="005C7DF7" w:rsidRDefault="004B718C" w:rsidP="004B718C">
      <w:pPr>
        <w:pBdr>
          <w:bottom w:val="single" w:sz="4" w:space="1" w:color="auto"/>
        </w:pBdr>
        <w:jc w:val="center"/>
        <w:rPr>
          <w:sz w:val="26"/>
          <w:szCs w:val="26"/>
        </w:rPr>
      </w:pPr>
    </w:p>
    <w:p w:rsidR="00B970CB" w:rsidRDefault="007A0663" w:rsidP="00B970CB">
      <w:pPr>
        <w:pBdr>
          <w:bottom w:val="single" w:sz="4" w:space="1" w:color="auto"/>
        </w:pBdr>
        <w:jc w:val="center"/>
        <w:rPr>
          <w:sz w:val="24"/>
        </w:rPr>
      </w:pPr>
      <w:r>
        <w:rPr>
          <w:noProof/>
          <w:sz w:val="24"/>
          <w:lang w:bidi="ar-SA"/>
        </w:rPr>
        <w:drawing>
          <wp:inline distT="0" distB="0" distL="0" distR="0">
            <wp:extent cx="2369820" cy="1333984"/>
            <wp:effectExtent l="19050" t="0" r="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17"/>
                    <a:srcRect/>
                    <a:stretch>
                      <a:fillRect/>
                    </a:stretch>
                  </pic:blipFill>
                  <pic:spPr bwMode="auto">
                    <a:xfrm>
                      <a:off x="0" y="0"/>
                      <a:ext cx="2369820" cy="1333984"/>
                    </a:xfrm>
                    <a:prstGeom prst="rect">
                      <a:avLst/>
                    </a:prstGeom>
                    <a:noFill/>
                    <a:ln w="9525">
                      <a:noFill/>
                      <a:miter lim="800000"/>
                      <a:headEnd/>
                      <a:tailEnd/>
                    </a:ln>
                  </pic:spPr>
                </pic:pic>
              </a:graphicData>
            </a:graphic>
          </wp:inline>
        </w:drawing>
      </w:r>
    </w:p>
    <w:p w:rsidR="00E9293C" w:rsidRDefault="00532896" w:rsidP="00B970CB">
      <w:pPr>
        <w:pBdr>
          <w:bottom w:val="single" w:sz="4" w:space="1" w:color="auto"/>
        </w:pBdr>
        <w:jc w:val="center"/>
        <w:rPr>
          <w:sz w:val="24"/>
        </w:rPr>
      </w:pPr>
      <w:r>
        <w:rPr>
          <w:noProof/>
          <w:sz w:val="24"/>
          <w:lang w:bidi="ar-SA"/>
        </w:rPr>
        <w:drawing>
          <wp:inline distT="0" distB="0" distL="0" distR="0">
            <wp:extent cx="1933575" cy="590550"/>
            <wp:effectExtent l="19050" t="0" r="9525" b="0"/>
            <wp:docPr id="8" name="Picture 7" descr="life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time.png"/>
                    <pic:cNvPicPr/>
                  </pic:nvPicPr>
                  <pic:blipFill>
                    <a:blip r:embed="rId18"/>
                    <a:stretch>
                      <a:fillRect/>
                    </a:stretch>
                  </pic:blipFill>
                  <pic:spPr>
                    <a:xfrm>
                      <a:off x="0" y="0"/>
                      <a:ext cx="1933575" cy="590550"/>
                    </a:xfrm>
                    <a:prstGeom prst="rect">
                      <a:avLst/>
                    </a:prstGeom>
                  </pic:spPr>
                </pic:pic>
              </a:graphicData>
            </a:graphic>
          </wp:inline>
        </w:drawing>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p>
    <w:p w:rsidR="000272A8" w:rsidRDefault="000272A8"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673A8E" w:rsidRPr="00673A8E" w:rsidRDefault="00673A8E" w:rsidP="000272A8">
      <w:pPr>
        <w:spacing w:after="120"/>
      </w:pPr>
      <w:r w:rsidRPr="00673A8E">
        <w:t xml:space="preserve">Feeling let down by love after the ending of her marriage, Ashley decides to try online dating, meeting the mysterious Marco – a debonair businessman who seems like the perfect match – only to discover he’s a scammer after her money. </w:t>
      </w:r>
    </w:p>
    <w:p w:rsidR="00673A8E" w:rsidRPr="00673A8E" w:rsidRDefault="00673A8E" w:rsidP="000272A8">
      <w:pPr>
        <w:spacing w:after="120"/>
      </w:pPr>
      <w:r w:rsidRPr="00673A8E">
        <w:t xml:space="preserve">When she finds out she isn’t his only victim – </w:t>
      </w:r>
      <w:proofErr w:type="gramStart"/>
      <w:r w:rsidRPr="00673A8E">
        <w:t>that</w:t>
      </w:r>
      <w:proofErr w:type="gramEnd"/>
      <w:r w:rsidRPr="00673A8E">
        <w:t xml:space="preserve"> Marco’s a pro at this, his lies and false flattery breaking hundreds of hearts just like hers over the years, emptying countless bank accounts – Ashley refuses to let it stand. </w:t>
      </w:r>
    </w:p>
    <w:p w:rsidR="00673A8E" w:rsidRPr="00673A8E" w:rsidRDefault="00673A8E" w:rsidP="000272A8">
      <w:pPr>
        <w:spacing w:after="120"/>
      </w:pPr>
      <w:r w:rsidRPr="00673A8E">
        <w:t xml:space="preserve">Tracking Marco’s online movements, she creates a website dedicated to exposing him, informing every major dating site to be on the lookout for his many aliases, contacting Marco’s other victims to let them know they’re not alone and gather evidence, ending his reign of romantic terror. </w:t>
      </w:r>
    </w:p>
    <w:p w:rsidR="00673A8E" w:rsidRPr="00673A8E" w:rsidRDefault="00673A8E" w:rsidP="000272A8">
      <w:pPr>
        <w:spacing w:after="120"/>
      </w:pPr>
      <w:r w:rsidRPr="00673A8E">
        <w:t xml:space="preserve">When Marco suddenly finds all his hard work ruined, his careful lies made public, he sets out for revenge against Ashley, determined to ruin her life the way she has his – becoming her stalker, eventually progressing to kidnapper when he takes her best friend hostage in an effort to make Ashley recant her story and restore his reputation. </w:t>
      </w:r>
    </w:p>
    <w:p w:rsidR="00E9293C" w:rsidRPr="00673A8E" w:rsidRDefault="00673A8E" w:rsidP="000272A8">
      <w:pPr>
        <w:spacing w:after="120"/>
        <w:rPr>
          <w:b/>
          <w:bCs/>
        </w:rPr>
      </w:pPr>
      <w:r w:rsidRPr="00673A8E">
        <w:t>Only by banding together with a group of Marco’s previous victims is Ashley able to stop him – coming up with a dangerous plan to turn Marco’s lying ways against him and finally hold him to account, bringing him to justice and finding new love in the process.</w:t>
      </w:r>
      <w:r>
        <w:rPr>
          <w:b/>
          <w:bCs/>
        </w:rPr>
        <w:t xml:space="preserve"> </w:t>
      </w:r>
      <w:r w:rsidR="0094244B" w:rsidRPr="0094244B">
        <w:t>(</w:t>
      </w:r>
      <w:r>
        <w:t>1350</w:t>
      </w:r>
      <w:r w:rsidR="0094244B" w:rsidRPr="0094244B">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E9293C" w:rsidRDefault="00673A8E" w:rsidP="00E9293C">
      <w:pPr>
        <w:widowControl w:val="0"/>
        <w:autoSpaceDE w:val="0"/>
        <w:autoSpaceDN w:val="0"/>
        <w:adjustRightInd w:val="0"/>
        <w:rPr>
          <w:rFonts w:ascii="Helvetica" w:hAnsi="Helvetica" w:cs="Helvetica"/>
          <w:sz w:val="30"/>
          <w:szCs w:val="30"/>
        </w:rPr>
      </w:pPr>
      <w:r w:rsidRPr="00673A8E">
        <w:rPr>
          <w:rFonts w:cs="Calibri"/>
          <w:color w:val="0F0F0F"/>
          <w:lang w:val="en-CA" w:eastAsia="en-CA"/>
        </w:rPr>
        <w:t xml:space="preserve">Ashley meets her seemingly perfect match while online dating, only to discover he’s a scammer after her money, escalating to a violent stalker when she attempts to bring him to justice. </w:t>
      </w:r>
      <w:r>
        <w:rPr>
          <w:rFonts w:cs="Calibri"/>
          <w:color w:val="0F0F0F"/>
          <w:lang w:val="en-CA" w:eastAsia="en-CA" w:bidi="ar-SA"/>
        </w:rPr>
        <w:t xml:space="preserve"> (186</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A35E60" w:rsidRDefault="00673A8E" w:rsidP="00A35E60">
      <w:pPr>
        <w:widowControl w:val="0"/>
        <w:autoSpaceDE w:val="0"/>
        <w:autoSpaceDN w:val="0"/>
        <w:adjustRightInd w:val="0"/>
        <w:rPr>
          <w:rFonts w:ascii="Helvetica" w:hAnsi="Helvetica" w:cs="Helvetica"/>
          <w:sz w:val="30"/>
          <w:szCs w:val="30"/>
        </w:rPr>
      </w:pPr>
      <w:r>
        <w:rPr>
          <w:rFonts w:cs="Calibri"/>
          <w:color w:val="0F0F0F"/>
          <w:lang w:val="en-CA" w:eastAsia="en-CA" w:bidi="ar-SA"/>
        </w:rPr>
        <w:t>A woman meets her perfect match while online dating, only to discover he’s a violent stalker (93</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673A8E"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Online dating, scammer, stalker, violent</w:t>
      </w:r>
    </w:p>
    <w:p w:rsidR="006821C5" w:rsidRDefault="006821C5" w:rsidP="00E9293C">
      <w:pPr>
        <w:widowControl w:val="0"/>
        <w:autoSpaceDE w:val="0"/>
        <w:autoSpaceDN w:val="0"/>
        <w:adjustRightInd w:val="0"/>
        <w:rPr>
          <w:rFonts w:cs="Helvetica"/>
          <w:sz w:val="20"/>
        </w:rPr>
      </w:pPr>
    </w:p>
    <w:sectPr w:rsidR="006821C5" w:rsidSect="003672C5">
      <w:footerReference w:type="default" r:id="rId19"/>
      <w:pgSz w:w="12240" w:h="15840"/>
      <w:pgMar w:top="426"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6C13" w:rsidRDefault="00F36C13" w:rsidP="002176F9">
      <w:pPr>
        <w:spacing w:after="0"/>
      </w:pPr>
      <w:r>
        <w:separator/>
      </w:r>
    </w:p>
  </w:endnote>
  <w:endnote w:type="continuationSeparator" w:id="1">
    <w:p w:rsidR="00F36C13" w:rsidRDefault="00F36C13"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758" w:rsidRDefault="007A0663" w:rsidP="003A1DC2">
    <w:pPr>
      <w:pStyle w:val="Footer"/>
      <w:jc w:val="center"/>
    </w:pPr>
    <w:r>
      <w:rPr>
        <w:noProof/>
        <w:lang w:bidi="ar-SA"/>
      </w:rPr>
      <w:drawing>
        <wp:inline distT="0" distB="0" distL="0" distR="0">
          <wp:extent cx="2895600" cy="24765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47650"/>
                  </a:xfrm>
                  <a:prstGeom prst="rect">
                    <a:avLst/>
                  </a:prstGeom>
                  <a:noFill/>
                  <a:ln w="9525">
                    <a:noFill/>
                    <a:miter lim="800000"/>
                    <a:headEnd/>
                    <a:tailEnd/>
                  </a:ln>
                </pic:spPr>
              </pic:pic>
            </a:graphicData>
          </a:graphic>
        </wp:inline>
      </w:drawing>
    </w:r>
  </w:p>
  <w:p w:rsidR="00962758" w:rsidRDefault="009627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6C13" w:rsidRDefault="00F36C13" w:rsidP="002176F9">
      <w:pPr>
        <w:spacing w:after="0"/>
      </w:pPr>
      <w:r>
        <w:separator/>
      </w:r>
    </w:p>
  </w:footnote>
  <w:footnote w:type="continuationSeparator" w:id="1">
    <w:p w:rsidR="00F36C13" w:rsidRDefault="00F36C13"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3249">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272A8"/>
    <w:rsid w:val="00033E4D"/>
    <w:rsid w:val="00060450"/>
    <w:rsid w:val="00074936"/>
    <w:rsid w:val="000825D6"/>
    <w:rsid w:val="000863AB"/>
    <w:rsid w:val="000878AB"/>
    <w:rsid w:val="000E129B"/>
    <w:rsid w:val="000E66AD"/>
    <w:rsid w:val="000F2826"/>
    <w:rsid w:val="000F47FF"/>
    <w:rsid w:val="000F6A92"/>
    <w:rsid w:val="000F7D05"/>
    <w:rsid w:val="001078AE"/>
    <w:rsid w:val="00134BCB"/>
    <w:rsid w:val="00134E20"/>
    <w:rsid w:val="00143DFF"/>
    <w:rsid w:val="00155023"/>
    <w:rsid w:val="00165D1A"/>
    <w:rsid w:val="00172503"/>
    <w:rsid w:val="001B2B25"/>
    <w:rsid w:val="001C1922"/>
    <w:rsid w:val="001C5287"/>
    <w:rsid w:val="001C59FA"/>
    <w:rsid w:val="001C607D"/>
    <w:rsid w:val="001D1CBA"/>
    <w:rsid w:val="001D2B7C"/>
    <w:rsid w:val="00200131"/>
    <w:rsid w:val="0020181F"/>
    <w:rsid w:val="00204780"/>
    <w:rsid w:val="00205929"/>
    <w:rsid w:val="00206081"/>
    <w:rsid w:val="00210034"/>
    <w:rsid w:val="002176F9"/>
    <w:rsid w:val="00225FA6"/>
    <w:rsid w:val="0027327D"/>
    <w:rsid w:val="00277E5A"/>
    <w:rsid w:val="0028359D"/>
    <w:rsid w:val="002A363C"/>
    <w:rsid w:val="002A49EE"/>
    <w:rsid w:val="002A5169"/>
    <w:rsid w:val="002A57AA"/>
    <w:rsid w:val="002B40AA"/>
    <w:rsid w:val="002D0D4F"/>
    <w:rsid w:val="002D0F30"/>
    <w:rsid w:val="002D6639"/>
    <w:rsid w:val="002D70BA"/>
    <w:rsid w:val="002F26BD"/>
    <w:rsid w:val="002F4874"/>
    <w:rsid w:val="00333ACE"/>
    <w:rsid w:val="00340688"/>
    <w:rsid w:val="003672C5"/>
    <w:rsid w:val="003852D1"/>
    <w:rsid w:val="003874F2"/>
    <w:rsid w:val="003935F8"/>
    <w:rsid w:val="003A1DC2"/>
    <w:rsid w:val="003A30C4"/>
    <w:rsid w:val="003A60E2"/>
    <w:rsid w:val="003B34E2"/>
    <w:rsid w:val="003B4061"/>
    <w:rsid w:val="003D4D7C"/>
    <w:rsid w:val="003E294D"/>
    <w:rsid w:val="004065A5"/>
    <w:rsid w:val="004078DF"/>
    <w:rsid w:val="00410FC7"/>
    <w:rsid w:val="00415423"/>
    <w:rsid w:val="00424D4F"/>
    <w:rsid w:val="00426497"/>
    <w:rsid w:val="004313EB"/>
    <w:rsid w:val="00443135"/>
    <w:rsid w:val="004443C2"/>
    <w:rsid w:val="004462FD"/>
    <w:rsid w:val="004522E2"/>
    <w:rsid w:val="00455058"/>
    <w:rsid w:val="00474137"/>
    <w:rsid w:val="00480229"/>
    <w:rsid w:val="004B718C"/>
    <w:rsid w:val="004C5AEB"/>
    <w:rsid w:val="004E0AC0"/>
    <w:rsid w:val="00501D23"/>
    <w:rsid w:val="00510E79"/>
    <w:rsid w:val="00513A1F"/>
    <w:rsid w:val="00532896"/>
    <w:rsid w:val="00536C8E"/>
    <w:rsid w:val="0054355D"/>
    <w:rsid w:val="00546E13"/>
    <w:rsid w:val="00550292"/>
    <w:rsid w:val="005516F3"/>
    <w:rsid w:val="00552C7D"/>
    <w:rsid w:val="00553A1F"/>
    <w:rsid w:val="00554D23"/>
    <w:rsid w:val="00554DBA"/>
    <w:rsid w:val="005740B9"/>
    <w:rsid w:val="00580916"/>
    <w:rsid w:val="005C7DF7"/>
    <w:rsid w:val="005D100D"/>
    <w:rsid w:val="005E22B3"/>
    <w:rsid w:val="005E32DA"/>
    <w:rsid w:val="00603285"/>
    <w:rsid w:val="00607B4B"/>
    <w:rsid w:val="0061627E"/>
    <w:rsid w:val="00626E49"/>
    <w:rsid w:val="00630794"/>
    <w:rsid w:val="0063149D"/>
    <w:rsid w:val="0064352C"/>
    <w:rsid w:val="0065172D"/>
    <w:rsid w:val="0066460E"/>
    <w:rsid w:val="00664BCB"/>
    <w:rsid w:val="006659B5"/>
    <w:rsid w:val="00673A8E"/>
    <w:rsid w:val="00680F9C"/>
    <w:rsid w:val="006821C5"/>
    <w:rsid w:val="006D29BB"/>
    <w:rsid w:val="006D5B74"/>
    <w:rsid w:val="006D5CBD"/>
    <w:rsid w:val="006E3B19"/>
    <w:rsid w:val="006F7777"/>
    <w:rsid w:val="00716A8D"/>
    <w:rsid w:val="00725A07"/>
    <w:rsid w:val="0073788E"/>
    <w:rsid w:val="007379F1"/>
    <w:rsid w:val="00754A0A"/>
    <w:rsid w:val="007653EC"/>
    <w:rsid w:val="00775C8F"/>
    <w:rsid w:val="00783DCC"/>
    <w:rsid w:val="0079556D"/>
    <w:rsid w:val="007A0663"/>
    <w:rsid w:val="007A39B6"/>
    <w:rsid w:val="007B0923"/>
    <w:rsid w:val="007F4108"/>
    <w:rsid w:val="00812B35"/>
    <w:rsid w:val="00822A2B"/>
    <w:rsid w:val="00830BF8"/>
    <w:rsid w:val="00832AAA"/>
    <w:rsid w:val="00835651"/>
    <w:rsid w:val="00836DCE"/>
    <w:rsid w:val="0083752D"/>
    <w:rsid w:val="00862D8C"/>
    <w:rsid w:val="0086389F"/>
    <w:rsid w:val="00883875"/>
    <w:rsid w:val="0088456F"/>
    <w:rsid w:val="00885075"/>
    <w:rsid w:val="00885796"/>
    <w:rsid w:val="00887591"/>
    <w:rsid w:val="00887D21"/>
    <w:rsid w:val="008944AA"/>
    <w:rsid w:val="00896A87"/>
    <w:rsid w:val="008B181E"/>
    <w:rsid w:val="008D1C4D"/>
    <w:rsid w:val="00906466"/>
    <w:rsid w:val="00923AE5"/>
    <w:rsid w:val="00925553"/>
    <w:rsid w:val="0094244B"/>
    <w:rsid w:val="009502B1"/>
    <w:rsid w:val="00962758"/>
    <w:rsid w:val="00962E1C"/>
    <w:rsid w:val="00991251"/>
    <w:rsid w:val="009958CB"/>
    <w:rsid w:val="00996DDD"/>
    <w:rsid w:val="009B53DA"/>
    <w:rsid w:val="009B5F98"/>
    <w:rsid w:val="009E094A"/>
    <w:rsid w:val="00A005C5"/>
    <w:rsid w:val="00A022B5"/>
    <w:rsid w:val="00A23E15"/>
    <w:rsid w:val="00A25492"/>
    <w:rsid w:val="00A35E60"/>
    <w:rsid w:val="00A37652"/>
    <w:rsid w:val="00A55A9C"/>
    <w:rsid w:val="00A64000"/>
    <w:rsid w:val="00A70EB3"/>
    <w:rsid w:val="00A80369"/>
    <w:rsid w:val="00A92F89"/>
    <w:rsid w:val="00A96985"/>
    <w:rsid w:val="00A97317"/>
    <w:rsid w:val="00AA4ECC"/>
    <w:rsid w:val="00AA6EB2"/>
    <w:rsid w:val="00AB5D01"/>
    <w:rsid w:val="00AC10C9"/>
    <w:rsid w:val="00AC5146"/>
    <w:rsid w:val="00AC51B5"/>
    <w:rsid w:val="00AD2CDB"/>
    <w:rsid w:val="00AF3BAD"/>
    <w:rsid w:val="00AF3D14"/>
    <w:rsid w:val="00B0425D"/>
    <w:rsid w:val="00B13264"/>
    <w:rsid w:val="00B15926"/>
    <w:rsid w:val="00B21534"/>
    <w:rsid w:val="00B2170D"/>
    <w:rsid w:val="00B3679A"/>
    <w:rsid w:val="00B439B5"/>
    <w:rsid w:val="00B536F0"/>
    <w:rsid w:val="00B541E2"/>
    <w:rsid w:val="00B54513"/>
    <w:rsid w:val="00B57CA2"/>
    <w:rsid w:val="00B970CB"/>
    <w:rsid w:val="00BA66AE"/>
    <w:rsid w:val="00BE12E7"/>
    <w:rsid w:val="00BE32BE"/>
    <w:rsid w:val="00BE71AD"/>
    <w:rsid w:val="00C001BD"/>
    <w:rsid w:val="00C337B8"/>
    <w:rsid w:val="00C40276"/>
    <w:rsid w:val="00C44BDA"/>
    <w:rsid w:val="00C47419"/>
    <w:rsid w:val="00C55582"/>
    <w:rsid w:val="00C672B1"/>
    <w:rsid w:val="00C77A3D"/>
    <w:rsid w:val="00C77AAE"/>
    <w:rsid w:val="00C81F01"/>
    <w:rsid w:val="00C915BC"/>
    <w:rsid w:val="00C9401B"/>
    <w:rsid w:val="00CB6B2A"/>
    <w:rsid w:val="00CD5F76"/>
    <w:rsid w:val="00D0066A"/>
    <w:rsid w:val="00D17331"/>
    <w:rsid w:val="00D341F2"/>
    <w:rsid w:val="00D37F35"/>
    <w:rsid w:val="00D46444"/>
    <w:rsid w:val="00D82090"/>
    <w:rsid w:val="00D87266"/>
    <w:rsid w:val="00DE7F64"/>
    <w:rsid w:val="00DF7574"/>
    <w:rsid w:val="00E073E4"/>
    <w:rsid w:val="00E21141"/>
    <w:rsid w:val="00E2320B"/>
    <w:rsid w:val="00E272E1"/>
    <w:rsid w:val="00E301AE"/>
    <w:rsid w:val="00E34952"/>
    <w:rsid w:val="00E42A37"/>
    <w:rsid w:val="00E45820"/>
    <w:rsid w:val="00E73983"/>
    <w:rsid w:val="00E9293C"/>
    <w:rsid w:val="00EF1B50"/>
    <w:rsid w:val="00F11EDA"/>
    <w:rsid w:val="00F22E8B"/>
    <w:rsid w:val="00F269E1"/>
    <w:rsid w:val="00F36C13"/>
    <w:rsid w:val="00F4287A"/>
    <w:rsid w:val="00F67F5B"/>
    <w:rsid w:val="00F72008"/>
    <w:rsid w:val="00F7597B"/>
    <w:rsid w:val="00F75DB5"/>
    <w:rsid w:val="00F77845"/>
    <w:rsid w:val="00F94137"/>
    <w:rsid w:val="00FB5A05"/>
    <w:rsid w:val="00FB70A7"/>
    <w:rsid w:val="00FC1527"/>
    <w:rsid w:val="00FC7288"/>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3249">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pPr>
      <w:spacing w:after="20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94373419">
      <w:bodyDiv w:val="1"/>
      <w:marLeft w:val="0"/>
      <w:marRight w:val="0"/>
      <w:marTop w:val="0"/>
      <w:marBottom w:val="0"/>
      <w:divBdr>
        <w:top w:val="none" w:sz="0" w:space="0" w:color="auto"/>
        <w:left w:val="none" w:sz="0" w:space="0" w:color="auto"/>
        <w:bottom w:val="none" w:sz="0" w:space="0" w:color="auto"/>
        <w:right w:val="none" w:sz="0" w:space="0" w:color="auto"/>
      </w:divBdr>
    </w:div>
    <w:div w:id="263192879">
      <w:bodyDiv w:val="1"/>
      <w:marLeft w:val="0"/>
      <w:marRight w:val="0"/>
      <w:marTop w:val="0"/>
      <w:marBottom w:val="0"/>
      <w:divBdr>
        <w:top w:val="none" w:sz="0" w:space="0" w:color="auto"/>
        <w:left w:val="none" w:sz="0" w:space="0" w:color="auto"/>
        <w:bottom w:val="none" w:sz="0" w:space="0" w:color="auto"/>
        <w:right w:val="none" w:sz="0" w:space="0" w:color="auto"/>
      </w:divBdr>
      <w:divsChild>
        <w:div w:id="1919364294">
          <w:marLeft w:val="0"/>
          <w:marRight w:val="0"/>
          <w:marTop w:val="0"/>
          <w:marBottom w:val="108"/>
          <w:divBdr>
            <w:top w:val="none" w:sz="0" w:space="0" w:color="auto"/>
            <w:left w:val="none" w:sz="0" w:space="0" w:color="auto"/>
            <w:bottom w:val="none" w:sz="0" w:space="0" w:color="auto"/>
            <w:right w:val="none" w:sz="0" w:space="0" w:color="auto"/>
          </w:divBdr>
        </w:div>
        <w:div w:id="749429287">
          <w:marLeft w:val="120"/>
          <w:marRight w:val="0"/>
          <w:marTop w:val="0"/>
          <w:marBottom w:val="108"/>
          <w:divBdr>
            <w:top w:val="none" w:sz="0" w:space="0" w:color="auto"/>
            <w:left w:val="none" w:sz="0" w:space="0" w:color="auto"/>
            <w:bottom w:val="none" w:sz="0" w:space="0" w:color="auto"/>
            <w:right w:val="none" w:sz="0" w:space="0" w:color="auto"/>
          </w:divBdr>
        </w:div>
      </w:divsChild>
    </w:div>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330099">
      <w:bodyDiv w:val="1"/>
      <w:marLeft w:val="0"/>
      <w:marRight w:val="0"/>
      <w:marTop w:val="0"/>
      <w:marBottom w:val="0"/>
      <w:divBdr>
        <w:top w:val="none" w:sz="0" w:space="0" w:color="auto"/>
        <w:left w:val="none" w:sz="0" w:space="0" w:color="auto"/>
        <w:bottom w:val="none" w:sz="0" w:space="0" w:color="auto"/>
        <w:right w:val="none" w:sz="0" w:space="0" w:color="auto"/>
      </w:divBdr>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714431670">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1449505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919362999">
      <w:bodyDiv w:val="1"/>
      <w:marLeft w:val="0"/>
      <w:marRight w:val="0"/>
      <w:marTop w:val="0"/>
      <w:marBottom w:val="0"/>
      <w:divBdr>
        <w:top w:val="none" w:sz="0" w:space="0" w:color="auto"/>
        <w:left w:val="none" w:sz="0" w:space="0" w:color="auto"/>
        <w:bottom w:val="none" w:sz="0" w:space="0" w:color="auto"/>
        <w:right w:val="none" w:sz="0" w:space="0" w:color="auto"/>
      </w:divBdr>
    </w:div>
    <w:div w:id="1121606799">
      <w:bodyDiv w:val="1"/>
      <w:marLeft w:val="0"/>
      <w:marRight w:val="0"/>
      <w:marTop w:val="0"/>
      <w:marBottom w:val="0"/>
      <w:divBdr>
        <w:top w:val="none" w:sz="0" w:space="0" w:color="auto"/>
        <w:left w:val="none" w:sz="0" w:space="0" w:color="auto"/>
        <w:bottom w:val="none" w:sz="0" w:space="0" w:color="auto"/>
        <w:right w:val="none" w:sz="0" w:space="0" w:color="auto"/>
      </w:divBdr>
    </w:div>
    <w:div w:id="1637291629">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25601561">
      <w:bodyDiv w:val="1"/>
      <w:marLeft w:val="0"/>
      <w:marRight w:val="0"/>
      <w:marTop w:val="0"/>
      <w:marBottom w:val="0"/>
      <w:divBdr>
        <w:top w:val="none" w:sz="0" w:space="0" w:color="auto"/>
        <w:left w:val="none" w:sz="0" w:space="0" w:color="auto"/>
        <w:bottom w:val="none" w:sz="0" w:space="0" w:color="auto"/>
        <w:right w:val="none" w:sz="0" w:space="0" w:color="auto"/>
      </w:divBdr>
    </w:div>
    <w:div w:id="193693827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 w:id="21345157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mdb.com/name/nm7589451/?ref_=ttfc_fc_cl_t1"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2987FB-5A20-4E0E-A141-9A6F53319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2696</Words>
  <Characters>14830</Characters>
  <Application>Microsoft Office Word</Application>
  <DocSecurity>0</DocSecurity>
  <Lines>449</Lines>
  <Paragraphs>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17208</CharactersWithSpaces>
  <SharedDoc>false</SharedDoc>
  <HLinks>
    <vt:vector size="12"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2</cp:revision>
  <cp:lastPrinted>2014-04-24T01:08:00Z</cp:lastPrinted>
  <dcterms:created xsi:type="dcterms:W3CDTF">2022-12-01T22:46:00Z</dcterms:created>
  <dcterms:modified xsi:type="dcterms:W3CDTF">2022-12-01T22:46:00Z</dcterms:modified>
</cp:coreProperties>
</file>