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E96015" w:rsidP="005C7DF7">
      <w:pPr>
        <w:pStyle w:val="Title"/>
      </w:pPr>
      <w:r>
        <w:rPr>
          <w:noProof/>
          <w:lang w:bidi="ar-SA"/>
        </w:rPr>
        <w:drawing>
          <wp:inline distT="0" distB="0" distL="0" distR="0">
            <wp:extent cx="3699510" cy="1738770"/>
            <wp:effectExtent l="0" t="0" r="0" b="0"/>
            <wp:docPr id="8" name="Picture 7" descr="TheDogLoversGuideToDating-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ogLoversGuideToDating-TitleArt-alt.png"/>
                    <pic:cNvPicPr/>
                  </pic:nvPicPr>
                  <pic:blipFill>
                    <a:blip r:embed="rId8"/>
                    <a:stretch>
                      <a:fillRect/>
                    </a:stretch>
                  </pic:blipFill>
                  <pic:spPr>
                    <a:xfrm>
                      <a:off x="0" y="0"/>
                      <a:ext cx="3699510" cy="173877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9666EF" w:rsidP="009666EF">
      <w:pPr>
        <w:autoSpaceDE w:val="0"/>
        <w:autoSpaceDN w:val="0"/>
        <w:adjustRightInd w:val="0"/>
        <w:spacing w:after="0" w:line="240" w:lineRule="auto"/>
        <w:rPr>
          <w:rFonts w:cs="Calibri"/>
          <w:color w:val="000000"/>
          <w:sz w:val="24"/>
          <w:szCs w:val="24"/>
          <w:lang w:val="en-CA" w:eastAsia="en-CA" w:bidi="ar-SA"/>
        </w:rPr>
      </w:pPr>
      <w:r w:rsidRPr="009666EF">
        <w:rPr>
          <w:rFonts w:cs="Calibri"/>
          <w:color w:val="000000"/>
          <w:sz w:val="24"/>
          <w:szCs w:val="24"/>
          <w:lang w:val="en-CA" w:eastAsia="en-CA" w:bidi="ar-SA"/>
        </w:rPr>
        <w:t>Simon believes Chloe is the girl of his dreams but can’t seem to</w:t>
      </w:r>
      <w:r>
        <w:rPr>
          <w:rFonts w:cs="Calibri"/>
          <w:color w:val="000000"/>
          <w:sz w:val="24"/>
          <w:szCs w:val="24"/>
          <w:lang w:val="en-CA" w:eastAsia="en-CA" w:bidi="ar-SA"/>
        </w:rPr>
        <w:t xml:space="preserve"> </w:t>
      </w:r>
      <w:r w:rsidRPr="009666EF">
        <w:rPr>
          <w:rFonts w:cs="Calibri"/>
          <w:color w:val="000000"/>
          <w:sz w:val="24"/>
          <w:szCs w:val="24"/>
          <w:lang w:val="en-CA" w:eastAsia="en-CA" w:bidi="ar-SA"/>
        </w:rPr>
        <w:t>win over her beloved pup. He enlists dog trainer, Alex, and soon</w:t>
      </w:r>
      <w:r>
        <w:rPr>
          <w:rFonts w:cs="Calibri"/>
          <w:color w:val="000000"/>
          <w:sz w:val="24"/>
          <w:szCs w:val="24"/>
          <w:lang w:val="en-CA" w:eastAsia="en-CA" w:bidi="ar-SA"/>
        </w:rPr>
        <w:t xml:space="preserve"> </w:t>
      </w:r>
      <w:r w:rsidRPr="009666EF">
        <w:rPr>
          <w:rFonts w:cs="Calibri"/>
          <w:color w:val="000000"/>
          <w:sz w:val="24"/>
          <w:szCs w:val="24"/>
          <w:lang w:val="en-CA" w:eastAsia="en-CA" w:bidi="ar-SA"/>
        </w:rPr>
        <w:t>finds himself wondering where his real connection might be.</w:t>
      </w:r>
    </w:p>
    <w:p w:rsidR="002A363C" w:rsidRPr="005C7DF7" w:rsidRDefault="002A363C" w:rsidP="005740B9">
      <w:pPr>
        <w:pStyle w:val="Heading1"/>
      </w:pPr>
      <w:r w:rsidRPr="005C7DF7">
        <w:t>Synopsis</w:t>
      </w:r>
    </w:p>
    <w:p w:rsidR="0067245F" w:rsidRPr="0067245F" w:rsidRDefault="0067245F" w:rsidP="0067245F">
      <w:pPr>
        <w:spacing w:after="120"/>
      </w:pPr>
      <w:r w:rsidRPr="0067245F">
        <w:t xml:space="preserve">Think romance has gone to the dogs? You're right-and it's actually a good thing! Studies show you're three times more likely to meet someone if you have a dog with you. So, leash up your pooch and get ready to meet Alex, a professional dog trainer who's much </w:t>
      </w:r>
      <w:proofErr w:type="gramStart"/>
      <w:r w:rsidRPr="0067245F">
        <w:t>more fond</w:t>
      </w:r>
      <w:proofErr w:type="gramEnd"/>
      <w:r w:rsidRPr="0067245F">
        <w:t xml:space="preserve"> of her loyal four legged clients than she is of their owners who she's never quite sure she can fully trust.  Her skepticism of dog's two-legged best friend makes for a difficult -- or rather nonexistent -- dating life for Alex, but she's not concerned. </w:t>
      </w:r>
      <w:proofErr w:type="spellStart"/>
      <w:r w:rsidRPr="0067245F">
        <w:t>Dating's</w:t>
      </w:r>
      <w:proofErr w:type="spellEnd"/>
      <w:r w:rsidRPr="0067245F">
        <w:t xml:space="preserve"> just not her thing. Dogs are! Simon has the opposite problem, he</w:t>
      </w:r>
      <w:r w:rsidR="00B5450C">
        <w:t>'s found the girl of his dreams;</w:t>
      </w:r>
      <w:r w:rsidRPr="0067245F">
        <w:t xml:space="preserve"> he just needs to win over her dog so they can live happily ever after together. Or so he thinks. When he discovers Alex's impeccable dog training skills he convinces her to train him in the ways of the canine so he can show his girlfriend, Chloe, and her beloved pug what a loving pack leader he can be. Alex reluctantly agrees to help, not convinced that dog training can turn Simon's dating life around. </w:t>
      </w:r>
    </w:p>
    <w:p w:rsidR="0067245F" w:rsidRPr="0067245F" w:rsidRDefault="0067245F" w:rsidP="0067245F">
      <w:pPr>
        <w:spacing w:after="120"/>
      </w:pPr>
      <w:r w:rsidRPr="0067245F">
        <w:t xml:space="preserve">But Alex has bigger problems, the animal shelter where she volunteers is about to go to the dogs. They need to raise enough money so they can afford to keep their building or risk displacing all the pets in need of forever homes. Simon jumps into action, eager to show off his marketing skills to Alex. She may know dogs, but he knows people, and he knows how to get their support. Together they throw a fundraising event in hopes of saving the shelter. </w:t>
      </w:r>
    </w:p>
    <w:p w:rsidR="00E96015" w:rsidRDefault="0067245F" w:rsidP="0067245F">
      <w:pPr>
        <w:spacing w:after="120"/>
      </w:pPr>
      <w:r w:rsidRPr="0067245F">
        <w:t>As they spend more time together Simon realizes he's been barking up the wrong tree this whole time. He and Chloe agree</w:t>
      </w:r>
      <w:proofErr w:type="gramStart"/>
      <w:r w:rsidRPr="0067245F">
        <w:t>,</w:t>
      </w:r>
      <w:proofErr w:type="gramEnd"/>
      <w:r w:rsidRPr="0067245F">
        <w:t xml:space="preserve"> they just aren't right for each other. He's been falling for Alex all along. Will their fundraiser be enough to keep the shelter open and will Alex let Simon melt her heart with their cold-nosed furry friends? Based on Deborah Wood's book of the same title, THE DOG LOVER'S GUIDE TO DATING is sure to give all dog lovers the romantic tail they've been waiting for.</w:t>
      </w:r>
    </w:p>
    <w:p w:rsidR="002A363C" w:rsidRPr="005C7DF7" w:rsidRDefault="002A363C" w:rsidP="005516F3">
      <w:pPr>
        <w:pStyle w:val="Heading1"/>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A44429">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A44429" w:rsidP="00896A87">
      <w:pPr>
        <w:widowControl w:val="0"/>
        <w:autoSpaceDE w:val="0"/>
        <w:autoSpaceDN w:val="0"/>
        <w:adjustRightInd w:val="0"/>
        <w:spacing w:after="0" w:line="240" w:lineRule="auto"/>
        <w:jc w:val="center"/>
        <w:rPr>
          <w:rFonts w:cs="Helvetica"/>
          <w:bCs/>
        </w:rPr>
      </w:pPr>
      <w:r>
        <w:rPr>
          <w:rFonts w:cs="Helvetica"/>
          <w:bCs/>
        </w:rPr>
        <w:t>ANDREW C. ERIN</w:t>
      </w:r>
    </w:p>
    <w:p w:rsidR="00962982" w:rsidRDefault="00962982" w:rsidP="00896A87">
      <w:pPr>
        <w:widowControl w:val="0"/>
        <w:autoSpaceDE w:val="0"/>
        <w:autoSpaceDN w:val="0"/>
        <w:adjustRightInd w:val="0"/>
        <w:spacing w:after="0" w:line="240" w:lineRule="auto"/>
        <w:jc w:val="center"/>
        <w:rPr>
          <w:rFonts w:cs="Helvetica"/>
          <w:bCs/>
        </w:rPr>
      </w:pPr>
      <w:r>
        <w:rPr>
          <w:rFonts w:cs="Helvetica"/>
          <w:bCs/>
        </w:rPr>
        <w:t>MAURA DUNBAR</w:t>
      </w:r>
    </w:p>
    <w:p w:rsidR="00A44429" w:rsidRPr="00A44429" w:rsidRDefault="00A44429" w:rsidP="00A44429">
      <w:pPr>
        <w:widowControl w:val="0"/>
        <w:autoSpaceDE w:val="0"/>
        <w:autoSpaceDN w:val="0"/>
        <w:adjustRightInd w:val="0"/>
        <w:spacing w:before="80" w:after="0" w:line="240" w:lineRule="auto"/>
        <w:jc w:val="center"/>
        <w:rPr>
          <w:rFonts w:cs="Helvetica"/>
          <w:bCs/>
        </w:rPr>
      </w:pPr>
      <w:r>
        <w:rPr>
          <w:rFonts w:cs="Helvetica"/>
          <w:bCs/>
        </w:rPr>
        <w:t>Co-</w:t>
      </w:r>
      <w:r w:rsidRPr="00A44429">
        <w:rPr>
          <w:rFonts w:cs="Helvetica"/>
          <w:bCs/>
        </w:rPr>
        <w:t>Executive Producer</w:t>
      </w:r>
    </w:p>
    <w:p w:rsidR="00A44429" w:rsidRPr="00A44429" w:rsidRDefault="00A44429" w:rsidP="00A44429">
      <w:pPr>
        <w:widowControl w:val="0"/>
        <w:autoSpaceDE w:val="0"/>
        <w:autoSpaceDN w:val="0"/>
        <w:adjustRightInd w:val="0"/>
        <w:spacing w:after="0" w:line="240" w:lineRule="auto"/>
        <w:jc w:val="center"/>
        <w:rPr>
          <w:rFonts w:cs="Helvetica"/>
          <w:bCs/>
        </w:rPr>
      </w:pPr>
      <w:r w:rsidRPr="00A44429">
        <w:rPr>
          <w:rFonts w:cs="Helvetica"/>
          <w:bCs/>
        </w:rPr>
        <w:t>JOSEPH WILKA</w:t>
      </w:r>
    </w:p>
    <w:p w:rsidR="00A44429" w:rsidRPr="00A44429" w:rsidRDefault="00A44429" w:rsidP="00A44429">
      <w:pPr>
        <w:widowControl w:val="0"/>
        <w:autoSpaceDE w:val="0"/>
        <w:autoSpaceDN w:val="0"/>
        <w:adjustRightInd w:val="0"/>
        <w:spacing w:before="80" w:after="0" w:line="240" w:lineRule="auto"/>
        <w:jc w:val="center"/>
        <w:rPr>
          <w:rFonts w:cs="Helvetica"/>
          <w:bCs/>
        </w:rPr>
      </w:pPr>
      <w:r w:rsidRPr="00A44429">
        <w:rPr>
          <w:rFonts w:cs="Helvetica"/>
          <w:bCs/>
        </w:rPr>
        <w:t>Supervising Producer</w:t>
      </w:r>
    </w:p>
    <w:p w:rsidR="00A44429" w:rsidRPr="00A44429" w:rsidRDefault="00A44429" w:rsidP="00A44429">
      <w:pPr>
        <w:widowControl w:val="0"/>
        <w:autoSpaceDE w:val="0"/>
        <w:autoSpaceDN w:val="0"/>
        <w:adjustRightInd w:val="0"/>
        <w:spacing w:after="0" w:line="240" w:lineRule="auto"/>
        <w:jc w:val="center"/>
        <w:rPr>
          <w:rFonts w:cs="Helvetica"/>
          <w:bCs/>
        </w:rPr>
      </w:pPr>
      <w:r w:rsidRPr="00A44429">
        <w:rPr>
          <w:rFonts w:cs="Helvetica"/>
          <w:bCs/>
        </w:rPr>
        <w:t>OLIVER DE CAIGNY</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A44429" w:rsidP="00885075">
      <w:pPr>
        <w:widowControl w:val="0"/>
        <w:autoSpaceDE w:val="0"/>
        <w:autoSpaceDN w:val="0"/>
        <w:adjustRightInd w:val="0"/>
        <w:spacing w:after="0" w:line="240" w:lineRule="auto"/>
        <w:jc w:val="center"/>
        <w:rPr>
          <w:rFonts w:cs="Helvetica"/>
          <w:bCs/>
        </w:rPr>
      </w:pPr>
      <w:r>
        <w:rPr>
          <w:rFonts w:cs="Helvetica"/>
          <w:bCs/>
        </w:rPr>
        <w:t>TARALEE GERHARD</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A44429" w:rsidRPr="00A44429" w:rsidRDefault="00A44429" w:rsidP="00A44429">
            <w:pPr>
              <w:pStyle w:val="NoSpacing"/>
              <w:jc w:val="right"/>
              <w:rPr>
                <w:rFonts w:cs="Tahoma"/>
                <w:lang w:val="en-CA"/>
              </w:rPr>
            </w:pPr>
            <w:r w:rsidRPr="00A44429">
              <w:rPr>
                <w:rFonts w:cs="Tahoma"/>
                <w:lang w:val="en-CA"/>
              </w:rPr>
              <w:t>Alex</w:t>
            </w:r>
          </w:p>
          <w:p w:rsidR="00A44429" w:rsidRPr="00A44429" w:rsidRDefault="00A44429" w:rsidP="00A44429">
            <w:pPr>
              <w:pStyle w:val="NoSpacing"/>
              <w:jc w:val="right"/>
              <w:rPr>
                <w:rFonts w:cs="Tahoma"/>
                <w:lang w:val="en-CA"/>
              </w:rPr>
            </w:pPr>
            <w:r w:rsidRPr="00A44429">
              <w:rPr>
                <w:rFonts w:cs="Tahoma"/>
                <w:lang w:val="en-CA"/>
              </w:rPr>
              <w:t>Simon</w:t>
            </w:r>
          </w:p>
          <w:p w:rsidR="00A44429" w:rsidRPr="00A44429" w:rsidRDefault="00A44429" w:rsidP="00A44429">
            <w:pPr>
              <w:pStyle w:val="NoSpacing"/>
              <w:jc w:val="right"/>
              <w:rPr>
                <w:rFonts w:cs="Tahoma"/>
                <w:lang w:val="en-CA"/>
              </w:rPr>
            </w:pPr>
            <w:r w:rsidRPr="00A44429">
              <w:rPr>
                <w:rFonts w:cs="Tahoma"/>
                <w:lang w:val="en-CA"/>
              </w:rPr>
              <w:t>Sarah</w:t>
            </w:r>
          </w:p>
          <w:p w:rsidR="005516F3" w:rsidRDefault="00A44429" w:rsidP="00A44429">
            <w:pPr>
              <w:pStyle w:val="NoSpacing"/>
              <w:jc w:val="right"/>
              <w:rPr>
                <w:rFonts w:cs="Tahoma"/>
                <w:lang w:val="en-CA"/>
              </w:rPr>
            </w:pPr>
            <w:r w:rsidRPr="00A44429">
              <w:rPr>
                <w:rFonts w:cs="Tahoma"/>
                <w:lang w:val="en-CA"/>
              </w:rPr>
              <w:t>Jacob</w:t>
            </w:r>
          </w:p>
          <w:p w:rsidR="00A13A07" w:rsidRPr="00A13A07" w:rsidRDefault="00A13A07" w:rsidP="00A13A07">
            <w:pPr>
              <w:pStyle w:val="NoSpacing"/>
              <w:jc w:val="right"/>
              <w:rPr>
                <w:rFonts w:cs="Tahoma"/>
                <w:lang w:val="en-CA"/>
              </w:rPr>
            </w:pPr>
            <w:r w:rsidRPr="00A13A07">
              <w:rPr>
                <w:rFonts w:cs="Tahoma"/>
                <w:lang w:val="en-CA"/>
              </w:rPr>
              <w:t>Chlo</w:t>
            </w:r>
            <w:r>
              <w:rPr>
                <w:rFonts w:cs="Tahoma"/>
                <w:lang w:val="en-CA"/>
              </w:rPr>
              <w:t>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30820" w:rsidRPr="00530820" w:rsidRDefault="00530820" w:rsidP="00530820">
            <w:pPr>
              <w:pStyle w:val="NoSpacing"/>
              <w:rPr>
                <w:lang w:val="en-CA" w:eastAsia="en-CA"/>
              </w:rPr>
            </w:pPr>
            <w:r w:rsidRPr="00530820">
              <w:rPr>
                <w:lang w:val="en-CA" w:eastAsia="en-CA"/>
              </w:rPr>
              <w:t>REBECCA DALTON</w:t>
            </w:r>
          </w:p>
          <w:p w:rsidR="00530820" w:rsidRPr="00530820" w:rsidRDefault="00530820" w:rsidP="00530820">
            <w:pPr>
              <w:pStyle w:val="NoSpacing"/>
              <w:rPr>
                <w:lang w:val="en-CA" w:eastAsia="en-CA"/>
              </w:rPr>
            </w:pPr>
            <w:r>
              <w:rPr>
                <w:lang w:val="en-CA" w:eastAsia="en-CA"/>
              </w:rPr>
              <w:t>COREY SEVIER</w:t>
            </w:r>
          </w:p>
          <w:p w:rsidR="00530820" w:rsidRPr="00530820" w:rsidRDefault="00530820" w:rsidP="00530820">
            <w:pPr>
              <w:pStyle w:val="NoSpacing"/>
              <w:rPr>
                <w:lang w:val="en-CA" w:eastAsia="en-CA"/>
              </w:rPr>
            </w:pPr>
            <w:r w:rsidRPr="00530820">
              <w:rPr>
                <w:lang w:val="en-CA" w:eastAsia="en-CA"/>
              </w:rPr>
              <w:t>EMILY STRANGES</w:t>
            </w:r>
          </w:p>
          <w:p w:rsidR="00A13A07" w:rsidRDefault="00530820" w:rsidP="00530820">
            <w:pPr>
              <w:pStyle w:val="NoSpacing"/>
              <w:rPr>
                <w:lang w:val="en-CA" w:eastAsia="en-CA"/>
              </w:rPr>
            </w:pPr>
            <w:r w:rsidRPr="00530820">
              <w:rPr>
                <w:lang w:val="en-CA" w:eastAsia="en-CA"/>
              </w:rPr>
              <w:t>JUSTIN GERARD NURSE</w:t>
            </w:r>
          </w:p>
          <w:p w:rsidR="005516F3" w:rsidRPr="00C44BDA" w:rsidRDefault="00A13A07" w:rsidP="00530820">
            <w:pPr>
              <w:pStyle w:val="NoSpacing"/>
              <w:rPr>
                <w:rFonts w:cs="Helvetica"/>
              </w:rPr>
            </w:pPr>
            <w:r>
              <w:rPr>
                <w:lang w:val="en-CA" w:eastAsia="en-CA"/>
              </w:rPr>
              <w:t>ELIZA KING</w:t>
            </w:r>
          </w:p>
        </w:tc>
      </w:tr>
    </w:tbl>
    <w:p w:rsidR="009B53DA" w:rsidRPr="00822A2B" w:rsidRDefault="004078DF" w:rsidP="00822A2B">
      <w:pPr>
        <w:pStyle w:val="Heading1"/>
      </w:pPr>
      <w:r w:rsidRPr="00822A2B">
        <w:t>Key Cast Biographies</w:t>
      </w:r>
    </w:p>
    <w:p w:rsidR="0067245F" w:rsidRPr="0067245F" w:rsidRDefault="0067245F" w:rsidP="0067245F">
      <w:pPr>
        <w:pStyle w:val="Heading1"/>
        <w:rPr>
          <w:sz w:val="26"/>
          <w:szCs w:val="26"/>
          <w:lang w:val="en-CA"/>
        </w:rPr>
      </w:pPr>
      <w:r w:rsidRPr="0067245F">
        <w:rPr>
          <w:sz w:val="26"/>
          <w:szCs w:val="26"/>
          <w:lang w:val="en-CA"/>
        </w:rPr>
        <w:t>REBECCA DALTON</w:t>
      </w:r>
    </w:p>
    <w:p w:rsidR="0067245F" w:rsidRPr="0067245F" w:rsidRDefault="00B5450C" w:rsidP="0067245F">
      <w:pPr>
        <w:spacing w:after="120"/>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6985</wp:posOffset>
            </wp:positionV>
            <wp:extent cx="1276350" cy="1920240"/>
            <wp:effectExtent l="19050" t="0" r="0" b="0"/>
            <wp:wrapSquare wrapText="bothSides"/>
            <wp:docPr id="1" name="Picture 0" descr="RebeccaD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Dalton.jpg"/>
                    <pic:cNvPicPr/>
                  </pic:nvPicPr>
                  <pic:blipFill>
                    <a:blip r:embed="rId9"/>
                    <a:stretch>
                      <a:fillRect/>
                    </a:stretch>
                  </pic:blipFill>
                  <pic:spPr>
                    <a:xfrm>
                      <a:off x="0" y="0"/>
                      <a:ext cx="1276350" cy="1920240"/>
                    </a:xfrm>
                    <a:prstGeom prst="rect">
                      <a:avLst/>
                    </a:prstGeom>
                  </pic:spPr>
                </pic:pic>
              </a:graphicData>
            </a:graphic>
          </wp:anchor>
        </w:drawing>
      </w:r>
      <w:r w:rsidR="0067245F" w:rsidRPr="0067245F">
        <w:rPr>
          <w:lang w:val="en-CA"/>
        </w:rPr>
        <w:t xml:space="preserve">In 2010, Rebecca Dalton made her on-screen appearance in an episode of the Canadian-American TV series Unnatural History in the role of Sally. In the same year she was also cast in the Canadian TV movie My Babysitter's a Vampire in the role of Della ('Popcorn Lady'). </w:t>
      </w:r>
      <w:proofErr w:type="gramStart"/>
      <w:r w:rsidR="0067245F" w:rsidRPr="0067245F">
        <w:rPr>
          <w:lang w:val="en-CA"/>
        </w:rPr>
        <w:t>and</w:t>
      </w:r>
      <w:proofErr w:type="gramEnd"/>
      <w:r w:rsidR="0067245F" w:rsidRPr="0067245F">
        <w:rPr>
          <w:lang w:val="en-CA"/>
        </w:rPr>
        <w:t xml:space="preserve"> she’s been busy ever since, both in television and film. </w:t>
      </w:r>
    </w:p>
    <w:p w:rsidR="0067245F" w:rsidRPr="0067245F" w:rsidRDefault="0067245F" w:rsidP="0067245F">
      <w:pPr>
        <w:spacing w:after="120"/>
        <w:rPr>
          <w:lang w:val="en-CA"/>
        </w:rPr>
      </w:pPr>
      <w:r w:rsidRPr="0067245F">
        <w:rPr>
          <w:lang w:val="en-CA"/>
        </w:rPr>
        <w:t xml:space="preserve">In 2013, Dalton was cast as Stephanie Lyons, one of the leading roles in the Canadian TV series Spun Out and then in 2015, she was cast to replace Ashley </w:t>
      </w:r>
      <w:proofErr w:type="spellStart"/>
      <w:r w:rsidRPr="0067245F">
        <w:rPr>
          <w:lang w:val="en-CA"/>
        </w:rPr>
        <w:t>Leggat</w:t>
      </w:r>
      <w:proofErr w:type="spellEnd"/>
      <w:r w:rsidRPr="0067245F">
        <w:rPr>
          <w:lang w:val="en-CA"/>
        </w:rPr>
        <w:t xml:space="preserve"> in the recurring role of Tara for season two of the Hallmark Channel's series Good Witch, a role she reprised in subsequent seasons. In the same year she was also cast in the role of Katie Littleton in the 2016 TV movie Total Frat Party.</w:t>
      </w:r>
    </w:p>
    <w:p w:rsidR="0067245F" w:rsidRDefault="0067245F" w:rsidP="0067245F">
      <w:pPr>
        <w:spacing w:after="120"/>
        <w:rPr>
          <w:lang w:val="en-CA"/>
        </w:rPr>
      </w:pPr>
      <w:r w:rsidRPr="0067245F">
        <w:rPr>
          <w:lang w:val="en-CA"/>
        </w:rPr>
        <w:t xml:space="preserve">Dalton has also appeared in a number of Canadian TV movies, including </w:t>
      </w:r>
      <w:proofErr w:type="spellStart"/>
      <w:r w:rsidRPr="0067245F">
        <w:rPr>
          <w:lang w:val="en-CA"/>
        </w:rPr>
        <w:t>RockyRoad</w:t>
      </w:r>
      <w:proofErr w:type="spellEnd"/>
      <w:r w:rsidRPr="0067245F">
        <w:rPr>
          <w:lang w:val="en-CA"/>
        </w:rPr>
        <w:t xml:space="preserve"> (2014), A Perfect Christmas (2016) and Christmas Wedding Planner (2017) and in 2020, The Santa Squad.</w:t>
      </w:r>
    </w:p>
    <w:p w:rsidR="00A13A07" w:rsidRDefault="00A13A07" w:rsidP="00530820">
      <w:pPr>
        <w:pStyle w:val="Heading1"/>
        <w:rPr>
          <w:sz w:val="26"/>
          <w:szCs w:val="26"/>
          <w:lang w:val="en-CA"/>
        </w:rPr>
      </w:pPr>
    </w:p>
    <w:p w:rsidR="00A13A07" w:rsidRDefault="00A13A07" w:rsidP="00530820">
      <w:pPr>
        <w:pStyle w:val="Heading1"/>
        <w:rPr>
          <w:sz w:val="26"/>
          <w:szCs w:val="26"/>
          <w:lang w:val="en-CA"/>
        </w:rPr>
      </w:pPr>
    </w:p>
    <w:p w:rsidR="00A13A07" w:rsidRDefault="00A13A07" w:rsidP="00530820">
      <w:pPr>
        <w:pStyle w:val="Heading1"/>
        <w:rPr>
          <w:sz w:val="26"/>
          <w:szCs w:val="26"/>
          <w:lang w:val="en-CA"/>
        </w:rPr>
      </w:pPr>
    </w:p>
    <w:p w:rsidR="00A13A07" w:rsidRDefault="00A13A07" w:rsidP="00530820">
      <w:pPr>
        <w:pStyle w:val="Heading1"/>
        <w:rPr>
          <w:sz w:val="26"/>
          <w:szCs w:val="26"/>
          <w:lang w:val="en-CA"/>
        </w:rPr>
      </w:pPr>
    </w:p>
    <w:p w:rsidR="00530820" w:rsidRDefault="00530820" w:rsidP="00530820">
      <w:pPr>
        <w:pStyle w:val="Heading1"/>
        <w:rPr>
          <w:sz w:val="26"/>
          <w:szCs w:val="26"/>
          <w:lang w:val="en-CA"/>
        </w:rPr>
      </w:pPr>
      <w:r w:rsidRPr="00530820">
        <w:rPr>
          <w:sz w:val="26"/>
          <w:szCs w:val="26"/>
          <w:lang w:val="en-CA"/>
        </w:rPr>
        <w:lastRenderedPageBreak/>
        <w:t>COREY SEVIER</w:t>
      </w:r>
    </w:p>
    <w:p w:rsidR="00EB2F0D" w:rsidRPr="00EB2F0D" w:rsidRDefault="008F053C" w:rsidP="0067245F">
      <w:pPr>
        <w:spacing w:after="120"/>
        <w:rPr>
          <w:lang w:val="en-CA"/>
        </w:rPr>
      </w:pPr>
      <w:r>
        <w:rPr>
          <w:noProof/>
          <w:lang w:bidi="ar-SA"/>
        </w:rPr>
        <w:drawing>
          <wp:anchor distT="0" distB="0" distL="114300" distR="114300" simplePos="0" relativeHeight="251658752" behindDoc="0" locked="0" layoutInCell="1" allowOverlap="1">
            <wp:simplePos x="0" y="0"/>
            <wp:positionH relativeFrom="column">
              <wp:posOffset>3810</wp:posOffset>
            </wp:positionH>
            <wp:positionV relativeFrom="paragraph">
              <wp:posOffset>46355</wp:posOffset>
            </wp:positionV>
            <wp:extent cx="1276350" cy="1897380"/>
            <wp:effectExtent l="19050" t="0" r="0" b="0"/>
            <wp:wrapSquare wrapText="bothSides"/>
            <wp:docPr id="12" name="Picture 6" descr="Corey Sevier - Biograph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ey Sevier - Biography - IMDb"/>
                    <pic:cNvPicPr>
                      <a:picLocks noChangeAspect="1" noChangeArrowheads="1"/>
                    </pic:cNvPicPr>
                  </pic:nvPicPr>
                  <pic:blipFill>
                    <a:blip r:embed="rId10"/>
                    <a:srcRect b="22066"/>
                    <a:stretch>
                      <a:fillRect/>
                    </a:stretch>
                  </pic:blipFill>
                  <pic:spPr bwMode="auto">
                    <a:xfrm>
                      <a:off x="0" y="0"/>
                      <a:ext cx="1276350" cy="1897380"/>
                    </a:xfrm>
                    <a:prstGeom prst="rect">
                      <a:avLst/>
                    </a:prstGeom>
                    <a:noFill/>
                    <a:ln w="9525">
                      <a:noFill/>
                      <a:miter lim="800000"/>
                      <a:headEnd/>
                      <a:tailEnd/>
                    </a:ln>
                  </pic:spPr>
                </pic:pic>
              </a:graphicData>
            </a:graphic>
          </wp:anchor>
        </w:drawing>
      </w:r>
      <w:r w:rsidR="00EB2F0D" w:rsidRPr="00EB2F0D">
        <w:rPr>
          <w:lang w:val="en-CA"/>
        </w:rPr>
        <w:t xml:space="preserve">Corey </w:t>
      </w:r>
      <w:proofErr w:type="spellStart"/>
      <w:r w:rsidR="00EB2F0D" w:rsidRPr="00EB2F0D">
        <w:rPr>
          <w:lang w:val="en-CA"/>
        </w:rPr>
        <w:t>Sevier</w:t>
      </w:r>
      <w:proofErr w:type="spellEnd"/>
      <w:r w:rsidR="00EB2F0D" w:rsidRPr="00EB2F0D">
        <w:rPr>
          <w:lang w:val="en-CA"/>
        </w:rPr>
        <w:t xml:space="preserve"> is a Canadian actor whose career began at the age of seven. He landed the role of Timmy in the ’90s version of the prolific series “Lassie” then starred in the period drama “Little Men,” The WB's martial art series “Black Sash” and FOX's steamy drama “North Shore.”</w:t>
      </w:r>
    </w:p>
    <w:p w:rsidR="00EB2F0D" w:rsidRPr="00EB2F0D" w:rsidRDefault="00EB2F0D" w:rsidP="0067245F">
      <w:pPr>
        <w:spacing w:after="120"/>
        <w:rPr>
          <w:lang w:val="en-CA"/>
        </w:rPr>
      </w:pPr>
      <w:proofErr w:type="spellStart"/>
      <w:r w:rsidRPr="00EB2F0D">
        <w:rPr>
          <w:lang w:val="en-CA"/>
        </w:rPr>
        <w:t>Sevier</w:t>
      </w:r>
      <w:proofErr w:type="spellEnd"/>
      <w:r w:rsidRPr="00EB2F0D">
        <w:rPr>
          <w:lang w:val="en-CA"/>
        </w:rPr>
        <w:t xml:space="preserve"> has also guest-starred in numerous well-known series, among them “Psych,” “CSI: Miami,” “</w:t>
      </w:r>
      <w:proofErr w:type="spellStart"/>
      <w:r w:rsidRPr="00EB2F0D">
        <w:rPr>
          <w:lang w:val="en-CA"/>
        </w:rPr>
        <w:t>Smallville</w:t>
      </w:r>
      <w:proofErr w:type="spellEnd"/>
      <w:r w:rsidRPr="00EB2F0D">
        <w:rPr>
          <w:lang w:val="en-CA"/>
        </w:rPr>
        <w:t xml:space="preserve">,” “Supernatural” and “Murdoch Mysteries.” He had recurring roles as Seth Gunderson in the Hallmark Channel original series “Debbie </w:t>
      </w:r>
      <w:proofErr w:type="spellStart"/>
      <w:r w:rsidRPr="00EB2F0D">
        <w:rPr>
          <w:lang w:val="en-CA"/>
        </w:rPr>
        <w:t>Macomber’s</w:t>
      </w:r>
      <w:proofErr w:type="spellEnd"/>
      <w:r w:rsidRPr="00EB2F0D">
        <w:rPr>
          <w:lang w:val="en-CA"/>
        </w:rPr>
        <w:t xml:space="preserve"> Cedar Cove” and as David Hudson in ABC’s “Mistresses.”</w:t>
      </w:r>
    </w:p>
    <w:p w:rsidR="008F053C" w:rsidRPr="008F053C" w:rsidRDefault="00EB2F0D" w:rsidP="0067245F">
      <w:pPr>
        <w:spacing w:after="120"/>
        <w:rPr>
          <w:lang w:val="en-CA"/>
        </w:rPr>
      </w:pPr>
      <w:proofErr w:type="spellStart"/>
      <w:r w:rsidRPr="00EB2F0D">
        <w:rPr>
          <w:lang w:val="en-CA"/>
        </w:rPr>
        <w:t>Sevier</w:t>
      </w:r>
      <w:proofErr w:type="spellEnd"/>
      <w:r w:rsidRPr="00EB2F0D">
        <w:rPr>
          <w:lang w:val="en-CA"/>
        </w:rPr>
        <w:t xml:space="preserve"> has also become a fixture in television movies through his work on Hallmark Movies &amp; Mysteries’ “Northern Lights of Christmas,” Lifetime’s “Grounded for Christmas,” “Love in Translation,” “Love in </w:t>
      </w:r>
      <w:proofErr w:type="spellStart"/>
      <w:r w:rsidRPr="00EB2F0D">
        <w:rPr>
          <w:lang w:val="en-CA"/>
        </w:rPr>
        <w:t>Whitbrooke</w:t>
      </w:r>
      <w:proofErr w:type="spellEnd"/>
      <w:r w:rsidRPr="00EB2F0D">
        <w:rPr>
          <w:lang w:val="en-CA"/>
        </w:rPr>
        <w:t xml:space="preserve">,” “Meet Me in New York,” “It Takes a Christmas Village” (which he also directed) and “The Secret Sauce” and, most recently for Hallmark Chanel, “Road Trip Romance.” Feature film work includes his role as Apollo in </w:t>
      </w:r>
      <w:proofErr w:type="spellStart"/>
      <w:r w:rsidRPr="00EB2F0D">
        <w:rPr>
          <w:lang w:val="en-CA"/>
        </w:rPr>
        <w:t>Tarsem</w:t>
      </w:r>
      <w:proofErr w:type="spellEnd"/>
      <w:r w:rsidRPr="00EB2F0D">
        <w:rPr>
          <w:lang w:val="en-CA"/>
        </w:rPr>
        <w:t xml:space="preserve"> Singh’s epic Immortals, The Northlander, Decoys and The Corruption of Divine Providence.</w:t>
      </w:r>
    </w:p>
    <w:p w:rsidR="00530820" w:rsidRDefault="00530820" w:rsidP="00530820">
      <w:pPr>
        <w:pStyle w:val="Heading1"/>
        <w:rPr>
          <w:sz w:val="26"/>
          <w:szCs w:val="26"/>
          <w:lang w:val="en-CA"/>
        </w:rPr>
      </w:pPr>
      <w:r w:rsidRPr="00530820">
        <w:rPr>
          <w:sz w:val="26"/>
          <w:szCs w:val="26"/>
          <w:lang w:val="en-CA"/>
        </w:rPr>
        <w:t>EMILY STRANGES</w:t>
      </w:r>
    </w:p>
    <w:p w:rsidR="00EB2F0D" w:rsidRPr="00EB2F0D" w:rsidRDefault="00EB2F0D" w:rsidP="0067245F">
      <w:pPr>
        <w:spacing w:after="120"/>
        <w:rPr>
          <w:lang w:val="en-C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6350</wp:posOffset>
            </wp:positionV>
            <wp:extent cx="1276350" cy="1920240"/>
            <wp:effectExtent l="19050" t="0" r="0" b="0"/>
            <wp:wrapSquare wrapText="bothSides"/>
            <wp:docPr id="13" name="Picture 12" descr="EmilySt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tranges.jpg"/>
                    <pic:cNvPicPr/>
                  </pic:nvPicPr>
                  <pic:blipFill>
                    <a:blip r:embed="rId11"/>
                    <a:stretch>
                      <a:fillRect/>
                    </a:stretch>
                  </pic:blipFill>
                  <pic:spPr>
                    <a:xfrm>
                      <a:off x="0" y="0"/>
                      <a:ext cx="1276350" cy="1920240"/>
                    </a:xfrm>
                    <a:prstGeom prst="rect">
                      <a:avLst/>
                    </a:prstGeom>
                  </pic:spPr>
                </pic:pic>
              </a:graphicData>
            </a:graphic>
          </wp:anchor>
        </w:drawing>
      </w:r>
      <w:r w:rsidR="00097C7D">
        <w:rPr>
          <w:lang w:val="en-CA"/>
        </w:rPr>
        <w:t xml:space="preserve">Canadian actress, </w:t>
      </w:r>
      <w:r w:rsidRPr="00EB2F0D">
        <w:rPr>
          <w:lang w:val="en-CA"/>
        </w:rPr>
        <w:t>Emily</w:t>
      </w:r>
      <w:r w:rsidR="00097C7D">
        <w:rPr>
          <w:lang w:val="en-CA"/>
        </w:rPr>
        <w:t>,</w:t>
      </w:r>
      <w:r w:rsidRPr="00EB2F0D">
        <w:rPr>
          <w:lang w:val="en-CA"/>
        </w:rPr>
        <w:t xml:space="preserve"> </w:t>
      </w:r>
      <w:proofErr w:type="spellStart"/>
      <w:r w:rsidRPr="00EB2F0D">
        <w:rPr>
          <w:lang w:val="en-CA"/>
        </w:rPr>
        <w:t>Stranges</w:t>
      </w:r>
      <w:proofErr w:type="spellEnd"/>
      <w:r w:rsidRPr="00EB2F0D">
        <w:rPr>
          <w:lang w:val="en-CA"/>
        </w:rPr>
        <w:t xml:space="preserve"> has been involved in the film and television industry for over ten years. Emily is a proud member of ACTRA, The Canadian Academy, WIFT-T and Canadian Cinema Editors Association. Emily began her career as an actor, and has appeared in many Canadian &amp; US productions such as CBC's Murdoch Mysteries, CW's Reign and FX’s What We Do in the Shadows. Emily is known to have an active voice in her community, speaking with Toronto council members about the Canadian film industry and performer rights. As a filmmaker, Emily hopes to shed light on important subjects that she believes should be recognized through cinema today. In the upcoming year, Emily is 1 of 12 students who was selected to participate in a master class with Canada’s most prominent director, Atom </w:t>
      </w:r>
      <w:proofErr w:type="spellStart"/>
      <w:r w:rsidRPr="00EB2F0D">
        <w:rPr>
          <w:lang w:val="en-CA"/>
        </w:rPr>
        <w:t>Egoyan</w:t>
      </w:r>
      <w:proofErr w:type="spellEnd"/>
      <w:r w:rsidRPr="00EB2F0D">
        <w:rPr>
          <w:lang w:val="en-CA"/>
        </w:rPr>
        <w:t>.</w:t>
      </w:r>
    </w:p>
    <w:p w:rsidR="00F11EDA" w:rsidRDefault="00530820" w:rsidP="00097C7D">
      <w:pPr>
        <w:pStyle w:val="Heading1"/>
        <w:rPr>
          <w:noProof/>
          <w:lang w:val="en-CA" w:eastAsia="en-CA" w:bidi="ar-SA"/>
        </w:rPr>
      </w:pPr>
      <w:r w:rsidRPr="00530820">
        <w:rPr>
          <w:lang w:val="en-CA"/>
        </w:rPr>
        <w:t>JUSTIN GERARD NURSE</w:t>
      </w:r>
    </w:p>
    <w:p w:rsidR="00097C7D" w:rsidRDefault="00097C7D" w:rsidP="0067245F">
      <w:pPr>
        <w:spacing w:after="120"/>
        <w:rPr>
          <w:noProof/>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53490" cy="1924050"/>
            <wp:effectExtent l="19050" t="0" r="3810" b="0"/>
            <wp:wrapSquare wrapText="bothSides"/>
            <wp:docPr id="14" name="Picture 9" descr="https://breakdownservices.s3.amazonaws.com/media/photos/20218/1537675/E177C096-EEB0-4432-8B0456D745119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reakdownservices.s3.amazonaws.com/media/photos/20218/1537675/E177C096-EEB0-4432-8B0456D7451199A2.jpg"/>
                    <pic:cNvPicPr>
                      <a:picLocks noChangeAspect="1" noChangeArrowheads="1"/>
                    </pic:cNvPicPr>
                  </pic:nvPicPr>
                  <pic:blipFill>
                    <a:blip r:embed="rId12"/>
                    <a:srcRect l="22065" r="4606"/>
                    <a:stretch>
                      <a:fillRect/>
                    </a:stretch>
                  </pic:blipFill>
                  <pic:spPr bwMode="auto">
                    <a:xfrm>
                      <a:off x="0" y="0"/>
                      <a:ext cx="1253490" cy="1924050"/>
                    </a:xfrm>
                    <a:prstGeom prst="rect">
                      <a:avLst/>
                    </a:prstGeom>
                    <a:noFill/>
                    <a:ln w="9525">
                      <a:noFill/>
                      <a:miter lim="800000"/>
                      <a:headEnd/>
                      <a:tailEnd/>
                    </a:ln>
                  </pic:spPr>
                </pic:pic>
              </a:graphicData>
            </a:graphic>
          </wp:anchor>
        </w:drawing>
      </w:r>
      <w:r w:rsidRPr="00097C7D">
        <w:rPr>
          <w:noProof/>
          <w:lang w:val="en-CA" w:eastAsia="en-CA" w:bidi="ar-SA"/>
        </w:rPr>
        <w:t>Justin Nurse is a multifaceted performer with a wide range of talents and professionally honed skills. As an actor he is capable of taking on both comedy and drama with remarkable skill. Justin is reliable and versatile. As both a exceptioanl singer and gifted actor Justin can deliver topnotch performances every time. Currently Justin is recording a number of Radio and Tv Commercials in his home province of NFLD and performing with his cover band Stixx N Stones and his bi</w:t>
      </w:r>
      <w:r>
        <w:rPr>
          <w:noProof/>
          <w:lang w:val="en-CA" w:eastAsia="en-CA" w:bidi="ar-SA"/>
        </w:rPr>
        <w:t xml:space="preserve">g Band 709. His recent TV appearances include Behind Closed Doors, </w:t>
      </w:r>
      <w:r w:rsidRPr="00097C7D">
        <w:rPr>
          <w:noProof/>
          <w:lang w:val="en-CA" w:eastAsia="en-CA" w:bidi="ar-SA"/>
        </w:rPr>
        <w:t>The Death of Winter</w:t>
      </w:r>
      <w:r>
        <w:rPr>
          <w:noProof/>
          <w:lang w:val="en-CA" w:eastAsia="en-CA" w:bidi="ar-SA"/>
        </w:rPr>
        <w:t xml:space="preserve">, </w:t>
      </w:r>
      <w:r w:rsidRPr="00097C7D">
        <w:rPr>
          <w:noProof/>
          <w:lang w:val="en-CA" w:eastAsia="en-CA" w:bidi="ar-SA"/>
        </w:rPr>
        <w:t>Hudson and Rex</w:t>
      </w:r>
      <w:r>
        <w:rPr>
          <w:noProof/>
          <w:lang w:val="en-CA" w:eastAsia="en-CA" w:bidi="ar-SA"/>
        </w:rPr>
        <w:t>, Spin and Republic of Doyle.</w:t>
      </w:r>
    </w:p>
    <w:p w:rsidR="00A13A07" w:rsidRDefault="00A13A07" w:rsidP="00A13A07">
      <w:pPr>
        <w:pStyle w:val="Heading1"/>
        <w:rPr>
          <w:noProof/>
          <w:lang w:val="en-CA" w:eastAsia="en-CA" w:bidi="ar-SA"/>
        </w:rPr>
      </w:pPr>
      <w:r>
        <w:rPr>
          <w:noProof/>
          <w:lang w:val="en-CA" w:eastAsia="en-CA" w:bidi="ar-SA"/>
        </w:rPr>
        <w:lastRenderedPageBreak/>
        <w:t>ELIZA KING</w:t>
      </w:r>
    </w:p>
    <w:p w:rsidR="00A13A07" w:rsidRDefault="00A13A07" w:rsidP="0067245F">
      <w:pPr>
        <w:spacing w:after="120"/>
        <w:rPr>
          <w:noProof/>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635</wp:posOffset>
            </wp:positionV>
            <wp:extent cx="1276350" cy="1893570"/>
            <wp:effectExtent l="19050" t="0" r="0" b="0"/>
            <wp:wrapSquare wrapText="bothSides"/>
            <wp:docPr id="2" name="Picture 1" descr="https://m.media-amazon.com/images/M/MV5BNGI1ZDhmMjktYmM0Yi00ODZmLTliYjMtZDIxMDIyMmZjOGRjXkEyXkFqcGdeQXVyMjQwMDg0Ng@@._V1_UY317_CR8,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M/MV5BNGI1ZDhmMjktYmM0Yi00ODZmLTliYjMtZDIxMDIyMmZjOGRjXkEyXkFqcGdeQXVyMjQwMDg0Ng@@._V1_UY317_CR8,0,214,317_AL_.jpg"/>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A13A07">
        <w:rPr>
          <w:noProof/>
          <w:lang w:val="en-CA" w:eastAsia="en-CA" w:bidi="ar-SA"/>
        </w:rPr>
        <w:t xml:space="preserve">Eliza King is a </w:t>
      </w:r>
      <w:r w:rsidR="00E97216">
        <w:rPr>
          <w:noProof/>
          <w:lang w:val="en-CA" w:eastAsia="en-CA" w:bidi="ar-SA"/>
        </w:rPr>
        <w:t xml:space="preserve">Canadian Actor/Performer who </w:t>
      </w:r>
      <w:r w:rsidRPr="00A13A07">
        <w:rPr>
          <w:noProof/>
          <w:lang w:val="en-CA" w:eastAsia="en-CA" w:bidi="ar-SA"/>
        </w:rPr>
        <w:t>resides on the island of Newfoundland, and has portrayed many roles within the local film industry. She is most known for her uncanny portrayal of the popular Disney character "Queen Elsa" from the hit movie Frozen. Previously employed with the Canadian Coast Guard, Eliza is now a freelance actor/model/artist and is the sole owner and operator of NL Bus Tours Inc &amp; Dream Parties NL. Eliza is very passionate about her island home, and plays a role in making local tourism more accessible and enticing to younger generations.</w:t>
      </w:r>
    </w:p>
    <w:p w:rsidR="00A13A07" w:rsidRDefault="00A13A07" w:rsidP="0067245F">
      <w:pPr>
        <w:spacing w:after="120"/>
        <w:rPr>
          <w:noProof/>
          <w:lang w:val="en-CA" w:eastAsia="en-CA" w:bidi="ar-SA"/>
        </w:rPr>
      </w:pPr>
    </w:p>
    <w:p w:rsidR="00060450" w:rsidRDefault="00060450" w:rsidP="00097C7D">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C44BDA" w:rsidRDefault="007B06D1" w:rsidP="003874F2">
            <w:pPr>
              <w:pStyle w:val="NoSpacing"/>
              <w:rPr>
                <w:lang w:val="en-CA" w:eastAsia="en-CA" w:bidi="ar-SA"/>
              </w:rPr>
            </w:pPr>
            <w:hyperlink r:id="rId14" w:history="1">
              <w:r w:rsidR="003B34E2" w:rsidRPr="00C44BDA">
                <w:rPr>
                  <w:lang w:val="en-CA" w:eastAsia="en-CA" w:bidi="ar-SA"/>
                </w:rPr>
                <w:t>Actors</w:t>
              </w:r>
            </w:hyperlink>
          </w:p>
          <w:p w:rsidR="00530820" w:rsidRPr="00530820" w:rsidRDefault="00530820" w:rsidP="00530820">
            <w:pPr>
              <w:pStyle w:val="NoSpacing"/>
              <w:rPr>
                <w:lang w:val="en-CA" w:eastAsia="en-CA" w:bidi="ar-SA"/>
              </w:rPr>
            </w:pPr>
            <w:r w:rsidRPr="00530820">
              <w:rPr>
                <w:lang w:val="en-CA" w:eastAsia="en-CA" w:bidi="ar-SA"/>
              </w:rPr>
              <w:t>REBECCA DALTON</w:t>
            </w:r>
          </w:p>
          <w:p w:rsidR="00530820" w:rsidRPr="00530820" w:rsidRDefault="00530820" w:rsidP="00530820">
            <w:pPr>
              <w:pStyle w:val="NoSpacing"/>
              <w:rPr>
                <w:lang w:val="en-CA" w:eastAsia="en-CA" w:bidi="ar-SA"/>
              </w:rPr>
            </w:pPr>
            <w:r w:rsidRPr="00530820">
              <w:rPr>
                <w:lang w:val="en-CA" w:eastAsia="en-CA" w:bidi="ar-SA"/>
              </w:rPr>
              <w:t>COREY SEVIER</w:t>
            </w:r>
          </w:p>
          <w:p w:rsidR="00530820" w:rsidRPr="00530820" w:rsidRDefault="00530820" w:rsidP="00530820">
            <w:pPr>
              <w:pStyle w:val="NoSpacing"/>
              <w:rPr>
                <w:lang w:val="en-CA" w:eastAsia="en-CA" w:bidi="ar-SA"/>
              </w:rPr>
            </w:pPr>
            <w:r w:rsidRPr="00530820">
              <w:rPr>
                <w:lang w:val="en-CA" w:eastAsia="en-CA" w:bidi="ar-SA"/>
              </w:rPr>
              <w:t>EMILY STRANGES</w:t>
            </w:r>
          </w:p>
          <w:p w:rsidR="00530820" w:rsidRPr="00530820" w:rsidRDefault="00530820" w:rsidP="00530820">
            <w:pPr>
              <w:pStyle w:val="NoSpacing"/>
              <w:rPr>
                <w:lang w:val="en-CA" w:eastAsia="en-CA" w:bidi="ar-SA"/>
              </w:rPr>
            </w:pPr>
            <w:r w:rsidRPr="00530820">
              <w:rPr>
                <w:lang w:val="en-CA" w:eastAsia="en-CA" w:bidi="ar-SA"/>
              </w:rPr>
              <w:t>JUSTIN GERARD NURSE</w:t>
            </w:r>
          </w:p>
          <w:p w:rsidR="00530820" w:rsidRPr="00530820" w:rsidRDefault="00530820" w:rsidP="00530820">
            <w:pPr>
              <w:pStyle w:val="NoSpacing"/>
              <w:rPr>
                <w:lang w:val="en-CA" w:eastAsia="en-CA" w:bidi="ar-SA"/>
              </w:rPr>
            </w:pPr>
            <w:r w:rsidRPr="00530820">
              <w:rPr>
                <w:lang w:val="en-CA" w:eastAsia="en-CA" w:bidi="ar-SA"/>
              </w:rPr>
              <w:t>ELIZA KING</w:t>
            </w:r>
          </w:p>
          <w:p w:rsidR="00530820" w:rsidRPr="00530820" w:rsidRDefault="00530820" w:rsidP="00530820">
            <w:pPr>
              <w:pStyle w:val="NoSpacing"/>
              <w:rPr>
                <w:lang w:val="en-CA" w:eastAsia="en-CA" w:bidi="ar-SA"/>
              </w:rPr>
            </w:pPr>
            <w:r w:rsidRPr="00530820">
              <w:rPr>
                <w:lang w:val="en-CA" w:eastAsia="en-CA" w:bidi="ar-SA"/>
              </w:rPr>
              <w:t>PAT DEMPSEY</w:t>
            </w:r>
          </w:p>
          <w:p w:rsidR="00530820" w:rsidRPr="00530820" w:rsidRDefault="00530820" w:rsidP="00530820">
            <w:pPr>
              <w:pStyle w:val="NoSpacing"/>
              <w:rPr>
                <w:lang w:val="en-CA" w:eastAsia="en-CA" w:bidi="ar-SA"/>
              </w:rPr>
            </w:pPr>
            <w:r w:rsidRPr="00530820">
              <w:rPr>
                <w:lang w:val="en-CA" w:eastAsia="en-CA" w:bidi="ar-SA"/>
              </w:rPr>
              <w:t>MIKAELA DYKE</w:t>
            </w:r>
          </w:p>
          <w:p w:rsidR="00530820" w:rsidRPr="00530820" w:rsidRDefault="00530820" w:rsidP="00530820">
            <w:pPr>
              <w:pStyle w:val="NoSpacing"/>
              <w:rPr>
                <w:lang w:val="en-CA" w:eastAsia="en-CA" w:bidi="ar-SA"/>
              </w:rPr>
            </w:pPr>
            <w:r w:rsidRPr="00530820">
              <w:rPr>
                <w:lang w:val="en-CA" w:eastAsia="en-CA" w:bidi="ar-SA"/>
              </w:rPr>
              <w:t>ANSHUMAN PANDEY</w:t>
            </w:r>
          </w:p>
          <w:p w:rsidR="00530820" w:rsidRPr="00530820" w:rsidRDefault="00530820" w:rsidP="00530820">
            <w:pPr>
              <w:pStyle w:val="NoSpacing"/>
              <w:rPr>
                <w:lang w:val="en-CA" w:eastAsia="en-CA" w:bidi="ar-SA"/>
              </w:rPr>
            </w:pPr>
            <w:r w:rsidRPr="00530820">
              <w:rPr>
                <w:lang w:val="en-CA" w:eastAsia="en-CA" w:bidi="ar-SA"/>
              </w:rPr>
              <w:t>ALEXIS KOETTING</w:t>
            </w:r>
          </w:p>
          <w:p w:rsidR="00530820" w:rsidRPr="00530820" w:rsidRDefault="00530820" w:rsidP="00530820">
            <w:pPr>
              <w:pStyle w:val="NoSpacing"/>
              <w:rPr>
                <w:lang w:val="en-CA" w:eastAsia="en-CA" w:bidi="ar-SA"/>
              </w:rPr>
            </w:pPr>
            <w:r w:rsidRPr="00530820">
              <w:rPr>
                <w:lang w:val="en-CA" w:eastAsia="en-CA" w:bidi="ar-SA"/>
              </w:rPr>
              <w:t>SANTIAGO GUZMAN</w:t>
            </w:r>
          </w:p>
          <w:p w:rsidR="00060450" w:rsidRPr="00C44BDA" w:rsidRDefault="00530820" w:rsidP="00530820">
            <w:pPr>
              <w:pStyle w:val="NoSpacing"/>
              <w:rPr>
                <w:lang w:val="en-CA" w:eastAsia="en-CA" w:bidi="ar-SA"/>
              </w:rPr>
            </w:pPr>
            <w:r w:rsidRPr="00530820">
              <w:rPr>
                <w:lang w:val="en-CA" w:eastAsia="en-CA" w:bidi="ar-SA"/>
              </w:rPr>
              <w:t>JOHN PIKE</w:t>
            </w:r>
          </w:p>
        </w:tc>
        <w:tc>
          <w:tcPr>
            <w:tcW w:w="6673" w:type="dxa"/>
            <w:shd w:val="clear" w:color="auto" w:fill="auto"/>
            <w:tcMar>
              <w:top w:w="60" w:type="dxa"/>
              <w:left w:w="90" w:type="dxa"/>
              <w:bottom w:w="90" w:type="dxa"/>
              <w:right w:w="90" w:type="dxa"/>
            </w:tcMar>
            <w:hideMark/>
          </w:tcPr>
          <w:p w:rsidR="00060450" w:rsidRDefault="00443135" w:rsidP="003874F2">
            <w:pPr>
              <w:pStyle w:val="NoSpacing"/>
              <w:rPr>
                <w:lang w:val="en-CA" w:eastAsia="en-CA" w:bidi="ar-SA"/>
              </w:rPr>
            </w:pPr>
            <w:r w:rsidRPr="00C44BDA">
              <w:rPr>
                <w:lang w:val="en-CA" w:eastAsia="en-CA" w:bidi="ar-SA"/>
              </w:rPr>
              <w:t>R</w:t>
            </w:r>
            <w:r w:rsidR="003B34E2" w:rsidRPr="00C44BDA">
              <w:rPr>
                <w:lang w:val="en-CA" w:eastAsia="en-CA" w:bidi="ar-SA"/>
              </w:rPr>
              <w:t>ole</w:t>
            </w:r>
          </w:p>
          <w:p w:rsidR="00530820" w:rsidRPr="00530820" w:rsidRDefault="00530820" w:rsidP="00530820">
            <w:pPr>
              <w:pStyle w:val="NoSpacing"/>
              <w:rPr>
                <w:lang w:val="en-CA" w:eastAsia="en-CA" w:bidi="ar-SA"/>
              </w:rPr>
            </w:pPr>
            <w:r w:rsidRPr="00530820">
              <w:rPr>
                <w:lang w:val="en-CA" w:eastAsia="en-CA" w:bidi="ar-SA"/>
              </w:rPr>
              <w:t>Alex</w:t>
            </w:r>
          </w:p>
          <w:p w:rsidR="00530820" w:rsidRPr="00530820" w:rsidRDefault="00530820" w:rsidP="00530820">
            <w:pPr>
              <w:pStyle w:val="NoSpacing"/>
              <w:rPr>
                <w:lang w:val="en-CA" w:eastAsia="en-CA" w:bidi="ar-SA"/>
              </w:rPr>
            </w:pPr>
            <w:r w:rsidRPr="00530820">
              <w:rPr>
                <w:lang w:val="en-CA" w:eastAsia="en-CA" w:bidi="ar-SA"/>
              </w:rPr>
              <w:t>Simon</w:t>
            </w:r>
          </w:p>
          <w:p w:rsidR="00530820" w:rsidRPr="00530820" w:rsidRDefault="00530820" w:rsidP="00530820">
            <w:pPr>
              <w:pStyle w:val="NoSpacing"/>
              <w:rPr>
                <w:lang w:val="en-CA" w:eastAsia="en-CA" w:bidi="ar-SA"/>
              </w:rPr>
            </w:pPr>
            <w:r w:rsidRPr="00530820">
              <w:rPr>
                <w:lang w:val="en-CA" w:eastAsia="en-CA" w:bidi="ar-SA"/>
              </w:rPr>
              <w:t>Sarah</w:t>
            </w:r>
          </w:p>
          <w:p w:rsidR="00530820" w:rsidRPr="00530820" w:rsidRDefault="00530820" w:rsidP="00530820">
            <w:pPr>
              <w:pStyle w:val="NoSpacing"/>
              <w:rPr>
                <w:lang w:val="en-CA" w:eastAsia="en-CA" w:bidi="ar-SA"/>
              </w:rPr>
            </w:pPr>
            <w:r w:rsidRPr="00530820">
              <w:rPr>
                <w:lang w:val="en-CA" w:eastAsia="en-CA" w:bidi="ar-SA"/>
              </w:rPr>
              <w:t>Jacob</w:t>
            </w:r>
          </w:p>
          <w:p w:rsidR="00530820" w:rsidRPr="00530820" w:rsidRDefault="00530820" w:rsidP="00530820">
            <w:pPr>
              <w:pStyle w:val="NoSpacing"/>
              <w:rPr>
                <w:lang w:val="en-CA" w:eastAsia="en-CA" w:bidi="ar-SA"/>
              </w:rPr>
            </w:pPr>
            <w:r w:rsidRPr="00530820">
              <w:rPr>
                <w:lang w:val="en-CA" w:eastAsia="en-CA" w:bidi="ar-SA"/>
              </w:rPr>
              <w:t>Chloe</w:t>
            </w:r>
          </w:p>
          <w:p w:rsidR="00530820" w:rsidRPr="00530820" w:rsidRDefault="00530820" w:rsidP="00530820">
            <w:pPr>
              <w:pStyle w:val="NoSpacing"/>
              <w:rPr>
                <w:lang w:val="en-CA" w:eastAsia="en-CA" w:bidi="ar-SA"/>
              </w:rPr>
            </w:pPr>
            <w:proofErr w:type="spellStart"/>
            <w:r w:rsidRPr="00530820">
              <w:rPr>
                <w:lang w:val="en-CA" w:eastAsia="en-CA" w:bidi="ar-SA"/>
              </w:rPr>
              <w:t>Malcom</w:t>
            </w:r>
            <w:proofErr w:type="spellEnd"/>
          </w:p>
          <w:p w:rsidR="00530820" w:rsidRPr="00530820" w:rsidRDefault="00530820" w:rsidP="00530820">
            <w:pPr>
              <w:pStyle w:val="NoSpacing"/>
              <w:rPr>
                <w:lang w:val="en-CA" w:eastAsia="en-CA" w:bidi="ar-SA"/>
              </w:rPr>
            </w:pPr>
            <w:r w:rsidRPr="00530820">
              <w:rPr>
                <w:lang w:val="en-CA" w:eastAsia="en-CA" w:bidi="ar-SA"/>
              </w:rPr>
              <w:t>Jen</w:t>
            </w:r>
          </w:p>
          <w:p w:rsidR="00530820" w:rsidRPr="00530820" w:rsidRDefault="00530820" w:rsidP="00530820">
            <w:pPr>
              <w:pStyle w:val="NoSpacing"/>
              <w:rPr>
                <w:lang w:val="en-CA" w:eastAsia="en-CA" w:bidi="ar-SA"/>
              </w:rPr>
            </w:pPr>
            <w:r w:rsidRPr="00530820">
              <w:rPr>
                <w:lang w:val="en-CA" w:eastAsia="en-CA" w:bidi="ar-SA"/>
              </w:rPr>
              <w:t>Jeremy</w:t>
            </w:r>
          </w:p>
          <w:p w:rsidR="00530820" w:rsidRPr="00530820" w:rsidRDefault="00530820" w:rsidP="00530820">
            <w:pPr>
              <w:pStyle w:val="NoSpacing"/>
              <w:rPr>
                <w:lang w:val="en-CA" w:eastAsia="en-CA" w:bidi="ar-SA"/>
              </w:rPr>
            </w:pPr>
            <w:r w:rsidRPr="00530820">
              <w:rPr>
                <w:lang w:val="en-CA" w:eastAsia="en-CA" w:bidi="ar-SA"/>
              </w:rPr>
              <w:t>Anne</w:t>
            </w:r>
          </w:p>
          <w:p w:rsidR="00530820" w:rsidRPr="00530820" w:rsidRDefault="00530820" w:rsidP="00530820">
            <w:pPr>
              <w:pStyle w:val="NoSpacing"/>
              <w:rPr>
                <w:lang w:val="en-CA" w:eastAsia="en-CA" w:bidi="ar-SA"/>
              </w:rPr>
            </w:pPr>
            <w:r w:rsidRPr="00530820">
              <w:rPr>
                <w:lang w:val="en-CA" w:eastAsia="en-CA" w:bidi="ar-SA"/>
              </w:rPr>
              <w:t>Diego</w:t>
            </w:r>
          </w:p>
          <w:p w:rsidR="00443135" w:rsidRPr="00C44BDA" w:rsidRDefault="00530820" w:rsidP="00530820">
            <w:pPr>
              <w:pStyle w:val="NoSpacing"/>
              <w:rPr>
                <w:lang w:val="en-CA" w:eastAsia="en-CA" w:bidi="ar-SA"/>
              </w:rPr>
            </w:pPr>
            <w:r w:rsidRPr="00530820">
              <w:rPr>
                <w:lang w:val="en-CA" w:eastAsia="en-CA" w:bidi="ar-SA"/>
              </w:rPr>
              <w:t>Gabe</w:t>
            </w:r>
          </w:p>
        </w:tc>
      </w:tr>
    </w:tbl>
    <w:p w:rsidR="00530820" w:rsidRDefault="009666EF" w:rsidP="00530820">
      <w:pPr>
        <w:pStyle w:val="Heading3"/>
      </w:pPr>
      <w:r w:rsidRPr="009666EF">
        <w:t xml:space="preserve">Casting </w:t>
      </w:r>
      <w:r w:rsidRPr="009666EF">
        <w:tab/>
      </w:r>
    </w:p>
    <w:p w:rsidR="009666EF" w:rsidRPr="009666EF" w:rsidRDefault="009666EF" w:rsidP="00530820">
      <w:r w:rsidRPr="009666EF">
        <w:t xml:space="preserve">RON LEACH, </w:t>
      </w:r>
      <w:proofErr w:type="spellStart"/>
      <w:r w:rsidRPr="009666EF">
        <w:t>c.d.c</w:t>
      </w:r>
      <w:proofErr w:type="spellEnd"/>
      <w:r w:rsidRPr="009666EF">
        <w:t>.</w:t>
      </w:r>
    </w:p>
    <w:p w:rsidR="00530820" w:rsidRDefault="009666EF" w:rsidP="00530820">
      <w:pPr>
        <w:pStyle w:val="Heading3"/>
      </w:pPr>
      <w:r w:rsidRPr="009666EF">
        <w:t xml:space="preserve">Composer </w:t>
      </w:r>
    </w:p>
    <w:p w:rsidR="009666EF" w:rsidRPr="009666EF" w:rsidRDefault="009666EF" w:rsidP="00530820">
      <w:r w:rsidRPr="009666EF">
        <w:t>RUSS HOWARD III</w:t>
      </w:r>
    </w:p>
    <w:p w:rsidR="00530820" w:rsidRDefault="009666EF" w:rsidP="00530820">
      <w:pPr>
        <w:pStyle w:val="Heading3"/>
      </w:pPr>
      <w:r w:rsidRPr="009666EF">
        <w:t>Costume Designer</w:t>
      </w:r>
    </w:p>
    <w:p w:rsidR="009666EF" w:rsidRPr="009666EF" w:rsidRDefault="009666EF" w:rsidP="00530820">
      <w:r w:rsidRPr="009666EF">
        <w:t>MORGAN TODD</w:t>
      </w:r>
    </w:p>
    <w:p w:rsidR="00530820" w:rsidRDefault="009666EF" w:rsidP="00530820">
      <w:pPr>
        <w:pStyle w:val="Heading3"/>
      </w:pPr>
      <w:r w:rsidRPr="009666EF">
        <w:t>Editor</w:t>
      </w:r>
    </w:p>
    <w:p w:rsidR="009666EF" w:rsidRPr="009666EF" w:rsidRDefault="009666EF" w:rsidP="00530820">
      <w:r w:rsidRPr="009666EF">
        <w:t>RICHARD MANDIN</w:t>
      </w:r>
    </w:p>
    <w:p w:rsidR="00530820" w:rsidRDefault="009666EF" w:rsidP="00530820">
      <w:pPr>
        <w:pStyle w:val="Heading3"/>
      </w:pPr>
      <w:r w:rsidRPr="009666EF">
        <w:t>Production Designer</w:t>
      </w:r>
    </w:p>
    <w:p w:rsidR="009666EF" w:rsidRPr="009666EF" w:rsidRDefault="009666EF" w:rsidP="00530820">
      <w:r w:rsidRPr="009666EF">
        <w:t>ELIZABETH FITZPATRICK</w:t>
      </w:r>
    </w:p>
    <w:p w:rsidR="00530820" w:rsidRDefault="009666EF" w:rsidP="00530820">
      <w:pPr>
        <w:pStyle w:val="Heading3"/>
      </w:pPr>
      <w:r w:rsidRPr="009666EF">
        <w:t>Director of Photography</w:t>
      </w:r>
    </w:p>
    <w:p w:rsidR="009666EF" w:rsidRPr="009666EF" w:rsidRDefault="009666EF" w:rsidP="00530820">
      <w:r w:rsidRPr="009666EF">
        <w:t>GERALD PACKER</w:t>
      </w:r>
    </w:p>
    <w:p w:rsidR="00530820" w:rsidRDefault="009666EF" w:rsidP="00530820">
      <w:pPr>
        <w:pStyle w:val="Heading3"/>
      </w:pPr>
      <w:r w:rsidRPr="009666EF">
        <w:lastRenderedPageBreak/>
        <w:t xml:space="preserve">Based on the book </w:t>
      </w:r>
    </w:p>
    <w:p w:rsidR="009666EF" w:rsidRPr="009666EF" w:rsidRDefault="009666EF" w:rsidP="00530820">
      <w:r w:rsidRPr="009666EF">
        <w:t>"The Dog Lover's Guide to Dating:  Using Cold Noses to Find Warm Hearts"</w:t>
      </w:r>
      <w:r w:rsidR="00530820">
        <w:br/>
      </w:r>
      <w:r w:rsidRPr="009666EF">
        <w:t>by Deborah Wood</w:t>
      </w:r>
    </w:p>
    <w:p w:rsidR="00530820" w:rsidRDefault="009666EF" w:rsidP="00530820">
      <w:pPr>
        <w:pStyle w:val="Heading3"/>
      </w:pPr>
      <w:r w:rsidRPr="009666EF">
        <w:t>Written by</w:t>
      </w:r>
    </w:p>
    <w:p w:rsidR="009666EF" w:rsidRPr="009666EF" w:rsidRDefault="009666EF" w:rsidP="00530820">
      <w:r w:rsidRPr="009666EF">
        <w:t>CATHERINE REAY</w:t>
      </w:r>
      <w:r w:rsidR="00530820">
        <w:br/>
      </w:r>
      <w:r w:rsidRPr="009666EF">
        <w:t>KATE SOMERVILLE</w:t>
      </w:r>
      <w:r w:rsidR="00530820">
        <w:br/>
      </w:r>
      <w:r w:rsidRPr="009666EF">
        <w:t>JULIANA WIMBLES</w:t>
      </w:r>
    </w:p>
    <w:p w:rsidR="0094244B" w:rsidRDefault="009666EF" w:rsidP="00530820">
      <w:r w:rsidRPr="00530820">
        <w:rPr>
          <w:rStyle w:val="Heading3Char"/>
        </w:rPr>
        <w:t>Directed by</w:t>
      </w:r>
      <w:r w:rsidR="00530820" w:rsidRPr="00530820">
        <w:rPr>
          <w:rStyle w:val="Heading3Char"/>
        </w:rPr>
        <w:br/>
      </w:r>
      <w:r w:rsidRPr="009666EF">
        <w:t>CRAIG PRYCE</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962982" w:rsidRPr="008F053C" w:rsidTr="00461D19">
        <w:trPr>
          <w:trHeight w:hRule="exact" w:val="284"/>
        </w:trPr>
        <w:tc>
          <w:tcPr>
            <w:tcW w:w="3938" w:type="dxa"/>
            <w:shd w:val="clear" w:color="auto" w:fill="auto"/>
          </w:tcPr>
          <w:p w:rsidR="00962982" w:rsidRPr="00461D19" w:rsidRDefault="00962982" w:rsidP="00461D19">
            <w:pPr>
              <w:rPr>
                <w:rFonts w:asciiTheme="minorHAnsi" w:hAnsiTheme="minorHAnsi" w:cstheme="minorHAnsi"/>
              </w:rPr>
            </w:pPr>
            <w:r w:rsidRPr="00461D19">
              <w:rPr>
                <w:rFonts w:asciiTheme="minorHAnsi" w:hAnsiTheme="minorHAnsi" w:cstheme="minorHAnsi"/>
              </w:rPr>
              <w:t>THOMAS STANFORD</w:t>
            </w:r>
          </w:p>
        </w:tc>
        <w:tc>
          <w:tcPr>
            <w:tcW w:w="3938" w:type="dxa"/>
            <w:shd w:val="clear" w:color="auto" w:fill="auto"/>
          </w:tcPr>
          <w:p w:rsidR="00962982" w:rsidRPr="00461D19" w:rsidRDefault="00962982"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Associate Producer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TOM DUNNE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Stunt Coordinators </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GLENN REDMOND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BORYS SHAPOVALOV</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First Assistant Director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JANA GILLIS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Second Assistant Director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MALLORY HORSMAN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Third Assistant Director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MALLORY HORSMAN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Extras Casting</w:t>
            </w:r>
          </w:p>
        </w:tc>
      </w:tr>
      <w:tr w:rsidR="00962982" w:rsidRPr="008F053C" w:rsidTr="00461D19">
        <w:trPr>
          <w:trHeight w:hRule="exact" w:val="284"/>
        </w:trPr>
        <w:tc>
          <w:tcPr>
            <w:tcW w:w="3938" w:type="dxa"/>
            <w:shd w:val="clear" w:color="auto" w:fill="auto"/>
          </w:tcPr>
          <w:p w:rsidR="00962982" w:rsidRPr="00461D19" w:rsidRDefault="00962982" w:rsidP="00461D19">
            <w:pPr>
              <w:rPr>
                <w:rFonts w:asciiTheme="minorHAnsi" w:hAnsiTheme="minorHAnsi" w:cstheme="minorHAnsi"/>
              </w:rPr>
            </w:pPr>
            <w:r w:rsidRPr="00461D19">
              <w:rPr>
                <w:rFonts w:asciiTheme="minorHAnsi" w:hAnsiTheme="minorHAnsi" w:cstheme="minorHAnsi"/>
              </w:rPr>
              <w:t>BARRY REID</w:t>
            </w:r>
          </w:p>
        </w:tc>
        <w:tc>
          <w:tcPr>
            <w:tcW w:w="3938" w:type="dxa"/>
            <w:shd w:val="clear" w:color="auto" w:fill="auto"/>
          </w:tcPr>
          <w:p w:rsidR="00962982" w:rsidRPr="00461D19" w:rsidRDefault="00962982"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Animal Wranglers</w:t>
            </w:r>
          </w:p>
        </w:tc>
      </w:tr>
      <w:tr w:rsidR="00962982" w:rsidRPr="008F053C" w:rsidTr="00461D19">
        <w:trPr>
          <w:trHeight w:hRule="exact" w:val="284"/>
        </w:trPr>
        <w:tc>
          <w:tcPr>
            <w:tcW w:w="3938" w:type="dxa"/>
            <w:shd w:val="clear" w:color="auto" w:fill="auto"/>
          </w:tcPr>
          <w:p w:rsidR="00962982" w:rsidRPr="00461D19" w:rsidRDefault="00962982" w:rsidP="00461D19">
            <w:pPr>
              <w:rPr>
                <w:rFonts w:asciiTheme="minorHAnsi" w:hAnsiTheme="minorHAnsi" w:cstheme="minorHAnsi"/>
              </w:rPr>
            </w:pPr>
            <w:r w:rsidRPr="00461D19">
              <w:rPr>
                <w:rFonts w:asciiTheme="minorHAnsi" w:hAnsiTheme="minorHAnsi" w:cstheme="minorHAnsi"/>
              </w:rPr>
              <w:t>TRAVIS REID</w:t>
            </w:r>
          </w:p>
        </w:tc>
        <w:tc>
          <w:tcPr>
            <w:tcW w:w="3938" w:type="dxa"/>
            <w:shd w:val="clear" w:color="auto" w:fill="auto"/>
          </w:tcPr>
          <w:p w:rsidR="00962982" w:rsidRPr="00461D19" w:rsidRDefault="00962982"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ZOE BALSOM</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Production Coordinator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RANDY HUTCHINGS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Assistant Production Coordinator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SANDRA BAKALIC</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Production Accountant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JOSHUA LANGE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First Assistant Accountant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ELIZABETH FITZPATRICK</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Production Designer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STEPHEN BUTLER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Art Director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MICHAEL LAWLOR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Art Assistant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MICHAEL COLIS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Props Master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MORGAN TODD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Costume Designer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KELSEY MAYE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Assistant Costume Designer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KOBE DILLON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Wardrobe Assistant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GERALD PACKER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Director of Photography</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ADAM PENNEY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 Camera Operator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WILLIAM SMITH</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Second Unit - Director of Photography</w:t>
            </w:r>
          </w:p>
        </w:tc>
      </w:tr>
      <w:tr w:rsidR="00962982" w:rsidRPr="008F053C" w:rsidTr="00461D19">
        <w:trPr>
          <w:trHeight w:hRule="exact" w:val="284"/>
        </w:trPr>
        <w:tc>
          <w:tcPr>
            <w:tcW w:w="3938" w:type="dxa"/>
            <w:shd w:val="clear" w:color="auto" w:fill="auto"/>
          </w:tcPr>
          <w:p w:rsidR="00962982" w:rsidRPr="00461D19" w:rsidRDefault="00962982" w:rsidP="00461D19">
            <w:pPr>
              <w:rPr>
                <w:rFonts w:asciiTheme="minorHAnsi" w:hAnsiTheme="minorHAnsi" w:cstheme="minorHAnsi"/>
              </w:rPr>
            </w:pPr>
            <w:r w:rsidRPr="00461D19">
              <w:rPr>
                <w:rFonts w:asciiTheme="minorHAnsi" w:hAnsiTheme="minorHAnsi" w:cstheme="minorHAnsi"/>
              </w:rPr>
              <w:t>ADAM PENNEY</w:t>
            </w:r>
          </w:p>
        </w:tc>
        <w:tc>
          <w:tcPr>
            <w:tcW w:w="3938" w:type="dxa"/>
            <w:shd w:val="clear" w:color="auto" w:fill="auto"/>
          </w:tcPr>
          <w:p w:rsidR="00962982" w:rsidRPr="00461D19" w:rsidRDefault="00962982"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 Camera Operator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JOSEF GERHARDS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 Cam - First Assistant Camera</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NICK EDGAR DUNNE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 Cam - Second Assistant Camera</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ALEXANDRE PERROTIN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B Cam - First Assistant Camera</w:t>
            </w:r>
          </w:p>
        </w:tc>
      </w:tr>
      <w:tr w:rsidR="00E96015" w:rsidRPr="008F053C" w:rsidTr="00461D19">
        <w:trPr>
          <w:trHeight w:hRule="exact" w:val="284"/>
        </w:trPr>
        <w:tc>
          <w:tcPr>
            <w:tcW w:w="3938" w:type="dxa"/>
            <w:shd w:val="clear" w:color="auto" w:fill="auto"/>
          </w:tcPr>
          <w:p w:rsidR="00E96015" w:rsidRPr="00461D19" w:rsidRDefault="009274DB" w:rsidP="00461D19">
            <w:pPr>
              <w:rPr>
                <w:rFonts w:asciiTheme="minorHAnsi" w:hAnsiTheme="minorHAnsi" w:cstheme="minorHAnsi"/>
              </w:rPr>
            </w:pPr>
            <w:r w:rsidRPr="00461D19">
              <w:rPr>
                <w:rFonts w:asciiTheme="minorHAnsi" w:hAnsiTheme="minorHAnsi" w:cstheme="minorHAnsi"/>
              </w:rPr>
              <w:t>MARK FLEMING</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B Cam - Second Assistant Camera</w:t>
            </w: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RILEY HARNETT</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MIKE WINSOR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DIT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SARAH HOWSE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Stills Photographer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ROBERT ALEXANDER PIKE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Gaffer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lastRenderedPageBreak/>
              <w:t>MARTIN TOBIN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Best Electric</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TIM SULLIVAN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Swing</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MILES BARNES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Key Grip</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JEREMY JESTICAN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Best Grip</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ALEX TUCKER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Grip</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DIEGO MEDINA</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Sound Mixer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DAVE CONNORS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Boom Operator </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KELIN BOYD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Script Supervisor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DANIEL NOSEWORTHY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Location Manager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DAVID WHITTY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Assistant Location Managers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DOUGAL MCDONALD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TYLER DODD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Location Production Assistants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TRAVIS NOTFALL</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ALEX TOPOLNISKI</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Daily Location Production Assistant</w:t>
            </w:r>
          </w:p>
        </w:tc>
      </w:tr>
      <w:tr w:rsidR="009274DB" w:rsidRPr="008F053C" w:rsidTr="00461D19">
        <w:trPr>
          <w:trHeight w:hRule="exact" w:val="284"/>
        </w:trPr>
        <w:tc>
          <w:tcPr>
            <w:tcW w:w="3938" w:type="dxa"/>
            <w:shd w:val="clear" w:color="auto" w:fill="auto"/>
            <w:vAlign w:val="bottom"/>
          </w:tcPr>
          <w:p w:rsidR="009274DB" w:rsidRPr="00461D19" w:rsidRDefault="009274DB" w:rsidP="00461D19">
            <w:pPr>
              <w:rPr>
                <w:rFonts w:asciiTheme="minorHAnsi" w:hAnsiTheme="minorHAnsi" w:cstheme="minorHAnsi"/>
                <w:color w:val="000000"/>
              </w:rPr>
            </w:pPr>
            <w:r w:rsidRPr="00461D19">
              <w:rPr>
                <w:rFonts w:asciiTheme="minorHAnsi" w:hAnsiTheme="minorHAnsi" w:cstheme="minorHAnsi"/>
                <w:color w:val="000000"/>
              </w:rPr>
              <w:t>ANGELA PILGRIM</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roofErr w:type="spellStart"/>
            <w:r w:rsidRPr="00461D19">
              <w:rPr>
                <w:rFonts w:asciiTheme="minorHAnsi" w:hAnsiTheme="minorHAnsi" w:cstheme="minorHAnsi"/>
                <w:lang w:val="en-CA" w:eastAsia="en-CA" w:bidi="ar-SA"/>
              </w:rPr>
              <w:t>Firewatch</w:t>
            </w:r>
            <w:proofErr w:type="spellEnd"/>
          </w:p>
        </w:tc>
      </w:tr>
      <w:tr w:rsidR="009274DB" w:rsidRPr="008F053C" w:rsidTr="00461D19">
        <w:trPr>
          <w:trHeight w:hRule="exact" w:val="284"/>
        </w:trPr>
        <w:tc>
          <w:tcPr>
            <w:tcW w:w="3938" w:type="dxa"/>
            <w:shd w:val="clear" w:color="auto" w:fill="auto"/>
            <w:vAlign w:val="bottom"/>
          </w:tcPr>
          <w:p w:rsidR="009274DB" w:rsidRPr="00461D19" w:rsidRDefault="009274DB" w:rsidP="00461D19">
            <w:pPr>
              <w:rPr>
                <w:rFonts w:asciiTheme="minorHAnsi" w:hAnsiTheme="minorHAnsi" w:cstheme="minorHAnsi"/>
                <w:color w:val="000000"/>
              </w:rPr>
            </w:pPr>
            <w:r w:rsidRPr="00461D19">
              <w:rPr>
                <w:rFonts w:asciiTheme="minorHAnsi" w:hAnsiTheme="minorHAnsi" w:cstheme="minorHAnsi"/>
                <w:color w:val="000000"/>
              </w:rPr>
              <w:t>KEVIN SWEENEY</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
        </w:tc>
      </w:tr>
      <w:tr w:rsidR="009274DB" w:rsidRPr="008F053C" w:rsidTr="00461D19">
        <w:trPr>
          <w:trHeight w:hRule="exact" w:val="284"/>
        </w:trPr>
        <w:tc>
          <w:tcPr>
            <w:tcW w:w="3938" w:type="dxa"/>
            <w:shd w:val="clear" w:color="auto" w:fill="auto"/>
            <w:vAlign w:val="bottom"/>
          </w:tcPr>
          <w:p w:rsidR="009274DB" w:rsidRPr="00461D19" w:rsidRDefault="009274DB" w:rsidP="00461D19">
            <w:pPr>
              <w:rPr>
                <w:rFonts w:asciiTheme="minorHAnsi" w:hAnsiTheme="minorHAnsi" w:cstheme="minorHAnsi"/>
                <w:color w:val="000000"/>
              </w:rPr>
            </w:pPr>
            <w:r w:rsidRPr="00461D19">
              <w:rPr>
                <w:rFonts w:asciiTheme="minorHAnsi" w:hAnsiTheme="minorHAnsi" w:cstheme="minorHAnsi"/>
                <w:color w:val="000000"/>
              </w:rPr>
              <w:t>BILL TIZZARD</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LAUREN SNOW</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Key Makeup Artist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MEGAN GREGORY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Makeup Assistants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SAMANTHA KOSUB</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ZACK CLARKE</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Key Hair Stylist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TARA MURPHY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Hair/Makeup Assistant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MIKE WEBBER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Transport Coordinator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MATT SMITH</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Transport Captain</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DONNA CORCORAN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Drivers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DAVID FLEMING</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JASON WEBBER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BRAD CHAULK</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Transport Production Assistant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MICHAEL DODD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REG MURPHY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JASON PARDY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MITCH "HUNGRY" HOBBS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Caterers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CHERYL RYALL</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DARREN COOPER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Catering Assistants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JEN NORMAN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DION EMBERLEY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Craft Service</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HOLLYWOOD SCRIPT RESEARCH</w:t>
            </w:r>
          </w:p>
        </w:tc>
        <w:tc>
          <w:tcPr>
            <w:tcW w:w="3938" w:type="dxa"/>
            <w:shd w:val="clear" w:color="auto" w:fill="auto"/>
          </w:tcPr>
          <w:p w:rsidR="00E96015" w:rsidRPr="00461D19" w:rsidRDefault="008F053C"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Script Clearances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HALL WEBBER LLP</w:t>
            </w:r>
          </w:p>
        </w:tc>
        <w:tc>
          <w:tcPr>
            <w:tcW w:w="3938" w:type="dxa"/>
            <w:shd w:val="clear" w:color="auto" w:fill="auto"/>
          </w:tcPr>
          <w:p w:rsidR="00E96015" w:rsidRPr="00461D19" w:rsidRDefault="008F053C"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Legal Services </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DANNY WEBBER</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ABOVE THE LINE MEDIA SERVICES</w:t>
            </w:r>
          </w:p>
        </w:tc>
        <w:tc>
          <w:tcPr>
            <w:tcW w:w="3938" w:type="dxa"/>
            <w:shd w:val="clear" w:color="auto" w:fill="auto"/>
          </w:tcPr>
          <w:p w:rsidR="00E96015" w:rsidRPr="00461D19" w:rsidRDefault="008F053C"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Business Affairs</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BRENDAN MCNEILL</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ARTHUR J. GALLAGHER CANADA LTD.</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Insurance by</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ALEXANDRA WARING</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Post Production Supervisor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URBAN POST PRODUCTION</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Post</w:t>
            </w:r>
            <w:r w:rsidR="008F053C" w:rsidRPr="00461D19">
              <w:rPr>
                <w:rFonts w:asciiTheme="minorHAnsi" w:hAnsiTheme="minorHAnsi" w:cstheme="minorHAnsi"/>
                <w:lang w:val="en-CA" w:eastAsia="en-CA" w:bidi="ar-SA"/>
              </w:rPr>
              <w:t xml:space="preserve"> Production Services </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JOSEPH FACCIUOLO</w:t>
            </w:r>
          </w:p>
        </w:tc>
        <w:tc>
          <w:tcPr>
            <w:tcW w:w="3938" w:type="dxa"/>
            <w:shd w:val="clear" w:color="auto" w:fill="auto"/>
          </w:tcPr>
          <w:p w:rsidR="00E96015"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Dialogue &amp; </w:t>
            </w:r>
            <w:r w:rsidR="00E96015" w:rsidRPr="00461D19">
              <w:rPr>
                <w:rFonts w:asciiTheme="minorHAnsi" w:hAnsiTheme="minorHAnsi" w:cstheme="minorHAnsi"/>
                <w:lang w:val="en-CA" w:eastAsia="en-CA" w:bidi="ar-SA"/>
              </w:rPr>
              <w:t>ADR Editor</w:t>
            </w: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lastRenderedPageBreak/>
              <w:t>EHREN PFEIFER</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ADR </w:t>
            </w:r>
            <w:proofErr w:type="spellStart"/>
            <w:r w:rsidRPr="00461D19">
              <w:rPr>
                <w:rFonts w:asciiTheme="minorHAnsi" w:hAnsiTheme="minorHAnsi" w:cstheme="minorHAnsi"/>
                <w:lang w:val="en-CA" w:eastAsia="en-CA" w:bidi="ar-SA"/>
              </w:rPr>
              <w:t>Recordist</w:t>
            </w:r>
            <w:proofErr w:type="spellEnd"/>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OLIVIA KOLAKOWSKI</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Sound FX Editor</w:t>
            </w: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TESS MOIR</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Foley Artists</w:t>
            </w: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MATT THIBIDEAU</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DAVE MERCEL</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Foley </w:t>
            </w:r>
            <w:proofErr w:type="spellStart"/>
            <w:r w:rsidRPr="00461D19">
              <w:rPr>
                <w:rFonts w:asciiTheme="minorHAnsi" w:hAnsiTheme="minorHAnsi" w:cstheme="minorHAnsi"/>
                <w:lang w:val="en-CA" w:eastAsia="en-CA" w:bidi="ar-SA"/>
              </w:rPr>
              <w:t>Recordists</w:t>
            </w:r>
            <w:proofErr w:type="spellEnd"/>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JESSICA SEVIER</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p>
        </w:tc>
      </w:tr>
      <w:tr w:rsidR="009274DB" w:rsidRPr="008F053C" w:rsidTr="00461D19">
        <w:trPr>
          <w:trHeight w:hRule="exact" w:val="284"/>
        </w:trPr>
        <w:tc>
          <w:tcPr>
            <w:tcW w:w="3938" w:type="dxa"/>
            <w:shd w:val="clear" w:color="auto" w:fill="auto"/>
          </w:tcPr>
          <w:p w:rsidR="009274DB" w:rsidRPr="00461D19" w:rsidRDefault="009274DB" w:rsidP="00461D19">
            <w:pPr>
              <w:rPr>
                <w:rFonts w:asciiTheme="minorHAnsi" w:hAnsiTheme="minorHAnsi" w:cstheme="minorHAnsi"/>
              </w:rPr>
            </w:pPr>
            <w:r w:rsidRPr="00461D19">
              <w:rPr>
                <w:rFonts w:asciiTheme="minorHAnsi" w:hAnsiTheme="minorHAnsi" w:cstheme="minorHAnsi"/>
              </w:rPr>
              <w:t>SHAUN GRATTO</w:t>
            </w:r>
          </w:p>
        </w:tc>
        <w:tc>
          <w:tcPr>
            <w:tcW w:w="3938" w:type="dxa"/>
            <w:shd w:val="clear" w:color="auto" w:fill="auto"/>
          </w:tcPr>
          <w:p w:rsidR="009274DB" w:rsidRPr="00461D19" w:rsidRDefault="009274DB"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Re-Recording Mixers</w:t>
            </w:r>
          </w:p>
        </w:tc>
      </w:tr>
      <w:tr w:rsidR="00E96015" w:rsidRPr="008F053C" w:rsidTr="00461D19">
        <w:trPr>
          <w:trHeight w:hRule="exact" w:val="284"/>
        </w:trPr>
        <w:tc>
          <w:tcPr>
            <w:tcW w:w="3938" w:type="dxa"/>
            <w:shd w:val="clear" w:color="auto" w:fill="auto"/>
          </w:tcPr>
          <w:p w:rsidR="00E96015" w:rsidRPr="00461D19" w:rsidRDefault="009274DB" w:rsidP="00461D19">
            <w:pPr>
              <w:rPr>
                <w:rFonts w:asciiTheme="minorHAnsi" w:hAnsiTheme="minorHAnsi" w:cstheme="minorHAnsi"/>
              </w:rPr>
            </w:pPr>
            <w:r w:rsidRPr="00461D19">
              <w:rPr>
                <w:rFonts w:asciiTheme="minorHAnsi" w:hAnsiTheme="minorHAnsi" w:cstheme="minorHAnsi"/>
              </w:rPr>
              <w:t>TYLER HALLS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EVAN GRAVES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VFX Artist</w:t>
            </w:r>
          </w:p>
        </w:tc>
      </w:tr>
      <w:tr w:rsidR="00E96015" w:rsidRPr="008F053C" w:rsidTr="00461D19">
        <w:trPr>
          <w:trHeight w:hRule="exact" w:val="284"/>
        </w:trPr>
        <w:tc>
          <w:tcPr>
            <w:tcW w:w="3938" w:type="dxa"/>
            <w:shd w:val="clear" w:color="auto" w:fill="auto"/>
          </w:tcPr>
          <w:p w:rsidR="00E96015" w:rsidRPr="00461D19" w:rsidRDefault="009274DB" w:rsidP="00461D19">
            <w:pPr>
              <w:rPr>
                <w:rFonts w:asciiTheme="minorHAnsi" w:hAnsiTheme="minorHAnsi" w:cstheme="minorHAnsi"/>
              </w:rPr>
            </w:pPr>
            <w:r w:rsidRPr="00461D19">
              <w:rPr>
                <w:rFonts w:asciiTheme="minorHAnsi" w:hAnsiTheme="minorHAnsi" w:cstheme="minorHAnsi"/>
              </w:rPr>
              <w:t>KENT MCCORMICK</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Colorist</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KALI RAIGH</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Online Editor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PETER TOKARSKY</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Project Manager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BRUCE REES</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Picture Operations Manager</w:t>
            </w:r>
          </w:p>
        </w:tc>
      </w:tr>
      <w:tr w:rsidR="00E96015" w:rsidRPr="008F053C" w:rsidTr="00461D19">
        <w:trPr>
          <w:trHeight w:hRule="exact" w:val="284"/>
        </w:trPr>
        <w:tc>
          <w:tcPr>
            <w:tcW w:w="3938" w:type="dxa"/>
            <w:shd w:val="clear" w:color="auto" w:fill="auto"/>
          </w:tcPr>
          <w:p w:rsidR="00E96015" w:rsidRPr="00461D19" w:rsidRDefault="00E96015" w:rsidP="00461D19">
            <w:pPr>
              <w:rPr>
                <w:rFonts w:asciiTheme="minorHAnsi" w:hAnsiTheme="minorHAnsi" w:cstheme="minorHAnsi"/>
              </w:rPr>
            </w:pPr>
            <w:r w:rsidRPr="00461D19">
              <w:rPr>
                <w:rFonts w:asciiTheme="minorHAnsi" w:hAnsiTheme="minorHAnsi" w:cstheme="minorHAnsi"/>
              </w:rPr>
              <w:t>ROBERTA BRATTI</w:t>
            </w:r>
          </w:p>
        </w:tc>
        <w:tc>
          <w:tcPr>
            <w:tcW w:w="3938" w:type="dxa"/>
            <w:shd w:val="clear" w:color="auto" w:fill="auto"/>
          </w:tcPr>
          <w:p w:rsidR="00E96015" w:rsidRPr="00461D19" w:rsidRDefault="00E96015"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V.P. of Operations</w:t>
            </w: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POND5/ARSVERTIGO</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r w:rsidRPr="00461D19">
              <w:rPr>
                <w:rFonts w:asciiTheme="minorHAnsi" w:hAnsiTheme="minorHAnsi" w:cstheme="minorHAnsi"/>
                <w:lang w:val="en-CA" w:eastAsia="en-CA" w:bidi="ar-SA"/>
              </w:rPr>
              <w:t xml:space="preserve">Stock Footage </w:t>
            </w: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POND5/BLACKBOXGUILD</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POND5/JACOBLUND</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POND5/JIAWANGKUN</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POND5/MICHAELWARRENPIX</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POND5/ODESIGNS</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POND5/RUDYMATCHINGA</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POND5/WILDMEDIA</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POND5/ZENSTRATUSPREMIUM</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461D19">
        <w:trPr>
          <w:trHeight w:hRule="exact" w:val="284"/>
        </w:trPr>
        <w:tc>
          <w:tcPr>
            <w:tcW w:w="3938" w:type="dxa"/>
            <w:shd w:val="clear" w:color="auto" w:fill="auto"/>
            <w:vAlign w:val="bottom"/>
          </w:tcPr>
          <w:p w:rsidR="00461D19" w:rsidRPr="00461D19" w:rsidRDefault="00461D19" w:rsidP="00461D19">
            <w:pPr>
              <w:rPr>
                <w:rFonts w:asciiTheme="minorHAnsi" w:hAnsiTheme="minorHAnsi" w:cstheme="minorHAnsi"/>
                <w:color w:val="000000"/>
              </w:rPr>
            </w:pPr>
            <w:r w:rsidRPr="00461D19">
              <w:rPr>
                <w:rFonts w:asciiTheme="minorHAnsi" w:hAnsiTheme="minorHAnsi" w:cstheme="minorHAnsi"/>
                <w:color w:val="000000"/>
              </w:rPr>
              <w:t>ISTOCK/ADAMHORNER</w:t>
            </w:r>
          </w:p>
        </w:tc>
        <w:tc>
          <w:tcPr>
            <w:tcW w:w="3938" w:type="dxa"/>
            <w:shd w:val="clear" w:color="auto" w:fill="auto"/>
          </w:tcPr>
          <w:p w:rsidR="00461D19" w:rsidRPr="00461D19" w:rsidRDefault="00461D19" w:rsidP="00461D19">
            <w:pPr>
              <w:rPr>
                <w:rFonts w:asciiTheme="minorHAnsi" w:hAnsiTheme="minorHAnsi" w:cstheme="minorHAnsi"/>
                <w:lang w:val="en-CA" w:eastAsia="en-CA" w:bidi="ar-SA"/>
              </w:rPr>
            </w:pPr>
          </w:p>
        </w:tc>
      </w:tr>
      <w:tr w:rsidR="00461D19" w:rsidRPr="008F053C" w:rsidTr="001365D4">
        <w:trPr>
          <w:trHeight w:hRule="exact" w:val="284"/>
        </w:trPr>
        <w:tc>
          <w:tcPr>
            <w:tcW w:w="7876" w:type="dxa"/>
            <w:gridSpan w:val="2"/>
            <w:shd w:val="clear" w:color="auto" w:fill="auto"/>
            <w:vAlign w:val="bottom"/>
          </w:tcPr>
          <w:p w:rsidR="00461D19" w:rsidRPr="00461D19" w:rsidRDefault="00461D19" w:rsidP="00461D19">
            <w:pPr>
              <w:jc w:val="center"/>
              <w:rPr>
                <w:rFonts w:asciiTheme="minorHAnsi" w:hAnsiTheme="minorHAnsi" w:cstheme="minorHAnsi"/>
                <w:lang w:val="en-CA" w:eastAsia="en-CA" w:bidi="ar-SA"/>
              </w:rPr>
            </w:pPr>
            <w:r>
              <w:rPr>
                <w:rFonts w:asciiTheme="minorHAnsi" w:hAnsiTheme="minorHAnsi" w:cstheme="minorHAnsi"/>
                <w:lang w:val="en-CA" w:eastAsia="en-CA" w:bidi="ar-SA"/>
              </w:rPr>
              <w:t>Music</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"Nut House"</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by Doc Martin</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courtesy of </w:t>
            </w:r>
            <w:proofErr w:type="spellStart"/>
            <w:r w:rsidRPr="00A53D3C">
              <w:t>Bayham</w:t>
            </w:r>
            <w:proofErr w:type="spellEnd"/>
            <w:r w:rsidRPr="00A53D3C">
              <w:t xml:space="preserve"> Music Library &amp; Biographically Entertaining Music Library</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"Beware Fashionable Women"</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by Russ Howard III &amp; Barak </w:t>
            </w:r>
            <w:proofErr w:type="spellStart"/>
            <w:r w:rsidRPr="00A53D3C">
              <w:t>Shpiez</w:t>
            </w:r>
            <w:proofErr w:type="spellEnd"/>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courtesy of Sweaty Avocado Music &amp; </w:t>
            </w:r>
            <w:proofErr w:type="spellStart"/>
            <w:r w:rsidRPr="00A53D3C">
              <w:t>Shpiez</w:t>
            </w:r>
            <w:proofErr w:type="spellEnd"/>
            <w:r w:rsidRPr="00A53D3C">
              <w:t xml:space="preserve"> Music</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"We're Down Now v1"</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by Alec </w:t>
            </w:r>
            <w:proofErr w:type="spellStart"/>
            <w:r w:rsidRPr="00A53D3C">
              <w:t>Puro</w:t>
            </w:r>
            <w:proofErr w:type="spellEnd"/>
            <w:r w:rsidRPr="00A53D3C">
              <w:t xml:space="preserve"> &amp; Cesar Maria Hamilton</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courtesy of Radical Sabbatical, Meditative Archery &amp; Create Great Music Publishing</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"Wet Martini"</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by Ronnie </w:t>
            </w:r>
            <w:proofErr w:type="spellStart"/>
            <w:r w:rsidRPr="00A53D3C">
              <w:t>Creviss</w:t>
            </w:r>
            <w:proofErr w:type="spellEnd"/>
            <w:r w:rsidRPr="00A53D3C">
              <w:t xml:space="preserve"> &amp; Stuart Hall</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courtesy of West One Music Limited</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"Misty Moon"</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by Dillon O'Brian &amp; Steven Lindsey</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courtesy of Extreme Production Music USA, Artfully Entertaining Music Library,</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roofErr w:type="spellStart"/>
            <w:r w:rsidRPr="00A53D3C">
              <w:t>Bayham</w:t>
            </w:r>
            <w:proofErr w:type="spellEnd"/>
            <w:r w:rsidRPr="00A53D3C">
              <w:t xml:space="preserve"> Music Library &amp; Biographically Entertaining Music Library</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"Crashing in Love"</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 xml:space="preserve">by Elizabeth Hooper, Andrew </w:t>
            </w:r>
            <w:proofErr w:type="spellStart"/>
            <w:r w:rsidRPr="00A53D3C">
              <w:t>Bohanic</w:t>
            </w:r>
            <w:proofErr w:type="spellEnd"/>
            <w:r w:rsidRPr="00A53D3C">
              <w:t xml:space="preserve"> &amp; Elaine Faye </w:t>
            </w:r>
            <w:proofErr w:type="spellStart"/>
            <w:r w:rsidRPr="00A53D3C">
              <w:t>Reimold</w:t>
            </w:r>
            <w:proofErr w:type="spellEnd"/>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r w:rsidRPr="00A53D3C">
              <w:t>courtesy of Extreme Production Music USA, Artfully Entertaining Music Library,</w:t>
            </w:r>
          </w:p>
        </w:tc>
      </w:tr>
      <w:tr w:rsidR="00461D19" w:rsidRPr="008F053C" w:rsidTr="008E1D21">
        <w:trPr>
          <w:trHeight w:hRule="exact" w:val="284"/>
        </w:trPr>
        <w:tc>
          <w:tcPr>
            <w:tcW w:w="7876" w:type="dxa"/>
            <w:gridSpan w:val="2"/>
            <w:shd w:val="clear" w:color="auto" w:fill="auto"/>
          </w:tcPr>
          <w:p w:rsidR="00461D19" w:rsidRPr="00A53D3C" w:rsidRDefault="00461D19" w:rsidP="00461D19">
            <w:pPr>
              <w:jc w:val="center"/>
            </w:pPr>
            <w:proofErr w:type="spellStart"/>
            <w:r w:rsidRPr="00A53D3C">
              <w:t>Bayham</w:t>
            </w:r>
            <w:proofErr w:type="spellEnd"/>
            <w:r w:rsidRPr="00A53D3C">
              <w:t xml:space="preserve"> Music Library &amp; Biographically Entertaining Music Library</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67245F">
      <w:pPr>
        <w:pStyle w:val="Heading2"/>
      </w:pPr>
      <w:r w:rsidRPr="0067245F">
        <w:t>TIM JOHNSON</w:t>
      </w:r>
      <w:r w:rsidRPr="005C7DF7">
        <w:t xml:space="preserve"> – Executive Producer</w:t>
      </w:r>
    </w:p>
    <w:p w:rsidR="00134E20" w:rsidRPr="00E05591" w:rsidRDefault="00134E20" w:rsidP="00333AC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333ACE">
      <w:pPr>
        <w:widowControl w:val="0"/>
        <w:autoSpaceDE w:val="0"/>
        <w:autoSpaceDN w:val="0"/>
        <w:adjustRightInd w:val="0"/>
        <w:spacing w:after="12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96015" w:rsidRDefault="00E96015" w:rsidP="00E96015">
      <w:r w:rsidRPr="0067245F">
        <w:rPr>
          <w:rStyle w:val="Heading2Char"/>
        </w:rPr>
        <w:t>ANDREW C. ERIN – Executive Producer</w:t>
      </w:r>
      <w:r w:rsidRPr="0067245F">
        <w:rPr>
          <w:rStyle w:val="Heading2Char"/>
        </w:rPr>
        <w:br/>
      </w:r>
      <w:r w:rsidRPr="0067245F">
        <w:t xml:space="preserve">Andrew Erin is a Canadian Writer/Director making a big splash in the US, and has produced, written and directed numerous commercially successful films. His directorial debut, SAM’S LAKE, was an official selection at the </w:t>
      </w:r>
      <w:proofErr w:type="spellStart"/>
      <w:r w:rsidRPr="0067245F">
        <w:t>Tribeca</w:t>
      </w:r>
      <w:proofErr w:type="spellEnd"/>
      <w:r w:rsidRPr="0067245F">
        <w:t xml:space="preserve"> Film Festival and did an excellent theatrical run in select theaters around the country; distributed by </w:t>
      </w:r>
      <w:proofErr w:type="spellStart"/>
      <w:r w:rsidRPr="0067245F">
        <w:t>Lionsgate</w:t>
      </w:r>
      <w:proofErr w:type="spellEnd"/>
      <w:r w:rsidRPr="0067245F">
        <w:t xml:space="preserv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461D19" w:rsidRDefault="00461D19" w:rsidP="00461D19">
      <w:pPr>
        <w:pStyle w:val="Heading2"/>
      </w:pPr>
      <w:r w:rsidRPr="00461D19">
        <w:t>MAURA DUNBAR</w:t>
      </w:r>
      <w:r w:rsidRPr="005C7DF7">
        <w:t xml:space="preserve"> </w:t>
      </w:r>
      <w:r w:rsidRPr="00461D19">
        <w:t>– Executive Producer</w:t>
      </w:r>
    </w:p>
    <w:p w:rsidR="00461D19" w:rsidRPr="00545800" w:rsidRDefault="00461D19" w:rsidP="00461D19">
      <w:pPr>
        <w:spacing w:after="120"/>
        <w:rPr>
          <w:rFonts w:eastAsia="Cambria"/>
        </w:rPr>
      </w:pPr>
      <w:r w:rsidRPr="00545800">
        <w:rPr>
          <w:rFonts w:eastAsia="Cambria"/>
        </w:rPr>
        <w:t xml:space="preserve">Maura Dunbar is the </w:t>
      </w:r>
      <w:proofErr w:type="gramStart"/>
      <w:r w:rsidRPr="00545800">
        <w:rPr>
          <w:rFonts w:eastAsia="Cambria"/>
        </w:rPr>
        <w:t>President &amp;</w:t>
      </w:r>
      <w:proofErr w:type="gramEnd"/>
      <w:r w:rsidRPr="00545800">
        <w:rPr>
          <w:rFonts w:eastAsia="Cambria"/>
        </w:rPr>
        <w:t xml:space="preserve"> CEO of Engage Entertainment(TM). She has over 25 years of extensive television programming experience as a senior level broadcast/cable executive, a creator and producer of original programming, and a highly successful media consultant. Her rich and diverse experience has </w:t>
      </w:r>
      <w:r w:rsidRPr="00545800">
        <w:rPr>
          <w:rFonts w:eastAsia="Cambria"/>
        </w:rPr>
        <w:lastRenderedPageBreak/>
        <w:t>made her a recognized expert in programming strategies, development, packaging, and production of original programming with a proven track record of identifying, buying, developing and overseeing production of over 250 television movies and mini-series, as well as an expertise in building a community around programming using new media and marketing platforms.</w:t>
      </w:r>
    </w:p>
    <w:p w:rsidR="00461D19" w:rsidRPr="00545800" w:rsidRDefault="00461D19" w:rsidP="00461D19">
      <w:pPr>
        <w:spacing w:after="120"/>
        <w:rPr>
          <w:rFonts w:eastAsia="Cambria"/>
        </w:rPr>
      </w:pPr>
      <w:r w:rsidRPr="00545800">
        <w:rPr>
          <w:rFonts w:eastAsia="Cambria"/>
        </w:rPr>
        <w:t>Previously, she was Senior Vice President of Original Programming and Development for the Hallmark Channel, where she launched the channel's franchise of original two-hour movies. Prior to that, Maura worked for 16 years as a creative executive in the program development department of ABC Entertainment. During her tenure at the network, she developed more than 300 hours of original made-for two-hour movies and minis. As Vice President of mini-series and special projects, Maura distinguished herself for her ability to develop and produce content that achieved both ratings and critical success as well as garnering numerous Emmy nominations and awards, such as Stephen King's The Stand, The Shining, Me and My Shadow: The Judy Garland Story (with Judy Davis), and Rear Window (starring Christopher Reeves).</w:t>
      </w:r>
    </w:p>
    <w:p w:rsidR="00461D19" w:rsidRDefault="00461D19" w:rsidP="00461D19">
      <w:pPr>
        <w:spacing w:after="120"/>
        <w:rPr>
          <w:rFonts w:eastAsia="Cambria"/>
        </w:rPr>
      </w:pPr>
      <w:r w:rsidRPr="00545800">
        <w:rPr>
          <w:rFonts w:eastAsia="Cambria"/>
        </w:rPr>
        <w:t>Maura is a member of the Producer's Guild of America.</w:t>
      </w:r>
    </w:p>
    <w:p w:rsidR="007379F1" w:rsidRPr="0067245F" w:rsidRDefault="007379F1" w:rsidP="0067245F">
      <w:pPr>
        <w:pStyle w:val="Heading2"/>
      </w:pPr>
      <w:r w:rsidRPr="0067245F">
        <w:t>JOSEPH WILKA – Co-Executive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E96015" w:rsidRPr="0067245F" w:rsidRDefault="00E96015" w:rsidP="00E96015">
      <w:r w:rsidRPr="0067245F">
        <w:rPr>
          <w:rStyle w:val="Heading2Char"/>
        </w:rPr>
        <w:t>OLIVER DE CAIGNY – Supervising Producer</w:t>
      </w:r>
      <w:r w:rsidRPr="0067245F">
        <w:rPr>
          <w:rStyle w:val="Heading2Char"/>
        </w:rPr>
        <w:br/>
      </w:r>
      <w:r w:rsidRPr="0067245F">
        <w:t xml:space="preserve">Oliver De </w:t>
      </w:r>
      <w:proofErr w:type="spellStart"/>
      <w:r w:rsidRPr="0067245F">
        <w:t>Caigny</w:t>
      </w:r>
      <w:proofErr w:type="spellEnd"/>
      <w:r w:rsidRPr="0067245F">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67245F">
        <w:t>Telefilm</w:t>
      </w:r>
      <w:proofErr w:type="spellEnd"/>
      <w:r w:rsidRPr="0067245F">
        <w:t xml:space="preserve"> Canada and Canada Media Fund incentives provides him with a well-rounded background in development, production and distribution for motion pictures, television series and productions.</w:t>
      </w:r>
    </w:p>
    <w:p w:rsidR="00E96015" w:rsidRDefault="00E96015" w:rsidP="00E96015">
      <w:pPr>
        <w:pStyle w:val="Heading2"/>
      </w:pPr>
      <w:r w:rsidRPr="00A005C5">
        <w:t>TARALEE GERHARD</w:t>
      </w:r>
      <w:r>
        <w:t xml:space="preserve">– </w:t>
      </w:r>
      <w:r w:rsidRPr="000272A8">
        <w:t>Producer</w:t>
      </w:r>
    </w:p>
    <w:p w:rsidR="00E96015" w:rsidRPr="000272A8" w:rsidRDefault="00E96015" w:rsidP="00E96015">
      <w:proofErr w:type="spellStart"/>
      <w:r w:rsidRPr="00E34952">
        <w:t>Taralee</w:t>
      </w:r>
      <w:proofErr w:type="spellEnd"/>
      <w:r w:rsidRPr="00E34952">
        <w:t xml:space="preserv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w:t>
      </w:r>
      <w:proofErr w:type="spellStart"/>
      <w:r w:rsidRPr="00E34952">
        <w:t>Taralee</w:t>
      </w:r>
      <w:proofErr w:type="spellEnd"/>
      <w:r w:rsidRPr="00E34952">
        <w:t xml:space="preserve"> to Newfoundland and she remains truly grateful to be able to continue </w:t>
      </w:r>
      <w:r w:rsidRPr="00E34952">
        <w:lastRenderedPageBreak/>
        <w:t>working with Fireside Pictures as an in house Producer opening a new territory, expanding the Fireside Family and helping to foster the independent film industry in Newfoundland.</w:t>
      </w:r>
    </w:p>
    <w:p w:rsidR="0067245F" w:rsidRDefault="0067245F">
      <w:pPr>
        <w:spacing w:after="0" w:line="240" w:lineRule="auto"/>
      </w:pPr>
      <w:r>
        <w:br w:type="page"/>
      </w:r>
    </w:p>
    <w:p w:rsidR="00B970CB" w:rsidRPr="005C7DF7" w:rsidRDefault="00B970CB" w:rsidP="005740B9">
      <w:pPr>
        <w:pStyle w:val="Heading2"/>
        <w:rPr>
          <w:w w:val="110"/>
        </w:rPr>
      </w:pPr>
      <w:r w:rsidRPr="005C7DF7">
        <w:rPr>
          <w:w w:val="110"/>
        </w:rPr>
        <w:lastRenderedPageBreak/>
        <w:t>Billing Block</w:t>
      </w:r>
    </w:p>
    <w:p w:rsidR="00530820" w:rsidRDefault="009666EF" w:rsidP="009666EF">
      <w:pPr>
        <w:jc w:val="center"/>
        <w:rPr>
          <w:sz w:val="26"/>
          <w:szCs w:val="26"/>
        </w:rPr>
      </w:pPr>
      <w:r w:rsidRPr="009666EF">
        <w:rPr>
          <w:sz w:val="26"/>
          <w:szCs w:val="26"/>
        </w:rPr>
        <w:t>HALLMARK CHANNEL PRESENTS</w:t>
      </w:r>
      <w:r>
        <w:rPr>
          <w:sz w:val="26"/>
          <w:szCs w:val="26"/>
        </w:rPr>
        <w:t xml:space="preserve"> </w:t>
      </w:r>
      <w:r w:rsidR="00530820" w:rsidRPr="009666EF">
        <w:rPr>
          <w:sz w:val="26"/>
          <w:szCs w:val="26"/>
        </w:rPr>
        <w:t xml:space="preserve">in association with </w:t>
      </w:r>
      <w:r w:rsidRPr="009666EF">
        <w:rPr>
          <w:sz w:val="26"/>
          <w:szCs w:val="26"/>
        </w:rPr>
        <w:t xml:space="preserve">JOHNSON PRODUCTION </w:t>
      </w:r>
      <w:proofErr w:type="gramStart"/>
      <w:r w:rsidRPr="009666EF">
        <w:rPr>
          <w:sz w:val="26"/>
          <w:szCs w:val="26"/>
        </w:rPr>
        <w:t>GROUP</w:t>
      </w:r>
      <w:r w:rsidR="00530820">
        <w:rPr>
          <w:sz w:val="26"/>
          <w:szCs w:val="26"/>
        </w:rPr>
        <w:t xml:space="preserve">  “</w:t>
      </w:r>
      <w:proofErr w:type="gramEnd"/>
      <w:r w:rsidRPr="009666EF">
        <w:rPr>
          <w:sz w:val="26"/>
          <w:szCs w:val="26"/>
        </w:rPr>
        <w:t>THE DOG LOVER'S GUIDE TO DATING</w:t>
      </w:r>
      <w:r w:rsidR="00530820">
        <w:rPr>
          <w:sz w:val="26"/>
          <w:szCs w:val="26"/>
        </w:rPr>
        <w:t xml:space="preserve">”  </w:t>
      </w:r>
      <w:r w:rsidRPr="009666EF">
        <w:rPr>
          <w:sz w:val="26"/>
          <w:szCs w:val="26"/>
        </w:rPr>
        <w:t>REBECCA DALTON</w:t>
      </w:r>
      <w:r w:rsidR="00530820">
        <w:rPr>
          <w:sz w:val="26"/>
          <w:szCs w:val="26"/>
        </w:rPr>
        <w:t xml:space="preserve">  </w:t>
      </w:r>
      <w:r w:rsidRPr="009666EF">
        <w:rPr>
          <w:sz w:val="26"/>
          <w:szCs w:val="26"/>
        </w:rPr>
        <w:t>COREY SEVIER</w:t>
      </w:r>
      <w:r w:rsidR="00530820">
        <w:rPr>
          <w:sz w:val="26"/>
          <w:szCs w:val="26"/>
        </w:rPr>
        <w:t xml:space="preserve">  </w:t>
      </w:r>
      <w:r w:rsidRPr="009666EF">
        <w:rPr>
          <w:sz w:val="26"/>
          <w:szCs w:val="26"/>
        </w:rPr>
        <w:t>EMILY STRANGES</w:t>
      </w:r>
      <w:r w:rsidR="00530820">
        <w:rPr>
          <w:sz w:val="26"/>
          <w:szCs w:val="26"/>
        </w:rPr>
        <w:t xml:space="preserve">  </w:t>
      </w:r>
      <w:r w:rsidRPr="009666EF">
        <w:rPr>
          <w:sz w:val="26"/>
          <w:szCs w:val="26"/>
        </w:rPr>
        <w:t>JUSTIN GERARD NURSE</w:t>
      </w:r>
      <w:r w:rsidR="00530820">
        <w:rPr>
          <w:sz w:val="26"/>
          <w:szCs w:val="26"/>
        </w:rPr>
        <w:t xml:space="preserve">  </w:t>
      </w:r>
      <w:r w:rsidRPr="009666EF">
        <w:rPr>
          <w:sz w:val="26"/>
          <w:szCs w:val="26"/>
        </w:rPr>
        <w:t>Casting</w:t>
      </w:r>
      <w:r w:rsidR="00530820">
        <w:rPr>
          <w:sz w:val="26"/>
          <w:szCs w:val="26"/>
        </w:rPr>
        <w:t xml:space="preserve"> </w:t>
      </w:r>
      <w:r w:rsidRPr="009666EF">
        <w:rPr>
          <w:sz w:val="26"/>
          <w:szCs w:val="26"/>
        </w:rPr>
        <w:t xml:space="preserve">RON LEACH, </w:t>
      </w:r>
      <w:proofErr w:type="spellStart"/>
      <w:r w:rsidRPr="009666EF">
        <w:rPr>
          <w:sz w:val="26"/>
          <w:szCs w:val="26"/>
        </w:rPr>
        <w:t>c.d.c</w:t>
      </w:r>
      <w:proofErr w:type="spellEnd"/>
      <w:r w:rsidRPr="009666EF">
        <w:rPr>
          <w:sz w:val="26"/>
          <w:szCs w:val="26"/>
        </w:rPr>
        <w:t>.</w:t>
      </w:r>
      <w:r w:rsidR="00530820">
        <w:rPr>
          <w:sz w:val="26"/>
          <w:szCs w:val="26"/>
        </w:rPr>
        <w:t xml:space="preserve">  </w:t>
      </w:r>
      <w:r w:rsidRPr="009666EF">
        <w:rPr>
          <w:sz w:val="26"/>
          <w:szCs w:val="26"/>
        </w:rPr>
        <w:t>Composer</w:t>
      </w:r>
      <w:r w:rsidR="00530820">
        <w:rPr>
          <w:sz w:val="26"/>
          <w:szCs w:val="26"/>
        </w:rPr>
        <w:t xml:space="preserve"> </w:t>
      </w:r>
      <w:r w:rsidRPr="009666EF">
        <w:rPr>
          <w:sz w:val="26"/>
          <w:szCs w:val="26"/>
        </w:rPr>
        <w:t>RUSS HOWARD III</w:t>
      </w:r>
      <w:r w:rsidR="00530820">
        <w:rPr>
          <w:sz w:val="26"/>
          <w:szCs w:val="26"/>
        </w:rPr>
        <w:t xml:space="preserve">  </w:t>
      </w:r>
      <w:r w:rsidRPr="009666EF">
        <w:rPr>
          <w:sz w:val="26"/>
          <w:szCs w:val="26"/>
        </w:rPr>
        <w:t>Costume Designer</w:t>
      </w:r>
      <w:r w:rsidR="00530820">
        <w:rPr>
          <w:sz w:val="26"/>
          <w:szCs w:val="26"/>
        </w:rPr>
        <w:t xml:space="preserve"> </w:t>
      </w:r>
      <w:r w:rsidRPr="009666EF">
        <w:rPr>
          <w:sz w:val="26"/>
          <w:szCs w:val="26"/>
        </w:rPr>
        <w:t>MORGAN TODD</w:t>
      </w:r>
      <w:r w:rsidR="00530820">
        <w:rPr>
          <w:sz w:val="26"/>
          <w:szCs w:val="26"/>
        </w:rPr>
        <w:t xml:space="preserve">  </w:t>
      </w:r>
      <w:r w:rsidRPr="009666EF">
        <w:rPr>
          <w:sz w:val="26"/>
          <w:szCs w:val="26"/>
        </w:rPr>
        <w:t>Editor</w:t>
      </w:r>
      <w:r w:rsidR="00530820">
        <w:rPr>
          <w:sz w:val="26"/>
          <w:szCs w:val="26"/>
        </w:rPr>
        <w:t xml:space="preserve"> </w:t>
      </w:r>
      <w:r w:rsidRPr="009666EF">
        <w:rPr>
          <w:sz w:val="26"/>
          <w:szCs w:val="26"/>
        </w:rPr>
        <w:t>RICHARD MANDIN</w:t>
      </w:r>
      <w:r w:rsidR="00530820">
        <w:rPr>
          <w:sz w:val="26"/>
          <w:szCs w:val="26"/>
        </w:rPr>
        <w:t xml:space="preserve">  </w:t>
      </w:r>
      <w:r w:rsidRPr="009666EF">
        <w:rPr>
          <w:sz w:val="26"/>
          <w:szCs w:val="26"/>
        </w:rPr>
        <w:t>Production Designer</w:t>
      </w:r>
      <w:r w:rsidR="00530820">
        <w:rPr>
          <w:sz w:val="26"/>
          <w:szCs w:val="26"/>
        </w:rPr>
        <w:t xml:space="preserve"> </w:t>
      </w:r>
      <w:r w:rsidRPr="009666EF">
        <w:rPr>
          <w:sz w:val="26"/>
          <w:szCs w:val="26"/>
        </w:rPr>
        <w:t>ELIZABETH FITZPATRICK</w:t>
      </w:r>
      <w:r w:rsidR="00530820">
        <w:rPr>
          <w:sz w:val="26"/>
          <w:szCs w:val="26"/>
        </w:rPr>
        <w:t xml:space="preserve">  </w:t>
      </w:r>
      <w:r w:rsidRPr="009666EF">
        <w:rPr>
          <w:sz w:val="26"/>
          <w:szCs w:val="26"/>
        </w:rPr>
        <w:t>Director of Photography</w:t>
      </w:r>
      <w:r w:rsidR="00530820">
        <w:rPr>
          <w:sz w:val="26"/>
          <w:szCs w:val="26"/>
        </w:rPr>
        <w:t xml:space="preserve"> </w:t>
      </w:r>
      <w:r w:rsidRPr="009666EF">
        <w:rPr>
          <w:sz w:val="26"/>
          <w:szCs w:val="26"/>
        </w:rPr>
        <w:t>GERALD PACKER</w:t>
      </w:r>
      <w:r w:rsidR="00530820">
        <w:rPr>
          <w:sz w:val="26"/>
          <w:szCs w:val="26"/>
        </w:rPr>
        <w:t xml:space="preserve">  </w:t>
      </w:r>
      <w:r w:rsidRPr="009666EF">
        <w:rPr>
          <w:sz w:val="26"/>
          <w:szCs w:val="26"/>
        </w:rPr>
        <w:t>Co-Executive Producer</w:t>
      </w:r>
      <w:r w:rsidR="00530820">
        <w:rPr>
          <w:sz w:val="26"/>
          <w:szCs w:val="26"/>
        </w:rPr>
        <w:t xml:space="preserve"> </w:t>
      </w:r>
      <w:r w:rsidRPr="009666EF">
        <w:rPr>
          <w:sz w:val="26"/>
          <w:szCs w:val="26"/>
        </w:rPr>
        <w:t>JOSEPH WILKA</w:t>
      </w:r>
      <w:r w:rsidR="00530820">
        <w:rPr>
          <w:sz w:val="26"/>
          <w:szCs w:val="26"/>
        </w:rPr>
        <w:t xml:space="preserve">  </w:t>
      </w:r>
      <w:r w:rsidRPr="009666EF">
        <w:rPr>
          <w:sz w:val="26"/>
          <w:szCs w:val="26"/>
        </w:rPr>
        <w:t>Supervising Producer</w:t>
      </w:r>
      <w:r w:rsidR="00530820">
        <w:rPr>
          <w:sz w:val="26"/>
          <w:szCs w:val="26"/>
        </w:rPr>
        <w:t xml:space="preserve"> </w:t>
      </w:r>
      <w:r w:rsidRPr="009666EF">
        <w:rPr>
          <w:sz w:val="26"/>
          <w:szCs w:val="26"/>
        </w:rPr>
        <w:t>OLIVER DE CAIGNY</w:t>
      </w:r>
      <w:r w:rsidR="00530820">
        <w:rPr>
          <w:sz w:val="26"/>
          <w:szCs w:val="26"/>
        </w:rPr>
        <w:t xml:space="preserve"> </w:t>
      </w:r>
      <w:r w:rsidRPr="009666EF">
        <w:rPr>
          <w:sz w:val="26"/>
          <w:szCs w:val="26"/>
        </w:rPr>
        <w:t>Executive Producer</w:t>
      </w:r>
      <w:r w:rsidR="00530820">
        <w:rPr>
          <w:sz w:val="26"/>
          <w:szCs w:val="26"/>
        </w:rPr>
        <w:t xml:space="preserve">s </w:t>
      </w:r>
      <w:r w:rsidRPr="009666EF">
        <w:rPr>
          <w:sz w:val="26"/>
          <w:szCs w:val="26"/>
        </w:rPr>
        <w:t>ANDREW C. ERIN</w:t>
      </w:r>
      <w:r w:rsidR="00530820">
        <w:rPr>
          <w:sz w:val="26"/>
          <w:szCs w:val="26"/>
        </w:rPr>
        <w:t xml:space="preserve">  </w:t>
      </w:r>
      <w:r w:rsidR="00461D19">
        <w:rPr>
          <w:sz w:val="26"/>
          <w:szCs w:val="26"/>
        </w:rPr>
        <w:t xml:space="preserve">MAURA DUNBAR </w:t>
      </w:r>
      <w:r w:rsidRPr="009666EF">
        <w:rPr>
          <w:sz w:val="26"/>
          <w:szCs w:val="26"/>
        </w:rPr>
        <w:t>TIMOTHY O. JOHNSON</w:t>
      </w:r>
      <w:r w:rsidR="00530820">
        <w:rPr>
          <w:sz w:val="26"/>
          <w:szCs w:val="26"/>
        </w:rPr>
        <w:t xml:space="preserve">  </w:t>
      </w:r>
      <w:r w:rsidRPr="009666EF">
        <w:rPr>
          <w:sz w:val="26"/>
          <w:szCs w:val="26"/>
        </w:rPr>
        <w:t>Producer</w:t>
      </w:r>
      <w:r w:rsidR="00530820">
        <w:rPr>
          <w:sz w:val="26"/>
          <w:szCs w:val="26"/>
        </w:rPr>
        <w:t xml:space="preserve"> </w:t>
      </w:r>
      <w:r w:rsidRPr="009666EF">
        <w:rPr>
          <w:sz w:val="26"/>
          <w:szCs w:val="26"/>
        </w:rPr>
        <w:t>TARALEE GERHARD</w:t>
      </w:r>
      <w:r w:rsidR="00530820">
        <w:rPr>
          <w:sz w:val="26"/>
          <w:szCs w:val="26"/>
        </w:rPr>
        <w:t xml:space="preserve">  </w:t>
      </w:r>
      <w:r w:rsidRPr="009666EF">
        <w:rPr>
          <w:sz w:val="26"/>
          <w:szCs w:val="26"/>
        </w:rPr>
        <w:t>Based on the book "Th</w:t>
      </w:r>
      <w:r w:rsidR="00530820">
        <w:rPr>
          <w:sz w:val="26"/>
          <w:szCs w:val="26"/>
        </w:rPr>
        <w:t xml:space="preserve">e Dog Lover's Guide to Dating: </w:t>
      </w:r>
      <w:r w:rsidRPr="009666EF">
        <w:rPr>
          <w:sz w:val="26"/>
          <w:szCs w:val="26"/>
        </w:rPr>
        <w:t>Using Cold Noses to Find Warm Hearts" by Deborah Wood</w:t>
      </w:r>
      <w:r w:rsidR="00530820">
        <w:rPr>
          <w:sz w:val="26"/>
          <w:szCs w:val="26"/>
        </w:rPr>
        <w:t xml:space="preserve">  </w:t>
      </w:r>
      <w:r w:rsidRPr="009666EF">
        <w:rPr>
          <w:sz w:val="26"/>
          <w:szCs w:val="26"/>
        </w:rPr>
        <w:t>Written by</w:t>
      </w:r>
      <w:r w:rsidR="00530820">
        <w:rPr>
          <w:sz w:val="26"/>
          <w:szCs w:val="26"/>
        </w:rPr>
        <w:t xml:space="preserve"> </w:t>
      </w:r>
      <w:r w:rsidRPr="009666EF">
        <w:rPr>
          <w:sz w:val="26"/>
          <w:szCs w:val="26"/>
        </w:rPr>
        <w:t>CATHERINE REAY</w:t>
      </w:r>
      <w:r w:rsidR="00530820">
        <w:rPr>
          <w:sz w:val="26"/>
          <w:szCs w:val="26"/>
        </w:rPr>
        <w:t xml:space="preserve">  </w:t>
      </w:r>
      <w:r w:rsidRPr="009666EF">
        <w:rPr>
          <w:sz w:val="26"/>
          <w:szCs w:val="26"/>
        </w:rPr>
        <w:t>KATE SOMERVILLE</w:t>
      </w:r>
      <w:r w:rsidR="00530820">
        <w:rPr>
          <w:sz w:val="26"/>
          <w:szCs w:val="26"/>
        </w:rPr>
        <w:t xml:space="preserve">  </w:t>
      </w:r>
      <w:r w:rsidRPr="009666EF">
        <w:rPr>
          <w:sz w:val="26"/>
          <w:szCs w:val="26"/>
        </w:rPr>
        <w:t>JULIANA WIMBLES</w:t>
      </w:r>
      <w:r w:rsidR="00530820">
        <w:rPr>
          <w:sz w:val="26"/>
          <w:szCs w:val="26"/>
        </w:rPr>
        <w:t xml:space="preserve">  </w:t>
      </w:r>
      <w:r w:rsidRPr="009666EF">
        <w:rPr>
          <w:sz w:val="26"/>
          <w:szCs w:val="26"/>
        </w:rPr>
        <w:t>Directed by</w:t>
      </w:r>
      <w:r w:rsidR="00530820">
        <w:rPr>
          <w:sz w:val="26"/>
          <w:szCs w:val="26"/>
        </w:rPr>
        <w:t xml:space="preserve"> </w:t>
      </w:r>
      <w:r w:rsidRPr="009666EF">
        <w:rPr>
          <w:sz w:val="26"/>
          <w:szCs w:val="26"/>
        </w:rPr>
        <w:t>CRAIG PRYCE</w:t>
      </w:r>
    </w:p>
    <w:p w:rsidR="0094244B" w:rsidRPr="005C7DF7" w:rsidRDefault="00E96015" w:rsidP="009666EF">
      <w:pPr>
        <w:jc w:val="center"/>
        <w:rPr>
          <w:sz w:val="26"/>
          <w:szCs w:val="26"/>
        </w:rPr>
      </w:pPr>
      <w:r>
        <w:rPr>
          <w:noProof/>
          <w:sz w:val="26"/>
          <w:szCs w:val="26"/>
          <w:lang w:bidi="ar-SA"/>
        </w:rPr>
        <w:drawing>
          <wp:inline distT="0" distB="0" distL="0" distR="0">
            <wp:extent cx="1408780" cy="643890"/>
            <wp:effectExtent l="19050" t="0" r="920" b="0"/>
            <wp:docPr id="9" name="Picture 8"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5"/>
                    <a:stretch>
                      <a:fillRect/>
                    </a:stretch>
                  </pic:blipFill>
                  <pic:spPr>
                    <a:xfrm>
                      <a:off x="0" y="0"/>
                      <a:ext cx="1408599" cy="643807"/>
                    </a:xfrm>
                    <a:prstGeom prst="rect">
                      <a:avLst/>
                    </a:prstGeom>
                  </pic:spPr>
                </pic:pic>
              </a:graphicData>
            </a:graphic>
          </wp:inline>
        </w:drawing>
      </w:r>
      <w:r w:rsidR="0094244B">
        <w:rPr>
          <w:sz w:val="26"/>
          <w:szCs w:val="26"/>
        </w:rPr>
        <w:t xml:space="preserve">                              </w:t>
      </w:r>
      <w:r>
        <w:rPr>
          <w:noProof/>
          <w:sz w:val="26"/>
          <w:szCs w:val="26"/>
          <w:lang w:bidi="ar-SA"/>
        </w:rPr>
        <w:drawing>
          <wp:inline distT="0" distB="0" distL="0" distR="0">
            <wp:extent cx="1428750" cy="666750"/>
            <wp:effectExtent l="19050" t="0" r="0" b="0"/>
            <wp:docPr id="10" name="Picture 9"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6"/>
                    <a:stretch>
                      <a:fillRect/>
                    </a:stretch>
                  </pic:blipFill>
                  <pic:spPr>
                    <a:xfrm>
                      <a:off x="0" y="0"/>
                      <a:ext cx="1428750" cy="66675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654D92">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proofErr w:type="gramStart"/>
      <w:r w:rsidRPr="0094244B">
        <w:rPr>
          <w:sz w:val="26"/>
          <w:szCs w:val="26"/>
        </w:rPr>
        <w:t xml:space="preserve">© </w:t>
      </w:r>
      <w:r w:rsidR="00E96015" w:rsidRPr="00E96015">
        <w:rPr>
          <w:sz w:val="26"/>
          <w:szCs w:val="26"/>
        </w:rPr>
        <w:t>MMXXII   DWG Productions Inc. &amp; DWG Ontario Films Inc.</w:t>
      </w:r>
      <w:proofErr w:type="gramEnd"/>
      <w:r w:rsidR="00E96015" w:rsidRPr="00E96015">
        <w:rPr>
          <w:sz w:val="26"/>
          <w:szCs w:val="26"/>
        </w:rPr>
        <w:t xml:space="preserve"> </w:t>
      </w:r>
      <w:r w:rsidR="00E96015">
        <w:rPr>
          <w:sz w:val="26"/>
          <w:szCs w:val="26"/>
        </w:rPr>
        <w:t xml:space="preserve"> </w:t>
      </w:r>
      <w:r w:rsidR="004B718C" w:rsidRPr="005C7DF7">
        <w:rPr>
          <w:sz w:val="26"/>
          <w:szCs w:val="26"/>
        </w:rPr>
        <w:t>All Rights Reserved</w:t>
      </w:r>
    </w:p>
    <w:p w:rsidR="00B970CB" w:rsidRDefault="00654D92" w:rsidP="00B970CB">
      <w:pPr>
        <w:pBdr>
          <w:bottom w:val="single" w:sz="4" w:space="1" w:color="auto"/>
        </w:pBdr>
        <w:jc w:val="center"/>
        <w:rPr>
          <w:sz w:val="24"/>
        </w:rPr>
      </w:pPr>
      <w:r>
        <w:rPr>
          <w:noProof/>
          <w:sz w:val="24"/>
          <w:lang w:bidi="ar-SA"/>
        </w:rPr>
        <w:drawing>
          <wp:inline distT="0" distB="0" distL="0" distR="0">
            <wp:extent cx="2160270" cy="1216027"/>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160270" cy="1216027"/>
                    </a:xfrm>
                    <a:prstGeom prst="rect">
                      <a:avLst/>
                    </a:prstGeom>
                    <a:noFill/>
                    <a:ln w="9525">
                      <a:noFill/>
                      <a:miter lim="800000"/>
                      <a:headEnd/>
                      <a:tailEnd/>
                    </a:ln>
                  </pic:spPr>
                </pic:pic>
              </a:graphicData>
            </a:graphic>
          </wp:inline>
        </w:drawing>
      </w:r>
    </w:p>
    <w:p w:rsidR="00E9293C" w:rsidRDefault="00E96015" w:rsidP="0067245F">
      <w:pPr>
        <w:pBdr>
          <w:bottom w:val="single" w:sz="4" w:space="1" w:color="auto"/>
        </w:pBdr>
        <w:jc w:val="center"/>
        <w:rPr>
          <w:rFonts w:ascii="Helvetica" w:hAnsi="Helvetica" w:cs="Helvetica"/>
          <w:sz w:val="30"/>
          <w:szCs w:val="30"/>
        </w:rPr>
      </w:pPr>
      <w:r>
        <w:rPr>
          <w:noProof/>
          <w:sz w:val="24"/>
          <w:lang w:bidi="ar-SA"/>
        </w:rPr>
        <w:drawing>
          <wp:inline distT="0" distB="0" distL="0" distR="0">
            <wp:extent cx="1657350" cy="1241412"/>
            <wp:effectExtent l="19050" t="0" r="0" b="0"/>
            <wp:docPr id="11" name="Picture 10"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9"/>
                    <a:stretch>
                      <a:fillRect/>
                    </a:stretch>
                  </pic:blipFill>
                  <pic:spPr>
                    <a:xfrm>
                      <a:off x="0" y="0"/>
                      <a:ext cx="1656924" cy="1241093"/>
                    </a:xfrm>
                    <a:prstGeom prst="rect">
                      <a:avLst/>
                    </a:prstGeom>
                  </pic:spPr>
                </pic:pic>
              </a:graphicData>
            </a:graphic>
          </wp:inline>
        </w:drawing>
      </w:r>
    </w:p>
    <w:p w:rsidR="00727B2F" w:rsidRDefault="00727B2F">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67245F" w:rsidRPr="0067245F" w:rsidRDefault="0067245F" w:rsidP="0067245F">
      <w:r w:rsidRPr="0067245F">
        <w:t xml:space="preserve">Think romance has gone to the dogs? You're right-and it's actually a good thing! Studies show you're three times more likely to meet someone if you have a dog with you. So, leash up your pooch and get ready to meet Alex, a professional dog trainer who's much </w:t>
      </w:r>
      <w:proofErr w:type="gramStart"/>
      <w:r w:rsidRPr="0067245F">
        <w:t>more fond</w:t>
      </w:r>
      <w:proofErr w:type="gramEnd"/>
      <w:r w:rsidRPr="0067245F">
        <w:t xml:space="preserve"> of her loyal four legged clients than she is of their owners who she's never quite sure she can fully trust.  Her skepticism of dog's two-legged best friend makes for a difficult -- or rather nonexistent -- dating life for Alex, but she's not concerned. </w:t>
      </w:r>
      <w:proofErr w:type="spellStart"/>
      <w:r w:rsidRPr="0067245F">
        <w:t>Dating's</w:t>
      </w:r>
      <w:proofErr w:type="spellEnd"/>
      <w:r w:rsidRPr="0067245F">
        <w:t xml:space="preserve"> just not her thing. Dogs are! Simon has the opposite problem, he</w:t>
      </w:r>
      <w:r>
        <w:t>'s found the girl of his dreams;</w:t>
      </w:r>
      <w:r w:rsidRPr="0067245F">
        <w:t xml:space="preserve"> he just needs to win over her dog so they can live happily ever after together. Or so he thinks. When he discovers Alex's impeccable dog training skills he convinces her to train him in the ways of the canine so he can show his girlfriend, Chloe, and her beloved pug what a loving pack leader he can be. Alex reluctantly agrees to help, not convinced that dog training can turn Simon's dating life around. </w:t>
      </w:r>
    </w:p>
    <w:p w:rsidR="0067245F" w:rsidRPr="0067245F" w:rsidRDefault="0067245F" w:rsidP="0067245F">
      <w:r w:rsidRPr="0067245F">
        <w:t xml:space="preserve">But Alex has bigger problems, the animal shelter where she volunteers is about to go to the dogs. They need to raise enough money so they can afford to keep their building or risk displacing all the pets in need of forever homes. Simon jumps into action, eager to show off his marketing skills to Alex. She may know dogs, but he knows people, and he knows how to get their support. Together they throw a fundraising event in hopes of saving the shelter. </w:t>
      </w:r>
    </w:p>
    <w:p w:rsidR="00E9293C" w:rsidRDefault="0067245F" w:rsidP="0094244B">
      <w:r w:rsidRPr="0067245F">
        <w:t>As they spend more time together Simon realizes he's been barking up the wrong tree this whole time. He and Chloe agree</w:t>
      </w:r>
      <w:proofErr w:type="gramStart"/>
      <w:r w:rsidRPr="0067245F">
        <w:t>,</w:t>
      </w:r>
      <w:proofErr w:type="gramEnd"/>
      <w:r w:rsidRPr="0067245F">
        <w:t xml:space="preserve"> they just aren't right for each other. He's been falling for Alex all along. Will their fundraiser be enough to keep the shelter open and will Alex let Simon melt her heart with their cold-nosed furry friends? Based on Deborah Wood's book of the same title, THE DOG LOVER'S GUIDE TO DATING is sure to give all dog lovers the romantic tail they've been waiting for.</w:t>
      </w:r>
      <w:r>
        <w:t xml:space="preserve"> (1974</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67245F" w:rsidP="00E9293C">
      <w:pPr>
        <w:widowControl w:val="0"/>
        <w:autoSpaceDE w:val="0"/>
        <w:autoSpaceDN w:val="0"/>
        <w:adjustRightInd w:val="0"/>
        <w:rPr>
          <w:rFonts w:ascii="Helvetica" w:hAnsi="Helvetica" w:cs="Helvetica"/>
          <w:sz w:val="30"/>
          <w:szCs w:val="30"/>
        </w:rPr>
      </w:pPr>
      <w:r w:rsidRPr="0067245F">
        <w:rPr>
          <w:rFonts w:cs="Calibri"/>
          <w:color w:val="0F0F0F"/>
          <w:lang w:val="en-CA" w:eastAsia="en-CA" w:bidi="ar-SA"/>
        </w:rPr>
        <w:t xml:space="preserve">Alex, a professional dog trainer reluctantly takes on a desperate client, Simon, who wants her help winning over his love interest's dog in order to win her over too. Alex is </w:t>
      </w:r>
      <w:proofErr w:type="spellStart"/>
      <w:r w:rsidRPr="0067245F">
        <w:rPr>
          <w:rFonts w:cs="Calibri"/>
          <w:color w:val="0F0F0F"/>
          <w:lang w:val="en-CA" w:eastAsia="en-CA" w:bidi="ar-SA"/>
        </w:rPr>
        <w:t>skeptical</w:t>
      </w:r>
      <w:proofErr w:type="spellEnd"/>
      <w:r w:rsidRPr="0067245F">
        <w:rPr>
          <w:rFonts w:cs="Calibri"/>
          <w:color w:val="0F0F0F"/>
          <w:lang w:val="en-CA" w:eastAsia="en-CA" w:bidi="ar-SA"/>
        </w:rPr>
        <w:t xml:space="preserve"> that dog training can really help out someone's dating life and Simon realizes he's been barking up the wrong tree - it's Alex he's really in love with. But will Alex let Simon melt her heart with their cold-nosed furry friends?</w:t>
      </w:r>
      <w:r>
        <w:rPr>
          <w:rFonts w:cs="Calibri"/>
          <w:color w:val="0F0F0F"/>
          <w:lang w:val="en-CA" w:eastAsia="en-CA" w:bidi="ar-SA"/>
        </w:rPr>
        <w:t xml:space="preserve"> (414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8F3F22" w:rsidRDefault="008F3F2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Alex and Simon eagerly plan a fundraising event</w:t>
      </w:r>
      <w:r w:rsidR="0067245F">
        <w:rPr>
          <w:rFonts w:cs="Calibri"/>
          <w:color w:val="0F0F0F"/>
          <w:lang w:val="en-CA" w:eastAsia="en-CA" w:bidi="ar-SA"/>
        </w:rPr>
        <w:t xml:space="preserve"> to save the animal shelter </w:t>
      </w:r>
      <w:r>
        <w:rPr>
          <w:rFonts w:cs="Calibri"/>
          <w:color w:val="0F0F0F"/>
          <w:lang w:val="en-CA" w:eastAsia="en-CA" w:bidi="ar-SA"/>
        </w:rPr>
        <w:t>where she volunteers</w:t>
      </w:r>
      <w:proofErr w:type="gramStart"/>
      <w:r>
        <w:rPr>
          <w:rFonts w:cs="Calibri"/>
          <w:color w:val="0F0F0F"/>
          <w:lang w:val="en-CA" w:eastAsia="en-CA" w:bidi="ar-SA"/>
        </w:rPr>
        <w:t>.(</w:t>
      </w:r>
      <w:proofErr w:type="gramEnd"/>
      <w:r>
        <w:rPr>
          <w:rFonts w:cs="Calibri"/>
          <w:color w:val="0F0F0F"/>
          <w:lang w:val="en-CA" w:eastAsia="en-CA" w:bidi="ar-SA"/>
        </w:rPr>
        <w:t>95)</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8F3F2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Romance, pet shelter, training, marketing</w:t>
      </w:r>
    </w:p>
    <w:sectPr w:rsidR="00E9293C" w:rsidRPr="006821C5"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4DB" w:rsidRDefault="009274DB" w:rsidP="002176F9">
      <w:pPr>
        <w:spacing w:after="0"/>
      </w:pPr>
      <w:r>
        <w:separator/>
      </w:r>
    </w:p>
  </w:endnote>
  <w:endnote w:type="continuationSeparator" w:id="1">
    <w:p w:rsidR="009274DB" w:rsidRDefault="009274D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4DB" w:rsidRDefault="009274DB"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274DB" w:rsidRDefault="009274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4DB" w:rsidRDefault="009274DB" w:rsidP="002176F9">
      <w:pPr>
        <w:spacing w:after="0"/>
      </w:pPr>
      <w:r>
        <w:separator/>
      </w:r>
    </w:p>
  </w:footnote>
  <w:footnote w:type="continuationSeparator" w:id="1">
    <w:p w:rsidR="009274DB" w:rsidRDefault="009274D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7C7D"/>
    <w:rsid w:val="000B1A32"/>
    <w:rsid w:val="000E129B"/>
    <w:rsid w:val="000E66AD"/>
    <w:rsid w:val="000F2826"/>
    <w:rsid w:val="000F47FF"/>
    <w:rsid w:val="000F6A92"/>
    <w:rsid w:val="000F7D05"/>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33ACE"/>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61D19"/>
    <w:rsid w:val="00474137"/>
    <w:rsid w:val="00480229"/>
    <w:rsid w:val="004B718C"/>
    <w:rsid w:val="004C5AEB"/>
    <w:rsid w:val="004E0AC0"/>
    <w:rsid w:val="00501D23"/>
    <w:rsid w:val="00510E79"/>
    <w:rsid w:val="00513A1F"/>
    <w:rsid w:val="00530820"/>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1A1"/>
    <w:rsid w:val="00630794"/>
    <w:rsid w:val="0063149D"/>
    <w:rsid w:val="0064352C"/>
    <w:rsid w:val="0065172D"/>
    <w:rsid w:val="00654D92"/>
    <w:rsid w:val="0066460E"/>
    <w:rsid w:val="00664BCB"/>
    <w:rsid w:val="006659B5"/>
    <w:rsid w:val="0067245F"/>
    <w:rsid w:val="00680F9C"/>
    <w:rsid w:val="006821C5"/>
    <w:rsid w:val="006D29BB"/>
    <w:rsid w:val="006D5B74"/>
    <w:rsid w:val="006D5CBD"/>
    <w:rsid w:val="006E3B19"/>
    <w:rsid w:val="006F7777"/>
    <w:rsid w:val="00716A8D"/>
    <w:rsid w:val="00725A07"/>
    <w:rsid w:val="00727B2F"/>
    <w:rsid w:val="0073788E"/>
    <w:rsid w:val="007379F1"/>
    <w:rsid w:val="00754A0A"/>
    <w:rsid w:val="007653EC"/>
    <w:rsid w:val="00770F0E"/>
    <w:rsid w:val="00775C8F"/>
    <w:rsid w:val="00783DCC"/>
    <w:rsid w:val="007A39B6"/>
    <w:rsid w:val="007B06D1"/>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646"/>
    <w:rsid w:val="00887D21"/>
    <w:rsid w:val="008944AA"/>
    <w:rsid w:val="00896A87"/>
    <w:rsid w:val="008B181E"/>
    <w:rsid w:val="008D1C4D"/>
    <w:rsid w:val="008F053C"/>
    <w:rsid w:val="008F3F22"/>
    <w:rsid w:val="00906466"/>
    <w:rsid w:val="00923AE5"/>
    <w:rsid w:val="00925553"/>
    <w:rsid w:val="009274DB"/>
    <w:rsid w:val="0094244B"/>
    <w:rsid w:val="009502B1"/>
    <w:rsid w:val="00962758"/>
    <w:rsid w:val="00962982"/>
    <w:rsid w:val="00962E1C"/>
    <w:rsid w:val="009666EF"/>
    <w:rsid w:val="00991251"/>
    <w:rsid w:val="009958CB"/>
    <w:rsid w:val="00996DDD"/>
    <w:rsid w:val="009B53DA"/>
    <w:rsid w:val="009B5F98"/>
    <w:rsid w:val="00A022B5"/>
    <w:rsid w:val="00A13A07"/>
    <w:rsid w:val="00A23E15"/>
    <w:rsid w:val="00A25492"/>
    <w:rsid w:val="00A35E60"/>
    <w:rsid w:val="00A37652"/>
    <w:rsid w:val="00A44429"/>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450C"/>
    <w:rsid w:val="00B57CA2"/>
    <w:rsid w:val="00B970CB"/>
    <w:rsid w:val="00BA66AE"/>
    <w:rsid w:val="00BE12E7"/>
    <w:rsid w:val="00BE32BE"/>
    <w:rsid w:val="00BE71AD"/>
    <w:rsid w:val="00BF48C7"/>
    <w:rsid w:val="00C001BD"/>
    <w:rsid w:val="00C337B8"/>
    <w:rsid w:val="00C40276"/>
    <w:rsid w:val="00C44BDA"/>
    <w:rsid w:val="00C55582"/>
    <w:rsid w:val="00C77A3D"/>
    <w:rsid w:val="00C77AAE"/>
    <w:rsid w:val="00C81F01"/>
    <w:rsid w:val="00C915BC"/>
    <w:rsid w:val="00C9401B"/>
    <w:rsid w:val="00CB6B2A"/>
    <w:rsid w:val="00CD5F76"/>
    <w:rsid w:val="00CE6FF1"/>
    <w:rsid w:val="00D0066A"/>
    <w:rsid w:val="00D17331"/>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73983"/>
    <w:rsid w:val="00E9293C"/>
    <w:rsid w:val="00E96015"/>
    <w:rsid w:val="00E97216"/>
    <w:rsid w:val="00EB2F0D"/>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82107734">
      <w:bodyDiv w:val="1"/>
      <w:marLeft w:val="0"/>
      <w:marRight w:val="0"/>
      <w:marTop w:val="0"/>
      <w:marBottom w:val="0"/>
      <w:divBdr>
        <w:top w:val="none" w:sz="0" w:space="0" w:color="auto"/>
        <w:left w:val="none" w:sz="0" w:space="0" w:color="auto"/>
        <w:bottom w:val="none" w:sz="0" w:space="0" w:color="auto"/>
        <w:right w:val="none" w:sz="0" w:space="0" w:color="auto"/>
      </w:divBdr>
      <w:divsChild>
        <w:div w:id="1621304940">
          <w:marLeft w:val="0"/>
          <w:marRight w:val="0"/>
          <w:marTop w:val="0"/>
          <w:marBottom w:val="0"/>
          <w:divBdr>
            <w:top w:val="none" w:sz="0" w:space="0" w:color="auto"/>
            <w:left w:val="none" w:sz="0" w:space="0" w:color="auto"/>
            <w:bottom w:val="none" w:sz="0" w:space="0" w:color="auto"/>
            <w:right w:val="none" w:sz="0" w:space="0" w:color="auto"/>
          </w:divBdr>
          <w:divsChild>
            <w:div w:id="738794123">
              <w:marLeft w:val="0"/>
              <w:marRight w:val="0"/>
              <w:marTop w:val="0"/>
              <w:marBottom w:val="0"/>
              <w:divBdr>
                <w:top w:val="none" w:sz="0" w:space="0" w:color="auto"/>
                <w:left w:val="none" w:sz="0" w:space="0" w:color="auto"/>
                <w:bottom w:val="none" w:sz="0" w:space="0" w:color="auto"/>
                <w:right w:val="none" w:sz="0" w:space="0" w:color="auto"/>
              </w:divBdr>
              <w:divsChild>
                <w:div w:id="139346916">
                  <w:marLeft w:val="0"/>
                  <w:marRight w:val="0"/>
                  <w:marTop w:val="0"/>
                  <w:marBottom w:val="0"/>
                  <w:divBdr>
                    <w:top w:val="none" w:sz="0" w:space="0" w:color="auto"/>
                    <w:left w:val="none" w:sz="0" w:space="0" w:color="auto"/>
                    <w:bottom w:val="none" w:sz="0" w:space="0" w:color="auto"/>
                    <w:right w:val="none" w:sz="0" w:space="0" w:color="auto"/>
                  </w:divBdr>
                  <w:divsChild>
                    <w:div w:id="1737976276">
                      <w:marLeft w:val="0"/>
                      <w:marRight w:val="0"/>
                      <w:marTop w:val="0"/>
                      <w:marBottom w:val="150"/>
                      <w:divBdr>
                        <w:top w:val="none" w:sz="0" w:space="0" w:color="auto"/>
                        <w:left w:val="none" w:sz="0" w:space="0" w:color="auto"/>
                        <w:bottom w:val="none" w:sz="0" w:space="0" w:color="auto"/>
                        <w:right w:val="none" w:sz="0" w:space="0" w:color="auto"/>
                      </w:divBdr>
                      <w:divsChild>
                        <w:div w:id="2089109882">
                          <w:marLeft w:val="0"/>
                          <w:marRight w:val="0"/>
                          <w:marTop w:val="0"/>
                          <w:marBottom w:val="0"/>
                          <w:divBdr>
                            <w:top w:val="none" w:sz="0" w:space="0" w:color="auto"/>
                            <w:left w:val="none" w:sz="0" w:space="0" w:color="auto"/>
                            <w:bottom w:val="none" w:sz="0" w:space="0" w:color="auto"/>
                            <w:right w:val="none" w:sz="0" w:space="0" w:color="auto"/>
                          </w:divBdr>
                          <w:divsChild>
                            <w:div w:id="1112360811">
                              <w:marLeft w:val="0"/>
                              <w:marRight w:val="0"/>
                              <w:marTop w:val="0"/>
                              <w:marBottom w:val="0"/>
                              <w:divBdr>
                                <w:top w:val="none" w:sz="0" w:space="0" w:color="auto"/>
                                <w:left w:val="none" w:sz="0" w:space="0" w:color="auto"/>
                                <w:bottom w:val="none" w:sz="0" w:space="0" w:color="auto"/>
                                <w:right w:val="none" w:sz="0" w:space="0" w:color="auto"/>
                              </w:divBdr>
                            </w:div>
                          </w:divsChild>
                        </w:div>
                        <w:div w:id="18016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376353">
          <w:marLeft w:val="0"/>
          <w:marRight w:val="0"/>
          <w:marTop w:val="0"/>
          <w:marBottom w:val="0"/>
          <w:divBdr>
            <w:top w:val="none" w:sz="0" w:space="0" w:color="auto"/>
            <w:left w:val="none" w:sz="0" w:space="0" w:color="auto"/>
            <w:bottom w:val="none" w:sz="0" w:space="0" w:color="auto"/>
            <w:right w:val="none" w:sz="0" w:space="0" w:color="auto"/>
          </w:divBdr>
          <w:divsChild>
            <w:div w:id="655576327">
              <w:marLeft w:val="0"/>
              <w:marRight w:val="0"/>
              <w:marTop w:val="0"/>
              <w:marBottom w:val="90"/>
              <w:divBdr>
                <w:top w:val="none" w:sz="0" w:space="0" w:color="auto"/>
                <w:left w:val="none" w:sz="0" w:space="0" w:color="auto"/>
                <w:bottom w:val="none" w:sz="0" w:space="0" w:color="auto"/>
                <w:right w:val="none" w:sz="0" w:space="0" w:color="auto"/>
              </w:divBdr>
              <w:divsChild>
                <w:div w:id="1139495323">
                  <w:marLeft w:val="0"/>
                  <w:marRight w:val="0"/>
                  <w:marTop w:val="0"/>
                  <w:marBottom w:val="0"/>
                  <w:divBdr>
                    <w:top w:val="none" w:sz="0" w:space="0" w:color="auto"/>
                    <w:left w:val="none" w:sz="0" w:space="0" w:color="auto"/>
                    <w:bottom w:val="none" w:sz="0" w:space="0" w:color="auto"/>
                    <w:right w:val="none" w:sz="0" w:space="0" w:color="auto"/>
                  </w:divBdr>
                  <w:divsChild>
                    <w:div w:id="309795430">
                      <w:marLeft w:val="-35"/>
                      <w:marRight w:val="0"/>
                      <w:marTop w:val="0"/>
                      <w:marBottom w:val="0"/>
                      <w:divBdr>
                        <w:top w:val="none" w:sz="0" w:space="0" w:color="auto"/>
                        <w:left w:val="none" w:sz="0" w:space="0" w:color="auto"/>
                        <w:bottom w:val="none" w:sz="0" w:space="0" w:color="auto"/>
                        <w:right w:val="none" w:sz="0" w:space="0" w:color="auto"/>
                      </w:divBdr>
                    </w:div>
                  </w:divsChild>
                </w:div>
                <w:div w:id="1194004145">
                  <w:marLeft w:val="0"/>
                  <w:marRight w:val="0"/>
                  <w:marTop w:val="0"/>
                  <w:marBottom w:val="0"/>
                  <w:divBdr>
                    <w:top w:val="none" w:sz="0" w:space="0" w:color="auto"/>
                    <w:left w:val="none" w:sz="0" w:space="0" w:color="auto"/>
                    <w:bottom w:val="none" w:sz="0" w:space="0" w:color="auto"/>
                    <w:right w:val="none" w:sz="0" w:space="0" w:color="auto"/>
                  </w:divBdr>
                  <w:divsChild>
                    <w:div w:id="437675500">
                      <w:marLeft w:val="0"/>
                      <w:marRight w:val="0"/>
                      <w:marTop w:val="0"/>
                      <w:marBottom w:val="0"/>
                      <w:divBdr>
                        <w:top w:val="none" w:sz="0" w:space="0" w:color="auto"/>
                        <w:left w:val="none" w:sz="0" w:space="0" w:color="auto"/>
                        <w:bottom w:val="none" w:sz="0" w:space="0" w:color="auto"/>
                        <w:right w:val="none" w:sz="0" w:space="0" w:color="auto"/>
                      </w:divBdr>
                      <w:divsChild>
                        <w:div w:id="115105622">
                          <w:marLeft w:val="0"/>
                          <w:marRight w:val="0"/>
                          <w:marTop w:val="0"/>
                          <w:marBottom w:val="0"/>
                          <w:divBdr>
                            <w:top w:val="none" w:sz="0" w:space="0" w:color="auto"/>
                            <w:left w:val="none" w:sz="0" w:space="0" w:color="auto"/>
                            <w:bottom w:val="none" w:sz="0" w:space="0" w:color="auto"/>
                            <w:right w:val="none" w:sz="0" w:space="0" w:color="auto"/>
                          </w:divBdr>
                          <w:divsChild>
                            <w:div w:id="1379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35860138">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26529516">
      <w:bodyDiv w:val="1"/>
      <w:marLeft w:val="0"/>
      <w:marRight w:val="0"/>
      <w:marTop w:val="0"/>
      <w:marBottom w:val="0"/>
      <w:divBdr>
        <w:top w:val="none" w:sz="0" w:space="0" w:color="auto"/>
        <w:left w:val="none" w:sz="0" w:space="0" w:color="auto"/>
        <w:bottom w:val="none" w:sz="0" w:space="0" w:color="auto"/>
        <w:right w:val="none" w:sz="0" w:space="0" w:color="auto"/>
      </w:divBdr>
    </w:div>
    <w:div w:id="1329678252">
      <w:bodyDiv w:val="1"/>
      <w:marLeft w:val="0"/>
      <w:marRight w:val="0"/>
      <w:marTop w:val="0"/>
      <w:marBottom w:val="0"/>
      <w:divBdr>
        <w:top w:val="none" w:sz="0" w:space="0" w:color="auto"/>
        <w:left w:val="none" w:sz="0" w:space="0" w:color="auto"/>
        <w:bottom w:val="none" w:sz="0" w:space="0" w:color="auto"/>
        <w:right w:val="none" w:sz="0" w:space="0" w:color="auto"/>
      </w:divBdr>
    </w:div>
    <w:div w:id="134868040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76909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12</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9</cp:revision>
  <cp:lastPrinted>2014-04-24T02:08:00Z</cp:lastPrinted>
  <dcterms:created xsi:type="dcterms:W3CDTF">2022-12-05T16:06:00Z</dcterms:created>
  <dcterms:modified xsi:type="dcterms:W3CDTF">2022-12-12T23:50:00Z</dcterms:modified>
</cp:coreProperties>
</file>