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B13" w:rsidRDefault="00917B13" w:rsidP="005C7DF7">
      <w:pPr>
        <w:pStyle w:val="Title"/>
      </w:pPr>
      <w:r>
        <w:rPr>
          <w:noProof/>
          <w:lang w:bidi="ar-SA"/>
        </w:rPr>
        <w:drawing>
          <wp:inline distT="0" distB="0" distL="0" distR="0">
            <wp:extent cx="4019550" cy="1741805"/>
            <wp:effectExtent l="0" t="0" r="0" b="0"/>
            <wp:docPr id="1" name="Picture 0" descr="FallingInLoveInNiagara-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InLoveInNiagara-TitleArt-alt.png"/>
                    <pic:cNvPicPr/>
                  </pic:nvPicPr>
                  <pic:blipFill>
                    <a:blip r:embed="rId8"/>
                    <a:stretch>
                      <a:fillRect/>
                    </a:stretch>
                  </pic:blipFill>
                  <pic:spPr>
                    <a:xfrm>
                      <a:off x="0" y="0"/>
                      <a:ext cx="4019550" cy="174180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173D9" w:rsidRDefault="005173D9" w:rsidP="005173D9">
      <w:pPr>
        <w:pStyle w:val="Heading1"/>
        <w:spacing w:before="0"/>
        <w:contextualSpacing w:val="0"/>
        <w:rPr>
          <w:rFonts w:cs="Calibri"/>
          <w:b w:val="0"/>
          <w:bCs w:val="0"/>
          <w:color w:val="000000"/>
          <w:sz w:val="24"/>
          <w:szCs w:val="24"/>
          <w:lang w:val="en-CA" w:eastAsia="en-CA" w:bidi="ar-SA"/>
        </w:rPr>
      </w:pPr>
      <w:r w:rsidRPr="005173D9">
        <w:rPr>
          <w:rFonts w:cs="Calibri"/>
          <w:b w:val="0"/>
          <w:bCs w:val="0"/>
          <w:color w:val="000000"/>
          <w:sz w:val="24"/>
          <w:szCs w:val="24"/>
          <w:lang w:val="en-CA" w:eastAsia="en-CA" w:bidi="ar-SA"/>
        </w:rPr>
        <w:t>Madeline takes her meticulously planned honeymoon in Niagara Falls even after her fiancé leaves her just before their wedding. There she reconnects with her adventurous side, learns to let go</w:t>
      </w:r>
      <w:r>
        <w:rPr>
          <w:rFonts w:cs="Calibri"/>
          <w:b w:val="0"/>
          <w:bCs w:val="0"/>
          <w:color w:val="000000"/>
          <w:sz w:val="24"/>
          <w:szCs w:val="24"/>
          <w:lang w:val="en-CA" w:eastAsia="en-CA" w:bidi="ar-SA"/>
        </w:rPr>
        <w:t xml:space="preserve"> and</w:t>
      </w:r>
      <w:r w:rsidRPr="005173D9">
        <w:rPr>
          <w:rFonts w:cs="Calibri"/>
          <w:b w:val="0"/>
          <w:bCs w:val="0"/>
          <w:color w:val="000000"/>
          <w:sz w:val="24"/>
          <w:szCs w:val="24"/>
          <w:lang w:val="en-CA" w:eastAsia="en-CA" w:bidi="ar-SA"/>
        </w:rPr>
        <w:t xml:space="preserve"> finds new love.</w:t>
      </w:r>
    </w:p>
    <w:p w:rsidR="002A363C" w:rsidRPr="00173AC6" w:rsidRDefault="002A363C" w:rsidP="00173AC6">
      <w:pPr>
        <w:pStyle w:val="Heading1"/>
        <w:contextualSpacing w:val="0"/>
      </w:pPr>
      <w:r w:rsidRPr="00173AC6">
        <w:t>Synopsis</w:t>
      </w:r>
    </w:p>
    <w:p w:rsidR="005173D9" w:rsidRDefault="00FA319D" w:rsidP="005173D9">
      <w:pPr>
        <w:pStyle w:val="Heading1"/>
        <w:spacing w:before="0"/>
        <w:contextualSpacing w:val="0"/>
        <w:rPr>
          <w:b w:val="0"/>
          <w:bCs w:val="0"/>
          <w:sz w:val="22"/>
          <w:szCs w:val="22"/>
        </w:rPr>
      </w:pPr>
      <w:r w:rsidRPr="00FA319D">
        <w:rPr>
          <w:b w:val="0"/>
          <w:bCs w:val="0"/>
          <w:sz w:val="22"/>
          <w:szCs w:val="22"/>
        </w:rPr>
        <w:t xml:space="preserve">Madeline has always loved hearing about her grandparent’s inspirational honeymoon in Niagara Falls. As her own wedding approaches she’s planned a similar honeymoon, excited to hit all of the same romantic locales that her grandparents have shared stories about her whole life. When her wedding is shockingly called off </w:t>
      </w:r>
      <w:r>
        <w:rPr>
          <w:b w:val="0"/>
          <w:bCs w:val="0"/>
          <w:sz w:val="22"/>
          <w:szCs w:val="22"/>
        </w:rPr>
        <w:t xml:space="preserve">only weeks before the big date </w:t>
      </w:r>
      <w:r w:rsidRPr="00FA319D">
        <w:rPr>
          <w:b w:val="0"/>
          <w:bCs w:val="0"/>
          <w:sz w:val="22"/>
          <w:szCs w:val="22"/>
        </w:rPr>
        <w:t>she makes the bold choice to agree to go on her “honeymoon” anyway with her recently divorced sister on her meticulously planned Niagara Falls trip. When she gets there, the travel guide she booked for the duration of their trip is less than inspiring. He is critical of her plans, he says they’re all just standard tourist traps and she should look for more unique and adventurous outings. She really wants to stick to her itinerary, it’s the same as her grandparent’s after all, but love makes a splash when she follows his lead and they discover the hidden wonders of Niagara Falls together.</w:t>
      </w:r>
      <w:r w:rsidR="005173D9" w:rsidRPr="005173D9">
        <w:rPr>
          <w:b w:val="0"/>
          <w:bCs w:val="0"/>
          <w:sz w:val="22"/>
          <w:szCs w:val="22"/>
        </w:rPr>
        <w:t xml:space="preserve"> </w:t>
      </w:r>
    </w:p>
    <w:p w:rsidR="002A363C" w:rsidRPr="005C7DF7" w:rsidRDefault="002A363C" w:rsidP="00173AC6">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7130A1" w:rsidRDefault="007130A1" w:rsidP="00896A87">
      <w:pPr>
        <w:widowControl w:val="0"/>
        <w:autoSpaceDE w:val="0"/>
        <w:autoSpaceDN w:val="0"/>
        <w:adjustRightInd w:val="0"/>
        <w:spacing w:after="0" w:line="240" w:lineRule="auto"/>
        <w:jc w:val="center"/>
        <w:rPr>
          <w:rFonts w:cs="Helvetica"/>
          <w:bCs/>
        </w:rPr>
      </w:pPr>
      <w:r w:rsidRPr="007130A1">
        <w:rPr>
          <w:rFonts w:cs="Helvetica"/>
          <w:bCs/>
        </w:rPr>
        <w:t xml:space="preserve">ANDREW C. ERIN  </w:t>
      </w:r>
    </w:p>
    <w:p w:rsidR="007130A1" w:rsidRDefault="007130A1" w:rsidP="00896A87">
      <w:pPr>
        <w:widowControl w:val="0"/>
        <w:autoSpaceDE w:val="0"/>
        <w:autoSpaceDN w:val="0"/>
        <w:adjustRightInd w:val="0"/>
        <w:spacing w:after="0" w:line="240" w:lineRule="auto"/>
        <w:jc w:val="center"/>
        <w:rPr>
          <w:rFonts w:cs="Helvetica"/>
          <w:bCs/>
        </w:rPr>
      </w:pPr>
      <w:r w:rsidRPr="007130A1">
        <w:rPr>
          <w:rFonts w:cs="Helvetica"/>
          <w:bCs/>
        </w:rPr>
        <w:t>OLIVER DE CAIGNY</w:t>
      </w:r>
    </w:p>
    <w:p w:rsidR="00607DD9" w:rsidRDefault="00607DD9" w:rsidP="00607DD9">
      <w:pPr>
        <w:pStyle w:val="NoSpacing"/>
        <w:jc w:val="center"/>
        <w:rPr>
          <w:lang w:val="en-CA" w:eastAsia="en-CA" w:bidi="ar-SA"/>
        </w:rPr>
      </w:pPr>
      <w:r>
        <w:rPr>
          <w:lang w:val="en-CA" w:eastAsia="en-CA" w:bidi="ar-SA"/>
        </w:rPr>
        <w:t>JOCELYN HUDON</w:t>
      </w:r>
    </w:p>
    <w:p w:rsidR="00607DD9" w:rsidRDefault="00607DD9" w:rsidP="00896A87">
      <w:pPr>
        <w:widowControl w:val="0"/>
        <w:autoSpaceDE w:val="0"/>
        <w:autoSpaceDN w:val="0"/>
        <w:adjustRightInd w:val="0"/>
        <w:spacing w:after="0" w:line="240" w:lineRule="auto"/>
        <w:jc w:val="center"/>
        <w:rPr>
          <w:rFonts w:cs="Helvetica"/>
          <w:bCs/>
        </w:rPr>
      </w:pPr>
    </w:p>
    <w:p w:rsidR="005740B9" w:rsidRDefault="002F1F2A" w:rsidP="00862D8C">
      <w:pPr>
        <w:widowControl w:val="0"/>
        <w:autoSpaceDE w:val="0"/>
        <w:autoSpaceDN w:val="0"/>
        <w:adjustRightInd w:val="0"/>
        <w:spacing w:before="80" w:after="0" w:line="240" w:lineRule="auto"/>
        <w:jc w:val="center"/>
        <w:rPr>
          <w:rFonts w:cs="Helvetica"/>
          <w:bCs/>
        </w:rPr>
      </w:pPr>
      <w:r>
        <w:rPr>
          <w:rFonts w:cs="Helvetica"/>
          <w:bCs/>
        </w:rPr>
        <w:t xml:space="preserve">Co-Executive </w:t>
      </w:r>
      <w:r w:rsidR="002A363C" w:rsidRPr="00822A2B">
        <w:rPr>
          <w:rFonts w:cs="Helvetica"/>
          <w:bCs/>
        </w:rPr>
        <w:t>Producer</w:t>
      </w:r>
      <w:r>
        <w:rPr>
          <w:rFonts w:cs="Helvetica"/>
          <w:bCs/>
        </w:rPr>
        <w:t>s</w:t>
      </w:r>
    </w:p>
    <w:p w:rsidR="002F1F2A" w:rsidRPr="007130A1" w:rsidRDefault="002F1F2A" w:rsidP="007130A1">
      <w:pPr>
        <w:widowControl w:val="0"/>
        <w:autoSpaceDE w:val="0"/>
        <w:autoSpaceDN w:val="0"/>
        <w:adjustRightInd w:val="0"/>
        <w:spacing w:after="0" w:line="240" w:lineRule="auto"/>
        <w:jc w:val="center"/>
        <w:rPr>
          <w:rFonts w:cs="Helvetica"/>
          <w:bCs/>
        </w:rPr>
      </w:pPr>
      <w:r w:rsidRPr="007130A1">
        <w:rPr>
          <w:rFonts w:cs="Helvetica"/>
          <w:bCs/>
        </w:rPr>
        <w:t>JOSEPH WILKA</w:t>
      </w:r>
    </w:p>
    <w:p w:rsidR="002F1F2A" w:rsidRPr="007130A1" w:rsidRDefault="002F1F2A" w:rsidP="007130A1">
      <w:pPr>
        <w:widowControl w:val="0"/>
        <w:autoSpaceDE w:val="0"/>
        <w:autoSpaceDN w:val="0"/>
        <w:adjustRightInd w:val="0"/>
        <w:spacing w:after="0" w:line="240" w:lineRule="auto"/>
        <w:jc w:val="center"/>
        <w:rPr>
          <w:rFonts w:cs="Helvetica"/>
          <w:bCs/>
        </w:rPr>
      </w:pPr>
      <w:r w:rsidRPr="007130A1">
        <w:rPr>
          <w:rFonts w:cs="Helvetica"/>
          <w:bCs/>
        </w:rPr>
        <w:t>LISA ALFORD</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7130A1" w:rsidP="005516F3">
      <w:pPr>
        <w:widowControl w:val="0"/>
        <w:autoSpaceDE w:val="0"/>
        <w:autoSpaceDN w:val="0"/>
        <w:adjustRightInd w:val="0"/>
        <w:spacing w:after="0" w:line="240" w:lineRule="auto"/>
        <w:jc w:val="center"/>
        <w:rPr>
          <w:rFonts w:cs="Helvetica"/>
          <w:bCs/>
        </w:rPr>
      </w:pPr>
      <w:r>
        <w:rPr>
          <w:rFonts w:cs="Helvetica"/>
          <w:bCs/>
        </w:rPr>
        <w:t>JOSIE FITZGERALD</w:t>
      </w: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707A88" w:rsidP="0094244B">
            <w:pPr>
              <w:pStyle w:val="NoSpacing"/>
              <w:jc w:val="right"/>
              <w:rPr>
                <w:rFonts w:cs="Tahoma"/>
              </w:rPr>
            </w:pPr>
            <w:r>
              <w:rPr>
                <w:rFonts w:cs="Tahoma"/>
              </w:rPr>
              <w:t>Madeline</w:t>
            </w:r>
          </w:p>
          <w:p w:rsidR="00707A88" w:rsidRDefault="00707A88" w:rsidP="0094244B">
            <w:pPr>
              <w:pStyle w:val="NoSpacing"/>
              <w:jc w:val="right"/>
              <w:rPr>
                <w:rFonts w:cs="Tahoma"/>
              </w:rPr>
            </w:pPr>
            <w:r>
              <w:rPr>
                <w:rFonts w:cs="Tahoma"/>
              </w:rPr>
              <w:t>Mike</w:t>
            </w:r>
          </w:p>
          <w:p w:rsidR="00917B13" w:rsidRDefault="00917B13" w:rsidP="0094244B">
            <w:pPr>
              <w:pStyle w:val="NoSpacing"/>
              <w:jc w:val="right"/>
              <w:rPr>
                <w:rFonts w:cs="Tahoma"/>
              </w:rPr>
            </w:pPr>
            <w:r>
              <w:rPr>
                <w:rFonts w:cs="Tahoma"/>
              </w:rPr>
              <w:t>Harley</w:t>
            </w:r>
          </w:p>
          <w:p w:rsidR="00917B13" w:rsidRPr="00C44BDA" w:rsidRDefault="00917B13" w:rsidP="0094244B">
            <w:pPr>
              <w:pStyle w:val="NoSpacing"/>
              <w:jc w:val="right"/>
              <w:rPr>
                <w:rFonts w:cs="Tahoma"/>
              </w:rPr>
            </w:pPr>
            <w:r>
              <w:rPr>
                <w:rFonts w:cs="Tahoma"/>
              </w:rPr>
              <w:t>Emily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130A1" w:rsidRPr="007130A1" w:rsidRDefault="007130A1" w:rsidP="007130A1">
            <w:pPr>
              <w:pStyle w:val="NoSpacing"/>
              <w:rPr>
                <w:lang w:val="en-CA" w:eastAsia="en-CA"/>
              </w:rPr>
            </w:pPr>
            <w:r w:rsidRPr="007130A1">
              <w:rPr>
                <w:lang w:val="en-CA" w:eastAsia="en-CA"/>
              </w:rPr>
              <w:t>JOCELYN HUDON</w:t>
            </w:r>
          </w:p>
          <w:p w:rsidR="007130A1" w:rsidRPr="007130A1" w:rsidRDefault="007130A1" w:rsidP="007130A1">
            <w:pPr>
              <w:pStyle w:val="NoSpacing"/>
              <w:rPr>
                <w:lang w:val="en-CA" w:eastAsia="en-CA"/>
              </w:rPr>
            </w:pPr>
            <w:r w:rsidRPr="007130A1">
              <w:rPr>
                <w:lang w:val="en-CA" w:eastAsia="en-CA"/>
              </w:rPr>
              <w:t>DAN JEANOTTE</w:t>
            </w:r>
          </w:p>
          <w:p w:rsidR="007130A1" w:rsidRPr="007130A1" w:rsidRDefault="007130A1" w:rsidP="007130A1">
            <w:pPr>
              <w:pStyle w:val="NoSpacing"/>
              <w:rPr>
                <w:lang w:val="en-CA" w:eastAsia="en-CA"/>
              </w:rPr>
            </w:pPr>
            <w:r w:rsidRPr="007130A1">
              <w:rPr>
                <w:lang w:val="en-CA" w:eastAsia="en-CA"/>
              </w:rPr>
              <w:t>MAŠA LIZDEK</w:t>
            </w:r>
          </w:p>
          <w:p w:rsidR="005516F3" w:rsidRPr="007130A1" w:rsidRDefault="007130A1" w:rsidP="007130A1">
            <w:pPr>
              <w:pStyle w:val="NoSpacing"/>
              <w:rPr>
                <w:lang w:val="en-CA" w:eastAsia="en-CA"/>
              </w:rPr>
            </w:pPr>
            <w:r w:rsidRPr="007130A1">
              <w:rPr>
                <w:lang w:val="en-CA" w:eastAsia="en-CA"/>
              </w:rPr>
              <w:t>JINESEA LEWIS</w:t>
            </w:r>
          </w:p>
        </w:tc>
      </w:tr>
    </w:tbl>
    <w:p w:rsidR="009B53DA" w:rsidRPr="00822A2B" w:rsidRDefault="004078DF" w:rsidP="00822A2B">
      <w:pPr>
        <w:pStyle w:val="Heading1"/>
      </w:pPr>
      <w:r w:rsidRPr="00822A2B">
        <w:t>Key Cast Biographies</w:t>
      </w:r>
    </w:p>
    <w:p w:rsidR="0094443B" w:rsidRPr="0094443B" w:rsidRDefault="0094443B" w:rsidP="0094443B">
      <w:pPr>
        <w:pStyle w:val="Heading1"/>
        <w:rPr>
          <w:sz w:val="26"/>
          <w:szCs w:val="26"/>
          <w:lang w:val="en-CA"/>
        </w:rPr>
      </w:pPr>
      <w:r w:rsidRPr="0094443B">
        <w:rPr>
          <w:sz w:val="26"/>
          <w:szCs w:val="26"/>
          <w:lang w:val="en-CA"/>
        </w:rPr>
        <w:t>JOCELYN HUDON</w:t>
      </w:r>
    </w:p>
    <w:p w:rsidR="0094443B" w:rsidRPr="0094443B" w:rsidRDefault="0094443B" w:rsidP="001308FF">
      <w:r w:rsidRPr="0094443B">
        <w:t>Jocelyn Hudon was born and raised in Toronto, Canada. Originally a ballerina, she trained and performed at the National Ballet School of Canada since the age of eleven. After completing a degree in communications and a post graduate degree in PR, she began her acting career.</w:t>
      </w:r>
      <w:r w:rsidRPr="0094443B">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30480</wp:posOffset>
            </wp:positionV>
            <wp:extent cx="1276350" cy="1790700"/>
            <wp:effectExtent l="19050" t="0" r="0" b="0"/>
            <wp:wrapSquare wrapText="bothSides"/>
            <wp:docPr id="7" name="Picture 7" descr="Jocelyn Hud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celyn Hudon - IMDb"/>
                    <pic:cNvPicPr>
                      <a:picLocks noChangeAspect="1" noChangeArrowheads="1"/>
                    </pic:cNvPicPr>
                  </pic:nvPicPr>
                  <pic:blipFill>
                    <a:blip r:embed="rId9"/>
                    <a:srcRect/>
                    <a:stretch>
                      <a:fillRect/>
                    </a:stretch>
                  </pic:blipFill>
                  <pic:spPr bwMode="auto">
                    <a:xfrm>
                      <a:off x="0" y="0"/>
                      <a:ext cx="1276350" cy="1790700"/>
                    </a:xfrm>
                    <a:prstGeom prst="rect">
                      <a:avLst/>
                    </a:prstGeom>
                    <a:noFill/>
                    <a:ln w="9525">
                      <a:noFill/>
                      <a:miter lim="800000"/>
                      <a:headEnd/>
                      <a:tailEnd/>
                    </a:ln>
                  </pic:spPr>
                </pic:pic>
              </a:graphicData>
            </a:graphic>
          </wp:anchor>
        </w:drawing>
      </w:r>
      <w:r w:rsidRPr="0094443B">
        <w:t xml:space="preserve"> </w:t>
      </w:r>
    </w:p>
    <w:p w:rsidR="0094443B" w:rsidRPr="0094443B" w:rsidRDefault="0094443B" w:rsidP="001308FF">
      <w:r w:rsidRPr="0094443B">
        <w:t>Jocelyn is known for her memorable role of ‘Abby’ on Guillermo Del Toro’s FX Series The Strain, and has also made an impact in the Netflix series The Order, CBS’s Criminal Minds, and FOX’s 911. She recently played the lead role of 'Grace Bennett' in the series, When Hope Calls. She also starred in the TV Movies, Love in the Maldives and One of a Kind Love.</w:t>
      </w:r>
    </w:p>
    <w:p w:rsidR="0094443B" w:rsidRPr="0094443B" w:rsidRDefault="0094443B" w:rsidP="001308FF">
      <w:r w:rsidRPr="0094443B">
        <w:t xml:space="preserve">She has starred in Paramount Plus’s feature film V For Vengeance,  Netflix’s  Sniper, and indie film The Fall. She also appeared in the Apple Plus’s comedy series Acapulco, and FX's Dave. </w:t>
      </w:r>
    </w:p>
    <w:p w:rsidR="007130A1" w:rsidRDefault="007130A1" w:rsidP="007130A1">
      <w:pPr>
        <w:pStyle w:val="Heading1"/>
        <w:rPr>
          <w:sz w:val="26"/>
          <w:szCs w:val="26"/>
          <w:lang w:val="en-CA"/>
        </w:rPr>
      </w:pPr>
      <w:r w:rsidRPr="007130A1">
        <w:rPr>
          <w:sz w:val="26"/>
          <w:szCs w:val="26"/>
          <w:lang w:val="en-CA"/>
        </w:rPr>
        <w:t>DAN JEANOTTE</w:t>
      </w:r>
    </w:p>
    <w:p w:rsidR="00707A88" w:rsidRPr="00707A88" w:rsidRDefault="001308FF" w:rsidP="00707A88">
      <w:pPr>
        <w:rPr>
          <w:lang w:val="en-C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1270</wp:posOffset>
            </wp:positionV>
            <wp:extent cx="1276350" cy="1821180"/>
            <wp:effectExtent l="19050" t="0" r="0" b="0"/>
            <wp:wrapSquare wrapText="bothSides"/>
            <wp:docPr id="13" name="Picture 1" descr="Dan Jeannott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Jeannotte — Wikipédia"/>
                    <pic:cNvPicPr>
                      <a:picLocks noChangeAspect="1" noChangeArrowheads="1"/>
                    </pic:cNvPicPr>
                  </pic:nvPicPr>
                  <pic:blipFill>
                    <a:blip r:embed="rId10"/>
                    <a:srcRect/>
                    <a:stretch>
                      <a:fillRect/>
                    </a:stretch>
                  </pic:blipFill>
                  <pic:spPr bwMode="auto">
                    <a:xfrm>
                      <a:off x="0" y="0"/>
                      <a:ext cx="1276350" cy="1821180"/>
                    </a:xfrm>
                    <a:prstGeom prst="rect">
                      <a:avLst/>
                    </a:prstGeom>
                    <a:noFill/>
                    <a:ln w="9525">
                      <a:noFill/>
                      <a:miter lim="800000"/>
                      <a:headEnd/>
                      <a:tailEnd/>
                    </a:ln>
                  </pic:spPr>
                </pic:pic>
              </a:graphicData>
            </a:graphic>
          </wp:anchor>
        </w:drawing>
      </w:r>
      <w:r w:rsidR="00707A88" w:rsidRPr="00707A88">
        <w:rPr>
          <w:lang w:val="en-CA"/>
        </w:rPr>
        <w:t>Dan Jeannotte is</w:t>
      </w:r>
      <w:r w:rsidR="00DC61ED" w:rsidRPr="00DC61ED">
        <w:rPr>
          <w:lang w:val="en-CA"/>
        </w:rPr>
        <w:t xml:space="preserve"> a Canadian </w:t>
      </w:r>
      <w:r w:rsidR="00707A88" w:rsidRPr="00707A88">
        <w:rPr>
          <w:lang w:val="en-CA"/>
        </w:rPr>
        <w:t>actor, improviser, voice artist and writer.</w:t>
      </w:r>
      <w:r w:rsidR="00DC61ED" w:rsidRPr="00DC61ED">
        <w:rPr>
          <w:lang w:val="en-CA"/>
        </w:rPr>
        <w:t xml:space="preserve"> He gained recognition for his roles as Brandon Russell in the American-Canadian fantasy television series Good Witch, and as James Stuart in the </w:t>
      </w:r>
      <w:r w:rsidR="00DC61ED">
        <w:rPr>
          <w:lang w:val="en-CA"/>
        </w:rPr>
        <w:t>CW period drama series Reign.</w:t>
      </w:r>
      <w:r w:rsidR="00DC61ED" w:rsidRPr="00DC61ED">
        <w:rPr>
          <w:lang w:val="en-CA"/>
        </w:rPr>
        <w:t xml:space="preserve"> He also portrayed Arno Dorian through performance capture in Assassin's Creed Unity, an action-adventure video game developed by Ubisoft Montr</w:t>
      </w:r>
      <w:r w:rsidR="00DC61ED">
        <w:rPr>
          <w:lang w:val="en-CA"/>
        </w:rPr>
        <w:t>eal and published by Ubisoft.</w:t>
      </w:r>
      <w:r w:rsidR="00DC61ED" w:rsidRPr="00DC61ED">
        <w:rPr>
          <w:lang w:val="en-CA"/>
        </w:rPr>
        <w:t xml:space="preserve"> In April 2017, </w:t>
      </w:r>
      <w:r w:rsidR="00DC61ED">
        <w:rPr>
          <w:lang w:val="en-CA"/>
        </w:rPr>
        <w:t>Dan</w:t>
      </w:r>
      <w:r w:rsidR="00DC61ED" w:rsidRPr="00DC61ED">
        <w:rPr>
          <w:lang w:val="en-CA"/>
        </w:rPr>
        <w:t xml:space="preserve"> joined the Freeform drama series The Bold Type as Ryan Decker, a writer at Pinstripe magazine, who is Jane Sloan's (Kati</w:t>
      </w:r>
      <w:r w:rsidR="00DC61ED">
        <w:rPr>
          <w:lang w:val="en-CA"/>
        </w:rPr>
        <w:t>e Stevens) romantic interest.</w:t>
      </w:r>
      <w:r w:rsidR="00DC61ED" w:rsidRPr="00DC61ED">
        <w:rPr>
          <w:lang w:val="en-CA"/>
        </w:rPr>
        <w:t xml:space="preserve"> Since 2022, </w:t>
      </w:r>
      <w:r w:rsidR="00DC61ED">
        <w:rPr>
          <w:lang w:val="en-CA"/>
        </w:rPr>
        <w:t>Dan</w:t>
      </w:r>
      <w:r w:rsidR="00DC61ED" w:rsidRPr="00DC61ED">
        <w:rPr>
          <w:lang w:val="en-CA"/>
        </w:rPr>
        <w:t xml:space="preserve"> has also played the recurring role of Sam Kirk in Star Trek: Strange New Worlds.</w:t>
      </w:r>
    </w:p>
    <w:p w:rsidR="00707A88" w:rsidRPr="00707A88" w:rsidRDefault="00707A88" w:rsidP="00707A88">
      <w:pPr>
        <w:rPr>
          <w:lang w:val="en-CA"/>
        </w:rPr>
      </w:pPr>
      <w:r w:rsidRPr="00707A88">
        <w:rPr>
          <w:lang w:val="en-CA"/>
        </w:rPr>
        <w:t>Dan has worked extensively in the comedy and theatre scene in Montreal and Toronto and has toured Canada and the US with his Canadian Comedy Award-nominated comedy troupe, Uncalled For.</w:t>
      </w:r>
    </w:p>
    <w:p w:rsidR="007130A1" w:rsidRDefault="007130A1" w:rsidP="007130A1">
      <w:pPr>
        <w:pStyle w:val="Heading1"/>
        <w:rPr>
          <w:sz w:val="26"/>
          <w:szCs w:val="26"/>
          <w:lang w:val="en-CA"/>
        </w:rPr>
      </w:pPr>
      <w:r w:rsidRPr="007130A1">
        <w:rPr>
          <w:sz w:val="26"/>
          <w:szCs w:val="26"/>
          <w:lang w:val="en-CA"/>
        </w:rPr>
        <w:t>MAŠA LIZDEK</w:t>
      </w:r>
    </w:p>
    <w:p w:rsidR="001308FF" w:rsidRPr="001308FF" w:rsidRDefault="001308FF" w:rsidP="001308FF">
      <w:pPr>
        <w:rPr>
          <w:lang w:val="en-C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22225</wp:posOffset>
            </wp:positionV>
            <wp:extent cx="1276350" cy="1596390"/>
            <wp:effectExtent l="19050" t="0" r="0" b="0"/>
            <wp:wrapSquare wrapText="bothSides"/>
            <wp:docPr id="14" name="Picture 4" descr="Masa Lizdek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a Lizdek - IMDb"/>
                    <pic:cNvPicPr>
                      <a:picLocks noChangeAspect="1" noChangeArrowheads="1"/>
                    </pic:cNvPicPr>
                  </pic:nvPicPr>
                  <pic:blipFill>
                    <a:blip r:embed="rId11"/>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00173AC6">
        <w:rPr>
          <w:lang w:val="en-CA"/>
        </w:rPr>
        <w:t>Maša</w:t>
      </w:r>
      <w:r w:rsidRPr="001308FF">
        <w:rPr>
          <w:lang w:val="en-CA"/>
        </w:rPr>
        <w:t xml:space="preserve"> Lizdek is a fast-rising actor who was born in Austria, Vienna, raised in former Yugoslavia, Bosnia and Croatia and currently based in Toronto, Canada.</w:t>
      </w:r>
    </w:p>
    <w:p w:rsidR="001308FF" w:rsidRPr="001308FF" w:rsidRDefault="001308FF" w:rsidP="001308FF">
      <w:pPr>
        <w:rPr>
          <w:lang w:val="en-CA"/>
        </w:rPr>
      </w:pPr>
      <w:r w:rsidRPr="001308FF">
        <w:rPr>
          <w:lang w:val="en-CA"/>
        </w:rPr>
        <w:t xml:space="preserve">Maša landed her first professional role in the horror mini television series DARK NET (Super Channel) about a macabre web site whose protagonists face a </w:t>
      </w:r>
      <w:r w:rsidRPr="001308FF">
        <w:rPr>
          <w:lang w:val="en-CA"/>
        </w:rPr>
        <w:lastRenderedPageBreak/>
        <w:t>range of unnamable horrors. The show was an adaptation of the Japanese series Tori Hada. Since then Maša has amassed a growing body of work including The Handmaid’s tale, Unperfect Christmas, Saving Hope, Lucky 7, Man Seeking Woman, Open Heart, and Lost Girl.</w:t>
      </w:r>
    </w:p>
    <w:p w:rsidR="001308FF" w:rsidRPr="001308FF" w:rsidRDefault="001308FF" w:rsidP="001308FF">
      <w:pPr>
        <w:rPr>
          <w:lang w:val="en-CA"/>
        </w:rPr>
      </w:pPr>
      <w:r w:rsidRPr="001308FF">
        <w:rPr>
          <w:lang w:val="en-CA"/>
        </w:rPr>
        <w:t>Coming up next, Maša is set to take on her biggest role yet as Lisa in the new upcoming sci-fi thriller film Simulant following the story of Faye played by Jordana Brewster, who tries to replace her newly deceased husband, Evan played by Robbie Amell, with an android simulant. The film also stars Sam Worthington and Simu Liu.</w:t>
      </w:r>
    </w:p>
    <w:p w:rsidR="001308FF" w:rsidRDefault="001308FF" w:rsidP="001308FF">
      <w:pPr>
        <w:rPr>
          <w:lang w:val="en-CA"/>
        </w:rPr>
      </w:pPr>
      <w:r w:rsidRPr="001308FF">
        <w:rPr>
          <w:lang w:val="en-CA"/>
        </w:rPr>
        <w:t>Maša can also be seen starring in the new feature Boy in the Woods, a remarkable true-life survival story of a Jewish boy hiding and being hunted in the forests of Nazi-occupied Eastern Europe. Based on the memoir The Boy in the Woods by Maxwell Smart, Maša plays Kasia starring opposite Richard Armitage and Chri</w:t>
      </w:r>
      <w:r>
        <w:rPr>
          <w:lang w:val="en-CA"/>
        </w:rPr>
        <w:t>stopher Heyerdahl.</w:t>
      </w:r>
    </w:p>
    <w:p w:rsidR="007130A1" w:rsidRDefault="007130A1" w:rsidP="001308FF">
      <w:pPr>
        <w:rPr>
          <w:b/>
          <w:bCs/>
          <w:sz w:val="26"/>
          <w:szCs w:val="26"/>
          <w:lang w:val="en-CA"/>
        </w:rPr>
      </w:pPr>
      <w:r w:rsidRPr="007130A1">
        <w:rPr>
          <w:b/>
          <w:bCs/>
          <w:sz w:val="26"/>
          <w:szCs w:val="26"/>
          <w:lang w:val="en-CA"/>
        </w:rPr>
        <w:t>JINESEA LEWIS</w:t>
      </w:r>
    </w:p>
    <w:p w:rsidR="001308FF" w:rsidRDefault="001308FF" w:rsidP="00173AC6">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635</wp:posOffset>
            </wp:positionV>
            <wp:extent cx="1276350" cy="1889760"/>
            <wp:effectExtent l="19050" t="0" r="0" b="0"/>
            <wp:wrapSquare wrapText="bothSides"/>
            <wp:docPr id="15" name="Picture 7" descr="Jinesea Bianca Lewi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nesea Bianca Lewis - IMDb"/>
                    <pic:cNvPicPr>
                      <a:picLocks noChangeAspect="1" noChangeArrowheads="1"/>
                    </pic:cNvPicPr>
                  </pic:nvPicPr>
                  <pic:blipFill>
                    <a:blip r:embed="rId12"/>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Pr>
          <w:lang w:val="en-CA"/>
        </w:rPr>
        <w:t>Jinesea Bianca Lewis is</w:t>
      </w:r>
      <w:r w:rsidRPr="001308FF">
        <w:rPr>
          <w:lang w:val="en-CA"/>
        </w:rPr>
        <w:t xml:space="preserve"> an enthusiastic actor who brings commitment to the stage and to all roles </w:t>
      </w:r>
      <w:r>
        <w:rPr>
          <w:lang w:val="en-CA"/>
        </w:rPr>
        <w:t>she</w:t>
      </w:r>
      <w:r w:rsidRPr="001308FF">
        <w:rPr>
          <w:lang w:val="en-CA"/>
        </w:rPr>
        <w:t xml:space="preserve"> undertake</w:t>
      </w:r>
      <w:r>
        <w:rPr>
          <w:lang w:val="en-CA"/>
        </w:rPr>
        <w:t>s</w:t>
      </w:r>
      <w:r w:rsidRPr="001308FF">
        <w:rPr>
          <w:lang w:val="en-CA"/>
        </w:rPr>
        <w:t xml:space="preserve">. </w:t>
      </w:r>
      <w:r>
        <w:rPr>
          <w:lang w:val="en-CA"/>
        </w:rPr>
        <w:t>She has four years of experience as</w:t>
      </w:r>
      <w:r w:rsidRPr="001308FF">
        <w:rPr>
          <w:lang w:val="en-CA"/>
        </w:rPr>
        <w:t xml:space="preserve"> a proven improv actor </w:t>
      </w:r>
      <w:r w:rsidR="00173AC6">
        <w:rPr>
          <w:lang w:val="en-CA"/>
        </w:rPr>
        <w:t>a</w:t>
      </w:r>
      <w:r w:rsidRPr="001308FF">
        <w:rPr>
          <w:lang w:val="en-CA"/>
        </w:rPr>
        <w:t>nd ha</w:t>
      </w:r>
      <w:r w:rsidR="00173AC6">
        <w:rPr>
          <w:lang w:val="en-CA"/>
        </w:rPr>
        <w:t>s</w:t>
      </w:r>
      <w:r w:rsidRPr="001308FF">
        <w:rPr>
          <w:lang w:val="en-CA"/>
        </w:rPr>
        <w:t xml:space="preserve"> continued </w:t>
      </w:r>
      <w:r w:rsidR="00173AC6">
        <w:rPr>
          <w:lang w:val="en-CA"/>
        </w:rPr>
        <w:t>her</w:t>
      </w:r>
      <w:r w:rsidRPr="001308FF">
        <w:rPr>
          <w:lang w:val="en-CA"/>
        </w:rPr>
        <w:t xml:space="preserve"> training in stand up and sketch comedy. A consummate professional in all manner of theatre</w:t>
      </w:r>
      <w:r w:rsidR="00173AC6">
        <w:rPr>
          <w:lang w:val="en-CA"/>
        </w:rPr>
        <w:t>, sh is</w:t>
      </w:r>
      <w:r w:rsidRPr="001308FF">
        <w:rPr>
          <w:lang w:val="en-CA"/>
        </w:rPr>
        <w:t xml:space="preserve"> also a playwright and comedy writer.</w:t>
      </w:r>
    </w:p>
    <w:p w:rsidR="00173AC6" w:rsidRPr="007130A1" w:rsidRDefault="00173AC6" w:rsidP="00173AC6">
      <w:pPr>
        <w:rPr>
          <w:lang w:val="en-CA"/>
        </w:rPr>
      </w:pPr>
      <w:r>
        <w:rPr>
          <w:lang w:val="en-CA"/>
        </w:rPr>
        <w:t>Jinesea has appeared in several TV Movies including Unlocking Christmas, Beware of the Midwife, The Great Holiday Bake War, Threats from the Inside, Christmas by Design and An Ice Palace Romance. She also played opposite Mary Walsh in Laughing All the Way.</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7130A1">
        <w:trPr>
          <w:trHeight w:val="1353"/>
        </w:trPr>
        <w:tc>
          <w:tcPr>
            <w:tcW w:w="3056" w:type="dxa"/>
            <w:shd w:val="clear" w:color="auto" w:fill="auto"/>
            <w:tcMar>
              <w:top w:w="60" w:type="dxa"/>
              <w:left w:w="90" w:type="dxa"/>
              <w:bottom w:w="90" w:type="dxa"/>
              <w:right w:w="90" w:type="dxa"/>
            </w:tcMar>
            <w:hideMark/>
          </w:tcPr>
          <w:p w:rsidR="00060450" w:rsidRPr="00C44BDA" w:rsidRDefault="00760A3A" w:rsidP="007130A1">
            <w:pPr>
              <w:pStyle w:val="NoSpacing"/>
              <w:rPr>
                <w:lang w:val="en-CA" w:eastAsia="en-CA" w:bidi="ar-SA"/>
              </w:rPr>
            </w:pPr>
            <w:hyperlink r:id="rId13" w:history="1">
              <w:r w:rsidR="003B34E2" w:rsidRPr="00C44BDA">
                <w:rPr>
                  <w:lang w:val="en-CA" w:eastAsia="en-CA" w:bidi="ar-SA"/>
                </w:rPr>
                <w:t>Actors</w:t>
              </w:r>
            </w:hyperlink>
          </w:p>
          <w:p w:rsidR="007130A1" w:rsidRPr="007130A1" w:rsidRDefault="007130A1" w:rsidP="007130A1">
            <w:pPr>
              <w:pStyle w:val="NoSpacing"/>
              <w:rPr>
                <w:lang w:val="en-CA" w:eastAsia="en-CA"/>
              </w:rPr>
            </w:pPr>
            <w:r w:rsidRPr="007130A1">
              <w:rPr>
                <w:lang w:val="en-CA" w:eastAsia="en-CA"/>
              </w:rPr>
              <w:t>JOCELYN HUDON</w:t>
            </w:r>
          </w:p>
          <w:p w:rsidR="007130A1" w:rsidRPr="007130A1" w:rsidRDefault="007130A1" w:rsidP="007130A1">
            <w:pPr>
              <w:pStyle w:val="NoSpacing"/>
              <w:rPr>
                <w:lang w:val="en-CA" w:eastAsia="en-CA"/>
              </w:rPr>
            </w:pPr>
            <w:r>
              <w:rPr>
                <w:lang w:val="en-CA" w:eastAsia="en-CA"/>
              </w:rPr>
              <w:t>DAN JEANOTTE</w:t>
            </w:r>
          </w:p>
          <w:p w:rsidR="007130A1" w:rsidRPr="007130A1" w:rsidRDefault="007130A1" w:rsidP="007130A1">
            <w:pPr>
              <w:pStyle w:val="NoSpacing"/>
              <w:rPr>
                <w:bCs/>
                <w:lang w:val="en-CA" w:eastAsia="en-CA"/>
              </w:rPr>
            </w:pPr>
            <w:r w:rsidRPr="007130A1">
              <w:rPr>
                <w:bCs/>
                <w:lang w:val="en-CA" w:eastAsia="en-CA"/>
              </w:rPr>
              <w:t>MAŠA LIZDEK</w:t>
            </w:r>
          </w:p>
          <w:p w:rsidR="007130A1" w:rsidRPr="007130A1" w:rsidRDefault="007130A1" w:rsidP="007130A1">
            <w:pPr>
              <w:pStyle w:val="NoSpacing"/>
              <w:rPr>
                <w:lang w:val="en-CA" w:eastAsia="en-CA"/>
              </w:rPr>
            </w:pPr>
            <w:r>
              <w:rPr>
                <w:lang w:val="en-CA" w:eastAsia="en-CA"/>
              </w:rPr>
              <w:t>JINESEA LEWIS</w:t>
            </w:r>
          </w:p>
          <w:p w:rsidR="007130A1" w:rsidRPr="007130A1" w:rsidRDefault="007130A1" w:rsidP="007130A1">
            <w:pPr>
              <w:pStyle w:val="NoSpacing"/>
              <w:rPr>
                <w:lang w:val="en-CA" w:eastAsia="en-CA"/>
              </w:rPr>
            </w:pPr>
            <w:r>
              <w:rPr>
                <w:lang w:val="en-CA" w:eastAsia="en-CA"/>
              </w:rPr>
              <w:t>MONICA RODRIGUEZ KNOX</w:t>
            </w:r>
          </w:p>
          <w:p w:rsidR="007130A1" w:rsidRPr="007130A1" w:rsidRDefault="007130A1" w:rsidP="007130A1">
            <w:pPr>
              <w:pStyle w:val="NoSpacing"/>
              <w:rPr>
                <w:lang w:val="en-CA" w:eastAsia="en-CA"/>
              </w:rPr>
            </w:pPr>
            <w:r>
              <w:rPr>
                <w:lang w:val="en-CA" w:eastAsia="en-CA"/>
              </w:rPr>
              <w:t>DUANE KEOGH</w:t>
            </w:r>
          </w:p>
          <w:p w:rsidR="007130A1" w:rsidRPr="007130A1" w:rsidRDefault="007130A1" w:rsidP="007130A1">
            <w:pPr>
              <w:pStyle w:val="NoSpacing"/>
              <w:rPr>
                <w:lang w:val="en-CA" w:eastAsia="en-CA"/>
              </w:rPr>
            </w:pPr>
            <w:r>
              <w:rPr>
                <w:lang w:val="en-CA" w:eastAsia="en-CA"/>
              </w:rPr>
              <w:t>BERT CARDOZO</w:t>
            </w:r>
          </w:p>
          <w:p w:rsidR="007130A1" w:rsidRPr="007130A1" w:rsidRDefault="007130A1" w:rsidP="007130A1">
            <w:pPr>
              <w:pStyle w:val="NoSpacing"/>
              <w:rPr>
                <w:lang w:val="en-CA" w:eastAsia="en-CA"/>
              </w:rPr>
            </w:pPr>
            <w:r>
              <w:rPr>
                <w:lang w:val="en-CA" w:eastAsia="en-CA"/>
              </w:rPr>
              <w:t>CHRIS VIOLETTE</w:t>
            </w:r>
          </w:p>
          <w:p w:rsidR="007130A1" w:rsidRPr="007130A1" w:rsidRDefault="007130A1" w:rsidP="007130A1">
            <w:pPr>
              <w:pStyle w:val="NoSpacing"/>
              <w:rPr>
                <w:lang w:val="en-CA" w:eastAsia="en-CA"/>
              </w:rPr>
            </w:pPr>
            <w:r>
              <w:rPr>
                <w:lang w:val="en-CA" w:eastAsia="en-CA"/>
              </w:rPr>
              <w:t>TOMAS CHOVANEC</w:t>
            </w:r>
          </w:p>
          <w:p w:rsidR="007130A1" w:rsidRPr="007130A1" w:rsidRDefault="007130A1" w:rsidP="007130A1">
            <w:pPr>
              <w:pStyle w:val="NoSpacing"/>
              <w:rPr>
                <w:lang w:val="en-CA" w:eastAsia="en-CA"/>
              </w:rPr>
            </w:pPr>
            <w:r>
              <w:rPr>
                <w:lang w:val="en-CA" w:eastAsia="en-CA"/>
              </w:rPr>
              <w:t>KELLY MCNAMEE</w:t>
            </w:r>
          </w:p>
          <w:p w:rsidR="007130A1" w:rsidRPr="007130A1" w:rsidRDefault="007130A1" w:rsidP="007130A1">
            <w:pPr>
              <w:pStyle w:val="NoSpacing"/>
              <w:rPr>
                <w:lang w:val="en-CA" w:eastAsia="en-CA"/>
              </w:rPr>
            </w:pPr>
            <w:r>
              <w:rPr>
                <w:lang w:val="en-CA" w:eastAsia="en-CA"/>
              </w:rPr>
              <w:t>SUKHMAN GILL</w:t>
            </w:r>
          </w:p>
          <w:p w:rsidR="00060450" w:rsidRPr="00C44BDA" w:rsidRDefault="007130A1" w:rsidP="007130A1">
            <w:pPr>
              <w:pStyle w:val="NoSpacing"/>
              <w:rPr>
                <w:lang w:val="en-CA" w:eastAsia="en-CA" w:bidi="ar-SA"/>
              </w:rPr>
            </w:pPr>
            <w:r w:rsidRPr="007130A1">
              <w:rPr>
                <w:lang w:val="en-CA" w:eastAsia="en-CA"/>
              </w:rPr>
              <w:t>GREGORY WILSON</w:t>
            </w:r>
          </w:p>
        </w:tc>
        <w:tc>
          <w:tcPr>
            <w:tcW w:w="6673" w:type="dxa"/>
            <w:shd w:val="clear" w:color="auto" w:fill="auto"/>
            <w:tcMar>
              <w:top w:w="60" w:type="dxa"/>
              <w:left w:w="90" w:type="dxa"/>
              <w:bottom w:w="90" w:type="dxa"/>
              <w:right w:w="90" w:type="dxa"/>
            </w:tcMar>
            <w:hideMark/>
          </w:tcPr>
          <w:p w:rsidR="00060450" w:rsidRDefault="00443135" w:rsidP="007130A1">
            <w:pPr>
              <w:pStyle w:val="NoSpacing"/>
              <w:rPr>
                <w:lang w:val="en-CA" w:eastAsia="en-CA" w:bidi="ar-SA"/>
              </w:rPr>
            </w:pPr>
            <w:r w:rsidRPr="00C44BDA">
              <w:rPr>
                <w:lang w:val="en-CA" w:eastAsia="en-CA" w:bidi="ar-SA"/>
              </w:rPr>
              <w:t>R</w:t>
            </w:r>
            <w:r w:rsidR="003B34E2" w:rsidRPr="00C44BDA">
              <w:rPr>
                <w:lang w:val="en-CA" w:eastAsia="en-CA" w:bidi="ar-SA"/>
              </w:rPr>
              <w:t>ole</w:t>
            </w:r>
          </w:p>
          <w:p w:rsidR="00F217FD" w:rsidRPr="00F217FD" w:rsidRDefault="00F217FD" w:rsidP="00F217FD">
            <w:pPr>
              <w:pStyle w:val="NoSpacing"/>
              <w:rPr>
                <w:lang w:val="en-CA" w:eastAsia="en-CA"/>
              </w:rPr>
            </w:pPr>
            <w:r w:rsidRPr="00F217FD">
              <w:rPr>
                <w:lang w:val="en-CA" w:eastAsia="en-CA"/>
              </w:rPr>
              <w:t>Madeline</w:t>
            </w:r>
          </w:p>
          <w:p w:rsidR="00F217FD" w:rsidRPr="00F217FD" w:rsidRDefault="00F217FD" w:rsidP="00F217FD">
            <w:pPr>
              <w:pStyle w:val="NoSpacing"/>
              <w:rPr>
                <w:lang w:val="en-CA" w:eastAsia="en-CA"/>
              </w:rPr>
            </w:pPr>
            <w:r w:rsidRPr="00F217FD">
              <w:rPr>
                <w:lang w:val="en-CA" w:eastAsia="en-CA"/>
              </w:rPr>
              <w:t>Mike</w:t>
            </w:r>
          </w:p>
          <w:p w:rsidR="00F217FD" w:rsidRPr="00F217FD" w:rsidRDefault="00F217FD" w:rsidP="00F217FD">
            <w:pPr>
              <w:pStyle w:val="NoSpacing"/>
              <w:rPr>
                <w:lang w:val="en-CA" w:eastAsia="en-CA"/>
              </w:rPr>
            </w:pPr>
            <w:r w:rsidRPr="00F217FD">
              <w:rPr>
                <w:lang w:val="en-CA" w:eastAsia="en-CA"/>
              </w:rPr>
              <w:t>Harley</w:t>
            </w:r>
          </w:p>
          <w:p w:rsidR="00F217FD" w:rsidRPr="00F217FD" w:rsidRDefault="00F217FD" w:rsidP="00F217FD">
            <w:pPr>
              <w:pStyle w:val="NoSpacing"/>
              <w:rPr>
                <w:lang w:val="en-CA" w:eastAsia="en-CA"/>
              </w:rPr>
            </w:pPr>
            <w:r w:rsidRPr="00F217FD">
              <w:rPr>
                <w:lang w:val="en-CA" w:eastAsia="en-CA"/>
              </w:rPr>
              <w:t>Emily</w:t>
            </w:r>
          </w:p>
          <w:p w:rsidR="00F217FD" w:rsidRPr="00F217FD" w:rsidRDefault="00F217FD" w:rsidP="00F217FD">
            <w:pPr>
              <w:pStyle w:val="NoSpacing"/>
              <w:rPr>
                <w:lang w:val="en-CA" w:eastAsia="en-CA"/>
              </w:rPr>
            </w:pPr>
            <w:r w:rsidRPr="00F217FD">
              <w:rPr>
                <w:lang w:val="en-CA" w:eastAsia="en-CA"/>
              </w:rPr>
              <w:t>Beth</w:t>
            </w:r>
          </w:p>
          <w:p w:rsidR="00F217FD" w:rsidRPr="00F217FD" w:rsidRDefault="00F217FD" w:rsidP="00F217FD">
            <w:pPr>
              <w:pStyle w:val="NoSpacing"/>
              <w:rPr>
                <w:lang w:val="en-CA" w:eastAsia="en-CA"/>
              </w:rPr>
            </w:pPr>
            <w:r w:rsidRPr="00F217FD">
              <w:rPr>
                <w:lang w:val="en-CA" w:eastAsia="en-CA"/>
              </w:rPr>
              <w:t>Phil</w:t>
            </w:r>
          </w:p>
          <w:p w:rsidR="00F217FD" w:rsidRPr="00F217FD" w:rsidRDefault="00F217FD" w:rsidP="00F217FD">
            <w:pPr>
              <w:pStyle w:val="NoSpacing"/>
              <w:rPr>
                <w:lang w:val="en-CA" w:eastAsia="en-CA"/>
              </w:rPr>
            </w:pPr>
            <w:r w:rsidRPr="00F217FD">
              <w:rPr>
                <w:lang w:val="en-CA" w:eastAsia="en-CA"/>
              </w:rPr>
              <w:t>Keegan</w:t>
            </w:r>
          </w:p>
          <w:p w:rsidR="00F217FD" w:rsidRPr="00F217FD" w:rsidRDefault="00F217FD" w:rsidP="00F217FD">
            <w:pPr>
              <w:pStyle w:val="NoSpacing"/>
              <w:rPr>
                <w:lang w:val="en-CA" w:eastAsia="en-CA"/>
              </w:rPr>
            </w:pPr>
            <w:r w:rsidRPr="00F217FD">
              <w:rPr>
                <w:lang w:val="en-CA" w:eastAsia="en-CA"/>
              </w:rPr>
              <w:t>Jason</w:t>
            </w:r>
          </w:p>
          <w:p w:rsidR="00F217FD" w:rsidRPr="00F217FD" w:rsidRDefault="00F217FD" w:rsidP="00F217FD">
            <w:pPr>
              <w:pStyle w:val="NoSpacing"/>
              <w:rPr>
                <w:lang w:val="en-CA" w:eastAsia="en-CA"/>
              </w:rPr>
            </w:pPr>
            <w:r w:rsidRPr="00F217FD">
              <w:rPr>
                <w:lang w:val="en-CA" w:eastAsia="en-CA"/>
              </w:rPr>
              <w:t>Concierge</w:t>
            </w:r>
          </w:p>
          <w:p w:rsidR="00F217FD" w:rsidRPr="00F217FD" w:rsidRDefault="00F217FD" w:rsidP="00F217FD">
            <w:pPr>
              <w:pStyle w:val="NoSpacing"/>
              <w:rPr>
                <w:lang w:val="en-CA" w:eastAsia="en-CA"/>
              </w:rPr>
            </w:pPr>
            <w:r w:rsidRPr="00F217FD">
              <w:rPr>
                <w:lang w:val="en-CA" w:eastAsia="en-CA"/>
              </w:rPr>
              <w:t>Waiter</w:t>
            </w:r>
          </w:p>
          <w:p w:rsidR="00F217FD" w:rsidRPr="00F217FD" w:rsidRDefault="00F217FD" w:rsidP="00F217FD">
            <w:pPr>
              <w:pStyle w:val="NoSpacing"/>
              <w:rPr>
                <w:lang w:val="en-CA" w:eastAsia="en-CA"/>
              </w:rPr>
            </w:pPr>
            <w:r w:rsidRPr="00F217FD">
              <w:rPr>
                <w:lang w:val="en-CA" w:eastAsia="en-CA"/>
              </w:rPr>
              <w:t>Worker</w:t>
            </w:r>
          </w:p>
          <w:p w:rsidR="00443135" w:rsidRPr="00C44BDA" w:rsidRDefault="00F217FD" w:rsidP="00F217FD">
            <w:pPr>
              <w:pStyle w:val="NoSpacing"/>
              <w:rPr>
                <w:lang w:val="en-CA" w:eastAsia="en-CA" w:bidi="ar-SA"/>
              </w:rPr>
            </w:pPr>
            <w:r w:rsidRPr="00F217FD">
              <w:rPr>
                <w:lang w:val="en-CA" w:eastAsia="en-CA"/>
              </w:rPr>
              <w:t>Officiant</w:t>
            </w:r>
          </w:p>
        </w:tc>
      </w:tr>
    </w:tbl>
    <w:p w:rsidR="007130A1" w:rsidRDefault="002F1F2A" w:rsidP="007130A1">
      <w:pPr>
        <w:pStyle w:val="Heading3"/>
      </w:pPr>
      <w:r w:rsidRPr="002F1F2A">
        <w:t xml:space="preserve">Casting </w:t>
      </w:r>
      <w:r w:rsidRPr="002F1F2A">
        <w:tab/>
      </w:r>
    </w:p>
    <w:p w:rsidR="002F1F2A" w:rsidRPr="002F1F2A" w:rsidRDefault="002F1F2A" w:rsidP="007130A1">
      <w:r w:rsidRPr="002F1F2A">
        <w:t xml:space="preserve">BRIAN LEVY </w:t>
      </w:r>
    </w:p>
    <w:p w:rsidR="00607DD9" w:rsidRDefault="00607DD9" w:rsidP="007130A1">
      <w:pPr>
        <w:pStyle w:val="Heading3"/>
      </w:pPr>
    </w:p>
    <w:p w:rsidR="007130A1" w:rsidRDefault="007130A1" w:rsidP="007130A1">
      <w:pPr>
        <w:pStyle w:val="Heading3"/>
      </w:pPr>
      <w:r>
        <w:lastRenderedPageBreak/>
        <w:t xml:space="preserve">Composer </w:t>
      </w:r>
    </w:p>
    <w:p w:rsidR="002F1F2A" w:rsidRPr="002F1F2A" w:rsidRDefault="002F1F2A" w:rsidP="007130A1">
      <w:r w:rsidRPr="002F1F2A">
        <w:t>RUSS HOWARD III</w:t>
      </w:r>
    </w:p>
    <w:p w:rsidR="007130A1" w:rsidRDefault="007130A1" w:rsidP="007130A1">
      <w:pPr>
        <w:pStyle w:val="Heading3"/>
      </w:pPr>
      <w:r>
        <w:t xml:space="preserve">Costume Designer </w:t>
      </w:r>
    </w:p>
    <w:p w:rsidR="002F1F2A" w:rsidRPr="002F1F2A" w:rsidRDefault="002F1F2A" w:rsidP="007130A1">
      <w:r w:rsidRPr="002F1F2A">
        <w:t xml:space="preserve">SAGINE </w:t>
      </w:r>
      <w:r w:rsidR="007130A1" w:rsidRPr="007130A1">
        <w:t>CAVÉ</w:t>
      </w:r>
    </w:p>
    <w:p w:rsidR="007130A1" w:rsidRDefault="007130A1" w:rsidP="007130A1">
      <w:pPr>
        <w:pStyle w:val="Heading3"/>
      </w:pPr>
      <w:r>
        <w:t>Editor</w:t>
      </w:r>
    </w:p>
    <w:p w:rsidR="002F1F2A" w:rsidRPr="002F1F2A" w:rsidRDefault="002F1F2A" w:rsidP="007130A1">
      <w:r w:rsidRPr="002F1F2A">
        <w:t>BEN LAWRENCE</w:t>
      </w:r>
    </w:p>
    <w:p w:rsidR="007130A1" w:rsidRDefault="007130A1" w:rsidP="007130A1">
      <w:pPr>
        <w:pStyle w:val="Heading3"/>
      </w:pPr>
      <w:r>
        <w:t xml:space="preserve">Production Designer </w:t>
      </w:r>
    </w:p>
    <w:p w:rsidR="002F1F2A" w:rsidRPr="002F1F2A" w:rsidRDefault="002F1F2A" w:rsidP="007130A1">
      <w:r w:rsidRPr="002F1F2A">
        <w:t>GREGORY PHILIP WILSON</w:t>
      </w:r>
    </w:p>
    <w:p w:rsidR="007130A1" w:rsidRDefault="002F1F2A" w:rsidP="007130A1">
      <w:pPr>
        <w:pStyle w:val="Heading3"/>
      </w:pPr>
      <w:r w:rsidRPr="002F1F2A">
        <w:t>Director of</w:t>
      </w:r>
      <w:r w:rsidR="007130A1">
        <w:t xml:space="preserve"> Photography </w:t>
      </w:r>
    </w:p>
    <w:p w:rsidR="002F1F2A" w:rsidRPr="002F1F2A" w:rsidRDefault="002F1F2A" w:rsidP="007130A1">
      <w:r w:rsidRPr="002F1F2A">
        <w:t>MICHAEL TIEN</w:t>
      </w:r>
    </w:p>
    <w:p w:rsidR="007130A1" w:rsidRDefault="007130A1" w:rsidP="007130A1">
      <w:pPr>
        <w:pStyle w:val="Heading3"/>
      </w:pPr>
      <w:r>
        <w:t>Written by</w:t>
      </w:r>
    </w:p>
    <w:p w:rsidR="002F1F2A" w:rsidRPr="002F1F2A" w:rsidRDefault="002F1F2A" w:rsidP="007130A1">
      <w:r w:rsidRPr="002F1F2A">
        <w:t>CARLEY SMALE</w:t>
      </w:r>
    </w:p>
    <w:p w:rsidR="007130A1" w:rsidRDefault="007130A1" w:rsidP="007130A1">
      <w:pPr>
        <w:pStyle w:val="Heading3"/>
      </w:pPr>
      <w:r>
        <w:t xml:space="preserve">Directed by </w:t>
      </w:r>
    </w:p>
    <w:p w:rsidR="0094244B" w:rsidRDefault="002F1F2A" w:rsidP="007130A1">
      <w:r w:rsidRPr="002F1F2A">
        <w:t>MARITA JANE GRABIAK</w:t>
      </w:r>
    </w:p>
    <w:p w:rsidR="0094244B" w:rsidRDefault="0094244B" w:rsidP="0094244B">
      <w:pPr>
        <w:pStyle w:val="Heading3"/>
      </w:pPr>
      <w:r>
        <w:t>Full Crew</w:t>
      </w:r>
    </w:p>
    <w:tbl>
      <w:tblPr>
        <w:tblW w:w="7876" w:type="dxa"/>
        <w:tblLayout w:type="fixed"/>
        <w:tblLook w:val="0000"/>
      </w:tblPr>
      <w:tblGrid>
        <w:gridCol w:w="3938"/>
        <w:gridCol w:w="3938"/>
      </w:tblGrid>
      <w:tr w:rsidR="00F217FD" w:rsidRPr="00F217FD" w:rsidTr="00F217FD">
        <w:trPr>
          <w:trHeight w:hRule="exact" w:val="284"/>
        </w:trPr>
        <w:tc>
          <w:tcPr>
            <w:tcW w:w="3938" w:type="dxa"/>
            <w:shd w:val="clear" w:color="auto" w:fill="auto"/>
          </w:tcPr>
          <w:p w:rsidR="00F217FD" w:rsidRPr="00F217FD" w:rsidRDefault="00F217FD" w:rsidP="00F217FD">
            <w:r w:rsidRPr="00F217FD">
              <w:t>ALEXANDRA WARING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Associate Producer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CHRISTOPHER CORDELL</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Stunt Coordinator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JOHNNY ROSS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First Assistant Director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VIRGO VELASQUEZ</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Second Assistant Director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CIMARRON LANGLOIS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Third Assistant Director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BRIANNA DE AVILA</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Fourth Assistant Directors</w:t>
            </w:r>
          </w:p>
        </w:tc>
      </w:tr>
      <w:tr w:rsidR="00F217FD" w:rsidRPr="00F217FD" w:rsidTr="00F217FD">
        <w:trPr>
          <w:trHeight w:hRule="exact" w:val="284"/>
        </w:trPr>
        <w:tc>
          <w:tcPr>
            <w:tcW w:w="3938" w:type="dxa"/>
            <w:shd w:val="clear" w:color="auto" w:fill="auto"/>
          </w:tcPr>
          <w:p w:rsidR="00F217FD" w:rsidRPr="00F217FD" w:rsidRDefault="00F217FD" w:rsidP="00F217FD">
            <w:r w:rsidRPr="00F217FD">
              <w:t>BRENDAN MCLOUGHLIN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SMYTH CASTING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Extras Casting</w:t>
            </w:r>
          </w:p>
        </w:tc>
      </w:tr>
      <w:tr w:rsidR="00F217FD" w:rsidRPr="00F217FD" w:rsidTr="00F217FD">
        <w:trPr>
          <w:trHeight w:hRule="exact" w:val="284"/>
        </w:trPr>
        <w:tc>
          <w:tcPr>
            <w:tcW w:w="3938" w:type="dxa"/>
            <w:shd w:val="clear" w:color="auto" w:fill="auto"/>
          </w:tcPr>
          <w:p w:rsidR="00F217FD" w:rsidRPr="00F217FD" w:rsidRDefault="00F217FD" w:rsidP="00F217FD">
            <w:r w:rsidRPr="00F217FD">
              <w:t>ILONA SMYTH</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GORAN POBRIC</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Production Coordinator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LOGAN A. WAGNER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Head of Accounting</w:t>
            </w:r>
          </w:p>
        </w:tc>
      </w:tr>
      <w:tr w:rsidR="00F217FD" w:rsidRPr="00F217FD" w:rsidTr="00F217FD">
        <w:trPr>
          <w:trHeight w:hRule="exact" w:val="284"/>
        </w:trPr>
        <w:tc>
          <w:tcPr>
            <w:tcW w:w="3938" w:type="dxa"/>
            <w:shd w:val="clear" w:color="auto" w:fill="auto"/>
          </w:tcPr>
          <w:p w:rsidR="00F217FD" w:rsidRPr="00F217FD" w:rsidRDefault="00F217FD" w:rsidP="00F217FD">
            <w:r w:rsidRPr="00F217FD">
              <w:t>JOSHUA LANGE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Assistant Accountants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VICTORIA BRUNOT</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MATTHEW CARVELL</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Post Production Accountant</w:t>
            </w:r>
          </w:p>
        </w:tc>
      </w:tr>
      <w:tr w:rsidR="00F217FD" w:rsidRPr="00F217FD" w:rsidTr="00F217FD">
        <w:trPr>
          <w:trHeight w:hRule="exact" w:val="284"/>
        </w:trPr>
        <w:tc>
          <w:tcPr>
            <w:tcW w:w="3938" w:type="dxa"/>
            <w:shd w:val="clear" w:color="auto" w:fill="auto"/>
          </w:tcPr>
          <w:p w:rsidR="00F217FD" w:rsidRPr="00F217FD" w:rsidRDefault="00F217FD" w:rsidP="00F217FD">
            <w:r w:rsidRPr="00F217FD">
              <w:t>ALEXANDRA WARING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Post Production Supervisor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RICHARD FRAZIER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Post Production Coordinator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NATASHA GABRIELA TREPANIER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Office Production Assistant</w:t>
            </w:r>
          </w:p>
        </w:tc>
      </w:tr>
      <w:tr w:rsidR="00F217FD" w:rsidRPr="00F217FD" w:rsidTr="00F217FD">
        <w:trPr>
          <w:trHeight w:hRule="exact" w:val="284"/>
        </w:trPr>
        <w:tc>
          <w:tcPr>
            <w:tcW w:w="3938" w:type="dxa"/>
            <w:shd w:val="clear" w:color="auto" w:fill="auto"/>
          </w:tcPr>
          <w:p w:rsidR="00F217FD" w:rsidRPr="00F217FD" w:rsidRDefault="00F217FD" w:rsidP="00F217FD">
            <w:r w:rsidRPr="00F217FD">
              <w:t>GREGORY PHILIP WILSON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Production Designer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ELIZABETH FITZPATRICK</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Art Director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TOMAS CHOVANEC</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Set Decorators</w:t>
            </w:r>
          </w:p>
        </w:tc>
      </w:tr>
      <w:tr w:rsidR="00F217FD" w:rsidRPr="00F217FD" w:rsidTr="00F217FD">
        <w:trPr>
          <w:trHeight w:hRule="exact" w:val="284"/>
        </w:trPr>
        <w:tc>
          <w:tcPr>
            <w:tcW w:w="3938" w:type="dxa"/>
            <w:shd w:val="clear" w:color="auto" w:fill="auto"/>
          </w:tcPr>
          <w:p w:rsidR="00F217FD" w:rsidRPr="00F217FD" w:rsidRDefault="00F217FD" w:rsidP="00F217FD">
            <w:r w:rsidRPr="00F217FD">
              <w:t>ANTHONY RANKIN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MORGAN DUNBAR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Graphics</w:t>
            </w:r>
          </w:p>
        </w:tc>
      </w:tr>
      <w:tr w:rsidR="00F217FD" w:rsidRPr="00F217FD" w:rsidTr="00F217FD">
        <w:trPr>
          <w:trHeight w:hRule="exact" w:val="284"/>
        </w:trPr>
        <w:tc>
          <w:tcPr>
            <w:tcW w:w="3938" w:type="dxa"/>
            <w:shd w:val="clear" w:color="auto" w:fill="auto"/>
          </w:tcPr>
          <w:p w:rsidR="00F217FD" w:rsidRPr="00F217FD" w:rsidRDefault="00F217FD" w:rsidP="00F217FD">
            <w:r w:rsidRPr="00F217FD">
              <w:t>NATHALIE GREGOIRE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Property Master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SAGINE CAVE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Costume Designer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RENALD JEAN-PIERRE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Costume Truck Supervisor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JESSIE EDWARDS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Costume Set Supervisor</w:t>
            </w:r>
          </w:p>
        </w:tc>
      </w:tr>
      <w:tr w:rsidR="00F217FD" w:rsidRPr="00F217FD" w:rsidTr="00F217FD">
        <w:trPr>
          <w:trHeight w:hRule="exact" w:val="284"/>
        </w:trPr>
        <w:tc>
          <w:tcPr>
            <w:tcW w:w="3938" w:type="dxa"/>
            <w:shd w:val="clear" w:color="auto" w:fill="auto"/>
          </w:tcPr>
          <w:p w:rsidR="00F217FD" w:rsidRPr="00F217FD" w:rsidRDefault="00F217FD" w:rsidP="00F217FD">
            <w:r w:rsidRPr="00F217FD">
              <w:lastRenderedPageBreak/>
              <w:t>HANNAH LUNDRIGAN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Wardrobe Assistants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SARAH OLSEN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MICHAEL TIEN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Director of Photography</w:t>
            </w:r>
          </w:p>
        </w:tc>
      </w:tr>
      <w:tr w:rsidR="00F217FD" w:rsidRPr="00F217FD" w:rsidTr="00F217FD">
        <w:trPr>
          <w:trHeight w:hRule="exact" w:val="284"/>
        </w:trPr>
        <w:tc>
          <w:tcPr>
            <w:tcW w:w="3938" w:type="dxa"/>
            <w:shd w:val="clear" w:color="auto" w:fill="auto"/>
          </w:tcPr>
          <w:p w:rsidR="00F217FD" w:rsidRPr="00F217FD" w:rsidRDefault="00F217FD" w:rsidP="00F217FD">
            <w:r w:rsidRPr="00F217FD">
              <w:t>JOSH HENDERSON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 Camera Operator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ADAM TESTA</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 Camera - First Assistant Camera</w:t>
            </w:r>
          </w:p>
        </w:tc>
      </w:tr>
      <w:tr w:rsidR="00F217FD" w:rsidRPr="00F217FD" w:rsidTr="00F217FD">
        <w:trPr>
          <w:trHeight w:hRule="exact" w:val="284"/>
        </w:trPr>
        <w:tc>
          <w:tcPr>
            <w:tcW w:w="3938" w:type="dxa"/>
            <w:shd w:val="clear" w:color="auto" w:fill="auto"/>
          </w:tcPr>
          <w:p w:rsidR="00F217FD" w:rsidRPr="00F217FD" w:rsidRDefault="00F217FD" w:rsidP="00F217FD">
            <w:r w:rsidRPr="00F217FD">
              <w:t>ABRAHAM ISSA</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MICHAEL POTTS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MUNG HATLANG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 Camera - Second Assistant Camera</w:t>
            </w:r>
          </w:p>
        </w:tc>
      </w:tr>
      <w:tr w:rsidR="00F217FD" w:rsidRPr="00F217FD" w:rsidTr="00F217FD">
        <w:trPr>
          <w:trHeight w:hRule="exact" w:val="284"/>
        </w:trPr>
        <w:tc>
          <w:tcPr>
            <w:tcW w:w="3938" w:type="dxa"/>
            <w:shd w:val="clear" w:color="auto" w:fill="auto"/>
          </w:tcPr>
          <w:p w:rsidR="00F217FD" w:rsidRPr="00F217FD" w:rsidRDefault="00F217FD" w:rsidP="00F217FD">
            <w:r w:rsidRPr="00F217FD">
              <w:t>MATT CROSSE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 Camera - First Assistant Camera</w:t>
            </w:r>
          </w:p>
        </w:tc>
      </w:tr>
      <w:tr w:rsidR="00F217FD" w:rsidRPr="00F217FD" w:rsidTr="00F217FD">
        <w:trPr>
          <w:trHeight w:hRule="exact" w:val="284"/>
        </w:trPr>
        <w:tc>
          <w:tcPr>
            <w:tcW w:w="3938" w:type="dxa"/>
            <w:shd w:val="clear" w:color="auto" w:fill="auto"/>
          </w:tcPr>
          <w:p w:rsidR="00F217FD" w:rsidRPr="00F217FD" w:rsidRDefault="00F217FD" w:rsidP="00F217FD">
            <w:r w:rsidRPr="00F217FD">
              <w:t>PATRICIA YOUNG</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DANIEL COSTEA</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 Camera - Second Assistant Camera</w:t>
            </w:r>
          </w:p>
        </w:tc>
      </w:tr>
      <w:tr w:rsidR="00F217FD" w:rsidRPr="00F217FD" w:rsidTr="00F217FD">
        <w:trPr>
          <w:trHeight w:hRule="exact" w:val="284"/>
        </w:trPr>
        <w:tc>
          <w:tcPr>
            <w:tcW w:w="3938" w:type="dxa"/>
            <w:shd w:val="clear" w:color="auto" w:fill="auto"/>
          </w:tcPr>
          <w:p w:rsidR="00F217FD" w:rsidRPr="00F217FD" w:rsidRDefault="00F217FD" w:rsidP="00F217FD">
            <w:r w:rsidRPr="00F217FD">
              <w:t>SARA MIHAILESCU</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Camera Trainee</w:t>
            </w:r>
          </w:p>
        </w:tc>
      </w:tr>
      <w:tr w:rsidR="00F217FD" w:rsidRPr="00F217FD" w:rsidTr="00F217FD">
        <w:trPr>
          <w:trHeight w:hRule="exact" w:val="284"/>
        </w:trPr>
        <w:tc>
          <w:tcPr>
            <w:tcW w:w="3938" w:type="dxa"/>
            <w:shd w:val="clear" w:color="auto" w:fill="auto"/>
          </w:tcPr>
          <w:p w:rsidR="00F217FD" w:rsidRPr="00F217FD" w:rsidRDefault="00F217FD" w:rsidP="00F217FD">
            <w:r w:rsidRPr="00F217FD">
              <w:t>RICHARD FRAZIER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Digital Imaging Technician</w:t>
            </w:r>
          </w:p>
        </w:tc>
      </w:tr>
      <w:tr w:rsidR="00F217FD" w:rsidRPr="00F217FD" w:rsidTr="00F217FD">
        <w:trPr>
          <w:trHeight w:hRule="exact" w:val="284"/>
        </w:trPr>
        <w:tc>
          <w:tcPr>
            <w:tcW w:w="3938" w:type="dxa"/>
            <w:shd w:val="clear" w:color="auto" w:fill="auto"/>
          </w:tcPr>
          <w:p w:rsidR="00F217FD" w:rsidRPr="00F217FD" w:rsidRDefault="00F217FD" w:rsidP="00F217FD">
            <w:r w:rsidRPr="00F217FD">
              <w:t>GEGHANI PANOSIAN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EPKBTS Camera Daily</w:t>
            </w:r>
          </w:p>
        </w:tc>
      </w:tr>
      <w:tr w:rsidR="00F217FD" w:rsidRPr="00F217FD" w:rsidTr="00F217FD">
        <w:trPr>
          <w:trHeight w:hRule="exact" w:val="284"/>
        </w:trPr>
        <w:tc>
          <w:tcPr>
            <w:tcW w:w="3938" w:type="dxa"/>
            <w:shd w:val="clear" w:color="auto" w:fill="auto"/>
          </w:tcPr>
          <w:p w:rsidR="00F217FD" w:rsidRPr="00F217FD" w:rsidRDefault="00F217FD" w:rsidP="00F217FD">
            <w:r w:rsidRPr="00F217FD">
              <w:t>RICHARD FRAZIER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Camera Technicians</w:t>
            </w:r>
          </w:p>
        </w:tc>
      </w:tr>
      <w:tr w:rsidR="00F217FD" w:rsidRPr="00F217FD" w:rsidTr="00F217FD">
        <w:trPr>
          <w:trHeight w:hRule="exact" w:val="284"/>
        </w:trPr>
        <w:tc>
          <w:tcPr>
            <w:tcW w:w="3938" w:type="dxa"/>
            <w:shd w:val="clear" w:color="auto" w:fill="auto"/>
          </w:tcPr>
          <w:p w:rsidR="00F217FD" w:rsidRPr="00F217FD" w:rsidRDefault="00F217FD" w:rsidP="00F217FD">
            <w:r w:rsidRPr="00F217FD">
              <w:t>GEGHANI PANOSIAN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RAMZI ESTEPHAN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Drone Operator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DARCY RYAN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Stills Photographer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ORIGIN CAMERA RENTAL</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 xml:space="preserve">Camera Equipment </w:t>
            </w:r>
          </w:p>
        </w:tc>
      </w:tr>
      <w:tr w:rsidR="00F217FD" w:rsidRPr="00F217FD" w:rsidTr="00F217FD">
        <w:trPr>
          <w:trHeight w:hRule="exact" w:val="284"/>
        </w:trPr>
        <w:tc>
          <w:tcPr>
            <w:tcW w:w="3938" w:type="dxa"/>
            <w:shd w:val="clear" w:color="auto" w:fill="auto"/>
          </w:tcPr>
          <w:p w:rsidR="00F217FD" w:rsidRPr="00F217FD" w:rsidRDefault="00F217FD" w:rsidP="00F217FD">
            <w:r w:rsidRPr="00F217FD">
              <w:t>STEVEN F. S. BRUNI</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Gaffer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YAN SCHNELL</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Best Electric</w:t>
            </w:r>
          </w:p>
        </w:tc>
      </w:tr>
      <w:tr w:rsidR="00F217FD" w:rsidRPr="00F217FD" w:rsidTr="00F217FD">
        <w:trPr>
          <w:trHeight w:hRule="exact" w:val="284"/>
        </w:trPr>
        <w:tc>
          <w:tcPr>
            <w:tcW w:w="3938" w:type="dxa"/>
            <w:shd w:val="clear" w:color="auto" w:fill="auto"/>
          </w:tcPr>
          <w:p w:rsidR="00F217FD" w:rsidRPr="00F217FD" w:rsidRDefault="00F217FD" w:rsidP="00F217FD">
            <w:r w:rsidRPr="00F217FD">
              <w:t>NICHOLAS HERMIER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Key Grips</w:t>
            </w:r>
          </w:p>
        </w:tc>
      </w:tr>
      <w:tr w:rsidR="00F217FD" w:rsidRPr="00F217FD" w:rsidTr="00F217FD">
        <w:trPr>
          <w:trHeight w:hRule="exact" w:val="284"/>
        </w:trPr>
        <w:tc>
          <w:tcPr>
            <w:tcW w:w="3938" w:type="dxa"/>
            <w:shd w:val="clear" w:color="auto" w:fill="auto"/>
          </w:tcPr>
          <w:p w:rsidR="00F217FD" w:rsidRPr="00F217FD" w:rsidRDefault="00F217FD" w:rsidP="00F217FD">
            <w:r w:rsidRPr="00F217FD">
              <w:t>RJ NADON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CONNOR DORZEK</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Best Grips</w:t>
            </w:r>
          </w:p>
        </w:tc>
      </w:tr>
      <w:tr w:rsidR="00F217FD" w:rsidRPr="00F217FD" w:rsidTr="00F217FD">
        <w:trPr>
          <w:trHeight w:hRule="exact" w:val="284"/>
        </w:trPr>
        <w:tc>
          <w:tcPr>
            <w:tcW w:w="3938" w:type="dxa"/>
            <w:shd w:val="clear" w:color="auto" w:fill="auto"/>
          </w:tcPr>
          <w:p w:rsidR="00F217FD" w:rsidRPr="00F217FD" w:rsidRDefault="00F217FD" w:rsidP="00F217FD">
            <w:r w:rsidRPr="00F217FD">
              <w:t>GERALD AUSTIN LEPAGE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HERVEY CHATEAU</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Grip / Electric Swings</w:t>
            </w:r>
          </w:p>
        </w:tc>
      </w:tr>
      <w:tr w:rsidR="00F217FD" w:rsidRPr="00F217FD" w:rsidTr="00F217FD">
        <w:trPr>
          <w:trHeight w:hRule="exact" w:val="284"/>
        </w:trPr>
        <w:tc>
          <w:tcPr>
            <w:tcW w:w="3938" w:type="dxa"/>
            <w:shd w:val="clear" w:color="auto" w:fill="auto"/>
          </w:tcPr>
          <w:p w:rsidR="00F217FD" w:rsidRPr="00F217FD" w:rsidRDefault="00F217FD" w:rsidP="00F217FD">
            <w:r w:rsidRPr="00F217FD">
              <w:t>DANIEL KAUNISVIITA</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BRAEDEN REEVES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FRANCESCO FALSETTO</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Sound Mixer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KARLYNE FELIX</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Boom Operators</w:t>
            </w:r>
          </w:p>
        </w:tc>
      </w:tr>
      <w:tr w:rsidR="00F217FD" w:rsidRPr="00F217FD" w:rsidTr="00F217FD">
        <w:trPr>
          <w:trHeight w:hRule="exact" w:val="284"/>
        </w:trPr>
        <w:tc>
          <w:tcPr>
            <w:tcW w:w="3938" w:type="dxa"/>
            <w:shd w:val="clear" w:color="auto" w:fill="auto"/>
          </w:tcPr>
          <w:p w:rsidR="00F217FD" w:rsidRPr="00F217FD" w:rsidRDefault="00F217FD" w:rsidP="00F217FD">
            <w:r w:rsidRPr="00F217FD">
              <w:t>ADAM HINCHLIFFE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NICK SMITH</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Script Supervisor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NATALIE HONSHORST</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Assistant Location Manager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HOLLY WONG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Location Scout</w:t>
            </w:r>
          </w:p>
        </w:tc>
      </w:tr>
      <w:tr w:rsidR="00F217FD" w:rsidRPr="00F217FD" w:rsidTr="00F217FD">
        <w:trPr>
          <w:trHeight w:hRule="exact" w:val="284"/>
        </w:trPr>
        <w:tc>
          <w:tcPr>
            <w:tcW w:w="3938" w:type="dxa"/>
            <w:shd w:val="clear" w:color="auto" w:fill="auto"/>
          </w:tcPr>
          <w:p w:rsidR="00F217FD" w:rsidRPr="00F217FD" w:rsidRDefault="00F217FD" w:rsidP="00F217FD">
            <w:r w:rsidRPr="00F217FD">
              <w:t>KEENE IMBLEAU</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Key Location Production Assistant</w:t>
            </w:r>
          </w:p>
        </w:tc>
      </w:tr>
      <w:tr w:rsidR="00F217FD" w:rsidRPr="00F217FD" w:rsidTr="00F217FD">
        <w:trPr>
          <w:trHeight w:hRule="exact" w:val="284"/>
        </w:trPr>
        <w:tc>
          <w:tcPr>
            <w:tcW w:w="3938" w:type="dxa"/>
            <w:shd w:val="clear" w:color="auto" w:fill="auto"/>
          </w:tcPr>
          <w:p w:rsidR="00F217FD" w:rsidRPr="00F217FD" w:rsidRDefault="00F217FD" w:rsidP="00F217FD">
            <w:r w:rsidRPr="00F217FD">
              <w:t>EMMA BOBROVSKIS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Location Production Assistants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MARY CROZIER</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ASHLEY GORMAN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SAM KITTS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RICO NICHOLSON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WILLIAM THIBODEAU</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ALYSSA "ALY" MORDEN-HAYLEY</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Key Makeup Artist</w:t>
            </w:r>
          </w:p>
        </w:tc>
      </w:tr>
      <w:tr w:rsidR="00F217FD" w:rsidRPr="00F217FD" w:rsidTr="00F217FD">
        <w:trPr>
          <w:trHeight w:hRule="exact" w:val="284"/>
        </w:trPr>
        <w:tc>
          <w:tcPr>
            <w:tcW w:w="3938" w:type="dxa"/>
            <w:shd w:val="clear" w:color="auto" w:fill="auto"/>
          </w:tcPr>
          <w:p w:rsidR="00F217FD" w:rsidRPr="00F217FD" w:rsidRDefault="00F217FD" w:rsidP="00F217FD">
            <w:r w:rsidRPr="00F217FD">
              <w:t>MARC-ANDRE LEVAC</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Assistant Makeup Artist</w:t>
            </w:r>
          </w:p>
        </w:tc>
      </w:tr>
      <w:tr w:rsidR="00F217FD" w:rsidRPr="00F217FD" w:rsidTr="00F217FD">
        <w:trPr>
          <w:trHeight w:hRule="exact" w:val="284"/>
        </w:trPr>
        <w:tc>
          <w:tcPr>
            <w:tcW w:w="3938" w:type="dxa"/>
            <w:shd w:val="clear" w:color="auto" w:fill="auto"/>
          </w:tcPr>
          <w:p w:rsidR="00F217FD" w:rsidRPr="00F217FD" w:rsidRDefault="00F217FD" w:rsidP="00F217FD">
            <w:r w:rsidRPr="00F217FD">
              <w:t>GISELE MATTE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Makeup &amp; Hair Assistants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KASSANDRA PEREIRA</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RACHEL WOLFE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NATASHA GABRIELA TREPANIER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Key Hairstylists</w:t>
            </w:r>
          </w:p>
        </w:tc>
      </w:tr>
      <w:tr w:rsidR="00F217FD" w:rsidRPr="00F217FD" w:rsidTr="00F217FD">
        <w:trPr>
          <w:trHeight w:hRule="exact" w:val="284"/>
        </w:trPr>
        <w:tc>
          <w:tcPr>
            <w:tcW w:w="3938" w:type="dxa"/>
            <w:shd w:val="clear" w:color="auto" w:fill="auto"/>
          </w:tcPr>
          <w:p w:rsidR="00F217FD" w:rsidRPr="00F217FD" w:rsidRDefault="00F217FD" w:rsidP="00F217FD">
            <w:r w:rsidRPr="00F217FD">
              <w:lastRenderedPageBreak/>
              <w:t>CIERA HEARN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CIERA HEARN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Assistant Hairstylists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CAROLINE SCHMITZ</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STEFANE GREGOIRE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Transport Coordinator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GREG LEWIS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Transport Captain</w:t>
            </w:r>
          </w:p>
        </w:tc>
      </w:tr>
      <w:tr w:rsidR="00F217FD" w:rsidRPr="00F217FD" w:rsidTr="00F217FD">
        <w:trPr>
          <w:trHeight w:hRule="exact" w:val="284"/>
        </w:trPr>
        <w:tc>
          <w:tcPr>
            <w:tcW w:w="3938" w:type="dxa"/>
            <w:shd w:val="clear" w:color="auto" w:fill="auto"/>
          </w:tcPr>
          <w:p w:rsidR="00F217FD" w:rsidRPr="00F217FD" w:rsidRDefault="00F217FD" w:rsidP="00F217FD">
            <w:r w:rsidRPr="00F217FD">
              <w:t>MICHAEL DICKSON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Drivers</w:t>
            </w:r>
          </w:p>
        </w:tc>
      </w:tr>
      <w:tr w:rsidR="00F217FD" w:rsidRPr="00F217FD" w:rsidTr="00F217FD">
        <w:trPr>
          <w:trHeight w:hRule="exact" w:val="284"/>
        </w:trPr>
        <w:tc>
          <w:tcPr>
            <w:tcW w:w="3938" w:type="dxa"/>
            <w:shd w:val="clear" w:color="auto" w:fill="auto"/>
          </w:tcPr>
          <w:p w:rsidR="00F217FD" w:rsidRPr="00F217FD" w:rsidRDefault="00F217FD" w:rsidP="00F217FD">
            <w:r w:rsidRPr="00F217FD">
              <w:t>BILAL MAHMOUD</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KIM RODGER</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LYNN SPRACKLIN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ROBERT STRONACH</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ALEXANDRE GREGOIRE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Transport Production Assistants</w:t>
            </w:r>
          </w:p>
        </w:tc>
      </w:tr>
      <w:tr w:rsidR="00F217FD" w:rsidRPr="00F217FD" w:rsidTr="00F217FD">
        <w:trPr>
          <w:trHeight w:hRule="exact" w:val="284"/>
        </w:trPr>
        <w:tc>
          <w:tcPr>
            <w:tcW w:w="3938" w:type="dxa"/>
            <w:shd w:val="clear" w:color="auto" w:fill="auto"/>
          </w:tcPr>
          <w:p w:rsidR="00F217FD" w:rsidRPr="00F217FD" w:rsidRDefault="00F217FD" w:rsidP="00F217FD">
            <w:r w:rsidRPr="00F217FD">
              <w:t>JUSTIN GREGOIRE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COOPER HUDSON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PERRY MCCONNELL</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LYNN SPRACKLIN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JAY VISNESKIE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KEITH STEFFENSEN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Move Crew</w:t>
            </w:r>
          </w:p>
        </w:tc>
      </w:tr>
      <w:tr w:rsidR="00F217FD" w:rsidRPr="00F217FD" w:rsidTr="00F217FD">
        <w:trPr>
          <w:trHeight w:hRule="exact" w:val="284"/>
        </w:trPr>
        <w:tc>
          <w:tcPr>
            <w:tcW w:w="3938" w:type="dxa"/>
            <w:shd w:val="clear" w:color="auto" w:fill="auto"/>
          </w:tcPr>
          <w:p w:rsidR="00F217FD" w:rsidRPr="00F217FD" w:rsidRDefault="00F217FD" w:rsidP="00F217FD">
            <w:r w:rsidRPr="00F217FD">
              <w:t>CHRIS SURUJNARAIN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CORNELIA VILLENEUVE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DAN VILLENEUVE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ERIC VILLENEUVE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SEAN VILLENEUVE</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TOM WARRELL</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Head Chef</w:t>
            </w:r>
          </w:p>
        </w:tc>
      </w:tr>
      <w:tr w:rsidR="00F217FD" w:rsidRPr="00F217FD" w:rsidTr="00F217FD">
        <w:trPr>
          <w:trHeight w:hRule="exact" w:val="284"/>
        </w:trPr>
        <w:tc>
          <w:tcPr>
            <w:tcW w:w="3938" w:type="dxa"/>
            <w:shd w:val="clear" w:color="auto" w:fill="auto"/>
          </w:tcPr>
          <w:p w:rsidR="00F217FD" w:rsidRPr="00F217FD" w:rsidRDefault="00F217FD" w:rsidP="00F217FD">
            <w:r w:rsidRPr="00F217FD">
              <w:t>GERRY WHALEN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Chef</w:t>
            </w:r>
          </w:p>
        </w:tc>
      </w:tr>
      <w:tr w:rsidR="00F217FD" w:rsidRPr="00F217FD" w:rsidTr="00F217FD">
        <w:trPr>
          <w:trHeight w:hRule="exact" w:val="284"/>
        </w:trPr>
        <w:tc>
          <w:tcPr>
            <w:tcW w:w="3938" w:type="dxa"/>
            <w:shd w:val="clear" w:color="auto" w:fill="auto"/>
          </w:tcPr>
          <w:p w:rsidR="00F217FD" w:rsidRPr="00F217FD" w:rsidRDefault="00F217FD" w:rsidP="00F217FD">
            <w:r w:rsidRPr="00F217FD">
              <w:t>MATTHEW DUBUC</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Caterer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RONDA MACKINNON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Craft Service</w:t>
            </w:r>
          </w:p>
        </w:tc>
      </w:tr>
      <w:tr w:rsidR="00F217FD" w:rsidRPr="00F217FD" w:rsidTr="00F217FD">
        <w:trPr>
          <w:trHeight w:hRule="exact" w:val="284"/>
        </w:trPr>
        <w:tc>
          <w:tcPr>
            <w:tcW w:w="3938" w:type="dxa"/>
            <w:shd w:val="clear" w:color="auto" w:fill="auto"/>
          </w:tcPr>
          <w:p w:rsidR="00F217FD" w:rsidRPr="00F217FD" w:rsidRDefault="00F217FD" w:rsidP="00F217FD">
            <w:r w:rsidRPr="00F217FD">
              <w:t>THE NO CONFLICT CLEARANCE COMPANY</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Script Clearances by</w:t>
            </w:r>
          </w:p>
        </w:tc>
      </w:tr>
      <w:tr w:rsidR="00F217FD" w:rsidRPr="00F217FD" w:rsidTr="00F217FD">
        <w:trPr>
          <w:trHeight w:hRule="exact" w:val="284"/>
        </w:trPr>
        <w:tc>
          <w:tcPr>
            <w:tcW w:w="3938" w:type="dxa"/>
            <w:shd w:val="clear" w:color="auto" w:fill="auto"/>
          </w:tcPr>
          <w:p w:rsidR="00F217FD" w:rsidRPr="00F217FD" w:rsidRDefault="00F217FD" w:rsidP="00F217FD">
            <w:r w:rsidRPr="00F217FD">
              <w:t>HALL WEBER LLP</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Legal Services by</w:t>
            </w:r>
          </w:p>
        </w:tc>
      </w:tr>
      <w:tr w:rsidR="00F217FD" w:rsidRPr="00F217FD" w:rsidTr="00F217FD">
        <w:trPr>
          <w:trHeight w:hRule="exact" w:val="284"/>
        </w:trPr>
        <w:tc>
          <w:tcPr>
            <w:tcW w:w="3938" w:type="dxa"/>
            <w:shd w:val="clear" w:color="auto" w:fill="auto"/>
          </w:tcPr>
          <w:p w:rsidR="00F217FD" w:rsidRPr="00F217FD" w:rsidRDefault="00F217FD" w:rsidP="00F217FD">
            <w:r w:rsidRPr="00F217FD">
              <w:t>DANNY WEBBER</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ABOVE THE LINE MEDIA SERVICES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Business Affairs by</w:t>
            </w:r>
          </w:p>
        </w:tc>
      </w:tr>
      <w:tr w:rsidR="00F217FD" w:rsidRPr="00F217FD" w:rsidTr="00F217FD">
        <w:trPr>
          <w:trHeight w:hRule="exact" w:val="284"/>
        </w:trPr>
        <w:tc>
          <w:tcPr>
            <w:tcW w:w="3938" w:type="dxa"/>
            <w:shd w:val="clear" w:color="auto" w:fill="auto"/>
          </w:tcPr>
          <w:p w:rsidR="00F217FD" w:rsidRPr="00F217FD" w:rsidRDefault="00F217FD" w:rsidP="00F217FD">
            <w:r w:rsidRPr="00F217FD">
              <w:t>BRENDAN MCNEILL</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ARTHUR J. GALLAGHER CANADA LTD.</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Insurance by</w:t>
            </w:r>
          </w:p>
        </w:tc>
      </w:tr>
      <w:tr w:rsidR="00F217FD" w:rsidRPr="00F217FD" w:rsidTr="00F217FD">
        <w:trPr>
          <w:trHeight w:hRule="exact" w:val="284"/>
        </w:trPr>
        <w:tc>
          <w:tcPr>
            <w:tcW w:w="3938" w:type="dxa"/>
            <w:shd w:val="clear" w:color="auto" w:fill="auto"/>
          </w:tcPr>
          <w:p w:rsidR="00F217FD" w:rsidRPr="00F217FD" w:rsidRDefault="00F217FD" w:rsidP="00F217FD">
            <w:r w:rsidRPr="00F217FD">
              <w:t>URBAN POST PRODUCTION</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Post Production Services provided by</w:t>
            </w:r>
          </w:p>
        </w:tc>
      </w:tr>
      <w:tr w:rsidR="00F217FD" w:rsidRPr="00F217FD" w:rsidTr="00F217FD">
        <w:trPr>
          <w:trHeight w:hRule="exact" w:val="284"/>
        </w:trPr>
        <w:tc>
          <w:tcPr>
            <w:tcW w:w="3938" w:type="dxa"/>
            <w:shd w:val="clear" w:color="auto" w:fill="auto"/>
          </w:tcPr>
          <w:p w:rsidR="00F217FD" w:rsidRPr="00F217FD" w:rsidRDefault="00F217FD" w:rsidP="00F217FD">
            <w:r w:rsidRPr="00F217FD">
              <w:t>JOSEPH FACCIUOLO</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Dialogue &amp; ADR Editor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EHREN PFEIFER</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ADR Recordist</w:t>
            </w: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r w:rsidRPr="00F217FD">
              <w:rPr>
                <w:lang w:val="en-CA" w:eastAsia="en-CA" w:bidi="ar-SA"/>
              </w:rPr>
              <w:t>Sound FX Editor</w:t>
            </w: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r w:rsidRPr="00F217FD">
              <w:rPr>
                <w:lang w:val="en-CA" w:eastAsia="en-CA" w:bidi="ar-SA"/>
              </w:rPr>
              <w:t>Foley Artists</w:t>
            </w: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r w:rsidRPr="00F217FD">
              <w:rPr>
                <w:lang w:val="en-CA" w:eastAsia="en-CA" w:bidi="ar-SA"/>
              </w:rPr>
              <w:t>Foley Recordists</w:t>
            </w: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r w:rsidRPr="00F217FD">
              <w:rPr>
                <w:lang w:val="en-CA" w:eastAsia="en-CA" w:bidi="ar-SA"/>
              </w:rPr>
              <w:t>Re-Recording Mixers</w:t>
            </w:r>
          </w:p>
        </w:tc>
      </w:tr>
      <w:tr w:rsidR="00F217FD" w:rsidRPr="00F217FD" w:rsidTr="00F217FD">
        <w:trPr>
          <w:trHeight w:hRule="exact" w:val="284"/>
        </w:trPr>
        <w:tc>
          <w:tcPr>
            <w:tcW w:w="3938" w:type="dxa"/>
            <w:shd w:val="clear" w:color="auto" w:fill="auto"/>
          </w:tcPr>
          <w:p w:rsidR="00F217FD" w:rsidRPr="00F217FD" w:rsidRDefault="00F217FD" w:rsidP="00F217FD"/>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STEVE LAHEY</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Colorist</w:t>
            </w:r>
          </w:p>
        </w:tc>
      </w:tr>
      <w:tr w:rsidR="00F217FD" w:rsidRPr="00F217FD" w:rsidTr="00F217FD">
        <w:trPr>
          <w:trHeight w:hRule="exact" w:val="284"/>
        </w:trPr>
        <w:tc>
          <w:tcPr>
            <w:tcW w:w="3938" w:type="dxa"/>
            <w:shd w:val="clear" w:color="auto" w:fill="auto"/>
          </w:tcPr>
          <w:p w:rsidR="00F217FD" w:rsidRPr="00F217FD" w:rsidRDefault="00F217FD" w:rsidP="00F217FD">
            <w:r w:rsidRPr="00F217FD">
              <w:t>EVAN GRAVES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VFX</w:t>
            </w:r>
          </w:p>
        </w:tc>
      </w:tr>
      <w:tr w:rsidR="00F217FD" w:rsidRPr="00F217FD" w:rsidTr="00F217FD">
        <w:trPr>
          <w:trHeight w:hRule="exact" w:val="284"/>
        </w:trPr>
        <w:tc>
          <w:tcPr>
            <w:tcW w:w="3938" w:type="dxa"/>
            <w:shd w:val="clear" w:color="auto" w:fill="auto"/>
          </w:tcPr>
          <w:p w:rsidR="00F217FD" w:rsidRPr="00F217FD" w:rsidRDefault="00F217FD" w:rsidP="00F217FD">
            <w:r w:rsidRPr="00F217FD">
              <w:t>STEVE LAHEY</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Online / Packaging Editor</w:t>
            </w:r>
          </w:p>
        </w:tc>
      </w:tr>
      <w:tr w:rsidR="00F217FD" w:rsidRPr="00F217FD" w:rsidTr="00F217FD">
        <w:trPr>
          <w:trHeight w:hRule="exact" w:val="284"/>
        </w:trPr>
        <w:tc>
          <w:tcPr>
            <w:tcW w:w="3938" w:type="dxa"/>
            <w:shd w:val="clear" w:color="auto" w:fill="auto"/>
          </w:tcPr>
          <w:p w:rsidR="00F217FD" w:rsidRPr="00F217FD" w:rsidRDefault="00F217FD" w:rsidP="00F217FD">
            <w:r w:rsidRPr="00F217FD">
              <w:t>ASHLEY POUCHING</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Project Manager</w:t>
            </w:r>
          </w:p>
        </w:tc>
      </w:tr>
      <w:tr w:rsidR="00F217FD" w:rsidRPr="00F217FD" w:rsidTr="00F217FD">
        <w:trPr>
          <w:trHeight w:hRule="exact" w:val="284"/>
        </w:trPr>
        <w:tc>
          <w:tcPr>
            <w:tcW w:w="3938" w:type="dxa"/>
            <w:shd w:val="clear" w:color="auto" w:fill="auto"/>
          </w:tcPr>
          <w:p w:rsidR="00F217FD" w:rsidRPr="00F217FD" w:rsidRDefault="00F217FD" w:rsidP="00F217FD">
            <w:r w:rsidRPr="00F217FD">
              <w:t>BRUCE REES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Picture Operations Manager</w:t>
            </w:r>
          </w:p>
        </w:tc>
      </w:tr>
      <w:tr w:rsidR="00F217FD" w:rsidRPr="00F217FD" w:rsidTr="00F217FD">
        <w:trPr>
          <w:trHeight w:hRule="exact" w:val="284"/>
        </w:trPr>
        <w:tc>
          <w:tcPr>
            <w:tcW w:w="3938" w:type="dxa"/>
            <w:shd w:val="clear" w:color="auto" w:fill="auto"/>
          </w:tcPr>
          <w:p w:rsidR="00F217FD" w:rsidRPr="00F217FD" w:rsidRDefault="00F217FD" w:rsidP="00F217FD">
            <w:r w:rsidRPr="00F217FD">
              <w:lastRenderedPageBreak/>
              <w:t>ROBERTA BRATTI</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V.P. of Operations</w:t>
            </w:r>
          </w:p>
        </w:tc>
      </w:tr>
      <w:tr w:rsidR="00F217FD" w:rsidRPr="00F217FD" w:rsidTr="00F217FD">
        <w:trPr>
          <w:trHeight w:hRule="exact" w:val="284"/>
        </w:trPr>
        <w:tc>
          <w:tcPr>
            <w:tcW w:w="3938" w:type="dxa"/>
            <w:shd w:val="clear" w:color="auto" w:fill="auto"/>
          </w:tcPr>
          <w:p w:rsidR="00F217FD" w:rsidRPr="00F217FD" w:rsidRDefault="00F217FD" w:rsidP="00F217FD">
            <w:r w:rsidRPr="00F217FD">
              <w:t>VIAFILMS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ARTGRID/</w:t>
            </w:r>
          </w:p>
        </w:tc>
      </w:tr>
      <w:tr w:rsidR="00F217FD" w:rsidRPr="00F217FD" w:rsidTr="00F217FD">
        <w:trPr>
          <w:trHeight w:hRule="exact" w:val="284"/>
        </w:trPr>
        <w:tc>
          <w:tcPr>
            <w:tcW w:w="3938" w:type="dxa"/>
            <w:shd w:val="clear" w:color="auto" w:fill="auto"/>
          </w:tcPr>
          <w:p w:rsidR="00F217FD" w:rsidRPr="00F217FD" w:rsidRDefault="00F217FD" w:rsidP="00F217FD">
            <w:r w:rsidRPr="00F217FD">
              <w:t>MAMMADZADARASHAD</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PARTICLE FILM CO.</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HUGO WILL</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ANDRIYSTEFANYSHYN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JMG-VISUALS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BUNCH OF CLIPS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DAN LUDEMAN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ZENSTRATUS</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ADOBE/</w:t>
            </w:r>
          </w:p>
        </w:tc>
      </w:tr>
      <w:tr w:rsidR="00F217FD" w:rsidRPr="00F217FD" w:rsidTr="00F217FD">
        <w:trPr>
          <w:trHeight w:hRule="exact" w:val="284"/>
        </w:trPr>
        <w:tc>
          <w:tcPr>
            <w:tcW w:w="3938" w:type="dxa"/>
            <w:shd w:val="clear" w:color="auto" w:fill="auto"/>
          </w:tcPr>
          <w:p w:rsidR="00F217FD" w:rsidRPr="00F217FD" w:rsidRDefault="00F217FD" w:rsidP="00F217FD">
            <w:r w:rsidRPr="00F217FD">
              <w:t>PD-MEDIA</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ISTOCK/</w:t>
            </w:r>
          </w:p>
        </w:tc>
      </w:tr>
      <w:tr w:rsidR="00F217FD" w:rsidRPr="00F217FD" w:rsidTr="00F217FD">
        <w:trPr>
          <w:trHeight w:hRule="exact" w:val="284"/>
        </w:trPr>
        <w:tc>
          <w:tcPr>
            <w:tcW w:w="3938" w:type="dxa"/>
            <w:shd w:val="clear" w:color="auto" w:fill="auto"/>
          </w:tcPr>
          <w:p w:rsidR="00F217FD" w:rsidRPr="00F217FD" w:rsidRDefault="00F217FD" w:rsidP="00F217FD">
            <w:r w:rsidRPr="00F217FD">
              <w:t>DRONEANDMORE</w:t>
            </w:r>
          </w:p>
        </w:tc>
        <w:tc>
          <w:tcPr>
            <w:tcW w:w="3938" w:type="dxa"/>
          </w:tcPr>
          <w:p w:rsidR="00F217FD" w:rsidRPr="00F217FD" w:rsidRDefault="00F217FD" w:rsidP="00F217FD">
            <w:pPr>
              <w:spacing w:line="100" w:lineRule="atLeast"/>
              <w:rPr>
                <w:lang w:val="en-CA" w:eastAsia="en-CA" w:bidi="ar-SA"/>
              </w:rPr>
            </w:pPr>
            <w:r w:rsidRPr="00F217FD">
              <w:rPr>
                <w:lang w:val="en-CA" w:eastAsia="en-CA" w:bidi="ar-SA"/>
              </w:rPr>
              <w:t>POND5/</w:t>
            </w:r>
          </w:p>
        </w:tc>
      </w:tr>
      <w:tr w:rsidR="00F217FD" w:rsidRPr="00F217FD" w:rsidTr="00F217FD">
        <w:trPr>
          <w:trHeight w:hRule="exact" w:val="284"/>
        </w:trPr>
        <w:tc>
          <w:tcPr>
            <w:tcW w:w="3938" w:type="dxa"/>
            <w:shd w:val="clear" w:color="auto" w:fill="auto"/>
          </w:tcPr>
          <w:p w:rsidR="00F217FD" w:rsidRPr="00F217FD" w:rsidRDefault="00F217FD" w:rsidP="00F217FD">
            <w:r w:rsidRPr="00F217FD">
              <w:t>CHARLINEX</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JONATHANWILHELMSSON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ATWFILMS</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RAWMEDIANETWORK</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DENISPRODUCTION</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STOCKSELLER</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SURPASSPRO</w:t>
            </w:r>
          </w:p>
        </w:tc>
        <w:tc>
          <w:tcPr>
            <w:tcW w:w="3938" w:type="dxa"/>
          </w:tcPr>
          <w:p w:rsidR="00F217FD" w:rsidRPr="00F217FD" w:rsidRDefault="00F217FD" w:rsidP="00F217FD">
            <w:pPr>
              <w:spacing w:line="100" w:lineRule="atLeast"/>
              <w:rPr>
                <w:lang w:val="en-CA" w:eastAsia="en-CA" w:bidi="ar-SA"/>
              </w:rPr>
            </w:pPr>
          </w:p>
        </w:tc>
      </w:tr>
      <w:tr w:rsidR="00F217FD" w:rsidRPr="00F217FD" w:rsidTr="00F217FD">
        <w:trPr>
          <w:trHeight w:hRule="exact" w:val="284"/>
        </w:trPr>
        <w:tc>
          <w:tcPr>
            <w:tcW w:w="3938" w:type="dxa"/>
            <w:shd w:val="clear" w:color="auto" w:fill="auto"/>
          </w:tcPr>
          <w:p w:rsidR="00F217FD" w:rsidRPr="00F217FD" w:rsidRDefault="00F217FD" w:rsidP="00F217FD">
            <w:r w:rsidRPr="00F217FD">
              <w:t>ALEKSTOCK</w:t>
            </w:r>
          </w:p>
        </w:tc>
        <w:tc>
          <w:tcPr>
            <w:tcW w:w="3938" w:type="dxa"/>
          </w:tcPr>
          <w:p w:rsidR="00F217FD" w:rsidRPr="00F217FD" w:rsidRDefault="00F217FD" w:rsidP="00F217FD">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663A5C" w:rsidRPr="0054393A" w:rsidRDefault="00663A5C" w:rsidP="00173AC6">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173AC6">
      <w:pPr>
        <w:pStyle w:val="Heading2"/>
        <w:rPr>
          <w:rFonts w:eastAsiaTheme="majorEastAsia"/>
        </w:rPr>
      </w:pPr>
      <w:r w:rsidRPr="0054393A">
        <w:rPr>
          <w:rFonts w:eastAsiaTheme="majorEastAsia"/>
        </w:rPr>
        <w:lastRenderedPageBreak/>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C721EA" w:rsidRPr="00173AC6" w:rsidRDefault="00C721EA" w:rsidP="00C721EA">
      <w:r w:rsidRPr="00173AC6">
        <w:rPr>
          <w:rStyle w:val="Heading2Char"/>
        </w:rPr>
        <w:t xml:space="preserve">OLIVER DE CAIGNY – </w:t>
      </w:r>
      <w:r w:rsidR="00707A88" w:rsidRPr="00173AC6">
        <w:rPr>
          <w:rStyle w:val="Heading2Char"/>
        </w:rPr>
        <w:t xml:space="preserve">Executive </w:t>
      </w:r>
      <w:r w:rsidRPr="00173AC6">
        <w:rPr>
          <w:rStyle w:val="Heading2Char"/>
        </w:rPr>
        <w:t>Producer</w:t>
      </w:r>
      <w:r w:rsidRPr="00173AC6">
        <w:rPr>
          <w:rStyle w:val="Heading2Char"/>
        </w:rPr>
        <w:br/>
      </w:r>
      <w:r w:rsidRPr="00173AC6">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CD47D8" w:rsidRPr="00FF6F4F" w:rsidRDefault="00A41766" w:rsidP="00173AC6">
      <w:pPr>
        <w:rPr>
          <w:rFonts w:eastAsia="Cambria"/>
        </w:rPr>
      </w:pPr>
      <w:r w:rsidRPr="00173AC6">
        <w:rPr>
          <w:rStyle w:val="Heading2Char"/>
        </w:rPr>
        <w:t>ANDREW C. ERIN – Executive Producer</w:t>
      </w:r>
      <w:r w:rsidRPr="00173AC6">
        <w:rPr>
          <w:rStyle w:val="Heading2Char"/>
        </w:rPr>
        <w:br/>
      </w:r>
      <w:r w:rsidR="00CD47D8" w:rsidRPr="00FF6F4F">
        <w:rPr>
          <w:rFonts w:eastAsia="Cambria"/>
        </w:rPr>
        <w:t>Andrew Erin is a Canadian Writer/Director making a big splash in the US, and has produced, written and directed numerous commercially successful films. </w:t>
      </w:r>
    </w:p>
    <w:p w:rsidR="00CD47D8" w:rsidRPr="00FF6F4F" w:rsidRDefault="00CD47D8" w:rsidP="00173AC6">
      <w:pPr>
        <w:rPr>
          <w:rFonts w:eastAsia="Cambria"/>
        </w:rPr>
      </w:pPr>
      <w:r w:rsidRPr="00FF6F4F">
        <w:rPr>
          <w:rFonts w:eastAsia="Cambria"/>
        </w:rPr>
        <w:t>His directorial debut, SAM’S LAKE, was an official selection at the Tribeca Film Festival and did an excellent theatrical run in select theaters around the country; distributed by Lionsgate Films.  Andrew also wrote the script for the film.</w:t>
      </w:r>
    </w:p>
    <w:p w:rsidR="00CD47D8" w:rsidRPr="00FF6F4F" w:rsidRDefault="00CD47D8" w:rsidP="00173AC6">
      <w:pPr>
        <w:rPr>
          <w:rFonts w:eastAsia="Cambria"/>
        </w:rPr>
      </w:pPr>
      <w:r w:rsidRPr="00FF6F4F">
        <w:rPr>
          <w:rFonts w:eastAsia="Cambria"/>
        </w:rPr>
        <w:t>Andrew’s directorial credits include, SIMPLE THINGS, produced for Screen Media Ventures and Universal Studios.  Besides winning The Bob Clark Award for Best Director at the California Independent Film Festival, the film was commercially received.</w:t>
      </w:r>
    </w:p>
    <w:p w:rsidR="00CD47D8" w:rsidRPr="00FF6F4F" w:rsidRDefault="00CD47D8" w:rsidP="00173AC6">
      <w:pPr>
        <w:rPr>
          <w:rFonts w:eastAsia="Cambria"/>
        </w:rPr>
      </w:pPr>
      <w:r w:rsidRPr="00FF6F4F">
        <w:rPr>
          <w:rFonts w:eastAsia="Cambria"/>
        </w:rPr>
        <w:t>Andrew has worked continuously as a writer/director, building a strong library of films in the Thriller/Horror genres with: Embrace of The Vampire, The Clinic, Final Sale, Confined and Toxic Skies.</w:t>
      </w:r>
    </w:p>
    <w:p w:rsidR="00CD47D8" w:rsidRDefault="00CD47D8" w:rsidP="00173AC6">
      <w:pPr>
        <w:rPr>
          <w:rFonts w:eastAsia="Cambria"/>
        </w:rPr>
      </w:pPr>
      <w:r w:rsidRPr="00FF6F4F">
        <w:rPr>
          <w:rFonts w:eastAsia="Cambria"/>
        </w:rPr>
        <w:t>His most recent project, HAVENHURST was recently acquired by Lionsgate, set for release 2016. It was written, directed and produced under his own banner, along with  Twisted Pictures.</w:t>
      </w:r>
    </w:p>
    <w:p w:rsidR="00CD47D8" w:rsidRPr="00CD47D8" w:rsidRDefault="00CD47D8" w:rsidP="00173AC6">
      <w:pPr>
        <w:pStyle w:val="Heading2"/>
        <w:rPr>
          <w:rFonts w:eastAsia="Cambria"/>
        </w:rPr>
      </w:pPr>
      <w:r w:rsidRPr="00CD47D8">
        <w:rPr>
          <w:rFonts w:eastAsia="Cambria"/>
        </w:rPr>
        <w:t>JOSEPH WILKA – Co-Executive Producer</w:t>
      </w:r>
    </w:p>
    <w:p w:rsidR="00CD47D8" w:rsidRPr="00CD47D8" w:rsidRDefault="00CD47D8" w:rsidP="00173AC6">
      <w:pPr>
        <w:rPr>
          <w:rFonts w:eastAsia="Cambria"/>
        </w:rPr>
      </w:pPr>
      <w:r w:rsidRPr="00CD47D8">
        <w:rPr>
          <w:rFonts w:eastAsia="Cambria"/>
        </w:rPr>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CD47D8" w:rsidRDefault="00CD47D8" w:rsidP="00CD47D8">
      <w:pPr>
        <w:pStyle w:val="Heading2"/>
        <w:rPr>
          <w:rFonts w:eastAsia="Cambria"/>
        </w:rPr>
      </w:pPr>
      <w:r>
        <w:rPr>
          <w:rFonts w:eastAsia="Cambria"/>
        </w:rPr>
        <w:lastRenderedPageBreak/>
        <w:t>LISA ALFORD</w:t>
      </w:r>
      <w:r w:rsidR="00707A88">
        <w:rPr>
          <w:rFonts w:eastAsia="Cambria"/>
        </w:rPr>
        <w:t xml:space="preserve"> </w:t>
      </w:r>
      <w:r w:rsidR="00707A88" w:rsidRPr="00707A88">
        <w:rPr>
          <w:rFonts w:eastAsia="Cambria"/>
        </w:rPr>
        <w:t>– Co-Executive Producer</w:t>
      </w:r>
    </w:p>
    <w:p w:rsidR="00CD47D8" w:rsidRDefault="00CD47D8" w:rsidP="00CD47D8">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CD47D8" w:rsidRPr="00AA508B" w:rsidRDefault="00CD47D8" w:rsidP="00CD47D8">
      <w:pPr>
        <w:pStyle w:val="Heading2"/>
        <w:rPr>
          <w:rFonts w:eastAsia="Cambria"/>
        </w:rPr>
      </w:pPr>
      <w:r w:rsidRPr="00AA508B">
        <w:rPr>
          <w:rFonts w:eastAsia="Cambria"/>
        </w:rPr>
        <w:t>JOSIE FITZGERALD - Producer</w:t>
      </w:r>
    </w:p>
    <w:p w:rsidR="00CD47D8" w:rsidRDefault="00CD47D8" w:rsidP="00173AC6">
      <w:pPr>
        <w:rPr>
          <w:rFonts w:eastAsia="Cambria"/>
        </w:rPr>
      </w:pPr>
      <w:r w:rsidRPr="00AA508B">
        <w:rPr>
          <w:rFonts w:eastAsia="Cambria"/>
        </w:rPr>
        <w:t>Josie Fitzgerald is a Canadian born Producer currently residing and working in Ottawa, Ontario. Josie is also a passionate photographer and writer, with an education in Justice Studies and a professional background in Human Resources and Project Management.</w:t>
      </w:r>
    </w:p>
    <w:p w:rsidR="00CD47D8" w:rsidRPr="00173AC6" w:rsidRDefault="00CD47D8" w:rsidP="00173AC6">
      <w:pPr>
        <w:pStyle w:val="Heading2"/>
      </w:pPr>
      <w:r w:rsidRPr="00173AC6">
        <w:t>M.J. GRABIAK</w:t>
      </w:r>
      <w:r w:rsidRPr="00173AC6">
        <w:rPr>
          <w:szCs w:val="24"/>
        </w:rPr>
        <w:t xml:space="preserve"> </w:t>
      </w:r>
      <w:r w:rsidRPr="00173AC6">
        <w:t>- Director</w:t>
      </w:r>
    </w:p>
    <w:p w:rsidR="00CD47D8" w:rsidRPr="00904013" w:rsidRDefault="00CD47D8" w:rsidP="00173AC6">
      <w:pPr>
        <w:rPr>
          <w:rFonts w:eastAsia="Cambria"/>
        </w:rPr>
      </w:pPr>
      <w:r>
        <w:rPr>
          <w:rFonts w:eastAsia="Cambria"/>
        </w:rPr>
        <w:t>M.J.</w:t>
      </w:r>
      <w:r w:rsidRPr="00904013">
        <w:rPr>
          <w:rFonts w:eastAsia="Cambria"/>
        </w:rPr>
        <w:t xml:space="preserve"> is veteran Television Director/Writer, with 40 credits in episodic television in a wide range of genres, having directed repeatedly for the top producers in the USA; Joss Whedon, J.J. Abrams, and John Wells. </w:t>
      </w:r>
      <w:r>
        <w:rPr>
          <w:rFonts w:eastAsia="Cambria"/>
        </w:rPr>
        <w:t>She w</w:t>
      </w:r>
      <w:r w:rsidRPr="00904013">
        <w:rPr>
          <w:rFonts w:eastAsia="Cambria"/>
        </w:rPr>
        <w:t>as hired by Ryan Murphy to be one of the first female directors on American Horror Story. Her TV Movies, both Thrillers and Romantic Comedies, have been highly rated on Lifetime and Hallmark Channels.</w:t>
      </w:r>
    </w:p>
    <w:p w:rsidR="00CD47D8" w:rsidRPr="00904013" w:rsidRDefault="00CD47D8" w:rsidP="00173AC6">
      <w:pPr>
        <w:rPr>
          <w:rFonts w:eastAsia="Cambria"/>
        </w:rPr>
      </w:pPr>
      <w:r w:rsidRPr="00904013">
        <w:rPr>
          <w:rFonts w:eastAsia="Cambria"/>
        </w:rPr>
        <w:t>In addition to averaging at least 3 TV movies per year, in 2018, she directed V Wars for Netflix. A versatile director, as strong with obtaining great performances, as she is technically with camera, she is very adept with the design of action and CGI sequences.</w:t>
      </w:r>
    </w:p>
    <w:p w:rsidR="00CD47D8" w:rsidRPr="00904013" w:rsidRDefault="00CD47D8" w:rsidP="00173AC6">
      <w:pPr>
        <w:rPr>
          <w:rFonts w:eastAsia="Cambria"/>
        </w:rPr>
      </w:pPr>
      <w:r>
        <w:rPr>
          <w:rFonts w:eastAsia="Cambria"/>
        </w:rPr>
        <w:t>M.J.</w:t>
      </w:r>
      <w:r w:rsidRPr="00904013">
        <w:rPr>
          <w:rFonts w:eastAsia="Cambria"/>
        </w:rPr>
        <w:t xml:space="preserve"> had thousands of hours of film production experience, before she made the move into Television Directing on the long running series ER in 2001. She has worked successfully with acclaimed actors such as; Lady Gaga, Cuba Gooding Jr.,</w:t>
      </w:r>
      <w:r>
        <w:rPr>
          <w:rFonts w:eastAsia="Cambria"/>
        </w:rPr>
        <w:t xml:space="preserve"> </w:t>
      </w:r>
      <w:r w:rsidRPr="00904013">
        <w:rPr>
          <w:rFonts w:eastAsia="Cambria"/>
        </w:rPr>
        <w:t>Emma Stone, Kathy Bates,</w:t>
      </w:r>
      <w:r>
        <w:rPr>
          <w:rFonts w:eastAsia="Cambria"/>
        </w:rPr>
        <w:t xml:space="preserve"> </w:t>
      </w:r>
      <w:r w:rsidRPr="00904013">
        <w:rPr>
          <w:rFonts w:eastAsia="Cambria"/>
        </w:rPr>
        <w:t>Sarah Paulson, George Clooney, Sally Fields, and is known for elevating performances of young and lesser experienced actors.</w:t>
      </w:r>
    </w:p>
    <w:p w:rsidR="00CD47D8" w:rsidRPr="00904013" w:rsidRDefault="00CD47D8" w:rsidP="00173AC6">
      <w:pPr>
        <w:rPr>
          <w:rFonts w:eastAsia="Cambria"/>
        </w:rPr>
      </w:pPr>
      <w:r w:rsidRPr="00904013">
        <w:rPr>
          <w:rFonts w:eastAsia="Cambria"/>
        </w:rPr>
        <w:t>A talented global filmmaker, with cameras and drone in hand, she has explored some of the most remote places on earth. Her journeys provide her with rich and fascinating life experiences, which 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Vanautu and New Caledonia, where she interviewed indigenous peoples on small islands, who have never encountered outsiders.</w:t>
      </w:r>
    </w:p>
    <w:p w:rsidR="00CD47D8" w:rsidRPr="00904013" w:rsidRDefault="00CD47D8" w:rsidP="00173AC6">
      <w:pPr>
        <w:rPr>
          <w:rFonts w:eastAsia="Cambria"/>
        </w:rPr>
      </w:pPr>
      <w:r w:rsidRPr="00904013">
        <w:rPr>
          <w:rFonts w:eastAsia="Cambria"/>
        </w:rPr>
        <w:t>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CD47D8" w:rsidRPr="00904013" w:rsidRDefault="00CD47D8" w:rsidP="00173AC6">
      <w:pPr>
        <w:rPr>
          <w:rFonts w:eastAsia="Cambria"/>
        </w:rPr>
      </w:pPr>
      <w:r w:rsidRPr="00904013">
        <w:rPr>
          <w:rFonts w:eastAsia="Cambria"/>
        </w:rPr>
        <w:t xml:space="preserve">Raised in a small town near Pittsburgh, Pennsylvania, she attended Carnegie Mellon University for theater, and graduated from UCLA with a B.A. Major in Motion Picture/Television, and a Minor in Art </w:t>
      </w:r>
      <w:r w:rsidRPr="00904013">
        <w:rPr>
          <w:rFonts w:eastAsia="Cambria"/>
        </w:rPr>
        <w:lastRenderedPageBreak/>
        <w:t>H</w:t>
      </w:r>
      <w:r>
        <w:rPr>
          <w:rFonts w:eastAsia="Cambria"/>
        </w:rPr>
        <w:t>istory. Her experiences include</w:t>
      </w:r>
      <w:r w:rsidRPr="00904013">
        <w:rPr>
          <w:rFonts w:eastAsia="Cambria"/>
        </w:rPr>
        <w:t xml:space="preserve"> working in NYC Off Broadway Theater, and as a Story Analyst for Independent Feature companies. For a decade, she was one of Hollywood’s top Script Supervisors on high budget features, filmed everywhere in the USA, and as far away as Malaysia.</w:t>
      </w:r>
    </w:p>
    <w:p w:rsidR="00CD47D8" w:rsidRPr="00904013" w:rsidRDefault="00CD47D8" w:rsidP="00173AC6">
      <w:pPr>
        <w:rPr>
          <w:rFonts w:eastAsia="Cambria"/>
        </w:rPr>
      </w:pPr>
      <w:r>
        <w:rPr>
          <w:rFonts w:eastAsia="Cambria"/>
        </w:rPr>
        <w:t>M.J.'s inspiration</w:t>
      </w:r>
      <w:r w:rsidRPr="00904013">
        <w:rPr>
          <w:rFonts w:eastAsia="Cambria"/>
        </w:rPr>
        <w:t xml:space="preserve"> comes from the study of theater and film history, art, architecture, ancient civilizations, current cultural anthropology, and classic literature.</w:t>
      </w:r>
    </w:p>
    <w:p w:rsidR="00C721EA" w:rsidRDefault="00C721EA" w:rsidP="00663A5C">
      <w:pPr>
        <w:rPr>
          <w:rFonts w:eastAsiaTheme="majorEastAsia"/>
        </w:rPr>
      </w:pPr>
    </w:p>
    <w:p w:rsidR="007130A1" w:rsidRDefault="007130A1">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2F1F2A" w:rsidRDefault="002F1F2A" w:rsidP="00607DD9">
      <w:pPr>
        <w:pStyle w:val="NoSpacing"/>
        <w:jc w:val="center"/>
        <w:rPr>
          <w:sz w:val="26"/>
          <w:szCs w:val="26"/>
        </w:rPr>
      </w:pPr>
      <w:r w:rsidRPr="002F1F2A">
        <w:rPr>
          <w:sz w:val="26"/>
          <w:szCs w:val="26"/>
        </w:rPr>
        <w:t>HALLMARK MEDIA Presents In Association With JOHNSON PRODUCTION GROUP</w:t>
      </w:r>
      <w:r w:rsidR="004B718C" w:rsidRPr="002F1F2A">
        <w:rPr>
          <w:sz w:val="26"/>
          <w:szCs w:val="26"/>
        </w:rPr>
        <w:t xml:space="preserve"> “</w:t>
      </w:r>
      <w:r w:rsidRPr="002F1F2A">
        <w:rPr>
          <w:sz w:val="26"/>
          <w:szCs w:val="26"/>
        </w:rPr>
        <w:t xml:space="preserve">FALLING </w:t>
      </w:r>
      <w:r w:rsidR="008036D1">
        <w:rPr>
          <w:sz w:val="26"/>
          <w:szCs w:val="26"/>
        </w:rPr>
        <w:t>IN</w:t>
      </w:r>
      <w:r w:rsidRPr="002F1F2A">
        <w:rPr>
          <w:sz w:val="26"/>
          <w:szCs w:val="26"/>
        </w:rPr>
        <w:t xml:space="preserve"> LOVE IN NIAGARA</w:t>
      </w:r>
      <w:r w:rsidR="00546E13" w:rsidRPr="005C7DF7">
        <w:rPr>
          <w:sz w:val="26"/>
          <w:szCs w:val="26"/>
        </w:rPr>
        <w:t>”</w:t>
      </w:r>
      <w:r>
        <w:rPr>
          <w:sz w:val="26"/>
          <w:szCs w:val="26"/>
        </w:rPr>
        <w:t xml:space="preserve"> starring JOCELYN HUDON  </w:t>
      </w:r>
      <w:r w:rsidRPr="002F1F2A">
        <w:rPr>
          <w:sz w:val="26"/>
          <w:szCs w:val="26"/>
        </w:rPr>
        <w:t>DAN JEANOTTE</w:t>
      </w:r>
      <w:r>
        <w:rPr>
          <w:sz w:val="26"/>
          <w:szCs w:val="26"/>
        </w:rPr>
        <w:t xml:space="preserve">  </w:t>
      </w:r>
      <w:r w:rsidRPr="002F1F2A">
        <w:rPr>
          <w:sz w:val="26"/>
          <w:szCs w:val="26"/>
        </w:rPr>
        <w:t>MAŠ</w:t>
      </w:r>
      <w:r>
        <w:rPr>
          <w:sz w:val="26"/>
          <w:szCs w:val="26"/>
        </w:rPr>
        <w:t xml:space="preserve">A LIZDEK  </w:t>
      </w:r>
      <w:r w:rsidRPr="002F1F2A">
        <w:rPr>
          <w:sz w:val="26"/>
          <w:szCs w:val="26"/>
        </w:rPr>
        <w:t>JINESEA LEWIS</w:t>
      </w:r>
      <w:r>
        <w:rPr>
          <w:sz w:val="26"/>
          <w:szCs w:val="26"/>
        </w:rPr>
        <w:t xml:space="preserve">  </w:t>
      </w:r>
      <w:r w:rsidRPr="002F1F2A">
        <w:rPr>
          <w:sz w:val="26"/>
          <w:szCs w:val="26"/>
        </w:rPr>
        <w:t>MONICA RODRIGUEZ KNOX</w:t>
      </w:r>
      <w:r>
        <w:rPr>
          <w:sz w:val="26"/>
          <w:szCs w:val="26"/>
        </w:rPr>
        <w:t xml:space="preserve">  </w:t>
      </w:r>
      <w:r w:rsidRPr="002F1F2A">
        <w:rPr>
          <w:sz w:val="26"/>
          <w:szCs w:val="26"/>
        </w:rPr>
        <w:t>DUANE KEOGH</w:t>
      </w:r>
      <w:r>
        <w:rPr>
          <w:sz w:val="26"/>
          <w:szCs w:val="26"/>
        </w:rPr>
        <w:t xml:space="preserve">  </w:t>
      </w:r>
      <w:r w:rsidRPr="002F1F2A">
        <w:rPr>
          <w:sz w:val="26"/>
          <w:szCs w:val="26"/>
        </w:rPr>
        <w:t>BERT CARDOZO</w:t>
      </w:r>
      <w:r>
        <w:rPr>
          <w:sz w:val="26"/>
          <w:szCs w:val="26"/>
        </w:rPr>
        <w:t xml:space="preserve">  </w:t>
      </w:r>
      <w:r w:rsidRPr="002F1F2A">
        <w:rPr>
          <w:sz w:val="26"/>
          <w:szCs w:val="26"/>
        </w:rPr>
        <w:t>CHRIS VIOLETTE</w:t>
      </w:r>
      <w:r>
        <w:rPr>
          <w:sz w:val="26"/>
          <w:szCs w:val="26"/>
        </w:rPr>
        <w:t xml:space="preserve">  </w:t>
      </w:r>
      <w:r w:rsidRPr="002F1F2A">
        <w:rPr>
          <w:sz w:val="26"/>
          <w:szCs w:val="26"/>
        </w:rPr>
        <w:t>TOMAS CHOVANEC</w:t>
      </w:r>
      <w:r>
        <w:rPr>
          <w:sz w:val="26"/>
          <w:szCs w:val="26"/>
        </w:rPr>
        <w:t xml:space="preserve">  </w:t>
      </w:r>
      <w:r w:rsidRPr="002F1F2A">
        <w:rPr>
          <w:sz w:val="26"/>
          <w:szCs w:val="26"/>
        </w:rPr>
        <w:t>KELLY MCNAMEE</w:t>
      </w:r>
      <w:r>
        <w:rPr>
          <w:sz w:val="26"/>
          <w:szCs w:val="26"/>
        </w:rPr>
        <w:t xml:space="preserve">  </w:t>
      </w:r>
      <w:r w:rsidRPr="002F1F2A">
        <w:rPr>
          <w:sz w:val="26"/>
          <w:szCs w:val="26"/>
        </w:rPr>
        <w:t>SUKHMAN GILL</w:t>
      </w:r>
      <w:r>
        <w:rPr>
          <w:sz w:val="26"/>
          <w:szCs w:val="26"/>
        </w:rPr>
        <w:t xml:space="preserve">  </w:t>
      </w:r>
      <w:r>
        <w:rPr>
          <w:sz w:val="26"/>
          <w:szCs w:val="26"/>
        </w:rPr>
        <w:br/>
      </w:r>
      <w:r w:rsidRPr="002F1F2A">
        <w:rPr>
          <w:sz w:val="26"/>
          <w:szCs w:val="26"/>
        </w:rPr>
        <w:t>GREGORY WILSON</w:t>
      </w:r>
      <w:r>
        <w:rPr>
          <w:sz w:val="26"/>
          <w:szCs w:val="26"/>
        </w:rPr>
        <w:t xml:space="preserve">  </w:t>
      </w:r>
      <w:r w:rsidRPr="002F1F2A">
        <w:rPr>
          <w:sz w:val="26"/>
          <w:szCs w:val="26"/>
        </w:rPr>
        <w:t>Casting BRIAN</w:t>
      </w:r>
      <w:r w:rsidR="00F217FD">
        <w:rPr>
          <w:sz w:val="26"/>
          <w:szCs w:val="26"/>
        </w:rPr>
        <w:t xml:space="preserve"> LEVY</w:t>
      </w:r>
      <w:r w:rsidRPr="002F1F2A">
        <w:rPr>
          <w:sz w:val="26"/>
          <w:szCs w:val="26"/>
        </w:rPr>
        <w:t xml:space="preserve"> </w:t>
      </w:r>
      <w:r>
        <w:rPr>
          <w:sz w:val="26"/>
          <w:szCs w:val="26"/>
        </w:rPr>
        <w:t xml:space="preserve"> </w:t>
      </w:r>
      <w:r w:rsidRPr="002F1F2A">
        <w:rPr>
          <w:sz w:val="26"/>
          <w:szCs w:val="26"/>
        </w:rPr>
        <w:t>Composer RUSS HOWARD III</w:t>
      </w:r>
      <w:r>
        <w:rPr>
          <w:sz w:val="26"/>
          <w:szCs w:val="26"/>
        </w:rPr>
        <w:t xml:space="preserve">  </w:t>
      </w:r>
      <w:r w:rsidRPr="002F1F2A">
        <w:rPr>
          <w:sz w:val="26"/>
          <w:szCs w:val="26"/>
        </w:rPr>
        <w:t>Costume Designer SAGINE CAVÉ</w:t>
      </w:r>
      <w:r>
        <w:rPr>
          <w:sz w:val="26"/>
          <w:szCs w:val="26"/>
        </w:rPr>
        <w:t xml:space="preserve">  </w:t>
      </w:r>
      <w:r w:rsidRPr="002F1F2A">
        <w:rPr>
          <w:sz w:val="26"/>
          <w:szCs w:val="26"/>
        </w:rPr>
        <w:t>Editor</w:t>
      </w:r>
      <w:r>
        <w:rPr>
          <w:sz w:val="26"/>
          <w:szCs w:val="26"/>
        </w:rPr>
        <w:t xml:space="preserve"> </w:t>
      </w:r>
      <w:r w:rsidRPr="002F1F2A">
        <w:rPr>
          <w:sz w:val="26"/>
          <w:szCs w:val="26"/>
        </w:rPr>
        <w:t>BEN LAWRENCE</w:t>
      </w:r>
      <w:r>
        <w:rPr>
          <w:sz w:val="26"/>
          <w:szCs w:val="26"/>
        </w:rPr>
        <w:t xml:space="preserve">  </w:t>
      </w:r>
      <w:r w:rsidRPr="002F1F2A">
        <w:rPr>
          <w:sz w:val="26"/>
          <w:szCs w:val="26"/>
        </w:rPr>
        <w:t>Production Designer GREGORY PHILIP WILSON</w:t>
      </w:r>
      <w:r>
        <w:rPr>
          <w:sz w:val="26"/>
          <w:szCs w:val="26"/>
        </w:rPr>
        <w:t xml:space="preserve">  </w:t>
      </w:r>
      <w:r w:rsidRPr="002F1F2A">
        <w:rPr>
          <w:sz w:val="26"/>
          <w:szCs w:val="26"/>
        </w:rPr>
        <w:t>Director of Photography MICHAEL TIEN</w:t>
      </w:r>
      <w:r>
        <w:rPr>
          <w:sz w:val="26"/>
          <w:szCs w:val="26"/>
        </w:rPr>
        <w:t xml:space="preserve">  </w:t>
      </w:r>
      <w:r w:rsidRPr="002F1F2A">
        <w:rPr>
          <w:sz w:val="26"/>
          <w:szCs w:val="26"/>
        </w:rPr>
        <w:t>Co-Executive Producers</w:t>
      </w:r>
      <w:r>
        <w:rPr>
          <w:sz w:val="26"/>
          <w:szCs w:val="26"/>
        </w:rPr>
        <w:t xml:space="preserve"> </w:t>
      </w:r>
      <w:r w:rsidRPr="002F1F2A">
        <w:rPr>
          <w:sz w:val="26"/>
          <w:szCs w:val="26"/>
        </w:rPr>
        <w:t>JOSEPH WILKA</w:t>
      </w:r>
      <w:r>
        <w:rPr>
          <w:sz w:val="26"/>
          <w:szCs w:val="26"/>
        </w:rPr>
        <w:t xml:space="preserve">  </w:t>
      </w:r>
      <w:r>
        <w:rPr>
          <w:sz w:val="26"/>
          <w:szCs w:val="26"/>
        </w:rPr>
        <w:br/>
      </w:r>
      <w:r w:rsidRPr="002F1F2A">
        <w:rPr>
          <w:sz w:val="26"/>
          <w:szCs w:val="26"/>
        </w:rPr>
        <w:t>LISA ALFORD</w:t>
      </w:r>
      <w:r>
        <w:rPr>
          <w:sz w:val="26"/>
          <w:szCs w:val="26"/>
        </w:rPr>
        <w:t xml:space="preserve">  </w:t>
      </w:r>
      <w:r w:rsidRPr="002F1F2A">
        <w:rPr>
          <w:sz w:val="26"/>
          <w:szCs w:val="26"/>
        </w:rPr>
        <w:t>Executive Producers TIMOTHY O. JOHNSON</w:t>
      </w:r>
      <w:r>
        <w:rPr>
          <w:sz w:val="26"/>
          <w:szCs w:val="26"/>
        </w:rPr>
        <w:t xml:space="preserve">  </w:t>
      </w:r>
      <w:r w:rsidRPr="002F1F2A">
        <w:rPr>
          <w:sz w:val="26"/>
          <w:szCs w:val="26"/>
        </w:rPr>
        <w:t>ANDREW C. ERIN</w:t>
      </w:r>
      <w:r>
        <w:rPr>
          <w:sz w:val="26"/>
          <w:szCs w:val="26"/>
        </w:rPr>
        <w:t xml:space="preserve">  </w:t>
      </w:r>
      <w:r>
        <w:rPr>
          <w:sz w:val="26"/>
          <w:szCs w:val="26"/>
        </w:rPr>
        <w:br/>
      </w:r>
      <w:r w:rsidRPr="002F1F2A">
        <w:rPr>
          <w:sz w:val="26"/>
          <w:szCs w:val="26"/>
        </w:rPr>
        <w:t>OLIVER DE CAIGNY</w:t>
      </w:r>
      <w:r>
        <w:rPr>
          <w:sz w:val="26"/>
          <w:szCs w:val="26"/>
        </w:rPr>
        <w:t xml:space="preserve"> </w:t>
      </w:r>
      <w:r w:rsidR="007130A1">
        <w:rPr>
          <w:sz w:val="26"/>
          <w:szCs w:val="26"/>
        </w:rPr>
        <w:t xml:space="preserve"> </w:t>
      </w:r>
      <w:r w:rsidR="00607DD9" w:rsidRPr="00607DD9">
        <w:rPr>
          <w:sz w:val="26"/>
          <w:szCs w:val="26"/>
        </w:rPr>
        <w:t>JOCELYN HUDON</w:t>
      </w:r>
      <w:r w:rsidR="00607DD9">
        <w:rPr>
          <w:sz w:val="26"/>
          <w:szCs w:val="26"/>
        </w:rPr>
        <w:t xml:space="preserve">  </w:t>
      </w:r>
      <w:r w:rsidRPr="002F1F2A">
        <w:rPr>
          <w:sz w:val="26"/>
          <w:szCs w:val="26"/>
        </w:rPr>
        <w:t>Producer</w:t>
      </w:r>
      <w:r>
        <w:rPr>
          <w:sz w:val="26"/>
          <w:szCs w:val="26"/>
        </w:rPr>
        <w:t xml:space="preserve"> </w:t>
      </w:r>
      <w:r w:rsidRPr="002F1F2A">
        <w:rPr>
          <w:sz w:val="26"/>
          <w:szCs w:val="26"/>
        </w:rPr>
        <w:t>JOSIE FITZGERALD</w:t>
      </w:r>
      <w:r>
        <w:rPr>
          <w:sz w:val="26"/>
          <w:szCs w:val="26"/>
        </w:rPr>
        <w:t xml:space="preserve">  </w:t>
      </w:r>
      <w:r>
        <w:rPr>
          <w:sz w:val="26"/>
          <w:szCs w:val="26"/>
        </w:rPr>
        <w:br/>
      </w:r>
      <w:r w:rsidRPr="002F1F2A">
        <w:rPr>
          <w:sz w:val="26"/>
          <w:szCs w:val="26"/>
        </w:rPr>
        <w:t>Written by</w:t>
      </w:r>
      <w:r>
        <w:rPr>
          <w:sz w:val="26"/>
          <w:szCs w:val="26"/>
        </w:rPr>
        <w:t xml:space="preserve"> </w:t>
      </w:r>
      <w:r w:rsidRPr="002F1F2A">
        <w:rPr>
          <w:sz w:val="26"/>
          <w:szCs w:val="26"/>
        </w:rPr>
        <w:t>CARLEY SMALE</w:t>
      </w:r>
      <w:r>
        <w:rPr>
          <w:sz w:val="26"/>
          <w:szCs w:val="26"/>
        </w:rPr>
        <w:t xml:space="preserve">  </w:t>
      </w:r>
      <w:r w:rsidRPr="002F1F2A">
        <w:rPr>
          <w:sz w:val="26"/>
          <w:szCs w:val="26"/>
        </w:rPr>
        <w:t>Directed by MARITA JANE GRABIAK</w:t>
      </w:r>
    </w:p>
    <w:p w:rsidR="0094244B" w:rsidRPr="005C7DF7" w:rsidRDefault="00560229" w:rsidP="002F1F2A">
      <w:pPr>
        <w:jc w:val="center"/>
        <w:rPr>
          <w:sz w:val="26"/>
          <w:szCs w:val="26"/>
        </w:rPr>
      </w:pPr>
      <w:r>
        <w:rPr>
          <w:noProof/>
          <w:sz w:val="26"/>
          <w:szCs w:val="26"/>
          <w:lang w:bidi="ar-SA"/>
        </w:rPr>
        <w:drawing>
          <wp:inline distT="0" distB="0" distL="0" distR="0">
            <wp:extent cx="1440180" cy="658242"/>
            <wp:effectExtent l="19050" t="0" r="7620" b="0"/>
            <wp:docPr id="11" name="Picture 10"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4"/>
                    <a:stretch>
                      <a:fillRect/>
                    </a:stretch>
                  </pic:blipFill>
                  <pic:spPr>
                    <a:xfrm>
                      <a:off x="0" y="0"/>
                      <a:ext cx="1439996" cy="658158"/>
                    </a:xfrm>
                    <a:prstGeom prst="rect">
                      <a:avLst/>
                    </a:prstGeom>
                  </pic:spPr>
                </pic:pic>
              </a:graphicData>
            </a:graphic>
          </wp:inline>
        </w:drawing>
      </w:r>
      <w:r w:rsidR="002F1F2A">
        <w:rPr>
          <w:sz w:val="26"/>
          <w:szCs w:val="26"/>
        </w:rPr>
        <w:t xml:space="preserve">                         </w:t>
      </w:r>
      <w:r w:rsidR="00184008">
        <w:rPr>
          <w:noProof/>
          <w:sz w:val="26"/>
          <w:szCs w:val="26"/>
          <w:lang w:bidi="ar-SA"/>
        </w:rPr>
        <w:drawing>
          <wp:inline distT="0" distB="0" distL="0" distR="0">
            <wp:extent cx="1428750" cy="666750"/>
            <wp:effectExtent l="19050" t="0" r="0" b="0"/>
            <wp:docPr id="8" name="Picture 7" descr="DG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C_Logo.png"/>
                    <pic:cNvPicPr/>
                  </pic:nvPicPr>
                  <pic:blipFill>
                    <a:blip r:embed="rId15"/>
                    <a:stretch>
                      <a:fillRect/>
                    </a:stretch>
                  </pic:blipFill>
                  <pic:spPr>
                    <a:xfrm>
                      <a:off x="0" y="0"/>
                      <a:ext cx="1428750" cy="666750"/>
                    </a:xfrm>
                    <a:prstGeom prst="rect">
                      <a:avLst/>
                    </a:prstGeom>
                  </pic:spPr>
                </pic:pic>
              </a:graphicData>
            </a:graphic>
          </wp:inline>
        </w:drawing>
      </w:r>
      <w:r w:rsidR="0094244B">
        <w:rPr>
          <w:sz w:val="26"/>
          <w:szCs w:val="26"/>
        </w:rPr>
        <w:t xml:space="preserve">                             </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F217FD" w:rsidRPr="00F217FD">
        <w:rPr>
          <w:sz w:val="26"/>
          <w:szCs w:val="26"/>
        </w:rPr>
        <w:t>MMXXIV  Fireside (Bee) Films Inc.</w:t>
      </w:r>
      <w:r w:rsidR="00F217FD">
        <w:rPr>
          <w:sz w:val="26"/>
          <w:szCs w:val="26"/>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E9293C" w:rsidRDefault="00173AC6"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16"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8"/>
                    <a:srcRect t="21530" b="20680"/>
                    <a:stretch>
                      <a:fillRect/>
                    </a:stretch>
                  </pic:blipFill>
                  <pic:spPr>
                    <a:xfrm>
                      <a:off x="0" y="0"/>
                      <a:ext cx="1794510" cy="777240"/>
                    </a:xfrm>
                    <a:prstGeom prst="rect">
                      <a:avLst/>
                    </a:prstGeom>
                  </pic:spPr>
                </pic:pic>
              </a:graphicData>
            </a:graphic>
          </wp:inline>
        </w:drawing>
      </w:r>
    </w:p>
    <w:p w:rsidR="007130A1" w:rsidRDefault="007130A1">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FA319D" w:rsidP="00C721EA">
      <w:r w:rsidRPr="00FA319D">
        <w:t xml:space="preserve">Madeline has always loved hearing about her grandparent’s inspirational honeymoon in Niagara Falls. As her own wedding approaches she’s planned a similar honeymoon, excited to hit all of the same romantic locales that her grandparents have shared stories about her whole life. When her wedding is shockingly called off </w:t>
      </w:r>
      <w:r>
        <w:t xml:space="preserve">only weeks before the big date </w:t>
      </w:r>
      <w:r w:rsidRPr="00FA319D">
        <w:t xml:space="preserve">she makes the bold choice to agree to go on her “honeymoon” anyway with her recently divorced sister on her meticulously planned Niagara Falls trip. When she gets there, the travel guide she booked for the duration of their trip is less than inspiring. He is critical of her plans, he says they’re all just standard tourist traps and she should look for more unique and adventurous outings. She really wants to stick to her itinerary, it’s the same as her grandparent’s after all, but love makes a splash when she follows his lead and they discover the hidden wonders of Niagara Falls together. </w:t>
      </w:r>
      <w:r w:rsidR="0094244B" w:rsidRPr="0094244B">
        <w:t>(</w:t>
      </w:r>
      <w:r>
        <w:t>946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5173D9" w:rsidP="005173D9">
      <w:pPr>
        <w:widowControl w:val="0"/>
        <w:autoSpaceDE w:val="0"/>
        <w:autoSpaceDN w:val="0"/>
        <w:adjustRightInd w:val="0"/>
        <w:rPr>
          <w:rFonts w:ascii="Helvetica" w:hAnsi="Helvetica" w:cs="Helvetica"/>
          <w:sz w:val="30"/>
          <w:szCs w:val="30"/>
        </w:rPr>
      </w:pPr>
      <w:r w:rsidRPr="005173D9">
        <w:rPr>
          <w:rFonts w:cs="Calibri"/>
          <w:color w:val="0F0F0F"/>
          <w:lang w:val="en-CA" w:eastAsia="en-CA" w:bidi="ar-SA"/>
        </w:rPr>
        <w:t>Madeline takes her meticulously planned honeymoon in Niagara Falls even after her fiancé leaves her just before their wedding. There she reconnects with her adventurous side, learns to let go</w:t>
      </w:r>
      <w:r w:rsidR="00FA319D">
        <w:rPr>
          <w:rFonts w:cs="Calibri"/>
          <w:color w:val="0F0F0F"/>
          <w:lang w:val="en-CA" w:eastAsia="en-CA" w:bidi="ar-SA"/>
        </w:rPr>
        <w:t xml:space="preserve"> and</w:t>
      </w:r>
      <w:r w:rsidRPr="005173D9">
        <w:rPr>
          <w:rFonts w:cs="Calibri"/>
          <w:color w:val="0F0F0F"/>
          <w:lang w:val="en-CA" w:eastAsia="en-CA" w:bidi="ar-SA"/>
        </w:rPr>
        <w:t xml:space="preserve"> finds new love.</w:t>
      </w:r>
      <w:r>
        <w:rPr>
          <w:rFonts w:cs="Calibri"/>
          <w:color w:val="0F0F0F"/>
          <w:lang w:val="en-CA" w:eastAsia="en-CA" w:bidi="ar-SA"/>
        </w:rPr>
        <w:t xml:space="preserve"> </w:t>
      </w:r>
      <w:r w:rsidRPr="005173D9">
        <w:rPr>
          <w:rFonts w:cs="Calibri"/>
          <w:color w:val="0F0F0F"/>
          <w:lang w:val="en-CA" w:eastAsia="en-CA" w:bidi="ar-SA"/>
        </w:rPr>
        <w:t xml:space="preserve"> </w:t>
      </w:r>
      <w:r w:rsidR="00A35E60">
        <w:rPr>
          <w:rFonts w:cs="Calibri"/>
          <w:color w:val="0F0F0F"/>
          <w:lang w:val="en-CA" w:eastAsia="en-CA" w:bidi="ar-SA"/>
        </w:rPr>
        <w:t>(</w:t>
      </w:r>
      <w:r w:rsidR="00FA319D">
        <w:rPr>
          <w:rFonts w:cs="Calibri"/>
          <w:color w:val="0F0F0F"/>
          <w:lang w:val="en-CA" w:eastAsia="en-CA" w:bidi="ar-SA"/>
        </w:rPr>
        <w:t>213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C721EA"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Even though the wedding is off, Madeline goes on the Niagara Falls honeymoon anyway, finding love. (99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721EA"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Honeymoon, adventure, fiancé, tourist, romance</w:t>
      </w:r>
    </w:p>
    <w:sectPr w:rsidR="00E9293C" w:rsidRPr="006821C5" w:rsidSect="00607DD9">
      <w:footerReference w:type="default" r:id="rId19"/>
      <w:pgSz w:w="12240" w:h="15840"/>
      <w:pgMar w:top="993"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C0A" w:rsidRDefault="00363C0A" w:rsidP="002176F9">
      <w:pPr>
        <w:spacing w:after="0"/>
      </w:pPr>
      <w:r>
        <w:separator/>
      </w:r>
    </w:p>
  </w:endnote>
  <w:endnote w:type="continuationSeparator" w:id="1">
    <w:p w:rsidR="00363C0A" w:rsidRDefault="00363C0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C0A" w:rsidRDefault="00363C0A" w:rsidP="002176F9">
      <w:pPr>
        <w:spacing w:after="0"/>
      </w:pPr>
      <w:r>
        <w:separator/>
      </w:r>
    </w:p>
  </w:footnote>
  <w:footnote w:type="continuationSeparator" w:id="1">
    <w:p w:rsidR="00363C0A" w:rsidRDefault="00363C0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5778">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08FF"/>
    <w:rsid w:val="00131444"/>
    <w:rsid w:val="00134BCB"/>
    <w:rsid w:val="00134E20"/>
    <w:rsid w:val="00143DFF"/>
    <w:rsid w:val="00155023"/>
    <w:rsid w:val="00165D1A"/>
    <w:rsid w:val="00172503"/>
    <w:rsid w:val="00173AC6"/>
    <w:rsid w:val="00184008"/>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6639"/>
    <w:rsid w:val="002D70BA"/>
    <w:rsid w:val="002F1F2A"/>
    <w:rsid w:val="002F4874"/>
    <w:rsid w:val="00340688"/>
    <w:rsid w:val="00363C0A"/>
    <w:rsid w:val="003852D1"/>
    <w:rsid w:val="003935F8"/>
    <w:rsid w:val="003A1DC2"/>
    <w:rsid w:val="003B34E2"/>
    <w:rsid w:val="003B4061"/>
    <w:rsid w:val="003D4D7C"/>
    <w:rsid w:val="003E294D"/>
    <w:rsid w:val="003F50D3"/>
    <w:rsid w:val="004065A5"/>
    <w:rsid w:val="004078DF"/>
    <w:rsid w:val="00410FC7"/>
    <w:rsid w:val="00415423"/>
    <w:rsid w:val="00424D4F"/>
    <w:rsid w:val="00426497"/>
    <w:rsid w:val="004313EB"/>
    <w:rsid w:val="00443135"/>
    <w:rsid w:val="004443C2"/>
    <w:rsid w:val="004462FD"/>
    <w:rsid w:val="004522E2"/>
    <w:rsid w:val="00472EDB"/>
    <w:rsid w:val="00474137"/>
    <w:rsid w:val="00480229"/>
    <w:rsid w:val="004B718C"/>
    <w:rsid w:val="004C5AEB"/>
    <w:rsid w:val="004E0AC0"/>
    <w:rsid w:val="004E4F4F"/>
    <w:rsid w:val="00501D23"/>
    <w:rsid w:val="00510E79"/>
    <w:rsid w:val="00513A1F"/>
    <w:rsid w:val="00514050"/>
    <w:rsid w:val="005173D9"/>
    <w:rsid w:val="0054355D"/>
    <w:rsid w:val="00546E13"/>
    <w:rsid w:val="00550292"/>
    <w:rsid w:val="005516F3"/>
    <w:rsid w:val="00552C7D"/>
    <w:rsid w:val="00553A1F"/>
    <w:rsid w:val="00554D23"/>
    <w:rsid w:val="00554DBA"/>
    <w:rsid w:val="00560229"/>
    <w:rsid w:val="005740B9"/>
    <w:rsid w:val="005C7DF7"/>
    <w:rsid w:val="005E22B3"/>
    <w:rsid w:val="005E32DA"/>
    <w:rsid w:val="00603285"/>
    <w:rsid w:val="00607B4B"/>
    <w:rsid w:val="00607DD9"/>
    <w:rsid w:val="0061627E"/>
    <w:rsid w:val="00626E49"/>
    <w:rsid w:val="00630794"/>
    <w:rsid w:val="0063149D"/>
    <w:rsid w:val="0063292C"/>
    <w:rsid w:val="0064352C"/>
    <w:rsid w:val="00650193"/>
    <w:rsid w:val="0065172D"/>
    <w:rsid w:val="00663A5C"/>
    <w:rsid w:val="0066460E"/>
    <w:rsid w:val="00664BCB"/>
    <w:rsid w:val="006659B5"/>
    <w:rsid w:val="00680F9C"/>
    <w:rsid w:val="006821C5"/>
    <w:rsid w:val="00687162"/>
    <w:rsid w:val="006D1CA4"/>
    <w:rsid w:val="006D29BB"/>
    <w:rsid w:val="006D5B74"/>
    <w:rsid w:val="006D5CBD"/>
    <w:rsid w:val="006E3B19"/>
    <w:rsid w:val="006F7777"/>
    <w:rsid w:val="00707A88"/>
    <w:rsid w:val="007130A1"/>
    <w:rsid w:val="00716A8D"/>
    <w:rsid w:val="00725A07"/>
    <w:rsid w:val="0073788E"/>
    <w:rsid w:val="00754A0A"/>
    <w:rsid w:val="00760A3A"/>
    <w:rsid w:val="007653EC"/>
    <w:rsid w:val="00775C8F"/>
    <w:rsid w:val="00783DCC"/>
    <w:rsid w:val="007959A2"/>
    <w:rsid w:val="00795D58"/>
    <w:rsid w:val="007A39B6"/>
    <w:rsid w:val="007B0923"/>
    <w:rsid w:val="007C79FC"/>
    <w:rsid w:val="007F4108"/>
    <w:rsid w:val="008036D1"/>
    <w:rsid w:val="00812B35"/>
    <w:rsid w:val="00822A2B"/>
    <w:rsid w:val="00832AAA"/>
    <w:rsid w:val="00835651"/>
    <w:rsid w:val="00836DCE"/>
    <w:rsid w:val="0083752D"/>
    <w:rsid w:val="00862D8C"/>
    <w:rsid w:val="0086389F"/>
    <w:rsid w:val="00870057"/>
    <w:rsid w:val="0088456F"/>
    <w:rsid w:val="00885075"/>
    <w:rsid w:val="00885796"/>
    <w:rsid w:val="00887591"/>
    <w:rsid w:val="00887D21"/>
    <w:rsid w:val="00891643"/>
    <w:rsid w:val="008944AA"/>
    <w:rsid w:val="00896A87"/>
    <w:rsid w:val="008B181E"/>
    <w:rsid w:val="008D1C4D"/>
    <w:rsid w:val="008E5F3C"/>
    <w:rsid w:val="00906466"/>
    <w:rsid w:val="00917B13"/>
    <w:rsid w:val="00923AE5"/>
    <w:rsid w:val="00925553"/>
    <w:rsid w:val="0094244B"/>
    <w:rsid w:val="0094443B"/>
    <w:rsid w:val="009502B1"/>
    <w:rsid w:val="00962758"/>
    <w:rsid w:val="00962E1C"/>
    <w:rsid w:val="00991251"/>
    <w:rsid w:val="009958CB"/>
    <w:rsid w:val="00996DDD"/>
    <w:rsid w:val="009B53DA"/>
    <w:rsid w:val="009B5F98"/>
    <w:rsid w:val="00A022B5"/>
    <w:rsid w:val="00A23E15"/>
    <w:rsid w:val="00A25492"/>
    <w:rsid w:val="00A35E60"/>
    <w:rsid w:val="00A37652"/>
    <w:rsid w:val="00A41766"/>
    <w:rsid w:val="00A55A9C"/>
    <w:rsid w:val="00A64000"/>
    <w:rsid w:val="00A6445A"/>
    <w:rsid w:val="00A70EB3"/>
    <w:rsid w:val="00A80369"/>
    <w:rsid w:val="00A92F89"/>
    <w:rsid w:val="00A96985"/>
    <w:rsid w:val="00A97317"/>
    <w:rsid w:val="00AA4ECC"/>
    <w:rsid w:val="00AA6EB2"/>
    <w:rsid w:val="00AB5D01"/>
    <w:rsid w:val="00AC10C9"/>
    <w:rsid w:val="00AC508D"/>
    <w:rsid w:val="00AC5146"/>
    <w:rsid w:val="00AC51B5"/>
    <w:rsid w:val="00AD2CDB"/>
    <w:rsid w:val="00AD60D8"/>
    <w:rsid w:val="00AF3BAD"/>
    <w:rsid w:val="00AF3D14"/>
    <w:rsid w:val="00B0425D"/>
    <w:rsid w:val="00B13264"/>
    <w:rsid w:val="00B15926"/>
    <w:rsid w:val="00B21534"/>
    <w:rsid w:val="00B2170D"/>
    <w:rsid w:val="00B3679A"/>
    <w:rsid w:val="00B536F0"/>
    <w:rsid w:val="00B541E2"/>
    <w:rsid w:val="00B57CA2"/>
    <w:rsid w:val="00B8738B"/>
    <w:rsid w:val="00B970CB"/>
    <w:rsid w:val="00BA66AE"/>
    <w:rsid w:val="00BE12E7"/>
    <w:rsid w:val="00BE32BE"/>
    <w:rsid w:val="00BE71AD"/>
    <w:rsid w:val="00C001BD"/>
    <w:rsid w:val="00C337B8"/>
    <w:rsid w:val="00C40276"/>
    <w:rsid w:val="00C42581"/>
    <w:rsid w:val="00C44BDA"/>
    <w:rsid w:val="00C55582"/>
    <w:rsid w:val="00C721EA"/>
    <w:rsid w:val="00C77A3D"/>
    <w:rsid w:val="00C77AAE"/>
    <w:rsid w:val="00C81F01"/>
    <w:rsid w:val="00C915BC"/>
    <w:rsid w:val="00C9401B"/>
    <w:rsid w:val="00CB6B2A"/>
    <w:rsid w:val="00CD47D8"/>
    <w:rsid w:val="00CE2885"/>
    <w:rsid w:val="00D0066A"/>
    <w:rsid w:val="00D16F09"/>
    <w:rsid w:val="00D17331"/>
    <w:rsid w:val="00D341F2"/>
    <w:rsid w:val="00D37F35"/>
    <w:rsid w:val="00D46444"/>
    <w:rsid w:val="00D82090"/>
    <w:rsid w:val="00D87266"/>
    <w:rsid w:val="00DC61ED"/>
    <w:rsid w:val="00DE7F64"/>
    <w:rsid w:val="00DF7574"/>
    <w:rsid w:val="00E073E4"/>
    <w:rsid w:val="00E21141"/>
    <w:rsid w:val="00E2320B"/>
    <w:rsid w:val="00E272E1"/>
    <w:rsid w:val="00E301AE"/>
    <w:rsid w:val="00E42A37"/>
    <w:rsid w:val="00E45820"/>
    <w:rsid w:val="00E634F0"/>
    <w:rsid w:val="00E73983"/>
    <w:rsid w:val="00E76903"/>
    <w:rsid w:val="00E9293C"/>
    <w:rsid w:val="00EF1B50"/>
    <w:rsid w:val="00F11EDA"/>
    <w:rsid w:val="00F217FD"/>
    <w:rsid w:val="00F22E8B"/>
    <w:rsid w:val="00F269E1"/>
    <w:rsid w:val="00F72008"/>
    <w:rsid w:val="00F7597B"/>
    <w:rsid w:val="00F75DB5"/>
    <w:rsid w:val="00F77845"/>
    <w:rsid w:val="00F94137"/>
    <w:rsid w:val="00FA319D"/>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font8">
    <w:name w:val="font_8"/>
    <w:basedOn w:val="Normal"/>
    <w:rsid w:val="00CD47D8"/>
    <w:pPr>
      <w:spacing w:before="100" w:beforeAutospacing="1" w:after="100" w:afterAutospacing="1" w:line="240" w:lineRule="auto"/>
    </w:pPr>
    <w:rPr>
      <w:rFonts w:ascii="Times New Roman" w:hAnsi="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03532178">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603995275">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542313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3180</Words>
  <Characters>17461</Characters>
  <Application>Microsoft Office Word</Application>
  <DocSecurity>0</DocSecurity>
  <Lines>529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2014-04-24T01:08:00Z</cp:lastPrinted>
  <dcterms:created xsi:type="dcterms:W3CDTF">2024-01-22T15:49:00Z</dcterms:created>
  <dcterms:modified xsi:type="dcterms:W3CDTF">2024-03-22T19:55:00Z</dcterms:modified>
</cp:coreProperties>
</file>