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587" w:rsidRDefault="006B1587" w:rsidP="005C7DF7">
      <w:pPr>
        <w:pStyle w:val="Title"/>
      </w:pPr>
      <w:r>
        <w:rPr>
          <w:noProof/>
          <w:lang w:bidi="ar-SA"/>
        </w:rPr>
        <w:drawing>
          <wp:inline distT="0" distB="0" distL="0" distR="0">
            <wp:extent cx="2761886" cy="1566544"/>
            <wp:effectExtent l="0" t="0" r="364" b="0"/>
            <wp:docPr id="11" name="Picture 10" descr="Girl_In_Room_13_SxS_Dark_Slate_RGB_F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_In_Room_13_SxS_Dark_Slate_RGB_FIN.png"/>
                    <pic:cNvPicPr/>
                  </pic:nvPicPr>
                  <pic:blipFill>
                    <a:blip r:embed="rId8"/>
                    <a:stretch>
                      <a:fillRect/>
                    </a:stretch>
                  </pic:blipFill>
                  <pic:spPr>
                    <a:xfrm>
                      <a:off x="0" y="0"/>
                      <a:ext cx="2761546" cy="1566351"/>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Default="00D82090" w:rsidP="005740B9">
      <w:pPr>
        <w:pStyle w:val="Heading1"/>
      </w:pPr>
      <w:r w:rsidRPr="005C7DF7">
        <w:t>One-Liner</w:t>
      </w:r>
    </w:p>
    <w:p w:rsidR="008D10DC" w:rsidRPr="008D10DC" w:rsidRDefault="008D10DC" w:rsidP="005964E3">
      <w:pPr>
        <w:spacing w:after="120"/>
      </w:pPr>
      <w:r w:rsidRPr="008D10DC">
        <w:t>A teenage girl is lured into world of sex trafficking by her boyfriend and her mother pursues all avenues to find her daughter</w:t>
      </w:r>
    </w:p>
    <w:p w:rsidR="002A363C" w:rsidRPr="005C7DF7" w:rsidRDefault="002A363C" w:rsidP="005740B9">
      <w:pPr>
        <w:pStyle w:val="Heading1"/>
      </w:pPr>
      <w:r w:rsidRPr="005C7DF7">
        <w:t>Synopsis</w:t>
      </w:r>
    </w:p>
    <w:p w:rsidR="00BC1A3E" w:rsidRPr="00BC1A3E" w:rsidRDefault="00BC1A3E" w:rsidP="00BC1A3E">
      <w:pPr>
        <w:spacing w:after="120"/>
      </w:pPr>
      <w:r w:rsidRPr="00BC1A3E">
        <w:t xml:space="preserve">Inspired by actual events, Girl in Room 13 examines the story of Grace (Dias), who was addicted to </w:t>
      </w:r>
      <w:proofErr w:type="spellStart"/>
      <w:r w:rsidRPr="00BC1A3E">
        <w:t>opioids</w:t>
      </w:r>
      <w:proofErr w:type="spellEnd"/>
      <w:r w:rsidRPr="00BC1A3E">
        <w:t xml:space="preserve"> after her doctor prescribed them for a sports injury at a very young age and after three stints in rehab, she is finally ready to turn her life around.</w:t>
      </w:r>
    </w:p>
    <w:p w:rsidR="00BC1A3E" w:rsidRPr="00BC1A3E" w:rsidRDefault="00BC1A3E" w:rsidP="00BC1A3E">
      <w:pPr>
        <w:spacing w:after="120"/>
      </w:pPr>
      <w:r w:rsidRPr="00BC1A3E">
        <w:t>Under the watchful eye of her mother, Janie (</w:t>
      </w:r>
      <w:proofErr w:type="spellStart"/>
      <w:r w:rsidRPr="00BC1A3E">
        <w:t>Heche</w:t>
      </w:r>
      <w:proofErr w:type="spellEnd"/>
      <w:r w:rsidRPr="00BC1A3E">
        <w:t>), Grace takes on a job at her family’s restaurant. But her past will not let her go and when her friend coerces her into meeting her former love interest and drug dealer, Richie (</w:t>
      </w:r>
      <w:proofErr w:type="spellStart"/>
      <w:r w:rsidRPr="00BC1A3E">
        <w:t>Montesi</w:t>
      </w:r>
      <w:proofErr w:type="spellEnd"/>
      <w:r w:rsidRPr="00BC1A3E">
        <w:t>), she finds herself imprisoned in a hotel room with no way out</w:t>
      </w:r>
    </w:p>
    <w:p w:rsidR="00BC1A3E" w:rsidRPr="00BC1A3E" w:rsidRDefault="00BC1A3E" w:rsidP="00BC1A3E">
      <w:pPr>
        <w:spacing w:after="120"/>
      </w:pPr>
      <w:r w:rsidRPr="00BC1A3E">
        <w:t>Held captive, Richie repeatedly violates Grace, forces her to consume drugs and alcohol, and starves her — all to break her down so that she becomes compliant and can be sold into human trafficking.</w:t>
      </w:r>
    </w:p>
    <w:p w:rsidR="00BC1A3E" w:rsidRPr="00BC1A3E" w:rsidRDefault="00BC1A3E" w:rsidP="00BC1A3E">
      <w:pPr>
        <w:spacing w:after="120"/>
      </w:pPr>
      <w:proofErr w:type="gramStart"/>
      <w:r w:rsidRPr="00BC1A3E">
        <w:t>Refusing to give up on her daughter even when her husband and the local police believe Grace has returned to a life of using, Janie starts an all-out hunt to find Grace.</w:t>
      </w:r>
      <w:proofErr w:type="gramEnd"/>
    </w:p>
    <w:p w:rsidR="00BC1A3E" w:rsidRPr="00BC1A3E" w:rsidRDefault="00BC1A3E" w:rsidP="00BC1A3E">
      <w:pPr>
        <w:spacing w:after="120"/>
      </w:pPr>
      <w:r w:rsidRPr="00BC1A3E">
        <w:t xml:space="preserve">Stopping at nothing, Janie discovers the dark world of human trafficking and the shocking statistics about its widespread victims and its unexpected accomplices. </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C305E0" w:rsidRDefault="00C305E0" w:rsidP="00896A87">
      <w:pPr>
        <w:widowControl w:val="0"/>
        <w:autoSpaceDE w:val="0"/>
        <w:autoSpaceDN w:val="0"/>
        <w:adjustRightInd w:val="0"/>
        <w:spacing w:after="0" w:line="240" w:lineRule="auto"/>
        <w:jc w:val="center"/>
        <w:rPr>
          <w:rFonts w:cs="Helvetica"/>
          <w:bCs/>
        </w:rPr>
      </w:pPr>
      <w:r>
        <w:rPr>
          <w:rFonts w:cs="Helvetica"/>
          <w:bCs/>
        </w:rPr>
        <w:t>STACY MANDELBERG</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p>
    <w:p w:rsidR="00C305E0" w:rsidRPr="00C305E0" w:rsidRDefault="00C305E0" w:rsidP="00C305E0">
      <w:pPr>
        <w:widowControl w:val="0"/>
        <w:autoSpaceDE w:val="0"/>
        <w:autoSpaceDN w:val="0"/>
        <w:adjustRightInd w:val="0"/>
        <w:spacing w:after="0" w:line="240" w:lineRule="auto"/>
        <w:jc w:val="center"/>
        <w:rPr>
          <w:rFonts w:cs="Helvetica"/>
          <w:bCs/>
        </w:rPr>
      </w:pPr>
      <w:r w:rsidRPr="00C305E0">
        <w:rPr>
          <w:rFonts w:cs="Helvetica"/>
          <w:bCs/>
        </w:rPr>
        <w:t>YVONNE CHOTZEN</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8944AA" w:rsidRDefault="00C305E0" w:rsidP="00885075">
      <w:pPr>
        <w:widowControl w:val="0"/>
        <w:autoSpaceDE w:val="0"/>
        <w:autoSpaceDN w:val="0"/>
        <w:adjustRightInd w:val="0"/>
        <w:spacing w:after="0" w:line="240" w:lineRule="auto"/>
        <w:jc w:val="center"/>
        <w:rPr>
          <w:rFonts w:cs="Helvetica"/>
          <w:bCs/>
        </w:rPr>
      </w:pPr>
      <w:r>
        <w:rPr>
          <w:rFonts w:cs="Helvetica"/>
          <w:bCs/>
        </w:rPr>
        <w:t>NAVID SOOFI</w:t>
      </w:r>
    </w:p>
    <w:p w:rsidR="00E073E4" w:rsidRPr="00822A2B" w:rsidRDefault="008944AA" w:rsidP="005516F3">
      <w:pPr>
        <w:widowControl w:val="0"/>
        <w:autoSpaceDE w:val="0"/>
        <w:autoSpaceDN w:val="0"/>
        <w:adjustRightInd w:val="0"/>
        <w:spacing w:before="80" w:after="0" w:line="240" w:lineRule="auto"/>
        <w:jc w:val="center"/>
        <w:rPr>
          <w:rFonts w:cs="Helvetica"/>
          <w:bCs/>
        </w:rPr>
      </w:pPr>
      <w:r>
        <w:rPr>
          <w:rFonts w:cs="Helvetica"/>
          <w:bCs/>
        </w:rPr>
        <w:t xml:space="preserve">Line </w:t>
      </w:r>
      <w:r w:rsidR="00E073E4" w:rsidRPr="00822A2B">
        <w:rPr>
          <w:rFonts w:cs="Helvetica"/>
          <w:bCs/>
        </w:rPr>
        <w:t>Producer</w:t>
      </w:r>
    </w:p>
    <w:p w:rsidR="002A363C" w:rsidRPr="00822A2B" w:rsidRDefault="00C305E0" w:rsidP="005516F3">
      <w:pPr>
        <w:widowControl w:val="0"/>
        <w:autoSpaceDE w:val="0"/>
        <w:autoSpaceDN w:val="0"/>
        <w:adjustRightInd w:val="0"/>
        <w:spacing w:after="0" w:line="240" w:lineRule="auto"/>
        <w:jc w:val="center"/>
        <w:rPr>
          <w:rFonts w:cs="Helvetica"/>
          <w:bCs/>
        </w:rPr>
      </w:pPr>
      <w:r>
        <w:rPr>
          <w:rFonts w:cs="Helvetica"/>
          <w:bCs/>
        </w:rPr>
        <w:t>OLIVER DE CAIGNY</w:t>
      </w:r>
    </w:p>
    <w:p w:rsidR="005516F3" w:rsidRPr="005C7DF7" w:rsidRDefault="005516F3" w:rsidP="006B1587">
      <w:pPr>
        <w:pStyle w:val="Heading1"/>
      </w:pPr>
      <w:r w:rsidRPr="005C7DF7">
        <w:lastRenderedPageBreak/>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273D1C" w:rsidRPr="00273D1C" w:rsidRDefault="00273D1C" w:rsidP="00273D1C">
            <w:pPr>
              <w:pStyle w:val="NoSpacing"/>
              <w:jc w:val="right"/>
              <w:rPr>
                <w:rFonts w:cs="Tahoma"/>
                <w:lang w:val="en-CA"/>
              </w:rPr>
            </w:pPr>
            <w:r w:rsidRPr="00273D1C">
              <w:rPr>
                <w:rFonts w:cs="Tahoma"/>
                <w:lang w:val="en-CA"/>
              </w:rPr>
              <w:t>Janie</w:t>
            </w:r>
          </w:p>
          <w:p w:rsidR="00273D1C" w:rsidRPr="00273D1C" w:rsidRDefault="00273D1C" w:rsidP="00273D1C">
            <w:pPr>
              <w:pStyle w:val="NoSpacing"/>
              <w:jc w:val="right"/>
              <w:rPr>
                <w:rFonts w:cs="Tahoma"/>
                <w:lang w:val="en-CA"/>
              </w:rPr>
            </w:pPr>
            <w:r w:rsidRPr="00273D1C">
              <w:rPr>
                <w:rFonts w:cs="Tahoma"/>
                <w:lang w:val="en-CA"/>
              </w:rPr>
              <w:t>Grace</w:t>
            </w:r>
          </w:p>
          <w:p w:rsidR="00273D1C" w:rsidRPr="00273D1C" w:rsidRDefault="00273D1C" w:rsidP="00273D1C">
            <w:pPr>
              <w:pStyle w:val="NoSpacing"/>
              <w:jc w:val="right"/>
              <w:rPr>
                <w:rFonts w:cs="Tahoma"/>
                <w:lang w:val="en-CA"/>
              </w:rPr>
            </w:pPr>
            <w:r w:rsidRPr="00273D1C">
              <w:rPr>
                <w:rFonts w:cs="Tahoma"/>
                <w:lang w:val="en-CA"/>
              </w:rPr>
              <w:t>Richie</w:t>
            </w:r>
          </w:p>
          <w:p w:rsidR="005516F3" w:rsidRPr="00C44BDA" w:rsidRDefault="00273D1C" w:rsidP="00273D1C">
            <w:pPr>
              <w:pStyle w:val="NoSpacing"/>
              <w:jc w:val="right"/>
              <w:rPr>
                <w:rFonts w:cs="Tahoma"/>
              </w:rPr>
            </w:pPr>
            <w:r w:rsidRPr="00273D1C">
              <w:rPr>
                <w:rFonts w:cs="Tahoma"/>
                <w:lang w:val="en-CA"/>
              </w:rPr>
              <w:t>Burt</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C305E0" w:rsidRPr="00C305E0" w:rsidRDefault="00C305E0" w:rsidP="00273D1C">
            <w:pPr>
              <w:pStyle w:val="NoSpacing"/>
              <w:rPr>
                <w:lang w:val="en-CA" w:eastAsia="en-CA"/>
              </w:rPr>
            </w:pPr>
            <w:r w:rsidRPr="00C305E0">
              <w:rPr>
                <w:lang w:val="en-CA" w:eastAsia="en-CA"/>
              </w:rPr>
              <w:t>ANNE HECHE</w:t>
            </w:r>
          </w:p>
          <w:p w:rsidR="00C305E0" w:rsidRPr="00C305E0" w:rsidRDefault="00C305E0" w:rsidP="00273D1C">
            <w:pPr>
              <w:pStyle w:val="NoSpacing"/>
              <w:rPr>
                <w:lang w:val="en-CA" w:eastAsia="en-CA"/>
              </w:rPr>
            </w:pPr>
            <w:r w:rsidRPr="00C305E0">
              <w:rPr>
                <w:lang w:val="en-CA" w:eastAsia="en-CA"/>
              </w:rPr>
              <w:t>LARISSA DIAS</w:t>
            </w:r>
          </w:p>
          <w:p w:rsidR="00C305E0" w:rsidRPr="00C305E0" w:rsidRDefault="00C305E0" w:rsidP="00273D1C">
            <w:pPr>
              <w:pStyle w:val="NoSpacing"/>
              <w:rPr>
                <w:lang w:val="en-CA" w:eastAsia="en-CA"/>
              </w:rPr>
            </w:pPr>
            <w:r w:rsidRPr="00C305E0">
              <w:rPr>
                <w:lang w:val="en-CA" w:eastAsia="en-CA"/>
              </w:rPr>
              <w:t>MAX MONTESI</w:t>
            </w:r>
          </w:p>
          <w:p w:rsidR="005516F3" w:rsidRPr="00C44BDA" w:rsidRDefault="00C305E0" w:rsidP="00273D1C">
            <w:pPr>
              <w:pStyle w:val="NoSpacing"/>
              <w:rPr>
                <w:rFonts w:cs="Helvetica"/>
              </w:rPr>
            </w:pPr>
            <w:r w:rsidRPr="00C305E0">
              <w:rPr>
                <w:lang w:val="en-CA" w:eastAsia="en-CA"/>
              </w:rPr>
              <w:t xml:space="preserve">MATT HAMILTON </w:t>
            </w:r>
          </w:p>
        </w:tc>
      </w:tr>
    </w:tbl>
    <w:p w:rsidR="009B53DA" w:rsidRPr="00822A2B" w:rsidRDefault="004078DF" w:rsidP="00822A2B">
      <w:pPr>
        <w:pStyle w:val="Heading1"/>
      </w:pPr>
      <w:r w:rsidRPr="00822A2B">
        <w:t>Key Cast Biographies</w:t>
      </w:r>
    </w:p>
    <w:p w:rsidR="00C305E0" w:rsidRDefault="00C305E0" w:rsidP="00C305E0">
      <w:pPr>
        <w:pStyle w:val="Heading1"/>
        <w:rPr>
          <w:sz w:val="26"/>
          <w:szCs w:val="26"/>
        </w:rPr>
      </w:pPr>
      <w:r w:rsidRPr="00C305E0">
        <w:rPr>
          <w:sz w:val="26"/>
          <w:szCs w:val="26"/>
        </w:rPr>
        <w:t>ANNE HECHE</w:t>
      </w:r>
    </w:p>
    <w:p w:rsidR="007F34C4" w:rsidRDefault="007F34C4" w:rsidP="007F34C4">
      <w:pPr>
        <w:spacing w:after="120"/>
      </w:pPr>
      <w:r>
        <w:rPr>
          <w:noProof/>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20320</wp:posOffset>
            </wp:positionV>
            <wp:extent cx="1276350" cy="1916430"/>
            <wp:effectExtent l="19050" t="0" r="0" b="0"/>
            <wp:wrapSquare wrapText="bothSides"/>
            <wp:docPr id="31" name="Picture 31" descr="Anne H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ne Heche"/>
                    <pic:cNvPicPr>
                      <a:picLocks noChangeAspect="1" noChangeArrowheads="1"/>
                    </pic:cNvPicPr>
                  </pic:nvPicPr>
                  <pic:blipFill>
                    <a:blip r:embed="rId9"/>
                    <a:srcRect/>
                    <a:stretch>
                      <a:fillRect/>
                    </a:stretch>
                  </pic:blipFill>
                  <pic:spPr bwMode="auto">
                    <a:xfrm>
                      <a:off x="0" y="0"/>
                      <a:ext cx="1276350" cy="1916430"/>
                    </a:xfrm>
                    <a:prstGeom prst="rect">
                      <a:avLst/>
                    </a:prstGeom>
                    <a:noFill/>
                    <a:ln w="9525">
                      <a:noFill/>
                      <a:miter lim="800000"/>
                      <a:headEnd/>
                      <a:tailEnd/>
                    </a:ln>
                  </pic:spPr>
                </pic:pic>
              </a:graphicData>
            </a:graphic>
          </wp:anchor>
        </w:drawing>
      </w:r>
      <w:r>
        <w:t xml:space="preserve">Anne Celeste </w:t>
      </w:r>
      <w:proofErr w:type="spellStart"/>
      <w:r>
        <w:t>Heche</w:t>
      </w:r>
      <w:proofErr w:type="spellEnd"/>
      <w:r>
        <w:t xml:space="preserve"> (May 25, 1969 – August 11, 2022) was an American actress. She first came to recognition portraying twins Vicky Hudson and Marley Love on the soap opera Another World (1987–1991), winning her a Daytime Emmy Award and two Soap Opera Digest Awards. She achieved greater prominence in the late 1990s with roles in the crime drama film Donnie </w:t>
      </w:r>
      <w:proofErr w:type="spellStart"/>
      <w:r>
        <w:t>Brasco</w:t>
      </w:r>
      <w:proofErr w:type="spellEnd"/>
      <w:r>
        <w:t xml:space="preserve"> (1997), the disaster film Volcano (1997), the </w:t>
      </w:r>
      <w:proofErr w:type="spellStart"/>
      <w:r>
        <w:t>slasher</w:t>
      </w:r>
      <w:proofErr w:type="spellEnd"/>
      <w:r>
        <w:t xml:space="preserve"> film I Know What You Did Last Summer (1997), the political satire film Wag the Dog (1997), the action comedy film Six Days, Seven Nights (1998), and the drama-thriller film Return to Paradise (1998).</w:t>
      </w:r>
    </w:p>
    <w:p w:rsidR="007F34C4" w:rsidRDefault="007F34C4" w:rsidP="007F34C4">
      <w:pPr>
        <w:spacing w:after="120"/>
      </w:pPr>
      <w:r>
        <w:t xml:space="preserve">Following her portrayal of Marion Crane in Gus Van </w:t>
      </w:r>
      <w:proofErr w:type="spellStart"/>
      <w:r>
        <w:t>Sant's</w:t>
      </w:r>
      <w:proofErr w:type="spellEnd"/>
      <w:r>
        <w:t xml:space="preserve"> horror remake film Psycho (1998), which earned her a Saturn Award nomination, </w:t>
      </w:r>
      <w:proofErr w:type="spellStart"/>
      <w:r>
        <w:t>Heche</w:t>
      </w:r>
      <w:proofErr w:type="spellEnd"/>
      <w:r>
        <w:t xml:space="preserve"> went on to have roles in many well-received independent films, such as the drama film Birth (2004), the sex comedy film Spread (2009), Cedar Rapids (2011), the drama film Rampart (2011), and the black comedy film Catfight (2016). She received acclaim for her role in the television film Gracie's Choice, which earned her a Primetime Emmy Award nomination, and for her work on Broadway, particularly in a restaging of the play Twentieth Century, for which she received a Tony Award nomination.</w:t>
      </w:r>
    </w:p>
    <w:p w:rsidR="007F34C4" w:rsidRPr="007F34C4" w:rsidRDefault="007F34C4" w:rsidP="007F34C4">
      <w:pPr>
        <w:spacing w:after="120"/>
      </w:pPr>
      <w:r>
        <w:t xml:space="preserve">In addition to her film roles, </w:t>
      </w:r>
      <w:proofErr w:type="spellStart"/>
      <w:r>
        <w:t>Heche</w:t>
      </w:r>
      <w:proofErr w:type="spellEnd"/>
      <w:r>
        <w:t xml:space="preserve"> starred in the comedy drama television series Men in Trees (2006–2008), Hung (2009–2011), Save Me (2013), Aftermath (2016), and the military drama television series The Brave (2017). She voiced </w:t>
      </w:r>
      <w:proofErr w:type="spellStart"/>
      <w:r>
        <w:t>Suyin</w:t>
      </w:r>
      <w:proofErr w:type="spellEnd"/>
      <w:r>
        <w:t xml:space="preserve"> </w:t>
      </w:r>
      <w:proofErr w:type="spellStart"/>
      <w:r>
        <w:t>Beifong</w:t>
      </w:r>
      <w:proofErr w:type="spellEnd"/>
      <w:r>
        <w:t xml:space="preserve"> in the animated television series The Legend of </w:t>
      </w:r>
      <w:proofErr w:type="spellStart"/>
      <w:r>
        <w:t>Korra</w:t>
      </w:r>
      <w:proofErr w:type="spellEnd"/>
      <w:r>
        <w:t xml:space="preserve"> (2014), and appeared as a contestant in the 29th season of Dancing with the Stars (2020).</w:t>
      </w:r>
    </w:p>
    <w:p w:rsidR="00C305E0" w:rsidRDefault="00C305E0" w:rsidP="00C305E0">
      <w:pPr>
        <w:pStyle w:val="Heading1"/>
        <w:rPr>
          <w:sz w:val="26"/>
          <w:szCs w:val="26"/>
        </w:rPr>
      </w:pPr>
      <w:r w:rsidRPr="00C305E0">
        <w:rPr>
          <w:sz w:val="26"/>
          <w:szCs w:val="26"/>
        </w:rPr>
        <w:t>LARISSA DIAS</w:t>
      </w:r>
    </w:p>
    <w:p w:rsidR="00F922C1" w:rsidRDefault="00F922C1" w:rsidP="007F34C4">
      <w:pPr>
        <w:spacing w:after="120"/>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22225</wp:posOffset>
            </wp:positionV>
            <wp:extent cx="1276350" cy="1892300"/>
            <wp:effectExtent l="19050" t="0" r="0" b="0"/>
            <wp:wrapSquare wrapText="bothSides"/>
            <wp:docPr id="9" name="Picture 9" descr="Larissa Dias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issa Dias Picture"/>
                    <pic:cNvPicPr>
                      <a:picLocks noChangeAspect="1" noChangeArrowheads="1"/>
                    </pic:cNvPicPr>
                  </pic:nvPicPr>
                  <pic:blipFill>
                    <a:blip r:embed="rId10"/>
                    <a:srcRect/>
                    <a:stretch>
                      <a:fillRect/>
                    </a:stretch>
                  </pic:blipFill>
                  <pic:spPr bwMode="auto">
                    <a:xfrm>
                      <a:off x="0" y="0"/>
                      <a:ext cx="1276350" cy="1892300"/>
                    </a:xfrm>
                    <a:prstGeom prst="rect">
                      <a:avLst/>
                    </a:prstGeom>
                    <a:noFill/>
                    <a:ln w="9525">
                      <a:noFill/>
                      <a:miter lim="800000"/>
                      <a:headEnd/>
                      <a:tailEnd/>
                    </a:ln>
                  </pic:spPr>
                </pic:pic>
              </a:graphicData>
            </a:graphic>
          </wp:anchor>
        </w:drawing>
      </w:r>
      <w:r>
        <w:t>Larissa Dias is a Latina film, television and voiceover actor born and raised in Brazil. Larissa immigrated to North America with her parents and she is fluent in both Portuguese and English. The rest of her family resides in Recife and Rio de Janeiro in Brazil. Her father is of Native Brazilian and Portuguese-Spanish descent and her mother is of Portuguese and French descent.</w:t>
      </w:r>
    </w:p>
    <w:p w:rsidR="00F922C1" w:rsidRDefault="00F922C1" w:rsidP="007F34C4">
      <w:pPr>
        <w:spacing w:after="120"/>
      </w:pPr>
      <w:r>
        <w:t>Aside from her training in film &amp; performing arts, Larissa also has a Bachelor's degree with a Joint Major in Interactive Arts &amp; Technology and Communications where she specialized in visual branding &amp; graphic design.</w:t>
      </w:r>
    </w:p>
    <w:p w:rsidR="00F922C1" w:rsidRPr="00F922C1" w:rsidRDefault="00F922C1" w:rsidP="007F34C4">
      <w:pPr>
        <w:spacing w:after="120"/>
      </w:pPr>
      <w:r>
        <w:t xml:space="preserve">After deciding to pursue acting as a career, she landed her first few roles on </w:t>
      </w:r>
      <w:r>
        <w:lastRenderedPageBreak/>
        <w:t xml:space="preserve">Steven Spielberg's TNT Falling Skies and The CW's Supernatural. She is a series lead on Peacock's new YA animation called Supernatural Academy. She is also a series lead on 2 other highly anticipated animated shows in production. Larissa was a recurring cast member of Hallmark's When Calls the Heart, for 4 seasons. She expanded her team by signing with </w:t>
      </w:r>
      <w:proofErr w:type="spellStart"/>
      <w:r>
        <w:t>Luber</w:t>
      </w:r>
      <w:proofErr w:type="spellEnd"/>
      <w:r>
        <w:t xml:space="preserve"> </w:t>
      </w:r>
      <w:proofErr w:type="spellStart"/>
      <w:r>
        <w:t>Roklin</w:t>
      </w:r>
      <w:proofErr w:type="spellEnd"/>
      <w:r>
        <w:t xml:space="preserve"> Entertainment &amp; Buchwald, making the move to Los Angeles.</w:t>
      </w:r>
    </w:p>
    <w:p w:rsidR="00C305E0" w:rsidRDefault="00C305E0" w:rsidP="00C305E0">
      <w:pPr>
        <w:pStyle w:val="Heading1"/>
        <w:rPr>
          <w:sz w:val="26"/>
          <w:szCs w:val="26"/>
        </w:rPr>
      </w:pPr>
      <w:r w:rsidRPr="00C305E0">
        <w:rPr>
          <w:sz w:val="26"/>
          <w:szCs w:val="26"/>
        </w:rPr>
        <w:t>MAX MONTESI</w:t>
      </w:r>
    </w:p>
    <w:p w:rsidR="00F922C1" w:rsidRPr="007F34C4" w:rsidRDefault="00F922C1" w:rsidP="007F34C4">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1086</wp:posOffset>
            </wp:positionV>
            <wp:extent cx="1276644" cy="1892349"/>
            <wp:effectExtent l="19050" t="0" r="0" b="0"/>
            <wp:wrapSquare wrapText="bothSides"/>
            <wp:docPr id="12" name="Picture 12" descr="Max Montesi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x Montesi Picture"/>
                    <pic:cNvPicPr>
                      <a:picLocks noChangeAspect="1" noChangeArrowheads="1"/>
                    </pic:cNvPicPr>
                  </pic:nvPicPr>
                  <pic:blipFill>
                    <a:blip r:embed="rId11"/>
                    <a:srcRect/>
                    <a:stretch>
                      <a:fillRect/>
                    </a:stretch>
                  </pic:blipFill>
                  <pic:spPr bwMode="auto">
                    <a:xfrm>
                      <a:off x="0" y="0"/>
                      <a:ext cx="1276644" cy="1892349"/>
                    </a:xfrm>
                    <a:prstGeom prst="rect">
                      <a:avLst/>
                    </a:prstGeom>
                    <a:noFill/>
                    <a:ln w="9525">
                      <a:noFill/>
                      <a:miter lim="800000"/>
                      <a:headEnd/>
                      <a:tailEnd/>
                    </a:ln>
                  </pic:spPr>
                </pic:pic>
              </a:graphicData>
            </a:graphic>
          </wp:anchor>
        </w:drawing>
      </w:r>
      <w:r w:rsidRPr="007F34C4">
        <w:t xml:space="preserve">Max </w:t>
      </w:r>
      <w:proofErr w:type="spellStart"/>
      <w:r w:rsidRPr="007F34C4">
        <w:t>Montesi</w:t>
      </w:r>
      <w:proofErr w:type="spellEnd"/>
      <w:r w:rsidRPr="007F34C4">
        <w:t xml:space="preserve"> is a filmmaker from Vancouver, Canada, focused on making character driven narrative work.</w:t>
      </w:r>
    </w:p>
    <w:p w:rsidR="00F922C1" w:rsidRPr="007F34C4" w:rsidRDefault="00F922C1" w:rsidP="007F34C4">
      <w:pPr>
        <w:spacing w:after="120"/>
      </w:pPr>
      <w:r w:rsidRPr="007F34C4">
        <w:t xml:space="preserve">Growing up in a film industry family, Max has carried a passion for visual storytelling since he was young. As an actor as well he has a unique perspective from in front of, and behind the lens. He has directed music </w:t>
      </w:r>
      <w:proofErr w:type="spellStart"/>
      <w:proofErr w:type="gramStart"/>
      <w:r w:rsidRPr="007F34C4">
        <w:t>video's</w:t>
      </w:r>
      <w:proofErr w:type="spellEnd"/>
      <w:proofErr w:type="gramEnd"/>
      <w:r w:rsidRPr="007F34C4">
        <w:t xml:space="preserve">, brand content, promo material for local businesses and independent artists, as well as award winning narrative work. </w:t>
      </w:r>
    </w:p>
    <w:p w:rsidR="007F34C4" w:rsidRPr="007F34C4" w:rsidRDefault="007F34C4" w:rsidP="007F34C4">
      <w:pPr>
        <w:spacing w:after="120"/>
      </w:pPr>
      <w:r w:rsidRPr="007F34C4">
        <w:t xml:space="preserve">Max has had recurring roles on the TV Series Unspeakable, Sacred Lies, The 100, and </w:t>
      </w:r>
      <w:proofErr w:type="spellStart"/>
      <w:r w:rsidRPr="007F34C4">
        <w:t>Devis</w:t>
      </w:r>
      <w:proofErr w:type="spellEnd"/>
      <w:r w:rsidRPr="007F34C4">
        <w:t xml:space="preserve"> in Ohio. He was also seen in the TV Movie </w:t>
      </w:r>
      <w:proofErr w:type="gramStart"/>
      <w:r w:rsidRPr="007F34C4">
        <w:t>The</w:t>
      </w:r>
      <w:proofErr w:type="gramEnd"/>
      <w:r w:rsidRPr="007F34C4">
        <w:t xml:space="preserve"> Perfect Recipe. </w:t>
      </w:r>
    </w:p>
    <w:p w:rsidR="00C305E0" w:rsidRDefault="00C305E0" w:rsidP="007F34C4">
      <w:pPr>
        <w:pStyle w:val="Heading1"/>
      </w:pPr>
      <w:r w:rsidRPr="00C305E0">
        <w:t xml:space="preserve">MATT HAMILTON </w:t>
      </w:r>
    </w:p>
    <w:p w:rsidR="00BC1A3E" w:rsidRDefault="00BC1A3E" w:rsidP="007F34C4">
      <w:pPr>
        <w:spacing w:after="120"/>
      </w:pPr>
      <w:r>
        <w:rPr>
          <w:noProof/>
          <w:lang w:bidi="ar-SA"/>
        </w:rPr>
        <w:drawing>
          <wp:anchor distT="0" distB="0" distL="114300" distR="114300" simplePos="0" relativeHeight="251661824" behindDoc="0" locked="0" layoutInCell="1" allowOverlap="1">
            <wp:simplePos x="0" y="0"/>
            <wp:positionH relativeFrom="column">
              <wp:posOffset>19050</wp:posOffset>
            </wp:positionH>
            <wp:positionV relativeFrom="paragraph">
              <wp:posOffset>1069</wp:posOffset>
            </wp:positionV>
            <wp:extent cx="1276644" cy="1892349"/>
            <wp:effectExtent l="19050" t="0" r="0" b="0"/>
            <wp:wrapSquare wrapText="bothSides"/>
            <wp:docPr id="7" name="Picture 6" descr="Matt Hamilt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tt Hamilton Picture"/>
                    <pic:cNvPicPr>
                      <a:picLocks noChangeAspect="1" noChangeArrowheads="1"/>
                    </pic:cNvPicPr>
                  </pic:nvPicPr>
                  <pic:blipFill>
                    <a:blip r:embed="rId12"/>
                    <a:srcRect/>
                    <a:stretch>
                      <a:fillRect/>
                    </a:stretch>
                  </pic:blipFill>
                  <pic:spPr bwMode="auto">
                    <a:xfrm>
                      <a:off x="0" y="0"/>
                      <a:ext cx="1276644" cy="1892349"/>
                    </a:xfrm>
                    <a:prstGeom prst="rect">
                      <a:avLst/>
                    </a:prstGeom>
                    <a:noFill/>
                    <a:ln w="9525">
                      <a:noFill/>
                      <a:miter lim="800000"/>
                      <a:headEnd/>
                      <a:tailEnd/>
                    </a:ln>
                  </pic:spPr>
                </pic:pic>
              </a:graphicData>
            </a:graphic>
          </wp:anchor>
        </w:drawing>
      </w:r>
      <w:r>
        <w:t>Matt Hamilton graduated from Vancouver Film School for Writing for Film and Television and has his B.F.A in Writing from the University of Victoria.</w:t>
      </w:r>
    </w:p>
    <w:p w:rsidR="00BC1A3E" w:rsidRDefault="00BC1A3E" w:rsidP="007F34C4">
      <w:pPr>
        <w:spacing w:after="120"/>
      </w:pPr>
      <w:r>
        <w:t>He was a 2019 Leo Award Winner for Best Male performance in The Actress Diaries, a 2018 Best Male Performance nominee at the International Academy of Web Television and a 2015 Leo Award Best Actor nominee, also for The Actress Diaries. He won Best Performance for The Fence at the Sunscreen Film Festival.</w:t>
      </w:r>
    </w:p>
    <w:p w:rsidR="00BC1A3E" w:rsidRDefault="00BC1A3E" w:rsidP="007F34C4">
      <w:pPr>
        <w:spacing w:after="120"/>
      </w:pPr>
      <w:r>
        <w:t xml:space="preserve">His screen writing has placed in numerous contests and festivals including Praxis Fellowship, LA International Screenplay contest, </w:t>
      </w:r>
      <w:proofErr w:type="spellStart"/>
      <w:r>
        <w:t>StoryPros</w:t>
      </w:r>
      <w:proofErr w:type="spellEnd"/>
      <w:r>
        <w:t xml:space="preserve"> feature contest, Storyline feature contest, CS Creative Screenwriting Open, </w:t>
      </w:r>
      <w:proofErr w:type="spellStart"/>
      <w:r>
        <w:t>Scriptoid</w:t>
      </w:r>
      <w:proofErr w:type="spellEnd"/>
      <w:r>
        <w:t xml:space="preserve"> Television Top 3 Winner, 13 Horror feature contest, the Leo Awards among many others.</w:t>
      </w:r>
    </w:p>
    <w:p w:rsidR="00F922C1" w:rsidRDefault="00BC1A3E" w:rsidP="007F34C4">
      <w:pPr>
        <w:spacing w:after="120"/>
      </w:pPr>
      <w:r>
        <w:t>His recent work has included a recurring role in the TV Series Turner &amp; Hooch as well as</w:t>
      </w:r>
      <w:r w:rsidR="00F922C1">
        <w:t xml:space="preserve"> an extensive resume of TV Movie appearances including Big Lies in a Small Town, Campfire Christmas, Snapshot of Love, North to Home, The Picture of Christmas, Rise and Shine, Benedict Stone, Love on the Vine, A Wedding </w:t>
      </w:r>
      <w:proofErr w:type="gramStart"/>
      <w:r w:rsidR="00F922C1">
        <w:t>to ,</w:t>
      </w:r>
      <w:proofErr w:type="gramEnd"/>
      <w:r w:rsidR="00F922C1">
        <w:t xml:space="preserve"> A Christmas Tree Grows in Colorado, Fashionably Yours, New Year's Kiss, and many more. </w:t>
      </w:r>
    </w:p>
    <w:p w:rsidR="00BC1A3E" w:rsidRPr="00BC1A3E" w:rsidRDefault="00BC1A3E" w:rsidP="007F34C4">
      <w:pPr>
        <w:spacing w:after="120"/>
      </w:pPr>
      <w:r>
        <w:t>He was born and raised in Victoria, BC and resides in Vancouver, BC.</w:t>
      </w:r>
    </w:p>
    <w:p w:rsidR="006B1587" w:rsidRDefault="006B1587" w:rsidP="00060450">
      <w:pPr>
        <w:pStyle w:val="Heading1"/>
      </w:pPr>
    </w:p>
    <w:p w:rsidR="006B1587" w:rsidRDefault="006B1587" w:rsidP="00060450">
      <w:pPr>
        <w:pStyle w:val="Heading1"/>
      </w:pPr>
    </w:p>
    <w:p w:rsidR="006B1587" w:rsidRDefault="006B1587" w:rsidP="00060450">
      <w:pPr>
        <w:pStyle w:val="Heading1"/>
      </w:pPr>
    </w:p>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1" w:rightFromText="181" w:vertAnchor="text" w:horzAnchor="margin" w:tblpY="1"/>
        <w:tblW w:w="13499" w:type="dxa"/>
        <w:tblLayout w:type="fixed"/>
        <w:tblCellMar>
          <w:top w:w="15" w:type="dxa"/>
          <w:left w:w="15" w:type="dxa"/>
          <w:bottom w:w="15" w:type="dxa"/>
          <w:right w:w="15" w:type="dxa"/>
        </w:tblCellMar>
        <w:tblLook w:val="04A0"/>
      </w:tblPr>
      <w:tblGrid>
        <w:gridCol w:w="3492"/>
        <w:gridCol w:w="10007"/>
      </w:tblGrid>
      <w:tr w:rsidR="00060450" w:rsidRPr="00C44BDA" w:rsidTr="005964E3">
        <w:trPr>
          <w:trHeight w:val="1353"/>
        </w:trPr>
        <w:tc>
          <w:tcPr>
            <w:tcW w:w="3492" w:type="dxa"/>
            <w:shd w:val="clear" w:color="auto" w:fill="auto"/>
            <w:tcMar>
              <w:top w:w="60" w:type="dxa"/>
              <w:left w:w="90" w:type="dxa"/>
              <w:bottom w:w="90" w:type="dxa"/>
              <w:right w:w="90" w:type="dxa"/>
            </w:tcMar>
            <w:hideMark/>
          </w:tcPr>
          <w:p w:rsidR="00060450" w:rsidRPr="00C44BDA" w:rsidRDefault="003B4061" w:rsidP="003874F2">
            <w:pPr>
              <w:pStyle w:val="NoSpacing"/>
              <w:rPr>
                <w:lang w:val="en-CA" w:eastAsia="en-CA" w:bidi="ar-SA"/>
              </w:rPr>
            </w:pPr>
            <w:hyperlink r:id="rId13" w:history="1">
              <w:r w:rsidR="003B34E2" w:rsidRPr="00C44BDA">
                <w:rPr>
                  <w:lang w:val="en-CA" w:eastAsia="en-CA" w:bidi="ar-SA"/>
                </w:rPr>
                <w:t>Actors</w:t>
              </w:r>
            </w:hyperlink>
          </w:p>
          <w:p w:rsidR="00273D1C" w:rsidRDefault="00273D1C" w:rsidP="00273D1C">
            <w:pPr>
              <w:pStyle w:val="NoSpacing"/>
              <w:rPr>
                <w:lang w:val="en-CA" w:eastAsia="en-CA" w:bidi="ar-SA"/>
              </w:rPr>
            </w:pPr>
            <w:r w:rsidRPr="00273D1C">
              <w:rPr>
                <w:lang w:val="en-CA" w:eastAsia="en-CA" w:bidi="ar-SA"/>
              </w:rPr>
              <w:t xml:space="preserve">ANNE HECHE </w:t>
            </w:r>
          </w:p>
          <w:p w:rsidR="00273D1C" w:rsidRPr="00273D1C" w:rsidRDefault="00273D1C" w:rsidP="00273D1C">
            <w:pPr>
              <w:pStyle w:val="NoSpacing"/>
              <w:rPr>
                <w:lang w:val="en-CA" w:eastAsia="en-CA" w:bidi="ar-SA"/>
              </w:rPr>
            </w:pPr>
            <w:r w:rsidRPr="00273D1C">
              <w:rPr>
                <w:lang w:val="en-CA" w:eastAsia="en-CA" w:bidi="ar-SA"/>
              </w:rPr>
              <w:t>LARISSA DIAS</w:t>
            </w:r>
          </w:p>
          <w:p w:rsidR="00273D1C" w:rsidRPr="00273D1C" w:rsidRDefault="00273D1C" w:rsidP="00273D1C">
            <w:pPr>
              <w:pStyle w:val="NoSpacing"/>
              <w:rPr>
                <w:lang w:val="en-CA" w:eastAsia="en-CA" w:bidi="ar-SA"/>
              </w:rPr>
            </w:pPr>
            <w:r w:rsidRPr="00273D1C">
              <w:rPr>
                <w:lang w:val="en-CA" w:eastAsia="en-CA" w:bidi="ar-SA"/>
              </w:rPr>
              <w:t>MAX MONTESI</w:t>
            </w:r>
          </w:p>
          <w:p w:rsidR="00273D1C" w:rsidRDefault="00273D1C" w:rsidP="00273D1C">
            <w:pPr>
              <w:pStyle w:val="NoSpacing"/>
              <w:rPr>
                <w:lang w:val="en-CA" w:eastAsia="en-CA" w:bidi="ar-SA"/>
              </w:rPr>
            </w:pPr>
            <w:r w:rsidRPr="00273D1C">
              <w:rPr>
                <w:lang w:val="en-CA" w:eastAsia="en-CA" w:bidi="ar-SA"/>
              </w:rPr>
              <w:t>SASKIA WEDDING</w:t>
            </w:r>
          </w:p>
          <w:p w:rsidR="00273D1C" w:rsidRPr="00273D1C" w:rsidRDefault="00273D1C" w:rsidP="00273D1C">
            <w:pPr>
              <w:pStyle w:val="NoSpacing"/>
              <w:rPr>
                <w:lang w:val="en-CA" w:eastAsia="en-CA" w:bidi="ar-SA"/>
              </w:rPr>
            </w:pPr>
            <w:r w:rsidRPr="00273D1C">
              <w:rPr>
                <w:lang w:val="en-CA" w:eastAsia="en-CA" w:bidi="ar-SA"/>
              </w:rPr>
              <w:t>MATT HAMILTON</w:t>
            </w:r>
          </w:p>
          <w:p w:rsidR="00273D1C" w:rsidRPr="00273D1C" w:rsidRDefault="00273D1C" w:rsidP="00273D1C">
            <w:pPr>
              <w:pStyle w:val="NoSpacing"/>
              <w:rPr>
                <w:lang w:val="en-CA" w:eastAsia="en-CA" w:bidi="ar-SA"/>
              </w:rPr>
            </w:pPr>
            <w:r w:rsidRPr="00273D1C">
              <w:rPr>
                <w:lang w:val="en-CA" w:eastAsia="en-CA" w:bidi="ar-SA"/>
              </w:rPr>
              <w:t>BRIAN CYBURT</w:t>
            </w:r>
          </w:p>
          <w:p w:rsidR="00273D1C" w:rsidRPr="00273D1C" w:rsidRDefault="00273D1C" w:rsidP="00273D1C">
            <w:pPr>
              <w:pStyle w:val="NoSpacing"/>
              <w:rPr>
                <w:lang w:val="en-CA" w:eastAsia="en-CA" w:bidi="ar-SA"/>
              </w:rPr>
            </w:pPr>
            <w:r w:rsidRPr="00273D1C">
              <w:rPr>
                <w:lang w:val="en-CA" w:eastAsia="en-CA" w:bidi="ar-SA"/>
              </w:rPr>
              <w:t>ERIKA BRUCI</w:t>
            </w:r>
          </w:p>
          <w:p w:rsidR="00273D1C" w:rsidRPr="00273D1C" w:rsidRDefault="00273D1C" w:rsidP="00273D1C">
            <w:pPr>
              <w:pStyle w:val="NoSpacing"/>
              <w:rPr>
                <w:lang w:val="en-CA" w:eastAsia="en-CA" w:bidi="ar-SA"/>
              </w:rPr>
            </w:pPr>
            <w:r w:rsidRPr="00273D1C">
              <w:rPr>
                <w:lang w:val="en-CA" w:eastAsia="en-CA" w:bidi="ar-SA"/>
              </w:rPr>
              <w:t>RHONA REES</w:t>
            </w:r>
          </w:p>
          <w:p w:rsidR="00273D1C" w:rsidRPr="00273D1C" w:rsidRDefault="00273D1C" w:rsidP="00273D1C">
            <w:pPr>
              <w:pStyle w:val="NoSpacing"/>
              <w:rPr>
                <w:lang w:val="en-CA" w:eastAsia="en-CA" w:bidi="ar-SA"/>
              </w:rPr>
            </w:pPr>
            <w:r w:rsidRPr="00273D1C">
              <w:rPr>
                <w:lang w:val="en-CA" w:eastAsia="en-CA" w:bidi="ar-SA"/>
              </w:rPr>
              <w:t>TAYA SEATON</w:t>
            </w:r>
          </w:p>
          <w:p w:rsidR="00273D1C" w:rsidRDefault="00273D1C" w:rsidP="00273D1C">
            <w:pPr>
              <w:pStyle w:val="NoSpacing"/>
              <w:rPr>
                <w:lang w:val="en-CA" w:eastAsia="en-CA" w:bidi="ar-SA"/>
              </w:rPr>
            </w:pPr>
            <w:r w:rsidRPr="00273D1C">
              <w:rPr>
                <w:lang w:val="en-CA" w:eastAsia="en-CA" w:bidi="ar-SA"/>
              </w:rPr>
              <w:t xml:space="preserve">JASON DELINE </w:t>
            </w:r>
          </w:p>
          <w:p w:rsidR="00273D1C" w:rsidRDefault="00273D1C" w:rsidP="00273D1C">
            <w:pPr>
              <w:pStyle w:val="NoSpacing"/>
              <w:rPr>
                <w:lang w:val="en-CA" w:eastAsia="en-CA" w:bidi="ar-SA"/>
              </w:rPr>
            </w:pPr>
            <w:r w:rsidRPr="00273D1C">
              <w:rPr>
                <w:lang w:val="en-CA" w:eastAsia="en-CA" w:bidi="ar-SA"/>
              </w:rPr>
              <w:t xml:space="preserve">WILLIAM MATZHOLD </w:t>
            </w:r>
          </w:p>
          <w:p w:rsidR="00273D1C" w:rsidRDefault="00273D1C" w:rsidP="00273D1C">
            <w:pPr>
              <w:pStyle w:val="NoSpacing"/>
              <w:rPr>
                <w:lang w:val="en-CA" w:eastAsia="en-CA" w:bidi="ar-SA"/>
              </w:rPr>
            </w:pPr>
            <w:r w:rsidRPr="00273D1C">
              <w:rPr>
                <w:lang w:val="en-CA" w:eastAsia="en-CA" w:bidi="ar-SA"/>
              </w:rPr>
              <w:t xml:space="preserve">BRAHM TAYLOR </w:t>
            </w:r>
          </w:p>
          <w:p w:rsidR="00273D1C" w:rsidRDefault="00273D1C" w:rsidP="00273D1C">
            <w:pPr>
              <w:pStyle w:val="NoSpacing"/>
              <w:rPr>
                <w:lang w:val="en-CA" w:eastAsia="en-CA" w:bidi="ar-SA"/>
              </w:rPr>
            </w:pPr>
            <w:r w:rsidRPr="00273D1C">
              <w:rPr>
                <w:lang w:val="en-CA" w:eastAsia="en-CA" w:bidi="ar-SA"/>
              </w:rPr>
              <w:t xml:space="preserve">MADONNA GONZALEZ </w:t>
            </w:r>
          </w:p>
          <w:p w:rsidR="00273D1C" w:rsidRDefault="00273D1C" w:rsidP="00273D1C">
            <w:pPr>
              <w:pStyle w:val="NoSpacing"/>
              <w:rPr>
                <w:lang w:val="en-CA" w:eastAsia="en-CA" w:bidi="ar-SA"/>
              </w:rPr>
            </w:pPr>
            <w:r w:rsidRPr="00273D1C">
              <w:rPr>
                <w:lang w:val="en-CA" w:eastAsia="en-CA" w:bidi="ar-SA"/>
              </w:rPr>
              <w:t xml:space="preserve">SARAH PEGUERO </w:t>
            </w:r>
          </w:p>
          <w:p w:rsidR="00273D1C" w:rsidRPr="00273D1C" w:rsidRDefault="00273D1C" w:rsidP="00273D1C">
            <w:pPr>
              <w:pStyle w:val="NoSpacing"/>
              <w:rPr>
                <w:lang w:val="en-CA" w:eastAsia="en-CA" w:bidi="ar-SA"/>
              </w:rPr>
            </w:pPr>
            <w:r w:rsidRPr="00273D1C">
              <w:rPr>
                <w:lang w:val="en-CA" w:eastAsia="en-CA" w:bidi="ar-SA"/>
              </w:rPr>
              <w:t>HARMONY YEN</w:t>
            </w:r>
          </w:p>
          <w:p w:rsidR="00273D1C" w:rsidRPr="00273D1C" w:rsidRDefault="00273D1C" w:rsidP="00273D1C">
            <w:pPr>
              <w:pStyle w:val="NoSpacing"/>
              <w:rPr>
                <w:lang w:val="en-CA" w:eastAsia="en-CA" w:bidi="ar-SA"/>
              </w:rPr>
            </w:pPr>
            <w:r w:rsidRPr="00273D1C">
              <w:rPr>
                <w:lang w:val="en-CA" w:eastAsia="en-CA" w:bidi="ar-SA"/>
              </w:rPr>
              <w:t>TRISTAN CABIDA</w:t>
            </w:r>
          </w:p>
          <w:p w:rsidR="00273D1C" w:rsidRDefault="00273D1C" w:rsidP="00273D1C">
            <w:pPr>
              <w:pStyle w:val="NoSpacing"/>
              <w:rPr>
                <w:lang w:val="en-CA" w:eastAsia="en-CA" w:bidi="ar-SA"/>
              </w:rPr>
            </w:pPr>
            <w:r w:rsidRPr="00273D1C">
              <w:rPr>
                <w:lang w:val="en-CA" w:eastAsia="en-CA" w:bidi="ar-SA"/>
              </w:rPr>
              <w:t xml:space="preserve">DON MIKE </w:t>
            </w:r>
          </w:p>
          <w:p w:rsidR="00273D1C" w:rsidRDefault="00273D1C" w:rsidP="00273D1C">
            <w:pPr>
              <w:pStyle w:val="NoSpacing"/>
              <w:rPr>
                <w:lang w:val="en-CA" w:eastAsia="en-CA" w:bidi="ar-SA"/>
              </w:rPr>
            </w:pPr>
            <w:r w:rsidRPr="00273D1C">
              <w:rPr>
                <w:lang w:val="en-CA" w:eastAsia="en-CA" w:bidi="ar-SA"/>
              </w:rPr>
              <w:t xml:space="preserve">ANASTASIA BANDEY ALEXANDRA SIOURAS </w:t>
            </w:r>
          </w:p>
          <w:p w:rsidR="00273D1C" w:rsidRPr="00273D1C" w:rsidRDefault="00273D1C" w:rsidP="00273D1C">
            <w:pPr>
              <w:pStyle w:val="NoSpacing"/>
              <w:rPr>
                <w:lang w:val="en-CA" w:eastAsia="en-CA" w:bidi="ar-SA"/>
              </w:rPr>
            </w:pPr>
            <w:r w:rsidRPr="00273D1C">
              <w:rPr>
                <w:lang w:val="en-CA" w:eastAsia="en-CA" w:bidi="ar-SA"/>
              </w:rPr>
              <w:t>STEVE WELLER</w:t>
            </w:r>
          </w:p>
          <w:p w:rsidR="00273D1C" w:rsidRDefault="00273D1C" w:rsidP="00273D1C">
            <w:pPr>
              <w:pStyle w:val="NoSpacing"/>
              <w:rPr>
                <w:lang w:val="en-CA" w:eastAsia="en-CA" w:bidi="ar-SA"/>
              </w:rPr>
            </w:pPr>
            <w:r w:rsidRPr="00273D1C">
              <w:rPr>
                <w:lang w:val="en-CA" w:eastAsia="en-CA" w:bidi="ar-SA"/>
              </w:rPr>
              <w:t xml:space="preserve">MELANIE ROSE WILSON </w:t>
            </w:r>
          </w:p>
          <w:p w:rsidR="00273D1C" w:rsidRDefault="00273D1C" w:rsidP="00273D1C">
            <w:pPr>
              <w:pStyle w:val="NoSpacing"/>
              <w:rPr>
                <w:lang w:val="en-CA" w:eastAsia="en-CA" w:bidi="ar-SA"/>
              </w:rPr>
            </w:pPr>
            <w:r w:rsidRPr="00273D1C">
              <w:rPr>
                <w:lang w:val="en-CA" w:eastAsia="en-CA" w:bidi="ar-SA"/>
              </w:rPr>
              <w:t xml:space="preserve">GREYSON CARMICHAEL STEPHEN ADEKOLU </w:t>
            </w:r>
          </w:p>
          <w:p w:rsidR="00273D1C" w:rsidRDefault="00273D1C" w:rsidP="00273D1C">
            <w:pPr>
              <w:pStyle w:val="NoSpacing"/>
              <w:rPr>
                <w:lang w:val="en-CA" w:eastAsia="en-CA" w:bidi="ar-SA"/>
              </w:rPr>
            </w:pPr>
            <w:r w:rsidRPr="00273D1C">
              <w:rPr>
                <w:lang w:val="en-CA" w:eastAsia="en-CA" w:bidi="ar-SA"/>
              </w:rPr>
              <w:t xml:space="preserve">SILVANA ESTIFANOS </w:t>
            </w:r>
          </w:p>
          <w:p w:rsidR="00060450" w:rsidRPr="00C44BDA" w:rsidRDefault="00273D1C" w:rsidP="00273D1C">
            <w:pPr>
              <w:pStyle w:val="NoSpacing"/>
              <w:rPr>
                <w:lang w:val="en-CA" w:eastAsia="en-CA" w:bidi="ar-SA"/>
              </w:rPr>
            </w:pPr>
            <w:r w:rsidRPr="00273D1C">
              <w:rPr>
                <w:lang w:val="en-CA" w:eastAsia="en-CA" w:bidi="ar-SA"/>
              </w:rPr>
              <w:t>BRITNEY MOCCA</w:t>
            </w:r>
          </w:p>
        </w:tc>
        <w:tc>
          <w:tcPr>
            <w:tcW w:w="10007" w:type="dxa"/>
            <w:shd w:val="clear" w:color="auto" w:fill="auto"/>
            <w:tcMar>
              <w:top w:w="60" w:type="dxa"/>
              <w:left w:w="90" w:type="dxa"/>
              <w:bottom w:w="90" w:type="dxa"/>
              <w:right w:w="90" w:type="dxa"/>
            </w:tcMar>
            <w:hideMark/>
          </w:tcPr>
          <w:p w:rsidR="00060450" w:rsidRDefault="00443135" w:rsidP="003874F2">
            <w:pPr>
              <w:pStyle w:val="NoSpacing"/>
              <w:rPr>
                <w:lang w:val="en-CA" w:eastAsia="en-CA" w:bidi="ar-SA"/>
              </w:rPr>
            </w:pPr>
            <w:r w:rsidRPr="00C44BDA">
              <w:rPr>
                <w:lang w:val="en-CA" w:eastAsia="en-CA" w:bidi="ar-SA"/>
              </w:rPr>
              <w:t>R</w:t>
            </w:r>
            <w:r w:rsidR="003B34E2" w:rsidRPr="00C44BDA">
              <w:rPr>
                <w:lang w:val="en-CA" w:eastAsia="en-CA" w:bidi="ar-SA"/>
              </w:rPr>
              <w:t>ole</w:t>
            </w:r>
          </w:p>
          <w:p w:rsidR="00273D1C" w:rsidRDefault="00273D1C" w:rsidP="003874F2">
            <w:pPr>
              <w:pStyle w:val="NoSpacing"/>
              <w:rPr>
                <w:lang w:val="en-CA" w:eastAsia="en-CA" w:bidi="ar-SA"/>
              </w:rPr>
            </w:pPr>
            <w:r>
              <w:rPr>
                <w:lang w:val="en-CA" w:eastAsia="en-CA" w:bidi="ar-SA"/>
              </w:rPr>
              <w:t>Janie</w:t>
            </w:r>
          </w:p>
          <w:p w:rsidR="00273D1C" w:rsidRDefault="00273D1C" w:rsidP="003874F2">
            <w:pPr>
              <w:pStyle w:val="NoSpacing"/>
              <w:rPr>
                <w:lang w:val="en-CA" w:eastAsia="en-CA" w:bidi="ar-SA"/>
              </w:rPr>
            </w:pPr>
            <w:r>
              <w:rPr>
                <w:lang w:val="en-CA" w:eastAsia="en-CA" w:bidi="ar-SA"/>
              </w:rPr>
              <w:t>Grace</w:t>
            </w:r>
          </w:p>
          <w:p w:rsidR="00273D1C" w:rsidRDefault="00273D1C" w:rsidP="003874F2">
            <w:pPr>
              <w:pStyle w:val="NoSpacing"/>
              <w:rPr>
                <w:lang w:val="en-CA" w:eastAsia="en-CA" w:bidi="ar-SA"/>
              </w:rPr>
            </w:pPr>
            <w:r>
              <w:rPr>
                <w:lang w:val="en-CA" w:eastAsia="en-CA" w:bidi="ar-SA"/>
              </w:rPr>
              <w:t>Richie</w:t>
            </w:r>
          </w:p>
          <w:p w:rsidR="00273D1C" w:rsidRDefault="00273D1C" w:rsidP="003874F2">
            <w:pPr>
              <w:pStyle w:val="NoSpacing"/>
              <w:rPr>
                <w:lang w:val="en-CA" w:eastAsia="en-CA" w:bidi="ar-SA"/>
              </w:rPr>
            </w:pPr>
            <w:r>
              <w:rPr>
                <w:lang w:val="en-CA" w:eastAsia="en-CA" w:bidi="ar-SA"/>
              </w:rPr>
              <w:t>Red</w:t>
            </w:r>
          </w:p>
          <w:p w:rsidR="00273D1C" w:rsidRDefault="00273D1C" w:rsidP="003874F2">
            <w:pPr>
              <w:pStyle w:val="NoSpacing"/>
              <w:rPr>
                <w:lang w:val="en-CA" w:eastAsia="en-CA" w:bidi="ar-SA"/>
              </w:rPr>
            </w:pPr>
            <w:r>
              <w:rPr>
                <w:lang w:val="en-CA" w:eastAsia="en-CA" w:bidi="ar-SA"/>
              </w:rPr>
              <w:t>Burt</w:t>
            </w:r>
          </w:p>
          <w:p w:rsidR="00273D1C" w:rsidRDefault="00273D1C" w:rsidP="003874F2">
            <w:pPr>
              <w:pStyle w:val="NoSpacing"/>
              <w:rPr>
                <w:lang w:val="en-CA" w:eastAsia="en-CA" w:bidi="ar-SA"/>
              </w:rPr>
            </w:pPr>
            <w:r>
              <w:rPr>
                <w:lang w:val="en-CA" w:eastAsia="en-CA" w:bidi="ar-SA"/>
              </w:rPr>
              <w:t>Rex</w:t>
            </w:r>
          </w:p>
          <w:p w:rsidR="00273D1C" w:rsidRDefault="00273D1C" w:rsidP="003874F2">
            <w:pPr>
              <w:pStyle w:val="NoSpacing"/>
              <w:rPr>
                <w:lang w:val="en-CA" w:eastAsia="en-CA" w:bidi="ar-SA"/>
              </w:rPr>
            </w:pPr>
            <w:r>
              <w:rPr>
                <w:lang w:val="en-CA" w:eastAsia="en-CA" w:bidi="ar-SA"/>
              </w:rPr>
              <w:t>Toni</w:t>
            </w:r>
          </w:p>
          <w:p w:rsidR="00273D1C" w:rsidRDefault="00273D1C" w:rsidP="003874F2">
            <w:pPr>
              <w:pStyle w:val="NoSpacing"/>
              <w:rPr>
                <w:lang w:val="en-CA" w:eastAsia="en-CA" w:bidi="ar-SA"/>
              </w:rPr>
            </w:pPr>
            <w:proofErr w:type="spellStart"/>
            <w:r>
              <w:rPr>
                <w:lang w:val="en-CA" w:eastAsia="en-CA" w:bidi="ar-SA"/>
              </w:rPr>
              <w:t>L’Ryane</w:t>
            </w:r>
            <w:proofErr w:type="spellEnd"/>
          </w:p>
          <w:p w:rsidR="00273D1C" w:rsidRDefault="00273D1C" w:rsidP="003874F2">
            <w:pPr>
              <w:pStyle w:val="NoSpacing"/>
              <w:rPr>
                <w:lang w:val="en-CA" w:eastAsia="en-CA" w:bidi="ar-SA"/>
              </w:rPr>
            </w:pPr>
            <w:r>
              <w:rPr>
                <w:lang w:val="en-CA" w:eastAsia="en-CA" w:bidi="ar-SA"/>
              </w:rPr>
              <w:t>Ivy</w:t>
            </w:r>
          </w:p>
          <w:p w:rsidR="00273D1C" w:rsidRDefault="00273D1C" w:rsidP="003874F2">
            <w:pPr>
              <w:pStyle w:val="NoSpacing"/>
              <w:rPr>
                <w:lang w:val="en-CA" w:eastAsia="en-CA" w:bidi="ar-SA"/>
              </w:rPr>
            </w:pPr>
            <w:r>
              <w:rPr>
                <w:lang w:val="en-CA" w:eastAsia="en-CA" w:bidi="ar-SA"/>
              </w:rPr>
              <w:t>Officer Munson</w:t>
            </w:r>
          </w:p>
          <w:p w:rsidR="00273D1C" w:rsidRDefault="00273D1C" w:rsidP="003874F2">
            <w:pPr>
              <w:pStyle w:val="NoSpacing"/>
              <w:rPr>
                <w:lang w:val="en-CA" w:eastAsia="en-CA" w:bidi="ar-SA"/>
              </w:rPr>
            </w:pPr>
            <w:r>
              <w:rPr>
                <w:lang w:val="en-CA" w:eastAsia="en-CA" w:bidi="ar-SA"/>
              </w:rPr>
              <w:t>Cray</w:t>
            </w:r>
          </w:p>
          <w:p w:rsidR="00273D1C" w:rsidRDefault="00273D1C" w:rsidP="005964E3">
            <w:pPr>
              <w:pStyle w:val="NoSpacing"/>
              <w:ind w:left="-90" w:firstLine="90"/>
              <w:rPr>
                <w:lang w:val="en-CA" w:eastAsia="en-CA" w:bidi="ar-SA"/>
              </w:rPr>
            </w:pPr>
            <w:r>
              <w:rPr>
                <w:lang w:val="en-CA" w:eastAsia="en-CA" w:bidi="ar-SA"/>
              </w:rPr>
              <w:t>Derek</w:t>
            </w:r>
          </w:p>
          <w:p w:rsidR="00273D1C" w:rsidRDefault="00273D1C" w:rsidP="003874F2">
            <w:pPr>
              <w:pStyle w:val="NoSpacing"/>
              <w:rPr>
                <w:lang w:val="en-CA" w:eastAsia="en-CA" w:bidi="ar-SA"/>
              </w:rPr>
            </w:pPr>
            <w:r>
              <w:rPr>
                <w:lang w:val="en-CA" w:eastAsia="en-CA" w:bidi="ar-SA"/>
              </w:rPr>
              <w:t>Beth</w:t>
            </w:r>
          </w:p>
          <w:p w:rsidR="00273D1C" w:rsidRDefault="00273D1C" w:rsidP="003874F2">
            <w:pPr>
              <w:pStyle w:val="NoSpacing"/>
              <w:rPr>
                <w:lang w:val="en-CA" w:eastAsia="en-CA" w:bidi="ar-SA"/>
              </w:rPr>
            </w:pPr>
            <w:r>
              <w:rPr>
                <w:lang w:val="en-CA" w:eastAsia="en-CA" w:bidi="ar-SA"/>
              </w:rPr>
              <w:t>Rosa</w:t>
            </w:r>
          </w:p>
          <w:p w:rsidR="00273D1C" w:rsidRDefault="00273D1C" w:rsidP="003874F2">
            <w:pPr>
              <w:pStyle w:val="NoSpacing"/>
              <w:rPr>
                <w:lang w:val="en-CA" w:eastAsia="en-CA" w:bidi="ar-SA"/>
              </w:rPr>
            </w:pPr>
            <w:r>
              <w:rPr>
                <w:lang w:val="en-CA" w:eastAsia="en-CA" w:bidi="ar-SA"/>
              </w:rPr>
              <w:t>Li</w:t>
            </w:r>
          </w:p>
          <w:p w:rsidR="00273D1C" w:rsidRDefault="00273D1C" w:rsidP="003874F2">
            <w:pPr>
              <w:pStyle w:val="NoSpacing"/>
              <w:rPr>
                <w:lang w:val="en-CA" w:eastAsia="en-CA" w:bidi="ar-SA"/>
              </w:rPr>
            </w:pPr>
            <w:r>
              <w:rPr>
                <w:lang w:val="en-CA" w:eastAsia="en-CA" w:bidi="ar-SA"/>
              </w:rPr>
              <w:t>Shady Guy</w:t>
            </w:r>
          </w:p>
          <w:p w:rsidR="00273D1C" w:rsidRDefault="00273D1C" w:rsidP="003874F2">
            <w:pPr>
              <w:pStyle w:val="NoSpacing"/>
              <w:rPr>
                <w:lang w:val="en-CA" w:eastAsia="en-CA" w:bidi="ar-SA"/>
              </w:rPr>
            </w:pPr>
            <w:r>
              <w:rPr>
                <w:lang w:val="en-CA" w:eastAsia="en-CA" w:bidi="ar-SA"/>
              </w:rPr>
              <w:t>Delivery Guy</w:t>
            </w:r>
          </w:p>
          <w:p w:rsidR="00273D1C" w:rsidRDefault="00273D1C" w:rsidP="003874F2">
            <w:pPr>
              <w:pStyle w:val="NoSpacing"/>
              <w:rPr>
                <w:lang w:val="en-CA" w:eastAsia="en-CA" w:bidi="ar-SA"/>
              </w:rPr>
            </w:pPr>
            <w:r>
              <w:rPr>
                <w:lang w:val="en-CA" w:eastAsia="en-CA" w:bidi="ar-SA"/>
              </w:rPr>
              <w:t>Manager</w:t>
            </w:r>
          </w:p>
          <w:p w:rsidR="00273D1C" w:rsidRDefault="00273D1C" w:rsidP="003874F2">
            <w:pPr>
              <w:pStyle w:val="NoSpacing"/>
              <w:rPr>
                <w:lang w:val="en-CA" w:eastAsia="en-CA" w:bidi="ar-SA"/>
              </w:rPr>
            </w:pPr>
            <w:r>
              <w:rPr>
                <w:lang w:val="en-CA" w:eastAsia="en-CA" w:bidi="ar-SA"/>
              </w:rPr>
              <w:t>Trafficked Sex Worker</w:t>
            </w:r>
          </w:p>
          <w:p w:rsidR="00273D1C" w:rsidRDefault="00273D1C" w:rsidP="003874F2">
            <w:pPr>
              <w:pStyle w:val="NoSpacing"/>
              <w:rPr>
                <w:lang w:val="en-CA" w:eastAsia="en-CA" w:bidi="ar-SA"/>
              </w:rPr>
            </w:pPr>
            <w:r>
              <w:rPr>
                <w:lang w:val="en-CA" w:eastAsia="en-CA" w:bidi="ar-SA"/>
              </w:rPr>
              <w:t>The John</w:t>
            </w:r>
          </w:p>
          <w:p w:rsidR="00273D1C" w:rsidRDefault="00273D1C" w:rsidP="003874F2">
            <w:pPr>
              <w:pStyle w:val="NoSpacing"/>
              <w:rPr>
                <w:lang w:val="en-CA" w:eastAsia="en-CA" w:bidi="ar-SA"/>
              </w:rPr>
            </w:pPr>
            <w:r>
              <w:rPr>
                <w:lang w:val="en-CA" w:eastAsia="en-CA" w:bidi="ar-SA"/>
              </w:rPr>
              <w:t>Pregnant Wife</w:t>
            </w:r>
          </w:p>
          <w:p w:rsidR="00273D1C" w:rsidRDefault="00273D1C" w:rsidP="003874F2">
            <w:pPr>
              <w:pStyle w:val="NoSpacing"/>
              <w:rPr>
                <w:lang w:val="en-CA" w:eastAsia="en-CA" w:bidi="ar-SA"/>
              </w:rPr>
            </w:pPr>
            <w:r>
              <w:rPr>
                <w:lang w:val="en-CA" w:eastAsia="en-CA" w:bidi="ar-SA"/>
              </w:rPr>
              <w:t>Theo</w:t>
            </w:r>
          </w:p>
          <w:p w:rsidR="00273D1C" w:rsidRDefault="00273D1C" w:rsidP="003874F2">
            <w:pPr>
              <w:pStyle w:val="NoSpacing"/>
              <w:rPr>
                <w:lang w:val="en-CA" w:eastAsia="en-CA" w:bidi="ar-SA"/>
              </w:rPr>
            </w:pPr>
            <w:proofErr w:type="spellStart"/>
            <w:r>
              <w:rPr>
                <w:lang w:val="en-CA" w:eastAsia="en-CA" w:bidi="ar-SA"/>
              </w:rPr>
              <w:t>Husbad</w:t>
            </w:r>
            <w:proofErr w:type="spellEnd"/>
          </w:p>
          <w:p w:rsidR="00273D1C" w:rsidRDefault="00273D1C" w:rsidP="003874F2">
            <w:pPr>
              <w:pStyle w:val="NoSpacing"/>
              <w:rPr>
                <w:lang w:val="en-CA" w:eastAsia="en-CA" w:bidi="ar-SA"/>
              </w:rPr>
            </w:pPr>
            <w:proofErr w:type="spellStart"/>
            <w:r>
              <w:rPr>
                <w:lang w:val="en-CA" w:eastAsia="en-CA" w:bidi="ar-SA"/>
              </w:rPr>
              <w:t>Shawnelle</w:t>
            </w:r>
            <w:proofErr w:type="spellEnd"/>
          </w:p>
          <w:p w:rsidR="00443135" w:rsidRPr="00C44BDA" w:rsidRDefault="00273D1C" w:rsidP="007F34C4">
            <w:pPr>
              <w:pStyle w:val="NoSpacing"/>
              <w:rPr>
                <w:lang w:val="en-CA" w:eastAsia="en-CA" w:bidi="ar-SA"/>
              </w:rPr>
            </w:pPr>
            <w:r>
              <w:rPr>
                <w:lang w:val="en-CA" w:eastAsia="en-CA" w:bidi="ar-SA"/>
              </w:rPr>
              <w:t>Cashier</w:t>
            </w:r>
          </w:p>
        </w:tc>
      </w:tr>
    </w:tbl>
    <w:p w:rsidR="00920772" w:rsidRDefault="00920772" w:rsidP="00920772">
      <w:pPr>
        <w:pStyle w:val="Heading3"/>
      </w:pPr>
      <w:r>
        <w:t>Casting by</w:t>
      </w:r>
    </w:p>
    <w:p w:rsidR="00920772" w:rsidRDefault="00C305E0" w:rsidP="00C305E0">
      <w:r>
        <w:t>JUDY LEE</w:t>
      </w:r>
    </w:p>
    <w:p w:rsidR="00920772" w:rsidRDefault="00920772" w:rsidP="00920772">
      <w:pPr>
        <w:pStyle w:val="Heading3"/>
      </w:pPr>
      <w:r>
        <w:t>Production Designer</w:t>
      </w:r>
    </w:p>
    <w:p w:rsidR="00920772" w:rsidRDefault="00C305E0" w:rsidP="00C305E0">
      <w:r>
        <w:t>JORDAN NINKOVICH</w:t>
      </w:r>
    </w:p>
    <w:p w:rsidR="00920772" w:rsidRDefault="00920772" w:rsidP="00920772">
      <w:pPr>
        <w:pStyle w:val="Heading3"/>
      </w:pPr>
      <w:r>
        <w:t>Director of Photography</w:t>
      </w:r>
    </w:p>
    <w:p w:rsidR="00920772" w:rsidRDefault="00C305E0" w:rsidP="00C305E0">
      <w:r>
        <w:t>ANDY HODGSON</w:t>
      </w:r>
    </w:p>
    <w:p w:rsidR="00920772" w:rsidRDefault="00920772" w:rsidP="00920772">
      <w:pPr>
        <w:pStyle w:val="Heading3"/>
      </w:pPr>
      <w:r>
        <w:t>Edited by</w:t>
      </w:r>
    </w:p>
    <w:p w:rsidR="00920772" w:rsidRDefault="00C305E0" w:rsidP="00C305E0">
      <w:r>
        <w:t>DEVIN TAYLOR</w:t>
      </w:r>
    </w:p>
    <w:p w:rsidR="00920772" w:rsidRDefault="00920772" w:rsidP="00920772">
      <w:pPr>
        <w:pStyle w:val="Heading3"/>
      </w:pPr>
      <w:r>
        <w:t>Music by</w:t>
      </w:r>
    </w:p>
    <w:p w:rsidR="00920772" w:rsidRDefault="00C305E0" w:rsidP="00C305E0">
      <w:r>
        <w:t>MARIO VAIRA</w:t>
      </w:r>
    </w:p>
    <w:p w:rsidR="00920772" w:rsidRDefault="00920772" w:rsidP="00920772">
      <w:pPr>
        <w:pStyle w:val="Heading3"/>
      </w:pPr>
      <w:r>
        <w:t>Written By</w:t>
      </w:r>
    </w:p>
    <w:p w:rsidR="00920772" w:rsidRDefault="00C305E0" w:rsidP="00C305E0">
      <w:r>
        <w:t>MARIA NATION</w:t>
      </w:r>
    </w:p>
    <w:p w:rsidR="00920772" w:rsidRDefault="00920772" w:rsidP="00920772">
      <w:pPr>
        <w:pStyle w:val="Heading3"/>
      </w:pPr>
      <w:r>
        <w:lastRenderedPageBreak/>
        <w:t>Directed by</w:t>
      </w:r>
    </w:p>
    <w:p w:rsidR="00C305E0" w:rsidRDefault="00C305E0" w:rsidP="00C305E0">
      <w:r>
        <w:t>ELISABETH ROHM</w:t>
      </w:r>
    </w:p>
    <w:p w:rsidR="0094244B" w:rsidRDefault="002F26BD" w:rsidP="0094244B">
      <w:pPr>
        <w:pStyle w:val="Heading3"/>
      </w:pPr>
      <w:r>
        <w:t>Other</w:t>
      </w:r>
      <w:r w:rsidR="0094244B">
        <w:t xml:space="preserve"> Crew</w:t>
      </w:r>
    </w:p>
    <w:tbl>
      <w:tblPr>
        <w:tblW w:w="7448" w:type="dxa"/>
        <w:tblLayout w:type="fixed"/>
        <w:tblLook w:val="0000"/>
      </w:tblPr>
      <w:tblGrid>
        <w:gridCol w:w="3510"/>
        <w:gridCol w:w="3938"/>
      </w:tblGrid>
      <w:tr w:rsidR="005964E3" w:rsidRPr="005964E3" w:rsidTr="006B1587">
        <w:trPr>
          <w:trHeight w:hRule="exact" w:val="284"/>
        </w:trPr>
        <w:tc>
          <w:tcPr>
            <w:tcW w:w="3510" w:type="dxa"/>
            <w:shd w:val="clear" w:color="auto" w:fill="auto"/>
          </w:tcPr>
          <w:p w:rsidR="005964E3" w:rsidRPr="005964E3" w:rsidRDefault="005964E3" w:rsidP="005964E3">
            <w:r w:rsidRPr="005964E3">
              <w:t>CHAD SAYN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Stunt Coordinators</w:t>
            </w:r>
          </w:p>
        </w:tc>
      </w:tr>
      <w:tr w:rsidR="005964E3" w:rsidRPr="005964E3" w:rsidTr="006B1587">
        <w:trPr>
          <w:trHeight w:hRule="exact" w:val="284"/>
        </w:trPr>
        <w:tc>
          <w:tcPr>
            <w:tcW w:w="3510" w:type="dxa"/>
            <w:shd w:val="clear" w:color="auto" w:fill="auto"/>
          </w:tcPr>
          <w:p w:rsidR="005964E3" w:rsidRPr="005964E3" w:rsidRDefault="005964E3" w:rsidP="005964E3">
            <w:r w:rsidRPr="005964E3">
              <w:t>BECKY FERGUSON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Grace Stunt Doubles</w:t>
            </w:r>
          </w:p>
        </w:tc>
      </w:tr>
      <w:tr w:rsidR="005964E3" w:rsidRPr="005964E3" w:rsidTr="006B1587">
        <w:trPr>
          <w:trHeight w:hRule="exact" w:val="284"/>
        </w:trPr>
        <w:tc>
          <w:tcPr>
            <w:tcW w:w="3510" w:type="dxa"/>
            <w:shd w:val="clear" w:color="auto" w:fill="auto"/>
          </w:tcPr>
          <w:p w:rsidR="005964E3" w:rsidRPr="005964E3" w:rsidRDefault="005964E3" w:rsidP="005964E3">
            <w:r w:rsidRPr="005964E3">
              <w:t>KIRSTYN KONIG</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MICHELLE MCLEOD</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Grace</w:t>
            </w:r>
            <w:r>
              <w:rPr>
                <w:lang w:val="en-CA" w:eastAsia="en-CA" w:bidi="ar-SA"/>
              </w:rPr>
              <w:t xml:space="preserve"> </w:t>
            </w:r>
            <w:r w:rsidRPr="005964E3">
              <w:rPr>
                <w:lang w:val="en-CA" w:eastAsia="en-CA" w:bidi="ar-SA"/>
              </w:rPr>
              <w:t>Driving Double</w:t>
            </w:r>
          </w:p>
        </w:tc>
      </w:tr>
      <w:tr w:rsidR="005964E3" w:rsidRPr="005964E3" w:rsidTr="006B1587">
        <w:trPr>
          <w:trHeight w:hRule="exact" w:val="284"/>
        </w:trPr>
        <w:tc>
          <w:tcPr>
            <w:tcW w:w="3510" w:type="dxa"/>
            <w:shd w:val="clear" w:color="auto" w:fill="auto"/>
          </w:tcPr>
          <w:p w:rsidR="005964E3" w:rsidRPr="005964E3" w:rsidRDefault="005964E3" w:rsidP="005964E3">
            <w:r w:rsidRPr="005964E3">
              <w:t>CATALINA OBYRNE GIRALDO</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Ivy Driving Double</w:t>
            </w:r>
          </w:p>
        </w:tc>
      </w:tr>
      <w:tr w:rsidR="005964E3" w:rsidRPr="005964E3" w:rsidTr="006B1587">
        <w:trPr>
          <w:trHeight w:hRule="exact" w:val="284"/>
        </w:trPr>
        <w:tc>
          <w:tcPr>
            <w:tcW w:w="3510" w:type="dxa"/>
            <w:shd w:val="clear" w:color="auto" w:fill="auto"/>
          </w:tcPr>
          <w:p w:rsidR="005964E3" w:rsidRPr="005964E3" w:rsidRDefault="005964E3" w:rsidP="005964E3">
            <w:r w:rsidRPr="005964E3">
              <w:t>BILL FERGUSON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Stunt Drivers</w:t>
            </w:r>
          </w:p>
        </w:tc>
      </w:tr>
      <w:tr w:rsidR="005964E3" w:rsidRPr="005964E3" w:rsidTr="006B1587">
        <w:trPr>
          <w:trHeight w:hRule="exact" w:val="284"/>
        </w:trPr>
        <w:tc>
          <w:tcPr>
            <w:tcW w:w="3510" w:type="dxa"/>
            <w:shd w:val="clear" w:color="auto" w:fill="auto"/>
          </w:tcPr>
          <w:p w:rsidR="005964E3" w:rsidRPr="005964E3" w:rsidRDefault="005964E3" w:rsidP="005964E3">
            <w:r w:rsidRPr="005964E3">
              <w:t>CAROLYN ANDERSON</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THOMAS STANFORD</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Associate Producers</w:t>
            </w:r>
          </w:p>
        </w:tc>
      </w:tr>
      <w:tr w:rsidR="005964E3" w:rsidRPr="005964E3" w:rsidTr="006B1587">
        <w:trPr>
          <w:trHeight w:hRule="exact" w:val="284"/>
        </w:trPr>
        <w:tc>
          <w:tcPr>
            <w:tcW w:w="3510" w:type="dxa"/>
            <w:shd w:val="clear" w:color="auto" w:fill="auto"/>
          </w:tcPr>
          <w:p w:rsidR="005964E3" w:rsidRPr="005964E3" w:rsidRDefault="005964E3" w:rsidP="005964E3">
            <w:r w:rsidRPr="005964E3">
              <w:t>TIM SPENCE</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 xml:space="preserve">MATTHEW SANTORO </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Line Producer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MATTHEW SANTORO</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Production Manager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ROBERT S. WEBER</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First Assistant Director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JOHANNE MICHEL</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Second Assistant Director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MARIA ALEJANDRA MOLANO</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Set Decorator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DAVID BAIN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On Set Dresser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SEBASTIAN CRUZ SALAMANCA</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Buyer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MIKE JOY</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Dressers</w:t>
            </w:r>
          </w:p>
        </w:tc>
      </w:tr>
      <w:tr w:rsidR="005964E3" w:rsidRPr="005964E3" w:rsidTr="006B1587">
        <w:trPr>
          <w:trHeight w:hRule="exact" w:val="284"/>
        </w:trPr>
        <w:tc>
          <w:tcPr>
            <w:tcW w:w="3510" w:type="dxa"/>
            <w:shd w:val="clear" w:color="auto" w:fill="auto"/>
          </w:tcPr>
          <w:p w:rsidR="005964E3" w:rsidRPr="005964E3" w:rsidRDefault="005964E3" w:rsidP="005964E3">
            <w:r w:rsidRPr="005964E3">
              <w:t>JOSHUA JUDGE</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JEREMY MANKEY</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TARYN A BRIKETT</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MELISSA HORRELL</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CHAD GRANDBOIS</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JUAN PABLO GONZALEZ AMAYA</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Props Master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WESLEY HORSFALL</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Assistant Props</w:t>
            </w:r>
          </w:p>
        </w:tc>
      </w:tr>
      <w:tr w:rsidR="005964E3" w:rsidRPr="005964E3" w:rsidTr="006B1587">
        <w:trPr>
          <w:trHeight w:hRule="exact" w:val="284"/>
        </w:trPr>
        <w:tc>
          <w:tcPr>
            <w:tcW w:w="3510" w:type="dxa"/>
            <w:shd w:val="clear" w:color="auto" w:fill="auto"/>
          </w:tcPr>
          <w:p w:rsidR="005964E3" w:rsidRPr="005964E3" w:rsidRDefault="005964E3" w:rsidP="005964E3">
            <w:r w:rsidRPr="005964E3">
              <w:t>ANGELIQUE COULOMBE</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Key Hair Stylist</w:t>
            </w:r>
          </w:p>
        </w:tc>
      </w:tr>
      <w:tr w:rsidR="005964E3" w:rsidRPr="005964E3" w:rsidTr="006B1587">
        <w:trPr>
          <w:trHeight w:hRule="exact" w:val="284"/>
        </w:trPr>
        <w:tc>
          <w:tcPr>
            <w:tcW w:w="3510" w:type="dxa"/>
            <w:shd w:val="clear" w:color="auto" w:fill="auto"/>
          </w:tcPr>
          <w:p w:rsidR="005964E3" w:rsidRPr="005964E3" w:rsidRDefault="005964E3" w:rsidP="005964E3">
            <w:r w:rsidRPr="005964E3">
              <w:t>ARIANNA PEROZZO</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Hair Assistants</w:t>
            </w:r>
          </w:p>
        </w:tc>
      </w:tr>
      <w:tr w:rsidR="005964E3" w:rsidRPr="005964E3" w:rsidTr="006B1587">
        <w:trPr>
          <w:trHeight w:hRule="exact" w:val="284"/>
        </w:trPr>
        <w:tc>
          <w:tcPr>
            <w:tcW w:w="3510" w:type="dxa"/>
            <w:shd w:val="clear" w:color="auto" w:fill="auto"/>
          </w:tcPr>
          <w:p w:rsidR="005964E3" w:rsidRPr="005964E3" w:rsidRDefault="005964E3" w:rsidP="005964E3">
            <w:r w:rsidRPr="005964E3">
              <w:t>LISA WADDELL</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Key Make-Up Artist</w:t>
            </w:r>
          </w:p>
        </w:tc>
      </w:tr>
      <w:tr w:rsidR="005964E3" w:rsidRPr="005964E3" w:rsidTr="006B1587">
        <w:trPr>
          <w:trHeight w:hRule="exact" w:val="284"/>
        </w:trPr>
        <w:tc>
          <w:tcPr>
            <w:tcW w:w="3510" w:type="dxa"/>
            <w:shd w:val="clear" w:color="auto" w:fill="auto"/>
          </w:tcPr>
          <w:p w:rsidR="005964E3" w:rsidRPr="005964E3" w:rsidRDefault="005964E3" w:rsidP="005964E3">
            <w:r w:rsidRPr="005964E3">
              <w:t>NATALIE M EDWARDS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Make-Up Assistant</w:t>
            </w:r>
          </w:p>
        </w:tc>
      </w:tr>
      <w:tr w:rsidR="005964E3" w:rsidRPr="005964E3" w:rsidTr="006B1587">
        <w:trPr>
          <w:trHeight w:hRule="exact" w:val="284"/>
        </w:trPr>
        <w:tc>
          <w:tcPr>
            <w:tcW w:w="3510" w:type="dxa"/>
            <w:shd w:val="clear" w:color="auto" w:fill="auto"/>
          </w:tcPr>
          <w:p w:rsidR="005964E3" w:rsidRPr="005964E3" w:rsidRDefault="005964E3" w:rsidP="005964E3">
            <w:r w:rsidRPr="005964E3">
              <w:t>ANGELICA NAKAMURA-MENIDIVIL</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ONEIL DRUMMOND</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Costume Designer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JUDY CSATHO</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Assistant Costume Designer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ANN-MARIE DRUMMOND</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Costume Set Supervisor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MATHEW DRUMMOND</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Costume Truck</w:t>
            </w:r>
          </w:p>
        </w:tc>
      </w:tr>
      <w:tr w:rsidR="005964E3" w:rsidRPr="005964E3" w:rsidTr="006B1587">
        <w:trPr>
          <w:trHeight w:hRule="exact" w:val="284"/>
        </w:trPr>
        <w:tc>
          <w:tcPr>
            <w:tcW w:w="3510" w:type="dxa"/>
            <w:shd w:val="clear" w:color="auto" w:fill="auto"/>
          </w:tcPr>
          <w:p w:rsidR="005964E3" w:rsidRPr="005964E3" w:rsidRDefault="005964E3" w:rsidP="005964E3">
            <w:r w:rsidRPr="005964E3">
              <w:t>CIMRAN JASSAL</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ALEXANDER TORRES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First Assistants Camera</w:t>
            </w:r>
          </w:p>
        </w:tc>
      </w:tr>
      <w:tr w:rsidR="005964E3" w:rsidRPr="005964E3" w:rsidTr="006B1587">
        <w:trPr>
          <w:trHeight w:hRule="exact" w:val="284"/>
        </w:trPr>
        <w:tc>
          <w:tcPr>
            <w:tcW w:w="3510" w:type="dxa"/>
            <w:shd w:val="clear" w:color="auto" w:fill="auto"/>
          </w:tcPr>
          <w:p w:rsidR="005964E3" w:rsidRPr="005964E3" w:rsidRDefault="005964E3" w:rsidP="005964E3">
            <w:r w:rsidRPr="005964E3">
              <w:t>NELSON WU</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LUCILLE JENSEN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Second Assistants Camera</w:t>
            </w:r>
          </w:p>
        </w:tc>
      </w:tr>
      <w:tr w:rsidR="005964E3" w:rsidRPr="005964E3" w:rsidTr="006B1587">
        <w:trPr>
          <w:trHeight w:hRule="exact" w:val="284"/>
        </w:trPr>
        <w:tc>
          <w:tcPr>
            <w:tcW w:w="3510" w:type="dxa"/>
            <w:shd w:val="clear" w:color="auto" w:fill="auto"/>
          </w:tcPr>
          <w:p w:rsidR="005964E3" w:rsidRPr="005964E3" w:rsidRDefault="005964E3" w:rsidP="005964E3">
            <w:r w:rsidRPr="005964E3">
              <w:t>VILMA PETTERSON</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MARK ANDREW MILLER</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Drone Operator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SEPEHR MAHBOB</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Gaffer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MOHSEN MAHBOB</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Best Boy Electric</w:t>
            </w:r>
          </w:p>
        </w:tc>
      </w:tr>
      <w:tr w:rsidR="005964E3" w:rsidRPr="005964E3" w:rsidTr="006B1587">
        <w:trPr>
          <w:trHeight w:hRule="exact" w:val="284"/>
        </w:trPr>
        <w:tc>
          <w:tcPr>
            <w:tcW w:w="3510" w:type="dxa"/>
            <w:shd w:val="clear" w:color="auto" w:fill="auto"/>
          </w:tcPr>
          <w:p w:rsidR="005964E3" w:rsidRPr="005964E3" w:rsidRDefault="005964E3" w:rsidP="005964E3">
            <w:r w:rsidRPr="005964E3">
              <w:t>SEAN REA</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Lamp Operators</w:t>
            </w:r>
          </w:p>
        </w:tc>
      </w:tr>
      <w:tr w:rsidR="005964E3" w:rsidRPr="005964E3" w:rsidTr="006B1587">
        <w:trPr>
          <w:trHeight w:hRule="exact" w:val="284"/>
        </w:trPr>
        <w:tc>
          <w:tcPr>
            <w:tcW w:w="3510" w:type="dxa"/>
            <w:shd w:val="clear" w:color="auto" w:fill="auto"/>
          </w:tcPr>
          <w:p w:rsidR="005964E3" w:rsidRPr="005964E3" w:rsidRDefault="005964E3" w:rsidP="005964E3">
            <w:r w:rsidRPr="005964E3">
              <w:lastRenderedPageBreak/>
              <w:t>CORY TYMOSCHUK</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NATHAN W BERGER</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Generator Operator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ERIK MORTENSEN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Key Grip</w:t>
            </w:r>
          </w:p>
        </w:tc>
      </w:tr>
      <w:tr w:rsidR="005964E3" w:rsidRPr="005964E3" w:rsidTr="006B1587">
        <w:trPr>
          <w:trHeight w:hRule="exact" w:val="284"/>
        </w:trPr>
        <w:tc>
          <w:tcPr>
            <w:tcW w:w="3510" w:type="dxa"/>
            <w:shd w:val="clear" w:color="auto" w:fill="auto"/>
          </w:tcPr>
          <w:p w:rsidR="005964E3" w:rsidRPr="005964E3" w:rsidRDefault="005964E3" w:rsidP="005964E3">
            <w:r w:rsidRPr="005964E3">
              <w:t>MICHAEL JAMES BASSETT</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Best Boy Grip</w:t>
            </w:r>
          </w:p>
        </w:tc>
      </w:tr>
      <w:tr w:rsidR="005964E3" w:rsidRPr="005964E3" w:rsidTr="006B1587">
        <w:trPr>
          <w:trHeight w:hRule="exact" w:val="284"/>
        </w:trPr>
        <w:tc>
          <w:tcPr>
            <w:tcW w:w="3510" w:type="dxa"/>
            <w:shd w:val="clear" w:color="auto" w:fill="auto"/>
          </w:tcPr>
          <w:p w:rsidR="005964E3" w:rsidRPr="005964E3" w:rsidRDefault="005964E3" w:rsidP="005964E3">
            <w:r w:rsidRPr="005964E3">
              <w:t>KYLE R MCKEACHIE</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Grips</w:t>
            </w:r>
          </w:p>
        </w:tc>
      </w:tr>
      <w:tr w:rsidR="005964E3" w:rsidRPr="005964E3" w:rsidTr="006B1587">
        <w:trPr>
          <w:trHeight w:hRule="exact" w:val="284"/>
        </w:trPr>
        <w:tc>
          <w:tcPr>
            <w:tcW w:w="3510" w:type="dxa"/>
            <w:shd w:val="clear" w:color="auto" w:fill="auto"/>
          </w:tcPr>
          <w:p w:rsidR="005964E3" w:rsidRPr="005964E3" w:rsidRDefault="005964E3" w:rsidP="005964E3">
            <w:r w:rsidRPr="005964E3">
              <w:t>XUAN DUONG NGHIEM</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JOSH KLASSEN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Dolly Grip</w:t>
            </w:r>
          </w:p>
        </w:tc>
      </w:tr>
      <w:tr w:rsidR="005964E3" w:rsidRPr="005964E3" w:rsidTr="006B1587">
        <w:trPr>
          <w:trHeight w:hRule="exact" w:val="284"/>
        </w:trPr>
        <w:tc>
          <w:tcPr>
            <w:tcW w:w="3510" w:type="dxa"/>
            <w:shd w:val="clear" w:color="auto" w:fill="auto"/>
          </w:tcPr>
          <w:p w:rsidR="005964E3" w:rsidRPr="005964E3" w:rsidRDefault="005964E3" w:rsidP="005964E3">
            <w:r w:rsidRPr="005964E3">
              <w:t>PETER GIBSON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Transport Coordinator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DOUGLAS HALVORSON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Transport Captain</w:t>
            </w:r>
          </w:p>
        </w:tc>
      </w:tr>
      <w:tr w:rsidR="005964E3" w:rsidRPr="005964E3" w:rsidTr="006B1587">
        <w:trPr>
          <w:trHeight w:hRule="exact" w:val="284"/>
        </w:trPr>
        <w:tc>
          <w:tcPr>
            <w:tcW w:w="3510" w:type="dxa"/>
            <w:shd w:val="clear" w:color="auto" w:fill="auto"/>
          </w:tcPr>
          <w:p w:rsidR="005964E3" w:rsidRPr="005964E3" w:rsidRDefault="005964E3" w:rsidP="005964E3">
            <w:r w:rsidRPr="005964E3">
              <w:t>CAMERON BASI</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Drivers</w:t>
            </w:r>
          </w:p>
        </w:tc>
      </w:tr>
      <w:tr w:rsidR="005964E3" w:rsidRPr="005964E3" w:rsidTr="006B1587">
        <w:trPr>
          <w:trHeight w:hRule="exact" w:val="284"/>
        </w:trPr>
        <w:tc>
          <w:tcPr>
            <w:tcW w:w="3510" w:type="dxa"/>
            <w:shd w:val="clear" w:color="auto" w:fill="auto"/>
          </w:tcPr>
          <w:p w:rsidR="005964E3" w:rsidRPr="005964E3" w:rsidRDefault="005964E3" w:rsidP="005964E3">
            <w:r w:rsidRPr="005964E3">
              <w:t>COLE MCMILLAN</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DARRYL CAMPBELL</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JEFF J CHARLTON</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GEORGINA CHURCH</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ANTON PAGNUCCO</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SOPHIA ATHANAS</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RANDALL DAY</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ROBIN LAWRENCE</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JOHN B SIGNH</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BARRY HUNT</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Security Coordinator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RICHARD PLUHOWY</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Security</w:t>
            </w:r>
          </w:p>
        </w:tc>
      </w:tr>
      <w:tr w:rsidR="005964E3" w:rsidRPr="005964E3" w:rsidTr="006B1587">
        <w:trPr>
          <w:trHeight w:hRule="exact" w:val="284"/>
        </w:trPr>
        <w:tc>
          <w:tcPr>
            <w:tcW w:w="3510" w:type="dxa"/>
            <w:shd w:val="clear" w:color="auto" w:fill="auto"/>
          </w:tcPr>
          <w:p w:rsidR="005964E3" w:rsidRPr="005964E3" w:rsidRDefault="005964E3" w:rsidP="005964E3">
            <w:r w:rsidRPr="005964E3">
              <w:t>PERRY PARSONS</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BRUCE SPURRELL</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LINDA LARSON</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MEGHAN RILEY</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JEREMY HUNT</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CATHY STRANBERG</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JOESPH BUCCI</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JASON WILLIAM HUNT</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ROBERT MACDONALD</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Location Manager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ANA NUNES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Assistant Location Manager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NICHOLAS CHEN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Key Location Assistants</w:t>
            </w:r>
          </w:p>
        </w:tc>
      </w:tr>
      <w:tr w:rsidR="005964E3" w:rsidRPr="005964E3" w:rsidTr="006B1587">
        <w:trPr>
          <w:trHeight w:hRule="exact" w:val="284"/>
        </w:trPr>
        <w:tc>
          <w:tcPr>
            <w:tcW w:w="3510" w:type="dxa"/>
            <w:shd w:val="clear" w:color="auto" w:fill="auto"/>
          </w:tcPr>
          <w:p w:rsidR="005964E3" w:rsidRPr="005964E3" w:rsidRDefault="005964E3" w:rsidP="005964E3">
            <w:r w:rsidRPr="005964E3">
              <w:t>STANLEY O’CONNELL</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Key Production Assistants</w:t>
            </w:r>
          </w:p>
        </w:tc>
      </w:tr>
      <w:tr w:rsidR="005964E3" w:rsidRPr="005964E3" w:rsidTr="006B1587">
        <w:trPr>
          <w:trHeight w:hRule="exact" w:val="284"/>
        </w:trPr>
        <w:tc>
          <w:tcPr>
            <w:tcW w:w="3510" w:type="dxa"/>
            <w:shd w:val="clear" w:color="auto" w:fill="auto"/>
          </w:tcPr>
          <w:p w:rsidR="005964E3" w:rsidRPr="005964E3" w:rsidRDefault="005964E3" w:rsidP="005964E3">
            <w:r w:rsidRPr="005964E3">
              <w:t>JAMIE SAMBELL</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JAMES JAGGS</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JACOB JOSHUA TEKESTE</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CHARLES SANGSTER</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Production Assistants</w:t>
            </w:r>
          </w:p>
        </w:tc>
      </w:tr>
      <w:tr w:rsidR="005964E3" w:rsidRPr="005964E3" w:rsidTr="006B1587">
        <w:trPr>
          <w:trHeight w:hRule="exact" w:val="284"/>
        </w:trPr>
        <w:tc>
          <w:tcPr>
            <w:tcW w:w="3510" w:type="dxa"/>
            <w:shd w:val="clear" w:color="auto" w:fill="auto"/>
          </w:tcPr>
          <w:p w:rsidR="005964E3" w:rsidRPr="005964E3" w:rsidRDefault="005964E3" w:rsidP="005964E3">
            <w:r w:rsidRPr="005964E3">
              <w:t>KYLE GRIOUS</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ZACKERY SCOTT</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HAGOP OHANS BOZIKIAN</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NATHAN HAMPTON</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ERICA KARAMESINIS</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BRETT SWORDER</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Production Sound Mixer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ALLEN ZI LIN YANG</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Boom Operators</w:t>
            </w:r>
          </w:p>
        </w:tc>
      </w:tr>
      <w:tr w:rsidR="005964E3" w:rsidRPr="005964E3" w:rsidTr="006B1587">
        <w:trPr>
          <w:trHeight w:hRule="exact" w:val="284"/>
        </w:trPr>
        <w:tc>
          <w:tcPr>
            <w:tcW w:w="3510" w:type="dxa"/>
            <w:shd w:val="clear" w:color="auto" w:fill="auto"/>
          </w:tcPr>
          <w:p w:rsidR="005964E3" w:rsidRPr="005964E3" w:rsidRDefault="005964E3" w:rsidP="005964E3">
            <w:r w:rsidRPr="005964E3">
              <w:t>MASON HNATIW</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SAMANTHA SUMINGUIT</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Script Supervisors</w:t>
            </w:r>
          </w:p>
        </w:tc>
      </w:tr>
      <w:tr w:rsidR="005964E3" w:rsidRPr="005964E3" w:rsidTr="006B1587">
        <w:trPr>
          <w:trHeight w:hRule="exact" w:val="284"/>
        </w:trPr>
        <w:tc>
          <w:tcPr>
            <w:tcW w:w="3510" w:type="dxa"/>
            <w:shd w:val="clear" w:color="auto" w:fill="auto"/>
          </w:tcPr>
          <w:p w:rsidR="005964E3" w:rsidRPr="005964E3" w:rsidRDefault="005964E3" w:rsidP="005964E3">
            <w:r w:rsidRPr="005964E3">
              <w:lastRenderedPageBreak/>
              <w:t>PARALEE COOK</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Production Accountant</w:t>
            </w:r>
          </w:p>
        </w:tc>
      </w:tr>
      <w:tr w:rsidR="005964E3" w:rsidRPr="005964E3" w:rsidTr="006B1587">
        <w:trPr>
          <w:trHeight w:hRule="exact" w:val="284"/>
        </w:trPr>
        <w:tc>
          <w:tcPr>
            <w:tcW w:w="3510" w:type="dxa"/>
            <w:shd w:val="clear" w:color="auto" w:fill="auto"/>
          </w:tcPr>
          <w:p w:rsidR="005964E3" w:rsidRPr="005964E3" w:rsidRDefault="005964E3" w:rsidP="005964E3">
            <w:r w:rsidRPr="005964E3">
              <w:t>CAROL-ANN NELSON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Production Accountant Assistants</w:t>
            </w:r>
          </w:p>
        </w:tc>
      </w:tr>
      <w:tr w:rsidR="005964E3" w:rsidRPr="005964E3" w:rsidTr="006B1587">
        <w:trPr>
          <w:trHeight w:hRule="exact" w:val="284"/>
        </w:trPr>
        <w:tc>
          <w:tcPr>
            <w:tcW w:w="3510" w:type="dxa"/>
            <w:shd w:val="clear" w:color="auto" w:fill="auto"/>
          </w:tcPr>
          <w:p w:rsidR="005964E3" w:rsidRPr="005964E3" w:rsidRDefault="005964E3" w:rsidP="005964E3">
            <w:r w:rsidRPr="005964E3">
              <w:t>AMANDA PORTER</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ROBERT J. DEACHMAN</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THOMAS STANFORD</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Business Affairs</w:t>
            </w:r>
          </w:p>
        </w:tc>
      </w:tr>
      <w:tr w:rsidR="005964E3" w:rsidRPr="005964E3" w:rsidTr="006B1587">
        <w:trPr>
          <w:trHeight w:hRule="exact" w:val="284"/>
        </w:trPr>
        <w:tc>
          <w:tcPr>
            <w:tcW w:w="3510" w:type="dxa"/>
            <w:shd w:val="clear" w:color="auto" w:fill="auto"/>
          </w:tcPr>
          <w:p w:rsidR="005964E3" w:rsidRPr="005964E3" w:rsidRDefault="005964E3" w:rsidP="005964E3">
            <w:r w:rsidRPr="005964E3">
              <w:t>JESSICA OLSEN</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JEFF DESMARAIS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Production Coordinator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KARRY CROFT</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Assistant Production Coordinators</w:t>
            </w:r>
          </w:p>
        </w:tc>
      </w:tr>
      <w:tr w:rsidR="005964E3" w:rsidRPr="005964E3" w:rsidTr="006B1587">
        <w:trPr>
          <w:trHeight w:hRule="exact" w:val="284"/>
        </w:trPr>
        <w:tc>
          <w:tcPr>
            <w:tcW w:w="3510" w:type="dxa"/>
            <w:shd w:val="clear" w:color="auto" w:fill="auto"/>
          </w:tcPr>
          <w:p w:rsidR="005964E3" w:rsidRPr="005964E3" w:rsidRDefault="005964E3" w:rsidP="005964E3">
            <w:r w:rsidRPr="005964E3">
              <w:t>JESSICA CLAYBO</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Craft Service/First Aid</w:t>
            </w:r>
          </w:p>
        </w:tc>
      </w:tr>
      <w:tr w:rsidR="005964E3" w:rsidRPr="005964E3" w:rsidTr="006B1587">
        <w:trPr>
          <w:trHeight w:hRule="exact" w:val="284"/>
        </w:trPr>
        <w:tc>
          <w:tcPr>
            <w:tcW w:w="3510" w:type="dxa"/>
            <w:shd w:val="clear" w:color="auto" w:fill="auto"/>
          </w:tcPr>
          <w:p w:rsidR="005964E3" w:rsidRPr="005964E3" w:rsidRDefault="005964E3" w:rsidP="005964E3">
            <w:r w:rsidRPr="005964E3">
              <w:t>MOREE DERY</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Craft Service/First Aid Assistants</w:t>
            </w:r>
          </w:p>
        </w:tc>
      </w:tr>
      <w:tr w:rsidR="005964E3" w:rsidRPr="005964E3" w:rsidTr="006B1587">
        <w:trPr>
          <w:trHeight w:hRule="exact" w:val="284"/>
        </w:trPr>
        <w:tc>
          <w:tcPr>
            <w:tcW w:w="3510" w:type="dxa"/>
            <w:shd w:val="clear" w:color="auto" w:fill="auto"/>
          </w:tcPr>
          <w:p w:rsidR="005964E3" w:rsidRPr="005964E3" w:rsidRDefault="005964E3" w:rsidP="005964E3">
            <w:r w:rsidRPr="005964E3">
              <w:t>MELANIE MUNOZ</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JESSICA PLEICH</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COVID Coordinator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CHRIS BILLON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Third Assistant Director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TERESA CHRISTIANSEN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TAD</w:t>
            </w:r>
          </w:p>
        </w:tc>
      </w:tr>
      <w:tr w:rsidR="005964E3" w:rsidRPr="005964E3" w:rsidTr="006B1587">
        <w:trPr>
          <w:trHeight w:hRule="exact" w:val="284"/>
        </w:trPr>
        <w:tc>
          <w:tcPr>
            <w:tcW w:w="3510" w:type="dxa"/>
            <w:shd w:val="clear" w:color="auto" w:fill="auto"/>
          </w:tcPr>
          <w:p w:rsidR="005964E3" w:rsidRPr="005964E3" w:rsidRDefault="005964E3" w:rsidP="005964E3">
            <w:r w:rsidRPr="005964E3">
              <w:t>HANZEL PARKINSON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Chefs</w:t>
            </w:r>
          </w:p>
        </w:tc>
      </w:tr>
      <w:tr w:rsidR="005964E3" w:rsidRPr="005964E3" w:rsidTr="006B1587">
        <w:trPr>
          <w:trHeight w:hRule="exact" w:val="284"/>
        </w:trPr>
        <w:tc>
          <w:tcPr>
            <w:tcW w:w="3510" w:type="dxa"/>
            <w:shd w:val="clear" w:color="auto" w:fill="auto"/>
          </w:tcPr>
          <w:p w:rsidR="005964E3" w:rsidRPr="005964E3" w:rsidRDefault="005964E3" w:rsidP="005964E3">
            <w:r w:rsidRPr="005964E3">
              <w:t>RONI YONAN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Chef Assistant</w:t>
            </w:r>
          </w:p>
        </w:tc>
      </w:tr>
      <w:tr w:rsidR="005964E3" w:rsidRPr="005964E3" w:rsidTr="006B1587">
        <w:trPr>
          <w:trHeight w:hRule="exact" w:val="284"/>
        </w:trPr>
        <w:tc>
          <w:tcPr>
            <w:tcW w:w="3510" w:type="dxa"/>
            <w:shd w:val="clear" w:color="auto" w:fill="auto"/>
          </w:tcPr>
          <w:p w:rsidR="005964E3" w:rsidRPr="005964E3" w:rsidRDefault="005964E3" w:rsidP="005964E3">
            <w:r w:rsidRPr="005964E3">
              <w:t>LA HILTS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Extras Casting</w:t>
            </w:r>
          </w:p>
        </w:tc>
      </w:tr>
      <w:tr w:rsidR="005964E3" w:rsidRPr="005964E3" w:rsidTr="006B1587">
        <w:trPr>
          <w:trHeight w:hRule="exact" w:val="284"/>
        </w:trPr>
        <w:tc>
          <w:tcPr>
            <w:tcW w:w="3510" w:type="dxa"/>
            <w:shd w:val="clear" w:color="auto" w:fill="auto"/>
          </w:tcPr>
          <w:p w:rsidR="005964E3" w:rsidRPr="005964E3" w:rsidRDefault="005964E3" w:rsidP="005964E3">
            <w:r w:rsidRPr="005964E3">
              <w:t>ROBYN SIMONS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Stand-In</w:t>
            </w:r>
          </w:p>
        </w:tc>
      </w:tr>
      <w:tr w:rsidR="005964E3" w:rsidRPr="005964E3" w:rsidTr="006B1587">
        <w:trPr>
          <w:trHeight w:hRule="exact" w:val="284"/>
        </w:trPr>
        <w:tc>
          <w:tcPr>
            <w:tcW w:w="3510" w:type="dxa"/>
            <w:shd w:val="clear" w:color="auto" w:fill="auto"/>
          </w:tcPr>
          <w:p w:rsidR="005964E3" w:rsidRPr="005964E3" w:rsidRDefault="005964E3" w:rsidP="005964E3">
            <w:r w:rsidRPr="005964E3">
              <w:t>COASTAL CLEARANCES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 xml:space="preserve">Script Clearances </w:t>
            </w:r>
          </w:p>
        </w:tc>
      </w:tr>
      <w:tr w:rsidR="005964E3" w:rsidRPr="005964E3" w:rsidTr="006B1587">
        <w:trPr>
          <w:trHeight w:hRule="exact" w:val="284"/>
        </w:trPr>
        <w:tc>
          <w:tcPr>
            <w:tcW w:w="3510" w:type="dxa"/>
            <w:shd w:val="clear" w:color="auto" w:fill="auto"/>
          </w:tcPr>
          <w:p w:rsidR="005964E3" w:rsidRPr="005964E3" w:rsidRDefault="005964E3" w:rsidP="005964E3">
            <w:r w:rsidRPr="005964E3">
              <w:t>CHANDLER FOGDEN ALDOUS LAW CORPORATION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Legal Services</w:t>
            </w:r>
          </w:p>
        </w:tc>
      </w:tr>
      <w:tr w:rsidR="005964E3" w:rsidRPr="005964E3" w:rsidTr="006B1587">
        <w:trPr>
          <w:trHeight w:hRule="exact" w:val="284"/>
        </w:trPr>
        <w:tc>
          <w:tcPr>
            <w:tcW w:w="3510" w:type="dxa"/>
            <w:shd w:val="clear" w:color="auto" w:fill="auto"/>
          </w:tcPr>
          <w:p w:rsidR="005964E3" w:rsidRPr="005964E3" w:rsidRDefault="005964E3" w:rsidP="005964E3">
            <w:r w:rsidRPr="005964E3">
              <w:t>FRONT ROW INSURANCE BROKERS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 xml:space="preserve">Insurance </w:t>
            </w:r>
          </w:p>
        </w:tc>
      </w:tr>
      <w:tr w:rsidR="005964E3" w:rsidRPr="005964E3" w:rsidTr="006B1587">
        <w:trPr>
          <w:trHeight w:hRule="exact" w:val="284"/>
        </w:trPr>
        <w:tc>
          <w:tcPr>
            <w:tcW w:w="3510" w:type="dxa"/>
            <w:shd w:val="clear" w:color="auto" w:fill="auto"/>
          </w:tcPr>
          <w:p w:rsidR="005964E3" w:rsidRPr="005964E3" w:rsidRDefault="005964E3" w:rsidP="005964E3">
            <w:r w:rsidRPr="005964E3">
              <w:t>TIM SPENCE</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Post Production Supervisor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JAMIE LAM</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Post Production Coordinator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RON PENCHALAIYA</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Online Editor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MEL CORRIGAN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First Assistant Editors</w:t>
            </w:r>
          </w:p>
        </w:tc>
      </w:tr>
      <w:tr w:rsidR="005964E3" w:rsidRPr="005964E3" w:rsidTr="006B1587">
        <w:trPr>
          <w:trHeight w:hRule="exact" w:val="284"/>
        </w:trPr>
        <w:tc>
          <w:tcPr>
            <w:tcW w:w="3510" w:type="dxa"/>
            <w:shd w:val="clear" w:color="auto" w:fill="auto"/>
          </w:tcPr>
          <w:p w:rsidR="005964E3" w:rsidRPr="005964E3" w:rsidRDefault="005964E3" w:rsidP="005964E3">
            <w:r w:rsidRPr="005964E3">
              <w:t>SO YOUNG PARK</w:t>
            </w:r>
          </w:p>
        </w:tc>
        <w:tc>
          <w:tcPr>
            <w:tcW w:w="3938" w:type="dxa"/>
            <w:shd w:val="clear" w:color="auto" w:fill="auto"/>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HRANT AHANISYAN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Second Assistant Editor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MARCEL VANDERWEKKEN</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Visual Effects</w:t>
            </w:r>
          </w:p>
        </w:tc>
      </w:tr>
      <w:tr w:rsidR="005964E3" w:rsidRPr="005964E3" w:rsidTr="006B1587">
        <w:trPr>
          <w:trHeight w:hRule="exact" w:val="284"/>
        </w:trPr>
        <w:tc>
          <w:tcPr>
            <w:tcW w:w="3510" w:type="dxa"/>
            <w:shd w:val="clear" w:color="auto" w:fill="auto"/>
          </w:tcPr>
          <w:p w:rsidR="005964E3" w:rsidRPr="005964E3" w:rsidRDefault="005964E3" w:rsidP="005964E3">
            <w:r w:rsidRPr="005964E3">
              <w:t>SEVÉ SCHELENZ</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Colourist</w:t>
            </w:r>
          </w:p>
        </w:tc>
      </w:tr>
      <w:tr w:rsidR="005964E3" w:rsidRPr="005964E3" w:rsidTr="006B1587">
        <w:trPr>
          <w:trHeight w:hRule="exact" w:val="284"/>
        </w:trPr>
        <w:tc>
          <w:tcPr>
            <w:tcW w:w="3510" w:type="dxa"/>
            <w:shd w:val="clear" w:color="auto" w:fill="auto"/>
          </w:tcPr>
          <w:p w:rsidR="005964E3" w:rsidRPr="005964E3" w:rsidRDefault="005964E3" w:rsidP="005964E3">
            <w:r w:rsidRPr="005964E3">
              <w:t>MAVERICK POST GROUP</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 xml:space="preserve">Sound Facilities </w:t>
            </w:r>
          </w:p>
        </w:tc>
      </w:tr>
      <w:tr w:rsidR="005964E3" w:rsidRPr="005964E3" w:rsidTr="006B1587">
        <w:trPr>
          <w:trHeight w:hRule="exact" w:val="284"/>
        </w:trPr>
        <w:tc>
          <w:tcPr>
            <w:tcW w:w="3510" w:type="dxa"/>
            <w:shd w:val="clear" w:color="auto" w:fill="auto"/>
          </w:tcPr>
          <w:p w:rsidR="005964E3" w:rsidRPr="005964E3" w:rsidRDefault="005964E3" w:rsidP="005964E3">
            <w:r w:rsidRPr="005964E3">
              <w:t>GREGOR PHILLIPS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Supervising Sound Editor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ELAN GABRIEL</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Dialogue Editor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COLIN RILEY</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SFX Editor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DEVON QUELCH</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Foley Artists</w:t>
            </w:r>
          </w:p>
        </w:tc>
      </w:tr>
      <w:tr w:rsidR="005964E3" w:rsidRPr="005964E3" w:rsidTr="006B1587">
        <w:trPr>
          <w:trHeight w:hRule="exact" w:val="284"/>
        </w:trPr>
        <w:tc>
          <w:tcPr>
            <w:tcW w:w="3510" w:type="dxa"/>
            <w:shd w:val="clear" w:color="auto" w:fill="auto"/>
          </w:tcPr>
          <w:p w:rsidR="005964E3" w:rsidRPr="005964E3" w:rsidRDefault="005964E3" w:rsidP="005964E3">
            <w:r w:rsidRPr="005964E3">
              <w:t>ALEX MACIA</w:t>
            </w:r>
          </w:p>
        </w:tc>
        <w:tc>
          <w:tcPr>
            <w:tcW w:w="3938" w:type="dxa"/>
          </w:tcPr>
          <w:p w:rsidR="005964E3" w:rsidRPr="005964E3" w:rsidRDefault="005964E3" w:rsidP="005964E3">
            <w:pPr>
              <w:spacing w:line="100" w:lineRule="atLeast"/>
              <w:rPr>
                <w:lang w:val="en-CA" w:eastAsia="en-CA" w:bidi="ar-SA"/>
              </w:rPr>
            </w:pPr>
          </w:p>
        </w:tc>
      </w:tr>
      <w:tr w:rsidR="005964E3" w:rsidRPr="005964E3" w:rsidTr="006B1587">
        <w:trPr>
          <w:trHeight w:hRule="exact" w:val="284"/>
        </w:trPr>
        <w:tc>
          <w:tcPr>
            <w:tcW w:w="3510" w:type="dxa"/>
            <w:shd w:val="clear" w:color="auto" w:fill="auto"/>
          </w:tcPr>
          <w:p w:rsidR="005964E3" w:rsidRPr="005964E3" w:rsidRDefault="005964E3" w:rsidP="005964E3">
            <w:r w:rsidRPr="005964E3">
              <w:t>MATIAS GIBBS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Foley Editor</w:t>
            </w:r>
          </w:p>
        </w:tc>
      </w:tr>
      <w:tr w:rsidR="005964E3" w:rsidRPr="005964E3" w:rsidTr="006B1587">
        <w:trPr>
          <w:trHeight w:hRule="exact" w:val="284"/>
        </w:trPr>
        <w:tc>
          <w:tcPr>
            <w:tcW w:w="3510" w:type="dxa"/>
            <w:shd w:val="clear" w:color="auto" w:fill="auto"/>
          </w:tcPr>
          <w:p w:rsidR="005964E3" w:rsidRPr="005964E3" w:rsidRDefault="005964E3" w:rsidP="005964E3">
            <w:r w:rsidRPr="005964E3">
              <w:t>MAY GUIMARAES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ADR MXER</w:t>
            </w:r>
          </w:p>
        </w:tc>
      </w:tr>
      <w:tr w:rsidR="005964E3" w:rsidRPr="005964E3" w:rsidTr="006B1587">
        <w:trPr>
          <w:trHeight w:hRule="exact" w:val="284"/>
        </w:trPr>
        <w:tc>
          <w:tcPr>
            <w:tcW w:w="3510" w:type="dxa"/>
            <w:shd w:val="clear" w:color="auto" w:fill="auto"/>
          </w:tcPr>
          <w:p w:rsidR="005964E3" w:rsidRPr="005964E3" w:rsidRDefault="005964E3" w:rsidP="005964E3">
            <w:r w:rsidRPr="005964E3">
              <w:t>GREGOR PHILLIPS</w:t>
            </w:r>
          </w:p>
        </w:tc>
        <w:tc>
          <w:tcPr>
            <w:tcW w:w="3938" w:type="dxa"/>
            <w:shd w:val="clear" w:color="auto" w:fill="auto"/>
          </w:tcPr>
          <w:p w:rsidR="005964E3" w:rsidRPr="005964E3" w:rsidRDefault="005964E3" w:rsidP="005964E3">
            <w:pPr>
              <w:spacing w:line="100" w:lineRule="atLeast"/>
              <w:rPr>
                <w:lang w:val="en-CA" w:eastAsia="en-CA" w:bidi="ar-SA"/>
              </w:rPr>
            </w:pPr>
            <w:r w:rsidRPr="005964E3">
              <w:rPr>
                <w:lang w:val="en-CA" w:eastAsia="en-CA" w:bidi="ar-SA"/>
              </w:rPr>
              <w:t>Re-Recording Mixer</w:t>
            </w:r>
          </w:p>
        </w:tc>
      </w:tr>
    </w:tbl>
    <w:p w:rsidR="00FF775A" w:rsidRPr="005C7DF7" w:rsidRDefault="00A92F89" w:rsidP="005740B9">
      <w:pPr>
        <w:pStyle w:val="Heading1"/>
        <w:rPr>
          <w:rFonts w:cs="Helvetica"/>
        </w:rPr>
      </w:pPr>
      <w:r w:rsidRPr="005C7DF7">
        <w:rPr>
          <w:w w:val="110"/>
        </w:rPr>
        <w:t>Producer Biographies</w:t>
      </w:r>
    </w:p>
    <w:p w:rsidR="00134E20" w:rsidRPr="005C7DF7" w:rsidRDefault="00134E20" w:rsidP="003B4D0A">
      <w:pPr>
        <w:pStyle w:val="Heading2"/>
      </w:pPr>
      <w:r w:rsidRPr="003B4D0A">
        <w:t>TIM JOHNSON</w:t>
      </w:r>
      <w:r w:rsidRPr="005C7DF7">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 xml:space="preserve">Johnson is also responsible for producing the international hit series, DR. QUINN, MEDICINE WOMAN for </w:t>
      </w:r>
      <w:r w:rsidRPr="00E05591">
        <w:lastRenderedPageBreak/>
        <w:t xml:space="preserve">CBS for over 5 seasons. During his 100-episode tenure, he also developed and produced the original </w:t>
      </w:r>
      <w:proofErr w:type="spellStart"/>
      <w:r w:rsidRPr="00E05591">
        <w:t>docu</w:t>
      </w:r>
      <w:proofErr w:type="spellEnd"/>
      <w:r w:rsidRPr="00E05591">
        <w:t>-drama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 xml:space="preserve">Johnson has produced over 150 movies, 15 globally released series for every major US network - including ABC, Disney, CBS, NBC, </w:t>
      </w:r>
      <w:proofErr w:type="spellStart"/>
      <w:r w:rsidRPr="00E05591">
        <w:t>Netfly</w:t>
      </w:r>
      <w:proofErr w:type="spellEnd"/>
      <w:r w:rsidRPr="00E05591">
        <w:t>, FOX and Sony.</w:t>
      </w:r>
    </w:p>
    <w:p w:rsidR="00134E20" w:rsidRPr="005C7DF7" w:rsidRDefault="00134E20" w:rsidP="00134E20">
      <w:pPr>
        <w:pStyle w:val="Heading2"/>
      </w:pPr>
      <w:r w:rsidRPr="005C7DF7">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C305E0" w:rsidRDefault="00C305E0" w:rsidP="003B4D0A">
      <w:pPr>
        <w:pStyle w:val="Heading2"/>
      </w:pPr>
      <w:r w:rsidRPr="003B4D0A">
        <w:rPr>
          <w:rFonts w:eastAsiaTheme="minorHAnsi"/>
        </w:rPr>
        <w:t>STACY MANDELBERG</w:t>
      </w:r>
      <w:r w:rsidRPr="005C7DF7">
        <w:t xml:space="preserve"> – Executive Producer</w:t>
      </w:r>
    </w:p>
    <w:p w:rsidR="00C305E0" w:rsidRDefault="00C305E0" w:rsidP="005964E3">
      <w:pPr>
        <w:widowControl w:val="0"/>
        <w:autoSpaceDE w:val="0"/>
        <w:autoSpaceDN w:val="0"/>
        <w:adjustRightInd w:val="0"/>
        <w:spacing w:after="120"/>
      </w:pPr>
      <w:r w:rsidRPr="00A84680">
        <w:t xml:space="preserve">Stacy </w:t>
      </w:r>
      <w:proofErr w:type="spellStart"/>
      <w:r w:rsidRPr="00A84680">
        <w:t>Mandelberg</w:t>
      </w:r>
      <w:proofErr w:type="spellEnd"/>
      <w:r w:rsidRPr="00A84680">
        <w:t xml:space="preserve"> attended Stanford University’s Mass Media Institute, Northwestern University School of Speech for a BS in Radio, Television and Film, and obtained her Masters of Fine Arts, Film at New York University School of the Arts. She is now the Head of Creative at Johnson Production Group and has had an extensive career in senior executive roles at New World Television, von </w:t>
      </w:r>
      <w:proofErr w:type="spellStart"/>
      <w:r w:rsidRPr="00A84680">
        <w:t>Zerneck</w:t>
      </w:r>
      <w:proofErr w:type="spellEnd"/>
      <w:r w:rsidRPr="00A84680">
        <w:t xml:space="preserve"> </w:t>
      </w:r>
      <w:proofErr w:type="spellStart"/>
      <w:r w:rsidRPr="00A84680">
        <w:t>Sertner</w:t>
      </w:r>
      <w:proofErr w:type="spellEnd"/>
      <w:r w:rsidRPr="00A84680">
        <w:t xml:space="preserve"> Films, Wilshire Court Productions, Atmosphere Entertainment, CBS and most recently, Sony/TriStar Television where she oversaw Showtime’s “On Becoming a God in Central Florida”. Stacy is known as a producer of TV movies including Switched </w:t>
      </w:r>
      <w:proofErr w:type="gramStart"/>
      <w:r w:rsidRPr="00A84680">
        <w:t>Before</w:t>
      </w:r>
      <w:proofErr w:type="gramEnd"/>
      <w:r w:rsidRPr="00A84680">
        <w:t xml:space="preserve"> Birth, Girl Positive, and Haunting Sarah (Lifetime), The Real World Movie (MTV), Sweetwater: A True Rock Story (VH1 Network), Bad to the Bone (ABC) and Crazy Horse (TNT). Additionally she produced several series including The </w:t>
      </w:r>
      <w:proofErr w:type="spellStart"/>
      <w:r w:rsidRPr="00A84680">
        <w:t>Dovekeepers</w:t>
      </w:r>
      <w:proofErr w:type="spellEnd"/>
      <w:r w:rsidRPr="00A84680">
        <w:t xml:space="preserve"> and The Doris Duke Story (CBS), as well as Robin Cook's Invasion (NBC).</w:t>
      </w:r>
    </w:p>
    <w:p w:rsidR="00C305E0" w:rsidRPr="00C305E0" w:rsidRDefault="00C305E0" w:rsidP="00C305E0">
      <w:pPr>
        <w:pStyle w:val="Heading2"/>
      </w:pPr>
      <w:r w:rsidRPr="00C305E0">
        <w:t>YVONNE CHOTZEN – Executive Producer</w:t>
      </w:r>
    </w:p>
    <w:p w:rsidR="007F34C4" w:rsidRDefault="003B4D0A" w:rsidP="005964E3">
      <w:pPr>
        <w:widowControl w:val="0"/>
        <w:autoSpaceDE w:val="0"/>
        <w:autoSpaceDN w:val="0"/>
        <w:adjustRightInd w:val="0"/>
        <w:spacing w:after="120"/>
      </w:pPr>
      <w:r>
        <w:t xml:space="preserve">Founder &amp; CEO of </w:t>
      </w:r>
      <w:proofErr w:type="spellStart"/>
      <w:r>
        <w:t>Chotzen</w:t>
      </w:r>
      <w:proofErr w:type="spellEnd"/>
      <w:r>
        <w:t xml:space="preserve"> Communications, Yvonne </w:t>
      </w:r>
      <w:proofErr w:type="spellStart"/>
      <w:r>
        <w:t>Chotzen</w:t>
      </w:r>
      <w:proofErr w:type="spellEnd"/>
      <w:r>
        <w:t xml:space="preserve"> is a results-driven Film Producer, who</w:t>
      </w:r>
      <w:r w:rsidR="007F34C4">
        <w:t xml:space="preserve"> pride</w:t>
      </w:r>
      <w:r>
        <w:t>s her</w:t>
      </w:r>
      <w:r w:rsidR="007F34C4">
        <w:t>self on gaining the trust of clients by always keeping high standards of c</w:t>
      </w:r>
      <w:r>
        <w:t>reative and technical services.  She</w:t>
      </w:r>
      <w:r w:rsidR="007F34C4">
        <w:t xml:space="preserve"> love</w:t>
      </w:r>
      <w:r>
        <w:t>s what she does</w:t>
      </w:r>
      <w:r w:rsidR="007F34C4">
        <w:t xml:space="preserve">, and </w:t>
      </w:r>
      <w:r>
        <w:t>her</w:t>
      </w:r>
      <w:r w:rsidR="007F34C4">
        <w:t xml:space="preserve"> passion for video content has shined through in all of </w:t>
      </w:r>
      <w:r>
        <w:t>her work since she</w:t>
      </w:r>
      <w:r w:rsidR="007F34C4">
        <w:t xml:space="preserve"> first began </w:t>
      </w:r>
      <w:r>
        <w:t>her</w:t>
      </w:r>
      <w:r w:rsidR="007F34C4">
        <w:t xml:space="preserve"> own business.</w:t>
      </w:r>
    </w:p>
    <w:p w:rsidR="00C305E0" w:rsidRDefault="003B4D0A" w:rsidP="005964E3">
      <w:pPr>
        <w:widowControl w:val="0"/>
        <w:autoSpaceDE w:val="0"/>
        <w:autoSpaceDN w:val="0"/>
        <w:adjustRightInd w:val="0"/>
        <w:spacing w:after="120"/>
      </w:pPr>
      <w:r>
        <w:t>Yvonne</w:t>
      </w:r>
      <w:r w:rsidR="007F34C4">
        <w:t xml:space="preserve"> work</w:t>
      </w:r>
      <w:r>
        <w:t>s</w:t>
      </w:r>
      <w:r w:rsidR="007F34C4">
        <w:t xml:space="preserve"> on projects in a</w:t>
      </w:r>
      <w:r>
        <w:t>ll stages of development, and is</w:t>
      </w:r>
      <w:r w:rsidR="007F34C4">
        <w:t xml:space="preserve"> always happy to collaborate on productions of all types.</w:t>
      </w:r>
    </w:p>
    <w:p w:rsidR="00C305E0" w:rsidRDefault="00C305E0" w:rsidP="00C305E0">
      <w:pPr>
        <w:rPr>
          <w:sz w:val="24"/>
          <w:szCs w:val="24"/>
        </w:rPr>
      </w:pPr>
      <w:r w:rsidRPr="003B4D0A">
        <w:rPr>
          <w:rStyle w:val="Heading2Char"/>
        </w:rPr>
        <w:t>NAVID SOOFI – Producer</w:t>
      </w:r>
      <w:r w:rsidRPr="003B4D0A">
        <w:rPr>
          <w:rStyle w:val="Heading2Char"/>
        </w:rPr>
        <w:br/>
      </w:r>
      <w:proofErr w:type="spellStart"/>
      <w:r w:rsidRPr="000D7C5F">
        <w:rPr>
          <w:sz w:val="24"/>
          <w:szCs w:val="24"/>
        </w:rPr>
        <w:t>Navid</w:t>
      </w:r>
      <w:proofErr w:type="spellEnd"/>
      <w:r w:rsidRPr="000D7C5F">
        <w:rPr>
          <w:sz w:val="24"/>
          <w:szCs w:val="24"/>
        </w:rPr>
        <w:t xml:space="preserve"> is the primary producer for Novus </w:t>
      </w:r>
      <w:proofErr w:type="spellStart"/>
      <w:r w:rsidRPr="000D7C5F">
        <w:rPr>
          <w:sz w:val="24"/>
          <w:szCs w:val="24"/>
        </w:rPr>
        <w:t>Ordo</w:t>
      </w:r>
      <w:proofErr w:type="spellEnd"/>
      <w:r w:rsidRPr="000D7C5F">
        <w:rPr>
          <w:sz w:val="24"/>
          <w:szCs w:val="24"/>
        </w:rPr>
        <w:t xml:space="preserve"> </w:t>
      </w:r>
      <w:proofErr w:type="spellStart"/>
      <w:r w:rsidRPr="000D7C5F">
        <w:rPr>
          <w:sz w:val="24"/>
          <w:szCs w:val="24"/>
        </w:rPr>
        <w:t>Seclorum</w:t>
      </w:r>
      <w:proofErr w:type="spellEnd"/>
      <w:r w:rsidRPr="000D7C5F">
        <w:rPr>
          <w:sz w:val="24"/>
          <w:szCs w:val="24"/>
        </w:rPr>
        <w:t xml:space="preserve">. </w:t>
      </w:r>
      <w:proofErr w:type="spellStart"/>
      <w:r w:rsidRPr="000D7C5F">
        <w:rPr>
          <w:sz w:val="24"/>
          <w:szCs w:val="24"/>
        </w:rPr>
        <w:t>Navid’s</w:t>
      </w:r>
      <w:proofErr w:type="spellEnd"/>
      <w:r w:rsidRPr="000D7C5F">
        <w:rPr>
          <w:sz w:val="24"/>
          <w:szCs w:val="24"/>
        </w:rPr>
        <w:t xml:space="preserve"> passion for filmmaking along with his business and engineering background plays an important role in creating a successful and transparent business model. </w:t>
      </w:r>
      <w:proofErr w:type="spellStart"/>
      <w:r w:rsidRPr="000D7C5F">
        <w:rPr>
          <w:sz w:val="24"/>
          <w:szCs w:val="24"/>
        </w:rPr>
        <w:t>Navid</w:t>
      </w:r>
      <w:proofErr w:type="spellEnd"/>
      <w:r w:rsidRPr="000D7C5F">
        <w:rPr>
          <w:sz w:val="24"/>
          <w:szCs w:val="24"/>
        </w:rPr>
        <w:t xml:space="preserve"> has been in the entertainment industry for more than 13 years and has produced over 50 feature films, TV shows and commercials that have been featured on national television, international theatres, and new media platforms. His credits </w:t>
      </w:r>
      <w:r w:rsidRPr="000D7C5F">
        <w:rPr>
          <w:sz w:val="24"/>
          <w:szCs w:val="24"/>
        </w:rPr>
        <w:lastRenderedPageBreak/>
        <w:t>include Over the Moon in Love, The Mistletoe Secret, Random Acts of Christmas, Love Unleashed, Identity Theft of a Cheerleader, and A Mother on the Edge.</w:t>
      </w:r>
    </w:p>
    <w:p w:rsidR="00C305E0" w:rsidRDefault="00C305E0" w:rsidP="00C305E0">
      <w:pPr>
        <w:rPr>
          <w:sz w:val="24"/>
          <w:szCs w:val="24"/>
        </w:rPr>
      </w:pPr>
      <w:r w:rsidRPr="003B4D0A">
        <w:rPr>
          <w:rStyle w:val="Heading2Char"/>
        </w:rPr>
        <w:t>OLIVER DE CAIGNY – Supervising Producer</w:t>
      </w:r>
      <w:r w:rsidRPr="003B4D0A">
        <w:rPr>
          <w:rStyle w:val="Heading2Char"/>
        </w:rPr>
        <w:br/>
      </w:r>
      <w:r w:rsidRPr="00B102CF">
        <w:rPr>
          <w:sz w:val="24"/>
          <w:szCs w:val="24"/>
        </w:rPr>
        <w:t xml:space="preserve">Oliver De </w:t>
      </w:r>
      <w:proofErr w:type="spellStart"/>
      <w:r w:rsidRPr="00B102CF">
        <w:rPr>
          <w:sz w:val="24"/>
          <w:szCs w:val="24"/>
        </w:rPr>
        <w:t>Caigny</w:t>
      </w:r>
      <w:proofErr w:type="spellEnd"/>
      <w:r w:rsidRPr="00B102CF">
        <w:rPr>
          <w:sz w:val="24"/>
          <w:szCs w:val="24"/>
        </w:rPr>
        <w:t xml:space="preserve"> is a Canadian producer originally from Belgium, his background in financing, production, and post production makes hi</w:t>
      </w:r>
      <w:r>
        <w:rPr>
          <w:sz w:val="24"/>
          <w:szCs w:val="24"/>
        </w:rPr>
        <w:t>m</w:t>
      </w:r>
      <w:r w:rsidRPr="00B102CF">
        <w:rPr>
          <w:sz w:val="24"/>
          <w:szCs w:val="24"/>
        </w:rPr>
        <w:t xml:space="preserve"> a well-rounded producer for any type of production. His experience in financing and production agreements (film and TV series and movies-of-the week), distribution agreements (both domestic and foreign) as well as international co-productions, Canadian tax credit, </w:t>
      </w:r>
      <w:proofErr w:type="spellStart"/>
      <w:r w:rsidRPr="00B102CF">
        <w:rPr>
          <w:sz w:val="24"/>
          <w:szCs w:val="24"/>
        </w:rPr>
        <w:t>Telefilm</w:t>
      </w:r>
      <w:proofErr w:type="spellEnd"/>
      <w:r w:rsidRPr="00B102CF">
        <w:rPr>
          <w:sz w:val="24"/>
          <w:szCs w:val="24"/>
        </w:rPr>
        <w:t xml:space="preserve"> Canada and Canada Media Fund incentives provides him with a well-rounded background in development, production and distribution for motion pictures, television series and productions.</w:t>
      </w:r>
    </w:p>
    <w:p w:rsidR="003B4D0A" w:rsidRDefault="003B4D0A">
      <w:pPr>
        <w:spacing w:after="0" w:line="240" w:lineRule="auto"/>
        <w:rPr>
          <w:sz w:val="24"/>
          <w:szCs w:val="24"/>
        </w:rPr>
      </w:pPr>
      <w:r>
        <w:rPr>
          <w:sz w:val="24"/>
          <w:szCs w:val="24"/>
        </w:rPr>
        <w:br w:type="page"/>
      </w:r>
    </w:p>
    <w:p w:rsidR="00B970CB" w:rsidRPr="005C7DF7" w:rsidRDefault="00B970CB" w:rsidP="005740B9">
      <w:pPr>
        <w:pStyle w:val="Heading2"/>
        <w:rPr>
          <w:w w:val="110"/>
        </w:rPr>
      </w:pPr>
      <w:r w:rsidRPr="005C7DF7">
        <w:rPr>
          <w:w w:val="110"/>
        </w:rPr>
        <w:lastRenderedPageBreak/>
        <w:t>Billing Block</w:t>
      </w:r>
    </w:p>
    <w:p w:rsidR="00C305E0" w:rsidRPr="003B4D0A" w:rsidRDefault="00C305E0" w:rsidP="003B4D0A">
      <w:pPr>
        <w:jc w:val="center"/>
        <w:rPr>
          <w:sz w:val="26"/>
          <w:szCs w:val="26"/>
        </w:rPr>
      </w:pPr>
      <w:r w:rsidRPr="003B4D0A">
        <w:rPr>
          <w:sz w:val="26"/>
          <w:szCs w:val="26"/>
        </w:rPr>
        <w:t>Johnson Production Group</w:t>
      </w:r>
      <w:r w:rsidR="003B4D0A">
        <w:rPr>
          <w:sz w:val="26"/>
          <w:szCs w:val="26"/>
        </w:rPr>
        <w:t xml:space="preserve"> with Lifetime</w:t>
      </w:r>
      <w:r w:rsidRPr="003B4D0A">
        <w:rPr>
          <w:sz w:val="26"/>
          <w:szCs w:val="26"/>
        </w:rPr>
        <w:t xml:space="preserve"> </w:t>
      </w:r>
      <w:r w:rsidR="003B4D0A">
        <w:rPr>
          <w:sz w:val="26"/>
          <w:szCs w:val="26"/>
        </w:rPr>
        <w:t>presents</w:t>
      </w:r>
      <w:r w:rsidR="003B4D0A" w:rsidRPr="003B4D0A">
        <w:rPr>
          <w:sz w:val="26"/>
          <w:szCs w:val="26"/>
        </w:rPr>
        <w:t xml:space="preserve"> </w:t>
      </w:r>
      <w:r w:rsidR="003B4D0A">
        <w:rPr>
          <w:sz w:val="26"/>
          <w:szCs w:val="26"/>
        </w:rPr>
        <w:t>“</w:t>
      </w:r>
      <w:r w:rsidRPr="003B4D0A">
        <w:rPr>
          <w:sz w:val="26"/>
          <w:szCs w:val="26"/>
        </w:rPr>
        <w:t>GIRL IN ROOM 13</w:t>
      </w:r>
      <w:r w:rsidR="003B4D0A">
        <w:rPr>
          <w:sz w:val="26"/>
          <w:szCs w:val="26"/>
        </w:rPr>
        <w:t>”</w:t>
      </w:r>
      <w:r w:rsidR="003B4D0A" w:rsidRPr="003B4D0A">
        <w:rPr>
          <w:sz w:val="26"/>
          <w:szCs w:val="26"/>
        </w:rPr>
        <w:br/>
        <w:t xml:space="preserve">starring </w:t>
      </w:r>
      <w:r w:rsidRPr="003B4D0A">
        <w:rPr>
          <w:sz w:val="26"/>
          <w:szCs w:val="26"/>
        </w:rPr>
        <w:t>ANNE HECHE</w:t>
      </w:r>
      <w:r w:rsidR="003B4D0A" w:rsidRPr="003B4D0A">
        <w:rPr>
          <w:sz w:val="26"/>
          <w:szCs w:val="26"/>
        </w:rPr>
        <w:t xml:space="preserve">  </w:t>
      </w:r>
      <w:r w:rsidRPr="003B4D0A">
        <w:rPr>
          <w:sz w:val="26"/>
          <w:szCs w:val="26"/>
        </w:rPr>
        <w:t>LARISSA DIAS</w:t>
      </w:r>
      <w:r w:rsidR="003B4D0A" w:rsidRPr="003B4D0A">
        <w:rPr>
          <w:sz w:val="26"/>
          <w:szCs w:val="26"/>
        </w:rPr>
        <w:t xml:space="preserve">  </w:t>
      </w:r>
      <w:r w:rsidRPr="003B4D0A">
        <w:rPr>
          <w:sz w:val="26"/>
          <w:szCs w:val="26"/>
        </w:rPr>
        <w:t>MAX MONTESI</w:t>
      </w:r>
      <w:r w:rsidR="003B4D0A" w:rsidRPr="003B4D0A">
        <w:rPr>
          <w:sz w:val="26"/>
          <w:szCs w:val="26"/>
        </w:rPr>
        <w:t xml:space="preserve">  </w:t>
      </w:r>
      <w:r w:rsidRPr="003B4D0A">
        <w:rPr>
          <w:sz w:val="26"/>
          <w:szCs w:val="26"/>
        </w:rPr>
        <w:t xml:space="preserve">MATT HAMILTON </w:t>
      </w:r>
      <w:r w:rsidR="003B4D0A" w:rsidRPr="003B4D0A">
        <w:rPr>
          <w:sz w:val="26"/>
          <w:szCs w:val="26"/>
        </w:rPr>
        <w:t xml:space="preserve"> </w:t>
      </w:r>
      <w:r w:rsidR="003B4D0A">
        <w:rPr>
          <w:sz w:val="26"/>
          <w:szCs w:val="26"/>
        </w:rPr>
        <w:br/>
      </w:r>
      <w:r w:rsidRPr="003B4D0A">
        <w:rPr>
          <w:sz w:val="26"/>
          <w:szCs w:val="26"/>
        </w:rPr>
        <w:t>Casting by</w:t>
      </w:r>
      <w:r w:rsidR="003B4D0A" w:rsidRPr="003B4D0A">
        <w:rPr>
          <w:sz w:val="26"/>
          <w:szCs w:val="26"/>
        </w:rPr>
        <w:t xml:space="preserve"> </w:t>
      </w:r>
      <w:r w:rsidRPr="003B4D0A">
        <w:rPr>
          <w:sz w:val="26"/>
          <w:szCs w:val="26"/>
        </w:rPr>
        <w:t>JUDY LEE</w:t>
      </w:r>
      <w:r w:rsidR="003B4D0A" w:rsidRPr="003B4D0A">
        <w:rPr>
          <w:sz w:val="26"/>
          <w:szCs w:val="26"/>
        </w:rPr>
        <w:t xml:space="preserve">  </w:t>
      </w:r>
      <w:r w:rsidRPr="003B4D0A">
        <w:rPr>
          <w:sz w:val="26"/>
          <w:szCs w:val="26"/>
        </w:rPr>
        <w:t>Production Designer</w:t>
      </w:r>
      <w:r w:rsidR="003B4D0A" w:rsidRPr="003B4D0A">
        <w:rPr>
          <w:sz w:val="26"/>
          <w:szCs w:val="26"/>
        </w:rPr>
        <w:t xml:space="preserve">  </w:t>
      </w:r>
      <w:r w:rsidRPr="003B4D0A">
        <w:rPr>
          <w:sz w:val="26"/>
          <w:szCs w:val="26"/>
        </w:rPr>
        <w:t>JORDAN NINKOVICH</w:t>
      </w:r>
      <w:r w:rsidR="003B4D0A" w:rsidRPr="003B4D0A">
        <w:rPr>
          <w:sz w:val="26"/>
          <w:szCs w:val="26"/>
        </w:rPr>
        <w:t xml:space="preserve">  </w:t>
      </w:r>
      <w:r w:rsidRPr="003B4D0A">
        <w:rPr>
          <w:sz w:val="26"/>
          <w:szCs w:val="26"/>
        </w:rPr>
        <w:t>Director of Photography</w:t>
      </w:r>
      <w:r w:rsidR="003B4D0A" w:rsidRPr="003B4D0A">
        <w:rPr>
          <w:sz w:val="26"/>
          <w:szCs w:val="26"/>
        </w:rPr>
        <w:t xml:space="preserve">  </w:t>
      </w:r>
      <w:r w:rsidRPr="003B4D0A">
        <w:rPr>
          <w:sz w:val="26"/>
          <w:szCs w:val="26"/>
        </w:rPr>
        <w:t>ANDY HODGSON</w:t>
      </w:r>
      <w:r w:rsidR="003B4D0A" w:rsidRPr="003B4D0A">
        <w:rPr>
          <w:sz w:val="26"/>
          <w:szCs w:val="26"/>
        </w:rPr>
        <w:t xml:space="preserve">  </w:t>
      </w:r>
      <w:r w:rsidRPr="003B4D0A">
        <w:rPr>
          <w:sz w:val="26"/>
          <w:szCs w:val="26"/>
        </w:rPr>
        <w:t>Edited by</w:t>
      </w:r>
      <w:r w:rsidR="003B4D0A" w:rsidRPr="003B4D0A">
        <w:rPr>
          <w:sz w:val="26"/>
          <w:szCs w:val="26"/>
        </w:rPr>
        <w:t xml:space="preserve">  </w:t>
      </w:r>
      <w:r w:rsidRPr="003B4D0A">
        <w:rPr>
          <w:sz w:val="26"/>
          <w:szCs w:val="26"/>
        </w:rPr>
        <w:t>DEVIN TAYLOR</w:t>
      </w:r>
      <w:r w:rsidR="003B4D0A" w:rsidRPr="003B4D0A">
        <w:rPr>
          <w:sz w:val="26"/>
          <w:szCs w:val="26"/>
        </w:rPr>
        <w:t xml:space="preserve">  </w:t>
      </w:r>
      <w:r w:rsidRPr="003B4D0A">
        <w:rPr>
          <w:sz w:val="26"/>
          <w:szCs w:val="26"/>
        </w:rPr>
        <w:t>Music by</w:t>
      </w:r>
      <w:r w:rsidR="003B4D0A" w:rsidRPr="003B4D0A">
        <w:rPr>
          <w:sz w:val="26"/>
          <w:szCs w:val="26"/>
        </w:rPr>
        <w:t xml:space="preserve">  </w:t>
      </w:r>
      <w:r w:rsidRPr="003B4D0A">
        <w:rPr>
          <w:sz w:val="26"/>
          <w:szCs w:val="26"/>
        </w:rPr>
        <w:t>MARIO VAIRA</w:t>
      </w:r>
      <w:r w:rsidR="003B4D0A" w:rsidRPr="003B4D0A">
        <w:rPr>
          <w:sz w:val="26"/>
          <w:szCs w:val="26"/>
        </w:rPr>
        <w:t xml:space="preserve">  </w:t>
      </w:r>
      <w:r w:rsidR="003B4D0A">
        <w:rPr>
          <w:sz w:val="26"/>
          <w:szCs w:val="26"/>
        </w:rPr>
        <w:br/>
      </w:r>
      <w:r w:rsidRPr="003B4D0A">
        <w:rPr>
          <w:sz w:val="26"/>
          <w:szCs w:val="26"/>
        </w:rPr>
        <w:t>Supervising Producer</w:t>
      </w:r>
      <w:r w:rsidR="003B4D0A" w:rsidRPr="003B4D0A">
        <w:rPr>
          <w:sz w:val="26"/>
          <w:szCs w:val="26"/>
        </w:rPr>
        <w:t xml:space="preserve">  OLIVER DE </w:t>
      </w:r>
      <w:r w:rsidRPr="003B4D0A">
        <w:rPr>
          <w:sz w:val="26"/>
          <w:szCs w:val="26"/>
        </w:rPr>
        <w:t>CAIGNY</w:t>
      </w:r>
      <w:r w:rsidR="003B4D0A" w:rsidRPr="003B4D0A">
        <w:rPr>
          <w:sz w:val="26"/>
          <w:szCs w:val="26"/>
        </w:rPr>
        <w:t xml:space="preserve">  </w:t>
      </w:r>
      <w:r w:rsidRPr="003B4D0A">
        <w:rPr>
          <w:sz w:val="26"/>
          <w:szCs w:val="26"/>
        </w:rPr>
        <w:t>Executive Producer</w:t>
      </w:r>
      <w:r w:rsidR="003B4D0A" w:rsidRPr="003B4D0A">
        <w:rPr>
          <w:sz w:val="26"/>
          <w:szCs w:val="26"/>
        </w:rPr>
        <w:t xml:space="preserve">s </w:t>
      </w:r>
      <w:r w:rsidRPr="003B4D0A">
        <w:rPr>
          <w:sz w:val="26"/>
          <w:szCs w:val="26"/>
        </w:rPr>
        <w:t>STACY MANDELBERG</w:t>
      </w:r>
      <w:r w:rsidR="003B4D0A" w:rsidRPr="003B4D0A">
        <w:rPr>
          <w:sz w:val="26"/>
          <w:szCs w:val="26"/>
        </w:rPr>
        <w:t xml:space="preserve">  </w:t>
      </w:r>
      <w:r w:rsidRPr="003B4D0A">
        <w:rPr>
          <w:sz w:val="26"/>
          <w:szCs w:val="26"/>
        </w:rPr>
        <w:t>TIMOTHY O. JOHNSON</w:t>
      </w:r>
      <w:r w:rsidR="003B4D0A" w:rsidRPr="003B4D0A">
        <w:rPr>
          <w:sz w:val="26"/>
          <w:szCs w:val="26"/>
        </w:rPr>
        <w:t xml:space="preserve">  </w:t>
      </w:r>
      <w:r w:rsidRPr="003B4D0A">
        <w:rPr>
          <w:sz w:val="26"/>
          <w:szCs w:val="26"/>
        </w:rPr>
        <w:t>YVONNE CHOTZEN</w:t>
      </w:r>
      <w:r w:rsidR="003B4D0A" w:rsidRPr="003B4D0A">
        <w:rPr>
          <w:sz w:val="26"/>
          <w:szCs w:val="26"/>
        </w:rPr>
        <w:t xml:space="preserve">  </w:t>
      </w:r>
      <w:r w:rsidRPr="003B4D0A">
        <w:rPr>
          <w:sz w:val="26"/>
          <w:szCs w:val="26"/>
        </w:rPr>
        <w:t>Produced by</w:t>
      </w:r>
      <w:r w:rsidR="003B4D0A">
        <w:rPr>
          <w:sz w:val="26"/>
          <w:szCs w:val="26"/>
        </w:rPr>
        <w:t xml:space="preserve"> </w:t>
      </w:r>
      <w:r w:rsidRPr="003B4D0A">
        <w:rPr>
          <w:sz w:val="26"/>
          <w:szCs w:val="26"/>
        </w:rPr>
        <w:t>NAVID SOOFI</w:t>
      </w:r>
      <w:r w:rsidR="003B4D0A" w:rsidRPr="003B4D0A">
        <w:rPr>
          <w:sz w:val="26"/>
          <w:szCs w:val="26"/>
        </w:rPr>
        <w:t xml:space="preserve">  </w:t>
      </w:r>
      <w:r w:rsidR="003B4D0A">
        <w:rPr>
          <w:sz w:val="26"/>
          <w:szCs w:val="26"/>
        </w:rPr>
        <w:br/>
      </w:r>
      <w:r w:rsidRPr="003B4D0A">
        <w:rPr>
          <w:sz w:val="26"/>
          <w:szCs w:val="26"/>
        </w:rPr>
        <w:t>Written By</w:t>
      </w:r>
      <w:r w:rsidR="003B4D0A" w:rsidRPr="003B4D0A">
        <w:rPr>
          <w:sz w:val="26"/>
          <w:szCs w:val="26"/>
        </w:rPr>
        <w:t xml:space="preserve"> </w:t>
      </w:r>
      <w:r w:rsidRPr="003B4D0A">
        <w:rPr>
          <w:sz w:val="26"/>
          <w:szCs w:val="26"/>
        </w:rPr>
        <w:t>MARIA NATION</w:t>
      </w:r>
      <w:r w:rsidR="003B4D0A" w:rsidRPr="003B4D0A">
        <w:rPr>
          <w:sz w:val="26"/>
          <w:szCs w:val="26"/>
        </w:rPr>
        <w:t xml:space="preserve">  </w:t>
      </w:r>
      <w:r w:rsidRPr="003B4D0A">
        <w:rPr>
          <w:sz w:val="26"/>
          <w:szCs w:val="26"/>
        </w:rPr>
        <w:t>Directed by</w:t>
      </w:r>
      <w:r w:rsidR="003B4D0A" w:rsidRPr="003B4D0A">
        <w:rPr>
          <w:sz w:val="26"/>
          <w:szCs w:val="26"/>
        </w:rPr>
        <w:t xml:space="preserve"> </w:t>
      </w:r>
      <w:r w:rsidRPr="003B4D0A">
        <w:rPr>
          <w:sz w:val="26"/>
          <w:szCs w:val="26"/>
        </w:rPr>
        <w:t>ELISABETH ROHM</w:t>
      </w:r>
    </w:p>
    <w:p w:rsidR="00C305E0" w:rsidRPr="003B4D0A" w:rsidRDefault="00C305E0" w:rsidP="003B4D0A">
      <w:pPr>
        <w:jc w:val="center"/>
        <w:rPr>
          <w:sz w:val="26"/>
          <w:szCs w:val="26"/>
        </w:rPr>
      </w:pPr>
      <w:r w:rsidRPr="003B4D0A">
        <w:rPr>
          <w:sz w:val="26"/>
          <w:szCs w:val="26"/>
        </w:rPr>
        <w:t xml:space="preserve">This film is dedicated in loving memory of Anne </w:t>
      </w:r>
      <w:proofErr w:type="spellStart"/>
      <w:r w:rsidRPr="003B4D0A">
        <w:rPr>
          <w:sz w:val="26"/>
          <w:szCs w:val="26"/>
        </w:rPr>
        <w:t>Heche</w:t>
      </w:r>
      <w:proofErr w:type="spellEnd"/>
      <w:r w:rsidRPr="003B4D0A">
        <w:rPr>
          <w:sz w:val="26"/>
          <w:szCs w:val="26"/>
        </w:rPr>
        <w:t>.</w:t>
      </w:r>
    </w:p>
    <w:p w:rsidR="0094244B" w:rsidRPr="005C7DF7" w:rsidRDefault="003C45F7" w:rsidP="005740B9">
      <w:pPr>
        <w:jc w:val="center"/>
        <w:rPr>
          <w:sz w:val="26"/>
          <w:szCs w:val="26"/>
        </w:rPr>
      </w:pPr>
      <w:r>
        <w:rPr>
          <w:noProof/>
          <w:sz w:val="26"/>
          <w:szCs w:val="26"/>
          <w:lang w:bidi="ar-SA"/>
        </w:rPr>
        <w:drawing>
          <wp:inline distT="0" distB="0" distL="0" distR="0">
            <wp:extent cx="1744980" cy="1051560"/>
            <wp:effectExtent l="19050" t="0" r="7620" b="0"/>
            <wp:docPr id="1" name="Picture 1" descr="UBCP_Colorc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CP_Colorcwd"/>
                    <pic:cNvPicPr>
                      <a:picLocks noChangeAspect="1" noChangeArrowheads="1"/>
                    </pic:cNvPicPr>
                  </pic:nvPicPr>
                  <pic:blipFill>
                    <a:blip r:embed="rId14"/>
                    <a:srcRect/>
                    <a:stretch>
                      <a:fillRect/>
                    </a:stretch>
                  </pic:blipFill>
                  <pic:spPr bwMode="auto">
                    <a:xfrm>
                      <a:off x="0" y="0"/>
                      <a:ext cx="1744980" cy="1051560"/>
                    </a:xfrm>
                    <a:prstGeom prst="rect">
                      <a:avLst/>
                    </a:prstGeom>
                    <a:noFill/>
                    <a:ln w="9525">
                      <a:noFill/>
                      <a:miter lim="800000"/>
                      <a:headEnd/>
                      <a:tailEnd/>
                    </a:ln>
                  </pic:spPr>
                </pic:pic>
              </a:graphicData>
            </a:graphic>
          </wp:inline>
        </w:drawing>
      </w:r>
      <w:r w:rsidR="0094244B">
        <w:rPr>
          <w:sz w:val="26"/>
          <w:szCs w:val="26"/>
        </w:rPr>
        <w:t xml:space="preserve">                              </w:t>
      </w:r>
      <w:r>
        <w:rPr>
          <w:noProof/>
          <w:sz w:val="26"/>
          <w:szCs w:val="26"/>
          <w:lang w:bidi="ar-SA"/>
        </w:rPr>
        <w:drawing>
          <wp:inline distT="0" distB="0" distL="0" distR="0">
            <wp:extent cx="1264920" cy="64389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5"/>
                    <a:srcRect/>
                    <a:stretch>
                      <a:fillRect/>
                    </a:stretch>
                  </pic:blipFill>
                  <pic:spPr bwMode="auto">
                    <a:xfrm>
                      <a:off x="0" y="0"/>
                      <a:ext cx="1264920" cy="64389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3C45F7">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6"/>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xml:space="preserve">© </w:t>
      </w:r>
      <w:r w:rsidR="00C305E0" w:rsidRPr="00C305E0">
        <w:rPr>
          <w:sz w:val="26"/>
          <w:szCs w:val="26"/>
        </w:rPr>
        <w:t>MMXXII Motel Productions Inc</w:t>
      </w:r>
      <w:r w:rsidR="00C305E0">
        <w:rPr>
          <w:sz w:val="26"/>
          <w:szCs w:val="26"/>
        </w:rPr>
        <w:t xml:space="preserve">.  </w:t>
      </w:r>
      <w:r w:rsidR="004B718C" w:rsidRPr="005C7DF7">
        <w:rPr>
          <w:sz w:val="26"/>
          <w:szCs w:val="26"/>
        </w:rPr>
        <w:t>All Rights Reserved</w:t>
      </w:r>
    </w:p>
    <w:p w:rsidR="004B718C" w:rsidRPr="005C7DF7" w:rsidRDefault="004B718C" w:rsidP="004B718C">
      <w:pPr>
        <w:pBdr>
          <w:bottom w:val="single" w:sz="4" w:space="1" w:color="auto"/>
        </w:pBdr>
        <w:jc w:val="center"/>
        <w:rPr>
          <w:sz w:val="26"/>
          <w:szCs w:val="26"/>
        </w:rPr>
      </w:pPr>
    </w:p>
    <w:p w:rsidR="00B970CB" w:rsidRDefault="003C45F7" w:rsidP="00B970CB">
      <w:pPr>
        <w:pBdr>
          <w:bottom w:val="single" w:sz="4" w:space="1" w:color="auto"/>
        </w:pBdr>
        <w:jc w:val="center"/>
        <w:rPr>
          <w:sz w:val="24"/>
        </w:rPr>
      </w:pPr>
      <w:r>
        <w:rPr>
          <w:noProof/>
          <w:sz w:val="24"/>
          <w:lang w:bidi="ar-SA"/>
        </w:rPr>
        <w:drawing>
          <wp:inline distT="0" distB="0" distL="0" distR="0">
            <wp:extent cx="2937510" cy="1653540"/>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17"/>
                    <a:srcRect/>
                    <a:stretch>
                      <a:fillRect/>
                    </a:stretch>
                  </pic:blipFill>
                  <pic:spPr bwMode="auto">
                    <a:xfrm>
                      <a:off x="0" y="0"/>
                      <a:ext cx="2937510" cy="1653540"/>
                    </a:xfrm>
                    <a:prstGeom prst="rect">
                      <a:avLst/>
                    </a:prstGeom>
                    <a:noFill/>
                    <a:ln w="9525">
                      <a:noFill/>
                      <a:miter lim="800000"/>
                      <a:headEnd/>
                      <a:tailEnd/>
                    </a:ln>
                  </pic:spPr>
                </pic:pic>
              </a:graphicData>
            </a:graphic>
          </wp:inline>
        </w:drawing>
      </w:r>
    </w:p>
    <w:p w:rsidR="003B4D0A" w:rsidRDefault="003B4D0A" w:rsidP="00B970CB">
      <w:pPr>
        <w:pBdr>
          <w:bottom w:val="single" w:sz="4" w:space="1" w:color="auto"/>
        </w:pBdr>
        <w:jc w:val="center"/>
        <w:rPr>
          <w:sz w:val="24"/>
        </w:rPr>
      </w:pPr>
      <w:r>
        <w:rPr>
          <w:noProof/>
          <w:sz w:val="24"/>
          <w:lang w:bidi="ar-SA"/>
        </w:rPr>
        <w:drawing>
          <wp:inline distT="0" distB="0" distL="0" distR="0">
            <wp:extent cx="1933575" cy="590550"/>
            <wp:effectExtent l="19050" t="0" r="9525" b="0"/>
            <wp:docPr id="8" name="Picture 7"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18"/>
                    <a:stretch>
                      <a:fillRect/>
                    </a:stretch>
                  </pic:blipFill>
                  <pic:spPr>
                    <a:xfrm>
                      <a:off x="0" y="0"/>
                      <a:ext cx="1933575" cy="590550"/>
                    </a:xfrm>
                    <a:prstGeom prst="rect">
                      <a:avLst/>
                    </a:prstGeom>
                  </pic:spPr>
                </pic:pic>
              </a:graphicData>
            </a:graphic>
          </wp:inline>
        </w:drawing>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BC1A3E" w:rsidRDefault="00BC1A3E" w:rsidP="00BC1A3E">
      <w:pPr>
        <w:spacing w:after="120"/>
      </w:pPr>
      <w:r>
        <w:t xml:space="preserve">Inspired by actual events, Girl in Room 13 examines the story of Grace (Dias), who was addicted to </w:t>
      </w:r>
      <w:proofErr w:type="spellStart"/>
      <w:r>
        <w:t>opioids</w:t>
      </w:r>
      <w:proofErr w:type="spellEnd"/>
      <w:r>
        <w:t xml:space="preserve"> after her doctor prescribed them for a sports injury at a very young age and after three stints in rehab, she is finally ready to turn her life around.</w:t>
      </w:r>
    </w:p>
    <w:p w:rsidR="00BC1A3E" w:rsidRDefault="00BC1A3E" w:rsidP="00BC1A3E">
      <w:pPr>
        <w:spacing w:after="120"/>
      </w:pPr>
      <w:r>
        <w:t>Under the watchful eye of her mother, Janie (</w:t>
      </w:r>
      <w:proofErr w:type="spellStart"/>
      <w:r>
        <w:t>Heche</w:t>
      </w:r>
      <w:proofErr w:type="spellEnd"/>
      <w:r>
        <w:t>), Grace takes on a job at her family’s restaurant. But her past will not let her go and when her friend coerces her into meeting her former love interest and drug dealer, Richie (</w:t>
      </w:r>
      <w:proofErr w:type="spellStart"/>
      <w:r>
        <w:t>Montesi</w:t>
      </w:r>
      <w:proofErr w:type="spellEnd"/>
      <w:r>
        <w:t>), she finds herself imprisoned in a hotel room with no way out</w:t>
      </w:r>
    </w:p>
    <w:p w:rsidR="00BC1A3E" w:rsidRDefault="00BC1A3E" w:rsidP="00BC1A3E">
      <w:pPr>
        <w:spacing w:after="120"/>
      </w:pPr>
      <w:r>
        <w:t>Held captive, Richie repeatedly violates Grace, forces her to consume drugs and alcohol, and starves her — all to break her down so that she becomes compliant and can be sold into human trafficking.</w:t>
      </w:r>
    </w:p>
    <w:p w:rsidR="00BC1A3E" w:rsidRDefault="00BC1A3E" w:rsidP="00BC1A3E">
      <w:pPr>
        <w:spacing w:after="120"/>
      </w:pPr>
      <w:proofErr w:type="gramStart"/>
      <w:r>
        <w:t>Refusing to give up on her daughter even when her husband and the local police believe Grace has returned to a life of using, Janie starts an all-out hunt to find Grace.</w:t>
      </w:r>
      <w:proofErr w:type="gramEnd"/>
    </w:p>
    <w:p w:rsidR="00E9293C" w:rsidRDefault="00BC1A3E" w:rsidP="00BC1A3E">
      <w:pPr>
        <w:spacing w:after="120"/>
      </w:pPr>
      <w:r>
        <w:t>Stopping at nothing, Janie discovers the dark world of human trafficking and the shocking statistics about its widespread victims and its unexpected accomplices. (1085</w:t>
      </w:r>
      <w:r w:rsidR="0094244B" w:rsidRPr="0094244B">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8D10DC" w:rsidP="008D10DC">
      <w:pPr>
        <w:widowControl w:val="0"/>
        <w:autoSpaceDE w:val="0"/>
        <w:autoSpaceDN w:val="0"/>
        <w:adjustRightInd w:val="0"/>
        <w:rPr>
          <w:rFonts w:ascii="Helvetica" w:hAnsi="Helvetica" w:cs="Helvetica"/>
          <w:sz w:val="30"/>
          <w:szCs w:val="30"/>
        </w:rPr>
      </w:pPr>
      <w:r w:rsidRPr="008D10DC">
        <w:rPr>
          <w:rFonts w:cs="Calibri"/>
          <w:color w:val="0F0F0F"/>
          <w:lang w:eastAsia="en-CA"/>
        </w:rPr>
        <w:t xml:space="preserve">Grace has become addicted to </w:t>
      </w:r>
      <w:proofErr w:type="spellStart"/>
      <w:r w:rsidRPr="008D10DC">
        <w:rPr>
          <w:rFonts w:cs="Calibri"/>
          <w:color w:val="0F0F0F"/>
          <w:lang w:eastAsia="en-CA"/>
        </w:rPr>
        <w:t>opioids</w:t>
      </w:r>
      <w:proofErr w:type="spellEnd"/>
      <w:r w:rsidRPr="008D10DC">
        <w:rPr>
          <w:rFonts w:cs="Calibri"/>
          <w:color w:val="0F0F0F"/>
          <w:lang w:eastAsia="en-CA"/>
        </w:rPr>
        <w:t xml:space="preserve"> after suffering a sports injury. She's ready to leave her addiction behind under her mother's watch, but her past won't let her go: Her boyfriend Richie kidnaps her, holding her in a motel room to sell her into human trafficking. Meanwhile, Grace's mother uncovers the shocking truth about trafficking as she stops at nothing to find her beloved daughter.</w:t>
      </w:r>
      <w:r>
        <w:rPr>
          <w:rFonts w:cs="Calibri"/>
          <w:color w:val="0F0F0F"/>
          <w:lang w:val="en-CA" w:eastAsia="en-CA"/>
        </w:rPr>
        <w:t xml:space="preserve"> </w:t>
      </w:r>
      <w:r w:rsidRPr="008D10DC">
        <w:rPr>
          <w:rFonts w:cs="Calibri"/>
          <w:color w:val="0F0F0F"/>
          <w:lang w:val="en-CA" w:eastAsia="en-CA" w:bidi="ar-SA"/>
        </w:rPr>
        <w:t xml:space="preserve"> </w:t>
      </w:r>
      <w:r w:rsidR="00A35E60">
        <w:rPr>
          <w:rFonts w:cs="Calibri"/>
          <w:color w:val="0F0F0F"/>
          <w:lang w:val="en-CA" w:eastAsia="en-CA" w:bidi="ar-SA"/>
        </w:rPr>
        <w:t>(</w:t>
      </w:r>
      <w:r w:rsidR="00BC1A3E">
        <w:rPr>
          <w:rFonts w:cs="Calibri"/>
          <w:color w:val="0F0F0F"/>
          <w:lang w:val="en-CA" w:eastAsia="en-CA" w:bidi="ar-SA"/>
        </w:rPr>
        <w:t>392</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A35E60" w:rsidRPr="008D10DC" w:rsidRDefault="008D10DC" w:rsidP="008D10DC">
      <w:pPr>
        <w:widowControl w:val="0"/>
        <w:autoSpaceDE w:val="0"/>
        <w:autoSpaceDN w:val="0"/>
        <w:adjustRightInd w:val="0"/>
        <w:rPr>
          <w:rFonts w:cs="Calibri"/>
          <w:color w:val="0F0F0F"/>
          <w:lang w:val="en-CA" w:eastAsia="en-CA" w:bidi="ar-SA"/>
        </w:rPr>
      </w:pPr>
      <w:r w:rsidRPr="008D10DC">
        <w:rPr>
          <w:rFonts w:cs="Calibri"/>
          <w:color w:val="0F0F0F"/>
          <w:lang w:val="en-CA" w:eastAsia="en-CA" w:bidi="ar-SA"/>
        </w:rPr>
        <w:t>A distraught mother work</w:t>
      </w:r>
      <w:r>
        <w:rPr>
          <w:rFonts w:cs="Calibri"/>
          <w:color w:val="0F0F0F"/>
          <w:lang w:val="en-CA" w:eastAsia="en-CA" w:bidi="ar-SA"/>
        </w:rPr>
        <w:t>s</w:t>
      </w:r>
      <w:r w:rsidRPr="008D10DC">
        <w:rPr>
          <w:rFonts w:cs="Calibri"/>
          <w:color w:val="0F0F0F"/>
          <w:lang w:val="en-CA" w:eastAsia="en-CA" w:bidi="ar-SA"/>
        </w:rPr>
        <w:t xml:space="preserve"> to free her daughter from the clutches of human traffickers.</w:t>
      </w:r>
      <w:r>
        <w:rPr>
          <w:rFonts w:cs="Calibri"/>
          <w:color w:val="0F0F0F"/>
          <w:lang w:val="en-CA" w:eastAsia="en-CA" w:bidi="ar-SA"/>
        </w:rPr>
        <w:t xml:space="preserve"> (86)</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3B4D0A"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Human trafficking, sex trade, addiction</w:t>
      </w:r>
    </w:p>
    <w:p w:rsidR="006821C5" w:rsidRDefault="006821C5" w:rsidP="00E9293C">
      <w:pPr>
        <w:widowControl w:val="0"/>
        <w:autoSpaceDE w:val="0"/>
        <w:autoSpaceDN w:val="0"/>
        <w:adjustRightInd w:val="0"/>
        <w:rPr>
          <w:rFonts w:cs="Helvetica"/>
          <w:sz w:val="20"/>
        </w:rPr>
      </w:pPr>
    </w:p>
    <w:sectPr w:rsidR="006821C5" w:rsidSect="006B1587">
      <w:footerReference w:type="default" r:id="rId19"/>
      <w:pgSz w:w="12240" w:h="15840"/>
      <w:pgMar w:top="1135"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34C4" w:rsidRDefault="007F34C4" w:rsidP="002176F9">
      <w:pPr>
        <w:spacing w:after="0"/>
      </w:pPr>
      <w:r>
        <w:separator/>
      </w:r>
    </w:p>
  </w:endnote>
  <w:endnote w:type="continuationSeparator" w:id="1">
    <w:p w:rsidR="007F34C4" w:rsidRDefault="007F34C4"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34C4" w:rsidRDefault="007F34C4" w:rsidP="003A1DC2">
    <w:pPr>
      <w:pStyle w:val="Footer"/>
      <w:jc w:val="center"/>
    </w:pPr>
    <w:r>
      <w:rPr>
        <w:noProof/>
        <w:lang w:bidi="ar-SA"/>
      </w:rPr>
      <w:drawing>
        <wp:inline distT="0" distB="0" distL="0" distR="0">
          <wp:extent cx="2895600" cy="24765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47650"/>
                  </a:xfrm>
                  <a:prstGeom prst="rect">
                    <a:avLst/>
                  </a:prstGeom>
                  <a:noFill/>
                  <a:ln w="9525">
                    <a:noFill/>
                    <a:miter lim="800000"/>
                    <a:headEnd/>
                    <a:tailEnd/>
                  </a:ln>
                </pic:spPr>
              </pic:pic>
            </a:graphicData>
          </a:graphic>
        </wp:inline>
      </w:drawing>
    </w:r>
  </w:p>
  <w:p w:rsidR="007F34C4" w:rsidRDefault="007F34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34C4" w:rsidRDefault="007F34C4" w:rsidP="002176F9">
      <w:pPr>
        <w:spacing w:after="0"/>
      </w:pPr>
      <w:r>
        <w:separator/>
      </w:r>
    </w:p>
  </w:footnote>
  <w:footnote w:type="continuationSeparator" w:id="1">
    <w:p w:rsidR="007F34C4" w:rsidRDefault="007F34C4"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8">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74936"/>
    <w:rsid w:val="000825D6"/>
    <w:rsid w:val="000863AB"/>
    <w:rsid w:val="000878AB"/>
    <w:rsid w:val="000E129B"/>
    <w:rsid w:val="000E1CC2"/>
    <w:rsid w:val="000E66AD"/>
    <w:rsid w:val="000F2826"/>
    <w:rsid w:val="000F47FF"/>
    <w:rsid w:val="000F6A92"/>
    <w:rsid w:val="000F7D05"/>
    <w:rsid w:val="001078AE"/>
    <w:rsid w:val="00134BCB"/>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7327D"/>
    <w:rsid w:val="00273D1C"/>
    <w:rsid w:val="00277E5A"/>
    <w:rsid w:val="00280DCE"/>
    <w:rsid w:val="0028359D"/>
    <w:rsid w:val="002A363C"/>
    <w:rsid w:val="002A49EE"/>
    <w:rsid w:val="002A5169"/>
    <w:rsid w:val="002A57AA"/>
    <w:rsid w:val="002B40AA"/>
    <w:rsid w:val="002D0D4F"/>
    <w:rsid w:val="002D6639"/>
    <w:rsid w:val="002D70BA"/>
    <w:rsid w:val="002F26BD"/>
    <w:rsid w:val="002F4874"/>
    <w:rsid w:val="00340688"/>
    <w:rsid w:val="003852D1"/>
    <w:rsid w:val="003874F2"/>
    <w:rsid w:val="003935F8"/>
    <w:rsid w:val="003A1DC2"/>
    <w:rsid w:val="003B34E2"/>
    <w:rsid w:val="003B4061"/>
    <w:rsid w:val="003B4D0A"/>
    <w:rsid w:val="003C45F7"/>
    <w:rsid w:val="003D4D7C"/>
    <w:rsid w:val="003E294D"/>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501D23"/>
    <w:rsid w:val="00510E79"/>
    <w:rsid w:val="00513A1F"/>
    <w:rsid w:val="0054355D"/>
    <w:rsid w:val="00546E13"/>
    <w:rsid w:val="00550292"/>
    <w:rsid w:val="005516F3"/>
    <w:rsid w:val="00552C7D"/>
    <w:rsid w:val="00553A1F"/>
    <w:rsid w:val="00554D23"/>
    <w:rsid w:val="00554DBA"/>
    <w:rsid w:val="005740B9"/>
    <w:rsid w:val="005964E3"/>
    <w:rsid w:val="005C7DF7"/>
    <w:rsid w:val="005E22B3"/>
    <w:rsid w:val="005E32DA"/>
    <w:rsid w:val="00603285"/>
    <w:rsid w:val="00607B4B"/>
    <w:rsid w:val="0061627E"/>
    <w:rsid w:val="00626E49"/>
    <w:rsid w:val="00630794"/>
    <w:rsid w:val="0063149D"/>
    <w:rsid w:val="0064352C"/>
    <w:rsid w:val="0065172D"/>
    <w:rsid w:val="0066460E"/>
    <w:rsid w:val="00664BCB"/>
    <w:rsid w:val="006659B5"/>
    <w:rsid w:val="00680F9C"/>
    <w:rsid w:val="006821C5"/>
    <w:rsid w:val="006B1587"/>
    <w:rsid w:val="006D29BB"/>
    <w:rsid w:val="006D5B74"/>
    <w:rsid w:val="006D5CBD"/>
    <w:rsid w:val="006E3B19"/>
    <w:rsid w:val="006F7777"/>
    <w:rsid w:val="007068CA"/>
    <w:rsid w:val="00716A8D"/>
    <w:rsid w:val="00725A07"/>
    <w:rsid w:val="0073788E"/>
    <w:rsid w:val="007379F1"/>
    <w:rsid w:val="00754A0A"/>
    <w:rsid w:val="007653EC"/>
    <w:rsid w:val="00775C8F"/>
    <w:rsid w:val="00783DCC"/>
    <w:rsid w:val="007A39B6"/>
    <w:rsid w:val="007B0923"/>
    <w:rsid w:val="007F34C4"/>
    <w:rsid w:val="007F4108"/>
    <w:rsid w:val="00812B35"/>
    <w:rsid w:val="00822A2B"/>
    <w:rsid w:val="00832AAA"/>
    <w:rsid w:val="00835651"/>
    <w:rsid w:val="00836DCE"/>
    <w:rsid w:val="0083752D"/>
    <w:rsid w:val="00862D8C"/>
    <w:rsid w:val="0086389F"/>
    <w:rsid w:val="0088456F"/>
    <w:rsid w:val="00885075"/>
    <w:rsid w:val="00885796"/>
    <w:rsid w:val="00887591"/>
    <w:rsid w:val="00887D21"/>
    <w:rsid w:val="008944AA"/>
    <w:rsid w:val="00896A87"/>
    <w:rsid w:val="008B181E"/>
    <w:rsid w:val="008D10DC"/>
    <w:rsid w:val="008D1C4D"/>
    <w:rsid w:val="00906466"/>
    <w:rsid w:val="00920772"/>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439B5"/>
    <w:rsid w:val="00B536F0"/>
    <w:rsid w:val="00B541E2"/>
    <w:rsid w:val="00B57CA2"/>
    <w:rsid w:val="00B970CB"/>
    <w:rsid w:val="00BA66AE"/>
    <w:rsid w:val="00BC1A3E"/>
    <w:rsid w:val="00BE12E7"/>
    <w:rsid w:val="00BE32BE"/>
    <w:rsid w:val="00BE71AD"/>
    <w:rsid w:val="00C001BD"/>
    <w:rsid w:val="00C305E0"/>
    <w:rsid w:val="00C337B8"/>
    <w:rsid w:val="00C40276"/>
    <w:rsid w:val="00C44BDA"/>
    <w:rsid w:val="00C55582"/>
    <w:rsid w:val="00C77A3D"/>
    <w:rsid w:val="00C77AAE"/>
    <w:rsid w:val="00C81F01"/>
    <w:rsid w:val="00C915BC"/>
    <w:rsid w:val="00C9401B"/>
    <w:rsid w:val="00CB6B2A"/>
    <w:rsid w:val="00D0066A"/>
    <w:rsid w:val="00D17331"/>
    <w:rsid w:val="00D341F2"/>
    <w:rsid w:val="00D37F35"/>
    <w:rsid w:val="00D46444"/>
    <w:rsid w:val="00D82090"/>
    <w:rsid w:val="00D87266"/>
    <w:rsid w:val="00DE7F64"/>
    <w:rsid w:val="00DF7574"/>
    <w:rsid w:val="00E073E4"/>
    <w:rsid w:val="00E21141"/>
    <w:rsid w:val="00E2320B"/>
    <w:rsid w:val="00E272E1"/>
    <w:rsid w:val="00E301AE"/>
    <w:rsid w:val="00E42A37"/>
    <w:rsid w:val="00E45820"/>
    <w:rsid w:val="00E73983"/>
    <w:rsid w:val="00E9293C"/>
    <w:rsid w:val="00EF1B50"/>
    <w:rsid w:val="00F11EDA"/>
    <w:rsid w:val="00F22E8B"/>
    <w:rsid w:val="00F269E1"/>
    <w:rsid w:val="00F4287A"/>
    <w:rsid w:val="00F72008"/>
    <w:rsid w:val="00F7597B"/>
    <w:rsid w:val="00F75DB5"/>
    <w:rsid w:val="00F77845"/>
    <w:rsid w:val="00F922C1"/>
    <w:rsid w:val="00F94137"/>
    <w:rsid w:val="00FB5A05"/>
    <w:rsid w:val="00FB70A7"/>
    <w:rsid w:val="00FC1527"/>
    <w:rsid w:val="00FD1569"/>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8">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207955756">
      <w:bodyDiv w:val="1"/>
      <w:marLeft w:val="0"/>
      <w:marRight w:val="0"/>
      <w:marTop w:val="0"/>
      <w:marBottom w:val="0"/>
      <w:divBdr>
        <w:top w:val="none" w:sz="0" w:space="0" w:color="auto"/>
        <w:left w:val="none" w:sz="0" w:space="0" w:color="auto"/>
        <w:bottom w:val="none" w:sz="0" w:space="0" w:color="auto"/>
        <w:right w:val="none" w:sz="0" w:space="0" w:color="auto"/>
      </w:divBdr>
    </w:div>
    <w:div w:id="240988897">
      <w:bodyDiv w:val="1"/>
      <w:marLeft w:val="0"/>
      <w:marRight w:val="0"/>
      <w:marTop w:val="0"/>
      <w:marBottom w:val="0"/>
      <w:divBdr>
        <w:top w:val="none" w:sz="0" w:space="0" w:color="auto"/>
        <w:left w:val="none" w:sz="0" w:space="0" w:color="auto"/>
        <w:bottom w:val="none" w:sz="0" w:space="0" w:color="auto"/>
        <w:right w:val="none" w:sz="0" w:space="0" w:color="auto"/>
      </w:divBdr>
    </w:div>
    <w:div w:id="259219935">
      <w:bodyDiv w:val="1"/>
      <w:marLeft w:val="0"/>
      <w:marRight w:val="0"/>
      <w:marTop w:val="0"/>
      <w:marBottom w:val="0"/>
      <w:divBdr>
        <w:top w:val="none" w:sz="0" w:space="0" w:color="auto"/>
        <w:left w:val="none" w:sz="0" w:space="0" w:color="auto"/>
        <w:bottom w:val="none" w:sz="0" w:space="0" w:color="auto"/>
        <w:right w:val="none" w:sz="0" w:space="0" w:color="auto"/>
      </w:divBdr>
      <w:divsChild>
        <w:div w:id="1465003825">
          <w:marLeft w:val="0"/>
          <w:marRight w:val="0"/>
          <w:marTop w:val="0"/>
          <w:marBottom w:val="0"/>
          <w:divBdr>
            <w:top w:val="single" w:sz="2" w:space="2" w:color="FFFFFF"/>
            <w:left w:val="single" w:sz="2" w:space="3" w:color="FFFFFF"/>
            <w:bottom w:val="single" w:sz="2" w:space="2" w:color="FFFFFF"/>
            <w:right w:val="single" w:sz="2" w:space="3" w:color="FFFFFF"/>
          </w:divBdr>
        </w:div>
        <w:div w:id="1884707830">
          <w:marLeft w:val="0"/>
          <w:marRight w:val="0"/>
          <w:marTop w:val="0"/>
          <w:marBottom w:val="0"/>
          <w:divBdr>
            <w:top w:val="single" w:sz="2" w:space="2" w:color="FFFFFF"/>
            <w:left w:val="single" w:sz="2" w:space="3" w:color="FFFFFF"/>
            <w:bottom w:val="single" w:sz="2" w:space="2" w:color="FFFFFF"/>
            <w:right w:val="single" w:sz="2" w:space="3" w:color="FFFFFF"/>
          </w:divBdr>
        </w:div>
        <w:div w:id="504367045">
          <w:marLeft w:val="0"/>
          <w:marRight w:val="0"/>
          <w:marTop w:val="0"/>
          <w:marBottom w:val="0"/>
          <w:divBdr>
            <w:top w:val="single" w:sz="2" w:space="2" w:color="FFFFFF"/>
            <w:left w:val="single" w:sz="2" w:space="3" w:color="FFFFFF"/>
            <w:bottom w:val="single" w:sz="2" w:space="2" w:color="FFFFFF"/>
            <w:right w:val="single" w:sz="2" w:space="3" w:color="FFFFFF"/>
          </w:divBdr>
        </w:div>
        <w:div w:id="434205038">
          <w:marLeft w:val="0"/>
          <w:marRight w:val="0"/>
          <w:marTop w:val="0"/>
          <w:marBottom w:val="0"/>
          <w:divBdr>
            <w:top w:val="single" w:sz="2" w:space="2" w:color="FFFFFF"/>
            <w:left w:val="single" w:sz="2" w:space="3" w:color="FFFFFF"/>
            <w:bottom w:val="single" w:sz="2" w:space="2" w:color="FFFFFF"/>
            <w:right w:val="single" w:sz="2" w:space="3" w:color="FFFFFF"/>
          </w:divBdr>
        </w:div>
        <w:div w:id="1037778586">
          <w:marLeft w:val="0"/>
          <w:marRight w:val="0"/>
          <w:marTop w:val="0"/>
          <w:marBottom w:val="0"/>
          <w:divBdr>
            <w:top w:val="single" w:sz="2" w:space="2" w:color="FFFFFF"/>
            <w:left w:val="single" w:sz="2" w:space="3" w:color="FFFFFF"/>
            <w:bottom w:val="single" w:sz="2" w:space="2" w:color="FFFFFF"/>
            <w:right w:val="single" w:sz="2" w:space="3" w:color="FFFFFF"/>
          </w:divBdr>
        </w:div>
        <w:div w:id="2050950131">
          <w:marLeft w:val="0"/>
          <w:marRight w:val="0"/>
          <w:marTop w:val="0"/>
          <w:marBottom w:val="0"/>
          <w:divBdr>
            <w:top w:val="single" w:sz="2" w:space="2" w:color="FFFFFF"/>
            <w:left w:val="single" w:sz="2" w:space="3" w:color="FFFFFF"/>
            <w:bottom w:val="single" w:sz="2" w:space="2" w:color="FFFFFF"/>
            <w:right w:val="single" w:sz="2" w:space="3" w:color="FFFFFF"/>
          </w:divBdr>
          <w:divsChild>
            <w:div w:id="943074347">
              <w:marLeft w:val="0"/>
              <w:marRight w:val="0"/>
              <w:marTop w:val="0"/>
              <w:marBottom w:val="0"/>
              <w:divBdr>
                <w:top w:val="none" w:sz="0" w:space="0" w:color="auto"/>
                <w:left w:val="none" w:sz="0" w:space="0" w:color="auto"/>
                <w:bottom w:val="none" w:sz="0" w:space="0" w:color="auto"/>
                <w:right w:val="none" w:sz="0" w:space="0" w:color="auto"/>
              </w:divBdr>
            </w:div>
            <w:div w:id="297689213">
              <w:marLeft w:val="0"/>
              <w:marRight w:val="0"/>
              <w:marTop w:val="0"/>
              <w:marBottom w:val="0"/>
              <w:divBdr>
                <w:top w:val="none" w:sz="0" w:space="0" w:color="auto"/>
                <w:left w:val="none" w:sz="0" w:space="0" w:color="auto"/>
                <w:bottom w:val="none" w:sz="0" w:space="0" w:color="auto"/>
                <w:right w:val="none" w:sz="0" w:space="0" w:color="auto"/>
              </w:divBdr>
            </w:div>
            <w:div w:id="793599396">
              <w:marLeft w:val="0"/>
              <w:marRight w:val="0"/>
              <w:marTop w:val="0"/>
              <w:marBottom w:val="0"/>
              <w:divBdr>
                <w:top w:val="none" w:sz="0" w:space="0" w:color="auto"/>
                <w:left w:val="none" w:sz="0" w:space="0" w:color="auto"/>
                <w:bottom w:val="none" w:sz="0" w:space="0" w:color="auto"/>
                <w:right w:val="none" w:sz="0" w:space="0" w:color="auto"/>
              </w:divBdr>
            </w:div>
            <w:div w:id="1874993757">
              <w:marLeft w:val="0"/>
              <w:marRight w:val="0"/>
              <w:marTop w:val="0"/>
              <w:marBottom w:val="0"/>
              <w:divBdr>
                <w:top w:val="none" w:sz="0" w:space="0" w:color="auto"/>
                <w:left w:val="none" w:sz="0" w:space="0" w:color="auto"/>
                <w:bottom w:val="none" w:sz="0" w:space="0" w:color="auto"/>
                <w:right w:val="none" w:sz="0" w:space="0" w:color="auto"/>
              </w:divBdr>
            </w:div>
            <w:div w:id="1592663466">
              <w:marLeft w:val="0"/>
              <w:marRight w:val="0"/>
              <w:marTop w:val="0"/>
              <w:marBottom w:val="0"/>
              <w:divBdr>
                <w:top w:val="none" w:sz="0" w:space="0" w:color="auto"/>
                <w:left w:val="none" w:sz="0" w:space="0" w:color="auto"/>
                <w:bottom w:val="none" w:sz="0" w:space="0" w:color="auto"/>
                <w:right w:val="none" w:sz="0" w:space="0" w:color="auto"/>
              </w:divBdr>
            </w:div>
            <w:div w:id="217860995">
              <w:marLeft w:val="0"/>
              <w:marRight w:val="0"/>
              <w:marTop w:val="0"/>
              <w:marBottom w:val="0"/>
              <w:divBdr>
                <w:top w:val="none" w:sz="0" w:space="0" w:color="auto"/>
                <w:left w:val="none" w:sz="0" w:space="0" w:color="auto"/>
                <w:bottom w:val="none" w:sz="0" w:space="0" w:color="auto"/>
                <w:right w:val="none" w:sz="0" w:space="0" w:color="auto"/>
              </w:divBdr>
            </w:div>
          </w:divsChild>
        </w:div>
        <w:div w:id="2032604349">
          <w:marLeft w:val="0"/>
          <w:marRight w:val="0"/>
          <w:marTop w:val="0"/>
          <w:marBottom w:val="0"/>
          <w:divBdr>
            <w:top w:val="single" w:sz="2" w:space="2" w:color="FFFFFF"/>
            <w:left w:val="single" w:sz="2" w:space="3" w:color="FFFFFF"/>
            <w:bottom w:val="single" w:sz="2" w:space="2" w:color="FFFFFF"/>
            <w:right w:val="single" w:sz="2" w:space="3" w:color="FFFFFF"/>
          </w:divBdr>
        </w:div>
        <w:div w:id="639462261">
          <w:marLeft w:val="0"/>
          <w:marRight w:val="0"/>
          <w:marTop w:val="0"/>
          <w:marBottom w:val="0"/>
          <w:divBdr>
            <w:top w:val="single" w:sz="2" w:space="2" w:color="FFFFFF"/>
            <w:left w:val="single" w:sz="2" w:space="3" w:color="FFFFFF"/>
            <w:bottom w:val="single" w:sz="2" w:space="2" w:color="FFFFFF"/>
            <w:right w:val="single" w:sz="2" w:space="3" w:color="FFFFFF"/>
          </w:divBdr>
        </w:div>
        <w:div w:id="177432640">
          <w:marLeft w:val="0"/>
          <w:marRight w:val="0"/>
          <w:marTop w:val="0"/>
          <w:marBottom w:val="0"/>
          <w:divBdr>
            <w:top w:val="single" w:sz="2" w:space="2" w:color="FFFFFF"/>
            <w:left w:val="single" w:sz="2" w:space="3" w:color="FFFFFF"/>
            <w:bottom w:val="single" w:sz="2" w:space="2" w:color="FFFFFF"/>
            <w:right w:val="single" w:sz="2" w:space="3" w:color="FFFFFF"/>
          </w:divBdr>
        </w:div>
        <w:div w:id="87311467">
          <w:marLeft w:val="0"/>
          <w:marRight w:val="0"/>
          <w:marTop w:val="0"/>
          <w:marBottom w:val="0"/>
          <w:divBdr>
            <w:top w:val="single" w:sz="2" w:space="2" w:color="FFFFFF"/>
            <w:left w:val="single" w:sz="2" w:space="3" w:color="FFFFFF"/>
            <w:bottom w:val="single" w:sz="2" w:space="2" w:color="FFFFFF"/>
            <w:right w:val="single" w:sz="2" w:space="3" w:color="FFFFFF"/>
          </w:divBdr>
        </w:div>
        <w:div w:id="743573669">
          <w:marLeft w:val="0"/>
          <w:marRight w:val="0"/>
          <w:marTop w:val="0"/>
          <w:marBottom w:val="0"/>
          <w:divBdr>
            <w:top w:val="single" w:sz="2" w:space="2" w:color="FFFFFF"/>
            <w:left w:val="single" w:sz="2" w:space="3" w:color="FFFFFF"/>
            <w:bottom w:val="single" w:sz="2" w:space="2" w:color="FFFFFF"/>
            <w:right w:val="single" w:sz="2" w:space="3" w:color="FFFFFF"/>
          </w:divBdr>
          <w:divsChild>
            <w:div w:id="1236017859">
              <w:marLeft w:val="0"/>
              <w:marRight w:val="0"/>
              <w:marTop w:val="0"/>
              <w:marBottom w:val="0"/>
              <w:divBdr>
                <w:top w:val="none" w:sz="0" w:space="0" w:color="auto"/>
                <w:left w:val="none" w:sz="0" w:space="0" w:color="auto"/>
                <w:bottom w:val="none" w:sz="0" w:space="0" w:color="auto"/>
                <w:right w:val="none" w:sz="0" w:space="0" w:color="auto"/>
              </w:divBdr>
            </w:div>
          </w:divsChild>
        </w:div>
        <w:div w:id="1053581021">
          <w:marLeft w:val="0"/>
          <w:marRight w:val="0"/>
          <w:marTop w:val="0"/>
          <w:marBottom w:val="0"/>
          <w:divBdr>
            <w:top w:val="single" w:sz="2" w:space="2" w:color="FFFFFF"/>
            <w:left w:val="single" w:sz="2" w:space="3" w:color="FFFFFF"/>
            <w:bottom w:val="single" w:sz="2" w:space="2" w:color="FFFFFF"/>
            <w:right w:val="single" w:sz="2" w:space="3" w:color="FFFFFF"/>
          </w:divBdr>
        </w:div>
        <w:div w:id="1832217208">
          <w:marLeft w:val="0"/>
          <w:marRight w:val="0"/>
          <w:marTop w:val="0"/>
          <w:marBottom w:val="0"/>
          <w:divBdr>
            <w:top w:val="single" w:sz="2" w:space="2" w:color="FFFFFF"/>
            <w:left w:val="single" w:sz="2" w:space="3" w:color="FFFFFF"/>
            <w:bottom w:val="single" w:sz="2" w:space="2" w:color="FFFFFF"/>
            <w:right w:val="single" w:sz="2" w:space="3" w:color="FFFFFF"/>
          </w:divBdr>
        </w:div>
        <w:div w:id="649478816">
          <w:marLeft w:val="0"/>
          <w:marRight w:val="0"/>
          <w:marTop w:val="0"/>
          <w:marBottom w:val="0"/>
          <w:divBdr>
            <w:top w:val="single" w:sz="2" w:space="2" w:color="FFFFFF"/>
            <w:left w:val="single" w:sz="2" w:space="3" w:color="FFFFFF"/>
            <w:bottom w:val="single" w:sz="2" w:space="2" w:color="FFFFFF"/>
            <w:right w:val="single" w:sz="2" w:space="3" w:color="FFFFFF"/>
          </w:divBdr>
        </w:div>
        <w:div w:id="208496304">
          <w:marLeft w:val="0"/>
          <w:marRight w:val="0"/>
          <w:marTop w:val="0"/>
          <w:marBottom w:val="0"/>
          <w:divBdr>
            <w:top w:val="single" w:sz="2" w:space="2" w:color="FFFFFF"/>
            <w:left w:val="single" w:sz="2" w:space="3" w:color="FFFFFF"/>
            <w:bottom w:val="single" w:sz="2" w:space="2" w:color="FFFFFF"/>
            <w:right w:val="single" w:sz="2" w:space="3" w:color="FFFFFF"/>
          </w:divBdr>
        </w:div>
        <w:div w:id="177696495">
          <w:marLeft w:val="0"/>
          <w:marRight w:val="0"/>
          <w:marTop w:val="0"/>
          <w:marBottom w:val="0"/>
          <w:divBdr>
            <w:top w:val="single" w:sz="2" w:space="2" w:color="FFFFFF"/>
            <w:left w:val="single" w:sz="2" w:space="3" w:color="FFFFFF"/>
            <w:bottom w:val="single" w:sz="2" w:space="2" w:color="FFFFFF"/>
            <w:right w:val="single" w:sz="2" w:space="3" w:color="FFFFFF"/>
          </w:divBdr>
          <w:divsChild>
            <w:div w:id="660501659">
              <w:marLeft w:val="0"/>
              <w:marRight w:val="0"/>
              <w:marTop w:val="0"/>
              <w:marBottom w:val="0"/>
              <w:divBdr>
                <w:top w:val="none" w:sz="0" w:space="0" w:color="auto"/>
                <w:left w:val="none" w:sz="0" w:space="0" w:color="auto"/>
                <w:bottom w:val="none" w:sz="0" w:space="0" w:color="auto"/>
                <w:right w:val="none" w:sz="0" w:space="0" w:color="auto"/>
              </w:divBdr>
            </w:div>
          </w:divsChild>
        </w:div>
        <w:div w:id="1791194745">
          <w:marLeft w:val="0"/>
          <w:marRight w:val="0"/>
          <w:marTop w:val="0"/>
          <w:marBottom w:val="0"/>
          <w:divBdr>
            <w:top w:val="single" w:sz="2" w:space="2" w:color="FFFFFF"/>
            <w:left w:val="single" w:sz="2" w:space="3" w:color="FFFFFF"/>
            <w:bottom w:val="single" w:sz="2" w:space="2" w:color="FFFFFF"/>
            <w:right w:val="single" w:sz="2" w:space="3" w:color="FFFFFF"/>
          </w:divBdr>
        </w:div>
        <w:div w:id="699353588">
          <w:marLeft w:val="0"/>
          <w:marRight w:val="0"/>
          <w:marTop w:val="0"/>
          <w:marBottom w:val="0"/>
          <w:divBdr>
            <w:top w:val="single" w:sz="2" w:space="2" w:color="FFFFFF"/>
            <w:left w:val="single" w:sz="2" w:space="3" w:color="FFFFFF"/>
            <w:bottom w:val="single" w:sz="2" w:space="2" w:color="FFFFFF"/>
            <w:right w:val="single" w:sz="2" w:space="3" w:color="FFFFFF"/>
          </w:divBdr>
        </w:div>
        <w:div w:id="777944208">
          <w:marLeft w:val="0"/>
          <w:marRight w:val="0"/>
          <w:marTop w:val="0"/>
          <w:marBottom w:val="0"/>
          <w:divBdr>
            <w:top w:val="single" w:sz="2" w:space="2" w:color="FFFFFF"/>
            <w:left w:val="single" w:sz="2" w:space="3" w:color="FFFFFF"/>
            <w:bottom w:val="single" w:sz="2" w:space="2" w:color="FFFFFF"/>
            <w:right w:val="single" w:sz="2" w:space="3" w:color="FFFFFF"/>
          </w:divBdr>
        </w:div>
        <w:div w:id="1474638298">
          <w:marLeft w:val="0"/>
          <w:marRight w:val="0"/>
          <w:marTop w:val="0"/>
          <w:marBottom w:val="0"/>
          <w:divBdr>
            <w:top w:val="single" w:sz="2" w:space="2" w:color="FFFFFF"/>
            <w:left w:val="single" w:sz="2" w:space="3" w:color="FFFFFF"/>
            <w:bottom w:val="single" w:sz="2" w:space="2" w:color="FFFFFF"/>
            <w:right w:val="single" w:sz="2" w:space="3" w:color="FFFFFF"/>
          </w:divBdr>
        </w:div>
      </w:divsChild>
    </w:div>
    <w:div w:id="355355042">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696546489">
      <w:bodyDiv w:val="1"/>
      <w:marLeft w:val="0"/>
      <w:marRight w:val="0"/>
      <w:marTop w:val="0"/>
      <w:marBottom w:val="0"/>
      <w:divBdr>
        <w:top w:val="none" w:sz="0" w:space="0" w:color="auto"/>
        <w:left w:val="none" w:sz="0" w:space="0" w:color="auto"/>
        <w:bottom w:val="none" w:sz="0" w:space="0" w:color="auto"/>
        <w:right w:val="none" w:sz="0" w:space="0" w:color="auto"/>
      </w:divBdr>
      <w:divsChild>
        <w:div w:id="142091136">
          <w:marLeft w:val="0"/>
          <w:marRight w:val="0"/>
          <w:marTop w:val="0"/>
          <w:marBottom w:val="0"/>
          <w:divBdr>
            <w:top w:val="none" w:sz="0" w:space="0" w:color="auto"/>
            <w:left w:val="none" w:sz="0" w:space="0" w:color="auto"/>
            <w:bottom w:val="none" w:sz="0" w:space="0" w:color="auto"/>
            <w:right w:val="none" w:sz="0" w:space="0" w:color="auto"/>
          </w:divBdr>
          <w:divsChild>
            <w:div w:id="1811167987">
              <w:marLeft w:val="0"/>
              <w:marRight w:val="0"/>
              <w:marTop w:val="0"/>
              <w:marBottom w:val="0"/>
              <w:divBdr>
                <w:top w:val="none" w:sz="0" w:space="0" w:color="auto"/>
                <w:left w:val="none" w:sz="0" w:space="0" w:color="auto"/>
                <w:bottom w:val="none" w:sz="0" w:space="0" w:color="auto"/>
                <w:right w:val="none" w:sz="0" w:space="0" w:color="auto"/>
              </w:divBdr>
            </w:div>
          </w:divsChild>
        </w:div>
        <w:div w:id="525749325">
          <w:marLeft w:val="0"/>
          <w:marRight w:val="0"/>
          <w:marTop w:val="0"/>
          <w:marBottom w:val="0"/>
          <w:divBdr>
            <w:top w:val="none" w:sz="0" w:space="0" w:color="auto"/>
            <w:left w:val="none" w:sz="0" w:space="0" w:color="auto"/>
            <w:bottom w:val="none" w:sz="0" w:space="0" w:color="auto"/>
            <w:right w:val="none" w:sz="0" w:space="0" w:color="auto"/>
          </w:divBdr>
          <w:divsChild>
            <w:div w:id="556429371">
              <w:marLeft w:val="0"/>
              <w:marRight w:val="0"/>
              <w:marTop w:val="0"/>
              <w:marBottom w:val="0"/>
              <w:divBdr>
                <w:top w:val="none" w:sz="0" w:space="0" w:color="auto"/>
                <w:left w:val="none" w:sz="0" w:space="0" w:color="auto"/>
                <w:bottom w:val="none" w:sz="0" w:space="0" w:color="auto"/>
                <w:right w:val="none" w:sz="0" w:space="0" w:color="auto"/>
              </w:divBdr>
              <w:divsChild>
                <w:div w:id="1899049731">
                  <w:marLeft w:val="0"/>
                  <w:marRight w:val="0"/>
                  <w:marTop w:val="0"/>
                  <w:marBottom w:val="0"/>
                  <w:divBdr>
                    <w:top w:val="none" w:sz="0" w:space="0" w:color="auto"/>
                    <w:left w:val="none" w:sz="0" w:space="0" w:color="auto"/>
                    <w:bottom w:val="none" w:sz="0" w:space="0" w:color="auto"/>
                    <w:right w:val="none" w:sz="0" w:space="0" w:color="auto"/>
                  </w:divBdr>
                  <w:divsChild>
                    <w:div w:id="1146434566">
                      <w:marLeft w:val="0"/>
                      <w:marRight w:val="0"/>
                      <w:marTop w:val="0"/>
                      <w:marBottom w:val="0"/>
                      <w:divBdr>
                        <w:top w:val="none" w:sz="0" w:space="0" w:color="auto"/>
                        <w:left w:val="none" w:sz="0" w:space="0" w:color="auto"/>
                        <w:bottom w:val="none" w:sz="0" w:space="0" w:color="auto"/>
                        <w:right w:val="none" w:sz="0" w:space="0" w:color="auto"/>
                      </w:divBdr>
                      <w:divsChild>
                        <w:div w:id="1310205279">
                          <w:marLeft w:val="0"/>
                          <w:marRight w:val="0"/>
                          <w:marTop w:val="0"/>
                          <w:marBottom w:val="0"/>
                          <w:divBdr>
                            <w:top w:val="none" w:sz="0" w:space="0" w:color="auto"/>
                            <w:left w:val="none" w:sz="0" w:space="0" w:color="auto"/>
                            <w:bottom w:val="none" w:sz="0" w:space="0" w:color="auto"/>
                            <w:right w:val="none" w:sz="0" w:space="0" w:color="auto"/>
                          </w:divBdr>
                          <w:divsChild>
                            <w:div w:id="99883176">
                              <w:marLeft w:val="0"/>
                              <w:marRight w:val="0"/>
                              <w:marTop w:val="0"/>
                              <w:marBottom w:val="0"/>
                              <w:divBdr>
                                <w:top w:val="none" w:sz="0" w:space="0" w:color="auto"/>
                                <w:left w:val="none" w:sz="0" w:space="0" w:color="auto"/>
                                <w:bottom w:val="none" w:sz="0" w:space="0" w:color="auto"/>
                                <w:right w:val="none" w:sz="0" w:space="0" w:color="auto"/>
                              </w:divBdr>
                            </w:div>
                            <w:div w:id="1861242761">
                              <w:marLeft w:val="0"/>
                              <w:marRight w:val="0"/>
                              <w:marTop w:val="0"/>
                              <w:marBottom w:val="7"/>
                              <w:divBdr>
                                <w:top w:val="none" w:sz="0" w:space="0" w:color="auto"/>
                                <w:left w:val="none" w:sz="0" w:space="0" w:color="auto"/>
                                <w:bottom w:val="none" w:sz="0" w:space="0" w:color="auto"/>
                                <w:right w:val="none" w:sz="0" w:space="0" w:color="auto"/>
                              </w:divBdr>
                            </w:div>
                          </w:divsChild>
                        </w:div>
                      </w:divsChild>
                    </w:div>
                  </w:divsChild>
                </w:div>
              </w:divsChild>
            </w:div>
          </w:divsChild>
        </w:div>
        <w:div w:id="1425540846">
          <w:marLeft w:val="0"/>
          <w:marRight w:val="0"/>
          <w:marTop w:val="0"/>
          <w:marBottom w:val="0"/>
          <w:divBdr>
            <w:top w:val="none" w:sz="0" w:space="0" w:color="auto"/>
            <w:left w:val="none" w:sz="0" w:space="0" w:color="auto"/>
            <w:bottom w:val="none" w:sz="0" w:space="0" w:color="auto"/>
            <w:right w:val="none" w:sz="0" w:space="0" w:color="auto"/>
          </w:divBdr>
        </w:div>
        <w:div w:id="1472019037">
          <w:marLeft w:val="0"/>
          <w:marRight w:val="0"/>
          <w:marTop w:val="0"/>
          <w:marBottom w:val="0"/>
          <w:divBdr>
            <w:top w:val="none" w:sz="0" w:space="0" w:color="auto"/>
            <w:left w:val="none" w:sz="0" w:space="0" w:color="auto"/>
            <w:bottom w:val="none" w:sz="0" w:space="0" w:color="auto"/>
            <w:right w:val="none" w:sz="0" w:space="0" w:color="auto"/>
          </w:divBdr>
        </w:div>
      </w:divsChild>
    </w:div>
    <w:div w:id="768889042">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982541686">
      <w:bodyDiv w:val="1"/>
      <w:marLeft w:val="0"/>
      <w:marRight w:val="0"/>
      <w:marTop w:val="0"/>
      <w:marBottom w:val="0"/>
      <w:divBdr>
        <w:top w:val="none" w:sz="0" w:space="0" w:color="auto"/>
        <w:left w:val="none" w:sz="0" w:space="0" w:color="auto"/>
        <w:bottom w:val="none" w:sz="0" w:space="0" w:color="auto"/>
        <w:right w:val="none" w:sz="0" w:space="0" w:color="auto"/>
      </w:divBdr>
    </w:div>
    <w:div w:id="1006976996">
      <w:bodyDiv w:val="1"/>
      <w:marLeft w:val="0"/>
      <w:marRight w:val="0"/>
      <w:marTop w:val="0"/>
      <w:marBottom w:val="0"/>
      <w:divBdr>
        <w:top w:val="none" w:sz="0" w:space="0" w:color="auto"/>
        <w:left w:val="none" w:sz="0" w:space="0" w:color="auto"/>
        <w:bottom w:val="none" w:sz="0" w:space="0" w:color="auto"/>
        <w:right w:val="none" w:sz="0" w:space="0" w:color="auto"/>
      </w:divBdr>
      <w:divsChild>
        <w:div w:id="1822849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1137761">
              <w:marLeft w:val="0"/>
              <w:marRight w:val="0"/>
              <w:marTop w:val="0"/>
              <w:marBottom w:val="0"/>
              <w:divBdr>
                <w:top w:val="none" w:sz="0" w:space="0" w:color="auto"/>
                <w:left w:val="none" w:sz="0" w:space="0" w:color="auto"/>
                <w:bottom w:val="none" w:sz="0" w:space="0" w:color="auto"/>
                <w:right w:val="none" w:sz="0" w:space="0" w:color="auto"/>
              </w:divBdr>
              <w:divsChild>
                <w:div w:id="1014501879">
                  <w:marLeft w:val="0"/>
                  <w:marRight w:val="0"/>
                  <w:marTop w:val="0"/>
                  <w:marBottom w:val="0"/>
                  <w:divBdr>
                    <w:top w:val="none" w:sz="0" w:space="0" w:color="auto"/>
                    <w:left w:val="none" w:sz="0" w:space="0" w:color="auto"/>
                    <w:bottom w:val="none" w:sz="0" w:space="0" w:color="auto"/>
                    <w:right w:val="none" w:sz="0" w:space="0" w:color="auto"/>
                  </w:divBdr>
                  <w:divsChild>
                    <w:div w:id="1278947042">
                      <w:marLeft w:val="0"/>
                      <w:marRight w:val="0"/>
                      <w:marTop w:val="0"/>
                      <w:marBottom w:val="0"/>
                      <w:divBdr>
                        <w:top w:val="none" w:sz="0" w:space="0" w:color="auto"/>
                        <w:left w:val="none" w:sz="0" w:space="0" w:color="auto"/>
                        <w:bottom w:val="none" w:sz="0" w:space="0" w:color="auto"/>
                        <w:right w:val="none" w:sz="0" w:space="0" w:color="auto"/>
                      </w:divBdr>
                      <w:divsChild>
                        <w:div w:id="173369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333826">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87237514">
      <w:bodyDiv w:val="1"/>
      <w:marLeft w:val="0"/>
      <w:marRight w:val="0"/>
      <w:marTop w:val="0"/>
      <w:marBottom w:val="0"/>
      <w:divBdr>
        <w:top w:val="none" w:sz="0" w:space="0" w:color="auto"/>
        <w:left w:val="none" w:sz="0" w:space="0" w:color="auto"/>
        <w:bottom w:val="none" w:sz="0" w:space="0" w:color="auto"/>
        <w:right w:val="none" w:sz="0" w:space="0" w:color="auto"/>
      </w:divBdr>
    </w:div>
    <w:div w:id="1931115088">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10478752">
      <w:bodyDiv w:val="1"/>
      <w:marLeft w:val="0"/>
      <w:marRight w:val="0"/>
      <w:marTop w:val="0"/>
      <w:marBottom w:val="0"/>
      <w:divBdr>
        <w:top w:val="none" w:sz="0" w:space="0" w:color="auto"/>
        <w:left w:val="none" w:sz="0" w:space="0" w:color="auto"/>
        <w:bottom w:val="none" w:sz="0" w:space="0" w:color="auto"/>
        <w:right w:val="none" w:sz="0" w:space="0" w:color="auto"/>
      </w:divBdr>
      <w:divsChild>
        <w:div w:id="1140995819">
          <w:marLeft w:val="0"/>
          <w:marRight w:val="0"/>
          <w:marTop w:val="48"/>
          <w:marBottom w:val="48"/>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db.com/name/nm7589451/?ref_=ttfc_fc_cl_t1"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2987FB-5A20-4E0E-A141-9A6F53319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1453</TotalTime>
  <Pages>11</Pages>
  <Words>2652</Words>
  <Characters>14591</Characters>
  <Application>Microsoft Office Word</Application>
  <DocSecurity>0</DocSecurity>
  <Lines>429</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16924</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8</cp:revision>
  <cp:lastPrinted>2014-04-24T01:08:00Z</cp:lastPrinted>
  <dcterms:created xsi:type="dcterms:W3CDTF">2022-09-06T13:38:00Z</dcterms:created>
  <dcterms:modified xsi:type="dcterms:W3CDTF">2022-09-07T14:08:00Z</dcterms:modified>
</cp:coreProperties>
</file>