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7CD" w:rsidRDefault="003307CD" w:rsidP="003B5665">
      <w:pPr>
        <w:spacing w:line="240" w:lineRule="auto"/>
        <w:jc w:val="center"/>
        <w:rPr>
          <w:color w:val="C00000"/>
          <w:sz w:val="32"/>
          <w:szCs w:val="32"/>
        </w:rPr>
      </w:pPr>
      <w:r>
        <w:rPr>
          <w:noProof/>
          <w:color w:val="C00000"/>
          <w:sz w:val="32"/>
          <w:szCs w:val="32"/>
          <w:lang w:bidi="ar-SA"/>
        </w:rPr>
        <w:drawing>
          <wp:inline distT="0" distB="0" distL="0" distR="0">
            <wp:extent cx="4286250" cy="2176463"/>
            <wp:effectExtent l="0" t="0" r="0" b="0"/>
            <wp:docPr id="17" name="Picture 16" descr="LonelyCrimeFanatic-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elyCrimeFanatic-TitleArt-alt.png"/>
                    <pic:cNvPicPr/>
                  </pic:nvPicPr>
                  <pic:blipFill>
                    <a:blip r:embed="rId8"/>
                    <a:stretch>
                      <a:fillRect/>
                    </a:stretch>
                  </pic:blipFill>
                  <pic:spPr>
                    <a:xfrm>
                      <a:off x="0" y="0"/>
                      <a:ext cx="4286250" cy="2176463"/>
                    </a:xfrm>
                    <a:prstGeom prst="rect">
                      <a:avLst/>
                    </a:prstGeom>
                  </pic:spPr>
                </pic:pic>
              </a:graphicData>
            </a:graphic>
          </wp:inline>
        </w:drawing>
      </w:r>
    </w:p>
    <w:p w:rsidR="00B92380" w:rsidRPr="003B5665" w:rsidRDefault="00B92380" w:rsidP="003B5665">
      <w:pPr>
        <w:spacing w:line="240" w:lineRule="auto"/>
        <w:jc w:val="center"/>
        <w:rPr>
          <w:color w:val="C00000"/>
          <w:sz w:val="32"/>
          <w:szCs w:val="32"/>
        </w:rPr>
      </w:pPr>
      <w:r w:rsidRPr="003B5665">
        <w:rPr>
          <w:color w:val="C00000"/>
          <w:sz w:val="32"/>
          <w:szCs w:val="32"/>
        </w:rPr>
        <w:t>Inspired By Actual Events</w:t>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B92380" w:rsidRDefault="00B92380" w:rsidP="005740B9">
      <w:pPr>
        <w:pStyle w:val="Heading1"/>
        <w:rPr>
          <w:rFonts w:cs="Calibri"/>
          <w:b w:val="0"/>
          <w:bCs w:val="0"/>
          <w:color w:val="000000"/>
          <w:sz w:val="24"/>
          <w:szCs w:val="24"/>
          <w:lang w:val="en-CA" w:eastAsia="en-CA" w:bidi="ar-SA"/>
        </w:rPr>
      </w:pPr>
      <w:r w:rsidRPr="00B92380">
        <w:rPr>
          <w:rFonts w:cs="Calibri"/>
          <w:b w:val="0"/>
          <w:bCs w:val="0"/>
          <w:color w:val="000000"/>
          <w:sz w:val="24"/>
          <w:szCs w:val="24"/>
          <w:lang w:val="en-CA" w:eastAsia="en-CA" w:bidi="ar-SA"/>
        </w:rPr>
        <w:t xml:space="preserve">Romance sparks when a lonely true crime fan meets her </w:t>
      </w:r>
      <w:proofErr w:type="spellStart"/>
      <w:r w:rsidRPr="00B92380">
        <w:rPr>
          <w:rFonts w:cs="Calibri"/>
          <w:b w:val="0"/>
          <w:bCs w:val="0"/>
          <w:color w:val="000000"/>
          <w:sz w:val="24"/>
          <w:szCs w:val="24"/>
          <w:lang w:val="en-CA" w:eastAsia="en-CA" w:bidi="ar-SA"/>
        </w:rPr>
        <w:t>favorite</w:t>
      </w:r>
      <w:proofErr w:type="spellEnd"/>
      <w:r w:rsidRPr="00B92380">
        <w:rPr>
          <w:rFonts w:cs="Calibri"/>
          <w:b w:val="0"/>
          <w:bCs w:val="0"/>
          <w:color w:val="000000"/>
          <w:sz w:val="24"/>
          <w:szCs w:val="24"/>
          <w:lang w:val="en-CA" w:eastAsia="en-CA" w:bidi="ar-SA"/>
        </w:rPr>
        <w:t xml:space="preserve"> podcast host, but things soon turn strange as his fascination with her becomes obsession and his newest run of episodes appear to revolve around her eventual murder.</w:t>
      </w:r>
    </w:p>
    <w:p w:rsidR="00B92380" w:rsidRDefault="00B92380" w:rsidP="005740B9">
      <w:pPr>
        <w:pStyle w:val="Heading1"/>
        <w:rPr>
          <w:rFonts w:cs="Calibri"/>
          <w:b w:val="0"/>
          <w:bCs w:val="0"/>
          <w:color w:val="000000"/>
          <w:sz w:val="24"/>
          <w:szCs w:val="24"/>
          <w:lang w:val="en-CA" w:eastAsia="en-CA" w:bidi="ar-SA"/>
        </w:rPr>
      </w:pPr>
    </w:p>
    <w:p w:rsidR="002A363C" w:rsidRPr="005C7DF7" w:rsidRDefault="002A363C" w:rsidP="005740B9">
      <w:pPr>
        <w:pStyle w:val="Heading1"/>
      </w:pPr>
      <w:r w:rsidRPr="005C7DF7">
        <w:t>Synopsis</w:t>
      </w:r>
    </w:p>
    <w:p w:rsidR="008E4ECD" w:rsidRDefault="008E4ECD" w:rsidP="008E4ECD">
      <w:pPr>
        <w:pStyle w:val="Heading1"/>
        <w:rPr>
          <w:b w:val="0"/>
          <w:bCs w:val="0"/>
          <w:sz w:val="22"/>
          <w:szCs w:val="22"/>
        </w:rPr>
      </w:pPr>
      <w:r w:rsidRPr="008E4ECD">
        <w:rPr>
          <w:b w:val="0"/>
          <w:bCs w:val="0"/>
          <w:sz w:val="22"/>
          <w:szCs w:val="22"/>
        </w:rPr>
        <w:t>Recently separated from her violent husband, Ashley becomes obsessed with true</w:t>
      </w:r>
      <w:r w:rsidR="003307CD">
        <w:rPr>
          <w:b w:val="0"/>
          <w:bCs w:val="0"/>
          <w:sz w:val="22"/>
          <w:szCs w:val="22"/>
        </w:rPr>
        <w:t xml:space="preserve"> </w:t>
      </w:r>
      <w:r w:rsidRPr="008E4ECD">
        <w:rPr>
          <w:b w:val="0"/>
          <w:bCs w:val="0"/>
          <w:sz w:val="22"/>
          <w:szCs w:val="22"/>
        </w:rPr>
        <w:t>crime podcasts. In an effort to get out of the house, she attends a book signing of a rather</w:t>
      </w:r>
      <w:r w:rsidR="003307CD">
        <w:rPr>
          <w:b w:val="0"/>
          <w:bCs w:val="0"/>
          <w:sz w:val="22"/>
          <w:szCs w:val="22"/>
        </w:rPr>
        <w:t xml:space="preserve"> </w:t>
      </w:r>
      <w:r w:rsidRPr="008E4ECD">
        <w:rPr>
          <w:b w:val="0"/>
          <w:bCs w:val="0"/>
          <w:sz w:val="22"/>
          <w:szCs w:val="22"/>
        </w:rPr>
        <w:t>famous podcaster she’s been listening too, David Ryan. Ashley reminds David of a case he</w:t>
      </w:r>
      <w:r w:rsidR="003307CD">
        <w:rPr>
          <w:b w:val="0"/>
          <w:bCs w:val="0"/>
          <w:sz w:val="22"/>
          <w:szCs w:val="22"/>
        </w:rPr>
        <w:t xml:space="preserve"> </w:t>
      </w:r>
      <w:r w:rsidRPr="008E4ECD">
        <w:rPr>
          <w:b w:val="0"/>
          <w:bCs w:val="0"/>
          <w:sz w:val="22"/>
          <w:szCs w:val="22"/>
        </w:rPr>
        <w:t xml:space="preserve">can’t forget and asks her out for coffee. A friendship blossoms between the two </w:t>
      </w:r>
      <w:r w:rsidR="003307CD">
        <w:rPr>
          <w:b w:val="0"/>
          <w:bCs w:val="0"/>
          <w:sz w:val="22"/>
          <w:szCs w:val="22"/>
        </w:rPr>
        <w:t xml:space="preserve">and </w:t>
      </w:r>
      <w:r w:rsidRPr="008E4ECD">
        <w:rPr>
          <w:b w:val="0"/>
          <w:bCs w:val="0"/>
          <w:sz w:val="22"/>
          <w:szCs w:val="22"/>
        </w:rPr>
        <w:t>grows into</w:t>
      </w:r>
      <w:r w:rsidR="003307CD">
        <w:rPr>
          <w:b w:val="0"/>
          <w:bCs w:val="0"/>
          <w:sz w:val="22"/>
          <w:szCs w:val="22"/>
        </w:rPr>
        <w:t xml:space="preserve"> </w:t>
      </w:r>
      <w:r w:rsidRPr="008E4ECD">
        <w:rPr>
          <w:b w:val="0"/>
          <w:bCs w:val="0"/>
          <w:sz w:val="22"/>
          <w:szCs w:val="22"/>
        </w:rPr>
        <w:t>something more. At the same time, strange things are happening to Ashley; her house is broken</w:t>
      </w:r>
      <w:r w:rsidR="003307CD">
        <w:rPr>
          <w:b w:val="0"/>
          <w:bCs w:val="0"/>
          <w:sz w:val="22"/>
          <w:szCs w:val="22"/>
        </w:rPr>
        <w:t xml:space="preserve"> </w:t>
      </w:r>
      <w:r w:rsidRPr="008E4ECD">
        <w:rPr>
          <w:b w:val="0"/>
          <w:bCs w:val="0"/>
          <w:sz w:val="22"/>
          <w:szCs w:val="22"/>
        </w:rPr>
        <w:t>into, threats are made, but it’s unclear if it’s her soon-to-be ex-husband or someone new in her</w:t>
      </w:r>
      <w:r w:rsidR="003307CD">
        <w:rPr>
          <w:b w:val="0"/>
          <w:bCs w:val="0"/>
          <w:sz w:val="22"/>
          <w:szCs w:val="22"/>
        </w:rPr>
        <w:t xml:space="preserve"> </w:t>
      </w:r>
      <w:r w:rsidRPr="008E4ECD">
        <w:rPr>
          <w:b w:val="0"/>
          <w:bCs w:val="0"/>
          <w:sz w:val="22"/>
          <w:szCs w:val="22"/>
        </w:rPr>
        <w:t>life. Ashley must find out who</w:t>
      </w:r>
      <w:r w:rsidR="003307CD">
        <w:rPr>
          <w:b w:val="0"/>
          <w:bCs w:val="0"/>
          <w:sz w:val="22"/>
          <w:szCs w:val="22"/>
        </w:rPr>
        <w:t xml:space="preserve"> it is</w:t>
      </w:r>
      <w:r w:rsidRPr="008E4ECD">
        <w:rPr>
          <w:b w:val="0"/>
          <w:bCs w:val="0"/>
          <w:sz w:val="22"/>
          <w:szCs w:val="22"/>
        </w:rPr>
        <w:t>, before it’s too late.</w:t>
      </w:r>
    </w:p>
    <w:p w:rsidR="002A363C" w:rsidRPr="005C7DF7" w:rsidRDefault="002A363C" w:rsidP="003307CD">
      <w:pPr>
        <w:pStyle w:val="Heading1"/>
        <w:contextualSpacing w:val="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7433B5" w:rsidRPr="007433B5" w:rsidRDefault="007433B5" w:rsidP="007A5801">
      <w:pPr>
        <w:widowControl w:val="0"/>
        <w:autoSpaceDE w:val="0"/>
        <w:autoSpaceDN w:val="0"/>
        <w:adjustRightInd w:val="0"/>
        <w:spacing w:before="80" w:after="0" w:line="240" w:lineRule="auto"/>
        <w:jc w:val="center"/>
        <w:rPr>
          <w:rFonts w:cs="Helvetica"/>
          <w:bCs/>
        </w:rPr>
      </w:pPr>
      <w:r>
        <w:rPr>
          <w:rFonts w:cs="Helvetica"/>
          <w:bCs/>
        </w:rPr>
        <w:t>Co-</w:t>
      </w:r>
      <w:r w:rsidRPr="007433B5">
        <w:rPr>
          <w:rFonts w:cs="Helvetica"/>
          <w:bCs/>
        </w:rPr>
        <w:t>Executive Producer</w:t>
      </w:r>
    </w:p>
    <w:p w:rsidR="007433B5" w:rsidRPr="007433B5" w:rsidRDefault="007433B5" w:rsidP="007433B5">
      <w:pPr>
        <w:widowControl w:val="0"/>
        <w:autoSpaceDE w:val="0"/>
        <w:autoSpaceDN w:val="0"/>
        <w:adjustRightInd w:val="0"/>
        <w:spacing w:after="0" w:line="240" w:lineRule="auto"/>
        <w:jc w:val="center"/>
        <w:rPr>
          <w:rFonts w:cs="Helvetica"/>
          <w:bCs/>
        </w:rPr>
      </w:pPr>
      <w:r>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7433B5" w:rsidRDefault="007A5801" w:rsidP="007A5801">
      <w:pPr>
        <w:widowControl w:val="0"/>
        <w:autoSpaceDE w:val="0"/>
        <w:autoSpaceDN w:val="0"/>
        <w:adjustRightInd w:val="0"/>
        <w:spacing w:after="0" w:line="240" w:lineRule="auto"/>
        <w:jc w:val="center"/>
        <w:rPr>
          <w:rFonts w:cs="Helvetica"/>
          <w:bCs/>
        </w:rPr>
      </w:pPr>
      <w:r w:rsidRPr="007433B5">
        <w:rPr>
          <w:rFonts w:cs="Helvetica"/>
          <w:bCs/>
        </w:rPr>
        <w:t>A.J. KELLY</w:t>
      </w:r>
      <w:r>
        <w:rPr>
          <w:rFonts w:cs="Helvetica"/>
          <w:bCs/>
        </w:rPr>
        <w:br/>
      </w:r>
      <w:r w:rsidR="007433B5">
        <w:rPr>
          <w:rFonts w:cs="Helvetica"/>
          <w:bCs/>
        </w:rPr>
        <w:t>JACOB HORN</w:t>
      </w:r>
    </w:p>
    <w:p w:rsidR="005516F3" w:rsidRPr="005C7DF7" w:rsidRDefault="005516F3" w:rsidP="00184008">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FB3AA3" w:rsidRPr="00FB3AA3" w:rsidRDefault="00FB3AA3" w:rsidP="00FB3AA3">
            <w:pPr>
              <w:pStyle w:val="NoSpacing"/>
              <w:jc w:val="right"/>
              <w:rPr>
                <w:rFonts w:cs="Tahoma"/>
              </w:rPr>
            </w:pPr>
            <w:r w:rsidRPr="00FB3AA3">
              <w:rPr>
                <w:rFonts w:cs="Tahoma"/>
              </w:rPr>
              <w:t>Ashley</w:t>
            </w:r>
          </w:p>
          <w:p w:rsidR="00FB3AA3" w:rsidRPr="00FB3AA3" w:rsidRDefault="00FB3AA3" w:rsidP="00FB3AA3">
            <w:pPr>
              <w:pStyle w:val="NoSpacing"/>
              <w:jc w:val="right"/>
              <w:rPr>
                <w:rFonts w:cs="Tahoma"/>
              </w:rPr>
            </w:pPr>
            <w:r>
              <w:rPr>
                <w:rFonts w:cs="Tahoma"/>
              </w:rPr>
              <w:t>David</w:t>
            </w:r>
          </w:p>
          <w:p w:rsidR="00FB3AA3" w:rsidRDefault="00FB3AA3" w:rsidP="00FB3AA3">
            <w:pPr>
              <w:pStyle w:val="NoSpacing"/>
              <w:jc w:val="right"/>
              <w:rPr>
                <w:rFonts w:cs="Tahoma"/>
              </w:rPr>
            </w:pPr>
            <w:r>
              <w:rPr>
                <w:rFonts w:cs="Tahoma"/>
              </w:rPr>
              <w:t>Lily</w:t>
            </w:r>
          </w:p>
          <w:p w:rsidR="00FB3AA3" w:rsidRDefault="00FB3AA3" w:rsidP="00FB3AA3">
            <w:pPr>
              <w:pStyle w:val="NoSpacing"/>
              <w:jc w:val="right"/>
              <w:rPr>
                <w:rFonts w:cs="Tahoma"/>
              </w:rPr>
            </w:pPr>
            <w:r>
              <w:rPr>
                <w:rFonts w:cs="Tahoma"/>
              </w:rPr>
              <w:t>Paul</w:t>
            </w:r>
          </w:p>
          <w:p w:rsidR="005516F3" w:rsidRPr="00C44BDA" w:rsidRDefault="00FB3AA3" w:rsidP="00FB3AA3">
            <w:pPr>
              <w:pStyle w:val="NoSpacing"/>
              <w:jc w:val="right"/>
              <w:rPr>
                <w:rFonts w:cs="Tahoma"/>
              </w:rPr>
            </w:pPr>
            <w:r w:rsidRPr="00FB3AA3">
              <w:rPr>
                <w:rFonts w:cs="Tahoma"/>
              </w:rPr>
              <w:t>Detective Wyler</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7433B5" w:rsidRPr="007433B5" w:rsidRDefault="007433B5" w:rsidP="007433B5">
            <w:pPr>
              <w:pStyle w:val="NoSpacing"/>
              <w:rPr>
                <w:lang w:val="en-CA" w:eastAsia="en-CA"/>
              </w:rPr>
            </w:pPr>
            <w:r w:rsidRPr="007433B5">
              <w:rPr>
                <w:lang w:val="en-CA" w:eastAsia="en-CA"/>
              </w:rPr>
              <w:t>BRENNA SKALSKI</w:t>
            </w:r>
          </w:p>
          <w:p w:rsidR="007433B5" w:rsidRPr="007433B5" w:rsidRDefault="007433B5" w:rsidP="007433B5">
            <w:pPr>
              <w:pStyle w:val="NoSpacing"/>
              <w:rPr>
                <w:lang w:val="en-CA" w:eastAsia="en-CA"/>
              </w:rPr>
            </w:pPr>
            <w:r w:rsidRPr="007433B5">
              <w:rPr>
                <w:lang w:val="en-CA" w:eastAsia="en-CA"/>
              </w:rPr>
              <w:t>IAN REIER MICHAELS</w:t>
            </w:r>
          </w:p>
          <w:p w:rsidR="007433B5" w:rsidRPr="007433B5" w:rsidRDefault="007433B5" w:rsidP="007433B5">
            <w:pPr>
              <w:pStyle w:val="NoSpacing"/>
              <w:rPr>
                <w:lang w:val="en-CA" w:eastAsia="en-CA"/>
              </w:rPr>
            </w:pPr>
            <w:r w:rsidRPr="007433B5">
              <w:rPr>
                <w:lang w:val="en-CA" w:eastAsia="en-CA"/>
              </w:rPr>
              <w:t>ALEXANDRIA PONCE</w:t>
            </w:r>
          </w:p>
          <w:p w:rsidR="007433B5" w:rsidRPr="007433B5" w:rsidRDefault="007433B5" w:rsidP="007433B5">
            <w:pPr>
              <w:pStyle w:val="NoSpacing"/>
              <w:rPr>
                <w:lang w:val="en-CA" w:eastAsia="en-CA"/>
              </w:rPr>
            </w:pPr>
            <w:r w:rsidRPr="007433B5">
              <w:rPr>
                <w:lang w:val="en-CA" w:eastAsia="en-CA"/>
              </w:rPr>
              <w:t>DAVID HURT</w:t>
            </w:r>
          </w:p>
          <w:p w:rsidR="005516F3" w:rsidRPr="00C44BDA" w:rsidRDefault="007433B5" w:rsidP="007433B5">
            <w:pPr>
              <w:pStyle w:val="NoSpacing"/>
              <w:rPr>
                <w:rFonts w:cs="Helvetica"/>
                <w:bCs/>
              </w:rPr>
            </w:pPr>
            <w:r w:rsidRPr="007433B5">
              <w:rPr>
                <w:lang w:val="en-CA" w:eastAsia="en-CA"/>
              </w:rPr>
              <w:t>DOUG JEFFREY</w:t>
            </w:r>
          </w:p>
        </w:tc>
      </w:tr>
    </w:tbl>
    <w:p w:rsidR="009B53DA" w:rsidRPr="00822A2B" w:rsidRDefault="004078DF" w:rsidP="00822A2B">
      <w:pPr>
        <w:pStyle w:val="Heading1"/>
      </w:pPr>
      <w:r w:rsidRPr="00822A2B">
        <w:t>Key Cast Biographies</w:t>
      </w:r>
    </w:p>
    <w:p w:rsidR="007433B5" w:rsidRDefault="007433B5" w:rsidP="007433B5">
      <w:pPr>
        <w:pStyle w:val="Heading1"/>
        <w:rPr>
          <w:sz w:val="26"/>
          <w:szCs w:val="26"/>
          <w:lang w:val="en-CA"/>
        </w:rPr>
      </w:pPr>
      <w:r w:rsidRPr="007433B5">
        <w:rPr>
          <w:sz w:val="26"/>
          <w:szCs w:val="26"/>
          <w:lang w:val="en-CA"/>
        </w:rPr>
        <w:t>BRENNA SKALSKI</w:t>
      </w:r>
    </w:p>
    <w:p w:rsidR="007A5801" w:rsidRPr="007A5801" w:rsidRDefault="009B58B4" w:rsidP="007A5801">
      <w:pPr>
        <w:rPr>
          <w:lang w:val="en-CA"/>
        </w:rPr>
      </w:pPr>
      <w:r>
        <w:rPr>
          <w:noProof/>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1270</wp:posOffset>
            </wp:positionV>
            <wp:extent cx="1276350" cy="1889760"/>
            <wp:effectExtent l="19050" t="0" r="0" b="0"/>
            <wp:wrapSquare wrapText="bothSides"/>
            <wp:docPr id="12" name="Picture 4" descr="Brenna Skalski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nna Skalski - IMDb"/>
                    <pic:cNvPicPr>
                      <a:picLocks noChangeAspect="1" noChangeArrowheads="1"/>
                    </pic:cNvPicPr>
                  </pic:nvPicPr>
                  <pic:blipFill>
                    <a:blip r:embed="rId9"/>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007A5801" w:rsidRPr="007A5801">
        <w:rPr>
          <w:lang w:val="en-CA"/>
        </w:rPr>
        <w:t xml:space="preserve">Brenna </w:t>
      </w:r>
      <w:proofErr w:type="spellStart"/>
      <w:r w:rsidR="007A5801" w:rsidRPr="007A5801">
        <w:rPr>
          <w:lang w:val="en-CA"/>
        </w:rPr>
        <w:t>Skalski</w:t>
      </w:r>
      <w:proofErr w:type="spellEnd"/>
      <w:r w:rsidR="007A5801" w:rsidRPr="007A5801">
        <w:rPr>
          <w:lang w:val="en-CA"/>
        </w:rPr>
        <w:t xml:space="preserve"> is an American actress known for Gates (2022) and a Puzzling </w:t>
      </w:r>
      <w:proofErr w:type="spellStart"/>
      <w:r w:rsidR="007A5801" w:rsidRPr="007A5801">
        <w:rPr>
          <w:lang w:val="en-CA"/>
        </w:rPr>
        <w:t>Postmortem</w:t>
      </w:r>
      <w:proofErr w:type="spellEnd"/>
      <w:r w:rsidR="007A5801" w:rsidRPr="007A5801">
        <w:rPr>
          <w:lang w:val="en-CA"/>
        </w:rPr>
        <w:t xml:space="preserve"> (2022). She was born and raised in Atlanta, Georgia where she attended Georgia State University on an athletic scholarship. Brenna was on track to become a practicing lawyer, but she swiftly shifted her energy to acting after unearthing a deep love for the art.</w:t>
      </w:r>
    </w:p>
    <w:p w:rsidR="007A5801" w:rsidRDefault="007A5801" w:rsidP="007A5801">
      <w:pPr>
        <w:rPr>
          <w:lang w:val="en-CA"/>
        </w:rPr>
      </w:pPr>
      <w:r w:rsidRPr="007A5801">
        <w:rPr>
          <w:lang w:val="en-CA"/>
        </w:rPr>
        <w:t>When she is not acting, Brenna is perfecting her Russian, working on writing her first television drama series, and spending time with her dogs.</w:t>
      </w:r>
    </w:p>
    <w:p w:rsidR="0019700D" w:rsidRDefault="0019700D" w:rsidP="007A5801">
      <w:pPr>
        <w:rPr>
          <w:lang w:val="en-CA"/>
        </w:rPr>
      </w:pPr>
    </w:p>
    <w:p w:rsidR="0019700D" w:rsidRPr="007A5801" w:rsidRDefault="0019700D" w:rsidP="007A5801">
      <w:pPr>
        <w:rPr>
          <w:lang w:val="en-CA"/>
        </w:rPr>
      </w:pPr>
    </w:p>
    <w:p w:rsidR="007433B5" w:rsidRDefault="007433B5" w:rsidP="007433B5">
      <w:pPr>
        <w:pStyle w:val="Heading1"/>
        <w:rPr>
          <w:sz w:val="26"/>
          <w:szCs w:val="26"/>
          <w:lang w:val="en-CA"/>
        </w:rPr>
      </w:pPr>
      <w:r w:rsidRPr="007433B5">
        <w:rPr>
          <w:sz w:val="26"/>
          <w:szCs w:val="26"/>
          <w:lang w:val="en-CA"/>
        </w:rPr>
        <w:t>IAN REIER MICHAELS</w:t>
      </w:r>
    </w:p>
    <w:p w:rsidR="0019700D" w:rsidRPr="0019700D" w:rsidRDefault="0019700D" w:rsidP="0019700D">
      <w:pPr>
        <w:rPr>
          <w:lang w:val="en-CA"/>
        </w:rPr>
      </w:pPr>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635</wp:posOffset>
            </wp:positionV>
            <wp:extent cx="1276350" cy="1916430"/>
            <wp:effectExtent l="19050" t="0" r="0" b="0"/>
            <wp:wrapSquare wrapText="bothSides"/>
            <wp:docPr id="13" name="Picture 7" descr="Cost of Living - Manhattan Theatre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t of Living - Manhattan Theatre Club"/>
                    <pic:cNvPicPr>
                      <a:picLocks noChangeAspect="1" noChangeArrowheads="1"/>
                    </pic:cNvPicPr>
                  </pic:nvPicPr>
                  <pic:blipFill>
                    <a:blip r:embed="rId10"/>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AC523B" w:rsidRPr="00AC523B">
        <w:rPr>
          <w:lang w:val="en-CA"/>
        </w:rPr>
        <w:t xml:space="preserve">Ian </w:t>
      </w:r>
      <w:proofErr w:type="spellStart"/>
      <w:r w:rsidR="00AC523B" w:rsidRPr="00AC523B">
        <w:rPr>
          <w:lang w:val="en-CA"/>
        </w:rPr>
        <w:t>Reier</w:t>
      </w:r>
      <w:proofErr w:type="spellEnd"/>
      <w:r w:rsidR="00AC523B" w:rsidRPr="00AC523B">
        <w:rPr>
          <w:lang w:val="en-CA"/>
        </w:rPr>
        <w:t xml:space="preserve"> Michaels is an actor and writer of musicals based in Los Angeles.  Recent </w:t>
      </w:r>
      <w:proofErr w:type="spellStart"/>
      <w:r w:rsidR="00AC523B" w:rsidRPr="00AC523B">
        <w:rPr>
          <w:lang w:val="en-CA"/>
        </w:rPr>
        <w:t>theater</w:t>
      </w:r>
      <w:proofErr w:type="spellEnd"/>
      <w:r w:rsidR="00AC523B" w:rsidRPr="00AC523B">
        <w:rPr>
          <w:lang w:val="en-CA"/>
        </w:rPr>
        <w:t xml:space="preserve"> credits include Israel “</w:t>
      </w:r>
      <w:proofErr w:type="spellStart"/>
      <w:r w:rsidR="00AC523B" w:rsidRPr="00AC523B">
        <w:rPr>
          <w:lang w:val="en-CA"/>
        </w:rPr>
        <w:t>Stucky</w:t>
      </w:r>
      <w:proofErr w:type="spellEnd"/>
      <w:r w:rsidR="00AC523B" w:rsidRPr="00AC523B">
        <w:rPr>
          <w:lang w:val="en-CA"/>
        </w:rPr>
        <w:t xml:space="preserve">” </w:t>
      </w:r>
      <w:proofErr w:type="spellStart"/>
      <w:r w:rsidR="00AC523B" w:rsidRPr="00AC523B">
        <w:rPr>
          <w:lang w:val="en-CA"/>
        </w:rPr>
        <w:t>Stuckowitzenpuppetweiner</w:t>
      </w:r>
      <w:proofErr w:type="spellEnd"/>
      <w:r w:rsidR="00AC523B" w:rsidRPr="00AC523B">
        <w:rPr>
          <w:lang w:val="en-CA"/>
        </w:rPr>
        <w:t xml:space="preserve"> in Max </w:t>
      </w:r>
      <w:proofErr w:type="spellStart"/>
      <w:r w:rsidR="00AC523B" w:rsidRPr="00AC523B">
        <w:rPr>
          <w:lang w:val="en-CA"/>
        </w:rPr>
        <w:t>Zumstein’s</w:t>
      </w:r>
      <w:proofErr w:type="spellEnd"/>
      <w:r w:rsidR="00AC523B" w:rsidRPr="00AC523B">
        <w:rPr>
          <w:lang w:val="en-CA"/>
        </w:rPr>
        <w:t xml:space="preserve"> The Hallway; </w:t>
      </w:r>
      <w:proofErr w:type="spellStart"/>
      <w:r w:rsidR="00AC523B" w:rsidRPr="00AC523B">
        <w:rPr>
          <w:lang w:val="en-CA"/>
        </w:rPr>
        <w:t>Bindy</w:t>
      </w:r>
      <w:proofErr w:type="spellEnd"/>
      <w:r w:rsidR="00AC523B" w:rsidRPr="00AC523B">
        <w:rPr>
          <w:lang w:val="en-CA"/>
        </w:rPr>
        <w:t xml:space="preserve"> Lipton in David Dickens’ Future Court; the title character in Mr. </w:t>
      </w:r>
      <w:proofErr w:type="spellStart"/>
      <w:r w:rsidR="00AC523B" w:rsidRPr="00AC523B">
        <w:rPr>
          <w:lang w:val="en-CA"/>
        </w:rPr>
        <w:t>Ballviews</w:t>
      </w:r>
      <w:proofErr w:type="spellEnd"/>
      <w:r w:rsidR="00AC523B" w:rsidRPr="00AC523B">
        <w:rPr>
          <w:lang w:val="en-CA"/>
        </w:rPr>
        <w:t xml:space="preserve"> Thanksgiving Relay.  He recently appeared on Broadway in Cost of Living by </w:t>
      </w:r>
      <w:proofErr w:type="spellStart"/>
      <w:r w:rsidR="00AC523B" w:rsidRPr="00AC523B">
        <w:rPr>
          <w:lang w:val="en-CA"/>
        </w:rPr>
        <w:t>Martyna</w:t>
      </w:r>
      <w:proofErr w:type="spellEnd"/>
      <w:r w:rsidR="00AC523B" w:rsidRPr="00AC523B">
        <w:rPr>
          <w:lang w:val="en-CA"/>
        </w:rPr>
        <w:t xml:space="preserve"> </w:t>
      </w:r>
      <w:proofErr w:type="spellStart"/>
      <w:r w:rsidR="00AC523B" w:rsidRPr="00AC523B">
        <w:rPr>
          <w:lang w:val="en-CA"/>
        </w:rPr>
        <w:t>Majok</w:t>
      </w:r>
      <w:proofErr w:type="spellEnd"/>
      <w:r w:rsidR="00AC523B" w:rsidRPr="00AC523B">
        <w:rPr>
          <w:lang w:val="en-CA"/>
        </w:rPr>
        <w:t xml:space="preserve">.  </w:t>
      </w:r>
    </w:p>
    <w:p w:rsidR="003C250E" w:rsidRDefault="003C250E" w:rsidP="007433B5">
      <w:pPr>
        <w:pStyle w:val="Heading1"/>
        <w:rPr>
          <w:sz w:val="26"/>
          <w:szCs w:val="26"/>
          <w:lang w:val="en-CA"/>
        </w:rPr>
      </w:pPr>
    </w:p>
    <w:p w:rsidR="003C250E" w:rsidRDefault="003C250E" w:rsidP="007433B5">
      <w:pPr>
        <w:pStyle w:val="Heading1"/>
        <w:rPr>
          <w:sz w:val="26"/>
          <w:szCs w:val="26"/>
          <w:lang w:val="en-CA"/>
        </w:rPr>
      </w:pPr>
    </w:p>
    <w:p w:rsidR="003C250E" w:rsidRDefault="003C250E" w:rsidP="007433B5">
      <w:pPr>
        <w:pStyle w:val="Heading1"/>
        <w:rPr>
          <w:sz w:val="26"/>
          <w:szCs w:val="26"/>
          <w:lang w:val="en-CA"/>
        </w:rPr>
      </w:pPr>
    </w:p>
    <w:p w:rsidR="003C250E" w:rsidRDefault="003C250E" w:rsidP="007433B5">
      <w:pPr>
        <w:pStyle w:val="Heading1"/>
        <w:rPr>
          <w:sz w:val="26"/>
          <w:szCs w:val="26"/>
          <w:lang w:val="en-CA"/>
        </w:rPr>
      </w:pPr>
    </w:p>
    <w:p w:rsidR="007433B5" w:rsidRDefault="007433B5" w:rsidP="007433B5">
      <w:pPr>
        <w:pStyle w:val="Heading1"/>
        <w:rPr>
          <w:sz w:val="26"/>
          <w:szCs w:val="26"/>
          <w:lang w:val="en-CA"/>
        </w:rPr>
      </w:pPr>
      <w:r w:rsidRPr="007433B5">
        <w:rPr>
          <w:sz w:val="26"/>
          <w:szCs w:val="26"/>
          <w:lang w:val="en-CA"/>
        </w:rPr>
        <w:t>ALEXANDRIA PONCE</w:t>
      </w:r>
    </w:p>
    <w:p w:rsidR="00AC523B" w:rsidRPr="00AC523B" w:rsidRDefault="00AC523B" w:rsidP="00AC523B">
      <w:pPr>
        <w:rPr>
          <w:lang w:val="en-C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0</wp:posOffset>
            </wp:positionV>
            <wp:extent cx="1276350" cy="1916430"/>
            <wp:effectExtent l="19050" t="0" r="0" b="0"/>
            <wp:wrapSquare wrapText="bothSides"/>
            <wp:docPr id="14" name="Picture 10" descr="https://voyageatl.com/wp-content/uploads/2019/10/IMG_2605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oyageatl.com/wp-content/uploads/2019/10/IMG_2605_preview.jpeg"/>
                    <pic:cNvPicPr>
                      <a:picLocks noChangeAspect="1" noChangeArrowheads="1"/>
                    </pic:cNvPicPr>
                  </pic:nvPicPr>
                  <pic:blipFill>
                    <a:blip r:embed="rId11"/>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3C250E">
        <w:rPr>
          <w:lang w:val="en-CA"/>
        </w:rPr>
        <w:t>American actress, writer &amp; stuntwoman, Alexandria Ponce, is c</w:t>
      </w:r>
      <w:r w:rsidR="003C250E" w:rsidRPr="003C250E">
        <w:rPr>
          <w:lang w:val="en-CA"/>
        </w:rPr>
        <w:t xml:space="preserve">onstantly working, auditioning, and perfecting </w:t>
      </w:r>
      <w:r w:rsidR="003C250E">
        <w:rPr>
          <w:lang w:val="en-CA"/>
        </w:rPr>
        <w:t>her</w:t>
      </w:r>
      <w:r w:rsidR="003C250E" w:rsidRPr="003C250E">
        <w:rPr>
          <w:lang w:val="en-CA"/>
        </w:rPr>
        <w:t xml:space="preserve"> craft</w:t>
      </w:r>
      <w:r w:rsidR="003C250E">
        <w:rPr>
          <w:lang w:val="en-CA"/>
        </w:rPr>
        <w:t>. She appeared in Spike Lee’s Tales from the Hood 2 and can be seen in the upcoming short, The Difference.</w:t>
      </w:r>
    </w:p>
    <w:p w:rsidR="003C250E" w:rsidRDefault="003C250E" w:rsidP="007433B5">
      <w:pPr>
        <w:pStyle w:val="Heading1"/>
        <w:rPr>
          <w:sz w:val="26"/>
          <w:szCs w:val="26"/>
          <w:lang w:val="en-CA"/>
        </w:rPr>
      </w:pPr>
    </w:p>
    <w:p w:rsidR="003C250E" w:rsidRDefault="003C250E" w:rsidP="007433B5">
      <w:pPr>
        <w:pStyle w:val="Heading1"/>
        <w:rPr>
          <w:sz w:val="26"/>
          <w:szCs w:val="26"/>
          <w:lang w:val="en-CA"/>
        </w:rPr>
      </w:pPr>
    </w:p>
    <w:p w:rsidR="007433B5" w:rsidRDefault="007433B5" w:rsidP="007433B5">
      <w:pPr>
        <w:pStyle w:val="Heading1"/>
        <w:rPr>
          <w:sz w:val="26"/>
          <w:szCs w:val="26"/>
          <w:lang w:val="en-CA"/>
        </w:rPr>
      </w:pPr>
      <w:r w:rsidRPr="007433B5">
        <w:rPr>
          <w:sz w:val="26"/>
          <w:szCs w:val="26"/>
          <w:lang w:val="en-CA"/>
        </w:rPr>
        <w:lastRenderedPageBreak/>
        <w:t>DAVID HURT</w:t>
      </w:r>
    </w:p>
    <w:p w:rsidR="0019700D" w:rsidRDefault="003C250E" w:rsidP="0019700D">
      <w:pPr>
        <w:rPr>
          <w:lang w:val="en-CA"/>
        </w:rPr>
      </w:pPr>
      <w:r>
        <w:rPr>
          <w:noProof/>
          <w:lang w:bidi="ar-SA"/>
        </w:rPr>
        <w:drawing>
          <wp:anchor distT="0" distB="0" distL="114300" distR="114300" simplePos="0" relativeHeight="251661824" behindDoc="0" locked="0" layoutInCell="1" allowOverlap="1">
            <wp:simplePos x="0" y="0"/>
            <wp:positionH relativeFrom="column">
              <wp:posOffset>3810</wp:posOffset>
            </wp:positionH>
            <wp:positionV relativeFrom="paragraph">
              <wp:posOffset>37465</wp:posOffset>
            </wp:positionV>
            <wp:extent cx="1276350" cy="1889760"/>
            <wp:effectExtent l="19050" t="0" r="0" b="0"/>
            <wp:wrapSquare wrapText="bothSides"/>
            <wp:docPr id="15" name="Picture 13" descr="David Hurt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vid Hurt - IMDb"/>
                    <pic:cNvPicPr>
                      <a:picLocks noChangeAspect="1" noChangeArrowheads="1"/>
                    </pic:cNvPicPr>
                  </pic:nvPicPr>
                  <pic:blipFill>
                    <a:blip r:embed="rId12"/>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0019700D" w:rsidRPr="0019700D">
        <w:rPr>
          <w:lang w:val="en-CA"/>
        </w:rPr>
        <w:t>David is a Cincinnati-born actor who h</w:t>
      </w:r>
      <w:r w:rsidR="00AC523B">
        <w:rPr>
          <w:lang w:val="en-CA"/>
        </w:rPr>
        <w:t xml:space="preserve">as appeared in the short films </w:t>
      </w:r>
      <w:r w:rsidR="0019700D" w:rsidRPr="0019700D">
        <w:rPr>
          <w:lang w:val="en-CA"/>
        </w:rPr>
        <w:t>Breaking</w:t>
      </w:r>
      <w:r w:rsidR="00AC523B">
        <w:rPr>
          <w:lang w:val="en-CA"/>
        </w:rPr>
        <w:t xml:space="preserve"> Silence, and A Petal’s Edge. Lonely Crime Fanatic is David’s film debut.</w:t>
      </w:r>
    </w:p>
    <w:p w:rsidR="003C250E" w:rsidRDefault="003C250E" w:rsidP="0019700D">
      <w:pPr>
        <w:rPr>
          <w:lang w:val="en-CA"/>
        </w:rPr>
      </w:pPr>
    </w:p>
    <w:p w:rsidR="003C250E" w:rsidRDefault="003C250E" w:rsidP="0019700D">
      <w:pPr>
        <w:rPr>
          <w:lang w:val="en-CA"/>
        </w:rPr>
      </w:pPr>
    </w:p>
    <w:p w:rsidR="003C250E" w:rsidRDefault="003C250E" w:rsidP="0019700D">
      <w:pPr>
        <w:rPr>
          <w:lang w:val="en-CA"/>
        </w:rPr>
      </w:pPr>
    </w:p>
    <w:p w:rsidR="003C250E" w:rsidRDefault="003C250E" w:rsidP="0019700D">
      <w:pPr>
        <w:rPr>
          <w:lang w:val="en-CA"/>
        </w:rPr>
      </w:pPr>
    </w:p>
    <w:p w:rsidR="003C250E" w:rsidRDefault="003C250E" w:rsidP="0019700D">
      <w:pPr>
        <w:rPr>
          <w:lang w:val="en-CA"/>
        </w:rPr>
      </w:pPr>
    </w:p>
    <w:p w:rsidR="003C250E" w:rsidRPr="0019700D" w:rsidRDefault="003C250E" w:rsidP="0019700D">
      <w:pPr>
        <w:rPr>
          <w:lang w:val="en-CA"/>
        </w:rPr>
      </w:pPr>
    </w:p>
    <w:p w:rsidR="007433B5" w:rsidRPr="007433B5" w:rsidRDefault="007433B5" w:rsidP="007433B5">
      <w:pPr>
        <w:pStyle w:val="Heading1"/>
        <w:rPr>
          <w:sz w:val="26"/>
          <w:szCs w:val="26"/>
          <w:lang w:val="en-CA"/>
        </w:rPr>
      </w:pPr>
      <w:r w:rsidRPr="007433B5">
        <w:rPr>
          <w:sz w:val="26"/>
          <w:szCs w:val="26"/>
          <w:lang w:val="en-CA"/>
        </w:rPr>
        <w:t>DOUG JEFFREY</w:t>
      </w:r>
    </w:p>
    <w:p w:rsidR="00F11EDA" w:rsidRDefault="003C250E" w:rsidP="00443135">
      <w:pPr>
        <w:pStyle w:val="Heading2"/>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126365</wp:posOffset>
            </wp:positionV>
            <wp:extent cx="1276350" cy="1752600"/>
            <wp:effectExtent l="19050" t="0" r="0" b="0"/>
            <wp:wrapSquare wrapText="bothSides"/>
            <wp:docPr id="16" name="Picture 16" descr="Doug Jeffer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ug Jeffery - IMDb"/>
                    <pic:cNvPicPr>
                      <a:picLocks noChangeAspect="1" noChangeArrowheads="1"/>
                    </pic:cNvPicPr>
                  </pic:nvPicPr>
                  <pic:blipFill>
                    <a:blip r:embed="rId13"/>
                    <a:srcRect/>
                    <a:stretch>
                      <a:fillRect/>
                    </a:stretch>
                  </pic:blipFill>
                  <pic:spPr bwMode="auto">
                    <a:xfrm>
                      <a:off x="0" y="0"/>
                      <a:ext cx="1276350" cy="1752600"/>
                    </a:xfrm>
                    <a:prstGeom prst="rect">
                      <a:avLst/>
                    </a:prstGeom>
                    <a:noFill/>
                    <a:ln w="9525">
                      <a:noFill/>
                      <a:miter lim="800000"/>
                      <a:headEnd/>
                      <a:tailEnd/>
                    </a:ln>
                  </pic:spPr>
                </pic:pic>
              </a:graphicData>
            </a:graphic>
          </wp:anchor>
        </w:drawing>
      </w:r>
      <w:r w:rsidR="00AC523B" w:rsidRPr="00AC523B">
        <w:rPr>
          <w:b w:val="0"/>
          <w:bCs w:val="0"/>
          <w:noProof/>
          <w:sz w:val="22"/>
          <w:szCs w:val="22"/>
          <w:lang w:bidi="ar-SA"/>
        </w:rPr>
        <w:t>Doug has had an extensive career as an actor and presenter while also having built a set design and construction company, 41 Sets. He presented History Channel’s ‘Where Did It Come From’ as its host and was a celebrity judge on ‘Beauty and the Geek.’ He can be seen acting in ‘The Baby Pact’ as Doug, ‘Secrets and Lies’ as John, ‘Born Champion’ as Bell Stewart, and ‘Confessions of a Lap Dancer’ as Ron. He also appears in the TV series, ‘Fit Over Fifty’ as himself.</w:t>
      </w:r>
    </w:p>
    <w:p w:rsidR="003307CD" w:rsidRDefault="003307CD" w:rsidP="00060450">
      <w:pPr>
        <w:pStyle w:val="Heading1"/>
      </w:pP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7433B5">
        <w:trPr>
          <w:trHeight w:val="1353"/>
        </w:trPr>
        <w:tc>
          <w:tcPr>
            <w:tcW w:w="3056" w:type="dxa"/>
            <w:shd w:val="clear" w:color="auto" w:fill="auto"/>
            <w:tcMar>
              <w:top w:w="60" w:type="dxa"/>
              <w:left w:w="90" w:type="dxa"/>
              <w:bottom w:w="90" w:type="dxa"/>
              <w:right w:w="90" w:type="dxa"/>
            </w:tcMar>
            <w:hideMark/>
          </w:tcPr>
          <w:p w:rsidR="00060450" w:rsidRPr="00C44BDA" w:rsidRDefault="004C49B3" w:rsidP="007433B5">
            <w:pPr>
              <w:pStyle w:val="NoSpacing"/>
              <w:rPr>
                <w:lang w:val="en-CA" w:eastAsia="en-CA" w:bidi="ar-SA"/>
              </w:rPr>
            </w:pPr>
            <w:hyperlink r:id="rId14" w:history="1">
              <w:r w:rsidR="003B34E2" w:rsidRPr="00C44BDA">
                <w:rPr>
                  <w:lang w:val="en-CA" w:eastAsia="en-CA" w:bidi="ar-SA"/>
                </w:rPr>
                <w:t>Actors</w:t>
              </w:r>
            </w:hyperlink>
          </w:p>
          <w:p w:rsidR="00FB3AA3" w:rsidRPr="00FB3AA3" w:rsidRDefault="003B5665" w:rsidP="00FB3AA3">
            <w:pPr>
              <w:pStyle w:val="NoSpacing"/>
              <w:rPr>
                <w:lang w:val="en-CA" w:eastAsia="en-CA" w:bidi="ar-SA"/>
              </w:rPr>
            </w:pPr>
            <w:r w:rsidRPr="00FB3AA3">
              <w:rPr>
                <w:lang w:val="en-CA" w:eastAsia="en-CA" w:bidi="ar-SA"/>
              </w:rPr>
              <w:t>BRENNA SKALSKI</w:t>
            </w:r>
          </w:p>
          <w:p w:rsidR="00FB3AA3" w:rsidRPr="00FB3AA3" w:rsidRDefault="003B5665" w:rsidP="00FB3AA3">
            <w:pPr>
              <w:pStyle w:val="NoSpacing"/>
              <w:rPr>
                <w:lang w:val="en-CA" w:eastAsia="en-CA" w:bidi="ar-SA"/>
              </w:rPr>
            </w:pPr>
            <w:r w:rsidRPr="00FB3AA3">
              <w:rPr>
                <w:lang w:val="en-CA" w:eastAsia="en-CA" w:bidi="ar-SA"/>
              </w:rPr>
              <w:t>IAN REIER MICHAELS</w:t>
            </w:r>
          </w:p>
          <w:p w:rsidR="00FB3AA3" w:rsidRPr="00FB3AA3" w:rsidRDefault="003B5665" w:rsidP="00FB3AA3">
            <w:pPr>
              <w:pStyle w:val="NoSpacing"/>
              <w:rPr>
                <w:lang w:val="en-CA" w:eastAsia="en-CA" w:bidi="ar-SA"/>
              </w:rPr>
            </w:pPr>
            <w:r w:rsidRPr="00FB3AA3">
              <w:rPr>
                <w:lang w:val="en-CA" w:eastAsia="en-CA" w:bidi="ar-SA"/>
              </w:rPr>
              <w:t xml:space="preserve">DAVID HURT </w:t>
            </w:r>
          </w:p>
          <w:p w:rsidR="00FB3AA3" w:rsidRPr="00FB3AA3" w:rsidRDefault="003B5665" w:rsidP="00FB3AA3">
            <w:pPr>
              <w:pStyle w:val="NoSpacing"/>
              <w:rPr>
                <w:lang w:val="en-CA" w:eastAsia="en-CA" w:bidi="ar-SA"/>
              </w:rPr>
            </w:pPr>
            <w:r w:rsidRPr="00FB3AA3">
              <w:rPr>
                <w:lang w:val="en-CA" w:eastAsia="en-CA" w:bidi="ar-SA"/>
              </w:rPr>
              <w:t>ALEXANDRIA PONCE</w:t>
            </w:r>
          </w:p>
          <w:p w:rsidR="00FB3AA3" w:rsidRPr="00FB3AA3" w:rsidRDefault="003B5665" w:rsidP="00FB3AA3">
            <w:pPr>
              <w:pStyle w:val="NoSpacing"/>
              <w:rPr>
                <w:lang w:val="en-CA" w:eastAsia="en-CA" w:bidi="ar-SA"/>
              </w:rPr>
            </w:pPr>
            <w:r w:rsidRPr="00FB3AA3">
              <w:rPr>
                <w:lang w:val="en-CA" w:eastAsia="en-CA" w:bidi="ar-SA"/>
              </w:rPr>
              <w:t>DOUG JEFFREY</w:t>
            </w:r>
          </w:p>
          <w:p w:rsidR="00FB3AA3" w:rsidRPr="00FB3AA3" w:rsidRDefault="003B5665" w:rsidP="00FB3AA3">
            <w:pPr>
              <w:pStyle w:val="NoSpacing"/>
              <w:rPr>
                <w:lang w:val="en-CA" w:eastAsia="en-CA" w:bidi="ar-SA"/>
              </w:rPr>
            </w:pPr>
            <w:r w:rsidRPr="00FB3AA3">
              <w:rPr>
                <w:lang w:val="en-CA" w:eastAsia="en-CA" w:bidi="ar-SA"/>
              </w:rPr>
              <w:t>JACOB HORN</w:t>
            </w:r>
          </w:p>
          <w:p w:rsidR="00FB3AA3" w:rsidRPr="00FB3AA3" w:rsidRDefault="003B5665" w:rsidP="00FB3AA3">
            <w:pPr>
              <w:pStyle w:val="NoSpacing"/>
              <w:rPr>
                <w:lang w:val="en-CA" w:eastAsia="en-CA" w:bidi="ar-SA"/>
              </w:rPr>
            </w:pPr>
            <w:r w:rsidRPr="00FB3AA3">
              <w:rPr>
                <w:lang w:val="en-CA" w:eastAsia="en-CA" w:bidi="ar-SA"/>
              </w:rPr>
              <w:t>ALEXANDRIA PILLOW</w:t>
            </w:r>
          </w:p>
          <w:p w:rsidR="00FB3AA3" w:rsidRPr="00FB3AA3" w:rsidRDefault="003B5665" w:rsidP="00FB3AA3">
            <w:pPr>
              <w:pStyle w:val="NoSpacing"/>
              <w:rPr>
                <w:lang w:val="en-CA" w:eastAsia="en-CA" w:bidi="ar-SA"/>
              </w:rPr>
            </w:pPr>
            <w:r w:rsidRPr="00FB3AA3">
              <w:rPr>
                <w:lang w:val="en-CA" w:eastAsia="en-CA" w:bidi="ar-SA"/>
              </w:rPr>
              <w:t>NAOMI PRENTICE</w:t>
            </w:r>
          </w:p>
          <w:p w:rsidR="00060450" w:rsidRPr="00C44BDA" w:rsidRDefault="003B5665" w:rsidP="00FB3AA3">
            <w:pPr>
              <w:pStyle w:val="NoSpacing"/>
              <w:rPr>
                <w:lang w:val="en-CA" w:eastAsia="en-CA" w:bidi="ar-SA"/>
              </w:rPr>
            </w:pPr>
            <w:r w:rsidRPr="00FB3AA3">
              <w:rPr>
                <w:lang w:val="en-CA" w:eastAsia="en-CA" w:bidi="ar-SA"/>
              </w:rPr>
              <w:t>DIANA MARTIN</w:t>
            </w:r>
          </w:p>
        </w:tc>
        <w:tc>
          <w:tcPr>
            <w:tcW w:w="6673" w:type="dxa"/>
            <w:shd w:val="clear" w:color="auto" w:fill="auto"/>
            <w:tcMar>
              <w:top w:w="60" w:type="dxa"/>
              <w:left w:w="90" w:type="dxa"/>
              <w:bottom w:w="90" w:type="dxa"/>
              <w:right w:w="90" w:type="dxa"/>
            </w:tcMar>
            <w:hideMark/>
          </w:tcPr>
          <w:p w:rsidR="00060450" w:rsidRDefault="00443135" w:rsidP="007433B5">
            <w:pPr>
              <w:pStyle w:val="NoSpacing"/>
              <w:rPr>
                <w:lang w:val="en-CA" w:eastAsia="en-CA" w:bidi="ar-SA"/>
              </w:rPr>
            </w:pPr>
            <w:r w:rsidRPr="00C44BDA">
              <w:rPr>
                <w:lang w:val="en-CA" w:eastAsia="en-CA" w:bidi="ar-SA"/>
              </w:rPr>
              <w:t>R</w:t>
            </w:r>
            <w:r w:rsidR="003B34E2" w:rsidRPr="00C44BDA">
              <w:rPr>
                <w:lang w:val="en-CA" w:eastAsia="en-CA" w:bidi="ar-SA"/>
              </w:rPr>
              <w:t>ole</w:t>
            </w:r>
          </w:p>
          <w:p w:rsidR="00FB3AA3" w:rsidRPr="00FB3AA3" w:rsidRDefault="00FB3AA3" w:rsidP="00FB3AA3">
            <w:pPr>
              <w:pStyle w:val="NoSpacing"/>
              <w:rPr>
                <w:lang w:val="en-CA" w:eastAsia="en-CA" w:bidi="ar-SA"/>
              </w:rPr>
            </w:pPr>
            <w:r w:rsidRPr="00FB3AA3">
              <w:rPr>
                <w:lang w:val="en-CA" w:eastAsia="en-CA" w:bidi="ar-SA"/>
              </w:rPr>
              <w:t>Ashley</w:t>
            </w:r>
          </w:p>
          <w:p w:rsidR="00FB3AA3" w:rsidRPr="00FB3AA3" w:rsidRDefault="00FB3AA3" w:rsidP="00FB3AA3">
            <w:pPr>
              <w:pStyle w:val="NoSpacing"/>
              <w:rPr>
                <w:lang w:val="en-CA" w:eastAsia="en-CA" w:bidi="ar-SA"/>
              </w:rPr>
            </w:pPr>
            <w:r w:rsidRPr="00FB3AA3">
              <w:rPr>
                <w:lang w:val="en-CA" w:eastAsia="en-CA" w:bidi="ar-SA"/>
              </w:rPr>
              <w:t>David</w:t>
            </w:r>
            <w:r>
              <w:rPr>
                <w:lang w:val="en-CA" w:eastAsia="en-CA" w:bidi="ar-SA"/>
              </w:rPr>
              <w:t xml:space="preserve"> </w:t>
            </w:r>
          </w:p>
          <w:p w:rsidR="00FB3AA3" w:rsidRPr="00FB3AA3" w:rsidRDefault="00FB3AA3" w:rsidP="00FB3AA3">
            <w:pPr>
              <w:pStyle w:val="NoSpacing"/>
              <w:rPr>
                <w:lang w:val="en-CA" w:eastAsia="en-CA" w:bidi="ar-SA"/>
              </w:rPr>
            </w:pPr>
            <w:r>
              <w:rPr>
                <w:lang w:val="en-CA" w:eastAsia="en-CA" w:bidi="ar-SA"/>
              </w:rPr>
              <w:t>Paul</w:t>
            </w:r>
          </w:p>
          <w:p w:rsidR="00FB3AA3" w:rsidRDefault="00FB3AA3" w:rsidP="00FB3AA3">
            <w:pPr>
              <w:pStyle w:val="NoSpacing"/>
              <w:rPr>
                <w:lang w:val="en-CA" w:eastAsia="en-CA" w:bidi="ar-SA"/>
              </w:rPr>
            </w:pPr>
            <w:r w:rsidRPr="00FB3AA3">
              <w:rPr>
                <w:lang w:val="en-CA" w:eastAsia="en-CA" w:bidi="ar-SA"/>
              </w:rPr>
              <w:t>Lily</w:t>
            </w:r>
          </w:p>
          <w:p w:rsidR="00FB3AA3" w:rsidRDefault="00FB3AA3" w:rsidP="00FB3AA3">
            <w:pPr>
              <w:pStyle w:val="NoSpacing"/>
              <w:rPr>
                <w:lang w:val="en-CA" w:eastAsia="en-CA" w:bidi="ar-SA"/>
              </w:rPr>
            </w:pPr>
            <w:r w:rsidRPr="00FB3AA3">
              <w:rPr>
                <w:lang w:val="en-CA" w:eastAsia="en-CA" w:bidi="ar-SA"/>
              </w:rPr>
              <w:t>Detective Wyler</w:t>
            </w:r>
          </w:p>
          <w:p w:rsidR="00FB3AA3" w:rsidRPr="00FB3AA3" w:rsidRDefault="00FB3AA3" w:rsidP="00FB3AA3">
            <w:pPr>
              <w:pStyle w:val="NoSpacing"/>
              <w:rPr>
                <w:lang w:val="en-CA" w:eastAsia="en-CA" w:bidi="ar-SA"/>
              </w:rPr>
            </w:pPr>
            <w:r w:rsidRPr="00FB3AA3">
              <w:rPr>
                <w:lang w:val="en-CA" w:eastAsia="en-CA" w:bidi="ar-SA"/>
              </w:rPr>
              <w:t>Podcast Host</w:t>
            </w:r>
          </w:p>
          <w:p w:rsidR="00FB3AA3" w:rsidRPr="00FB3AA3" w:rsidRDefault="00FB3AA3" w:rsidP="00FB3AA3">
            <w:pPr>
              <w:pStyle w:val="NoSpacing"/>
              <w:rPr>
                <w:lang w:val="en-CA" w:eastAsia="en-CA" w:bidi="ar-SA"/>
              </w:rPr>
            </w:pPr>
            <w:r w:rsidRPr="00FB3AA3">
              <w:rPr>
                <w:lang w:val="en-CA" w:eastAsia="en-CA" w:bidi="ar-SA"/>
              </w:rPr>
              <w:t>Police Officer</w:t>
            </w:r>
          </w:p>
          <w:p w:rsidR="00FB3AA3" w:rsidRDefault="00FB3AA3" w:rsidP="00FB3AA3">
            <w:pPr>
              <w:pStyle w:val="NoSpacing"/>
              <w:rPr>
                <w:lang w:val="en-CA" w:eastAsia="en-CA" w:bidi="ar-SA"/>
              </w:rPr>
            </w:pPr>
            <w:r w:rsidRPr="00FB3AA3">
              <w:rPr>
                <w:lang w:val="en-CA" w:eastAsia="en-CA" w:bidi="ar-SA"/>
              </w:rPr>
              <w:t>Young Woman</w:t>
            </w:r>
          </w:p>
          <w:p w:rsidR="00443135" w:rsidRPr="00C44BDA" w:rsidRDefault="00FB3AA3" w:rsidP="00FB3AA3">
            <w:pPr>
              <w:pStyle w:val="NoSpacing"/>
              <w:rPr>
                <w:lang w:val="en-CA" w:eastAsia="en-CA" w:bidi="ar-SA"/>
              </w:rPr>
            </w:pPr>
            <w:r w:rsidRPr="00FB3AA3">
              <w:rPr>
                <w:lang w:val="en-CA" w:eastAsia="en-CA" w:bidi="ar-SA"/>
              </w:rPr>
              <w:t>Super Fan</w:t>
            </w:r>
          </w:p>
        </w:tc>
      </w:tr>
    </w:tbl>
    <w:p w:rsidR="007433B5" w:rsidRPr="007433B5" w:rsidRDefault="007433B5" w:rsidP="007433B5">
      <w:pPr>
        <w:pStyle w:val="Heading3"/>
      </w:pPr>
      <w:r w:rsidRPr="007433B5">
        <w:t>Casting By</w:t>
      </w:r>
    </w:p>
    <w:p w:rsidR="007433B5" w:rsidRPr="007433B5" w:rsidRDefault="003B5665" w:rsidP="007433B5">
      <w:r w:rsidRPr="007433B5">
        <w:t>STELLA NOVA CSA</w:t>
      </w:r>
    </w:p>
    <w:p w:rsidR="007433B5" w:rsidRPr="007433B5" w:rsidRDefault="007433B5" w:rsidP="007433B5">
      <w:pPr>
        <w:pStyle w:val="Heading3"/>
      </w:pPr>
      <w:r w:rsidRPr="007433B5">
        <w:t>Production Designer</w:t>
      </w:r>
    </w:p>
    <w:p w:rsidR="007433B5" w:rsidRPr="007433B5" w:rsidRDefault="003B5665" w:rsidP="007433B5">
      <w:r w:rsidRPr="007433B5">
        <w:t>ROBERT WISE</w:t>
      </w:r>
    </w:p>
    <w:p w:rsidR="007433B5" w:rsidRPr="007433B5" w:rsidRDefault="007433B5" w:rsidP="007433B5">
      <w:pPr>
        <w:pStyle w:val="Heading3"/>
      </w:pPr>
      <w:r w:rsidRPr="007433B5">
        <w:lastRenderedPageBreak/>
        <w:t>Director of Photography</w:t>
      </w:r>
    </w:p>
    <w:p w:rsidR="007433B5" w:rsidRPr="007433B5" w:rsidRDefault="003B5665" w:rsidP="007433B5">
      <w:r w:rsidRPr="007433B5">
        <w:t>NICHOLAS ALBERT</w:t>
      </w:r>
    </w:p>
    <w:p w:rsidR="007433B5" w:rsidRPr="007433B5" w:rsidRDefault="007433B5" w:rsidP="007433B5">
      <w:pPr>
        <w:pStyle w:val="Heading3"/>
      </w:pPr>
      <w:r w:rsidRPr="007433B5">
        <w:t>Edited By</w:t>
      </w:r>
    </w:p>
    <w:p w:rsidR="007433B5" w:rsidRPr="007433B5" w:rsidRDefault="003B5665" w:rsidP="007433B5">
      <w:r w:rsidRPr="007433B5">
        <w:t>QUINN ELSE</w:t>
      </w:r>
    </w:p>
    <w:p w:rsidR="007433B5" w:rsidRPr="007433B5" w:rsidRDefault="007433B5" w:rsidP="007433B5">
      <w:pPr>
        <w:pStyle w:val="Heading3"/>
      </w:pPr>
      <w:r w:rsidRPr="007433B5">
        <w:t>Music By</w:t>
      </w:r>
    </w:p>
    <w:p w:rsidR="007433B5" w:rsidRPr="007433B5" w:rsidRDefault="003B5665" w:rsidP="007433B5">
      <w:r w:rsidRPr="007433B5">
        <w:t>FILIUS BLUE MUSIC</w:t>
      </w:r>
    </w:p>
    <w:p w:rsidR="007433B5" w:rsidRPr="007433B5" w:rsidRDefault="007433B5" w:rsidP="007433B5">
      <w:pPr>
        <w:pStyle w:val="Heading3"/>
      </w:pPr>
      <w:r w:rsidRPr="007433B5">
        <w:t>Line Producer</w:t>
      </w:r>
    </w:p>
    <w:p w:rsidR="007433B5" w:rsidRPr="007433B5" w:rsidRDefault="003B5665" w:rsidP="007433B5">
      <w:r w:rsidRPr="007433B5">
        <w:t>LYNNETTE MYERS</w:t>
      </w:r>
    </w:p>
    <w:p w:rsidR="007433B5" w:rsidRPr="007433B5" w:rsidRDefault="007433B5" w:rsidP="007433B5">
      <w:pPr>
        <w:pStyle w:val="Heading3"/>
      </w:pPr>
      <w:r w:rsidRPr="007433B5">
        <w:t>Written By</w:t>
      </w:r>
    </w:p>
    <w:p w:rsidR="007433B5" w:rsidRPr="007433B5" w:rsidRDefault="003B5665" w:rsidP="007433B5">
      <w:r w:rsidRPr="007433B5">
        <w:t>BRYAN LUCAS</w:t>
      </w:r>
    </w:p>
    <w:p w:rsidR="007433B5" w:rsidRPr="007433B5" w:rsidRDefault="007433B5" w:rsidP="007433B5">
      <w:pPr>
        <w:pStyle w:val="Heading3"/>
      </w:pPr>
      <w:r w:rsidRPr="007433B5">
        <w:t>Directed By</w:t>
      </w:r>
    </w:p>
    <w:p w:rsidR="0094244B" w:rsidRDefault="003B5665" w:rsidP="007433B5">
      <w:r w:rsidRPr="007433B5">
        <w:t>KAILA YORK</w:t>
      </w:r>
    </w:p>
    <w:p w:rsidR="0094244B" w:rsidRDefault="0094244B" w:rsidP="0094244B">
      <w:pPr>
        <w:pStyle w:val="Heading3"/>
      </w:pPr>
      <w:r>
        <w:t>Full Crew</w:t>
      </w:r>
    </w:p>
    <w:tbl>
      <w:tblPr>
        <w:tblW w:w="7876" w:type="dxa"/>
        <w:tblLayout w:type="fixed"/>
        <w:tblLook w:val="0000"/>
      </w:tblPr>
      <w:tblGrid>
        <w:gridCol w:w="3938"/>
        <w:gridCol w:w="3938"/>
      </w:tblGrid>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ANDREW JUKES</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First Assistant Director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NATE DE LORIMIER</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Second Assistant Director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PETER BLICKENSDERFER</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Additional Second Assistant Director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NATALIE BRADY</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Second </w:t>
            </w:r>
            <w:proofErr w:type="spellStart"/>
            <w:r w:rsidRPr="003B5665">
              <w:rPr>
                <w:rFonts w:asciiTheme="minorHAnsi" w:hAnsiTheme="minorHAnsi" w:cstheme="minorHAnsi"/>
                <w:lang w:val="en-CA" w:eastAsia="en-CA" w:bidi="ar-SA"/>
              </w:rPr>
              <w:t>Second</w:t>
            </w:r>
            <w:proofErr w:type="spellEnd"/>
            <w:r w:rsidRPr="003B5665">
              <w:rPr>
                <w:rFonts w:asciiTheme="minorHAnsi" w:hAnsiTheme="minorHAnsi" w:cstheme="minorHAnsi"/>
                <w:lang w:val="en-CA" w:eastAsia="en-CA" w:bidi="ar-SA"/>
              </w:rPr>
              <w:t xml:space="preserve"> Assistant Director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TONY PAULLEY</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Art Director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ADRIENNE REISHUS</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Set Dresser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MICHAEL YORI</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Graphic Designer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MICHELLE QUARANTA</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Key Make-up Artist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ALAINA EGGER</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Key Hair Stylist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LIZZY POLANCO</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Additional Make-up Artist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MELISSA ROMERO</w:t>
            </w:r>
          </w:p>
        </w:tc>
        <w:tc>
          <w:tcPr>
            <w:tcW w:w="3938" w:type="dxa"/>
          </w:tcPr>
          <w:p w:rsidR="003B5665" w:rsidRPr="003B5665" w:rsidRDefault="003B5665" w:rsidP="003B5665">
            <w:pPr>
              <w:pStyle w:val="NoSpacing"/>
              <w:rPr>
                <w:rFonts w:asciiTheme="minorHAnsi" w:hAnsiTheme="minorHAnsi" w:cstheme="minorHAnsi"/>
                <w:lang w:val="en-CA" w:eastAsia="en-CA" w:bidi="ar-SA"/>
              </w:rPr>
            </w:pP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MIKE SPEZZANO</w:t>
            </w:r>
          </w:p>
        </w:tc>
        <w:tc>
          <w:tcPr>
            <w:tcW w:w="3938" w:type="dxa"/>
          </w:tcPr>
          <w:p w:rsidR="003B5665" w:rsidRPr="003B5665" w:rsidRDefault="003B5665" w:rsidP="003B5665">
            <w:pPr>
              <w:pStyle w:val="NoSpacing"/>
              <w:rPr>
                <w:rFonts w:asciiTheme="minorHAnsi" w:hAnsiTheme="minorHAnsi" w:cstheme="minorHAnsi"/>
                <w:lang w:val="en-CA" w:eastAsia="en-CA" w:bidi="ar-SA"/>
              </w:rPr>
            </w:pP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GEORGE ELLETT</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1st Assistant Camera</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BRIAN CHOW</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Additional 1st Assistant Camera</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AMY FRYE</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2nd Assistant Camera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SELENA WEBB</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Additional 2nd Assistant Camera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DAE HYUN KIM</w:t>
            </w:r>
          </w:p>
        </w:tc>
        <w:tc>
          <w:tcPr>
            <w:tcW w:w="3938" w:type="dxa"/>
          </w:tcPr>
          <w:p w:rsidR="003B5665" w:rsidRPr="003B5665" w:rsidRDefault="003B5665" w:rsidP="003B5665">
            <w:pPr>
              <w:pStyle w:val="NoSpacing"/>
              <w:rPr>
                <w:rFonts w:asciiTheme="minorHAnsi" w:hAnsiTheme="minorHAnsi" w:cstheme="minorHAnsi"/>
                <w:lang w:val="en-CA" w:eastAsia="en-CA" w:bidi="ar-SA"/>
              </w:rPr>
            </w:pPr>
            <w:proofErr w:type="spellStart"/>
            <w:r w:rsidRPr="003B5665">
              <w:rPr>
                <w:rFonts w:asciiTheme="minorHAnsi" w:hAnsiTheme="minorHAnsi" w:cstheme="minorHAnsi"/>
                <w:lang w:val="en-CA" w:eastAsia="en-CA" w:bidi="ar-SA"/>
              </w:rPr>
              <w:t>Steadi</w:t>
            </w:r>
            <w:proofErr w:type="spellEnd"/>
            <w:r w:rsidRPr="003B5665">
              <w:rPr>
                <w:rFonts w:asciiTheme="minorHAnsi" w:hAnsiTheme="minorHAnsi" w:cstheme="minorHAnsi"/>
                <w:lang w:val="en-CA" w:eastAsia="en-CA" w:bidi="ar-SA"/>
              </w:rPr>
              <w:t xml:space="preserve"> Cam Op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AUSTIN ALBORG</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Under Water Cam Op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GABRIEL ANTONUCCIO</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Media Manager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MARIO OSEGUERA</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Stills Photographer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JEFF MARLOWE</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Gaffer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ANDREW CHO</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Additional Gaffer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DAN PROSTEK</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Best Boy Electric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JOHN MANNING</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Additional Best Boy Electric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TREVOR MITCHEL</w:t>
            </w:r>
          </w:p>
        </w:tc>
        <w:tc>
          <w:tcPr>
            <w:tcW w:w="3938" w:type="dxa"/>
          </w:tcPr>
          <w:p w:rsidR="003B5665" w:rsidRPr="003B5665" w:rsidRDefault="003B5665" w:rsidP="003B5665">
            <w:pPr>
              <w:pStyle w:val="NoSpacing"/>
              <w:rPr>
                <w:rFonts w:asciiTheme="minorHAnsi" w:hAnsiTheme="minorHAnsi" w:cstheme="minorHAnsi"/>
                <w:lang w:val="en-CA" w:eastAsia="en-CA" w:bidi="ar-SA"/>
              </w:rPr>
            </w:pP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DEVIN CONNOR</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Electric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PETE HOWELL</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Key Grip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lastRenderedPageBreak/>
              <w:t>JOSH TOLON</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Best Boy Grip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DAVID KINCHEN</w:t>
            </w:r>
          </w:p>
        </w:tc>
        <w:tc>
          <w:tcPr>
            <w:tcW w:w="3938" w:type="dxa"/>
          </w:tcPr>
          <w:p w:rsidR="003B5665" w:rsidRPr="003B5665" w:rsidRDefault="003B5665" w:rsidP="003B5665">
            <w:pPr>
              <w:pStyle w:val="NoSpacing"/>
              <w:rPr>
                <w:rFonts w:asciiTheme="minorHAnsi" w:hAnsiTheme="minorHAnsi" w:cstheme="minorHAnsi"/>
                <w:lang w:val="en-CA" w:eastAsia="en-CA" w:bidi="ar-SA"/>
              </w:rPr>
            </w:pP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CASEY DECOTIS</w:t>
            </w:r>
          </w:p>
        </w:tc>
        <w:tc>
          <w:tcPr>
            <w:tcW w:w="3938" w:type="dxa"/>
          </w:tcPr>
          <w:p w:rsidR="003B5665" w:rsidRPr="003B5665" w:rsidRDefault="003B5665" w:rsidP="003B5665">
            <w:pPr>
              <w:pStyle w:val="NoSpacing"/>
              <w:rPr>
                <w:rFonts w:asciiTheme="minorHAnsi" w:hAnsiTheme="minorHAnsi" w:cstheme="minorHAnsi"/>
                <w:lang w:val="en-CA" w:eastAsia="en-CA" w:bidi="ar-SA"/>
              </w:rPr>
            </w:pP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CHRISTOPHER GRAJALES</w:t>
            </w:r>
          </w:p>
        </w:tc>
        <w:tc>
          <w:tcPr>
            <w:tcW w:w="3938" w:type="dxa"/>
          </w:tcPr>
          <w:p w:rsidR="003B5665" w:rsidRPr="003B5665" w:rsidRDefault="003B5665" w:rsidP="003B5665">
            <w:pPr>
              <w:pStyle w:val="NoSpacing"/>
              <w:rPr>
                <w:rFonts w:asciiTheme="minorHAnsi" w:hAnsiTheme="minorHAnsi" w:cstheme="minorHAnsi"/>
                <w:lang w:val="en-CA" w:eastAsia="en-CA" w:bidi="ar-SA"/>
              </w:rPr>
            </w:pP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CHRIS WILLIAMS</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Swing</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JACQUELINE GARVEY</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Costume Designer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JOHN MARK</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Onset Costumer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TESSA MURPHY</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Production Sound Mixer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JULIAN ANDREWS</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Additional Production Sound Mixer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MARIA CAREY-WALTON</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Script Supervisor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LANIE ALBIN</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Production Manager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KARIM PHELPS</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Safety Coordinator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LINDEN DEGURIAN</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Production Assistants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SANDI MCBRIDE</w:t>
            </w:r>
          </w:p>
        </w:tc>
        <w:tc>
          <w:tcPr>
            <w:tcW w:w="3938" w:type="dxa"/>
          </w:tcPr>
          <w:p w:rsidR="003B5665" w:rsidRPr="003B5665" w:rsidRDefault="003B5665" w:rsidP="003B5665">
            <w:pPr>
              <w:pStyle w:val="NoSpacing"/>
              <w:rPr>
                <w:rFonts w:asciiTheme="minorHAnsi" w:hAnsiTheme="minorHAnsi" w:cstheme="minorHAnsi"/>
                <w:lang w:val="en-CA" w:eastAsia="en-CA" w:bidi="ar-SA"/>
              </w:rPr>
            </w:pP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MICHAEL LAWRENCE</w:t>
            </w:r>
          </w:p>
        </w:tc>
        <w:tc>
          <w:tcPr>
            <w:tcW w:w="3938" w:type="dxa"/>
          </w:tcPr>
          <w:p w:rsidR="003B5665" w:rsidRPr="003B5665" w:rsidRDefault="003B5665" w:rsidP="003B5665">
            <w:pPr>
              <w:pStyle w:val="NoSpacing"/>
              <w:rPr>
                <w:rFonts w:asciiTheme="minorHAnsi" w:hAnsiTheme="minorHAnsi" w:cstheme="minorHAnsi"/>
                <w:lang w:val="en-CA" w:eastAsia="en-CA" w:bidi="ar-SA"/>
              </w:rPr>
            </w:pP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DAVID VENABLE</w:t>
            </w:r>
          </w:p>
        </w:tc>
        <w:tc>
          <w:tcPr>
            <w:tcW w:w="3938" w:type="dxa"/>
          </w:tcPr>
          <w:p w:rsidR="003B5665" w:rsidRPr="003B5665" w:rsidRDefault="003B5665" w:rsidP="003B5665">
            <w:pPr>
              <w:pStyle w:val="NoSpacing"/>
              <w:rPr>
                <w:rFonts w:asciiTheme="minorHAnsi" w:hAnsiTheme="minorHAnsi" w:cstheme="minorHAnsi"/>
                <w:lang w:val="en-CA" w:eastAsia="en-CA" w:bidi="ar-SA"/>
              </w:rPr>
            </w:pP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CHRISTOPHER PENTECOST</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Supervising Sound Editor, Re-Recording Mixer</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PETER TREPKE</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Dialogue Editor</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PATRICK EVANS</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Post Production Supervisor</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UMAMI COLOR AND FINISHING</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Post Production Services</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DAN EDWARDS</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Supervising Colorist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JENSEN VINCA</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Colorist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JEFF SPOTT</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Additional Colorist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ANTHONY CAMPAGNA</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Finishing Artist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LUKE BUTLER</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Digital Intermediate Producer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HOLLYWOOD SCRIPT CLEARANCE</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Script Clearance</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PRIVATE ISLAND AUDIO</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ADR Facilities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MOONSHINE POST STUDIO</w:t>
            </w:r>
          </w:p>
        </w:tc>
        <w:tc>
          <w:tcPr>
            <w:tcW w:w="3938" w:type="dxa"/>
          </w:tcPr>
          <w:p w:rsidR="003B5665" w:rsidRPr="003B5665" w:rsidRDefault="003B5665" w:rsidP="003B5665">
            <w:pPr>
              <w:pStyle w:val="NoSpacing"/>
              <w:rPr>
                <w:rFonts w:asciiTheme="minorHAnsi" w:hAnsiTheme="minorHAnsi" w:cstheme="minorHAnsi"/>
                <w:lang w:val="en-CA" w:eastAsia="en-CA" w:bidi="ar-SA"/>
              </w:rPr>
            </w:pP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QUINN ELSE</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Visual Effects</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ABACUS INSURANCE BROKERS, INC</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Insurance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DEL MAR CATERING</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 xml:space="preserve">Catering </w:t>
            </w:r>
          </w:p>
        </w:tc>
      </w:tr>
      <w:tr w:rsidR="003B5665" w:rsidRPr="003B5665" w:rsidTr="003B5665">
        <w:trPr>
          <w:trHeight w:hRule="exact" w:val="284"/>
        </w:trPr>
        <w:tc>
          <w:tcPr>
            <w:tcW w:w="3938" w:type="dxa"/>
            <w:shd w:val="clear" w:color="auto" w:fill="auto"/>
          </w:tcPr>
          <w:p w:rsidR="003B5665" w:rsidRPr="003B5665" w:rsidRDefault="003B5665" w:rsidP="003B5665">
            <w:pPr>
              <w:pStyle w:val="NoSpacing"/>
              <w:rPr>
                <w:rFonts w:asciiTheme="minorHAnsi" w:hAnsiTheme="minorHAnsi" w:cstheme="minorHAnsi"/>
              </w:rPr>
            </w:pPr>
            <w:r w:rsidRPr="003B5665">
              <w:rPr>
                <w:rFonts w:asciiTheme="minorHAnsi" w:hAnsiTheme="minorHAnsi" w:cstheme="minorHAnsi"/>
              </w:rPr>
              <w:t>RARE BREEDS</w:t>
            </w:r>
          </w:p>
        </w:tc>
        <w:tc>
          <w:tcPr>
            <w:tcW w:w="3938" w:type="dxa"/>
          </w:tcPr>
          <w:p w:rsidR="003B5665" w:rsidRPr="003B5665" w:rsidRDefault="003B5665" w:rsidP="003B5665">
            <w:pPr>
              <w:pStyle w:val="NoSpacing"/>
              <w:rPr>
                <w:rFonts w:asciiTheme="minorHAnsi" w:hAnsiTheme="minorHAnsi" w:cstheme="minorHAnsi"/>
                <w:lang w:val="en-CA" w:eastAsia="en-CA" w:bidi="ar-SA"/>
              </w:rPr>
            </w:pPr>
            <w:r w:rsidRPr="003B5665">
              <w:rPr>
                <w:rFonts w:asciiTheme="minorHAnsi" w:hAnsiTheme="minorHAnsi" w:cstheme="minorHAnsi"/>
                <w:lang w:val="en-CA" w:eastAsia="en-CA" w:bidi="ar-SA"/>
              </w:rPr>
              <w:t>Cameras</w:t>
            </w:r>
          </w:p>
        </w:tc>
      </w:tr>
    </w:tbl>
    <w:p w:rsidR="00FF775A" w:rsidRPr="005C7DF7" w:rsidRDefault="00A92F89" w:rsidP="005740B9">
      <w:pPr>
        <w:pStyle w:val="Heading1"/>
        <w:rPr>
          <w:rFonts w:cs="Helvetica"/>
        </w:rPr>
      </w:pPr>
      <w:r w:rsidRPr="005C7DF7">
        <w:rPr>
          <w:w w:val="110"/>
        </w:rPr>
        <w:t>Producer Biographies</w:t>
      </w:r>
    </w:p>
    <w:p w:rsidR="00663A5C" w:rsidRPr="0054393A" w:rsidRDefault="00663A5C" w:rsidP="003B5665">
      <w:pPr>
        <w:pStyle w:val="Heading2"/>
        <w:rPr>
          <w:rFonts w:eastAsiaTheme="majorEastAsia"/>
        </w:rPr>
      </w:pPr>
      <w:r w:rsidRPr="003B5665">
        <w:rPr>
          <w:rFonts w:eastAsiaTheme="majorEastAsia"/>
        </w:rPr>
        <w:t>TIMOTHY O.  JOHNSON</w:t>
      </w:r>
      <w:r w:rsidRPr="0054393A">
        <w:rPr>
          <w:rFonts w:eastAsiaTheme="majorEastAsia"/>
        </w:rPr>
        <w:t xml:space="preserve">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lastRenderedPageBreak/>
        <w:t xml:space="preserve">Johnson is also responsible for producing the international hit series, DR. QUINN, MEDICINE WOMAN for CBS for over 5 seasons. During his 100-episode tenure, he also developed and produced the original </w:t>
      </w:r>
      <w:proofErr w:type="spellStart"/>
      <w:r w:rsidRPr="0054393A">
        <w:rPr>
          <w:rFonts w:eastAsiaTheme="majorEastAsia"/>
        </w:rPr>
        <w:t>docu</w:t>
      </w:r>
      <w:proofErr w:type="spellEnd"/>
      <w:r w:rsidRPr="0054393A">
        <w:rPr>
          <w:rFonts w:eastAsiaTheme="majorEastAsia"/>
        </w:rPr>
        <w:t>-drama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 xml:space="preserve">Most recently, Johnson has produced the </w:t>
      </w:r>
      <w:proofErr w:type="spellStart"/>
      <w:r w:rsidRPr="0054393A">
        <w:rPr>
          <w:rFonts w:eastAsiaTheme="majorEastAsia"/>
        </w:rPr>
        <w:t>THE</w:t>
      </w:r>
      <w:proofErr w:type="spellEnd"/>
      <w:r w:rsidRPr="0054393A">
        <w:rPr>
          <w:rFonts w:eastAsiaTheme="majorEastAsia"/>
        </w:rPr>
        <w:t xml:space="preserv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roofErr w:type="gramStart"/>
      <w:r w:rsidRPr="0054393A">
        <w:rPr>
          <w:rFonts w:eastAsiaTheme="majorEastAsia"/>
        </w:rPr>
        <w:t>..</w:t>
      </w:r>
      <w:proofErr w:type="gramEnd"/>
    </w:p>
    <w:p w:rsidR="00663A5C" w:rsidRPr="0054393A" w:rsidRDefault="00663A5C" w:rsidP="00663A5C">
      <w:pPr>
        <w:rPr>
          <w:rFonts w:eastAsiaTheme="majorEastAsia"/>
        </w:rPr>
      </w:pPr>
      <w:r w:rsidRPr="0054393A">
        <w:rPr>
          <w:rFonts w:eastAsiaTheme="majorEastAsia"/>
        </w:rPr>
        <w:t xml:space="preserve">Johnson has produced over 400 movies and 15 globally released series for every major US network - including Netflix, Lifetime, Hallmark, ABC, Disney, CBS, NBC, </w:t>
      </w:r>
      <w:proofErr w:type="spellStart"/>
      <w:r w:rsidRPr="0054393A">
        <w:rPr>
          <w:rFonts w:eastAsiaTheme="majorEastAsia"/>
        </w:rPr>
        <w:t>Netfly</w:t>
      </w:r>
      <w:proofErr w:type="spellEnd"/>
      <w:r w:rsidRPr="0054393A">
        <w:rPr>
          <w:rFonts w:eastAsiaTheme="majorEastAsia"/>
        </w:rPr>
        <w:t>, FOX and Sony.</w:t>
      </w:r>
    </w:p>
    <w:p w:rsidR="00663A5C" w:rsidRPr="0054393A" w:rsidRDefault="00663A5C" w:rsidP="003B5665">
      <w:pPr>
        <w:pStyle w:val="Heading2"/>
        <w:rPr>
          <w:rFonts w:eastAsiaTheme="majorEastAsia"/>
        </w:rPr>
      </w:pPr>
      <w:r w:rsidRPr="0054393A">
        <w:rPr>
          <w:rFonts w:eastAsiaTheme="majorEastAsia"/>
        </w:rPr>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3B5665" w:rsidRDefault="003B5665" w:rsidP="003B5665">
      <w:pPr>
        <w:pStyle w:val="Heading2"/>
      </w:pPr>
      <w:r w:rsidRPr="003B5665">
        <w:t xml:space="preserve">JOSEPH WILKA </w:t>
      </w:r>
      <w:r w:rsidRPr="007D36F2">
        <w:t xml:space="preserve">– </w:t>
      </w:r>
      <w:r>
        <w:t>Executive Producer</w:t>
      </w:r>
    </w:p>
    <w:p w:rsidR="003B5665" w:rsidRDefault="003B5665" w:rsidP="003B5665">
      <w:r w:rsidRPr="00B102CF">
        <w:t xml:space="preserve">Joseph </w:t>
      </w:r>
      <w:proofErr w:type="spellStart"/>
      <w:r w:rsidRPr="00B102CF">
        <w:t>Wilka</w:t>
      </w:r>
      <w:proofErr w:type="spellEnd"/>
      <w:r w:rsidRPr="00B102CF">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B102CF">
        <w:t>Wilka</w:t>
      </w:r>
      <w:proofErr w:type="spellEnd"/>
      <w:r w:rsidRPr="00B102CF">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B102CF">
        <w:t>On</w:t>
      </w:r>
      <w:proofErr w:type="gramEnd"/>
      <w:r w:rsidRPr="00B102CF">
        <w:t xml:space="preserve"> Demand audience. After serving as the Director of Distribution and Production for Viva Pictures, where he produced English-language versions of foreign animated titles for DirecTV, </w:t>
      </w:r>
      <w:proofErr w:type="spellStart"/>
      <w:r w:rsidRPr="00B102CF">
        <w:t>Wilka</w:t>
      </w:r>
      <w:proofErr w:type="spellEnd"/>
      <w:r w:rsidRPr="00B102CF">
        <w:t xml:space="preserve"> officially joined Johnson Production Group. As Head of Production, he oversees the development, production, and distribution of films from multiple production units for release on broadcast and streaming platforms.</w:t>
      </w:r>
    </w:p>
    <w:p w:rsidR="003B5665" w:rsidRDefault="003B5665" w:rsidP="003B5665">
      <w:pPr>
        <w:pStyle w:val="Heading2"/>
        <w:rPr>
          <w:rFonts w:eastAsia="Cambria"/>
        </w:rPr>
      </w:pPr>
      <w:r>
        <w:rPr>
          <w:rFonts w:eastAsia="Cambria"/>
        </w:rPr>
        <w:t xml:space="preserve">LISA ALFORD – </w:t>
      </w:r>
      <w:r w:rsidRPr="003B5665">
        <w:rPr>
          <w:rFonts w:eastAsia="Cambria"/>
        </w:rPr>
        <w:t>Co-Executive Producer</w:t>
      </w:r>
    </w:p>
    <w:p w:rsidR="003B5665" w:rsidRDefault="003B5665" w:rsidP="003B5665">
      <w:r w:rsidRPr="002875BD">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3307CD" w:rsidRDefault="003307CD" w:rsidP="003B5665">
      <w:pPr>
        <w:pStyle w:val="Heading2"/>
      </w:pPr>
    </w:p>
    <w:p w:rsidR="003B5665" w:rsidRPr="003B5665" w:rsidRDefault="003B5665" w:rsidP="003B5665">
      <w:pPr>
        <w:pStyle w:val="Heading2"/>
      </w:pPr>
      <w:r w:rsidRPr="003B5665">
        <w:lastRenderedPageBreak/>
        <w:t>A.J. KELLY – Producer</w:t>
      </w:r>
    </w:p>
    <w:p w:rsidR="003B5665" w:rsidRDefault="003B5665" w:rsidP="003B5665">
      <w:r>
        <w:t xml:space="preserve">Producer and co-founder of the creative production company, </w:t>
      </w:r>
      <w:proofErr w:type="spellStart"/>
      <w:r>
        <w:t>Goodform</w:t>
      </w:r>
      <w:proofErr w:type="spellEnd"/>
      <w:r>
        <w:t xml:space="preserve">, A.J. Kelly has spent the past decade creating film, television, </w:t>
      </w:r>
      <w:proofErr w:type="gramStart"/>
      <w:r>
        <w:t>documentary</w:t>
      </w:r>
      <w:proofErr w:type="gramEnd"/>
      <w:r>
        <w:t xml:space="preserve">, experiential and branded content. His work has won awards at top festivals including Cannes &amp; SXSW, aired on premium networks and received multi-cultural acclaim. </w:t>
      </w:r>
    </w:p>
    <w:p w:rsidR="003B5665" w:rsidRDefault="003B5665" w:rsidP="003B5665">
      <w:r>
        <w:t>Based in Los Angeles, A.J. believes in elevating content from diverse creative voices and providing an outlet for filmmakers to bring their stories to life.</w:t>
      </w:r>
    </w:p>
    <w:p w:rsidR="003B5665" w:rsidRDefault="003B5665" w:rsidP="003B5665">
      <w:pPr>
        <w:pStyle w:val="Heading2"/>
        <w:rPr>
          <w:rFonts w:eastAsia="Cambria"/>
        </w:rPr>
      </w:pPr>
      <w:r>
        <w:rPr>
          <w:rFonts w:eastAsia="Cambria"/>
        </w:rPr>
        <w:t xml:space="preserve">JACOB HORN </w:t>
      </w:r>
      <w:r w:rsidR="003307CD" w:rsidRPr="003307CD">
        <w:rPr>
          <w:rFonts w:eastAsia="Cambria"/>
        </w:rPr>
        <w:t>– Producer</w:t>
      </w:r>
    </w:p>
    <w:p w:rsidR="003B5665" w:rsidRDefault="003B5665" w:rsidP="003B5665">
      <w:pPr>
        <w:rPr>
          <w:rFonts w:eastAsia="Cambria"/>
        </w:rPr>
      </w:pPr>
      <w:r w:rsidRPr="00B2666F">
        <w:rPr>
          <w:rFonts w:eastAsia="Cambria"/>
        </w:rPr>
        <w:t xml:space="preserve">Jacob Horn began his career in the entertainment industry by working his way up through Elijah Wood’s production company, </w:t>
      </w:r>
      <w:proofErr w:type="spellStart"/>
      <w:r w:rsidRPr="00B2666F">
        <w:rPr>
          <w:rFonts w:eastAsia="Cambria"/>
        </w:rPr>
        <w:t>Spectrevision</w:t>
      </w:r>
      <w:proofErr w:type="spellEnd"/>
      <w:r w:rsidRPr="00B2666F">
        <w:rPr>
          <w:rFonts w:eastAsia="Cambria"/>
        </w:rPr>
        <w:t xml:space="preserve">. With them, he was able to gain producing experience with directors such as Nacho </w:t>
      </w:r>
      <w:proofErr w:type="spellStart"/>
      <w:r w:rsidRPr="00B2666F">
        <w:rPr>
          <w:rFonts w:eastAsia="Cambria"/>
        </w:rPr>
        <w:t>Vigalondo</w:t>
      </w:r>
      <w:proofErr w:type="spellEnd"/>
      <w:r w:rsidRPr="00B2666F">
        <w:rPr>
          <w:rFonts w:eastAsia="Cambria"/>
        </w:rPr>
        <w:t xml:space="preserve"> and Josh Waller.  After leaving </w:t>
      </w:r>
      <w:proofErr w:type="spellStart"/>
      <w:r w:rsidRPr="00B2666F">
        <w:rPr>
          <w:rFonts w:eastAsia="Cambria"/>
        </w:rPr>
        <w:t>Spectrevision</w:t>
      </w:r>
      <w:proofErr w:type="spellEnd"/>
      <w:r w:rsidRPr="00B2666F">
        <w:rPr>
          <w:rFonts w:eastAsia="Cambria"/>
        </w:rPr>
        <w:t xml:space="preserve">, Jacob went out on his own to produce and direct his own content including several short films, a Christmas feature for </w:t>
      </w:r>
      <w:proofErr w:type="gramStart"/>
      <w:r w:rsidRPr="00B2666F">
        <w:rPr>
          <w:rFonts w:eastAsia="Cambria"/>
        </w:rPr>
        <w:t>Hallmark ,</w:t>
      </w:r>
      <w:proofErr w:type="gramEnd"/>
      <w:r w:rsidRPr="00B2666F">
        <w:rPr>
          <w:rFonts w:eastAsia="Cambria"/>
        </w:rPr>
        <w:t xml:space="preserve"> and also becoming the Stunt Dept Manager on Once Upon A Time In Hollywood.  At present, Jacob is the Head of Production for </w:t>
      </w:r>
      <w:proofErr w:type="spellStart"/>
      <w:r w:rsidRPr="00B2666F">
        <w:rPr>
          <w:rFonts w:eastAsia="Cambria"/>
        </w:rPr>
        <w:t>GoodFlix</w:t>
      </w:r>
      <w:proofErr w:type="spellEnd"/>
      <w:r w:rsidRPr="00B2666F">
        <w:rPr>
          <w:rFonts w:eastAsia="Cambria"/>
        </w:rPr>
        <w:t>, a feature film production company where he oversees an annual slate of films.</w:t>
      </w:r>
    </w:p>
    <w:p w:rsidR="003B5665" w:rsidRDefault="003B5665">
      <w:pPr>
        <w:spacing w:after="0" w:line="240" w:lineRule="auto"/>
        <w:rPr>
          <w:rFonts w:eastAsiaTheme="majorEastAsia"/>
        </w:rPr>
      </w:pPr>
      <w:r>
        <w:rPr>
          <w:rFonts w:eastAsiaTheme="majorEastAsia"/>
        </w:rPr>
        <w:br w:type="page"/>
      </w:r>
    </w:p>
    <w:p w:rsidR="00B970CB" w:rsidRPr="005C7DF7" w:rsidRDefault="00B970CB" w:rsidP="005740B9">
      <w:pPr>
        <w:pStyle w:val="Heading2"/>
        <w:rPr>
          <w:w w:val="110"/>
        </w:rPr>
      </w:pPr>
      <w:r w:rsidRPr="005C7DF7">
        <w:rPr>
          <w:w w:val="110"/>
        </w:rPr>
        <w:lastRenderedPageBreak/>
        <w:t>Billing Block</w:t>
      </w:r>
    </w:p>
    <w:p w:rsidR="003B5665" w:rsidRDefault="003B5665" w:rsidP="00B92380">
      <w:pPr>
        <w:jc w:val="center"/>
        <w:rPr>
          <w:sz w:val="26"/>
          <w:szCs w:val="26"/>
        </w:rPr>
      </w:pPr>
      <w:r w:rsidRPr="00B92380">
        <w:rPr>
          <w:sz w:val="26"/>
          <w:szCs w:val="26"/>
        </w:rPr>
        <w:t xml:space="preserve">LIFETIME </w:t>
      </w:r>
      <w:r w:rsidR="00B92380" w:rsidRPr="00B92380">
        <w:rPr>
          <w:sz w:val="26"/>
          <w:szCs w:val="26"/>
        </w:rPr>
        <w:t>Presents</w:t>
      </w:r>
      <w:r>
        <w:rPr>
          <w:sz w:val="26"/>
          <w:szCs w:val="26"/>
        </w:rPr>
        <w:t xml:space="preserve"> </w:t>
      </w:r>
      <w:r w:rsidR="00B92380" w:rsidRPr="00B92380">
        <w:rPr>
          <w:sz w:val="26"/>
          <w:szCs w:val="26"/>
        </w:rPr>
        <w:t xml:space="preserve">In Association with </w:t>
      </w:r>
      <w:r w:rsidRPr="00B92380">
        <w:rPr>
          <w:sz w:val="26"/>
          <w:szCs w:val="26"/>
        </w:rPr>
        <w:t>JOHNSON PRODUCTION GROUP</w:t>
      </w:r>
      <w:r>
        <w:rPr>
          <w:sz w:val="26"/>
          <w:szCs w:val="26"/>
        </w:rPr>
        <w:t xml:space="preserve"> </w:t>
      </w:r>
      <w:r>
        <w:rPr>
          <w:b/>
          <w:sz w:val="26"/>
          <w:szCs w:val="26"/>
        </w:rPr>
        <w:t xml:space="preserve">LONELY CRIME FANATIC  </w:t>
      </w:r>
      <w:r w:rsidR="007433B5">
        <w:rPr>
          <w:sz w:val="26"/>
          <w:szCs w:val="26"/>
        </w:rPr>
        <w:t>starring</w:t>
      </w:r>
      <w:r>
        <w:rPr>
          <w:sz w:val="26"/>
          <w:szCs w:val="26"/>
        </w:rPr>
        <w:t xml:space="preserve"> </w:t>
      </w:r>
      <w:r w:rsidRPr="00B92380">
        <w:rPr>
          <w:sz w:val="26"/>
          <w:szCs w:val="26"/>
        </w:rPr>
        <w:t>BRENNA SKALSKI</w:t>
      </w:r>
      <w:r>
        <w:rPr>
          <w:sz w:val="26"/>
          <w:szCs w:val="26"/>
        </w:rPr>
        <w:t xml:space="preserve">  </w:t>
      </w:r>
      <w:r w:rsidRPr="00B92380">
        <w:rPr>
          <w:sz w:val="26"/>
          <w:szCs w:val="26"/>
        </w:rPr>
        <w:t>IAN REIER MICHAELS</w:t>
      </w:r>
      <w:r>
        <w:rPr>
          <w:sz w:val="26"/>
          <w:szCs w:val="26"/>
        </w:rPr>
        <w:t xml:space="preserve">  </w:t>
      </w:r>
      <w:r w:rsidRPr="00B92380">
        <w:rPr>
          <w:sz w:val="26"/>
          <w:szCs w:val="26"/>
        </w:rPr>
        <w:t>ALEXANDRIA PONCE</w:t>
      </w:r>
      <w:r>
        <w:rPr>
          <w:sz w:val="26"/>
          <w:szCs w:val="26"/>
        </w:rPr>
        <w:t xml:space="preserve">  </w:t>
      </w:r>
      <w:r w:rsidRPr="00B92380">
        <w:rPr>
          <w:sz w:val="26"/>
          <w:szCs w:val="26"/>
        </w:rPr>
        <w:t>DAVID HURT</w:t>
      </w:r>
      <w:r>
        <w:rPr>
          <w:sz w:val="26"/>
          <w:szCs w:val="26"/>
        </w:rPr>
        <w:t xml:space="preserve">  </w:t>
      </w:r>
      <w:r w:rsidRPr="00B92380">
        <w:rPr>
          <w:sz w:val="26"/>
          <w:szCs w:val="26"/>
        </w:rPr>
        <w:t>DOUG JEFFREY</w:t>
      </w:r>
      <w:r>
        <w:rPr>
          <w:sz w:val="26"/>
          <w:szCs w:val="26"/>
        </w:rPr>
        <w:t xml:space="preserve">  </w:t>
      </w:r>
      <w:r w:rsidR="00B92380" w:rsidRPr="00B92380">
        <w:rPr>
          <w:sz w:val="26"/>
          <w:szCs w:val="26"/>
        </w:rPr>
        <w:t>Casting By</w:t>
      </w:r>
      <w:r>
        <w:rPr>
          <w:sz w:val="26"/>
          <w:szCs w:val="26"/>
        </w:rPr>
        <w:t xml:space="preserve"> </w:t>
      </w:r>
      <w:r w:rsidRPr="00B92380">
        <w:rPr>
          <w:sz w:val="26"/>
          <w:szCs w:val="26"/>
        </w:rPr>
        <w:t>STELLA NOVA CSA</w:t>
      </w:r>
      <w:r>
        <w:rPr>
          <w:sz w:val="26"/>
          <w:szCs w:val="26"/>
        </w:rPr>
        <w:t xml:space="preserve">  </w:t>
      </w:r>
      <w:r w:rsidR="00B92380" w:rsidRPr="00B92380">
        <w:rPr>
          <w:sz w:val="26"/>
          <w:szCs w:val="26"/>
        </w:rPr>
        <w:t>Production Designer</w:t>
      </w:r>
      <w:r>
        <w:rPr>
          <w:sz w:val="26"/>
          <w:szCs w:val="26"/>
        </w:rPr>
        <w:t xml:space="preserve"> </w:t>
      </w:r>
      <w:r w:rsidRPr="00B92380">
        <w:rPr>
          <w:sz w:val="26"/>
          <w:szCs w:val="26"/>
        </w:rPr>
        <w:t>ROBERT WISE</w:t>
      </w:r>
      <w:r>
        <w:rPr>
          <w:sz w:val="26"/>
          <w:szCs w:val="26"/>
        </w:rPr>
        <w:t xml:space="preserve">  </w:t>
      </w:r>
      <w:r w:rsidR="00B92380" w:rsidRPr="00B92380">
        <w:rPr>
          <w:sz w:val="26"/>
          <w:szCs w:val="26"/>
        </w:rPr>
        <w:t>Director of Photography</w:t>
      </w:r>
      <w:r>
        <w:rPr>
          <w:sz w:val="26"/>
          <w:szCs w:val="26"/>
        </w:rPr>
        <w:t xml:space="preserve"> </w:t>
      </w:r>
      <w:r w:rsidRPr="00B92380">
        <w:rPr>
          <w:sz w:val="26"/>
          <w:szCs w:val="26"/>
        </w:rPr>
        <w:t>NICHOLAS ALBERT</w:t>
      </w:r>
      <w:r>
        <w:rPr>
          <w:sz w:val="26"/>
          <w:szCs w:val="26"/>
        </w:rPr>
        <w:t xml:space="preserve">  </w:t>
      </w:r>
      <w:r w:rsidR="00B92380" w:rsidRPr="00B92380">
        <w:rPr>
          <w:sz w:val="26"/>
          <w:szCs w:val="26"/>
        </w:rPr>
        <w:t>Edited By</w:t>
      </w:r>
      <w:r>
        <w:rPr>
          <w:sz w:val="26"/>
          <w:szCs w:val="26"/>
        </w:rPr>
        <w:t xml:space="preserve"> </w:t>
      </w:r>
      <w:r w:rsidRPr="00B92380">
        <w:rPr>
          <w:sz w:val="26"/>
          <w:szCs w:val="26"/>
        </w:rPr>
        <w:t>QUINN ELSE</w:t>
      </w:r>
      <w:r>
        <w:rPr>
          <w:sz w:val="26"/>
          <w:szCs w:val="26"/>
        </w:rPr>
        <w:t xml:space="preserve">  </w:t>
      </w:r>
      <w:r w:rsidR="00B92380" w:rsidRPr="00B92380">
        <w:rPr>
          <w:sz w:val="26"/>
          <w:szCs w:val="26"/>
        </w:rPr>
        <w:t>Music By</w:t>
      </w:r>
      <w:r>
        <w:rPr>
          <w:sz w:val="26"/>
          <w:szCs w:val="26"/>
        </w:rPr>
        <w:t xml:space="preserve"> </w:t>
      </w:r>
      <w:r w:rsidRPr="00B92380">
        <w:rPr>
          <w:sz w:val="26"/>
          <w:szCs w:val="26"/>
        </w:rPr>
        <w:t>FILIUS BLUE MUSIC</w:t>
      </w:r>
      <w:r>
        <w:rPr>
          <w:sz w:val="26"/>
          <w:szCs w:val="26"/>
        </w:rPr>
        <w:t xml:space="preserve">  </w:t>
      </w:r>
      <w:r w:rsidR="00B92380" w:rsidRPr="00B92380">
        <w:rPr>
          <w:sz w:val="26"/>
          <w:szCs w:val="26"/>
        </w:rPr>
        <w:t>Line Producer</w:t>
      </w:r>
      <w:r>
        <w:rPr>
          <w:sz w:val="26"/>
          <w:szCs w:val="26"/>
        </w:rPr>
        <w:t xml:space="preserve"> </w:t>
      </w:r>
      <w:r w:rsidRPr="00B92380">
        <w:rPr>
          <w:sz w:val="26"/>
          <w:szCs w:val="26"/>
        </w:rPr>
        <w:t>LYNNETTE MYERS</w:t>
      </w:r>
      <w:r>
        <w:rPr>
          <w:sz w:val="26"/>
          <w:szCs w:val="26"/>
        </w:rPr>
        <w:t xml:space="preserve">  </w:t>
      </w:r>
      <w:r w:rsidR="00B92380" w:rsidRPr="00B92380">
        <w:rPr>
          <w:sz w:val="26"/>
          <w:szCs w:val="26"/>
        </w:rPr>
        <w:t>Co-Executive Producer</w:t>
      </w:r>
      <w:r>
        <w:rPr>
          <w:sz w:val="26"/>
          <w:szCs w:val="26"/>
        </w:rPr>
        <w:t xml:space="preserve"> </w:t>
      </w:r>
      <w:r w:rsidRPr="00B92380">
        <w:rPr>
          <w:sz w:val="26"/>
          <w:szCs w:val="26"/>
        </w:rPr>
        <w:t>LISA ALFORD</w:t>
      </w:r>
      <w:r>
        <w:rPr>
          <w:sz w:val="26"/>
          <w:szCs w:val="26"/>
        </w:rPr>
        <w:t xml:space="preserve">  </w:t>
      </w:r>
      <w:r w:rsidR="00B92380" w:rsidRPr="00B92380">
        <w:rPr>
          <w:sz w:val="26"/>
          <w:szCs w:val="26"/>
        </w:rPr>
        <w:t>Executive Producer</w:t>
      </w:r>
      <w:r>
        <w:rPr>
          <w:sz w:val="26"/>
          <w:szCs w:val="26"/>
        </w:rPr>
        <w:t xml:space="preserve">s </w:t>
      </w:r>
      <w:r w:rsidRPr="00B92380">
        <w:rPr>
          <w:sz w:val="26"/>
          <w:szCs w:val="26"/>
        </w:rPr>
        <w:t>JOSEPH WILKA</w:t>
      </w:r>
      <w:r>
        <w:rPr>
          <w:sz w:val="26"/>
          <w:szCs w:val="26"/>
        </w:rPr>
        <w:t xml:space="preserve">  </w:t>
      </w:r>
      <w:r w:rsidRPr="00B92380">
        <w:rPr>
          <w:sz w:val="26"/>
          <w:szCs w:val="26"/>
        </w:rPr>
        <w:t>TIMOTHY O. JOHNSON</w:t>
      </w:r>
      <w:r>
        <w:rPr>
          <w:sz w:val="26"/>
          <w:szCs w:val="26"/>
        </w:rPr>
        <w:t xml:space="preserve">  </w:t>
      </w:r>
      <w:r w:rsidR="00B92380" w:rsidRPr="00B92380">
        <w:rPr>
          <w:sz w:val="26"/>
          <w:szCs w:val="26"/>
        </w:rPr>
        <w:t>Produced By</w:t>
      </w:r>
      <w:r>
        <w:rPr>
          <w:sz w:val="26"/>
          <w:szCs w:val="26"/>
        </w:rPr>
        <w:t xml:space="preserve"> </w:t>
      </w:r>
      <w:r w:rsidRPr="00B92380">
        <w:rPr>
          <w:sz w:val="26"/>
          <w:szCs w:val="26"/>
        </w:rPr>
        <w:t>A.J. KELLY</w:t>
      </w:r>
      <w:r>
        <w:rPr>
          <w:sz w:val="26"/>
          <w:szCs w:val="26"/>
        </w:rPr>
        <w:t xml:space="preserve">  </w:t>
      </w:r>
      <w:r w:rsidRPr="00B92380">
        <w:rPr>
          <w:sz w:val="26"/>
          <w:szCs w:val="26"/>
        </w:rPr>
        <w:t>JACOB HORN</w:t>
      </w:r>
      <w:r>
        <w:rPr>
          <w:sz w:val="26"/>
          <w:szCs w:val="26"/>
        </w:rPr>
        <w:t xml:space="preserve">  </w:t>
      </w:r>
      <w:r w:rsidR="00B92380" w:rsidRPr="00B92380">
        <w:rPr>
          <w:sz w:val="26"/>
          <w:szCs w:val="26"/>
        </w:rPr>
        <w:t>Written By</w:t>
      </w:r>
      <w:r>
        <w:rPr>
          <w:sz w:val="26"/>
          <w:szCs w:val="26"/>
        </w:rPr>
        <w:t xml:space="preserve"> </w:t>
      </w:r>
      <w:r w:rsidRPr="00B92380">
        <w:rPr>
          <w:sz w:val="26"/>
          <w:szCs w:val="26"/>
        </w:rPr>
        <w:t>BRYAN LUCAS</w:t>
      </w:r>
      <w:r>
        <w:rPr>
          <w:sz w:val="26"/>
          <w:szCs w:val="26"/>
        </w:rPr>
        <w:t xml:space="preserve">  </w:t>
      </w:r>
      <w:r w:rsidR="00B92380" w:rsidRPr="00B92380">
        <w:rPr>
          <w:sz w:val="26"/>
          <w:szCs w:val="26"/>
        </w:rPr>
        <w:t>Directed By</w:t>
      </w:r>
      <w:r>
        <w:rPr>
          <w:sz w:val="26"/>
          <w:szCs w:val="26"/>
        </w:rPr>
        <w:t xml:space="preserve"> </w:t>
      </w:r>
      <w:r w:rsidRPr="00B92380">
        <w:rPr>
          <w:sz w:val="26"/>
          <w:szCs w:val="26"/>
        </w:rPr>
        <w:t>KAILA YORK</w:t>
      </w:r>
    </w:p>
    <w:p w:rsidR="004B718C" w:rsidRPr="005C7DF7" w:rsidRDefault="0094244B" w:rsidP="004B718C">
      <w:pPr>
        <w:jc w:val="center"/>
        <w:rPr>
          <w:sz w:val="26"/>
          <w:szCs w:val="26"/>
        </w:rPr>
      </w:pPr>
      <w:r w:rsidRPr="0094244B">
        <w:rPr>
          <w:sz w:val="26"/>
          <w:szCs w:val="26"/>
        </w:rPr>
        <w:t>© MMX</w:t>
      </w:r>
      <w:r w:rsidR="00F11EDA">
        <w:rPr>
          <w:sz w:val="26"/>
          <w:szCs w:val="26"/>
        </w:rPr>
        <w:t>X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5"/>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560229"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6"/>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p>
    <w:p w:rsidR="00B92380" w:rsidRDefault="00B92380">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3307CD" w:rsidRPr="003307CD" w:rsidRDefault="003307CD" w:rsidP="003307CD">
      <w:r w:rsidRPr="003307CD">
        <w:t>Recently separated from her violent husband, Ashley becomes obsessed with true crime podcasts. In an effort to get out of the house, she attends a book signing of a rather famous podcaster she’s been listening too, David Ryan. Ashley reminds David of a case he can’t forget and asks her out for coffee. A friendship blossoms between the two and grows into something more. At the same time, strange things are happening to Ashley; her house is broken into, threats are made, but it’s unclear if it’s her soon-to-be ex-husband or someone new in her life. Ashley must find out who it is, before it’s too late.</w:t>
      </w:r>
    </w:p>
    <w:p w:rsidR="00E9293C" w:rsidRDefault="003307CD" w:rsidP="003307CD">
      <w:r w:rsidRPr="003307CD">
        <w:t xml:space="preserve"> </w:t>
      </w:r>
      <w:r w:rsidR="0094244B" w:rsidRPr="0094244B">
        <w:t>(</w:t>
      </w:r>
      <w:r>
        <w:t>606</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B92380" w:rsidRPr="00B92380" w:rsidRDefault="00B92380" w:rsidP="00B92380">
      <w:pPr>
        <w:rPr>
          <w:lang w:val="en-CA"/>
        </w:rPr>
      </w:pPr>
      <w:r w:rsidRPr="00B92380">
        <w:rPr>
          <w:lang w:val="en-CA"/>
        </w:rPr>
        <w:t xml:space="preserve">Romance sparks when a lonely true crime fan meets her </w:t>
      </w:r>
      <w:proofErr w:type="spellStart"/>
      <w:r w:rsidRPr="00B92380">
        <w:rPr>
          <w:lang w:val="en-CA"/>
        </w:rPr>
        <w:t>favorite</w:t>
      </w:r>
      <w:proofErr w:type="spellEnd"/>
      <w:r w:rsidRPr="00B92380">
        <w:rPr>
          <w:lang w:val="en-CA"/>
        </w:rPr>
        <w:t xml:space="preserve"> podcast host, but things soon turn strange as his fascination with her becomes obsession and his newest run of episodes appear to revolve around her eventual murder.</w:t>
      </w:r>
    </w:p>
    <w:p w:rsidR="00B92380" w:rsidRPr="00B92380" w:rsidRDefault="00B92380" w:rsidP="00B92380">
      <w:r w:rsidRPr="00B92380">
        <w:rPr>
          <w:lang w:val="en-CA"/>
        </w:rPr>
        <w:t xml:space="preserve"> (228)</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B92380" w:rsidRPr="00B92380" w:rsidRDefault="00B92380" w:rsidP="00B92380">
      <w:pPr>
        <w:rPr>
          <w:lang w:val="en-CA"/>
        </w:rPr>
      </w:pPr>
      <w:r w:rsidRPr="00B92380">
        <w:rPr>
          <w:lang w:val="en-CA"/>
        </w:rPr>
        <w:t xml:space="preserve">A true crime fan meets her </w:t>
      </w:r>
      <w:proofErr w:type="spellStart"/>
      <w:r w:rsidRPr="00B92380">
        <w:rPr>
          <w:lang w:val="en-CA"/>
        </w:rPr>
        <w:t>favorite</w:t>
      </w:r>
      <w:proofErr w:type="spellEnd"/>
      <w:r w:rsidRPr="00B92380">
        <w:rPr>
          <w:lang w:val="en-CA"/>
        </w:rPr>
        <w:t xml:space="preserve"> podcast host but his show appears to revolve around her murder.</w:t>
      </w:r>
    </w:p>
    <w:p w:rsidR="00B92380" w:rsidRPr="00B92380" w:rsidRDefault="00B92380" w:rsidP="00B92380">
      <w:r w:rsidRPr="00B92380">
        <w:rPr>
          <w:lang w:val="en-CA"/>
        </w:rPr>
        <w:t xml:space="preserve"> (99)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B92380"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Podcast, true crime, fan, murder</w:t>
      </w:r>
    </w:p>
    <w:p w:rsidR="006821C5" w:rsidRDefault="006821C5" w:rsidP="00E9293C">
      <w:pPr>
        <w:widowControl w:val="0"/>
        <w:autoSpaceDE w:val="0"/>
        <w:autoSpaceDN w:val="0"/>
        <w:adjustRightInd w:val="0"/>
        <w:rPr>
          <w:rFonts w:cs="Helvetica"/>
          <w:sz w:val="20"/>
        </w:rPr>
      </w:pPr>
    </w:p>
    <w:sectPr w:rsidR="006821C5" w:rsidSect="006D29BB">
      <w:footerReference w:type="default" r:id="rId17"/>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50E" w:rsidRDefault="003C250E" w:rsidP="002176F9">
      <w:pPr>
        <w:spacing w:after="0"/>
      </w:pPr>
      <w:r>
        <w:separator/>
      </w:r>
    </w:p>
  </w:endnote>
  <w:endnote w:type="continuationSeparator" w:id="1">
    <w:p w:rsidR="003C250E" w:rsidRDefault="003C250E"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50E" w:rsidRDefault="003C250E"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3C250E" w:rsidRDefault="003C25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50E" w:rsidRDefault="003C250E" w:rsidP="002176F9">
      <w:pPr>
        <w:spacing w:after="0"/>
      </w:pPr>
      <w:r>
        <w:separator/>
      </w:r>
    </w:p>
  </w:footnote>
  <w:footnote w:type="continuationSeparator" w:id="1">
    <w:p w:rsidR="003C250E" w:rsidRDefault="003C250E"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9393">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10154"/>
    <w:rsid w:val="00131444"/>
    <w:rsid w:val="00134BCB"/>
    <w:rsid w:val="00134E20"/>
    <w:rsid w:val="00143DFF"/>
    <w:rsid w:val="00155023"/>
    <w:rsid w:val="00165D1A"/>
    <w:rsid w:val="00172503"/>
    <w:rsid w:val="00184008"/>
    <w:rsid w:val="0019700D"/>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307CD"/>
    <w:rsid w:val="00340688"/>
    <w:rsid w:val="003852D1"/>
    <w:rsid w:val="003935F8"/>
    <w:rsid w:val="003A1DC2"/>
    <w:rsid w:val="003B34E2"/>
    <w:rsid w:val="003B4061"/>
    <w:rsid w:val="003B5665"/>
    <w:rsid w:val="003C250E"/>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765CF"/>
    <w:rsid w:val="00480229"/>
    <w:rsid w:val="004B718C"/>
    <w:rsid w:val="004C49B3"/>
    <w:rsid w:val="004C5AEB"/>
    <w:rsid w:val="004E0AC0"/>
    <w:rsid w:val="004E4F4F"/>
    <w:rsid w:val="00501D23"/>
    <w:rsid w:val="00510E79"/>
    <w:rsid w:val="00513A1F"/>
    <w:rsid w:val="00514050"/>
    <w:rsid w:val="0054355D"/>
    <w:rsid w:val="00546E13"/>
    <w:rsid w:val="00550292"/>
    <w:rsid w:val="005516F3"/>
    <w:rsid w:val="00552C7D"/>
    <w:rsid w:val="00553A1F"/>
    <w:rsid w:val="00554D23"/>
    <w:rsid w:val="00554DBA"/>
    <w:rsid w:val="00560229"/>
    <w:rsid w:val="005740B9"/>
    <w:rsid w:val="005C7DF7"/>
    <w:rsid w:val="005E22B3"/>
    <w:rsid w:val="005E32DA"/>
    <w:rsid w:val="00603285"/>
    <w:rsid w:val="00607B4B"/>
    <w:rsid w:val="0061627E"/>
    <w:rsid w:val="00626E49"/>
    <w:rsid w:val="00630794"/>
    <w:rsid w:val="0063149D"/>
    <w:rsid w:val="0063292C"/>
    <w:rsid w:val="0064352C"/>
    <w:rsid w:val="0065172D"/>
    <w:rsid w:val="00663A5C"/>
    <w:rsid w:val="0066460E"/>
    <w:rsid w:val="00664BCB"/>
    <w:rsid w:val="006659B5"/>
    <w:rsid w:val="00680F9C"/>
    <w:rsid w:val="006821C5"/>
    <w:rsid w:val="00687162"/>
    <w:rsid w:val="006D1CA4"/>
    <w:rsid w:val="006D29BB"/>
    <w:rsid w:val="006D5B74"/>
    <w:rsid w:val="006D5CBD"/>
    <w:rsid w:val="006E3B19"/>
    <w:rsid w:val="006F7777"/>
    <w:rsid w:val="00716A8D"/>
    <w:rsid w:val="00725A07"/>
    <w:rsid w:val="0073788E"/>
    <w:rsid w:val="007433B5"/>
    <w:rsid w:val="00754A0A"/>
    <w:rsid w:val="007653EC"/>
    <w:rsid w:val="00775C8F"/>
    <w:rsid w:val="00783DCC"/>
    <w:rsid w:val="007A39B6"/>
    <w:rsid w:val="007A5801"/>
    <w:rsid w:val="007B0923"/>
    <w:rsid w:val="007C79FC"/>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1643"/>
    <w:rsid w:val="008944AA"/>
    <w:rsid w:val="00896A87"/>
    <w:rsid w:val="008B181E"/>
    <w:rsid w:val="008D1C4D"/>
    <w:rsid w:val="008E4ECD"/>
    <w:rsid w:val="00906466"/>
    <w:rsid w:val="00923AE5"/>
    <w:rsid w:val="00925553"/>
    <w:rsid w:val="0094244B"/>
    <w:rsid w:val="009502B1"/>
    <w:rsid w:val="00962758"/>
    <w:rsid w:val="00962E1C"/>
    <w:rsid w:val="00991251"/>
    <w:rsid w:val="009958CB"/>
    <w:rsid w:val="00996DDD"/>
    <w:rsid w:val="009B53DA"/>
    <w:rsid w:val="009B58B4"/>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C523B"/>
    <w:rsid w:val="00AD2CDB"/>
    <w:rsid w:val="00AF3BAD"/>
    <w:rsid w:val="00AF3D14"/>
    <w:rsid w:val="00B0425D"/>
    <w:rsid w:val="00B13264"/>
    <w:rsid w:val="00B15926"/>
    <w:rsid w:val="00B21534"/>
    <w:rsid w:val="00B2170D"/>
    <w:rsid w:val="00B3679A"/>
    <w:rsid w:val="00B536F0"/>
    <w:rsid w:val="00B541E2"/>
    <w:rsid w:val="00B57CA2"/>
    <w:rsid w:val="00B92380"/>
    <w:rsid w:val="00B970CB"/>
    <w:rsid w:val="00BA66AE"/>
    <w:rsid w:val="00BE12E7"/>
    <w:rsid w:val="00BE32BE"/>
    <w:rsid w:val="00BE71AD"/>
    <w:rsid w:val="00C001BD"/>
    <w:rsid w:val="00C06ADF"/>
    <w:rsid w:val="00C337B8"/>
    <w:rsid w:val="00C40276"/>
    <w:rsid w:val="00C42581"/>
    <w:rsid w:val="00C44BDA"/>
    <w:rsid w:val="00C55582"/>
    <w:rsid w:val="00C77A3D"/>
    <w:rsid w:val="00C77AAE"/>
    <w:rsid w:val="00C81F01"/>
    <w:rsid w:val="00C915BC"/>
    <w:rsid w:val="00C9401B"/>
    <w:rsid w:val="00CB6B2A"/>
    <w:rsid w:val="00CF1DA3"/>
    <w:rsid w:val="00D0066A"/>
    <w:rsid w:val="00D16F09"/>
    <w:rsid w:val="00D17331"/>
    <w:rsid w:val="00D341F2"/>
    <w:rsid w:val="00D37F35"/>
    <w:rsid w:val="00D46444"/>
    <w:rsid w:val="00D82090"/>
    <w:rsid w:val="00D87266"/>
    <w:rsid w:val="00DE7F64"/>
    <w:rsid w:val="00DF7574"/>
    <w:rsid w:val="00E073E4"/>
    <w:rsid w:val="00E21141"/>
    <w:rsid w:val="00E2320B"/>
    <w:rsid w:val="00E272E1"/>
    <w:rsid w:val="00E301AE"/>
    <w:rsid w:val="00E42A37"/>
    <w:rsid w:val="00E45820"/>
    <w:rsid w:val="00E634F0"/>
    <w:rsid w:val="00E73983"/>
    <w:rsid w:val="00E9293C"/>
    <w:rsid w:val="00EF1B50"/>
    <w:rsid w:val="00F11EDA"/>
    <w:rsid w:val="00F22E8B"/>
    <w:rsid w:val="00F269E1"/>
    <w:rsid w:val="00F72008"/>
    <w:rsid w:val="00F7597B"/>
    <w:rsid w:val="00F75DB5"/>
    <w:rsid w:val="00F77845"/>
    <w:rsid w:val="00F94137"/>
    <w:rsid w:val="00FB3AA3"/>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11441851">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38921003">
      <w:bodyDiv w:val="1"/>
      <w:marLeft w:val="0"/>
      <w:marRight w:val="0"/>
      <w:marTop w:val="0"/>
      <w:marBottom w:val="0"/>
      <w:divBdr>
        <w:top w:val="none" w:sz="0" w:space="0" w:color="auto"/>
        <w:left w:val="none" w:sz="0" w:space="0" w:color="auto"/>
        <w:bottom w:val="none" w:sz="0" w:space="0" w:color="auto"/>
        <w:right w:val="none" w:sz="0" w:space="0" w:color="auto"/>
      </w:divBdr>
    </w:div>
    <w:div w:id="663122508">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50484709">
      <w:bodyDiv w:val="1"/>
      <w:marLeft w:val="0"/>
      <w:marRight w:val="0"/>
      <w:marTop w:val="0"/>
      <w:marBottom w:val="0"/>
      <w:divBdr>
        <w:top w:val="none" w:sz="0" w:space="0" w:color="auto"/>
        <w:left w:val="none" w:sz="0" w:space="0" w:color="auto"/>
        <w:bottom w:val="none" w:sz="0" w:space="0" w:color="auto"/>
        <w:right w:val="none" w:sz="0" w:space="0" w:color="auto"/>
      </w:divBdr>
    </w:div>
    <w:div w:id="972902460">
      <w:bodyDiv w:val="1"/>
      <w:marLeft w:val="0"/>
      <w:marRight w:val="0"/>
      <w:marTop w:val="0"/>
      <w:marBottom w:val="0"/>
      <w:divBdr>
        <w:top w:val="none" w:sz="0" w:space="0" w:color="auto"/>
        <w:left w:val="none" w:sz="0" w:space="0" w:color="auto"/>
        <w:bottom w:val="none" w:sz="0" w:space="0" w:color="auto"/>
        <w:right w:val="none" w:sz="0" w:space="0" w:color="auto"/>
      </w:divBdr>
    </w:div>
    <w:div w:id="1593464772">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36010887">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9</Pages>
  <Words>1667</Words>
  <Characters>10719</Characters>
  <Application>Microsoft Office Word</Application>
  <DocSecurity>0</DocSecurity>
  <Lines>306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4</cp:revision>
  <cp:lastPrinted>2014-04-24T01:08:00Z</cp:lastPrinted>
  <dcterms:created xsi:type="dcterms:W3CDTF">2024-02-27T16:42:00Z</dcterms:created>
  <dcterms:modified xsi:type="dcterms:W3CDTF">2024-02-28T19:46:00Z</dcterms:modified>
</cp:coreProperties>
</file>