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776" w:rsidRDefault="00DD4776" w:rsidP="005C7DF7">
      <w:pPr>
        <w:pStyle w:val="Title"/>
      </w:pPr>
      <w:r>
        <w:rPr>
          <w:noProof/>
          <w:lang w:bidi="ar-SA"/>
        </w:rPr>
        <w:drawing>
          <wp:inline distT="0" distB="0" distL="0" distR="0">
            <wp:extent cx="4545330" cy="1531775"/>
            <wp:effectExtent l="19050" t="0" r="7620" b="0"/>
            <wp:docPr id="9" name="Picture 8" descr="LoveInGlacierNationalPark-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InGlacierNationalPark-TitleArt-alt.png"/>
                    <pic:cNvPicPr/>
                  </pic:nvPicPr>
                  <pic:blipFill>
                    <a:blip r:embed="rId8"/>
                    <a:stretch>
                      <a:fillRect/>
                    </a:stretch>
                  </pic:blipFill>
                  <pic:spPr>
                    <a:xfrm>
                      <a:off x="0" y="0"/>
                      <a:ext cx="4557874" cy="1536002"/>
                    </a:xfrm>
                    <a:prstGeom prst="rect">
                      <a:avLst/>
                    </a:prstGeom>
                  </pic:spPr>
                </pic:pic>
              </a:graphicData>
            </a:graphic>
          </wp:inline>
        </w:drawing>
      </w:r>
    </w:p>
    <w:p w:rsidR="00DD4776" w:rsidRDefault="00DD4776" w:rsidP="005C7DF7">
      <w:pPr>
        <w:pStyle w:val="Title"/>
      </w:pP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2866BF" w:rsidRDefault="002866BF" w:rsidP="005740B9">
      <w:pPr>
        <w:pStyle w:val="Heading1"/>
        <w:rPr>
          <w:rFonts w:cs="Calibri"/>
          <w:b w:val="0"/>
          <w:bCs w:val="0"/>
          <w:color w:val="000000"/>
          <w:sz w:val="24"/>
          <w:szCs w:val="24"/>
          <w:lang w:val="en-CA" w:eastAsia="en-CA" w:bidi="ar-SA"/>
        </w:rPr>
      </w:pPr>
      <w:r w:rsidRPr="002866BF">
        <w:rPr>
          <w:rFonts w:cs="Calibri"/>
          <w:b w:val="0"/>
          <w:bCs w:val="0"/>
          <w:color w:val="000000"/>
          <w:sz w:val="24"/>
          <w:szCs w:val="24"/>
          <w:lang w:val="en-CA" w:eastAsia="en-CA" w:bidi="ar-SA"/>
        </w:rPr>
        <w:t xml:space="preserve">Sparks fly when an expert in avalanche forecasting brings her new technology to Glacier National Park and faces push back from the director of Mountain Rescue.  </w:t>
      </w:r>
    </w:p>
    <w:p w:rsidR="00DD4776" w:rsidRDefault="00DD4776" w:rsidP="005740B9">
      <w:pPr>
        <w:pStyle w:val="Heading1"/>
      </w:pPr>
    </w:p>
    <w:p w:rsidR="002A363C" w:rsidRPr="005C7DF7" w:rsidRDefault="002A363C" w:rsidP="005740B9">
      <w:pPr>
        <w:pStyle w:val="Heading1"/>
      </w:pPr>
      <w:r w:rsidRPr="005C7DF7">
        <w:t>Synopsis</w:t>
      </w:r>
    </w:p>
    <w:p w:rsidR="002866BF" w:rsidRDefault="005F04C8" w:rsidP="005516F3">
      <w:pPr>
        <w:pStyle w:val="Heading1"/>
        <w:rPr>
          <w:b w:val="0"/>
          <w:bCs w:val="0"/>
          <w:sz w:val="22"/>
          <w:szCs w:val="22"/>
        </w:rPr>
      </w:pPr>
      <w:r>
        <w:rPr>
          <w:b w:val="0"/>
          <w:bCs w:val="0"/>
          <w:sz w:val="22"/>
          <w:szCs w:val="22"/>
        </w:rPr>
        <w:t xml:space="preserve">Dr. Heather Lawrence has </w:t>
      </w:r>
      <w:r w:rsidR="002866BF" w:rsidRPr="002866BF">
        <w:rPr>
          <w:b w:val="0"/>
          <w:bCs w:val="0"/>
          <w:sz w:val="22"/>
          <w:szCs w:val="22"/>
        </w:rPr>
        <w:t xml:space="preserve">her life and job down to a science. In fact, as a climatologist and avalanche expert, she’s dedicated her career to developing an avalanche forecasting technology to help keep danger at bay for those on the mountains. When word of her impressive system travels all the way to Glacier National Park, she’s invited to install her equipment and teach her program to their Mountain Rescue Team. Eager to share this life-saving technology, </w:t>
      </w:r>
      <w:r>
        <w:rPr>
          <w:b w:val="0"/>
          <w:bCs w:val="0"/>
          <w:sz w:val="22"/>
          <w:szCs w:val="22"/>
        </w:rPr>
        <w:t>Heather</w:t>
      </w:r>
      <w:r w:rsidR="002866BF" w:rsidRPr="002866BF">
        <w:rPr>
          <w:b w:val="0"/>
          <w:bCs w:val="0"/>
          <w:sz w:val="22"/>
          <w:szCs w:val="22"/>
        </w:rPr>
        <w:t xml:space="preserve"> sets off for Glacier National Park where she’s greeted by Chris</w:t>
      </w:r>
      <w:r>
        <w:rPr>
          <w:b w:val="0"/>
          <w:bCs w:val="0"/>
          <w:sz w:val="22"/>
          <w:szCs w:val="22"/>
        </w:rPr>
        <w:t xml:space="preserve"> Parker</w:t>
      </w:r>
      <w:r w:rsidR="002866BF" w:rsidRPr="002866BF">
        <w:rPr>
          <w:b w:val="0"/>
          <w:bCs w:val="0"/>
          <w:sz w:val="22"/>
          <w:szCs w:val="22"/>
        </w:rPr>
        <w:t xml:space="preserve">, director of Mountain Rescue. Chris is confident, rugged, handsome… and skeptical. Things are a bit frosty between them at first. The way he sees it, </w:t>
      </w:r>
      <w:r>
        <w:rPr>
          <w:b w:val="0"/>
          <w:bCs w:val="0"/>
          <w:sz w:val="22"/>
          <w:szCs w:val="22"/>
        </w:rPr>
        <w:t>Heather</w:t>
      </w:r>
      <w:r w:rsidR="002866BF" w:rsidRPr="002866BF">
        <w:rPr>
          <w:b w:val="0"/>
          <w:bCs w:val="0"/>
          <w:sz w:val="22"/>
          <w:szCs w:val="22"/>
        </w:rPr>
        <w:t xml:space="preserve"> might have her science and data, but he has real world experience. He doesn’t need an algorithm to tell him how to navigate the terrain. Chris begins to thaw, however, when he realizes that like him, </w:t>
      </w:r>
      <w:r>
        <w:rPr>
          <w:b w:val="0"/>
          <w:bCs w:val="0"/>
          <w:sz w:val="22"/>
          <w:szCs w:val="22"/>
        </w:rPr>
        <w:t>Heather</w:t>
      </w:r>
      <w:r w:rsidR="002866BF" w:rsidRPr="002866BF">
        <w:rPr>
          <w:b w:val="0"/>
          <w:bCs w:val="0"/>
          <w:sz w:val="22"/>
          <w:szCs w:val="22"/>
        </w:rPr>
        <w:t xml:space="preserve"> just wants to save lives. And soon enough they discover that it’s love - not an avalanche - sweeping them both off their feet, even if they still don’t see eye to eye on avalanche forecasting. One afternoon, Chris is called out on an emergency rescue mission to a location that </w:t>
      </w:r>
      <w:r>
        <w:rPr>
          <w:b w:val="0"/>
          <w:bCs w:val="0"/>
          <w:sz w:val="22"/>
          <w:szCs w:val="22"/>
        </w:rPr>
        <w:t>Heather</w:t>
      </w:r>
      <w:r w:rsidR="002866BF" w:rsidRPr="002866BF">
        <w:rPr>
          <w:b w:val="0"/>
          <w:bCs w:val="0"/>
          <w:sz w:val="22"/>
          <w:szCs w:val="22"/>
        </w:rPr>
        <w:t xml:space="preserve">’s technology has flagged as a high-risk area. </w:t>
      </w:r>
      <w:r>
        <w:rPr>
          <w:b w:val="0"/>
          <w:bCs w:val="0"/>
          <w:sz w:val="22"/>
          <w:szCs w:val="22"/>
        </w:rPr>
        <w:t>Heather</w:t>
      </w:r>
      <w:r w:rsidR="002866BF" w:rsidRPr="002866BF">
        <w:rPr>
          <w:b w:val="0"/>
          <w:bCs w:val="0"/>
          <w:sz w:val="22"/>
          <w:szCs w:val="22"/>
        </w:rPr>
        <w:t xml:space="preserve"> worries an avalanche is coming and Chris is right in its path. With time running out, </w:t>
      </w:r>
      <w:r>
        <w:rPr>
          <w:b w:val="0"/>
          <w:bCs w:val="0"/>
          <w:sz w:val="22"/>
          <w:szCs w:val="22"/>
        </w:rPr>
        <w:t>Heather</w:t>
      </w:r>
      <w:r w:rsidR="002866BF" w:rsidRPr="002866BF">
        <w:rPr>
          <w:b w:val="0"/>
          <w:bCs w:val="0"/>
          <w:sz w:val="22"/>
          <w:szCs w:val="22"/>
        </w:rPr>
        <w:t xml:space="preserve"> must convince Chris to let science be his guide, as it’s sure to lead him not just back to safety but right into the romance of his life! </w:t>
      </w:r>
    </w:p>
    <w:p w:rsidR="002A363C" w:rsidRPr="004806E6" w:rsidRDefault="002A363C" w:rsidP="004806E6">
      <w:pPr>
        <w:pStyle w:val="Heading1"/>
      </w:pPr>
      <w:r w:rsidRPr="004806E6">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4806E6">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4806E6" w:rsidRPr="004806E6" w:rsidRDefault="004806E6" w:rsidP="004806E6">
      <w:pPr>
        <w:widowControl w:val="0"/>
        <w:autoSpaceDE w:val="0"/>
        <w:autoSpaceDN w:val="0"/>
        <w:adjustRightInd w:val="0"/>
        <w:spacing w:after="0" w:line="240" w:lineRule="auto"/>
        <w:jc w:val="center"/>
        <w:rPr>
          <w:rFonts w:cs="Helvetica"/>
          <w:bCs/>
          <w:caps/>
        </w:rPr>
      </w:pPr>
      <w:r w:rsidRPr="004806E6">
        <w:rPr>
          <w:rFonts w:cs="Helvetica"/>
          <w:bCs/>
          <w:caps/>
        </w:rPr>
        <w:t xml:space="preserve">Christie Will </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4806E6" w:rsidP="00885075">
      <w:pPr>
        <w:widowControl w:val="0"/>
        <w:autoSpaceDE w:val="0"/>
        <w:autoSpaceDN w:val="0"/>
        <w:adjustRightInd w:val="0"/>
        <w:spacing w:after="0" w:line="240" w:lineRule="auto"/>
        <w:jc w:val="center"/>
        <w:rPr>
          <w:rFonts w:cs="Helvetica"/>
          <w:bCs/>
        </w:rPr>
      </w:pPr>
      <w:r>
        <w:rPr>
          <w:rFonts w:cs="Helvetica"/>
          <w:bCs/>
        </w:rPr>
        <w:t>GREGORY MACKENZIE</w:t>
      </w:r>
    </w:p>
    <w:p w:rsidR="005516F3" w:rsidRPr="005C7DF7" w:rsidRDefault="005516F3" w:rsidP="00333ACE">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5F04C8" w:rsidP="0094244B">
            <w:pPr>
              <w:pStyle w:val="NoSpacing"/>
              <w:jc w:val="right"/>
              <w:rPr>
                <w:rFonts w:cs="Tahoma"/>
              </w:rPr>
            </w:pPr>
            <w:r>
              <w:rPr>
                <w:rFonts w:cs="Tahoma"/>
              </w:rPr>
              <w:t>Dr. Heather Lawrence</w:t>
            </w:r>
          </w:p>
          <w:p w:rsidR="004E7FDC" w:rsidRDefault="004E7FDC" w:rsidP="0094244B">
            <w:pPr>
              <w:pStyle w:val="NoSpacing"/>
              <w:jc w:val="right"/>
              <w:rPr>
                <w:rFonts w:cs="Tahoma"/>
              </w:rPr>
            </w:pPr>
            <w:r>
              <w:rPr>
                <w:rFonts w:cs="Tahoma"/>
              </w:rPr>
              <w:t>Chris</w:t>
            </w:r>
            <w:r w:rsidR="00A84CD1">
              <w:rPr>
                <w:rFonts w:cs="Tahoma"/>
              </w:rPr>
              <w:t xml:space="preserve"> Parker</w:t>
            </w:r>
          </w:p>
          <w:p w:rsidR="00A84CD1" w:rsidRDefault="00A84CD1" w:rsidP="0094244B">
            <w:pPr>
              <w:pStyle w:val="NoSpacing"/>
              <w:jc w:val="right"/>
              <w:rPr>
                <w:rFonts w:cs="Tahoma"/>
              </w:rPr>
            </w:pPr>
            <w:r>
              <w:rPr>
                <w:rFonts w:cs="Tahoma"/>
              </w:rPr>
              <w:t>Riley</w:t>
            </w:r>
          </w:p>
          <w:p w:rsidR="00A84CD1" w:rsidRDefault="00A84CD1" w:rsidP="0094244B">
            <w:pPr>
              <w:pStyle w:val="NoSpacing"/>
              <w:jc w:val="right"/>
              <w:rPr>
                <w:rFonts w:cs="Tahoma"/>
              </w:rPr>
            </w:pPr>
            <w:r>
              <w:rPr>
                <w:rFonts w:cs="Tahoma"/>
              </w:rPr>
              <w:t>Samantha Parker</w:t>
            </w:r>
          </w:p>
          <w:p w:rsidR="00A84CD1" w:rsidRDefault="00A84CD1" w:rsidP="0094244B">
            <w:pPr>
              <w:pStyle w:val="NoSpacing"/>
              <w:jc w:val="right"/>
              <w:rPr>
                <w:rFonts w:cs="Tahoma"/>
              </w:rPr>
            </w:pPr>
            <w:r>
              <w:rPr>
                <w:rFonts w:cs="Tahoma"/>
              </w:rPr>
              <w:t>Eric Johnson</w:t>
            </w:r>
          </w:p>
          <w:p w:rsidR="00A84CD1" w:rsidRPr="00C44BDA" w:rsidRDefault="00A84CD1" w:rsidP="0094244B">
            <w:pPr>
              <w:pStyle w:val="NoSpacing"/>
              <w:jc w:val="right"/>
              <w:rPr>
                <w:rFonts w:cs="Tahoma"/>
              </w:rPr>
            </w:pPr>
            <w:r>
              <w:rPr>
                <w:rFonts w:cs="Tahoma"/>
              </w:rPr>
              <w:t>Sonya</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516F3" w:rsidRDefault="004F2DC5" w:rsidP="008944AA">
            <w:pPr>
              <w:pStyle w:val="NoSpacing"/>
              <w:rPr>
                <w:lang w:val="en-CA" w:eastAsia="en-CA" w:bidi="ar-SA"/>
              </w:rPr>
            </w:pPr>
            <w:r w:rsidRPr="004F2DC5">
              <w:rPr>
                <w:lang w:val="en-CA" w:eastAsia="en-CA" w:bidi="ar-SA"/>
              </w:rPr>
              <w:t>ASHLEY NEWBROUGH</w:t>
            </w:r>
          </w:p>
          <w:p w:rsidR="004F2DC5" w:rsidRDefault="004F2DC5" w:rsidP="008944AA">
            <w:pPr>
              <w:pStyle w:val="NoSpacing"/>
              <w:rPr>
                <w:rFonts w:cs="Helvetica"/>
                <w:bCs/>
              </w:rPr>
            </w:pPr>
            <w:r w:rsidRPr="004F2DC5">
              <w:rPr>
                <w:rFonts w:cs="Helvetica"/>
                <w:bCs/>
              </w:rPr>
              <w:t>STEPHEN HUSZAR</w:t>
            </w:r>
          </w:p>
          <w:p w:rsidR="004F2DC5" w:rsidRDefault="004F2DC5" w:rsidP="008944AA">
            <w:pPr>
              <w:pStyle w:val="NoSpacing"/>
              <w:rPr>
                <w:rFonts w:cs="Helvetica"/>
                <w:bCs/>
              </w:rPr>
            </w:pPr>
            <w:r w:rsidRPr="004F2DC5">
              <w:rPr>
                <w:rFonts w:cs="Helvetica"/>
                <w:bCs/>
              </w:rPr>
              <w:t>TEGAN MOSS</w:t>
            </w:r>
          </w:p>
          <w:p w:rsidR="004F2DC5" w:rsidRDefault="004F2DC5" w:rsidP="008944AA">
            <w:pPr>
              <w:pStyle w:val="NoSpacing"/>
              <w:rPr>
                <w:rFonts w:cs="Helvetica"/>
                <w:bCs/>
              </w:rPr>
            </w:pPr>
            <w:r w:rsidRPr="004F2DC5">
              <w:rPr>
                <w:rFonts w:cs="Helvetica"/>
                <w:bCs/>
              </w:rPr>
              <w:t>AMÉLIE WOLF</w:t>
            </w:r>
          </w:p>
          <w:p w:rsidR="004F2DC5" w:rsidRDefault="004F2DC5" w:rsidP="008944AA">
            <w:pPr>
              <w:pStyle w:val="NoSpacing"/>
              <w:rPr>
                <w:rFonts w:cs="Helvetica"/>
                <w:bCs/>
              </w:rPr>
            </w:pPr>
            <w:r w:rsidRPr="004F2DC5">
              <w:rPr>
                <w:rFonts w:cs="Helvetica"/>
                <w:bCs/>
              </w:rPr>
              <w:t>DEVON ALEXANDER</w:t>
            </w:r>
          </w:p>
          <w:p w:rsidR="004F2DC5" w:rsidRPr="00C44BDA" w:rsidRDefault="004F2DC5" w:rsidP="008944AA">
            <w:pPr>
              <w:pStyle w:val="NoSpacing"/>
              <w:rPr>
                <w:rFonts w:cs="Helvetica"/>
                <w:bCs/>
              </w:rPr>
            </w:pPr>
            <w:r w:rsidRPr="004F2DC5">
              <w:rPr>
                <w:rFonts w:cs="Helvetica"/>
                <w:bCs/>
              </w:rPr>
              <w:t>TEAGAN VINCZE</w:t>
            </w:r>
          </w:p>
        </w:tc>
      </w:tr>
    </w:tbl>
    <w:p w:rsidR="009B53DA" w:rsidRPr="00822A2B" w:rsidRDefault="004078DF" w:rsidP="00822A2B">
      <w:pPr>
        <w:pStyle w:val="Heading1"/>
      </w:pPr>
      <w:r w:rsidRPr="00822A2B">
        <w:t>Key Cast Biographies</w:t>
      </w:r>
    </w:p>
    <w:p w:rsidR="004F2DC5" w:rsidRDefault="004F2DC5" w:rsidP="004F2DC5">
      <w:pPr>
        <w:pStyle w:val="Heading1"/>
        <w:rPr>
          <w:sz w:val="26"/>
          <w:szCs w:val="26"/>
          <w:lang w:val="en-CA"/>
        </w:rPr>
      </w:pPr>
      <w:r w:rsidRPr="004F2DC5">
        <w:rPr>
          <w:sz w:val="26"/>
          <w:szCs w:val="26"/>
          <w:lang w:val="en-CA"/>
        </w:rPr>
        <w:t>ASHLEY NEWBROUGH</w:t>
      </w:r>
    </w:p>
    <w:p w:rsidR="004F2DC5" w:rsidRDefault="005E20D2" w:rsidP="004806E6">
      <w:pPr>
        <w:spacing w:after="0"/>
        <w:rPr>
          <w:lang w:val="en-C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1270</wp:posOffset>
            </wp:positionV>
            <wp:extent cx="1276350" cy="1916430"/>
            <wp:effectExtent l="19050" t="0" r="0" b="0"/>
            <wp:wrapSquare wrapText="bothSides"/>
            <wp:docPr id="7" name="Picture 6" descr="Ashley Newb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hley Newbrough"/>
                    <pic:cNvPicPr>
                      <a:picLocks noChangeAspect="1" noChangeArrowheads="1"/>
                    </pic:cNvPicPr>
                  </pic:nvPicPr>
                  <pic:blipFill>
                    <a:blip r:embed="rId9"/>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4F2DC5" w:rsidRPr="004F2DC5">
        <w:rPr>
          <w:lang w:val="en-CA"/>
        </w:rPr>
        <w:t xml:space="preserve">Beloved </w:t>
      </w:r>
      <w:r w:rsidR="004F2DC5">
        <w:rPr>
          <w:lang w:val="en-CA"/>
        </w:rPr>
        <w:t xml:space="preserve">American </w:t>
      </w:r>
      <w:r w:rsidR="004F2DC5" w:rsidRPr="004F2DC5">
        <w:rPr>
          <w:lang w:val="en-CA"/>
        </w:rPr>
        <w:t>child actress</w:t>
      </w:r>
      <w:r w:rsidR="004F2DC5">
        <w:rPr>
          <w:lang w:val="en-CA"/>
        </w:rPr>
        <w:t>,</w:t>
      </w:r>
      <w:r w:rsidR="004F2DC5" w:rsidRPr="004F2DC5">
        <w:rPr>
          <w:lang w:val="en-CA"/>
        </w:rPr>
        <w:t xml:space="preserve"> Ashley </w:t>
      </w:r>
      <w:proofErr w:type="spellStart"/>
      <w:r w:rsidR="004F2DC5" w:rsidRPr="004F2DC5">
        <w:rPr>
          <w:lang w:val="en-CA"/>
        </w:rPr>
        <w:t>Newbrough</w:t>
      </w:r>
      <w:proofErr w:type="spellEnd"/>
      <w:r w:rsidR="004F2DC5">
        <w:rPr>
          <w:lang w:val="en-CA"/>
        </w:rPr>
        <w:t>,</w:t>
      </w:r>
      <w:r w:rsidR="004F2DC5" w:rsidRPr="004F2DC5">
        <w:rPr>
          <w:lang w:val="en-CA"/>
        </w:rPr>
        <w:t xml:space="preserve"> started her entertainment career at the tender age of 14. </w:t>
      </w:r>
      <w:proofErr w:type="spellStart"/>
      <w:r w:rsidR="004F2DC5" w:rsidRPr="004F2DC5">
        <w:rPr>
          <w:lang w:val="en-CA"/>
        </w:rPr>
        <w:t>Newbrough</w:t>
      </w:r>
      <w:proofErr w:type="spellEnd"/>
      <w:r w:rsidR="004F2DC5" w:rsidRPr="004F2DC5">
        <w:rPr>
          <w:lang w:val="en-CA"/>
        </w:rPr>
        <w:t xml:space="preserve"> began her career with role</w:t>
      </w:r>
      <w:r>
        <w:rPr>
          <w:lang w:val="en-CA"/>
        </w:rPr>
        <w:t>s in Get a Clue</w:t>
      </w:r>
      <w:r w:rsidR="004F2DC5">
        <w:rPr>
          <w:lang w:val="en-CA"/>
        </w:rPr>
        <w:t xml:space="preserve"> for Disney</w:t>
      </w:r>
      <w:r>
        <w:rPr>
          <w:lang w:val="en-CA"/>
        </w:rPr>
        <w:t xml:space="preserve"> and Missing for Lifetime</w:t>
      </w:r>
      <w:r w:rsidR="004F2DC5" w:rsidRPr="004F2DC5">
        <w:rPr>
          <w:lang w:val="en-CA"/>
        </w:rPr>
        <w:t xml:space="preserve">. She went on to act in </w:t>
      </w:r>
      <w:r>
        <w:rPr>
          <w:lang w:val="en-CA"/>
        </w:rPr>
        <w:t>Radio Free Roscoe.</w:t>
      </w:r>
      <w:r w:rsidR="004F2DC5" w:rsidRPr="004F2DC5">
        <w:rPr>
          <w:lang w:val="en-CA"/>
        </w:rPr>
        <w:t xml:space="preserve"> She is known for starring as Sage Baker in The CW drama series Privileged</w:t>
      </w:r>
      <w:r>
        <w:rPr>
          <w:lang w:val="en-CA"/>
        </w:rPr>
        <w:t>, as well as for the ABC series Mistresses</w:t>
      </w:r>
      <w:r w:rsidR="004F2DC5" w:rsidRPr="004F2DC5">
        <w:rPr>
          <w:lang w:val="en-CA"/>
        </w:rPr>
        <w:t>, and for starring in a number of predominantly Christmas-themed television films since 2015</w:t>
      </w:r>
      <w:r>
        <w:rPr>
          <w:lang w:val="en-CA"/>
        </w:rPr>
        <w:t>, such as Small Town Christmas, A Merry Christmas Match, Flowers and Honey, Blue Moon Ball, Christmas for Keeps and Saving Christmas Spirit</w:t>
      </w:r>
      <w:r w:rsidR="004F2DC5" w:rsidRPr="004F2DC5">
        <w:rPr>
          <w:lang w:val="en-CA"/>
        </w:rPr>
        <w:t>.</w:t>
      </w:r>
    </w:p>
    <w:p w:rsidR="004E7FDC" w:rsidRDefault="004E7FDC" w:rsidP="004806E6">
      <w:pPr>
        <w:spacing w:after="0"/>
        <w:rPr>
          <w:lang w:val="en-CA"/>
        </w:rPr>
      </w:pPr>
    </w:p>
    <w:p w:rsidR="004E7FDC" w:rsidRPr="004F2DC5" w:rsidRDefault="004E7FDC" w:rsidP="004806E6">
      <w:pPr>
        <w:spacing w:after="0"/>
        <w:rPr>
          <w:lang w:val="en-CA"/>
        </w:rPr>
      </w:pPr>
    </w:p>
    <w:p w:rsidR="004F2DC5" w:rsidRDefault="004F2DC5" w:rsidP="004F2DC5">
      <w:pPr>
        <w:pStyle w:val="Heading1"/>
        <w:rPr>
          <w:sz w:val="26"/>
          <w:szCs w:val="26"/>
        </w:rPr>
      </w:pPr>
      <w:r w:rsidRPr="004F2DC5">
        <w:rPr>
          <w:sz w:val="26"/>
          <w:szCs w:val="26"/>
        </w:rPr>
        <w:t>STEPHEN HUSZAR</w:t>
      </w:r>
    </w:p>
    <w:p w:rsidR="005E20D2" w:rsidRPr="005E20D2" w:rsidRDefault="004E7FDC" w:rsidP="004806E6">
      <w:pPr>
        <w:spacing w:after="120"/>
      </w:pPr>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57785</wp:posOffset>
            </wp:positionV>
            <wp:extent cx="1276350" cy="1916430"/>
            <wp:effectExtent l="19050" t="0" r="0" b="0"/>
            <wp:wrapSquare wrapText="bothSides"/>
            <wp:docPr id="30" name="Picture 9" descr="Stephen Hus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hen Huszar"/>
                    <pic:cNvPicPr>
                      <a:picLocks noChangeAspect="1" noChangeArrowheads="1"/>
                    </pic:cNvPicPr>
                  </pic:nvPicPr>
                  <pic:blipFill>
                    <a:blip r:embed="rId10"/>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5E20D2" w:rsidRPr="005E20D2">
        <w:t xml:space="preserve">Stephen </w:t>
      </w:r>
      <w:proofErr w:type="spellStart"/>
      <w:r w:rsidR="005E20D2" w:rsidRPr="005E20D2">
        <w:t>Huszar</w:t>
      </w:r>
      <w:proofErr w:type="spellEnd"/>
      <w:r w:rsidR="005E20D2" w:rsidRPr="005E20D2">
        <w:t xml:space="preserve"> is a Canadian film and television actor from Saskatoon, Saskatchewan. </w:t>
      </w:r>
      <w:proofErr w:type="spellStart"/>
      <w:r w:rsidR="005E20D2" w:rsidRPr="005E20D2">
        <w:t>Huszar</w:t>
      </w:r>
      <w:proofErr w:type="spellEnd"/>
      <w:r w:rsidR="005E20D2" w:rsidRPr="005E20D2">
        <w:t xml:space="preserve"> attended high school at Aden Bowman Collegiate and later studied at the University of Saskatchewan. Based in Toronto, Ontario, the 6' 1" </w:t>
      </w:r>
      <w:proofErr w:type="spellStart"/>
      <w:r w:rsidR="005E20D2" w:rsidRPr="005E20D2">
        <w:t>Huszar</w:t>
      </w:r>
      <w:proofErr w:type="spellEnd"/>
      <w:r w:rsidR="005E20D2" w:rsidRPr="005E20D2">
        <w:t xml:space="preserve"> began his screen career in 2004 with a rol</w:t>
      </w:r>
      <w:r w:rsidR="005E20D2">
        <w:t>e in The Cradle Will Fall</w:t>
      </w:r>
      <w:r w:rsidR="005E20D2" w:rsidRPr="005E20D2">
        <w:t xml:space="preserve">. Quickly he built a list of supporting roles in made-for-television films during the mid-2000s. During the late 2000s, </w:t>
      </w:r>
      <w:proofErr w:type="spellStart"/>
      <w:r w:rsidR="005E20D2" w:rsidRPr="005E20D2">
        <w:t>Huszar</w:t>
      </w:r>
      <w:proofErr w:type="spellEnd"/>
      <w:r w:rsidR="005E20D2" w:rsidRPr="005E20D2">
        <w:t xml:space="preserve"> found recurring work on </w:t>
      </w:r>
      <w:r w:rsidR="005E20D2">
        <w:t>the series Paradise Falls and Corner Gas</w:t>
      </w:r>
      <w:r w:rsidR="005E20D2" w:rsidRPr="005E20D2">
        <w:t>. He also had the good fortune to appear in one of CW's longest-</w:t>
      </w:r>
      <w:r w:rsidR="005E20D2">
        <w:t xml:space="preserve">running series </w:t>
      </w:r>
      <w:proofErr w:type="spellStart"/>
      <w:r w:rsidR="005E20D2">
        <w:t>Smallville</w:t>
      </w:r>
      <w:proofErr w:type="spellEnd"/>
      <w:r w:rsidR="005E20D2" w:rsidRPr="005E20D2">
        <w:t xml:space="preserve">. During the 2010s </w:t>
      </w:r>
      <w:proofErr w:type="spellStart"/>
      <w:r w:rsidR="005E20D2" w:rsidRPr="005E20D2">
        <w:t>Huszar</w:t>
      </w:r>
      <w:proofErr w:type="spellEnd"/>
      <w:r w:rsidR="005E20D2" w:rsidRPr="005E20D2">
        <w:t xml:space="preserve"> appeared in the direct-to-video horror sequel 30 Days of Night:</w:t>
      </w:r>
      <w:r w:rsidR="005E20D2">
        <w:t xml:space="preserve"> Dark Days</w:t>
      </w:r>
      <w:r w:rsidR="005E20D2" w:rsidRPr="005E20D2">
        <w:t>, followed b</w:t>
      </w:r>
      <w:r w:rsidR="005E20D2">
        <w:t xml:space="preserve">y work in Time after Time, Faces in the Crowd, </w:t>
      </w:r>
      <w:proofErr w:type="spellStart"/>
      <w:r w:rsidR="005E20D2">
        <w:t>InSayshable</w:t>
      </w:r>
      <w:proofErr w:type="spellEnd"/>
      <w:r w:rsidR="005E20D2" w:rsidRPr="005E20D2">
        <w:t xml:space="preserve"> and continued television work on series including Cashing In</w:t>
      </w:r>
      <w:r w:rsidR="005E20D2">
        <w:t>, Fringe, Continuum, and Supernatural</w:t>
      </w:r>
      <w:r w:rsidR="005E20D2" w:rsidRPr="005E20D2">
        <w:t xml:space="preserve">. </w:t>
      </w:r>
      <w:proofErr w:type="spellStart"/>
      <w:r w:rsidR="005E20D2" w:rsidRPr="005E20D2">
        <w:t>Huszar</w:t>
      </w:r>
      <w:proofErr w:type="spellEnd"/>
      <w:r w:rsidR="005E20D2" w:rsidRPr="005E20D2">
        <w:t xml:space="preserve"> also brought one of DC Comics' </w:t>
      </w:r>
      <w:proofErr w:type="spellStart"/>
      <w:r w:rsidR="005E20D2" w:rsidRPr="005E20D2">
        <w:t>supervillians</w:t>
      </w:r>
      <w:proofErr w:type="spellEnd"/>
      <w:r w:rsidR="005E20D2" w:rsidRPr="005E20D2">
        <w:t xml:space="preserve"> to the screen with his performance as Plunde</w:t>
      </w:r>
      <w:r w:rsidR="005E20D2">
        <w:t>r in the series The Flash</w:t>
      </w:r>
      <w:r w:rsidR="005E20D2" w:rsidRPr="005E20D2">
        <w:t xml:space="preserve">. During 2016-2017, </w:t>
      </w:r>
      <w:proofErr w:type="spellStart"/>
      <w:r w:rsidR="005E20D2" w:rsidRPr="005E20D2">
        <w:t>Huszar</w:t>
      </w:r>
      <w:proofErr w:type="spellEnd"/>
      <w:r w:rsidR="005E20D2" w:rsidRPr="005E20D2">
        <w:t xml:space="preserve"> worked </w:t>
      </w:r>
      <w:r w:rsidR="005E20D2">
        <w:t xml:space="preserve">on the series </w:t>
      </w:r>
      <w:proofErr w:type="spellStart"/>
      <w:r w:rsidR="005E20D2">
        <w:t>Letterkenny</w:t>
      </w:r>
      <w:proofErr w:type="spellEnd"/>
      <w:r w:rsidR="005E20D2" w:rsidRPr="005E20D2">
        <w:t xml:space="preserve">. </w:t>
      </w:r>
      <w:r w:rsidR="005E20D2">
        <w:t xml:space="preserve">Since then he has been a series regular on such shows as Ruby Herring Mysteries, Tribal and Chesapeake Shores. </w:t>
      </w:r>
      <w:proofErr w:type="spellStart"/>
      <w:r w:rsidR="005E20D2" w:rsidRPr="005E20D2">
        <w:t>Huszar</w:t>
      </w:r>
      <w:proofErr w:type="spellEnd"/>
      <w:r w:rsidR="005E20D2" w:rsidRPr="005E20D2">
        <w:t xml:space="preserve"> </w:t>
      </w:r>
      <w:r w:rsidR="005E20D2">
        <w:t>has starred in several recent holiday movies such as</w:t>
      </w:r>
      <w:r w:rsidR="005E20D2" w:rsidRPr="005E20D2">
        <w:t xml:space="preserve"> M</w:t>
      </w:r>
      <w:r w:rsidR="00EA5543">
        <w:t xml:space="preserve">agical Christmas Ornaments, </w:t>
      </w:r>
      <w:r w:rsidR="005E20D2" w:rsidRPr="005E20D2">
        <w:t>Christm</w:t>
      </w:r>
      <w:r w:rsidR="00EA5543">
        <w:t xml:space="preserve">as Wedding Planner, Christmas </w:t>
      </w:r>
      <w:proofErr w:type="gramStart"/>
      <w:r w:rsidR="00EA5543">
        <w:t>In The</w:t>
      </w:r>
      <w:proofErr w:type="gramEnd"/>
      <w:r w:rsidR="00EA5543">
        <w:t xml:space="preserve"> Rockies, Time For Us To Come Home for Christmas, The Sauce of Love, Undercover Holiday and Christmas In Rockwell</w:t>
      </w:r>
      <w:r w:rsidR="005E20D2" w:rsidRPr="005E20D2">
        <w:t>.</w:t>
      </w:r>
    </w:p>
    <w:p w:rsidR="004F2DC5" w:rsidRDefault="004F2DC5" w:rsidP="004F2DC5">
      <w:pPr>
        <w:pStyle w:val="Heading1"/>
        <w:rPr>
          <w:sz w:val="26"/>
          <w:szCs w:val="26"/>
        </w:rPr>
      </w:pPr>
      <w:r w:rsidRPr="004F2DC5">
        <w:rPr>
          <w:sz w:val="26"/>
          <w:szCs w:val="26"/>
        </w:rPr>
        <w:lastRenderedPageBreak/>
        <w:t>TEGAN MOSS</w:t>
      </w:r>
    </w:p>
    <w:p w:rsidR="00A531D7" w:rsidRPr="00A531D7" w:rsidRDefault="00EC6D61" w:rsidP="004806E6">
      <w:pPr>
        <w:spacing w:after="120"/>
        <w:rPr>
          <w:lang w:val="en-CA"/>
        </w:rPr>
      </w:pPr>
      <w:r>
        <w:rPr>
          <w:noProof/>
          <w:lang w:bidi="ar-SA"/>
        </w:rPr>
        <w:drawing>
          <wp:anchor distT="0" distB="0" distL="114300" distR="114300" simplePos="0" relativeHeight="251665920" behindDoc="0" locked="0" layoutInCell="1" allowOverlap="1">
            <wp:simplePos x="0" y="0"/>
            <wp:positionH relativeFrom="column">
              <wp:posOffset>19050</wp:posOffset>
            </wp:positionH>
            <wp:positionV relativeFrom="paragraph">
              <wp:posOffset>33655</wp:posOffset>
            </wp:positionV>
            <wp:extent cx="1276350" cy="1916430"/>
            <wp:effectExtent l="19050" t="0" r="0" b="0"/>
            <wp:wrapSquare wrapText="bothSides"/>
            <wp:docPr id="6" name="Picture 1" descr="Tegan Moss — The Movie Database (T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gan Moss — The Movie Database (TMDB)"/>
                    <pic:cNvPicPr>
                      <a:picLocks noChangeAspect="1" noChangeArrowheads="1"/>
                    </pic:cNvPicPr>
                  </pic:nvPicPr>
                  <pic:blipFill>
                    <a:blip r:embed="rId11"/>
                    <a:srcRect/>
                    <a:stretch>
                      <a:fillRect/>
                    </a:stretch>
                  </pic:blipFill>
                  <pic:spPr bwMode="auto">
                    <a:xfrm>
                      <a:off x="0" y="0"/>
                      <a:ext cx="1276350" cy="1916430"/>
                    </a:xfrm>
                    <a:prstGeom prst="rect">
                      <a:avLst/>
                    </a:prstGeom>
                    <a:noFill/>
                    <a:ln w="9525">
                      <a:noFill/>
                      <a:miter lim="800000"/>
                      <a:headEnd/>
                      <a:tailEnd/>
                    </a:ln>
                  </pic:spPr>
                </pic:pic>
              </a:graphicData>
            </a:graphic>
          </wp:anchor>
        </w:drawing>
      </w:r>
      <w:proofErr w:type="spellStart"/>
      <w:r w:rsidR="00A531D7" w:rsidRPr="00A531D7">
        <w:rPr>
          <w:lang w:val="en-CA"/>
        </w:rPr>
        <w:t>Tegan</w:t>
      </w:r>
      <w:proofErr w:type="spellEnd"/>
      <w:r w:rsidR="00A531D7" w:rsidRPr="00A531D7">
        <w:rPr>
          <w:lang w:val="en-CA"/>
        </w:rPr>
        <w:t xml:space="preserve"> Moss was born on February 7, 1985 in Vancouver, British Columbia, Canada into a family that includes a writer, a producer and an actor. In the year 1997, she was nominated for the Young Artist Award for Best Performance in a TV Movie – Actress for her role in The Angel of Pennsylvania Avenue and again in 2000 for Sea People. In 2007 she was nominated for a Gemini for Best Supporting Role in Eight Days to Live. She is known for her work on The Good Doctor (2017), Flashpoint (2008) and The X Files (1993). </w:t>
      </w:r>
      <w:proofErr w:type="spellStart"/>
      <w:r w:rsidR="00A531D7" w:rsidRPr="00A531D7">
        <w:rPr>
          <w:lang w:val="en-CA"/>
        </w:rPr>
        <w:t>Tegan</w:t>
      </w:r>
      <w:proofErr w:type="spellEnd"/>
      <w:r w:rsidR="00A531D7" w:rsidRPr="00A531D7">
        <w:rPr>
          <w:lang w:val="en-CA"/>
        </w:rPr>
        <w:t xml:space="preserve"> has also had roles in the Hallmark Movies Summer in the Vineyard and Valentine in the Vineyard. </w:t>
      </w:r>
    </w:p>
    <w:p w:rsidR="00A531D7" w:rsidRDefault="00A531D7" w:rsidP="004806E6">
      <w:pPr>
        <w:spacing w:after="120"/>
        <w:rPr>
          <w:lang w:val="en-CA"/>
        </w:rPr>
      </w:pPr>
      <w:r w:rsidRPr="00A531D7">
        <w:rPr>
          <w:lang w:val="en-CA"/>
        </w:rPr>
        <w:t>She has been married</w:t>
      </w:r>
      <w:r w:rsidR="00DD4776">
        <w:rPr>
          <w:lang w:val="en-CA"/>
        </w:rPr>
        <w:t xml:space="preserve"> to Joshua Franken since</w:t>
      </w:r>
      <w:r w:rsidRPr="00A531D7">
        <w:rPr>
          <w:lang w:val="en-CA"/>
        </w:rPr>
        <w:t xml:space="preserve"> 2013. They have two children.</w:t>
      </w:r>
    </w:p>
    <w:p w:rsidR="00A531D7" w:rsidRPr="00A531D7" w:rsidRDefault="00A531D7" w:rsidP="004806E6">
      <w:pPr>
        <w:pStyle w:val="Heading1"/>
      </w:pPr>
      <w:r w:rsidRPr="00A531D7">
        <w:t>AMÉLIE WOLF</w:t>
      </w:r>
    </w:p>
    <w:p w:rsidR="00A531D7" w:rsidRDefault="00A531D7" w:rsidP="00A531D7">
      <w:pPr>
        <w:rPr>
          <w:lang w:val="en-CA"/>
        </w:rPr>
      </w:pPr>
      <w:r>
        <w:rPr>
          <w:noProof/>
          <w:lang w:bidi="ar-SA"/>
        </w:rPr>
        <w:drawing>
          <wp:anchor distT="0" distB="0" distL="114300" distR="114300" simplePos="0" relativeHeight="251663872" behindDoc="0" locked="0" layoutInCell="1" allowOverlap="1">
            <wp:simplePos x="0" y="0"/>
            <wp:positionH relativeFrom="column">
              <wp:posOffset>19050</wp:posOffset>
            </wp:positionH>
            <wp:positionV relativeFrom="paragraph">
              <wp:posOffset>635</wp:posOffset>
            </wp:positionV>
            <wp:extent cx="1276350" cy="1863090"/>
            <wp:effectExtent l="19050" t="0" r="0" b="0"/>
            <wp:wrapSquare wrapText="bothSides"/>
            <wp:docPr id="28" name="Picture 27" descr="ame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lie.jpg"/>
                    <pic:cNvPicPr/>
                  </pic:nvPicPr>
                  <pic:blipFill>
                    <a:blip r:embed="rId12"/>
                    <a:srcRect b="23429"/>
                    <a:stretch>
                      <a:fillRect/>
                    </a:stretch>
                  </pic:blipFill>
                  <pic:spPr>
                    <a:xfrm>
                      <a:off x="0" y="0"/>
                      <a:ext cx="1276350" cy="1863090"/>
                    </a:xfrm>
                    <a:prstGeom prst="rect">
                      <a:avLst/>
                    </a:prstGeom>
                  </pic:spPr>
                </pic:pic>
              </a:graphicData>
            </a:graphic>
          </wp:anchor>
        </w:drawing>
      </w:r>
      <w:r>
        <w:rPr>
          <w:lang w:val="en-CA"/>
        </w:rPr>
        <w:t xml:space="preserve">Young </w:t>
      </w:r>
      <w:proofErr w:type="spellStart"/>
      <w:r w:rsidR="004E7FDC" w:rsidRPr="004E7FDC">
        <w:rPr>
          <w:bCs/>
        </w:rPr>
        <w:t>Amélie</w:t>
      </w:r>
      <w:proofErr w:type="spellEnd"/>
      <w:r w:rsidR="004E7FDC" w:rsidRPr="004E7FDC">
        <w:rPr>
          <w:lang w:val="en-CA"/>
        </w:rPr>
        <w:t xml:space="preserve"> </w:t>
      </w:r>
      <w:r>
        <w:rPr>
          <w:lang w:val="en-CA"/>
        </w:rPr>
        <w:t xml:space="preserve">Wolf has already amassed an extensive movie career playing key roles in such TV Movies as A Wish For Christmas, A </w:t>
      </w:r>
      <w:proofErr w:type="spellStart"/>
      <w:r>
        <w:rPr>
          <w:lang w:val="en-CA"/>
        </w:rPr>
        <w:t>Snowcapped</w:t>
      </w:r>
      <w:proofErr w:type="spellEnd"/>
      <w:r>
        <w:rPr>
          <w:lang w:val="en-CA"/>
        </w:rPr>
        <w:t xml:space="preserve"> Christmas, </w:t>
      </w:r>
      <w:proofErr w:type="spellStart"/>
      <w:r>
        <w:rPr>
          <w:lang w:val="en-CA"/>
        </w:rPr>
        <w:t>Eat</w:t>
      </w:r>
      <w:proofErr w:type="gramStart"/>
      <w:r>
        <w:rPr>
          <w:lang w:val="en-CA"/>
        </w:rPr>
        <w:t>,Play,Love</w:t>
      </w:r>
      <w:proofErr w:type="spellEnd"/>
      <w:proofErr w:type="gramEnd"/>
      <w:r>
        <w:rPr>
          <w:lang w:val="en-CA"/>
        </w:rPr>
        <w:t>, Today I Do, Poinsettias For Christmas, Chasing Waterfalls as well as High Flying Romance for which she garnered a Leo Award Nomination in 2022.</w:t>
      </w:r>
    </w:p>
    <w:p w:rsidR="004E7FDC" w:rsidRDefault="004E7FDC" w:rsidP="00A531D7">
      <w:pPr>
        <w:rPr>
          <w:lang w:val="en-CA"/>
        </w:rPr>
      </w:pPr>
    </w:p>
    <w:p w:rsidR="004E7FDC" w:rsidRDefault="004E7FDC" w:rsidP="00A531D7">
      <w:pPr>
        <w:rPr>
          <w:lang w:val="en-CA"/>
        </w:rPr>
      </w:pPr>
    </w:p>
    <w:p w:rsidR="004E7FDC" w:rsidRPr="00A531D7" w:rsidRDefault="004E7FDC" w:rsidP="00A531D7">
      <w:pPr>
        <w:rPr>
          <w:lang w:val="en-CA"/>
        </w:rPr>
      </w:pPr>
    </w:p>
    <w:p w:rsidR="00A531D7" w:rsidRPr="00A531D7" w:rsidRDefault="00A531D7" w:rsidP="004806E6">
      <w:pPr>
        <w:pStyle w:val="Heading1"/>
        <w:rPr>
          <w:lang w:val="en-CA"/>
        </w:rPr>
      </w:pPr>
      <w:r w:rsidRPr="00A531D7">
        <w:rPr>
          <w:lang w:val="en-CA"/>
        </w:rPr>
        <w:t>DEVON ALEXANDER</w:t>
      </w:r>
    </w:p>
    <w:p w:rsidR="00A531D7" w:rsidRPr="00A531D7" w:rsidRDefault="00A531D7" w:rsidP="004806E6">
      <w:pPr>
        <w:spacing w:after="120"/>
        <w:rPr>
          <w:lang w:val="en-CA"/>
        </w:rPr>
      </w:pPr>
      <w:r w:rsidRPr="00A531D7">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63500</wp:posOffset>
            </wp:positionV>
            <wp:extent cx="1276350" cy="1889760"/>
            <wp:effectExtent l="19050" t="0" r="0" b="0"/>
            <wp:wrapSquare wrapText="bothSides"/>
            <wp:docPr id="12" name="Picture 4" descr="Devon Alexand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von Alexander Picture"/>
                    <pic:cNvPicPr>
                      <a:picLocks noChangeAspect="1" noChangeArrowheads="1"/>
                    </pic:cNvPicPr>
                  </pic:nvPicPr>
                  <pic:blipFill>
                    <a:blip r:embed="rId13"/>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A531D7">
        <w:rPr>
          <w:lang w:val="en-CA"/>
        </w:rPr>
        <w:t>Whether you know him from the stages of Canada's top stand up comedy venues or from a myriad of film, television and commercial appearances, one thing is certain for Devon Alexander: he is fast becoming a sought-after Canadian treasure.</w:t>
      </w:r>
    </w:p>
    <w:p w:rsidR="00A531D7" w:rsidRPr="00A531D7" w:rsidRDefault="00A531D7" w:rsidP="004806E6">
      <w:pPr>
        <w:spacing w:after="120"/>
        <w:rPr>
          <w:lang w:val="en-CA"/>
        </w:rPr>
      </w:pPr>
      <w:r w:rsidRPr="00A531D7">
        <w:rPr>
          <w:lang w:val="en-CA"/>
        </w:rPr>
        <w:t xml:space="preserve">Born and raised in Calgary, Alberta, Devon's interest in acting and comedy started at a very young age. After receiving a Diploma in Radio Broadcasting in Toronto, he moved to New York to focus on his acting career, hone his craft and star in independent films. Hollywood North </w:t>
      </w:r>
      <w:proofErr w:type="gramStart"/>
      <w:r w:rsidRPr="00A531D7">
        <w:rPr>
          <w:lang w:val="en-CA"/>
        </w:rPr>
        <w:t>came</w:t>
      </w:r>
      <w:proofErr w:type="gramEnd"/>
      <w:r w:rsidRPr="00A531D7">
        <w:rPr>
          <w:lang w:val="en-CA"/>
        </w:rPr>
        <w:t xml:space="preserve"> calling so Devon made Vancouver his home base and quickly amassed credits in productions like Fox's The X-Files and Lucifer, CW's </w:t>
      </w:r>
      <w:proofErr w:type="spellStart"/>
      <w:r w:rsidRPr="00A531D7">
        <w:rPr>
          <w:lang w:val="en-CA"/>
        </w:rPr>
        <w:t>iZombie</w:t>
      </w:r>
      <w:proofErr w:type="spellEnd"/>
      <w:r w:rsidRPr="00A531D7">
        <w:rPr>
          <w:lang w:val="en-CA"/>
        </w:rPr>
        <w:t>, Arrow and No Tomorrow, ABC's Somewhere Between and multiple Hallmark and Lifetime movies.</w:t>
      </w:r>
    </w:p>
    <w:p w:rsidR="00A531D7" w:rsidRPr="00A531D7" w:rsidRDefault="00A531D7" w:rsidP="004806E6">
      <w:pPr>
        <w:spacing w:after="120"/>
        <w:rPr>
          <w:lang w:val="en-CA"/>
        </w:rPr>
      </w:pPr>
      <w:r w:rsidRPr="00A531D7">
        <w:rPr>
          <w:lang w:val="en-CA"/>
        </w:rPr>
        <w:t>With his easy charm, sharp wit and magnetic charisma, Devon is a unique and singular talent who is poised to take his film and television career to international heights.</w:t>
      </w:r>
    </w:p>
    <w:p w:rsidR="004F2DC5" w:rsidRDefault="004F2DC5" w:rsidP="004806E6">
      <w:pPr>
        <w:pStyle w:val="Heading1"/>
      </w:pPr>
      <w:r w:rsidRPr="004F2DC5">
        <w:lastRenderedPageBreak/>
        <w:t xml:space="preserve">TEAGAN VINCZE </w:t>
      </w:r>
    </w:p>
    <w:p w:rsidR="00F11EDA" w:rsidRPr="0094244B" w:rsidRDefault="004E7FDC" w:rsidP="004806E6">
      <w:pPr>
        <w:spacing w:after="120"/>
        <w:rPr>
          <w:noProof/>
          <w:lang w:val="en-CA" w:eastAsia="en-CA" w:bidi="ar-SA"/>
        </w:rPr>
      </w:pPr>
      <w:r>
        <w:rPr>
          <w:noProof/>
          <w:lang w:bidi="ar-SA"/>
        </w:rPr>
        <w:drawing>
          <wp:anchor distT="0" distB="0" distL="114300" distR="114300" simplePos="0" relativeHeight="251664896" behindDoc="0" locked="0" layoutInCell="1" allowOverlap="1">
            <wp:simplePos x="0" y="0"/>
            <wp:positionH relativeFrom="column">
              <wp:posOffset>30480</wp:posOffset>
            </wp:positionH>
            <wp:positionV relativeFrom="paragraph">
              <wp:posOffset>23495</wp:posOffset>
            </wp:positionV>
            <wp:extent cx="1283970" cy="1897380"/>
            <wp:effectExtent l="19050" t="0" r="0" b="0"/>
            <wp:wrapSquare wrapText="bothSides"/>
            <wp:docPr id="29" name="Picture 87" descr="Media From the Heart by Ruth Hill | Interview With Actress Teagan Vincze,  “Christmas Festival of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dia From the Heart by Ruth Hill | Interview With Actress Teagan Vincze,  “Christmas Festival of Ice”"/>
                    <pic:cNvPicPr>
                      <a:picLocks noChangeAspect="1" noChangeArrowheads="1"/>
                    </pic:cNvPicPr>
                  </pic:nvPicPr>
                  <pic:blipFill>
                    <a:blip r:embed="rId14"/>
                    <a:srcRect l="31134" r="23802"/>
                    <a:stretch>
                      <a:fillRect/>
                    </a:stretch>
                  </pic:blipFill>
                  <pic:spPr bwMode="auto">
                    <a:xfrm>
                      <a:off x="0" y="0"/>
                      <a:ext cx="1283970" cy="1897380"/>
                    </a:xfrm>
                    <a:prstGeom prst="rect">
                      <a:avLst/>
                    </a:prstGeom>
                    <a:noFill/>
                    <a:ln w="9525">
                      <a:noFill/>
                      <a:miter lim="800000"/>
                      <a:headEnd/>
                      <a:tailEnd/>
                    </a:ln>
                  </pic:spPr>
                </pic:pic>
              </a:graphicData>
            </a:graphic>
          </wp:anchor>
        </w:drawing>
      </w:r>
      <w:r w:rsidRPr="004E7FDC">
        <w:rPr>
          <w:noProof/>
          <w:lang w:bidi="ar-SA"/>
        </w:rPr>
        <w:t>Teagan has split her life and career between Toronto and Vancouver where she has built film and television credits in roles that range from suspense and drama, to comedy and romance, in shows such as The CW's Life Sentence, Global's Rookie Blue, the CBC's Murdoch Mysteries, The Hallmark Channel's When Calls the Heart, and The Unauthorized Melrose Place Story, to name a few. Her feature film roles include The Cannon, earning her a Leo nomination for best supporting actress in a motion picture and Daughter where she co-starred alongside John Cassini, which premiered in the BC Spotlight Category at the 2019 Vancouver International Film Festival. When she's not acting, Teagan enjoys snapping pictures on her film camera, art and theatre.</w:t>
      </w:r>
    </w:p>
    <w:p w:rsidR="00060450" w:rsidRDefault="00060450" w:rsidP="00060450">
      <w:pPr>
        <w:pStyle w:val="Heading1"/>
      </w:pPr>
      <w:r>
        <w:t>Production Credits</w:t>
      </w:r>
    </w:p>
    <w:p w:rsidR="00060450" w:rsidRPr="00101F3D" w:rsidRDefault="00060450" w:rsidP="00060450">
      <w:pPr>
        <w:pStyle w:val="Heading3"/>
      </w:pPr>
      <w:r w:rsidRPr="00101F3D">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3874F2">
        <w:trPr>
          <w:trHeight w:val="1353"/>
        </w:trPr>
        <w:tc>
          <w:tcPr>
            <w:tcW w:w="3056" w:type="dxa"/>
            <w:shd w:val="clear" w:color="auto" w:fill="auto"/>
            <w:tcMar>
              <w:top w:w="60" w:type="dxa"/>
              <w:left w:w="90" w:type="dxa"/>
              <w:bottom w:w="90" w:type="dxa"/>
              <w:right w:w="90" w:type="dxa"/>
            </w:tcMar>
            <w:hideMark/>
          </w:tcPr>
          <w:p w:rsidR="00060450" w:rsidRPr="00101F3D" w:rsidRDefault="00CD3403" w:rsidP="003874F2">
            <w:pPr>
              <w:pStyle w:val="NoSpacing"/>
              <w:rPr>
                <w:b/>
                <w:lang w:val="en-CA" w:eastAsia="en-CA" w:bidi="ar-SA"/>
              </w:rPr>
            </w:pPr>
            <w:hyperlink r:id="rId15" w:history="1">
              <w:r w:rsidR="003B34E2" w:rsidRPr="00101F3D">
                <w:rPr>
                  <w:b/>
                  <w:lang w:val="en-CA" w:eastAsia="en-CA" w:bidi="ar-SA"/>
                </w:rPr>
                <w:t>Actors</w:t>
              </w:r>
            </w:hyperlink>
          </w:p>
          <w:p w:rsidR="00B86C22" w:rsidRPr="00101F3D" w:rsidRDefault="00B86C22" w:rsidP="00B86C22">
            <w:pPr>
              <w:pStyle w:val="NoSpacing"/>
              <w:rPr>
                <w:lang w:val="en-CA" w:eastAsia="en-CA" w:bidi="ar-SA"/>
              </w:rPr>
            </w:pPr>
            <w:r w:rsidRPr="00101F3D">
              <w:rPr>
                <w:lang w:val="en-CA" w:eastAsia="en-CA" w:bidi="ar-SA"/>
              </w:rPr>
              <w:t>ASHLEY NEWBROUGH</w:t>
            </w:r>
          </w:p>
          <w:p w:rsidR="00B86C22" w:rsidRPr="00101F3D" w:rsidRDefault="00B86C22" w:rsidP="00B86C22">
            <w:pPr>
              <w:pStyle w:val="NoSpacing"/>
              <w:rPr>
                <w:lang w:val="en-CA" w:eastAsia="en-CA" w:bidi="ar-SA"/>
              </w:rPr>
            </w:pPr>
            <w:r w:rsidRPr="00101F3D">
              <w:rPr>
                <w:lang w:val="en-CA" w:eastAsia="en-CA" w:bidi="ar-SA"/>
              </w:rPr>
              <w:t>STEPHEN HUSZAR</w:t>
            </w:r>
          </w:p>
          <w:p w:rsidR="00B86C22" w:rsidRPr="00101F3D" w:rsidRDefault="00B86C22" w:rsidP="00B86C22">
            <w:pPr>
              <w:pStyle w:val="NoSpacing"/>
              <w:rPr>
                <w:lang w:val="en-CA" w:eastAsia="en-CA" w:bidi="ar-SA"/>
              </w:rPr>
            </w:pPr>
            <w:r w:rsidRPr="00101F3D">
              <w:rPr>
                <w:lang w:val="en-CA" w:eastAsia="en-CA" w:bidi="ar-SA"/>
              </w:rPr>
              <w:t>TEGAN MOSS</w:t>
            </w:r>
          </w:p>
          <w:p w:rsidR="00B86C22" w:rsidRPr="00101F3D" w:rsidRDefault="00B86C22" w:rsidP="00B86C22">
            <w:pPr>
              <w:pStyle w:val="NoSpacing"/>
              <w:rPr>
                <w:lang w:val="en-CA" w:eastAsia="en-CA" w:bidi="ar-SA"/>
              </w:rPr>
            </w:pPr>
            <w:r w:rsidRPr="00101F3D">
              <w:rPr>
                <w:lang w:val="en-CA" w:eastAsia="en-CA" w:bidi="ar-SA"/>
              </w:rPr>
              <w:t>AMÉLIE WOLF</w:t>
            </w:r>
          </w:p>
          <w:p w:rsidR="00B86C22" w:rsidRPr="00101F3D" w:rsidRDefault="00B86C22" w:rsidP="00B86C22">
            <w:pPr>
              <w:pStyle w:val="NoSpacing"/>
              <w:rPr>
                <w:lang w:val="en-CA" w:eastAsia="en-CA" w:bidi="ar-SA"/>
              </w:rPr>
            </w:pPr>
            <w:r w:rsidRPr="00101F3D">
              <w:rPr>
                <w:lang w:val="en-CA" w:eastAsia="en-CA" w:bidi="ar-SA"/>
              </w:rPr>
              <w:t>DEVON ALEXANDER</w:t>
            </w:r>
          </w:p>
          <w:p w:rsidR="00B86C22" w:rsidRPr="00101F3D" w:rsidRDefault="00B86C22" w:rsidP="00B86C22">
            <w:pPr>
              <w:pStyle w:val="NoSpacing"/>
              <w:rPr>
                <w:lang w:val="en-CA" w:eastAsia="en-CA" w:bidi="ar-SA"/>
              </w:rPr>
            </w:pPr>
            <w:r w:rsidRPr="00101F3D">
              <w:rPr>
                <w:lang w:val="en-CA" w:eastAsia="en-CA" w:bidi="ar-SA"/>
              </w:rPr>
              <w:t>TEAGAN VINCZE</w:t>
            </w:r>
          </w:p>
          <w:p w:rsidR="00B86C22" w:rsidRPr="00101F3D" w:rsidRDefault="00B86C22" w:rsidP="00B86C22">
            <w:pPr>
              <w:pStyle w:val="NoSpacing"/>
              <w:rPr>
                <w:lang w:val="en-CA" w:eastAsia="en-CA" w:bidi="ar-SA"/>
              </w:rPr>
            </w:pPr>
            <w:r w:rsidRPr="00101F3D">
              <w:rPr>
                <w:lang w:val="en-CA" w:eastAsia="en-CA" w:bidi="ar-SA"/>
              </w:rPr>
              <w:t>MYKHILA DRUMMOND</w:t>
            </w:r>
          </w:p>
          <w:p w:rsidR="00B86C22" w:rsidRPr="00101F3D" w:rsidRDefault="00B86C22" w:rsidP="00B86C22">
            <w:pPr>
              <w:pStyle w:val="NoSpacing"/>
              <w:rPr>
                <w:lang w:val="en-CA" w:eastAsia="en-CA" w:bidi="ar-SA"/>
              </w:rPr>
            </w:pPr>
            <w:r w:rsidRPr="00101F3D">
              <w:rPr>
                <w:lang w:val="en-CA" w:eastAsia="en-CA" w:bidi="ar-SA"/>
              </w:rPr>
              <w:t>MAIA ROSE MICHAELS</w:t>
            </w:r>
          </w:p>
          <w:p w:rsidR="00B86C22" w:rsidRPr="00101F3D" w:rsidRDefault="00B86C22" w:rsidP="00B86C22">
            <w:pPr>
              <w:pStyle w:val="NoSpacing"/>
              <w:rPr>
                <w:lang w:val="en-CA" w:eastAsia="en-CA" w:bidi="ar-SA"/>
              </w:rPr>
            </w:pPr>
            <w:r w:rsidRPr="00101F3D">
              <w:rPr>
                <w:lang w:val="en-CA" w:eastAsia="en-CA" w:bidi="ar-SA"/>
              </w:rPr>
              <w:t>ROBIN SIGGERS</w:t>
            </w:r>
          </w:p>
          <w:p w:rsidR="00B86C22" w:rsidRPr="00101F3D" w:rsidRDefault="00B86C22" w:rsidP="00B86C22">
            <w:pPr>
              <w:pStyle w:val="NoSpacing"/>
              <w:rPr>
                <w:lang w:val="en-CA" w:eastAsia="en-CA" w:bidi="ar-SA"/>
              </w:rPr>
            </w:pPr>
            <w:r w:rsidRPr="00101F3D">
              <w:rPr>
                <w:lang w:val="en-CA" w:eastAsia="en-CA" w:bidi="ar-SA"/>
              </w:rPr>
              <w:t>MELVIN</w:t>
            </w:r>
          </w:p>
          <w:p w:rsidR="00B86C22" w:rsidRPr="00101F3D" w:rsidRDefault="00B86C22" w:rsidP="00B86C22">
            <w:pPr>
              <w:pStyle w:val="NoSpacing"/>
              <w:rPr>
                <w:lang w:val="en-CA" w:eastAsia="en-CA" w:bidi="ar-SA"/>
              </w:rPr>
            </w:pPr>
            <w:r w:rsidRPr="00101F3D">
              <w:rPr>
                <w:lang w:val="en-CA" w:eastAsia="en-CA" w:bidi="ar-SA"/>
              </w:rPr>
              <w:t>AJAY BHARTI</w:t>
            </w:r>
          </w:p>
          <w:p w:rsidR="00B86C22" w:rsidRPr="00101F3D" w:rsidRDefault="00B86C22" w:rsidP="00B86C22">
            <w:pPr>
              <w:pStyle w:val="NoSpacing"/>
              <w:rPr>
                <w:lang w:val="en-CA" w:eastAsia="en-CA" w:bidi="ar-SA"/>
              </w:rPr>
            </w:pPr>
            <w:r w:rsidRPr="00101F3D">
              <w:rPr>
                <w:lang w:val="en-CA" w:eastAsia="en-CA" w:bidi="ar-SA"/>
              </w:rPr>
              <w:t>ANDY WILHELM</w:t>
            </w:r>
          </w:p>
          <w:p w:rsidR="00B86C22" w:rsidRPr="00101F3D" w:rsidRDefault="00B86C22" w:rsidP="00B86C22">
            <w:pPr>
              <w:pStyle w:val="NoSpacing"/>
              <w:rPr>
                <w:lang w:val="en-CA" w:eastAsia="en-CA" w:bidi="ar-SA"/>
              </w:rPr>
            </w:pPr>
            <w:r w:rsidRPr="00101F3D">
              <w:rPr>
                <w:lang w:val="en-CA" w:eastAsia="en-CA" w:bidi="ar-SA"/>
              </w:rPr>
              <w:t>JANET MARTIN</w:t>
            </w:r>
          </w:p>
          <w:p w:rsidR="00B86C22" w:rsidRPr="00101F3D" w:rsidRDefault="00B86C22" w:rsidP="00B86C22">
            <w:pPr>
              <w:pStyle w:val="NoSpacing"/>
              <w:rPr>
                <w:lang w:val="en-CA" w:eastAsia="en-CA" w:bidi="ar-SA"/>
              </w:rPr>
            </w:pPr>
            <w:r w:rsidRPr="00101F3D">
              <w:rPr>
                <w:lang w:val="en-CA" w:eastAsia="en-CA" w:bidi="ar-SA"/>
              </w:rPr>
              <w:t>LINDA HUNTER</w:t>
            </w:r>
          </w:p>
          <w:p w:rsidR="00B86C22" w:rsidRPr="00101F3D" w:rsidRDefault="00B86C22" w:rsidP="00B86C22">
            <w:pPr>
              <w:pStyle w:val="NoSpacing"/>
              <w:rPr>
                <w:lang w:val="en-CA" w:eastAsia="en-CA" w:bidi="ar-SA"/>
              </w:rPr>
            </w:pPr>
            <w:r w:rsidRPr="00101F3D">
              <w:rPr>
                <w:lang w:val="en-CA" w:eastAsia="en-CA" w:bidi="ar-SA"/>
              </w:rPr>
              <w:t>PAMELA MAGEAU-BELL</w:t>
            </w:r>
          </w:p>
          <w:p w:rsidR="00B86C22" w:rsidRPr="00101F3D" w:rsidRDefault="00B86C22" w:rsidP="00B86C22">
            <w:pPr>
              <w:pStyle w:val="NoSpacing"/>
              <w:rPr>
                <w:lang w:val="en-CA" w:eastAsia="en-CA" w:bidi="ar-SA"/>
              </w:rPr>
            </w:pPr>
            <w:r w:rsidRPr="00101F3D">
              <w:rPr>
                <w:lang w:val="en-CA" w:eastAsia="en-CA" w:bidi="ar-SA"/>
              </w:rPr>
              <w:t>GARY POULIN</w:t>
            </w:r>
          </w:p>
          <w:p w:rsidR="00B86C22" w:rsidRPr="00101F3D" w:rsidRDefault="00B86C22" w:rsidP="00B86C22">
            <w:pPr>
              <w:pStyle w:val="NoSpacing"/>
              <w:rPr>
                <w:lang w:val="en-CA" w:eastAsia="en-CA" w:bidi="ar-SA"/>
              </w:rPr>
            </w:pPr>
            <w:r w:rsidRPr="00101F3D">
              <w:rPr>
                <w:lang w:val="en-CA" w:eastAsia="en-CA" w:bidi="ar-SA"/>
              </w:rPr>
              <w:t>NELS SHERMAN</w:t>
            </w:r>
          </w:p>
          <w:p w:rsidR="00B86C22" w:rsidRPr="00101F3D" w:rsidRDefault="00B86C22" w:rsidP="00B86C22">
            <w:pPr>
              <w:pStyle w:val="NoSpacing"/>
              <w:rPr>
                <w:lang w:val="en-CA" w:eastAsia="en-CA" w:bidi="ar-SA"/>
              </w:rPr>
            </w:pPr>
            <w:r w:rsidRPr="00101F3D">
              <w:rPr>
                <w:lang w:val="en-CA" w:eastAsia="en-CA" w:bidi="ar-SA"/>
              </w:rPr>
              <w:t>KEVIN GIFFIN</w:t>
            </w:r>
          </w:p>
          <w:p w:rsidR="00B86C22" w:rsidRPr="00101F3D" w:rsidRDefault="00B86C22" w:rsidP="00B86C22">
            <w:pPr>
              <w:pStyle w:val="NoSpacing"/>
              <w:rPr>
                <w:lang w:val="en-CA" w:eastAsia="en-CA" w:bidi="ar-SA"/>
              </w:rPr>
            </w:pPr>
            <w:r w:rsidRPr="00101F3D">
              <w:rPr>
                <w:lang w:val="en-CA" w:eastAsia="en-CA" w:bidi="ar-SA"/>
              </w:rPr>
              <w:t>LIAM MORGAN</w:t>
            </w:r>
          </w:p>
          <w:p w:rsidR="00B86C22" w:rsidRPr="00101F3D" w:rsidRDefault="00B86C22" w:rsidP="00B86C22">
            <w:pPr>
              <w:pStyle w:val="NoSpacing"/>
              <w:rPr>
                <w:lang w:val="en-CA" w:eastAsia="en-CA" w:bidi="ar-SA"/>
              </w:rPr>
            </w:pPr>
            <w:r w:rsidRPr="00101F3D">
              <w:rPr>
                <w:lang w:val="en-CA" w:eastAsia="en-CA" w:bidi="ar-SA"/>
              </w:rPr>
              <w:t>ANNICA COLLOMBIN</w:t>
            </w:r>
          </w:p>
          <w:p w:rsidR="00B86C22" w:rsidRPr="00101F3D" w:rsidRDefault="00B86C22" w:rsidP="00B86C22">
            <w:pPr>
              <w:pStyle w:val="NoSpacing"/>
              <w:rPr>
                <w:lang w:val="en-CA" w:eastAsia="en-CA" w:bidi="ar-SA"/>
              </w:rPr>
            </w:pPr>
            <w:r w:rsidRPr="00101F3D">
              <w:rPr>
                <w:lang w:val="en-CA" w:eastAsia="en-CA" w:bidi="ar-SA"/>
              </w:rPr>
              <w:t>MICHELLE MCDONALD</w:t>
            </w:r>
          </w:p>
          <w:p w:rsidR="00B86C22" w:rsidRPr="00101F3D" w:rsidRDefault="00B86C22" w:rsidP="00B86C22">
            <w:pPr>
              <w:pStyle w:val="NoSpacing"/>
              <w:rPr>
                <w:lang w:val="en-CA" w:eastAsia="en-CA" w:bidi="ar-SA"/>
              </w:rPr>
            </w:pPr>
            <w:r w:rsidRPr="00101F3D">
              <w:rPr>
                <w:lang w:val="en-CA" w:eastAsia="en-CA" w:bidi="ar-SA"/>
              </w:rPr>
              <w:t>NELS SHERMAN</w:t>
            </w:r>
          </w:p>
          <w:p w:rsidR="00B86C22" w:rsidRPr="00101F3D" w:rsidRDefault="00B86C22" w:rsidP="00B86C22">
            <w:pPr>
              <w:pStyle w:val="NoSpacing"/>
              <w:rPr>
                <w:lang w:val="en-CA" w:eastAsia="en-CA" w:bidi="ar-SA"/>
              </w:rPr>
            </w:pPr>
            <w:r w:rsidRPr="00101F3D">
              <w:rPr>
                <w:lang w:val="en-CA" w:eastAsia="en-CA" w:bidi="ar-SA"/>
              </w:rPr>
              <w:t>MEGAN KELLY</w:t>
            </w:r>
          </w:p>
          <w:p w:rsidR="00B86C22" w:rsidRPr="00101F3D" w:rsidRDefault="00B86C22" w:rsidP="00B86C22">
            <w:pPr>
              <w:pStyle w:val="NoSpacing"/>
              <w:rPr>
                <w:lang w:val="en-CA" w:eastAsia="en-CA" w:bidi="ar-SA"/>
              </w:rPr>
            </w:pPr>
            <w:r w:rsidRPr="00101F3D">
              <w:rPr>
                <w:lang w:val="en-CA" w:eastAsia="en-CA" w:bidi="ar-SA"/>
              </w:rPr>
              <w:t>MOGUL</w:t>
            </w:r>
          </w:p>
          <w:p w:rsidR="00B86C22" w:rsidRPr="00101F3D" w:rsidRDefault="00B86C22" w:rsidP="00B86C22">
            <w:pPr>
              <w:pStyle w:val="NoSpacing"/>
              <w:rPr>
                <w:lang w:val="en-CA" w:eastAsia="en-CA" w:bidi="ar-SA"/>
              </w:rPr>
            </w:pPr>
            <w:r w:rsidRPr="00101F3D">
              <w:rPr>
                <w:lang w:val="en-CA" w:eastAsia="en-CA" w:bidi="ar-SA"/>
              </w:rPr>
              <w:t>PHOENIX</w:t>
            </w:r>
          </w:p>
          <w:p w:rsidR="00B86C22" w:rsidRPr="00101F3D" w:rsidRDefault="00B86C22" w:rsidP="00B86C22">
            <w:pPr>
              <w:pStyle w:val="NoSpacing"/>
              <w:rPr>
                <w:lang w:val="en-CA" w:eastAsia="en-CA" w:bidi="ar-SA"/>
              </w:rPr>
            </w:pPr>
            <w:r w:rsidRPr="00101F3D">
              <w:rPr>
                <w:lang w:val="en-CA" w:eastAsia="en-CA" w:bidi="ar-SA"/>
              </w:rPr>
              <w:t>BOSCO played by puppy OZZY</w:t>
            </w:r>
          </w:p>
          <w:p w:rsidR="00B86C22" w:rsidRPr="00101F3D" w:rsidRDefault="00B86C22" w:rsidP="00B86C22">
            <w:pPr>
              <w:pStyle w:val="NoSpacing"/>
              <w:rPr>
                <w:lang w:val="en-CA" w:eastAsia="en-CA" w:bidi="ar-SA"/>
              </w:rPr>
            </w:pPr>
            <w:r w:rsidRPr="00101F3D">
              <w:rPr>
                <w:lang w:val="en-CA" w:eastAsia="en-CA" w:bidi="ar-SA"/>
              </w:rPr>
              <w:t>ANNICA COLLOMBIN</w:t>
            </w:r>
          </w:p>
          <w:p w:rsidR="00B86C22" w:rsidRPr="00101F3D" w:rsidRDefault="00B86C22" w:rsidP="00B86C22">
            <w:pPr>
              <w:pStyle w:val="NoSpacing"/>
              <w:rPr>
                <w:lang w:val="en-CA" w:eastAsia="en-CA" w:bidi="ar-SA"/>
              </w:rPr>
            </w:pPr>
            <w:r w:rsidRPr="00101F3D">
              <w:rPr>
                <w:lang w:val="en-CA" w:eastAsia="en-CA" w:bidi="ar-SA"/>
              </w:rPr>
              <w:t>SCOUT (#1)</w:t>
            </w:r>
          </w:p>
          <w:p w:rsidR="00B86C22" w:rsidRPr="00101F3D" w:rsidRDefault="00B86C22" w:rsidP="00B86C22">
            <w:pPr>
              <w:pStyle w:val="NoSpacing"/>
              <w:rPr>
                <w:lang w:val="en-CA" w:eastAsia="en-CA" w:bidi="ar-SA"/>
              </w:rPr>
            </w:pPr>
            <w:r w:rsidRPr="00101F3D">
              <w:rPr>
                <w:lang w:val="en-CA" w:eastAsia="en-CA" w:bidi="ar-SA"/>
              </w:rPr>
              <w:t>PEARL</w:t>
            </w:r>
          </w:p>
          <w:p w:rsidR="00B86C22" w:rsidRPr="00101F3D" w:rsidRDefault="00B86C22" w:rsidP="00B86C22">
            <w:pPr>
              <w:pStyle w:val="NoSpacing"/>
              <w:rPr>
                <w:lang w:val="en-CA" w:eastAsia="en-CA" w:bidi="ar-SA"/>
              </w:rPr>
            </w:pPr>
            <w:r w:rsidRPr="00101F3D">
              <w:rPr>
                <w:lang w:val="en-CA" w:eastAsia="en-CA" w:bidi="ar-SA"/>
              </w:rPr>
              <w:lastRenderedPageBreak/>
              <w:t>SCOUT (#2)</w:t>
            </w:r>
          </w:p>
          <w:p w:rsidR="00B86C22" w:rsidRPr="00101F3D" w:rsidRDefault="00B86C22" w:rsidP="00B86C22">
            <w:pPr>
              <w:pStyle w:val="NoSpacing"/>
              <w:rPr>
                <w:lang w:val="en-CA" w:eastAsia="en-CA" w:bidi="ar-SA"/>
              </w:rPr>
            </w:pPr>
            <w:r w:rsidRPr="00101F3D">
              <w:rPr>
                <w:lang w:val="en-CA" w:eastAsia="en-CA" w:bidi="ar-SA"/>
              </w:rPr>
              <w:t>KITZBUHEL “KITZ”</w:t>
            </w:r>
          </w:p>
          <w:p w:rsidR="00B86C22" w:rsidRPr="00101F3D" w:rsidRDefault="00B86C22" w:rsidP="00B86C22">
            <w:pPr>
              <w:pStyle w:val="NoSpacing"/>
              <w:rPr>
                <w:lang w:val="en-CA" w:eastAsia="en-CA" w:bidi="ar-SA"/>
              </w:rPr>
            </w:pPr>
            <w:r w:rsidRPr="00101F3D">
              <w:rPr>
                <w:lang w:val="en-CA" w:eastAsia="en-CA" w:bidi="ar-SA"/>
              </w:rPr>
              <w:t>TAMIKA GREEN</w:t>
            </w:r>
          </w:p>
          <w:p w:rsidR="00B86C22" w:rsidRPr="00101F3D" w:rsidRDefault="00B86C22" w:rsidP="00B86C22">
            <w:pPr>
              <w:pStyle w:val="NoSpacing"/>
              <w:rPr>
                <w:lang w:val="en-CA" w:eastAsia="en-CA" w:bidi="ar-SA"/>
              </w:rPr>
            </w:pPr>
            <w:r w:rsidRPr="00101F3D">
              <w:rPr>
                <w:lang w:val="en-CA" w:eastAsia="en-CA" w:bidi="ar-SA"/>
              </w:rPr>
              <w:t>KEVIN GIFFIN</w:t>
            </w:r>
          </w:p>
          <w:p w:rsidR="00B86C22" w:rsidRPr="00101F3D" w:rsidRDefault="00B86C22" w:rsidP="00B86C22">
            <w:pPr>
              <w:pStyle w:val="NoSpacing"/>
              <w:rPr>
                <w:lang w:val="en-CA" w:eastAsia="en-CA" w:bidi="ar-SA"/>
              </w:rPr>
            </w:pPr>
            <w:r w:rsidRPr="00101F3D">
              <w:rPr>
                <w:lang w:val="en-CA" w:eastAsia="en-CA" w:bidi="ar-SA"/>
              </w:rPr>
              <w:t>MEGAN KELLY</w:t>
            </w:r>
          </w:p>
          <w:p w:rsidR="00B86C22" w:rsidRPr="00101F3D" w:rsidRDefault="00B86C22" w:rsidP="00B86C22">
            <w:pPr>
              <w:pStyle w:val="NoSpacing"/>
              <w:rPr>
                <w:lang w:val="en-CA" w:eastAsia="en-CA" w:bidi="ar-SA"/>
              </w:rPr>
            </w:pPr>
            <w:r w:rsidRPr="00101F3D">
              <w:rPr>
                <w:lang w:val="en-CA" w:eastAsia="en-CA" w:bidi="ar-SA"/>
              </w:rPr>
              <w:t>OLIVIA JOHNSON</w:t>
            </w:r>
          </w:p>
          <w:p w:rsidR="00B86C22" w:rsidRPr="00101F3D" w:rsidRDefault="00B86C22" w:rsidP="00B86C22">
            <w:pPr>
              <w:pStyle w:val="NoSpacing"/>
              <w:rPr>
                <w:lang w:val="en-CA" w:eastAsia="en-CA" w:bidi="ar-SA"/>
              </w:rPr>
            </w:pPr>
            <w:r w:rsidRPr="00101F3D">
              <w:rPr>
                <w:lang w:val="en-CA" w:eastAsia="en-CA" w:bidi="ar-SA"/>
              </w:rPr>
              <w:t>FREDRIKA ENGBLOM</w:t>
            </w:r>
          </w:p>
          <w:p w:rsidR="00B86C22" w:rsidRPr="00101F3D" w:rsidRDefault="00B86C22" w:rsidP="00B86C22">
            <w:pPr>
              <w:pStyle w:val="NoSpacing"/>
              <w:rPr>
                <w:lang w:val="en-CA" w:eastAsia="en-CA" w:bidi="ar-SA"/>
              </w:rPr>
            </w:pPr>
            <w:r w:rsidRPr="00101F3D">
              <w:rPr>
                <w:lang w:val="en-CA" w:eastAsia="en-CA" w:bidi="ar-SA"/>
              </w:rPr>
              <w:t>FINDLAY THOMPSON</w:t>
            </w:r>
          </w:p>
          <w:p w:rsidR="00B86C22" w:rsidRPr="00101F3D" w:rsidRDefault="00B86C22" w:rsidP="00B86C22">
            <w:pPr>
              <w:pStyle w:val="NoSpacing"/>
              <w:rPr>
                <w:lang w:val="en-CA" w:eastAsia="en-CA" w:bidi="ar-SA"/>
              </w:rPr>
            </w:pPr>
            <w:r w:rsidRPr="00101F3D">
              <w:rPr>
                <w:lang w:val="en-CA" w:eastAsia="en-CA" w:bidi="ar-SA"/>
              </w:rPr>
              <w:t>AIDEN FAUGHT</w:t>
            </w:r>
          </w:p>
          <w:p w:rsidR="00B86C22" w:rsidRPr="00101F3D" w:rsidRDefault="00B86C22" w:rsidP="00B86C22">
            <w:pPr>
              <w:pStyle w:val="NoSpacing"/>
              <w:rPr>
                <w:lang w:val="en-CA" w:eastAsia="en-CA" w:bidi="ar-SA"/>
              </w:rPr>
            </w:pPr>
            <w:r w:rsidRPr="00101F3D">
              <w:rPr>
                <w:lang w:val="en-CA" w:eastAsia="en-CA" w:bidi="ar-SA"/>
              </w:rPr>
              <w:t>MARIA MILNER</w:t>
            </w:r>
          </w:p>
          <w:p w:rsidR="00B86C22" w:rsidRPr="00101F3D" w:rsidRDefault="00B86C22" w:rsidP="00B86C22">
            <w:pPr>
              <w:pStyle w:val="NoSpacing"/>
              <w:rPr>
                <w:lang w:val="en-CA" w:eastAsia="en-CA" w:bidi="ar-SA"/>
              </w:rPr>
            </w:pPr>
            <w:r w:rsidRPr="00101F3D">
              <w:rPr>
                <w:lang w:val="en-CA" w:eastAsia="en-CA" w:bidi="ar-SA"/>
              </w:rPr>
              <w:t>SAMIR SOMJI</w:t>
            </w:r>
          </w:p>
          <w:p w:rsidR="00B86C22" w:rsidRPr="00101F3D" w:rsidRDefault="00B86C22" w:rsidP="00B86C22">
            <w:pPr>
              <w:pStyle w:val="NoSpacing"/>
              <w:rPr>
                <w:lang w:val="en-CA" w:eastAsia="en-CA" w:bidi="ar-SA"/>
              </w:rPr>
            </w:pPr>
            <w:r w:rsidRPr="00101F3D">
              <w:rPr>
                <w:lang w:val="en-CA" w:eastAsia="en-CA" w:bidi="ar-SA"/>
              </w:rPr>
              <w:t>CALVIN LOVENUIK</w:t>
            </w:r>
          </w:p>
          <w:p w:rsidR="00B86C22" w:rsidRPr="00101F3D" w:rsidRDefault="00B86C22" w:rsidP="00B86C22">
            <w:pPr>
              <w:pStyle w:val="NoSpacing"/>
              <w:rPr>
                <w:lang w:val="en-CA" w:eastAsia="en-CA" w:bidi="ar-SA"/>
              </w:rPr>
            </w:pPr>
            <w:r w:rsidRPr="00101F3D">
              <w:rPr>
                <w:lang w:val="en-CA" w:eastAsia="en-CA" w:bidi="ar-SA"/>
              </w:rPr>
              <w:t>JUSTINE COWITZ</w:t>
            </w:r>
          </w:p>
          <w:p w:rsidR="00B86C22" w:rsidRPr="00101F3D" w:rsidRDefault="00B86C22" w:rsidP="00B86C22">
            <w:pPr>
              <w:pStyle w:val="NoSpacing"/>
              <w:rPr>
                <w:lang w:val="en-CA" w:eastAsia="en-CA" w:bidi="ar-SA"/>
              </w:rPr>
            </w:pPr>
            <w:r w:rsidRPr="00101F3D">
              <w:rPr>
                <w:lang w:val="en-CA" w:eastAsia="en-CA" w:bidi="ar-SA"/>
              </w:rPr>
              <w:t>RYAN BRYDEN</w:t>
            </w:r>
          </w:p>
          <w:p w:rsidR="00B86C22" w:rsidRPr="00101F3D" w:rsidRDefault="00B86C22" w:rsidP="00B86C22">
            <w:pPr>
              <w:pStyle w:val="NoSpacing"/>
              <w:rPr>
                <w:lang w:val="en-CA" w:eastAsia="en-CA" w:bidi="ar-SA"/>
              </w:rPr>
            </w:pPr>
            <w:r w:rsidRPr="00101F3D">
              <w:rPr>
                <w:lang w:val="en-CA" w:eastAsia="en-CA" w:bidi="ar-SA"/>
              </w:rPr>
              <w:t>MORGAN COUCH</w:t>
            </w:r>
          </w:p>
          <w:p w:rsidR="00060450" w:rsidRPr="00101F3D" w:rsidRDefault="00B86C22" w:rsidP="00B86C22">
            <w:pPr>
              <w:pStyle w:val="NoSpacing"/>
              <w:rPr>
                <w:lang w:val="en-CA" w:eastAsia="en-CA" w:bidi="ar-SA"/>
              </w:rPr>
            </w:pPr>
            <w:r w:rsidRPr="00101F3D">
              <w:rPr>
                <w:lang w:val="en-CA" w:eastAsia="en-CA" w:bidi="ar-SA"/>
              </w:rPr>
              <w:t>TYLER STEEN</w:t>
            </w:r>
          </w:p>
        </w:tc>
        <w:tc>
          <w:tcPr>
            <w:tcW w:w="6673" w:type="dxa"/>
            <w:shd w:val="clear" w:color="auto" w:fill="auto"/>
            <w:tcMar>
              <w:top w:w="60" w:type="dxa"/>
              <w:left w:w="90" w:type="dxa"/>
              <w:bottom w:w="90" w:type="dxa"/>
              <w:right w:w="90" w:type="dxa"/>
            </w:tcMar>
            <w:hideMark/>
          </w:tcPr>
          <w:p w:rsidR="00060450" w:rsidRPr="00101F3D" w:rsidRDefault="00443135" w:rsidP="003874F2">
            <w:pPr>
              <w:pStyle w:val="NoSpacing"/>
              <w:rPr>
                <w:b/>
                <w:lang w:val="en-CA" w:eastAsia="en-CA" w:bidi="ar-SA"/>
              </w:rPr>
            </w:pPr>
            <w:r w:rsidRPr="00101F3D">
              <w:rPr>
                <w:b/>
                <w:lang w:val="en-CA" w:eastAsia="en-CA" w:bidi="ar-SA"/>
              </w:rPr>
              <w:lastRenderedPageBreak/>
              <w:t>R</w:t>
            </w:r>
            <w:r w:rsidR="003B34E2" w:rsidRPr="00101F3D">
              <w:rPr>
                <w:b/>
                <w:lang w:val="en-CA" w:eastAsia="en-CA" w:bidi="ar-SA"/>
              </w:rPr>
              <w:t>ole</w:t>
            </w:r>
          </w:p>
          <w:p w:rsidR="00B86C22" w:rsidRPr="00101F3D" w:rsidRDefault="00B86C22" w:rsidP="00B86C22">
            <w:pPr>
              <w:pStyle w:val="NoSpacing"/>
              <w:rPr>
                <w:lang w:val="en-CA" w:eastAsia="en-CA" w:bidi="ar-SA"/>
              </w:rPr>
            </w:pPr>
            <w:r w:rsidRPr="00101F3D">
              <w:rPr>
                <w:lang w:val="en-CA" w:eastAsia="en-CA" w:bidi="ar-SA"/>
              </w:rPr>
              <w:t>Dr. Heather Lawrence</w:t>
            </w:r>
          </w:p>
          <w:p w:rsidR="00B86C22" w:rsidRPr="00101F3D" w:rsidRDefault="00B86C22" w:rsidP="00B86C22">
            <w:pPr>
              <w:pStyle w:val="NoSpacing"/>
              <w:rPr>
                <w:lang w:val="en-CA" w:eastAsia="en-CA" w:bidi="ar-SA"/>
              </w:rPr>
            </w:pPr>
            <w:r w:rsidRPr="00101F3D">
              <w:rPr>
                <w:lang w:val="en-CA" w:eastAsia="en-CA" w:bidi="ar-SA"/>
              </w:rPr>
              <w:t>Chris Parker</w:t>
            </w:r>
          </w:p>
          <w:p w:rsidR="00B86C22" w:rsidRPr="00101F3D" w:rsidRDefault="00B86C22" w:rsidP="00B86C22">
            <w:pPr>
              <w:pStyle w:val="NoSpacing"/>
              <w:rPr>
                <w:lang w:val="en-CA" w:eastAsia="en-CA" w:bidi="ar-SA"/>
              </w:rPr>
            </w:pPr>
            <w:r w:rsidRPr="00101F3D">
              <w:rPr>
                <w:lang w:val="en-CA" w:eastAsia="en-CA" w:bidi="ar-SA"/>
              </w:rPr>
              <w:t>Riley</w:t>
            </w:r>
          </w:p>
          <w:p w:rsidR="00B86C22" w:rsidRPr="00101F3D" w:rsidRDefault="00B86C22" w:rsidP="00B86C22">
            <w:pPr>
              <w:pStyle w:val="NoSpacing"/>
              <w:rPr>
                <w:lang w:val="en-CA" w:eastAsia="en-CA" w:bidi="ar-SA"/>
              </w:rPr>
            </w:pPr>
            <w:r w:rsidRPr="00101F3D">
              <w:rPr>
                <w:lang w:val="en-CA" w:eastAsia="en-CA" w:bidi="ar-SA"/>
              </w:rPr>
              <w:t>Samantha Parker</w:t>
            </w:r>
          </w:p>
          <w:p w:rsidR="00B86C22" w:rsidRPr="00101F3D" w:rsidRDefault="00B86C22" w:rsidP="00B86C22">
            <w:pPr>
              <w:pStyle w:val="NoSpacing"/>
              <w:rPr>
                <w:lang w:val="en-CA" w:eastAsia="en-CA" w:bidi="ar-SA"/>
              </w:rPr>
            </w:pPr>
            <w:r w:rsidRPr="00101F3D">
              <w:rPr>
                <w:lang w:val="en-CA" w:eastAsia="en-CA" w:bidi="ar-SA"/>
              </w:rPr>
              <w:t>Eric Johnson</w:t>
            </w:r>
          </w:p>
          <w:p w:rsidR="00B86C22" w:rsidRPr="00101F3D" w:rsidRDefault="00B86C22" w:rsidP="00B86C22">
            <w:pPr>
              <w:pStyle w:val="NoSpacing"/>
              <w:rPr>
                <w:lang w:val="en-CA" w:eastAsia="en-CA" w:bidi="ar-SA"/>
              </w:rPr>
            </w:pPr>
            <w:r w:rsidRPr="00101F3D">
              <w:rPr>
                <w:lang w:val="en-CA" w:eastAsia="en-CA" w:bidi="ar-SA"/>
              </w:rPr>
              <w:t>Sonya</w:t>
            </w:r>
          </w:p>
          <w:p w:rsidR="00B86C22" w:rsidRPr="00101F3D" w:rsidRDefault="00B86C22" w:rsidP="00B86C22">
            <w:pPr>
              <w:pStyle w:val="NoSpacing"/>
              <w:rPr>
                <w:lang w:val="en-CA" w:eastAsia="en-CA" w:bidi="ar-SA"/>
              </w:rPr>
            </w:pPr>
            <w:r w:rsidRPr="00101F3D">
              <w:rPr>
                <w:lang w:val="en-CA" w:eastAsia="en-CA" w:bidi="ar-SA"/>
              </w:rPr>
              <w:t>Spa Attendant</w:t>
            </w:r>
          </w:p>
          <w:p w:rsidR="00B86C22" w:rsidRPr="00101F3D" w:rsidRDefault="00B86C22" w:rsidP="00B86C22">
            <w:pPr>
              <w:pStyle w:val="NoSpacing"/>
              <w:rPr>
                <w:lang w:val="en-CA" w:eastAsia="en-CA" w:bidi="ar-SA"/>
              </w:rPr>
            </w:pPr>
            <w:r w:rsidRPr="00101F3D">
              <w:rPr>
                <w:lang w:val="en-CA" w:eastAsia="en-CA" w:bidi="ar-SA"/>
              </w:rPr>
              <w:t>Bridget Johnson</w:t>
            </w:r>
          </w:p>
          <w:p w:rsidR="00B86C22" w:rsidRPr="00101F3D" w:rsidRDefault="00B86C22" w:rsidP="00B86C22">
            <w:pPr>
              <w:pStyle w:val="NoSpacing"/>
              <w:rPr>
                <w:lang w:val="en-CA" w:eastAsia="en-CA" w:bidi="ar-SA"/>
              </w:rPr>
            </w:pPr>
            <w:r w:rsidRPr="00101F3D">
              <w:rPr>
                <w:lang w:val="en-CA" w:eastAsia="en-CA" w:bidi="ar-SA"/>
              </w:rPr>
              <w:t>Bryce</w:t>
            </w:r>
          </w:p>
          <w:p w:rsidR="00B86C22" w:rsidRPr="00101F3D" w:rsidRDefault="00B86C22" w:rsidP="00B86C22">
            <w:pPr>
              <w:pStyle w:val="NoSpacing"/>
              <w:rPr>
                <w:lang w:val="en-CA" w:eastAsia="en-CA" w:bidi="ar-SA"/>
              </w:rPr>
            </w:pPr>
            <w:r w:rsidRPr="00101F3D">
              <w:rPr>
                <w:lang w:val="en-CA" w:eastAsia="en-CA" w:bidi="ar-SA"/>
              </w:rPr>
              <w:t>Gala Singer</w:t>
            </w:r>
          </w:p>
          <w:p w:rsidR="00B86C22" w:rsidRPr="00101F3D" w:rsidRDefault="00B86C22" w:rsidP="00B86C22">
            <w:pPr>
              <w:pStyle w:val="NoSpacing"/>
              <w:rPr>
                <w:lang w:val="en-CA" w:eastAsia="en-CA" w:bidi="ar-SA"/>
              </w:rPr>
            </w:pPr>
            <w:r w:rsidRPr="00101F3D">
              <w:rPr>
                <w:lang w:val="en-CA" w:eastAsia="en-CA" w:bidi="ar-SA"/>
              </w:rPr>
              <w:t>Restaurant Waiter</w:t>
            </w:r>
          </w:p>
          <w:p w:rsidR="00B86C22" w:rsidRPr="00101F3D" w:rsidRDefault="00B86C22" w:rsidP="00B86C22">
            <w:pPr>
              <w:pStyle w:val="NoSpacing"/>
              <w:rPr>
                <w:lang w:val="en-CA" w:eastAsia="en-CA" w:bidi="ar-SA"/>
              </w:rPr>
            </w:pPr>
            <w:r w:rsidRPr="00101F3D">
              <w:rPr>
                <w:lang w:val="en-CA" w:eastAsia="en-CA" w:bidi="ar-SA"/>
              </w:rPr>
              <w:t>Gala Donors</w:t>
            </w:r>
          </w:p>
          <w:p w:rsidR="00B86C22" w:rsidRPr="00101F3D" w:rsidRDefault="00B86C22" w:rsidP="00B86C22">
            <w:pPr>
              <w:pStyle w:val="NoSpacing"/>
              <w:rPr>
                <w:lang w:val="en-CA" w:eastAsia="en-CA" w:bidi="ar-SA"/>
              </w:rPr>
            </w:pPr>
          </w:p>
          <w:p w:rsidR="00B86C22" w:rsidRPr="00101F3D" w:rsidRDefault="00B86C22" w:rsidP="00B86C22">
            <w:pPr>
              <w:pStyle w:val="NoSpacing"/>
              <w:rPr>
                <w:lang w:val="en-CA" w:eastAsia="en-CA" w:bidi="ar-SA"/>
              </w:rPr>
            </w:pPr>
          </w:p>
          <w:p w:rsidR="00B86C22" w:rsidRPr="00101F3D" w:rsidRDefault="00B86C22" w:rsidP="00B86C22">
            <w:pPr>
              <w:pStyle w:val="NoSpacing"/>
              <w:rPr>
                <w:lang w:val="en-CA" w:eastAsia="en-CA" w:bidi="ar-SA"/>
              </w:rPr>
            </w:pPr>
          </w:p>
          <w:p w:rsidR="00B86C22" w:rsidRPr="00101F3D" w:rsidRDefault="00B86C22" w:rsidP="00B86C22">
            <w:pPr>
              <w:pStyle w:val="NoSpacing"/>
              <w:rPr>
                <w:lang w:val="en-CA" w:eastAsia="en-CA" w:bidi="ar-SA"/>
              </w:rPr>
            </w:pPr>
          </w:p>
          <w:p w:rsidR="00B86C22" w:rsidRPr="00101F3D" w:rsidRDefault="00B86C22" w:rsidP="00B86C22">
            <w:pPr>
              <w:pStyle w:val="NoSpacing"/>
              <w:rPr>
                <w:lang w:val="en-CA" w:eastAsia="en-CA" w:bidi="ar-SA"/>
              </w:rPr>
            </w:pPr>
            <w:r w:rsidRPr="00101F3D">
              <w:rPr>
                <w:lang w:val="en-CA" w:eastAsia="en-CA" w:bidi="ar-SA"/>
              </w:rPr>
              <w:t>Taxi Driver</w:t>
            </w:r>
          </w:p>
          <w:p w:rsidR="00B86C22" w:rsidRPr="00101F3D" w:rsidRDefault="00B86C22" w:rsidP="00B86C22">
            <w:pPr>
              <w:pStyle w:val="NoSpacing"/>
              <w:rPr>
                <w:lang w:val="en-CA" w:eastAsia="en-CA" w:bidi="ar-SA"/>
              </w:rPr>
            </w:pPr>
            <w:r w:rsidRPr="00101F3D">
              <w:rPr>
                <w:lang w:val="en-CA" w:eastAsia="en-CA" w:bidi="ar-SA"/>
              </w:rPr>
              <w:t>Mountaineers</w:t>
            </w:r>
          </w:p>
          <w:p w:rsidR="00B86C22" w:rsidRPr="00101F3D" w:rsidRDefault="00B86C22" w:rsidP="00B86C22">
            <w:pPr>
              <w:pStyle w:val="NoSpacing"/>
              <w:rPr>
                <w:lang w:val="en-CA" w:eastAsia="en-CA" w:bidi="ar-SA"/>
              </w:rPr>
            </w:pPr>
          </w:p>
          <w:p w:rsidR="00B86C22" w:rsidRPr="00101F3D" w:rsidRDefault="00B86C22" w:rsidP="00B86C22">
            <w:pPr>
              <w:pStyle w:val="NoSpacing"/>
              <w:rPr>
                <w:lang w:val="en-CA" w:eastAsia="en-CA" w:bidi="ar-SA"/>
              </w:rPr>
            </w:pPr>
          </w:p>
          <w:p w:rsidR="00B86C22" w:rsidRPr="00101F3D" w:rsidRDefault="00B86C22" w:rsidP="00B86C22">
            <w:pPr>
              <w:pStyle w:val="NoSpacing"/>
              <w:rPr>
                <w:lang w:val="en-CA" w:eastAsia="en-CA" w:bidi="ar-SA"/>
              </w:rPr>
            </w:pPr>
          </w:p>
          <w:p w:rsidR="00B86C22" w:rsidRPr="00101F3D" w:rsidRDefault="00B86C22" w:rsidP="00B86C22">
            <w:pPr>
              <w:pStyle w:val="NoSpacing"/>
              <w:rPr>
                <w:lang w:val="en-CA" w:eastAsia="en-CA" w:bidi="ar-SA"/>
              </w:rPr>
            </w:pPr>
            <w:r w:rsidRPr="00101F3D">
              <w:rPr>
                <w:lang w:val="en-CA" w:eastAsia="en-CA" w:bidi="ar-SA"/>
              </w:rPr>
              <w:t>Driver</w:t>
            </w:r>
          </w:p>
          <w:p w:rsidR="00B86C22" w:rsidRPr="00101F3D" w:rsidRDefault="00B86C22" w:rsidP="00B86C22">
            <w:pPr>
              <w:pStyle w:val="NoSpacing"/>
              <w:rPr>
                <w:lang w:val="en-CA" w:eastAsia="en-CA" w:bidi="ar-SA"/>
              </w:rPr>
            </w:pPr>
            <w:r w:rsidRPr="00101F3D">
              <w:rPr>
                <w:lang w:val="en-CA" w:eastAsia="en-CA" w:bidi="ar-SA"/>
              </w:rPr>
              <w:t>AST Course Instructor</w:t>
            </w:r>
          </w:p>
          <w:p w:rsidR="00B86C22" w:rsidRPr="00101F3D" w:rsidRDefault="00B86C22" w:rsidP="00B86C22">
            <w:pPr>
              <w:pStyle w:val="NoSpacing"/>
              <w:rPr>
                <w:lang w:val="en-CA" w:eastAsia="en-CA" w:bidi="ar-SA"/>
              </w:rPr>
            </w:pPr>
            <w:proofErr w:type="spellStart"/>
            <w:r w:rsidRPr="00101F3D">
              <w:rPr>
                <w:lang w:val="en-CA" w:eastAsia="en-CA" w:bidi="ar-SA"/>
              </w:rPr>
              <w:t>Avi</w:t>
            </w:r>
            <w:proofErr w:type="spellEnd"/>
            <w:r w:rsidRPr="00101F3D">
              <w:rPr>
                <w:lang w:val="en-CA" w:eastAsia="en-CA" w:bidi="ar-SA"/>
              </w:rPr>
              <w:t xml:space="preserve"> Dogs</w:t>
            </w:r>
          </w:p>
          <w:p w:rsidR="00B86C22" w:rsidRPr="00101F3D" w:rsidRDefault="00B86C22" w:rsidP="00B86C22">
            <w:pPr>
              <w:pStyle w:val="NoSpacing"/>
              <w:rPr>
                <w:lang w:val="en-CA" w:eastAsia="en-CA" w:bidi="ar-SA"/>
              </w:rPr>
            </w:pPr>
          </w:p>
          <w:p w:rsidR="00B86C22" w:rsidRPr="00101F3D" w:rsidRDefault="00B86C22" w:rsidP="00B86C22">
            <w:pPr>
              <w:pStyle w:val="NoSpacing"/>
              <w:rPr>
                <w:lang w:val="en-CA" w:eastAsia="en-CA" w:bidi="ar-SA"/>
              </w:rPr>
            </w:pPr>
          </w:p>
          <w:p w:rsidR="00B86C22" w:rsidRPr="00101F3D" w:rsidRDefault="00B86C22" w:rsidP="00B86C22">
            <w:pPr>
              <w:pStyle w:val="NoSpacing"/>
              <w:rPr>
                <w:lang w:val="en-CA" w:eastAsia="en-CA" w:bidi="ar-SA"/>
              </w:rPr>
            </w:pPr>
            <w:r w:rsidRPr="00101F3D">
              <w:rPr>
                <w:lang w:val="en-CA" w:eastAsia="en-CA" w:bidi="ar-SA"/>
              </w:rPr>
              <w:t>Puppy Wrangler</w:t>
            </w:r>
          </w:p>
          <w:p w:rsidR="00B86C22" w:rsidRPr="00101F3D" w:rsidRDefault="002571C5" w:rsidP="00B86C22">
            <w:pPr>
              <w:pStyle w:val="NoSpacing"/>
              <w:rPr>
                <w:lang w:val="en-CA" w:eastAsia="en-CA" w:bidi="ar-SA"/>
              </w:rPr>
            </w:pPr>
            <w:r w:rsidRPr="00101F3D">
              <w:rPr>
                <w:lang w:val="en-CA" w:eastAsia="en-CA" w:bidi="ar-SA"/>
              </w:rPr>
              <w:t>Puppies</w:t>
            </w:r>
          </w:p>
          <w:p w:rsidR="00B86C22" w:rsidRPr="00101F3D" w:rsidRDefault="00B86C22" w:rsidP="00B86C22">
            <w:pPr>
              <w:pStyle w:val="NoSpacing"/>
              <w:rPr>
                <w:lang w:val="en-CA" w:eastAsia="en-CA" w:bidi="ar-SA"/>
              </w:rPr>
            </w:pPr>
          </w:p>
          <w:p w:rsidR="00B86C22" w:rsidRPr="00101F3D" w:rsidRDefault="00B86C22" w:rsidP="00B86C22">
            <w:pPr>
              <w:pStyle w:val="NoSpacing"/>
              <w:rPr>
                <w:lang w:val="en-CA" w:eastAsia="en-CA" w:bidi="ar-SA"/>
              </w:rPr>
            </w:pPr>
          </w:p>
          <w:p w:rsidR="00B86C22" w:rsidRPr="00101F3D" w:rsidRDefault="00B86C22" w:rsidP="00B86C22">
            <w:pPr>
              <w:pStyle w:val="NoSpacing"/>
              <w:rPr>
                <w:lang w:val="en-CA" w:eastAsia="en-CA" w:bidi="ar-SA"/>
              </w:rPr>
            </w:pPr>
          </w:p>
          <w:p w:rsidR="00B86C22" w:rsidRPr="00101F3D" w:rsidRDefault="00B86C22" w:rsidP="00B86C22">
            <w:pPr>
              <w:pStyle w:val="NoSpacing"/>
              <w:rPr>
                <w:lang w:val="en-CA" w:eastAsia="en-CA" w:bidi="ar-SA"/>
              </w:rPr>
            </w:pPr>
            <w:proofErr w:type="spellStart"/>
            <w:r w:rsidRPr="00101F3D">
              <w:rPr>
                <w:lang w:val="en-CA" w:eastAsia="en-CA" w:bidi="ar-SA"/>
              </w:rPr>
              <w:t>Fernie</w:t>
            </w:r>
            <w:proofErr w:type="spellEnd"/>
            <w:r w:rsidRPr="00101F3D">
              <w:rPr>
                <w:lang w:val="en-CA" w:eastAsia="en-CA" w:bidi="ar-SA"/>
              </w:rPr>
              <w:t xml:space="preserve"> Ski Patrol </w:t>
            </w:r>
          </w:p>
          <w:p w:rsidR="00B86C22" w:rsidRPr="00B86C22" w:rsidRDefault="00B86C22" w:rsidP="00B86C22">
            <w:pPr>
              <w:pStyle w:val="NoSpacing"/>
              <w:rPr>
                <w:lang w:val="en-CA" w:eastAsia="en-CA" w:bidi="ar-SA"/>
              </w:rPr>
            </w:pPr>
            <w:r w:rsidRPr="00101F3D">
              <w:rPr>
                <w:lang w:val="en-CA" w:eastAsia="en-CA" w:bidi="ar-SA"/>
              </w:rPr>
              <w:t>As themselves</w:t>
            </w:r>
          </w:p>
          <w:p w:rsidR="00B86C22" w:rsidRPr="00B86C22" w:rsidRDefault="00B86C22" w:rsidP="00B86C22">
            <w:pPr>
              <w:pStyle w:val="NoSpacing"/>
              <w:rPr>
                <w:lang w:val="en-CA" w:eastAsia="en-CA" w:bidi="ar-SA"/>
              </w:rPr>
            </w:pPr>
          </w:p>
          <w:p w:rsidR="00B86C22" w:rsidRPr="00B86C22" w:rsidRDefault="00B86C22" w:rsidP="00B86C22">
            <w:pPr>
              <w:pStyle w:val="NoSpacing"/>
              <w:rPr>
                <w:lang w:val="en-CA" w:eastAsia="en-CA" w:bidi="ar-SA"/>
              </w:rPr>
            </w:pPr>
          </w:p>
          <w:p w:rsidR="00B86C22" w:rsidRPr="00B86C22" w:rsidRDefault="00B86C22" w:rsidP="00B86C22">
            <w:pPr>
              <w:pStyle w:val="NoSpacing"/>
              <w:rPr>
                <w:lang w:val="en-CA" w:eastAsia="en-CA" w:bidi="ar-SA"/>
              </w:rPr>
            </w:pPr>
          </w:p>
          <w:p w:rsidR="00B86C22" w:rsidRPr="00B86C22" w:rsidRDefault="00B86C22" w:rsidP="00B86C22">
            <w:pPr>
              <w:pStyle w:val="NoSpacing"/>
              <w:rPr>
                <w:lang w:val="en-CA" w:eastAsia="en-CA" w:bidi="ar-SA"/>
              </w:rPr>
            </w:pPr>
          </w:p>
          <w:p w:rsidR="00B86C22" w:rsidRPr="00B86C22" w:rsidRDefault="00B86C22" w:rsidP="00B86C22">
            <w:pPr>
              <w:pStyle w:val="NoSpacing"/>
              <w:rPr>
                <w:lang w:val="en-CA" w:eastAsia="en-CA" w:bidi="ar-SA"/>
              </w:rPr>
            </w:pPr>
          </w:p>
          <w:p w:rsidR="00B86C22" w:rsidRPr="00B86C22" w:rsidRDefault="00B86C22" w:rsidP="00B86C22">
            <w:pPr>
              <w:pStyle w:val="NoSpacing"/>
              <w:rPr>
                <w:lang w:val="en-CA" w:eastAsia="en-CA" w:bidi="ar-SA"/>
              </w:rPr>
            </w:pPr>
          </w:p>
          <w:p w:rsidR="00B86C22" w:rsidRPr="00B86C22" w:rsidRDefault="00B86C22" w:rsidP="00B86C22">
            <w:pPr>
              <w:pStyle w:val="NoSpacing"/>
              <w:rPr>
                <w:lang w:val="en-CA" w:eastAsia="en-CA" w:bidi="ar-SA"/>
              </w:rPr>
            </w:pPr>
          </w:p>
          <w:p w:rsidR="00B86C22" w:rsidRPr="00B86C22" w:rsidRDefault="00B86C22" w:rsidP="00B86C22">
            <w:pPr>
              <w:pStyle w:val="NoSpacing"/>
              <w:rPr>
                <w:lang w:val="en-CA" w:eastAsia="en-CA" w:bidi="ar-SA"/>
              </w:rPr>
            </w:pPr>
          </w:p>
          <w:p w:rsidR="00B86C22" w:rsidRPr="00B86C22" w:rsidRDefault="00B86C22" w:rsidP="00B86C22">
            <w:pPr>
              <w:pStyle w:val="NoSpacing"/>
              <w:rPr>
                <w:lang w:val="en-CA" w:eastAsia="en-CA" w:bidi="ar-SA"/>
              </w:rPr>
            </w:pPr>
          </w:p>
          <w:p w:rsidR="00B86C22" w:rsidRPr="00B86C22" w:rsidRDefault="00B86C22" w:rsidP="00B86C22">
            <w:pPr>
              <w:pStyle w:val="NoSpacing"/>
              <w:rPr>
                <w:lang w:val="en-CA" w:eastAsia="en-CA" w:bidi="ar-SA"/>
              </w:rPr>
            </w:pPr>
          </w:p>
          <w:p w:rsidR="00B86C22" w:rsidRPr="00B86C22" w:rsidRDefault="00B86C22" w:rsidP="00B86C22">
            <w:pPr>
              <w:pStyle w:val="NoSpacing"/>
              <w:rPr>
                <w:lang w:val="en-CA" w:eastAsia="en-CA" w:bidi="ar-SA"/>
              </w:rPr>
            </w:pPr>
          </w:p>
          <w:p w:rsidR="00443135" w:rsidRPr="00C44BDA" w:rsidRDefault="00443135" w:rsidP="003874F2">
            <w:pPr>
              <w:pStyle w:val="NoSpacing"/>
              <w:rPr>
                <w:lang w:val="en-CA" w:eastAsia="en-CA" w:bidi="ar-SA"/>
              </w:rPr>
            </w:pPr>
          </w:p>
        </w:tc>
      </w:tr>
    </w:tbl>
    <w:p w:rsidR="004F2DC5" w:rsidRPr="004F2DC5" w:rsidRDefault="004F2DC5" w:rsidP="004806E6">
      <w:pPr>
        <w:pStyle w:val="Heading3"/>
      </w:pPr>
      <w:r w:rsidRPr="004F2DC5">
        <w:lastRenderedPageBreak/>
        <w:t xml:space="preserve">Casting by </w:t>
      </w:r>
    </w:p>
    <w:p w:rsidR="004F2DC5" w:rsidRPr="004F2DC5" w:rsidRDefault="004806E6" w:rsidP="004806E6">
      <w:r w:rsidRPr="004F2DC5">
        <w:t xml:space="preserve">JUDY K. LEE </w:t>
      </w:r>
    </w:p>
    <w:p w:rsidR="004F2DC5" w:rsidRPr="004F2DC5" w:rsidRDefault="004F2DC5" w:rsidP="004806E6">
      <w:pPr>
        <w:pStyle w:val="Heading3"/>
      </w:pPr>
      <w:r w:rsidRPr="004F2DC5">
        <w:t xml:space="preserve">Production Designer </w:t>
      </w:r>
    </w:p>
    <w:p w:rsidR="004F2DC5" w:rsidRPr="004F2DC5" w:rsidRDefault="004806E6" w:rsidP="004806E6">
      <w:r w:rsidRPr="004F2DC5">
        <w:t xml:space="preserve">STEVE SCOTT </w:t>
      </w:r>
    </w:p>
    <w:p w:rsidR="004F2DC5" w:rsidRPr="004F2DC5" w:rsidRDefault="004F2DC5" w:rsidP="004806E6">
      <w:pPr>
        <w:pStyle w:val="Heading3"/>
      </w:pPr>
      <w:r w:rsidRPr="004F2DC5">
        <w:t xml:space="preserve">Director of Photography </w:t>
      </w:r>
    </w:p>
    <w:p w:rsidR="004F2DC5" w:rsidRPr="004F2DC5" w:rsidRDefault="00C76FB2" w:rsidP="004806E6">
      <w:r>
        <w:t>STIRLING BANCROFT, CSC</w:t>
      </w:r>
    </w:p>
    <w:p w:rsidR="004F2DC5" w:rsidRPr="004F2DC5" w:rsidRDefault="004F2DC5" w:rsidP="004806E6">
      <w:pPr>
        <w:pStyle w:val="Heading3"/>
      </w:pPr>
      <w:r w:rsidRPr="004F2DC5">
        <w:t xml:space="preserve">Edited by </w:t>
      </w:r>
    </w:p>
    <w:p w:rsidR="004F2DC5" w:rsidRPr="004F2DC5" w:rsidRDefault="004806E6" w:rsidP="004806E6">
      <w:r w:rsidRPr="004F2DC5">
        <w:t xml:space="preserve">DEVIN TAYLOR </w:t>
      </w:r>
    </w:p>
    <w:p w:rsidR="004F2DC5" w:rsidRPr="004F2DC5" w:rsidRDefault="004F2DC5" w:rsidP="004806E6">
      <w:pPr>
        <w:pStyle w:val="Heading3"/>
      </w:pPr>
      <w:r w:rsidRPr="004F2DC5">
        <w:t xml:space="preserve">Composer </w:t>
      </w:r>
    </w:p>
    <w:p w:rsidR="004F2DC5" w:rsidRPr="004F2DC5" w:rsidRDefault="004806E6" w:rsidP="004806E6">
      <w:r w:rsidRPr="004F2DC5">
        <w:t>RUSS HOWARD III</w:t>
      </w:r>
    </w:p>
    <w:p w:rsidR="004F2DC5" w:rsidRPr="004F2DC5" w:rsidRDefault="004F2DC5" w:rsidP="004806E6">
      <w:pPr>
        <w:pStyle w:val="Heading3"/>
      </w:pPr>
      <w:r w:rsidRPr="004F2DC5">
        <w:t xml:space="preserve">Written by </w:t>
      </w:r>
    </w:p>
    <w:p w:rsidR="004F2DC5" w:rsidRPr="004F2DC5" w:rsidRDefault="004806E6" w:rsidP="004806E6">
      <w:r w:rsidRPr="004F2DC5">
        <w:t xml:space="preserve">KEITH HEMSTREET </w:t>
      </w:r>
    </w:p>
    <w:p w:rsidR="004F2DC5" w:rsidRPr="004F2DC5" w:rsidRDefault="004F2DC5" w:rsidP="004806E6">
      <w:pPr>
        <w:pStyle w:val="Heading3"/>
      </w:pPr>
      <w:r w:rsidRPr="004F2DC5">
        <w:t xml:space="preserve">Directed by </w:t>
      </w:r>
    </w:p>
    <w:p w:rsidR="0094244B" w:rsidRDefault="004806E6" w:rsidP="004806E6">
      <w:r w:rsidRPr="004F2DC5">
        <w:t>CHRISTIE WILL</w:t>
      </w:r>
    </w:p>
    <w:p w:rsidR="0094244B" w:rsidRPr="000C007B" w:rsidRDefault="002F26BD" w:rsidP="0094244B">
      <w:pPr>
        <w:pStyle w:val="Heading3"/>
      </w:pPr>
      <w:r w:rsidRPr="000C007B">
        <w:t>Other</w:t>
      </w:r>
      <w:r w:rsidR="0094244B" w:rsidRPr="000C007B">
        <w:t xml:space="preserve"> Crew</w:t>
      </w:r>
    </w:p>
    <w:tbl>
      <w:tblPr>
        <w:tblW w:w="8897" w:type="dxa"/>
        <w:tblLayout w:type="fixed"/>
        <w:tblLook w:val="0000"/>
      </w:tblPr>
      <w:tblGrid>
        <w:gridCol w:w="3938"/>
        <w:gridCol w:w="4959"/>
      </w:tblGrid>
      <w:tr w:rsidR="000C007B" w:rsidRPr="000C007B" w:rsidTr="00D264FF">
        <w:trPr>
          <w:trHeight w:hRule="exact" w:val="284"/>
        </w:trPr>
        <w:tc>
          <w:tcPr>
            <w:tcW w:w="3938" w:type="dxa"/>
            <w:shd w:val="clear" w:color="auto" w:fill="auto"/>
          </w:tcPr>
          <w:p w:rsidR="000C007B" w:rsidRPr="000C007B" w:rsidRDefault="000C007B" w:rsidP="000C007B">
            <w:r w:rsidRPr="000C007B">
              <w:t>GREGORY MACKENZIE</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Production Manager</w:t>
            </w:r>
          </w:p>
        </w:tc>
      </w:tr>
      <w:tr w:rsidR="000C007B" w:rsidRPr="000C007B" w:rsidTr="00D264FF">
        <w:trPr>
          <w:trHeight w:hRule="exact" w:val="284"/>
        </w:trPr>
        <w:tc>
          <w:tcPr>
            <w:tcW w:w="3938" w:type="dxa"/>
            <w:shd w:val="clear" w:color="auto" w:fill="auto"/>
          </w:tcPr>
          <w:p w:rsidR="000C007B" w:rsidRPr="000C007B" w:rsidRDefault="000C007B" w:rsidP="000C007B">
            <w:r w:rsidRPr="000C007B">
              <w:t>JEFF CROFT</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First Assistant Director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LISA D’ALESSANDRO</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Second Assistant Director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MYKHILA DRUMMOND</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Set Decorator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HASSAN ELEWAD</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On-Set Dresser</w:t>
            </w:r>
          </w:p>
        </w:tc>
      </w:tr>
      <w:tr w:rsidR="000C007B" w:rsidRPr="000C007B" w:rsidTr="00D264FF">
        <w:trPr>
          <w:trHeight w:hRule="exact" w:val="284"/>
        </w:trPr>
        <w:tc>
          <w:tcPr>
            <w:tcW w:w="3938" w:type="dxa"/>
            <w:shd w:val="clear" w:color="auto" w:fill="auto"/>
          </w:tcPr>
          <w:p w:rsidR="000C007B" w:rsidRPr="000C007B" w:rsidRDefault="000C007B" w:rsidP="000C007B">
            <w:r w:rsidRPr="000C007B">
              <w:t>JEREMY NORDSTROM</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Dressers</w:t>
            </w:r>
          </w:p>
        </w:tc>
      </w:tr>
      <w:tr w:rsidR="000C007B" w:rsidRPr="000C007B" w:rsidTr="00D264FF">
        <w:trPr>
          <w:trHeight w:hRule="exact" w:val="284"/>
        </w:trPr>
        <w:tc>
          <w:tcPr>
            <w:tcW w:w="3938" w:type="dxa"/>
            <w:shd w:val="clear" w:color="auto" w:fill="auto"/>
          </w:tcPr>
          <w:p w:rsidR="000C007B" w:rsidRPr="000C007B" w:rsidRDefault="000C007B" w:rsidP="000C007B">
            <w:r w:rsidRPr="000C007B">
              <w:t>JAMIE MCCREARY</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CHIS BUFFETT</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Graphics</w:t>
            </w:r>
          </w:p>
        </w:tc>
      </w:tr>
      <w:tr w:rsidR="000C007B" w:rsidRPr="000C007B" w:rsidTr="00D264FF">
        <w:trPr>
          <w:trHeight w:hRule="exact" w:val="284"/>
        </w:trPr>
        <w:tc>
          <w:tcPr>
            <w:tcW w:w="3938" w:type="dxa"/>
            <w:shd w:val="clear" w:color="auto" w:fill="auto"/>
          </w:tcPr>
          <w:p w:rsidR="000C007B" w:rsidRPr="000C007B" w:rsidRDefault="000C007B" w:rsidP="000C007B">
            <w:r w:rsidRPr="000C007B">
              <w:lastRenderedPageBreak/>
              <w:t>DWAYNE HIGGINS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Props Master</w:t>
            </w:r>
          </w:p>
        </w:tc>
      </w:tr>
      <w:tr w:rsidR="000C007B" w:rsidRPr="000C007B" w:rsidTr="00D264FF">
        <w:trPr>
          <w:trHeight w:hRule="exact" w:val="284"/>
        </w:trPr>
        <w:tc>
          <w:tcPr>
            <w:tcW w:w="3938" w:type="dxa"/>
            <w:shd w:val="clear" w:color="auto" w:fill="auto"/>
          </w:tcPr>
          <w:p w:rsidR="000C007B" w:rsidRPr="000C007B" w:rsidRDefault="000C007B" w:rsidP="000C007B">
            <w:r w:rsidRPr="000C007B">
              <w:t>ERIC JENSEN</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Props</w:t>
            </w:r>
          </w:p>
        </w:tc>
      </w:tr>
      <w:tr w:rsidR="000C007B" w:rsidRPr="000C007B" w:rsidTr="00D264FF">
        <w:trPr>
          <w:trHeight w:hRule="exact" w:val="284"/>
        </w:trPr>
        <w:tc>
          <w:tcPr>
            <w:tcW w:w="3938" w:type="dxa"/>
            <w:shd w:val="clear" w:color="auto" w:fill="auto"/>
          </w:tcPr>
          <w:p w:rsidR="000C007B" w:rsidRPr="000C007B" w:rsidRDefault="000C007B" w:rsidP="000C007B">
            <w:r w:rsidRPr="000C007B">
              <w:t>SIMONE MAWSON</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On-Set Props</w:t>
            </w:r>
          </w:p>
        </w:tc>
      </w:tr>
      <w:tr w:rsidR="000C007B" w:rsidRPr="000C007B" w:rsidTr="00D264FF">
        <w:trPr>
          <w:trHeight w:hRule="exact" w:val="284"/>
        </w:trPr>
        <w:tc>
          <w:tcPr>
            <w:tcW w:w="3938" w:type="dxa"/>
            <w:shd w:val="clear" w:color="auto" w:fill="auto"/>
          </w:tcPr>
          <w:p w:rsidR="000C007B" w:rsidRPr="000C007B" w:rsidRDefault="000C007B" w:rsidP="000C007B">
            <w:r w:rsidRPr="000C007B">
              <w:t>DEVAN ADAMS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Key Hair Stylist</w:t>
            </w:r>
          </w:p>
        </w:tc>
      </w:tr>
      <w:tr w:rsidR="000C007B" w:rsidRPr="000C007B" w:rsidTr="00D264FF">
        <w:trPr>
          <w:trHeight w:hRule="exact" w:val="284"/>
        </w:trPr>
        <w:tc>
          <w:tcPr>
            <w:tcW w:w="3938" w:type="dxa"/>
            <w:shd w:val="clear" w:color="auto" w:fill="auto"/>
          </w:tcPr>
          <w:p w:rsidR="000C007B" w:rsidRPr="000C007B" w:rsidRDefault="000C007B" w:rsidP="000C007B">
            <w:r w:rsidRPr="000C007B">
              <w:t>SHAUNA CARVETH</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Key Make-Up Artist</w:t>
            </w:r>
          </w:p>
        </w:tc>
      </w:tr>
      <w:tr w:rsidR="000C007B" w:rsidRPr="000C007B" w:rsidTr="00D264FF">
        <w:trPr>
          <w:trHeight w:hRule="exact" w:val="284"/>
        </w:trPr>
        <w:tc>
          <w:tcPr>
            <w:tcW w:w="3938" w:type="dxa"/>
            <w:shd w:val="clear" w:color="auto" w:fill="auto"/>
          </w:tcPr>
          <w:p w:rsidR="000C007B" w:rsidRPr="000C007B" w:rsidRDefault="000C007B" w:rsidP="000C007B">
            <w:r w:rsidRPr="000C007B">
              <w:t>KELSEY BARAN</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Costume Designers</w:t>
            </w:r>
          </w:p>
        </w:tc>
      </w:tr>
      <w:tr w:rsidR="000C007B" w:rsidRPr="000C007B" w:rsidTr="00D264FF">
        <w:trPr>
          <w:trHeight w:hRule="exact" w:val="284"/>
        </w:trPr>
        <w:tc>
          <w:tcPr>
            <w:tcW w:w="3938" w:type="dxa"/>
            <w:shd w:val="clear" w:color="auto" w:fill="auto"/>
          </w:tcPr>
          <w:p w:rsidR="000C007B" w:rsidRPr="000C007B" w:rsidRDefault="000C007B" w:rsidP="000C007B">
            <w:r w:rsidRPr="000C007B">
              <w:t>MICHELLE MCDONALD</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SUE MCCREARY</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Costume Assistants</w:t>
            </w:r>
          </w:p>
        </w:tc>
      </w:tr>
      <w:tr w:rsidR="000C007B" w:rsidRPr="000C007B" w:rsidTr="00D264FF">
        <w:trPr>
          <w:trHeight w:hRule="exact" w:val="284"/>
        </w:trPr>
        <w:tc>
          <w:tcPr>
            <w:tcW w:w="3938" w:type="dxa"/>
            <w:shd w:val="clear" w:color="auto" w:fill="auto"/>
          </w:tcPr>
          <w:p w:rsidR="000C007B" w:rsidRPr="000C007B" w:rsidRDefault="000C007B" w:rsidP="000C007B">
            <w:r w:rsidRPr="000C007B">
              <w:t>SARA YUILL</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STIRLING BANCROFT, CSC</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“A” Camera/</w:t>
            </w:r>
            <w:proofErr w:type="spellStart"/>
            <w:r w:rsidRPr="000C007B">
              <w:rPr>
                <w:lang w:val="en-CA" w:eastAsia="en-CA" w:bidi="ar-SA"/>
              </w:rPr>
              <w:t>Steadicam</w:t>
            </w:r>
            <w:proofErr w:type="spellEnd"/>
            <w:r w:rsidRPr="000C007B">
              <w:rPr>
                <w:lang w:val="en-CA" w:eastAsia="en-CA" w:bidi="ar-SA"/>
              </w:rPr>
              <w:t xml:space="preserve"> Operator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NELSON WU</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“A” Camera First Assistant</w:t>
            </w:r>
          </w:p>
        </w:tc>
      </w:tr>
      <w:tr w:rsidR="000C007B" w:rsidRPr="000C007B" w:rsidTr="00D264FF">
        <w:trPr>
          <w:trHeight w:hRule="exact" w:val="284"/>
        </w:trPr>
        <w:tc>
          <w:tcPr>
            <w:tcW w:w="3938" w:type="dxa"/>
            <w:shd w:val="clear" w:color="auto" w:fill="auto"/>
          </w:tcPr>
          <w:p w:rsidR="000C007B" w:rsidRPr="000C007B" w:rsidRDefault="000C007B" w:rsidP="000C007B">
            <w:r w:rsidRPr="000C007B">
              <w:t>VILMA PETTERSSON</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“A” Camera Second Assistant</w:t>
            </w:r>
          </w:p>
        </w:tc>
      </w:tr>
      <w:tr w:rsidR="000C007B" w:rsidRPr="000C007B" w:rsidTr="00D264FF">
        <w:trPr>
          <w:trHeight w:hRule="exact" w:val="284"/>
        </w:trPr>
        <w:tc>
          <w:tcPr>
            <w:tcW w:w="3938" w:type="dxa"/>
            <w:shd w:val="clear" w:color="auto" w:fill="auto"/>
          </w:tcPr>
          <w:p w:rsidR="000C007B" w:rsidRPr="000C007B" w:rsidRDefault="000C007B" w:rsidP="000C007B">
            <w:r w:rsidRPr="000C007B">
              <w:t>ALEX TORRES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“B” Camera Operator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ZACHARY ZAZA</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“B” Camera First Assistant</w:t>
            </w:r>
          </w:p>
        </w:tc>
      </w:tr>
      <w:tr w:rsidR="000C007B" w:rsidRPr="000C007B" w:rsidTr="00D264FF">
        <w:trPr>
          <w:trHeight w:hRule="exact" w:val="284"/>
        </w:trPr>
        <w:tc>
          <w:tcPr>
            <w:tcW w:w="3938" w:type="dxa"/>
            <w:shd w:val="clear" w:color="auto" w:fill="auto"/>
          </w:tcPr>
          <w:p w:rsidR="000C007B" w:rsidRPr="000C007B" w:rsidRDefault="000C007B" w:rsidP="000C007B">
            <w:r w:rsidRPr="000C007B">
              <w:t>BARBARA COSTA</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“B” Camera Second Assistant</w:t>
            </w:r>
          </w:p>
        </w:tc>
      </w:tr>
      <w:tr w:rsidR="000C007B" w:rsidRPr="000C007B" w:rsidTr="00D264FF">
        <w:trPr>
          <w:trHeight w:hRule="exact" w:val="284"/>
        </w:trPr>
        <w:tc>
          <w:tcPr>
            <w:tcW w:w="3938" w:type="dxa"/>
            <w:shd w:val="clear" w:color="auto" w:fill="auto"/>
          </w:tcPr>
          <w:p w:rsidR="000C007B" w:rsidRPr="000C007B" w:rsidRDefault="000C007B" w:rsidP="000C007B">
            <w:r w:rsidRPr="000C007B">
              <w:t>ANDREW POVIL</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Digital Image Technician</w:t>
            </w:r>
          </w:p>
        </w:tc>
      </w:tr>
      <w:tr w:rsidR="000C007B" w:rsidRPr="000C007B" w:rsidTr="00D264FF">
        <w:trPr>
          <w:trHeight w:hRule="exact" w:val="284"/>
        </w:trPr>
        <w:tc>
          <w:tcPr>
            <w:tcW w:w="3938" w:type="dxa"/>
            <w:shd w:val="clear" w:color="auto" w:fill="auto"/>
          </w:tcPr>
          <w:p w:rsidR="000C007B" w:rsidRPr="000C007B" w:rsidRDefault="000C007B" w:rsidP="000C007B">
            <w:r w:rsidRPr="000C007B">
              <w:t>JUSTIN UITTO</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Chief Lighting Technician</w:t>
            </w:r>
          </w:p>
        </w:tc>
      </w:tr>
      <w:tr w:rsidR="000C007B" w:rsidRPr="000C007B" w:rsidTr="00D264FF">
        <w:trPr>
          <w:trHeight w:hRule="exact" w:val="284"/>
        </w:trPr>
        <w:tc>
          <w:tcPr>
            <w:tcW w:w="3938" w:type="dxa"/>
            <w:shd w:val="clear" w:color="auto" w:fill="auto"/>
          </w:tcPr>
          <w:p w:rsidR="000C007B" w:rsidRPr="000C007B" w:rsidRDefault="000C007B" w:rsidP="000C007B">
            <w:r w:rsidRPr="000C007B">
              <w:t>PAULA LARA</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Best Electrician</w:t>
            </w:r>
          </w:p>
        </w:tc>
      </w:tr>
      <w:tr w:rsidR="000C007B" w:rsidRPr="000C007B" w:rsidTr="00D264FF">
        <w:trPr>
          <w:trHeight w:hRule="exact" w:val="284"/>
        </w:trPr>
        <w:tc>
          <w:tcPr>
            <w:tcW w:w="3938" w:type="dxa"/>
            <w:shd w:val="clear" w:color="auto" w:fill="auto"/>
          </w:tcPr>
          <w:p w:rsidR="000C007B" w:rsidRPr="000C007B" w:rsidRDefault="000C007B" w:rsidP="000C007B">
            <w:r w:rsidRPr="000C007B">
              <w:t>NICHOLAS MACKENZIE</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Electrician</w:t>
            </w:r>
          </w:p>
        </w:tc>
      </w:tr>
      <w:tr w:rsidR="000C007B" w:rsidRPr="000C007B" w:rsidTr="00D264FF">
        <w:trPr>
          <w:trHeight w:hRule="exact" w:val="284"/>
        </w:trPr>
        <w:tc>
          <w:tcPr>
            <w:tcW w:w="3938" w:type="dxa"/>
            <w:shd w:val="clear" w:color="auto" w:fill="auto"/>
          </w:tcPr>
          <w:p w:rsidR="000C007B" w:rsidRPr="000C007B" w:rsidRDefault="000C007B" w:rsidP="000C007B">
            <w:r w:rsidRPr="000C007B">
              <w:t>BRODY THOMAS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Key Grip / Dolly</w:t>
            </w:r>
          </w:p>
        </w:tc>
      </w:tr>
      <w:tr w:rsidR="000C007B" w:rsidRPr="000C007B" w:rsidTr="00D264FF">
        <w:trPr>
          <w:trHeight w:hRule="exact" w:val="284"/>
        </w:trPr>
        <w:tc>
          <w:tcPr>
            <w:tcW w:w="3938" w:type="dxa"/>
            <w:shd w:val="clear" w:color="auto" w:fill="auto"/>
          </w:tcPr>
          <w:p w:rsidR="000C007B" w:rsidRPr="000C007B" w:rsidRDefault="000C007B" w:rsidP="000C007B">
            <w:r w:rsidRPr="000C007B">
              <w:t>MITCHEL TAYLOR</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Best Grip / B Dolly</w:t>
            </w:r>
          </w:p>
        </w:tc>
      </w:tr>
      <w:tr w:rsidR="000C007B" w:rsidRPr="000C007B" w:rsidTr="00D264FF">
        <w:trPr>
          <w:trHeight w:hRule="exact" w:val="284"/>
        </w:trPr>
        <w:tc>
          <w:tcPr>
            <w:tcW w:w="3938" w:type="dxa"/>
            <w:shd w:val="clear" w:color="auto" w:fill="auto"/>
          </w:tcPr>
          <w:p w:rsidR="000C007B" w:rsidRPr="000C007B" w:rsidRDefault="000C007B" w:rsidP="000C007B">
            <w:r w:rsidRPr="000C007B">
              <w:t>JESSE WOODS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Grip</w:t>
            </w:r>
          </w:p>
        </w:tc>
      </w:tr>
      <w:tr w:rsidR="000C007B" w:rsidRPr="000C007B" w:rsidTr="00D264FF">
        <w:trPr>
          <w:trHeight w:hRule="exact" w:val="284"/>
        </w:trPr>
        <w:tc>
          <w:tcPr>
            <w:tcW w:w="3938" w:type="dxa"/>
            <w:shd w:val="clear" w:color="auto" w:fill="auto"/>
          </w:tcPr>
          <w:p w:rsidR="000C007B" w:rsidRPr="000C007B" w:rsidRDefault="000C007B" w:rsidP="000C007B">
            <w:r w:rsidRPr="000C007B">
              <w:t>KEVIN POLLARD</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 xml:space="preserve">Transport Coordinator </w:t>
            </w:r>
          </w:p>
        </w:tc>
      </w:tr>
      <w:tr w:rsidR="000C007B" w:rsidRPr="000C007B" w:rsidTr="00D264FF">
        <w:trPr>
          <w:trHeight w:hRule="exact" w:val="284"/>
        </w:trPr>
        <w:tc>
          <w:tcPr>
            <w:tcW w:w="3938" w:type="dxa"/>
            <w:shd w:val="clear" w:color="auto" w:fill="auto"/>
          </w:tcPr>
          <w:p w:rsidR="000C007B" w:rsidRPr="000C007B" w:rsidRDefault="000C007B" w:rsidP="000C007B">
            <w:r w:rsidRPr="000C007B">
              <w:t>JAMIE MCCREARY</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Drivers</w:t>
            </w:r>
          </w:p>
        </w:tc>
      </w:tr>
      <w:tr w:rsidR="000C007B" w:rsidRPr="000C007B" w:rsidTr="00D264FF">
        <w:trPr>
          <w:trHeight w:hRule="exact" w:val="284"/>
        </w:trPr>
        <w:tc>
          <w:tcPr>
            <w:tcW w:w="3938" w:type="dxa"/>
            <w:shd w:val="clear" w:color="auto" w:fill="auto"/>
          </w:tcPr>
          <w:p w:rsidR="000C007B" w:rsidRPr="000C007B" w:rsidRDefault="000C007B" w:rsidP="000C007B">
            <w:r w:rsidRPr="000C007B">
              <w:t>KIM WALLACE</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DOUG DAVIDSON</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NELS SHERMAN</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DAVE KEENAN</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DEBRA THERRIEN</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ROBERT GLEN</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GEOFFREY ABBOT</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KEEGAN LAITHWAITE</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MAIA ROSE MICHAELS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Tutor / Casting Assistant</w:t>
            </w:r>
          </w:p>
        </w:tc>
      </w:tr>
      <w:tr w:rsidR="000C007B" w:rsidRPr="000C007B" w:rsidTr="00D264FF">
        <w:trPr>
          <w:trHeight w:hRule="exact" w:val="284"/>
        </w:trPr>
        <w:tc>
          <w:tcPr>
            <w:tcW w:w="3938" w:type="dxa"/>
            <w:shd w:val="clear" w:color="auto" w:fill="auto"/>
          </w:tcPr>
          <w:p w:rsidR="000C007B" w:rsidRPr="000C007B" w:rsidRDefault="000C007B" w:rsidP="000C007B">
            <w:r w:rsidRPr="000C007B">
              <w:t>ALLY DAVIES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Craft Services</w:t>
            </w:r>
          </w:p>
        </w:tc>
      </w:tr>
      <w:tr w:rsidR="000C007B" w:rsidRPr="000C007B" w:rsidTr="00D264FF">
        <w:trPr>
          <w:trHeight w:hRule="exact" w:val="284"/>
        </w:trPr>
        <w:tc>
          <w:tcPr>
            <w:tcW w:w="3938" w:type="dxa"/>
            <w:shd w:val="clear" w:color="auto" w:fill="auto"/>
          </w:tcPr>
          <w:p w:rsidR="000C007B" w:rsidRPr="000C007B" w:rsidRDefault="000C007B" w:rsidP="000C007B">
            <w:r w:rsidRPr="000C007B">
              <w:t>JENNIFER HEATH</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Set Medics</w:t>
            </w:r>
          </w:p>
        </w:tc>
      </w:tr>
      <w:tr w:rsidR="000C007B" w:rsidRPr="000C007B" w:rsidTr="00D264FF">
        <w:trPr>
          <w:trHeight w:hRule="exact" w:val="284"/>
        </w:trPr>
        <w:tc>
          <w:tcPr>
            <w:tcW w:w="3938" w:type="dxa"/>
            <w:shd w:val="clear" w:color="auto" w:fill="auto"/>
          </w:tcPr>
          <w:p w:rsidR="000C007B" w:rsidRPr="000C007B" w:rsidRDefault="000C007B" w:rsidP="000C007B">
            <w:r w:rsidRPr="000C007B">
              <w:t>JIM MACKINNON</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KEVIN GIFFIN</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TAMIKA GREEN</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ROBIN SIGGERS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 xml:space="preserve">Alpine Resort </w:t>
            </w:r>
            <w:proofErr w:type="spellStart"/>
            <w:r w:rsidRPr="000C007B">
              <w:rPr>
                <w:lang w:val="en-CA" w:eastAsia="en-CA" w:bidi="ar-SA"/>
              </w:rPr>
              <w:t>Liason</w:t>
            </w:r>
            <w:proofErr w:type="spellEnd"/>
            <w:r w:rsidRPr="000C007B">
              <w:rPr>
                <w:lang w:val="en-CA" w:eastAsia="en-CA" w:bidi="ar-SA"/>
              </w:rPr>
              <w:t xml:space="preserve"> / Operations Manager</w:t>
            </w:r>
          </w:p>
        </w:tc>
      </w:tr>
      <w:tr w:rsidR="000C007B" w:rsidRPr="000C007B" w:rsidTr="00D264FF">
        <w:trPr>
          <w:trHeight w:hRule="exact" w:val="284"/>
        </w:trPr>
        <w:tc>
          <w:tcPr>
            <w:tcW w:w="3938" w:type="dxa"/>
            <w:shd w:val="clear" w:color="auto" w:fill="auto"/>
          </w:tcPr>
          <w:p w:rsidR="000C007B" w:rsidRPr="000C007B" w:rsidRDefault="000C007B" w:rsidP="000C007B">
            <w:r w:rsidRPr="000C007B">
              <w:t>MEGAN KELLY</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 xml:space="preserve">Ski Patrol Coordinator / </w:t>
            </w:r>
            <w:proofErr w:type="spellStart"/>
            <w:r w:rsidRPr="000C007B">
              <w:rPr>
                <w:lang w:val="en-CA" w:eastAsia="en-CA" w:bidi="ar-SA"/>
              </w:rPr>
              <w:t>Avi</w:t>
            </w:r>
            <w:proofErr w:type="spellEnd"/>
            <w:r w:rsidRPr="000C007B">
              <w:rPr>
                <w:lang w:val="en-CA" w:eastAsia="en-CA" w:bidi="ar-SA"/>
              </w:rPr>
              <w:t xml:space="preserve"> Dog Handler</w:t>
            </w:r>
          </w:p>
        </w:tc>
      </w:tr>
      <w:tr w:rsidR="000C007B" w:rsidRPr="000C007B" w:rsidTr="00D264FF">
        <w:trPr>
          <w:trHeight w:hRule="exact" w:val="284"/>
        </w:trPr>
        <w:tc>
          <w:tcPr>
            <w:tcW w:w="3938" w:type="dxa"/>
            <w:shd w:val="clear" w:color="auto" w:fill="auto"/>
          </w:tcPr>
          <w:p w:rsidR="000C007B" w:rsidRPr="000C007B" w:rsidRDefault="000C007B" w:rsidP="000C007B">
            <w:r w:rsidRPr="000C007B">
              <w:t>ANNICA COLLOMBIN</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Puppy Wrangler</w:t>
            </w:r>
          </w:p>
        </w:tc>
      </w:tr>
      <w:tr w:rsidR="000C007B" w:rsidRPr="000C007B" w:rsidTr="00D264FF">
        <w:trPr>
          <w:trHeight w:hRule="exact" w:val="284"/>
        </w:trPr>
        <w:tc>
          <w:tcPr>
            <w:tcW w:w="3938" w:type="dxa"/>
            <w:shd w:val="clear" w:color="auto" w:fill="auto"/>
          </w:tcPr>
          <w:p w:rsidR="000C007B" w:rsidRPr="000C007B" w:rsidRDefault="000C007B" w:rsidP="000C007B">
            <w:r w:rsidRPr="000C007B">
              <w:t>TREEVOR MASON</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Production Coordinator / Locations</w:t>
            </w:r>
          </w:p>
        </w:tc>
      </w:tr>
      <w:tr w:rsidR="000C007B" w:rsidRPr="000C007B" w:rsidTr="00D264FF">
        <w:trPr>
          <w:trHeight w:hRule="exact" w:val="284"/>
        </w:trPr>
        <w:tc>
          <w:tcPr>
            <w:tcW w:w="3938" w:type="dxa"/>
            <w:shd w:val="clear" w:color="auto" w:fill="auto"/>
          </w:tcPr>
          <w:p w:rsidR="000C007B" w:rsidRPr="000C007B" w:rsidRDefault="000C007B" w:rsidP="000C007B">
            <w:r w:rsidRPr="000C007B">
              <w:t>JANET MARTIN</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Assistant PC / Office</w:t>
            </w:r>
          </w:p>
        </w:tc>
      </w:tr>
      <w:tr w:rsidR="000C007B" w:rsidRPr="000C007B" w:rsidTr="00D264FF">
        <w:trPr>
          <w:trHeight w:hRule="exact" w:val="284"/>
        </w:trPr>
        <w:tc>
          <w:tcPr>
            <w:tcW w:w="3938" w:type="dxa"/>
            <w:shd w:val="clear" w:color="auto" w:fill="auto"/>
          </w:tcPr>
          <w:p w:rsidR="000C007B" w:rsidRPr="000C007B" w:rsidRDefault="000C007B" w:rsidP="000C007B">
            <w:r w:rsidRPr="000C007B">
              <w:t>ANNICA COLLOMBIN</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Assistant PC / Mountain</w:t>
            </w:r>
          </w:p>
        </w:tc>
      </w:tr>
      <w:tr w:rsidR="000C007B" w:rsidRPr="000C007B" w:rsidTr="00D264FF">
        <w:trPr>
          <w:trHeight w:hRule="exact" w:val="284"/>
        </w:trPr>
        <w:tc>
          <w:tcPr>
            <w:tcW w:w="3938" w:type="dxa"/>
            <w:shd w:val="clear" w:color="auto" w:fill="auto"/>
          </w:tcPr>
          <w:p w:rsidR="000C007B" w:rsidRPr="000C007B" w:rsidRDefault="000C007B" w:rsidP="000C007B">
            <w:r w:rsidRPr="000C007B">
              <w:t>JACOB CHILD</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3rd Assistant Director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lastRenderedPageBreak/>
              <w:t>VASILI VASSOS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Key Locations PA</w:t>
            </w:r>
          </w:p>
        </w:tc>
      </w:tr>
      <w:tr w:rsidR="000C007B" w:rsidRPr="000C007B" w:rsidTr="00D264FF">
        <w:trPr>
          <w:trHeight w:hRule="exact" w:val="284"/>
        </w:trPr>
        <w:tc>
          <w:tcPr>
            <w:tcW w:w="3938" w:type="dxa"/>
            <w:shd w:val="clear" w:color="auto" w:fill="auto"/>
          </w:tcPr>
          <w:p w:rsidR="000C007B" w:rsidRPr="000C007B" w:rsidRDefault="000C007B" w:rsidP="000C007B">
            <w:r w:rsidRPr="000C007B">
              <w:t>ROBERT O’BRIEN</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Key Set PA</w:t>
            </w:r>
          </w:p>
        </w:tc>
      </w:tr>
      <w:tr w:rsidR="00100B5F" w:rsidRPr="000C007B" w:rsidTr="00D264FF">
        <w:trPr>
          <w:trHeight w:hRule="exact" w:val="284"/>
        </w:trPr>
        <w:tc>
          <w:tcPr>
            <w:tcW w:w="3938" w:type="dxa"/>
            <w:shd w:val="clear" w:color="auto" w:fill="auto"/>
          </w:tcPr>
          <w:p w:rsidR="00100B5F" w:rsidRPr="00C84432" w:rsidRDefault="00100B5F" w:rsidP="00DD27FE">
            <w:r w:rsidRPr="00C84432">
              <w:t>CONNOR P. LYONS</w:t>
            </w:r>
          </w:p>
        </w:tc>
        <w:tc>
          <w:tcPr>
            <w:tcW w:w="4959" w:type="dxa"/>
            <w:shd w:val="clear" w:color="auto" w:fill="FFFFFF"/>
          </w:tcPr>
          <w:p w:rsidR="00100B5F" w:rsidRPr="003E3FC4" w:rsidRDefault="00100B5F" w:rsidP="0013375A">
            <w:r w:rsidRPr="003E3FC4">
              <w:t>Production Sound Mixer</w:t>
            </w:r>
          </w:p>
        </w:tc>
      </w:tr>
      <w:tr w:rsidR="00100B5F" w:rsidRPr="000C007B" w:rsidTr="00D264FF">
        <w:trPr>
          <w:trHeight w:hRule="exact" w:val="284"/>
        </w:trPr>
        <w:tc>
          <w:tcPr>
            <w:tcW w:w="3938" w:type="dxa"/>
            <w:shd w:val="clear" w:color="auto" w:fill="auto"/>
          </w:tcPr>
          <w:p w:rsidR="00100B5F" w:rsidRPr="00C84432" w:rsidRDefault="00100B5F" w:rsidP="00DD27FE">
            <w:r w:rsidRPr="00C84432">
              <w:t>MASON J. HNATIW</w:t>
            </w:r>
          </w:p>
        </w:tc>
        <w:tc>
          <w:tcPr>
            <w:tcW w:w="4959" w:type="dxa"/>
            <w:shd w:val="clear" w:color="auto" w:fill="FFFFFF"/>
          </w:tcPr>
          <w:p w:rsidR="00100B5F" w:rsidRPr="003E3FC4" w:rsidRDefault="00100B5F" w:rsidP="0013375A">
            <w:r w:rsidRPr="003E3FC4">
              <w:t>Boom Operator</w:t>
            </w:r>
          </w:p>
        </w:tc>
      </w:tr>
      <w:tr w:rsidR="00100B5F" w:rsidRPr="000C007B" w:rsidTr="00D264FF">
        <w:trPr>
          <w:trHeight w:hRule="exact" w:val="284"/>
        </w:trPr>
        <w:tc>
          <w:tcPr>
            <w:tcW w:w="3938" w:type="dxa"/>
            <w:shd w:val="clear" w:color="auto" w:fill="auto"/>
          </w:tcPr>
          <w:p w:rsidR="00100B5F" w:rsidRPr="00C84432" w:rsidRDefault="00100B5F" w:rsidP="00DD27FE">
            <w:r w:rsidRPr="00C84432">
              <w:t>JULIE ZHU</w:t>
            </w:r>
          </w:p>
        </w:tc>
        <w:tc>
          <w:tcPr>
            <w:tcW w:w="4959" w:type="dxa"/>
            <w:shd w:val="clear" w:color="auto" w:fill="FFFFFF"/>
          </w:tcPr>
          <w:p w:rsidR="00100B5F" w:rsidRPr="003E3FC4" w:rsidRDefault="00100B5F" w:rsidP="0013375A">
            <w:r w:rsidRPr="003E3FC4">
              <w:t>Script Supervisor</w:t>
            </w:r>
          </w:p>
        </w:tc>
      </w:tr>
      <w:tr w:rsidR="00100B5F" w:rsidRPr="000C007B" w:rsidTr="00D264FF">
        <w:trPr>
          <w:trHeight w:hRule="exact" w:val="284"/>
        </w:trPr>
        <w:tc>
          <w:tcPr>
            <w:tcW w:w="3938" w:type="dxa"/>
            <w:shd w:val="clear" w:color="auto" w:fill="auto"/>
          </w:tcPr>
          <w:p w:rsidR="00100B5F" w:rsidRPr="00C84432" w:rsidRDefault="00100B5F" w:rsidP="00DD27FE">
            <w:r w:rsidRPr="00C84432">
              <w:t>PARALEE COOK</w:t>
            </w:r>
          </w:p>
        </w:tc>
        <w:tc>
          <w:tcPr>
            <w:tcW w:w="4959" w:type="dxa"/>
            <w:shd w:val="clear" w:color="auto" w:fill="FFFFFF"/>
          </w:tcPr>
          <w:p w:rsidR="00100B5F" w:rsidRPr="003E3FC4" w:rsidRDefault="00100B5F" w:rsidP="0013375A">
            <w:r w:rsidRPr="003E3FC4">
              <w:t>Production Accountant</w:t>
            </w:r>
          </w:p>
        </w:tc>
      </w:tr>
      <w:tr w:rsidR="00100B5F" w:rsidRPr="000C007B" w:rsidTr="00D264FF">
        <w:trPr>
          <w:trHeight w:hRule="exact" w:val="284"/>
        </w:trPr>
        <w:tc>
          <w:tcPr>
            <w:tcW w:w="3938" w:type="dxa"/>
            <w:shd w:val="clear" w:color="auto" w:fill="auto"/>
          </w:tcPr>
          <w:p w:rsidR="00100B5F" w:rsidRPr="00C84432" w:rsidRDefault="00100B5F" w:rsidP="00DD27FE">
            <w:r w:rsidRPr="00C84432">
              <w:t>AMANDA PORTER</w:t>
            </w:r>
          </w:p>
        </w:tc>
        <w:tc>
          <w:tcPr>
            <w:tcW w:w="4959" w:type="dxa"/>
            <w:shd w:val="clear" w:color="auto" w:fill="FFFFFF"/>
          </w:tcPr>
          <w:p w:rsidR="00100B5F" w:rsidRPr="003E3FC4" w:rsidRDefault="00100B5F" w:rsidP="0013375A">
            <w:r w:rsidRPr="003E3FC4">
              <w:t>Production Accountant Assistants</w:t>
            </w:r>
          </w:p>
        </w:tc>
      </w:tr>
      <w:tr w:rsidR="00100B5F" w:rsidRPr="000C007B" w:rsidTr="00D264FF">
        <w:trPr>
          <w:trHeight w:hRule="exact" w:val="284"/>
        </w:trPr>
        <w:tc>
          <w:tcPr>
            <w:tcW w:w="3938" w:type="dxa"/>
            <w:shd w:val="clear" w:color="auto" w:fill="auto"/>
          </w:tcPr>
          <w:p w:rsidR="00100B5F" w:rsidRPr="00C84432" w:rsidRDefault="00100B5F" w:rsidP="00DD27FE">
            <w:r w:rsidRPr="00C84432">
              <w:t>CHRISTOPHER LOGAN</w:t>
            </w:r>
          </w:p>
        </w:tc>
        <w:tc>
          <w:tcPr>
            <w:tcW w:w="4959" w:type="dxa"/>
            <w:shd w:val="clear" w:color="auto" w:fill="FFFFFF"/>
          </w:tcPr>
          <w:p w:rsidR="00100B5F" w:rsidRPr="003E3FC4" w:rsidRDefault="00100B5F" w:rsidP="0013375A"/>
        </w:tc>
      </w:tr>
      <w:tr w:rsidR="00100B5F" w:rsidRPr="000C007B" w:rsidTr="00D264FF">
        <w:trPr>
          <w:trHeight w:hRule="exact" w:val="284"/>
        </w:trPr>
        <w:tc>
          <w:tcPr>
            <w:tcW w:w="3938" w:type="dxa"/>
            <w:shd w:val="clear" w:color="auto" w:fill="auto"/>
          </w:tcPr>
          <w:p w:rsidR="00100B5F" w:rsidRPr="00C84432" w:rsidRDefault="00100B5F" w:rsidP="00DD27FE">
            <w:r w:rsidRPr="00C84432">
              <w:t>THOMAS STANFORD</w:t>
            </w:r>
          </w:p>
        </w:tc>
        <w:tc>
          <w:tcPr>
            <w:tcW w:w="4959" w:type="dxa"/>
            <w:shd w:val="clear" w:color="auto" w:fill="FFFFFF"/>
          </w:tcPr>
          <w:p w:rsidR="00100B5F" w:rsidRDefault="00100B5F" w:rsidP="0013375A">
            <w:r w:rsidRPr="003E3FC4">
              <w:t>Business Affairs</w:t>
            </w:r>
          </w:p>
        </w:tc>
      </w:tr>
      <w:tr w:rsidR="00100B5F" w:rsidRPr="000C007B" w:rsidTr="00D264FF">
        <w:trPr>
          <w:trHeight w:hRule="exact" w:val="284"/>
        </w:trPr>
        <w:tc>
          <w:tcPr>
            <w:tcW w:w="3938" w:type="dxa"/>
            <w:shd w:val="clear" w:color="auto" w:fill="auto"/>
          </w:tcPr>
          <w:p w:rsidR="00100B5F" w:rsidRDefault="00100B5F" w:rsidP="00DD27FE">
            <w:r w:rsidRPr="00C84432">
              <w:t>JESSICA OLSEN</w:t>
            </w:r>
          </w:p>
        </w:tc>
        <w:tc>
          <w:tcPr>
            <w:tcW w:w="4959" w:type="dxa"/>
            <w:shd w:val="clear" w:color="auto" w:fill="FFFFFF"/>
          </w:tcPr>
          <w:p w:rsidR="00100B5F" w:rsidRPr="003E3FC4" w:rsidRDefault="00100B5F" w:rsidP="0013375A"/>
        </w:tc>
      </w:tr>
      <w:tr w:rsidR="000C007B" w:rsidRPr="000C007B" w:rsidTr="00D264FF">
        <w:trPr>
          <w:trHeight w:hRule="exact" w:val="284"/>
        </w:trPr>
        <w:tc>
          <w:tcPr>
            <w:tcW w:w="3938" w:type="dxa"/>
            <w:shd w:val="clear" w:color="auto" w:fill="auto"/>
          </w:tcPr>
          <w:p w:rsidR="000C007B" w:rsidRPr="000C007B" w:rsidRDefault="000C007B" w:rsidP="000C007B">
            <w:r w:rsidRPr="000C007B">
              <w:t>STEVE SCOTT</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Production Designer</w:t>
            </w:r>
          </w:p>
        </w:tc>
      </w:tr>
      <w:tr w:rsidR="000C007B" w:rsidRPr="000C007B" w:rsidTr="00D264FF">
        <w:trPr>
          <w:trHeight w:hRule="exact" w:val="284"/>
        </w:trPr>
        <w:tc>
          <w:tcPr>
            <w:tcW w:w="3938" w:type="dxa"/>
            <w:shd w:val="clear" w:color="auto" w:fill="auto"/>
          </w:tcPr>
          <w:p w:rsidR="000C007B" w:rsidRPr="000C007B" w:rsidRDefault="000C007B" w:rsidP="000C007B">
            <w:r w:rsidRPr="000C007B">
              <w:t>RON OSIOWY</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Sound Mixer/Boom (mountain)</w:t>
            </w:r>
          </w:p>
        </w:tc>
      </w:tr>
      <w:tr w:rsidR="000C007B" w:rsidRPr="000C007B" w:rsidTr="00D264FF">
        <w:trPr>
          <w:trHeight w:hRule="exact" w:val="284"/>
        </w:trPr>
        <w:tc>
          <w:tcPr>
            <w:tcW w:w="3938" w:type="dxa"/>
            <w:shd w:val="clear" w:color="auto" w:fill="auto"/>
          </w:tcPr>
          <w:p w:rsidR="000C007B" w:rsidRPr="000C007B" w:rsidRDefault="000C007B" w:rsidP="000C007B">
            <w:r w:rsidRPr="000C007B">
              <w:t>AYDEN COOK</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Sound Mixer</w:t>
            </w:r>
          </w:p>
        </w:tc>
      </w:tr>
      <w:tr w:rsidR="000C007B" w:rsidRPr="000C007B" w:rsidTr="00D264FF">
        <w:trPr>
          <w:trHeight w:hRule="exact" w:val="284"/>
        </w:trPr>
        <w:tc>
          <w:tcPr>
            <w:tcW w:w="3938" w:type="dxa"/>
            <w:shd w:val="clear" w:color="auto" w:fill="auto"/>
          </w:tcPr>
          <w:p w:rsidR="000C007B" w:rsidRPr="000C007B" w:rsidRDefault="000C007B" w:rsidP="000C007B">
            <w:r w:rsidRPr="000C007B">
              <w:t>DAMIAN GAMBLE</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Boom Operator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SUE BOYD</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Continuity</w:t>
            </w:r>
          </w:p>
        </w:tc>
      </w:tr>
      <w:tr w:rsidR="000C007B" w:rsidRPr="000C007B" w:rsidTr="00D264FF">
        <w:trPr>
          <w:trHeight w:hRule="exact" w:val="284"/>
        </w:trPr>
        <w:tc>
          <w:tcPr>
            <w:tcW w:w="3938" w:type="dxa"/>
            <w:shd w:val="clear" w:color="auto" w:fill="auto"/>
          </w:tcPr>
          <w:p w:rsidR="000C007B" w:rsidRPr="000C007B" w:rsidRDefault="000C007B" w:rsidP="000C007B">
            <w:r w:rsidRPr="000C007B">
              <w:t>BOBBY MUNDH</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Production Accountant</w:t>
            </w:r>
          </w:p>
        </w:tc>
      </w:tr>
      <w:tr w:rsidR="000C007B" w:rsidRPr="000C007B" w:rsidTr="00D264FF">
        <w:trPr>
          <w:trHeight w:hRule="exact" w:val="284"/>
        </w:trPr>
        <w:tc>
          <w:tcPr>
            <w:tcW w:w="3938" w:type="dxa"/>
            <w:shd w:val="clear" w:color="auto" w:fill="auto"/>
          </w:tcPr>
          <w:p w:rsidR="000C007B" w:rsidRPr="000C007B" w:rsidRDefault="000C007B" w:rsidP="000C007B">
            <w:r w:rsidRPr="000C007B">
              <w:t>ANDREW</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Best First Assistant Accountant</w:t>
            </w:r>
          </w:p>
        </w:tc>
      </w:tr>
      <w:tr w:rsidR="000C007B" w:rsidRPr="000C007B" w:rsidTr="00D264FF">
        <w:trPr>
          <w:trHeight w:hRule="exact" w:val="284"/>
        </w:trPr>
        <w:tc>
          <w:tcPr>
            <w:tcW w:w="3938" w:type="dxa"/>
            <w:shd w:val="clear" w:color="auto" w:fill="auto"/>
          </w:tcPr>
          <w:p w:rsidR="000C007B" w:rsidRPr="000C007B" w:rsidRDefault="000C007B" w:rsidP="000C007B">
            <w:r w:rsidRPr="000C007B">
              <w:t>CIRQUE RESTAURANT &amp; BAR</w:t>
            </w:r>
          </w:p>
        </w:tc>
        <w:tc>
          <w:tcPr>
            <w:tcW w:w="4959" w:type="dxa"/>
            <w:shd w:val="clear" w:color="auto" w:fill="FFFFFF"/>
          </w:tcPr>
          <w:p w:rsidR="000C007B" w:rsidRPr="000C007B" w:rsidRDefault="000C007B" w:rsidP="00E84EDB">
            <w:pPr>
              <w:spacing w:line="100" w:lineRule="atLeast"/>
              <w:rPr>
                <w:lang w:val="en-CA" w:eastAsia="en-CA" w:bidi="ar-SA"/>
              </w:rPr>
            </w:pPr>
            <w:r w:rsidRPr="000C007B">
              <w:rPr>
                <w:lang w:val="en-CA" w:eastAsia="en-CA" w:bidi="ar-SA"/>
              </w:rPr>
              <w:t xml:space="preserve">Catering </w:t>
            </w:r>
          </w:p>
        </w:tc>
      </w:tr>
      <w:tr w:rsidR="000C007B" w:rsidRPr="000C007B" w:rsidTr="00D264FF">
        <w:trPr>
          <w:trHeight w:hRule="exact" w:val="284"/>
        </w:trPr>
        <w:tc>
          <w:tcPr>
            <w:tcW w:w="3938" w:type="dxa"/>
            <w:shd w:val="clear" w:color="auto" w:fill="auto"/>
          </w:tcPr>
          <w:p w:rsidR="000C007B" w:rsidRPr="000C007B" w:rsidRDefault="000C007B" w:rsidP="000C007B">
            <w:r w:rsidRPr="000C007B">
              <w:t>RESORTS OF THE CANADIAN ROCKIES</w:t>
            </w:r>
          </w:p>
        </w:tc>
        <w:tc>
          <w:tcPr>
            <w:tcW w:w="4959" w:type="dxa"/>
            <w:shd w:val="clear" w:color="auto" w:fill="FFFFFF"/>
          </w:tcPr>
          <w:p w:rsidR="000C007B" w:rsidRPr="000C007B" w:rsidRDefault="000C007B" w:rsidP="00E84EDB">
            <w:pPr>
              <w:spacing w:line="100" w:lineRule="atLeast"/>
              <w:rPr>
                <w:lang w:val="en-CA" w:eastAsia="en-CA" w:bidi="ar-SA"/>
              </w:rPr>
            </w:pPr>
            <w:r w:rsidRPr="000C007B">
              <w:rPr>
                <w:lang w:val="en-CA" w:eastAsia="en-CA" w:bidi="ar-SA"/>
              </w:rPr>
              <w:t xml:space="preserve">Ski Resort </w:t>
            </w:r>
          </w:p>
        </w:tc>
      </w:tr>
      <w:tr w:rsidR="000C007B" w:rsidRPr="000C007B" w:rsidTr="00D264FF">
        <w:trPr>
          <w:trHeight w:hRule="exact" w:val="284"/>
        </w:trPr>
        <w:tc>
          <w:tcPr>
            <w:tcW w:w="3938" w:type="dxa"/>
            <w:shd w:val="clear" w:color="auto" w:fill="auto"/>
          </w:tcPr>
          <w:p w:rsidR="000C007B" w:rsidRPr="000C007B" w:rsidRDefault="000C007B" w:rsidP="000C007B">
            <w:r w:rsidRPr="000C007B">
              <w:t>FERNIE ALPINE RESORT</w:t>
            </w:r>
          </w:p>
        </w:tc>
        <w:tc>
          <w:tcPr>
            <w:tcW w:w="4959" w:type="dxa"/>
            <w:shd w:val="clear" w:color="auto" w:fill="FFFFFF"/>
          </w:tcPr>
          <w:p w:rsidR="000C007B" w:rsidRPr="000C007B" w:rsidRDefault="000C007B" w:rsidP="00E84EDB">
            <w:pPr>
              <w:spacing w:line="100" w:lineRule="atLeast"/>
              <w:rPr>
                <w:lang w:val="en-CA" w:eastAsia="en-CA" w:bidi="ar-SA"/>
              </w:rPr>
            </w:pPr>
            <w:r w:rsidRPr="000C007B">
              <w:rPr>
                <w:lang w:val="en-CA" w:eastAsia="en-CA" w:bidi="ar-SA"/>
              </w:rPr>
              <w:t xml:space="preserve">Ski Resort Operations </w:t>
            </w:r>
          </w:p>
        </w:tc>
      </w:tr>
      <w:tr w:rsidR="000C007B" w:rsidRPr="000C007B" w:rsidTr="00D264FF">
        <w:trPr>
          <w:trHeight w:hRule="exact" w:val="284"/>
        </w:trPr>
        <w:tc>
          <w:tcPr>
            <w:tcW w:w="3938" w:type="dxa"/>
            <w:shd w:val="clear" w:color="auto" w:fill="auto"/>
          </w:tcPr>
          <w:p w:rsidR="000C007B" w:rsidRPr="000C007B" w:rsidRDefault="000C007B" w:rsidP="000C007B">
            <w:r w:rsidRPr="000C007B">
              <w:t>CAST AND CREW</w:t>
            </w:r>
          </w:p>
        </w:tc>
        <w:tc>
          <w:tcPr>
            <w:tcW w:w="4959" w:type="dxa"/>
            <w:shd w:val="clear" w:color="auto" w:fill="FFFFFF"/>
          </w:tcPr>
          <w:p w:rsidR="000C007B" w:rsidRPr="000C007B" w:rsidRDefault="000C007B" w:rsidP="00E84EDB">
            <w:pPr>
              <w:spacing w:line="100" w:lineRule="atLeast"/>
              <w:rPr>
                <w:lang w:val="en-CA" w:eastAsia="en-CA" w:bidi="ar-SA"/>
              </w:rPr>
            </w:pPr>
            <w:r w:rsidRPr="000C007B">
              <w:rPr>
                <w:lang w:val="en-CA" w:eastAsia="en-CA" w:bidi="ar-SA"/>
              </w:rPr>
              <w:t>Payroll Services</w:t>
            </w:r>
          </w:p>
        </w:tc>
      </w:tr>
      <w:tr w:rsidR="000C007B" w:rsidRPr="000C007B" w:rsidTr="00D264FF">
        <w:trPr>
          <w:trHeight w:hRule="exact" w:val="284"/>
        </w:trPr>
        <w:tc>
          <w:tcPr>
            <w:tcW w:w="3938" w:type="dxa"/>
            <w:shd w:val="clear" w:color="auto" w:fill="auto"/>
          </w:tcPr>
          <w:p w:rsidR="000C007B" w:rsidRPr="000C007B" w:rsidRDefault="000C007B" w:rsidP="000C007B">
            <w:r w:rsidRPr="000C007B">
              <w:t>GRAY KRAUSS DES ROCHERS LLP</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Production Counsel</w:t>
            </w:r>
          </w:p>
        </w:tc>
      </w:tr>
      <w:tr w:rsidR="000C007B" w:rsidRPr="000C007B" w:rsidTr="00D264FF">
        <w:trPr>
          <w:trHeight w:hRule="exact" w:val="284"/>
        </w:trPr>
        <w:tc>
          <w:tcPr>
            <w:tcW w:w="3938" w:type="dxa"/>
            <w:shd w:val="clear" w:color="auto" w:fill="auto"/>
          </w:tcPr>
          <w:p w:rsidR="000C007B" w:rsidRPr="000C007B" w:rsidRDefault="000C007B" w:rsidP="000C007B">
            <w:r w:rsidRPr="000C007B">
              <w:t>WILLAM F. WHITE</w:t>
            </w:r>
          </w:p>
        </w:tc>
        <w:tc>
          <w:tcPr>
            <w:tcW w:w="4959" w:type="dxa"/>
            <w:shd w:val="clear" w:color="auto" w:fill="FFFFFF"/>
          </w:tcPr>
          <w:p w:rsidR="000C007B" w:rsidRPr="000C007B" w:rsidRDefault="000C007B" w:rsidP="00E84EDB">
            <w:pPr>
              <w:spacing w:line="100" w:lineRule="atLeast"/>
              <w:rPr>
                <w:lang w:val="en-CA" w:eastAsia="en-CA" w:bidi="ar-SA"/>
              </w:rPr>
            </w:pPr>
            <w:r w:rsidRPr="000C007B">
              <w:rPr>
                <w:lang w:val="en-CA" w:eastAsia="en-CA" w:bidi="ar-SA"/>
              </w:rPr>
              <w:t xml:space="preserve">Camera Equipment </w:t>
            </w:r>
          </w:p>
        </w:tc>
      </w:tr>
      <w:tr w:rsidR="000C007B" w:rsidRPr="000C007B" w:rsidTr="00D264FF">
        <w:trPr>
          <w:trHeight w:hRule="exact" w:val="284"/>
        </w:trPr>
        <w:tc>
          <w:tcPr>
            <w:tcW w:w="3938" w:type="dxa"/>
            <w:shd w:val="clear" w:color="auto" w:fill="auto"/>
          </w:tcPr>
          <w:p w:rsidR="000C007B" w:rsidRPr="000C007B" w:rsidRDefault="000C007B" w:rsidP="000C007B">
            <w:r w:rsidRPr="000C007B">
              <w:t>WILLIAM F. WHITE</w:t>
            </w:r>
          </w:p>
        </w:tc>
        <w:tc>
          <w:tcPr>
            <w:tcW w:w="4959" w:type="dxa"/>
            <w:shd w:val="clear" w:color="auto" w:fill="FFFFFF"/>
          </w:tcPr>
          <w:p w:rsidR="000C007B" w:rsidRPr="000C007B" w:rsidRDefault="000C007B" w:rsidP="00E84EDB">
            <w:pPr>
              <w:spacing w:line="100" w:lineRule="atLeast"/>
              <w:rPr>
                <w:lang w:val="en-CA" w:eastAsia="en-CA" w:bidi="ar-SA"/>
              </w:rPr>
            </w:pPr>
            <w:r w:rsidRPr="000C007B">
              <w:rPr>
                <w:lang w:val="en-CA" w:eastAsia="en-CA" w:bidi="ar-SA"/>
              </w:rPr>
              <w:t xml:space="preserve">Lighting Equipment </w:t>
            </w:r>
          </w:p>
        </w:tc>
      </w:tr>
      <w:tr w:rsidR="000C007B" w:rsidRPr="000C007B" w:rsidTr="00D264FF">
        <w:trPr>
          <w:trHeight w:hRule="exact" w:val="284"/>
        </w:trPr>
        <w:tc>
          <w:tcPr>
            <w:tcW w:w="3938" w:type="dxa"/>
            <w:shd w:val="clear" w:color="auto" w:fill="auto"/>
          </w:tcPr>
          <w:p w:rsidR="000C007B" w:rsidRPr="000C007B" w:rsidRDefault="000C007B" w:rsidP="000C007B">
            <w:r w:rsidRPr="000C007B">
              <w:t>LIZARD CREEK LODGE</w:t>
            </w:r>
          </w:p>
        </w:tc>
        <w:tc>
          <w:tcPr>
            <w:tcW w:w="4959" w:type="dxa"/>
            <w:shd w:val="clear" w:color="auto" w:fill="FFFFFF"/>
          </w:tcPr>
          <w:p w:rsidR="000C007B" w:rsidRPr="000C007B" w:rsidRDefault="000C007B" w:rsidP="00E84EDB">
            <w:pPr>
              <w:spacing w:line="100" w:lineRule="atLeast"/>
              <w:rPr>
                <w:lang w:val="en-CA" w:eastAsia="en-CA" w:bidi="ar-SA"/>
              </w:rPr>
            </w:pPr>
            <w:r w:rsidRPr="000C007B">
              <w:rPr>
                <w:lang w:val="en-CA" w:eastAsia="en-CA" w:bidi="ar-SA"/>
              </w:rPr>
              <w:t xml:space="preserve">Lodging </w:t>
            </w:r>
          </w:p>
        </w:tc>
      </w:tr>
      <w:tr w:rsidR="000C007B" w:rsidRPr="000C007B" w:rsidTr="00D264FF">
        <w:trPr>
          <w:trHeight w:hRule="exact" w:val="284"/>
        </w:trPr>
        <w:tc>
          <w:tcPr>
            <w:tcW w:w="3938" w:type="dxa"/>
            <w:shd w:val="clear" w:color="auto" w:fill="auto"/>
          </w:tcPr>
          <w:p w:rsidR="000C007B" w:rsidRPr="000C007B" w:rsidRDefault="000C007B" w:rsidP="000C007B">
            <w:r w:rsidRPr="000C007B">
              <w:t>CIRQUE RESTAURANT &amp; BAR</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Catering by</w:t>
            </w:r>
          </w:p>
        </w:tc>
      </w:tr>
      <w:tr w:rsidR="000C007B" w:rsidRPr="000C007B" w:rsidTr="00D264FF">
        <w:trPr>
          <w:trHeight w:hRule="exact" w:val="284"/>
        </w:trPr>
        <w:tc>
          <w:tcPr>
            <w:tcW w:w="3938" w:type="dxa"/>
            <w:shd w:val="clear" w:color="auto" w:fill="auto"/>
          </w:tcPr>
          <w:p w:rsidR="000C007B" w:rsidRPr="000C007B" w:rsidRDefault="000C007B" w:rsidP="000C007B">
            <w:r w:rsidRPr="000C007B">
              <w:t>ASCENT HELICOPTERS LTD.</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Helicopter</w:t>
            </w:r>
          </w:p>
        </w:tc>
      </w:tr>
      <w:tr w:rsidR="000C007B" w:rsidRPr="000C007B" w:rsidTr="00D264FF">
        <w:trPr>
          <w:trHeight w:hRule="exact" w:val="284"/>
        </w:trPr>
        <w:tc>
          <w:tcPr>
            <w:tcW w:w="3938" w:type="dxa"/>
            <w:shd w:val="clear" w:color="auto" w:fill="auto"/>
          </w:tcPr>
          <w:p w:rsidR="000C007B" w:rsidRPr="000C007B" w:rsidRDefault="000C007B" w:rsidP="000C007B">
            <w:r w:rsidRPr="000C007B">
              <w:t>WESTERN WIND EQUIPMENT RENTALS LTD,</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 xml:space="preserve">Trucks </w:t>
            </w:r>
          </w:p>
        </w:tc>
      </w:tr>
      <w:tr w:rsidR="000C007B" w:rsidRPr="000C007B" w:rsidTr="00D264FF">
        <w:trPr>
          <w:trHeight w:hRule="exact" w:val="284"/>
        </w:trPr>
        <w:tc>
          <w:tcPr>
            <w:tcW w:w="3938" w:type="dxa"/>
            <w:shd w:val="clear" w:color="auto" w:fill="auto"/>
          </w:tcPr>
          <w:p w:rsidR="000C007B" w:rsidRPr="000C007B" w:rsidRDefault="000C007B" w:rsidP="000C007B">
            <w:r w:rsidRPr="000C007B">
              <w:t>COASTAL CLEARANCES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Script Clearance</w:t>
            </w:r>
          </w:p>
        </w:tc>
      </w:tr>
      <w:tr w:rsidR="000C007B" w:rsidRPr="000C007B" w:rsidTr="00D264FF">
        <w:trPr>
          <w:trHeight w:hRule="exact" w:val="284"/>
        </w:trPr>
        <w:tc>
          <w:tcPr>
            <w:tcW w:w="3938" w:type="dxa"/>
            <w:shd w:val="clear" w:color="auto" w:fill="auto"/>
          </w:tcPr>
          <w:p w:rsidR="000C007B" w:rsidRPr="000C007B" w:rsidRDefault="000C007B" w:rsidP="000C007B">
            <w:r w:rsidRPr="000C007B">
              <w:t>CHANDLER FOGDEN ALDOUS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Legal Services</w:t>
            </w:r>
          </w:p>
        </w:tc>
      </w:tr>
      <w:tr w:rsidR="000C007B" w:rsidRPr="000C007B" w:rsidTr="00D264FF">
        <w:trPr>
          <w:trHeight w:hRule="exact" w:val="284"/>
        </w:trPr>
        <w:tc>
          <w:tcPr>
            <w:tcW w:w="3938" w:type="dxa"/>
            <w:shd w:val="clear" w:color="auto" w:fill="auto"/>
          </w:tcPr>
          <w:p w:rsidR="000C007B" w:rsidRPr="000C007B" w:rsidRDefault="000C007B" w:rsidP="000C007B">
            <w:r w:rsidRPr="000C007B">
              <w:t>LAW CORPORATION</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FRONT ROW INSURANCE BROKERS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Insurance</w:t>
            </w:r>
          </w:p>
        </w:tc>
      </w:tr>
      <w:tr w:rsidR="000C007B" w:rsidRPr="000C007B" w:rsidTr="00D264FF">
        <w:trPr>
          <w:trHeight w:hRule="exact" w:val="284"/>
        </w:trPr>
        <w:tc>
          <w:tcPr>
            <w:tcW w:w="3938" w:type="dxa"/>
            <w:shd w:val="clear" w:color="auto" w:fill="auto"/>
          </w:tcPr>
          <w:p w:rsidR="000C007B" w:rsidRPr="000C007B" w:rsidRDefault="000C007B" w:rsidP="000C007B">
            <w:r w:rsidRPr="000C007B">
              <w:t>TIM SPENCE</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Post Production Supervisor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ANDREW POVIL</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Post Production Coordinator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MEL CORRIGAN</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First Assistant Editor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HRANT AHANISYAN</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Second Assistant Editor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EMIR KAHN BAUTISTA</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Visual Effects</w:t>
            </w:r>
          </w:p>
        </w:tc>
      </w:tr>
      <w:tr w:rsidR="000C007B" w:rsidRPr="000C007B" w:rsidTr="00D264FF">
        <w:trPr>
          <w:trHeight w:hRule="exact" w:val="284"/>
        </w:trPr>
        <w:tc>
          <w:tcPr>
            <w:tcW w:w="3938" w:type="dxa"/>
            <w:shd w:val="clear" w:color="auto" w:fill="auto"/>
          </w:tcPr>
          <w:p w:rsidR="000C007B" w:rsidRPr="000C007B" w:rsidRDefault="000C007B" w:rsidP="000C007B">
            <w:r w:rsidRPr="000C007B">
              <w:t>DERMOT SHANE</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Colorist</w:t>
            </w:r>
          </w:p>
        </w:tc>
      </w:tr>
      <w:tr w:rsidR="000C007B" w:rsidRPr="000C007B" w:rsidTr="00D264FF">
        <w:trPr>
          <w:trHeight w:hRule="exact" w:val="284"/>
        </w:trPr>
        <w:tc>
          <w:tcPr>
            <w:tcW w:w="3938" w:type="dxa"/>
            <w:shd w:val="clear" w:color="auto" w:fill="auto"/>
          </w:tcPr>
          <w:p w:rsidR="000C007B" w:rsidRPr="000C007B" w:rsidRDefault="000C007B" w:rsidP="000C007B">
            <w:r w:rsidRPr="000C007B">
              <w:t>MAVERICK POST GROUP</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Audio Post-Production</w:t>
            </w:r>
          </w:p>
        </w:tc>
      </w:tr>
      <w:tr w:rsidR="000C007B" w:rsidRPr="000C007B" w:rsidTr="00D264FF">
        <w:trPr>
          <w:trHeight w:hRule="exact" w:val="284"/>
        </w:trPr>
        <w:tc>
          <w:tcPr>
            <w:tcW w:w="3938" w:type="dxa"/>
            <w:shd w:val="clear" w:color="auto" w:fill="auto"/>
          </w:tcPr>
          <w:p w:rsidR="000C007B" w:rsidRPr="000C007B" w:rsidRDefault="000C007B" w:rsidP="000C007B">
            <w:r w:rsidRPr="000C007B">
              <w:t>GREGOR PHILLIPS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Supervising Sound Editor</w:t>
            </w:r>
          </w:p>
        </w:tc>
      </w:tr>
      <w:tr w:rsidR="000C007B" w:rsidRPr="000C007B" w:rsidTr="00D264FF">
        <w:trPr>
          <w:trHeight w:hRule="exact" w:val="284"/>
        </w:trPr>
        <w:tc>
          <w:tcPr>
            <w:tcW w:w="3938" w:type="dxa"/>
            <w:shd w:val="clear" w:color="auto" w:fill="auto"/>
          </w:tcPr>
          <w:p w:rsidR="000C007B" w:rsidRPr="000C007B" w:rsidRDefault="00100B5F" w:rsidP="000C007B">
            <w:r>
              <w:t>GREGOR PHILLIPS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Re-recording Mixer</w:t>
            </w:r>
          </w:p>
        </w:tc>
      </w:tr>
      <w:tr w:rsidR="000C007B" w:rsidRPr="000C007B" w:rsidTr="00D264FF">
        <w:trPr>
          <w:trHeight w:hRule="exact" w:val="284"/>
        </w:trPr>
        <w:tc>
          <w:tcPr>
            <w:tcW w:w="3938" w:type="dxa"/>
            <w:shd w:val="clear" w:color="auto" w:fill="auto"/>
          </w:tcPr>
          <w:p w:rsidR="000C007B" w:rsidRPr="000C007B" w:rsidRDefault="00100B5F" w:rsidP="000C007B">
            <w:r>
              <w:t>MAKI MAROUKA</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Dialogue Editor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CRAIG GEORGE</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SFX Editor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ALEX MACIA</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Foley Artists</w:t>
            </w:r>
          </w:p>
        </w:tc>
      </w:tr>
      <w:tr w:rsidR="000C007B" w:rsidRPr="000C007B" w:rsidTr="00D264FF">
        <w:trPr>
          <w:trHeight w:hRule="exact" w:val="284"/>
        </w:trPr>
        <w:tc>
          <w:tcPr>
            <w:tcW w:w="3938" w:type="dxa"/>
            <w:shd w:val="clear" w:color="auto" w:fill="auto"/>
          </w:tcPr>
          <w:p w:rsidR="000C007B" w:rsidRPr="000C007B" w:rsidRDefault="000C007B" w:rsidP="000C007B">
            <w:r w:rsidRPr="000C007B">
              <w:t>DEVON QUELCH</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lastRenderedPageBreak/>
              <w:t>MATIAS GIBBS</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Foley Editor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JEFF GROUT</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ADR Editor</w:t>
            </w:r>
          </w:p>
        </w:tc>
      </w:tr>
      <w:tr w:rsidR="000C007B" w:rsidRPr="000C007B" w:rsidTr="00D264FF">
        <w:trPr>
          <w:trHeight w:hRule="exact" w:val="284"/>
        </w:trPr>
        <w:tc>
          <w:tcPr>
            <w:tcW w:w="3938" w:type="dxa"/>
            <w:shd w:val="clear" w:color="auto" w:fill="auto"/>
          </w:tcPr>
          <w:p w:rsidR="000C007B" w:rsidRPr="000C007B" w:rsidRDefault="000C007B" w:rsidP="000C007B">
            <w:r w:rsidRPr="000C007B">
              <w:t>DYLAN SIGGERS</w:t>
            </w:r>
          </w:p>
        </w:tc>
        <w:tc>
          <w:tcPr>
            <w:tcW w:w="4959" w:type="dxa"/>
            <w:shd w:val="clear" w:color="auto" w:fill="FFFFFF"/>
          </w:tcPr>
          <w:p w:rsidR="000C007B" w:rsidRPr="000C007B" w:rsidRDefault="000C007B" w:rsidP="000C007B">
            <w:pPr>
              <w:spacing w:line="100" w:lineRule="atLeast"/>
              <w:rPr>
                <w:lang w:val="en-CA" w:eastAsia="en-CA" w:bidi="ar-SA"/>
              </w:rPr>
            </w:pPr>
            <w:proofErr w:type="spellStart"/>
            <w:r w:rsidRPr="000C007B">
              <w:rPr>
                <w:lang w:val="en-CA" w:eastAsia="en-CA" w:bidi="ar-SA"/>
              </w:rPr>
              <w:t>Fernie</w:t>
            </w:r>
            <w:proofErr w:type="spellEnd"/>
            <w:r w:rsidRPr="000C007B">
              <w:rPr>
                <w:lang w:val="en-CA" w:eastAsia="en-CA" w:bidi="ar-SA"/>
              </w:rPr>
              <w:t xml:space="preserve"> Stock Footage</w:t>
            </w:r>
          </w:p>
        </w:tc>
      </w:tr>
      <w:tr w:rsidR="000C007B" w:rsidRPr="000C007B" w:rsidTr="00D264FF">
        <w:trPr>
          <w:trHeight w:hRule="exact" w:val="284"/>
        </w:trPr>
        <w:tc>
          <w:tcPr>
            <w:tcW w:w="3938" w:type="dxa"/>
            <w:shd w:val="clear" w:color="auto" w:fill="auto"/>
          </w:tcPr>
          <w:p w:rsidR="000C007B" w:rsidRPr="000C007B" w:rsidRDefault="000C007B" w:rsidP="000C007B">
            <w:r w:rsidRPr="000C007B">
              <w:t>KOOTENAY REGIONAL FILM COMMISSIONER</w:t>
            </w:r>
          </w:p>
        </w:tc>
        <w:tc>
          <w:tcPr>
            <w:tcW w:w="4959" w:type="dxa"/>
            <w:shd w:val="clear" w:color="auto" w:fill="FFFFFF"/>
          </w:tcPr>
          <w:p w:rsidR="000C007B" w:rsidRPr="000C007B" w:rsidRDefault="000C007B" w:rsidP="000C007B">
            <w:pPr>
              <w:spacing w:line="100" w:lineRule="atLeast"/>
              <w:rPr>
                <w:lang w:val="en-CA" w:eastAsia="en-CA" w:bidi="ar-SA"/>
              </w:rPr>
            </w:pPr>
            <w:r w:rsidRPr="000C007B">
              <w:rPr>
                <w:lang w:val="en-CA" w:eastAsia="en-CA" w:bidi="ar-SA"/>
              </w:rPr>
              <w:t>Special Thanks</w:t>
            </w:r>
          </w:p>
        </w:tc>
      </w:tr>
      <w:tr w:rsidR="000C007B" w:rsidRPr="000C007B" w:rsidTr="00D264FF">
        <w:trPr>
          <w:trHeight w:hRule="exact" w:val="284"/>
        </w:trPr>
        <w:tc>
          <w:tcPr>
            <w:tcW w:w="3938" w:type="dxa"/>
            <w:shd w:val="clear" w:color="auto" w:fill="auto"/>
          </w:tcPr>
          <w:p w:rsidR="000C007B" w:rsidRPr="000C007B" w:rsidRDefault="000C007B" w:rsidP="000C007B">
            <w:r w:rsidRPr="000C007B">
              <w:t>JOHN WITTMAYER</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FERNIE ALPINE RESORT LIASON</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ROBIN SIGGERS</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MANAGER ANDY WILHELM</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538"/>
        </w:trPr>
        <w:tc>
          <w:tcPr>
            <w:tcW w:w="3938" w:type="dxa"/>
            <w:shd w:val="clear" w:color="auto" w:fill="auto"/>
          </w:tcPr>
          <w:p w:rsidR="000C007B" w:rsidRPr="000C007B" w:rsidRDefault="000C007B" w:rsidP="00E84EDB">
            <w:pPr>
              <w:spacing w:line="240" w:lineRule="auto"/>
            </w:pPr>
            <w:r w:rsidRPr="000C007B">
              <w:t>AND THE WONDERFUL STAFF OF LIZARD CREEK LODGE</w:t>
            </w:r>
          </w:p>
        </w:tc>
        <w:tc>
          <w:tcPr>
            <w:tcW w:w="4959" w:type="dxa"/>
            <w:shd w:val="clear" w:color="auto" w:fill="FFFFFF"/>
          </w:tcPr>
          <w:p w:rsidR="000C007B" w:rsidRPr="000C007B" w:rsidRDefault="000C007B" w:rsidP="00E84EDB">
            <w:pPr>
              <w:spacing w:line="240" w:lineRule="auto"/>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RESORTS OF THE CANADIAN ROCKIES</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ANDY COHEN</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MARK ORMANDY</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KAREN PEPPER</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PHIL ADRIAN</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570"/>
        </w:trPr>
        <w:tc>
          <w:tcPr>
            <w:tcW w:w="3938" w:type="dxa"/>
            <w:shd w:val="clear" w:color="auto" w:fill="auto"/>
          </w:tcPr>
          <w:p w:rsidR="000C007B" w:rsidRPr="000C007B" w:rsidRDefault="000C007B" w:rsidP="00E84EDB">
            <w:pPr>
              <w:spacing w:line="240" w:lineRule="auto"/>
            </w:pPr>
            <w:r w:rsidRPr="000C007B">
              <w:t>AND ALL STAFF AT THE FERNIE ALPINE RESORT</w:t>
            </w:r>
          </w:p>
        </w:tc>
        <w:tc>
          <w:tcPr>
            <w:tcW w:w="4959" w:type="dxa"/>
            <w:shd w:val="clear" w:color="auto" w:fill="FFFFFF"/>
          </w:tcPr>
          <w:p w:rsidR="000C007B" w:rsidRPr="000C007B" w:rsidRDefault="000C007B" w:rsidP="00E84EDB">
            <w:pPr>
              <w:spacing w:line="240" w:lineRule="auto"/>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THE CITY OF FERNIE</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MAYOR NIC MILLIGAN</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CITY STAFF</w:t>
            </w:r>
          </w:p>
        </w:tc>
        <w:tc>
          <w:tcPr>
            <w:tcW w:w="4959" w:type="dxa"/>
            <w:shd w:val="clear" w:color="auto" w:fill="FFFFFF"/>
          </w:tcPr>
          <w:p w:rsidR="000C007B" w:rsidRPr="000C007B" w:rsidRDefault="000C007B" w:rsidP="000C007B">
            <w:pPr>
              <w:spacing w:line="100" w:lineRule="atLeast"/>
              <w:rPr>
                <w:lang w:val="en-CA" w:eastAsia="en-CA" w:bidi="ar-SA"/>
              </w:rPr>
            </w:pPr>
          </w:p>
        </w:tc>
      </w:tr>
      <w:tr w:rsidR="000C007B" w:rsidRPr="000C007B" w:rsidTr="00D264FF">
        <w:trPr>
          <w:trHeight w:hRule="exact" w:val="284"/>
        </w:trPr>
        <w:tc>
          <w:tcPr>
            <w:tcW w:w="3938" w:type="dxa"/>
            <w:shd w:val="clear" w:color="auto" w:fill="auto"/>
          </w:tcPr>
          <w:p w:rsidR="000C007B" w:rsidRPr="000C007B" w:rsidRDefault="000C007B" w:rsidP="000C007B">
            <w:r w:rsidRPr="000C007B">
              <w:t>AND ALL RESIDENTS</w:t>
            </w:r>
          </w:p>
        </w:tc>
        <w:tc>
          <w:tcPr>
            <w:tcW w:w="4959" w:type="dxa"/>
            <w:shd w:val="clear" w:color="auto" w:fill="FFFFFF"/>
          </w:tcPr>
          <w:p w:rsidR="000C007B" w:rsidRPr="000C007B" w:rsidRDefault="000C007B" w:rsidP="000C007B">
            <w:pPr>
              <w:spacing w:line="100" w:lineRule="atLeast"/>
              <w:rPr>
                <w:lang w:val="en-CA" w:eastAsia="en-CA" w:bidi="ar-SA"/>
              </w:rPr>
            </w:pP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333ACE">
      <w:pPr>
        <w:widowControl w:val="0"/>
        <w:autoSpaceDE w:val="0"/>
        <w:autoSpaceDN w:val="0"/>
        <w:adjustRightInd w:val="0"/>
        <w:spacing w:after="120"/>
      </w:pPr>
      <w:r w:rsidRPr="00E05591">
        <w:t xml:space="preserve">Tim Johnson is among the most active and reliable producers in the business thanks to top rate productions and global distribution appeal. </w:t>
      </w:r>
    </w:p>
    <w:p w:rsidR="00134E20" w:rsidRDefault="00134E20" w:rsidP="00333ACE">
      <w:pPr>
        <w:widowControl w:val="0"/>
        <w:autoSpaceDE w:val="0"/>
        <w:autoSpaceDN w:val="0"/>
        <w:adjustRightInd w:val="0"/>
        <w:spacing w:after="120"/>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333ACE">
      <w:pPr>
        <w:widowControl w:val="0"/>
        <w:autoSpaceDE w:val="0"/>
        <w:autoSpaceDN w:val="0"/>
        <w:adjustRightInd w:val="0"/>
        <w:spacing w:after="120"/>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4806E6" w:rsidRPr="004806E6" w:rsidRDefault="004806E6" w:rsidP="004806E6">
      <w:pPr>
        <w:pStyle w:val="Heading2"/>
      </w:pPr>
      <w:r w:rsidRPr="004806E6">
        <w:lastRenderedPageBreak/>
        <w:t xml:space="preserve">CHRISTIE WILL - </w:t>
      </w:r>
      <w:r>
        <w:t>Executive</w:t>
      </w:r>
      <w:r w:rsidRPr="004806E6">
        <w:t>-Producer</w:t>
      </w:r>
      <w:r>
        <w:t xml:space="preserve"> | Director</w:t>
      </w:r>
    </w:p>
    <w:p w:rsidR="00EA5738" w:rsidRDefault="00EA5738" w:rsidP="00A84CD1">
      <w:pPr>
        <w:pStyle w:val="Heading2"/>
        <w:rPr>
          <w:rFonts w:eastAsia="Cambria"/>
          <w:b w:val="0"/>
          <w:bCs w:val="0"/>
          <w:sz w:val="22"/>
          <w:szCs w:val="22"/>
        </w:rPr>
      </w:pPr>
      <w:r w:rsidRPr="00EA5738">
        <w:rPr>
          <w:b w:val="0"/>
          <w:bCs w:val="0"/>
          <w:sz w:val="22"/>
          <w:szCs w:val="22"/>
        </w:rPr>
        <w:t>Named Best Canadian Female Director, Best Director and winning Best Film and Best Sci-Fi Film in 2020 and 2021 [Her Coming], Christie Will brings an authentic and vulnerable perspective to her work being reviewed in  “Integral Women in Film 2022” as having Directed more feature films that any other female in the director</w:t>
      </w:r>
      <w:r w:rsidR="00B86C22">
        <w:rPr>
          <w:b w:val="0"/>
          <w:bCs w:val="0"/>
          <w:sz w:val="22"/>
          <w:szCs w:val="22"/>
        </w:rPr>
        <w:t>’</w:t>
      </w:r>
      <w:r w:rsidRPr="00EA5738">
        <w:rPr>
          <w:b w:val="0"/>
          <w:bCs w:val="0"/>
          <w:sz w:val="22"/>
          <w:szCs w:val="22"/>
        </w:rPr>
        <w:t xml:space="preserve">s chair worldwide. In July 2022 Christie won a Canadian Leo Award for Best Screenwriting; Television Movie, in addition to garnering a Best Director nomination; Television Movie. In December of 2021, Christie received a Best Director nomination [Five Star Christmas], and in 2020 Will was awarded the Directors Guild of Canada’s Legacy Award, in addition to receiving a Best Screenwriting Leo Award </w:t>
      </w:r>
      <w:proofErr w:type="gramStart"/>
      <w:r w:rsidRPr="00EA5738">
        <w:rPr>
          <w:b w:val="0"/>
          <w:bCs w:val="0"/>
          <w:sz w:val="22"/>
          <w:szCs w:val="22"/>
        </w:rPr>
        <w:t>2019  [</w:t>
      </w:r>
      <w:proofErr w:type="gramEnd"/>
      <w:r w:rsidRPr="00EA5738">
        <w:rPr>
          <w:b w:val="0"/>
          <w:bCs w:val="0"/>
          <w:sz w:val="22"/>
          <w:szCs w:val="22"/>
        </w:rPr>
        <w:t xml:space="preserve">Killer Ending].  September 2022 Will was selected (one of 5 new content creators) for Royal Bank of Canada’s Series Fest “Best New Series Creator” at The Toronto International Film Festival [Fishing </w:t>
      </w:r>
      <w:proofErr w:type="gramStart"/>
      <w:r w:rsidRPr="00EA5738">
        <w:rPr>
          <w:b w:val="0"/>
          <w:bCs w:val="0"/>
          <w:sz w:val="22"/>
          <w:szCs w:val="22"/>
        </w:rPr>
        <w:t>For</w:t>
      </w:r>
      <w:proofErr w:type="gramEnd"/>
      <w:r w:rsidRPr="00EA5738">
        <w:rPr>
          <w:b w:val="0"/>
          <w:bCs w:val="0"/>
          <w:sz w:val="22"/>
          <w:szCs w:val="22"/>
        </w:rPr>
        <w:t xml:space="preserve"> Men]. Early in her career, Christie worked as Director/ Producer Peter Berg’s Assistant and later segued into producing and developing films starring Saturday Night Live comedians Chris </w:t>
      </w:r>
      <w:proofErr w:type="spellStart"/>
      <w:r w:rsidRPr="00EA5738">
        <w:rPr>
          <w:b w:val="0"/>
          <w:bCs w:val="0"/>
          <w:sz w:val="22"/>
          <w:szCs w:val="22"/>
        </w:rPr>
        <w:t>Kattan</w:t>
      </w:r>
      <w:proofErr w:type="spellEnd"/>
      <w:r w:rsidRPr="00EA5738">
        <w:rPr>
          <w:b w:val="0"/>
          <w:bCs w:val="0"/>
          <w:sz w:val="22"/>
          <w:szCs w:val="22"/>
        </w:rPr>
        <w:t xml:space="preserve">, David Spade, Norm McDonald, The Farley Brothers, Patrick Swayze, Tim Curry and more. Christie’s first feature film Slightly Single in L.A. [Simon Rex, Lacey </w:t>
      </w:r>
      <w:proofErr w:type="spellStart"/>
      <w:r w:rsidRPr="00EA5738">
        <w:rPr>
          <w:b w:val="0"/>
          <w:bCs w:val="0"/>
          <w:sz w:val="22"/>
          <w:szCs w:val="22"/>
        </w:rPr>
        <w:t>Chabert</w:t>
      </w:r>
      <w:proofErr w:type="spellEnd"/>
      <w:r w:rsidRPr="00EA5738">
        <w:rPr>
          <w:b w:val="0"/>
          <w:bCs w:val="0"/>
          <w:sz w:val="22"/>
          <w:szCs w:val="22"/>
        </w:rPr>
        <w:t xml:space="preserve">, Chris </w:t>
      </w:r>
      <w:proofErr w:type="spellStart"/>
      <w:r w:rsidRPr="00EA5738">
        <w:rPr>
          <w:b w:val="0"/>
          <w:bCs w:val="0"/>
          <w:sz w:val="22"/>
          <w:szCs w:val="22"/>
        </w:rPr>
        <w:t>Kattan</w:t>
      </w:r>
      <w:proofErr w:type="spellEnd"/>
      <w:r w:rsidRPr="00EA5738">
        <w:rPr>
          <w:b w:val="0"/>
          <w:bCs w:val="0"/>
          <w:sz w:val="22"/>
          <w:szCs w:val="22"/>
        </w:rPr>
        <w:t xml:space="preserve"> Jenna </w:t>
      </w:r>
      <w:proofErr w:type="spellStart"/>
      <w:r w:rsidRPr="00EA5738">
        <w:rPr>
          <w:b w:val="0"/>
          <w:bCs w:val="0"/>
          <w:sz w:val="22"/>
          <w:szCs w:val="22"/>
        </w:rPr>
        <w:t>Dewan</w:t>
      </w:r>
      <w:proofErr w:type="spellEnd"/>
      <w:r w:rsidRPr="00EA5738">
        <w:rPr>
          <w:b w:val="0"/>
          <w:bCs w:val="0"/>
          <w:sz w:val="22"/>
          <w:szCs w:val="22"/>
        </w:rPr>
        <w:t xml:space="preserve"> and more] was one of the first acquisitions for Netflix in their early days, and her second comedy “Boy Toy” [Dawn </w:t>
      </w:r>
      <w:proofErr w:type="spellStart"/>
      <w:r w:rsidRPr="00EA5738">
        <w:rPr>
          <w:b w:val="0"/>
          <w:bCs w:val="0"/>
          <w:sz w:val="22"/>
          <w:szCs w:val="22"/>
        </w:rPr>
        <w:t>Oliveri</w:t>
      </w:r>
      <w:proofErr w:type="spellEnd"/>
      <w:r w:rsidRPr="00EA5738">
        <w:rPr>
          <w:b w:val="0"/>
          <w:bCs w:val="0"/>
          <w:sz w:val="22"/>
          <w:szCs w:val="22"/>
        </w:rPr>
        <w:t xml:space="preserve">, </w:t>
      </w:r>
      <w:proofErr w:type="spellStart"/>
      <w:r w:rsidRPr="00EA5738">
        <w:rPr>
          <w:b w:val="0"/>
          <w:bCs w:val="0"/>
          <w:sz w:val="22"/>
          <w:szCs w:val="22"/>
        </w:rPr>
        <w:t>Mircea</w:t>
      </w:r>
      <w:proofErr w:type="spellEnd"/>
      <w:r w:rsidRPr="00EA5738">
        <w:rPr>
          <w:b w:val="0"/>
          <w:bCs w:val="0"/>
          <w:sz w:val="22"/>
          <w:szCs w:val="22"/>
        </w:rPr>
        <w:t xml:space="preserve"> Monroe, Simon Rex, Morgan Fairchild] was bought by </w:t>
      </w:r>
      <w:proofErr w:type="spellStart"/>
      <w:r w:rsidRPr="00EA5738">
        <w:rPr>
          <w:b w:val="0"/>
          <w:bCs w:val="0"/>
          <w:sz w:val="22"/>
          <w:szCs w:val="22"/>
        </w:rPr>
        <w:t>Lionsgate</w:t>
      </w:r>
      <w:proofErr w:type="spellEnd"/>
      <w:r w:rsidRPr="00EA5738">
        <w:rPr>
          <w:b w:val="0"/>
          <w:bCs w:val="0"/>
          <w:sz w:val="22"/>
          <w:szCs w:val="22"/>
        </w:rPr>
        <w:t xml:space="preserve">. Christie received the Terry Fox Humanitarian Award in 1995, and holds a Master Of Fine Arts in Creative Writing and Film from University of British Columbia as well as a </w:t>
      </w:r>
      <w:proofErr w:type="gramStart"/>
      <w:r w:rsidRPr="00EA5738">
        <w:rPr>
          <w:b w:val="0"/>
          <w:bCs w:val="0"/>
          <w:sz w:val="22"/>
          <w:szCs w:val="22"/>
        </w:rPr>
        <w:t>BFA  from</w:t>
      </w:r>
      <w:proofErr w:type="gramEnd"/>
      <w:r w:rsidRPr="00EA5738">
        <w:rPr>
          <w:b w:val="0"/>
          <w:bCs w:val="0"/>
          <w:sz w:val="22"/>
          <w:szCs w:val="22"/>
        </w:rPr>
        <w:t xml:space="preserve"> Emerson College in Boston MA; and a BA College of Charleston, SC. Christie also studied Sanford </w:t>
      </w:r>
      <w:proofErr w:type="spellStart"/>
      <w:r w:rsidRPr="00EA5738">
        <w:rPr>
          <w:b w:val="0"/>
          <w:bCs w:val="0"/>
          <w:sz w:val="22"/>
          <w:szCs w:val="22"/>
        </w:rPr>
        <w:t>Mesiner</w:t>
      </w:r>
      <w:proofErr w:type="spellEnd"/>
      <w:r w:rsidRPr="00EA5738">
        <w:rPr>
          <w:b w:val="0"/>
          <w:bCs w:val="0"/>
          <w:sz w:val="22"/>
          <w:szCs w:val="22"/>
        </w:rPr>
        <w:t xml:space="preserve"> at Playhouse West in Los Angeles for seven years.</w:t>
      </w:r>
      <w:r w:rsidRPr="00EA5738">
        <w:rPr>
          <w:rFonts w:eastAsia="Cambria"/>
          <w:b w:val="0"/>
          <w:bCs w:val="0"/>
          <w:sz w:val="22"/>
          <w:szCs w:val="22"/>
        </w:rPr>
        <w:t xml:space="preserve"> </w:t>
      </w:r>
    </w:p>
    <w:p w:rsidR="00A84CD1" w:rsidRPr="00A84CD1" w:rsidRDefault="00A84CD1" w:rsidP="00A84CD1">
      <w:pPr>
        <w:pStyle w:val="Heading2"/>
      </w:pPr>
      <w:r w:rsidRPr="005005B2">
        <w:t>GREGORY MACKENZIE - Producer</w:t>
      </w:r>
    </w:p>
    <w:p w:rsidR="007379F1" w:rsidRDefault="005005B2" w:rsidP="007379F1">
      <w:r w:rsidRPr="005005B2">
        <w:t xml:space="preserve">Gregory Mackenzie has an extensive background in directing and producing across North America and Europe. He started his career directing experimental films, music videos, and TV commercials across Canada, </w:t>
      </w:r>
      <w:proofErr w:type="gramStart"/>
      <w:r w:rsidRPr="005005B2">
        <w:t>then</w:t>
      </w:r>
      <w:proofErr w:type="gramEnd"/>
      <w:r w:rsidRPr="005005B2">
        <w:t xml:space="preserve"> was brought out to Europe to be the in-house director at Nova </w:t>
      </w:r>
      <w:proofErr w:type="spellStart"/>
      <w:r w:rsidRPr="005005B2">
        <w:t>Imagem</w:t>
      </w:r>
      <w:proofErr w:type="spellEnd"/>
      <w:r w:rsidRPr="005005B2">
        <w:t xml:space="preserve">, at the time the largest production company in Lisbon. From there he moved to London, helming blue-chip commercials then producing independent features and dramatic series. Gregory’s works range widely, from directing comedy romance ‘Camille’ (Sienna Miller, James Franco), to dramatized documentary series, to producing horror movie ‘Barney </w:t>
      </w:r>
      <w:proofErr w:type="spellStart"/>
      <w:r w:rsidRPr="005005B2">
        <w:t>Burman’s</w:t>
      </w:r>
      <w:proofErr w:type="spellEnd"/>
      <w:r w:rsidRPr="005005B2">
        <w:t xml:space="preserve"> Wild Boar’. He is currently based out of Nelson, BC.</w:t>
      </w:r>
    </w:p>
    <w:p w:rsidR="00A84CD1" w:rsidRDefault="00A84CD1">
      <w:pPr>
        <w:spacing w:after="0" w:line="240" w:lineRule="auto"/>
        <w:rPr>
          <w:rFonts w:cs="Reporter"/>
          <w:w w:val="110"/>
          <w:sz w:val="28"/>
          <w:szCs w:val="28"/>
        </w:rPr>
      </w:pPr>
      <w:r>
        <w:rPr>
          <w:rFonts w:cs="Reporter"/>
          <w:w w:val="110"/>
          <w:sz w:val="28"/>
          <w:szCs w:val="28"/>
        </w:rPr>
        <w:br w:type="page"/>
      </w:r>
    </w:p>
    <w:p w:rsidR="00B970CB" w:rsidRPr="005C7DF7" w:rsidRDefault="00B970CB" w:rsidP="005740B9">
      <w:pPr>
        <w:pStyle w:val="Heading2"/>
        <w:rPr>
          <w:w w:val="110"/>
        </w:rPr>
      </w:pPr>
      <w:r w:rsidRPr="005C7DF7">
        <w:rPr>
          <w:w w:val="110"/>
        </w:rPr>
        <w:lastRenderedPageBreak/>
        <w:t>Billing Block</w:t>
      </w:r>
    </w:p>
    <w:p w:rsidR="00A84CD1" w:rsidRPr="00A84CD1" w:rsidRDefault="00A84CD1" w:rsidP="00A84CD1">
      <w:pPr>
        <w:jc w:val="center"/>
        <w:rPr>
          <w:sz w:val="26"/>
          <w:szCs w:val="26"/>
        </w:rPr>
      </w:pPr>
      <w:r>
        <w:rPr>
          <w:sz w:val="26"/>
          <w:szCs w:val="26"/>
        </w:rPr>
        <w:t xml:space="preserve">HALLMARK CHANNEL presents in association with </w:t>
      </w:r>
      <w:r w:rsidRPr="005C7DF7">
        <w:rPr>
          <w:sz w:val="26"/>
          <w:szCs w:val="26"/>
        </w:rPr>
        <w:t xml:space="preserve">JOHNSON PRODUCTION GROUP </w:t>
      </w:r>
      <w:r w:rsidR="004B718C" w:rsidRPr="005C7DF7">
        <w:rPr>
          <w:sz w:val="26"/>
          <w:szCs w:val="26"/>
        </w:rPr>
        <w:t>“</w:t>
      </w:r>
      <w:r w:rsidR="004806E6">
        <w:rPr>
          <w:sz w:val="26"/>
          <w:szCs w:val="26"/>
        </w:rPr>
        <w:t>LOVE IN GLACIER NATIONAL: A NATIONAL PARK ROMANCE</w:t>
      </w:r>
      <w:r w:rsidR="00546E13" w:rsidRPr="005C7DF7">
        <w:rPr>
          <w:sz w:val="26"/>
          <w:szCs w:val="26"/>
        </w:rPr>
        <w:t>”</w:t>
      </w:r>
      <w:r>
        <w:rPr>
          <w:sz w:val="26"/>
          <w:szCs w:val="26"/>
        </w:rPr>
        <w:t xml:space="preserve"> starring</w:t>
      </w:r>
      <w:r w:rsidR="00546E13" w:rsidRPr="005C7DF7">
        <w:rPr>
          <w:sz w:val="26"/>
          <w:szCs w:val="26"/>
        </w:rPr>
        <w:t xml:space="preserve"> </w:t>
      </w:r>
      <w:r w:rsidRPr="00A84CD1">
        <w:rPr>
          <w:sz w:val="26"/>
          <w:szCs w:val="26"/>
          <w:lang w:val="en-CA"/>
        </w:rPr>
        <w:t>ASHLEY NEWBROUGH</w:t>
      </w:r>
      <w:r>
        <w:rPr>
          <w:sz w:val="26"/>
          <w:szCs w:val="26"/>
          <w:lang w:val="en-CA"/>
        </w:rPr>
        <w:t xml:space="preserve">  </w:t>
      </w:r>
      <w:r w:rsidRPr="00A84CD1">
        <w:rPr>
          <w:bCs/>
          <w:sz w:val="26"/>
          <w:szCs w:val="26"/>
        </w:rPr>
        <w:t>STEPHEN HUSZAR</w:t>
      </w:r>
      <w:r>
        <w:rPr>
          <w:bCs/>
          <w:sz w:val="26"/>
          <w:szCs w:val="26"/>
        </w:rPr>
        <w:t xml:space="preserve">  </w:t>
      </w:r>
      <w:r w:rsidRPr="00A84CD1">
        <w:rPr>
          <w:bCs/>
          <w:sz w:val="26"/>
          <w:szCs w:val="26"/>
        </w:rPr>
        <w:t>TEGAN MOSS</w:t>
      </w:r>
      <w:r>
        <w:rPr>
          <w:bCs/>
          <w:sz w:val="26"/>
          <w:szCs w:val="26"/>
        </w:rPr>
        <w:t xml:space="preserve">  </w:t>
      </w:r>
      <w:r w:rsidRPr="00A84CD1">
        <w:rPr>
          <w:bCs/>
          <w:sz w:val="26"/>
          <w:szCs w:val="26"/>
        </w:rPr>
        <w:t>AMÉLIE WOLF</w:t>
      </w:r>
      <w:r>
        <w:rPr>
          <w:bCs/>
          <w:sz w:val="26"/>
          <w:szCs w:val="26"/>
        </w:rPr>
        <w:t xml:space="preserve">  </w:t>
      </w:r>
      <w:r w:rsidRPr="00A84CD1">
        <w:rPr>
          <w:bCs/>
          <w:sz w:val="26"/>
          <w:szCs w:val="26"/>
        </w:rPr>
        <w:t>DEVON ALEXANDER</w:t>
      </w:r>
      <w:r>
        <w:rPr>
          <w:bCs/>
          <w:sz w:val="26"/>
          <w:szCs w:val="26"/>
        </w:rPr>
        <w:t xml:space="preserve">  </w:t>
      </w:r>
      <w:r w:rsidRPr="00A84CD1">
        <w:rPr>
          <w:bCs/>
          <w:sz w:val="26"/>
          <w:szCs w:val="26"/>
        </w:rPr>
        <w:t>TEAGAN VINCZE</w:t>
      </w:r>
      <w:r>
        <w:rPr>
          <w:bCs/>
          <w:sz w:val="26"/>
          <w:szCs w:val="26"/>
        </w:rPr>
        <w:t xml:space="preserve"> </w:t>
      </w:r>
      <w:r w:rsidR="0094244B">
        <w:rPr>
          <w:sz w:val="26"/>
          <w:szCs w:val="26"/>
        </w:rPr>
        <w:t xml:space="preserve"> </w:t>
      </w:r>
      <w:r w:rsidRPr="00A84CD1">
        <w:rPr>
          <w:bCs/>
          <w:sz w:val="26"/>
          <w:szCs w:val="26"/>
        </w:rPr>
        <w:t xml:space="preserve">Casting by </w:t>
      </w:r>
      <w:r w:rsidRPr="00A84CD1">
        <w:rPr>
          <w:sz w:val="26"/>
          <w:szCs w:val="26"/>
        </w:rPr>
        <w:t xml:space="preserve">JUDY K. LEE </w:t>
      </w:r>
      <w:r>
        <w:rPr>
          <w:sz w:val="26"/>
          <w:szCs w:val="26"/>
        </w:rPr>
        <w:t xml:space="preserve"> </w:t>
      </w:r>
      <w:r w:rsidRPr="00A84CD1">
        <w:rPr>
          <w:bCs/>
          <w:sz w:val="26"/>
          <w:szCs w:val="26"/>
        </w:rPr>
        <w:t xml:space="preserve">Production Designer </w:t>
      </w:r>
      <w:r w:rsidRPr="00A84CD1">
        <w:rPr>
          <w:sz w:val="26"/>
          <w:szCs w:val="26"/>
        </w:rPr>
        <w:t xml:space="preserve">STEVE SCOTT </w:t>
      </w:r>
      <w:r>
        <w:rPr>
          <w:sz w:val="26"/>
          <w:szCs w:val="26"/>
        </w:rPr>
        <w:t xml:space="preserve"> </w:t>
      </w:r>
      <w:r w:rsidRPr="00A84CD1">
        <w:rPr>
          <w:bCs/>
          <w:sz w:val="26"/>
          <w:szCs w:val="26"/>
        </w:rPr>
        <w:t xml:space="preserve">Director of Photography </w:t>
      </w:r>
      <w:r w:rsidRPr="00A84CD1">
        <w:rPr>
          <w:sz w:val="26"/>
          <w:szCs w:val="26"/>
        </w:rPr>
        <w:t xml:space="preserve">STIRLING BANCROFT </w:t>
      </w:r>
      <w:r>
        <w:rPr>
          <w:sz w:val="26"/>
          <w:szCs w:val="26"/>
        </w:rPr>
        <w:t xml:space="preserve"> </w:t>
      </w:r>
      <w:r w:rsidRPr="00A84CD1">
        <w:rPr>
          <w:bCs/>
          <w:sz w:val="26"/>
          <w:szCs w:val="26"/>
        </w:rPr>
        <w:t xml:space="preserve">Edited by </w:t>
      </w:r>
      <w:r w:rsidRPr="00A84CD1">
        <w:rPr>
          <w:sz w:val="26"/>
          <w:szCs w:val="26"/>
        </w:rPr>
        <w:t xml:space="preserve">DEVIN TAYLOR </w:t>
      </w:r>
      <w:r>
        <w:rPr>
          <w:sz w:val="26"/>
          <w:szCs w:val="26"/>
        </w:rPr>
        <w:t xml:space="preserve"> </w:t>
      </w:r>
      <w:r w:rsidRPr="00A84CD1">
        <w:rPr>
          <w:bCs/>
          <w:sz w:val="26"/>
          <w:szCs w:val="26"/>
        </w:rPr>
        <w:t xml:space="preserve">Composer </w:t>
      </w:r>
      <w:r w:rsidRPr="00A84CD1">
        <w:rPr>
          <w:sz w:val="26"/>
          <w:szCs w:val="26"/>
        </w:rPr>
        <w:t>RUSS HOWARD III</w:t>
      </w:r>
      <w:r>
        <w:rPr>
          <w:sz w:val="26"/>
          <w:szCs w:val="26"/>
        </w:rPr>
        <w:t xml:space="preserve"> </w:t>
      </w:r>
      <w:r w:rsidR="0094244B" w:rsidRPr="00A84CD1">
        <w:rPr>
          <w:sz w:val="26"/>
          <w:szCs w:val="26"/>
        </w:rPr>
        <w:t xml:space="preserve">  </w:t>
      </w:r>
      <w:r w:rsidR="004B718C" w:rsidRPr="00A84CD1">
        <w:rPr>
          <w:sz w:val="26"/>
          <w:szCs w:val="26"/>
        </w:rPr>
        <w:t>Executive Producer</w:t>
      </w:r>
      <w:r w:rsidRPr="00A84CD1">
        <w:rPr>
          <w:sz w:val="26"/>
          <w:szCs w:val="26"/>
        </w:rPr>
        <w:t>s</w:t>
      </w:r>
      <w:r w:rsidR="00C9401B" w:rsidRPr="00A84CD1">
        <w:rPr>
          <w:sz w:val="26"/>
          <w:szCs w:val="26"/>
        </w:rPr>
        <w:t xml:space="preserve"> </w:t>
      </w:r>
      <w:r w:rsidR="0094244B" w:rsidRPr="00A84CD1">
        <w:rPr>
          <w:sz w:val="26"/>
          <w:szCs w:val="26"/>
        </w:rPr>
        <w:t>TIMOTHY O. JOHNSON</w:t>
      </w:r>
      <w:r w:rsidR="00424D4F" w:rsidRPr="00A84CD1">
        <w:rPr>
          <w:sz w:val="26"/>
          <w:szCs w:val="26"/>
        </w:rPr>
        <w:t xml:space="preserve"> </w:t>
      </w:r>
      <w:r w:rsidRPr="00A84CD1">
        <w:rPr>
          <w:sz w:val="26"/>
          <w:szCs w:val="26"/>
        </w:rPr>
        <w:t xml:space="preserve"> CHRISTIE WILL</w:t>
      </w:r>
      <w:r>
        <w:rPr>
          <w:sz w:val="26"/>
          <w:szCs w:val="26"/>
        </w:rPr>
        <w:t xml:space="preserve"> </w:t>
      </w:r>
      <w:r w:rsidRPr="00A84CD1">
        <w:rPr>
          <w:sz w:val="26"/>
          <w:szCs w:val="26"/>
        </w:rPr>
        <w:t xml:space="preserve"> </w:t>
      </w:r>
      <w:r w:rsidR="00C9401B" w:rsidRPr="00A84CD1">
        <w:rPr>
          <w:sz w:val="26"/>
          <w:szCs w:val="26"/>
        </w:rPr>
        <w:t xml:space="preserve">Produced by </w:t>
      </w:r>
      <w:r w:rsidRPr="00A84CD1">
        <w:rPr>
          <w:sz w:val="26"/>
          <w:szCs w:val="26"/>
        </w:rPr>
        <w:t xml:space="preserve">GREGORY MACKENZIE </w:t>
      </w:r>
      <w:r>
        <w:rPr>
          <w:sz w:val="26"/>
          <w:szCs w:val="26"/>
        </w:rPr>
        <w:t xml:space="preserve"> </w:t>
      </w:r>
      <w:r w:rsidRPr="00A84CD1">
        <w:rPr>
          <w:bCs/>
          <w:sz w:val="26"/>
          <w:szCs w:val="26"/>
        </w:rPr>
        <w:t xml:space="preserve">Written by </w:t>
      </w:r>
      <w:r w:rsidRPr="00A84CD1">
        <w:rPr>
          <w:sz w:val="26"/>
          <w:szCs w:val="26"/>
        </w:rPr>
        <w:t xml:space="preserve">KEITH HEMSTREET </w:t>
      </w:r>
      <w:r w:rsidRPr="00A84CD1">
        <w:rPr>
          <w:bCs/>
          <w:sz w:val="26"/>
          <w:szCs w:val="26"/>
        </w:rPr>
        <w:t xml:space="preserve">Directed by </w:t>
      </w:r>
      <w:r w:rsidRPr="00A84CD1">
        <w:rPr>
          <w:sz w:val="26"/>
          <w:szCs w:val="26"/>
        </w:rPr>
        <w:t>CHRISTIE WILL</w:t>
      </w:r>
    </w:p>
    <w:p w:rsidR="0094244B" w:rsidRPr="005C7DF7" w:rsidRDefault="00D205BF" w:rsidP="005740B9">
      <w:pPr>
        <w:jc w:val="center"/>
        <w:rPr>
          <w:sz w:val="26"/>
          <w:szCs w:val="26"/>
        </w:rPr>
      </w:pPr>
      <w:r>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6"/>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5077C7">
        <w:rPr>
          <w:sz w:val="26"/>
          <w:szCs w:val="26"/>
        </w:rPr>
        <w:t xml:space="preserve">      </w:t>
      </w:r>
      <w:r w:rsidR="0094244B">
        <w:rPr>
          <w:sz w:val="26"/>
          <w:szCs w:val="26"/>
        </w:rPr>
        <w:t xml:space="preserve">       </w:t>
      </w:r>
      <w:r>
        <w:rPr>
          <w:noProof/>
          <w:sz w:val="26"/>
          <w:szCs w:val="26"/>
          <w:lang w:bidi="ar-SA"/>
        </w:rPr>
        <w:drawing>
          <wp:inline distT="0" distB="0" distL="0" distR="0">
            <wp:extent cx="1264920" cy="64389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7"/>
                    <a:srcRect/>
                    <a:stretch>
                      <a:fillRect/>
                    </a:stretch>
                  </pic:blipFill>
                  <pic:spPr bwMode="auto">
                    <a:xfrm>
                      <a:off x="0" y="0"/>
                      <a:ext cx="1264920" cy="643890"/>
                    </a:xfrm>
                    <a:prstGeom prst="rect">
                      <a:avLst/>
                    </a:prstGeom>
                    <a:noFill/>
                    <a:ln w="9525">
                      <a:noFill/>
                      <a:miter lim="800000"/>
                      <a:headEnd/>
                      <a:tailEnd/>
                    </a:ln>
                  </pic:spPr>
                </pic:pic>
              </a:graphicData>
            </a:graphic>
          </wp:inline>
        </w:drawing>
      </w:r>
      <w:r w:rsidR="005077C7">
        <w:rPr>
          <w:sz w:val="26"/>
          <w:szCs w:val="26"/>
        </w:rPr>
        <w:t xml:space="preserve">             </w:t>
      </w:r>
      <w:r w:rsidR="005077C7">
        <w:rPr>
          <w:noProof/>
          <w:sz w:val="26"/>
          <w:szCs w:val="26"/>
          <w:lang w:bidi="ar-SA"/>
        </w:rPr>
        <w:drawing>
          <wp:inline distT="0" distB="0" distL="0" distR="0">
            <wp:extent cx="1485900" cy="689012"/>
            <wp:effectExtent l="19050" t="0" r="0" b="0"/>
            <wp:docPr id="10" name="Picture 9" descr="ICG669-logo-mobile-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G669-logo-mobile-dark.png"/>
                    <pic:cNvPicPr/>
                  </pic:nvPicPr>
                  <pic:blipFill>
                    <a:blip r:embed="rId18"/>
                    <a:stretch>
                      <a:fillRect/>
                    </a:stretch>
                  </pic:blipFill>
                  <pic:spPr>
                    <a:xfrm>
                      <a:off x="0" y="0"/>
                      <a:ext cx="1487737" cy="689864"/>
                    </a:xfrm>
                    <a:prstGeom prst="rect">
                      <a:avLst/>
                    </a:prstGeom>
                  </pic:spPr>
                </pic:pic>
              </a:graphicData>
            </a:graphic>
          </wp:inline>
        </w:drawing>
      </w:r>
    </w:p>
    <w:p w:rsidR="004B718C"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5077C7" w:rsidRPr="005C7DF7" w:rsidRDefault="005077C7" w:rsidP="004B718C">
      <w:pPr>
        <w:jc w:val="center"/>
        <w:rPr>
          <w:sz w:val="26"/>
          <w:szCs w:val="26"/>
        </w:rPr>
      </w:pPr>
      <w:r>
        <w:rPr>
          <w:noProof/>
          <w:sz w:val="26"/>
          <w:szCs w:val="26"/>
          <w:lang w:bidi="ar-SA"/>
        </w:rPr>
        <w:drawing>
          <wp:inline distT="0" distB="0" distL="0" distR="0">
            <wp:extent cx="3691890" cy="589229"/>
            <wp:effectExtent l="0" t="0" r="0" b="0"/>
            <wp:docPr id="8" name="Picture 7" descr="CreativeBC-BCID_H_CMYK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BC-BCID_H_CMYK_pos.png"/>
                    <pic:cNvPicPr/>
                  </pic:nvPicPr>
                  <pic:blipFill>
                    <a:blip r:embed="rId19"/>
                    <a:srcRect t="16901" b="15493"/>
                    <a:stretch>
                      <a:fillRect/>
                    </a:stretch>
                  </pic:blipFill>
                  <pic:spPr>
                    <a:xfrm>
                      <a:off x="0" y="0"/>
                      <a:ext cx="3691890" cy="589229"/>
                    </a:xfrm>
                    <a:prstGeom prst="rect">
                      <a:avLst/>
                    </a:prstGeom>
                  </pic:spPr>
                </pic:pic>
              </a:graphicData>
            </a:graphic>
          </wp:inline>
        </w:drawing>
      </w:r>
    </w:p>
    <w:p w:rsidR="004B718C" w:rsidRDefault="004B718C" w:rsidP="004B718C">
      <w:pPr>
        <w:jc w:val="center"/>
        <w:rPr>
          <w:sz w:val="26"/>
          <w:szCs w:val="26"/>
        </w:rPr>
      </w:pPr>
      <w:r w:rsidRPr="005C7DF7">
        <w:rPr>
          <w:sz w:val="26"/>
          <w:szCs w:val="26"/>
        </w:rPr>
        <w:t>The Canadian Film or Video Production Tax Credit</w:t>
      </w:r>
      <w:r w:rsidRPr="005C7DF7">
        <w:rPr>
          <w:sz w:val="26"/>
          <w:szCs w:val="26"/>
        </w:rPr>
        <w:br/>
      </w:r>
      <w:r w:rsidR="00D205BF">
        <w:rPr>
          <w:noProof/>
          <w:sz w:val="26"/>
          <w:szCs w:val="26"/>
          <w:lang w:bidi="ar-SA"/>
        </w:rPr>
        <w:drawing>
          <wp:inline distT="0" distB="0" distL="0" distR="0">
            <wp:extent cx="1535430" cy="368225"/>
            <wp:effectExtent l="19050" t="0" r="762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20"/>
                    <a:srcRect/>
                    <a:stretch>
                      <a:fillRect/>
                    </a:stretch>
                  </pic:blipFill>
                  <pic:spPr bwMode="auto">
                    <a:xfrm>
                      <a:off x="0" y="0"/>
                      <a:ext cx="1535430" cy="368225"/>
                    </a:xfrm>
                    <a:prstGeom prst="rect">
                      <a:avLst/>
                    </a:prstGeom>
                    <a:noFill/>
                    <a:ln w="9525">
                      <a:noFill/>
                      <a:miter lim="800000"/>
                      <a:headEnd/>
                      <a:tailEnd/>
                    </a:ln>
                  </pic:spPr>
                </pic:pic>
              </a:graphicData>
            </a:graphic>
          </wp:inline>
        </w:drawing>
      </w:r>
    </w:p>
    <w:p w:rsidR="005077C7" w:rsidRPr="005077C7" w:rsidRDefault="005077C7" w:rsidP="005077C7">
      <w:pPr>
        <w:jc w:val="center"/>
        <w:rPr>
          <w:sz w:val="26"/>
          <w:szCs w:val="26"/>
        </w:rPr>
      </w:pPr>
      <w:r w:rsidRPr="005077C7">
        <w:rPr>
          <w:sz w:val="26"/>
          <w:szCs w:val="26"/>
        </w:rPr>
        <w:t>© MMXXII Snowfield Productions Inc</w:t>
      </w:r>
      <w:proofErr w:type="gramStart"/>
      <w:r w:rsidRPr="005077C7">
        <w:rPr>
          <w:sz w:val="26"/>
          <w:szCs w:val="26"/>
        </w:rPr>
        <w:t>..</w:t>
      </w:r>
      <w:proofErr w:type="gramEnd"/>
      <w:r w:rsidRPr="005077C7">
        <w:rPr>
          <w:sz w:val="26"/>
          <w:szCs w:val="26"/>
        </w:rPr>
        <w:t xml:space="preserve">  All Rights Reserved</w:t>
      </w:r>
    </w:p>
    <w:p w:rsidR="00B970CB" w:rsidRDefault="00D205BF" w:rsidP="00B970CB">
      <w:pPr>
        <w:pBdr>
          <w:bottom w:val="single" w:sz="4" w:space="1" w:color="auto"/>
        </w:pBdr>
        <w:jc w:val="center"/>
        <w:rPr>
          <w:sz w:val="24"/>
        </w:rPr>
      </w:pPr>
      <w:r>
        <w:rPr>
          <w:noProof/>
          <w:sz w:val="24"/>
          <w:lang w:bidi="ar-SA"/>
        </w:rPr>
        <w:drawing>
          <wp:inline distT="0" distB="0" distL="0" distR="0">
            <wp:extent cx="2049780" cy="1153832"/>
            <wp:effectExtent l="19050" t="0" r="762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1"/>
                    <a:srcRect/>
                    <a:stretch>
                      <a:fillRect/>
                    </a:stretch>
                  </pic:blipFill>
                  <pic:spPr bwMode="auto">
                    <a:xfrm>
                      <a:off x="0" y="0"/>
                      <a:ext cx="2049780" cy="1153832"/>
                    </a:xfrm>
                    <a:prstGeom prst="rect">
                      <a:avLst/>
                    </a:prstGeom>
                    <a:noFill/>
                    <a:ln w="9525">
                      <a:noFill/>
                      <a:miter lim="800000"/>
                      <a:headEnd/>
                      <a:tailEnd/>
                    </a:ln>
                  </pic:spPr>
                </pic:pic>
              </a:graphicData>
            </a:graphic>
          </wp:inline>
        </w:drawing>
      </w:r>
    </w:p>
    <w:p w:rsidR="00E9293C" w:rsidRDefault="00A84CD1" w:rsidP="00B970CB">
      <w:pPr>
        <w:pBdr>
          <w:bottom w:val="single" w:sz="4" w:space="1" w:color="auto"/>
        </w:pBdr>
        <w:jc w:val="center"/>
        <w:rPr>
          <w:sz w:val="24"/>
        </w:rPr>
      </w:pPr>
      <w:r>
        <w:rPr>
          <w:noProof/>
          <w:sz w:val="24"/>
          <w:lang w:bidi="ar-SA"/>
        </w:rPr>
        <w:drawing>
          <wp:inline distT="0" distB="0" distL="0" distR="0">
            <wp:extent cx="2125980" cy="1162203"/>
            <wp:effectExtent l="19050" t="0" r="7620" b="0"/>
            <wp:docPr id="31" name="Picture 30" descr="Hallmark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26.png"/>
                    <pic:cNvPicPr/>
                  </pic:nvPicPr>
                  <pic:blipFill>
                    <a:blip r:embed="rId22"/>
                    <a:stretch>
                      <a:fillRect/>
                    </a:stretch>
                  </pic:blipFill>
                  <pic:spPr>
                    <a:xfrm>
                      <a:off x="0" y="0"/>
                      <a:ext cx="2127962" cy="1163287"/>
                    </a:xfrm>
                    <a:prstGeom prst="rect">
                      <a:avLst/>
                    </a:prstGeom>
                  </pic:spPr>
                </pic:pic>
              </a:graphicData>
            </a:graphic>
          </wp:inline>
        </w:drawing>
      </w:r>
    </w:p>
    <w:p w:rsidR="00E9293C" w:rsidRDefault="00A84CD1" w:rsidP="0077313F">
      <w:pPr>
        <w:spacing w:after="0" w:line="240" w:lineRule="auto"/>
        <w:rPr>
          <w:rFonts w:ascii="Helvetica" w:hAnsi="Helvetica" w:cs="Helvetica"/>
          <w:sz w:val="30"/>
          <w:szCs w:val="30"/>
        </w:rPr>
      </w:pPr>
      <w:r>
        <w:rPr>
          <w:rFonts w:ascii="Helvetica" w:hAnsi="Helvetica" w:cs="Helvetica"/>
          <w:sz w:val="30"/>
          <w:szCs w:val="30"/>
        </w:rPr>
        <w:br w:type="page"/>
      </w:r>
      <w:r w:rsidR="00E9293C">
        <w:rPr>
          <w:rFonts w:ascii="Helvetica" w:hAnsi="Helvetica" w:cs="Helvetica"/>
          <w:sz w:val="30"/>
          <w:szCs w:val="30"/>
        </w:rPr>
        <w:lastRenderedPageBreak/>
        <w:t>Meta Data</w:t>
      </w:r>
    </w:p>
    <w:p w:rsidR="0077313F" w:rsidRDefault="0077313F" w:rsidP="0077313F">
      <w:pPr>
        <w:spacing w:after="0" w:line="240" w:lineRule="auto"/>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5F04C8" w:rsidP="0094244B">
      <w:r w:rsidRPr="005F04C8">
        <w:rPr>
          <w:bCs/>
        </w:rPr>
        <w:t>Dr. Heather Lawrence</w:t>
      </w:r>
      <w:r w:rsidRPr="005F04C8">
        <w:t xml:space="preserve"> has </w:t>
      </w:r>
      <w:r w:rsidR="002866BF" w:rsidRPr="005F04C8">
        <w:t>her life and job down to a science. In fact, as a climatologist and avalanche expert, she’s dedicated her career</w:t>
      </w:r>
      <w:r w:rsidR="002866BF" w:rsidRPr="002866BF">
        <w:t xml:space="preserve"> to developing an avalanche forecasting technology to help keep danger at bay for those on the mountains. When word of her impressive system travels all the way to Glacier National Park, she’s invited to install her equipment and teach her program to their Mountain Rescue Team. Eager to share this life-saving technology, </w:t>
      </w:r>
      <w:r>
        <w:t>Heather</w:t>
      </w:r>
      <w:r w:rsidR="002866BF" w:rsidRPr="002866BF">
        <w:t xml:space="preserve"> sets off for Glacier National Park where she’s greeted by Chris, director of Mountain Rescue. Chris is confident, rugged, handsome… and skeptical. Things are a bit frosty between them at first. The way he sees it, </w:t>
      </w:r>
      <w:r>
        <w:t>Heather</w:t>
      </w:r>
      <w:r w:rsidR="002866BF" w:rsidRPr="002866BF">
        <w:t xml:space="preserve"> might have her science and data, but he has real world experience. He doesn’t need an algorithm to tell him how to navigate the terrain. Chris begins to thaw, however, when he realizes that like him, </w:t>
      </w:r>
      <w:r>
        <w:t>Heather</w:t>
      </w:r>
      <w:r w:rsidR="002866BF" w:rsidRPr="002866BF">
        <w:t xml:space="preserve"> just wants to save lives. And soon enough they discover that it’s love - not an avalanche - sweeping them both off their feet, even if they still don’t see eye to eye on avalanche forecasting. One afternoon, Chris is called out on an emergency rescue mission to a location that </w:t>
      </w:r>
      <w:r>
        <w:t>Heather</w:t>
      </w:r>
      <w:r w:rsidR="002866BF" w:rsidRPr="002866BF">
        <w:t xml:space="preserve">’s technology has flagged as a high-risk area. </w:t>
      </w:r>
      <w:r>
        <w:t>Heather</w:t>
      </w:r>
      <w:r w:rsidR="002866BF" w:rsidRPr="002866BF">
        <w:t xml:space="preserve"> worries an avalanche is coming and Chris is right in its path. With time running out, </w:t>
      </w:r>
      <w:r>
        <w:t>Heather</w:t>
      </w:r>
      <w:r w:rsidR="002866BF" w:rsidRPr="002866BF">
        <w:t xml:space="preserve"> must convince Chris to let science be his guide, as it’s sure to lead him not just back to safety but right into the romance of his life!</w:t>
      </w:r>
      <w:r>
        <w:t xml:space="preserve"> (1470</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2866BF" w:rsidP="00E9293C">
      <w:pPr>
        <w:widowControl w:val="0"/>
        <w:autoSpaceDE w:val="0"/>
        <w:autoSpaceDN w:val="0"/>
        <w:adjustRightInd w:val="0"/>
        <w:rPr>
          <w:rFonts w:ascii="Helvetica" w:hAnsi="Helvetica" w:cs="Helvetica"/>
          <w:sz w:val="30"/>
          <w:szCs w:val="30"/>
        </w:rPr>
      </w:pPr>
      <w:r w:rsidRPr="002866BF">
        <w:rPr>
          <w:rFonts w:cs="Calibri"/>
          <w:color w:val="0F0F0F"/>
          <w:lang w:val="en-CA" w:eastAsia="en-CA" w:bidi="ar-SA"/>
        </w:rPr>
        <w:t xml:space="preserve">Sparks fly when </w:t>
      </w:r>
      <w:r w:rsidR="005F04C8" w:rsidRPr="005F04C8">
        <w:rPr>
          <w:rFonts w:cs="Calibri"/>
          <w:bCs/>
          <w:color w:val="0F0F0F"/>
          <w:lang w:val="en-CA" w:eastAsia="en-CA"/>
        </w:rPr>
        <w:t>Dr. Heather Lawrence</w:t>
      </w:r>
      <w:r w:rsidRPr="002866BF">
        <w:rPr>
          <w:rFonts w:cs="Calibri"/>
          <w:color w:val="0F0F0F"/>
          <w:lang w:val="en-CA" w:eastAsia="en-CA" w:bidi="ar-SA"/>
        </w:rPr>
        <w:t xml:space="preserve">, an expert in avalanche forecasting, brings her new technology to Glacier National Park and faces push-back from </w:t>
      </w:r>
      <w:r w:rsidR="005F04C8">
        <w:rPr>
          <w:rFonts w:cs="Calibri"/>
          <w:color w:val="0F0F0F"/>
          <w:lang w:val="en-CA" w:eastAsia="en-CA" w:bidi="ar-SA"/>
        </w:rPr>
        <w:t xml:space="preserve">Chris Parker, </w:t>
      </w:r>
      <w:r w:rsidRPr="002866BF">
        <w:rPr>
          <w:rFonts w:cs="Calibri"/>
          <w:color w:val="0F0F0F"/>
          <w:lang w:val="en-CA" w:eastAsia="en-CA" w:bidi="ar-SA"/>
        </w:rPr>
        <w:t xml:space="preserve">the director of Mountain Rescue who is old-school trained in intuition and common sense. Their dual approaches bring more than forecasting to the forefront of their hearts. </w:t>
      </w:r>
      <w:r w:rsidR="005F04C8">
        <w:rPr>
          <w:rFonts w:cs="Calibri"/>
          <w:color w:val="0F0F0F"/>
          <w:lang w:val="en-CA" w:eastAsia="en-CA" w:bidi="ar-SA"/>
        </w:rPr>
        <w:t>(337</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2866BF" w:rsidP="00A35E60">
      <w:pPr>
        <w:widowControl w:val="0"/>
        <w:autoSpaceDE w:val="0"/>
        <w:autoSpaceDN w:val="0"/>
        <w:adjustRightInd w:val="0"/>
        <w:rPr>
          <w:rFonts w:ascii="Helvetica" w:hAnsi="Helvetica" w:cs="Helvetica"/>
          <w:sz w:val="30"/>
          <w:szCs w:val="30"/>
        </w:rPr>
      </w:pPr>
      <w:r w:rsidRPr="002866BF">
        <w:rPr>
          <w:rFonts w:cs="Calibri"/>
          <w:color w:val="0F0F0F"/>
          <w:lang w:val="en-CA" w:eastAsia="en-CA" w:bidi="ar-SA"/>
        </w:rPr>
        <w:t xml:space="preserve">Sparks fly </w:t>
      </w:r>
      <w:r>
        <w:rPr>
          <w:rFonts w:cs="Calibri"/>
          <w:color w:val="0F0F0F"/>
          <w:lang w:val="en-CA" w:eastAsia="en-CA" w:bidi="ar-SA"/>
        </w:rPr>
        <w:t>between</w:t>
      </w:r>
      <w:r w:rsidR="00A0734B">
        <w:rPr>
          <w:rFonts w:cs="Calibri"/>
          <w:color w:val="0F0F0F"/>
          <w:lang w:val="en-CA" w:eastAsia="en-CA" w:bidi="ar-SA"/>
        </w:rPr>
        <w:t xml:space="preserve"> </w:t>
      </w:r>
      <w:r w:rsidR="005F04C8">
        <w:rPr>
          <w:rFonts w:cs="Calibri"/>
          <w:color w:val="0F0F0F"/>
          <w:lang w:val="en-CA" w:eastAsia="en-CA" w:bidi="ar-SA"/>
        </w:rPr>
        <w:t>Heather</w:t>
      </w:r>
      <w:r w:rsidR="00A0734B">
        <w:rPr>
          <w:rFonts w:cs="Calibri"/>
          <w:color w:val="0F0F0F"/>
          <w:lang w:val="en-CA" w:eastAsia="en-CA" w:bidi="ar-SA"/>
        </w:rPr>
        <w:t>,</w:t>
      </w:r>
      <w:r w:rsidRPr="002866BF">
        <w:rPr>
          <w:rFonts w:cs="Calibri"/>
          <w:color w:val="0F0F0F"/>
          <w:lang w:val="en-CA" w:eastAsia="en-CA" w:bidi="ar-SA"/>
        </w:rPr>
        <w:t xml:space="preserve"> an expert in avalanche</w:t>
      </w:r>
      <w:r w:rsidR="00A0734B">
        <w:rPr>
          <w:rFonts w:cs="Calibri"/>
          <w:color w:val="0F0F0F"/>
          <w:lang w:val="en-CA" w:eastAsia="en-CA" w:bidi="ar-SA"/>
        </w:rPr>
        <w:t>s and Chris,</w:t>
      </w:r>
      <w:r w:rsidRPr="002866BF">
        <w:rPr>
          <w:rFonts w:cs="Calibri"/>
          <w:color w:val="0F0F0F"/>
          <w:lang w:val="en-CA" w:eastAsia="en-CA" w:bidi="ar-SA"/>
        </w:rPr>
        <w:t xml:space="preserve"> the director of Mountain Rescue.  </w:t>
      </w:r>
      <w:r w:rsidR="00A0734B">
        <w:rPr>
          <w:rFonts w:cs="Calibri"/>
          <w:color w:val="0F0F0F"/>
          <w:lang w:val="en-CA" w:eastAsia="en-CA" w:bidi="ar-SA"/>
        </w:rPr>
        <w:t>(9</w:t>
      </w:r>
      <w:r w:rsidR="005F04C8">
        <w:rPr>
          <w:rFonts w:cs="Calibri"/>
          <w:color w:val="0F0F0F"/>
          <w:lang w:val="en-CA" w:eastAsia="en-CA" w:bidi="ar-SA"/>
        </w:rPr>
        <w:t>7</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6821C5" w:rsidRPr="005F04C8" w:rsidRDefault="00A0734B"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Avalanche, search, rescue, mountain, danger</w:t>
      </w:r>
    </w:p>
    <w:sectPr w:rsidR="006821C5" w:rsidRPr="005F04C8" w:rsidSect="006D29BB">
      <w:footerReference w:type="default" r:id="rId23"/>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64FF" w:rsidRDefault="00D264FF" w:rsidP="002176F9">
      <w:pPr>
        <w:spacing w:after="0"/>
      </w:pPr>
      <w:r>
        <w:separator/>
      </w:r>
    </w:p>
  </w:endnote>
  <w:endnote w:type="continuationSeparator" w:id="1">
    <w:p w:rsidR="00D264FF" w:rsidRDefault="00D264FF"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FF" w:rsidRDefault="00D264FF"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D264FF" w:rsidRDefault="00D264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64FF" w:rsidRDefault="00D264FF" w:rsidP="002176F9">
      <w:pPr>
        <w:spacing w:after="0"/>
      </w:pPr>
      <w:r>
        <w:separator/>
      </w:r>
    </w:p>
  </w:footnote>
  <w:footnote w:type="continuationSeparator" w:id="1">
    <w:p w:rsidR="00D264FF" w:rsidRDefault="00D264FF"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3489">
      <o:colormenu v:ext="edit" fillcolor="none [3204]"/>
    </o:shapedefaults>
  </w:hdrShapeDefaults>
  <w:footnotePr>
    <w:footnote w:id="0"/>
    <w:footnote w:id="1"/>
  </w:footnotePr>
  <w:endnotePr>
    <w:endnote w:id="0"/>
    <w:endnote w:id="1"/>
  </w:endnotePr>
  <w:compat/>
  <w:rsids>
    <w:rsidRoot w:val="00E42A37"/>
    <w:rsid w:val="00001F9E"/>
    <w:rsid w:val="000075AF"/>
    <w:rsid w:val="00012702"/>
    <w:rsid w:val="00021F08"/>
    <w:rsid w:val="00033E4D"/>
    <w:rsid w:val="00060450"/>
    <w:rsid w:val="00074936"/>
    <w:rsid w:val="000825D6"/>
    <w:rsid w:val="000863AB"/>
    <w:rsid w:val="000878AB"/>
    <w:rsid w:val="000C007B"/>
    <w:rsid w:val="000E129B"/>
    <w:rsid w:val="000E66AD"/>
    <w:rsid w:val="000F2826"/>
    <w:rsid w:val="000F47FF"/>
    <w:rsid w:val="000F6A92"/>
    <w:rsid w:val="000F7D05"/>
    <w:rsid w:val="00100B5F"/>
    <w:rsid w:val="00101F3D"/>
    <w:rsid w:val="001078AE"/>
    <w:rsid w:val="00134BCB"/>
    <w:rsid w:val="00134E20"/>
    <w:rsid w:val="0013678F"/>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571C5"/>
    <w:rsid w:val="002654F1"/>
    <w:rsid w:val="0027327D"/>
    <w:rsid w:val="00277E5A"/>
    <w:rsid w:val="0028359D"/>
    <w:rsid w:val="002866BF"/>
    <w:rsid w:val="002A363C"/>
    <w:rsid w:val="002A49EE"/>
    <w:rsid w:val="002A5169"/>
    <w:rsid w:val="002A57AA"/>
    <w:rsid w:val="002B40AA"/>
    <w:rsid w:val="002D0D4F"/>
    <w:rsid w:val="002D6639"/>
    <w:rsid w:val="002D70BA"/>
    <w:rsid w:val="002E77F7"/>
    <w:rsid w:val="002F26BD"/>
    <w:rsid w:val="002F4874"/>
    <w:rsid w:val="00333ACE"/>
    <w:rsid w:val="00340688"/>
    <w:rsid w:val="003852D1"/>
    <w:rsid w:val="003874F2"/>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806E6"/>
    <w:rsid w:val="004B718C"/>
    <w:rsid w:val="004C5AEB"/>
    <w:rsid w:val="004E0AC0"/>
    <w:rsid w:val="004E7FDC"/>
    <w:rsid w:val="004F2DC5"/>
    <w:rsid w:val="005005B2"/>
    <w:rsid w:val="00501D23"/>
    <w:rsid w:val="005077C7"/>
    <w:rsid w:val="00510E79"/>
    <w:rsid w:val="00513A1F"/>
    <w:rsid w:val="0054355D"/>
    <w:rsid w:val="005469D7"/>
    <w:rsid w:val="00546E13"/>
    <w:rsid w:val="00550292"/>
    <w:rsid w:val="005516F3"/>
    <w:rsid w:val="00552C7D"/>
    <w:rsid w:val="00553A1F"/>
    <w:rsid w:val="00554D23"/>
    <w:rsid w:val="00554DBA"/>
    <w:rsid w:val="005740B9"/>
    <w:rsid w:val="005C7DF7"/>
    <w:rsid w:val="005E20D2"/>
    <w:rsid w:val="005E22B3"/>
    <w:rsid w:val="005E32DA"/>
    <w:rsid w:val="005F04C8"/>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6A8D"/>
    <w:rsid w:val="00725A07"/>
    <w:rsid w:val="0073788E"/>
    <w:rsid w:val="007379F1"/>
    <w:rsid w:val="00754A0A"/>
    <w:rsid w:val="007653EC"/>
    <w:rsid w:val="0077313F"/>
    <w:rsid w:val="00775C8F"/>
    <w:rsid w:val="00783DCC"/>
    <w:rsid w:val="007A39B6"/>
    <w:rsid w:val="007B0923"/>
    <w:rsid w:val="007F4108"/>
    <w:rsid w:val="00812B35"/>
    <w:rsid w:val="00822A2B"/>
    <w:rsid w:val="00832AAA"/>
    <w:rsid w:val="00835651"/>
    <w:rsid w:val="00836DCE"/>
    <w:rsid w:val="0083752D"/>
    <w:rsid w:val="00862D8C"/>
    <w:rsid w:val="0086389F"/>
    <w:rsid w:val="00866F52"/>
    <w:rsid w:val="0088456F"/>
    <w:rsid w:val="00885075"/>
    <w:rsid w:val="00885796"/>
    <w:rsid w:val="00887591"/>
    <w:rsid w:val="00887D21"/>
    <w:rsid w:val="008944AA"/>
    <w:rsid w:val="00896A87"/>
    <w:rsid w:val="008B181E"/>
    <w:rsid w:val="008D1C4D"/>
    <w:rsid w:val="00906466"/>
    <w:rsid w:val="009234D1"/>
    <w:rsid w:val="00923AE5"/>
    <w:rsid w:val="00925553"/>
    <w:rsid w:val="0094244B"/>
    <w:rsid w:val="009502B1"/>
    <w:rsid w:val="00962758"/>
    <w:rsid w:val="00962E1C"/>
    <w:rsid w:val="00967434"/>
    <w:rsid w:val="00991251"/>
    <w:rsid w:val="009958CB"/>
    <w:rsid w:val="00996DDD"/>
    <w:rsid w:val="009B53DA"/>
    <w:rsid w:val="009B5F98"/>
    <w:rsid w:val="00A022B5"/>
    <w:rsid w:val="00A0734B"/>
    <w:rsid w:val="00A23E15"/>
    <w:rsid w:val="00A25492"/>
    <w:rsid w:val="00A35E60"/>
    <w:rsid w:val="00A37652"/>
    <w:rsid w:val="00A531D7"/>
    <w:rsid w:val="00A55A9C"/>
    <w:rsid w:val="00A64000"/>
    <w:rsid w:val="00A70EB3"/>
    <w:rsid w:val="00A80369"/>
    <w:rsid w:val="00A84CD1"/>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439B5"/>
    <w:rsid w:val="00B536F0"/>
    <w:rsid w:val="00B541E2"/>
    <w:rsid w:val="00B57CA2"/>
    <w:rsid w:val="00B86C22"/>
    <w:rsid w:val="00B970CB"/>
    <w:rsid w:val="00BA66AE"/>
    <w:rsid w:val="00BE12E7"/>
    <w:rsid w:val="00BE32BE"/>
    <w:rsid w:val="00BE71AD"/>
    <w:rsid w:val="00C001BD"/>
    <w:rsid w:val="00C337B8"/>
    <w:rsid w:val="00C40276"/>
    <w:rsid w:val="00C44BDA"/>
    <w:rsid w:val="00C55582"/>
    <w:rsid w:val="00C76FB2"/>
    <w:rsid w:val="00C77A3D"/>
    <w:rsid w:val="00C77AAE"/>
    <w:rsid w:val="00C81F01"/>
    <w:rsid w:val="00C915BC"/>
    <w:rsid w:val="00C9401B"/>
    <w:rsid w:val="00CB6B2A"/>
    <w:rsid w:val="00CD3403"/>
    <w:rsid w:val="00CD5F76"/>
    <w:rsid w:val="00D0066A"/>
    <w:rsid w:val="00D17331"/>
    <w:rsid w:val="00D205BF"/>
    <w:rsid w:val="00D264FF"/>
    <w:rsid w:val="00D341F2"/>
    <w:rsid w:val="00D37F35"/>
    <w:rsid w:val="00D46444"/>
    <w:rsid w:val="00D82090"/>
    <w:rsid w:val="00D87266"/>
    <w:rsid w:val="00DD4776"/>
    <w:rsid w:val="00DE7F64"/>
    <w:rsid w:val="00DF7574"/>
    <w:rsid w:val="00E073E4"/>
    <w:rsid w:val="00E21141"/>
    <w:rsid w:val="00E2320B"/>
    <w:rsid w:val="00E272E1"/>
    <w:rsid w:val="00E301AE"/>
    <w:rsid w:val="00E42A37"/>
    <w:rsid w:val="00E45820"/>
    <w:rsid w:val="00E73983"/>
    <w:rsid w:val="00E84EDB"/>
    <w:rsid w:val="00E9293C"/>
    <w:rsid w:val="00EA5543"/>
    <w:rsid w:val="00EA5738"/>
    <w:rsid w:val="00EC6D61"/>
    <w:rsid w:val="00EF1B50"/>
    <w:rsid w:val="00F11EDA"/>
    <w:rsid w:val="00F22E8B"/>
    <w:rsid w:val="00F269E1"/>
    <w:rsid w:val="00F4287A"/>
    <w:rsid w:val="00F72008"/>
    <w:rsid w:val="00F74C2B"/>
    <w:rsid w:val="00F7597B"/>
    <w:rsid w:val="00F75DB5"/>
    <w:rsid w:val="00F77759"/>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75883117">
      <w:bodyDiv w:val="1"/>
      <w:marLeft w:val="0"/>
      <w:marRight w:val="0"/>
      <w:marTop w:val="0"/>
      <w:marBottom w:val="0"/>
      <w:divBdr>
        <w:top w:val="none" w:sz="0" w:space="0" w:color="auto"/>
        <w:left w:val="none" w:sz="0" w:space="0" w:color="auto"/>
        <w:bottom w:val="none" w:sz="0" w:space="0" w:color="auto"/>
        <w:right w:val="none" w:sz="0" w:space="0" w:color="auto"/>
      </w:divBdr>
      <w:divsChild>
        <w:div w:id="391586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5768685">
              <w:marLeft w:val="0"/>
              <w:marRight w:val="0"/>
              <w:marTop w:val="0"/>
              <w:marBottom w:val="0"/>
              <w:divBdr>
                <w:top w:val="none" w:sz="0" w:space="0" w:color="auto"/>
                <w:left w:val="none" w:sz="0" w:space="0" w:color="auto"/>
                <w:bottom w:val="none" w:sz="0" w:space="0" w:color="auto"/>
                <w:right w:val="none" w:sz="0" w:space="0" w:color="auto"/>
              </w:divBdr>
              <w:divsChild>
                <w:div w:id="919288022">
                  <w:marLeft w:val="0"/>
                  <w:marRight w:val="0"/>
                  <w:marTop w:val="0"/>
                  <w:marBottom w:val="0"/>
                  <w:divBdr>
                    <w:top w:val="none" w:sz="0" w:space="0" w:color="auto"/>
                    <w:left w:val="none" w:sz="0" w:space="0" w:color="auto"/>
                    <w:bottom w:val="none" w:sz="0" w:space="0" w:color="auto"/>
                    <w:right w:val="none" w:sz="0" w:space="0" w:color="auto"/>
                  </w:divBdr>
                  <w:divsChild>
                    <w:div w:id="234320138">
                      <w:marLeft w:val="0"/>
                      <w:marRight w:val="0"/>
                      <w:marTop w:val="0"/>
                      <w:marBottom w:val="0"/>
                      <w:divBdr>
                        <w:top w:val="none" w:sz="0" w:space="0" w:color="auto"/>
                        <w:left w:val="none" w:sz="0" w:space="0" w:color="auto"/>
                        <w:bottom w:val="none" w:sz="0" w:space="0" w:color="auto"/>
                        <w:right w:val="none" w:sz="0" w:space="0" w:color="auto"/>
                      </w:divBdr>
                      <w:divsChild>
                        <w:div w:id="1147017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7189117">
                              <w:marLeft w:val="0"/>
                              <w:marRight w:val="0"/>
                              <w:marTop w:val="0"/>
                              <w:marBottom w:val="0"/>
                              <w:divBdr>
                                <w:top w:val="none" w:sz="0" w:space="0" w:color="auto"/>
                                <w:left w:val="none" w:sz="0" w:space="0" w:color="auto"/>
                                <w:bottom w:val="none" w:sz="0" w:space="0" w:color="auto"/>
                                <w:right w:val="none" w:sz="0" w:space="0" w:color="auto"/>
                              </w:divBdr>
                              <w:divsChild>
                                <w:div w:id="1560510265">
                                  <w:marLeft w:val="0"/>
                                  <w:marRight w:val="0"/>
                                  <w:marTop w:val="0"/>
                                  <w:marBottom w:val="0"/>
                                  <w:divBdr>
                                    <w:top w:val="none" w:sz="0" w:space="0" w:color="auto"/>
                                    <w:left w:val="none" w:sz="0" w:space="0" w:color="auto"/>
                                    <w:bottom w:val="none" w:sz="0" w:space="0" w:color="auto"/>
                                    <w:right w:val="none" w:sz="0" w:space="0" w:color="auto"/>
                                  </w:divBdr>
                                  <w:divsChild>
                                    <w:div w:id="959266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2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48498769">
      <w:bodyDiv w:val="1"/>
      <w:marLeft w:val="0"/>
      <w:marRight w:val="0"/>
      <w:marTop w:val="0"/>
      <w:marBottom w:val="0"/>
      <w:divBdr>
        <w:top w:val="none" w:sz="0" w:space="0" w:color="auto"/>
        <w:left w:val="none" w:sz="0" w:space="0" w:color="auto"/>
        <w:bottom w:val="none" w:sz="0" w:space="0" w:color="auto"/>
        <w:right w:val="none" w:sz="0" w:space="0" w:color="auto"/>
      </w:divBdr>
    </w:div>
    <w:div w:id="804085756">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59527576">
      <w:bodyDiv w:val="1"/>
      <w:marLeft w:val="0"/>
      <w:marRight w:val="0"/>
      <w:marTop w:val="0"/>
      <w:marBottom w:val="0"/>
      <w:divBdr>
        <w:top w:val="none" w:sz="0" w:space="0" w:color="auto"/>
        <w:left w:val="none" w:sz="0" w:space="0" w:color="auto"/>
        <w:bottom w:val="none" w:sz="0" w:space="0" w:color="auto"/>
        <w:right w:val="none" w:sz="0" w:space="0" w:color="auto"/>
      </w:divBdr>
    </w:div>
    <w:div w:id="1008406278">
      <w:bodyDiv w:val="1"/>
      <w:marLeft w:val="0"/>
      <w:marRight w:val="0"/>
      <w:marTop w:val="0"/>
      <w:marBottom w:val="0"/>
      <w:divBdr>
        <w:top w:val="none" w:sz="0" w:space="0" w:color="auto"/>
        <w:left w:val="none" w:sz="0" w:space="0" w:color="auto"/>
        <w:bottom w:val="none" w:sz="0" w:space="0" w:color="auto"/>
        <w:right w:val="none" w:sz="0" w:space="0" w:color="auto"/>
      </w:divBdr>
    </w:div>
    <w:div w:id="1213736415">
      <w:bodyDiv w:val="1"/>
      <w:marLeft w:val="0"/>
      <w:marRight w:val="0"/>
      <w:marTop w:val="0"/>
      <w:marBottom w:val="0"/>
      <w:divBdr>
        <w:top w:val="none" w:sz="0" w:space="0" w:color="auto"/>
        <w:left w:val="none" w:sz="0" w:space="0" w:color="auto"/>
        <w:bottom w:val="none" w:sz="0" w:space="0" w:color="auto"/>
        <w:right w:val="none" w:sz="0" w:space="0" w:color="auto"/>
      </w:divBdr>
    </w:div>
    <w:div w:id="1298947889">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64135349">
      <w:bodyDiv w:val="1"/>
      <w:marLeft w:val="0"/>
      <w:marRight w:val="0"/>
      <w:marTop w:val="0"/>
      <w:marBottom w:val="0"/>
      <w:divBdr>
        <w:top w:val="none" w:sz="0" w:space="0" w:color="auto"/>
        <w:left w:val="none" w:sz="0" w:space="0" w:color="auto"/>
        <w:bottom w:val="none" w:sz="0" w:space="0" w:color="auto"/>
        <w:right w:val="none" w:sz="0" w:space="0" w:color="auto"/>
      </w:divBdr>
      <w:divsChild>
        <w:div w:id="505243070">
          <w:marLeft w:val="0"/>
          <w:marRight w:val="0"/>
          <w:marTop w:val="0"/>
          <w:marBottom w:val="0"/>
          <w:divBdr>
            <w:top w:val="none" w:sz="0" w:space="0" w:color="auto"/>
            <w:left w:val="none" w:sz="0" w:space="0" w:color="auto"/>
            <w:bottom w:val="none" w:sz="0" w:space="0" w:color="auto"/>
            <w:right w:val="none" w:sz="0" w:space="0" w:color="auto"/>
          </w:divBdr>
          <w:divsChild>
            <w:div w:id="700276787">
              <w:marLeft w:val="0"/>
              <w:marRight w:val="0"/>
              <w:marTop w:val="0"/>
              <w:marBottom w:val="0"/>
              <w:divBdr>
                <w:top w:val="none" w:sz="0" w:space="0" w:color="auto"/>
                <w:left w:val="none" w:sz="0" w:space="0" w:color="auto"/>
                <w:bottom w:val="none" w:sz="0" w:space="0" w:color="auto"/>
                <w:right w:val="none" w:sz="0" w:space="0" w:color="auto"/>
              </w:divBdr>
              <w:divsChild>
                <w:div w:id="131949079">
                  <w:marLeft w:val="0"/>
                  <w:marRight w:val="0"/>
                  <w:marTop w:val="0"/>
                  <w:marBottom w:val="0"/>
                  <w:divBdr>
                    <w:top w:val="none" w:sz="0" w:space="0" w:color="auto"/>
                    <w:left w:val="none" w:sz="0" w:space="0" w:color="auto"/>
                    <w:bottom w:val="none" w:sz="0" w:space="0" w:color="auto"/>
                    <w:right w:val="none" w:sz="0" w:space="0" w:color="auto"/>
                  </w:divBdr>
                  <w:divsChild>
                    <w:div w:id="21256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78951">
          <w:marLeft w:val="0"/>
          <w:marRight w:val="0"/>
          <w:marTop w:val="0"/>
          <w:marBottom w:val="0"/>
          <w:divBdr>
            <w:top w:val="none" w:sz="0" w:space="0" w:color="auto"/>
            <w:left w:val="none" w:sz="0" w:space="0" w:color="auto"/>
            <w:bottom w:val="none" w:sz="0" w:space="0" w:color="auto"/>
            <w:right w:val="none" w:sz="0" w:space="0" w:color="auto"/>
          </w:divBdr>
          <w:divsChild>
            <w:div w:id="339625231">
              <w:marLeft w:val="0"/>
              <w:marRight w:val="0"/>
              <w:marTop w:val="0"/>
              <w:marBottom w:val="0"/>
              <w:divBdr>
                <w:top w:val="none" w:sz="0" w:space="0" w:color="auto"/>
                <w:left w:val="none" w:sz="0" w:space="0" w:color="auto"/>
                <w:bottom w:val="none" w:sz="0" w:space="0" w:color="auto"/>
                <w:right w:val="none" w:sz="0" w:space="0" w:color="auto"/>
              </w:divBdr>
              <w:divsChild>
                <w:div w:id="15470670">
                  <w:marLeft w:val="0"/>
                  <w:marRight w:val="0"/>
                  <w:marTop w:val="0"/>
                  <w:marBottom w:val="0"/>
                  <w:divBdr>
                    <w:top w:val="none" w:sz="0" w:space="0" w:color="auto"/>
                    <w:left w:val="none" w:sz="0" w:space="0" w:color="auto"/>
                    <w:bottom w:val="none" w:sz="0" w:space="0" w:color="auto"/>
                    <w:right w:val="none" w:sz="0" w:space="0" w:color="auto"/>
                  </w:divBdr>
                  <w:divsChild>
                    <w:div w:id="1401058709">
                      <w:marLeft w:val="0"/>
                      <w:marRight w:val="0"/>
                      <w:marTop w:val="0"/>
                      <w:marBottom w:val="0"/>
                      <w:divBdr>
                        <w:top w:val="none" w:sz="0" w:space="0" w:color="auto"/>
                        <w:left w:val="none" w:sz="0" w:space="0" w:color="auto"/>
                        <w:bottom w:val="none" w:sz="0" w:space="0" w:color="auto"/>
                        <w:right w:val="none" w:sz="0" w:space="0" w:color="auto"/>
                      </w:divBdr>
                      <w:divsChild>
                        <w:div w:id="21288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58708">
              <w:marLeft w:val="0"/>
              <w:marRight w:val="0"/>
              <w:marTop w:val="0"/>
              <w:marBottom w:val="0"/>
              <w:divBdr>
                <w:top w:val="none" w:sz="0" w:space="0" w:color="auto"/>
                <w:left w:val="none" w:sz="0" w:space="0" w:color="auto"/>
                <w:bottom w:val="none" w:sz="0" w:space="0" w:color="auto"/>
                <w:right w:val="none" w:sz="0" w:space="0" w:color="auto"/>
              </w:divBdr>
              <w:divsChild>
                <w:div w:id="1881243098">
                  <w:marLeft w:val="0"/>
                  <w:marRight w:val="0"/>
                  <w:marTop w:val="0"/>
                  <w:marBottom w:val="0"/>
                  <w:divBdr>
                    <w:top w:val="none" w:sz="0" w:space="0" w:color="auto"/>
                    <w:left w:val="none" w:sz="0" w:space="0" w:color="auto"/>
                    <w:bottom w:val="none" w:sz="0" w:space="0" w:color="auto"/>
                    <w:right w:val="none" w:sz="0" w:space="0" w:color="auto"/>
                  </w:divBdr>
                </w:div>
                <w:div w:id="1848711824">
                  <w:marLeft w:val="0"/>
                  <w:marRight w:val="0"/>
                  <w:marTop w:val="0"/>
                  <w:marBottom w:val="0"/>
                  <w:divBdr>
                    <w:top w:val="none" w:sz="0" w:space="0" w:color="auto"/>
                    <w:left w:val="none" w:sz="0" w:space="0" w:color="auto"/>
                    <w:bottom w:val="none" w:sz="0" w:space="0" w:color="auto"/>
                    <w:right w:val="none" w:sz="0" w:space="0" w:color="auto"/>
                  </w:divBdr>
                  <w:divsChild>
                    <w:div w:id="976256117">
                      <w:marLeft w:val="0"/>
                      <w:marRight w:val="0"/>
                      <w:marTop w:val="0"/>
                      <w:marBottom w:val="0"/>
                      <w:divBdr>
                        <w:top w:val="none" w:sz="0" w:space="0" w:color="auto"/>
                        <w:left w:val="none" w:sz="0" w:space="0" w:color="auto"/>
                        <w:bottom w:val="none" w:sz="0" w:space="0" w:color="auto"/>
                        <w:right w:val="none" w:sz="0" w:space="0" w:color="auto"/>
                      </w:divBdr>
                    </w:div>
                    <w:div w:id="9599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433">
              <w:marLeft w:val="0"/>
              <w:marRight w:val="0"/>
              <w:marTop w:val="0"/>
              <w:marBottom w:val="0"/>
              <w:divBdr>
                <w:top w:val="none" w:sz="0" w:space="0" w:color="auto"/>
                <w:left w:val="none" w:sz="0" w:space="0" w:color="auto"/>
                <w:bottom w:val="none" w:sz="0" w:space="0" w:color="auto"/>
                <w:right w:val="none" w:sz="0" w:space="0" w:color="auto"/>
              </w:divBdr>
              <w:divsChild>
                <w:div w:id="340014800">
                  <w:marLeft w:val="0"/>
                  <w:marRight w:val="0"/>
                  <w:marTop w:val="0"/>
                  <w:marBottom w:val="0"/>
                  <w:divBdr>
                    <w:top w:val="none" w:sz="0" w:space="0" w:color="auto"/>
                    <w:left w:val="none" w:sz="0" w:space="0" w:color="auto"/>
                    <w:bottom w:val="none" w:sz="0" w:space="0" w:color="auto"/>
                    <w:right w:val="none" w:sz="0" w:space="0" w:color="auto"/>
                  </w:divBdr>
                  <w:divsChild>
                    <w:div w:id="1738897467">
                      <w:marLeft w:val="0"/>
                      <w:marRight w:val="0"/>
                      <w:marTop w:val="0"/>
                      <w:marBottom w:val="0"/>
                      <w:divBdr>
                        <w:top w:val="none" w:sz="0" w:space="0" w:color="auto"/>
                        <w:left w:val="none" w:sz="0" w:space="0" w:color="auto"/>
                        <w:bottom w:val="none" w:sz="0" w:space="0" w:color="auto"/>
                        <w:right w:val="none" w:sz="0" w:space="0" w:color="auto"/>
                      </w:divBdr>
                      <w:divsChild>
                        <w:div w:id="1795520478">
                          <w:marLeft w:val="0"/>
                          <w:marRight w:val="0"/>
                          <w:marTop w:val="0"/>
                          <w:marBottom w:val="0"/>
                          <w:divBdr>
                            <w:top w:val="none" w:sz="0" w:space="0" w:color="auto"/>
                            <w:left w:val="none" w:sz="0" w:space="0" w:color="auto"/>
                            <w:bottom w:val="none" w:sz="0" w:space="0" w:color="auto"/>
                            <w:right w:val="none" w:sz="0" w:space="0" w:color="auto"/>
                          </w:divBdr>
                          <w:divsChild>
                            <w:div w:id="2127692613">
                              <w:marLeft w:val="0"/>
                              <w:marRight w:val="0"/>
                              <w:marTop w:val="0"/>
                              <w:marBottom w:val="0"/>
                              <w:divBdr>
                                <w:top w:val="none" w:sz="0" w:space="0" w:color="auto"/>
                                <w:left w:val="none" w:sz="0" w:space="0" w:color="auto"/>
                                <w:bottom w:val="none" w:sz="0" w:space="0" w:color="auto"/>
                                <w:right w:val="none" w:sz="0" w:space="0" w:color="auto"/>
                              </w:divBdr>
                            </w:div>
                            <w:div w:id="717901852">
                              <w:marLeft w:val="0"/>
                              <w:marRight w:val="0"/>
                              <w:marTop w:val="0"/>
                              <w:marBottom w:val="0"/>
                              <w:divBdr>
                                <w:top w:val="none" w:sz="0" w:space="0" w:color="auto"/>
                                <w:left w:val="none" w:sz="0" w:space="0" w:color="auto"/>
                                <w:bottom w:val="none" w:sz="0" w:space="0" w:color="auto"/>
                                <w:right w:val="none" w:sz="0" w:space="0" w:color="auto"/>
                              </w:divBdr>
                              <w:divsChild>
                                <w:div w:id="454830888">
                                  <w:marLeft w:val="0"/>
                                  <w:marRight w:val="0"/>
                                  <w:marTop w:val="0"/>
                                  <w:marBottom w:val="0"/>
                                  <w:divBdr>
                                    <w:top w:val="none" w:sz="0" w:space="0" w:color="auto"/>
                                    <w:left w:val="none" w:sz="0" w:space="0" w:color="auto"/>
                                    <w:bottom w:val="none" w:sz="0" w:space="0" w:color="auto"/>
                                    <w:right w:val="none" w:sz="0" w:space="0" w:color="auto"/>
                                  </w:divBdr>
                                  <w:divsChild>
                                    <w:div w:id="861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54118">
                  <w:marLeft w:val="0"/>
                  <w:marRight w:val="0"/>
                  <w:marTop w:val="0"/>
                  <w:marBottom w:val="0"/>
                  <w:divBdr>
                    <w:top w:val="none" w:sz="0" w:space="0" w:color="auto"/>
                    <w:left w:val="none" w:sz="0" w:space="0" w:color="auto"/>
                    <w:bottom w:val="none" w:sz="0" w:space="0" w:color="auto"/>
                    <w:right w:val="none" w:sz="0" w:space="0" w:color="auto"/>
                  </w:divBdr>
                  <w:divsChild>
                    <w:div w:id="1326470849">
                      <w:marLeft w:val="0"/>
                      <w:marRight w:val="0"/>
                      <w:marTop w:val="0"/>
                      <w:marBottom w:val="0"/>
                      <w:divBdr>
                        <w:top w:val="none" w:sz="0" w:space="0" w:color="auto"/>
                        <w:left w:val="none" w:sz="0" w:space="0" w:color="auto"/>
                        <w:bottom w:val="none" w:sz="0" w:space="0" w:color="auto"/>
                        <w:right w:val="none" w:sz="0" w:space="0" w:color="auto"/>
                      </w:divBdr>
                      <w:divsChild>
                        <w:div w:id="2033611042">
                          <w:marLeft w:val="0"/>
                          <w:marRight w:val="0"/>
                          <w:marTop w:val="0"/>
                          <w:marBottom w:val="0"/>
                          <w:divBdr>
                            <w:top w:val="none" w:sz="0" w:space="0" w:color="auto"/>
                            <w:left w:val="none" w:sz="0" w:space="0" w:color="auto"/>
                            <w:bottom w:val="none" w:sz="0" w:space="0" w:color="auto"/>
                            <w:right w:val="none" w:sz="0" w:space="0" w:color="auto"/>
                          </w:divBdr>
                          <w:divsChild>
                            <w:div w:id="1252009176">
                              <w:marLeft w:val="0"/>
                              <w:marRight w:val="0"/>
                              <w:marTop w:val="0"/>
                              <w:marBottom w:val="0"/>
                              <w:divBdr>
                                <w:top w:val="none" w:sz="0" w:space="0" w:color="auto"/>
                                <w:left w:val="none" w:sz="0" w:space="0" w:color="auto"/>
                                <w:bottom w:val="none" w:sz="0" w:space="0" w:color="auto"/>
                                <w:right w:val="none" w:sz="0" w:space="0" w:color="auto"/>
                              </w:divBdr>
                              <w:divsChild>
                                <w:div w:id="14233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70480">
                      <w:marLeft w:val="0"/>
                      <w:marRight w:val="0"/>
                      <w:marTop w:val="0"/>
                      <w:marBottom w:val="0"/>
                      <w:divBdr>
                        <w:top w:val="none" w:sz="0" w:space="0" w:color="auto"/>
                        <w:left w:val="none" w:sz="0" w:space="0" w:color="auto"/>
                        <w:bottom w:val="none" w:sz="0" w:space="0" w:color="auto"/>
                        <w:right w:val="none" w:sz="0" w:space="0" w:color="auto"/>
                      </w:divBdr>
                      <w:divsChild>
                        <w:div w:id="1362243853">
                          <w:marLeft w:val="0"/>
                          <w:marRight w:val="0"/>
                          <w:marTop w:val="0"/>
                          <w:marBottom w:val="0"/>
                          <w:divBdr>
                            <w:top w:val="none" w:sz="0" w:space="0" w:color="auto"/>
                            <w:left w:val="none" w:sz="0" w:space="0" w:color="auto"/>
                            <w:bottom w:val="none" w:sz="0" w:space="0" w:color="auto"/>
                            <w:right w:val="none" w:sz="0" w:space="0" w:color="auto"/>
                          </w:divBdr>
                          <w:divsChild>
                            <w:div w:id="1567649075">
                              <w:marLeft w:val="0"/>
                              <w:marRight w:val="0"/>
                              <w:marTop w:val="0"/>
                              <w:marBottom w:val="0"/>
                              <w:divBdr>
                                <w:top w:val="none" w:sz="0" w:space="0" w:color="auto"/>
                                <w:left w:val="none" w:sz="0" w:space="0" w:color="auto"/>
                                <w:bottom w:val="none" w:sz="0" w:space="0" w:color="auto"/>
                                <w:right w:val="none" w:sz="0" w:space="0" w:color="auto"/>
                              </w:divBdr>
                            </w:div>
                            <w:div w:id="19704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078006">
          <w:marLeft w:val="0"/>
          <w:marRight w:val="0"/>
          <w:marTop w:val="0"/>
          <w:marBottom w:val="0"/>
          <w:divBdr>
            <w:top w:val="none" w:sz="0" w:space="0" w:color="auto"/>
            <w:left w:val="none" w:sz="0" w:space="0" w:color="auto"/>
            <w:bottom w:val="none" w:sz="0" w:space="0" w:color="auto"/>
            <w:right w:val="none" w:sz="0" w:space="0" w:color="auto"/>
          </w:divBdr>
          <w:divsChild>
            <w:div w:id="585000732">
              <w:marLeft w:val="0"/>
              <w:marRight w:val="0"/>
              <w:marTop w:val="0"/>
              <w:marBottom w:val="0"/>
              <w:divBdr>
                <w:top w:val="none" w:sz="0" w:space="0" w:color="auto"/>
                <w:left w:val="none" w:sz="0" w:space="0" w:color="auto"/>
                <w:bottom w:val="none" w:sz="0" w:space="0" w:color="auto"/>
                <w:right w:val="none" w:sz="0" w:space="0" w:color="auto"/>
              </w:divBdr>
              <w:divsChild>
                <w:div w:id="472480494">
                  <w:marLeft w:val="0"/>
                  <w:marRight w:val="0"/>
                  <w:marTop w:val="0"/>
                  <w:marBottom w:val="0"/>
                  <w:divBdr>
                    <w:top w:val="none" w:sz="0" w:space="0" w:color="auto"/>
                    <w:left w:val="none" w:sz="0" w:space="0" w:color="auto"/>
                    <w:bottom w:val="none" w:sz="0" w:space="0" w:color="auto"/>
                    <w:right w:val="none" w:sz="0" w:space="0" w:color="auto"/>
                  </w:divBdr>
                  <w:divsChild>
                    <w:div w:id="1317342679">
                      <w:marLeft w:val="0"/>
                      <w:marRight w:val="0"/>
                      <w:marTop w:val="0"/>
                      <w:marBottom w:val="0"/>
                      <w:divBdr>
                        <w:top w:val="single" w:sz="2" w:space="0" w:color="auto"/>
                        <w:left w:val="single" w:sz="2" w:space="0" w:color="auto"/>
                        <w:bottom w:val="single" w:sz="2" w:space="0" w:color="auto"/>
                        <w:right w:val="single" w:sz="2" w:space="0" w:color="auto"/>
                      </w:divBdr>
                      <w:divsChild>
                        <w:div w:id="1281302082">
                          <w:marLeft w:val="0"/>
                          <w:marRight w:val="0"/>
                          <w:marTop w:val="0"/>
                          <w:marBottom w:val="0"/>
                          <w:divBdr>
                            <w:top w:val="none" w:sz="0" w:space="0" w:color="auto"/>
                            <w:left w:val="none" w:sz="0" w:space="0" w:color="auto"/>
                            <w:bottom w:val="none" w:sz="0" w:space="0" w:color="auto"/>
                            <w:right w:val="none" w:sz="0" w:space="0" w:color="auto"/>
                          </w:divBdr>
                        </w:div>
                      </w:divsChild>
                    </w:div>
                    <w:div w:id="256718568">
                      <w:marLeft w:val="0"/>
                      <w:marRight w:val="0"/>
                      <w:marTop w:val="0"/>
                      <w:marBottom w:val="0"/>
                      <w:divBdr>
                        <w:top w:val="none" w:sz="0" w:space="0" w:color="auto"/>
                        <w:left w:val="none" w:sz="0" w:space="0" w:color="auto"/>
                        <w:bottom w:val="none" w:sz="0" w:space="0" w:color="auto"/>
                        <w:right w:val="none" w:sz="0" w:space="0" w:color="auto"/>
                      </w:divBdr>
                    </w:div>
                    <w:div w:id="2144544281">
                      <w:marLeft w:val="0"/>
                      <w:marRight w:val="0"/>
                      <w:marTop w:val="0"/>
                      <w:marBottom w:val="0"/>
                      <w:divBdr>
                        <w:top w:val="none" w:sz="0" w:space="0" w:color="auto"/>
                        <w:left w:val="none" w:sz="0" w:space="0" w:color="auto"/>
                        <w:bottom w:val="none" w:sz="0" w:space="0" w:color="auto"/>
                        <w:right w:val="none" w:sz="0" w:space="0" w:color="auto"/>
                      </w:divBdr>
                      <w:divsChild>
                        <w:div w:id="2010714890">
                          <w:marLeft w:val="0"/>
                          <w:marRight w:val="0"/>
                          <w:marTop w:val="0"/>
                          <w:marBottom w:val="0"/>
                          <w:divBdr>
                            <w:top w:val="none" w:sz="0" w:space="0" w:color="auto"/>
                            <w:left w:val="none" w:sz="0" w:space="0" w:color="auto"/>
                            <w:bottom w:val="none" w:sz="0" w:space="0" w:color="auto"/>
                            <w:right w:val="none" w:sz="0" w:space="0" w:color="auto"/>
                          </w:divBdr>
                          <w:divsChild>
                            <w:div w:id="2103916350">
                              <w:marLeft w:val="0"/>
                              <w:marRight w:val="0"/>
                              <w:marTop w:val="0"/>
                              <w:marBottom w:val="0"/>
                              <w:divBdr>
                                <w:top w:val="none" w:sz="0" w:space="0" w:color="auto"/>
                                <w:left w:val="none" w:sz="0" w:space="0" w:color="auto"/>
                                <w:bottom w:val="none" w:sz="0" w:space="0" w:color="auto"/>
                                <w:right w:val="none" w:sz="0" w:space="0" w:color="auto"/>
                              </w:divBdr>
                              <w:divsChild>
                                <w:div w:id="2052607502">
                                  <w:marLeft w:val="0"/>
                                  <w:marRight w:val="0"/>
                                  <w:marTop w:val="0"/>
                                  <w:marBottom w:val="0"/>
                                  <w:divBdr>
                                    <w:top w:val="none" w:sz="0" w:space="0" w:color="auto"/>
                                    <w:left w:val="none" w:sz="0" w:space="0" w:color="auto"/>
                                    <w:bottom w:val="none" w:sz="0" w:space="0" w:color="auto"/>
                                    <w:right w:val="none" w:sz="0" w:space="0" w:color="auto"/>
                                  </w:divBdr>
                                </w:div>
                              </w:divsChild>
                            </w:div>
                            <w:div w:id="1233083715">
                              <w:marLeft w:val="0"/>
                              <w:marRight w:val="0"/>
                              <w:marTop w:val="0"/>
                              <w:marBottom w:val="0"/>
                              <w:divBdr>
                                <w:top w:val="none" w:sz="0" w:space="0" w:color="auto"/>
                                <w:left w:val="none" w:sz="0" w:space="0" w:color="auto"/>
                                <w:bottom w:val="none" w:sz="0" w:space="0" w:color="auto"/>
                                <w:right w:val="none" w:sz="0" w:space="0" w:color="auto"/>
                              </w:divBdr>
                              <w:divsChild>
                                <w:div w:id="14969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56822">
                      <w:marLeft w:val="0"/>
                      <w:marRight w:val="0"/>
                      <w:marTop w:val="0"/>
                      <w:marBottom w:val="0"/>
                      <w:divBdr>
                        <w:top w:val="none" w:sz="0" w:space="0" w:color="auto"/>
                        <w:left w:val="none" w:sz="0" w:space="0" w:color="auto"/>
                        <w:bottom w:val="none" w:sz="0" w:space="0" w:color="auto"/>
                        <w:right w:val="none" w:sz="0" w:space="0" w:color="auto"/>
                      </w:divBdr>
                      <w:divsChild>
                        <w:div w:id="676731011">
                          <w:marLeft w:val="0"/>
                          <w:marRight w:val="0"/>
                          <w:marTop w:val="0"/>
                          <w:marBottom w:val="0"/>
                          <w:divBdr>
                            <w:top w:val="none" w:sz="0" w:space="0" w:color="auto"/>
                            <w:left w:val="none" w:sz="0" w:space="0" w:color="auto"/>
                            <w:bottom w:val="none" w:sz="0" w:space="0" w:color="auto"/>
                            <w:right w:val="none" w:sz="0" w:space="0" w:color="auto"/>
                          </w:divBdr>
                          <w:divsChild>
                            <w:div w:id="59902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3618">
                      <w:marLeft w:val="0"/>
                      <w:marRight w:val="0"/>
                      <w:marTop w:val="0"/>
                      <w:marBottom w:val="0"/>
                      <w:divBdr>
                        <w:top w:val="none" w:sz="0" w:space="0" w:color="auto"/>
                        <w:left w:val="none" w:sz="0" w:space="0" w:color="auto"/>
                        <w:bottom w:val="none" w:sz="0" w:space="0" w:color="auto"/>
                        <w:right w:val="none" w:sz="0" w:space="0" w:color="auto"/>
                      </w:divBdr>
                      <w:divsChild>
                        <w:div w:id="713117250">
                          <w:marLeft w:val="0"/>
                          <w:marRight w:val="0"/>
                          <w:marTop w:val="0"/>
                          <w:marBottom w:val="0"/>
                          <w:divBdr>
                            <w:top w:val="none" w:sz="0" w:space="0" w:color="auto"/>
                            <w:left w:val="none" w:sz="0" w:space="0" w:color="auto"/>
                            <w:bottom w:val="none" w:sz="0" w:space="0" w:color="auto"/>
                            <w:right w:val="none" w:sz="0" w:space="0" w:color="auto"/>
                          </w:divBdr>
                          <w:divsChild>
                            <w:div w:id="1341858406">
                              <w:marLeft w:val="0"/>
                              <w:marRight w:val="0"/>
                              <w:marTop w:val="0"/>
                              <w:marBottom w:val="0"/>
                              <w:divBdr>
                                <w:top w:val="none" w:sz="0" w:space="0" w:color="auto"/>
                                <w:left w:val="none" w:sz="0" w:space="0" w:color="auto"/>
                                <w:bottom w:val="none" w:sz="0" w:space="0" w:color="auto"/>
                                <w:right w:val="none" w:sz="0" w:space="0" w:color="auto"/>
                              </w:divBdr>
                              <w:divsChild>
                                <w:div w:id="684870970">
                                  <w:marLeft w:val="0"/>
                                  <w:marRight w:val="0"/>
                                  <w:marTop w:val="0"/>
                                  <w:marBottom w:val="0"/>
                                  <w:divBdr>
                                    <w:top w:val="none" w:sz="0" w:space="0" w:color="auto"/>
                                    <w:left w:val="none" w:sz="0" w:space="0" w:color="auto"/>
                                    <w:bottom w:val="none" w:sz="0" w:space="0" w:color="auto"/>
                                    <w:right w:val="none" w:sz="0" w:space="0" w:color="auto"/>
                                  </w:divBdr>
                                  <w:divsChild>
                                    <w:div w:id="460811193">
                                      <w:marLeft w:val="0"/>
                                      <w:marRight w:val="0"/>
                                      <w:marTop w:val="0"/>
                                      <w:marBottom w:val="0"/>
                                      <w:divBdr>
                                        <w:top w:val="single" w:sz="2" w:space="0" w:color="auto"/>
                                        <w:left w:val="single" w:sz="2" w:space="0" w:color="auto"/>
                                        <w:bottom w:val="single" w:sz="2" w:space="0" w:color="auto"/>
                                        <w:right w:val="single" w:sz="2" w:space="0" w:color="auto"/>
                                      </w:divBdr>
                                      <w:divsChild>
                                        <w:div w:id="104078256">
                                          <w:marLeft w:val="0"/>
                                          <w:marRight w:val="0"/>
                                          <w:marTop w:val="0"/>
                                          <w:marBottom w:val="0"/>
                                          <w:divBdr>
                                            <w:top w:val="none" w:sz="0" w:space="0" w:color="auto"/>
                                            <w:left w:val="none" w:sz="0" w:space="0" w:color="auto"/>
                                            <w:bottom w:val="none" w:sz="0" w:space="0" w:color="auto"/>
                                            <w:right w:val="none" w:sz="0" w:space="0" w:color="auto"/>
                                          </w:divBdr>
                                          <w:divsChild>
                                            <w:div w:id="835000675">
                                              <w:marLeft w:val="0"/>
                                              <w:marRight w:val="0"/>
                                              <w:marTop w:val="0"/>
                                              <w:marBottom w:val="0"/>
                                              <w:divBdr>
                                                <w:top w:val="none" w:sz="0" w:space="0" w:color="auto"/>
                                                <w:left w:val="none" w:sz="0" w:space="0" w:color="auto"/>
                                                <w:bottom w:val="none" w:sz="0" w:space="0" w:color="auto"/>
                                                <w:right w:val="none" w:sz="0" w:space="0" w:color="auto"/>
                                              </w:divBdr>
                                            </w:div>
                                          </w:divsChild>
                                        </w:div>
                                        <w:div w:id="1361513940">
                                          <w:marLeft w:val="0"/>
                                          <w:marRight w:val="0"/>
                                          <w:marTop w:val="0"/>
                                          <w:marBottom w:val="0"/>
                                          <w:divBdr>
                                            <w:top w:val="none" w:sz="0" w:space="0" w:color="auto"/>
                                            <w:left w:val="none" w:sz="0" w:space="0" w:color="auto"/>
                                            <w:bottom w:val="none" w:sz="0" w:space="0" w:color="auto"/>
                                            <w:right w:val="none" w:sz="0" w:space="0" w:color="auto"/>
                                          </w:divBdr>
                                          <w:divsChild>
                                            <w:div w:id="1187600224">
                                              <w:marLeft w:val="0"/>
                                              <w:marRight w:val="0"/>
                                              <w:marTop w:val="0"/>
                                              <w:marBottom w:val="0"/>
                                              <w:divBdr>
                                                <w:top w:val="none" w:sz="0" w:space="0" w:color="auto"/>
                                                <w:left w:val="none" w:sz="0" w:space="0" w:color="auto"/>
                                                <w:bottom w:val="none" w:sz="0" w:space="0" w:color="auto"/>
                                                <w:right w:val="none" w:sz="0" w:space="0" w:color="auto"/>
                                              </w:divBdr>
                                            </w:div>
                                            <w:div w:id="93483843">
                                              <w:marLeft w:val="0"/>
                                              <w:marRight w:val="0"/>
                                              <w:marTop w:val="0"/>
                                              <w:marBottom w:val="0"/>
                                              <w:divBdr>
                                                <w:top w:val="none" w:sz="0" w:space="0" w:color="auto"/>
                                                <w:left w:val="none" w:sz="0" w:space="0" w:color="auto"/>
                                                <w:bottom w:val="none" w:sz="0" w:space="0" w:color="auto"/>
                                                <w:right w:val="none" w:sz="0" w:space="0" w:color="auto"/>
                                              </w:divBdr>
                                              <w:divsChild>
                                                <w:div w:id="450825975">
                                                  <w:marLeft w:val="0"/>
                                                  <w:marRight w:val="0"/>
                                                  <w:marTop w:val="0"/>
                                                  <w:marBottom w:val="0"/>
                                                  <w:divBdr>
                                                    <w:top w:val="none" w:sz="0" w:space="0" w:color="auto"/>
                                                    <w:left w:val="none" w:sz="0" w:space="0" w:color="auto"/>
                                                    <w:bottom w:val="none" w:sz="0" w:space="0" w:color="auto"/>
                                                    <w:right w:val="none" w:sz="0" w:space="0" w:color="auto"/>
                                                  </w:divBdr>
                                                </w:div>
                                                <w:div w:id="909191761">
                                                  <w:marLeft w:val="0"/>
                                                  <w:marRight w:val="0"/>
                                                  <w:marTop w:val="0"/>
                                                  <w:marBottom w:val="0"/>
                                                  <w:divBdr>
                                                    <w:top w:val="none" w:sz="0" w:space="0" w:color="auto"/>
                                                    <w:left w:val="none" w:sz="0" w:space="0" w:color="auto"/>
                                                    <w:bottom w:val="none" w:sz="0" w:space="0" w:color="auto"/>
                                                    <w:right w:val="none" w:sz="0" w:space="0" w:color="auto"/>
                                                  </w:divBdr>
                                                </w:div>
                                              </w:divsChild>
                                            </w:div>
                                            <w:div w:id="1052266464">
                                              <w:marLeft w:val="0"/>
                                              <w:marRight w:val="0"/>
                                              <w:marTop w:val="0"/>
                                              <w:marBottom w:val="0"/>
                                              <w:divBdr>
                                                <w:top w:val="none" w:sz="0" w:space="0" w:color="auto"/>
                                                <w:left w:val="none" w:sz="0" w:space="0" w:color="auto"/>
                                                <w:bottom w:val="none" w:sz="0" w:space="0" w:color="auto"/>
                                                <w:right w:val="none" w:sz="0" w:space="0" w:color="auto"/>
                                              </w:divBdr>
                                            </w:div>
                                            <w:div w:id="18156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657">
                                      <w:marLeft w:val="0"/>
                                      <w:marRight w:val="0"/>
                                      <w:marTop w:val="0"/>
                                      <w:marBottom w:val="0"/>
                                      <w:divBdr>
                                        <w:top w:val="single" w:sz="2" w:space="0" w:color="auto"/>
                                        <w:left w:val="single" w:sz="2" w:space="0" w:color="auto"/>
                                        <w:bottom w:val="single" w:sz="2" w:space="0" w:color="auto"/>
                                        <w:right w:val="single" w:sz="2" w:space="0" w:color="auto"/>
                                      </w:divBdr>
                                      <w:divsChild>
                                        <w:div w:id="1513454792">
                                          <w:marLeft w:val="0"/>
                                          <w:marRight w:val="0"/>
                                          <w:marTop w:val="0"/>
                                          <w:marBottom w:val="0"/>
                                          <w:divBdr>
                                            <w:top w:val="none" w:sz="0" w:space="0" w:color="auto"/>
                                            <w:left w:val="none" w:sz="0" w:space="0" w:color="auto"/>
                                            <w:bottom w:val="none" w:sz="0" w:space="0" w:color="auto"/>
                                            <w:right w:val="none" w:sz="0" w:space="0" w:color="auto"/>
                                          </w:divBdr>
                                          <w:divsChild>
                                            <w:div w:id="1086616339">
                                              <w:marLeft w:val="0"/>
                                              <w:marRight w:val="0"/>
                                              <w:marTop w:val="0"/>
                                              <w:marBottom w:val="0"/>
                                              <w:divBdr>
                                                <w:top w:val="none" w:sz="0" w:space="0" w:color="auto"/>
                                                <w:left w:val="none" w:sz="0" w:space="0" w:color="auto"/>
                                                <w:bottom w:val="none" w:sz="0" w:space="0" w:color="auto"/>
                                                <w:right w:val="none" w:sz="0" w:space="0" w:color="auto"/>
                                              </w:divBdr>
                                            </w:div>
                                          </w:divsChild>
                                        </w:div>
                                        <w:div w:id="1560440561">
                                          <w:marLeft w:val="0"/>
                                          <w:marRight w:val="0"/>
                                          <w:marTop w:val="0"/>
                                          <w:marBottom w:val="0"/>
                                          <w:divBdr>
                                            <w:top w:val="none" w:sz="0" w:space="0" w:color="auto"/>
                                            <w:left w:val="none" w:sz="0" w:space="0" w:color="auto"/>
                                            <w:bottom w:val="none" w:sz="0" w:space="0" w:color="auto"/>
                                            <w:right w:val="none" w:sz="0" w:space="0" w:color="auto"/>
                                          </w:divBdr>
                                          <w:divsChild>
                                            <w:div w:id="846286589">
                                              <w:marLeft w:val="0"/>
                                              <w:marRight w:val="0"/>
                                              <w:marTop w:val="0"/>
                                              <w:marBottom w:val="0"/>
                                              <w:divBdr>
                                                <w:top w:val="none" w:sz="0" w:space="0" w:color="auto"/>
                                                <w:left w:val="none" w:sz="0" w:space="0" w:color="auto"/>
                                                <w:bottom w:val="none" w:sz="0" w:space="0" w:color="auto"/>
                                                <w:right w:val="none" w:sz="0" w:space="0" w:color="auto"/>
                                              </w:divBdr>
                                            </w:div>
                                            <w:div w:id="1247885235">
                                              <w:marLeft w:val="0"/>
                                              <w:marRight w:val="0"/>
                                              <w:marTop w:val="0"/>
                                              <w:marBottom w:val="0"/>
                                              <w:divBdr>
                                                <w:top w:val="none" w:sz="0" w:space="0" w:color="auto"/>
                                                <w:left w:val="none" w:sz="0" w:space="0" w:color="auto"/>
                                                <w:bottom w:val="none" w:sz="0" w:space="0" w:color="auto"/>
                                                <w:right w:val="none" w:sz="0" w:space="0" w:color="auto"/>
                                              </w:divBdr>
                                              <w:divsChild>
                                                <w:div w:id="1304194481">
                                                  <w:marLeft w:val="0"/>
                                                  <w:marRight w:val="0"/>
                                                  <w:marTop w:val="0"/>
                                                  <w:marBottom w:val="0"/>
                                                  <w:divBdr>
                                                    <w:top w:val="none" w:sz="0" w:space="0" w:color="auto"/>
                                                    <w:left w:val="none" w:sz="0" w:space="0" w:color="auto"/>
                                                    <w:bottom w:val="none" w:sz="0" w:space="0" w:color="auto"/>
                                                    <w:right w:val="none" w:sz="0" w:space="0" w:color="auto"/>
                                                  </w:divBdr>
                                                </w:div>
                                              </w:divsChild>
                                            </w:div>
                                            <w:div w:id="2322885">
                                              <w:marLeft w:val="0"/>
                                              <w:marRight w:val="0"/>
                                              <w:marTop w:val="0"/>
                                              <w:marBottom w:val="0"/>
                                              <w:divBdr>
                                                <w:top w:val="none" w:sz="0" w:space="0" w:color="auto"/>
                                                <w:left w:val="none" w:sz="0" w:space="0" w:color="auto"/>
                                                <w:bottom w:val="none" w:sz="0" w:space="0" w:color="auto"/>
                                                <w:right w:val="none" w:sz="0" w:space="0" w:color="auto"/>
                                              </w:divBdr>
                                            </w:div>
                                            <w:div w:id="12678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4705">
                                      <w:marLeft w:val="0"/>
                                      <w:marRight w:val="0"/>
                                      <w:marTop w:val="0"/>
                                      <w:marBottom w:val="0"/>
                                      <w:divBdr>
                                        <w:top w:val="single" w:sz="2" w:space="0" w:color="auto"/>
                                        <w:left w:val="single" w:sz="2" w:space="0" w:color="auto"/>
                                        <w:bottom w:val="single" w:sz="2" w:space="0" w:color="auto"/>
                                        <w:right w:val="single" w:sz="2" w:space="0" w:color="auto"/>
                                      </w:divBdr>
                                      <w:divsChild>
                                        <w:div w:id="1509564034">
                                          <w:marLeft w:val="0"/>
                                          <w:marRight w:val="0"/>
                                          <w:marTop w:val="0"/>
                                          <w:marBottom w:val="0"/>
                                          <w:divBdr>
                                            <w:top w:val="none" w:sz="0" w:space="0" w:color="auto"/>
                                            <w:left w:val="none" w:sz="0" w:space="0" w:color="auto"/>
                                            <w:bottom w:val="none" w:sz="0" w:space="0" w:color="auto"/>
                                            <w:right w:val="none" w:sz="0" w:space="0" w:color="auto"/>
                                          </w:divBdr>
                                          <w:divsChild>
                                            <w:div w:id="1945724470">
                                              <w:marLeft w:val="0"/>
                                              <w:marRight w:val="0"/>
                                              <w:marTop w:val="0"/>
                                              <w:marBottom w:val="0"/>
                                              <w:divBdr>
                                                <w:top w:val="none" w:sz="0" w:space="0" w:color="auto"/>
                                                <w:left w:val="none" w:sz="0" w:space="0" w:color="auto"/>
                                                <w:bottom w:val="none" w:sz="0" w:space="0" w:color="auto"/>
                                                <w:right w:val="none" w:sz="0" w:space="0" w:color="auto"/>
                                              </w:divBdr>
                                            </w:div>
                                          </w:divsChild>
                                        </w:div>
                                        <w:div w:id="2081294570">
                                          <w:marLeft w:val="0"/>
                                          <w:marRight w:val="0"/>
                                          <w:marTop w:val="0"/>
                                          <w:marBottom w:val="0"/>
                                          <w:divBdr>
                                            <w:top w:val="none" w:sz="0" w:space="0" w:color="auto"/>
                                            <w:left w:val="none" w:sz="0" w:space="0" w:color="auto"/>
                                            <w:bottom w:val="none" w:sz="0" w:space="0" w:color="auto"/>
                                            <w:right w:val="none" w:sz="0" w:space="0" w:color="auto"/>
                                          </w:divBdr>
                                          <w:divsChild>
                                            <w:div w:id="25104282">
                                              <w:marLeft w:val="0"/>
                                              <w:marRight w:val="0"/>
                                              <w:marTop w:val="0"/>
                                              <w:marBottom w:val="0"/>
                                              <w:divBdr>
                                                <w:top w:val="none" w:sz="0" w:space="0" w:color="auto"/>
                                                <w:left w:val="none" w:sz="0" w:space="0" w:color="auto"/>
                                                <w:bottom w:val="none" w:sz="0" w:space="0" w:color="auto"/>
                                                <w:right w:val="none" w:sz="0" w:space="0" w:color="auto"/>
                                              </w:divBdr>
                                            </w:div>
                                            <w:div w:id="1316177694">
                                              <w:marLeft w:val="0"/>
                                              <w:marRight w:val="0"/>
                                              <w:marTop w:val="0"/>
                                              <w:marBottom w:val="0"/>
                                              <w:divBdr>
                                                <w:top w:val="none" w:sz="0" w:space="0" w:color="auto"/>
                                                <w:left w:val="none" w:sz="0" w:space="0" w:color="auto"/>
                                                <w:bottom w:val="none" w:sz="0" w:space="0" w:color="auto"/>
                                                <w:right w:val="none" w:sz="0" w:space="0" w:color="auto"/>
                                              </w:divBdr>
                                              <w:divsChild>
                                                <w:div w:id="241916464">
                                                  <w:marLeft w:val="0"/>
                                                  <w:marRight w:val="0"/>
                                                  <w:marTop w:val="0"/>
                                                  <w:marBottom w:val="0"/>
                                                  <w:divBdr>
                                                    <w:top w:val="none" w:sz="0" w:space="0" w:color="auto"/>
                                                    <w:left w:val="none" w:sz="0" w:space="0" w:color="auto"/>
                                                    <w:bottom w:val="none" w:sz="0" w:space="0" w:color="auto"/>
                                                    <w:right w:val="none" w:sz="0" w:space="0" w:color="auto"/>
                                                  </w:divBdr>
                                                </w:div>
                                                <w:div w:id="67700772">
                                                  <w:marLeft w:val="0"/>
                                                  <w:marRight w:val="0"/>
                                                  <w:marTop w:val="0"/>
                                                  <w:marBottom w:val="0"/>
                                                  <w:divBdr>
                                                    <w:top w:val="none" w:sz="0" w:space="0" w:color="auto"/>
                                                    <w:left w:val="none" w:sz="0" w:space="0" w:color="auto"/>
                                                    <w:bottom w:val="none" w:sz="0" w:space="0" w:color="auto"/>
                                                    <w:right w:val="none" w:sz="0" w:space="0" w:color="auto"/>
                                                  </w:divBdr>
                                                </w:div>
                                              </w:divsChild>
                                            </w:div>
                                            <w:div w:id="794373549">
                                              <w:marLeft w:val="0"/>
                                              <w:marRight w:val="0"/>
                                              <w:marTop w:val="0"/>
                                              <w:marBottom w:val="0"/>
                                              <w:divBdr>
                                                <w:top w:val="none" w:sz="0" w:space="0" w:color="auto"/>
                                                <w:left w:val="none" w:sz="0" w:space="0" w:color="auto"/>
                                                <w:bottom w:val="none" w:sz="0" w:space="0" w:color="auto"/>
                                                <w:right w:val="none" w:sz="0" w:space="0" w:color="auto"/>
                                              </w:divBdr>
                                            </w:div>
                                            <w:div w:id="13406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04515">
                                      <w:marLeft w:val="0"/>
                                      <w:marRight w:val="0"/>
                                      <w:marTop w:val="0"/>
                                      <w:marBottom w:val="0"/>
                                      <w:divBdr>
                                        <w:top w:val="single" w:sz="2" w:space="0" w:color="auto"/>
                                        <w:left w:val="single" w:sz="2" w:space="0" w:color="auto"/>
                                        <w:bottom w:val="single" w:sz="2" w:space="0" w:color="auto"/>
                                        <w:right w:val="single" w:sz="2" w:space="0" w:color="auto"/>
                                      </w:divBdr>
                                      <w:divsChild>
                                        <w:div w:id="1445884017">
                                          <w:marLeft w:val="0"/>
                                          <w:marRight w:val="0"/>
                                          <w:marTop w:val="0"/>
                                          <w:marBottom w:val="0"/>
                                          <w:divBdr>
                                            <w:top w:val="none" w:sz="0" w:space="0" w:color="auto"/>
                                            <w:left w:val="none" w:sz="0" w:space="0" w:color="auto"/>
                                            <w:bottom w:val="none" w:sz="0" w:space="0" w:color="auto"/>
                                            <w:right w:val="none" w:sz="0" w:space="0" w:color="auto"/>
                                          </w:divBdr>
                                          <w:divsChild>
                                            <w:div w:id="1864055571">
                                              <w:marLeft w:val="0"/>
                                              <w:marRight w:val="0"/>
                                              <w:marTop w:val="0"/>
                                              <w:marBottom w:val="0"/>
                                              <w:divBdr>
                                                <w:top w:val="none" w:sz="0" w:space="0" w:color="auto"/>
                                                <w:left w:val="none" w:sz="0" w:space="0" w:color="auto"/>
                                                <w:bottom w:val="none" w:sz="0" w:space="0" w:color="auto"/>
                                                <w:right w:val="none" w:sz="0" w:space="0" w:color="auto"/>
                                              </w:divBdr>
                                            </w:div>
                                          </w:divsChild>
                                        </w:div>
                                        <w:div w:id="1201286787">
                                          <w:marLeft w:val="0"/>
                                          <w:marRight w:val="0"/>
                                          <w:marTop w:val="0"/>
                                          <w:marBottom w:val="0"/>
                                          <w:divBdr>
                                            <w:top w:val="none" w:sz="0" w:space="0" w:color="auto"/>
                                            <w:left w:val="none" w:sz="0" w:space="0" w:color="auto"/>
                                            <w:bottom w:val="none" w:sz="0" w:space="0" w:color="auto"/>
                                            <w:right w:val="none" w:sz="0" w:space="0" w:color="auto"/>
                                          </w:divBdr>
                                          <w:divsChild>
                                            <w:div w:id="1513644175">
                                              <w:marLeft w:val="0"/>
                                              <w:marRight w:val="0"/>
                                              <w:marTop w:val="0"/>
                                              <w:marBottom w:val="0"/>
                                              <w:divBdr>
                                                <w:top w:val="none" w:sz="0" w:space="0" w:color="auto"/>
                                                <w:left w:val="none" w:sz="0" w:space="0" w:color="auto"/>
                                                <w:bottom w:val="none" w:sz="0" w:space="0" w:color="auto"/>
                                                <w:right w:val="none" w:sz="0" w:space="0" w:color="auto"/>
                                              </w:divBdr>
                                            </w:div>
                                            <w:div w:id="824590027">
                                              <w:marLeft w:val="0"/>
                                              <w:marRight w:val="0"/>
                                              <w:marTop w:val="0"/>
                                              <w:marBottom w:val="0"/>
                                              <w:divBdr>
                                                <w:top w:val="none" w:sz="0" w:space="0" w:color="auto"/>
                                                <w:left w:val="none" w:sz="0" w:space="0" w:color="auto"/>
                                                <w:bottom w:val="none" w:sz="0" w:space="0" w:color="auto"/>
                                                <w:right w:val="none" w:sz="0" w:space="0" w:color="auto"/>
                                              </w:divBdr>
                                              <w:divsChild>
                                                <w:div w:id="5180047">
                                                  <w:marLeft w:val="0"/>
                                                  <w:marRight w:val="0"/>
                                                  <w:marTop w:val="0"/>
                                                  <w:marBottom w:val="0"/>
                                                  <w:divBdr>
                                                    <w:top w:val="none" w:sz="0" w:space="0" w:color="auto"/>
                                                    <w:left w:val="none" w:sz="0" w:space="0" w:color="auto"/>
                                                    <w:bottom w:val="none" w:sz="0" w:space="0" w:color="auto"/>
                                                    <w:right w:val="none" w:sz="0" w:space="0" w:color="auto"/>
                                                  </w:divBdr>
                                                </w:div>
                                                <w:div w:id="629821377">
                                                  <w:marLeft w:val="0"/>
                                                  <w:marRight w:val="0"/>
                                                  <w:marTop w:val="0"/>
                                                  <w:marBottom w:val="0"/>
                                                  <w:divBdr>
                                                    <w:top w:val="none" w:sz="0" w:space="0" w:color="auto"/>
                                                    <w:left w:val="none" w:sz="0" w:space="0" w:color="auto"/>
                                                    <w:bottom w:val="none" w:sz="0" w:space="0" w:color="auto"/>
                                                    <w:right w:val="none" w:sz="0" w:space="0" w:color="auto"/>
                                                  </w:divBdr>
                                                </w:div>
                                              </w:divsChild>
                                            </w:div>
                                            <w:div w:id="1741823554">
                                              <w:marLeft w:val="0"/>
                                              <w:marRight w:val="0"/>
                                              <w:marTop w:val="0"/>
                                              <w:marBottom w:val="0"/>
                                              <w:divBdr>
                                                <w:top w:val="none" w:sz="0" w:space="0" w:color="auto"/>
                                                <w:left w:val="none" w:sz="0" w:space="0" w:color="auto"/>
                                                <w:bottom w:val="none" w:sz="0" w:space="0" w:color="auto"/>
                                                <w:right w:val="none" w:sz="0" w:space="0" w:color="auto"/>
                                              </w:divBdr>
                                            </w:div>
                                            <w:div w:id="14204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205543">
                          <w:marLeft w:val="0"/>
                          <w:marRight w:val="0"/>
                          <w:marTop w:val="0"/>
                          <w:marBottom w:val="0"/>
                          <w:divBdr>
                            <w:top w:val="none" w:sz="0" w:space="0" w:color="auto"/>
                            <w:left w:val="none" w:sz="0" w:space="0" w:color="auto"/>
                            <w:bottom w:val="none" w:sz="0" w:space="0" w:color="auto"/>
                            <w:right w:val="none" w:sz="0" w:space="0" w:color="auto"/>
                          </w:divBdr>
                          <w:divsChild>
                            <w:div w:id="1270233959">
                              <w:marLeft w:val="0"/>
                              <w:marRight w:val="0"/>
                              <w:marTop w:val="0"/>
                              <w:marBottom w:val="0"/>
                              <w:divBdr>
                                <w:top w:val="none" w:sz="0" w:space="0" w:color="auto"/>
                                <w:left w:val="none" w:sz="0" w:space="0" w:color="auto"/>
                                <w:bottom w:val="none" w:sz="0" w:space="0" w:color="auto"/>
                                <w:right w:val="none" w:sz="0" w:space="0" w:color="auto"/>
                              </w:divBdr>
                            </w:div>
                          </w:divsChild>
                        </w:div>
                        <w:div w:id="798228948">
                          <w:marLeft w:val="0"/>
                          <w:marRight w:val="0"/>
                          <w:marTop w:val="0"/>
                          <w:marBottom w:val="0"/>
                          <w:divBdr>
                            <w:top w:val="none" w:sz="0" w:space="0" w:color="auto"/>
                            <w:left w:val="none" w:sz="0" w:space="0" w:color="auto"/>
                            <w:bottom w:val="none" w:sz="0" w:space="0" w:color="auto"/>
                            <w:right w:val="none" w:sz="0" w:space="0" w:color="auto"/>
                          </w:divBdr>
                          <w:divsChild>
                            <w:div w:id="1484546206">
                              <w:marLeft w:val="0"/>
                              <w:marRight w:val="0"/>
                              <w:marTop w:val="0"/>
                              <w:marBottom w:val="0"/>
                              <w:divBdr>
                                <w:top w:val="none" w:sz="0" w:space="0" w:color="auto"/>
                                <w:left w:val="none" w:sz="0" w:space="0" w:color="auto"/>
                                <w:bottom w:val="none" w:sz="0" w:space="0" w:color="auto"/>
                                <w:right w:val="none" w:sz="0" w:space="0" w:color="auto"/>
                              </w:divBdr>
                            </w:div>
                          </w:divsChild>
                        </w:div>
                        <w:div w:id="516895705">
                          <w:marLeft w:val="0"/>
                          <w:marRight w:val="0"/>
                          <w:marTop w:val="0"/>
                          <w:marBottom w:val="0"/>
                          <w:divBdr>
                            <w:top w:val="none" w:sz="0" w:space="0" w:color="auto"/>
                            <w:left w:val="none" w:sz="0" w:space="0" w:color="auto"/>
                            <w:bottom w:val="none" w:sz="0" w:space="0" w:color="auto"/>
                            <w:right w:val="none" w:sz="0" w:space="0" w:color="auto"/>
                          </w:divBdr>
                        </w:div>
                        <w:div w:id="504709812">
                          <w:marLeft w:val="0"/>
                          <w:marRight w:val="0"/>
                          <w:marTop w:val="0"/>
                          <w:marBottom w:val="0"/>
                          <w:divBdr>
                            <w:top w:val="none" w:sz="0" w:space="0" w:color="auto"/>
                            <w:left w:val="none" w:sz="0" w:space="0" w:color="auto"/>
                            <w:bottom w:val="none" w:sz="0" w:space="0" w:color="auto"/>
                            <w:right w:val="none" w:sz="0" w:space="0" w:color="auto"/>
                          </w:divBdr>
                          <w:divsChild>
                            <w:div w:id="778455446">
                              <w:marLeft w:val="0"/>
                              <w:marRight w:val="0"/>
                              <w:marTop w:val="0"/>
                              <w:marBottom w:val="0"/>
                              <w:divBdr>
                                <w:top w:val="none" w:sz="0" w:space="0" w:color="auto"/>
                                <w:left w:val="none" w:sz="0" w:space="0" w:color="auto"/>
                                <w:bottom w:val="none" w:sz="0" w:space="0" w:color="auto"/>
                                <w:right w:val="none" w:sz="0" w:space="0" w:color="auto"/>
                              </w:divBdr>
                              <w:divsChild>
                                <w:div w:id="391662842">
                                  <w:marLeft w:val="0"/>
                                  <w:marRight w:val="0"/>
                                  <w:marTop w:val="0"/>
                                  <w:marBottom w:val="0"/>
                                  <w:divBdr>
                                    <w:top w:val="none" w:sz="0" w:space="0" w:color="auto"/>
                                    <w:left w:val="none" w:sz="0" w:space="0" w:color="auto"/>
                                    <w:bottom w:val="none" w:sz="0" w:space="0" w:color="auto"/>
                                    <w:right w:val="none" w:sz="0" w:space="0" w:color="auto"/>
                                  </w:divBdr>
                                  <w:divsChild>
                                    <w:div w:id="602878797">
                                      <w:marLeft w:val="0"/>
                                      <w:marRight w:val="0"/>
                                      <w:marTop w:val="0"/>
                                      <w:marBottom w:val="0"/>
                                      <w:divBdr>
                                        <w:top w:val="none" w:sz="0" w:space="0" w:color="auto"/>
                                        <w:left w:val="none" w:sz="0" w:space="0" w:color="auto"/>
                                        <w:bottom w:val="none" w:sz="0" w:space="0" w:color="auto"/>
                                        <w:right w:val="none" w:sz="0" w:space="0" w:color="auto"/>
                                      </w:divBdr>
                                    </w:div>
                                    <w:div w:id="1623657730">
                                      <w:marLeft w:val="0"/>
                                      <w:marRight w:val="0"/>
                                      <w:marTop w:val="0"/>
                                      <w:marBottom w:val="0"/>
                                      <w:divBdr>
                                        <w:top w:val="none" w:sz="0" w:space="0" w:color="auto"/>
                                        <w:left w:val="none" w:sz="0" w:space="0" w:color="auto"/>
                                        <w:bottom w:val="none" w:sz="0" w:space="0" w:color="auto"/>
                                        <w:right w:val="none" w:sz="0" w:space="0" w:color="auto"/>
                                      </w:divBdr>
                                      <w:divsChild>
                                        <w:div w:id="1448041981">
                                          <w:marLeft w:val="0"/>
                                          <w:marRight w:val="0"/>
                                          <w:marTop w:val="0"/>
                                          <w:marBottom w:val="0"/>
                                          <w:divBdr>
                                            <w:top w:val="none" w:sz="0" w:space="0" w:color="auto"/>
                                            <w:left w:val="none" w:sz="0" w:space="0" w:color="auto"/>
                                            <w:bottom w:val="none" w:sz="0" w:space="0" w:color="auto"/>
                                            <w:right w:val="none" w:sz="0" w:space="0" w:color="auto"/>
                                          </w:divBdr>
                                          <w:divsChild>
                                            <w:div w:id="579758117">
                                              <w:marLeft w:val="0"/>
                                              <w:marRight w:val="0"/>
                                              <w:marTop w:val="0"/>
                                              <w:marBottom w:val="0"/>
                                              <w:divBdr>
                                                <w:top w:val="none" w:sz="0" w:space="0" w:color="auto"/>
                                                <w:left w:val="none" w:sz="0" w:space="0" w:color="auto"/>
                                                <w:bottom w:val="none" w:sz="0" w:space="0" w:color="auto"/>
                                                <w:right w:val="none" w:sz="0" w:space="0" w:color="auto"/>
                                              </w:divBdr>
                                              <w:divsChild>
                                                <w:div w:id="1079641770">
                                                  <w:marLeft w:val="0"/>
                                                  <w:marRight w:val="0"/>
                                                  <w:marTop w:val="0"/>
                                                  <w:marBottom w:val="0"/>
                                                  <w:divBdr>
                                                    <w:top w:val="none" w:sz="0" w:space="0" w:color="auto"/>
                                                    <w:left w:val="none" w:sz="0" w:space="0" w:color="auto"/>
                                                    <w:bottom w:val="none" w:sz="0" w:space="0" w:color="auto"/>
                                                    <w:right w:val="none" w:sz="0" w:space="0" w:color="auto"/>
                                                  </w:divBdr>
                                                  <w:divsChild>
                                                    <w:div w:id="161389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5593">
                                              <w:marLeft w:val="0"/>
                                              <w:marRight w:val="0"/>
                                              <w:marTop w:val="0"/>
                                              <w:marBottom w:val="0"/>
                                              <w:divBdr>
                                                <w:top w:val="none" w:sz="0" w:space="0" w:color="auto"/>
                                                <w:left w:val="none" w:sz="0" w:space="0" w:color="auto"/>
                                                <w:bottom w:val="none" w:sz="0" w:space="0" w:color="auto"/>
                                                <w:right w:val="none" w:sz="0" w:space="0" w:color="auto"/>
                                              </w:divBdr>
                                              <w:divsChild>
                                                <w:div w:id="1740251229">
                                                  <w:marLeft w:val="0"/>
                                                  <w:marRight w:val="0"/>
                                                  <w:marTop w:val="0"/>
                                                  <w:marBottom w:val="0"/>
                                                  <w:divBdr>
                                                    <w:top w:val="none" w:sz="0" w:space="0" w:color="auto"/>
                                                    <w:left w:val="none" w:sz="0" w:space="0" w:color="auto"/>
                                                    <w:bottom w:val="none" w:sz="0" w:space="0" w:color="auto"/>
                                                    <w:right w:val="none" w:sz="0" w:space="0" w:color="auto"/>
                                                  </w:divBdr>
                                                </w:div>
                                                <w:div w:id="569927752">
                                                  <w:marLeft w:val="0"/>
                                                  <w:marRight w:val="0"/>
                                                  <w:marTop w:val="0"/>
                                                  <w:marBottom w:val="0"/>
                                                  <w:divBdr>
                                                    <w:top w:val="none" w:sz="0" w:space="0" w:color="auto"/>
                                                    <w:left w:val="none" w:sz="0" w:space="0" w:color="auto"/>
                                                    <w:bottom w:val="none" w:sz="0" w:space="0" w:color="auto"/>
                                                    <w:right w:val="none" w:sz="0" w:space="0" w:color="auto"/>
                                                  </w:divBdr>
                                                </w:div>
                                              </w:divsChild>
                                            </w:div>
                                            <w:div w:id="962660807">
                                              <w:marLeft w:val="0"/>
                                              <w:marRight w:val="0"/>
                                              <w:marTop w:val="0"/>
                                              <w:marBottom w:val="0"/>
                                              <w:divBdr>
                                                <w:top w:val="none" w:sz="0" w:space="0" w:color="auto"/>
                                                <w:left w:val="none" w:sz="0" w:space="0" w:color="auto"/>
                                                <w:bottom w:val="none" w:sz="0" w:space="0" w:color="auto"/>
                                                <w:right w:val="none" w:sz="0" w:space="0" w:color="auto"/>
                                              </w:divBdr>
                                              <w:divsChild>
                                                <w:div w:id="289744823">
                                                  <w:marLeft w:val="0"/>
                                                  <w:marRight w:val="0"/>
                                                  <w:marTop w:val="0"/>
                                                  <w:marBottom w:val="0"/>
                                                  <w:divBdr>
                                                    <w:top w:val="none" w:sz="0" w:space="0" w:color="auto"/>
                                                    <w:left w:val="none" w:sz="0" w:space="0" w:color="auto"/>
                                                    <w:bottom w:val="none" w:sz="0" w:space="0" w:color="auto"/>
                                                    <w:right w:val="none" w:sz="0" w:space="0" w:color="auto"/>
                                                  </w:divBdr>
                                                  <w:divsChild>
                                                    <w:div w:id="18266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4597">
                                              <w:marLeft w:val="0"/>
                                              <w:marRight w:val="0"/>
                                              <w:marTop w:val="0"/>
                                              <w:marBottom w:val="0"/>
                                              <w:divBdr>
                                                <w:top w:val="none" w:sz="0" w:space="0" w:color="auto"/>
                                                <w:left w:val="none" w:sz="0" w:space="0" w:color="auto"/>
                                                <w:bottom w:val="none" w:sz="0" w:space="0" w:color="auto"/>
                                                <w:right w:val="none" w:sz="0" w:space="0" w:color="auto"/>
                                              </w:divBdr>
                                              <w:divsChild>
                                                <w:div w:id="691150738">
                                                  <w:marLeft w:val="0"/>
                                                  <w:marRight w:val="0"/>
                                                  <w:marTop w:val="0"/>
                                                  <w:marBottom w:val="0"/>
                                                  <w:divBdr>
                                                    <w:top w:val="none" w:sz="0" w:space="0" w:color="auto"/>
                                                    <w:left w:val="none" w:sz="0" w:space="0" w:color="auto"/>
                                                    <w:bottom w:val="none" w:sz="0" w:space="0" w:color="auto"/>
                                                    <w:right w:val="none" w:sz="0" w:space="0" w:color="auto"/>
                                                  </w:divBdr>
                                                </w:div>
                                                <w:div w:id="1150563606">
                                                  <w:marLeft w:val="0"/>
                                                  <w:marRight w:val="0"/>
                                                  <w:marTop w:val="0"/>
                                                  <w:marBottom w:val="0"/>
                                                  <w:divBdr>
                                                    <w:top w:val="none" w:sz="0" w:space="0" w:color="auto"/>
                                                    <w:left w:val="none" w:sz="0" w:space="0" w:color="auto"/>
                                                    <w:bottom w:val="none" w:sz="0" w:space="0" w:color="auto"/>
                                                    <w:right w:val="none" w:sz="0" w:space="0" w:color="auto"/>
                                                  </w:divBdr>
                                                </w:div>
                                              </w:divsChild>
                                            </w:div>
                                            <w:div w:id="1468549613">
                                              <w:marLeft w:val="0"/>
                                              <w:marRight w:val="0"/>
                                              <w:marTop w:val="0"/>
                                              <w:marBottom w:val="0"/>
                                              <w:divBdr>
                                                <w:top w:val="none" w:sz="0" w:space="0" w:color="auto"/>
                                                <w:left w:val="none" w:sz="0" w:space="0" w:color="auto"/>
                                                <w:bottom w:val="none" w:sz="0" w:space="0" w:color="auto"/>
                                                <w:right w:val="none" w:sz="0" w:space="0" w:color="auto"/>
                                              </w:divBdr>
                                              <w:divsChild>
                                                <w:div w:id="1849756582">
                                                  <w:marLeft w:val="0"/>
                                                  <w:marRight w:val="0"/>
                                                  <w:marTop w:val="0"/>
                                                  <w:marBottom w:val="0"/>
                                                  <w:divBdr>
                                                    <w:top w:val="none" w:sz="0" w:space="0" w:color="auto"/>
                                                    <w:left w:val="none" w:sz="0" w:space="0" w:color="auto"/>
                                                    <w:bottom w:val="none" w:sz="0" w:space="0" w:color="auto"/>
                                                    <w:right w:val="none" w:sz="0" w:space="0" w:color="auto"/>
                                                  </w:divBdr>
                                                  <w:divsChild>
                                                    <w:div w:id="13389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48179">
                                              <w:marLeft w:val="0"/>
                                              <w:marRight w:val="0"/>
                                              <w:marTop w:val="0"/>
                                              <w:marBottom w:val="0"/>
                                              <w:divBdr>
                                                <w:top w:val="none" w:sz="0" w:space="0" w:color="auto"/>
                                                <w:left w:val="none" w:sz="0" w:space="0" w:color="auto"/>
                                                <w:bottom w:val="none" w:sz="0" w:space="0" w:color="auto"/>
                                                <w:right w:val="none" w:sz="0" w:space="0" w:color="auto"/>
                                              </w:divBdr>
                                              <w:divsChild>
                                                <w:div w:id="664669992">
                                                  <w:marLeft w:val="0"/>
                                                  <w:marRight w:val="0"/>
                                                  <w:marTop w:val="0"/>
                                                  <w:marBottom w:val="0"/>
                                                  <w:divBdr>
                                                    <w:top w:val="none" w:sz="0" w:space="0" w:color="auto"/>
                                                    <w:left w:val="none" w:sz="0" w:space="0" w:color="auto"/>
                                                    <w:bottom w:val="none" w:sz="0" w:space="0" w:color="auto"/>
                                                    <w:right w:val="none" w:sz="0" w:space="0" w:color="auto"/>
                                                  </w:divBdr>
                                                </w:div>
                                                <w:div w:id="167671017">
                                                  <w:marLeft w:val="0"/>
                                                  <w:marRight w:val="0"/>
                                                  <w:marTop w:val="0"/>
                                                  <w:marBottom w:val="0"/>
                                                  <w:divBdr>
                                                    <w:top w:val="none" w:sz="0" w:space="0" w:color="auto"/>
                                                    <w:left w:val="none" w:sz="0" w:space="0" w:color="auto"/>
                                                    <w:bottom w:val="none" w:sz="0" w:space="0" w:color="auto"/>
                                                    <w:right w:val="none" w:sz="0" w:space="0" w:color="auto"/>
                                                  </w:divBdr>
                                                </w:div>
                                              </w:divsChild>
                                            </w:div>
                                            <w:div w:id="1485049703">
                                              <w:marLeft w:val="0"/>
                                              <w:marRight w:val="0"/>
                                              <w:marTop w:val="0"/>
                                              <w:marBottom w:val="0"/>
                                              <w:divBdr>
                                                <w:top w:val="none" w:sz="0" w:space="0" w:color="auto"/>
                                                <w:left w:val="none" w:sz="0" w:space="0" w:color="auto"/>
                                                <w:bottom w:val="none" w:sz="0" w:space="0" w:color="auto"/>
                                                <w:right w:val="none" w:sz="0" w:space="0" w:color="auto"/>
                                              </w:divBdr>
                                              <w:divsChild>
                                                <w:div w:id="1255897813">
                                                  <w:marLeft w:val="0"/>
                                                  <w:marRight w:val="0"/>
                                                  <w:marTop w:val="0"/>
                                                  <w:marBottom w:val="0"/>
                                                  <w:divBdr>
                                                    <w:top w:val="none" w:sz="0" w:space="0" w:color="auto"/>
                                                    <w:left w:val="none" w:sz="0" w:space="0" w:color="auto"/>
                                                    <w:bottom w:val="none" w:sz="0" w:space="0" w:color="auto"/>
                                                    <w:right w:val="none" w:sz="0" w:space="0" w:color="auto"/>
                                                  </w:divBdr>
                                                  <w:divsChild>
                                                    <w:div w:id="986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84176">
                                              <w:marLeft w:val="0"/>
                                              <w:marRight w:val="0"/>
                                              <w:marTop w:val="0"/>
                                              <w:marBottom w:val="0"/>
                                              <w:divBdr>
                                                <w:top w:val="none" w:sz="0" w:space="0" w:color="auto"/>
                                                <w:left w:val="none" w:sz="0" w:space="0" w:color="auto"/>
                                                <w:bottom w:val="none" w:sz="0" w:space="0" w:color="auto"/>
                                                <w:right w:val="none" w:sz="0" w:space="0" w:color="auto"/>
                                              </w:divBdr>
                                              <w:divsChild>
                                                <w:div w:id="1885212486">
                                                  <w:marLeft w:val="0"/>
                                                  <w:marRight w:val="0"/>
                                                  <w:marTop w:val="0"/>
                                                  <w:marBottom w:val="0"/>
                                                  <w:divBdr>
                                                    <w:top w:val="none" w:sz="0" w:space="0" w:color="auto"/>
                                                    <w:left w:val="none" w:sz="0" w:space="0" w:color="auto"/>
                                                    <w:bottom w:val="none" w:sz="0" w:space="0" w:color="auto"/>
                                                    <w:right w:val="none" w:sz="0" w:space="0" w:color="auto"/>
                                                  </w:divBdr>
                                                </w:div>
                                                <w:div w:id="2116899601">
                                                  <w:marLeft w:val="0"/>
                                                  <w:marRight w:val="0"/>
                                                  <w:marTop w:val="0"/>
                                                  <w:marBottom w:val="0"/>
                                                  <w:divBdr>
                                                    <w:top w:val="none" w:sz="0" w:space="0" w:color="auto"/>
                                                    <w:left w:val="none" w:sz="0" w:space="0" w:color="auto"/>
                                                    <w:bottom w:val="none" w:sz="0" w:space="0" w:color="auto"/>
                                                    <w:right w:val="none" w:sz="0" w:space="0" w:color="auto"/>
                                                  </w:divBdr>
                                                </w:div>
                                              </w:divsChild>
                                            </w:div>
                                            <w:div w:id="1459031203">
                                              <w:marLeft w:val="0"/>
                                              <w:marRight w:val="0"/>
                                              <w:marTop w:val="0"/>
                                              <w:marBottom w:val="0"/>
                                              <w:divBdr>
                                                <w:top w:val="none" w:sz="0" w:space="0" w:color="auto"/>
                                                <w:left w:val="none" w:sz="0" w:space="0" w:color="auto"/>
                                                <w:bottom w:val="none" w:sz="0" w:space="0" w:color="auto"/>
                                                <w:right w:val="none" w:sz="0" w:space="0" w:color="auto"/>
                                              </w:divBdr>
                                              <w:divsChild>
                                                <w:div w:id="1354962627">
                                                  <w:marLeft w:val="0"/>
                                                  <w:marRight w:val="0"/>
                                                  <w:marTop w:val="0"/>
                                                  <w:marBottom w:val="0"/>
                                                  <w:divBdr>
                                                    <w:top w:val="none" w:sz="0" w:space="0" w:color="auto"/>
                                                    <w:left w:val="none" w:sz="0" w:space="0" w:color="auto"/>
                                                    <w:bottom w:val="none" w:sz="0" w:space="0" w:color="auto"/>
                                                    <w:right w:val="none" w:sz="0" w:space="0" w:color="auto"/>
                                                  </w:divBdr>
                                                  <w:divsChild>
                                                    <w:div w:id="16199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72209">
                                              <w:marLeft w:val="0"/>
                                              <w:marRight w:val="0"/>
                                              <w:marTop w:val="0"/>
                                              <w:marBottom w:val="0"/>
                                              <w:divBdr>
                                                <w:top w:val="none" w:sz="0" w:space="0" w:color="auto"/>
                                                <w:left w:val="none" w:sz="0" w:space="0" w:color="auto"/>
                                                <w:bottom w:val="none" w:sz="0" w:space="0" w:color="auto"/>
                                                <w:right w:val="none" w:sz="0" w:space="0" w:color="auto"/>
                                              </w:divBdr>
                                              <w:divsChild>
                                                <w:div w:id="1371228314">
                                                  <w:marLeft w:val="0"/>
                                                  <w:marRight w:val="0"/>
                                                  <w:marTop w:val="0"/>
                                                  <w:marBottom w:val="0"/>
                                                  <w:divBdr>
                                                    <w:top w:val="none" w:sz="0" w:space="0" w:color="auto"/>
                                                    <w:left w:val="none" w:sz="0" w:space="0" w:color="auto"/>
                                                    <w:bottom w:val="none" w:sz="0" w:space="0" w:color="auto"/>
                                                    <w:right w:val="none" w:sz="0" w:space="0" w:color="auto"/>
                                                  </w:divBdr>
                                                </w:div>
                                                <w:div w:id="1265455146">
                                                  <w:marLeft w:val="0"/>
                                                  <w:marRight w:val="0"/>
                                                  <w:marTop w:val="0"/>
                                                  <w:marBottom w:val="0"/>
                                                  <w:divBdr>
                                                    <w:top w:val="none" w:sz="0" w:space="0" w:color="auto"/>
                                                    <w:left w:val="none" w:sz="0" w:space="0" w:color="auto"/>
                                                    <w:bottom w:val="none" w:sz="0" w:space="0" w:color="auto"/>
                                                    <w:right w:val="none" w:sz="0" w:space="0" w:color="auto"/>
                                                  </w:divBdr>
                                                </w:div>
                                              </w:divsChild>
                                            </w:div>
                                            <w:div w:id="308753666">
                                              <w:marLeft w:val="0"/>
                                              <w:marRight w:val="0"/>
                                              <w:marTop w:val="0"/>
                                              <w:marBottom w:val="0"/>
                                              <w:divBdr>
                                                <w:top w:val="none" w:sz="0" w:space="0" w:color="auto"/>
                                                <w:left w:val="none" w:sz="0" w:space="0" w:color="auto"/>
                                                <w:bottom w:val="none" w:sz="0" w:space="0" w:color="auto"/>
                                                <w:right w:val="none" w:sz="0" w:space="0" w:color="auto"/>
                                              </w:divBdr>
                                              <w:divsChild>
                                                <w:div w:id="550654942">
                                                  <w:marLeft w:val="0"/>
                                                  <w:marRight w:val="0"/>
                                                  <w:marTop w:val="0"/>
                                                  <w:marBottom w:val="0"/>
                                                  <w:divBdr>
                                                    <w:top w:val="none" w:sz="0" w:space="0" w:color="auto"/>
                                                    <w:left w:val="none" w:sz="0" w:space="0" w:color="auto"/>
                                                    <w:bottom w:val="none" w:sz="0" w:space="0" w:color="auto"/>
                                                    <w:right w:val="none" w:sz="0" w:space="0" w:color="auto"/>
                                                  </w:divBdr>
                                                  <w:divsChild>
                                                    <w:div w:id="21058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77030">
                                              <w:marLeft w:val="0"/>
                                              <w:marRight w:val="0"/>
                                              <w:marTop w:val="0"/>
                                              <w:marBottom w:val="0"/>
                                              <w:divBdr>
                                                <w:top w:val="none" w:sz="0" w:space="0" w:color="auto"/>
                                                <w:left w:val="none" w:sz="0" w:space="0" w:color="auto"/>
                                                <w:bottom w:val="none" w:sz="0" w:space="0" w:color="auto"/>
                                                <w:right w:val="none" w:sz="0" w:space="0" w:color="auto"/>
                                              </w:divBdr>
                                              <w:divsChild>
                                                <w:div w:id="888037175">
                                                  <w:marLeft w:val="0"/>
                                                  <w:marRight w:val="0"/>
                                                  <w:marTop w:val="0"/>
                                                  <w:marBottom w:val="0"/>
                                                  <w:divBdr>
                                                    <w:top w:val="none" w:sz="0" w:space="0" w:color="auto"/>
                                                    <w:left w:val="none" w:sz="0" w:space="0" w:color="auto"/>
                                                    <w:bottom w:val="none" w:sz="0" w:space="0" w:color="auto"/>
                                                    <w:right w:val="none" w:sz="0" w:space="0" w:color="auto"/>
                                                  </w:divBdr>
                                                </w:div>
                                                <w:div w:id="1946378041">
                                                  <w:marLeft w:val="0"/>
                                                  <w:marRight w:val="0"/>
                                                  <w:marTop w:val="0"/>
                                                  <w:marBottom w:val="0"/>
                                                  <w:divBdr>
                                                    <w:top w:val="none" w:sz="0" w:space="0" w:color="auto"/>
                                                    <w:left w:val="none" w:sz="0" w:space="0" w:color="auto"/>
                                                    <w:bottom w:val="none" w:sz="0" w:space="0" w:color="auto"/>
                                                    <w:right w:val="none" w:sz="0" w:space="0" w:color="auto"/>
                                                  </w:divBdr>
                                                </w:div>
                                              </w:divsChild>
                                            </w:div>
                                            <w:div w:id="2065106759">
                                              <w:marLeft w:val="0"/>
                                              <w:marRight w:val="0"/>
                                              <w:marTop w:val="0"/>
                                              <w:marBottom w:val="0"/>
                                              <w:divBdr>
                                                <w:top w:val="none" w:sz="0" w:space="0" w:color="auto"/>
                                                <w:left w:val="none" w:sz="0" w:space="0" w:color="auto"/>
                                                <w:bottom w:val="none" w:sz="0" w:space="0" w:color="auto"/>
                                                <w:right w:val="none" w:sz="0" w:space="0" w:color="auto"/>
                                              </w:divBdr>
                                              <w:divsChild>
                                                <w:div w:id="1523084566">
                                                  <w:marLeft w:val="0"/>
                                                  <w:marRight w:val="0"/>
                                                  <w:marTop w:val="0"/>
                                                  <w:marBottom w:val="0"/>
                                                  <w:divBdr>
                                                    <w:top w:val="none" w:sz="0" w:space="0" w:color="auto"/>
                                                    <w:left w:val="none" w:sz="0" w:space="0" w:color="auto"/>
                                                    <w:bottom w:val="none" w:sz="0" w:space="0" w:color="auto"/>
                                                    <w:right w:val="none" w:sz="0" w:space="0" w:color="auto"/>
                                                  </w:divBdr>
                                                  <w:divsChild>
                                                    <w:div w:id="20934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50265">
                                              <w:marLeft w:val="0"/>
                                              <w:marRight w:val="0"/>
                                              <w:marTop w:val="0"/>
                                              <w:marBottom w:val="0"/>
                                              <w:divBdr>
                                                <w:top w:val="none" w:sz="0" w:space="0" w:color="auto"/>
                                                <w:left w:val="none" w:sz="0" w:space="0" w:color="auto"/>
                                                <w:bottom w:val="none" w:sz="0" w:space="0" w:color="auto"/>
                                                <w:right w:val="none" w:sz="0" w:space="0" w:color="auto"/>
                                              </w:divBdr>
                                              <w:divsChild>
                                                <w:div w:id="1114446927">
                                                  <w:marLeft w:val="0"/>
                                                  <w:marRight w:val="0"/>
                                                  <w:marTop w:val="0"/>
                                                  <w:marBottom w:val="0"/>
                                                  <w:divBdr>
                                                    <w:top w:val="none" w:sz="0" w:space="0" w:color="auto"/>
                                                    <w:left w:val="none" w:sz="0" w:space="0" w:color="auto"/>
                                                    <w:bottom w:val="none" w:sz="0" w:space="0" w:color="auto"/>
                                                    <w:right w:val="none" w:sz="0" w:space="0" w:color="auto"/>
                                                  </w:divBdr>
                                                </w:div>
                                                <w:div w:id="527256077">
                                                  <w:marLeft w:val="0"/>
                                                  <w:marRight w:val="0"/>
                                                  <w:marTop w:val="0"/>
                                                  <w:marBottom w:val="0"/>
                                                  <w:divBdr>
                                                    <w:top w:val="none" w:sz="0" w:space="0" w:color="auto"/>
                                                    <w:left w:val="none" w:sz="0" w:space="0" w:color="auto"/>
                                                    <w:bottom w:val="none" w:sz="0" w:space="0" w:color="auto"/>
                                                    <w:right w:val="none" w:sz="0" w:space="0" w:color="auto"/>
                                                  </w:divBdr>
                                                </w:div>
                                              </w:divsChild>
                                            </w:div>
                                            <w:div w:id="1031147333">
                                              <w:marLeft w:val="0"/>
                                              <w:marRight w:val="0"/>
                                              <w:marTop w:val="0"/>
                                              <w:marBottom w:val="0"/>
                                              <w:divBdr>
                                                <w:top w:val="none" w:sz="0" w:space="0" w:color="auto"/>
                                                <w:left w:val="none" w:sz="0" w:space="0" w:color="auto"/>
                                                <w:bottom w:val="none" w:sz="0" w:space="0" w:color="auto"/>
                                                <w:right w:val="none" w:sz="0" w:space="0" w:color="auto"/>
                                              </w:divBdr>
                                              <w:divsChild>
                                                <w:div w:id="1776051435">
                                                  <w:marLeft w:val="0"/>
                                                  <w:marRight w:val="0"/>
                                                  <w:marTop w:val="0"/>
                                                  <w:marBottom w:val="0"/>
                                                  <w:divBdr>
                                                    <w:top w:val="none" w:sz="0" w:space="0" w:color="auto"/>
                                                    <w:left w:val="none" w:sz="0" w:space="0" w:color="auto"/>
                                                    <w:bottom w:val="none" w:sz="0" w:space="0" w:color="auto"/>
                                                    <w:right w:val="none" w:sz="0" w:space="0" w:color="auto"/>
                                                  </w:divBdr>
                                                  <w:divsChild>
                                                    <w:div w:id="14631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86">
                                              <w:marLeft w:val="0"/>
                                              <w:marRight w:val="0"/>
                                              <w:marTop w:val="0"/>
                                              <w:marBottom w:val="0"/>
                                              <w:divBdr>
                                                <w:top w:val="none" w:sz="0" w:space="0" w:color="auto"/>
                                                <w:left w:val="none" w:sz="0" w:space="0" w:color="auto"/>
                                                <w:bottom w:val="none" w:sz="0" w:space="0" w:color="auto"/>
                                                <w:right w:val="none" w:sz="0" w:space="0" w:color="auto"/>
                                              </w:divBdr>
                                              <w:divsChild>
                                                <w:div w:id="14016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99571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2890</Words>
  <Characters>15525</Characters>
  <Application>Microsoft Office Word</Application>
  <DocSecurity>0</DocSecurity>
  <Lines>575</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17987</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2014-04-24T02:08:00Z</cp:lastPrinted>
  <dcterms:created xsi:type="dcterms:W3CDTF">2023-02-07T15:56:00Z</dcterms:created>
  <dcterms:modified xsi:type="dcterms:W3CDTF">2023-02-07T15:56:00Z</dcterms:modified>
</cp:coreProperties>
</file>