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4AA" w:rsidRPr="00031D08" w:rsidRDefault="000733C2" w:rsidP="00031D08">
      <w:pPr>
        <w:tabs>
          <w:tab w:val="left" w:pos="564"/>
          <w:tab w:val="center" w:pos="4680"/>
        </w:tabs>
        <w:spacing w:after="0"/>
        <w:jc w:val="center"/>
        <w:rPr>
          <w:b/>
          <w:color w:val="7F7F7F" w:themeColor="text1" w:themeTint="80"/>
          <w:sz w:val="56"/>
          <w:szCs w:val="56"/>
        </w:rPr>
      </w:pPr>
      <w:r w:rsidRPr="00031D08">
        <w:rPr>
          <w:b/>
          <w:color w:val="7F7F7F" w:themeColor="text1" w:themeTint="80"/>
          <w:sz w:val="56"/>
          <w:szCs w:val="56"/>
        </w:rPr>
        <w:t>THE MURDAUGH MURDERS</w:t>
      </w:r>
    </w:p>
    <w:p w:rsidR="000733C2" w:rsidRPr="000733C2" w:rsidRDefault="00031D08" w:rsidP="000733C2">
      <w:pPr>
        <w:spacing w:after="0" w:line="240" w:lineRule="auto"/>
        <w:jc w:val="center"/>
        <w:rPr>
          <w:b/>
        </w:rPr>
      </w:pPr>
      <w:r w:rsidRPr="000733C2">
        <w:rPr>
          <w:b/>
        </w:rPr>
        <w:t>TRUE CRIME MINISERIES</w:t>
      </w:r>
    </w:p>
    <w:p w:rsidR="000733C2" w:rsidRDefault="00031D08" w:rsidP="000733C2">
      <w:pPr>
        <w:spacing w:after="0" w:line="240" w:lineRule="auto"/>
        <w:jc w:val="center"/>
        <w:rPr>
          <w:b/>
        </w:rPr>
      </w:pPr>
      <w:r w:rsidRPr="000733C2">
        <w:rPr>
          <w:b/>
        </w:rPr>
        <w:t>2 X 2 HOUR EPISODES</w:t>
      </w:r>
    </w:p>
    <w:p w:rsidR="000733C2" w:rsidRPr="000733C2" w:rsidRDefault="000733C2" w:rsidP="000733C2">
      <w:pPr>
        <w:spacing w:after="0" w:line="240" w:lineRule="auto"/>
        <w:jc w:val="center"/>
        <w:rPr>
          <w:b/>
        </w:rPr>
      </w:pP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58487D" w:rsidRDefault="0058487D" w:rsidP="005740B9">
      <w:pPr>
        <w:pStyle w:val="Heading1"/>
        <w:rPr>
          <w:rFonts w:cs="Calibri"/>
          <w:b w:val="0"/>
          <w:bCs w:val="0"/>
          <w:color w:val="000000"/>
          <w:sz w:val="24"/>
          <w:szCs w:val="24"/>
          <w:lang w:val="en-CA" w:eastAsia="en-CA" w:bidi="ar-SA"/>
        </w:rPr>
      </w:pPr>
      <w:r w:rsidRPr="0058487D">
        <w:rPr>
          <w:rFonts w:cs="Calibri"/>
          <w:b w:val="0"/>
          <w:bCs w:val="0"/>
          <w:color w:val="000000"/>
          <w:sz w:val="24"/>
          <w:szCs w:val="24"/>
          <w:lang w:val="en-CA" w:eastAsia="en-CA" w:bidi="ar-SA"/>
        </w:rPr>
        <w:t>Based on a true story, the twisted lives of the Murdaugh family culminates in the arrest  and conviction of Alex Murdaugh for the murder of his wife and son, exposing a dark history of multiple crimes.</w:t>
      </w:r>
    </w:p>
    <w:p w:rsidR="002A363C" w:rsidRPr="005C7DF7" w:rsidRDefault="002A363C" w:rsidP="005740B9">
      <w:pPr>
        <w:pStyle w:val="Heading1"/>
      </w:pPr>
      <w:r w:rsidRPr="005C7DF7">
        <w:t>Synopsis</w:t>
      </w:r>
    </w:p>
    <w:p w:rsidR="00A95F24" w:rsidRDefault="00A95F24" w:rsidP="005516F3">
      <w:pPr>
        <w:pStyle w:val="Heading1"/>
        <w:rPr>
          <w:b w:val="0"/>
          <w:bCs w:val="0"/>
          <w:sz w:val="22"/>
          <w:szCs w:val="22"/>
        </w:rPr>
      </w:pPr>
      <w:r w:rsidRPr="00A95F24">
        <w:rPr>
          <w:b w:val="0"/>
          <w:bCs w:val="0"/>
          <w:sz w:val="22"/>
          <w:szCs w:val="22"/>
        </w:rPr>
        <w:t>This is the twisted true story of Alex Murdaugh who was found guilty in the double homicide of his wife, Maggie, and his son, Paul Murdaugh. For over 100 years, the Murdaughs, a wealthy and powerful family, were a local, dynasty in the South Carolina low country who oversaw the prosecution of all criminal cases in the state's 14th circuit district. Locals even called the five-county district, "Murdaugh Country." But behind all the power, the black ties, and all the fancy dresses were secrets... Since 2014, Alex and other members of the Murdaugh family were involved in investigations of several murders: including a son’s classmate, their long-time housekeeper, and another son’s close friend. Corruption charges, drug-related charges, and other crimes also followed them. In 2019, Alex's son, Paul was implicated in a fatal boating accident. Subsequently, it is discovered that Alex has been swindling his clients, some of whom live in near poverty, by stealing their insurance settlements while he continues his lavish lifestyle. He even steals from the family of his deceased long-time housekeeper and nanny. Then his own law firm, the very firm his great grandfather founded in 1910, learns he has embezzled several million dollars. In June 2021, Alex Murdaugh's wife and son, Paul, are found murdered near the kennels that housed the dogs Maggie held so dear. As the pressure of all these investigations are mounting, bizarrely Alex is shot along the side of the road. But he isn’t killed - and investigators soon determine Alex attempted to stage his own death so his surviving son could receive a ten-million-dollar life insurance policy. A self-admitted pathological liar, Alex does himself in with one lie after another, leading to ultimate criminal conviction of Alex Murdaugh – the murder of his wife and son.</w:t>
      </w:r>
    </w:p>
    <w:p w:rsidR="002A363C" w:rsidRPr="00A93148" w:rsidRDefault="002A363C" w:rsidP="00A93148">
      <w:pPr>
        <w:pStyle w:val="Heading1"/>
        <w:contextualSpacing w:val="0"/>
      </w:pPr>
      <w:r w:rsidRPr="00A93148">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2441C7" w:rsidRPr="002441C7" w:rsidRDefault="002441C7" w:rsidP="002441C7">
      <w:pPr>
        <w:widowControl w:val="0"/>
        <w:autoSpaceDE w:val="0"/>
        <w:autoSpaceDN w:val="0"/>
        <w:adjustRightInd w:val="0"/>
        <w:spacing w:after="0" w:line="240" w:lineRule="auto"/>
        <w:jc w:val="center"/>
        <w:rPr>
          <w:rFonts w:cs="Helvetica"/>
          <w:bCs/>
        </w:rPr>
      </w:pPr>
      <w:r w:rsidRPr="002441C7">
        <w:rPr>
          <w:rFonts w:cs="Helvetica"/>
          <w:bCs/>
        </w:rPr>
        <w:t>STACY MANDELBERG</w:t>
      </w:r>
    </w:p>
    <w:p w:rsidR="002441C7" w:rsidRDefault="002441C7" w:rsidP="00896A87">
      <w:pPr>
        <w:widowControl w:val="0"/>
        <w:autoSpaceDE w:val="0"/>
        <w:autoSpaceDN w:val="0"/>
        <w:adjustRightInd w:val="0"/>
        <w:spacing w:after="0" w:line="240" w:lineRule="auto"/>
        <w:jc w:val="center"/>
        <w:rPr>
          <w:rFonts w:cs="Helvetica"/>
          <w:bCs/>
        </w:rPr>
      </w:pPr>
      <w:r>
        <w:rPr>
          <w:rFonts w:cs="Helvetica"/>
          <w:bCs/>
        </w:rPr>
        <w:t>MICHAEL VICKERMAN</w:t>
      </w:r>
    </w:p>
    <w:p w:rsidR="005516F3" w:rsidRPr="005C7DF7" w:rsidRDefault="005516F3" w:rsidP="00184008">
      <w:pPr>
        <w:pStyle w:val="Heading1"/>
      </w:pPr>
      <w:r w:rsidRPr="005C7DF7">
        <w:lastRenderedPageBreak/>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5516F3" w:rsidRDefault="00A95F24" w:rsidP="0094244B">
            <w:pPr>
              <w:pStyle w:val="NoSpacing"/>
              <w:jc w:val="right"/>
              <w:rPr>
                <w:rFonts w:cs="Tahoma"/>
              </w:rPr>
            </w:pPr>
            <w:r>
              <w:rPr>
                <w:rFonts w:cs="Tahoma"/>
              </w:rPr>
              <w:t>Alex Murdaugh</w:t>
            </w:r>
          </w:p>
          <w:p w:rsidR="00A95F24" w:rsidRDefault="00A95F24" w:rsidP="0094244B">
            <w:pPr>
              <w:pStyle w:val="NoSpacing"/>
              <w:jc w:val="right"/>
              <w:rPr>
                <w:rFonts w:cs="Tahoma"/>
              </w:rPr>
            </w:pPr>
            <w:r>
              <w:rPr>
                <w:rFonts w:cs="Tahoma"/>
              </w:rPr>
              <w:t>Maggie Murdaugh</w:t>
            </w:r>
          </w:p>
          <w:p w:rsidR="00A95F24" w:rsidRPr="00C44BDA" w:rsidRDefault="00A95F24" w:rsidP="0094244B">
            <w:pPr>
              <w:pStyle w:val="NoSpacing"/>
              <w:jc w:val="right"/>
              <w:rPr>
                <w:rFonts w:cs="Tahoma"/>
              </w:rPr>
            </w:pPr>
            <w:r>
              <w:rPr>
                <w:rFonts w:cs="Tahoma"/>
              </w:rPr>
              <w:t>Paul Murdaugh</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5516F3" w:rsidRDefault="00A95F24" w:rsidP="008944AA">
            <w:pPr>
              <w:pStyle w:val="NoSpacing"/>
              <w:rPr>
                <w:lang w:val="en-CA" w:eastAsia="en-CA" w:bidi="ar-SA"/>
              </w:rPr>
            </w:pPr>
            <w:r>
              <w:rPr>
                <w:lang w:val="en-CA" w:eastAsia="en-CA" w:bidi="ar-SA"/>
              </w:rPr>
              <w:t>BILL PULLMAN</w:t>
            </w:r>
          </w:p>
          <w:p w:rsidR="00A95F24" w:rsidRDefault="00A95F24" w:rsidP="008944AA">
            <w:pPr>
              <w:pStyle w:val="NoSpacing"/>
              <w:rPr>
                <w:lang w:val="en-CA" w:eastAsia="en-CA" w:bidi="ar-SA"/>
              </w:rPr>
            </w:pPr>
            <w:r>
              <w:rPr>
                <w:lang w:val="en-CA" w:eastAsia="en-CA" w:bidi="ar-SA"/>
              </w:rPr>
              <w:t>LAUREN K. ROBEK</w:t>
            </w:r>
          </w:p>
          <w:p w:rsidR="00A95F24" w:rsidRPr="00C44BDA" w:rsidRDefault="00A95F24" w:rsidP="008944AA">
            <w:pPr>
              <w:pStyle w:val="NoSpacing"/>
              <w:rPr>
                <w:rFonts w:cs="Helvetica"/>
                <w:bCs/>
              </w:rPr>
            </w:pPr>
            <w:r>
              <w:rPr>
                <w:lang w:val="en-CA" w:eastAsia="en-CA" w:bidi="ar-SA"/>
              </w:rPr>
              <w:t>CURTIS TWEEDIE</w:t>
            </w:r>
          </w:p>
        </w:tc>
      </w:tr>
    </w:tbl>
    <w:p w:rsidR="009B53DA" w:rsidRPr="00822A2B" w:rsidRDefault="004078DF" w:rsidP="00822A2B">
      <w:pPr>
        <w:pStyle w:val="Heading1"/>
      </w:pPr>
      <w:r w:rsidRPr="00822A2B">
        <w:t>Key Cast Biographies</w:t>
      </w:r>
    </w:p>
    <w:p w:rsidR="00A95F24" w:rsidRDefault="00A95F24" w:rsidP="00A95F24">
      <w:pPr>
        <w:pStyle w:val="Heading2"/>
        <w:rPr>
          <w:lang w:val="en-CA"/>
        </w:rPr>
      </w:pPr>
      <w:r w:rsidRPr="00A95F24">
        <w:rPr>
          <w:lang w:val="en-CA"/>
        </w:rPr>
        <w:t>BILL PULLMAN</w:t>
      </w:r>
    </w:p>
    <w:p w:rsidR="000E3B65" w:rsidRDefault="009B5049" w:rsidP="009B5049">
      <w:pPr>
        <w:rPr>
          <w:b/>
          <w:bCs/>
          <w:lang w:val="en-CA"/>
        </w:rPr>
      </w:pPr>
      <w:r w:rsidRPr="009B5049">
        <w:rPr>
          <w:bCs/>
          <w:noProof/>
          <w:lang w:bidi="ar-SA"/>
        </w:rPr>
        <w:drawing>
          <wp:anchor distT="0" distB="0" distL="114300" distR="114300" simplePos="0" relativeHeight="251658752" behindDoc="0" locked="0" layoutInCell="1" allowOverlap="1">
            <wp:simplePos x="0" y="0"/>
            <wp:positionH relativeFrom="column">
              <wp:posOffset>-3810</wp:posOffset>
            </wp:positionH>
            <wp:positionV relativeFrom="paragraph">
              <wp:posOffset>34290</wp:posOffset>
            </wp:positionV>
            <wp:extent cx="1276350" cy="1943100"/>
            <wp:effectExtent l="19050" t="0" r="0" b="0"/>
            <wp:wrapSquare wrapText="bothSides"/>
            <wp:docPr id="7" name="Picture 1" descr="Pin on Bill Pull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Bill Pullman"/>
                    <pic:cNvPicPr>
                      <a:picLocks noChangeAspect="1" noChangeArrowheads="1"/>
                    </pic:cNvPicPr>
                  </pic:nvPicPr>
                  <pic:blipFill>
                    <a:blip r:embed="rId8"/>
                    <a:srcRect/>
                    <a:stretch>
                      <a:fillRect/>
                    </a:stretch>
                  </pic:blipFill>
                  <pic:spPr bwMode="auto">
                    <a:xfrm>
                      <a:off x="0" y="0"/>
                      <a:ext cx="1276350" cy="1943100"/>
                    </a:xfrm>
                    <a:prstGeom prst="rect">
                      <a:avLst/>
                    </a:prstGeom>
                    <a:noFill/>
                    <a:ln w="9525">
                      <a:noFill/>
                      <a:miter lim="800000"/>
                      <a:headEnd/>
                      <a:tailEnd/>
                    </a:ln>
                  </pic:spPr>
                </pic:pic>
              </a:graphicData>
            </a:graphic>
          </wp:anchor>
        </w:drawing>
      </w:r>
      <w:r>
        <w:rPr>
          <w:bCs/>
          <w:lang w:val="en-CA"/>
        </w:rPr>
        <w:t xml:space="preserve">After American actor, </w:t>
      </w:r>
      <w:r w:rsidR="000E3B65" w:rsidRPr="009B5049">
        <w:rPr>
          <w:bCs/>
          <w:lang w:val="en-CA"/>
        </w:rPr>
        <w:t>Bill</w:t>
      </w:r>
      <w:r>
        <w:rPr>
          <w:lang w:val="en-CA"/>
        </w:rPr>
        <w:t xml:space="preserve"> Pullman, graduated </w:t>
      </w:r>
      <w:r w:rsidR="000E3B65" w:rsidRPr="000E3B65">
        <w:rPr>
          <w:lang w:val="en-CA"/>
        </w:rPr>
        <w:t xml:space="preserve">from Hornell High School in 1971, he attended the State University of New York at </w:t>
      </w:r>
      <w:r w:rsidR="000E3B65" w:rsidRPr="009B5049">
        <w:rPr>
          <w:bCs/>
          <w:lang w:val="en-CA"/>
        </w:rPr>
        <w:t>Delhi (SUNY Delhi)</w:t>
      </w:r>
      <w:r w:rsidR="000E3B65" w:rsidRPr="009B5049">
        <w:rPr>
          <w:lang w:val="en-CA"/>
        </w:rPr>
        <w:t xml:space="preserve"> and the State University of New York at Oneonta (SUNY Oneonta) in the 1970s. He eventually received his Master of Fine Arts degree from the University of Massachusetts Amherst. He</w:t>
      </w:r>
      <w:r w:rsidR="000E3B65" w:rsidRPr="009B5049">
        <w:rPr>
          <w:bCs/>
          <w:lang w:val="en-CA"/>
        </w:rPr>
        <w:t xml:space="preserve"> taught theater at SUNY Delhi</w:t>
      </w:r>
      <w:r w:rsidR="000E3B65" w:rsidRPr="009B5049">
        <w:rPr>
          <w:lang w:val="en-CA"/>
        </w:rPr>
        <w:t xml:space="preserve"> and was an adjunct professor at Montana State University's School of Film and Photography in Bozeman, Montana, where his students persuaded him to pursue</w:t>
      </w:r>
      <w:r w:rsidR="000E3B65" w:rsidRPr="000E3B65">
        <w:rPr>
          <w:lang w:val="en-CA"/>
        </w:rPr>
        <w:t xml:space="preserve"> film roles. </w:t>
      </w:r>
    </w:p>
    <w:p w:rsidR="000E3B65" w:rsidRPr="000E3B65" w:rsidRDefault="000E3B65" w:rsidP="009B5049">
      <w:pPr>
        <w:rPr>
          <w:lang w:val="en-CA"/>
        </w:rPr>
      </w:pPr>
      <w:r w:rsidRPr="000E3B65">
        <w:rPr>
          <w:lang w:val="en-CA"/>
        </w:rPr>
        <w:t>During the 1980s, Pullman worked primarily with theater companies around New York and Los Angeles. From February 20</w:t>
      </w:r>
      <w:r w:rsidR="009B5049">
        <w:rPr>
          <w:lang w:val="en-CA"/>
        </w:rPr>
        <w:t>02 until September 2002, he</w:t>
      </w:r>
      <w:r w:rsidRPr="000E3B65">
        <w:rPr>
          <w:lang w:val="en-CA"/>
        </w:rPr>
        <w:t xml:space="preserve"> starred with Mercedes Ruehl in Edward Albee's play The Goat, or Who Is Sylvia? on Broadway. It won the 2002 Tony Award for Best Play, the 2002 Drama Desk Award Outstanding New Play, and the 2003 Pulitzer Prize for Drama. Pullman was nominated for the 2002 Drama Desk Award Outstanding Actor in a Play.</w:t>
      </w:r>
    </w:p>
    <w:p w:rsidR="000E3B65" w:rsidRPr="000E3B65" w:rsidRDefault="009B5049" w:rsidP="009B5049">
      <w:pPr>
        <w:rPr>
          <w:lang w:val="en-CA"/>
        </w:rPr>
      </w:pPr>
      <w:r>
        <w:rPr>
          <w:lang w:val="en-CA"/>
        </w:rPr>
        <w:t>He went on to star</w:t>
      </w:r>
      <w:r w:rsidR="000E3B65" w:rsidRPr="000E3B65">
        <w:rPr>
          <w:lang w:val="en-CA"/>
        </w:rPr>
        <w:t xml:space="preserve"> as Dr. Richard Massey in the miniseries Revelations and in Albee's play</w:t>
      </w:r>
      <w:r>
        <w:rPr>
          <w:lang w:val="en-CA"/>
        </w:rPr>
        <w:t>,</w:t>
      </w:r>
      <w:r w:rsidR="000E3B65" w:rsidRPr="000E3B65">
        <w:rPr>
          <w:lang w:val="en-CA"/>
        </w:rPr>
        <w:t xml:space="preserve"> Peter and Jerry at off-Broadway's Second Stage Theatre in New York for which he received a second Drama Desk Award nomination for Outstanding Actor in a Play in 2008.</w:t>
      </w:r>
    </w:p>
    <w:p w:rsidR="000E3B65" w:rsidRPr="000E3B65" w:rsidRDefault="000E3B65" w:rsidP="009B5049">
      <w:pPr>
        <w:rPr>
          <w:lang w:val="en-CA"/>
        </w:rPr>
      </w:pPr>
      <w:r w:rsidRPr="000E3B65">
        <w:rPr>
          <w:lang w:val="en-CA"/>
        </w:rPr>
        <w:t>Pullman is also a creative writer. His first play, Expedition 6, is about the International Space Station mission Expedition 6, in orbit at the time the Space Shuttle Columbia was destroyed on reentry, grounding the U.S. space shuttle program and requiring the ISS crew to remain in orbit an additional two months. The play opened at San Francisco's Mag</w:t>
      </w:r>
      <w:r w:rsidR="009B5049">
        <w:rPr>
          <w:lang w:val="en-CA"/>
        </w:rPr>
        <w:t>ic Theater in September 2007.</w:t>
      </w:r>
    </w:p>
    <w:p w:rsidR="000E3B65" w:rsidRPr="000E3B65" w:rsidRDefault="000E3B65" w:rsidP="009B5049">
      <w:pPr>
        <w:rPr>
          <w:lang w:val="en-CA"/>
        </w:rPr>
      </w:pPr>
      <w:r w:rsidRPr="000E3B65">
        <w:rPr>
          <w:lang w:val="en-CA"/>
        </w:rPr>
        <w:t>He also appeared in the Broadway production of David Mamet's Oleanna, co-starring Julia Stile</w:t>
      </w:r>
      <w:r w:rsidR="009B5049">
        <w:rPr>
          <w:lang w:val="en-CA"/>
        </w:rPr>
        <w:t>s.</w:t>
      </w:r>
      <w:r w:rsidRPr="000E3B65">
        <w:rPr>
          <w:lang w:val="en-CA"/>
        </w:rPr>
        <w:t xml:space="preserve"> It opened at the John Golden Theatre October 11, 2009 and closed on December 6</w:t>
      </w:r>
      <w:r w:rsidR="009B5049">
        <w:rPr>
          <w:lang w:val="en-CA"/>
        </w:rPr>
        <w:t>, 2009 after 65 performances.</w:t>
      </w:r>
    </w:p>
    <w:p w:rsidR="000E3B65" w:rsidRPr="000E3B65" w:rsidRDefault="000E3B65" w:rsidP="009B5049">
      <w:pPr>
        <w:rPr>
          <w:lang w:val="en-CA"/>
        </w:rPr>
      </w:pPr>
      <w:r w:rsidRPr="000E3B65">
        <w:rPr>
          <w:lang w:val="en-CA"/>
        </w:rPr>
        <w:t>His first prominent film role was in Ruthless People, starring Danny DeVito and Bette Midler. Other notable films included the lead in Spaceballs (1987), The Accidental Tourist (1988), Sleepless in Seattle (1993), The Serpent and the Rainbow (with Zakes Mokae), and While You Were Sleeping (1995). In 1996, he played the President of the United States in the sci-fi film Independence Day. A year later he had a major role in Lost Highway (1997) and voiced Korso in the animated post-apocalyptic film Titan A.E. His more recent films have included The Grudge and Scary Movie 4. He also starred alongside Christian Bale in the musical Newsies.</w:t>
      </w:r>
    </w:p>
    <w:p w:rsidR="000E3B65" w:rsidRPr="000E3B65" w:rsidRDefault="000E3B65" w:rsidP="009B5049">
      <w:pPr>
        <w:rPr>
          <w:lang w:val="en-CA"/>
        </w:rPr>
      </w:pPr>
      <w:r w:rsidRPr="000E3B65">
        <w:rPr>
          <w:lang w:val="en-CA"/>
        </w:rPr>
        <w:lastRenderedPageBreak/>
        <w:t>Starting in the 2000s he has also acted in miniseries and regular series, such as Torchwood (2011), starring roles in 1600 Penn (2012–13) and The Sinner (2017–2021). In 2021, he had a recurring role in the miniseries Halston.</w:t>
      </w:r>
    </w:p>
    <w:p w:rsidR="000E3B65" w:rsidRPr="000E3B65" w:rsidRDefault="000E3B65" w:rsidP="009B5049">
      <w:pPr>
        <w:rPr>
          <w:lang w:val="en-CA"/>
        </w:rPr>
      </w:pPr>
      <w:r w:rsidRPr="000E3B65">
        <w:rPr>
          <w:lang w:val="en-CA"/>
        </w:rPr>
        <w:t xml:space="preserve">Pullman played Oswald Danes, a pedophile and child killer, in Torchwood: Miracle Day, the fourth series of the BBC/Starz Entertainment television show Torchwood (a </w:t>
      </w:r>
      <w:r w:rsidRPr="009B5049">
        <w:rPr>
          <w:lang w:val="en-CA"/>
        </w:rPr>
        <w:t>spinoff t</w:t>
      </w:r>
      <w:r w:rsidR="009B5049" w:rsidRPr="009B5049">
        <w:rPr>
          <w:bCs/>
          <w:lang w:val="en-CA"/>
        </w:rPr>
        <w:t>o the BBC series Doctor Who),</w:t>
      </w:r>
      <w:r w:rsidRPr="000E3B65">
        <w:rPr>
          <w:lang w:val="en-CA"/>
        </w:rPr>
        <w:t xml:space="preserve"> the former of which began airing in July 2011. For his performance as Danes, he received a Saturn Award nomination for Best Supporting Actor on Television.</w:t>
      </w:r>
    </w:p>
    <w:p w:rsidR="00A95F24" w:rsidRDefault="00A95F24" w:rsidP="00A95F24">
      <w:pPr>
        <w:pStyle w:val="Heading2"/>
        <w:rPr>
          <w:lang w:val="en-CA"/>
        </w:rPr>
      </w:pPr>
      <w:r w:rsidRPr="00A95F24">
        <w:rPr>
          <w:lang w:val="en-CA"/>
        </w:rPr>
        <w:t>LAUREN K. ROBEK</w:t>
      </w:r>
    </w:p>
    <w:p w:rsidR="00737B54" w:rsidRPr="00737B54" w:rsidRDefault="00737B54" w:rsidP="00737B54">
      <w:pPr>
        <w:rPr>
          <w:lang w:val="en-CA"/>
        </w:rPr>
      </w:pPr>
      <w:r>
        <w:rPr>
          <w:noProof/>
          <w:lang w:bidi="ar-SA"/>
        </w:rPr>
        <w:drawing>
          <wp:anchor distT="0" distB="0" distL="114300" distR="114300" simplePos="0" relativeHeight="251659776" behindDoc="0" locked="0" layoutInCell="1" allowOverlap="1">
            <wp:simplePos x="0" y="0"/>
            <wp:positionH relativeFrom="column">
              <wp:posOffset>19050</wp:posOffset>
            </wp:positionH>
            <wp:positionV relativeFrom="paragraph">
              <wp:posOffset>38100</wp:posOffset>
            </wp:positionV>
            <wp:extent cx="1276350" cy="2023110"/>
            <wp:effectExtent l="19050" t="0" r="0" b="0"/>
            <wp:wrapSquare wrapText="bothSides"/>
            <wp:docPr id="343" name="Picture 343" descr="Lauren K. Robek - actress - biography, photo, best movies and TV sh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Lauren K. Robek - actress - biography, photo, best movies and TV shows"/>
                    <pic:cNvPicPr>
                      <a:picLocks noChangeAspect="1" noChangeArrowheads="1"/>
                    </pic:cNvPicPr>
                  </pic:nvPicPr>
                  <pic:blipFill>
                    <a:blip r:embed="rId9"/>
                    <a:srcRect/>
                    <a:stretch>
                      <a:fillRect/>
                    </a:stretch>
                  </pic:blipFill>
                  <pic:spPr bwMode="auto">
                    <a:xfrm>
                      <a:off x="0" y="0"/>
                      <a:ext cx="1276350" cy="2023110"/>
                    </a:xfrm>
                    <a:prstGeom prst="rect">
                      <a:avLst/>
                    </a:prstGeom>
                    <a:noFill/>
                    <a:ln w="9525">
                      <a:noFill/>
                      <a:miter lim="800000"/>
                      <a:headEnd/>
                      <a:tailEnd/>
                    </a:ln>
                  </pic:spPr>
                </pic:pic>
              </a:graphicData>
            </a:graphic>
          </wp:anchor>
        </w:drawing>
      </w:r>
      <w:r w:rsidRPr="00737B54">
        <w:rPr>
          <w:lang w:val="en-CA"/>
        </w:rPr>
        <w:t>Lauren K. Robek is a</w:t>
      </w:r>
      <w:r>
        <w:rPr>
          <w:lang w:val="en-CA"/>
        </w:rPr>
        <w:t>n award winning</w:t>
      </w:r>
      <w:r w:rsidRPr="00737B54">
        <w:rPr>
          <w:lang w:val="en-CA"/>
        </w:rPr>
        <w:t xml:space="preserve"> Canadian actress and model who has made a name for herself in the entertainment industry. She has her BFA from York University and has worked across Canada and the US in film, television and theatre.</w:t>
      </w:r>
      <w:r>
        <w:rPr>
          <w:lang w:val="en-CA"/>
        </w:rPr>
        <w:t xml:space="preserve"> Although Lauren</w:t>
      </w:r>
      <w:r w:rsidRPr="00737B54">
        <w:rPr>
          <w:lang w:val="en-CA"/>
        </w:rPr>
        <w:t xml:space="preserve"> began her career as a ballet dancer, </w:t>
      </w:r>
      <w:r>
        <w:rPr>
          <w:lang w:val="en-CA"/>
        </w:rPr>
        <w:t>she is k</w:t>
      </w:r>
      <w:r w:rsidRPr="00737B54">
        <w:rPr>
          <w:lang w:val="en-CA"/>
        </w:rPr>
        <w:t xml:space="preserve">nown for her versatile acting skills and </w:t>
      </w:r>
      <w:r>
        <w:rPr>
          <w:lang w:val="en-CA"/>
        </w:rPr>
        <w:t>captivating presence on screen and</w:t>
      </w:r>
      <w:r w:rsidRPr="00737B54">
        <w:rPr>
          <w:lang w:val="en-CA"/>
        </w:rPr>
        <w:t xml:space="preserve"> has carved out a successful career in both the film and television industries..</w:t>
      </w:r>
    </w:p>
    <w:p w:rsidR="00737B54" w:rsidRPr="00737B54" w:rsidRDefault="00737B54" w:rsidP="00737B54">
      <w:pPr>
        <w:rPr>
          <w:lang w:val="en-CA"/>
        </w:rPr>
      </w:pPr>
      <w:r w:rsidRPr="00737B54">
        <w:rPr>
          <w:lang w:val="en-CA"/>
        </w:rPr>
        <w:t>Lauren has played a variety of challenging roles throughout her career and has worked alongside some of the biggest names in the industry. She has appeared in popular TV shows and movies such as "The Vampire Diaries", "Reign", "Suits" and "The 100". Her performances have earned her rave reviews from critics and fans alike.</w:t>
      </w:r>
    </w:p>
    <w:p w:rsidR="00737B54" w:rsidRPr="00737B54" w:rsidRDefault="00737B54" w:rsidP="00737B54">
      <w:pPr>
        <w:rPr>
          <w:lang w:val="en-CA"/>
        </w:rPr>
      </w:pPr>
      <w:r w:rsidRPr="00737B54">
        <w:rPr>
          <w:lang w:val="en-CA"/>
        </w:rPr>
        <w:t>Apart from her acting career, Lauren K. Robek is also known for her humanitarian work. She has worked with several charities and non-profit organizations, and is actively involved in raising awareness about social issues. She is a role model for aspiring actors and entrepreneurs alike, and continues to inspire people with her passion and dedication to her craft.</w:t>
      </w:r>
    </w:p>
    <w:p w:rsidR="00F11EDA" w:rsidRPr="0094244B" w:rsidRDefault="00A95F24" w:rsidP="00A95F24">
      <w:pPr>
        <w:rPr>
          <w:noProof/>
          <w:lang w:val="en-CA" w:eastAsia="en-CA" w:bidi="ar-SA"/>
        </w:rPr>
      </w:pPr>
      <w:r w:rsidRPr="00A95F24">
        <w:rPr>
          <w:b/>
          <w:bCs/>
          <w:sz w:val="26"/>
          <w:szCs w:val="26"/>
          <w:lang w:val="en-CA"/>
        </w:rPr>
        <w:t>CURTIS TWEEDIE</w:t>
      </w:r>
    </w:p>
    <w:p w:rsidR="00F11EDA" w:rsidRDefault="00737B54" w:rsidP="006822E5">
      <w:r>
        <w:rPr>
          <w:noProof/>
          <w:lang w:bidi="ar-SA"/>
        </w:rPr>
        <w:drawing>
          <wp:anchor distT="0" distB="0" distL="114300" distR="114300" simplePos="0" relativeHeight="251660800" behindDoc="0" locked="0" layoutInCell="1" allowOverlap="1">
            <wp:simplePos x="0" y="0"/>
            <wp:positionH relativeFrom="column">
              <wp:posOffset>19050</wp:posOffset>
            </wp:positionH>
            <wp:positionV relativeFrom="paragraph">
              <wp:posOffset>23495</wp:posOffset>
            </wp:positionV>
            <wp:extent cx="1276350" cy="1916430"/>
            <wp:effectExtent l="19050" t="0" r="0" b="0"/>
            <wp:wrapSquare wrapText="bothSides"/>
            <wp:docPr id="346" name="Picture 346" descr="Curtis Tweedie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Curtis Tweedie - IMDb"/>
                    <pic:cNvPicPr>
                      <a:picLocks noChangeAspect="1" noChangeArrowheads="1"/>
                    </pic:cNvPicPr>
                  </pic:nvPicPr>
                  <pic:blipFill>
                    <a:blip r:embed="rId10"/>
                    <a:srcRect/>
                    <a:stretch>
                      <a:fillRect/>
                    </a:stretch>
                  </pic:blipFill>
                  <pic:spPr bwMode="auto">
                    <a:xfrm>
                      <a:off x="0" y="0"/>
                      <a:ext cx="1276350" cy="1916430"/>
                    </a:xfrm>
                    <a:prstGeom prst="rect">
                      <a:avLst/>
                    </a:prstGeom>
                    <a:noFill/>
                    <a:ln w="9525">
                      <a:noFill/>
                      <a:miter lim="800000"/>
                      <a:headEnd/>
                      <a:tailEnd/>
                    </a:ln>
                  </pic:spPr>
                </pic:pic>
              </a:graphicData>
            </a:graphic>
          </wp:anchor>
        </w:drawing>
      </w:r>
      <w:r w:rsidR="006822E5">
        <w:t>Actor, singer and dancer, Curtis Tweedie, received his diploma from the Canadian College of Performing Arts. He is known for his many stage roles in both Ontario and British Columbia for which he received several award nominations. His roles in television include the TV Series Timeless, Supernatural, iZombie and Aurora Teagarden Mysteries. He has also appeared in the TV Movie A Taste of Christmas.</w:t>
      </w:r>
    </w:p>
    <w:p w:rsidR="00F11EDA" w:rsidRDefault="00F11EDA" w:rsidP="00443135">
      <w:pPr>
        <w:pStyle w:val="Heading2"/>
      </w:pPr>
    </w:p>
    <w:p w:rsidR="00F11EDA" w:rsidRDefault="00F11EDA" w:rsidP="00443135">
      <w:pPr>
        <w:pStyle w:val="Heading2"/>
      </w:pPr>
    </w:p>
    <w:p w:rsidR="00F11EDA" w:rsidRDefault="00F11EDA" w:rsidP="00443135">
      <w:pPr>
        <w:pStyle w:val="Heading2"/>
      </w:pPr>
    </w:p>
    <w:p w:rsidR="00A93148" w:rsidRDefault="00A93148" w:rsidP="005740B9">
      <w:pPr>
        <w:pStyle w:val="Heading1"/>
        <w:rPr>
          <w:w w:val="110"/>
        </w:rPr>
      </w:pPr>
    </w:p>
    <w:p w:rsidR="00A93148" w:rsidRDefault="00A93148" w:rsidP="005740B9">
      <w:pPr>
        <w:pStyle w:val="Heading1"/>
        <w:rPr>
          <w:w w:val="110"/>
        </w:rPr>
      </w:pPr>
    </w:p>
    <w:p w:rsidR="00FF775A" w:rsidRPr="005C7DF7" w:rsidRDefault="00A92F89" w:rsidP="005740B9">
      <w:pPr>
        <w:pStyle w:val="Heading1"/>
        <w:rPr>
          <w:rFonts w:cs="Helvetica"/>
        </w:rPr>
      </w:pPr>
      <w:r w:rsidRPr="005C7DF7">
        <w:rPr>
          <w:w w:val="110"/>
        </w:rPr>
        <w:lastRenderedPageBreak/>
        <w:t>Producer Biographies</w:t>
      </w:r>
    </w:p>
    <w:p w:rsidR="00663A5C" w:rsidRPr="0054393A" w:rsidRDefault="00663A5C" w:rsidP="00F64023">
      <w:pPr>
        <w:pStyle w:val="Heading2"/>
        <w:rPr>
          <w:rFonts w:eastAsiaTheme="majorEastAsia"/>
        </w:rPr>
      </w:pPr>
      <w:r w:rsidRPr="0054393A">
        <w:rPr>
          <w:rFonts w:eastAsiaTheme="majorEastAsia"/>
        </w:rPr>
        <w:t>TIMOTHY O.  JOHNSON – Executive Producer</w:t>
      </w:r>
    </w:p>
    <w:p w:rsidR="00663A5C" w:rsidRPr="0054393A" w:rsidRDefault="00663A5C" w:rsidP="00663A5C">
      <w:pPr>
        <w:rPr>
          <w:rFonts w:eastAsiaTheme="majorEastAsia"/>
        </w:rPr>
      </w:pPr>
      <w:r w:rsidRPr="0054393A">
        <w:rPr>
          <w:rFonts w:eastAsiaTheme="majorEastAsia"/>
        </w:rPr>
        <w:t>Timothy O.  Johnson is among the most active and reliable producers in the business thanks to top rate productions and global distribution appeal.   He is the managing partner of Johnson Production Group, a Canadian based operation that produces over 100 hours of dramatic television annually with hundreds of programs running internationally.   The company is the leader supplier to Lifetime, Hallmark and other international outlets.</w:t>
      </w:r>
    </w:p>
    <w:p w:rsidR="00663A5C" w:rsidRPr="0054393A" w:rsidRDefault="00663A5C" w:rsidP="00663A5C">
      <w:pPr>
        <w:rPr>
          <w:rFonts w:eastAsiaTheme="majorEastAsia"/>
        </w:rPr>
      </w:pPr>
      <w:r w:rsidRPr="0054393A">
        <w:rPr>
          <w:rFonts w:eastAsiaTheme="majorEastAsia"/>
        </w:rPr>
        <w:t>A graduate of the Marshall School of Business at the University of Southern California, he served as President of the USC Entertainment Management Association and a member of the Advisory Committee of the Center for Entrepreneurial Studies.</w:t>
      </w:r>
    </w:p>
    <w:p w:rsidR="00663A5C" w:rsidRPr="0054393A" w:rsidRDefault="00663A5C" w:rsidP="00663A5C">
      <w:pPr>
        <w:rPr>
          <w:rFonts w:eastAsiaTheme="majorEastAsia"/>
        </w:rPr>
      </w:pPr>
      <w:r w:rsidRPr="0054393A">
        <w:rPr>
          <w:rFonts w:eastAsiaTheme="majorEastAsia"/>
        </w:rPr>
        <w:t>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p>
    <w:p w:rsidR="00663A5C" w:rsidRPr="0054393A" w:rsidRDefault="00663A5C" w:rsidP="00663A5C">
      <w:pPr>
        <w:rPr>
          <w:rFonts w:eastAsiaTheme="majorEastAsia"/>
        </w:rPr>
      </w:pPr>
      <w:r w:rsidRPr="0054393A">
        <w:rPr>
          <w:rFonts w:eastAsiaTheme="majorEastAsia"/>
        </w:rPr>
        <w:t>Most recently, Johnson has produced the THE NOEL DIARY, being the #1 Film on Netflix’s Top 10 list in December of 2022. He was also at the helm of the successful GIRL IN THE SHED: THE KIDNAPPING OF ABBY HERNANDEZ, as well as the V.C. Andrews series of films, to date including TWILIGHT’S CHILD, MIDNIGHT WHISPERS, and DAWN, all produced for Lifetime..</w:t>
      </w:r>
    </w:p>
    <w:p w:rsidR="00663A5C" w:rsidRPr="0054393A" w:rsidRDefault="00663A5C" w:rsidP="00663A5C">
      <w:pPr>
        <w:rPr>
          <w:rFonts w:eastAsiaTheme="majorEastAsia"/>
        </w:rPr>
      </w:pPr>
      <w:r w:rsidRPr="0054393A">
        <w:rPr>
          <w:rFonts w:eastAsiaTheme="majorEastAsia"/>
        </w:rPr>
        <w:t>Johnson has produced over 400 movies and 15 globally released series for every major US network - including Netflix, Lifetime, Hallmark, ABC, Disney, CBS, NBC, Netfly, FOX and Sony.</w:t>
      </w:r>
    </w:p>
    <w:p w:rsidR="00663A5C" w:rsidRPr="0054393A" w:rsidRDefault="00663A5C" w:rsidP="00F64023">
      <w:pPr>
        <w:pStyle w:val="Heading2"/>
        <w:rPr>
          <w:rFonts w:eastAsiaTheme="majorEastAsia"/>
        </w:rPr>
      </w:pPr>
      <w:r w:rsidRPr="0054393A">
        <w:rPr>
          <w:rFonts w:eastAsiaTheme="majorEastAsia"/>
        </w:rPr>
        <w:t>JOHNSON PRODUCTION GROUP</w:t>
      </w:r>
    </w:p>
    <w:p w:rsidR="00663A5C" w:rsidRDefault="00663A5C" w:rsidP="00663A5C">
      <w:pPr>
        <w:rPr>
          <w:rFonts w:eastAsiaTheme="majorEastAsia"/>
        </w:rPr>
      </w:pPr>
      <w:r w:rsidRPr="0054393A">
        <w:rPr>
          <w:rFonts w:eastAsiaTheme="majorEastAsia"/>
        </w:rPr>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7C33A6" w:rsidRDefault="007C33A6" w:rsidP="00F64023">
      <w:pPr>
        <w:pStyle w:val="Heading2"/>
        <w:rPr>
          <w:sz w:val="24"/>
        </w:rPr>
      </w:pPr>
      <w:r w:rsidRPr="00F64023">
        <w:rPr>
          <w:rFonts w:eastAsiaTheme="minorHAnsi"/>
        </w:rPr>
        <w:t>STACY MANDELBERG</w:t>
      </w:r>
      <w:r w:rsidR="00A93148">
        <w:rPr>
          <w:sz w:val="24"/>
        </w:rPr>
        <w:t xml:space="preserve"> – </w:t>
      </w:r>
      <w:r w:rsidRPr="005C7DF7">
        <w:rPr>
          <w:sz w:val="24"/>
        </w:rPr>
        <w:t>Producer</w:t>
      </w:r>
    </w:p>
    <w:p w:rsidR="007C33A6" w:rsidRDefault="007C33A6" w:rsidP="00F64023">
      <w:r w:rsidRPr="00A84680">
        <w:t xml:space="preserve">Stacy Mandelberg attended Stanford University’s Mass Media Institute, Northwestern University School of Speech for a BS in Radio, Television and Film, and obtained her Masters of Fine Arts, Film at New York University School of the Arts. She is now the Head of Creative at Johnson Production Group and has had an extensive career in senior executive roles at New World Television, von Zerneck Sertner Films, Wilshire Court Productions, Atmosphere Entertainment, CBS and most recently, Sony/TriStar Television where she oversaw Showtime’s “On Becoming a God in Central Florida”. Stacy is known as a producer of TV movies including Switched Before Birth, Girl Positive, and Haunting Sarah (Lifetime), The Real World Movie (MTV), Sweetwater: A True Rock Story (VH1 Network), Bad to the Bone (ABC) and Crazy Horse </w:t>
      </w:r>
      <w:r w:rsidRPr="00A84680">
        <w:lastRenderedPageBreak/>
        <w:t>(TNT). Additionally she produced several series including The Dovekeepers and The Doris Duke Story (CBS), as well as Robin Cook's Invasion (NBC).</w:t>
      </w:r>
    </w:p>
    <w:p w:rsidR="00AE56C9" w:rsidRDefault="00AE56C9" w:rsidP="00F64023">
      <w:pPr>
        <w:pStyle w:val="Heading2"/>
      </w:pPr>
      <w:r w:rsidRPr="00F64023">
        <w:t>MICHAEL VICKERMAN</w:t>
      </w:r>
      <w:r>
        <w:t xml:space="preserve"> – Executive Producer</w:t>
      </w:r>
    </w:p>
    <w:p w:rsidR="00AE56C9" w:rsidRDefault="00AE56C9" w:rsidP="00F64023">
      <w:r>
        <w:t>Michael</w:t>
      </w:r>
      <w:r>
        <w:rPr>
          <w:spacing w:val="-10"/>
        </w:rPr>
        <w:t xml:space="preserve"> </w:t>
      </w:r>
      <w:r>
        <w:rPr>
          <w:spacing w:val="-14"/>
        </w:rPr>
        <w:t>V</w:t>
      </w:r>
      <w:r>
        <w:t>ickerman</w:t>
      </w:r>
      <w:r>
        <w:rPr>
          <w:spacing w:val="-8"/>
        </w:rPr>
        <w:t xml:space="preserve"> </w:t>
      </w:r>
      <w:r>
        <w:t>is</w:t>
      </w:r>
      <w:r>
        <w:rPr>
          <w:spacing w:val="-1"/>
        </w:rPr>
        <w:t xml:space="preserve"> </w:t>
      </w:r>
      <w:r>
        <w:t>a</w:t>
      </w:r>
      <w:r>
        <w:rPr>
          <w:spacing w:val="-1"/>
        </w:rPr>
        <w:t xml:space="preserve"> </w:t>
      </w:r>
      <w:r>
        <w:t>native</w:t>
      </w:r>
      <w:r>
        <w:rPr>
          <w:spacing w:val="-6"/>
        </w:rPr>
        <w:t xml:space="preserve"> </w:t>
      </w:r>
      <w:r>
        <w:t>of Minneapolis,</w:t>
      </w:r>
      <w:r>
        <w:rPr>
          <w:spacing w:val="-9"/>
        </w:rPr>
        <w:t xml:space="preserve"> </w:t>
      </w:r>
      <w:r>
        <w:t>Minnesota</w:t>
      </w:r>
      <w:r>
        <w:rPr>
          <w:spacing w:val="-7"/>
        </w:rPr>
        <w:t xml:space="preserve"> </w:t>
      </w:r>
      <w:r>
        <w:t>and</w:t>
      </w:r>
      <w:r>
        <w:rPr>
          <w:spacing w:val="-1"/>
        </w:rPr>
        <w:t xml:space="preserve"> </w:t>
      </w:r>
      <w:r>
        <w:t>attended</w:t>
      </w:r>
      <w:r>
        <w:rPr>
          <w:spacing w:val="-7"/>
        </w:rPr>
        <w:t xml:space="preserve"> </w:t>
      </w:r>
      <w:r>
        <w:t>film</w:t>
      </w:r>
      <w:r>
        <w:rPr>
          <w:spacing w:val="-4"/>
        </w:rPr>
        <w:t xml:space="preserve"> </w:t>
      </w:r>
      <w:r>
        <w:t>school</w:t>
      </w:r>
      <w:r>
        <w:rPr>
          <w:spacing w:val="-5"/>
        </w:rPr>
        <w:t xml:space="preserve"> </w:t>
      </w:r>
      <w:r>
        <w:t>at</w:t>
      </w:r>
      <w:r>
        <w:rPr>
          <w:spacing w:val="-2"/>
        </w:rPr>
        <w:t xml:space="preserve"> </w:t>
      </w:r>
      <w:r>
        <w:t>the University</w:t>
      </w:r>
      <w:r>
        <w:rPr>
          <w:spacing w:val="-5"/>
        </w:rPr>
        <w:t xml:space="preserve"> </w:t>
      </w:r>
      <w:r>
        <w:t>of</w:t>
      </w:r>
      <w:r>
        <w:rPr>
          <w:spacing w:val="-4"/>
        </w:rPr>
        <w:t xml:space="preserve"> </w:t>
      </w:r>
      <w:r>
        <w:rPr>
          <w:spacing w:val="-10"/>
        </w:rPr>
        <w:t>W</w:t>
      </w:r>
      <w:r>
        <w:t>isconsin</w:t>
      </w:r>
      <w:r>
        <w:rPr>
          <w:spacing w:val="-5"/>
        </w:rPr>
        <w:t xml:space="preserve"> </w:t>
      </w:r>
      <w:r>
        <w:t>– Milwaukee</w:t>
      </w:r>
      <w:r>
        <w:rPr>
          <w:spacing w:val="-7"/>
        </w:rPr>
        <w:t xml:space="preserve"> </w:t>
      </w:r>
      <w:r>
        <w:t>before</w:t>
      </w:r>
      <w:r>
        <w:rPr>
          <w:spacing w:val="-6"/>
        </w:rPr>
        <w:t xml:space="preserve"> </w:t>
      </w:r>
      <w:r>
        <w:t>transferring</w:t>
      </w:r>
      <w:r>
        <w:rPr>
          <w:spacing w:val="-7"/>
        </w:rPr>
        <w:t xml:space="preserve"> </w:t>
      </w:r>
      <w:r>
        <w:t>to</w:t>
      </w:r>
      <w:r>
        <w:rPr>
          <w:spacing w:val="-1"/>
        </w:rPr>
        <w:t xml:space="preserve"> </w:t>
      </w:r>
      <w:r>
        <w:t>Columbia</w:t>
      </w:r>
      <w:r>
        <w:rPr>
          <w:spacing w:val="-9"/>
        </w:rPr>
        <w:t xml:space="preserve"> </w:t>
      </w:r>
      <w:r>
        <w:t>Film</w:t>
      </w:r>
      <w:r>
        <w:rPr>
          <w:spacing w:val="-3"/>
        </w:rPr>
        <w:t xml:space="preserve"> </w:t>
      </w:r>
      <w:r>
        <w:t>School. Michael</w:t>
      </w:r>
      <w:r>
        <w:rPr>
          <w:spacing w:val="-6"/>
        </w:rPr>
        <w:t xml:space="preserve"> </w:t>
      </w:r>
      <w:r>
        <w:t>began</w:t>
      </w:r>
      <w:r>
        <w:rPr>
          <w:spacing w:val="-5"/>
        </w:rPr>
        <w:t xml:space="preserve"> </w:t>
      </w:r>
      <w:r>
        <w:t>his</w:t>
      </w:r>
      <w:r>
        <w:rPr>
          <w:spacing w:val="-2"/>
        </w:rPr>
        <w:t xml:space="preserve"> </w:t>
      </w:r>
      <w:r>
        <w:t>career</w:t>
      </w:r>
      <w:r>
        <w:rPr>
          <w:spacing w:val="-5"/>
        </w:rPr>
        <w:t xml:space="preserve"> </w:t>
      </w:r>
      <w:r>
        <w:t>writing</w:t>
      </w:r>
      <w:r>
        <w:rPr>
          <w:spacing w:val="-3"/>
        </w:rPr>
        <w:t xml:space="preserve"> </w:t>
      </w:r>
      <w:r>
        <w:t>scenes</w:t>
      </w:r>
      <w:r>
        <w:rPr>
          <w:spacing w:val="-4"/>
        </w:rPr>
        <w:t xml:space="preserve"> </w:t>
      </w:r>
      <w:r>
        <w:t>with</w:t>
      </w:r>
      <w:r>
        <w:rPr>
          <w:spacing w:val="-1"/>
        </w:rPr>
        <w:t xml:space="preserve"> </w:t>
      </w:r>
      <w:r>
        <w:t>Sylvester</w:t>
      </w:r>
      <w:r>
        <w:rPr>
          <w:spacing w:val="-6"/>
        </w:rPr>
        <w:t xml:space="preserve"> </w:t>
      </w:r>
      <w:r>
        <w:t>Stallone</w:t>
      </w:r>
      <w:r>
        <w:rPr>
          <w:spacing w:val="-7"/>
        </w:rPr>
        <w:t xml:space="preserve"> </w:t>
      </w:r>
      <w:r>
        <w:t>for the</w:t>
      </w:r>
      <w:r>
        <w:rPr>
          <w:spacing w:val="-3"/>
        </w:rPr>
        <w:t xml:space="preserve"> </w:t>
      </w:r>
      <w:r>
        <w:t>feature</w:t>
      </w:r>
      <w:r>
        <w:rPr>
          <w:spacing w:val="-7"/>
        </w:rPr>
        <w:t xml:space="preserve"> </w:t>
      </w:r>
      <w:r>
        <w:t>film “Cli</w:t>
      </w:r>
      <w:r>
        <w:rPr>
          <w:spacing w:val="-4"/>
        </w:rPr>
        <w:t>f</w:t>
      </w:r>
      <w:r>
        <w:t>fhanger”</w:t>
      </w:r>
      <w:r>
        <w:rPr>
          <w:spacing w:val="-12"/>
        </w:rPr>
        <w:t xml:space="preserve"> </w:t>
      </w:r>
      <w:r>
        <w:t>while</w:t>
      </w:r>
      <w:r>
        <w:rPr>
          <w:spacing w:val="-4"/>
        </w:rPr>
        <w:t xml:space="preserve"> </w:t>
      </w:r>
      <w:r>
        <w:t>still</w:t>
      </w:r>
      <w:r>
        <w:rPr>
          <w:spacing w:val="-3"/>
        </w:rPr>
        <w:t xml:space="preserve"> </w:t>
      </w:r>
      <w:r>
        <w:t>attending</w:t>
      </w:r>
      <w:r>
        <w:rPr>
          <w:spacing w:val="-7"/>
        </w:rPr>
        <w:t xml:space="preserve"> </w:t>
      </w:r>
      <w:r>
        <w:t>film</w:t>
      </w:r>
      <w:r>
        <w:rPr>
          <w:spacing w:val="-4"/>
        </w:rPr>
        <w:t xml:space="preserve"> </w:t>
      </w:r>
      <w:r>
        <w:t>school</w:t>
      </w:r>
      <w:r>
        <w:rPr>
          <w:spacing w:val="-5"/>
        </w:rPr>
        <w:t xml:space="preserve"> </w:t>
      </w:r>
      <w:r>
        <w:t>and</w:t>
      </w:r>
      <w:r>
        <w:rPr>
          <w:spacing w:val="-1"/>
        </w:rPr>
        <w:t xml:space="preserve"> </w:t>
      </w:r>
      <w:r>
        <w:t>working</w:t>
      </w:r>
      <w:r>
        <w:rPr>
          <w:spacing w:val="-4"/>
        </w:rPr>
        <w:t xml:space="preserve"> </w:t>
      </w:r>
      <w:r>
        <w:t>as</w:t>
      </w:r>
      <w:r>
        <w:rPr>
          <w:spacing w:val="-1"/>
        </w:rPr>
        <w:t xml:space="preserve"> </w:t>
      </w:r>
      <w:r>
        <w:t>M</w:t>
      </w:r>
      <w:r>
        <w:rPr>
          <w:spacing w:val="-13"/>
        </w:rPr>
        <w:t>r</w:t>
      </w:r>
      <w:r>
        <w:t>. Stallone</w:t>
      </w:r>
      <w:r>
        <w:rPr>
          <w:spacing w:val="-13"/>
        </w:rPr>
        <w:t>’</w:t>
      </w:r>
      <w:r>
        <w:t>s</w:t>
      </w:r>
      <w:r>
        <w:rPr>
          <w:spacing w:val="-7"/>
        </w:rPr>
        <w:t xml:space="preserve"> </w:t>
      </w:r>
      <w:r>
        <w:t>assistant. Over</w:t>
      </w:r>
      <w:r>
        <w:rPr>
          <w:spacing w:val="-2"/>
        </w:rPr>
        <w:t xml:space="preserve"> </w:t>
      </w:r>
      <w:r>
        <w:t>the</w:t>
      </w:r>
      <w:r>
        <w:rPr>
          <w:spacing w:val="-3"/>
        </w:rPr>
        <w:t xml:space="preserve"> </w:t>
      </w:r>
      <w:r>
        <w:t>next</w:t>
      </w:r>
      <w:r>
        <w:rPr>
          <w:spacing w:val="-4"/>
        </w:rPr>
        <w:t xml:space="preserve"> </w:t>
      </w:r>
      <w:r>
        <w:t>twenty-five</w:t>
      </w:r>
      <w:r>
        <w:rPr>
          <w:spacing w:val="-9"/>
        </w:rPr>
        <w:t xml:space="preserve"> </w:t>
      </w:r>
      <w:r>
        <w:t>years,</w:t>
      </w:r>
      <w:r>
        <w:rPr>
          <w:spacing w:val="-3"/>
        </w:rPr>
        <w:t xml:space="preserve"> </w:t>
      </w:r>
      <w:r>
        <w:t>Michael</w:t>
      </w:r>
      <w:r>
        <w:rPr>
          <w:spacing w:val="-6"/>
        </w:rPr>
        <w:t xml:space="preserve"> </w:t>
      </w:r>
      <w:r>
        <w:t>went</w:t>
      </w:r>
      <w:r>
        <w:rPr>
          <w:spacing w:val="-3"/>
        </w:rPr>
        <w:t xml:space="preserve"> </w:t>
      </w:r>
      <w:r>
        <w:t>on to</w:t>
      </w:r>
      <w:r>
        <w:rPr>
          <w:spacing w:val="-1"/>
        </w:rPr>
        <w:t xml:space="preserve"> </w:t>
      </w:r>
      <w:r>
        <w:t>write,</w:t>
      </w:r>
      <w:r>
        <w:rPr>
          <w:spacing w:val="-3"/>
        </w:rPr>
        <w:t xml:space="preserve"> </w:t>
      </w:r>
      <w:r>
        <w:t>direct</w:t>
      </w:r>
      <w:r>
        <w:rPr>
          <w:spacing w:val="-5"/>
        </w:rPr>
        <w:t xml:space="preserve"> </w:t>
      </w:r>
      <w:r>
        <w:t>and/or</w:t>
      </w:r>
      <w:r>
        <w:rPr>
          <w:spacing w:val="-4"/>
        </w:rPr>
        <w:t xml:space="preserve"> </w:t>
      </w:r>
      <w:r>
        <w:t>produce</w:t>
      </w:r>
      <w:r>
        <w:rPr>
          <w:spacing w:val="-8"/>
        </w:rPr>
        <w:t xml:space="preserve"> </w:t>
      </w:r>
      <w:r>
        <w:t>over forty</w:t>
      </w:r>
      <w:r>
        <w:rPr>
          <w:spacing w:val="-3"/>
        </w:rPr>
        <w:t xml:space="preserve"> </w:t>
      </w:r>
      <w:r>
        <w:t>feature</w:t>
      </w:r>
      <w:r>
        <w:rPr>
          <w:spacing w:val="-7"/>
        </w:rPr>
        <w:t xml:space="preserve"> </w:t>
      </w:r>
      <w:r>
        <w:t>and</w:t>
      </w:r>
      <w:r>
        <w:rPr>
          <w:spacing w:val="-1"/>
        </w:rPr>
        <w:t xml:space="preserve"> </w:t>
      </w:r>
      <w:r>
        <w:t>television</w:t>
      </w:r>
      <w:r>
        <w:rPr>
          <w:spacing w:val="-6"/>
        </w:rPr>
        <w:t xml:space="preserve"> </w:t>
      </w:r>
      <w:r>
        <w:t>films,</w:t>
      </w:r>
      <w:r>
        <w:rPr>
          <w:spacing w:val="-4"/>
        </w:rPr>
        <w:t xml:space="preserve"> </w:t>
      </w:r>
      <w:r>
        <w:t>including</w:t>
      </w:r>
      <w:r>
        <w:rPr>
          <w:spacing w:val="-7"/>
        </w:rPr>
        <w:t xml:space="preserve"> </w:t>
      </w:r>
      <w:r>
        <w:t>the</w:t>
      </w:r>
      <w:r>
        <w:rPr>
          <w:spacing w:val="-3"/>
        </w:rPr>
        <w:t xml:space="preserve"> </w:t>
      </w:r>
      <w:r>
        <w:t>event</w:t>
      </w:r>
      <w:r>
        <w:rPr>
          <w:spacing w:val="-5"/>
        </w:rPr>
        <w:t xml:space="preserve"> </w:t>
      </w:r>
      <w:r>
        <w:t>limited</w:t>
      </w:r>
      <w:r>
        <w:rPr>
          <w:spacing w:val="-6"/>
        </w:rPr>
        <w:t xml:space="preserve"> </w:t>
      </w:r>
      <w:r>
        <w:t>series</w:t>
      </w:r>
      <w:r>
        <w:rPr>
          <w:spacing w:val="-4"/>
        </w:rPr>
        <w:t xml:space="preserve"> </w:t>
      </w:r>
      <w:r>
        <w:t>“</w:t>
      </w:r>
      <w:r>
        <w:rPr>
          <w:spacing w:val="-8"/>
        </w:rPr>
        <w:t>T</w:t>
      </w:r>
      <w:r>
        <w:t>ut”</w:t>
      </w:r>
      <w:r>
        <w:rPr>
          <w:spacing w:val="-5"/>
        </w:rPr>
        <w:t xml:space="preserve"> </w:t>
      </w:r>
      <w:r>
        <w:t>for Spike</w:t>
      </w:r>
      <w:r>
        <w:rPr>
          <w:spacing w:val="-8"/>
        </w:rPr>
        <w:t xml:space="preserve"> </w:t>
      </w:r>
      <w:r>
        <w:t>TV starring</w:t>
      </w:r>
      <w:r>
        <w:rPr>
          <w:spacing w:val="-4"/>
        </w:rPr>
        <w:t xml:space="preserve"> </w:t>
      </w:r>
      <w:r>
        <w:t>Sir</w:t>
      </w:r>
      <w:r>
        <w:rPr>
          <w:spacing w:val="-1"/>
        </w:rPr>
        <w:t xml:space="preserve"> </w:t>
      </w:r>
      <w:r>
        <w:t>Ben</w:t>
      </w:r>
      <w:r>
        <w:rPr>
          <w:spacing w:val="-3"/>
        </w:rPr>
        <w:t xml:space="preserve"> </w:t>
      </w:r>
      <w:r>
        <w:t>Kingsle</w:t>
      </w:r>
      <w:r>
        <w:rPr>
          <w:spacing w:val="-16"/>
        </w:rPr>
        <w:t>y</w:t>
      </w:r>
      <w:r>
        <w:t>.</w:t>
      </w:r>
      <w:r>
        <w:rPr>
          <w:spacing w:val="58"/>
        </w:rPr>
        <w:t xml:space="preserve"> </w:t>
      </w:r>
      <w:r>
        <w:t>He</w:t>
      </w:r>
      <w:r>
        <w:rPr>
          <w:spacing w:val="-1"/>
        </w:rPr>
        <w:t xml:space="preserve"> </w:t>
      </w:r>
      <w:r>
        <w:t>is</w:t>
      </w:r>
      <w:r>
        <w:rPr>
          <w:spacing w:val="-1"/>
        </w:rPr>
        <w:t xml:space="preserve"> </w:t>
      </w:r>
      <w:r>
        <w:t>currently</w:t>
      </w:r>
      <w:r>
        <w:rPr>
          <w:spacing w:val="-7"/>
        </w:rPr>
        <w:t xml:space="preserve"> </w:t>
      </w:r>
      <w:r>
        <w:t>developing</w:t>
      </w:r>
      <w:r>
        <w:rPr>
          <w:spacing w:val="-8"/>
        </w:rPr>
        <w:t xml:space="preserve"> </w:t>
      </w:r>
      <w:r>
        <w:t>the</w:t>
      </w:r>
      <w:r>
        <w:rPr>
          <w:spacing w:val="-3"/>
        </w:rPr>
        <w:t xml:space="preserve"> </w:t>
      </w:r>
      <w:r>
        <w:t>historical</w:t>
      </w:r>
      <w:r>
        <w:rPr>
          <w:spacing w:val="-8"/>
        </w:rPr>
        <w:t xml:space="preserve"> </w:t>
      </w:r>
      <w:r>
        <w:t>drama</w:t>
      </w:r>
      <w:r>
        <w:rPr>
          <w:spacing w:val="-6"/>
        </w:rPr>
        <w:t xml:space="preserve"> </w:t>
      </w:r>
      <w:r>
        <w:t>“</w:t>
      </w:r>
      <w:r>
        <w:rPr>
          <w:spacing w:val="-17"/>
        </w:rPr>
        <w:t>T</w:t>
      </w:r>
      <w:r>
        <w:t>aj</w:t>
      </w:r>
      <w:r>
        <w:rPr>
          <w:spacing w:val="-4"/>
        </w:rPr>
        <w:t xml:space="preserve"> </w:t>
      </w:r>
      <w:r>
        <w:t>M</w:t>
      </w:r>
      <w:r>
        <w:rPr>
          <w:w w:val="99"/>
        </w:rPr>
        <w:t xml:space="preserve">ahal” </w:t>
      </w:r>
      <w:r>
        <w:t>for</w:t>
      </w:r>
      <w:r>
        <w:rPr>
          <w:spacing w:val="-4"/>
        </w:rPr>
        <w:t xml:space="preserve"> </w:t>
      </w:r>
      <w:r>
        <w:rPr>
          <w:spacing w:val="-19"/>
        </w:rPr>
        <w:t>W</w:t>
      </w:r>
      <w:r>
        <w:t>arner</w:t>
      </w:r>
      <w:r>
        <w:rPr>
          <w:spacing w:val="-6"/>
        </w:rPr>
        <w:t xml:space="preserve"> </w:t>
      </w:r>
      <w:r>
        <w:t>Brothers</w:t>
      </w:r>
      <w:r>
        <w:rPr>
          <w:spacing w:val="-11"/>
        </w:rPr>
        <w:t xml:space="preserve"> </w:t>
      </w:r>
      <w:r>
        <w:rPr>
          <w:spacing w:val="-17"/>
        </w:rPr>
        <w:t>T</w:t>
      </w:r>
      <w:r>
        <w:t>elevision</w:t>
      </w:r>
      <w:r>
        <w:rPr>
          <w:spacing w:val="-7"/>
        </w:rPr>
        <w:t xml:space="preserve"> </w:t>
      </w:r>
      <w:r>
        <w:t>and</w:t>
      </w:r>
      <w:r>
        <w:rPr>
          <w:spacing w:val="-1"/>
        </w:rPr>
        <w:t xml:space="preserve"> </w:t>
      </w:r>
      <w:r>
        <w:t>the</w:t>
      </w:r>
      <w:r>
        <w:rPr>
          <w:spacing w:val="-3"/>
        </w:rPr>
        <w:t xml:space="preserve"> </w:t>
      </w:r>
      <w:r>
        <w:t>historical</w:t>
      </w:r>
      <w:r>
        <w:rPr>
          <w:spacing w:val="-12"/>
        </w:rPr>
        <w:t xml:space="preserve"> </w:t>
      </w:r>
      <w:r>
        <w:t>WWII</w:t>
      </w:r>
      <w:r>
        <w:rPr>
          <w:spacing w:val="-5"/>
        </w:rPr>
        <w:t xml:space="preserve"> </w:t>
      </w:r>
      <w:r>
        <w:t>series</w:t>
      </w:r>
      <w:r>
        <w:rPr>
          <w:spacing w:val="-4"/>
        </w:rPr>
        <w:t xml:space="preserve"> </w:t>
      </w:r>
      <w:r>
        <w:t>“The</w:t>
      </w:r>
      <w:r>
        <w:rPr>
          <w:spacing w:val="-5"/>
        </w:rPr>
        <w:t xml:space="preserve"> </w:t>
      </w:r>
      <w:r>
        <w:t>Doolittle</w:t>
      </w:r>
      <w:r>
        <w:rPr>
          <w:spacing w:val="-7"/>
        </w:rPr>
        <w:t xml:space="preserve"> </w:t>
      </w:r>
      <w:r>
        <w:t>Raiders.”</w:t>
      </w:r>
    </w:p>
    <w:p w:rsidR="00AE56C9" w:rsidRDefault="00AE56C9" w:rsidP="00031D08"/>
    <w:p w:rsidR="0094244B" w:rsidRPr="005C7DF7" w:rsidRDefault="00514050" w:rsidP="005740B9">
      <w:pPr>
        <w:jc w:val="center"/>
        <w:rPr>
          <w:sz w:val="26"/>
          <w:szCs w:val="26"/>
        </w:rPr>
      </w:pPr>
      <w:r>
        <w:rPr>
          <w:noProof/>
          <w:sz w:val="26"/>
          <w:szCs w:val="26"/>
          <w:lang w:bidi="ar-SA"/>
        </w:rPr>
        <w:drawing>
          <wp:inline distT="0" distB="0" distL="0" distR="0">
            <wp:extent cx="1744980" cy="1051560"/>
            <wp:effectExtent l="19050" t="0" r="7620" b="0"/>
            <wp:docPr id="1" name="Picture 1" descr="UBCP_Colorc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CP_Colorcwd"/>
                    <pic:cNvPicPr>
                      <a:picLocks noChangeAspect="1" noChangeArrowheads="1"/>
                    </pic:cNvPicPr>
                  </pic:nvPicPr>
                  <pic:blipFill>
                    <a:blip r:embed="rId11"/>
                    <a:srcRect/>
                    <a:stretch>
                      <a:fillRect/>
                    </a:stretch>
                  </pic:blipFill>
                  <pic:spPr bwMode="auto">
                    <a:xfrm>
                      <a:off x="0" y="0"/>
                      <a:ext cx="1744980" cy="1051560"/>
                    </a:xfrm>
                    <a:prstGeom prst="rect">
                      <a:avLst/>
                    </a:prstGeom>
                    <a:noFill/>
                    <a:ln w="9525">
                      <a:noFill/>
                      <a:miter lim="800000"/>
                      <a:headEnd/>
                      <a:tailEnd/>
                    </a:ln>
                  </pic:spPr>
                </pic:pic>
              </a:graphicData>
            </a:graphic>
          </wp:inline>
        </w:drawing>
      </w:r>
      <w:r w:rsidR="0094244B">
        <w:rPr>
          <w:sz w:val="26"/>
          <w:szCs w:val="26"/>
        </w:rPr>
        <w:t xml:space="preserve">                              </w:t>
      </w:r>
      <w:r>
        <w:rPr>
          <w:noProof/>
          <w:sz w:val="26"/>
          <w:szCs w:val="26"/>
          <w:lang w:bidi="ar-SA"/>
        </w:rPr>
        <w:drawing>
          <wp:inline distT="0" distB="0" distL="0" distR="0">
            <wp:extent cx="1264920" cy="643890"/>
            <wp:effectExtent l="19050" t="0" r="0" b="0"/>
            <wp:docPr id="2" name="Picture 2" descr="DGC_BC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C_BC_COLOR"/>
                    <pic:cNvPicPr>
                      <a:picLocks noChangeAspect="1" noChangeArrowheads="1"/>
                    </pic:cNvPicPr>
                  </pic:nvPicPr>
                  <pic:blipFill>
                    <a:blip r:embed="rId12"/>
                    <a:srcRect/>
                    <a:stretch>
                      <a:fillRect/>
                    </a:stretch>
                  </pic:blipFill>
                  <pic:spPr bwMode="auto">
                    <a:xfrm>
                      <a:off x="0" y="0"/>
                      <a:ext cx="1264920" cy="643890"/>
                    </a:xfrm>
                    <a:prstGeom prst="rect">
                      <a:avLst/>
                    </a:prstGeom>
                    <a:noFill/>
                    <a:ln w="9525">
                      <a:noFill/>
                      <a:miter lim="800000"/>
                      <a:headEnd/>
                      <a:tailEnd/>
                    </a:ln>
                  </pic:spPr>
                </pic:pic>
              </a:graphicData>
            </a:graphic>
          </wp:inline>
        </w:drawing>
      </w:r>
    </w:p>
    <w:p w:rsidR="004B718C" w:rsidRPr="005C7DF7" w:rsidRDefault="004B718C" w:rsidP="004B718C">
      <w:pPr>
        <w:jc w:val="center"/>
        <w:rPr>
          <w:sz w:val="26"/>
          <w:szCs w:val="26"/>
        </w:rPr>
      </w:pPr>
      <w:r w:rsidRPr="005C7DF7">
        <w:rPr>
          <w:sz w:val="26"/>
          <w:szCs w:val="26"/>
        </w:rPr>
        <w:t xml:space="preserve">With the participation of the Province of British Columbia </w:t>
      </w:r>
      <w:r w:rsidRPr="005C7DF7">
        <w:rPr>
          <w:sz w:val="26"/>
          <w:szCs w:val="26"/>
        </w:rPr>
        <w:br/>
        <w:t>Film Incentive BC</w:t>
      </w: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514050">
        <w:rPr>
          <w:noProof/>
          <w:sz w:val="26"/>
          <w:szCs w:val="26"/>
          <w:lang w:bidi="ar-SA"/>
        </w:rPr>
        <w:drawing>
          <wp:inline distT="0" distB="0" distL="0" distR="0">
            <wp:extent cx="1684020" cy="403860"/>
            <wp:effectExtent l="19050" t="0" r="0" b="0"/>
            <wp:docPr id="3" name="Picture 3"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_Color-[Converted]"/>
                    <pic:cNvPicPr>
                      <a:picLocks noChangeAspect="1" noChangeArrowheads="1"/>
                    </pic:cNvPicPr>
                  </pic:nvPicPr>
                  <pic:blipFill>
                    <a:blip r:embed="rId13"/>
                    <a:srcRect/>
                    <a:stretch>
                      <a:fillRect/>
                    </a:stretch>
                  </pic:blipFill>
                  <pic:spPr bwMode="auto">
                    <a:xfrm>
                      <a:off x="0" y="0"/>
                      <a:ext cx="1684020" cy="403860"/>
                    </a:xfrm>
                    <a:prstGeom prst="rect">
                      <a:avLst/>
                    </a:prstGeom>
                    <a:noFill/>
                    <a:ln w="9525">
                      <a:noFill/>
                      <a:miter lim="800000"/>
                      <a:headEnd/>
                      <a:tailEnd/>
                    </a:ln>
                  </pic:spPr>
                </pic:pic>
              </a:graphicData>
            </a:graphic>
          </wp:inline>
        </w:drawing>
      </w:r>
    </w:p>
    <w:p w:rsidR="004B718C" w:rsidRPr="005C7DF7" w:rsidRDefault="0094244B" w:rsidP="004B718C">
      <w:pPr>
        <w:jc w:val="center"/>
        <w:rPr>
          <w:sz w:val="26"/>
          <w:szCs w:val="26"/>
        </w:rPr>
      </w:pPr>
      <w:r w:rsidRPr="0094244B">
        <w:rPr>
          <w:sz w:val="26"/>
          <w:szCs w:val="26"/>
        </w:rPr>
        <w:t>© MMX</w:t>
      </w:r>
      <w:r w:rsidR="00F11EDA">
        <w:rPr>
          <w:sz w:val="26"/>
          <w:szCs w:val="26"/>
        </w:rPr>
        <w:t>X</w:t>
      </w:r>
      <w:r w:rsidR="00A93148">
        <w:rPr>
          <w:sz w:val="26"/>
          <w:szCs w:val="26"/>
        </w:rPr>
        <w:t>III</w:t>
      </w:r>
      <w:r w:rsidR="00F11EDA">
        <w:rPr>
          <w:sz w:val="26"/>
          <w:szCs w:val="26"/>
        </w:rPr>
        <w:t xml:space="preserve"> Johnson Production Group</w:t>
      </w:r>
      <w:r w:rsidRPr="0094244B">
        <w:rPr>
          <w:sz w:val="26"/>
          <w:szCs w:val="26"/>
        </w:rPr>
        <w:t xml:space="preserve"> Inc. </w:t>
      </w:r>
      <w:r w:rsidR="004B718C" w:rsidRPr="005C7DF7">
        <w:rPr>
          <w:sz w:val="26"/>
          <w:szCs w:val="26"/>
        </w:rPr>
        <w:t xml:space="preserve"> All Rights Reserved</w:t>
      </w:r>
    </w:p>
    <w:p w:rsidR="004B718C" w:rsidRPr="005C7DF7" w:rsidRDefault="004B718C" w:rsidP="004B718C">
      <w:pPr>
        <w:pBdr>
          <w:bottom w:val="single" w:sz="4" w:space="1" w:color="auto"/>
        </w:pBdr>
        <w:jc w:val="center"/>
        <w:rPr>
          <w:sz w:val="26"/>
          <w:szCs w:val="26"/>
        </w:rPr>
      </w:pPr>
    </w:p>
    <w:p w:rsidR="00B970CB" w:rsidRDefault="00514050" w:rsidP="00B970CB">
      <w:pPr>
        <w:pBdr>
          <w:bottom w:val="single" w:sz="4" w:space="1" w:color="auto"/>
        </w:pBdr>
        <w:jc w:val="center"/>
        <w:rPr>
          <w:sz w:val="24"/>
        </w:rPr>
      </w:pPr>
      <w:r>
        <w:rPr>
          <w:noProof/>
          <w:sz w:val="24"/>
          <w:lang w:bidi="ar-SA"/>
        </w:rPr>
        <w:drawing>
          <wp:inline distT="0" distB="0" distL="0" distR="0">
            <wp:extent cx="2937510" cy="1653540"/>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4"/>
                    <a:srcRect/>
                    <a:stretch>
                      <a:fillRect/>
                    </a:stretch>
                  </pic:blipFill>
                  <pic:spPr bwMode="auto">
                    <a:xfrm>
                      <a:off x="0" y="0"/>
                      <a:ext cx="2937510" cy="1653540"/>
                    </a:xfrm>
                    <a:prstGeom prst="rect">
                      <a:avLst/>
                    </a:prstGeom>
                    <a:noFill/>
                    <a:ln w="9525">
                      <a:noFill/>
                      <a:miter lim="800000"/>
                      <a:headEnd/>
                      <a:tailEnd/>
                    </a:ln>
                  </pic:spPr>
                </pic:pic>
              </a:graphicData>
            </a:graphic>
          </wp:inline>
        </w:drawing>
      </w:r>
    </w:p>
    <w:p w:rsidR="00031D08" w:rsidRDefault="00031D08">
      <w:pPr>
        <w:spacing w:after="0" w:line="240" w:lineRule="auto"/>
        <w:rPr>
          <w:sz w:val="24"/>
        </w:rPr>
      </w:pPr>
      <w:r>
        <w:rPr>
          <w:sz w:val="24"/>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E9293C" w:rsidRDefault="00A93148" w:rsidP="0094244B">
      <w:r w:rsidRPr="00A93148">
        <w:t>This is the twisted true story of Alex Murdaugh who was found guilty in the double homicide of his wife, Maggie, and his son, Paul Murdaugh. For over 100 years, the Murdaughs, a wealthy and powerful family, were a local, dynasty in the South Carolina low country who oversaw the prosecution of all criminal cases in the state's 14th circuit district. Locals even called the five-county district, "Murdaugh Country." But behind all the power, the black ties, and all the fancy dresses were secrets... Since 2014, Alex and other members of the Murdaugh family were involved in investigations of several murders: including a son’s classmate, their long-time housekeeper, and another son’s close friend. Corruption charges, drug-related charges, and other crimes also followed them. In 2019, Alex's son, Paul was implicated in a fatal boating accident. Subsequently, it is discovered that Alex has been swindling his clients, some of whom live in near poverty, by stealing their insurance settlements while he continues his lavish lifestyle. He even steals from the family of his deceased long-time housekeeper and nanny. Then his own law firm, the very firm his great grandfather founded in 1910, learns he has embezzled several million dollars. In June 2021, Alex Murdaugh's wife and son, Paul, are found murdered near the kennels that housed the dogs Maggie held so dear. As the pressure of all these investigations are mounting, bizarrely Alex is shot along the side of the road. But he isn’t killed - and investigators soon determine Alex attempted to stage his own death so his surviving son could receive a ten-million-dollar life insurance policy. A self-admitted pathological liar, Alex does himself in with one lie after another, leading to ultimate criminal conviction of Alex Murdaugh – the murder of his wife and son.</w:t>
      </w:r>
      <w:r>
        <w:t xml:space="preserve"> (1826</w:t>
      </w:r>
      <w:r w:rsidR="0094244B" w:rsidRPr="0094244B">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A93148" w:rsidRDefault="00A93148" w:rsidP="00A93148">
      <w:pPr>
        <w:widowControl w:val="0"/>
        <w:autoSpaceDE w:val="0"/>
        <w:autoSpaceDN w:val="0"/>
        <w:adjustRightInd w:val="0"/>
        <w:rPr>
          <w:rFonts w:cs="Calibri"/>
          <w:color w:val="0F0F0F"/>
          <w:lang w:val="en-CA" w:eastAsia="en-CA"/>
        </w:rPr>
      </w:pPr>
      <w:r w:rsidRPr="00A93148">
        <w:rPr>
          <w:rFonts w:cs="Calibri"/>
          <w:color w:val="0F0F0F"/>
          <w:lang w:val="en-CA" w:eastAsia="en-CA"/>
        </w:rPr>
        <w:t>This is the twisted true story of Alex Murdaugh who was found guilty in the double homicide of his wife, Maggie, and his son, Paul Murdaugh. Fo</w:t>
      </w:r>
      <w:r>
        <w:rPr>
          <w:rFonts w:cs="Calibri"/>
          <w:color w:val="0F0F0F"/>
          <w:lang w:val="en-CA" w:eastAsia="en-CA"/>
        </w:rPr>
        <w:t>r over 100 years, the Murdaughs were</w:t>
      </w:r>
      <w:r w:rsidRPr="00A93148">
        <w:rPr>
          <w:rFonts w:cs="Calibri"/>
          <w:color w:val="0F0F0F"/>
          <w:lang w:val="en-CA" w:eastAsia="en-CA"/>
        </w:rPr>
        <w:t xml:space="preserve"> a wealthy and powerful family, </w:t>
      </w:r>
      <w:r>
        <w:rPr>
          <w:rFonts w:cs="Calibri"/>
          <w:color w:val="0F0F0F"/>
          <w:lang w:val="en-CA" w:eastAsia="en-CA"/>
        </w:rPr>
        <w:t>but</w:t>
      </w:r>
      <w:r w:rsidRPr="00A93148">
        <w:rPr>
          <w:rFonts w:cs="Calibri"/>
          <w:color w:val="0F0F0F"/>
          <w:lang w:val="en-CA" w:eastAsia="en-CA"/>
        </w:rPr>
        <w:t xml:space="preserve"> behind all the power, the black ties, and all the fanc</w:t>
      </w:r>
      <w:r>
        <w:rPr>
          <w:rFonts w:cs="Calibri"/>
          <w:color w:val="0F0F0F"/>
          <w:lang w:val="en-CA" w:eastAsia="en-CA"/>
        </w:rPr>
        <w:t>y dresses were secrets</w:t>
      </w:r>
      <w:r w:rsidR="00031D08">
        <w:rPr>
          <w:rFonts w:cs="Calibri"/>
          <w:color w:val="0F0F0F"/>
          <w:lang w:val="en-CA" w:eastAsia="en-CA"/>
        </w:rPr>
        <w:t>…s</w:t>
      </w:r>
      <w:r>
        <w:rPr>
          <w:rFonts w:cs="Calibri"/>
          <w:color w:val="0F0F0F"/>
          <w:lang w:val="en-CA" w:eastAsia="en-CA"/>
        </w:rPr>
        <w:t xml:space="preserve">ecrets that included murders, corruption, drugs and other crimes. And then in </w:t>
      </w:r>
      <w:r w:rsidRPr="00A93148">
        <w:rPr>
          <w:rFonts w:cs="Calibri"/>
          <w:color w:val="0F0F0F"/>
          <w:lang w:val="en-CA" w:eastAsia="en-CA"/>
        </w:rPr>
        <w:t>June 2021, Alex Murdaugh's wife and son, Paul, are found murdered</w:t>
      </w:r>
      <w:r w:rsidR="00031D08">
        <w:rPr>
          <w:rFonts w:cs="Calibri"/>
          <w:color w:val="0F0F0F"/>
          <w:lang w:val="en-CA" w:eastAsia="en-CA"/>
        </w:rPr>
        <w:t xml:space="preserve"> and the events that follow become even more twisted. (489)</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A35E60" w:rsidRDefault="00A93148" w:rsidP="00A93148">
      <w:pPr>
        <w:widowControl w:val="0"/>
        <w:autoSpaceDE w:val="0"/>
        <w:autoSpaceDN w:val="0"/>
        <w:adjustRightInd w:val="0"/>
        <w:rPr>
          <w:rFonts w:ascii="Helvetica" w:hAnsi="Helvetica" w:cs="Helvetica"/>
          <w:sz w:val="30"/>
          <w:szCs w:val="30"/>
        </w:rPr>
      </w:pPr>
      <w:r>
        <w:rPr>
          <w:rFonts w:cs="Calibri"/>
          <w:color w:val="0F0F0F"/>
          <w:lang w:val="en-CA" w:eastAsia="en-CA"/>
        </w:rPr>
        <w:t>The</w:t>
      </w:r>
      <w:r w:rsidRPr="00A93148">
        <w:rPr>
          <w:rFonts w:cs="Calibri"/>
          <w:color w:val="0F0F0F"/>
          <w:lang w:val="en-CA" w:eastAsia="en-CA"/>
        </w:rPr>
        <w:t xml:space="preserve"> twisted true story of Alex Murdaugh</w:t>
      </w:r>
      <w:r w:rsidR="00B067C6">
        <w:rPr>
          <w:rFonts w:cs="Calibri"/>
          <w:color w:val="0F0F0F"/>
          <w:lang w:val="en-CA" w:eastAsia="en-CA"/>
        </w:rPr>
        <w:t>,</w:t>
      </w:r>
      <w:r w:rsidRPr="00A93148">
        <w:rPr>
          <w:rFonts w:cs="Calibri"/>
          <w:color w:val="0F0F0F"/>
          <w:lang w:val="en-CA" w:eastAsia="en-CA"/>
        </w:rPr>
        <w:t xml:space="preserve"> who was found guilty in t</w:t>
      </w:r>
      <w:r>
        <w:rPr>
          <w:rFonts w:cs="Calibri"/>
          <w:color w:val="0F0F0F"/>
          <w:lang w:val="en-CA" w:eastAsia="en-CA"/>
        </w:rPr>
        <w:t>he homicide of his wife and son.</w:t>
      </w:r>
      <w:r w:rsidRPr="00A93148">
        <w:rPr>
          <w:rFonts w:cs="Calibri"/>
          <w:color w:val="0F0F0F"/>
          <w:lang w:val="en-CA" w:eastAsia="en-CA" w:bidi="ar-SA"/>
        </w:rPr>
        <w:t xml:space="preserve"> </w:t>
      </w:r>
      <w:r w:rsidR="00B067C6">
        <w:rPr>
          <w:rFonts w:cs="Calibri"/>
          <w:color w:val="0F0F0F"/>
          <w:lang w:val="en-CA" w:eastAsia="en-CA" w:bidi="ar-SA"/>
        </w:rPr>
        <w:t>(99</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031D08"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Murder, weath, power, family, corruption</w:t>
      </w:r>
    </w:p>
    <w:p w:rsidR="006821C5" w:rsidRDefault="006821C5" w:rsidP="00E9293C">
      <w:pPr>
        <w:widowControl w:val="0"/>
        <w:autoSpaceDE w:val="0"/>
        <w:autoSpaceDN w:val="0"/>
        <w:adjustRightInd w:val="0"/>
        <w:rPr>
          <w:rFonts w:cs="Helvetica"/>
          <w:sz w:val="20"/>
        </w:rPr>
      </w:pPr>
    </w:p>
    <w:sectPr w:rsidR="006821C5" w:rsidSect="006D29BB">
      <w:footerReference w:type="default" r:id="rId15"/>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48E0" w:rsidRDefault="00EB48E0" w:rsidP="002176F9">
      <w:pPr>
        <w:spacing w:after="0"/>
      </w:pPr>
      <w:r>
        <w:separator/>
      </w:r>
    </w:p>
  </w:endnote>
  <w:endnote w:type="continuationSeparator" w:id="1">
    <w:p w:rsidR="00EB48E0" w:rsidRDefault="00EB48E0"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148" w:rsidRDefault="00A93148" w:rsidP="003A1DC2">
    <w:pPr>
      <w:pStyle w:val="Footer"/>
      <w:jc w:val="center"/>
    </w:pPr>
    <w:r>
      <w:rPr>
        <w:noProof/>
        <w:lang w:bidi="ar-SA"/>
      </w:rPr>
      <w:drawing>
        <wp:inline distT="0" distB="0" distL="0" distR="0">
          <wp:extent cx="2895600" cy="24765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47650"/>
                  </a:xfrm>
                  <a:prstGeom prst="rect">
                    <a:avLst/>
                  </a:prstGeom>
                  <a:noFill/>
                  <a:ln w="9525">
                    <a:noFill/>
                    <a:miter lim="800000"/>
                    <a:headEnd/>
                    <a:tailEnd/>
                  </a:ln>
                </pic:spPr>
              </pic:pic>
            </a:graphicData>
          </a:graphic>
        </wp:inline>
      </w:drawing>
    </w:r>
  </w:p>
  <w:p w:rsidR="00A93148" w:rsidRDefault="00A9314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48E0" w:rsidRDefault="00EB48E0" w:rsidP="002176F9">
      <w:pPr>
        <w:spacing w:after="0"/>
      </w:pPr>
      <w:r>
        <w:separator/>
      </w:r>
    </w:p>
  </w:footnote>
  <w:footnote w:type="continuationSeparator" w:id="1">
    <w:p w:rsidR="00EB48E0" w:rsidRDefault="00EB48E0"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8610">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1D08"/>
    <w:rsid w:val="00033E4D"/>
    <w:rsid w:val="000350A4"/>
    <w:rsid w:val="00060450"/>
    <w:rsid w:val="000733C2"/>
    <w:rsid w:val="00074936"/>
    <w:rsid w:val="000825D6"/>
    <w:rsid w:val="000863AB"/>
    <w:rsid w:val="000878AB"/>
    <w:rsid w:val="000E129B"/>
    <w:rsid w:val="000E3B65"/>
    <w:rsid w:val="000E66AD"/>
    <w:rsid w:val="000F2826"/>
    <w:rsid w:val="000F47FF"/>
    <w:rsid w:val="000F6A92"/>
    <w:rsid w:val="000F7D05"/>
    <w:rsid w:val="001078AE"/>
    <w:rsid w:val="00110154"/>
    <w:rsid w:val="001144A2"/>
    <w:rsid w:val="001250BF"/>
    <w:rsid w:val="00131444"/>
    <w:rsid w:val="00134BCB"/>
    <w:rsid w:val="00134E20"/>
    <w:rsid w:val="00143DFF"/>
    <w:rsid w:val="00155023"/>
    <w:rsid w:val="00155B09"/>
    <w:rsid w:val="00165D1A"/>
    <w:rsid w:val="00172503"/>
    <w:rsid w:val="00184008"/>
    <w:rsid w:val="001928AE"/>
    <w:rsid w:val="001B2B25"/>
    <w:rsid w:val="001C5287"/>
    <w:rsid w:val="001C59FA"/>
    <w:rsid w:val="001C607D"/>
    <w:rsid w:val="001D1CBA"/>
    <w:rsid w:val="001D2B7C"/>
    <w:rsid w:val="0020181F"/>
    <w:rsid w:val="00204780"/>
    <w:rsid w:val="00205929"/>
    <w:rsid w:val="00206081"/>
    <w:rsid w:val="002176F9"/>
    <w:rsid w:val="00225FA6"/>
    <w:rsid w:val="002441C7"/>
    <w:rsid w:val="00277E5A"/>
    <w:rsid w:val="0028359D"/>
    <w:rsid w:val="002A363C"/>
    <w:rsid w:val="002A49EE"/>
    <w:rsid w:val="002A5169"/>
    <w:rsid w:val="002A57AA"/>
    <w:rsid w:val="002B40AA"/>
    <w:rsid w:val="002D0D4F"/>
    <w:rsid w:val="002D6639"/>
    <w:rsid w:val="002D70BA"/>
    <w:rsid w:val="002F4874"/>
    <w:rsid w:val="00340688"/>
    <w:rsid w:val="003852D1"/>
    <w:rsid w:val="003935F8"/>
    <w:rsid w:val="003A1DC2"/>
    <w:rsid w:val="003B34E2"/>
    <w:rsid w:val="003B4061"/>
    <w:rsid w:val="003D4D7C"/>
    <w:rsid w:val="003E294D"/>
    <w:rsid w:val="004065A5"/>
    <w:rsid w:val="004078DF"/>
    <w:rsid w:val="00410FC7"/>
    <w:rsid w:val="00415423"/>
    <w:rsid w:val="00424D4F"/>
    <w:rsid w:val="00426497"/>
    <w:rsid w:val="004313EB"/>
    <w:rsid w:val="00443135"/>
    <w:rsid w:val="004443C2"/>
    <w:rsid w:val="004462FD"/>
    <w:rsid w:val="004522E2"/>
    <w:rsid w:val="00474137"/>
    <w:rsid w:val="00480229"/>
    <w:rsid w:val="004B718C"/>
    <w:rsid w:val="004C5AEB"/>
    <w:rsid w:val="004E09D6"/>
    <w:rsid w:val="004E0AC0"/>
    <w:rsid w:val="004E4F4F"/>
    <w:rsid w:val="00501D23"/>
    <w:rsid w:val="00510E79"/>
    <w:rsid w:val="00513A1F"/>
    <w:rsid w:val="00514050"/>
    <w:rsid w:val="0054355D"/>
    <w:rsid w:val="00546E13"/>
    <w:rsid w:val="00550292"/>
    <w:rsid w:val="005516F3"/>
    <w:rsid w:val="00552C7D"/>
    <w:rsid w:val="00553A1F"/>
    <w:rsid w:val="00554D23"/>
    <w:rsid w:val="00554DBA"/>
    <w:rsid w:val="00560229"/>
    <w:rsid w:val="005740B9"/>
    <w:rsid w:val="0058487D"/>
    <w:rsid w:val="005C7DF7"/>
    <w:rsid w:val="005E22B3"/>
    <w:rsid w:val="005E32DA"/>
    <w:rsid w:val="00603285"/>
    <w:rsid w:val="00607B4B"/>
    <w:rsid w:val="0061627E"/>
    <w:rsid w:val="00626E49"/>
    <w:rsid w:val="00630794"/>
    <w:rsid w:val="0063149D"/>
    <w:rsid w:val="0063292C"/>
    <w:rsid w:val="0064352C"/>
    <w:rsid w:val="0065172D"/>
    <w:rsid w:val="00663A5C"/>
    <w:rsid w:val="0066460E"/>
    <w:rsid w:val="00664BCB"/>
    <w:rsid w:val="006659B5"/>
    <w:rsid w:val="00680F9C"/>
    <w:rsid w:val="006821C5"/>
    <w:rsid w:val="006822E5"/>
    <w:rsid w:val="00687162"/>
    <w:rsid w:val="006D1CA4"/>
    <w:rsid w:val="006D29BB"/>
    <w:rsid w:val="006D5B74"/>
    <w:rsid w:val="006D5CBD"/>
    <w:rsid w:val="006E3B19"/>
    <w:rsid w:val="006F7777"/>
    <w:rsid w:val="00716A8D"/>
    <w:rsid w:val="00725A07"/>
    <w:rsid w:val="0073788E"/>
    <w:rsid w:val="00737B54"/>
    <w:rsid w:val="00754A0A"/>
    <w:rsid w:val="007653EC"/>
    <w:rsid w:val="00775C8F"/>
    <w:rsid w:val="00783DCC"/>
    <w:rsid w:val="007A39B6"/>
    <w:rsid w:val="007B0923"/>
    <w:rsid w:val="007C33A6"/>
    <w:rsid w:val="007F4108"/>
    <w:rsid w:val="00803A63"/>
    <w:rsid w:val="00812B35"/>
    <w:rsid w:val="00822A2B"/>
    <w:rsid w:val="00832AAA"/>
    <w:rsid w:val="00835651"/>
    <w:rsid w:val="00836DCE"/>
    <w:rsid w:val="0083752D"/>
    <w:rsid w:val="00862D8C"/>
    <w:rsid w:val="0086389F"/>
    <w:rsid w:val="0088456F"/>
    <w:rsid w:val="00885075"/>
    <w:rsid w:val="00885796"/>
    <w:rsid w:val="00887591"/>
    <w:rsid w:val="00887D21"/>
    <w:rsid w:val="008944AA"/>
    <w:rsid w:val="00896A87"/>
    <w:rsid w:val="008B181E"/>
    <w:rsid w:val="008D1C4D"/>
    <w:rsid w:val="00906466"/>
    <w:rsid w:val="00923AE5"/>
    <w:rsid w:val="00925553"/>
    <w:rsid w:val="0094244B"/>
    <w:rsid w:val="009502B1"/>
    <w:rsid w:val="00962758"/>
    <w:rsid w:val="00962E1C"/>
    <w:rsid w:val="00991251"/>
    <w:rsid w:val="009958CB"/>
    <w:rsid w:val="00996DDD"/>
    <w:rsid w:val="009B5049"/>
    <w:rsid w:val="009B53DA"/>
    <w:rsid w:val="009B5F98"/>
    <w:rsid w:val="00A022B5"/>
    <w:rsid w:val="00A23E15"/>
    <w:rsid w:val="00A25492"/>
    <w:rsid w:val="00A35E60"/>
    <w:rsid w:val="00A37652"/>
    <w:rsid w:val="00A55A9C"/>
    <w:rsid w:val="00A64000"/>
    <w:rsid w:val="00A70EB3"/>
    <w:rsid w:val="00A75F43"/>
    <w:rsid w:val="00A80369"/>
    <w:rsid w:val="00A92F89"/>
    <w:rsid w:val="00A93148"/>
    <w:rsid w:val="00A95F24"/>
    <w:rsid w:val="00A96985"/>
    <w:rsid w:val="00A97317"/>
    <w:rsid w:val="00AA4ECC"/>
    <w:rsid w:val="00AA6EB2"/>
    <w:rsid w:val="00AB5D01"/>
    <w:rsid w:val="00AC10C9"/>
    <w:rsid w:val="00AC5146"/>
    <w:rsid w:val="00AC51B5"/>
    <w:rsid w:val="00AD2CDB"/>
    <w:rsid w:val="00AE56C9"/>
    <w:rsid w:val="00AF3BAD"/>
    <w:rsid w:val="00AF3D14"/>
    <w:rsid w:val="00B0425D"/>
    <w:rsid w:val="00B067C6"/>
    <w:rsid w:val="00B13264"/>
    <w:rsid w:val="00B15926"/>
    <w:rsid w:val="00B21534"/>
    <w:rsid w:val="00B2170D"/>
    <w:rsid w:val="00B3679A"/>
    <w:rsid w:val="00B536F0"/>
    <w:rsid w:val="00B541E2"/>
    <w:rsid w:val="00B57CA2"/>
    <w:rsid w:val="00B970CB"/>
    <w:rsid w:val="00BA66AE"/>
    <w:rsid w:val="00BE12E7"/>
    <w:rsid w:val="00BE32BE"/>
    <w:rsid w:val="00BE71AD"/>
    <w:rsid w:val="00C001BD"/>
    <w:rsid w:val="00C337B8"/>
    <w:rsid w:val="00C40276"/>
    <w:rsid w:val="00C42581"/>
    <w:rsid w:val="00C44BDA"/>
    <w:rsid w:val="00C55582"/>
    <w:rsid w:val="00C5794A"/>
    <w:rsid w:val="00C77A3D"/>
    <w:rsid w:val="00C77AAE"/>
    <w:rsid w:val="00C81F01"/>
    <w:rsid w:val="00C915BC"/>
    <w:rsid w:val="00C9401B"/>
    <w:rsid w:val="00CB6B2A"/>
    <w:rsid w:val="00D0066A"/>
    <w:rsid w:val="00D16F09"/>
    <w:rsid w:val="00D17331"/>
    <w:rsid w:val="00D341F2"/>
    <w:rsid w:val="00D37F35"/>
    <w:rsid w:val="00D46444"/>
    <w:rsid w:val="00D82090"/>
    <w:rsid w:val="00D87266"/>
    <w:rsid w:val="00DE7F64"/>
    <w:rsid w:val="00DF7574"/>
    <w:rsid w:val="00E073E4"/>
    <w:rsid w:val="00E21141"/>
    <w:rsid w:val="00E2320B"/>
    <w:rsid w:val="00E272E1"/>
    <w:rsid w:val="00E301AE"/>
    <w:rsid w:val="00E42A37"/>
    <w:rsid w:val="00E45820"/>
    <w:rsid w:val="00E73983"/>
    <w:rsid w:val="00E9293C"/>
    <w:rsid w:val="00EA61BB"/>
    <w:rsid w:val="00EB48E0"/>
    <w:rsid w:val="00EF1B50"/>
    <w:rsid w:val="00F11EDA"/>
    <w:rsid w:val="00F22E8B"/>
    <w:rsid w:val="00F269E1"/>
    <w:rsid w:val="00F64023"/>
    <w:rsid w:val="00F72008"/>
    <w:rsid w:val="00F7597B"/>
    <w:rsid w:val="00F75DB5"/>
    <w:rsid w:val="00F77845"/>
    <w:rsid w:val="00F94137"/>
    <w:rsid w:val="00FB5A05"/>
    <w:rsid w:val="00FB70A7"/>
    <w:rsid w:val="00FC152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8610">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CA4"/>
    <w:pPr>
      <w:spacing w:after="12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349569884">
      <w:bodyDiv w:val="1"/>
      <w:marLeft w:val="0"/>
      <w:marRight w:val="0"/>
      <w:marTop w:val="0"/>
      <w:marBottom w:val="0"/>
      <w:divBdr>
        <w:top w:val="none" w:sz="0" w:space="0" w:color="auto"/>
        <w:left w:val="none" w:sz="0" w:space="0" w:color="auto"/>
        <w:bottom w:val="none" w:sz="0" w:space="0" w:color="auto"/>
        <w:right w:val="none" w:sz="0" w:space="0" w:color="auto"/>
      </w:divBdr>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140803857">
      <w:bodyDiv w:val="1"/>
      <w:marLeft w:val="0"/>
      <w:marRight w:val="0"/>
      <w:marTop w:val="0"/>
      <w:marBottom w:val="0"/>
      <w:divBdr>
        <w:top w:val="none" w:sz="0" w:space="0" w:color="auto"/>
        <w:left w:val="none" w:sz="0" w:space="0" w:color="auto"/>
        <w:bottom w:val="none" w:sz="0" w:space="0" w:color="auto"/>
        <w:right w:val="none" w:sz="0" w:space="0" w:color="auto"/>
      </w:divBdr>
      <w:divsChild>
        <w:div w:id="1723212532">
          <w:marLeft w:val="0"/>
          <w:marRight w:val="0"/>
          <w:marTop w:val="0"/>
          <w:marBottom w:val="0"/>
          <w:divBdr>
            <w:top w:val="none" w:sz="0" w:space="0" w:color="auto"/>
            <w:left w:val="none" w:sz="0" w:space="0" w:color="auto"/>
            <w:bottom w:val="none" w:sz="0" w:space="0" w:color="auto"/>
            <w:right w:val="none" w:sz="0" w:space="0" w:color="auto"/>
          </w:divBdr>
          <w:divsChild>
            <w:div w:id="2089568958">
              <w:marLeft w:val="0"/>
              <w:marRight w:val="0"/>
              <w:marTop w:val="0"/>
              <w:marBottom w:val="0"/>
              <w:divBdr>
                <w:top w:val="none" w:sz="0" w:space="0" w:color="auto"/>
                <w:left w:val="none" w:sz="0" w:space="0" w:color="auto"/>
                <w:bottom w:val="none" w:sz="0" w:space="0" w:color="auto"/>
                <w:right w:val="none" w:sz="0" w:space="0" w:color="auto"/>
              </w:divBdr>
              <w:divsChild>
                <w:div w:id="174610221">
                  <w:marLeft w:val="0"/>
                  <w:marRight w:val="0"/>
                  <w:marTop w:val="0"/>
                  <w:marBottom w:val="0"/>
                  <w:divBdr>
                    <w:top w:val="none" w:sz="0" w:space="0" w:color="auto"/>
                    <w:left w:val="none" w:sz="0" w:space="0" w:color="auto"/>
                    <w:bottom w:val="none" w:sz="0" w:space="0" w:color="auto"/>
                    <w:right w:val="none" w:sz="0" w:space="0" w:color="auto"/>
                  </w:divBdr>
                  <w:divsChild>
                    <w:div w:id="1137070819">
                      <w:marLeft w:val="0"/>
                      <w:marRight w:val="0"/>
                      <w:marTop w:val="0"/>
                      <w:marBottom w:val="0"/>
                      <w:divBdr>
                        <w:top w:val="none" w:sz="0" w:space="0" w:color="auto"/>
                        <w:left w:val="none" w:sz="0" w:space="0" w:color="auto"/>
                        <w:bottom w:val="none" w:sz="0" w:space="0" w:color="auto"/>
                        <w:right w:val="none" w:sz="0" w:space="0" w:color="auto"/>
                      </w:divBdr>
                      <w:divsChild>
                        <w:div w:id="459423393">
                          <w:marLeft w:val="0"/>
                          <w:marRight w:val="0"/>
                          <w:marTop w:val="0"/>
                          <w:marBottom w:val="0"/>
                          <w:divBdr>
                            <w:top w:val="none" w:sz="0" w:space="0" w:color="auto"/>
                            <w:left w:val="none" w:sz="0" w:space="0" w:color="auto"/>
                            <w:bottom w:val="none" w:sz="0" w:space="0" w:color="auto"/>
                            <w:right w:val="none" w:sz="0" w:space="0" w:color="auto"/>
                          </w:divBdr>
                          <w:divsChild>
                            <w:div w:id="830365769">
                              <w:marLeft w:val="0"/>
                              <w:marRight w:val="0"/>
                              <w:marTop w:val="0"/>
                              <w:marBottom w:val="0"/>
                              <w:divBdr>
                                <w:top w:val="none" w:sz="0" w:space="0" w:color="auto"/>
                                <w:left w:val="none" w:sz="0" w:space="0" w:color="auto"/>
                                <w:bottom w:val="none" w:sz="0" w:space="0" w:color="auto"/>
                                <w:right w:val="none" w:sz="0" w:space="0" w:color="auto"/>
                              </w:divBdr>
                              <w:divsChild>
                                <w:div w:id="1479303333">
                                  <w:marLeft w:val="0"/>
                                  <w:marRight w:val="0"/>
                                  <w:marTop w:val="0"/>
                                  <w:marBottom w:val="0"/>
                                  <w:divBdr>
                                    <w:top w:val="none" w:sz="0" w:space="0" w:color="auto"/>
                                    <w:left w:val="none" w:sz="0" w:space="0" w:color="auto"/>
                                    <w:bottom w:val="none" w:sz="0" w:space="0" w:color="auto"/>
                                    <w:right w:val="none" w:sz="0" w:space="0" w:color="auto"/>
                                  </w:divBdr>
                                  <w:divsChild>
                                    <w:div w:id="1256593754">
                                      <w:marLeft w:val="0"/>
                                      <w:marRight w:val="0"/>
                                      <w:marTop w:val="0"/>
                                      <w:marBottom w:val="0"/>
                                      <w:divBdr>
                                        <w:top w:val="none" w:sz="0" w:space="0" w:color="auto"/>
                                        <w:left w:val="none" w:sz="0" w:space="0" w:color="auto"/>
                                        <w:bottom w:val="none" w:sz="0" w:space="0" w:color="auto"/>
                                        <w:right w:val="none" w:sz="0" w:space="0" w:color="auto"/>
                                      </w:divBdr>
                                      <w:divsChild>
                                        <w:div w:id="1340280334">
                                          <w:marLeft w:val="0"/>
                                          <w:marRight w:val="0"/>
                                          <w:marTop w:val="0"/>
                                          <w:marBottom w:val="0"/>
                                          <w:divBdr>
                                            <w:top w:val="none" w:sz="0" w:space="0" w:color="auto"/>
                                            <w:left w:val="none" w:sz="0" w:space="0" w:color="auto"/>
                                            <w:bottom w:val="none" w:sz="0" w:space="0" w:color="auto"/>
                                            <w:right w:val="none" w:sz="0" w:space="0" w:color="auto"/>
                                          </w:divBdr>
                                        </w:div>
                                      </w:divsChild>
                                    </w:div>
                                    <w:div w:id="1267929175">
                                      <w:marLeft w:val="0"/>
                                      <w:marRight w:val="0"/>
                                      <w:marTop w:val="0"/>
                                      <w:marBottom w:val="0"/>
                                      <w:divBdr>
                                        <w:top w:val="none" w:sz="0" w:space="0" w:color="auto"/>
                                        <w:left w:val="none" w:sz="0" w:space="0" w:color="auto"/>
                                        <w:bottom w:val="none" w:sz="0" w:space="0" w:color="auto"/>
                                        <w:right w:val="none" w:sz="0" w:space="0" w:color="auto"/>
                                      </w:divBdr>
                                      <w:divsChild>
                                        <w:div w:id="340936641">
                                          <w:marLeft w:val="0"/>
                                          <w:marRight w:val="0"/>
                                          <w:marTop w:val="0"/>
                                          <w:marBottom w:val="0"/>
                                          <w:divBdr>
                                            <w:top w:val="none" w:sz="0" w:space="0" w:color="auto"/>
                                            <w:left w:val="none" w:sz="0" w:space="0" w:color="auto"/>
                                            <w:bottom w:val="none" w:sz="0" w:space="0" w:color="auto"/>
                                            <w:right w:val="none" w:sz="0" w:space="0" w:color="auto"/>
                                          </w:divBdr>
                                          <w:divsChild>
                                            <w:div w:id="842859027">
                                              <w:marLeft w:val="0"/>
                                              <w:marRight w:val="0"/>
                                              <w:marTop w:val="0"/>
                                              <w:marBottom w:val="0"/>
                                              <w:divBdr>
                                                <w:top w:val="none" w:sz="0" w:space="0" w:color="auto"/>
                                                <w:left w:val="none" w:sz="0" w:space="0" w:color="auto"/>
                                                <w:bottom w:val="none" w:sz="0" w:space="0" w:color="auto"/>
                                                <w:right w:val="none" w:sz="0" w:space="0" w:color="auto"/>
                                              </w:divBdr>
                                              <w:divsChild>
                                                <w:div w:id="296644190">
                                                  <w:marLeft w:val="0"/>
                                                  <w:marRight w:val="0"/>
                                                  <w:marTop w:val="0"/>
                                                  <w:marBottom w:val="0"/>
                                                  <w:divBdr>
                                                    <w:top w:val="none" w:sz="0" w:space="0" w:color="auto"/>
                                                    <w:left w:val="none" w:sz="0" w:space="0" w:color="auto"/>
                                                    <w:bottom w:val="none" w:sz="0" w:space="0" w:color="auto"/>
                                                    <w:right w:val="none" w:sz="0" w:space="0" w:color="auto"/>
                                                  </w:divBdr>
                                                  <w:divsChild>
                                                    <w:div w:id="760684572">
                                                      <w:marLeft w:val="0"/>
                                                      <w:marRight w:val="0"/>
                                                      <w:marTop w:val="0"/>
                                                      <w:marBottom w:val="0"/>
                                                      <w:divBdr>
                                                        <w:top w:val="none" w:sz="0" w:space="0" w:color="auto"/>
                                                        <w:left w:val="none" w:sz="0" w:space="0" w:color="auto"/>
                                                        <w:bottom w:val="none" w:sz="0" w:space="0" w:color="auto"/>
                                                        <w:right w:val="none" w:sz="0" w:space="0" w:color="auto"/>
                                                      </w:divBdr>
                                                    </w:div>
                                                    <w:div w:id="188803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266489">
                              <w:marLeft w:val="0"/>
                              <w:marRight w:val="0"/>
                              <w:marTop w:val="0"/>
                              <w:marBottom w:val="0"/>
                              <w:divBdr>
                                <w:top w:val="none" w:sz="0" w:space="0" w:color="auto"/>
                                <w:left w:val="none" w:sz="0" w:space="0" w:color="auto"/>
                                <w:bottom w:val="none" w:sz="0" w:space="0" w:color="auto"/>
                                <w:right w:val="none" w:sz="0" w:space="0" w:color="auto"/>
                              </w:divBdr>
                              <w:divsChild>
                                <w:div w:id="39593897">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1823887359">
                          <w:marLeft w:val="0"/>
                          <w:marRight w:val="0"/>
                          <w:marTop w:val="0"/>
                          <w:marBottom w:val="0"/>
                          <w:divBdr>
                            <w:top w:val="none" w:sz="0" w:space="0" w:color="auto"/>
                            <w:left w:val="none" w:sz="0" w:space="0" w:color="auto"/>
                            <w:bottom w:val="none" w:sz="0" w:space="0" w:color="auto"/>
                            <w:right w:val="none" w:sz="0" w:space="0" w:color="auto"/>
                          </w:divBdr>
                          <w:divsChild>
                            <w:div w:id="528766104">
                              <w:marLeft w:val="0"/>
                              <w:marRight w:val="0"/>
                              <w:marTop w:val="0"/>
                              <w:marBottom w:val="0"/>
                              <w:divBdr>
                                <w:top w:val="none" w:sz="0" w:space="0" w:color="auto"/>
                                <w:left w:val="none" w:sz="0" w:space="0" w:color="auto"/>
                                <w:bottom w:val="none" w:sz="0" w:space="0" w:color="auto"/>
                                <w:right w:val="none" w:sz="0" w:space="0" w:color="auto"/>
                              </w:divBdr>
                              <w:divsChild>
                                <w:div w:id="339545123">
                                  <w:marLeft w:val="0"/>
                                  <w:marRight w:val="0"/>
                                  <w:marTop w:val="0"/>
                                  <w:marBottom w:val="0"/>
                                  <w:divBdr>
                                    <w:top w:val="none" w:sz="0" w:space="0" w:color="auto"/>
                                    <w:left w:val="none" w:sz="0" w:space="0" w:color="auto"/>
                                    <w:bottom w:val="none" w:sz="0" w:space="0" w:color="auto"/>
                                    <w:right w:val="none" w:sz="0" w:space="0" w:color="auto"/>
                                  </w:divBdr>
                                  <w:divsChild>
                                    <w:div w:id="1216237847">
                                      <w:marLeft w:val="0"/>
                                      <w:marRight w:val="0"/>
                                      <w:marTop w:val="0"/>
                                      <w:marBottom w:val="0"/>
                                      <w:divBdr>
                                        <w:top w:val="none" w:sz="0" w:space="0" w:color="auto"/>
                                        <w:left w:val="none" w:sz="0" w:space="0" w:color="auto"/>
                                        <w:bottom w:val="none" w:sz="0" w:space="0" w:color="auto"/>
                                        <w:right w:val="none" w:sz="0" w:space="0" w:color="auto"/>
                                      </w:divBdr>
                                      <w:divsChild>
                                        <w:div w:id="974407240">
                                          <w:marLeft w:val="0"/>
                                          <w:marRight w:val="0"/>
                                          <w:marTop w:val="0"/>
                                          <w:marBottom w:val="0"/>
                                          <w:divBdr>
                                            <w:top w:val="none" w:sz="0" w:space="0" w:color="auto"/>
                                            <w:left w:val="none" w:sz="0" w:space="0" w:color="auto"/>
                                            <w:bottom w:val="none" w:sz="0" w:space="0" w:color="auto"/>
                                            <w:right w:val="none" w:sz="0" w:space="0" w:color="auto"/>
                                          </w:divBdr>
                                        </w:div>
                                      </w:divsChild>
                                    </w:div>
                                    <w:div w:id="1696619200">
                                      <w:marLeft w:val="0"/>
                                      <w:marRight w:val="0"/>
                                      <w:marTop w:val="0"/>
                                      <w:marBottom w:val="0"/>
                                      <w:divBdr>
                                        <w:top w:val="none" w:sz="0" w:space="0" w:color="auto"/>
                                        <w:left w:val="none" w:sz="0" w:space="0" w:color="auto"/>
                                        <w:bottom w:val="none" w:sz="0" w:space="0" w:color="auto"/>
                                        <w:right w:val="none" w:sz="0" w:space="0" w:color="auto"/>
                                      </w:divBdr>
                                      <w:divsChild>
                                        <w:div w:id="1710953716">
                                          <w:marLeft w:val="0"/>
                                          <w:marRight w:val="0"/>
                                          <w:marTop w:val="0"/>
                                          <w:marBottom w:val="0"/>
                                          <w:divBdr>
                                            <w:top w:val="none" w:sz="0" w:space="0" w:color="auto"/>
                                            <w:left w:val="none" w:sz="0" w:space="0" w:color="auto"/>
                                            <w:bottom w:val="none" w:sz="0" w:space="0" w:color="auto"/>
                                            <w:right w:val="none" w:sz="0" w:space="0" w:color="auto"/>
                                          </w:divBdr>
                                          <w:divsChild>
                                            <w:div w:id="700210192">
                                              <w:marLeft w:val="0"/>
                                              <w:marRight w:val="0"/>
                                              <w:marTop w:val="0"/>
                                              <w:marBottom w:val="0"/>
                                              <w:divBdr>
                                                <w:top w:val="none" w:sz="0" w:space="0" w:color="auto"/>
                                                <w:left w:val="none" w:sz="0" w:space="0" w:color="auto"/>
                                                <w:bottom w:val="none" w:sz="0" w:space="0" w:color="auto"/>
                                                <w:right w:val="none" w:sz="0" w:space="0" w:color="auto"/>
                                              </w:divBdr>
                                              <w:divsChild>
                                                <w:div w:id="140974406">
                                                  <w:marLeft w:val="0"/>
                                                  <w:marRight w:val="0"/>
                                                  <w:marTop w:val="0"/>
                                                  <w:marBottom w:val="0"/>
                                                  <w:divBdr>
                                                    <w:top w:val="none" w:sz="0" w:space="0" w:color="auto"/>
                                                    <w:left w:val="none" w:sz="0" w:space="0" w:color="auto"/>
                                                    <w:bottom w:val="none" w:sz="0" w:space="0" w:color="auto"/>
                                                    <w:right w:val="none" w:sz="0" w:space="0" w:color="auto"/>
                                                  </w:divBdr>
                                                  <w:divsChild>
                                                    <w:div w:id="164515791">
                                                      <w:marLeft w:val="0"/>
                                                      <w:marRight w:val="0"/>
                                                      <w:marTop w:val="0"/>
                                                      <w:marBottom w:val="0"/>
                                                      <w:divBdr>
                                                        <w:top w:val="none" w:sz="0" w:space="0" w:color="auto"/>
                                                        <w:left w:val="none" w:sz="0" w:space="0" w:color="auto"/>
                                                        <w:bottom w:val="none" w:sz="0" w:space="0" w:color="auto"/>
                                                        <w:right w:val="none" w:sz="0" w:space="0" w:color="auto"/>
                                                      </w:divBdr>
                                                    </w:div>
                                                    <w:div w:id="146292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246411">
                              <w:marLeft w:val="0"/>
                              <w:marRight w:val="0"/>
                              <w:marTop w:val="0"/>
                              <w:marBottom w:val="0"/>
                              <w:divBdr>
                                <w:top w:val="none" w:sz="0" w:space="0" w:color="auto"/>
                                <w:left w:val="none" w:sz="0" w:space="0" w:color="auto"/>
                                <w:bottom w:val="none" w:sz="0" w:space="0" w:color="auto"/>
                                <w:right w:val="none" w:sz="0" w:space="0" w:color="auto"/>
                              </w:divBdr>
                              <w:divsChild>
                                <w:div w:id="165853175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1363091027">
                          <w:marLeft w:val="0"/>
                          <w:marRight w:val="0"/>
                          <w:marTop w:val="0"/>
                          <w:marBottom w:val="0"/>
                          <w:divBdr>
                            <w:top w:val="none" w:sz="0" w:space="0" w:color="auto"/>
                            <w:left w:val="none" w:sz="0" w:space="0" w:color="auto"/>
                            <w:bottom w:val="none" w:sz="0" w:space="0" w:color="auto"/>
                            <w:right w:val="none" w:sz="0" w:space="0" w:color="auto"/>
                          </w:divBdr>
                          <w:divsChild>
                            <w:div w:id="1639070676">
                              <w:marLeft w:val="0"/>
                              <w:marRight w:val="0"/>
                              <w:marTop w:val="0"/>
                              <w:marBottom w:val="0"/>
                              <w:divBdr>
                                <w:top w:val="none" w:sz="0" w:space="0" w:color="auto"/>
                                <w:left w:val="none" w:sz="0" w:space="0" w:color="auto"/>
                                <w:bottom w:val="none" w:sz="0" w:space="0" w:color="auto"/>
                                <w:right w:val="none" w:sz="0" w:space="0" w:color="auto"/>
                              </w:divBdr>
                              <w:divsChild>
                                <w:div w:id="2075618407">
                                  <w:marLeft w:val="0"/>
                                  <w:marRight w:val="0"/>
                                  <w:marTop w:val="0"/>
                                  <w:marBottom w:val="0"/>
                                  <w:divBdr>
                                    <w:top w:val="none" w:sz="0" w:space="0" w:color="auto"/>
                                    <w:left w:val="none" w:sz="0" w:space="0" w:color="auto"/>
                                    <w:bottom w:val="none" w:sz="0" w:space="0" w:color="auto"/>
                                    <w:right w:val="none" w:sz="0" w:space="0" w:color="auto"/>
                                  </w:divBdr>
                                  <w:divsChild>
                                    <w:div w:id="1986466564">
                                      <w:marLeft w:val="0"/>
                                      <w:marRight w:val="0"/>
                                      <w:marTop w:val="0"/>
                                      <w:marBottom w:val="0"/>
                                      <w:divBdr>
                                        <w:top w:val="none" w:sz="0" w:space="0" w:color="auto"/>
                                        <w:left w:val="none" w:sz="0" w:space="0" w:color="auto"/>
                                        <w:bottom w:val="none" w:sz="0" w:space="0" w:color="auto"/>
                                        <w:right w:val="none" w:sz="0" w:space="0" w:color="auto"/>
                                      </w:divBdr>
                                      <w:divsChild>
                                        <w:div w:id="29457139">
                                          <w:marLeft w:val="0"/>
                                          <w:marRight w:val="0"/>
                                          <w:marTop w:val="0"/>
                                          <w:marBottom w:val="0"/>
                                          <w:divBdr>
                                            <w:top w:val="none" w:sz="0" w:space="0" w:color="auto"/>
                                            <w:left w:val="none" w:sz="0" w:space="0" w:color="auto"/>
                                            <w:bottom w:val="none" w:sz="0" w:space="0" w:color="auto"/>
                                            <w:right w:val="none" w:sz="0" w:space="0" w:color="auto"/>
                                          </w:divBdr>
                                        </w:div>
                                      </w:divsChild>
                                    </w:div>
                                    <w:div w:id="518812380">
                                      <w:marLeft w:val="0"/>
                                      <w:marRight w:val="0"/>
                                      <w:marTop w:val="0"/>
                                      <w:marBottom w:val="0"/>
                                      <w:divBdr>
                                        <w:top w:val="none" w:sz="0" w:space="0" w:color="auto"/>
                                        <w:left w:val="none" w:sz="0" w:space="0" w:color="auto"/>
                                        <w:bottom w:val="none" w:sz="0" w:space="0" w:color="auto"/>
                                        <w:right w:val="none" w:sz="0" w:space="0" w:color="auto"/>
                                      </w:divBdr>
                                      <w:divsChild>
                                        <w:div w:id="2083602060">
                                          <w:marLeft w:val="0"/>
                                          <w:marRight w:val="0"/>
                                          <w:marTop w:val="0"/>
                                          <w:marBottom w:val="0"/>
                                          <w:divBdr>
                                            <w:top w:val="none" w:sz="0" w:space="0" w:color="auto"/>
                                            <w:left w:val="none" w:sz="0" w:space="0" w:color="auto"/>
                                            <w:bottom w:val="none" w:sz="0" w:space="0" w:color="auto"/>
                                            <w:right w:val="none" w:sz="0" w:space="0" w:color="auto"/>
                                          </w:divBdr>
                                          <w:divsChild>
                                            <w:div w:id="1817066240">
                                              <w:marLeft w:val="0"/>
                                              <w:marRight w:val="0"/>
                                              <w:marTop w:val="0"/>
                                              <w:marBottom w:val="0"/>
                                              <w:divBdr>
                                                <w:top w:val="none" w:sz="0" w:space="0" w:color="auto"/>
                                                <w:left w:val="none" w:sz="0" w:space="0" w:color="auto"/>
                                                <w:bottom w:val="none" w:sz="0" w:space="0" w:color="auto"/>
                                                <w:right w:val="none" w:sz="0" w:space="0" w:color="auto"/>
                                              </w:divBdr>
                                              <w:divsChild>
                                                <w:div w:id="853231684">
                                                  <w:marLeft w:val="0"/>
                                                  <w:marRight w:val="0"/>
                                                  <w:marTop w:val="0"/>
                                                  <w:marBottom w:val="0"/>
                                                  <w:divBdr>
                                                    <w:top w:val="none" w:sz="0" w:space="0" w:color="auto"/>
                                                    <w:left w:val="none" w:sz="0" w:space="0" w:color="auto"/>
                                                    <w:bottom w:val="none" w:sz="0" w:space="0" w:color="auto"/>
                                                    <w:right w:val="none" w:sz="0" w:space="0" w:color="auto"/>
                                                  </w:divBdr>
                                                  <w:divsChild>
                                                    <w:div w:id="2123527882">
                                                      <w:marLeft w:val="0"/>
                                                      <w:marRight w:val="0"/>
                                                      <w:marTop w:val="0"/>
                                                      <w:marBottom w:val="0"/>
                                                      <w:divBdr>
                                                        <w:top w:val="none" w:sz="0" w:space="0" w:color="auto"/>
                                                        <w:left w:val="none" w:sz="0" w:space="0" w:color="auto"/>
                                                        <w:bottom w:val="none" w:sz="0" w:space="0" w:color="auto"/>
                                                        <w:right w:val="none" w:sz="0" w:space="0" w:color="auto"/>
                                                      </w:divBdr>
                                                    </w:div>
                                                    <w:div w:id="11691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325423">
                              <w:marLeft w:val="0"/>
                              <w:marRight w:val="0"/>
                              <w:marTop w:val="0"/>
                              <w:marBottom w:val="0"/>
                              <w:divBdr>
                                <w:top w:val="none" w:sz="0" w:space="0" w:color="auto"/>
                                <w:left w:val="none" w:sz="0" w:space="0" w:color="auto"/>
                                <w:bottom w:val="none" w:sz="0" w:space="0" w:color="auto"/>
                                <w:right w:val="none" w:sz="0" w:space="0" w:color="auto"/>
                              </w:divBdr>
                              <w:divsChild>
                                <w:div w:id="113097953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1905024505">
                          <w:marLeft w:val="0"/>
                          <w:marRight w:val="0"/>
                          <w:marTop w:val="0"/>
                          <w:marBottom w:val="0"/>
                          <w:divBdr>
                            <w:top w:val="none" w:sz="0" w:space="0" w:color="auto"/>
                            <w:left w:val="none" w:sz="0" w:space="0" w:color="auto"/>
                            <w:bottom w:val="none" w:sz="0" w:space="0" w:color="auto"/>
                            <w:right w:val="none" w:sz="0" w:space="0" w:color="auto"/>
                          </w:divBdr>
                          <w:divsChild>
                            <w:div w:id="238371194">
                              <w:marLeft w:val="0"/>
                              <w:marRight w:val="0"/>
                              <w:marTop w:val="0"/>
                              <w:marBottom w:val="0"/>
                              <w:divBdr>
                                <w:top w:val="none" w:sz="0" w:space="0" w:color="auto"/>
                                <w:left w:val="none" w:sz="0" w:space="0" w:color="auto"/>
                                <w:bottom w:val="none" w:sz="0" w:space="0" w:color="auto"/>
                                <w:right w:val="none" w:sz="0" w:space="0" w:color="auto"/>
                              </w:divBdr>
                              <w:divsChild>
                                <w:div w:id="448470539">
                                  <w:marLeft w:val="0"/>
                                  <w:marRight w:val="0"/>
                                  <w:marTop w:val="0"/>
                                  <w:marBottom w:val="0"/>
                                  <w:divBdr>
                                    <w:top w:val="none" w:sz="0" w:space="0" w:color="auto"/>
                                    <w:left w:val="none" w:sz="0" w:space="0" w:color="auto"/>
                                    <w:bottom w:val="none" w:sz="0" w:space="0" w:color="auto"/>
                                    <w:right w:val="none" w:sz="0" w:space="0" w:color="auto"/>
                                  </w:divBdr>
                                  <w:divsChild>
                                    <w:div w:id="1864978473">
                                      <w:marLeft w:val="0"/>
                                      <w:marRight w:val="0"/>
                                      <w:marTop w:val="0"/>
                                      <w:marBottom w:val="0"/>
                                      <w:divBdr>
                                        <w:top w:val="none" w:sz="0" w:space="0" w:color="auto"/>
                                        <w:left w:val="none" w:sz="0" w:space="0" w:color="auto"/>
                                        <w:bottom w:val="none" w:sz="0" w:space="0" w:color="auto"/>
                                        <w:right w:val="none" w:sz="0" w:space="0" w:color="auto"/>
                                      </w:divBdr>
                                      <w:divsChild>
                                        <w:div w:id="1547377188">
                                          <w:marLeft w:val="0"/>
                                          <w:marRight w:val="0"/>
                                          <w:marTop w:val="0"/>
                                          <w:marBottom w:val="0"/>
                                          <w:divBdr>
                                            <w:top w:val="none" w:sz="0" w:space="0" w:color="auto"/>
                                            <w:left w:val="none" w:sz="0" w:space="0" w:color="auto"/>
                                            <w:bottom w:val="none" w:sz="0" w:space="0" w:color="auto"/>
                                            <w:right w:val="none" w:sz="0" w:space="0" w:color="auto"/>
                                          </w:divBdr>
                                        </w:div>
                                      </w:divsChild>
                                    </w:div>
                                    <w:div w:id="1984191568">
                                      <w:marLeft w:val="0"/>
                                      <w:marRight w:val="0"/>
                                      <w:marTop w:val="0"/>
                                      <w:marBottom w:val="0"/>
                                      <w:divBdr>
                                        <w:top w:val="none" w:sz="0" w:space="0" w:color="auto"/>
                                        <w:left w:val="none" w:sz="0" w:space="0" w:color="auto"/>
                                        <w:bottom w:val="none" w:sz="0" w:space="0" w:color="auto"/>
                                        <w:right w:val="none" w:sz="0" w:space="0" w:color="auto"/>
                                      </w:divBdr>
                                      <w:divsChild>
                                        <w:div w:id="1343774770">
                                          <w:marLeft w:val="0"/>
                                          <w:marRight w:val="0"/>
                                          <w:marTop w:val="0"/>
                                          <w:marBottom w:val="0"/>
                                          <w:divBdr>
                                            <w:top w:val="none" w:sz="0" w:space="0" w:color="auto"/>
                                            <w:left w:val="none" w:sz="0" w:space="0" w:color="auto"/>
                                            <w:bottom w:val="none" w:sz="0" w:space="0" w:color="auto"/>
                                            <w:right w:val="none" w:sz="0" w:space="0" w:color="auto"/>
                                          </w:divBdr>
                                          <w:divsChild>
                                            <w:div w:id="50661205">
                                              <w:marLeft w:val="0"/>
                                              <w:marRight w:val="0"/>
                                              <w:marTop w:val="0"/>
                                              <w:marBottom w:val="0"/>
                                              <w:divBdr>
                                                <w:top w:val="none" w:sz="0" w:space="0" w:color="auto"/>
                                                <w:left w:val="none" w:sz="0" w:space="0" w:color="auto"/>
                                                <w:bottom w:val="none" w:sz="0" w:space="0" w:color="auto"/>
                                                <w:right w:val="none" w:sz="0" w:space="0" w:color="auto"/>
                                              </w:divBdr>
                                              <w:divsChild>
                                                <w:div w:id="2105953829">
                                                  <w:marLeft w:val="0"/>
                                                  <w:marRight w:val="0"/>
                                                  <w:marTop w:val="0"/>
                                                  <w:marBottom w:val="0"/>
                                                  <w:divBdr>
                                                    <w:top w:val="none" w:sz="0" w:space="0" w:color="auto"/>
                                                    <w:left w:val="none" w:sz="0" w:space="0" w:color="auto"/>
                                                    <w:bottom w:val="none" w:sz="0" w:space="0" w:color="auto"/>
                                                    <w:right w:val="none" w:sz="0" w:space="0" w:color="auto"/>
                                                  </w:divBdr>
                                                  <w:divsChild>
                                                    <w:div w:id="1656647445">
                                                      <w:marLeft w:val="0"/>
                                                      <w:marRight w:val="0"/>
                                                      <w:marTop w:val="0"/>
                                                      <w:marBottom w:val="0"/>
                                                      <w:divBdr>
                                                        <w:top w:val="none" w:sz="0" w:space="0" w:color="auto"/>
                                                        <w:left w:val="none" w:sz="0" w:space="0" w:color="auto"/>
                                                        <w:bottom w:val="none" w:sz="0" w:space="0" w:color="auto"/>
                                                        <w:right w:val="none" w:sz="0" w:space="0" w:color="auto"/>
                                                      </w:divBdr>
                                                    </w:div>
                                                    <w:div w:id="77975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128359">
                              <w:marLeft w:val="0"/>
                              <w:marRight w:val="0"/>
                              <w:marTop w:val="0"/>
                              <w:marBottom w:val="0"/>
                              <w:divBdr>
                                <w:top w:val="none" w:sz="0" w:space="0" w:color="auto"/>
                                <w:left w:val="none" w:sz="0" w:space="0" w:color="auto"/>
                                <w:bottom w:val="none" w:sz="0" w:space="0" w:color="auto"/>
                                <w:right w:val="none" w:sz="0" w:space="0" w:color="auto"/>
                              </w:divBdr>
                              <w:divsChild>
                                <w:div w:id="208690329">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1838302048">
                          <w:marLeft w:val="0"/>
                          <w:marRight w:val="0"/>
                          <w:marTop w:val="0"/>
                          <w:marBottom w:val="0"/>
                          <w:divBdr>
                            <w:top w:val="none" w:sz="0" w:space="0" w:color="auto"/>
                            <w:left w:val="none" w:sz="0" w:space="0" w:color="auto"/>
                            <w:bottom w:val="none" w:sz="0" w:space="0" w:color="auto"/>
                            <w:right w:val="none" w:sz="0" w:space="0" w:color="auto"/>
                          </w:divBdr>
                          <w:divsChild>
                            <w:div w:id="1323313610">
                              <w:marLeft w:val="0"/>
                              <w:marRight w:val="0"/>
                              <w:marTop w:val="0"/>
                              <w:marBottom w:val="0"/>
                              <w:divBdr>
                                <w:top w:val="none" w:sz="0" w:space="0" w:color="auto"/>
                                <w:left w:val="none" w:sz="0" w:space="0" w:color="auto"/>
                                <w:bottom w:val="none" w:sz="0" w:space="0" w:color="auto"/>
                                <w:right w:val="none" w:sz="0" w:space="0" w:color="auto"/>
                              </w:divBdr>
                              <w:divsChild>
                                <w:div w:id="664895382">
                                  <w:marLeft w:val="0"/>
                                  <w:marRight w:val="0"/>
                                  <w:marTop w:val="0"/>
                                  <w:marBottom w:val="0"/>
                                  <w:divBdr>
                                    <w:top w:val="none" w:sz="0" w:space="0" w:color="auto"/>
                                    <w:left w:val="none" w:sz="0" w:space="0" w:color="auto"/>
                                    <w:bottom w:val="none" w:sz="0" w:space="0" w:color="auto"/>
                                    <w:right w:val="none" w:sz="0" w:space="0" w:color="auto"/>
                                  </w:divBdr>
                                  <w:divsChild>
                                    <w:div w:id="1361515740">
                                      <w:marLeft w:val="0"/>
                                      <w:marRight w:val="0"/>
                                      <w:marTop w:val="0"/>
                                      <w:marBottom w:val="0"/>
                                      <w:divBdr>
                                        <w:top w:val="none" w:sz="0" w:space="0" w:color="auto"/>
                                        <w:left w:val="none" w:sz="0" w:space="0" w:color="auto"/>
                                        <w:bottom w:val="none" w:sz="0" w:space="0" w:color="auto"/>
                                        <w:right w:val="none" w:sz="0" w:space="0" w:color="auto"/>
                                      </w:divBdr>
                                      <w:divsChild>
                                        <w:div w:id="824662948">
                                          <w:marLeft w:val="0"/>
                                          <w:marRight w:val="0"/>
                                          <w:marTop w:val="0"/>
                                          <w:marBottom w:val="0"/>
                                          <w:divBdr>
                                            <w:top w:val="none" w:sz="0" w:space="0" w:color="auto"/>
                                            <w:left w:val="none" w:sz="0" w:space="0" w:color="auto"/>
                                            <w:bottom w:val="none" w:sz="0" w:space="0" w:color="auto"/>
                                            <w:right w:val="none" w:sz="0" w:space="0" w:color="auto"/>
                                          </w:divBdr>
                                        </w:div>
                                      </w:divsChild>
                                    </w:div>
                                    <w:div w:id="562567774">
                                      <w:marLeft w:val="0"/>
                                      <w:marRight w:val="0"/>
                                      <w:marTop w:val="0"/>
                                      <w:marBottom w:val="0"/>
                                      <w:divBdr>
                                        <w:top w:val="none" w:sz="0" w:space="0" w:color="auto"/>
                                        <w:left w:val="none" w:sz="0" w:space="0" w:color="auto"/>
                                        <w:bottom w:val="none" w:sz="0" w:space="0" w:color="auto"/>
                                        <w:right w:val="none" w:sz="0" w:space="0" w:color="auto"/>
                                      </w:divBdr>
                                      <w:divsChild>
                                        <w:div w:id="1283343879">
                                          <w:marLeft w:val="0"/>
                                          <w:marRight w:val="0"/>
                                          <w:marTop w:val="0"/>
                                          <w:marBottom w:val="0"/>
                                          <w:divBdr>
                                            <w:top w:val="none" w:sz="0" w:space="0" w:color="auto"/>
                                            <w:left w:val="none" w:sz="0" w:space="0" w:color="auto"/>
                                            <w:bottom w:val="none" w:sz="0" w:space="0" w:color="auto"/>
                                            <w:right w:val="none" w:sz="0" w:space="0" w:color="auto"/>
                                          </w:divBdr>
                                          <w:divsChild>
                                            <w:div w:id="783186331">
                                              <w:marLeft w:val="0"/>
                                              <w:marRight w:val="0"/>
                                              <w:marTop w:val="0"/>
                                              <w:marBottom w:val="0"/>
                                              <w:divBdr>
                                                <w:top w:val="none" w:sz="0" w:space="0" w:color="auto"/>
                                                <w:left w:val="none" w:sz="0" w:space="0" w:color="auto"/>
                                                <w:bottom w:val="none" w:sz="0" w:space="0" w:color="auto"/>
                                                <w:right w:val="none" w:sz="0" w:space="0" w:color="auto"/>
                                              </w:divBdr>
                                              <w:divsChild>
                                                <w:div w:id="1766224451">
                                                  <w:marLeft w:val="0"/>
                                                  <w:marRight w:val="0"/>
                                                  <w:marTop w:val="0"/>
                                                  <w:marBottom w:val="0"/>
                                                  <w:divBdr>
                                                    <w:top w:val="none" w:sz="0" w:space="0" w:color="auto"/>
                                                    <w:left w:val="none" w:sz="0" w:space="0" w:color="auto"/>
                                                    <w:bottom w:val="none" w:sz="0" w:space="0" w:color="auto"/>
                                                    <w:right w:val="none" w:sz="0" w:space="0" w:color="auto"/>
                                                  </w:divBdr>
                                                  <w:divsChild>
                                                    <w:div w:id="1439790430">
                                                      <w:marLeft w:val="0"/>
                                                      <w:marRight w:val="0"/>
                                                      <w:marTop w:val="0"/>
                                                      <w:marBottom w:val="0"/>
                                                      <w:divBdr>
                                                        <w:top w:val="none" w:sz="0" w:space="0" w:color="auto"/>
                                                        <w:left w:val="none" w:sz="0" w:space="0" w:color="auto"/>
                                                        <w:bottom w:val="none" w:sz="0" w:space="0" w:color="auto"/>
                                                        <w:right w:val="none" w:sz="0" w:space="0" w:color="auto"/>
                                                      </w:divBdr>
                                                    </w:div>
                                                    <w:div w:id="131533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175809">
                              <w:marLeft w:val="0"/>
                              <w:marRight w:val="0"/>
                              <w:marTop w:val="0"/>
                              <w:marBottom w:val="0"/>
                              <w:divBdr>
                                <w:top w:val="none" w:sz="0" w:space="0" w:color="auto"/>
                                <w:left w:val="none" w:sz="0" w:space="0" w:color="auto"/>
                                <w:bottom w:val="none" w:sz="0" w:space="0" w:color="auto"/>
                                <w:right w:val="none" w:sz="0" w:space="0" w:color="auto"/>
                              </w:divBdr>
                              <w:divsChild>
                                <w:div w:id="81240608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1969627377">
                          <w:marLeft w:val="0"/>
                          <w:marRight w:val="0"/>
                          <w:marTop w:val="0"/>
                          <w:marBottom w:val="0"/>
                          <w:divBdr>
                            <w:top w:val="none" w:sz="0" w:space="0" w:color="auto"/>
                            <w:left w:val="none" w:sz="0" w:space="0" w:color="auto"/>
                            <w:bottom w:val="none" w:sz="0" w:space="0" w:color="auto"/>
                            <w:right w:val="none" w:sz="0" w:space="0" w:color="auto"/>
                          </w:divBdr>
                          <w:divsChild>
                            <w:div w:id="1468743768">
                              <w:marLeft w:val="0"/>
                              <w:marRight w:val="0"/>
                              <w:marTop w:val="0"/>
                              <w:marBottom w:val="0"/>
                              <w:divBdr>
                                <w:top w:val="none" w:sz="0" w:space="0" w:color="auto"/>
                                <w:left w:val="none" w:sz="0" w:space="0" w:color="auto"/>
                                <w:bottom w:val="none" w:sz="0" w:space="0" w:color="auto"/>
                                <w:right w:val="none" w:sz="0" w:space="0" w:color="auto"/>
                              </w:divBdr>
                              <w:divsChild>
                                <w:div w:id="329531202">
                                  <w:marLeft w:val="0"/>
                                  <w:marRight w:val="0"/>
                                  <w:marTop w:val="0"/>
                                  <w:marBottom w:val="0"/>
                                  <w:divBdr>
                                    <w:top w:val="none" w:sz="0" w:space="0" w:color="auto"/>
                                    <w:left w:val="none" w:sz="0" w:space="0" w:color="auto"/>
                                    <w:bottom w:val="none" w:sz="0" w:space="0" w:color="auto"/>
                                    <w:right w:val="none" w:sz="0" w:space="0" w:color="auto"/>
                                  </w:divBdr>
                                  <w:divsChild>
                                    <w:div w:id="940797578">
                                      <w:marLeft w:val="0"/>
                                      <w:marRight w:val="0"/>
                                      <w:marTop w:val="0"/>
                                      <w:marBottom w:val="0"/>
                                      <w:divBdr>
                                        <w:top w:val="none" w:sz="0" w:space="0" w:color="auto"/>
                                        <w:left w:val="none" w:sz="0" w:space="0" w:color="auto"/>
                                        <w:bottom w:val="none" w:sz="0" w:space="0" w:color="auto"/>
                                        <w:right w:val="none" w:sz="0" w:space="0" w:color="auto"/>
                                      </w:divBdr>
                                      <w:divsChild>
                                        <w:div w:id="1353797005">
                                          <w:marLeft w:val="0"/>
                                          <w:marRight w:val="0"/>
                                          <w:marTop w:val="0"/>
                                          <w:marBottom w:val="0"/>
                                          <w:divBdr>
                                            <w:top w:val="none" w:sz="0" w:space="0" w:color="auto"/>
                                            <w:left w:val="none" w:sz="0" w:space="0" w:color="auto"/>
                                            <w:bottom w:val="none" w:sz="0" w:space="0" w:color="auto"/>
                                            <w:right w:val="none" w:sz="0" w:space="0" w:color="auto"/>
                                          </w:divBdr>
                                        </w:div>
                                      </w:divsChild>
                                    </w:div>
                                    <w:div w:id="938411122">
                                      <w:marLeft w:val="0"/>
                                      <w:marRight w:val="0"/>
                                      <w:marTop w:val="0"/>
                                      <w:marBottom w:val="0"/>
                                      <w:divBdr>
                                        <w:top w:val="none" w:sz="0" w:space="0" w:color="auto"/>
                                        <w:left w:val="none" w:sz="0" w:space="0" w:color="auto"/>
                                        <w:bottom w:val="none" w:sz="0" w:space="0" w:color="auto"/>
                                        <w:right w:val="none" w:sz="0" w:space="0" w:color="auto"/>
                                      </w:divBdr>
                                      <w:divsChild>
                                        <w:div w:id="896354000">
                                          <w:marLeft w:val="0"/>
                                          <w:marRight w:val="0"/>
                                          <w:marTop w:val="0"/>
                                          <w:marBottom w:val="0"/>
                                          <w:divBdr>
                                            <w:top w:val="none" w:sz="0" w:space="0" w:color="auto"/>
                                            <w:left w:val="none" w:sz="0" w:space="0" w:color="auto"/>
                                            <w:bottom w:val="none" w:sz="0" w:space="0" w:color="auto"/>
                                            <w:right w:val="none" w:sz="0" w:space="0" w:color="auto"/>
                                          </w:divBdr>
                                          <w:divsChild>
                                            <w:div w:id="436946730">
                                              <w:marLeft w:val="0"/>
                                              <w:marRight w:val="0"/>
                                              <w:marTop w:val="0"/>
                                              <w:marBottom w:val="0"/>
                                              <w:divBdr>
                                                <w:top w:val="none" w:sz="0" w:space="0" w:color="auto"/>
                                                <w:left w:val="none" w:sz="0" w:space="0" w:color="auto"/>
                                                <w:bottom w:val="none" w:sz="0" w:space="0" w:color="auto"/>
                                                <w:right w:val="none" w:sz="0" w:space="0" w:color="auto"/>
                                              </w:divBdr>
                                              <w:divsChild>
                                                <w:div w:id="289167577">
                                                  <w:marLeft w:val="0"/>
                                                  <w:marRight w:val="0"/>
                                                  <w:marTop w:val="0"/>
                                                  <w:marBottom w:val="0"/>
                                                  <w:divBdr>
                                                    <w:top w:val="none" w:sz="0" w:space="0" w:color="auto"/>
                                                    <w:left w:val="none" w:sz="0" w:space="0" w:color="auto"/>
                                                    <w:bottom w:val="none" w:sz="0" w:space="0" w:color="auto"/>
                                                    <w:right w:val="none" w:sz="0" w:space="0" w:color="auto"/>
                                                  </w:divBdr>
                                                  <w:divsChild>
                                                    <w:div w:id="1071731284">
                                                      <w:marLeft w:val="0"/>
                                                      <w:marRight w:val="0"/>
                                                      <w:marTop w:val="0"/>
                                                      <w:marBottom w:val="0"/>
                                                      <w:divBdr>
                                                        <w:top w:val="none" w:sz="0" w:space="0" w:color="auto"/>
                                                        <w:left w:val="none" w:sz="0" w:space="0" w:color="auto"/>
                                                        <w:bottom w:val="none" w:sz="0" w:space="0" w:color="auto"/>
                                                        <w:right w:val="none" w:sz="0" w:space="0" w:color="auto"/>
                                                      </w:divBdr>
                                                    </w:div>
                                                    <w:div w:id="15211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122792">
                              <w:marLeft w:val="0"/>
                              <w:marRight w:val="0"/>
                              <w:marTop w:val="0"/>
                              <w:marBottom w:val="0"/>
                              <w:divBdr>
                                <w:top w:val="none" w:sz="0" w:space="0" w:color="auto"/>
                                <w:left w:val="none" w:sz="0" w:space="0" w:color="auto"/>
                                <w:bottom w:val="none" w:sz="0" w:space="0" w:color="auto"/>
                                <w:right w:val="none" w:sz="0" w:space="0" w:color="auto"/>
                              </w:divBdr>
                              <w:divsChild>
                                <w:div w:id="2099910005">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536772496">
                      <w:marLeft w:val="0"/>
                      <w:marRight w:val="0"/>
                      <w:marTop w:val="0"/>
                      <w:marBottom w:val="0"/>
                      <w:divBdr>
                        <w:top w:val="none" w:sz="0" w:space="0" w:color="auto"/>
                        <w:left w:val="none" w:sz="0" w:space="0" w:color="auto"/>
                        <w:bottom w:val="none" w:sz="0" w:space="0" w:color="auto"/>
                        <w:right w:val="none" w:sz="0" w:space="0" w:color="auto"/>
                      </w:divBdr>
                      <w:divsChild>
                        <w:div w:id="1602643163">
                          <w:marLeft w:val="0"/>
                          <w:marRight w:val="0"/>
                          <w:marTop w:val="0"/>
                          <w:marBottom w:val="0"/>
                          <w:divBdr>
                            <w:top w:val="none" w:sz="0" w:space="0" w:color="auto"/>
                            <w:left w:val="none" w:sz="0" w:space="0" w:color="auto"/>
                            <w:bottom w:val="none" w:sz="0" w:space="0" w:color="auto"/>
                            <w:right w:val="none" w:sz="0" w:space="0" w:color="auto"/>
                          </w:divBdr>
                        </w:div>
                      </w:divsChild>
                    </w:div>
                    <w:div w:id="1063408185">
                      <w:marLeft w:val="0"/>
                      <w:marRight w:val="0"/>
                      <w:marTop w:val="0"/>
                      <w:marBottom w:val="0"/>
                      <w:divBdr>
                        <w:top w:val="none" w:sz="0" w:space="0" w:color="auto"/>
                        <w:left w:val="none" w:sz="0" w:space="0" w:color="auto"/>
                        <w:bottom w:val="none" w:sz="0" w:space="0" w:color="auto"/>
                        <w:right w:val="none" w:sz="0" w:space="0" w:color="auto"/>
                      </w:divBdr>
                      <w:divsChild>
                        <w:div w:id="1586693570">
                          <w:marLeft w:val="0"/>
                          <w:marRight w:val="0"/>
                          <w:marTop w:val="0"/>
                          <w:marBottom w:val="0"/>
                          <w:divBdr>
                            <w:top w:val="none" w:sz="0" w:space="0" w:color="auto"/>
                            <w:left w:val="none" w:sz="0" w:space="0" w:color="auto"/>
                            <w:bottom w:val="none" w:sz="0" w:space="0" w:color="auto"/>
                            <w:right w:val="none" w:sz="0" w:space="0" w:color="auto"/>
                          </w:divBdr>
                          <w:divsChild>
                            <w:div w:id="1044865348">
                              <w:marLeft w:val="0"/>
                              <w:marRight w:val="0"/>
                              <w:marTop w:val="0"/>
                              <w:marBottom w:val="0"/>
                              <w:divBdr>
                                <w:top w:val="none" w:sz="0" w:space="0" w:color="auto"/>
                                <w:left w:val="none" w:sz="0" w:space="0" w:color="auto"/>
                                <w:bottom w:val="none" w:sz="0" w:space="0" w:color="auto"/>
                                <w:right w:val="none" w:sz="0" w:space="0" w:color="auto"/>
                              </w:divBdr>
                              <w:divsChild>
                                <w:div w:id="894196564">
                                  <w:marLeft w:val="0"/>
                                  <w:marRight w:val="0"/>
                                  <w:marTop w:val="0"/>
                                  <w:marBottom w:val="0"/>
                                  <w:divBdr>
                                    <w:top w:val="none" w:sz="0" w:space="0" w:color="auto"/>
                                    <w:left w:val="none" w:sz="0" w:space="0" w:color="auto"/>
                                    <w:bottom w:val="none" w:sz="0" w:space="0" w:color="auto"/>
                                    <w:right w:val="none" w:sz="0" w:space="0" w:color="auto"/>
                                  </w:divBdr>
                                  <w:divsChild>
                                    <w:div w:id="1564219625">
                                      <w:marLeft w:val="0"/>
                                      <w:marRight w:val="0"/>
                                      <w:marTop w:val="0"/>
                                      <w:marBottom w:val="0"/>
                                      <w:divBdr>
                                        <w:top w:val="none" w:sz="0" w:space="0" w:color="auto"/>
                                        <w:left w:val="none" w:sz="0" w:space="0" w:color="auto"/>
                                        <w:bottom w:val="none" w:sz="0" w:space="0" w:color="auto"/>
                                        <w:right w:val="none" w:sz="0" w:space="0" w:color="auto"/>
                                      </w:divBdr>
                                      <w:divsChild>
                                        <w:div w:id="1177648676">
                                          <w:marLeft w:val="0"/>
                                          <w:marRight w:val="0"/>
                                          <w:marTop w:val="0"/>
                                          <w:marBottom w:val="0"/>
                                          <w:divBdr>
                                            <w:top w:val="none" w:sz="0" w:space="0" w:color="auto"/>
                                            <w:left w:val="none" w:sz="0" w:space="0" w:color="auto"/>
                                            <w:bottom w:val="none" w:sz="0" w:space="0" w:color="auto"/>
                                            <w:right w:val="none" w:sz="0" w:space="0" w:color="auto"/>
                                          </w:divBdr>
                                        </w:div>
                                      </w:divsChild>
                                    </w:div>
                                    <w:div w:id="1390693726">
                                      <w:marLeft w:val="0"/>
                                      <w:marRight w:val="0"/>
                                      <w:marTop w:val="0"/>
                                      <w:marBottom w:val="0"/>
                                      <w:divBdr>
                                        <w:top w:val="none" w:sz="0" w:space="0" w:color="auto"/>
                                        <w:left w:val="none" w:sz="0" w:space="0" w:color="auto"/>
                                        <w:bottom w:val="none" w:sz="0" w:space="0" w:color="auto"/>
                                        <w:right w:val="none" w:sz="0" w:space="0" w:color="auto"/>
                                      </w:divBdr>
                                      <w:divsChild>
                                        <w:div w:id="1166359872">
                                          <w:marLeft w:val="0"/>
                                          <w:marRight w:val="0"/>
                                          <w:marTop w:val="0"/>
                                          <w:marBottom w:val="0"/>
                                          <w:divBdr>
                                            <w:top w:val="none" w:sz="0" w:space="0" w:color="auto"/>
                                            <w:left w:val="none" w:sz="0" w:space="0" w:color="auto"/>
                                            <w:bottom w:val="none" w:sz="0" w:space="0" w:color="auto"/>
                                            <w:right w:val="none" w:sz="0" w:space="0" w:color="auto"/>
                                          </w:divBdr>
                                          <w:divsChild>
                                            <w:div w:id="1087964899">
                                              <w:marLeft w:val="0"/>
                                              <w:marRight w:val="0"/>
                                              <w:marTop w:val="0"/>
                                              <w:marBottom w:val="0"/>
                                              <w:divBdr>
                                                <w:top w:val="none" w:sz="0" w:space="0" w:color="auto"/>
                                                <w:left w:val="none" w:sz="0" w:space="0" w:color="auto"/>
                                                <w:bottom w:val="none" w:sz="0" w:space="0" w:color="auto"/>
                                                <w:right w:val="none" w:sz="0" w:space="0" w:color="auto"/>
                                              </w:divBdr>
                                              <w:divsChild>
                                                <w:div w:id="187527958">
                                                  <w:marLeft w:val="0"/>
                                                  <w:marRight w:val="0"/>
                                                  <w:marTop w:val="0"/>
                                                  <w:marBottom w:val="0"/>
                                                  <w:divBdr>
                                                    <w:top w:val="none" w:sz="0" w:space="0" w:color="auto"/>
                                                    <w:left w:val="none" w:sz="0" w:space="0" w:color="auto"/>
                                                    <w:bottom w:val="none" w:sz="0" w:space="0" w:color="auto"/>
                                                    <w:right w:val="none" w:sz="0" w:space="0" w:color="auto"/>
                                                  </w:divBdr>
                                                  <w:divsChild>
                                                    <w:div w:id="631910048">
                                                      <w:marLeft w:val="0"/>
                                                      <w:marRight w:val="0"/>
                                                      <w:marTop w:val="0"/>
                                                      <w:marBottom w:val="0"/>
                                                      <w:divBdr>
                                                        <w:top w:val="none" w:sz="0" w:space="0" w:color="auto"/>
                                                        <w:left w:val="none" w:sz="0" w:space="0" w:color="auto"/>
                                                        <w:bottom w:val="none" w:sz="0" w:space="0" w:color="auto"/>
                                                        <w:right w:val="none" w:sz="0" w:space="0" w:color="auto"/>
                                                      </w:divBdr>
                                                    </w:div>
                                                    <w:div w:id="108403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373748">
                              <w:marLeft w:val="0"/>
                              <w:marRight w:val="0"/>
                              <w:marTop w:val="0"/>
                              <w:marBottom w:val="0"/>
                              <w:divBdr>
                                <w:top w:val="none" w:sz="0" w:space="0" w:color="auto"/>
                                <w:left w:val="none" w:sz="0" w:space="0" w:color="auto"/>
                                <w:bottom w:val="none" w:sz="0" w:space="0" w:color="auto"/>
                                <w:right w:val="none" w:sz="0" w:space="0" w:color="auto"/>
                              </w:divBdr>
                              <w:divsChild>
                                <w:div w:id="56021836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878787360">
                          <w:marLeft w:val="0"/>
                          <w:marRight w:val="0"/>
                          <w:marTop w:val="0"/>
                          <w:marBottom w:val="0"/>
                          <w:divBdr>
                            <w:top w:val="none" w:sz="0" w:space="0" w:color="auto"/>
                            <w:left w:val="none" w:sz="0" w:space="0" w:color="auto"/>
                            <w:bottom w:val="none" w:sz="0" w:space="0" w:color="auto"/>
                            <w:right w:val="none" w:sz="0" w:space="0" w:color="auto"/>
                          </w:divBdr>
                          <w:divsChild>
                            <w:div w:id="599486197">
                              <w:marLeft w:val="0"/>
                              <w:marRight w:val="0"/>
                              <w:marTop w:val="0"/>
                              <w:marBottom w:val="0"/>
                              <w:divBdr>
                                <w:top w:val="none" w:sz="0" w:space="0" w:color="auto"/>
                                <w:left w:val="none" w:sz="0" w:space="0" w:color="auto"/>
                                <w:bottom w:val="none" w:sz="0" w:space="0" w:color="auto"/>
                                <w:right w:val="none" w:sz="0" w:space="0" w:color="auto"/>
                              </w:divBdr>
                              <w:divsChild>
                                <w:div w:id="207382296">
                                  <w:marLeft w:val="0"/>
                                  <w:marRight w:val="0"/>
                                  <w:marTop w:val="0"/>
                                  <w:marBottom w:val="0"/>
                                  <w:divBdr>
                                    <w:top w:val="none" w:sz="0" w:space="0" w:color="auto"/>
                                    <w:left w:val="none" w:sz="0" w:space="0" w:color="auto"/>
                                    <w:bottom w:val="none" w:sz="0" w:space="0" w:color="auto"/>
                                    <w:right w:val="none" w:sz="0" w:space="0" w:color="auto"/>
                                  </w:divBdr>
                                  <w:divsChild>
                                    <w:div w:id="735782254">
                                      <w:marLeft w:val="0"/>
                                      <w:marRight w:val="0"/>
                                      <w:marTop w:val="0"/>
                                      <w:marBottom w:val="0"/>
                                      <w:divBdr>
                                        <w:top w:val="none" w:sz="0" w:space="0" w:color="auto"/>
                                        <w:left w:val="none" w:sz="0" w:space="0" w:color="auto"/>
                                        <w:bottom w:val="none" w:sz="0" w:space="0" w:color="auto"/>
                                        <w:right w:val="none" w:sz="0" w:space="0" w:color="auto"/>
                                      </w:divBdr>
                                      <w:divsChild>
                                        <w:div w:id="1713339385">
                                          <w:marLeft w:val="0"/>
                                          <w:marRight w:val="0"/>
                                          <w:marTop w:val="0"/>
                                          <w:marBottom w:val="0"/>
                                          <w:divBdr>
                                            <w:top w:val="none" w:sz="0" w:space="0" w:color="auto"/>
                                            <w:left w:val="none" w:sz="0" w:space="0" w:color="auto"/>
                                            <w:bottom w:val="none" w:sz="0" w:space="0" w:color="auto"/>
                                            <w:right w:val="none" w:sz="0" w:space="0" w:color="auto"/>
                                          </w:divBdr>
                                        </w:div>
                                      </w:divsChild>
                                    </w:div>
                                    <w:div w:id="1245604081">
                                      <w:marLeft w:val="0"/>
                                      <w:marRight w:val="0"/>
                                      <w:marTop w:val="0"/>
                                      <w:marBottom w:val="0"/>
                                      <w:divBdr>
                                        <w:top w:val="none" w:sz="0" w:space="0" w:color="auto"/>
                                        <w:left w:val="none" w:sz="0" w:space="0" w:color="auto"/>
                                        <w:bottom w:val="none" w:sz="0" w:space="0" w:color="auto"/>
                                        <w:right w:val="none" w:sz="0" w:space="0" w:color="auto"/>
                                      </w:divBdr>
                                      <w:divsChild>
                                        <w:div w:id="1876891895">
                                          <w:marLeft w:val="0"/>
                                          <w:marRight w:val="0"/>
                                          <w:marTop w:val="0"/>
                                          <w:marBottom w:val="0"/>
                                          <w:divBdr>
                                            <w:top w:val="none" w:sz="0" w:space="0" w:color="auto"/>
                                            <w:left w:val="none" w:sz="0" w:space="0" w:color="auto"/>
                                            <w:bottom w:val="none" w:sz="0" w:space="0" w:color="auto"/>
                                            <w:right w:val="none" w:sz="0" w:space="0" w:color="auto"/>
                                          </w:divBdr>
                                          <w:divsChild>
                                            <w:div w:id="67457900">
                                              <w:marLeft w:val="0"/>
                                              <w:marRight w:val="0"/>
                                              <w:marTop w:val="0"/>
                                              <w:marBottom w:val="0"/>
                                              <w:divBdr>
                                                <w:top w:val="none" w:sz="0" w:space="0" w:color="auto"/>
                                                <w:left w:val="none" w:sz="0" w:space="0" w:color="auto"/>
                                                <w:bottom w:val="none" w:sz="0" w:space="0" w:color="auto"/>
                                                <w:right w:val="none" w:sz="0" w:space="0" w:color="auto"/>
                                              </w:divBdr>
                                              <w:divsChild>
                                                <w:div w:id="303783002">
                                                  <w:marLeft w:val="0"/>
                                                  <w:marRight w:val="0"/>
                                                  <w:marTop w:val="0"/>
                                                  <w:marBottom w:val="0"/>
                                                  <w:divBdr>
                                                    <w:top w:val="none" w:sz="0" w:space="0" w:color="auto"/>
                                                    <w:left w:val="none" w:sz="0" w:space="0" w:color="auto"/>
                                                    <w:bottom w:val="none" w:sz="0" w:space="0" w:color="auto"/>
                                                    <w:right w:val="none" w:sz="0" w:space="0" w:color="auto"/>
                                                  </w:divBdr>
                                                  <w:divsChild>
                                                    <w:div w:id="90394991">
                                                      <w:marLeft w:val="0"/>
                                                      <w:marRight w:val="0"/>
                                                      <w:marTop w:val="0"/>
                                                      <w:marBottom w:val="0"/>
                                                      <w:divBdr>
                                                        <w:top w:val="none" w:sz="0" w:space="0" w:color="auto"/>
                                                        <w:left w:val="none" w:sz="0" w:space="0" w:color="auto"/>
                                                        <w:bottom w:val="none" w:sz="0" w:space="0" w:color="auto"/>
                                                        <w:right w:val="none" w:sz="0" w:space="0" w:color="auto"/>
                                                      </w:divBdr>
                                                    </w:div>
                                                    <w:div w:id="65498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595469">
                              <w:marLeft w:val="0"/>
                              <w:marRight w:val="0"/>
                              <w:marTop w:val="0"/>
                              <w:marBottom w:val="0"/>
                              <w:divBdr>
                                <w:top w:val="none" w:sz="0" w:space="0" w:color="auto"/>
                                <w:left w:val="none" w:sz="0" w:space="0" w:color="auto"/>
                                <w:bottom w:val="none" w:sz="0" w:space="0" w:color="auto"/>
                                <w:right w:val="none" w:sz="0" w:space="0" w:color="auto"/>
                              </w:divBdr>
                              <w:divsChild>
                                <w:div w:id="173342962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1195583110">
                          <w:marLeft w:val="0"/>
                          <w:marRight w:val="0"/>
                          <w:marTop w:val="0"/>
                          <w:marBottom w:val="0"/>
                          <w:divBdr>
                            <w:top w:val="none" w:sz="0" w:space="0" w:color="auto"/>
                            <w:left w:val="none" w:sz="0" w:space="0" w:color="auto"/>
                            <w:bottom w:val="none" w:sz="0" w:space="0" w:color="auto"/>
                            <w:right w:val="none" w:sz="0" w:space="0" w:color="auto"/>
                          </w:divBdr>
                          <w:divsChild>
                            <w:div w:id="1436245364">
                              <w:marLeft w:val="0"/>
                              <w:marRight w:val="0"/>
                              <w:marTop w:val="0"/>
                              <w:marBottom w:val="0"/>
                              <w:divBdr>
                                <w:top w:val="none" w:sz="0" w:space="0" w:color="auto"/>
                                <w:left w:val="none" w:sz="0" w:space="0" w:color="auto"/>
                                <w:bottom w:val="none" w:sz="0" w:space="0" w:color="auto"/>
                                <w:right w:val="none" w:sz="0" w:space="0" w:color="auto"/>
                              </w:divBdr>
                              <w:divsChild>
                                <w:div w:id="2145805488">
                                  <w:marLeft w:val="0"/>
                                  <w:marRight w:val="0"/>
                                  <w:marTop w:val="0"/>
                                  <w:marBottom w:val="0"/>
                                  <w:divBdr>
                                    <w:top w:val="none" w:sz="0" w:space="0" w:color="auto"/>
                                    <w:left w:val="none" w:sz="0" w:space="0" w:color="auto"/>
                                    <w:bottom w:val="none" w:sz="0" w:space="0" w:color="auto"/>
                                    <w:right w:val="none" w:sz="0" w:space="0" w:color="auto"/>
                                  </w:divBdr>
                                  <w:divsChild>
                                    <w:div w:id="1141773317">
                                      <w:marLeft w:val="0"/>
                                      <w:marRight w:val="0"/>
                                      <w:marTop w:val="0"/>
                                      <w:marBottom w:val="0"/>
                                      <w:divBdr>
                                        <w:top w:val="none" w:sz="0" w:space="0" w:color="auto"/>
                                        <w:left w:val="none" w:sz="0" w:space="0" w:color="auto"/>
                                        <w:bottom w:val="none" w:sz="0" w:space="0" w:color="auto"/>
                                        <w:right w:val="none" w:sz="0" w:space="0" w:color="auto"/>
                                      </w:divBdr>
                                      <w:divsChild>
                                        <w:div w:id="1218396390">
                                          <w:marLeft w:val="0"/>
                                          <w:marRight w:val="0"/>
                                          <w:marTop w:val="0"/>
                                          <w:marBottom w:val="0"/>
                                          <w:divBdr>
                                            <w:top w:val="none" w:sz="0" w:space="0" w:color="auto"/>
                                            <w:left w:val="none" w:sz="0" w:space="0" w:color="auto"/>
                                            <w:bottom w:val="none" w:sz="0" w:space="0" w:color="auto"/>
                                            <w:right w:val="none" w:sz="0" w:space="0" w:color="auto"/>
                                          </w:divBdr>
                                        </w:div>
                                      </w:divsChild>
                                    </w:div>
                                    <w:div w:id="509829594">
                                      <w:marLeft w:val="0"/>
                                      <w:marRight w:val="0"/>
                                      <w:marTop w:val="0"/>
                                      <w:marBottom w:val="0"/>
                                      <w:divBdr>
                                        <w:top w:val="none" w:sz="0" w:space="0" w:color="auto"/>
                                        <w:left w:val="none" w:sz="0" w:space="0" w:color="auto"/>
                                        <w:bottom w:val="none" w:sz="0" w:space="0" w:color="auto"/>
                                        <w:right w:val="none" w:sz="0" w:space="0" w:color="auto"/>
                                      </w:divBdr>
                                      <w:divsChild>
                                        <w:div w:id="1205484525">
                                          <w:marLeft w:val="0"/>
                                          <w:marRight w:val="0"/>
                                          <w:marTop w:val="0"/>
                                          <w:marBottom w:val="0"/>
                                          <w:divBdr>
                                            <w:top w:val="none" w:sz="0" w:space="0" w:color="auto"/>
                                            <w:left w:val="none" w:sz="0" w:space="0" w:color="auto"/>
                                            <w:bottom w:val="none" w:sz="0" w:space="0" w:color="auto"/>
                                            <w:right w:val="none" w:sz="0" w:space="0" w:color="auto"/>
                                          </w:divBdr>
                                          <w:divsChild>
                                            <w:div w:id="1816796124">
                                              <w:marLeft w:val="0"/>
                                              <w:marRight w:val="0"/>
                                              <w:marTop w:val="0"/>
                                              <w:marBottom w:val="0"/>
                                              <w:divBdr>
                                                <w:top w:val="none" w:sz="0" w:space="0" w:color="auto"/>
                                                <w:left w:val="none" w:sz="0" w:space="0" w:color="auto"/>
                                                <w:bottom w:val="none" w:sz="0" w:space="0" w:color="auto"/>
                                                <w:right w:val="none" w:sz="0" w:space="0" w:color="auto"/>
                                              </w:divBdr>
                                              <w:divsChild>
                                                <w:div w:id="66388938">
                                                  <w:marLeft w:val="0"/>
                                                  <w:marRight w:val="0"/>
                                                  <w:marTop w:val="0"/>
                                                  <w:marBottom w:val="0"/>
                                                  <w:divBdr>
                                                    <w:top w:val="none" w:sz="0" w:space="0" w:color="auto"/>
                                                    <w:left w:val="none" w:sz="0" w:space="0" w:color="auto"/>
                                                    <w:bottom w:val="none" w:sz="0" w:space="0" w:color="auto"/>
                                                    <w:right w:val="none" w:sz="0" w:space="0" w:color="auto"/>
                                                  </w:divBdr>
                                                  <w:divsChild>
                                                    <w:div w:id="97065676">
                                                      <w:marLeft w:val="0"/>
                                                      <w:marRight w:val="0"/>
                                                      <w:marTop w:val="0"/>
                                                      <w:marBottom w:val="0"/>
                                                      <w:divBdr>
                                                        <w:top w:val="none" w:sz="0" w:space="0" w:color="auto"/>
                                                        <w:left w:val="none" w:sz="0" w:space="0" w:color="auto"/>
                                                        <w:bottom w:val="none" w:sz="0" w:space="0" w:color="auto"/>
                                                        <w:right w:val="none" w:sz="0" w:space="0" w:color="auto"/>
                                                      </w:divBdr>
                                                    </w:div>
                                                    <w:div w:id="29510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632993">
                              <w:marLeft w:val="0"/>
                              <w:marRight w:val="0"/>
                              <w:marTop w:val="0"/>
                              <w:marBottom w:val="0"/>
                              <w:divBdr>
                                <w:top w:val="none" w:sz="0" w:space="0" w:color="auto"/>
                                <w:left w:val="none" w:sz="0" w:space="0" w:color="auto"/>
                                <w:bottom w:val="none" w:sz="0" w:space="0" w:color="auto"/>
                                <w:right w:val="none" w:sz="0" w:space="0" w:color="auto"/>
                              </w:divBdr>
                              <w:divsChild>
                                <w:div w:id="118910614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1308971551">
                          <w:marLeft w:val="0"/>
                          <w:marRight w:val="0"/>
                          <w:marTop w:val="0"/>
                          <w:marBottom w:val="0"/>
                          <w:divBdr>
                            <w:top w:val="none" w:sz="0" w:space="0" w:color="auto"/>
                            <w:left w:val="none" w:sz="0" w:space="0" w:color="auto"/>
                            <w:bottom w:val="none" w:sz="0" w:space="0" w:color="auto"/>
                            <w:right w:val="none" w:sz="0" w:space="0" w:color="auto"/>
                          </w:divBdr>
                          <w:divsChild>
                            <w:div w:id="947735943">
                              <w:marLeft w:val="0"/>
                              <w:marRight w:val="0"/>
                              <w:marTop w:val="0"/>
                              <w:marBottom w:val="0"/>
                              <w:divBdr>
                                <w:top w:val="none" w:sz="0" w:space="0" w:color="auto"/>
                                <w:left w:val="none" w:sz="0" w:space="0" w:color="auto"/>
                                <w:bottom w:val="none" w:sz="0" w:space="0" w:color="auto"/>
                                <w:right w:val="none" w:sz="0" w:space="0" w:color="auto"/>
                              </w:divBdr>
                              <w:divsChild>
                                <w:div w:id="1733963911">
                                  <w:marLeft w:val="0"/>
                                  <w:marRight w:val="0"/>
                                  <w:marTop w:val="0"/>
                                  <w:marBottom w:val="0"/>
                                  <w:divBdr>
                                    <w:top w:val="none" w:sz="0" w:space="0" w:color="auto"/>
                                    <w:left w:val="none" w:sz="0" w:space="0" w:color="auto"/>
                                    <w:bottom w:val="none" w:sz="0" w:space="0" w:color="auto"/>
                                    <w:right w:val="none" w:sz="0" w:space="0" w:color="auto"/>
                                  </w:divBdr>
                                  <w:divsChild>
                                    <w:div w:id="1095200969">
                                      <w:marLeft w:val="0"/>
                                      <w:marRight w:val="0"/>
                                      <w:marTop w:val="0"/>
                                      <w:marBottom w:val="0"/>
                                      <w:divBdr>
                                        <w:top w:val="none" w:sz="0" w:space="0" w:color="auto"/>
                                        <w:left w:val="none" w:sz="0" w:space="0" w:color="auto"/>
                                        <w:bottom w:val="none" w:sz="0" w:space="0" w:color="auto"/>
                                        <w:right w:val="none" w:sz="0" w:space="0" w:color="auto"/>
                                      </w:divBdr>
                                      <w:divsChild>
                                        <w:div w:id="6371444">
                                          <w:marLeft w:val="0"/>
                                          <w:marRight w:val="0"/>
                                          <w:marTop w:val="0"/>
                                          <w:marBottom w:val="0"/>
                                          <w:divBdr>
                                            <w:top w:val="none" w:sz="0" w:space="0" w:color="auto"/>
                                            <w:left w:val="none" w:sz="0" w:space="0" w:color="auto"/>
                                            <w:bottom w:val="none" w:sz="0" w:space="0" w:color="auto"/>
                                            <w:right w:val="none" w:sz="0" w:space="0" w:color="auto"/>
                                          </w:divBdr>
                                        </w:div>
                                      </w:divsChild>
                                    </w:div>
                                    <w:div w:id="457459933">
                                      <w:marLeft w:val="0"/>
                                      <w:marRight w:val="0"/>
                                      <w:marTop w:val="0"/>
                                      <w:marBottom w:val="0"/>
                                      <w:divBdr>
                                        <w:top w:val="none" w:sz="0" w:space="0" w:color="auto"/>
                                        <w:left w:val="none" w:sz="0" w:space="0" w:color="auto"/>
                                        <w:bottom w:val="none" w:sz="0" w:space="0" w:color="auto"/>
                                        <w:right w:val="none" w:sz="0" w:space="0" w:color="auto"/>
                                      </w:divBdr>
                                      <w:divsChild>
                                        <w:div w:id="169030954">
                                          <w:marLeft w:val="0"/>
                                          <w:marRight w:val="0"/>
                                          <w:marTop w:val="0"/>
                                          <w:marBottom w:val="0"/>
                                          <w:divBdr>
                                            <w:top w:val="none" w:sz="0" w:space="0" w:color="auto"/>
                                            <w:left w:val="none" w:sz="0" w:space="0" w:color="auto"/>
                                            <w:bottom w:val="none" w:sz="0" w:space="0" w:color="auto"/>
                                            <w:right w:val="none" w:sz="0" w:space="0" w:color="auto"/>
                                          </w:divBdr>
                                          <w:divsChild>
                                            <w:div w:id="975136322">
                                              <w:marLeft w:val="0"/>
                                              <w:marRight w:val="0"/>
                                              <w:marTop w:val="0"/>
                                              <w:marBottom w:val="0"/>
                                              <w:divBdr>
                                                <w:top w:val="none" w:sz="0" w:space="0" w:color="auto"/>
                                                <w:left w:val="none" w:sz="0" w:space="0" w:color="auto"/>
                                                <w:bottom w:val="none" w:sz="0" w:space="0" w:color="auto"/>
                                                <w:right w:val="none" w:sz="0" w:space="0" w:color="auto"/>
                                              </w:divBdr>
                                              <w:divsChild>
                                                <w:div w:id="1506091986">
                                                  <w:marLeft w:val="0"/>
                                                  <w:marRight w:val="0"/>
                                                  <w:marTop w:val="0"/>
                                                  <w:marBottom w:val="0"/>
                                                  <w:divBdr>
                                                    <w:top w:val="none" w:sz="0" w:space="0" w:color="auto"/>
                                                    <w:left w:val="none" w:sz="0" w:space="0" w:color="auto"/>
                                                    <w:bottom w:val="none" w:sz="0" w:space="0" w:color="auto"/>
                                                    <w:right w:val="none" w:sz="0" w:space="0" w:color="auto"/>
                                                  </w:divBdr>
                                                  <w:divsChild>
                                                    <w:div w:id="18825074">
                                                      <w:marLeft w:val="0"/>
                                                      <w:marRight w:val="0"/>
                                                      <w:marTop w:val="0"/>
                                                      <w:marBottom w:val="0"/>
                                                      <w:divBdr>
                                                        <w:top w:val="none" w:sz="0" w:space="0" w:color="auto"/>
                                                        <w:left w:val="none" w:sz="0" w:space="0" w:color="auto"/>
                                                        <w:bottom w:val="none" w:sz="0" w:space="0" w:color="auto"/>
                                                        <w:right w:val="none" w:sz="0" w:space="0" w:color="auto"/>
                                                      </w:divBdr>
                                                    </w:div>
                                                    <w:div w:id="63487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1783805">
                              <w:marLeft w:val="0"/>
                              <w:marRight w:val="0"/>
                              <w:marTop w:val="0"/>
                              <w:marBottom w:val="0"/>
                              <w:divBdr>
                                <w:top w:val="none" w:sz="0" w:space="0" w:color="auto"/>
                                <w:left w:val="none" w:sz="0" w:space="0" w:color="auto"/>
                                <w:bottom w:val="none" w:sz="0" w:space="0" w:color="auto"/>
                                <w:right w:val="none" w:sz="0" w:space="0" w:color="auto"/>
                              </w:divBdr>
                              <w:divsChild>
                                <w:div w:id="115437497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1008098806">
                          <w:marLeft w:val="0"/>
                          <w:marRight w:val="0"/>
                          <w:marTop w:val="0"/>
                          <w:marBottom w:val="0"/>
                          <w:divBdr>
                            <w:top w:val="none" w:sz="0" w:space="0" w:color="auto"/>
                            <w:left w:val="none" w:sz="0" w:space="0" w:color="auto"/>
                            <w:bottom w:val="none" w:sz="0" w:space="0" w:color="auto"/>
                            <w:right w:val="none" w:sz="0" w:space="0" w:color="auto"/>
                          </w:divBdr>
                          <w:divsChild>
                            <w:div w:id="1028261176">
                              <w:marLeft w:val="0"/>
                              <w:marRight w:val="0"/>
                              <w:marTop w:val="0"/>
                              <w:marBottom w:val="0"/>
                              <w:divBdr>
                                <w:top w:val="none" w:sz="0" w:space="0" w:color="auto"/>
                                <w:left w:val="none" w:sz="0" w:space="0" w:color="auto"/>
                                <w:bottom w:val="none" w:sz="0" w:space="0" w:color="auto"/>
                                <w:right w:val="none" w:sz="0" w:space="0" w:color="auto"/>
                              </w:divBdr>
                              <w:divsChild>
                                <w:div w:id="1391615995">
                                  <w:marLeft w:val="0"/>
                                  <w:marRight w:val="0"/>
                                  <w:marTop w:val="0"/>
                                  <w:marBottom w:val="0"/>
                                  <w:divBdr>
                                    <w:top w:val="none" w:sz="0" w:space="0" w:color="auto"/>
                                    <w:left w:val="none" w:sz="0" w:space="0" w:color="auto"/>
                                    <w:bottom w:val="none" w:sz="0" w:space="0" w:color="auto"/>
                                    <w:right w:val="none" w:sz="0" w:space="0" w:color="auto"/>
                                  </w:divBdr>
                                  <w:divsChild>
                                    <w:div w:id="988245154">
                                      <w:marLeft w:val="0"/>
                                      <w:marRight w:val="0"/>
                                      <w:marTop w:val="0"/>
                                      <w:marBottom w:val="0"/>
                                      <w:divBdr>
                                        <w:top w:val="none" w:sz="0" w:space="0" w:color="auto"/>
                                        <w:left w:val="none" w:sz="0" w:space="0" w:color="auto"/>
                                        <w:bottom w:val="none" w:sz="0" w:space="0" w:color="auto"/>
                                        <w:right w:val="none" w:sz="0" w:space="0" w:color="auto"/>
                                      </w:divBdr>
                                      <w:divsChild>
                                        <w:div w:id="208415458">
                                          <w:marLeft w:val="0"/>
                                          <w:marRight w:val="0"/>
                                          <w:marTop w:val="0"/>
                                          <w:marBottom w:val="0"/>
                                          <w:divBdr>
                                            <w:top w:val="none" w:sz="0" w:space="0" w:color="auto"/>
                                            <w:left w:val="none" w:sz="0" w:space="0" w:color="auto"/>
                                            <w:bottom w:val="none" w:sz="0" w:space="0" w:color="auto"/>
                                            <w:right w:val="none" w:sz="0" w:space="0" w:color="auto"/>
                                          </w:divBdr>
                                        </w:div>
                                      </w:divsChild>
                                    </w:div>
                                    <w:div w:id="694381080">
                                      <w:marLeft w:val="0"/>
                                      <w:marRight w:val="0"/>
                                      <w:marTop w:val="0"/>
                                      <w:marBottom w:val="0"/>
                                      <w:divBdr>
                                        <w:top w:val="none" w:sz="0" w:space="0" w:color="auto"/>
                                        <w:left w:val="none" w:sz="0" w:space="0" w:color="auto"/>
                                        <w:bottom w:val="none" w:sz="0" w:space="0" w:color="auto"/>
                                        <w:right w:val="none" w:sz="0" w:space="0" w:color="auto"/>
                                      </w:divBdr>
                                      <w:divsChild>
                                        <w:div w:id="117994258">
                                          <w:marLeft w:val="0"/>
                                          <w:marRight w:val="0"/>
                                          <w:marTop w:val="0"/>
                                          <w:marBottom w:val="0"/>
                                          <w:divBdr>
                                            <w:top w:val="none" w:sz="0" w:space="0" w:color="auto"/>
                                            <w:left w:val="none" w:sz="0" w:space="0" w:color="auto"/>
                                            <w:bottom w:val="none" w:sz="0" w:space="0" w:color="auto"/>
                                            <w:right w:val="none" w:sz="0" w:space="0" w:color="auto"/>
                                          </w:divBdr>
                                          <w:divsChild>
                                            <w:div w:id="2064671080">
                                              <w:marLeft w:val="0"/>
                                              <w:marRight w:val="0"/>
                                              <w:marTop w:val="0"/>
                                              <w:marBottom w:val="0"/>
                                              <w:divBdr>
                                                <w:top w:val="none" w:sz="0" w:space="0" w:color="auto"/>
                                                <w:left w:val="none" w:sz="0" w:space="0" w:color="auto"/>
                                                <w:bottom w:val="none" w:sz="0" w:space="0" w:color="auto"/>
                                                <w:right w:val="none" w:sz="0" w:space="0" w:color="auto"/>
                                              </w:divBdr>
                                              <w:divsChild>
                                                <w:div w:id="705982889">
                                                  <w:marLeft w:val="0"/>
                                                  <w:marRight w:val="0"/>
                                                  <w:marTop w:val="0"/>
                                                  <w:marBottom w:val="0"/>
                                                  <w:divBdr>
                                                    <w:top w:val="none" w:sz="0" w:space="0" w:color="auto"/>
                                                    <w:left w:val="none" w:sz="0" w:space="0" w:color="auto"/>
                                                    <w:bottom w:val="none" w:sz="0" w:space="0" w:color="auto"/>
                                                    <w:right w:val="none" w:sz="0" w:space="0" w:color="auto"/>
                                                  </w:divBdr>
                                                  <w:divsChild>
                                                    <w:div w:id="461116898">
                                                      <w:marLeft w:val="0"/>
                                                      <w:marRight w:val="0"/>
                                                      <w:marTop w:val="0"/>
                                                      <w:marBottom w:val="0"/>
                                                      <w:divBdr>
                                                        <w:top w:val="none" w:sz="0" w:space="0" w:color="auto"/>
                                                        <w:left w:val="none" w:sz="0" w:space="0" w:color="auto"/>
                                                        <w:bottom w:val="none" w:sz="0" w:space="0" w:color="auto"/>
                                                        <w:right w:val="none" w:sz="0" w:space="0" w:color="auto"/>
                                                      </w:divBdr>
                                                    </w:div>
                                                    <w:div w:id="50594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332878">
                              <w:marLeft w:val="0"/>
                              <w:marRight w:val="0"/>
                              <w:marTop w:val="0"/>
                              <w:marBottom w:val="0"/>
                              <w:divBdr>
                                <w:top w:val="none" w:sz="0" w:space="0" w:color="auto"/>
                                <w:left w:val="none" w:sz="0" w:space="0" w:color="auto"/>
                                <w:bottom w:val="none" w:sz="0" w:space="0" w:color="auto"/>
                                <w:right w:val="none" w:sz="0" w:space="0" w:color="auto"/>
                              </w:divBdr>
                              <w:divsChild>
                                <w:div w:id="132423756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590240566">
                          <w:marLeft w:val="0"/>
                          <w:marRight w:val="0"/>
                          <w:marTop w:val="0"/>
                          <w:marBottom w:val="0"/>
                          <w:divBdr>
                            <w:top w:val="none" w:sz="0" w:space="0" w:color="auto"/>
                            <w:left w:val="none" w:sz="0" w:space="0" w:color="auto"/>
                            <w:bottom w:val="none" w:sz="0" w:space="0" w:color="auto"/>
                            <w:right w:val="none" w:sz="0" w:space="0" w:color="auto"/>
                          </w:divBdr>
                          <w:divsChild>
                            <w:div w:id="77798711">
                              <w:marLeft w:val="0"/>
                              <w:marRight w:val="0"/>
                              <w:marTop w:val="0"/>
                              <w:marBottom w:val="0"/>
                              <w:divBdr>
                                <w:top w:val="none" w:sz="0" w:space="0" w:color="auto"/>
                                <w:left w:val="none" w:sz="0" w:space="0" w:color="auto"/>
                                <w:bottom w:val="none" w:sz="0" w:space="0" w:color="auto"/>
                                <w:right w:val="none" w:sz="0" w:space="0" w:color="auto"/>
                              </w:divBdr>
                              <w:divsChild>
                                <w:div w:id="480653752">
                                  <w:marLeft w:val="0"/>
                                  <w:marRight w:val="0"/>
                                  <w:marTop w:val="0"/>
                                  <w:marBottom w:val="0"/>
                                  <w:divBdr>
                                    <w:top w:val="none" w:sz="0" w:space="0" w:color="auto"/>
                                    <w:left w:val="none" w:sz="0" w:space="0" w:color="auto"/>
                                    <w:bottom w:val="none" w:sz="0" w:space="0" w:color="auto"/>
                                    <w:right w:val="none" w:sz="0" w:space="0" w:color="auto"/>
                                  </w:divBdr>
                                  <w:divsChild>
                                    <w:div w:id="148249559">
                                      <w:marLeft w:val="0"/>
                                      <w:marRight w:val="0"/>
                                      <w:marTop w:val="0"/>
                                      <w:marBottom w:val="0"/>
                                      <w:divBdr>
                                        <w:top w:val="none" w:sz="0" w:space="0" w:color="auto"/>
                                        <w:left w:val="none" w:sz="0" w:space="0" w:color="auto"/>
                                        <w:bottom w:val="none" w:sz="0" w:space="0" w:color="auto"/>
                                        <w:right w:val="none" w:sz="0" w:space="0" w:color="auto"/>
                                      </w:divBdr>
                                      <w:divsChild>
                                        <w:div w:id="1252592728">
                                          <w:marLeft w:val="0"/>
                                          <w:marRight w:val="0"/>
                                          <w:marTop w:val="0"/>
                                          <w:marBottom w:val="0"/>
                                          <w:divBdr>
                                            <w:top w:val="none" w:sz="0" w:space="0" w:color="auto"/>
                                            <w:left w:val="none" w:sz="0" w:space="0" w:color="auto"/>
                                            <w:bottom w:val="none" w:sz="0" w:space="0" w:color="auto"/>
                                            <w:right w:val="none" w:sz="0" w:space="0" w:color="auto"/>
                                          </w:divBdr>
                                        </w:div>
                                      </w:divsChild>
                                    </w:div>
                                    <w:div w:id="897858868">
                                      <w:marLeft w:val="0"/>
                                      <w:marRight w:val="0"/>
                                      <w:marTop w:val="0"/>
                                      <w:marBottom w:val="0"/>
                                      <w:divBdr>
                                        <w:top w:val="none" w:sz="0" w:space="0" w:color="auto"/>
                                        <w:left w:val="none" w:sz="0" w:space="0" w:color="auto"/>
                                        <w:bottom w:val="none" w:sz="0" w:space="0" w:color="auto"/>
                                        <w:right w:val="none" w:sz="0" w:space="0" w:color="auto"/>
                                      </w:divBdr>
                                      <w:divsChild>
                                        <w:div w:id="468058367">
                                          <w:marLeft w:val="0"/>
                                          <w:marRight w:val="0"/>
                                          <w:marTop w:val="0"/>
                                          <w:marBottom w:val="0"/>
                                          <w:divBdr>
                                            <w:top w:val="none" w:sz="0" w:space="0" w:color="auto"/>
                                            <w:left w:val="none" w:sz="0" w:space="0" w:color="auto"/>
                                            <w:bottom w:val="none" w:sz="0" w:space="0" w:color="auto"/>
                                            <w:right w:val="none" w:sz="0" w:space="0" w:color="auto"/>
                                          </w:divBdr>
                                          <w:divsChild>
                                            <w:div w:id="562762330">
                                              <w:marLeft w:val="0"/>
                                              <w:marRight w:val="0"/>
                                              <w:marTop w:val="0"/>
                                              <w:marBottom w:val="0"/>
                                              <w:divBdr>
                                                <w:top w:val="none" w:sz="0" w:space="0" w:color="auto"/>
                                                <w:left w:val="none" w:sz="0" w:space="0" w:color="auto"/>
                                                <w:bottom w:val="none" w:sz="0" w:space="0" w:color="auto"/>
                                                <w:right w:val="none" w:sz="0" w:space="0" w:color="auto"/>
                                              </w:divBdr>
                                              <w:divsChild>
                                                <w:div w:id="1869373534">
                                                  <w:marLeft w:val="0"/>
                                                  <w:marRight w:val="0"/>
                                                  <w:marTop w:val="0"/>
                                                  <w:marBottom w:val="0"/>
                                                  <w:divBdr>
                                                    <w:top w:val="none" w:sz="0" w:space="0" w:color="auto"/>
                                                    <w:left w:val="none" w:sz="0" w:space="0" w:color="auto"/>
                                                    <w:bottom w:val="none" w:sz="0" w:space="0" w:color="auto"/>
                                                    <w:right w:val="none" w:sz="0" w:space="0" w:color="auto"/>
                                                  </w:divBdr>
                                                  <w:divsChild>
                                                    <w:div w:id="451825458">
                                                      <w:marLeft w:val="0"/>
                                                      <w:marRight w:val="0"/>
                                                      <w:marTop w:val="0"/>
                                                      <w:marBottom w:val="0"/>
                                                      <w:divBdr>
                                                        <w:top w:val="none" w:sz="0" w:space="0" w:color="auto"/>
                                                        <w:left w:val="none" w:sz="0" w:space="0" w:color="auto"/>
                                                        <w:bottom w:val="none" w:sz="0" w:space="0" w:color="auto"/>
                                                        <w:right w:val="none" w:sz="0" w:space="0" w:color="auto"/>
                                                      </w:divBdr>
                                                    </w:div>
                                                    <w:div w:id="136786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300503">
                              <w:marLeft w:val="0"/>
                              <w:marRight w:val="0"/>
                              <w:marTop w:val="0"/>
                              <w:marBottom w:val="0"/>
                              <w:divBdr>
                                <w:top w:val="none" w:sz="0" w:space="0" w:color="auto"/>
                                <w:left w:val="none" w:sz="0" w:space="0" w:color="auto"/>
                                <w:bottom w:val="none" w:sz="0" w:space="0" w:color="auto"/>
                                <w:right w:val="none" w:sz="0" w:space="0" w:color="auto"/>
                              </w:divBdr>
                              <w:divsChild>
                                <w:div w:id="1562985687">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776412692">
                      <w:marLeft w:val="0"/>
                      <w:marRight w:val="0"/>
                      <w:marTop w:val="0"/>
                      <w:marBottom w:val="0"/>
                      <w:divBdr>
                        <w:top w:val="none" w:sz="0" w:space="0" w:color="auto"/>
                        <w:left w:val="none" w:sz="0" w:space="0" w:color="auto"/>
                        <w:bottom w:val="none" w:sz="0" w:space="0" w:color="auto"/>
                        <w:right w:val="none" w:sz="0" w:space="0" w:color="auto"/>
                      </w:divBdr>
                      <w:divsChild>
                        <w:div w:id="1746105140">
                          <w:marLeft w:val="0"/>
                          <w:marRight w:val="0"/>
                          <w:marTop w:val="0"/>
                          <w:marBottom w:val="0"/>
                          <w:divBdr>
                            <w:top w:val="none" w:sz="0" w:space="0" w:color="auto"/>
                            <w:left w:val="none" w:sz="0" w:space="0" w:color="auto"/>
                            <w:bottom w:val="none" w:sz="0" w:space="0" w:color="auto"/>
                            <w:right w:val="none" w:sz="0" w:space="0" w:color="auto"/>
                          </w:divBdr>
                        </w:div>
                      </w:divsChild>
                    </w:div>
                    <w:div w:id="56442322">
                      <w:marLeft w:val="0"/>
                      <w:marRight w:val="0"/>
                      <w:marTop w:val="0"/>
                      <w:marBottom w:val="0"/>
                      <w:divBdr>
                        <w:top w:val="none" w:sz="0" w:space="0" w:color="auto"/>
                        <w:left w:val="none" w:sz="0" w:space="0" w:color="auto"/>
                        <w:bottom w:val="none" w:sz="0" w:space="0" w:color="auto"/>
                        <w:right w:val="none" w:sz="0" w:space="0" w:color="auto"/>
                      </w:divBdr>
                      <w:divsChild>
                        <w:div w:id="39403816">
                          <w:marLeft w:val="0"/>
                          <w:marRight w:val="0"/>
                          <w:marTop w:val="0"/>
                          <w:marBottom w:val="0"/>
                          <w:divBdr>
                            <w:top w:val="none" w:sz="0" w:space="0" w:color="auto"/>
                            <w:left w:val="none" w:sz="0" w:space="0" w:color="auto"/>
                            <w:bottom w:val="none" w:sz="0" w:space="0" w:color="auto"/>
                            <w:right w:val="none" w:sz="0" w:space="0" w:color="auto"/>
                          </w:divBdr>
                          <w:divsChild>
                            <w:div w:id="1769689841">
                              <w:marLeft w:val="0"/>
                              <w:marRight w:val="0"/>
                              <w:marTop w:val="0"/>
                              <w:marBottom w:val="0"/>
                              <w:divBdr>
                                <w:top w:val="none" w:sz="0" w:space="0" w:color="auto"/>
                                <w:left w:val="none" w:sz="0" w:space="0" w:color="auto"/>
                                <w:bottom w:val="none" w:sz="0" w:space="0" w:color="auto"/>
                                <w:right w:val="none" w:sz="0" w:space="0" w:color="auto"/>
                              </w:divBdr>
                              <w:divsChild>
                                <w:div w:id="1358775597">
                                  <w:marLeft w:val="0"/>
                                  <w:marRight w:val="0"/>
                                  <w:marTop w:val="0"/>
                                  <w:marBottom w:val="0"/>
                                  <w:divBdr>
                                    <w:top w:val="none" w:sz="0" w:space="0" w:color="auto"/>
                                    <w:left w:val="none" w:sz="0" w:space="0" w:color="auto"/>
                                    <w:bottom w:val="none" w:sz="0" w:space="0" w:color="auto"/>
                                    <w:right w:val="none" w:sz="0" w:space="0" w:color="auto"/>
                                  </w:divBdr>
                                  <w:divsChild>
                                    <w:div w:id="1025519924">
                                      <w:marLeft w:val="0"/>
                                      <w:marRight w:val="0"/>
                                      <w:marTop w:val="0"/>
                                      <w:marBottom w:val="0"/>
                                      <w:divBdr>
                                        <w:top w:val="none" w:sz="0" w:space="0" w:color="auto"/>
                                        <w:left w:val="none" w:sz="0" w:space="0" w:color="auto"/>
                                        <w:bottom w:val="none" w:sz="0" w:space="0" w:color="auto"/>
                                        <w:right w:val="none" w:sz="0" w:space="0" w:color="auto"/>
                                      </w:divBdr>
                                      <w:divsChild>
                                        <w:div w:id="65107728">
                                          <w:marLeft w:val="0"/>
                                          <w:marRight w:val="0"/>
                                          <w:marTop w:val="0"/>
                                          <w:marBottom w:val="0"/>
                                          <w:divBdr>
                                            <w:top w:val="none" w:sz="0" w:space="0" w:color="auto"/>
                                            <w:left w:val="none" w:sz="0" w:space="0" w:color="auto"/>
                                            <w:bottom w:val="none" w:sz="0" w:space="0" w:color="auto"/>
                                            <w:right w:val="none" w:sz="0" w:space="0" w:color="auto"/>
                                          </w:divBdr>
                                        </w:div>
                                      </w:divsChild>
                                    </w:div>
                                    <w:div w:id="576790162">
                                      <w:marLeft w:val="0"/>
                                      <w:marRight w:val="0"/>
                                      <w:marTop w:val="0"/>
                                      <w:marBottom w:val="0"/>
                                      <w:divBdr>
                                        <w:top w:val="none" w:sz="0" w:space="0" w:color="auto"/>
                                        <w:left w:val="none" w:sz="0" w:space="0" w:color="auto"/>
                                        <w:bottom w:val="none" w:sz="0" w:space="0" w:color="auto"/>
                                        <w:right w:val="none" w:sz="0" w:space="0" w:color="auto"/>
                                      </w:divBdr>
                                      <w:divsChild>
                                        <w:div w:id="783304383">
                                          <w:marLeft w:val="0"/>
                                          <w:marRight w:val="0"/>
                                          <w:marTop w:val="0"/>
                                          <w:marBottom w:val="0"/>
                                          <w:divBdr>
                                            <w:top w:val="none" w:sz="0" w:space="0" w:color="auto"/>
                                            <w:left w:val="none" w:sz="0" w:space="0" w:color="auto"/>
                                            <w:bottom w:val="none" w:sz="0" w:space="0" w:color="auto"/>
                                            <w:right w:val="none" w:sz="0" w:space="0" w:color="auto"/>
                                          </w:divBdr>
                                          <w:divsChild>
                                            <w:div w:id="183174279">
                                              <w:marLeft w:val="0"/>
                                              <w:marRight w:val="0"/>
                                              <w:marTop w:val="0"/>
                                              <w:marBottom w:val="0"/>
                                              <w:divBdr>
                                                <w:top w:val="none" w:sz="0" w:space="0" w:color="auto"/>
                                                <w:left w:val="none" w:sz="0" w:space="0" w:color="auto"/>
                                                <w:bottom w:val="none" w:sz="0" w:space="0" w:color="auto"/>
                                                <w:right w:val="none" w:sz="0" w:space="0" w:color="auto"/>
                                              </w:divBdr>
                                              <w:divsChild>
                                                <w:div w:id="1205480314">
                                                  <w:marLeft w:val="0"/>
                                                  <w:marRight w:val="0"/>
                                                  <w:marTop w:val="0"/>
                                                  <w:marBottom w:val="0"/>
                                                  <w:divBdr>
                                                    <w:top w:val="none" w:sz="0" w:space="0" w:color="auto"/>
                                                    <w:left w:val="none" w:sz="0" w:space="0" w:color="auto"/>
                                                    <w:bottom w:val="none" w:sz="0" w:space="0" w:color="auto"/>
                                                    <w:right w:val="none" w:sz="0" w:space="0" w:color="auto"/>
                                                  </w:divBdr>
                                                  <w:divsChild>
                                                    <w:div w:id="521935679">
                                                      <w:marLeft w:val="0"/>
                                                      <w:marRight w:val="0"/>
                                                      <w:marTop w:val="0"/>
                                                      <w:marBottom w:val="0"/>
                                                      <w:divBdr>
                                                        <w:top w:val="none" w:sz="0" w:space="0" w:color="auto"/>
                                                        <w:left w:val="none" w:sz="0" w:space="0" w:color="auto"/>
                                                        <w:bottom w:val="none" w:sz="0" w:space="0" w:color="auto"/>
                                                        <w:right w:val="none" w:sz="0" w:space="0" w:color="auto"/>
                                                      </w:divBdr>
                                                    </w:div>
                                                    <w:div w:id="128118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764232">
                              <w:marLeft w:val="0"/>
                              <w:marRight w:val="0"/>
                              <w:marTop w:val="0"/>
                              <w:marBottom w:val="0"/>
                              <w:divBdr>
                                <w:top w:val="none" w:sz="0" w:space="0" w:color="auto"/>
                                <w:left w:val="none" w:sz="0" w:space="0" w:color="auto"/>
                                <w:bottom w:val="none" w:sz="0" w:space="0" w:color="auto"/>
                                <w:right w:val="none" w:sz="0" w:space="0" w:color="auto"/>
                              </w:divBdr>
                              <w:divsChild>
                                <w:div w:id="344672471">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1113482475">
                          <w:marLeft w:val="0"/>
                          <w:marRight w:val="0"/>
                          <w:marTop w:val="0"/>
                          <w:marBottom w:val="0"/>
                          <w:divBdr>
                            <w:top w:val="none" w:sz="0" w:space="0" w:color="auto"/>
                            <w:left w:val="none" w:sz="0" w:space="0" w:color="auto"/>
                            <w:bottom w:val="none" w:sz="0" w:space="0" w:color="auto"/>
                            <w:right w:val="none" w:sz="0" w:space="0" w:color="auto"/>
                          </w:divBdr>
                          <w:divsChild>
                            <w:div w:id="1954286128">
                              <w:marLeft w:val="0"/>
                              <w:marRight w:val="0"/>
                              <w:marTop w:val="0"/>
                              <w:marBottom w:val="0"/>
                              <w:divBdr>
                                <w:top w:val="none" w:sz="0" w:space="0" w:color="auto"/>
                                <w:left w:val="none" w:sz="0" w:space="0" w:color="auto"/>
                                <w:bottom w:val="none" w:sz="0" w:space="0" w:color="auto"/>
                                <w:right w:val="none" w:sz="0" w:space="0" w:color="auto"/>
                              </w:divBdr>
                              <w:divsChild>
                                <w:div w:id="1777603108">
                                  <w:marLeft w:val="0"/>
                                  <w:marRight w:val="0"/>
                                  <w:marTop w:val="0"/>
                                  <w:marBottom w:val="0"/>
                                  <w:divBdr>
                                    <w:top w:val="none" w:sz="0" w:space="0" w:color="auto"/>
                                    <w:left w:val="none" w:sz="0" w:space="0" w:color="auto"/>
                                    <w:bottom w:val="none" w:sz="0" w:space="0" w:color="auto"/>
                                    <w:right w:val="none" w:sz="0" w:space="0" w:color="auto"/>
                                  </w:divBdr>
                                  <w:divsChild>
                                    <w:div w:id="25180200">
                                      <w:marLeft w:val="0"/>
                                      <w:marRight w:val="0"/>
                                      <w:marTop w:val="0"/>
                                      <w:marBottom w:val="0"/>
                                      <w:divBdr>
                                        <w:top w:val="none" w:sz="0" w:space="0" w:color="auto"/>
                                        <w:left w:val="none" w:sz="0" w:space="0" w:color="auto"/>
                                        <w:bottom w:val="none" w:sz="0" w:space="0" w:color="auto"/>
                                        <w:right w:val="none" w:sz="0" w:space="0" w:color="auto"/>
                                      </w:divBdr>
                                      <w:divsChild>
                                        <w:div w:id="1074549285">
                                          <w:marLeft w:val="0"/>
                                          <w:marRight w:val="0"/>
                                          <w:marTop w:val="0"/>
                                          <w:marBottom w:val="0"/>
                                          <w:divBdr>
                                            <w:top w:val="none" w:sz="0" w:space="0" w:color="auto"/>
                                            <w:left w:val="none" w:sz="0" w:space="0" w:color="auto"/>
                                            <w:bottom w:val="none" w:sz="0" w:space="0" w:color="auto"/>
                                            <w:right w:val="none" w:sz="0" w:space="0" w:color="auto"/>
                                          </w:divBdr>
                                        </w:div>
                                      </w:divsChild>
                                    </w:div>
                                    <w:div w:id="1567304680">
                                      <w:marLeft w:val="0"/>
                                      <w:marRight w:val="0"/>
                                      <w:marTop w:val="0"/>
                                      <w:marBottom w:val="0"/>
                                      <w:divBdr>
                                        <w:top w:val="none" w:sz="0" w:space="0" w:color="auto"/>
                                        <w:left w:val="none" w:sz="0" w:space="0" w:color="auto"/>
                                        <w:bottom w:val="none" w:sz="0" w:space="0" w:color="auto"/>
                                        <w:right w:val="none" w:sz="0" w:space="0" w:color="auto"/>
                                      </w:divBdr>
                                      <w:divsChild>
                                        <w:div w:id="1036661169">
                                          <w:marLeft w:val="0"/>
                                          <w:marRight w:val="0"/>
                                          <w:marTop w:val="0"/>
                                          <w:marBottom w:val="0"/>
                                          <w:divBdr>
                                            <w:top w:val="none" w:sz="0" w:space="0" w:color="auto"/>
                                            <w:left w:val="none" w:sz="0" w:space="0" w:color="auto"/>
                                            <w:bottom w:val="none" w:sz="0" w:space="0" w:color="auto"/>
                                            <w:right w:val="none" w:sz="0" w:space="0" w:color="auto"/>
                                          </w:divBdr>
                                          <w:divsChild>
                                            <w:div w:id="1149830986">
                                              <w:marLeft w:val="0"/>
                                              <w:marRight w:val="0"/>
                                              <w:marTop w:val="0"/>
                                              <w:marBottom w:val="0"/>
                                              <w:divBdr>
                                                <w:top w:val="none" w:sz="0" w:space="0" w:color="auto"/>
                                                <w:left w:val="none" w:sz="0" w:space="0" w:color="auto"/>
                                                <w:bottom w:val="none" w:sz="0" w:space="0" w:color="auto"/>
                                                <w:right w:val="none" w:sz="0" w:space="0" w:color="auto"/>
                                              </w:divBdr>
                                              <w:divsChild>
                                                <w:div w:id="511262776">
                                                  <w:marLeft w:val="0"/>
                                                  <w:marRight w:val="0"/>
                                                  <w:marTop w:val="0"/>
                                                  <w:marBottom w:val="0"/>
                                                  <w:divBdr>
                                                    <w:top w:val="none" w:sz="0" w:space="0" w:color="auto"/>
                                                    <w:left w:val="none" w:sz="0" w:space="0" w:color="auto"/>
                                                    <w:bottom w:val="none" w:sz="0" w:space="0" w:color="auto"/>
                                                    <w:right w:val="none" w:sz="0" w:space="0" w:color="auto"/>
                                                  </w:divBdr>
                                                  <w:divsChild>
                                                    <w:div w:id="1559437445">
                                                      <w:marLeft w:val="0"/>
                                                      <w:marRight w:val="0"/>
                                                      <w:marTop w:val="0"/>
                                                      <w:marBottom w:val="0"/>
                                                      <w:divBdr>
                                                        <w:top w:val="none" w:sz="0" w:space="0" w:color="auto"/>
                                                        <w:left w:val="none" w:sz="0" w:space="0" w:color="auto"/>
                                                        <w:bottom w:val="none" w:sz="0" w:space="0" w:color="auto"/>
                                                        <w:right w:val="none" w:sz="0" w:space="0" w:color="auto"/>
                                                      </w:divBdr>
                                                    </w:div>
                                                    <w:div w:id="44735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715581">
                              <w:marLeft w:val="0"/>
                              <w:marRight w:val="0"/>
                              <w:marTop w:val="0"/>
                              <w:marBottom w:val="0"/>
                              <w:divBdr>
                                <w:top w:val="none" w:sz="0" w:space="0" w:color="auto"/>
                                <w:left w:val="none" w:sz="0" w:space="0" w:color="auto"/>
                                <w:bottom w:val="none" w:sz="0" w:space="0" w:color="auto"/>
                                <w:right w:val="none" w:sz="0" w:space="0" w:color="auto"/>
                              </w:divBdr>
                              <w:divsChild>
                                <w:div w:id="1801728181">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1906336924">
                          <w:marLeft w:val="0"/>
                          <w:marRight w:val="0"/>
                          <w:marTop w:val="0"/>
                          <w:marBottom w:val="0"/>
                          <w:divBdr>
                            <w:top w:val="none" w:sz="0" w:space="0" w:color="auto"/>
                            <w:left w:val="none" w:sz="0" w:space="0" w:color="auto"/>
                            <w:bottom w:val="none" w:sz="0" w:space="0" w:color="auto"/>
                            <w:right w:val="none" w:sz="0" w:space="0" w:color="auto"/>
                          </w:divBdr>
                          <w:divsChild>
                            <w:div w:id="1858764695">
                              <w:marLeft w:val="0"/>
                              <w:marRight w:val="0"/>
                              <w:marTop w:val="0"/>
                              <w:marBottom w:val="0"/>
                              <w:divBdr>
                                <w:top w:val="none" w:sz="0" w:space="0" w:color="auto"/>
                                <w:left w:val="none" w:sz="0" w:space="0" w:color="auto"/>
                                <w:bottom w:val="none" w:sz="0" w:space="0" w:color="auto"/>
                                <w:right w:val="none" w:sz="0" w:space="0" w:color="auto"/>
                              </w:divBdr>
                              <w:divsChild>
                                <w:div w:id="1232815318">
                                  <w:marLeft w:val="0"/>
                                  <w:marRight w:val="0"/>
                                  <w:marTop w:val="0"/>
                                  <w:marBottom w:val="0"/>
                                  <w:divBdr>
                                    <w:top w:val="none" w:sz="0" w:space="0" w:color="auto"/>
                                    <w:left w:val="none" w:sz="0" w:space="0" w:color="auto"/>
                                    <w:bottom w:val="none" w:sz="0" w:space="0" w:color="auto"/>
                                    <w:right w:val="none" w:sz="0" w:space="0" w:color="auto"/>
                                  </w:divBdr>
                                  <w:divsChild>
                                    <w:div w:id="1765686489">
                                      <w:marLeft w:val="0"/>
                                      <w:marRight w:val="0"/>
                                      <w:marTop w:val="0"/>
                                      <w:marBottom w:val="0"/>
                                      <w:divBdr>
                                        <w:top w:val="none" w:sz="0" w:space="0" w:color="auto"/>
                                        <w:left w:val="none" w:sz="0" w:space="0" w:color="auto"/>
                                        <w:bottom w:val="none" w:sz="0" w:space="0" w:color="auto"/>
                                        <w:right w:val="none" w:sz="0" w:space="0" w:color="auto"/>
                                      </w:divBdr>
                                      <w:divsChild>
                                        <w:div w:id="1111902529">
                                          <w:marLeft w:val="0"/>
                                          <w:marRight w:val="0"/>
                                          <w:marTop w:val="0"/>
                                          <w:marBottom w:val="0"/>
                                          <w:divBdr>
                                            <w:top w:val="none" w:sz="0" w:space="0" w:color="auto"/>
                                            <w:left w:val="none" w:sz="0" w:space="0" w:color="auto"/>
                                            <w:bottom w:val="none" w:sz="0" w:space="0" w:color="auto"/>
                                            <w:right w:val="none" w:sz="0" w:space="0" w:color="auto"/>
                                          </w:divBdr>
                                        </w:div>
                                      </w:divsChild>
                                    </w:div>
                                    <w:div w:id="744032722">
                                      <w:marLeft w:val="0"/>
                                      <w:marRight w:val="0"/>
                                      <w:marTop w:val="0"/>
                                      <w:marBottom w:val="0"/>
                                      <w:divBdr>
                                        <w:top w:val="none" w:sz="0" w:space="0" w:color="auto"/>
                                        <w:left w:val="none" w:sz="0" w:space="0" w:color="auto"/>
                                        <w:bottom w:val="none" w:sz="0" w:space="0" w:color="auto"/>
                                        <w:right w:val="none" w:sz="0" w:space="0" w:color="auto"/>
                                      </w:divBdr>
                                      <w:divsChild>
                                        <w:div w:id="914704971">
                                          <w:marLeft w:val="0"/>
                                          <w:marRight w:val="0"/>
                                          <w:marTop w:val="0"/>
                                          <w:marBottom w:val="0"/>
                                          <w:divBdr>
                                            <w:top w:val="none" w:sz="0" w:space="0" w:color="auto"/>
                                            <w:left w:val="none" w:sz="0" w:space="0" w:color="auto"/>
                                            <w:bottom w:val="none" w:sz="0" w:space="0" w:color="auto"/>
                                            <w:right w:val="none" w:sz="0" w:space="0" w:color="auto"/>
                                          </w:divBdr>
                                          <w:divsChild>
                                            <w:div w:id="418065222">
                                              <w:marLeft w:val="0"/>
                                              <w:marRight w:val="0"/>
                                              <w:marTop w:val="0"/>
                                              <w:marBottom w:val="0"/>
                                              <w:divBdr>
                                                <w:top w:val="none" w:sz="0" w:space="0" w:color="auto"/>
                                                <w:left w:val="none" w:sz="0" w:space="0" w:color="auto"/>
                                                <w:bottom w:val="none" w:sz="0" w:space="0" w:color="auto"/>
                                                <w:right w:val="none" w:sz="0" w:space="0" w:color="auto"/>
                                              </w:divBdr>
                                              <w:divsChild>
                                                <w:div w:id="1376588001">
                                                  <w:marLeft w:val="0"/>
                                                  <w:marRight w:val="0"/>
                                                  <w:marTop w:val="0"/>
                                                  <w:marBottom w:val="0"/>
                                                  <w:divBdr>
                                                    <w:top w:val="none" w:sz="0" w:space="0" w:color="auto"/>
                                                    <w:left w:val="none" w:sz="0" w:space="0" w:color="auto"/>
                                                    <w:bottom w:val="none" w:sz="0" w:space="0" w:color="auto"/>
                                                    <w:right w:val="none" w:sz="0" w:space="0" w:color="auto"/>
                                                  </w:divBdr>
                                                  <w:divsChild>
                                                    <w:div w:id="1649629517">
                                                      <w:marLeft w:val="0"/>
                                                      <w:marRight w:val="0"/>
                                                      <w:marTop w:val="0"/>
                                                      <w:marBottom w:val="0"/>
                                                      <w:divBdr>
                                                        <w:top w:val="none" w:sz="0" w:space="0" w:color="auto"/>
                                                        <w:left w:val="none" w:sz="0" w:space="0" w:color="auto"/>
                                                        <w:bottom w:val="none" w:sz="0" w:space="0" w:color="auto"/>
                                                        <w:right w:val="none" w:sz="0" w:space="0" w:color="auto"/>
                                                      </w:divBdr>
                                                    </w:div>
                                                    <w:div w:id="190528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3919215">
                              <w:marLeft w:val="0"/>
                              <w:marRight w:val="0"/>
                              <w:marTop w:val="0"/>
                              <w:marBottom w:val="0"/>
                              <w:divBdr>
                                <w:top w:val="none" w:sz="0" w:space="0" w:color="auto"/>
                                <w:left w:val="none" w:sz="0" w:space="0" w:color="auto"/>
                                <w:bottom w:val="none" w:sz="0" w:space="0" w:color="auto"/>
                                <w:right w:val="none" w:sz="0" w:space="0" w:color="auto"/>
                              </w:divBdr>
                              <w:divsChild>
                                <w:div w:id="2087721186">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534078101">
                          <w:marLeft w:val="0"/>
                          <w:marRight w:val="0"/>
                          <w:marTop w:val="0"/>
                          <w:marBottom w:val="0"/>
                          <w:divBdr>
                            <w:top w:val="none" w:sz="0" w:space="0" w:color="auto"/>
                            <w:left w:val="none" w:sz="0" w:space="0" w:color="auto"/>
                            <w:bottom w:val="none" w:sz="0" w:space="0" w:color="auto"/>
                            <w:right w:val="none" w:sz="0" w:space="0" w:color="auto"/>
                          </w:divBdr>
                          <w:divsChild>
                            <w:div w:id="2056812492">
                              <w:marLeft w:val="0"/>
                              <w:marRight w:val="0"/>
                              <w:marTop w:val="0"/>
                              <w:marBottom w:val="0"/>
                              <w:divBdr>
                                <w:top w:val="none" w:sz="0" w:space="0" w:color="auto"/>
                                <w:left w:val="none" w:sz="0" w:space="0" w:color="auto"/>
                                <w:bottom w:val="none" w:sz="0" w:space="0" w:color="auto"/>
                                <w:right w:val="none" w:sz="0" w:space="0" w:color="auto"/>
                              </w:divBdr>
                              <w:divsChild>
                                <w:div w:id="455677893">
                                  <w:marLeft w:val="0"/>
                                  <w:marRight w:val="0"/>
                                  <w:marTop w:val="0"/>
                                  <w:marBottom w:val="0"/>
                                  <w:divBdr>
                                    <w:top w:val="none" w:sz="0" w:space="0" w:color="auto"/>
                                    <w:left w:val="none" w:sz="0" w:space="0" w:color="auto"/>
                                    <w:bottom w:val="none" w:sz="0" w:space="0" w:color="auto"/>
                                    <w:right w:val="none" w:sz="0" w:space="0" w:color="auto"/>
                                  </w:divBdr>
                                  <w:divsChild>
                                    <w:div w:id="1754012660">
                                      <w:marLeft w:val="0"/>
                                      <w:marRight w:val="0"/>
                                      <w:marTop w:val="0"/>
                                      <w:marBottom w:val="0"/>
                                      <w:divBdr>
                                        <w:top w:val="none" w:sz="0" w:space="0" w:color="auto"/>
                                        <w:left w:val="none" w:sz="0" w:space="0" w:color="auto"/>
                                        <w:bottom w:val="none" w:sz="0" w:space="0" w:color="auto"/>
                                        <w:right w:val="none" w:sz="0" w:space="0" w:color="auto"/>
                                      </w:divBdr>
                                      <w:divsChild>
                                        <w:div w:id="1783039369">
                                          <w:marLeft w:val="0"/>
                                          <w:marRight w:val="0"/>
                                          <w:marTop w:val="0"/>
                                          <w:marBottom w:val="0"/>
                                          <w:divBdr>
                                            <w:top w:val="none" w:sz="0" w:space="0" w:color="auto"/>
                                            <w:left w:val="none" w:sz="0" w:space="0" w:color="auto"/>
                                            <w:bottom w:val="none" w:sz="0" w:space="0" w:color="auto"/>
                                            <w:right w:val="none" w:sz="0" w:space="0" w:color="auto"/>
                                          </w:divBdr>
                                        </w:div>
                                      </w:divsChild>
                                    </w:div>
                                    <w:div w:id="1900747735">
                                      <w:marLeft w:val="0"/>
                                      <w:marRight w:val="0"/>
                                      <w:marTop w:val="0"/>
                                      <w:marBottom w:val="0"/>
                                      <w:divBdr>
                                        <w:top w:val="none" w:sz="0" w:space="0" w:color="auto"/>
                                        <w:left w:val="none" w:sz="0" w:space="0" w:color="auto"/>
                                        <w:bottom w:val="none" w:sz="0" w:space="0" w:color="auto"/>
                                        <w:right w:val="none" w:sz="0" w:space="0" w:color="auto"/>
                                      </w:divBdr>
                                      <w:divsChild>
                                        <w:div w:id="782647130">
                                          <w:marLeft w:val="0"/>
                                          <w:marRight w:val="0"/>
                                          <w:marTop w:val="0"/>
                                          <w:marBottom w:val="0"/>
                                          <w:divBdr>
                                            <w:top w:val="none" w:sz="0" w:space="0" w:color="auto"/>
                                            <w:left w:val="none" w:sz="0" w:space="0" w:color="auto"/>
                                            <w:bottom w:val="none" w:sz="0" w:space="0" w:color="auto"/>
                                            <w:right w:val="none" w:sz="0" w:space="0" w:color="auto"/>
                                          </w:divBdr>
                                          <w:divsChild>
                                            <w:div w:id="1819609640">
                                              <w:marLeft w:val="0"/>
                                              <w:marRight w:val="0"/>
                                              <w:marTop w:val="0"/>
                                              <w:marBottom w:val="0"/>
                                              <w:divBdr>
                                                <w:top w:val="none" w:sz="0" w:space="0" w:color="auto"/>
                                                <w:left w:val="none" w:sz="0" w:space="0" w:color="auto"/>
                                                <w:bottom w:val="none" w:sz="0" w:space="0" w:color="auto"/>
                                                <w:right w:val="none" w:sz="0" w:space="0" w:color="auto"/>
                                              </w:divBdr>
                                              <w:divsChild>
                                                <w:div w:id="548345997">
                                                  <w:marLeft w:val="0"/>
                                                  <w:marRight w:val="0"/>
                                                  <w:marTop w:val="0"/>
                                                  <w:marBottom w:val="0"/>
                                                  <w:divBdr>
                                                    <w:top w:val="none" w:sz="0" w:space="0" w:color="auto"/>
                                                    <w:left w:val="none" w:sz="0" w:space="0" w:color="auto"/>
                                                    <w:bottom w:val="none" w:sz="0" w:space="0" w:color="auto"/>
                                                    <w:right w:val="none" w:sz="0" w:space="0" w:color="auto"/>
                                                  </w:divBdr>
                                                  <w:divsChild>
                                                    <w:div w:id="1604000370">
                                                      <w:marLeft w:val="0"/>
                                                      <w:marRight w:val="0"/>
                                                      <w:marTop w:val="0"/>
                                                      <w:marBottom w:val="0"/>
                                                      <w:divBdr>
                                                        <w:top w:val="none" w:sz="0" w:space="0" w:color="auto"/>
                                                        <w:left w:val="none" w:sz="0" w:space="0" w:color="auto"/>
                                                        <w:bottom w:val="none" w:sz="0" w:space="0" w:color="auto"/>
                                                        <w:right w:val="none" w:sz="0" w:space="0" w:color="auto"/>
                                                      </w:divBdr>
                                                    </w:div>
                                                    <w:div w:id="37947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6739776">
                              <w:marLeft w:val="0"/>
                              <w:marRight w:val="0"/>
                              <w:marTop w:val="0"/>
                              <w:marBottom w:val="0"/>
                              <w:divBdr>
                                <w:top w:val="none" w:sz="0" w:space="0" w:color="auto"/>
                                <w:left w:val="none" w:sz="0" w:space="0" w:color="auto"/>
                                <w:bottom w:val="none" w:sz="0" w:space="0" w:color="auto"/>
                                <w:right w:val="none" w:sz="0" w:space="0" w:color="auto"/>
                              </w:divBdr>
                              <w:divsChild>
                                <w:div w:id="177034708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1590383504">
                          <w:marLeft w:val="0"/>
                          <w:marRight w:val="0"/>
                          <w:marTop w:val="0"/>
                          <w:marBottom w:val="0"/>
                          <w:divBdr>
                            <w:top w:val="none" w:sz="0" w:space="0" w:color="auto"/>
                            <w:left w:val="none" w:sz="0" w:space="0" w:color="auto"/>
                            <w:bottom w:val="none" w:sz="0" w:space="0" w:color="auto"/>
                            <w:right w:val="none" w:sz="0" w:space="0" w:color="auto"/>
                          </w:divBdr>
                          <w:divsChild>
                            <w:div w:id="1511523578">
                              <w:marLeft w:val="0"/>
                              <w:marRight w:val="0"/>
                              <w:marTop w:val="0"/>
                              <w:marBottom w:val="0"/>
                              <w:divBdr>
                                <w:top w:val="none" w:sz="0" w:space="0" w:color="auto"/>
                                <w:left w:val="none" w:sz="0" w:space="0" w:color="auto"/>
                                <w:bottom w:val="none" w:sz="0" w:space="0" w:color="auto"/>
                                <w:right w:val="none" w:sz="0" w:space="0" w:color="auto"/>
                              </w:divBdr>
                              <w:divsChild>
                                <w:div w:id="1429304374">
                                  <w:marLeft w:val="0"/>
                                  <w:marRight w:val="0"/>
                                  <w:marTop w:val="0"/>
                                  <w:marBottom w:val="0"/>
                                  <w:divBdr>
                                    <w:top w:val="none" w:sz="0" w:space="0" w:color="auto"/>
                                    <w:left w:val="none" w:sz="0" w:space="0" w:color="auto"/>
                                    <w:bottom w:val="none" w:sz="0" w:space="0" w:color="auto"/>
                                    <w:right w:val="none" w:sz="0" w:space="0" w:color="auto"/>
                                  </w:divBdr>
                                  <w:divsChild>
                                    <w:div w:id="1577789473">
                                      <w:marLeft w:val="0"/>
                                      <w:marRight w:val="0"/>
                                      <w:marTop w:val="0"/>
                                      <w:marBottom w:val="0"/>
                                      <w:divBdr>
                                        <w:top w:val="none" w:sz="0" w:space="0" w:color="auto"/>
                                        <w:left w:val="none" w:sz="0" w:space="0" w:color="auto"/>
                                        <w:bottom w:val="none" w:sz="0" w:space="0" w:color="auto"/>
                                        <w:right w:val="none" w:sz="0" w:space="0" w:color="auto"/>
                                      </w:divBdr>
                                      <w:divsChild>
                                        <w:div w:id="392310983">
                                          <w:marLeft w:val="0"/>
                                          <w:marRight w:val="0"/>
                                          <w:marTop w:val="0"/>
                                          <w:marBottom w:val="0"/>
                                          <w:divBdr>
                                            <w:top w:val="none" w:sz="0" w:space="0" w:color="auto"/>
                                            <w:left w:val="none" w:sz="0" w:space="0" w:color="auto"/>
                                            <w:bottom w:val="none" w:sz="0" w:space="0" w:color="auto"/>
                                            <w:right w:val="none" w:sz="0" w:space="0" w:color="auto"/>
                                          </w:divBdr>
                                        </w:div>
                                      </w:divsChild>
                                    </w:div>
                                    <w:div w:id="111218254">
                                      <w:marLeft w:val="0"/>
                                      <w:marRight w:val="0"/>
                                      <w:marTop w:val="0"/>
                                      <w:marBottom w:val="0"/>
                                      <w:divBdr>
                                        <w:top w:val="none" w:sz="0" w:space="0" w:color="auto"/>
                                        <w:left w:val="none" w:sz="0" w:space="0" w:color="auto"/>
                                        <w:bottom w:val="none" w:sz="0" w:space="0" w:color="auto"/>
                                        <w:right w:val="none" w:sz="0" w:space="0" w:color="auto"/>
                                      </w:divBdr>
                                      <w:divsChild>
                                        <w:div w:id="1737044779">
                                          <w:marLeft w:val="0"/>
                                          <w:marRight w:val="0"/>
                                          <w:marTop w:val="0"/>
                                          <w:marBottom w:val="0"/>
                                          <w:divBdr>
                                            <w:top w:val="none" w:sz="0" w:space="0" w:color="auto"/>
                                            <w:left w:val="none" w:sz="0" w:space="0" w:color="auto"/>
                                            <w:bottom w:val="none" w:sz="0" w:space="0" w:color="auto"/>
                                            <w:right w:val="none" w:sz="0" w:space="0" w:color="auto"/>
                                          </w:divBdr>
                                          <w:divsChild>
                                            <w:div w:id="1458833835">
                                              <w:marLeft w:val="0"/>
                                              <w:marRight w:val="0"/>
                                              <w:marTop w:val="0"/>
                                              <w:marBottom w:val="0"/>
                                              <w:divBdr>
                                                <w:top w:val="none" w:sz="0" w:space="0" w:color="auto"/>
                                                <w:left w:val="none" w:sz="0" w:space="0" w:color="auto"/>
                                                <w:bottom w:val="none" w:sz="0" w:space="0" w:color="auto"/>
                                                <w:right w:val="none" w:sz="0" w:space="0" w:color="auto"/>
                                              </w:divBdr>
                                              <w:divsChild>
                                                <w:div w:id="1700817389">
                                                  <w:marLeft w:val="0"/>
                                                  <w:marRight w:val="0"/>
                                                  <w:marTop w:val="0"/>
                                                  <w:marBottom w:val="0"/>
                                                  <w:divBdr>
                                                    <w:top w:val="none" w:sz="0" w:space="0" w:color="auto"/>
                                                    <w:left w:val="none" w:sz="0" w:space="0" w:color="auto"/>
                                                    <w:bottom w:val="none" w:sz="0" w:space="0" w:color="auto"/>
                                                    <w:right w:val="none" w:sz="0" w:space="0" w:color="auto"/>
                                                  </w:divBdr>
                                                  <w:divsChild>
                                                    <w:div w:id="421537454">
                                                      <w:marLeft w:val="0"/>
                                                      <w:marRight w:val="0"/>
                                                      <w:marTop w:val="0"/>
                                                      <w:marBottom w:val="0"/>
                                                      <w:divBdr>
                                                        <w:top w:val="none" w:sz="0" w:space="0" w:color="auto"/>
                                                        <w:left w:val="none" w:sz="0" w:space="0" w:color="auto"/>
                                                        <w:bottom w:val="none" w:sz="0" w:space="0" w:color="auto"/>
                                                        <w:right w:val="none" w:sz="0" w:space="0" w:color="auto"/>
                                                      </w:divBdr>
                                                    </w:div>
                                                    <w:div w:id="170632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57730">
                              <w:marLeft w:val="0"/>
                              <w:marRight w:val="0"/>
                              <w:marTop w:val="0"/>
                              <w:marBottom w:val="0"/>
                              <w:divBdr>
                                <w:top w:val="none" w:sz="0" w:space="0" w:color="auto"/>
                                <w:left w:val="none" w:sz="0" w:space="0" w:color="auto"/>
                                <w:bottom w:val="none" w:sz="0" w:space="0" w:color="auto"/>
                                <w:right w:val="none" w:sz="0" w:space="0" w:color="auto"/>
                              </w:divBdr>
                              <w:divsChild>
                                <w:div w:id="2012023455">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195896152">
                          <w:marLeft w:val="0"/>
                          <w:marRight w:val="0"/>
                          <w:marTop w:val="0"/>
                          <w:marBottom w:val="0"/>
                          <w:divBdr>
                            <w:top w:val="none" w:sz="0" w:space="0" w:color="auto"/>
                            <w:left w:val="none" w:sz="0" w:space="0" w:color="auto"/>
                            <w:bottom w:val="none" w:sz="0" w:space="0" w:color="auto"/>
                            <w:right w:val="none" w:sz="0" w:space="0" w:color="auto"/>
                          </w:divBdr>
                          <w:divsChild>
                            <w:div w:id="1226796573">
                              <w:marLeft w:val="0"/>
                              <w:marRight w:val="0"/>
                              <w:marTop w:val="0"/>
                              <w:marBottom w:val="0"/>
                              <w:divBdr>
                                <w:top w:val="none" w:sz="0" w:space="0" w:color="auto"/>
                                <w:left w:val="none" w:sz="0" w:space="0" w:color="auto"/>
                                <w:bottom w:val="none" w:sz="0" w:space="0" w:color="auto"/>
                                <w:right w:val="none" w:sz="0" w:space="0" w:color="auto"/>
                              </w:divBdr>
                              <w:divsChild>
                                <w:div w:id="1005861210">
                                  <w:marLeft w:val="0"/>
                                  <w:marRight w:val="0"/>
                                  <w:marTop w:val="0"/>
                                  <w:marBottom w:val="0"/>
                                  <w:divBdr>
                                    <w:top w:val="none" w:sz="0" w:space="0" w:color="auto"/>
                                    <w:left w:val="none" w:sz="0" w:space="0" w:color="auto"/>
                                    <w:bottom w:val="none" w:sz="0" w:space="0" w:color="auto"/>
                                    <w:right w:val="none" w:sz="0" w:space="0" w:color="auto"/>
                                  </w:divBdr>
                                  <w:divsChild>
                                    <w:div w:id="365184002">
                                      <w:marLeft w:val="0"/>
                                      <w:marRight w:val="0"/>
                                      <w:marTop w:val="0"/>
                                      <w:marBottom w:val="0"/>
                                      <w:divBdr>
                                        <w:top w:val="none" w:sz="0" w:space="0" w:color="auto"/>
                                        <w:left w:val="none" w:sz="0" w:space="0" w:color="auto"/>
                                        <w:bottom w:val="none" w:sz="0" w:space="0" w:color="auto"/>
                                        <w:right w:val="none" w:sz="0" w:space="0" w:color="auto"/>
                                      </w:divBdr>
                                      <w:divsChild>
                                        <w:div w:id="1694526158">
                                          <w:marLeft w:val="0"/>
                                          <w:marRight w:val="0"/>
                                          <w:marTop w:val="0"/>
                                          <w:marBottom w:val="0"/>
                                          <w:divBdr>
                                            <w:top w:val="none" w:sz="0" w:space="0" w:color="auto"/>
                                            <w:left w:val="none" w:sz="0" w:space="0" w:color="auto"/>
                                            <w:bottom w:val="none" w:sz="0" w:space="0" w:color="auto"/>
                                            <w:right w:val="none" w:sz="0" w:space="0" w:color="auto"/>
                                          </w:divBdr>
                                        </w:div>
                                      </w:divsChild>
                                    </w:div>
                                    <w:div w:id="721293461">
                                      <w:marLeft w:val="0"/>
                                      <w:marRight w:val="0"/>
                                      <w:marTop w:val="0"/>
                                      <w:marBottom w:val="0"/>
                                      <w:divBdr>
                                        <w:top w:val="none" w:sz="0" w:space="0" w:color="auto"/>
                                        <w:left w:val="none" w:sz="0" w:space="0" w:color="auto"/>
                                        <w:bottom w:val="none" w:sz="0" w:space="0" w:color="auto"/>
                                        <w:right w:val="none" w:sz="0" w:space="0" w:color="auto"/>
                                      </w:divBdr>
                                      <w:divsChild>
                                        <w:div w:id="1538933075">
                                          <w:marLeft w:val="0"/>
                                          <w:marRight w:val="0"/>
                                          <w:marTop w:val="0"/>
                                          <w:marBottom w:val="0"/>
                                          <w:divBdr>
                                            <w:top w:val="none" w:sz="0" w:space="0" w:color="auto"/>
                                            <w:left w:val="none" w:sz="0" w:space="0" w:color="auto"/>
                                            <w:bottom w:val="none" w:sz="0" w:space="0" w:color="auto"/>
                                            <w:right w:val="none" w:sz="0" w:space="0" w:color="auto"/>
                                          </w:divBdr>
                                          <w:divsChild>
                                            <w:div w:id="38211074">
                                              <w:marLeft w:val="0"/>
                                              <w:marRight w:val="0"/>
                                              <w:marTop w:val="0"/>
                                              <w:marBottom w:val="0"/>
                                              <w:divBdr>
                                                <w:top w:val="none" w:sz="0" w:space="0" w:color="auto"/>
                                                <w:left w:val="none" w:sz="0" w:space="0" w:color="auto"/>
                                                <w:bottom w:val="none" w:sz="0" w:space="0" w:color="auto"/>
                                                <w:right w:val="none" w:sz="0" w:space="0" w:color="auto"/>
                                              </w:divBdr>
                                              <w:divsChild>
                                                <w:div w:id="1457874064">
                                                  <w:marLeft w:val="0"/>
                                                  <w:marRight w:val="0"/>
                                                  <w:marTop w:val="0"/>
                                                  <w:marBottom w:val="0"/>
                                                  <w:divBdr>
                                                    <w:top w:val="none" w:sz="0" w:space="0" w:color="auto"/>
                                                    <w:left w:val="none" w:sz="0" w:space="0" w:color="auto"/>
                                                    <w:bottom w:val="none" w:sz="0" w:space="0" w:color="auto"/>
                                                    <w:right w:val="none" w:sz="0" w:space="0" w:color="auto"/>
                                                  </w:divBdr>
                                                  <w:divsChild>
                                                    <w:div w:id="183255942">
                                                      <w:marLeft w:val="0"/>
                                                      <w:marRight w:val="0"/>
                                                      <w:marTop w:val="0"/>
                                                      <w:marBottom w:val="0"/>
                                                      <w:divBdr>
                                                        <w:top w:val="none" w:sz="0" w:space="0" w:color="auto"/>
                                                        <w:left w:val="none" w:sz="0" w:space="0" w:color="auto"/>
                                                        <w:bottom w:val="none" w:sz="0" w:space="0" w:color="auto"/>
                                                        <w:right w:val="none" w:sz="0" w:space="0" w:color="auto"/>
                                                      </w:divBdr>
                                                    </w:div>
                                                    <w:div w:id="16104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900559">
                              <w:marLeft w:val="0"/>
                              <w:marRight w:val="0"/>
                              <w:marTop w:val="0"/>
                              <w:marBottom w:val="0"/>
                              <w:divBdr>
                                <w:top w:val="none" w:sz="0" w:space="0" w:color="auto"/>
                                <w:left w:val="none" w:sz="0" w:space="0" w:color="auto"/>
                                <w:bottom w:val="none" w:sz="0" w:space="0" w:color="auto"/>
                                <w:right w:val="none" w:sz="0" w:space="0" w:color="auto"/>
                              </w:divBdr>
                              <w:divsChild>
                                <w:div w:id="1932814281">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361714073">
                      <w:marLeft w:val="0"/>
                      <w:marRight w:val="0"/>
                      <w:marTop w:val="0"/>
                      <w:marBottom w:val="0"/>
                      <w:divBdr>
                        <w:top w:val="none" w:sz="0" w:space="0" w:color="auto"/>
                        <w:left w:val="none" w:sz="0" w:space="0" w:color="auto"/>
                        <w:bottom w:val="none" w:sz="0" w:space="0" w:color="auto"/>
                        <w:right w:val="none" w:sz="0" w:space="0" w:color="auto"/>
                      </w:divBdr>
                      <w:divsChild>
                        <w:div w:id="762263566">
                          <w:marLeft w:val="0"/>
                          <w:marRight w:val="0"/>
                          <w:marTop w:val="0"/>
                          <w:marBottom w:val="0"/>
                          <w:divBdr>
                            <w:top w:val="none" w:sz="0" w:space="0" w:color="auto"/>
                            <w:left w:val="none" w:sz="0" w:space="0" w:color="auto"/>
                            <w:bottom w:val="none" w:sz="0" w:space="0" w:color="auto"/>
                            <w:right w:val="none" w:sz="0" w:space="0" w:color="auto"/>
                          </w:divBdr>
                        </w:div>
                      </w:divsChild>
                    </w:div>
                    <w:div w:id="1082604384">
                      <w:marLeft w:val="0"/>
                      <w:marRight w:val="0"/>
                      <w:marTop w:val="0"/>
                      <w:marBottom w:val="0"/>
                      <w:divBdr>
                        <w:top w:val="none" w:sz="0" w:space="0" w:color="auto"/>
                        <w:left w:val="none" w:sz="0" w:space="0" w:color="auto"/>
                        <w:bottom w:val="none" w:sz="0" w:space="0" w:color="auto"/>
                        <w:right w:val="none" w:sz="0" w:space="0" w:color="auto"/>
                      </w:divBdr>
                      <w:divsChild>
                        <w:div w:id="628438789">
                          <w:marLeft w:val="0"/>
                          <w:marRight w:val="0"/>
                          <w:marTop w:val="0"/>
                          <w:marBottom w:val="0"/>
                          <w:divBdr>
                            <w:top w:val="none" w:sz="0" w:space="0" w:color="auto"/>
                            <w:left w:val="none" w:sz="0" w:space="0" w:color="auto"/>
                            <w:bottom w:val="none" w:sz="0" w:space="0" w:color="auto"/>
                            <w:right w:val="none" w:sz="0" w:space="0" w:color="auto"/>
                          </w:divBdr>
                          <w:divsChild>
                            <w:div w:id="312217464">
                              <w:marLeft w:val="0"/>
                              <w:marRight w:val="0"/>
                              <w:marTop w:val="0"/>
                              <w:marBottom w:val="0"/>
                              <w:divBdr>
                                <w:top w:val="none" w:sz="0" w:space="0" w:color="auto"/>
                                <w:left w:val="none" w:sz="0" w:space="0" w:color="auto"/>
                                <w:bottom w:val="none" w:sz="0" w:space="0" w:color="auto"/>
                                <w:right w:val="none" w:sz="0" w:space="0" w:color="auto"/>
                              </w:divBdr>
                              <w:divsChild>
                                <w:div w:id="1887371688">
                                  <w:marLeft w:val="0"/>
                                  <w:marRight w:val="0"/>
                                  <w:marTop w:val="0"/>
                                  <w:marBottom w:val="0"/>
                                  <w:divBdr>
                                    <w:top w:val="none" w:sz="0" w:space="0" w:color="auto"/>
                                    <w:left w:val="none" w:sz="0" w:space="0" w:color="auto"/>
                                    <w:bottom w:val="none" w:sz="0" w:space="0" w:color="auto"/>
                                    <w:right w:val="none" w:sz="0" w:space="0" w:color="auto"/>
                                  </w:divBdr>
                                  <w:divsChild>
                                    <w:div w:id="322004429">
                                      <w:marLeft w:val="0"/>
                                      <w:marRight w:val="0"/>
                                      <w:marTop w:val="0"/>
                                      <w:marBottom w:val="0"/>
                                      <w:divBdr>
                                        <w:top w:val="none" w:sz="0" w:space="0" w:color="auto"/>
                                        <w:left w:val="none" w:sz="0" w:space="0" w:color="auto"/>
                                        <w:bottom w:val="none" w:sz="0" w:space="0" w:color="auto"/>
                                        <w:right w:val="none" w:sz="0" w:space="0" w:color="auto"/>
                                      </w:divBdr>
                                      <w:divsChild>
                                        <w:div w:id="2121878751">
                                          <w:marLeft w:val="0"/>
                                          <w:marRight w:val="0"/>
                                          <w:marTop w:val="0"/>
                                          <w:marBottom w:val="0"/>
                                          <w:divBdr>
                                            <w:top w:val="none" w:sz="0" w:space="0" w:color="auto"/>
                                            <w:left w:val="none" w:sz="0" w:space="0" w:color="auto"/>
                                            <w:bottom w:val="none" w:sz="0" w:space="0" w:color="auto"/>
                                            <w:right w:val="none" w:sz="0" w:space="0" w:color="auto"/>
                                          </w:divBdr>
                                        </w:div>
                                      </w:divsChild>
                                    </w:div>
                                    <w:div w:id="292761426">
                                      <w:marLeft w:val="0"/>
                                      <w:marRight w:val="0"/>
                                      <w:marTop w:val="0"/>
                                      <w:marBottom w:val="0"/>
                                      <w:divBdr>
                                        <w:top w:val="none" w:sz="0" w:space="0" w:color="auto"/>
                                        <w:left w:val="none" w:sz="0" w:space="0" w:color="auto"/>
                                        <w:bottom w:val="none" w:sz="0" w:space="0" w:color="auto"/>
                                        <w:right w:val="none" w:sz="0" w:space="0" w:color="auto"/>
                                      </w:divBdr>
                                      <w:divsChild>
                                        <w:div w:id="1610157918">
                                          <w:marLeft w:val="0"/>
                                          <w:marRight w:val="0"/>
                                          <w:marTop w:val="0"/>
                                          <w:marBottom w:val="0"/>
                                          <w:divBdr>
                                            <w:top w:val="none" w:sz="0" w:space="0" w:color="auto"/>
                                            <w:left w:val="none" w:sz="0" w:space="0" w:color="auto"/>
                                            <w:bottom w:val="none" w:sz="0" w:space="0" w:color="auto"/>
                                            <w:right w:val="none" w:sz="0" w:space="0" w:color="auto"/>
                                          </w:divBdr>
                                          <w:divsChild>
                                            <w:div w:id="1625499196">
                                              <w:marLeft w:val="0"/>
                                              <w:marRight w:val="0"/>
                                              <w:marTop w:val="0"/>
                                              <w:marBottom w:val="0"/>
                                              <w:divBdr>
                                                <w:top w:val="none" w:sz="0" w:space="0" w:color="auto"/>
                                                <w:left w:val="none" w:sz="0" w:space="0" w:color="auto"/>
                                                <w:bottom w:val="none" w:sz="0" w:space="0" w:color="auto"/>
                                                <w:right w:val="none" w:sz="0" w:space="0" w:color="auto"/>
                                              </w:divBdr>
                                              <w:divsChild>
                                                <w:div w:id="807473466">
                                                  <w:marLeft w:val="0"/>
                                                  <w:marRight w:val="0"/>
                                                  <w:marTop w:val="0"/>
                                                  <w:marBottom w:val="0"/>
                                                  <w:divBdr>
                                                    <w:top w:val="none" w:sz="0" w:space="0" w:color="auto"/>
                                                    <w:left w:val="none" w:sz="0" w:space="0" w:color="auto"/>
                                                    <w:bottom w:val="none" w:sz="0" w:space="0" w:color="auto"/>
                                                    <w:right w:val="none" w:sz="0" w:space="0" w:color="auto"/>
                                                  </w:divBdr>
                                                  <w:divsChild>
                                                    <w:div w:id="36900258">
                                                      <w:marLeft w:val="0"/>
                                                      <w:marRight w:val="0"/>
                                                      <w:marTop w:val="0"/>
                                                      <w:marBottom w:val="0"/>
                                                      <w:divBdr>
                                                        <w:top w:val="none" w:sz="0" w:space="0" w:color="auto"/>
                                                        <w:left w:val="none" w:sz="0" w:space="0" w:color="auto"/>
                                                        <w:bottom w:val="none" w:sz="0" w:space="0" w:color="auto"/>
                                                        <w:right w:val="none" w:sz="0" w:space="0" w:color="auto"/>
                                                      </w:divBdr>
                                                    </w:div>
                                                    <w:div w:id="83114786">
                                                      <w:marLeft w:val="0"/>
                                                      <w:marRight w:val="0"/>
                                                      <w:marTop w:val="0"/>
                                                      <w:marBottom w:val="0"/>
                                                      <w:divBdr>
                                                        <w:top w:val="none" w:sz="0" w:space="0" w:color="auto"/>
                                                        <w:left w:val="none" w:sz="0" w:space="0" w:color="auto"/>
                                                        <w:bottom w:val="none" w:sz="0" w:space="0" w:color="auto"/>
                                                        <w:right w:val="none" w:sz="0" w:space="0" w:color="auto"/>
                                                      </w:divBdr>
                                                    </w:div>
                                                    <w:div w:id="79325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422434">
                              <w:marLeft w:val="0"/>
                              <w:marRight w:val="0"/>
                              <w:marTop w:val="0"/>
                              <w:marBottom w:val="0"/>
                              <w:divBdr>
                                <w:top w:val="none" w:sz="0" w:space="0" w:color="auto"/>
                                <w:left w:val="none" w:sz="0" w:space="0" w:color="auto"/>
                                <w:bottom w:val="none" w:sz="0" w:space="0" w:color="auto"/>
                                <w:right w:val="none" w:sz="0" w:space="0" w:color="auto"/>
                              </w:divBdr>
                              <w:divsChild>
                                <w:div w:id="1766264631">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1294484819">
                          <w:marLeft w:val="0"/>
                          <w:marRight w:val="0"/>
                          <w:marTop w:val="0"/>
                          <w:marBottom w:val="0"/>
                          <w:divBdr>
                            <w:top w:val="none" w:sz="0" w:space="0" w:color="auto"/>
                            <w:left w:val="none" w:sz="0" w:space="0" w:color="auto"/>
                            <w:bottom w:val="none" w:sz="0" w:space="0" w:color="auto"/>
                            <w:right w:val="none" w:sz="0" w:space="0" w:color="auto"/>
                          </w:divBdr>
                          <w:divsChild>
                            <w:div w:id="1080248052">
                              <w:marLeft w:val="0"/>
                              <w:marRight w:val="0"/>
                              <w:marTop w:val="0"/>
                              <w:marBottom w:val="0"/>
                              <w:divBdr>
                                <w:top w:val="none" w:sz="0" w:space="0" w:color="auto"/>
                                <w:left w:val="none" w:sz="0" w:space="0" w:color="auto"/>
                                <w:bottom w:val="none" w:sz="0" w:space="0" w:color="auto"/>
                                <w:right w:val="none" w:sz="0" w:space="0" w:color="auto"/>
                              </w:divBdr>
                              <w:divsChild>
                                <w:div w:id="1152286667">
                                  <w:marLeft w:val="0"/>
                                  <w:marRight w:val="0"/>
                                  <w:marTop w:val="0"/>
                                  <w:marBottom w:val="0"/>
                                  <w:divBdr>
                                    <w:top w:val="none" w:sz="0" w:space="0" w:color="auto"/>
                                    <w:left w:val="none" w:sz="0" w:space="0" w:color="auto"/>
                                    <w:bottom w:val="none" w:sz="0" w:space="0" w:color="auto"/>
                                    <w:right w:val="none" w:sz="0" w:space="0" w:color="auto"/>
                                  </w:divBdr>
                                  <w:divsChild>
                                    <w:div w:id="1354459088">
                                      <w:marLeft w:val="0"/>
                                      <w:marRight w:val="0"/>
                                      <w:marTop w:val="0"/>
                                      <w:marBottom w:val="0"/>
                                      <w:divBdr>
                                        <w:top w:val="none" w:sz="0" w:space="0" w:color="auto"/>
                                        <w:left w:val="none" w:sz="0" w:space="0" w:color="auto"/>
                                        <w:bottom w:val="none" w:sz="0" w:space="0" w:color="auto"/>
                                        <w:right w:val="none" w:sz="0" w:space="0" w:color="auto"/>
                                      </w:divBdr>
                                      <w:divsChild>
                                        <w:div w:id="1095050618">
                                          <w:marLeft w:val="0"/>
                                          <w:marRight w:val="0"/>
                                          <w:marTop w:val="0"/>
                                          <w:marBottom w:val="0"/>
                                          <w:divBdr>
                                            <w:top w:val="none" w:sz="0" w:space="0" w:color="auto"/>
                                            <w:left w:val="none" w:sz="0" w:space="0" w:color="auto"/>
                                            <w:bottom w:val="none" w:sz="0" w:space="0" w:color="auto"/>
                                            <w:right w:val="none" w:sz="0" w:space="0" w:color="auto"/>
                                          </w:divBdr>
                                        </w:div>
                                      </w:divsChild>
                                    </w:div>
                                    <w:div w:id="1044938279">
                                      <w:marLeft w:val="0"/>
                                      <w:marRight w:val="0"/>
                                      <w:marTop w:val="0"/>
                                      <w:marBottom w:val="0"/>
                                      <w:divBdr>
                                        <w:top w:val="none" w:sz="0" w:space="0" w:color="auto"/>
                                        <w:left w:val="none" w:sz="0" w:space="0" w:color="auto"/>
                                        <w:bottom w:val="none" w:sz="0" w:space="0" w:color="auto"/>
                                        <w:right w:val="none" w:sz="0" w:space="0" w:color="auto"/>
                                      </w:divBdr>
                                      <w:divsChild>
                                        <w:div w:id="1559434300">
                                          <w:marLeft w:val="0"/>
                                          <w:marRight w:val="0"/>
                                          <w:marTop w:val="0"/>
                                          <w:marBottom w:val="0"/>
                                          <w:divBdr>
                                            <w:top w:val="none" w:sz="0" w:space="0" w:color="auto"/>
                                            <w:left w:val="none" w:sz="0" w:space="0" w:color="auto"/>
                                            <w:bottom w:val="none" w:sz="0" w:space="0" w:color="auto"/>
                                            <w:right w:val="none" w:sz="0" w:space="0" w:color="auto"/>
                                          </w:divBdr>
                                          <w:divsChild>
                                            <w:div w:id="1956674344">
                                              <w:marLeft w:val="0"/>
                                              <w:marRight w:val="0"/>
                                              <w:marTop w:val="0"/>
                                              <w:marBottom w:val="0"/>
                                              <w:divBdr>
                                                <w:top w:val="none" w:sz="0" w:space="0" w:color="auto"/>
                                                <w:left w:val="none" w:sz="0" w:space="0" w:color="auto"/>
                                                <w:bottom w:val="none" w:sz="0" w:space="0" w:color="auto"/>
                                                <w:right w:val="none" w:sz="0" w:space="0" w:color="auto"/>
                                              </w:divBdr>
                                              <w:divsChild>
                                                <w:div w:id="1309633376">
                                                  <w:marLeft w:val="0"/>
                                                  <w:marRight w:val="0"/>
                                                  <w:marTop w:val="0"/>
                                                  <w:marBottom w:val="0"/>
                                                  <w:divBdr>
                                                    <w:top w:val="none" w:sz="0" w:space="0" w:color="auto"/>
                                                    <w:left w:val="none" w:sz="0" w:space="0" w:color="auto"/>
                                                    <w:bottom w:val="none" w:sz="0" w:space="0" w:color="auto"/>
                                                    <w:right w:val="none" w:sz="0" w:space="0" w:color="auto"/>
                                                  </w:divBdr>
                                                  <w:divsChild>
                                                    <w:div w:id="1249777003">
                                                      <w:marLeft w:val="0"/>
                                                      <w:marRight w:val="0"/>
                                                      <w:marTop w:val="0"/>
                                                      <w:marBottom w:val="0"/>
                                                      <w:divBdr>
                                                        <w:top w:val="none" w:sz="0" w:space="0" w:color="auto"/>
                                                        <w:left w:val="none" w:sz="0" w:space="0" w:color="auto"/>
                                                        <w:bottom w:val="none" w:sz="0" w:space="0" w:color="auto"/>
                                                        <w:right w:val="none" w:sz="0" w:space="0" w:color="auto"/>
                                                      </w:divBdr>
                                                    </w:div>
                                                    <w:div w:id="1103186515">
                                                      <w:marLeft w:val="0"/>
                                                      <w:marRight w:val="0"/>
                                                      <w:marTop w:val="0"/>
                                                      <w:marBottom w:val="0"/>
                                                      <w:divBdr>
                                                        <w:top w:val="none" w:sz="0" w:space="0" w:color="auto"/>
                                                        <w:left w:val="none" w:sz="0" w:space="0" w:color="auto"/>
                                                        <w:bottom w:val="none" w:sz="0" w:space="0" w:color="auto"/>
                                                        <w:right w:val="none" w:sz="0" w:space="0" w:color="auto"/>
                                                      </w:divBdr>
                                                    </w:div>
                                                    <w:div w:id="186629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193151">
                              <w:marLeft w:val="0"/>
                              <w:marRight w:val="0"/>
                              <w:marTop w:val="0"/>
                              <w:marBottom w:val="0"/>
                              <w:divBdr>
                                <w:top w:val="none" w:sz="0" w:space="0" w:color="auto"/>
                                <w:left w:val="none" w:sz="0" w:space="0" w:color="auto"/>
                                <w:bottom w:val="none" w:sz="0" w:space="0" w:color="auto"/>
                                <w:right w:val="none" w:sz="0" w:space="0" w:color="auto"/>
                              </w:divBdr>
                              <w:divsChild>
                                <w:div w:id="637300985">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319970014">
                          <w:marLeft w:val="0"/>
                          <w:marRight w:val="0"/>
                          <w:marTop w:val="0"/>
                          <w:marBottom w:val="0"/>
                          <w:divBdr>
                            <w:top w:val="none" w:sz="0" w:space="0" w:color="auto"/>
                            <w:left w:val="none" w:sz="0" w:space="0" w:color="auto"/>
                            <w:bottom w:val="none" w:sz="0" w:space="0" w:color="auto"/>
                            <w:right w:val="none" w:sz="0" w:space="0" w:color="auto"/>
                          </w:divBdr>
                          <w:divsChild>
                            <w:div w:id="1224833708">
                              <w:marLeft w:val="0"/>
                              <w:marRight w:val="0"/>
                              <w:marTop w:val="0"/>
                              <w:marBottom w:val="0"/>
                              <w:divBdr>
                                <w:top w:val="none" w:sz="0" w:space="0" w:color="auto"/>
                                <w:left w:val="none" w:sz="0" w:space="0" w:color="auto"/>
                                <w:bottom w:val="none" w:sz="0" w:space="0" w:color="auto"/>
                                <w:right w:val="none" w:sz="0" w:space="0" w:color="auto"/>
                              </w:divBdr>
                              <w:divsChild>
                                <w:div w:id="121463690">
                                  <w:marLeft w:val="0"/>
                                  <w:marRight w:val="0"/>
                                  <w:marTop w:val="0"/>
                                  <w:marBottom w:val="0"/>
                                  <w:divBdr>
                                    <w:top w:val="none" w:sz="0" w:space="0" w:color="auto"/>
                                    <w:left w:val="none" w:sz="0" w:space="0" w:color="auto"/>
                                    <w:bottom w:val="none" w:sz="0" w:space="0" w:color="auto"/>
                                    <w:right w:val="none" w:sz="0" w:space="0" w:color="auto"/>
                                  </w:divBdr>
                                  <w:divsChild>
                                    <w:div w:id="1584532444">
                                      <w:marLeft w:val="0"/>
                                      <w:marRight w:val="0"/>
                                      <w:marTop w:val="0"/>
                                      <w:marBottom w:val="0"/>
                                      <w:divBdr>
                                        <w:top w:val="none" w:sz="0" w:space="0" w:color="auto"/>
                                        <w:left w:val="none" w:sz="0" w:space="0" w:color="auto"/>
                                        <w:bottom w:val="none" w:sz="0" w:space="0" w:color="auto"/>
                                        <w:right w:val="none" w:sz="0" w:space="0" w:color="auto"/>
                                      </w:divBdr>
                                      <w:divsChild>
                                        <w:div w:id="330374679">
                                          <w:marLeft w:val="0"/>
                                          <w:marRight w:val="0"/>
                                          <w:marTop w:val="0"/>
                                          <w:marBottom w:val="0"/>
                                          <w:divBdr>
                                            <w:top w:val="none" w:sz="0" w:space="0" w:color="auto"/>
                                            <w:left w:val="none" w:sz="0" w:space="0" w:color="auto"/>
                                            <w:bottom w:val="none" w:sz="0" w:space="0" w:color="auto"/>
                                            <w:right w:val="none" w:sz="0" w:space="0" w:color="auto"/>
                                          </w:divBdr>
                                        </w:div>
                                      </w:divsChild>
                                    </w:div>
                                    <w:div w:id="943658900">
                                      <w:marLeft w:val="0"/>
                                      <w:marRight w:val="0"/>
                                      <w:marTop w:val="0"/>
                                      <w:marBottom w:val="0"/>
                                      <w:divBdr>
                                        <w:top w:val="none" w:sz="0" w:space="0" w:color="auto"/>
                                        <w:left w:val="none" w:sz="0" w:space="0" w:color="auto"/>
                                        <w:bottom w:val="none" w:sz="0" w:space="0" w:color="auto"/>
                                        <w:right w:val="none" w:sz="0" w:space="0" w:color="auto"/>
                                      </w:divBdr>
                                      <w:divsChild>
                                        <w:div w:id="1381368153">
                                          <w:marLeft w:val="0"/>
                                          <w:marRight w:val="0"/>
                                          <w:marTop w:val="0"/>
                                          <w:marBottom w:val="0"/>
                                          <w:divBdr>
                                            <w:top w:val="none" w:sz="0" w:space="0" w:color="auto"/>
                                            <w:left w:val="none" w:sz="0" w:space="0" w:color="auto"/>
                                            <w:bottom w:val="none" w:sz="0" w:space="0" w:color="auto"/>
                                            <w:right w:val="none" w:sz="0" w:space="0" w:color="auto"/>
                                          </w:divBdr>
                                          <w:divsChild>
                                            <w:div w:id="1594507934">
                                              <w:marLeft w:val="0"/>
                                              <w:marRight w:val="0"/>
                                              <w:marTop w:val="0"/>
                                              <w:marBottom w:val="0"/>
                                              <w:divBdr>
                                                <w:top w:val="none" w:sz="0" w:space="0" w:color="auto"/>
                                                <w:left w:val="none" w:sz="0" w:space="0" w:color="auto"/>
                                                <w:bottom w:val="none" w:sz="0" w:space="0" w:color="auto"/>
                                                <w:right w:val="none" w:sz="0" w:space="0" w:color="auto"/>
                                              </w:divBdr>
                                              <w:divsChild>
                                                <w:div w:id="491022516">
                                                  <w:marLeft w:val="0"/>
                                                  <w:marRight w:val="0"/>
                                                  <w:marTop w:val="0"/>
                                                  <w:marBottom w:val="0"/>
                                                  <w:divBdr>
                                                    <w:top w:val="none" w:sz="0" w:space="0" w:color="auto"/>
                                                    <w:left w:val="none" w:sz="0" w:space="0" w:color="auto"/>
                                                    <w:bottom w:val="none" w:sz="0" w:space="0" w:color="auto"/>
                                                    <w:right w:val="none" w:sz="0" w:space="0" w:color="auto"/>
                                                  </w:divBdr>
                                                  <w:divsChild>
                                                    <w:div w:id="2144229466">
                                                      <w:marLeft w:val="0"/>
                                                      <w:marRight w:val="0"/>
                                                      <w:marTop w:val="0"/>
                                                      <w:marBottom w:val="0"/>
                                                      <w:divBdr>
                                                        <w:top w:val="none" w:sz="0" w:space="0" w:color="auto"/>
                                                        <w:left w:val="none" w:sz="0" w:space="0" w:color="auto"/>
                                                        <w:bottom w:val="none" w:sz="0" w:space="0" w:color="auto"/>
                                                        <w:right w:val="none" w:sz="0" w:space="0" w:color="auto"/>
                                                      </w:divBdr>
                                                    </w:div>
                                                    <w:div w:id="210577607">
                                                      <w:marLeft w:val="0"/>
                                                      <w:marRight w:val="0"/>
                                                      <w:marTop w:val="0"/>
                                                      <w:marBottom w:val="0"/>
                                                      <w:divBdr>
                                                        <w:top w:val="none" w:sz="0" w:space="0" w:color="auto"/>
                                                        <w:left w:val="none" w:sz="0" w:space="0" w:color="auto"/>
                                                        <w:bottom w:val="none" w:sz="0" w:space="0" w:color="auto"/>
                                                        <w:right w:val="none" w:sz="0" w:space="0" w:color="auto"/>
                                                      </w:divBdr>
                                                    </w:div>
                                                    <w:div w:id="17977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765993">
                              <w:marLeft w:val="0"/>
                              <w:marRight w:val="0"/>
                              <w:marTop w:val="0"/>
                              <w:marBottom w:val="0"/>
                              <w:divBdr>
                                <w:top w:val="none" w:sz="0" w:space="0" w:color="auto"/>
                                <w:left w:val="none" w:sz="0" w:space="0" w:color="auto"/>
                                <w:bottom w:val="none" w:sz="0" w:space="0" w:color="auto"/>
                                <w:right w:val="none" w:sz="0" w:space="0" w:color="auto"/>
                              </w:divBdr>
                              <w:divsChild>
                                <w:div w:id="922035095">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1880048962">
                          <w:marLeft w:val="0"/>
                          <w:marRight w:val="0"/>
                          <w:marTop w:val="0"/>
                          <w:marBottom w:val="0"/>
                          <w:divBdr>
                            <w:top w:val="none" w:sz="0" w:space="0" w:color="auto"/>
                            <w:left w:val="none" w:sz="0" w:space="0" w:color="auto"/>
                            <w:bottom w:val="none" w:sz="0" w:space="0" w:color="auto"/>
                            <w:right w:val="none" w:sz="0" w:space="0" w:color="auto"/>
                          </w:divBdr>
                          <w:divsChild>
                            <w:div w:id="1005941300">
                              <w:marLeft w:val="0"/>
                              <w:marRight w:val="0"/>
                              <w:marTop w:val="0"/>
                              <w:marBottom w:val="0"/>
                              <w:divBdr>
                                <w:top w:val="none" w:sz="0" w:space="0" w:color="auto"/>
                                <w:left w:val="none" w:sz="0" w:space="0" w:color="auto"/>
                                <w:bottom w:val="none" w:sz="0" w:space="0" w:color="auto"/>
                                <w:right w:val="none" w:sz="0" w:space="0" w:color="auto"/>
                              </w:divBdr>
                              <w:divsChild>
                                <w:div w:id="33620643">
                                  <w:marLeft w:val="0"/>
                                  <w:marRight w:val="0"/>
                                  <w:marTop w:val="0"/>
                                  <w:marBottom w:val="0"/>
                                  <w:divBdr>
                                    <w:top w:val="none" w:sz="0" w:space="0" w:color="auto"/>
                                    <w:left w:val="none" w:sz="0" w:space="0" w:color="auto"/>
                                    <w:bottom w:val="none" w:sz="0" w:space="0" w:color="auto"/>
                                    <w:right w:val="none" w:sz="0" w:space="0" w:color="auto"/>
                                  </w:divBdr>
                                  <w:divsChild>
                                    <w:div w:id="800419222">
                                      <w:marLeft w:val="0"/>
                                      <w:marRight w:val="0"/>
                                      <w:marTop w:val="0"/>
                                      <w:marBottom w:val="0"/>
                                      <w:divBdr>
                                        <w:top w:val="none" w:sz="0" w:space="0" w:color="auto"/>
                                        <w:left w:val="none" w:sz="0" w:space="0" w:color="auto"/>
                                        <w:bottom w:val="none" w:sz="0" w:space="0" w:color="auto"/>
                                        <w:right w:val="none" w:sz="0" w:space="0" w:color="auto"/>
                                      </w:divBdr>
                                      <w:divsChild>
                                        <w:div w:id="461314374">
                                          <w:marLeft w:val="0"/>
                                          <w:marRight w:val="0"/>
                                          <w:marTop w:val="0"/>
                                          <w:marBottom w:val="0"/>
                                          <w:divBdr>
                                            <w:top w:val="none" w:sz="0" w:space="0" w:color="auto"/>
                                            <w:left w:val="none" w:sz="0" w:space="0" w:color="auto"/>
                                            <w:bottom w:val="none" w:sz="0" w:space="0" w:color="auto"/>
                                            <w:right w:val="none" w:sz="0" w:space="0" w:color="auto"/>
                                          </w:divBdr>
                                        </w:div>
                                      </w:divsChild>
                                    </w:div>
                                    <w:div w:id="1486316211">
                                      <w:marLeft w:val="0"/>
                                      <w:marRight w:val="0"/>
                                      <w:marTop w:val="0"/>
                                      <w:marBottom w:val="0"/>
                                      <w:divBdr>
                                        <w:top w:val="none" w:sz="0" w:space="0" w:color="auto"/>
                                        <w:left w:val="none" w:sz="0" w:space="0" w:color="auto"/>
                                        <w:bottom w:val="none" w:sz="0" w:space="0" w:color="auto"/>
                                        <w:right w:val="none" w:sz="0" w:space="0" w:color="auto"/>
                                      </w:divBdr>
                                      <w:divsChild>
                                        <w:div w:id="784691537">
                                          <w:marLeft w:val="0"/>
                                          <w:marRight w:val="0"/>
                                          <w:marTop w:val="0"/>
                                          <w:marBottom w:val="0"/>
                                          <w:divBdr>
                                            <w:top w:val="none" w:sz="0" w:space="0" w:color="auto"/>
                                            <w:left w:val="none" w:sz="0" w:space="0" w:color="auto"/>
                                            <w:bottom w:val="none" w:sz="0" w:space="0" w:color="auto"/>
                                            <w:right w:val="none" w:sz="0" w:space="0" w:color="auto"/>
                                          </w:divBdr>
                                          <w:divsChild>
                                            <w:div w:id="1749620428">
                                              <w:marLeft w:val="0"/>
                                              <w:marRight w:val="0"/>
                                              <w:marTop w:val="0"/>
                                              <w:marBottom w:val="0"/>
                                              <w:divBdr>
                                                <w:top w:val="none" w:sz="0" w:space="0" w:color="auto"/>
                                                <w:left w:val="none" w:sz="0" w:space="0" w:color="auto"/>
                                                <w:bottom w:val="none" w:sz="0" w:space="0" w:color="auto"/>
                                                <w:right w:val="none" w:sz="0" w:space="0" w:color="auto"/>
                                              </w:divBdr>
                                              <w:divsChild>
                                                <w:div w:id="857037506">
                                                  <w:marLeft w:val="0"/>
                                                  <w:marRight w:val="0"/>
                                                  <w:marTop w:val="0"/>
                                                  <w:marBottom w:val="0"/>
                                                  <w:divBdr>
                                                    <w:top w:val="none" w:sz="0" w:space="0" w:color="auto"/>
                                                    <w:left w:val="none" w:sz="0" w:space="0" w:color="auto"/>
                                                    <w:bottom w:val="none" w:sz="0" w:space="0" w:color="auto"/>
                                                    <w:right w:val="none" w:sz="0" w:space="0" w:color="auto"/>
                                                  </w:divBdr>
                                                  <w:divsChild>
                                                    <w:div w:id="855270835">
                                                      <w:marLeft w:val="0"/>
                                                      <w:marRight w:val="0"/>
                                                      <w:marTop w:val="0"/>
                                                      <w:marBottom w:val="0"/>
                                                      <w:divBdr>
                                                        <w:top w:val="none" w:sz="0" w:space="0" w:color="auto"/>
                                                        <w:left w:val="none" w:sz="0" w:space="0" w:color="auto"/>
                                                        <w:bottom w:val="none" w:sz="0" w:space="0" w:color="auto"/>
                                                        <w:right w:val="none" w:sz="0" w:space="0" w:color="auto"/>
                                                      </w:divBdr>
                                                    </w:div>
                                                    <w:div w:id="667178430">
                                                      <w:marLeft w:val="0"/>
                                                      <w:marRight w:val="0"/>
                                                      <w:marTop w:val="0"/>
                                                      <w:marBottom w:val="0"/>
                                                      <w:divBdr>
                                                        <w:top w:val="none" w:sz="0" w:space="0" w:color="auto"/>
                                                        <w:left w:val="none" w:sz="0" w:space="0" w:color="auto"/>
                                                        <w:bottom w:val="none" w:sz="0" w:space="0" w:color="auto"/>
                                                        <w:right w:val="none" w:sz="0" w:space="0" w:color="auto"/>
                                                      </w:divBdr>
                                                    </w:div>
                                                    <w:div w:id="10158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152626">
                              <w:marLeft w:val="0"/>
                              <w:marRight w:val="0"/>
                              <w:marTop w:val="0"/>
                              <w:marBottom w:val="0"/>
                              <w:divBdr>
                                <w:top w:val="none" w:sz="0" w:space="0" w:color="auto"/>
                                <w:left w:val="none" w:sz="0" w:space="0" w:color="auto"/>
                                <w:bottom w:val="none" w:sz="0" w:space="0" w:color="auto"/>
                                <w:right w:val="none" w:sz="0" w:space="0" w:color="auto"/>
                              </w:divBdr>
                              <w:divsChild>
                                <w:div w:id="156568133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786043757">
                          <w:marLeft w:val="0"/>
                          <w:marRight w:val="0"/>
                          <w:marTop w:val="0"/>
                          <w:marBottom w:val="0"/>
                          <w:divBdr>
                            <w:top w:val="none" w:sz="0" w:space="0" w:color="auto"/>
                            <w:left w:val="none" w:sz="0" w:space="0" w:color="auto"/>
                            <w:bottom w:val="none" w:sz="0" w:space="0" w:color="auto"/>
                            <w:right w:val="none" w:sz="0" w:space="0" w:color="auto"/>
                          </w:divBdr>
                          <w:divsChild>
                            <w:div w:id="255670325">
                              <w:marLeft w:val="0"/>
                              <w:marRight w:val="0"/>
                              <w:marTop w:val="0"/>
                              <w:marBottom w:val="0"/>
                              <w:divBdr>
                                <w:top w:val="none" w:sz="0" w:space="0" w:color="auto"/>
                                <w:left w:val="none" w:sz="0" w:space="0" w:color="auto"/>
                                <w:bottom w:val="none" w:sz="0" w:space="0" w:color="auto"/>
                                <w:right w:val="none" w:sz="0" w:space="0" w:color="auto"/>
                              </w:divBdr>
                              <w:divsChild>
                                <w:div w:id="1370299818">
                                  <w:marLeft w:val="0"/>
                                  <w:marRight w:val="0"/>
                                  <w:marTop w:val="0"/>
                                  <w:marBottom w:val="0"/>
                                  <w:divBdr>
                                    <w:top w:val="none" w:sz="0" w:space="0" w:color="auto"/>
                                    <w:left w:val="none" w:sz="0" w:space="0" w:color="auto"/>
                                    <w:bottom w:val="none" w:sz="0" w:space="0" w:color="auto"/>
                                    <w:right w:val="none" w:sz="0" w:space="0" w:color="auto"/>
                                  </w:divBdr>
                                  <w:divsChild>
                                    <w:div w:id="69469740">
                                      <w:marLeft w:val="0"/>
                                      <w:marRight w:val="0"/>
                                      <w:marTop w:val="0"/>
                                      <w:marBottom w:val="0"/>
                                      <w:divBdr>
                                        <w:top w:val="none" w:sz="0" w:space="0" w:color="auto"/>
                                        <w:left w:val="none" w:sz="0" w:space="0" w:color="auto"/>
                                        <w:bottom w:val="none" w:sz="0" w:space="0" w:color="auto"/>
                                        <w:right w:val="none" w:sz="0" w:space="0" w:color="auto"/>
                                      </w:divBdr>
                                      <w:divsChild>
                                        <w:div w:id="373625614">
                                          <w:marLeft w:val="0"/>
                                          <w:marRight w:val="0"/>
                                          <w:marTop w:val="0"/>
                                          <w:marBottom w:val="0"/>
                                          <w:divBdr>
                                            <w:top w:val="none" w:sz="0" w:space="0" w:color="auto"/>
                                            <w:left w:val="none" w:sz="0" w:space="0" w:color="auto"/>
                                            <w:bottom w:val="none" w:sz="0" w:space="0" w:color="auto"/>
                                            <w:right w:val="none" w:sz="0" w:space="0" w:color="auto"/>
                                          </w:divBdr>
                                        </w:div>
                                      </w:divsChild>
                                    </w:div>
                                    <w:div w:id="658654955">
                                      <w:marLeft w:val="0"/>
                                      <w:marRight w:val="0"/>
                                      <w:marTop w:val="0"/>
                                      <w:marBottom w:val="0"/>
                                      <w:divBdr>
                                        <w:top w:val="none" w:sz="0" w:space="0" w:color="auto"/>
                                        <w:left w:val="none" w:sz="0" w:space="0" w:color="auto"/>
                                        <w:bottom w:val="none" w:sz="0" w:space="0" w:color="auto"/>
                                        <w:right w:val="none" w:sz="0" w:space="0" w:color="auto"/>
                                      </w:divBdr>
                                      <w:divsChild>
                                        <w:div w:id="19011260">
                                          <w:marLeft w:val="0"/>
                                          <w:marRight w:val="0"/>
                                          <w:marTop w:val="0"/>
                                          <w:marBottom w:val="0"/>
                                          <w:divBdr>
                                            <w:top w:val="none" w:sz="0" w:space="0" w:color="auto"/>
                                            <w:left w:val="none" w:sz="0" w:space="0" w:color="auto"/>
                                            <w:bottom w:val="none" w:sz="0" w:space="0" w:color="auto"/>
                                            <w:right w:val="none" w:sz="0" w:space="0" w:color="auto"/>
                                          </w:divBdr>
                                          <w:divsChild>
                                            <w:div w:id="1777941285">
                                              <w:marLeft w:val="0"/>
                                              <w:marRight w:val="0"/>
                                              <w:marTop w:val="0"/>
                                              <w:marBottom w:val="0"/>
                                              <w:divBdr>
                                                <w:top w:val="none" w:sz="0" w:space="0" w:color="auto"/>
                                                <w:left w:val="none" w:sz="0" w:space="0" w:color="auto"/>
                                                <w:bottom w:val="none" w:sz="0" w:space="0" w:color="auto"/>
                                                <w:right w:val="none" w:sz="0" w:space="0" w:color="auto"/>
                                              </w:divBdr>
                                              <w:divsChild>
                                                <w:div w:id="1970472262">
                                                  <w:marLeft w:val="0"/>
                                                  <w:marRight w:val="0"/>
                                                  <w:marTop w:val="0"/>
                                                  <w:marBottom w:val="0"/>
                                                  <w:divBdr>
                                                    <w:top w:val="none" w:sz="0" w:space="0" w:color="auto"/>
                                                    <w:left w:val="none" w:sz="0" w:space="0" w:color="auto"/>
                                                    <w:bottom w:val="none" w:sz="0" w:space="0" w:color="auto"/>
                                                    <w:right w:val="none" w:sz="0" w:space="0" w:color="auto"/>
                                                  </w:divBdr>
                                                  <w:divsChild>
                                                    <w:div w:id="1618636575">
                                                      <w:marLeft w:val="0"/>
                                                      <w:marRight w:val="0"/>
                                                      <w:marTop w:val="0"/>
                                                      <w:marBottom w:val="0"/>
                                                      <w:divBdr>
                                                        <w:top w:val="none" w:sz="0" w:space="0" w:color="auto"/>
                                                        <w:left w:val="none" w:sz="0" w:space="0" w:color="auto"/>
                                                        <w:bottom w:val="none" w:sz="0" w:space="0" w:color="auto"/>
                                                        <w:right w:val="none" w:sz="0" w:space="0" w:color="auto"/>
                                                      </w:divBdr>
                                                    </w:div>
                                                    <w:div w:id="621224921">
                                                      <w:marLeft w:val="0"/>
                                                      <w:marRight w:val="0"/>
                                                      <w:marTop w:val="0"/>
                                                      <w:marBottom w:val="0"/>
                                                      <w:divBdr>
                                                        <w:top w:val="none" w:sz="0" w:space="0" w:color="auto"/>
                                                        <w:left w:val="none" w:sz="0" w:space="0" w:color="auto"/>
                                                        <w:bottom w:val="none" w:sz="0" w:space="0" w:color="auto"/>
                                                        <w:right w:val="none" w:sz="0" w:space="0" w:color="auto"/>
                                                      </w:divBdr>
                                                    </w:div>
                                                    <w:div w:id="111529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758903">
                              <w:marLeft w:val="0"/>
                              <w:marRight w:val="0"/>
                              <w:marTop w:val="0"/>
                              <w:marBottom w:val="0"/>
                              <w:divBdr>
                                <w:top w:val="none" w:sz="0" w:space="0" w:color="auto"/>
                                <w:left w:val="none" w:sz="0" w:space="0" w:color="auto"/>
                                <w:bottom w:val="none" w:sz="0" w:space="0" w:color="auto"/>
                                <w:right w:val="none" w:sz="0" w:space="0" w:color="auto"/>
                              </w:divBdr>
                              <w:divsChild>
                                <w:div w:id="1557669275">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2113891396">
                      <w:marLeft w:val="0"/>
                      <w:marRight w:val="0"/>
                      <w:marTop w:val="0"/>
                      <w:marBottom w:val="0"/>
                      <w:divBdr>
                        <w:top w:val="none" w:sz="0" w:space="0" w:color="auto"/>
                        <w:left w:val="none" w:sz="0" w:space="0" w:color="auto"/>
                        <w:bottom w:val="none" w:sz="0" w:space="0" w:color="auto"/>
                        <w:right w:val="none" w:sz="0" w:space="0" w:color="auto"/>
                      </w:divBdr>
                      <w:divsChild>
                        <w:div w:id="1924365467">
                          <w:marLeft w:val="0"/>
                          <w:marRight w:val="0"/>
                          <w:marTop w:val="0"/>
                          <w:marBottom w:val="0"/>
                          <w:divBdr>
                            <w:top w:val="none" w:sz="0" w:space="0" w:color="auto"/>
                            <w:left w:val="none" w:sz="0" w:space="0" w:color="auto"/>
                            <w:bottom w:val="none" w:sz="0" w:space="0" w:color="auto"/>
                            <w:right w:val="none" w:sz="0" w:space="0" w:color="auto"/>
                          </w:divBdr>
                          <w:divsChild>
                            <w:div w:id="1443913781">
                              <w:marLeft w:val="0"/>
                              <w:marRight w:val="0"/>
                              <w:marTop w:val="0"/>
                              <w:marBottom w:val="0"/>
                              <w:divBdr>
                                <w:top w:val="none" w:sz="0" w:space="0" w:color="auto"/>
                                <w:left w:val="none" w:sz="0" w:space="0" w:color="auto"/>
                                <w:bottom w:val="none" w:sz="0" w:space="0" w:color="auto"/>
                                <w:right w:val="none" w:sz="0" w:space="0" w:color="auto"/>
                              </w:divBdr>
                              <w:divsChild>
                                <w:div w:id="1571192546">
                                  <w:marLeft w:val="0"/>
                                  <w:marRight w:val="0"/>
                                  <w:marTop w:val="0"/>
                                  <w:marBottom w:val="0"/>
                                  <w:divBdr>
                                    <w:top w:val="none" w:sz="0" w:space="0" w:color="auto"/>
                                    <w:left w:val="none" w:sz="0" w:space="0" w:color="auto"/>
                                    <w:bottom w:val="none" w:sz="0" w:space="0" w:color="auto"/>
                                    <w:right w:val="none" w:sz="0" w:space="0" w:color="auto"/>
                                  </w:divBdr>
                                </w:div>
                              </w:divsChild>
                            </w:div>
                            <w:div w:id="1913813760">
                              <w:marLeft w:val="0"/>
                              <w:marRight w:val="0"/>
                              <w:marTop w:val="0"/>
                              <w:marBottom w:val="0"/>
                              <w:divBdr>
                                <w:top w:val="none" w:sz="0" w:space="0" w:color="auto"/>
                                <w:left w:val="none" w:sz="0" w:space="0" w:color="auto"/>
                                <w:bottom w:val="none" w:sz="0" w:space="0" w:color="auto"/>
                                <w:right w:val="none" w:sz="0" w:space="0" w:color="auto"/>
                              </w:divBdr>
                            </w:div>
                            <w:div w:id="1329791908">
                              <w:marLeft w:val="0"/>
                              <w:marRight w:val="0"/>
                              <w:marTop w:val="0"/>
                              <w:marBottom w:val="0"/>
                              <w:divBdr>
                                <w:top w:val="none" w:sz="0" w:space="0" w:color="auto"/>
                                <w:left w:val="none" w:sz="0" w:space="0" w:color="auto"/>
                                <w:bottom w:val="none" w:sz="0" w:space="0" w:color="auto"/>
                                <w:right w:val="none" w:sz="0" w:space="0" w:color="auto"/>
                              </w:divBdr>
                            </w:div>
                            <w:div w:id="112927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345999">
                      <w:marLeft w:val="0"/>
                      <w:marRight w:val="0"/>
                      <w:marTop w:val="0"/>
                      <w:marBottom w:val="0"/>
                      <w:divBdr>
                        <w:top w:val="none" w:sz="0" w:space="0" w:color="auto"/>
                        <w:left w:val="none" w:sz="0" w:space="0" w:color="auto"/>
                        <w:bottom w:val="none" w:sz="0" w:space="0" w:color="auto"/>
                        <w:right w:val="none" w:sz="0" w:space="0" w:color="auto"/>
                      </w:divBdr>
                      <w:divsChild>
                        <w:div w:id="1562906853">
                          <w:marLeft w:val="0"/>
                          <w:marRight w:val="0"/>
                          <w:marTop w:val="0"/>
                          <w:marBottom w:val="0"/>
                          <w:divBdr>
                            <w:top w:val="none" w:sz="0" w:space="0" w:color="auto"/>
                            <w:left w:val="none" w:sz="0" w:space="0" w:color="auto"/>
                            <w:bottom w:val="none" w:sz="0" w:space="0" w:color="auto"/>
                            <w:right w:val="none" w:sz="0" w:space="0" w:color="auto"/>
                          </w:divBdr>
                          <w:divsChild>
                            <w:div w:id="34818160">
                              <w:marLeft w:val="0"/>
                              <w:marRight w:val="0"/>
                              <w:marTop w:val="0"/>
                              <w:marBottom w:val="0"/>
                              <w:divBdr>
                                <w:top w:val="none" w:sz="0" w:space="0" w:color="auto"/>
                                <w:left w:val="none" w:sz="0" w:space="0" w:color="auto"/>
                                <w:bottom w:val="none" w:sz="0" w:space="0" w:color="auto"/>
                                <w:right w:val="none" w:sz="0" w:space="0" w:color="auto"/>
                              </w:divBdr>
                              <w:divsChild>
                                <w:div w:id="1464346565">
                                  <w:marLeft w:val="0"/>
                                  <w:marRight w:val="0"/>
                                  <w:marTop w:val="0"/>
                                  <w:marBottom w:val="0"/>
                                  <w:divBdr>
                                    <w:top w:val="none" w:sz="0" w:space="0" w:color="auto"/>
                                    <w:left w:val="none" w:sz="0" w:space="0" w:color="auto"/>
                                    <w:bottom w:val="none" w:sz="0" w:space="0" w:color="auto"/>
                                    <w:right w:val="none" w:sz="0" w:space="0" w:color="auto"/>
                                  </w:divBdr>
                                  <w:divsChild>
                                    <w:div w:id="1565871255">
                                      <w:marLeft w:val="0"/>
                                      <w:marRight w:val="0"/>
                                      <w:marTop w:val="0"/>
                                      <w:marBottom w:val="0"/>
                                      <w:divBdr>
                                        <w:top w:val="none" w:sz="0" w:space="0" w:color="auto"/>
                                        <w:left w:val="none" w:sz="0" w:space="0" w:color="auto"/>
                                        <w:bottom w:val="none" w:sz="0" w:space="0" w:color="auto"/>
                                        <w:right w:val="none" w:sz="0" w:space="0" w:color="auto"/>
                                      </w:divBdr>
                                      <w:divsChild>
                                        <w:div w:id="1839228861">
                                          <w:marLeft w:val="0"/>
                                          <w:marRight w:val="0"/>
                                          <w:marTop w:val="0"/>
                                          <w:marBottom w:val="0"/>
                                          <w:divBdr>
                                            <w:top w:val="none" w:sz="0" w:space="0" w:color="auto"/>
                                            <w:left w:val="none" w:sz="0" w:space="0" w:color="auto"/>
                                            <w:bottom w:val="none" w:sz="0" w:space="0" w:color="auto"/>
                                            <w:right w:val="none" w:sz="0" w:space="0" w:color="auto"/>
                                          </w:divBdr>
                                          <w:divsChild>
                                            <w:div w:id="362363206">
                                              <w:marLeft w:val="0"/>
                                              <w:marRight w:val="0"/>
                                              <w:marTop w:val="0"/>
                                              <w:marBottom w:val="0"/>
                                              <w:divBdr>
                                                <w:top w:val="none" w:sz="0" w:space="0" w:color="auto"/>
                                                <w:left w:val="none" w:sz="0" w:space="0" w:color="auto"/>
                                                <w:bottom w:val="none" w:sz="0" w:space="0" w:color="auto"/>
                                                <w:right w:val="none" w:sz="0" w:space="0" w:color="auto"/>
                                              </w:divBdr>
                                            </w:div>
                                            <w:div w:id="111873898">
                                              <w:marLeft w:val="0"/>
                                              <w:marRight w:val="0"/>
                                              <w:marTop w:val="0"/>
                                              <w:marBottom w:val="0"/>
                                              <w:divBdr>
                                                <w:top w:val="none" w:sz="0" w:space="0" w:color="auto"/>
                                                <w:left w:val="none" w:sz="0" w:space="0" w:color="auto"/>
                                                <w:bottom w:val="none" w:sz="0" w:space="0" w:color="auto"/>
                                                <w:right w:val="none" w:sz="0" w:space="0" w:color="auto"/>
                                              </w:divBdr>
                                              <w:divsChild>
                                                <w:div w:id="144920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02231">
                                      <w:marLeft w:val="0"/>
                                      <w:marRight w:val="0"/>
                                      <w:marTop w:val="0"/>
                                      <w:marBottom w:val="0"/>
                                      <w:divBdr>
                                        <w:top w:val="none" w:sz="0" w:space="0" w:color="auto"/>
                                        <w:left w:val="none" w:sz="0" w:space="0" w:color="auto"/>
                                        <w:bottom w:val="none" w:sz="0" w:space="0" w:color="auto"/>
                                        <w:right w:val="none" w:sz="0" w:space="0" w:color="auto"/>
                                      </w:divBdr>
                                      <w:divsChild>
                                        <w:div w:id="484666788">
                                          <w:marLeft w:val="0"/>
                                          <w:marRight w:val="0"/>
                                          <w:marTop w:val="0"/>
                                          <w:marBottom w:val="0"/>
                                          <w:divBdr>
                                            <w:top w:val="none" w:sz="0" w:space="0" w:color="auto"/>
                                            <w:left w:val="none" w:sz="0" w:space="0" w:color="auto"/>
                                            <w:bottom w:val="none" w:sz="0" w:space="0" w:color="auto"/>
                                            <w:right w:val="none" w:sz="0" w:space="0" w:color="auto"/>
                                          </w:divBdr>
                                          <w:divsChild>
                                            <w:div w:id="1665350197">
                                              <w:marLeft w:val="0"/>
                                              <w:marRight w:val="0"/>
                                              <w:marTop w:val="0"/>
                                              <w:marBottom w:val="0"/>
                                              <w:divBdr>
                                                <w:top w:val="none" w:sz="0" w:space="0" w:color="auto"/>
                                                <w:left w:val="none" w:sz="0" w:space="0" w:color="auto"/>
                                                <w:bottom w:val="none" w:sz="0" w:space="0" w:color="auto"/>
                                                <w:right w:val="none" w:sz="0" w:space="0" w:color="auto"/>
                                              </w:divBdr>
                                            </w:div>
                                            <w:div w:id="859053596">
                                              <w:marLeft w:val="0"/>
                                              <w:marRight w:val="0"/>
                                              <w:marTop w:val="0"/>
                                              <w:marBottom w:val="0"/>
                                              <w:divBdr>
                                                <w:top w:val="none" w:sz="0" w:space="0" w:color="auto"/>
                                                <w:left w:val="none" w:sz="0" w:space="0" w:color="auto"/>
                                                <w:bottom w:val="none" w:sz="0" w:space="0" w:color="auto"/>
                                                <w:right w:val="none" w:sz="0" w:space="0" w:color="auto"/>
                                              </w:divBdr>
                                              <w:divsChild>
                                                <w:div w:id="5425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281450">
                                      <w:marLeft w:val="0"/>
                                      <w:marRight w:val="0"/>
                                      <w:marTop w:val="0"/>
                                      <w:marBottom w:val="0"/>
                                      <w:divBdr>
                                        <w:top w:val="none" w:sz="0" w:space="0" w:color="auto"/>
                                        <w:left w:val="none" w:sz="0" w:space="0" w:color="auto"/>
                                        <w:bottom w:val="none" w:sz="0" w:space="0" w:color="auto"/>
                                        <w:right w:val="none" w:sz="0" w:space="0" w:color="auto"/>
                                      </w:divBdr>
                                      <w:divsChild>
                                        <w:div w:id="365298263">
                                          <w:marLeft w:val="0"/>
                                          <w:marRight w:val="0"/>
                                          <w:marTop w:val="0"/>
                                          <w:marBottom w:val="0"/>
                                          <w:divBdr>
                                            <w:top w:val="none" w:sz="0" w:space="0" w:color="auto"/>
                                            <w:left w:val="none" w:sz="0" w:space="0" w:color="auto"/>
                                            <w:bottom w:val="none" w:sz="0" w:space="0" w:color="auto"/>
                                            <w:right w:val="none" w:sz="0" w:space="0" w:color="auto"/>
                                          </w:divBdr>
                                          <w:divsChild>
                                            <w:div w:id="1224174642">
                                              <w:marLeft w:val="0"/>
                                              <w:marRight w:val="0"/>
                                              <w:marTop w:val="0"/>
                                              <w:marBottom w:val="0"/>
                                              <w:divBdr>
                                                <w:top w:val="none" w:sz="0" w:space="0" w:color="auto"/>
                                                <w:left w:val="none" w:sz="0" w:space="0" w:color="auto"/>
                                                <w:bottom w:val="none" w:sz="0" w:space="0" w:color="auto"/>
                                                <w:right w:val="none" w:sz="0" w:space="0" w:color="auto"/>
                                              </w:divBdr>
                                            </w:div>
                                            <w:div w:id="33161944">
                                              <w:marLeft w:val="0"/>
                                              <w:marRight w:val="0"/>
                                              <w:marTop w:val="0"/>
                                              <w:marBottom w:val="0"/>
                                              <w:divBdr>
                                                <w:top w:val="none" w:sz="0" w:space="0" w:color="auto"/>
                                                <w:left w:val="none" w:sz="0" w:space="0" w:color="auto"/>
                                                <w:bottom w:val="none" w:sz="0" w:space="0" w:color="auto"/>
                                                <w:right w:val="none" w:sz="0" w:space="0" w:color="auto"/>
                                              </w:divBdr>
                                              <w:divsChild>
                                                <w:div w:id="148998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296244">
                                  <w:marLeft w:val="0"/>
                                  <w:marRight w:val="0"/>
                                  <w:marTop w:val="0"/>
                                  <w:marBottom w:val="0"/>
                                  <w:divBdr>
                                    <w:top w:val="none" w:sz="0" w:space="0" w:color="auto"/>
                                    <w:left w:val="none" w:sz="0" w:space="0" w:color="auto"/>
                                    <w:bottom w:val="none" w:sz="0" w:space="0" w:color="auto"/>
                                    <w:right w:val="none" w:sz="0" w:space="0" w:color="auto"/>
                                  </w:divBdr>
                                </w:div>
                              </w:divsChild>
                            </w:div>
                            <w:div w:id="1423647939">
                              <w:marLeft w:val="0"/>
                              <w:marRight w:val="0"/>
                              <w:marTop w:val="0"/>
                              <w:marBottom w:val="0"/>
                              <w:divBdr>
                                <w:top w:val="none" w:sz="0" w:space="0" w:color="auto"/>
                                <w:left w:val="none" w:sz="0" w:space="0" w:color="auto"/>
                                <w:bottom w:val="none" w:sz="0" w:space="0" w:color="auto"/>
                                <w:right w:val="none" w:sz="0" w:space="0" w:color="auto"/>
                              </w:divBdr>
                              <w:divsChild>
                                <w:div w:id="364914266">
                                  <w:marLeft w:val="0"/>
                                  <w:marRight w:val="0"/>
                                  <w:marTop w:val="0"/>
                                  <w:marBottom w:val="0"/>
                                  <w:divBdr>
                                    <w:top w:val="none" w:sz="0" w:space="0" w:color="auto"/>
                                    <w:left w:val="none" w:sz="0" w:space="0" w:color="auto"/>
                                    <w:bottom w:val="none" w:sz="0" w:space="0" w:color="auto"/>
                                    <w:right w:val="none" w:sz="0" w:space="0" w:color="auto"/>
                                  </w:divBdr>
                                  <w:divsChild>
                                    <w:div w:id="59377428">
                                      <w:marLeft w:val="0"/>
                                      <w:marRight w:val="0"/>
                                      <w:marTop w:val="0"/>
                                      <w:marBottom w:val="0"/>
                                      <w:divBdr>
                                        <w:top w:val="none" w:sz="0" w:space="0" w:color="auto"/>
                                        <w:left w:val="none" w:sz="0" w:space="0" w:color="auto"/>
                                        <w:bottom w:val="none" w:sz="0" w:space="0" w:color="auto"/>
                                        <w:right w:val="none" w:sz="0" w:space="0" w:color="auto"/>
                                      </w:divBdr>
                                      <w:divsChild>
                                        <w:div w:id="482939652">
                                          <w:marLeft w:val="0"/>
                                          <w:marRight w:val="0"/>
                                          <w:marTop w:val="0"/>
                                          <w:marBottom w:val="0"/>
                                          <w:divBdr>
                                            <w:top w:val="none" w:sz="0" w:space="0" w:color="auto"/>
                                            <w:left w:val="none" w:sz="0" w:space="0" w:color="auto"/>
                                            <w:bottom w:val="none" w:sz="0" w:space="0" w:color="auto"/>
                                            <w:right w:val="none" w:sz="0" w:space="0" w:color="auto"/>
                                          </w:divBdr>
                                          <w:divsChild>
                                            <w:div w:id="42607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2519631">
          <w:marLeft w:val="0"/>
          <w:marRight w:val="0"/>
          <w:marTop w:val="0"/>
          <w:marBottom w:val="0"/>
          <w:divBdr>
            <w:top w:val="none" w:sz="0" w:space="0" w:color="auto"/>
            <w:left w:val="none" w:sz="0" w:space="0" w:color="auto"/>
            <w:bottom w:val="none" w:sz="0" w:space="0" w:color="auto"/>
            <w:right w:val="none" w:sz="0" w:space="0" w:color="auto"/>
          </w:divBdr>
          <w:divsChild>
            <w:div w:id="2102985611">
              <w:marLeft w:val="0"/>
              <w:marRight w:val="0"/>
              <w:marTop w:val="0"/>
              <w:marBottom w:val="0"/>
              <w:divBdr>
                <w:top w:val="none" w:sz="0" w:space="0" w:color="auto"/>
                <w:left w:val="none" w:sz="0" w:space="0" w:color="auto"/>
                <w:bottom w:val="none" w:sz="0" w:space="0" w:color="auto"/>
                <w:right w:val="none" w:sz="0" w:space="0" w:color="auto"/>
              </w:divBdr>
              <w:divsChild>
                <w:div w:id="200003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 w:id="2113620269">
      <w:bodyDiv w:val="1"/>
      <w:marLeft w:val="0"/>
      <w:marRight w:val="0"/>
      <w:marTop w:val="0"/>
      <w:marBottom w:val="0"/>
      <w:divBdr>
        <w:top w:val="none" w:sz="0" w:space="0" w:color="auto"/>
        <w:left w:val="none" w:sz="0" w:space="0" w:color="auto"/>
        <w:bottom w:val="none" w:sz="0" w:space="0" w:color="auto"/>
        <w:right w:val="none" w:sz="0" w:space="0" w:color="auto"/>
      </w:divBdr>
      <w:divsChild>
        <w:div w:id="169098748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2987FB-5A20-4E0E-A141-9A6F53319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533</TotalTime>
  <Pages>6</Pages>
  <Words>2220</Words>
  <Characters>11615</Characters>
  <Application>Microsoft Office Word</Application>
  <DocSecurity>0</DocSecurity>
  <Lines>196</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13757</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8</cp:revision>
  <cp:lastPrinted>2014-04-24T01:08:00Z</cp:lastPrinted>
  <dcterms:created xsi:type="dcterms:W3CDTF">2023-07-13T16:32:00Z</dcterms:created>
  <dcterms:modified xsi:type="dcterms:W3CDTF">2023-07-21T23:35:00Z</dcterms:modified>
</cp:coreProperties>
</file>