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C24" w:rsidRDefault="00CD3C24" w:rsidP="005C7DF7">
      <w:pPr>
        <w:pStyle w:val="Title"/>
      </w:pPr>
      <w:r>
        <w:rPr>
          <w:noProof/>
          <w:lang w:bidi="ar-SA"/>
        </w:rPr>
        <w:drawing>
          <wp:inline distT="0" distB="0" distL="0" distR="0">
            <wp:extent cx="4762500" cy="1704975"/>
            <wp:effectExtent l="0" t="0" r="0" b="0"/>
            <wp:docPr id="1" name="Picture 0" descr="MY_CHILD_HAS_MY_DRS_FACE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CHILD_HAS_MY_DRS_FACE_title.png"/>
                    <pic:cNvPicPr/>
                  </pic:nvPicPr>
                  <pic:blipFill>
                    <a:blip r:embed="rId8"/>
                    <a:stretch>
                      <a:fillRect/>
                    </a:stretch>
                  </pic:blipFill>
                  <pic:spPr>
                    <a:xfrm>
                      <a:off x="0" y="0"/>
                      <a:ext cx="4762500" cy="170497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contextualSpacing w:val="0"/>
      </w:pPr>
      <w:r w:rsidRPr="005C7DF7">
        <w:t>One-Liner</w:t>
      </w:r>
    </w:p>
    <w:p w:rsidR="00D61ADC" w:rsidRDefault="00D61ADC" w:rsidP="005740B9">
      <w:pPr>
        <w:pStyle w:val="Heading1"/>
        <w:rPr>
          <w:rFonts w:cs="Calibri"/>
          <w:b w:val="0"/>
          <w:bCs w:val="0"/>
          <w:color w:val="000000"/>
          <w:sz w:val="24"/>
          <w:szCs w:val="24"/>
          <w:lang w:val="en-CA" w:eastAsia="en-CA" w:bidi="ar-SA"/>
        </w:rPr>
      </w:pPr>
      <w:r>
        <w:rPr>
          <w:rFonts w:cs="Calibri"/>
          <w:b w:val="0"/>
          <w:bCs w:val="0"/>
          <w:color w:val="000000"/>
          <w:sz w:val="24"/>
          <w:szCs w:val="24"/>
          <w:lang w:val="en-CA" w:eastAsia="en-CA" w:bidi="ar-SA"/>
        </w:rPr>
        <w:t>When a woman</w:t>
      </w:r>
      <w:r w:rsidR="004955A4" w:rsidRPr="004955A4">
        <w:rPr>
          <w:rFonts w:cs="Calibri"/>
          <w:b w:val="0"/>
          <w:bCs w:val="0"/>
          <w:color w:val="000000"/>
          <w:sz w:val="24"/>
          <w:szCs w:val="24"/>
          <w:lang w:val="en-CA" w:eastAsia="en-CA" w:bidi="ar-SA"/>
        </w:rPr>
        <w:t xml:space="preserve"> discovers that h</w:t>
      </w:r>
      <w:r>
        <w:rPr>
          <w:rFonts w:cs="Calibri"/>
          <w:b w:val="0"/>
          <w:bCs w:val="0"/>
          <w:color w:val="000000"/>
          <w:sz w:val="24"/>
          <w:szCs w:val="24"/>
          <w:lang w:val="en-CA" w:eastAsia="en-CA" w:bidi="ar-SA"/>
        </w:rPr>
        <w:t>er son’s</w:t>
      </w:r>
      <w:r w:rsidR="004955A4" w:rsidRPr="004955A4">
        <w:rPr>
          <w:rFonts w:cs="Calibri"/>
          <w:b w:val="0"/>
          <w:bCs w:val="0"/>
          <w:color w:val="000000"/>
          <w:sz w:val="24"/>
          <w:szCs w:val="24"/>
          <w:lang w:val="en-CA" w:eastAsia="en-CA" w:bidi="ar-SA"/>
        </w:rPr>
        <w:t xml:space="preserve"> biological father is actually their fertility doctor, she </w:t>
      </w:r>
      <w:r>
        <w:rPr>
          <w:rFonts w:cs="Calibri"/>
          <w:b w:val="0"/>
          <w:bCs w:val="0"/>
          <w:color w:val="000000"/>
          <w:sz w:val="24"/>
          <w:szCs w:val="24"/>
          <w:lang w:val="en-CA" w:eastAsia="en-CA" w:bidi="ar-SA"/>
        </w:rPr>
        <w:t>works</w:t>
      </w:r>
      <w:r w:rsidR="004955A4" w:rsidRPr="004955A4">
        <w:rPr>
          <w:rFonts w:cs="Calibri"/>
          <w:b w:val="0"/>
          <w:bCs w:val="0"/>
          <w:color w:val="000000"/>
          <w:sz w:val="24"/>
          <w:szCs w:val="24"/>
          <w:lang w:val="en-CA" w:eastAsia="en-CA" w:bidi="ar-SA"/>
        </w:rPr>
        <w:t xml:space="preserve"> to bring him to </w:t>
      </w:r>
      <w:r>
        <w:rPr>
          <w:rFonts w:cs="Calibri"/>
          <w:b w:val="0"/>
          <w:bCs w:val="0"/>
          <w:color w:val="000000"/>
          <w:sz w:val="24"/>
          <w:szCs w:val="24"/>
          <w:lang w:val="en-CA" w:eastAsia="en-CA" w:bidi="ar-SA"/>
        </w:rPr>
        <w:t>justice</w:t>
      </w:r>
      <w:r w:rsidR="004955A4" w:rsidRPr="004955A4">
        <w:rPr>
          <w:rFonts w:cs="Calibri"/>
          <w:b w:val="0"/>
          <w:bCs w:val="0"/>
          <w:color w:val="000000"/>
          <w:sz w:val="24"/>
          <w:szCs w:val="24"/>
          <w:lang w:val="en-CA" w:eastAsia="en-CA" w:bidi="ar-SA"/>
        </w:rPr>
        <w:t>.</w:t>
      </w:r>
    </w:p>
    <w:p w:rsidR="002A363C" w:rsidRPr="005C7DF7" w:rsidRDefault="002A363C" w:rsidP="005740B9">
      <w:pPr>
        <w:pStyle w:val="Heading1"/>
        <w:contextualSpacing w:val="0"/>
      </w:pPr>
      <w:r w:rsidRPr="005C7DF7">
        <w:t>Synopsis</w:t>
      </w:r>
    </w:p>
    <w:p w:rsidR="001F0369" w:rsidRDefault="001F0369" w:rsidP="005516F3">
      <w:pPr>
        <w:pStyle w:val="Heading1"/>
        <w:rPr>
          <w:b w:val="0"/>
          <w:bCs w:val="0"/>
          <w:sz w:val="22"/>
          <w:szCs w:val="22"/>
        </w:rPr>
      </w:pPr>
      <w:r w:rsidRPr="001F0369">
        <w:rPr>
          <w:b w:val="0"/>
          <w:bCs w:val="0"/>
          <w:sz w:val="22"/>
          <w:szCs w:val="22"/>
        </w:rPr>
        <w:t xml:space="preserve">Young </w:t>
      </w:r>
      <w:r w:rsidR="00D61ADC" w:rsidRPr="001F0369">
        <w:rPr>
          <w:b w:val="0"/>
          <w:bCs w:val="0"/>
          <w:sz w:val="22"/>
          <w:szCs w:val="22"/>
        </w:rPr>
        <w:t>Henry</w:t>
      </w:r>
      <w:r w:rsidRPr="001F0369">
        <w:rPr>
          <w:b w:val="0"/>
          <w:bCs w:val="0"/>
          <w:sz w:val="22"/>
          <w:szCs w:val="22"/>
        </w:rPr>
        <w:t xml:space="preserve"> is the light of </w:t>
      </w:r>
      <w:r w:rsidR="00D61ADC" w:rsidRPr="001F0369">
        <w:rPr>
          <w:b w:val="0"/>
          <w:bCs w:val="0"/>
          <w:sz w:val="22"/>
          <w:szCs w:val="22"/>
        </w:rPr>
        <w:t>Jessica</w:t>
      </w:r>
      <w:r w:rsidRPr="001F0369">
        <w:rPr>
          <w:b w:val="0"/>
          <w:bCs w:val="0"/>
          <w:sz w:val="22"/>
          <w:szCs w:val="22"/>
        </w:rPr>
        <w:t xml:space="preserve"> and </w:t>
      </w:r>
      <w:r w:rsidR="00D61ADC" w:rsidRPr="001F0369">
        <w:rPr>
          <w:b w:val="0"/>
          <w:bCs w:val="0"/>
          <w:sz w:val="22"/>
          <w:szCs w:val="22"/>
        </w:rPr>
        <w:t>Dylan's</w:t>
      </w:r>
      <w:r w:rsidRPr="001F0369">
        <w:rPr>
          <w:b w:val="0"/>
          <w:bCs w:val="0"/>
          <w:sz w:val="22"/>
          <w:szCs w:val="22"/>
        </w:rPr>
        <w:t xml:space="preserve"> life, but when Jessica discovers that his biological father is actually their fertility doctor, </w:t>
      </w:r>
      <w:r w:rsidR="00D61ADC" w:rsidRPr="001F0369">
        <w:rPr>
          <w:b w:val="0"/>
          <w:bCs w:val="0"/>
          <w:sz w:val="22"/>
          <w:szCs w:val="22"/>
        </w:rPr>
        <w:t>Dr. Bellamy</w:t>
      </w:r>
      <w:r w:rsidRPr="001F0369">
        <w:rPr>
          <w:b w:val="0"/>
          <w:bCs w:val="0"/>
          <w:sz w:val="22"/>
          <w:szCs w:val="22"/>
        </w:rPr>
        <w:t>, she teams up with another one of the doctor's clients to bring him to justice before he can destroy any more families.</w:t>
      </w:r>
    </w:p>
    <w:p w:rsidR="002A363C" w:rsidRPr="005C7DF7" w:rsidRDefault="002A363C" w:rsidP="005516F3">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882115" w:rsidRPr="00882115" w:rsidRDefault="00882115" w:rsidP="00882115">
      <w:pPr>
        <w:widowControl w:val="0"/>
        <w:autoSpaceDE w:val="0"/>
        <w:autoSpaceDN w:val="0"/>
        <w:adjustRightInd w:val="0"/>
        <w:spacing w:before="80" w:after="0" w:line="240" w:lineRule="auto"/>
        <w:jc w:val="center"/>
        <w:rPr>
          <w:rFonts w:cs="Helvetica"/>
          <w:bCs/>
        </w:rPr>
      </w:pPr>
      <w:r>
        <w:rPr>
          <w:rFonts w:cs="Helvetica"/>
          <w:bCs/>
        </w:rPr>
        <w:t>Co-</w:t>
      </w:r>
      <w:r w:rsidRPr="00882115">
        <w:rPr>
          <w:rFonts w:cs="Helvetica"/>
          <w:bCs/>
        </w:rPr>
        <w:t>Executive Producers</w:t>
      </w:r>
    </w:p>
    <w:p w:rsidR="00A21E9E" w:rsidRDefault="00A21E9E" w:rsidP="00A21E9E">
      <w:pPr>
        <w:widowControl w:val="0"/>
        <w:autoSpaceDE w:val="0"/>
        <w:autoSpaceDN w:val="0"/>
        <w:adjustRightInd w:val="0"/>
        <w:spacing w:after="0" w:line="240" w:lineRule="auto"/>
        <w:jc w:val="center"/>
        <w:rPr>
          <w:rFonts w:cs="Helvetica"/>
          <w:bCs/>
        </w:rPr>
      </w:pPr>
      <w:r w:rsidRPr="00A21E9E">
        <w:rPr>
          <w:rFonts w:cs="Helvetica"/>
          <w:bCs/>
        </w:rPr>
        <w:t xml:space="preserve">LISA ALFORD </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A21E9E" w:rsidRDefault="00A21E9E" w:rsidP="00A21E9E">
      <w:pPr>
        <w:widowControl w:val="0"/>
        <w:autoSpaceDE w:val="0"/>
        <w:autoSpaceDN w:val="0"/>
        <w:adjustRightInd w:val="0"/>
        <w:spacing w:after="0" w:line="240" w:lineRule="auto"/>
        <w:jc w:val="center"/>
        <w:rPr>
          <w:rFonts w:cs="Helvetica"/>
          <w:bCs/>
        </w:rPr>
      </w:pPr>
      <w:r w:rsidRPr="00A21E9E">
        <w:rPr>
          <w:rFonts w:cs="Helvetica"/>
          <w:bCs/>
        </w:rPr>
        <w:t>ROBERT BALLO</w:t>
      </w:r>
    </w:p>
    <w:p w:rsidR="00A21E9E" w:rsidRDefault="00486B89" w:rsidP="005516F3">
      <w:pPr>
        <w:widowControl w:val="0"/>
        <w:autoSpaceDE w:val="0"/>
        <w:autoSpaceDN w:val="0"/>
        <w:adjustRightInd w:val="0"/>
        <w:spacing w:before="80" w:after="0" w:line="240" w:lineRule="auto"/>
        <w:jc w:val="center"/>
        <w:rPr>
          <w:rFonts w:cs="Helvetica"/>
          <w:bCs/>
        </w:rPr>
      </w:pPr>
      <w:r w:rsidRPr="00486B89">
        <w:rPr>
          <w:rFonts w:cs="Helvetica"/>
          <w:bCs/>
        </w:rPr>
        <w:t xml:space="preserve">Associate Producer </w:t>
      </w:r>
    </w:p>
    <w:p w:rsidR="00A21E9E" w:rsidRDefault="00486B89" w:rsidP="00A21E9E">
      <w:pPr>
        <w:widowControl w:val="0"/>
        <w:autoSpaceDE w:val="0"/>
        <w:autoSpaceDN w:val="0"/>
        <w:adjustRightInd w:val="0"/>
        <w:spacing w:after="0" w:line="240" w:lineRule="auto"/>
        <w:jc w:val="center"/>
        <w:rPr>
          <w:rFonts w:cs="Helvetica"/>
          <w:bCs/>
        </w:rPr>
      </w:pPr>
      <w:r w:rsidRPr="00486B89">
        <w:rPr>
          <w:rFonts w:cs="Helvetica"/>
          <w:bCs/>
        </w:rPr>
        <w:t xml:space="preserve">NIMA AZADI  </w:t>
      </w:r>
    </w:p>
    <w:p w:rsidR="00A21E9E" w:rsidRDefault="00486B89" w:rsidP="005516F3">
      <w:pPr>
        <w:widowControl w:val="0"/>
        <w:autoSpaceDE w:val="0"/>
        <w:autoSpaceDN w:val="0"/>
        <w:adjustRightInd w:val="0"/>
        <w:spacing w:before="80" w:after="0" w:line="240" w:lineRule="auto"/>
        <w:jc w:val="center"/>
        <w:rPr>
          <w:rFonts w:cs="Helvetica"/>
          <w:bCs/>
        </w:rPr>
      </w:pPr>
      <w:r w:rsidRPr="00486B89">
        <w:rPr>
          <w:rFonts w:cs="Helvetica"/>
          <w:bCs/>
        </w:rPr>
        <w:t xml:space="preserve">Line Producer </w:t>
      </w:r>
    </w:p>
    <w:p w:rsidR="002A363C" w:rsidRPr="00822A2B" w:rsidRDefault="00486B89" w:rsidP="00A21E9E">
      <w:pPr>
        <w:widowControl w:val="0"/>
        <w:autoSpaceDE w:val="0"/>
        <w:autoSpaceDN w:val="0"/>
        <w:adjustRightInd w:val="0"/>
        <w:spacing w:after="0" w:line="240" w:lineRule="auto"/>
        <w:jc w:val="center"/>
        <w:rPr>
          <w:rFonts w:cs="Helvetica"/>
          <w:bCs/>
        </w:rPr>
      </w:pPr>
      <w:r w:rsidRPr="00486B89">
        <w:rPr>
          <w:rFonts w:cs="Helvetica"/>
          <w:bCs/>
        </w:rPr>
        <w:t xml:space="preserve">NICOLE LAYSON  </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A21E9E" w:rsidRPr="00A21E9E" w:rsidRDefault="00A21E9E" w:rsidP="00A21E9E">
            <w:pPr>
              <w:pStyle w:val="NoSpacing"/>
              <w:jc w:val="right"/>
              <w:rPr>
                <w:rFonts w:cs="Tahoma"/>
              </w:rPr>
            </w:pPr>
            <w:r w:rsidRPr="00A21E9E">
              <w:rPr>
                <w:rFonts w:cs="Tahoma"/>
              </w:rPr>
              <w:t>Jessica Graff</w:t>
            </w:r>
          </w:p>
          <w:p w:rsidR="00A21E9E" w:rsidRPr="00A21E9E" w:rsidRDefault="00A21E9E" w:rsidP="00A21E9E">
            <w:pPr>
              <w:pStyle w:val="NoSpacing"/>
              <w:jc w:val="right"/>
              <w:rPr>
                <w:rFonts w:cs="Tahoma"/>
              </w:rPr>
            </w:pPr>
            <w:r w:rsidRPr="00A21E9E">
              <w:rPr>
                <w:rFonts w:cs="Tahoma"/>
              </w:rPr>
              <w:t>Dr. Preston Bellamy</w:t>
            </w:r>
          </w:p>
          <w:p w:rsidR="00A21E9E" w:rsidRPr="00A21E9E" w:rsidRDefault="00A21E9E" w:rsidP="00A21E9E">
            <w:pPr>
              <w:pStyle w:val="NoSpacing"/>
              <w:jc w:val="right"/>
              <w:rPr>
                <w:rFonts w:cs="Tahoma"/>
              </w:rPr>
            </w:pPr>
            <w:r w:rsidRPr="00A21E9E">
              <w:rPr>
                <w:rFonts w:cs="Tahoma"/>
              </w:rPr>
              <w:t>Dylan Graff</w:t>
            </w:r>
          </w:p>
          <w:p w:rsidR="00A21E9E" w:rsidRPr="00A21E9E" w:rsidRDefault="00A21E9E" w:rsidP="00A21E9E">
            <w:pPr>
              <w:pStyle w:val="NoSpacing"/>
              <w:jc w:val="right"/>
              <w:rPr>
                <w:rFonts w:cs="Tahoma"/>
              </w:rPr>
            </w:pPr>
            <w:r w:rsidRPr="00A21E9E">
              <w:rPr>
                <w:rFonts w:cs="Tahoma"/>
              </w:rPr>
              <w:t>Sarah Laughlin</w:t>
            </w:r>
          </w:p>
          <w:p w:rsidR="005516F3" w:rsidRPr="00C44BDA" w:rsidRDefault="00A21E9E" w:rsidP="00A21E9E">
            <w:pPr>
              <w:pStyle w:val="NoSpacing"/>
              <w:jc w:val="right"/>
              <w:rPr>
                <w:rFonts w:cs="Tahoma"/>
              </w:rPr>
            </w:pPr>
            <w:r w:rsidRPr="00A21E9E">
              <w:rPr>
                <w:rFonts w:cs="Tahoma"/>
              </w:rPr>
              <w:t>Henry Graff</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1F0369" w:rsidRDefault="001F0369" w:rsidP="008944AA">
            <w:pPr>
              <w:pStyle w:val="NoSpacing"/>
              <w:rPr>
                <w:lang w:val="en-CA" w:eastAsia="en-CA" w:bidi="ar-SA"/>
              </w:rPr>
            </w:pPr>
            <w:r>
              <w:rPr>
                <w:lang w:val="en-CA" w:eastAsia="en-CA" w:bidi="ar-SA"/>
              </w:rPr>
              <w:t>NATALIE POLISSON</w:t>
            </w:r>
          </w:p>
          <w:p w:rsidR="00A21E9E" w:rsidRDefault="00486B89" w:rsidP="008944AA">
            <w:pPr>
              <w:pStyle w:val="NoSpacing"/>
              <w:rPr>
                <w:lang w:val="en-CA" w:eastAsia="en-CA"/>
              </w:rPr>
            </w:pPr>
            <w:r w:rsidRPr="00486B89">
              <w:rPr>
                <w:lang w:val="en-CA" w:eastAsia="en-CA"/>
              </w:rPr>
              <w:t xml:space="preserve">DANIEL O’REILLY  </w:t>
            </w:r>
          </w:p>
          <w:p w:rsidR="00A21E9E" w:rsidRDefault="00486B89" w:rsidP="008944AA">
            <w:pPr>
              <w:pStyle w:val="NoSpacing"/>
              <w:rPr>
                <w:lang w:val="en-CA" w:eastAsia="en-CA"/>
              </w:rPr>
            </w:pPr>
            <w:r w:rsidRPr="00486B89">
              <w:rPr>
                <w:lang w:val="en-CA" w:eastAsia="en-CA"/>
              </w:rPr>
              <w:t>JASON TOBIAS</w:t>
            </w:r>
          </w:p>
          <w:p w:rsidR="00A21E9E" w:rsidRDefault="00486B89" w:rsidP="008944AA">
            <w:pPr>
              <w:pStyle w:val="NoSpacing"/>
              <w:rPr>
                <w:lang w:val="en-CA" w:eastAsia="en-CA"/>
              </w:rPr>
            </w:pPr>
            <w:r w:rsidRPr="00486B89">
              <w:rPr>
                <w:lang w:val="en-CA" w:eastAsia="en-CA"/>
              </w:rPr>
              <w:t xml:space="preserve">KELSEY FORDHAM  </w:t>
            </w:r>
          </w:p>
          <w:p w:rsidR="005516F3" w:rsidRPr="00C44BDA" w:rsidRDefault="00486B89" w:rsidP="008944AA">
            <w:pPr>
              <w:pStyle w:val="NoSpacing"/>
              <w:rPr>
                <w:rFonts w:cs="Helvetica"/>
                <w:bCs/>
              </w:rPr>
            </w:pPr>
            <w:r w:rsidRPr="00486B89">
              <w:rPr>
                <w:lang w:val="en-CA" w:eastAsia="en-CA"/>
              </w:rPr>
              <w:t>VIRON SAGE WEAVER</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A21E9E" w:rsidRDefault="00A21E9E" w:rsidP="00D17562">
      <w:pPr>
        <w:pStyle w:val="Heading2"/>
        <w:rPr>
          <w:lang w:val="en-CA"/>
        </w:rPr>
      </w:pPr>
      <w:r w:rsidRPr="00A21E9E">
        <w:rPr>
          <w:lang w:val="en-CA"/>
        </w:rPr>
        <w:t>NATALIE POLISSON</w:t>
      </w:r>
    </w:p>
    <w:p w:rsidR="00E107D9" w:rsidRDefault="00E107D9" w:rsidP="00E107D9">
      <w:pPr>
        <w:rPr>
          <w:lang w:val="en-CA"/>
        </w:rPr>
      </w:pPr>
      <w:r>
        <w:rPr>
          <w:noProof/>
          <w:lang w:bidi="ar-SA"/>
        </w:rPr>
        <w:drawing>
          <wp:anchor distT="0" distB="0" distL="114300" distR="114300" simplePos="0" relativeHeight="251658752" behindDoc="0" locked="0" layoutInCell="1" allowOverlap="1">
            <wp:simplePos x="0" y="0"/>
            <wp:positionH relativeFrom="column">
              <wp:posOffset>7620</wp:posOffset>
            </wp:positionH>
            <wp:positionV relativeFrom="paragraph">
              <wp:posOffset>39370</wp:posOffset>
            </wp:positionV>
            <wp:extent cx="1276350" cy="1916430"/>
            <wp:effectExtent l="19050" t="0" r="0" b="0"/>
            <wp:wrapSquare wrapText="bothSides"/>
            <wp:docPr id="7" name="Picture 1" descr="Natalie Polisso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ie Polisson - IMDb"/>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E107D9">
        <w:rPr>
          <w:lang w:val="en-CA"/>
        </w:rPr>
        <w:t xml:space="preserve">Natalie Polisson, originally from northwest Indiana, has over 12 years of acting experience both in front of the camera and acting live on-stage. She has trained at John Rosenfeld Studios, UCB and with Annie Grindlay. Most recently she was a voice actor in Build-a-Bear's "Glisten and the Merry Misson" starring Chevy </w:t>
      </w:r>
      <w:r w:rsidR="00CD3C24">
        <w:rPr>
          <w:lang w:val="en-CA"/>
        </w:rPr>
        <w:t>Chase, Freddie Prinz Jr, and Mi</w:t>
      </w:r>
      <w:r w:rsidRPr="00E107D9">
        <w:rPr>
          <w:lang w:val="en-CA"/>
        </w:rPr>
        <w:t>ch</w:t>
      </w:r>
      <w:r w:rsidR="00CD3C24">
        <w:rPr>
          <w:lang w:val="en-CA"/>
        </w:rPr>
        <w:t>a</w:t>
      </w:r>
      <w:r w:rsidRPr="00E107D9">
        <w:rPr>
          <w:lang w:val="en-CA"/>
        </w:rPr>
        <w:t>el Rappaport, which received a wide national theatrical release in December of 2023. Natalie also appeared in "The Rise of Supermouth" by Stories International and recurs on "Chicken Girls" in addition to acting in 'Piercing Wounds', currently available on Amazon Prime. Finally, you have may have seen her as a vampire in Native's sunscreen commercial, airing nationally.</w:t>
      </w:r>
    </w:p>
    <w:p w:rsidR="00A21E9E" w:rsidRDefault="00A21E9E" w:rsidP="00D17562">
      <w:pPr>
        <w:pStyle w:val="Heading2"/>
        <w:rPr>
          <w:lang w:val="en-CA"/>
        </w:rPr>
      </w:pPr>
      <w:r w:rsidRPr="00A21E9E">
        <w:rPr>
          <w:lang w:val="en-CA"/>
        </w:rPr>
        <w:t xml:space="preserve">DANIEL O’REILLY  </w:t>
      </w:r>
    </w:p>
    <w:p w:rsidR="00E107D9" w:rsidRDefault="00E107D9" w:rsidP="00E107D9">
      <w:pPr>
        <w:rPr>
          <w:lang w:val="en-C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46990</wp:posOffset>
            </wp:positionV>
            <wp:extent cx="1276350" cy="1924050"/>
            <wp:effectExtent l="19050" t="0" r="0" b="0"/>
            <wp:wrapSquare wrapText="bothSides"/>
            <wp:docPr id="12" name="Picture 4" descr="Daniel O'Reill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el O'Reilly - IMDb"/>
                    <pic:cNvPicPr>
                      <a:picLocks noChangeAspect="1" noChangeArrowheads="1"/>
                    </pic:cNvPicPr>
                  </pic:nvPicPr>
                  <pic:blipFill>
                    <a:blip r:embed="rId11"/>
                    <a:srcRect/>
                    <a:stretch>
                      <a:fillRect/>
                    </a:stretch>
                  </pic:blipFill>
                  <pic:spPr bwMode="auto">
                    <a:xfrm>
                      <a:off x="0" y="0"/>
                      <a:ext cx="1276350" cy="1924050"/>
                    </a:xfrm>
                    <a:prstGeom prst="rect">
                      <a:avLst/>
                    </a:prstGeom>
                    <a:noFill/>
                    <a:ln w="9525">
                      <a:noFill/>
                      <a:miter lim="800000"/>
                      <a:headEnd/>
                      <a:tailEnd/>
                    </a:ln>
                  </pic:spPr>
                </pic:pic>
              </a:graphicData>
            </a:graphic>
          </wp:anchor>
        </w:drawing>
      </w:r>
      <w:r w:rsidRPr="00E107D9">
        <w:rPr>
          <w:lang w:val="en-CA"/>
        </w:rPr>
        <w:t>Daniel O'Reilly is an American actor born in New Jersey. He has enjoyed some success as a semi-pro football player, a news anchor for CBS, print &amp; promo modeling, commercial acting, followed by working on his first TV series "Bad Sides" in 2010 shot in Chicago, IL. Daniel made the permanent move to Los Angeles to pursue his passion for acting in December of 2011. Since then Daniel has forged a proactive creative path working alongside a wide variety of talented actors/filmmakers. He is a proud member of 'Truth Be Told' A Stanislavski/Meisner acting collective coached and directed by actor/filmmaker BoJesse Christopher. Daniel's natural ability to process material and make it his own allows him to live truthfully in the moment earning the respect of his creative peer group.</w:t>
      </w:r>
    </w:p>
    <w:p w:rsidR="00E107D9" w:rsidRPr="00E107D9" w:rsidRDefault="00E107D9" w:rsidP="00E107D9">
      <w:pPr>
        <w:rPr>
          <w:lang w:val="en-CA"/>
        </w:rPr>
      </w:pPr>
      <w:r>
        <w:rPr>
          <w:lang w:val="en-CA"/>
        </w:rPr>
        <w:t xml:space="preserve">Daniel is most recently known for his work in </w:t>
      </w:r>
      <w:r w:rsidRPr="00E107D9">
        <w:rPr>
          <w:lang w:val="en-CA"/>
        </w:rPr>
        <w:t>The Girl on the Mountain (2022), Into the Wild Frontier (2022) and Christmas Angel (2023).</w:t>
      </w:r>
    </w:p>
    <w:p w:rsidR="00A21E9E" w:rsidRDefault="00A21E9E" w:rsidP="00D17562">
      <w:pPr>
        <w:pStyle w:val="Heading2"/>
        <w:rPr>
          <w:lang w:val="en-CA"/>
        </w:rPr>
      </w:pPr>
      <w:r w:rsidRPr="00A21E9E">
        <w:rPr>
          <w:lang w:val="en-CA"/>
        </w:rPr>
        <w:t>JASON TOBIAS</w:t>
      </w:r>
    </w:p>
    <w:p w:rsidR="00E107D9" w:rsidRPr="00E107D9" w:rsidRDefault="00E107D9" w:rsidP="00E107D9">
      <w:pPr>
        <w:rPr>
          <w:lang w:val="en-C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35560</wp:posOffset>
            </wp:positionV>
            <wp:extent cx="1276350" cy="1908810"/>
            <wp:effectExtent l="19050" t="0" r="0" b="0"/>
            <wp:wrapSquare wrapText="bothSides"/>
            <wp:docPr id="13" name="Picture 7" descr="SciFi Vision - Jason Tobias Talks The Fosters, Bloodline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Fi Vision - Jason Tobias Talks The Fosters, Bloodlines, &amp; More"/>
                    <pic:cNvPicPr>
                      <a:picLocks noChangeAspect="1" noChangeArrowheads="1"/>
                    </pic:cNvPicPr>
                  </pic:nvPicPr>
                  <pic:blipFill>
                    <a:blip r:embed="rId12"/>
                    <a:srcRect/>
                    <a:stretch>
                      <a:fillRect/>
                    </a:stretch>
                  </pic:blipFill>
                  <pic:spPr bwMode="auto">
                    <a:xfrm>
                      <a:off x="0" y="0"/>
                      <a:ext cx="1276350" cy="1908810"/>
                    </a:xfrm>
                    <a:prstGeom prst="rect">
                      <a:avLst/>
                    </a:prstGeom>
                    <a:noFill/>
                    <a:ln w="9525">
                      <a:noFill/>
                      <a:miter lim="800000"/>
                      <a:headEnd/>
                      <a:tailEnd/>
                    </a:ln>
                  </pic:spPr>
                </pic:pic>
              </a:graphicData>
            </a:graphic>
          </wp:anchor>
        </w:drawing>
      </w:r>
      <w:r w:rsidRPr="00E107D9">
        <w:rPr>
          <w:lang w:val="en-CA"/>
        </w:rPr>
        <w:t xml:space="preserve">Jason Tobias is an </w:t>
      </w:r>
      <w:r w:rsidR="00CD3C24" w:rsidRPr="00E107D9">
        <w:rPr>
          <w:lang w:val="en-CA"/>
        </w:rPr>
        <w:t>actor, writer, director</w:t>
      </w:r>
      <w:r w:rsidRPr="00E107D9">
        <w:rPr>
          <w:lang w:val="en-CA"/>
        </w:rPr>
        <w:t>, that grew up between the Bay Area and the east coast, throughout the late 80's and 90's.</w:t>
      </w:r>
      <w:r>
        <w:rPr>
          <w:b/>
          <w:bCs/>
          <w:lang w:val="en-CA"/>
        </w:rPr>
        <w:t xml:space="preserve"> </w:t>
      </w:r>
      <w:r w:rsidRPr="00E107D9">
        <w:rPr>
          <w:lang w:val="en-CA"/>
        </w:rPr>
        <w:t>Since he was a child, he has loved storytelling. His strongest influences include; Classic Literature, Comics, Cartoons, Video Games, the Summer Blockbuster and Family.</w:t>
      </w:r>
    </w:p>
    <w:p w:rsidR="00E107D9" w:rsidRPr="00E107D9" w:rsidRDefault="00E107D9" w:rsidP="00E107D9">
      <w:pPr>
        <w:rPr>
          <w:lang w:val="en-CA"/>
        </w:rPr>
      </w:pPr>
      <w:r w:rsidRPr="00E107D9">
        <w:rPr>
          <w:lang w:val="en-CA"/>
        </w:rPr>
        <w:t>He moved to Los Angeles in the spring of '09. In pursuing his acting career, he has built credits on popular shows like; "</w:t>
      </w:r>
      <w:r w:rsidR="00CD3C24" w:rsidRPr="00E107D9">
        <w:rPr>
          <w:lang w:val="en-CA"/>
        </w:rPr>
        <w:t>Better Things</w:t>
      </w:r>
      <w:r w:rsidRPr="00E107D9">
        <w:rPr>
          <w:lang w:val="en-CA"/>
        </w:rPr>
        <w:t>" (FX), "</w:t>
      </w:r>
      <w:r w:rsidR="00CD3C24" w:rsidRPr="00E107D9">
        <w:rPr>
          <w:lang w:val="en-CA"/>
        </w:rPr>
        <w:t>Dead To Me</w:t>
      </w:r>
      <w:r w:rsidRPr="00E107D9">
        <w:rPr>
          <w:lang w:val="en-CA"/>
        </w:rPr>
        <w:t>" (Netflix), "J</w:t>
      </w:r>
      <w:r w:rsidR="00CD3C24" w:rsidRPr="00E107D9">
        <w:rPr>
          <w:lang w:val="en-CA"/>
        </w:rPr>
        <w:t>ustified</w:t>
      </w:r>
      <w:r w:rsidRPr="00E107D9">
        <w:rPr>
          <w:lang w:val="en-CA"/>
        </w:rPr>
        <w:t>" (FX), "The Fosters" (ABC Family), "</w:t>
      </w:r>
      <w:r w:rsidR="00CD3C24" w:rsidRPr="00E107D9">
        <w:rPr>
          <w:lang w:val="en-CA"/>
        </w:rPr>
        <w:t>Nashville</w:t>
      </w:r>
      <w:r w:rsidRPr="00E107D9">
        <w:rPr>
          <w:lang w:val="en-CA"/>
        </w:rPr>
        <w:t>" (CMT), and Independent feature films, "</w:t>
      </w:r>
      <w:r w:rsidR="00CD3C24" w:rsidRPr="00E107D9">
        <w:rPr>
          <w:lang w:val="en-CA"/>
        </w:rPr>
        <w:t>Downrange</w:t>
      </w:r>
      <w:r w:rsidRPr="00E107D9">
        <w:rPr>
          <w:lang w:val="en-CA"/>
        </w:rPr>
        <w:t>" (Ryuhei Kitamura), "</w:t>
      </w:r>
      <w:r w:rsidR="00CD3C24" w:rsidRPr="00E107D9">
        <w:rPr>
          <w:lang w:val="en-CA"/>
        </w:rPr>
        <w:t>Can't Have You</w:t>
      </w:r>
      <w:r w:rsidRPr="00E107D9">
        <w:rPr>
          <w:lang w:val="en-CA"/>
        </w:rPr>
        <w:t>" (Mark A. Altman).</w:t>
      </w:r>
    </w:p>
    <w:p w:rsidR="00E107D9" w:rsidRPr="00E107D9" w:rsidRDefault="00E107D9" w:rsidP="00E107D9">
      <w:pPr>
        <w:rPr>
          <w:lang w:val="en-CA"/>
        </w:rPr>
      </w:pPr>
      <w:r w:rsidRPr="00E107D9">
        <w:rPr>
          <w:lang w:val="en-CA"/>
        </w:rPr>
        <w:lastRenderedPageBreak/>
        <w:t xml:space="preserve">In 2016, Jason wrote, produced and starred in, his first award winning short film: "Star Wars: </w:t>
      </w:r>
      <w:r w:rsidR="00CD3C24" w:rsidRPr="00E107D9">
        <w:rPr>
          <w:lang w:val="en-CA"/>
        </w:rPr>
        <w:t>Generations</w:t>
      </w:r>
      <w:r w:rsidRPr="00E107D9">
        <w:rPr>
          <w:lang w:val="en-CA"/>
        </w:rPr>
        <w:t>". It won with Disney/Lucasfilm at Star Wars Celebration, at London that year.</w:t>
      </w:r>
    </w:p>
    <w:p w:rsidR="00E107D9" w:rsidRPr="00E107D9" w:rsidRDefault="00E107D9" w:rsidP="00E107D9">
      <w:pPr>
        <w:rPr>
          <w:lang w:val="en-CA"/>
        </w:rPr>
      </w:pPr>
      <w:r w:rsidRPr="00E107D9">
        <w:rPr>
          <w:lang w:val="en-CA"/>
        </w:rPr>
        <w:t>In 2017, Jason created the production company; 'Action Figure Entertainment' with long time friend and collaborator Lucas Solomon. Together partnered with Blair Pennington, they develop, produce and deliver, high concept, scripted series and feature films.</w:t>
      </w:r>
    </w:p>
    <w:p w:rsidR="00864F3F" w:rsidRDefault="00E107D9" w:rsidP="00D24C69">
      <w:pPr>
        <w:rPr>
          <w:lang w:val="en-CA"/>
        </w:rPr>
      </w:pPr>
      <w:r w:rsidRPr="00E107D9">
        <w:rPr>
          <w:lang w:val="en-CA"/>
        </w:rPr>
        <w:t xml:space="preserve">In 2021, Action Figure Entertainment released "F.E.A.R." (Geoff Reisner &amp; Jason Tobias) their first feature film from their production banner. Jason </w:t>
      </w:r>
      <w:r w:rsidR="00CD3C24" w:rsidRPr="00E107D9">
        <w:rPr>
          <w:lang w:val="en-CA"/>
        </w:rPr>
        <w:t>co-directed, wrote, produced and stars</w:t>
      </w:r>
      <w:r w:rsidRPr="00E107D9">
        <w:rPr>
          <w:lang w:val="en-CA"/>
        </w:rPr>
        <w:t xml:space="preserve"> in the picture.</w:t>
      </w:r>
    </w:p>
    <w:p w:rsidR="00A21E9E" w:rsidRPr="00D17562" w:rsidRDefault="00A21E9E" w:rsidP="00D17562">
      <w:pPr>
        <w:pStyle w:val="Heading2"/>
      </w:pPr>
      <w:r w:rsidRPr="00D17562">
        <w:t xml:space="preserve">KELSEY FORDHAM  </w:t>
      </w:r>
    </w:p>
    <w:p w:rsidR="00E107D9" w:rsidRPr="00E107D9" w:rsidRDefault="00D24C69" w:rsidP="00D24C69">
      <w:pPr>
        <w:rPr>
          <w:lang w:val="en-CA"/>
        </w:rPr>
      </w:pPr>
      <w:r>
        <w:rPr>
          <w:noProof/>
          <w:lang w:bidi="ar-SA"/>
        </w:rPr>
        <w:drawing>
          <wp:anchor distT="0" distB="0" distL="114300" distR="114300" simplePos="0" relativeHeight="251661824" behindDoc="0" locked="0" layoutInCell="1" allowOverlap="1">
            <wp:simplePos x="0" y="0"/>
            <wp:positionH relativeFrom="column">
              <wp:posOffset>3810</wp:posOffset>
            </wp:positionH>
            <wp:positionV relativeFrom="paragraph">
              <wp:posOffset>51435</wp:posOffset>
            </wp:positionV>
            <wp:extent cx="1276350" cy="1916430"/>
            <wp:effectExtent l="19050" t="0" r="0" b="0"/>
            <wp:wrapSquare wrapText="bothSides"/>
            <wp:docPr id="14" name="Picture 10" descr="Kelsey Fordham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lsey Fordham - IMDb"/>
                    <pic:cNvPicPr>
                      <a:picLocks noChangeAspect="1" noChangeArrowheads="1"/>
                    </pic:cNvPicPr>
                  </pic:nvPicPr>
                  <pic:blipFill>
                    <a:blip r:embed="rId13"/>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E107D9" w:rsidRPr="00E107D9">
        <w:rPr>
          <w:lang w:val="en-CA"/>
        </w:rPr>
        <w:t>Kelsey Fordham is an award-winning director, actress and producer committed to telling powerful and daring stories with a soul. Her art is influenced by over 6 years of work for a documentary-based NGO that partnered with local leaders to provide protection resources to vulnerable communities in some of the most dangerous areas of central Africa. There, Kelsey witnessed film at its best and fell head over heels for the power of storytelling.</w:t>
      </w:r>
    </w:p>
    <w:p w:rsidR="00E107D9" w:rsidRPr="00E107D9" w:rsidRDefault="00E107D9" w:rsidP="00D24C69">
      <w:pPr>
        <w:rPr>
          <w:lang w:val="en-CA"/>
        </w:rPr>
      </w:pPr>
      <w:r w:rsidRPr="00E107D9">
        <w:rPr>
          <w:lang w:val="en-CA"/>
        </w:rPr>
        <w:t xml:space="preserve">As an actor Kelsey is known for her ability to tap into the depths of the human experience with raw honesty, vulnerability and strength. She is a winner of Leah Daniels Butler's 2020 Monologue Challenge and won Best Actress at the 2022 San Diego Film Awards for her leading role in Entitled. Last November she led a 9-show run as May in The Hudson Theatres production of Sam Shepard's iconic and mercurial play, Fool for Love, and will make her feature film debut as the lead in Blood Wine </w:t>
      </w:r>
      <w:r w:rsidR="00D24C69">
        <w:rPr>
          <w:lang w:val="en-CA"/>
        </w:rPr>
        <w:t>–</w:t>
      </w:r>
      <w:r w:rsidRPr="00E107D9">
        <w:rPr>
          <w:lang w:val="en-CA"/>
        </w:rPr>
        <w:t xml:space="preserve"> </w:t>
      </w:r>
      <w:r w:rsidR="00D24C69">
        <w:rPr>
          <w:lang w:val="en-CA"/>
        </w:rPr>
        <w:t>which began</w:t>
      </w:r>
      <w:r w:rsidRPr="00E107D9">
        <w:rPr>
          <w:lang w:val="en-CA"/>
        </w:rPr>
        <w:t xml:space="preserve"> production in fall 2023.</w:t>
      </w:r>
    </w:p>
    <w:p w:rsidR="00E107D9" w:rsidRPr="00E107D9" w:rsidRDefault="00E107D9" w:rsidP="00D24C69">
      <w:pPr>
        <w:rPr>
          <w:lang w:val="en-CA"/>
        </w:rPr>
      </w:pPr>
      <w:r w:rsidRPr="00E107D9">
        <w:rPr>
          <w:lang w:val="en-CA"/>
        </w:rPr>
        <w:t>As a filmmaker, Kelsey has produced over a dozen projects including Harry Shum Jr's 2021 proof of concept, Milo, starring Shum Jr. and Kheng Hua Tan, the 2019 HBO APA Visionaries winning film, Halwa, and the 2020 Academy Sponsored Armed with a Camera film Thank You, Come Again.</w:t>
      </w:r>
    </w:p>
    <w:p w:rsidR="00E107D9" w:rsidRPr="00E107D9" w:rsidRDefault="00E107D9" w:rsidP="00D24C69">
      <w:pPr>
        <w:rPr>
          <w:lang w:val="en-CA"/>
        </w:rPr>
      </w:pPr>
      <w:r w:rsidRPr="00E107D9">
        <w:rPr>
          <w:lang w:val="en-CA"/>
        </w:rPr>
        <w:t>In 2020 Kelsey directed her first film, Entitled - a story about a woman thrust into the spotlight when the details of her sexual assault go viral. Her directorial debut had its World Premiere at HollyShorts and won the Grand Jury Prize for Best U.S. Narrative Short at DC Shorts in 2021.</w:t>
      </w:r>
    </w:p>
    <w:p w:rsidR="00E107D9" w:rsidRPr="00E107D9" w:rsidRDefault="00E107D9" w:rsidP="00D24C69">
      <w:pPr>
        <w:rPr>
          <w:lang w:val="en-CA"/>
        </w:rPr>
      </w:pPr>
      <w:r w:rsidRPr="00E107D9">
        <w:rPr>
          <w:lang w:val="en-CA"/>
        </w:rPr>
        <w:t>Kelsey's films have premiered at Austin F</w:t>
      </w:r>
      <w:r w:rsidR="00D24C69">
        <w:rPr>
          <w:lang w:val="en-CA"/>
        </w:rPr>
        <w:t>i</w:t>
      </w:r>
      <w:r w:rsidRPr="00E107D9">
        <w:rPr>
          <w:lang w:val="en-CA"/>
        </w:rPr>
        <w:t>lm Festival, HollyShorts, Outfest, San Diego International Film Festival, LAAPFF, LA Shorts, Dances With Films, among others and have aired and streamed on HBO and Disney+ Hotstar.</w:t>
      </w:r>
    </w:p>
    <w:p w:rsidR="00864F3F" w:rsidRDefault="00864F3F" w:rsidP="00A21E9E">
      <w:pPr>
        <w:rPr>
          <w:b/>
          <w:bCs/>
          <w:sz w:val="26"/>
          <w:szCs w:val="26"/>
          <w:lang w:val="en-CA"/>
        </w:rPr>
      </w:pPr>
    </w:p>
    <w:p w:rsidR="00864F3F" w:rsidRDefault="00864F3F" w:rsidP="00A21E9E">
      <w:pPr>
        <w:rPr>
          <w:b/>
          <w:bCs/>
          <w:sz w:val="26"/>
          <w:szCs w:val="26"/>
          <w:lang w:val="en-CA"/>
        </w:rPr>
      </w:pPr>
    </w:p>
    <w:p w:rsidR="00864F3F" w:rsidRDefault="00864F3F" w:rsidP="00A21E9E">
      <w:pPr>
        <w:rPr>
          <w:b/>
          <w:bCs/>
          <w:sz w:val="26"/>
          <w:szCs w:val="26"/>
          <w:lang w:val="en-CA"/>
        </w:rPr>
      </w:pPr>
    </w:p>
    <w:p w:rsidR="00864F3F" w:rsidRDefault="00864F3F" w:rsidP="00A21E9E">
      <w:pPr>
        <w:rPr>
          <w:b/>
          <w:bCs/>
          <w:sz w:val="26"/>
          <w:szCs w:val="26"/>
          <w:lang w:val="en-CA"/>
        </w:rPr>
      </w:pPr>
    </w:p>
    <w:p w:rsidR="00864F3F" w:rsidRDefault="00864F3F" w:rsidP="00A21E9E">
      <w:pPr>
        <w:rPr>
          <w:b/>
          <w:bCs/>
          <w:sz w:val="26"/>
          <w:szCs w:val="26"/>
          <w:lang w:val="en-CA"/>
        </w:rPr>
      </w:pPr>
    </w:p>
    <w:p w:rsidR="00D24C69" w:rsidRDefault="00A21E9E" w:rsidP="00D17562">
      <w:pPr>
        <w:pStyle w:val="Heading2"/>
      </w:pPr>
      <w:r w:rsidRPr="00A21E9E">
        <w:rPr>
          <w:lang w:val="en-CA"/>
        </w:rPr>
        <w:lastRenderedPageBreak/>
        <w:t>VIRON SAGE WEAVER</w:t>
      </w:r>
      <w:r w:rsidRPr="00A21E9E">
        <w:t xml:space="preserve"> </w:t>
      </w:r>
    </w:p>
    <w:p w:rsidR="00D24C69" w:rsidRDefault="00D17562" w:rsidP="00A21E9E">
      <w:pPr>
        <w:rPr>
          <w:noProof/>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3810</wp:posOffset>
            </wp:positionH>
            <wp:positionV relativeFrom="paragraph">
              <wp:posOffset>45085</wp:posOffset>
            </wp:positionV>
            <wp:extent cx="1276350" cy="1790700"/>
            <wp:effectExtent l="19050" t="0" r="0" b="0"/>
            <wp:wrapSquare wrapText="bothSides"/>
            <wp:docPr id="21" name="Picture 21" descr="https://breakdownservices.s3.amazonaws.com/media/photos/20231/1281090/print/A8848960-B9A8-4FD2-89A361E328FC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reakdownservices.s3.amazonaws.com/media/photos/20231/1281090/print/A8848960-B9A8-4FD2-89A361E328FC8048.jpg"/>
                    <pic:cNvPicPr>
                      <a:picLocks noChangeAspect="1" noChangeArrowheads="1"/>
                    </pic:cNvPicPr>
                  </pic:nvPicPr>
                  <pic:blipFill>
                    <a:blip r:embed="rId14"/>
                    <a:srcRect/>
                    <a:stretch>
                      <a:fillRect/>
                    </a:stretch>
                  </pic:blipFill>
                  <pic:spPr bwMode="auto">
                    <a:xfrm>
                      <a:off x="0" y="0"/>
                      <a:ext cx="1276350" cy="1790700"/>
                    </a:xfrm>
                    <a:prstGeom prst="rect">
                      <a:avLst/>
                    </a:prstGeom>
                    <a:noFill/>
                    <a:ln w="9525">
                      <a:noFill/>
                      <a:miter lim="800000"/>
                      <a:headEnd/>
                      <a:tailEnd/>
                    </a:ln>
                  </pic:spPr>
                </pic:pic>
              </a:graphicData>
            </a:graphic>
          </wp:anchor>
        </w:drawing>
      </w:r>
      <w:r w:rsidR="00D24C69" w:rsidRPr="00D24C69">
        <w:rPr>
          <w:noProof/>
          <w:lang w:val="en-CA" w:eastAsia="en-CA" w:bidi="ar-SA"/>
        </w:rPr>
        <w:t xml:space="preserve">At the age of 8, Viron Weaver is already a seasoned actor. His first performance was as an infant and he hasn’t slowed down since. Born in Los Angeles to an industry family (all 3 siblings and both parents are in show business), his precociousness and mature work ethic have served him well as a guest star in primetime network series as well as in his recurring role as Wiley Quartermaine-Corinthos on General Hospital (49 episodes and counting). </w:t>
      </w:r>
    </w:p>
    <w:p w:rsidR="00F11EDA" w:rsidRDefault="00D24C69" w:rsidP="00D24C69">
      <w:pPr>
        <w:rPr>
          <w:noProof/>
          <w:lang w:val="en-CA" w:eastAsia="en-CA" w:bidi="ar-SA"/>
        </w:rPr>
      </w:pPr>
      <w:r>
        <w:rPr>
          <w:noProof/>
          <w:lang w:val="en-CA" w:eastAsia="en-CA" w:bidi="ar-SA"/>
        </w:rPr>
        <w:t xml:space="preserve">Viron has also had roles in Luba The Angel Of Bergen Belsen, </w:t>
      </w:r>
      <w:r w:rsidRPr="00D24C69">
        <w:rPr>
          <w:noProof/>
          <w:lang w:val="en-CA" w:eastAsia="en-CA" w:bidi="ar-SA"/>
        </w:rPr>
        <w:t>My Best Friend Ruined My Life</w:t>
      </w:r>
      <w:r>
        <w:rPr>
          <w:noProof/>
          <w:lang w:val="en-CA" w:eastAsia="en-CA" w:bidi="ar-SA"/>
        </w:rPr>
        <w:t xml:space="preserve"> and </w:t>
      </w:r>
      <w:r w:rsidRPr="00D24C69">
        <w:rPr>
          <w:noProof/>
          <w:lang w:val="en-CA" w:eastAsia="en-CA" w:bidi="ar-SA"/>
        </w:rPr>
        <w:t>Famish</w:t>
      </w:r>
      <w:r>
        <w:rPr>
          <w:noProof/>
          <w:lang w:val="en-CA" w:eastAsia="en-CA" w:bidi="ar-SA"/>
        </w:rPr>
        <w:t>.</w:t>
      </w:r>
    </w:p>
    <w:p w:rsidR="00D17562" w:rsidRPr="0094244B" w:rsidRDefault="00D17562" w:rsidP="00D24C69">
      <w:pPr>
        <w:rPr>
          <w:noProof/>
          <w:lang w:val="en-CA" w:eastAsia="en-CA" w:bidi="ar-SA"/>
        </w:rPr>
      </w:pP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882115">
        <w:trPr>
          <w:trHeight w:val="1353"/>
        </w:trPr>
        <w:tc>
          <w:tcPr>
            <w:tcW w:w="3056" w:type="dxa"/>
            <w:shd w:val="clear" w:color="auto" w:fill="auto"/>
            <w:tcMar>
              <w:top w:w="60" w:type="dxa"/>
              <w:left w:w="90" w:type="dxa"/>
              <w:bottom w:w="90" w:type="dxa"/>
              <w:right w:w="90" w:type="dxa"/>
            </w:tcMar>
            <w:hideMark/>
          </w:tcPr>
          <w:p w:rsidR="00060450" w:rsidRPr="00C44BDA" w:rsidRDefault="00D11A9D" w:rsidP="00882115">
            <w:pPr>
              <w:pStyle w:val="NoSpacing"/>
              <w:rPr>
                <w:lang w:val="en-CA" w:eastAsia="en-CA" w:bidi="ar-SA"/>
              </w:rPr>
            </w:pPr>
            <w:hyperlink r:id="rId15" w:history="1">
              <w:r w:rsidR="003B34E2" w:rsidRPr="00C44BDA">
                <w:rPr>
                  <w:lang w:val="en-CA" w:eastAsia="en-CA" w:bidi="ar-SA"/>
                </w:rPr>
                <w:t>Actors</w:t>
              </w:r>
            </w:hyperlink>
          </w:p>
          <w:p w:rsidR="00E37BA0" w:rsidRPr="00E37BA0" w:rsidRDefault="00E37BA0" w:rsidP="00E37BA0">
            <w:pPr>
              <w:pStyle w:val="NoSpacing"/>
              <w:rPr>
                <w:lang w:val="en-CA" w:eastAsia="en-CA" w:bidi="ar-SA"/>
              </w:rPr>
            </w:pPr>
            <w:r w:rsidRPr="00E37BA0">
              <w:rPr>
                <w:lang w:val="en-CA" w:eastAsia="en-CA" w:bidi="ar-SA"/>
              </w:rPr>
              <w:t>NATALIE POLISSON</w:t>
            </w:r>
          </w:p>
          <w:p w:rsidR="00E37BA0" w:rsidRPr="00E37BA0" w:rsidRDefault="00E37BA0" w:rsidP="00E37BA0">
            <w:pPr>
              <w:pStyle w:val="NoSpacing"/>
              <w:rPr>
                <w:lang w:val="en-CA" w:eastAsia="en-CA" w:bidi="ar-SA"/>
              </w:rPr>
            </w:pPr>
            <w:r w:rsidRPr="00E37BA0">
              <w:rPr>
                <w:lang w:val="en-CA" w:eastAsia="en-CA" w:bidi="ar-SA"/>
              </w:rPr>
              <w:t>DANIEL O'REILLY</w:t>
            </w:r>
          </w:p>
          <w:p w:rsidR="00E37BA0" w:rsidRPr="00E37BA0" w:rsidRDefault="00E37BA0" w:rsidP="00E37BA0">
            <w:pPr>
              <w:pStyle w:val="NoSpacing"/>
              <w:rPr>
                <w:lang w:val="en-CA" w:eastAsia="en-CA" w:bidi="ar-SA"/>
              </w:rPr>
            </w:pPr>
            <w:r w:rsidRPr="00E37BA0">
              <w:rPr>
                <w:lang w:val="en-CA" w:eastAsia="en-CA" w:bidi="ar-SA"/>
              </w:rPr>
              <w:t>JASON TOBIAS</w:t>
            </w:r>
          </w:p>
          <w:p w:rsidR="00E37BA0" w:rsidRPr="00E37BA0" w:rsidRDefault="00E37BA0" w:rsidP="00E37BA0">
            <w:pPr>
              <w:pStyle w:val="NoSpacing"/>
              <w:rPr>
                <w:lang w:val="en-CA" w:eastAsia="en-CA" w:bidi="ar-SA"/>
              </w:rPr>
            </w:pPr>
            <w:r w:rsidRPr="00E37BA0">
              <w:rPr>
                <w:lang w:val="en-CA" w:eastAsia="en-CA" w:bidi="ar-SA"/>
              </w:rPr>
              <w:t>KELSEY FORDHAM</w:t>
            </w:r>
          </w:p>
          <w:p w:rsidR="00E37BA0" w:rsidRPr="00E37BA0" w:rsidRDefault="00E37BA0" w:rsidP="00E37BA0">
            <w:pPr>
              <w:pStyle w:val="NoSpacing"/>
              <w:rPr>
                <w:lang w:val="en-CA" w:eastAsia="en-CA" w:bidi="ar-SA"/>
              </w:rPr>
            </w:pPr>
            <w:r w:rsidRPr="00E37BA0">
              <w:rPr>
                <w:lang w:val="en-CA" w:eastAsia="en-CA" w:bidi="ar-SA"/>
              </w:rPr>
              <w:t>VIRON SAGE WEAVER</w:t>
            </w:r>
          </w:p>
          <w:p w:rsidR="00E37BA0" w:rsidRPr="00E37BA0" w:rsidRDefault="00E37BA0" w:rsidP="00E37BA0">
            <w:pPr>
              <w:pStyle w:val="NoSpacing"/>
              <w:rPr>
                <w:lang w:val="en-CA" w:eastAsia="en-CA" w:bidi="ar-SA"/>
              </w:rPr>
            </w:pPr>
            <w:r w:rsidRPr="00E37BA0">
              <w:rPr>
                <w:lang w:val="en-CA" w:eastAsia="en-CA" w:bidi="ar-SA"/>
              </w:rPr>
              <w:t>JAX BINKERT</w:t>
            </w:r>
          </w:p>
          <w:p w:rsidR="00E37BA0" w:rsidRPr="00E37BA0" w:rsidRDefault="00E37BA0" w:rsidP="00E37BA0">
            <w:pPr>
              <w:pStyle w:val="NoSpacing"/>
              <w:rPr>
                <w:lang w:val="en-CA" w:eastAsia="en-CA" w:bidi="ar-SA"/>
              </w:rPr>
            </w:pPr>
            <w:r w:rsidRPr="00E37BA0">
              <w:rPr>
                <w:lang w:val="en-CA" w:eastAsia="en-CA" w:bidi="ar-SA"/>
              </w:rPr>
              <w:t>ARIEL POLANCO</w:t>
            </w:r>
          </w:p>
          <w:p w:rsidR="00E37BA0" w:rsidRPr="00E37BA0" w:rsidRDefault="00E37BA0" w:rsidP="00E37BA0">
            <w:pPr>
              <w:pStyle w:val="NoSpacing"/>
              <w:rPr>
                <w:lang w:val="en-CA" w:eastAsia="en-CA" w:bidi="ar-SA"/>
              </w:rPr>
            </w:pPr>
            <w:r w:rsidRPr="00E37BA0">
              <w:rPr>
                <w:lang w:val="en-CA" w:eastAsia="en-CA" w:bidi="ar-SA"/>
              </w:rPr>
              <w:t>JUSTIN POWELL</w:t>
            </w:r>
          </w:p>
          <w:p w:rsidR="00E37BA0" w:rsidRPr="00E37BA0" w:rsidRDefault="00E37BA0" w:rsidP="00E37BA0">
            <w:pPr>
              <w:pStyle w:val="NoSpacing"/>
              <w:rPr>
                <w:lang w:val="en-CA" w:eastAsia="en-CA" w:bidi="ar-SA"/>
              </w:rPr>
            </w:pPr>
            <w:r w:rsidRPr="00E37BA0">
              <w:rPr>
                <w:lang w:val="en-CA" w:eastAsia="en-CA" w:bidi="ar-SA"/>
              </w:rPr>
              <w:t>MICHAEL PROFUNATO</w:t>
            </w:r>
          </w:p>
          <w:p w:rsidR="00060450" w:rsidRDefault="00E37BA0" w:rsidP="00E37BA0">
            <w:pPr>
              <w:pStyle w:val="NoSpacing"/>
              <w:rPr>
                <w:lang w:val="en-CA" w:eastAsia="en-CA" w:bidi="ar-SA"/>
              </w:rPr>
            </w:pPr>
            <w:r w:rsidRPr="00E37BA0">
              <w:rPr>
                <w:lang w:val="en-CA" w:eastAsia="en-CA" w:bidi="ar-SA"/>
              </w:rPr>
              <w:t xml:space="preserve">ALYX LEE </w:t>
            </w:r>
          </w:p>
          <w:p w:rsidR="00E37BA0" w:rsidRDefault="00E37BA0" w:rsidP="00E37BA0">
            <w:pPr>
              <w:pStyle w:val="NoSpacing"/>
              <w:rPr>
                <w:lang w:val="en-CA" w:eastAsia="en-CA" w:bidi="ar-SA"/>
              </w:rPr>
            </w:pPr>
          </w:p>
          <w:p w:rsidR="00E37BA0" w:rsidRDefault="00E37BA0" w:rsidP="00E37BA0">
            <w:pPr>
              <w:pStyle w:val="NoSpacing"/>
              <w:rPr>
                <w:lang w:val="en-CA" w:eastAsia="en-CA" w:bidi="ar-SA"/>
              </w:rPr>
            </w:pPr>
            <w:r>
              <w:rPr>
                <w:lang w:val="en-CA" w:eastAsia="en-CA" w:bidi="ar-SA"/>
              </w:rPr>
              <w:t>Background</w:t>
            </w:r>
          </w:p>
          <w:p w:rsidR="00E37BA0" w:rsidRPr="00E37BA0" w:rsidRDefault="00E37BA0" w:rsidP="00E37BA0">
            <w:pPr>
              <w:pStyle w:val="NoSpacing"/>
              <w:rPr>
                <w:lang w:val="en-CA" w:eastAsia="en-CA" w:bidi="ar-SA"/>
              </w:rPr>
            </w:pPr>
            <w:r w:rsidRPr="00E37BA0">
              <w:rPr>
                <w:lang w:val="en-CA" w:eastAsia="en-CA" w:bidi="ar-SA"/>
              </w:rPr>
              <w:t>DEVIN GIST</w:t>
            </w:r>
          </w:p>
          <w:p w:rsidR="00E37BA0" w:rsidRPr="00E37BA0" w:rsidRDefault="00E37BA0" w:rsidP="00E37BA0">
            <w:pPr>
              <w:pStyle w:val="NoSpacing"/>
              <w:rPr>
                <w:lang w:val="en-CA" w:eastAsia="en-CA" w:bidi="ar-SA"/>
              </w:rPr>
            </w:pPr>
            <w:r w:rsidRPr="00E37BA0">
              <w:rPr>
                <w:lang w:val="en-CA" w:eastAsia="en-CA" w:bidi="ar-SA"/>
              </w:rPr>
              <w:t>CHASE ROQUES</w:t>
            </w:r>
          </w:p>
          <w:p w:rsidR="00E37BA0" w:rsidRPr="00E37BA0" w:rsidRDefault="00E37BA0" w:rsidP="00E37BA0">
            <w:pPr>
              <w:pStyle w:val="NoSpacing"/>
              <w:rPr>
                <w:lang w:val="en-CA" w:eastAsia="en-CA" w:bidi="ar-SA"/>
              </w:rPr>
            </w:pPr>
            <w:r w:rsidRPr="00E37BA0">
              <w:rPr>
                <w:lang w:val="en-CA" w:eastAsia="en-CA" w:bidi="ar-SA"/>
              </w:rPr>
              <w:t>ADI SEGAL</w:t>
            </w:r>
          </w:p>
          <w:p w:rsidR="00E37BA0" w:rsidRPr="00E37BA0" w:rsidRDefault="00E37BA0" w:rsidP="00E37BA0">
            <w:pPr>
              <w:pStyle w:val="NoSpacing"/>
              <w:rPr>
                <w:lang w:val="en-CA" w:eastAsia="en-CA" w:bidi="ar-SA"/>
              </w:rPr>
            </w:pPr>
            <w:r w:rsidRPr="00E37BA0">
              <w:rPr>
                <w:lang w:val="en-CA" w:eastAsia="en-CA" w:bidi="ar-SA"/>
              </w:rPr>
              <w:t>ARIA WALTON</w:t>
            </w:r>
          </w:p>
          <w:p w:rsidR="00E37BA0" w:rsidRPr="00E37BA0" w:rsidRDefault="00E37BA0" w:rsidP="00E37BA0">
            <w:pPr>
              <w:pStyle w:val="NoSpacing"/>
              <w:rPr>
                <w:lang w:val="en-CA" w:eastAsia="en-CA" w:bidi="ar-SA"/>
              </w:rPr>
            </w:pPr>
            <w:r w:rsidRPr="00E37BA0">
              <w:rPr>
                <w:lang w:val="en-CA" w:eastAsia="en-CA" w:bidi="ar-SA"/>
              </w:rPr>
              <w:t>ARINA KHOJAYEVA</w:t>
            </w:r>
          </w:p>
          <w:p w:rsidR="00E37BA0" w:rsidRPr="00E37BA0" w:rsidRDefault="00E37BA0" w:rsidP="00E37BA0">
            <w:pPr>
              <w:pStyle w:val="NoSpacing"/>
              <w:rPr>
                <w:lang w:val="en-CA" w:eastAsia="en-CA" w:bidi="ar-SA"/>
              </w:rPr>
            </w:pPr>
            <w:r w:rsidRPr="00E37BA0">
              <w:rPr>
                <w:lang w:val="en-CA" w:eastAsia="en-CA" w:bidi="ar-SA"/>
              </w:rPr>
              <w:t>STEPHANIE NIELSEN</w:t>
            </w:r>
          </w:p>
          <w:p w:rsidR="00E37BA0" w:rsidRPr="00E37BA0" w:rsidRDefault="00E37BA0" w:rsidP="00E37BA0">
            <w:pPr>
              <w:pStyle w:val="NoSpacing"/>
              <w:rPr>
                <w:lang w:val="en-CA" w:eastAsia="en-CA" w:bidi="ar-SA"/>
              </w:rPr>
            </w:pPr>
            <w:r w:rsidRPr="00E37BA0">
              <w:rPr>
                <w:lang w:val="en-CA" w:eastAsia="en-CA" w:bidi="ar-SA"/>
              </w:rPr>
              <w:t>CHRISTIAN SAAD</w:t>
            </w:r>
          </w:p>
          <w:p w:rsidR="00E37BA0" w:rsidRPr="00E37BA0" w:rsidRDefault="00E37BA0" w:rsidP="00E37BA0">
            <w:pPr>
              <w:pStyle w:val="NoSpacing"/>
              <w:rPr>
                <w:lang w:val="en-CA" w:eastAsia="en-CA" w:bidi="ar-SA"/>
              </w:rPr>
            </w:pPr>
            <w:r w:rsidRPr="00E37BA0">
              <w:rPr>
                <w:lang w:val="en-CA" w:eastAsia="en-CA" w:bidi="ar-SA"/>
              </w:rPr>
              <w:t>MATTHEW VIG</w:t>
            </w:r>
          </w:p>
          <w:p w:rsidR="00E37BA0" w:rsidRPr="00E37BA0" w:rsidRDefault="00E37BA0" w:rsidP="00E37BA0">
            <w:pPr>
              <w:pStyle w:val="NoSpacing"/>
              <w:rPr>
                <w:lang w:val="en-CA" w:eastAsia="en-CA" w:bidi="ar-SA"/>
              </w:rPr>
            </w:pPr>
            <w:r w:rsidRPr="00E37BA0">
              <w:rPr>
                <w:lang w:val="en-CA" w:eastAsia="en-CA" w:bidi="ar-SA"/>
              </w:rPr>
              <w:t>AIDA BOUKENTER</w:t>
            </w:r>
          </w:p>
          <w:p w:rsidR="00E37BA0" w:rsidRPr="00E37BA0" w:rsidRDefault="00E37BA0" w:rsidP="00E37BA0">
            <w:pPr>
              <w:pStyle w:val="NoSpacing"/>
              <w:rPr>
                <w:lang w:val="en-CA" w:eastAsia="en-CA" w:bidi="ar-SA"/>
              </w:rPr>
            </w:pPr>
            <w:r w:rsidRPr="00E37BA0">
              <w:rPr>
                <w:lang w:val="en-CA" w:eastAsia="en-CA" w:bidi="ar-SA"/>
              </w:rPr>
              <w:t>FRANK INGLIS</w:t>
            </w:r>
          </w:p>
          <w:p w:rsidR="00E37BA0" w:rsidRPr="00E37BA0" w:rsidRDefault="00E37BA0" w:rsidP="00E37BA0">
            <w:pPr>
              <w:pStyle w:val="NoSpacing"/>
              <w:rPr>
                <w:lang w:val="en-CA" w:eastAsia="en-CA" w:bidi="ar-SA"/>
              </w:rPr>
            </w:pPr>
            <w:r w:rsidRPr="00E37BA0">
              <w:rPr>
                <w:lang w:val="en-CA" w:eastAsia="en-CA" w:bidi="ar-SA"/>
              </w:rPr>
              <w:t>ERICK NUNEZ</w:t>
            </w:r>
          </w:p>
          <w:p w:rsidR="00E37BA0" w:rsidRPr="00E37BA0" w:rsidRDefault="00E37BA0" w:rsidP="00E37BA0">
            <w:pPr>
              <w:pStyle w:val="NoSpacing"/>
              <w:rPr>
                <w:lang w:val="en-CA" w:eastAsia="en-CA" w:bidi="ar-SA"/>
              </w:rPr>
            </w:pPr>
            <w:r w:rsidRPr="00E37BA0">
              <w:rPr>
                <w:lang w:val="en-CA" w:eastAsia="en-CA" w:bidi="ar-SA"/>
              </w:rPr>
              <w:t>EMILIA FOKOVA</w:t>
            </w:r>
          </w:p>
          <w:p w:rsidR="00E37BA0" w:rsidRPr="00E37BA0" w:rsidRDefault="00E37BA0" w:rsidP="00E37BA0">
            <w:pPr>
              <w:pStyle w:val="NoSpacing"/>
              <w:rPr>
                <w:lang w:val="en-CA" w:eastAsia="en-CA" w:bidi="ar-SA"/>
              </w:rPr>
            </w:pPr>
            <w:r w:rsidRPr="00E37BA0">
              <w:rPr>
                <w:lang w:val="en-CA" w:eastAsia="en-CA" w:bidi="ar-SA"/>
              </w:rPr>
              <w:t>DERICK CLARK JR.</w:t>
            </w:r>
          </w:p>
          <w:p w:rsidR="00E37BA0" w:rsidRPr="00E37BA0" w:rsidRDefault="00E37BA0" w:rsidP="00E37BA0">
            <w:pPr>
              <w:pStyle w:val="NoSpacing"/>
              <w:rPr>
                <w:lang w:val="en-CA" w:eastAsia="en-CA" w:bidi="ar-SA"/>
              </w:rPr>
            </w:pPr>
            <w:r w:rsidRPr="00E37BA0">
              <w:rPr>
                <w:lang w:val="en-CA" w:eastAsia="en-CA" w:bidi="ar-SA"/>
              </w:rPr>
              <w:t>JET ECHEGOYEN</w:t>
            </w:r>
          </w:p>
          <w:p w:rsidR="00E37BA0" w:rsidRPr="00E37BA0" w:rsidRDefault="00E37BA0" w:rsidP="00E37BA0">
            <w:pPr>
              <w:pStyle w:val="NoSpacing"/>
              <w:rPr>
                <w:lang w:val="en-CA" w:eastAsia="en-CA" w:bidi="ar-SA"/>
              </w:rPr>
            </w:pPr>
            <w:r w:rsidRPr="00E37BA0">
              <w:rPr>
                <w:lang w:val="en-CA" w:eastAsia="en-CA" w:bidi="ar-SA"/>
              </w:rPr>
              <w:t>SET ECHEGOYEN</w:t>
            </w:r>
          </w:p>
          <w:p w:rsidR="00E37BA0" w:rsidRPr="00E37BA0" w:rsidRDefault="00E37BA0" w:rsidP="00E37BA0">
            <w:pPr>
              <w:pStyle w:val="NoSpacing"/>
              <w:rPr>
                <w:lang w:val="en-CA" w:eastAsia="en-CA" w:bidi="ar-SA"/>
              </w:rPr>
            </w:pPr>
            <w:r w:rsidRPr="00E37BA0">
              <w:rPr>
                <w:lang w:val="en-CA" w:eastAsia="en-CA" w:bidi="ar-SA"/>
              </w:rPr>
              <w:t>SELAH GARCIA</w:t>
            </w:r>
          </w:p>
          <w:p w:rsidR="00E37BA0" w:rsidRPr="00E37BA0" w:rsidRDefault="00E37BA0" w:rsidP="00E37BA0">
            <w:pPr>
              <w:pStyle w:val="NoSpacing"/>
              <w:rPr>
                <w:lang w:val="en-CA" w:eastAsia="en-CA" w:bidi="ar-SA"/>
              </w:rPr>
            </w:pPr>
            <w:r w:rsidRPr="00E37BA0">
              <w:rPr>
                <w:lang w:val="en-CA" w:eastAsia="en-CA" w:bidi="ar-SA"/>
              </w:rPr>
              <w:t>VALE WEAVER</w:t>
            </w:r>
          </w:p>
          <w:p w:rsidR="00E37BA0" w:rsidRPr="00E37BA0" w:rsidRDefault="00E37BA0" w:rsidP="00E37BA0">
            <w:pPr>
              <w:pStyle w:val="NoSpacing"/>
              <w:rPr>
                <w:lang w:val="en-CA" w:eastAsia="en-CA" w:bidi="ar-SA"/>
              </w:rPr>
            </w:pPr>
            <w:r w:rsidRPr="00E37BA0">
              <w:rPr>
                <w:lang w:val="en-CA" w:eastAsia="en-CA" w:bidi="ar-SA"/>
              </w:rPr>
              <w:lastRenderedPageBreak/>
              <w:t>MICHAEL DODD</w:t>
            </w:r>
          </w:p>
          <w:p w:rsidR="00E37BA0" w:rsidRPr="00E37BA0" w:rsidRDefault="00E37BA0" w:rsidP="00E37BA0">
            <w:pPr>
              <w:pStyle w:val="NoSpacing"/>
              <w:rPr>
                <w:lang w:val="en-CA" w:eastAsia="en-CA" w:bidi="ar-SA"/>
              </w:rPr>
            </w:pPr>
            <w:r w:rsidRPr="00E37BA0">
              <w:rPr>
                <w:lang w:val="en-CA" w:eastAsia="en-CA" w:bidi="ar-SA"/>
              </w:rPr>
              <w:t>RAMESH DURAIRAJ</w:t>
            </w:r>
          </w:p>
          <w:p w:rsidR="00E37BA0" w:rsidRPr="00E37BA0" w:rsidRDefault="00E37BA0" w:rsidP="00E37BA0">
            <w:pPr>
              <w:pStyle w:val="NoSpacing"/>
              <w:rPr>
                <w:lang w:val="en-CA" w:eastAsia="en-CA" w:bidi="ar-SA"/>
              </w:rPr>
            </w:pPr>
            <w:r w:rsidRPr="00E37BA0">
              <w:rPr>
                <w:lang w:val="en-CA" w:eastAsia="en-CA" w:bidi="ar-SA"/>
              </w:rPr>
              <w:t>STREAM GARDNER</w:t>
            </w:r>
          </w:p>
          <w:p w:rsidR="00E37BA0" w:rsidRPr="00E37BA0" w:rsidRDefault="00E37BA0" w:rsidP="00E37BA0">
            <w:pPr>
              <w:pStyle w:val="NoSpacing"/>
              <w:rPr>
                <w:lang w:val="en-CA" w:eastAsia="en-CA" w:bidi="ar-SA"/>
              </w:rPr>
            </w:pPr>
            <w:r w:rsidRPr="00E37BA0">
              <w:rPr>
                <w:lang w:val="en-CA" w:eastAsia="en-CA" w:bidi="ar-SA"/>
              </w:rPr>
              <w:t>RAYNOLD FABRE JEUNE</w:t>
            </w:r>
          </w:p>
          <w:p w:rsidR="00E37BA0" w:rsidRPr="00E37BA0" w:rsidRDefault="00E37BA0" w:rsidP="00E37BA0">
            <w:pPr>
              <w:pStyle w:val="NoSpacing"/>
              <w:rPr>
                <w:lang w:val="en-CA" w:eastAsia="en-CA" w:bidi="ar-SA"/>
              </w:rPr>
            </w:pPr>
            <w:r w:rsidRPr="00E37BA0">
              <w:rPr>
                <w:lang w:val="en-CA" w:eastAsia="en-CA" w:bidi="ar-SA"/>
              </w:rPr>
              <w:t>JOANNA PITTMAN</w:t>
            </w:r>
          </w:p>
          <w:p w:rsidR="00E37BA0" w:rsidRPr="00E37BA0" w:rsidRDefault="00E37BA0" w:rsidP="00E37BA0">
            <w:pPr>
              <w:pStyle w:val="NoSpacing"/>
              <w:rPr>
                <w:lang w:val="en-CA" w:eastAsia="en-CA" w:bidi="ar-SA"/>
              </w:rPr>
            </w:pPr>
            <w:r w:rsidRPr="00E37BA0">
              <w:rPr>
                <w:lang w:val="en-CA" w:eastAsia="en-CA" w:bidi="ar-SA"/>
              </w:rPr>
              <w:t>ERIC BERGNER</w:t>
            </w:r>
          </w:p>
          <w:p w:rsidR="00E37BA0" w:rsidRPr="00E37BA0" w:rsidRDefault="00E37BA0" w:rsidP="00E37BA0">
            <w:pPr>
              <w:pStyle w:val="NoSpacing"/>
              <w:rPr>
                <w:lang w:val="en-CA" w:eastAsia="en-CA" w:bidi="ar-SA"/>
              </w:rPr>
            </w:pPr>
            <w:r w:rsidRPr="00E37BA0">
              <w:rPr>
                <w:lang w:val="en-CA" w:eastAsia="en-CA" w:bidi="ar-SA"/>
              </w:rPr>
              <w:t>JERICK FUENTES</w:t>
            </w:r>
          </w:p>
          <w:p w:rsidR="00E37BA0" w:rsidRPr="00E37BA0" w:rsidRDefault="00E37BA0" w:rsidP="00E37BA0">
            <w:pPr>
              <w:pStyle w:val="NoSpacing"/>
              <w:rPr>
                <w:lang w:val="en-CA" w:eastAsia="en-CA" w:bidi="ar-SA"/>
              </w:rPr>
            </w:pPr>
            <w:r w:rsidRPr="00E37BA0">
              <w:rPr>
                <w:lang w:val="en-CA" w:eastAsia="en-CA" w:bidi="ar-SA"/>
              </w:rPr>
              <w:t>BRITTANI MEDINA</w:t>
            </w:r>
          </w:p>
          <w:p w:rsidR="00E37BA0" w:rsidRPr="00E37BA0" w:rsidRDefault="00E37BA0" w:rsidP="00E37BA0">
            <w:pPr>
              <w:pStyle w:val="NoSpacing"/>
              <w:rPr>
                <w:lang w:val="en-CA" w:eastAsia="en-CA" w:bidi="ar-SA"/>
              </w:rPr>
            </w:pPr>
            <w:r w:rsidRPr="00E37BA0">
              <w:rPr>
                <w:lang w:val="en-CA" w:eastAsia="en-CA" w:bidi="ar-SA"/>
              </w:rPr>
              <w:t>ZACHARY MICAL</w:t>
            </w:r>
          </w:p>
          <w:p w:rsidR="00E37BA0" w:rsidRPr="00E37BA0" w:rsidRDefault="00E37BA0" w:rsidP="00E37BA0">
            <w:pPr>
              <w:pStyle w:val="NoSpacing"/>
              <w:rPr>
                <w:lang w:val="en-CA" w:eastAsia="en-CA" w:bidi="ar-SA"/>
              </w:rPr>
            </w:pPr>
            <w:r w:rsidRPr="00E37BA0">
              <w:rPr>
                <w:lang w:val="en-CA" w:eastAsia="en-CA" w:bidi="ar-SA"/>
              </w:rPr>
              <w:t>DANI CHACE</w:t>
            </w:r>
          </w:p>
          <w:p w:rsidR="00E37BA0" w:rsidRPr="00E37BA0" w:rsidRDefault="00E37BA0" w:rsidP="00E37BA0">
            <w:pPr>
              <w:pStyle w:val="NoSpacing"/>
              <w:rPr>
                <w:lang w:val="en-CA" w:eastAsia="en-CA" w:bidi="ar-SA"/>
              </w:rPr>
            </w:pPr>
            <w:r w:rsidRPr="00E37BA0">
              <w:rPr>
                <w:lang w:val="en-CA" w:eastAsia="en-CA" w:bidi="ar-SA"/>
              </w:rPr>
              <w:t>LESLY FLORES</w:t>
            </w:r>
          </w:p>
          <w:p w:rsidR="00E37BA0" w:rsidRPr="00E37BA0" w:rsidRDefault="00E37BA0" w:rsidP="00E37BA0">
            <w:pPr>
              <w:pStyle w:val="NoSpacing"/>
              <w:rPr>
                <w:lang w:val="en-CA" w:eastAsia="en-CA" w:bidi="ar-SA"/>
              </w:rPr>
            </w:pPr>
            <w:r w:rsidRPr="00E37BA0">
              <w:rPr>
                <w:lang w:val="en-CA" w:eastAsia="en-CA" w:bidi="ar-SA"/>
              </w:rPr>
              <w:t>JAYSON GALLAGHER</w:t>
            </w:r>
          </w:p>
          <w:p w:rsidR="00E37BA0" w:rsidRPr="00E37BA0" w:rsidRDefault="00E37BA0" w:rsidP="00E37BA0">
            <w:pPr>
              <w:pStyle w:val="NoSpacing"/>
              <w:rPr>
                <w:lang w:val="en-CA" w:eastAsia="en-CA" w:bidi="ar-SA"/>
              </w:rPr>
            </w:pPr>
            <w:r w:rsidRPr="00E37BA0">
              <w:rPr>
                <w:lang w:val="en-CA" w:eastAsia="en-CA" w:bidi="ar-SA"/>
              </w:rPr>
              <w:t>ALEX KEEME</w:t>
            </w:r>
          </w:p>
          <w:p w:rsidR="00E37BA0" w:rsidRPr="00E37BA0" w:rsidRDefault="00E37BA0" w:rsidP="00E37BA0">
            <w:pPr>
              <w:pStyle w:val="NoSpacing"/>
              <w:rPr>
                <w:lang w:val="en-CA" w:eastAsia="en-CA" w:bidi="ar-SA"/>
              </w:rPr>
            </w:pPr>
            <w:r w:rsidRPr="00E37BA0">
              <w:rPr>
                <w:lang w:val="en-CA" w:eastAsia="en-CA" w:bidi="ar-SA"/>
              </w:rPr>
              <w:t>ELYSE LOPEZ</w:t>
            </w:r>
          </w:p>
          <w:p w:rsidR="00E37BA0" w:rsidRPr="00E37BA0" w:rsidRDefault="00E37BA0" w:rsidP="00E37BA0">
            <w:pPr>
              <w:pStyle w:val="NoSpacing"/>
              <w:rPr>
                <w:lang w:val="en-CA" w:eastAsia="en-CA" w:bidi="ar-SA"/>
              </w:rPr>
            </w:pPr>
            <w:r w:rsidRPr="00E37BA0">
              <w:rPr>
                <w:lang w:val="en-CA" w:eastAsia="en-CA" w:bidi="ar-SA"/>
              </w:rPr>
              <w:t>CELINE HOPE</w:t>
            </w:r>
          </w:p>
          <w:p w:rsidR="00E37BA0" w:rsidRPr="00E37BA0" w:rsidRDefault="00E37BA0" w:rsidP="00E37BA0">
            <w:pPr>
              <w:pStyle w:val="NoSpacing"/>
              <w:rPr>
                <w:lang w:val="en-CA" w:eastAsia="en-CA" w:bidi="ar-SA"/>
              </w:rPr>
            </w:pPr>
            <w:r w:rsidRPr="00E37BA0">
              <w:rPr>
                <w:lang w:val="en-CA" w:eastAsia="en-CA" w:bidi="ar-SA"/>
              </w:rPr>
              <w:t>SHOSHANAH MANASEE</w:t>
            </w:r>
          </w:p>
          <w:p w:rsidR="00E37BA0" w:rsidRPr="00E37BA0" w:rsidRDefault="00E37BA0" w:rsidP="00E37BA0">
            <w:pPr>
              <w:pStyle w:val="NoSpacing"/>
              <w:rPr>
                <w:lang w:val="en-CA" w:eastAsia="en-CA" w:bidi="ar-SA"/>
              </w:rPr>
            </w:pPr>
            <w:r w:rsidRPr="00E37BA0">
              <w:rPr>
                <w:lang w:val="en-CA" w:eastAsia="en-CA" w:bidi="ar-SA"/>
              </w:rPr>
              <w:t>REINA GUTIERREZ</w:t>
            </w:r>
          </w:p>
          <w:p w:rsidR="00E37BA0" w:rsidRPr="00E37BA0" w:rsidRDefault="00E37BA0" w:rsidP="00E37BA0">
            <w:pPr>
              <w:pStyle w:val="NoSpacing"/>
              <w:rPr>
                <w:lang w:val="en-CA" w:eastAsia="en-CA" w:bidi="ar-SA"/>
              </w:rPr>
            </w:pPr>
            <w:r w:rsidRPr="00E37BA0">
              <w:rPr>
                <w:lang w:val="en-CA" w:eastAsia="en-CA" w:bidi="ar-SA"/>
              </w:rPr>
              <w:t>LILLIAN COLUCCI</w:t>
            </w:r>
          </w:p>
          <w:p w:rsidR="00E37BA0" w:rsidRPr="00E37BA0" w:rsidRDefault="00E37BA0" w:rsidP="00E37BA0">
            <w:pPr>
              <w:pStyle w:val="NoSpacing"/>
              <w:rPr>
                <w:lang w:val="en-CA" w:eastAsia="en-CA" w:bidi="ar-SA"/>
              </w:rPr>
            </w:pPr>
            <w:r w:rsidRPr="00E37BA0">
              <w:rPr>
                <w:lang w:val="en-CA" w:eastAsia="en-CA" w:bidi="ar-SA"/>
              </w:rPr>
              <w:t>KAMILLA SHIMINA</w:t>
            </w:r>
          </w:p>
          <w:p w:rsidR="00E37BA0" w:rsidRPr="00E37BA0" w:rsidRDefault="00E37BA0" w:rsidP="00E37BA0">
            <w:pPr>
              <w:pStyle w:val="NoSpacing"/>
              <w:rPr>
                <w:lang w:val="en-CA" w:eastAsia="en-CA" w:bidi="ar-SA"/>
              </w:rPr>
            </w:pPr>
            <w:r w:rsidRPr="00E37BA0">
              <w:rPr>
                <w:lang w:val="en-CA" w:eastAsia="en-CA" w:bidi="ar-SA"/>
              </w:rPr>
              <w:t>BRIELLE DEGROOT</w:t>
            </w:r>
          </w:p>
          <w:p w:rsidR="00E37BA0" w:rsidRPr="00E37BA0" w:rsidRDefault="00E37BA0" w:rsidP="00E37BA0">
            <w:pPr>
              <w:pStyle w:val="NoSpacing"/>
              <w:rPr>
                <w:lang w:val="en-CA" w:eastAsia="en-CA" w:bidi="ar-SA"/>
              </w:rPr>
            </w:pPr>
            <w:r w:rsidRPr="00E37BA0">
              <w:rPr>
                <w:lang w:val="en-CA" w:eastAsia="en-CA" w:bidi="ar-SA"/>
              </w:rPr>
              <w:t>MADISON DESILVA</w:t>
            </w:r>
          </w:p>
          <w:p w:rsidR="00E37BA0" w:rsidRPr="00E37BA0" w:rsidRDefault="00E37BA0" w:rsidP="00E37BA0">
            <w:pPr>
              <w:pStyle w:val="NoSpacing"/>
              <w:rPr>
                <w:lang w:val="en-CA" w:eastAsia="en-CA" w:bidi="ar-SA"/>
              </w:rPr>
            </w:pPr>
            <w:r w:rsidRPr="00E37BA0">
              <w:rPr>
                <w:lang w:val="en-CA" w:eastAsia="en-CA" w:bidi="ar-SA"/>
              </w:rPr>
              <w:t>MILAN LYKOY</w:t>
            </w:r>
          </w:p>
          <w:p w:rsidR="00E37BA0" w:rsidRPr="00E37BA0" w:rsidRDefault="00E37BA0" w:rsidP="00E37BA0">
            <w:pPr>
              <w:pStyle w:val="NoSpacing"/>
              <w:rPr>
                <w:lang w:val="en-CA" w:eastAsia="en-CA" w:bidi="ar-SA"/>
              </w:rPr>
            </w:pPr>
            <w:r w:rsidRPr="00E37BA0">
              <w:rPr>
                <w:lang w:val="en-CA" w:eastAsia="en-CA" w:bidi="ar-SA"/>
              </w:rPr>
              <w:t>SHANE MANOR</w:t>
            </w:r>
          </w:p>
          <w:p w:rsidR="00E37BA0" w:rsidRPr="00E37BA0" w:rsidRDefault="00E37BA0" w:rsidP="00E37BA0">
            <w:pPr>
              <w:pStyle w:val="NoSpacing"/>
              <w:rPr>
                <w:lang w:val="en-CA" w:eastAsia="en-CA" w:bidi="ar-SA"/>
              </w:rPr>
            </w:pPr>
            <w:r w:rsidRPr="00E37BA0">
              <w:rPr>
                <w:lang w:val="en-CA" w:eastAsia="en-CA" w:bidi="ar-SA"/>
              </w:rPr>
              <w:t>ANDRIA KIPHIANI</w:t>
            </w:r>
          </w:p>
          <w:p w:rsidR="00E37BA0" w:rsidRPr="00E37BA0" w:rsidRDefault="00E37BA0" w:rsidP="00E37BA0">
            <w:pPr>
              <w:pStyle w:val="NoSpacing"/>
              <w:rPr>
                <w:lang w:val="en-CA" w:eastAsia="en-CA" w:bidi="ar-SA"/>
              </w:rPr>
            </w:pPr>
            <w:r w:rsidRPr="00E37BA0">
              <w:rPr>
                <w:lang w:val="en-CA" w:eastAsia="en-CA" w:bidi="ar-SA"/>
              </w:rPr>
              <w:t>JULIAN DOW</w:t>
            </w:r>
          </w:p>
          <w:p w:rsidR="00E37BA0" w:rsidRPr="00C44BDA" w:rsidRDefault="00E37BA0" w:rsidP="00E37BA0">
            <w:pPr>
              <w:pStyle w:val="NoSpacing"/>
              <w:rPr>
                <w:lang w:val="en-CA" w:eastAsia="en-CA" w:bidi="ar-SA"/>
              </w:rPr>
            </w:pPr>
            <w:r w:rsidRPr="00E37BA0">
              <w:rPr>
                <w:lang w:val="en-CA" w:eastAsia="en-CA" w:bidi="ar-SA"/>
              </w:rPr>
              <w:t>MAVERICK MANASEE</w:t>
            </w:r>
          </w:p>
        </w:tc>
        <w:tc>
          <w:tcPr>
            <w:tcW w:w="6673" w:type="dxa"/>
            <w:shd w:val="clear" w:color="auto" w:fill="auto"/>
            <w:tcMar>
              <w:top w:w="60" w:type="dxa"/>
              <w:left w:w="90" w:type="dxa"/>
              <w:bottom w:w="90" w:type="dxa"/>
              <w:right w:w="90" w:type="dxa"/>
            </w:tcMar>
            <w:hideMark/>
          </w:tcPr>
          <w:p w:rsidR="00060450" w:rsidRDefault="00443135" w:rsidP="00882115">
            <w:pPr>
              <w:pStyle w:val="NoSpacing"/>
              <w:rPr>
                <w:lang w:val="en-CA" w:eastAsia="en-CA" w:bidi="ar-SA"/>
              </w:rPr>
            </w:pPr>
            <w:r w:rsidRPr="00C44BDA">
              <w:rPr>
                <w:lang w:val="en-CA" w:eastAsia="en-CA" w:bidi="ar-SA"/>
              </w:rPr>
              <w:lastRenderedPageBreak/>
              <w:t>R</w:t>
            </w:r>
            <w:r w:rsidR="003B34E2" w:rsidRPr="00C44BDA">
              <w:rPr>
                <w:lang w:val="en-CA" w:eastAsia="en-CA" w:bidi="ar-SA"/>
              </w:rPr>
              <w:t>ole</w:t>
            </w:r>
          </w:p>
          <w:p w:rsidR="00E37BA0" w:rsidRPr="00E37BA0" w:rsidRDefault="00E37BA0" w:rsidP="00E37BA0">
            <w:pPr>
              <w:pStyle w:val="NoSpacing"/>
              <w:rPr>
                <w:lang w:val="en-CA" w:eastAsia="en-CA" w:bidi="ar-SA"/>
              </w:rPr>
            </w:pPr>
            <w:r w:rsidRPr="00E37BA0">
              <w:rPr>
                <w:lang w:val="en-CA" w:eastAsia="en-CA" w:bidi="ar-SA"/>
              </w:rPr>
              <w:t>Jessica Graff</w:t>
            </w:r>
          </w:p>
          <w:p w:rsidR="00E37BA0" w:rsidRPr="00E37BA0" w:rsidRDefault="00E37BA0" w:rsidP="00E37BA0">
            <w:pPr>
              <w:pStyle w:val="NoSpacing"/>
              <w:rPr>
                <w:lang w:val="en-CA" w:eastAsia="en-CA" w:bidi="ar-SA"/>
              </w:rPr>
            </w:pPr>
            <w:r w:rsidRPr="00E37BA0">
              <w:rPr>
                <w:lang w:val="en-CA" w:eastAsia="en-CA" w:bidi="ar-SA"/>
              </w:rPr>
              <w:t>Dr. Preston Bellamy</w:t>
            </w:r>
          </w:p>
          <w:p w:rsidR="00E37BA0" w:rsidRPr="00E37BA0" w:rsidRDefault="00E37BA0" w:rsidP="00E37BA0">
            <w:pPr>
              <w:pStyle w:val="NoSpacing"/>
              <w:rPr>
                <w:lang w:val="en-CA" w:eastAsia="en-CA" w:bidi="ar-SA"/>
              </w:rPr>
            </w:pPr>
            <w:r w:rsidRPr="00E37BA0">
              <w:rPr>
                <w:lang w:val="en-CA" w:eastAsia="en-CA" w:bidi="ar-SA"/>
              </w:rPr>
              <w:t>Dylan Graff</w:t>
            </w:r>
          </w:p>
          <w:p w:rsidR="00E37BA0" w:rsidRPr="00E37BA0" w:rsidRDefault="00E37BA0" w:rsidP="00E37BA0">
            <w:pPr>
              <w:pStyle w:val="NoSpacing"/>
              <w:rPr>
                <w:lang w:val="en-CA" w:eastAsia="en-CA" w:bidi="ar-SA"/>
              </w:rPr>
            </w:pPr>
            <w:r w:rsidRPr="00E37BA0">
              <w:rPr>
                <w:lang w:val="en-CA" w:eastAsia="en-CA" w:bidi="ar-SA"/>
              </w:rPr>
              <w:t>Sarah Laughlin</w:t>
            </w:r>
          </w:p>
          <w:p w:rsidR="00E37BA0" w:rsidRPr="00E37BA0" w:rsidRDefault="00E37BA0" w:rsidP="00E37BA0">
            <w:pPr>
              <w:pStyle w:val="NoSpacing"/>
              <w:rPr>
                <w:lang w:val="en-CA" w:eastAsia="en-CA" w:bidi="ar-SA"/>
              </w:rPr>
            </w:pPr>
            <w:r w:rsidRPr="00E37BA0">
              <w:rPr>
                <w:lang w:val="en-CA" w:eastAsia="en-CA" w:bidi="ar-SA"/>
              </w:rPr>
              <w:t>Henry Graff</w:t>
            </w:r>
          </w:p>
          <w:p w:rsidR="00E37BA0" w:rsidRPr="00E37BA0" w:rsidRDefault="00E37BA0" w:rsidP="00E37BA0">
            <w:pPr>
              <w:pStyle w:val="NoSpacing"/>
              <w:rPr>
                <w:lang w:val="en-CA" w:eastAsia="en-CA" w:bidi="ar-SA"/>
              </w:rPr>
            </w:pPr>
            <w:r w:rsidRPr="00E37BA0">
              <w:rPr>
                <w:lang w:val="en-CA" w:eastAsia="en-CA" w:bidi="ar-SA"/>
              </w:rPr>
              <w:t>Emmett</w:t>
            </w:r>
          </w:p>
          <w:p w:rsidR="00E37BA0" w:rsidRPr="00E37BA0" w:rsidRDefault="00E37BA0" w:rsidP="00E37BA0">
            <w:pPr>
              <w:pStyle w:val="NoSpacing"/>
              <w:rPr>
                <w:lang w:val="en-CA" w:eastAsia="en-CA" w:bidi="ar-SA"/>
              </w:rPr>
            </w:pPr>
            <w:r w:rsidRPr="00E37BA0">
              <w:rPr>
                <w:lang w:val="en-CA" w:eastAsia="en-CA" w:bidi="ar-SA"/>
              </w:rPr>
              <w:t>Bellamy's Driver</w:t>
            </w:r>
          </w:p>
          <w:p w:rsidR="00E37BA0" w:rsidRPr="00E37BA0" w:rsidRDefault="00E37BA0" w:rsidP="00E37BA0">
            <w:pPr>
              <w:pStyle w:val="NoSpacing"/>
              <w:rPr>
                <w:lang w:val="en-CA" w:eastAsia="en-CA" w:bidi="ar-SA"/>
              </w:rPr>
            </w:pPr>
            <w:r w:rsidRPr="00E37BA0">
              <w:rPr>
                <w:lang w:val="en-CA" w:eastAsia="en-CA" w:bidi="ar-SA"/>
              </w:rPr>
              <w:t>Connor</w:t>
            </w:r>
          </w:p>
          <w:p w:rsidR="00E37BA0" w:rsidRPr="00E37BA0" w:rsidRDefault="00E37BA0" w:rsidP="00E37BA0">
            <w:pPr>
              <w:pStyle w:val="NoSpacing"/>
              <w:rPr>
                <w:lang w:val="en-CA" w:eastAsia="en-CA" w:bidi="ar-SA"/>
              </w:rPr>
            </w:pPr>
            <w:r w:rsidRPr="00E37BA0">
              <w:rPr>
                <w:lang w:val="en-CA" w:eastAsia="en-CA" w:bidi="ar-SA"/>
              </w:rPr>
              <w:t>Michael Graff</w:t>
            </w:r>
          </w:p>
          <w:p w:rsidR="00443135" w:rsidRDefault="00E37BA0" w:rsidP="00E37BA0">
            <w:pPr>
              <w:pStyle w:val="NoSpacing"/>
              <w:rPr>
                <w:lang w:val="en-CA" w:eastAsia="en-CA" w:bidi="ar-SA"/>
              </w:rPr>
            </w:pPr>
            <w:r w:rsidRPr="00E37BA0">
              <w:rPr>
                <w:lang w:val="en-CA" w:eastAsia="en-CA" w:bidi="ar-SA"/>
              </w:rPr>
              <w:t xml:space="preserve">Tammy </w:t>
            </w:r>
          </w:p>
          <w:p w:rsidR="00E37BA0" w:rsidRDefault="00E37BA0" w:rsidP="00E37BA0">
            <w:pPr>
              <w:pStyle w:val="NoSpacing"/>
              <w:rPr>
                <w:lang w:val="en-CA" w:eastAsia="en-CA" w:bidi="ar-SA"/>
              </w:rPr>
            </w:pPr>
          </w:p>
          <w:p w:rsid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r w:rsidRPr="00E37BA0">
              <w:rPr>
                <w:lang w:val="en-CA" w:eastAsia="en-CA" w:bidi="ar-SA"/>
              </w:rPr>
              <w:t>Bellamy's Son</w:t>
            </w:r>
          </w:p>
          <w:p w:rsidR="00E37BA0" w:rsidRPr="00E37BA0" w:rsidRDefault="00E37BA0" w:rsidP="00E37BA0">
            <w:pPr>
              <w:pStyle w:val="NoSpacing"/>
              <w:rPr>
                <w:lang w:val="en-CA" w:eastAsia="en-CA" w:bidi="ar-SA"/>
              </w:rPr>
            </w:pPr>
            <w:r w:rsidRPr="00E37BA0">
              <w:rPr>
                <w:lang w:val="en-CA" w:eastAsia="en-CA" w:bidi="ar-SA"/>
              </w:rPr>
              <w:t>Nurse</w:t>
            </w:r>
          </w:p>
          <w:p w:rsidR="00E37BA0" w:rsidRPr="00E37BA0" w:rsidRDefault="00E37BA0" w:rsidP="00E37BA0">
            <w:pPr>
              <w:pStyle w:val="NoSpacing"/>
              <w:rPr>
                <w:lang w:val="en-CA" w:eastAsia="en-CA" w:bidi="ar-SA"/>
              </w:rPr>
            </w:pPr>
            <w:r w:rsidRPr="00E37BA0">
              <w:rPr>
                <w:lang w:val="en-CA" w:eastAsia="en-CA" w:bidi="ar-SA"/>
              </w:rPr>
              <w:t>Pregnant Woman</w:t>
            </w:r>
          </w:p>
          <w:p w:rsidR="00E37BA0" w:rsidRPr="00E37BA0" w:rsidRDefault="00E37BA0" w:rsidP="00E37BA0">
            <w:pPr>
              <w:pStyle w:val="NoSpacing"/>
              <w:rPr>
                <w:lang w:val="en-CA" w:eastAsia="en-CA" w:bidi="ar-SA"/>
              </w:rPr>
            </w:pPr>
            <w:r w:rsidRPr="00E37BA0">
              <w:rPr>
                <w:lang w:val="en-CA" w:eastAsia="en-CA" w:bidi="ar-SA"/>
              </w:rPr>
              <w:t>Kids in the Waiting Room</w:t>
            </w: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r w:rsidRPr="00E37BA0">
              <w:rPr>
                <w:lang w:val="en-CA" w:eastAsia="en-CA" w:bidi="ar-SA"/>
              </w:rPr>
              <w:t>Park Goers</w:t>
            </w: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r w:rsidRPr="00E37BA0">
              <w:rPr>
                <w:lang w:val="en-CA" w:eastAsia="en-CA" w:bidi="ar-SA"/>
              </w:rPr>
              <w:lastRenderedPageBreak/>
              <w:t>Paramedics</w:t>
            </w: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r w:rsidRPr="00E37BA0">
              <w:rPr>
                <w:lang w:val="en-CA" w:eastAsia="en-CA" w:bidi="ar-SA"/>
              </w:rPr>
              <w:t>Detectives</w:t>
            </w: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r w:rsidRPr="00E37BA0">
              <w:rPr>
                <w:lang w:val="en-CA" w:eastAsia="en-CA" w:bidi="ar-SA"/>
              </w:rPr>
              <w:t>Police Officers</w:t>
            </w: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r w:rsidRPr="00E37BA0">
              <w:rPr>
                <w:lang w:val="en-CA" w:eastAsia="en-CA" w:bidi="ar-SA"/>
              </w:rPr>
              <w:t>Book Reading Patrons</w:t>
            </w: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E37BA0" w:rsidRDefault="00E37BA0" w:rsidP="00E37BA0">
            <w:pPr>
              <w:pStyle w:val="NoSpacing"/>
              <w:rPr>
                <w:lang w:val="en-CA" w:eastAsia="en-CA" w:bidi="ar-SA"/>
              </w:rPr>
            </w:pPr>
          </w:p>
          <w:p w:rsidR="00E37BA0" w:rsidRPr="00C44BDA" w:rsidRDefault="00E37BA0" w:rsidP="00E37BA0">
            <w:pPr>
              <w:pStyle w:val="NoSpacing"/>
              <w:rPr>
                <w:lang w:val="en-CA" w:eastAsia="en-CA" w:bidi="ar-SA"/>
              </w:rPr>
            </w:pPr>
          </w:p>
        </w:tc>
      </w:tr>
    </w:tbl>
    <w:p w:rsidR="00D61ADC" w:rsidRDefault="00D61ADC" w:rsidP="00D61ADC">
      <w:pPr>
        <w:pStyle w:val="Heading3"/>
      </w:pPr>
      <w:r w:rsidRPr="00D61ADC">
        <w:lastRenderedPageBreak/>
        <w:t xml:space="preserve">Casting By </w:t>
      </w:r>
    </w:p>
    <w:p w:rsidR="00D61ADC" w:rsidRDefault="00D61ADC" w:rsidP="00D61ADC">
      <w:r w:rsidRPr="00D61ADC">
        <w:t>ROBIN DE LANO</w:t>
      </w:r>
      <w:r>
        <w:br/>
      </w:r>
      <w:r w:rsidRPr="00D61ADC">
        <w:t>NICOLE DIONNE</w:t>
      </w:r>
    </w:p>
    <w:p w:rsidR="00D61ADC" w:rsidRDefault="00D61ADC" w:rsidP="00D61ADC">
      <w:pPr>
        <w:pStyle w:val="Heading3"/>
      </w:pPr>
      <w:r w:rsidRPr="00D61ADC">
        <w:t xml:space="preserve">Makeup By </w:t>
      </w:r>
    </w:p>
    <w:p w:rsidR="00D61ADC" w:rsidRDefault="00D61ADC" w:rsidP="00D61ADC">
      <w:r w:rsidRPr="00D61ADC">
        <w:t xml:space="preserve">ASHLEY ALDERIDGE  </w:t>
      </w:r>
    </w:p>
    <w:p w:rsidR="00D61ADC" w:rsidRDefault="00D61ADC" w:rsidP="00D61ADC">
      <w:pPr>
        <w:pStyle w:val="Heading3"/>
      </w:pPr>
      <w:r w:rsidRPr="00D61ADC">
        <w:t xml:space="preserve">Sound Design By </w:t>
      </w:r>
    </w:p>
    <w:p w:rsidR="00D61ADC" w:rsidRDefault="00D61ADC" w:rsidP="00D61ADC">
      <w:r w:rsidRPr="00D61ADC">
        <w:t xml:space="preserve">ANDRES BOULTON </w:t>
      </w:r>
    </w:p>
    <w:p w:rsidR="00D61ADC" w:rsidRDefault="00D61ADC" w:rsidP="00D61ADC">
      <w:pPr>
        <w:pStyle w:val="Heading3"/>
      </w:pPr>
      <w:r w:rsidRPr="00D61ADC">
        <w:t xml:space="preserve">Music By </w:t>
      </w:r>
    </w:p>
    <w:p w:rsidR="00D61ADC" w:rsidRDefault="00D61ADC" w:rsidP="00D61ADC">
      <w:r w:rsidRPr="00D61ADC">
        <w:t xml:space="preserve">LUNA PAN  </w:t>
      </w:r>
    </w:p>
    <w:p w:rsidR="00D61ADC" w:rsidRDefault="00D61ADC" w:rsidP="00D61ADC">
      <w:pPr>
        <w:pStyle w:val="Heading3"/>
      </w:pPr>
      <w:r w:rsidRPr="00D61ADC">
        <w:t xml:space="preserve">Edited By </w:t>
      </w:r>
    </w:p>
    <w:p w:rsidR="00D61ADC" w:rsidRDefault="00D61ADC" w:rsidP="00D61ADC">
      <w:r w:rsidRPr="00D61ADC">
        <w:t xml:space="preserve">JOSHUA BUTLER  </w:t>
      </w:r>
    </w:p>
    <w:p w:rsidR="00D61ADC" w:rsidRDefault="00D61ADC" w:rsidP="00D61ADC">
      <w:pPr>
        <w:pStyle w:val="Heading3"/>
      </w:pPr>
      <w:r w:rsidRPr="00D61ADC">
        <w:t xml:space="preserve">Costume Designer </w:t>
      </w:r>
    </w:p>
    <w:p w:rsidR="00D61ADC" w:rsidRDefault="00D61ADC" w:rsidP="00D61ADC">
      <w:r w:rsidRPr="00D61ADC">
        <w:t xml:space="preserve">ZHEN ZHEN ZHONG  </w:t>
      </w:r>
    </w:p>
    <w:p w:rsidR="00D17562" w:rsidRDefault="00D17562" w:rsidP="00D61ADC">
      <w:pPr>
        <w:pStyle w:val="Heading3"/>
      </w:pPr>
    </w:p>
    <w:p w:rsidR="00D61ADC" w:rsidRDefault="00D61ADC" w:rsidP="00D61ADC">
      <w:pPr>
        <w:pStyle w:val="Heading3"/>
      </w:pPr>
      <w:r w:rsidRPr="00D61ADC">
        <w:lastRenderedPageBreak/>
        <w:t xml:space="preserve">Production Designer </w:t>
      </w:r>
    </w:p>
    <w:p w:rsidR="00D61ADC" w:rsidRDefault="00D61ADC" w:rsidP="00D61ADC">
      <w:r w:rsidRPr="00D61ADC">
        <w:t xml:space="preserve">CAMERON BARRETT  </w:t>
      </w:r>
    </w:p>
    <w:p w:rsidR="00D61ADC" w:rsidRDefault="00D61ADC" w:rsidP="00D61ADC">
      <w:pPr>
        <w:pStyle w:val="Heading3"/>
      </w:pPr>
      <w:r w:rsidRPr="00D61ADC">
        <w:t xml:space="preserve">Director </w:t>
      </w:r>
      <w:r>
        <w:t>o</w:t>
      </w:r>
      <w:r w:rsidRPr="00D61ADC">
        <w:t xml:space="preserve">f Photography </w:t>
      </w:r>
    </w:p>
    <w:p w:rsidR="00D61ADC" w:rsidRDefault="00D61ADC" w:rsidP="00D61ADC">
      <w:r w:rsidRPr="00D61ADC">
        <w:t xml:space="preserve">CHRISTOS BITSAKOS  </w:t>
      </w:r>
    </w:p>
    <w:p w:rsidR="00D61ADC" w:rsidRDefault="00D61ADC" w:rsidP="00D61ADC">
      <w:pPr>
        <w:pStyle w:val="Heading3"/>
      </w:pPr>
      <w:r w:rsidRPr="00D61ADC">
        <w:t xml:space="preserve">Associate Producer </w:t>
      </w:r>
    </w:p>
    <w:p w:rsidR="00D61ADC" w:rsidRDefault="00D61ADC" w:rsidP="00D61ADC">
      <w:r w:rsidRPr="00D61ADC">
        <w:t xml:space="preserve">NIMA AZADI  </w:t>
      </w:r>
    </w:p>
    <w:p w:rsidR="00D61ADC" w:rsidRDefault="00D61ADC" w:rsidP="00D61ADC">
      <w:pPr>
        <w:pStyle w:val="Heading3"/>
      </w:pPr>
      <w:r w:rsidRPr="00D61ADC">
        <w:t xml:space="preserve">Line Producer </w:t>
      </w:r>
    </w:p>
    <w:p w:rsidR="00D61ADC" w:rsidRDefault="00D61ADC" w:rsidP="00D61ADC">
      <w:r w:rsidRPr="00D61ADC">
        <w:t xml:space="preserve">NICOLE LAYSON  </w:t>
      </w:r>
    </w:p>
    <w:p w:rsidR="00D61ADC" w:rsidRDefault="00D61ADC" w:rsidP="00D61ADC">
      <w:pPr>
        <w:pStyle w:val="Heading3"/>
      </w:pPr>
      <w:r w:rsidRPr="00D61ADC">
        <w:t xml:space="preserve">Story By </w:t>
      </w:r>
    </w:p>
    <w:p w:rsidR="00D61ADC" w:rsidRDefault="00D61ADC" w:rsidP="00D61ADC">
      <w:r w:rsidRPr="00D61ADC">
        <w:t xml:space="preserve">DANE K. BRAUN  </w:t>
      </w:r>
    </w:p>
    <w:p w:rsidR="00D61ADC" w:rsidRDefault="00D61ADC" w:rsidP="00D61ADC">
      <w:pPr>
        <w:pStyle w:val="Heading3"/>
      </w:pPr>
      <w:r w:rsidRPr="00D61ADC">
        <w:t xml:space="preserve">Screenplay By </w:t>
      </w:r>
    </w:p>
    <w:p w:rsidR="00D61ADC" w:rsidRDefault="00D61ADC" w:rsidP="00D61ADC">
      <w:r w:rsidRPr="00D61ADC">
        <w:t>DANE K. BRAUN</w:t>
      </w:r>
      <w:r>
        <w:br/>
      </w:r>
      <w:r w:rsidRPr="00D61ADC">
        <w:t xml:space="preserve">JOSHUA BUTLER  </w:t>
      </w:r>
    </w:p>
    <w:p w:rsidR="00D61ADC" w:rsidRDefault="00D61ADC" w:rsidP="00D61ADC">
      <w:pPr>
        <w:pStyle w:val="Heading3"/>
      </w:pPr>
      <w:r w:rsidRPr="00D61ADC">
        <w:t xml:space="preserve">Directed By </w:t>
      </w:r>
    </w:p>
    <w:p w:rsidR="0094244B" w:rsidRDefault="00D61ADC" w:rsidP="00D61ADC">
      <w:r w:rsidRPr="00D61ADC">
        <w:t>JOSHUA BUTLER</w:t>
      </w:r>
    </w:p>
    <w:p w:rsidR="0094244B" w:rsidRDefault="0094244B" w:rsidP="0094244B">
      <w:pPr>
        <w:pStyle w:val="Heading3"/>
      </w:pPr>
      <w:r>
        <w:t>Full Crew</w:t>
      </w:r>
    </w:p>
    <w:tbl>
      <w:tblPr>
        <w:tblW w:w="7876" w:type="dxa"/>
        <w:tblLayout w:type="fixed"/>
        <w:tblLook w:val="0000"/>
      </w:tblPr>
      <w:tblGrid>
        <w:gridCol w:w="3938"/>
        <w:gridCol w:w="3938"/>
      </w:tblGrid>
      <w:tr w:rsidR="00D61ADC" w:rsidRPr="00D61ADC" w:rsidTr="00D61ADC">
        <w:trPr>
          <w:trHeight w:hRule="exact" w:val="284"/>
        </w:trPr>
        <w:tc>
          <w:tcPr>
            <w:tcW w:w="3938" w:type="dxa"/>
            <w:shd w:val="clear" w:color="auto" w:fill="auto"/>
          </w:tcPr>
          <w:p w:rsidR="00D61ADC" w:rsidRPr="00D61ADC" w:rsidRDefault="00D61ADC" w:rsidP="00D61ADC">
            <w:r w:rsidRPr="00D61ADC">
              <w:t>DENZEL JOHN</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1st Assistant Director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AIDA BOUKENTER</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2nd Assistant Director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CHARLIE REETZ</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Steadi Cam / B Camera Operator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MOLLY WHITE</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1st Assistant Camera - A Cam</w:t>
            </w:r>
          </w:p>
        </w:tc>
      </w:tr>
      <w:tr w:rsidR="00D61ADC" w:rsidRPr="00D61ADC" w:rsidTr="00D61ADC">
        <w:trPr>
          <w:trHeight w:hRule="exact" w:val="284"/>
        </w:trPr>
        <w:tc>
          <w:tcPr>
            <w:tcW w:w="3938" w:type="dxa"/>
            <w:shd w:val="clear" w:color="auto" w:fill="auto"/>
          </w:tcPr>
          <w:p w:rsidR="00D61ADC" w:rsidRPr="00D61ADC" w:rsidRDefault="00D61ADC" w:rsidP="00D61ADC">
            <w:r w:rsidRPr="00D61ADC">
              <w:t>REID COLLINS</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1st Assistant Camera - B Cam</w:t>
            </w:r>
          </w:p>
        </w:tc>
      </w:tr>
      <w:tr w:rsidR="00D61ADC" w:rsidRPr="00D61ADC" w:rsidTr="00D61ADC">
        <w:trPr>
          <w:trHeight w:hRule="exact" w:val="284"/>
        </w:trPr>
        <w:tc>
          <w:tcPr>
            <w:tcW w:w="3938" w:type="dxa"/>
            <w:shd w:val="clear" w:color="auto" w:fill="auto"/>
          </w:tcPr>
          <w:p w:rsidR="00D61ADC" w:rsidRPr="00D61ADC" w:rsidRDefault="00D61ADC" w:rsidP="00D61ADC">
            <w:r w:rsidRPr="00D61ADC">
              <w:t>KATE BITSAKOS</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2nd Assistant Camera / DIT</w:t>
            </w:r>
          </w:p>
        </w:tc>
      </w:tr>
      <w:tr w:rsidR="00D61ADC" w:rsidRPr="00D61ADC" w:rsidTr="00D61ADC">
        <w:trPr>
          <w:trHeight w:hRule="exact" w:val="284"/>
        </w:trPr>
        <w:tc>
          <w:tcPr>
            <w:tcW w:w="3938" w:type="dxa"/>
            <w:shd w:val="clear" w:color="auto" w:fill="auto"/>
          </w:tcPr>
          <w:p w:rsidR="00D61ADC" w:rsidRPr="00D61ADC" w:rsidRDefault="00D61ADC" w:rsidP="00D61ADC">
            <w:r w:rsidRPr="00D61ADC">
              <w:t>STEVE CURLY</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Still Photographer</w:t>
            </w:r>
          </w:p>
        </w:tc>
      </w:tr>
      <w:tr w:rsidR="00D61ADC" w:rsidRPr="00D61ADC" w:rsidTr="00D61ADC">
        <w:trPr>
          <w:trHeight w:hRule="exact" w:val="284"/>
        </w:trPr>
        <w:tc>
          <w:tcPr>
            <w:tcW w:w="3938" w:type="dxa"/>
            <w:shd w:val="clear" w:color="auto" w:fill="auto"/>
          </w:tcPr>
          <w:p w:rsidR="00D61ADC" w:rsidRPr="00D61ADC" w:rsidRDefault="00D61ADC" w:rsidP="00D61ADC">
            <w:r w:rsidRPr="00D61ADC">
              <w:t>JUSTIN THATCHER</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Chief Lighting Technicians</w:t>
            </w:r>
          </w:p>
        </w:tc>
      </w:tr>
      <w:tr w:rsidR="00D61ADC" w:rsidRPr="00D61ADC" w:rsidTr="00D61ADC">
        <w:trPr>
          <w:trHeight w:hRule="exact" w:val="284"/>
        </w:trPr>
        <w:tc>
          <w:tcPr>
            <w:tcW w:w="3938" w:type="dxa"/>
            <w:shd w:val="clear" w:color="auto" w:fill="auto"/>
          </w:tcPr>
          <w:p w:rsidR="00D61ADC" w:rsidRPr="00D61ADC" w:rsidRDefault="00D61ADC" w:rsidP="00D61ADC">
            <w:r w:rsidRPr="00D61ADC">
              <w:t>AYDEN MARCUS</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DAVID BARAHONA</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Best Boy Electric</w:t>
            </w:r>
          </w:p>
        </w:tc>
      </w:tr>
      <w:tr w:rsidR="00D61ADC" w:rsidRPr="00D61ADC" w:rsidTr="00D61ADC">
        <w:trPr>
          <w:trHeight w:hRule="exact" w:val="284"/>
        </w:trPr>
        <w:tc>
          <w:tcPr>
            <w:tcW w:w="3938" w:type="dxa"/>
            <w:shd w:val="clear" w:color="auto" w:fill="auto"/>
          </w:tcPr>
          <w:p w:rsidR="00D61ADC" w:rsidRPr="00D61ADC" w:rsidRDefault="00D61ADC" w:rsidP="00D61ADC">
            <w:r w:rsidRPr="00D61ADC">
              <w:t>DANIEL CASTILLO</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Key Grips</w:t>
            </w:r>
          </w:p>
        </w:tc>
      </w:tr>
      <w:tr w:rsidR="00D61ADC" w:rsidRPr="00D61ADC" w:rsidTr="00D61ADC">
        <w:trPr>
          <w:trHeight w:hRule="exact" w:val="284"/>
        </w:trPr>
        <w:tc>
          <w:tcPr>
            <w:tcW w:w="3938" w:type="dxa"/>
            <w:shd w:val="clear" w:color="auto" w:fill="auto"/>
          </w:tcPr>
          <w:p w:rsidR="00D61ADC" w:rsidRPr="00D61ADC" w:rsidRDefault="00D61ADC" w:rsidP="00D61ADC">
            <w:r w:rsidRPr="00D61ADC">
              <w:t>NICK GIGGANS-HILL</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EDGAR NUNLEY</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Best Boy Grips</w:t>
            </w:r>
          </w:p>
        </w:tc>
      </w:tr>
      <w:tr w:rsidR="00D61ADC" w:rsidRPr="00D61ADC" w:rsidTr="00D61ADC">
        <w:trPr>
          <w:trHeight w:hRule="exact" w:val="284"/>
        </w:trPr>
        <w:tc>
          <w:tcPr>
            <w:tcW w:w="3938" w:type="dxa"/>
            <w:shd w:val="clear" w:color="auto" w:fill="auto"/>
          </w:tcPr>
          <w:p w:rsidR="00D61ADC" w:rsidRPr="00D61ADC" w:rsidRDefault="00D61ADC" w:rsidP="00D61ADC">
            <w:r w:rsidRPr="00D61ADC">
              <w:t>ALEX TOBIAS</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MARSHALL VICTORY</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AMANDA TORRES</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Grip &amp; Electric Swings</w:t>
            </w:r>
          </w:p>
        </w:tc>
      </w:tr>
      <w:tr w:rsidR="00D61ADC" w:rsidRPr="00D61ADC" w:rsidTr="00D61ADC">
        <w:trPr>
          <w:trHeight w:hRule="exact" w:val="284"/>
        </w:trPr>
        <w:tc>
          <w:tcPr>
            <w:tcW w:w="3938" w:type="dxa"/>
            <w:shd w:val="clear" w:color="auto" w:fill="auto"/>
          </w:tcPr>
          <w:p w:rsidR="00D61ADC" w:rsidRPr="00D61ADC" w:rsidRDefault="00D61ADC" w:rsidP="00D61ADC">
            <w:r w:rsidRPr="00D61ADC">
              <w:t>AIDAN KOSTICH</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JASON ROSE</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Additional Editorial</w:t>
            </w:r>
          </w:p>
        </w:tc>
      </w:tr>
      <w:tr w:rsidR="00D61ADC" w:rsidRPr="00D61ADC" w:rsidTr="00D61ADC">
        <w:trPr>
          <w:trHeight w:hRule="exact" w:val="284"/>
        </w:trPr>
        <w:tc>
          <w:tcPr>
            <w:tcW w:w="3938" w:type="dxa"/>
            <w:shd w:val="clear" w:color="auto" w:fill="auto"/>
          </w:tcPr>
          <w:p w:rsidR="00D61ADC" w:rsidRPr="00D61ADC" w:rsidRDefault="00D61ADC" w:rsidP="00D61ADC">
            <w:r w:rsidRPr="00D61ADC">
              <w:t>CHANTAL MASSUH-FOX</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Art Director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ZYEIR DANTE LASLEY SHABETE</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Art Production Assistants</w:t>
            </w:r>
          </w:p>
        </w:tc>
      </w:tr>
      <w:tr w:rsidR="00D61ADC" w:rsidRPr="00D61ADC" w:rsidTr="00D61ADC">
        <w:trPr>
          <w:trHeight w:hRule="exact" w:val="284"/>
        </w:trPr>
        <w:tc>
          <w:tcPr>
            <w:tcW w:w="3938" w:type="dxa"/>
            <w:shd w:val="clear" w:color="auto" w:fill="auto"/>
          </w:tcPr>
          <w:p w:rsidR="00D61ADC" w:rsidRPr="00D61ADC" w:rsidRDefault="00D61ADC" w:rsidP="00D61ADC">
            <w:r w:rsidRPr="00D61ADC">
              <w:t>ANDREW MORRIS</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JASON MORAN</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Production Sound Mixer</w:t>
            </w:r>
          </w:p>
        </w:tc>
      </w:tr>
      <w:tr w:rsidR="00D61ADC" w:rsidRPr="00D61ADC" w:rsidTr="00D61ADC">
        <w:trPr>
          <w:trHeight w:hRule="exact" w:val="284"/>
        </w:trPr>
        <w:tc>
          <w:tcPr>
            <w:tcW w:w="3938" w:type="dxa"/>
            <w:shd w:val="clear" w:color="auto" w:fill="auto"/>
          </w:tcPr>
          <w:p w:rsidR="00D61ADC" w:rsidRPr="00D61ADC" w:rsidRDefault="00D61ADC" w:rsidP="00D61ADC">
            <w:r w:rsidRPr="00D61ADC">
              <w:t>STACY HILL</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lastRenderedPageBreak/>
              <w:t>ALI YAMASHITA</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Boom Operator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MAX ZAROU</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Studio Teachers</w:t>
            </w:r>
          </w:p>
        </w:tc>
      </w:tr>
      <w:tr w:rsidR="00D61ADC" w:rsidRPr="00D61ADC" w:rsidTr="00D61ADC">
        <w:trPr>
          <w:trHeight w:hRule="exact" w:val="284"/>
        </w:trPr>
        <w:tc>
          <w:tcPr>
            <w:tcW w:w="3938" w:type="dxa"/>
            <w:shd w:val="clear" w:color="auto" w:fill="auto"/>
          </w:tcPr>
          <w:p w:rsidR="00D61ADC" w:rsidRPr="00D61ADC" w:rsidRDefault="00D61ADC" w:rsidP="00D61ADC">
            <w:r w:rsidRPr="00D61ADC">
              <w:t>TOM PORTER</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CAROLINE LUND</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FRANK INGLIS</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Production Assistants</w:t>
            </w:r>
          </w:p>
        </w:tc>
      </w:tr>
      <w:tr w:rsidR="00D61ADC" w:rsidRPr="00D61ADC" w:rsidTr="00D61ADC">
        <w:trPr>
          <w:trHeight w:hRule="exact" w:val="284"/>
        </w:trPr>
        <w:tc>
          <w:tcPr>
            <w:tcW w:w="3938" w:type="dxa"/>
            <w:shd w:val="clear" w:color="auto" w:fill="auto"/>
          </w:tcPr>
          <w:p w:rsidR="00D61ADC" w:rsidRPr="00D61ADC" w:rsidRDefault="00D61ADC" w:rsidP="00D61ADC">
            <w:r w:rsidRPr="00D61ADC">
              <w:t>ERICK NUNEZ</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JASON TATE</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LINDSEY PRECIADO</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JADEN JAVIER</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SARA DAWIDIAN</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ANDREW MORRIS</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COLIN SIMJIAN</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DOUGIE SMITH</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Transportation Driver</w:t>
            </w:r>
          </w:p>
        </w:tc>
      </w:tr>
      <w:tr w:rsidR="00D61ADC" w:rsidRPr="00D61ADC" w:rsidTr="00D61ADC">
        <w:trPr>
          <w:trHeight w:hRule="exact" w:val="284"/>
        </w:trPr>
        <w:tc>
          <w:tcPr>
            <w:tcW w:w="3938" w:type="dxa"/>
            <w:shd w:val="clear" w:color="auto" w:fill="auto"/>
          </w:tcPr>
          <w:p w:rsidR="00D61ADC" w:rsidRPr="00D61ADC" w:rsidRDefault="00D61ADC" w:rsidP="00D61ADC">
            <w:r w:rsidRPr="00D61ADC">
              <w:t>BOOKED TALENT</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Background Casting</w:t>
            </w:r>
          </w:p>
        </w:tc>
      </w:tr>
      <w:tr w:rsidR="00D61ADC" w:rsidRPr="00D61ADC" w:rsidTr="00D61ADC">
        <w:trPr>
          <w:trHeight w:hRule="exact" w:val="284"/>
        </w:trPr>
        <w:tc>
          <w:tcPr>
            <w:tcW w:w="3938" w:type="dxa"/>
            <w:shd w:val="clear" w:color="auto" w:fill="auto"/>
          </w:tcPr>
          <w:p w:rsidR="00D61ADC" w:rsidRPr="00D61ADC" w:rsidRDefault="00D61ADC" w:rsidP="00D61ADC">
            <w:r w:rsidRPr="00D61ADC">
              <w:t>STUDIO KIDS</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KIDS! MANAGEMENT</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TONY MONTANA</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Catering</w:t>
            </w:r>
          </w:p>
        </w:tc>
      </w:tr>
      <w:tr w:rsidR="00D61ADC" w:rsidRPr="00D61ADC" w:rsidTr="00D61ADC">
        <w:trPr>
          <w:trHeight w:hRule="exact" w:val="284"/>
        </w:trPr>
        <w:tc>
          <w:tcPr>
            <w:tcW w:w="3938" w:type="dxa"/>
            <w:shd w:val="clear" w:color="auto" w:fill="auto"/>
          </w:tcPr>
          <w:p w:rsidR="00D61ADC" w:rsidRPr="00D61ADC" w:rsidRDefault="00D61ADC" w:rsidP="00D61ADC">
            <w:r w:rsidRPr="00D61ADC">
              <w:t>GALLAGHER RISK MANAGEMENT SERVICES LLC.</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Production Insurance</w:t>
            </w:r>
          </w:p>
        </w:tc>
      </w:tr>
      <w:tr w:rsidR="00D61ADC" w:rsidRPr="00D61ADC" w:rsidTr="00D61ADC">
        <w:trPr>
          <w:trHeight w:hRule="exact" w:val="284"/>
        </w:trPr>
        <w:tc>
          <w:tcPr>
            <w:tcW w:w="3938" w:type="dxa"/>
            <w:shd w:val="clear" w:color="auto" w:fill="auto"/>
          </w:tcPr>
          <w:p w:rsidR="00D61ADC" w:rsidRPr="00D61ADC" w:rsidRDefault="00D61ADC" w:rsidP="00D61ADC">
            <w:r w:rsidRPr="00D61ADC">
              <w:t>WRAPBOOK</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Payroll</w:t>
            </w:r>
          </w:p>
        </w:tc>
      </w:tr>
      <w:tr w:rsidR="00D61ADC" w:rsidRPr="00D61ADC" w:rsidTr="00D61ADC">
        <w:trPr>
          <w:trHeight w:hRule="exact" w:val="284"/>
        </w:trPr>
        <w:tc>
          <w:tcPr>
            <w:tcW w:w="3938" w:type="dxa"/>
            <w:shd w:val="clear" w:color="auto" w:fill="auto"/>
          </w:tcPr>
          <w:p w:rsidR="00D61ADC" w:rsidRPr="00D61ADC" w:rsidRDefault="00D61ADC" w:rsidP="00D61ADC">
            <w:r w:rsidRPr="00D61ADC">
              <w:t>DOERTE LINDNER</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Accounting</w:t>
            </w:r>
          </w:p>
        </w:tc>
      </w:tr>
      <w:tr w:rsidR="00D61ADC" w:rsidRPr="00D61ADC" w:rsidTr="00D61ADC">
        <w:trPr>
          <w:trHeight w:hRule="exact" w:val="284"/>
        </w:trPr>
        <w:tc>
          <w:tcPr>
            <w:tcW w:w="3938" w:type="dxa"/>
            <w:shd w:val="clear" w:color="auto" w:fill="auto"/>
          </w:tcPr>
          <w:p w:rsidR="00D61ADC" w:rsidRPr="00D61ADC" w:rsidRDefault="00D61ADC" w:rsidP="00D61ADC">
            <w:r w:rsidRPr="00D61ADC">
              <w:t>NIMA AZADI</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Post Production Supervisor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ANDRES BOULTON</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Supervising Sound Editor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SCOTT CASILLAS</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Foley Artist</w:t>
            </w:r>
          </w:p>
        </w:tc>
      </w:tr>
      <w:tr w:rsidR="00D61ADC" w:rsidRPr="00D61ADC" w:rsidTr="00D61ADC">
        <w:trPr>
          <w:trHeight w:hRule="exact" w:val="284"/>
        </w:trPr>
        <w:tc>
          <w:tcPr>
            <w:tcW w:w="3938" w:type="dxa"/>
            <w:shd w:val="clear" w:color="auto" w:fill="auto"/>
          </w:tcPr>
          <w:p w:rsidR="00D61ADC" w:rsidRPr="00D61ADC" w:rsidRDefault="00D61ADC" w:rsidP="00D61ADC">
            <w:r w:rsidRPr="00D61ADC">
              <w:t>NICK HURTADO</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Foley Editor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JONATHAN MORGAN</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Sound Editor</w:t>
            </w:r>
          </w:p>
        </w:tc>
      </w:tr>
      <w:tr w:rsidR="00D61ADC" w:rsidRPr="00D61ADC" w:rsidTr="00D61ADC">
        <w:trPr>
          <w:trHeight w:hRule="exact" w:val="284"/>
        </w:trPr>
        <w:tc>
          <w:tcPr>
            <w:tcW w:w="3938" w:type="dxa"/>
            <w:shd w:val="clear" w:color="auto" w:fill="auto"/>
          </w:tcPr>
          <w:p w:rsidR="00D61ADC" w:rsidRPr="00D61ADC" w:rsidRDefault="00D61ADC" w:rsidP="00D61ADC">
            <w:r w:rsidRPr="00D61ADC">
              <w:t>ANDRES BOULTON</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Re-Recording Sound Mixer</w:t>
            </w:r>
          </w:p>
        </w:tc>
      </w:tr>
      <w:tr w:rsidR="00D61ADC" w:rsidRPr="00D61ADC" w:rsidTr="00D61ADC">
        <w:trPr>
          <w:trHeight w:hRule="exact" w:val="284"/>
        </w:trPr>
        <w:tc>
          <w:tcPr>
            <w:tcW w:w="3938" w:type="dxa"/>
            <w:shd w:val="clear" w:color="auto" w:fill="auto"/>
          </w:tcPr>
          <w:p w:rsidR="00D61ADC" w:rsidRPr="00D61ADC" w:rsidRDefault="00D61ADC" w:rsidP="00D61ADC">
            <w:r w:rsidRPr="00D61ADC">
              <w:t>BLUELINE FINISHING</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Conform and Delivery</w:t>
            </w:r>
          </w:p>
        </w:tc>
      </w:tr>
      <w:tr w:rsidR="00D61ADC" w:rsidRPr="00D61ADC" w:rsidTr="00D61ADC">
        <w:trPr>
          <w:trHeight w:hRule="exact" w:val="284"/>
        </w:trPr>
        <w:tc>
          <w:tcPr>
            <w:tcW w:w="3938" w:type="dxa"/>
            <w:shd w:val="clear" w:color="auto" w:fill="auto"/>
          </w:tcPr>
          <w:p w:rsidR="00D61ADC" w:rsidRPr="00D61ADC" w:rsidRDefault="00D61ADC" w:rsidP="00D61ADC">
            <w:r w:rsidRPr="00D61ADC">
              <w:t>RANDY COONFIELD</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Colorist</w:t>
            </w:r>
          </w:p>
        </w:tc>
      </w:tr>
      <w:tr w:rsidR="00D61ADC" w:rsidRPr="00D61ADC" w:rsidTr="00D61ADC">
        <w:trPr>
          <w:trHeight w:hRule="exact" w:val="284"/>
        </w:trPr>
        <w:tc>
          <w:tcPr>
            <w:tcW w:w="3938" w:type="dxa"/>
            <w:shd w:val="clear" w:color="auto" w:fill="auto"/>
          </w:tcPr>
          <w:p w:rsidR="00D61ADC" w:rsidRPr="00D61ADC" w:rsidRDefault="00D61ADC" w:rsidP="00D61ADC">
            <w:r w:rsidRPr="00D61ADC">
              <w:t>VICAPS</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Captioning by</w:t>
            </w:r>
          </w:p>
        </w:tc>
      </w:tr>
      <w:tr w:rsidR="00D61ADC" w:rsidRPr="00D61ADC" w:rsidTr="00D61ADC">
        <w:trPr>
          <w:trHeight w:hRule="exact" w:val="284"/>
        </w:trPr>
        <w:tc>
          <w:tcPr>
            <w:tcW w:w="3938" w:type="dxa"/>
            <w:shd w:val="clear" w:color="auto" w:fill="auto"/>
          </w:tcPr>
          <w:p w:rsidR="00D61ADC" w:rsidRPr="00D61ADC" w:rsidRDefault="00D61ADC" w:rsidP="00D61ADC">
            <w:r w:rsidRPr="00D61ADC">
              <w:t>POND5</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Stock Footage</w:t>
            </w:r>
          </w:p>
        </w:tc>
      </w:tr>
      <w:tr w:rsidR="00D61ADC" w:rsidRPr="00D61ADC" w:rsidTr="00D61ADC">
        <w:trPr>
          <w:trHeight w:hRule="exact" w:val="284"/>
        </w:trPr>
        <w:tc>
          <w:tcPr>
            <w:tcW w:w="3938" w:type="dxa"/>
            <w:shd w:val="clear" w:color="auto" w:fill="auto"/>
          </w:tcPr>
          <w:p w:rsidR="00D61ADC" w:rsidRPr="00D61ADC" w:rsidRDefault="00D61ADC" w:rsidP="00D61ADC">
            <w:r w:rsidRPr="00D61ADC">
              <w:t>ALEX MUELLER</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Musician (Viola)</w:t>
            </w:r>
          </w:p>
        </w:tc>
      </w:tr>
      <w:tr w:rsidR="00D61ADC" w:rsidRPr="00D61ADC" w:rsidTr="00D61ADC">
        <w:trPr>
          <w:trHeight w:hRule="exact" w:val="284"/>
        </w:trPr>
        <w:tc>
          <w:tcPr>
            <w:tcW w:w="3938" w:type="dxa"/>
            <w:shd w:val="clear" w:color="auto" w:fill="auto"/>
          </w:tcPr>
          <w:p w:rsidR="00D61ADC" w:rsidRPr="00D61ADC" w:rsidRDefault="00D61ADC" w:rsidP="00D61ADC">
            <w:r w:rsidRPr="00D61ADC">
              <w:t>ARZO YUSUF</w:t>
            </w:r>
          </w:p>
        </w:tc>
        <w:tc>
          <w:tcPr>
            <w:tcW w:w="3938" w:type="dxa"/>
            <w:shd w:val="clear" w:color="auto" w:fill="auto"/>
          </w:tcPr>
          <w:p w:rsidR="00D61ADC" w:rsidRPr="00D61ADC" w:rsidRDefault="00D61ADC" w:rsidP="00D61ADC">
            <w:pPr>
              <w:spacing w:line="100" w:lineRule="atLeast"/>
              <w:rPr>
                <w:lang w:val="en-CA" w:eastAsia="en-CA" w:bidi="ar-SA"/>
              </w:rPr>
            </w:pPr>
            <w:r w:rsidRPr="00D61ADC">
              <w:rPr>
                <w:lang w:val="en-CA" w:eastAsia="en-CA" w:bidi="ar-SA"/>
              </w:rPr>
              <w:t>Special Thanks</w:t>
            </w:r>
          </w:p>
        </w:tc>
      </w:tr>
      <w:tr w:rsidR="00D61ADC" w:rsidRPr="00D61ADC" w:rsidTr="00D61ADC">
        <w:trPr>
          <w:trHeight w:hRule="exact" w:val="284"/>
        </w:trPr>
        <w:tc>
          <w:tcPr>
            <w:tcW w:w="3938" w:type="dxa"/>
            <w:shd w:val="clear" w:color="auto" w:fill="auto"/>
          </w:tcPr>
          <w:p w:rsidR="00D61ADC" w:rsidRPr="00D61ADC" w:rsidRDefault="00D61ADC" w:rsidP="00D61ADC">
            <w:r w:rsidRPr="00D61ADC">
              <w:t>CITY OF LAVERNE</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UNIVERSITY OF LAVERNE</w:t>
            </w:r>
          </w:p>
        </w:tc>
        <w:tc>
          <w:tcPr>
            <w:tcW w:w="3938" w:type="dxa"/>
            <w:shd w:val="clear" w:color="auto" w:fill="auto"/>
          </w:tcPr>
          <w:p w:rsidR="00D61ADC" w:rsidRPr="00D61ADC" w:rsidRDefault="00D61ADC" w:rsidP="00D61ADC">
            <w:pPr>
              <w:spacing w:line="100" w:lineRule="atLeast"/>
              <w:rPr>
                <w:lang w:val="en-CA" w:eastAsia="en-CA" w:bidi="ar-SA"/>
              </w:rPr>
            </w:pPr>
          </w:p>
        </w:tc>
      </w:tr>
      <w:tr w:rsidR="00D61ADC" w:rsidRPr="00D61ADC" w:rsidTr="00D61ADC">
        <w:trPr>
          <w:trHeight w:hRule="exact" w:val="284"/>
        </w:trPr>
        <w:tc>
          <w:tcPr>
            <w:tcW w:w="3938" w:type="dxa"/>
            <w:shd w:val="clear" w:color="auto" w:fill="auto"/>
          </w:tcPr>
          <w:p w:rsidR="00D61ADC" w:rsidRPr="00D61ADC" w:rsidRDefault="00D61ADC" w:rsidP="00D61ADC">
            <w:r w:rsidRPr="00D61ADC">
              <w:t>LOOPER THE DOG</w:t>
            </w:r>
          </w:p>
        </w:tc>
        <w:tc>
          <w:tcPr>
            <w:tcW w:w="3938" w:type="dxa"/>
            <w:shd w:val="clear" w:color="auto" w:fill="auto"/>
          </w:tcPr>
          <w:p w:rsidR="00D61ADC" w:rsidRPr="00D61ADC" w:rsidRDefault="00D61ADC" w:rsidP="00D61ADC">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254756">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lastRenderedPageBreak/>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254756">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D61ADC" w:rsidRDefault="00D61ADC" w:rsidP="00254756">
      <w:pPr>
        <w:pStyle w:val="Heading2"/>
      </w:pPr>
      <w:r w:rsidRPr="00254756">
        <w:t xml:space="preserve">JOSEPH WILKA </w:t>
      </w:r>
      <w:r w:rsidRPr="007D36F2">
        <w:t xml:space="preserve">– </w:t>
      </w:r>
      <w:r>
        <w:t>Executive Producer</w:t>
      </w:r>
    </w:p>
    <w:p w:rsidR="00D61ADC" w:rsidRDefault="00D61ADC" w:rsidP="00254756">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254756" w:rsidRDefault="00254756" w:rsidP="00254756">
      <w:pPr>
        <w:pStyle w:val="Heading2"/>
        <w:rPr>
          <w:rFonts w:eastAsia="Cambria"/>
        </w:rPr>
      </w:pPr>
      <w:r>
        <w:rPr>
          <w:rFonts w:eastAsia="Cambria"/>
        </w:rPr>
        <w:t>LISA ALFORD – Co-Executive Producer</w:t>
      </w:r>
    </w:p>
    <w:p w:rsidR="00254756" w:rsidRDefault="00254756" w:rsidP="00254756">
      <w:r w:rsidRPr="002875BD">
        <w:t xml:space="preserve">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w:t>
      </w:r>
      <w:r w:rsidRPr="002875BD">
        <w:lastRenderedPageBreak/>
        <w:t>the WGN hit series OUTSIDERS. In her current role, Lisa shepherds projects from the concept phase through story development, production, and post.</w:t>
      </w:r>
    </w:p>
    <w:p w:rsidR="00D61ADC" w:rsidRPr="001411A0" w:rsidRDefault="00D61ADC" w:rsidP="00254756">
      <w:r w:rsidRPr="00254756">
        <w:rPr>
          <w:rStyle w:val="Heading2Char"/>
        </w:rPr>
        <w:t>ROBERT BALLO – Producer</w:t>
      </w:r>
      <w:r w:rsidRPr="00254756">
        <w:rPr>
          <w:rStyle w:val="Heading2Char"/>
        </w:rPr>
        <w:br/>
      </w:r>
      <w:r w:rsidRPr="001411A0">
        <w:t xml:space="preserve">With over 34 years of industry experience, Robert Ballo has created award-winning productions for clients that include ABC, TBS, PBS, Discovery Channel, and Lifetime, and that have aired on national network television, cable networks, and internationally in Asia and Europe. As Director of Photography and Producer at Shadowland, Ballo has created over a dozen feature films seen on the Lifetime Network and distributed internationally. As Director of Photography, his Shadowland films include MISSING AT 17, THE SURROGATE, STALKED AT 17, TEENAGE BANK HEIST, WALKING THE HALLS, BETRAYED AT 17, HOME INVASION, MATERNAL OBSESSION, ACCUSED AT 17 and </w:t>
      </w:r>
      <w:r w:rsidRPr="001411A0">
        <w:rPr>
          <w:bCs/>
        </w:rPr>
        <w:t>SPECTRES</w:t>
      </w:r>
      <w:r w:rsidRPr="001411A0">
        <w:t xml:space="preserve">. Other feature film credits include </w:t>
      </w:r>
      <w:r w:rsidRPr="001411A0">
        <w:rPr>
          <w:bCs/>
        </w:rPr>
        <w:t>RUNNIN' AT MIDNITE</w:t>
      </w:r>
      <w:r w:rsidRPr="001411A0">
        <w:t xml:space="preserve">, </w:t>
      </w:r>
      <w:r w:rsidRPr="001411A0">
        <w:rPr>
          <w:bCs/>
        </w:rPr>
        <w:t>THE AFFAIR</w:t>
      </w:r>
      <w:r w:rsidRPr="001411A0">
        <w:rPr>
          <w:b/>
          <w:bCs/>
        </w:rPr>
        <w:t xml:space="preserve"> </w:t>
      </w:r>
      <w:r w:rsidRPr="001411A0">
        <w:t xml:space="preserve">and </w:t>
      </w:r>
      <w:r w:rsidRPr="001411A0">
        <w:rPr>
          <w:bCs/>
        </w:rPr>
        <w:t>STARVING ARTISTS</w:t>
      </w:r>
      <w:r w:rsidRPr="001411A0">
        <w:t>. Ballo has also traveled the world on many documentary productions.</w:t>
      </w:r>
    </w:p>
    <w:p w:rsidR="00D61ADC" w:rsidRPr="001411A0" w:rsidRDefault="00D61ADC" w:rsidP="00254756">
      <w:r w:rsidRPr="001411A0">
        <w:t xml:space="preserve">His television credits for national broadcast and cable networks include </w:t>
      </w:r>
      <w:r w:rsidRPr="001411A0">
        <w:rPr>
          <w:bCs/>
        </w:rPr>
        <w:t>COLLEGE SPORTS IN AMERICA</w:t>
      </w:r>
      <w:r w:rsidRPr="001411A0">
        <w:t xml:space="preserve">, </w:t>
      </w:r>
      <w:r w:rsidRPr="001411A0">
        <w:rPr>
          <w:bCs/>
        </w:rPr>
        <w:t>GREAT EUROPEAN BALLOON ADVENTURE</w:t>
      </w:r>
      <w:r w:rsidRPr="001411A0">
        <w:t xml:space="preserve">, </w:t>
      </w:r>
      <w:r w:rsidRPr="001411A0">
        <w:rPr>
          <w:bCs/>
        </w:rPr>
        <w:t>DIRTY HARRY THE ORIGINAL</w:t>
      </w:r>
      <w:r w:rsidRPr="001411A0">
        <w:t xml:space="preserve">, </w:t>
      </w:r>
      <w:r w:rsidRPr="001411A0">
        <w:rPr>
          <w:bCs/>
        </w:rPr>
        <w:t>THE GREAT YEAR</w:t>
      </w:r>
      <w:r w:rsidRPr="001411A0">
        <w:t xml:space="preserve">, and </w:t>
      </w:r>
      <w:r w:rsidRPr="001411A0">
        <w:rPr>
          <w:bCs/>
        </w:rPr>
        <w:t>THE ROSE PARADE - PAGEANT FOR THE AGES</w:t>
      </w:r>
      <w:r w:rsidRPr="001411A0">
        <w:t>. Through his other digital motion picture company, GOAL Productions, Ballo works with Fortune 500 companies, non-profit organizations and government agencies to produce sales and marketing videos as promotional communications.</w:t>
      </w:r>
      <w:r>
        <w:t xml:space="preserve"> </w:t>
      </w:r>
      <w:r w:rsidRPr="001411A0">
        <w:t>After a twenty-year tenure teaching film and video imaging, Ballo recently retired from his position as an Associate Professor of Practice at USC’s School of Cinematic Arts. A graduate of the USC film production program himself, Ballo is a member of the Academy of Television Arts and Sciences.</w:t>
      </w:r>
    </w:p>
    <w:p w:rsidR="00882115" w:rsidRDefault="00882115">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486B89" w:rsidRDefault="00486B89" w:rsidP="005740B9">
      <w:pPr>
        <w:jc w:val="center"/>
        <w:rPr>
          <w:sz w:val="26"/>
          <w:szCs w:val="26"/>
        </w:rPr>
      </w:pPr>
      <w:r>
        <w:rPr>
          <w:sz w:val="26"/>
          <w:szCs w:val="26"/>
        </w:rPr>
        <w:t xml:space="preserve">LIFETIME Presents in association with </w:t>
      </w:r>
      <w:r w:rsidRPr="00486B89">
        <w:rPr>
          <w:sz w:val="26"/>
          <w:szCs w:val="26"/>
        </w:rPr>
        <w:t>JOHNSON PRODUCTION GROUP “MY CHILD HAS MY DOCTOR’S FACE” Starring NATALIE POLISSON  DANIEL O’REILLY  JASON TOBIAS</w:t>
      </w:r>
      <w:r w:rsidR="00A21E9E">
        <w:rPr>
          <w:sz w:val="26"/>
          <w:szCs w:val="26"/>
        </w:rPr>
        <w:t xml:space="preserve">  </w:t>
      </w:r>
      <w:r w:rsidRPr="00486B89">
        <w:rPr>
          <w:sz w:val="26"/>
          <w:szCs w:val="26"/>
        </w:rPr>
        <w:t xml:space="preserve">KELSEY FORDHAM  VIRON SAGE WEAVER Casting By ROBIN DE LANO </w:t>
      </w:r>
      <w:r w:rsidR="00A21E9E">
        <w:rPr>
          <w:sz w:val="26"/>
          <w:szCs w:val="26"/>
        </w:rPr>
        <w:t xml:space="preserve"> </w:t>
      </w:r>
      <w:r w:rsidRPr="00486B89">
        <w:rPr>
          <w:sz w:val="26"/>
          <w:szCs w:val="26"/>
        </w:rPr>
        <w:t xml:space="preserve">NICOLE DIONNE  Makeup By ASHLEY ALDERIDGE  Sound Design By ANDRES BOULTON Music By LUNA PAN </w:t>
      </w:r>
      <w:r w:rsidR="00A21E9E">
        <w:rPr>
          <w:sz w:val="26"/>
          <w:szCs w:val="26"/>
        </w:rPr>
        <w:t xml:space="preserve"> </w:t>
      </w:r>
      <w:r w:rsidRPr="00486B89">
        <w:rPr>
          <w:sz w:val="26"/>
          <w:szCs w:val="26"/>
        </w:rPr>
        <w:t xml:space="preserve">Edited By JOSHUA BUTLER  Costume Designer ZHEN ZHEN ZHONG </w:t>
      </w:r>
      <w:r w:rsidR="00A21E9E">
        <w:rPr>
          <w:sz w:val="26"/>
          <w:szCs w:val="26"/>
        </w:rPr>
        <w:t xml:space="preserve"> </w:t>
      </w:r>
      <w:r w:rsidRPr="00486B89">
        <w:rPr>
          <w:sz w:val="26"/>
          <w:szCs w:val="26"/>
        </w:rPr>
        <w:t xml:space="preserve">Production Designer CAMERON BARRETT </w:t>
      </w:r>
      <w:r w:rsidR="00A21E9E">
        <w:rPr>
          <w:sz w:val="26"/>
          <w:szCs w:val="26"/>
        </w:rPr>
        <w:t xml:space="preserve"> </w:t>
      </w:r>
      <w:r w:rsidRPr="00486B89">
        <w:rPr>
          <w:sz w:val="26"/>
          <w:szCs w:val="26"/>
        </w:rPr>
        <w:t xml:space="preserve">Director Of Photography CHRISTOS BITSAKOS </w:t>
      </w:r>
      <w:r w:rsidR="00A21E9E">
        <w:rPr>
          <w:sz w:val="26"/>
          <w:szCs w:val="26"/>
        </w:rPr>
        <w:t xml:space="preserve"> </w:t>
      </w:r>
      <w:r w:rsidRPr="00486B89">
        <w:rPr>
          <w:sz w:val="26"/>
          <w:szCs w:val="26"/>
        </w:rPr>
        <w:t>Associate Producer NIMA AZADI  Line Producer NICOLE LAYSON  Co-Executive Producer</w:t>
      </w:r>
      <w:r>
        <w:rPr>
          <w:sz w:val="26"/>
          <w:szCs w:val="26"/>
        </w:rPr>
        <w:t xml:space="preserve"> </w:t>
      </w:r>
      <w:r w:rsidRPr="00486B89">
        <w:rPr>
          <w:sz w:val="26"/>
          <w:szCs w:val="26"/>
        </w:rPr>
        <w:t>LISA ALFORD Executive Producer</w:t>
      </w:r>
      <w:r>
        <w:rPr>
          <w:sz w:val="26"/>
          <w:szCs w:val="26"/>
        </w:rPr>
        <w:t>s</w:t>
      </w:r>
      <w:r w:rsidRPr="00486B89">
        <w:rPr>
          <w:sz w:val="26"/>
          <w:szCs w:val="26"/>
        </w:rPr>
        <w:t xml:space="preserve"> JOSEPH WILKA  TIMOTHY O. JOHNSON  Produced By ROBERT BALLO Story By DANE K. BRAUN</w:t>
      </w:r>
      <w:r>
        <w:rPr>
          <w:sz w:val="26"/>
          <w:szCs w:val="26"/>
        </w:rPr>
        <w:t xml:space="preserve"> </w:t>
      </w:r>
      <w:r w:rsidR="00A21E9E">
        <w:rPr>
          <w:sz w:val="26"/>
          <w:szCs w:val="26"/>
        </w:rPr>
        <w:t xml:space="preserve"> </w:t>
      </w:r>
      <w:r>
        <w:rPr>
          <w:sz w:val="26"/>
          <w:szCs w:val="26"/>
        </w:rPr>
        <w:t>S</w:t>
      </w:r>
      <w:r w:rsidRPr="00486B89">
        <w:rPr>
          <w:sz w:val="26"/>
          <w:szCs w:val="26"/>
        </w:rPr>
        <w:t xml:space="preserve">creenplay </w:t>
      </w:r>
      <w:r>
        <w:rPr>
          <w:sz w:val="26"/>
          <w:szCs w:val="26"/>
        </w:rPr>
        <w:t>By</w:t>
      </w:r>
      <w:r w:rsidRPr="00486B89">
        <w:rPr>
          <w:sz w:val="26"/>
          <w:szCs w:val="26"/>
        </w:rPr>
        <w:t xml:space="preserve"> DANE K. BRAUN  JOSHUA BUTLER </w:t>
      </w:r>
      <w:r w:rsidR="00A21E9E">
        <w:rPr>
          <w:sz w:val="26"/>
          <w:szCs w:val="26"/>
        </w:rPr>
        <w:t xml:space="preserve"> </w:t>
      </w:r>
      <w:r w:rsidRPr="00486B89">
        <w:rPr>
          <w:sz w:val="26"/>
          <w:szCs w:val="26"/>
        </w:rPr>
        <w:t>Directed By JOSHUA BUTLER</w:t>
      </w:r>
    </w:p>
    <w:p w:rsidR="004B718C" w:rsidRPr="005C7DF7" w:rsidRDefault="0094244B" w:rsidP="004B718C">
      <w:pPr>
        <w:jc w:val="center"/>
        <w:rPr>
          <w:sz w:val="26"/>
          <w:szCs w:val="26"/>
        </w:rPr>
      </w:pPr>
      <w:r w:rsidRPr="0094244B">
        <w:rPr>
          <w:sz w:val="26"/>
          <w:szCs w:val="26"/>
        </w:rPr>
        <w:t xml:space="preserve">© </w:t>
      </w:r>
      <w:r w:rsidR="00D61ADC">
        <w:rPr>
          <w:sz w:val="26"/>
          <w:szCs w:val="26"/>
        </w:rPr>
        <w:t>MMXXIIIV</w:t>
      </w:r>
      <w:r w:rsidR="00F11EDA">
        <w:rPr>
          <w:sz w:val="26"/>
          <w:szCs w:val="26"/>
        </w:rPr>
        <w:t xml:space="preserve">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6"/>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7"/>
                    <a:stretch>
                      <a:fillRect/>
                    </a:stretch>
                  </pic:blipFill>
                  <pic:spPr>
                    <a:xfrm>
                      <a:off x="0" y="0"/>
                      <a:ext cx="1933575" cy="590550"/>
                    </a:xfrm>
                    <a:prstGeom prst="rect">
                      <a:avLst/>
                    </a:prstGeom>
                  </pic:spPr>
                </pic:pic>
              </a:graphicData>
            </a:graphic>
          </wp:inline>
        </w:drawing>
      </w:r>
    </w:p>
    <w:p w:rsidR="00882115" w:rsidRDefault="00882115">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254756" w:rsidP="0094244B">
      <w:r w:rsidRPr="00254756">
        <w:t>Young Henry is the light of Jessica and Dylan's life, but when Jessica discovers that his biological father is actually their fertility doctor, Dr. Bellamy, she teams up with another one of the doctor's clients to bring him to justice before he can destroy any more families.</w:t>
      </w:r>
      <w:r w:rsidR="0094244B" w:rsidRPr="0094244B">
        <w:t xml:space="preserve"> (</w:t>
      </w:r>
      <w:r>
        <w:t>275</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254756" w:rsidP="00254756">
      <w:pPr>
        <w:widowControl w:val="0"/>
        <w:autoSpaceDE w:val="0"/>
        <w:autoSpaceDN w:val="0"/>
        <w:adjustRightInd w:val="0"/>
        <w:rPr>
          <w:rFonts w:ascii="Helvetica" w:hAnsi="Helvetica" w:cs="Helvetica"/>
          <w:sz w:val="30"/>
          <w:szCs w:val="30"/>
        </w:rPr>
      </w:pPr>
      <w:r w:rsidRPr="00254756">
        <w:rPr>
          <w:rFonts w:cs="Calibri"/>
          <w:color w:val="0F0F0F"/>
          <w:lang w:val="en-CA" w:eastAsia="en-CA"/>
        </w:rPr>
        <w:t>Young Henry is the light of Jessica and Dylan's life, but when Jessica discovers that his biological father is actually their fertility doctor, Dr. Bellamy, she teams up with another one of the doctor's clients to bring him to justice before he can destroy any more families.</w:t>
      </w:r>
      <w:r>
        <w:rPr>
          <w:rFonts w:cs="Calibri"/>
          <w:color w:val="0F0F0F"/>
          <w:lang w:val="en-CA" w:eastAsia="en-CA"/>
        </w:rPr>
        <w:t xml:space="preserve"> </w:t>
      </w:r>
      <w:r w:rsidRPr="00254756">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275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254756" w:rsidP="00254756">
      <w:pPr>
        <w:widowControl w:val="0"/>
        <w:autoSpaceDE w:val="0"/>
        <w:autoSpaceDN w:val="0"/>
        <w:adjustRightInd w:val="0"/>
        <w:rPr>
          <w:rFonts w:ascii="Helvetica" w:hAnsi="Helvetica" w:cs="Helvetica"/>
          <w:sz w:val="30"/>
          <w:szCs w:val="30"/>
        </w:rPr>
      </w:pPr>
      <w:r>
        <w:rPr>
          <w:rFonts w:cs="Calibri"/>
          <w:color w:val="0F0F0F"/>
          <w:lang w:val="en-CA" w:eastAsia="en-CA" w:bidi="ar-SA"/>
        </w:rPr>
        <w:t>Jessica</w:t>
      </w:r>
      <w:r w:rsidRPr="00254756">
        <w:rPr>
          <w:rFonts w:cs="Calibri"/>
          <w:color w:val="0F0F0F"/>
          <w:lang w:val="en-CA" w:eastAsia="en-CA" w:bidi="ar-SA"/>
        </w:rPr>
        <w:t xml:space="preserve"> </w:t>
      </w:r>
      <w:r>
        <w:rPr>
          <w:rFonts w:cs="Calibri"/>
          <w:color w:val="0F0F0F"/>
          <w:lang w:val="en-CA" w:eastAsia="en-CA" w:bidi="ar-SA"/>
        </w:rPr>
        <w:t>discovers</w:t>
      </w:r>
      <w:r w:rsidRPr="00254756">
        <w:rPr>
          <w:rFonts w:cs="Calibri"/>
          <w:color w:val="0F0F0F"/>
          <w:lang w:val="en-CA" w:eastAsia="en-CA" w:bidi="ar-SA"/>
        </w:rPr>
        <w:t xml:space="preserve"> her son’s biological father is </w:t>
      </w:r>
      <w:r>
        <w:rPr>
          <w:rFonts w:cs="Calibri"/>
          <w:color w:val="0F0F0F"/>
          <w:lang w:val="en-CA" w:eastAsia="en-CA" w:bidi="ar-SA"/>
        </w:rPr>
        <w:t>actually their fertility doctor</w:t>
      </w:r>
      <w:r w:rsidRPr="00254756">
        <w:rPr>
          <w:rFonts w:cs="Calibri"/>
          <w:color w:val="0F0F0F"/>
          <w:lang w:val="en-CA" w:eastAsia="en-CA" w:bidi="ar-SA"/>
        </w:rPr>
        <w:t xml:space="preserve"> </w:t>
      </w:r>
      <w:r>
        <w:rPr>
          <w:rFonts w:cs="Calibri"/>
          <w:color w:val="0F0F0F"/>
          <w:lang w:val="en-CA" w:eastAsia="en-CA" w:bidi="ar-SA"/>
        </w:rPr>
        <w:t xml:space="preserve">and vows </w:t>
      </w:r>
      <w:r w:rsidRPr="00254756">
        <w:rPr>
          <w:rFonts w:cs="Calibri"/>
          <w:color w:val="0F0F0F"/>
          <w:lang w:val="en-CA" w:eastAsia="en-CA" w:bidi="ar-SA"/>
        </w:rPr>
        <w:t>justice.</w:t>
      </w:r>
      <w:r w:rsidR="00864F3F">
        <w:rPr>
          <w:rFonts w:cs="Calibri"/>
          <w:color w:val="0F0F0F"/>
          <w:lang w:val="en-CA" w:eastAsia="en-CA" w:bidi="ar-SA"/>
        </w:rPr>
        <w:t xml:space="preserve"> </w:t>
      </w:r>
      <w:r w:rsidRPr="00254756">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254756"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Sperm donor, family, justice, DNA</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F4B" w:rsidRDefault="00286F4B" w:rsidP="002176F9">
      <w:pPr>
        <w:spacing w:after="0"/>
      </w:pPr>
      <w:r>
        <w:separator/>
      </w:r>
    </w:p>
  </w:endnote>
  <w:endnote w:type="continuationSeparator" w:id="1">
    <w:p w:rsidR="00286F4B" w:rsidRDefault="00286F4B"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F4B" w:rsidRDefault="00286F4B" w:rsidP="002176F9">
      <w:pPr>
        <w:spacing w:after="0"/>
      </w:pPr>
      <w:r>
        <w:separator/>
      </w:r>
    </w:p>
  </w:footnote>
  <w:footnote w:type="continuationSeparator" w:id="1">
    <w:p w:rsidR="00286F4B" w:rsidRDefault="00286F4B"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2706">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0817"/>
    <w:rsid w:val="00033E4D"/>
    <w:rsid w:val="00060450"/>
    <w:rsid w:val="00074936"/>
    <w:rsid w:val="000825D6"/>
    <w:rsid w:val="000863AB"/>
    <w:rsid w:val="000878AB"/>
    <w:rsid w:val="000E129B"/>
    <w:rsid w:val="000E66AD"/>
    <w:rsid w:val="000F2826"/>
    <w:rsid w:val="000F47FF"/>
    <w:rsid w:val="000F6A92"/>
    <w:rsid w:val="000F7D05"/>
    <w:rsid w:val="00102985"/>
    <w:rsid w:val="001078AE"/>
    <w:rsid w:val="00110154"/>
    <w:rsid w:val="00131444"/>
    <w:rsid w:val="001330BA"/>
    <w:rsid w:val="00134BCB"/>
    <w:rsid w:val="00134E20"/>
    <w:rsid w:val="00143DFF"/>
    <w:rsid w:val="00155023"/>
    <w:rsid w:val="00165D1A"/>
    <w:rsid w:val="00172503"/>
    <w:rsid w:val="00184008"/>
    <w:rsid w:val="001B2B25"/>
    <w:rsid w:val="001C5287"/>
    <w:rsid w:val="001C59FA"/>
    <w:rsid w:val="001C607D"/>
    <w:rsid w:val="001D1CBA"/>
    <w:rsid w:val="001D2B7C"/>
    <w:rsid w:val="001F0369"/>
    <w:rsid w:val="0020181F"/>
    <w:rsid w:val="00204780"/>
    <w:rsid w:val="00205929"/>
    <w:rsid w:val="00206081"/>
    <w:rsid w:val="002176F9"/>
    <w:rsid w:val="00225FA6"/>
    <w:rsid w:val="00254756"/>
    <w:rsid w:val="00262F1E"/>
    <w:rsid w:val="00277E5A"/>
    <w:rsid w:val="0028359D"/>
    <w:rsid w:val="00286F4B"/>
    <w:rsid w:val="002A363C"/>
    <w:rsid w:val="002A49EE"/>
    <w:rsid w:val="002A5169"/>
    <w:rsid w:val="002A57AA"/>
    <w:rsid w:val="002B0F9E"/>
    <w:rsid w:val="002B40AA"/>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86B89"/>
    <w:rsid w:val="004955A4"/>
    <w:rsid w:val="004B718C"/>
    <w:rsid w:val="004C5AEB"/>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60229"/>
    <w:rsid w:val="005740B9"/>
    <w:rsid w:val="005C7DF7"/>
    <w:rsid w:val="005E22B3"/>
    <w:rsid w:val="005E32DA"/>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7162"/>
    <w:rsid w:val="006D1CA4"/>
    <w:rsid w:val="006D29BB"/>
    <w:rsid w:val="006D5B74"/>
    <w:rsid w:val="006D5CBD"/>
    <w:rsid w:val="006E3B19"/>
    <w:rsid w:val="006F7777"/>
    <w:rsid w:val="00716A8D"/>
    <w:rsid w:val="00725A07"/>
    <w:rsid w:val="0073788E"/>
    <w:rsid w:val="00751C88"/>
    <w:rsid w:val="00754A0A"/>
    <w:rsid w:val="007653EC"/>
    <w:rsid w:val="00775C8F"/>
    <w:rsid w:val="00783DCC"/>
    <w:rsid w:val="007A39B6"/>
    <w:rsid w:val="007B01EA"/>
    <w:rsid w:val="007B0923"/>
    <w:rsid w:val="007C79FC"/>
    <w:rsid w:val="007F4108"/>
    <w:rsid w:val="00812B35"/>
    <w:rsid w:val="00822A2B"/>
    <w:rsid w:val="00832AAA"/>
    <w:rsid w:val="00835651"/>
    <w:rsid w:val="00836DCE"/>
    <w:rsid w:val="0083752D"/>
    <w:rsid w:val="00862D8C"/>
    <w:rsid w:val="0086389F"/>
    <w:rsid w:val="00864F3F"/>
    <w:rsid w:val="00882115"/>
    <w:rsid w:val="0088456F"/>
    <w:rsid w:val="00885075"/>
    <w:rsid w:val="00885796"/>
    <w:rsid w:val="00887591"/>
    <w:rsid w:val="00887D21"/>
    <w:rsid w:val="00891643"/>
    <w:rsid w:val="008944AA"/>
    <w:rsid w:val="00896A87"/>
    <w:rsid w:val="008B181E"/>
    <w:rsid w:val="008D1C4D"/>
    <w:rsid w:val="00906466"/>
    <w:rsid w:val="00923AE5"/>
    <w:rsid w:val="00925553"/>
    <w:rsid w:val="00927067"/>
    <w:rsid w:val="0094244B"/>
    <w:rsid w:val="009502B1"/>
    <w:rsid w:val="00962758"/>
    <w:rsid w:val="00962E1C"/>
    <w:rsid w:val="00991251"/>
    <w:rsid w:val="009958CB"/>
    <w:rsid w:val="00996DDD"/>
    <w:rsid w:val="009B53DA"/>
    <w:rsid w:val="009B5F98"/>
    <w:rsid w:val="00A022B5"/>
    <w:rsid w:val="00A21E9E"/>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2581"/>
    <w:rsid w:val="00C44BDA"/>
    <w:rsid w:val="00C55582"/>
    <w:rsid w:val="00C77A3D"/>
    <w:rsid w:val="00C77AAE"/>
    <w:rsid w:val="00C81F01"/>
    <w:rsid w:val="00C915BC"/>
    <w:rsid w:val="00C9401B"/>
    <w:rsid w:val="00CB6B2A"/>
    <w:rsid w:val="00CD3C24"/>
    <w:rsid w:val="00D0066A"/>
    <w:rsid w:val="00D07FBB"/>
    <w:rsid w:val="00D11A9D"/>
    <w:rsid w:val="00D16F09"/>
    <w:rsid w:val="00D17331"/>
    <w:rsid w:val="00D17562"/>
    <w:rsid w:val="00D24C69"/>
    <w:rsid w:val="00D341F2"/>
    <w:rsid w:val="00D37F35"/>
    <w:rsid w:val="00D42830"/>
    <w:rsid w:val="00D46444"/>
    <w:rsid w:val="00D61ADC"/>
    <w:rsid w:val="00D82090"/>
    <w:rsid w:val="00D87266"/>
    <w:rsid w:val="00DE7F64"/>
    <w:rsid w:val="00DF7574"/>
    <w:rsid w:val="00E073E4"/>
    <w:rsid w:val="00E107D9"/>
    <w:rsid w:val="00E21141"/>
    <w:rsid w:val="00E2320B"/>
    <w:rsid w:val="00E272E1"/>
    <w:rsid w:val="00E301AE"/>
    <w:rsid w:val="00E37BA0"/>
    <w:rsid w:val="00E42A37"/>
    <w:rsid w:val="00E45820"/>
    <w:rsid w:val="00E634F0"/>
    <w:rsid w:val="00E73983"/>
    <w:rsid w:val="00E9293C"/>
    <w:rsid w:val="00EF1B50"/>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6">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3992">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100174547">
      <w:bodyDiv w:val="1"/>
      <w:marLeft w:val="0"/>
      <w:marRight w:val="0"/>
      <w:marTop w:val="0"/>
      <w:marBottom w:val="0"/>
      <w:divBdr>
        <w:top w:val="none" w:sz="0" w:space="0" w:color="auto"/>
        <w:left w:val="none" w:sz="0" w:space="0" w:color="auto"/>
        <w:bottom w:val="none" w:sz="0" w:space="0" w:color="auto"/>
        <w:right w:val="none" w:sz="0" w:space="0" w:color="auto"/>
      </w:divBdr>
    </w:div>
    <w:div w:id="1366061531">
      <w:bodyDiv w:val="1"/>
      <w:marLeft w:val="0"/>
      <w:marRight w:val="0"/>
      <w:marTop w:val="0"/>
      <w:marBottom w:val="0"/>
      <w:divBdr>
        <w:top w:val="none" w:sz="0" w:space="0" w:color="auto"/>
        <w:left w:val="none" w:sz="0" w:space="0" w:color="auto"/>
        <w:bottom w:val="none" w:sz="0" w:space="0" w:color="auto"/>
        <w:right w:val="none" w:sz="0" w:space="0" w:color="auto"/>
      </w:divBdr>
      <w:divsChild>
        <w:div w:id="866910896">
          <w:marLeft w:val="0"/>
          <w:marRight w:val="0"/>
          <w:marTop w:val="0"/>
          <w:marBottom w:val="0"/>
          <w:divBdr>
            <w:top w:val="none" w:sz="0" w:space="0" w:color="auto"/>
            <w:left w:val="none" w:sz="0" w:space="0" w:color="auto"/>
            <w:bottom w:val="none" w:sz="0" w:space="0" w:color="auto"/>
            <w:right w:val="none" w:sz="0" w:space="0" w:color="auto"/>
          </w:divBdr>
        </w:div>
        <w:div w:id="327485362">
          <w:marLeft w:val="0"/>
          <w:marRight w:val="0"/>
          <w:marTop w:val="0"/>
          <w:marBottom w:val="0"/>
          <w:divBdr>
            <w:top w:val="none" w:sz="0" w:space="0" w:color="auto"/>
            <w:left w:val="none" w:sz="0" w:space="0" w:color="auto"/>
            <w:bottom w:val="none" w:sz="0" w:space="0" w:color="auto"/>
            <w:right w:val="none" w:sz="0" w:space="0" w:color="auto"/>
          </w:divBdr>
          <w:divsChild>
            <w:div w:id="1418362452">
              <w:marLeft w:val="0"/>
              <w:marRight w:val="0"/>
              <w:marTop w:val="0"/>
              <w:marBottom w:val="0"/>
              <w:divBdr>
                <w:top w:val="none" w:sz="0" w:space="0" w:color="auto"/>
                <w:left w:val="none" w:sz="0" w:space="0" w:color="auto"/>
                <w:bottom w:val="none" w:sz="0" w:space="0" w:color="auto"/>
                <w:right w:val="none" w:sz="0" w:space="0" w:color="auto"/>
              </w:divBdr>
              <w:divsChild>
                <w:div w:id="881282179">
                  <w:marLeft w:val="0"/>
                  <w:marRight w:val="0"/>
                  <w:marTop w:val="0"/>
                  <w:marBottom w:val="0"/>
                  <w:divBdr>
                    <w:top w:val="none" w:sz="0" w:space="0" w:color="auto"/>
                    <w:left w:val="none" w:sz="0" w:space="0" w:color="auto"/>
                    <w:bottom w:val="none" w:sz="0" w:space="0" w:color="auto"/>
                    <w:right w:val="none" w:sz="0" w:space="0" w:color="auto"/>
                  </w:divBdr>
                  <w:divsChild>
                    <w:div w:id="320888783">
                      <w:marLeft w:val="0"/>
                      <w:marRight w:val="0"/>
                      <w:marTop w:val="0"/>
                      <w:marBottom w:val="0"/>
                      <w:divBdr>
                        <w:top w:val="none" w:sz="0" w:space="0" w:color="auto"/>
                        <w:left w:val="none" w:sz="0" w:space="0" w:color="auto"/>
                        <w:bottom w:val="none" w:sz="0" w:space="0" w:color="auto"/>
                        <w:right w:val="none" w:sz="0" w:space="0" w:color="auto"/>
                      </w:divBdr>
                    </w:div>
                  </w:divsChild>
                </w:div>
                <w:div w:id="15398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57710">
      <w:bodyDiv w:val="1"/>
      <w:marLeft w:val="0"/>
      <w:marRight w:val="0"/>
      <w:marTop w:val="0"/>
      <w:marBottom w:val="0"/>
      <w:divBdr>
        <w:top w:val="none" w:sz="0" w:space="0" w:color="auto"/>
        <w:left w:val="none" w:sz="0" w:space="0" w:color="auto"/>
        <w:bottom w:val="none" w:sz="0" w:space="0" w:color="auto"/>
        <w:right w:val="none" w:sz="0" w:space="0" w:color="auto"/>
      </w:divBdr>
    </w:div>
    <w:div w:id="1712998004">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11</Pages>
  <Words>2482</Words>
  <Characters>14150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16599</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2024-03-20T20:12:00Z</dcterms:created>
  <dcterms:modified xsi:type="dcterms:W3CDTF">2024-04-16T19:57:00Z</dcterms:modified>
</cp:coreProperties>
</file>