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AA" w:rsidRPr="006F07EA" w:rsidRDefault="006F07EA" w:rsidP="006F07EA">
      <w:pPr>
        <w:pStyle w:val="Title"/>
        <w:rPr>
          <w:b/>
          <w:color w:val="548DD4" w:themeColor="text2" w:themeTint="99"/>
        </w:rPr>
      </w:pPr>
      <w:r w:rsidRPr="006F07EA">
        <w:rPr>
          <w:b/>
          <w:color w:val="548DD4" w:themeColor="text2" w:themeTint="99"/>
        </w:rPr>
        <w:t>POLAR OPPOSITES</w:t>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D90E1B" w:rsidRDefault="001328B0" w:rsidP="00FC57BC">
      <w:pPr>
        <w:rPr>
          <w:lang w:val="en-CA" w:eastAsia="en-CA" w:bidi="ar-SA"/>
        </w:rPr>
      </w:pPr>
      <w:r w:rsidRPr="001328B0">
        <w:rPr>
          <w:lang w:val="en-CA" w:eastAsia="en-CA" w:bidi="ar-SA"/>
        </w:rPr>
        <w:t>Emma Rivera sneaks onto a research cruise to Antarctica to rescue her father, Ian, a penguin researcher, and unexpectedly teams up with Andy Jackson, a charming but reluctant engineer. As they navigate icy challenges, comedic mishaps, and a growing romantic connection, a shocking twist about Ian’s fate threatens to derail both their mission and their budding romance.</w:t>
      </w:r>
    </w:p>
    <w:p w:rsidR="002A363C" w:rsidRPr="005C7DF7" w:rsidRDefault="002A363C" w:rsidP="005740B9">
      <w:pPr>
        <w:pStyle w:val="Heading1"/>
        <w:contextualSpacing w:val="0"/>
      </w:pPr>
      <w:r w:rsidRPr="005C7DF7">
        <w:t>Synopsis</w:t>
      </w:r>
    </w:p>
    <w:p w:rsidR="001328B0" w:rsidRDefault="001328B0" w:rsidP="001328B0">
      <w:r>
        <w:t>Emma Rivera, a courtroom illustrator, heads to Antarctica to rescue her father, Ian, a passionate penguin researcher after receiving a cryptic and worrying call from him. In a hurry to get to him, she sneaks aboard a research cruise headed to Antarctica disguised as a crew member where she crosses paths with Andy Jackson, a charming yet flustered mechanical engineer. Initially at odds, Emma's quick thinking and Andy's reluctant complicity bind them in a covert alliance. Amid narrow escapes from the sharp-eyed Chief Officer Ingrid and comedic mishaps, Emma and Andy’s banter turns from exasperation to undeniable chemistry, hinting at more than just a shared goal of survival.</w:t>
      </w:r>
    </w:p>
    <w:p w:rsidR="00862D8C" w:rsidRDefault="001328B0" w:rsidP="00D90E1B">
      <w:r>
        <w:t xml:space="preserve">As their journey plunges deeper into icy waters, their connection grows. Between shared laughs and heartfelt exchanges about love and loyalty, sparks fly in the most unexpected places. But just as things heat up, a heart-pounding revelation about Ian’s predicament throws a wrench in their budding romance. Will their journey leave them out in the cold before love has a chance to heat things up, or can </w:t>
      </w:r>
      <w:proofErr w:type="gramStart"/>
      <w:r>
        <w:t>their</w:t>
      </w:r>
      <w:proofErr w:type="gramEnd"/>
      <w:r>
        <w:t xml:space="preserve"> teamwork light the fire that will bring them together and melt their hearts along the way?</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7C79FC">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8944AA" w:rsidRDefault="00885075" w:rsidP="00896A87">
      <w:pPr>
        <w:widowControl w:val="0"/>
        <w:autoSpaceDE w:val="0"/>
        <w:autoSpaceDN w:val="0"/>
        <w:adjustRightInd w:val="0"/>
        <w:spacing w:after="0" w:line="240" w:lineRule="auto"/>
        <w:jc w:val="center"/>
        <w:rPr>
          <w:rFonts w:cs="Helvetica"/>
          <w:bCs/>
        </w:rPr>
      </w:pPr>
      <w:r w:rsidRPr="008944AA">
        <w:rPr>
          <w:rFonts w:cs="Helvetica"/>
          <w:bCs/>
        </w:rPr>
        <w:t>JOSEPH WILKA</w:t>
      </w:r>
    </w:p>
    <w:p w:rsidR="00882115" w:rsidRPr="00882115" w:rsidRDefault="00882115" w:rsidP="00882115">
      <w:pPr>
        <w:widowControl w:val="0"/>
        <w:autoSpaceDE w:val="0"/>
        <w:autoSpaceDN w:val="0"/>
        <w:adjustRightInd w:val="0"/>
        <w:spacing w:before="80" w:after="0" w:line="240" w:lineRule="auto"/>
        <w:jc w:val="center"/>
        <w:rPr>
          <w:rFonts w:cs="Helvetica"/>
          <w:bCs/>
        </w:rPr>
      </w:pPr>
      <w:r>
        <w:rPr>
          <w:rFonts w:cs="Helvetica"/>
          <w:bCs/>
        </w:rPr>
        <w:t>Co-</w:t>
      </w:r>
      <w:r w:rsidR="003B5039">
        <w:rPr>
          <w:rFonts w:cs="Helvetica"/>
          <w:bCs/>
        </w:rPr>
        <w:t>Executive Producer</w:t>
      </w:r>
    </w:p>
    <w:p w:rsidR="003B5039" w:rsidRDefault="003B5039" w:rsidP="003B5039">
      <w:pPr>
        <w:widowControl w:val="0"/>
        <w:autoSpaceDE w:val="0"/>
        <w:autoSpaceDN w:val="0"/>
        <w:adjustRightInd w:val="0"/>
        <w:spacing w:after="0" w:line="240" w:lineRule="auto"/>
        <w:jc w:val="center"/>
        <w:rPr>
          <w:rFonts w:cs="Helvetica"/>
          <w:bCs/>
        </w:rPr>
      </w:pPr>
      <w:r w:rsidRPr="003B5039">
        <w:rPr>
          <w:rFonts w:cs="Helvetica"/>
          <w:bCs/>
        </w:rPr>
        <w:t xml:space="preserve">LISA ALFORD  </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8944AA" w:rsidRDefault="003B5039" w:rsidP="00885075">
      <w:pPr>
        <w:widowControl w:val="0"/>
        <w:autoSpaceDE w:val="0"/>
        <w:autoSpaceDN w:val="0"/>
        <w:adjustRightInd w:val="0"/>
        <w:spacing w:after="0" w:line="240" w:lineRule="auto"/>
        <w:jc w:val="center"/>
        <w:rPr>
          <w:rFonts w:cs="Helvetica"/>
          <w:bCs/>
        </w:rPr>
      </w:pPr>
      <w:r>
        <w:rPr>
          <w:rFonts w:cs="Helvetica"/>
          <w:bCs/>
        </w:rPr>
        <w:t>DAVID BOYLES</w:t>
      </w:r>
    </w:p>
    <w:p w:rsidR="005516F3" w:rsidRPr="005C7DF7" w:rsidRDefault="005516F3" w:rsidP="00184008">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E3823" w:rsidRPr="005E3823" w:rsidRDefault="005E3823" w:rsidP="005E3823">
            <w:pPr>
              <w:pStyle w:val="NoSpacing"/>
              <w:jc w:val="right"/>
              <w:rPr>
                <w:rFonts w:cs="Tahoma"/>
              </w:rPr>
            </w:pPr>
            <w:r w:rsidRPr="005E3823">
              <w:rPr>
                <w:rFonts w:cs="Tahoma"/>
              </w:rPr>
              <w:t>Emma</w:t>
            </w:r>
          </w:p>
          <w:p w:rsidR="005E3823" w:rsidRPr="005E3823" w:rsidRDefault="005E3823" w:rsidP="005E3823">
            <w:pPr>
              <w:pStyle w:val="NoSpacing"/>
              <w:jc w:val="right"/>
              <w:rPr>
                <w:rFonts w:cs="Tahoma"/>
              </w:rPr>
            </w:pPr>
            <w:r w:rsidRPr="005E3823">
              <w:rPr>
                <w:rFonts w:cs="Tahoma"/>
              </w:rPr>
              <w:t>Andy</w:t>
            </w:r>
          </w:p>
          <w:p w:rsidR="005E3823" w:rsidRPr="005E3823" w:rsidRDefault="005E3823" w:rsidP="005E3823">
            <w:pPr>
              <w:pStyle w:val="NoSpacing"/>
              <w:jc w:val="right"/>
              <w:rPr>
                <w:rFonts w:cs="Tahoma"/>
              </w:rPr>
            </w:pPr>
            <w:r w:rsidRPr="005E3823">
              <w:rPr>
                <w:rFonts w:cs="Tahoma"/>
              </w:rPr>
              <w:t>Ian</w:t>
            </w:r>
          </w:p>
          <w:p w:rsidR="005516F3" w:rsidRPr="00C44BDA" w:rsidRDefault="005E3823" w:rsidP="005E3823">
            <w:pPr>
              <w:pStyle w:val="NoSpacing"/>
              <w:jc w:val="right"/>
              <w:rPr>
                <w:rFonts w:cs="Tahoma"/>
              </w:rPr>
            </w:pPr>
            <w:r w:rsidRPr="005E3823">
              <w:rPr>
                <w:rFonts w:cs="Tahoma"/>
              </w:rPr>
              <w:t>Peg</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5E3823" w:rsidRPr="005E3823" w:rsidRDefault="005E3823" w:rsidP="005E3823">
            <w:pPr>
              <w:pStyle w:val="NoSpacing"/>
              <w:rPr>
                <w:lang w:val="en-CA" w:eastAsia="en-CA" w:bidi="ar-SA"/>
              </w:rPr>
            </w:pPr>
            <w:r>
              <w:rPr>
                <w:lang w:val="en-CA" w:eastAsia="en-CA" w:bidi="ar-SA"/>
              </w:rPr>
              <w:t xml:space="preserve">RHIANNON </w:t>
            </w:r>
            <w:r w:rsidRPr="005E3823">
              <w:rPr>
                <w:lang w:val="en-CA" w:eastAsia="en-CA" w:bidi="ar-SA"/>
              </w:rPr>
              <w:t xml:space="preserve">FISH  </w:t>
            </w:r>
          </w:p>
          <w:p w:rsidR="005E3823" w:rsidRPr="005E3823" w:rsidRDefault="005E3823" w:rsidP="005E3823">
            <w:pPr>
              <w:pStyle w:val="NoSpacing"/>
              <w:rPr>
                <w:lang w:val="en-CA" w:eastAsia="en-CA" w:bidi="ar-SA"/>
              </w:rPr>
            </w:pPr>
            <w:r w:rsidRPr="005E3823">
              <w:rPr>
                <w:lang w:val="en-CA" w:eastAsia="en-CA" w:bidi="ar-SA"/>
              </w:rPr>
              <w:t xml:space="preserve">MARKIAN TARASIUK </w:t>
            </w:r>
          </w:p>
          <w:p w:rsidR="005E3823" w:rsidRPr="005E3823" w:rsidRDefault="005E3823" w:rsidP="005E3823">
            <w:pPr>
              <w:pStyle w:val="NoSpacing"/>
              <w:rPr>
                <w:lang w:val="en-CA" w:eastAsia="en-CA" w:bidi="ar-SA"/>
              </w:rPr>
            </w:pPr>
            <w:r>
              <w:rPr>
                <w:lang w:val="en-CA" w:eastAsia="en-CA" w:bidi="ar-SA"/>
              </w:rPr>
              <w:t xml:space="preserve">DEAN </w:t>
            </w:r>
            <w:proofErr w:type="spellStart"/>
            <w:r w:rsidRPr="005E3823">
              <w:rPr>
                <w:lang w:val="en-CA" w:eastAsia="en-CA" w:bidi="ar-SA"/>
              </w:rPr>
              <w:t>M</w:t>
            </w:r>
            <w:r w:rsidR="00FC57BC">
              <w:rPr>
                <w:lang w:val="en-CA" w:eastAsia="en-CA" w:bidi="ar-SA"/>
              </w:rPr>
              <w:t>c</w:t>
            </w:r>
            <w:r w:rsidRPr="005E3823">
              <w:rPr>
                <w:lang w:val="en-CA" w:eastAsia="en-CA" w:bidi="ar-SA"/>
              </w:rPr>
              <w:t>DERMOTT</w:t>
            </w:r>
            <w:proofErr w:type="spellEnd"/>
            <w:r w:rsidRPr="005E3823">
              <w:rPr>
                <w:lang w:val="en-CA" w:eastAsia="en-CA" w:bidi="ar-SA"/>
              </w:rPr>
              <w:t xml:space="preserve"> </w:t>
            </w:r>
          </w:p>
          <w:p w:rsidR="005516F3" w:rsidRPr="00C44BDA" w:rsidRDefault="005E3823" w:rsidP="005E3823">
            <w:pPr>
              <w:pStyle w:val="NoSpacing"/>
              <w:rPr>
                <w:rFonts w:cs="Helvetica"/>
                <w:bCs/>
              </w:rPr>
            </w:pPr>
            <w:r w:rsidRPr="005E3823">
              <w:rPr>
                <w:lang w:val="en-CA" w:eastAsia="en-CA" w:bidi="ar-SA"/>
              </w:rPr>
              <w:t>MAEVE QUINLAN</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8"/>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795C9C" w:rsidRDefault="005E3823" w:rsidP="005E3823">
      <w:pPr>
        <w:pStyle w:val="Heading1"/>
        <w:rPr>
          <w:sz w:val="26"/>
          <w:szCs w:val="26"/>
          <w:lang w:val="en-CA"/>
        </w:rPr>
      </w:pPr>
      <w:r w:rsidRPr="005E3823">
        <w:rPr>
          <w:sz w:val="26"/>
          <w:szCs w:val="26"/>
          <w:lang w:val="en-CA"/>
        </w:rPr>
        <w:t>RHIANNON FISH</w:t>
      </w:r>
    </w:p>
    <w:p w:rsidR="00093166" w:rsidRPr="007336D9" w:rsidRDefault="00093166" w:rsidP="007336D9">
      <w:r>
        <w:rPr>
          <w:noProof/>
          <w:lang w:bidi="ar-SA"/>
        </w:rPr>
        <w:drawing>
          <wp:anchor distT="0" distB="0" distL="114300" distR="114300" simplePos="0" relativeHeight="251658752" behindDoc="0" locked="0" layoutInCell="1" allowOverlap="1">
            <wp:simplePos x="0" y="0"/>
            <wp:positionH relativeFrom="column">
              <wp:posOffset>19050</wp:posOffset>
            </wp:positionH>
            <wp:positionV relativeFrom="paragraph">
              <wp:posOffset>1270</wp:posOffset>
            </wp:positionV>
            <wp:extent cx="1276350" cy="1539240"/>
            <wp:effectExtent l="19050" t="0" r="0" b="0"/>
            <wp:wrapSquare wrapText="bothSides"/>
            <wp:docPr id="12" name="Picture 11" descr="#1 KATIE - Rhiannon Fis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KATIE - Rhiannon Fish photo.jpg"/>
                    <pic:cNvPicPr/>
                  </pic:nvPicPr>
                  <pic:blipFill>
                    <a:blip r:embed="rId9"/>
                    <a:stretch>
                      <a:fillRect/>
                    </a:stretch>
                  </pic:blipFill>
                  <pic:spPr>
                    <a:xfrm>
                      <a:off x="0" y="0"/>
                      <a:ext cx="1276350" cy="1539240"/>
                    </a:xfrm>
                    <a:prstGeom prst="rect">
                      <a:avLst/>
                    </a:prstGeom>
                  </pic:spPr>
                </pic:pic>
              </a:graphicData>
            </a:graphic>
          </wp:anchor>
        </w:drawing>
      </w:r>
      <w:r w:rsidRPr="007336D9">
        <w:t xml:space="preserve">From Australian soap star to Hallmark sweetheart, Rhiannon Fish has range. Getting started on the small screen at the age of 11, the 32-year-old Canada-born Australia-raised actress made her television debut on the hit series </w:t>
      </w:r>
      <w:proofErr w:type="spellStart"/>
      <w:r w:rsidRPr="007336D9">
        <w:t>Neighbours</w:t>
      </w:r>
      <w:proofErr w:type="spellEnd"/>
      <w:r w:rsidRPr="007336D9">
        <w:t>.</w:t>
      </w:r>
    </w:p>
    <w:p w:rsidR="00093166" w:rsidRPr="007336D9" w:rsidRDefault="00093166" w:rsidP="007336D9">
      <w:pPr>
        <w:rPr>
          <w:bCs/>
        </w:rPr>
      </w:pPr>
      <w:r w:rsidRPr="007336D9">
        <w:rPr>
          <w:bCs/>
        </w:rPr>
        <w:t xml:space="preserve">Roles that followed were in series such as </w:t>
      </w:r>
      <w:proofErr w:type="spellStart"/>
      <w:r w:rsidRPr="007336D9">
        <w:rPr>
          <w:bCs/>
        </w:rPr>
        <w:t>As</w:t>
      </w:r>
      <w:proofErr w:type="spellEnd"/>
      <w:r w:rsidRPr="007336D9">
        <w:rPr>
          <w:bCs/>
        </w:rPr>
        <w:t xml:space="preserve"> the Bell Rings and Satisfaction before her role of April Scott in Home and Away, an Australian soap opera, brought her recognition on a much greater scale from 2010 to 2013.</w:t>
      </w:r>
    </w:p>
    <w:p w:rsidR="00093166" w:rsidRPr="007336D9" w:rsidRDefault="00093166" w:rsidP="007336D9">
      <w:pPr>
        <w:rPr>
          <w:bCs/>
        </w:rPr>
      </w:pPr>
      <w:r w:rsidRPr="007336D9">
        <w:rPr>
          <w:bCs/>
        </w:rPr>
        <w:t xml:space="preserve">Later, Fish had a recurring role in the popular science-fiction series The 100 and appeared in films such as Occupation, You’re Bacon Me Crazy and A Love to Remember before making her debut on the Hallmark Channel in Aurora Teagarden Mysteries: How </w:t>
      </w:r>
      <w:proofErr w:type="gramStart"/>
      <w:r w:rsidRPr="007336D9">
        <w:rPr>
          <w:bCs/>
        </w:rPr>
        <w:t>To</w:t>
      </w:r>
      <w:proofErr w:type="gramEnd"/>
      <w:r w:rsidRPr="007336D9">
        <w:rPr>
          <w:bCs/>
        </w:rPr>
        <w:t xml:space="preserve"> Con a Con.</w:t>
      </w:r>
      <w:r w:rsidRPr="007336D9">
        <w:t xml:space="preserve"> She has appeared in two of the Hallmark Mystery Signed, Sealed and Delivered films: The Vows We Have Made and A Tale of Three Letters.</w:t>
      </w:r>
    </w:p>
    <w:p w:rsidR="00093166" w:rsidRPr="007336D9" w:rsidRDefault="00093166" w:rsidP="007336D9">
      <w:pPr>
        <w:rPr>
          <w:bCs/>
        </w:rPr>
      </w:pPr>
      <w:r w:rsidRPr="007336D9">
        <w:rPr>
          <w:bCs/>
        </w:rPr>
        <w:t>It wasn’t until 2021’s Journey of My Heart that she shined on the Hallmark screen as a lead</w:t>
      </w:r>
      <w:r w:rsidRPr="007336D9">
        <w:t>ing lady opposite Darien Martin</w:t>
      </w:r>
      <w:r w:rsidRPr="007336D9">
        <w:rPr>
          <w:bCs/>
        </w:rPr>
        <w:t>, followed by A Splash of Love</w:t>
      </w:r>
      <w:r w:rsidRPr="007336D9">
        <w:t xml:space="preserve">, </w:t>
      </w:r>
      <w:r w:rsidRPr="007336D9">
        <w:rPr>
          <w:bCs/>
        </w:rPr>
        <w:t>A Picture of Her</w:t>
      </w:r>
      <w:r w:rsidRPr="007336D9">
        <w:t xml:space="preserve"> and A Costa Rican Wedding</w:t>
      </w:r>
      <w:r w:rsidRPr="007336D9">
        <w:rPr>
          <w:bCs/>
        </w:rPr>
        <w:t>.</w:t>
      </w:r>
    </w:p>
    <w:p w:rsidR="005E3823" w:rsidRDefault="005E3823" w:rsidP="005E3823">
      <w:pPr>
        <w:pStyle w:val="Heading1"/>
        <w:rPr>
          <w:sz w:val="26"/>
          <w:szCs w:val="26"/>
          <w:lang w:val="en-CA"/>
        </w:rPr>
      </w:pPr>
      <w:r w:rsidRPr="005E3823">
        <w:rPr>
          <w:sz w:val="26"/>
          <w:szCs w:val="26"/>
          <w:lang w:val="en-CA"/>
        </w:rPr>
        <w:t xml:space="preserve">MARKIAN TARASIUK </w:t>
      </w:r>
    </w:p>
    <w:p w:rsidR="007336D9" w:rsidRPr="007336D9" w:rsidRDefault="007336D9" w:rsidP="007336D9">
      <w:pPr>
        <w:rPr>
          <w:lang w:val="en-CA"/>
        </w:rPr>
      </w:pPr>
      <w:r>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18415</wp:posOffset>
            </wp:positionV>
            <wp:extent cx="1276350" cy="1276350"/>
            <wp:effectExtent l="19050" t="0" r="0" b="0"/>
            <wp:wrapSquare wrapText="bothSides"/>
            <wp:docPr id="15" name="Picture 1" descr="Markian Tarasiuk Movies and TV Shows - 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ian Tarasiuk Movies and TV Shows - Plex"/>
                    <pic:cNvPicPr>
                      <a:picLocks noChangeAspect="1" noChangeArrowheads="1"/>
                    </pic:cNvPicPr>
                  </pic:nvPicPr>
                  <pic:blipFill>
                    <a:blip r:embed="rId10"/>
                    <a:srcRect/>
                    <a:stretch>
                      <a:fillRect/>
                    </a:stretch>
                  </pic:blipFill>
                  <pic:spPr bwMode="auto">
                    <a:xfrm>
                      <a:off x="0" y="0"/>
                      <a:ext cx="1276350" cy="1276350"/>
                    </a:xfrm>
                    <a:prstGeom prst="rect">
                      <a:avLst/>
                    </a:prstGeom>
                    <a:noFill/>
                    <a:ln w="9525">
                      <a:noFill/>
                      <a:miter lim="800000"/>
                      <a:headEnd/>
                      <a:tailEnd/>
                    </a:ln>
                  </pic:spPr>
                </pic:pic>
              </a:graphicData>
            </a:graphic>
          </wp:anchor>
        </w:drawing>
      </w:r>
      <w:proofErr w:type="spellStart"/>
      <w:r w:rsidRPr="007336D9">
        <w:rPr>
          <w:lang w:val="en-CA"/>
        </w:rPr>
        <w:t>Markian</w:t>
      </w:r>
      <w:proofErr w:type="spellEnd"/>
      <w:r w:rsidRPr="007336D9">
        <w:rPr>
          <w:lang w:val="en-CA"/>
        </w:rPr>
        <w:t xml:space="preserve"> </w:t>
      </w:r>
      <w:proofErr w:type="spellStart"/>
      <w:r w:rsidRPr="007336D9">
        <w:rPr>
          <w:lang w:val="en-CA"/>
        </w:rPr>
        <w:t>Tarasiuk</w:t>
      </w:r>
      <w:proofErr w:type="spellEnd"/>
      <w:r w:rsidRPr="007336D9">
        <w:rPr>
          <w:lang w:val="en-CA"/>
        </w:rPr>
        <w:t xml:space="preserve"> started taking acting classes when he was six years old and performed in his first play at the age of 14 in Winnipeg and it was then he knew he wanted to be an actor. Since that time, his acting career has taken him all over Canada and he has starred in multiple films such as </w:t>
      </w:r>
      <w:proofErr w:type="gramStart"/>
      <w:r w:rsidRPr="007336D9">
        <w:rPr>
          <w:lang w:val="en-CA"/>
        </w:rPr>
        <w:t>There’s</w:t>
      </w:r>
      <w:proofErr w:type="gramEnd"/>
      <w:r w:rsidRPr="007336D9">
        <w:rPr>
          <w:lang w:val="en-CA"/>
        </w:rPr>
        <w:t xml:space="preserve"> Someone Inside Your House (UBCP/ACTRA Awards nomination, Best Supporting Actor) and Christmas Jars (Canadian Screen Awards nomination, Best Actor). His upcoming movie “Why Can't My Life be a Rom Com?” will be premiering in 2023 on E</w:t>
      </w:r>
      <w:proofErr w:type="gramStart"/>
      <w:r w:rsidRPr="007336D9">
        <w:rPr>
          <w:lang w:val="en-CA"/>
        </w:rPr>
        <w:t>!.</w:t>
      </w:r>
      <w:proofErr w:type="gramEnd"/>
      <w:r w:rsidRPr="007336D9">
        <w:rPr>
          <w:lang w:val="en-CA"/>
        </w:rPr>
        <w:t xml:space="preserve"> </w:t>
      </w:r>
      <w:proofErr w:type="spellStart"/>
      <w:r w:rsidRPr="007336D9">
        <w:rPr>
          <w:lang w:val="en-CA"/>
        </w:rPr>
        <w:t>Tarasiuk</w:t>
      </w:r>
      <w:proofErr w:type="spellEnd"/>
      <w:r w:rsidRPr="007336D9">
        <w:rPr>
          <w:lang w:val="en-CA"/>
        </w:rPr>
        <w:t xml:space="preserve"> has also appeared in many television series most recently, “Surface” for Apple TV+, “Family Law” on The CW, “The Night Agent,” “Virgin River” on Netflix, “Supernatural” on The CW, in addition to many roles in Hallmark Channel original movies. On stage he performed in the production of Sex </w:t>
      </w:r>
      <w:proofErr w:type="gramStart"/>
      <w:r w:rsidRPr="007336D9">
        <w:rPr>
          <w:lang w:val="en-CA"/>
        </w:rPr>
        <w:t>With</w:t>
      </w:r>
      <w:proofErr w:type="gramEnd"/>
      <w:r w:rsidRPr="007336D9">
        <w:rPr>
          <w:lang w:val="en-CA"/>
        </w:rPr>
        <w:t xml:space="preserve"> Strangers (Mitch and Murray Productions) and has acted in other noteworthy productions such as Billy Elliot, Over the Tavern (RMTC), Vincent River (</w:t>
      </w:r>
      <w:proofErr w:type="spellStart"/>
      <w:r w:rsidRPr="007336D9">
        <w:rPr>
          <w:lang w:val="en-CA"/>
        </w:rPr>
        <w:t>Osimous</w:t>
      </w:r>
      <w:proofErr w:type="spellEnd"/>
      <w:r w:rsidRPr="007336D9">
        <w:rPr>
          <w:lang w:val="en-CA"/>
        </w:rPr>
        <w:t xml:space="preserve">) and Footloose (Rainbow Stage). </w:t>
      </w:r>
      <w:proofErr w:type="spellStart"/>
      <w:r w:rsidRPr="007336D9">
        <w:rPr>
          <w:lang w:val="en-CA"/>
        </w:rPr>
        <w:t>Tarasiuk</w:t>
      </w:r>
      <w:proofErr w:type="spellEnd"/>
      <w:r w:rsidRPr="007336D9">
        <w:rPr>
          <w:lang w:val="en-CA"/>
        </w:rPr>
        <w:t xml:space="preserve"> served as the General Manager and Artistic Producer of </w:t>
      </w:r>
      <w:proofErr w:type="spellStart"/>
      <w:r w:rsidRPr="007336D9">
        <w:rPr>
          <w:lang w:val="en-CA"/>
        </w:rPr>
        <w:t>SpeakEasy</w:t>
      </w:r>
      <w:proofErr w:type="spellEnd"/>
      <w:r w:rsidRPr="007336D9">
        <w:rPr>
          <w:lang w:val="en-CA"/>
        </w:rPr>
        <w:t xml:space="preserve"> Theatre in Vancouver from 2015-2021 and was nominated for five Jessie Awards for the critically acclaimed production of The Shipment by Young Jean Lee.</w:t>
      </w:r>
    </w:p>
    <w:p w:rsidR="00FC57BC" w:rsidRDefault="00FC57BC">
      <w:pPr>
        <w:spacing w:after="0" w:line="240" w:lineRule="auto"/>
        <w:rPr>
          <w:b/>
          <w:bCs/>
          <w:sz w:val="26"/>
          <w:szCs w:val="26"/>
          <w:lang w:val="en-CA"/>
        </w:rPr>
      </w:pPr>
      <w:r>
        <w:rPr>
          <w:sz w:val="26"/>
          <w:szCs w:val="26"/>
          <w:lang w:val="en-CA"/>
        </w:rPr>
        <w:br w:type="page"/>
      </w:r>
    </w:p>
    <w:p w:rsidR="005E3823" w:rsidRDefault="00FC57BC" w:rsidP="005E3823">
      <w:pPr>
        <w:pStyle w:val="Heading1"/>
        <w:rPr>
          <w:sz w:val="26"/>
          <w:szCs w:val="26"/>
          <w:lang w:val="en-CA"/>
        </w:rPr>
      </w:pPr>
      <w:r>
        <w:rPr>
          <w:sz w:val="26"/>
          <w:szCs w:val="26"/>
          <w:lang w:val="en-CA"/>
        </w:rPr>
        <w:lastRenderedPageBreak/>
        <w:t xml:space="preserve">DEAN </w:t>
      </w:r>
      <w:proofErr w:type="spellStart"/>
      <w:r>
        <w:rPr>
          <w:sz w:val="26"/>
          <w:szCs w:val="26"/>
          <w:lang w:val="en-CA"/>
        </w:rPr>
        <w:t>Mc</w:t>
      </w:r>
      <w:r w:rsidR="005E3823" w:rsidRPr="005E3823">
        <w:rPr>
          <w:sz w:val="26"/>
          <w:szCs w:val="26"/>
          <w:lang w:val="en-CA"/>
        </w:rPr>
        <w:t>DERMOTT</w:t>
      </w:r>
      <w:proofErr w:type="spellEnd"/>
      <w:r w:rsidR="005E3823" w:rsidRPr="005E3823">
        <w:rPr>
          <w:sz w:val="26"/>
          <w:szCs w:val="26"/>
          <w:lang w:val="en-CA"/>
        </w:rPr>
        <w:t xml:space="preserve"> </w:t>
      </w:r>
    </w:p>
    <w:p w:rsidR="007336D9" w:rsidRPr="007336D9" w:rsidRDefault="00FC57BC" w:rsidP="007336D9">
      <w:pPr>
        <w:rPr>
          <w:lang w:val="en-CA"/>
        </w:rPr>
      </w:pPr>
      <w:r>
        <w:rPr>
          <w:noProof/>
          <w:lang w:bidi="ar-SA"/>
        </w:rPr>
        <w:drawing>
          <wp:anchor distT="0" distB="0" distL="114300" distR="114300" simplePos="0" relativeHeight="251660800" behindDoc="0" locked="0" layoutInCell="1" allowOverlap="1">
            <wp:simplePos x="0" y="0"/>
            <wp:positionH relativeFrom="column">
              <wp:posOffset>30480</wp:posOffset>
            </wp:positionH>
            <wp:positionV relativeFrom="paragraph">
              <wp:posOffset>45085</wp:posOffset>
            </wp:positionV>
            <wp:extent cx="1276350" cy="1703070"/>
            <wp:effectExtent l="19050" t="0" r="0" b="0"/>
            <wp:wrapSquare wrapText="bothSides"/>
            <wp:docPr id="75" name="Picture 75" descr="Dean McDermott : Biographie et actuali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an McDermott : Biographie et actualités"/>
                    <pic:cNvPicPr>
                      <a:picLocks noChangeAspect="1" noChangeArrowheads="1"/>
                    </pic:cNvPicPr>
                  </pic:nvPicPr>
                  <pic:blipFill>
                    <a:blip r:embed="rId11"/>
                    <a:srcRect/>
                    <a:stretch>
                      <a:fillRect/>
                    </a:stretch>
                  </pic:blipFill>
                  <pic:spPr bwMode="auto">
                    <a:xfrm>
                      <a:off x="0" y="0"/>
                      <a:ext cx="1276350" cy="1703070"/>
                    </a:xfrm>
                    <a:prstGeom prst="rect">
                      <a:avLst/>
                    </a:prstGeom>
                    <a:noFill/>
                    <a:ln w="9525">
                      <a:noFill/>
                      <a:miter lim="800000"/>
                      <a:headEnd/>
                      <a:tailEnd/>
                    </a:ln>
                  </pic:spPr>
                </pic:pic>
              </a:graphicData>
            </a:graphic>
          </wp:anchor>
        </w:drawing>
      </w:r>
      <w:r w:rsidR="007336D9" w:rsidRPr="007336D9">
        <w:rPr>
          <w:lang w:val="en-CA"/>
        </w:rPr>
        <w:t>Dean McDer</w:t>
      </w:r>
      <w:r w:rsidR="007336D9">
        <w:rPr>
          <w:lang w:val="en-CA"/>
        </w:rPr>
        <w:t>mott (born November 16, 1966)</w:t>
      </w:r>
      <w:r w:rsidR="007336D9" w:rsidRPr="007336D9">
        <w:rPr>
          <w:lang w:val="en-CA"/>
        </w:rPr>
        <w:t xml:space="preserve"> is a Canadian actor best known as a reality television personality with his former wife, actress </w:t>
      </w:r>
      <w:proofErr w:type="spellStart"/>
      <w:r w:rsidR="007336D9" w:rsidRPr="007336D9">
        <w:rPr>
          <w:lang w:val="en-CA"/>
        </w:rPr>
        <w:t>Tori</w:t>
      </w:r>
      <w:proofErr w:type="spellEnd"/>
      <w:r w:rsidR="007336D9" w:rsidRPr="007336D9">
        <w:rPr>
          <w:lang w:val="en-CA"/>
        </w:rPr>
        <w:t xml:space="preserve"> Spelling, and as the host of the cooking competition Chopped Canada. He played the role of Constable </w:t>
      </w:r>
      <w:proofErr w:type="spellStart"/>
      <w:r w:rsidR="007336D9" w:rsidRPr="007336D9">
        <w:rPr>
          <w:lang w:val="en-CA"/>
        </w:rPr>
        <w:t>Renfield</w:t>
      </w:r>
      <w:proofErr w:type="spellEnd"/>
      <w:r w:rsidR="007336D9" w:rsidRPr="007336D9">
        <w:rPr>
          <w:lang w:val="en-CA"/>
        </w:rPr>
        <w:t xml:space="preserve"> Turnbull on the TV series Due South.</w:t>
      </w:r>
    </w:p>
    <w:p w:rsidR="007336D9" w:rsidRPr="007336D9" w:rsidRDefault="007336D9" w:rsidP="007336D9">
      <w:pPr>
        <w:rPr>
          <w:lang w:val="en-CA"/>
        </w:rPr>
      </w:pPr>
      <w:r w:rsidRPr="007336D9">
        <w:rPr>
          <w:lang w:val="en-CA"/>
        </w:rPr>
        <w:t>McDermott was born in Toronto, Ontario, Canada, t</w:t>
      </w:r>
      <w:r w:rsidR="00FC57BC">
        <w:rPr>
          <w:lang w:val="en-CA"/>
        </w:rPr>
        <w:t>o David and Doreen McDermott.</w:t>
      </w:r>
      <w:r w:rsidRPr="007336D9">
        <w:rPr>
          <w:lang w:val="en-CA"/>
        </w:rPr>
        <w:t xml:space="preserve"> He has three sisters, Dale, Dawn, and Dana. He graduated from North Albion Collegiate Institute in Tor</w:t>
      </w:r>
      <w:r w:rsidR="00FC57BC">
        <w:rPr>
          <w:lang w:val="en-CA"/>
        </w:rPr>
        <w:t xml:space="preserve">onto's </w:t>
      </w:r>
      <w:proofErr w:type="spellStart"/>
      <w:r w:rsidR="00FC57BC">
        <w:rPr>
          <w:lang w:val="en-CA"/>
        </w:rPr>
        <w:t>Rexdale</w:t>
      </w:r>
      <w:proofErr w:type="spellEnd"/>
      <w:r w:rsidR="00FC57BC">
        <w:rPr>
          <w:lang w:val="en-CA"/>
        </w:rPr>
        <w:t xml:space="preserve"> neighbourhood.</w:t>
      </w:r>
    </w:p>
    <w:p w:rsidR="007336D9" w:rsidRPr="007336D9" w:rsidRDefault="007336D9" w:rsidP="007336D9">
      <w:pPr>
        <w:rPr>
          <w:lang w:val="en-CA"/>
        </w:rPr>
      </w:pPr>
      <w:r w:rsidRPr="007336D9">
        <w:rPr>
          <w:lang w:val="en-CA"/>
        </w:rPr>
        <w:t>McDermott has p</w:t>
      </w:r>
      <w:r w:rsidR="00FC57BC">
        <w:rPr>
          <w:lang w:val="en-CA"/>
        </w:rPr>
        <w:t>erformed in films Open Range,</w:t>
      </w:r>
      <w:r w:rsidRPr="007336D9">
        <w:rPr>
          <w:lang w:val="en-CA"/>
        </w:rPr>
        <w:t xml:space="preserve"> Irvine Welsh</w:t>
      </w:r>
      <w:r w:rsidR="00FC57BC">
        <w:rPr>
          <w:lang w:val="en-CA"/>
        </w:rPr>
        <w:t xml:space="preserve">'s Ecstasy and Against the Ropes. He </w:t>
      </w:r>
      <w:r w:rsidRPr="007336D9">
        <w:rPr>
          <w:lang w:val="en-CA"/>
        </w:rPr>
        <w:t xml:space="preserve">has appeared in several TV movies </w:t>
      </w:r>
      <w:r w:rsidR="00FC57BC">
        <w:rPr>
          <w:lang w:val="en-CA"/>
        </w:rPr>
        <w:t>including Always and Forever,</w:t>
      </w:r>
      <w:r w:rsidRPr="007336D9">
        <w:rPr>
          <w:lang w:val="en-CA"/>
        </w:rPr>
        <w:t xml:space="preserve"> </w:t>
      </w:r>
      <w:r w:rsidR="00FC57BC">
        <w:rPr>
          <w:lang w:val="en-CA"/>
        </w:rPr>
        <w:t>Santa Baby 2: Christmas Maybe and A Christmas Visitor.</w:t>
      </w:r>
    </w:p>
    <w:p w:rsidR="007336D9" w:rsidRPr="007336D9" w:rsidRDefault="007336D9" w:rsidP="007336D9">
      <w:pPr>
        <w:rPr>
          <w:lang w:val="en-CA"/>
        </w:rPr>
      </w:pPr>
      <w:r w:rsidRPr="007336D9">
        <w:rPr>
          <w:lang w:val="en-CA"/>
        </w:rPr>
        <w:t>McDermott has had a variety of guest and recurring roles on television series, s</w:t>
      </w:r>
      <w:r w:rsidR="00FC57BC">
        <w:rPr>
          <w:lang w:val="en-CA"/>
        </w:rPr>
        <w:t>uch as Earth: Final Conflict, Tracker, 1-800-Missing, NCIS</w:t>
      </w:r>
      <w:r w:rsidRPr="007336D9">
        <w:rPr>
          <w:lang w:val="en-CA"/>
        </w:rPr>
        <w:t xml:space="preserve"> and CSI</w:t>
      </w:r>
      <w:r w:rsidR="00FC57BC">
        <w:rPr>
          <w:lang w:val="en-CA"/>
        </w:rPr>
        <w:t>: Crime Scene Investigation.</w:t>
      </w:r>
      <w:r w:rsidRPr="007336D9">
        <w:rPr>
          <w:lang w:val="en-CA"/>
        </w:rPr>
        <w:t xml:space="preserve"> 2016 saw McDermott take on a starring role, por</w:t>
      </w:r>
      <w:r w:rsidR="00FC57BC">
        <w:rPr>
          <w:lang w:val="en-CA"/>
        </w:rPr>
        <w:t xml:space="preserve">traying Iain Vaughn on </w:t>
      </w:r>
      <w:proofErr w:type="spellStart"/>
      <w:r w:rsidR="00FC57BC">
        <w:rPr>
          <w:lang w:val="en-CA"/>
        </w:rPr>
        <w:t>Slasher</w:t>
      </w:r>
      <w:proofErr w:type="spellEnd"/>
      <w:r w:rsidR="00FC57BC">
        <w:rPr>
          <w:lang w:val="en-CA"/>
        </w:rPr>
        <w:t>.</w:t>
      </w:r>
    </w:p>
    <w:p w:rsidR="007336D9" w:rsidRPr="007336D9" w:rsidRDefault="007336D9" w:rsidP="007336D9">
      <w:pPr>
        <w:rPr>
          <w:lang w:val="en-CA"/>
        </w:rPr>
      </w:pPr>
      <w:r w:rsidRPr="007336D9">
        <w:rPr>
          <w:lang w:val="en-CA"/>
        </w:rPr>
        <w:t>McDermott is a professionally traine</w:t>
      </w:r>
      <w:r w:rsidR="00FC57BC">
        <w:rPr>
          <w:lang w:val="en-CA"/>
        </w:rPr>
        <w:t>d chef.</w:t>
      </w:r>
      <w:r w:rsidRPr="007336D9">
        <w:rPr>
          <w:lang w:val="en-CA"/>
        </w:rPr>
        <w:t xml:space="preserve"> In 2013, he became a member of "Team Guy" on the second season of Food Network's Rachael vs. Guy: Celebrity </w:t>
      </w:r>
      <w:r w:rsidR="00FC57BC">
        <w:rPr>
          <w:lang w:val="en-CA"/>
        </w:rPr>
        <w:t>Cook-Off and was the winner,</w:t>
      </w:r>
      <w:r w:rsidRPr="007336D9">
        <w:rPr>
          <w:lang w:val="en-CA"/>
        </w:rPr>
        <w:t xml:space="preserve"> and in January 2014, McDermott began hosting Chopped Ca</w:t>
      </w:r>
      <w:r w:rsidR="00FC57BC">
        <w:rPr>
          <w:lang w:val="en-CA"/>
        </w:rPr>
        <w:t>nada on Food Network Canada.</w:t>
      </w:r>
      <w:r w:rsidRPr="007336D9">
        <w:rPr>
          <w:lang w:val="en-CA"/>
        </w:rPr>
        <w:t xml:space="preserve"> McDermott hosted Chopped Canada for two seasons, announcing in March 2015 t</w:t>
      </w:r>
      <w:r w:rsidR="00FC57BC">
        <w:rPr>
          <w:lang w:val="en-CA"/>
        </w:rPr>
        <w:t>hat he would leave the show.</w:t>
      </w:r>
    </w:p>
    <w:p w:rsidR="007336D9" w:rsidRPr="007336D9" w:rsidRDefault="007336D9" w:rsidP="007336D9">
      <w:pPr>
        <w:rPr>
          <w:lang w:val="en-CA"/>
        </w:rPr>
      </w:pPr>
      <w:r w:rsidRPr="007336D9">
        <w:rPr>
          <w:lang w:val="en-CA"/>
        </w:rPr>
        <w:t>McDermott released a cookbook The Gourmet Dad, in which he wanted to make intimidating plates more attractive to kids.</w:t>
      </w:r>
    </w:p>
    <w:p w:rsidR="008D792F" w:rsidRDefault="005E3823" w:rsidP="008D792F">
      <w:r w:rsidRPr="005E3823">
        <w:rPr>
          <w:b/>
          <w:bCs/>
          <w:sz w:val="26"/>
          <w:szCs w:val="26"/>
          <w:lang w:val="en-CA"/>
        </w:rPr>
        <w:t>MAEVE QUINLAN</w:t>
      </w:r>
      <w:r w:rsidRPr="005E3823">
        <w:rPr>
          <w:b/>
          <w:bCs/>
          <w:sz w:val="26"/>
          <w:szCs w:val="26"/>
        </w:rPr>
        <w:t xml:space="preserve"> </w:t>
      </w:r>
      <w:r w:rsidR="00FC57BC" w:rsidRPr="00FC57BC">
        <w:t xml:space="preserve"> </w:t>
      </w:r>
    </w:p>
    <w:p w:rsidR="008D792F" w:rsidRDefault="008D792F" w:rsidP="008D792F">
      <w:pPr>
        <w:rPr>
          <w:noProof/>
          <w:lang w:bidi="ar-SA"/>
        </w:rPr>
      </w:pPr>
      <w:r>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30480</wp:posOffset>
            </wp:positionV>
            <wp:extent cx="1276350" cy="1916430"/>
            <wp:effectExtent l="19050" t="0" r="0" b="0"/>
            <wp:wrapSquare wrapText="bothSides"/>
            <wp:docPr id="109" name="Picture 109" descr="Maeve Quinlan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aeve Quinlan - IMDb"/>
                    <pic:cNvPicPr>
                      <a:picLocks noChangeAspect="1" noChangeArrowheads="1"/>
                    </pic:cNvPicPr>
                  </pic:nvPicPr>
                  <pic:blipFill>
                    <a:blip r:embed="rId12"/>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00FC57BC" w:rsidRPr="00FC57BC">
        <w:rPr>
          <w:noProof/>
          <w:lang w:bidi="ar-SA"/>
        </w:rPr>
        <w:t>Born in Chicago from Irish parent, blonde, tall and very beautiful, Maeve Quinlan entered in the professional tennis circuit at age 16, appearing in several major tournaments and eventually reaching seed position #95 in world rankings, before turning to acting; she has starred in many films in supporting roles such as The Florentine (1999) with Tom Sizemore, co-star in Totally Blonde (2001) with Krista Allen and also in controversial film Ken Park (2002) in Rhonda's role followed by a role in another film thriller Net Games (2003) with C. Thomas Howell; in 2004, is lead actress in film The Drone Virus (2004) and plays supporting role in film comedy Criminal (2004) with John C. Reilly, while in 2005 she plays another supporting role in The Nickel Children (2005), but Maeve Quinlan is best known for her role as secretary Megan Conley/Brenda in The Bold and the Beautiful (1987) series Tv; she then went on to work on many other TV series and films as South of Nowhere (2005) plays Paula Carlin, star and product series Tv 3Way (2008), co-star in Not Easily Broken (2009) with Taraji P. Henson, and is the lead actress star in film Tv Teenage Bank Heist (2012); co-star in films as Double Daddy (2015), the thriller The Stalker Club (2017) and in</w:t>
      </w:r>
      <w:r>
        <w:rPr>
          <w:noProof/>
          <w:lang w:bidi="ar-SA"/>
        </w:rPr>
        <w:t xml:space="preserve"> The Sinister Surrogate (2018). Recent appearances have been co-starring roles in </w:t>
      </w:r>
      <w:r>
        <w:rPr>
          <w:noProof/>
          <w:lang w:bidi="ar-SA"/>
        </w:rPr>
        <w:t>My Father's Murder in Greece</w:t>
      </w:r>
      <w:r>
        <w:rPr>
          <w:noProof/>
          <w:lang w:bidi="ar-SA"/>
        </w:rPr>
        <w:t xml:space="preserve">, </w:t>
      </w:r>
      <w:r>
        <w:rPr>
          <w:noProof/>
          <w:lang w:bidi="ar-SA"/>
        </w:rPr>
        <w:t>Beware the Night Nurse (2023)</w:t>
      </w:r>
      <w:r>
        <w:rPr>
          <w:noProof/>
          <w:lang w:bidi="ar-SA"/>
        </w:rPr>
        <w:t xml:space="preserve">, </w:t>
      </w:r>
      <w:r>
        <w:rPr>
          <w:noProof/>
          <w:lang w:bidi="ar-SA"/>
        </w:rPr>
        <w:t>The Paramedic Who Stalked Me (2023)</w:t>
      </w:r>
      <w:r>
        <w:rPr>
          <w:noProof/>
          <w:lang w:bidi="ar-SA"/>
        </w:rPr>
        <w:t xml:space="preserve">, </w:t>
      </w:r>
      <w:r>
        <w:rPr>
          <w:noProof/>
          <w:lang w:bidi="ar-SA"/>
        </w:rPr>
        <w:t>A Job to Die For (2022)</w:t>
      </w:r>
      <w:r>
        <w:rPr>
          <w:noProof/>
          <w:lang w:bidi="ar-SA"/>
        </w:rPr>
        <w:t>,</w:t>
      </w:r>
      <w:r>
        <w:rPr>
          <w:noProof/>
          <w:lang w:bidi="ar-SA"/>
        </w:rPr>
        <w:t xml:space="preserve"> Our Almost Completely True Story (2021)</w:t>
      </w:r>
      <w:r>
        <w:rPr>
          <w:noProof/>
          <w:lang w:bidi="ar-SA"/>
        </w:rPr>
        <w:t xml:space="preserve"> and </w:t>
      </w:r>
      <w:r>
        <w:rPr>
          <w:noProof/>
          <w:lang w:bidi="ar-SA"/>
        </w:rPr>
        <w:t>Riley Parra: Better Angels (2019)</w:t>
      </w:r>
      <w:r>
        <w:rPr>
          <w:noProof/>
          <w:lang w:bidi="ar-SA"/>
        </w:rPr>
        <w:t>.</w:t>
      </w:r>
    </w:p>
    <w:p w:rsidR="00060450" w:rsidRDefault="00060450" w:rsidP="00060450">
      <w:pPr>
        <w:pStyle w:val="Heading1"/>
      </w:pPr>
      <w:r>
        <w:lastRenderedPageBreak/>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882115">
        <w:trPr>
          <w:trHeight w:val="1353"/>
        </w:trPr>
        <w:tc>
          <w:tcPr>
            <w:tcW w:w="3056" w:type="dxa"/>
            <w:shd w:val="clear" w:color="auto" w:fill="auto"/>
            <w:tcMar>
              <w:top w:w="60" w:type="dxa"/>
              <w:left w:w="90" w:type="dxa"/>
              <w:bottom w:w="90" w:type="dxa"/>
              <w:right w:w="90" w:type="dxa"/>
            </w:tcMar>
            <w:hideMark/>
          </w:tcPr>
          <w:p w:rsidR="00060450" w:rsidRPr="005E3823" w:rsidRDefault="0034365C" w:rsidP="00882115">
            <w:pPr>
              <w:pStyle w:val="NoSpacing"/>
              <w:rPr>
                <w:b/>
                <w:lang w:val="en-CA" w:eastAsia="en-CA" w:bidi="ar-SA"/>
              </w:rPr>
            </w:pPr>
            <w:hyperlink r:id="rId13" w:history="1">
              <w:r w:rsidR="003B34E2" w:rsidRPr="005E3823">
                <w:rPr>
                  <w:b/>
                  <w:lang w:val="en-CA" w:eastAsia="en-CA" w:bidi="ar-SA"/>
                </w:rPr>
                <w:t>Actors</w:t>
              </w:r>
            </w:hyperlink>
          </w:p>
          <w:p w:rsidR="003B5039" w:rsidRPr="003B5039" w:rsidRDefault="003B5039" w:rsidP="003B5039">
            <w:pPr>
              <w:pStyle w:val="NoSpacing"/>
              <w:rPr>
                <w:lang w:val="en-CA" w:eastAsia="en-CA" w:bidi="ar-SA"/>
              </w:rPr>
            </w:pPr>
            <w:r w:rsidRPr="003B5039">
              <w:rPr>
                <w:lang w:val="en-CA" w:eastAsia="en-CA" w:bidi="ar-SA"/>
              </w:rPr>
              <w:t xml:space="preserve">RHIANNON  FISH  </w:t>
            </w:r>
          </w:p>
          <w:p w:rsidR="003B5039" w:rsidRPr="003B5039" w:rsidRDefault="003B5039" w:rsidP="003B5039">
            <w:pPr>
              <w:pStyle w:val="NoSpacing"/>
              <w:rPr>
                <w:lang w:val="en-CA" w:eastAsia="en-CA" w:bidi="ar-SA"/>
              </w:rPr>
            </w:pPr>
            <w:r w:rsidRPr="003B5039">
              <w:rPr>
                <w:lang w:val="en-CA" w:eastAsia="en-CA" w:bidi="ar-SA"/>
              </w:rPr>
              <w:t xml:space="preserve">MARKIAN TARASIUK </w:t>
            </w:r>
          </w:p>
          <w:p w:rsidR="003B5039" w:rsidRPr="003B5039" w:rsidRDefault="003B5039" w:rsidP="003B5039">
            <w:pPr>
              <w:pStyle w:val="NoSpacing"/>
              <w:rPr>
                <w:lang w:val="en-CA" w:eastAsia="en-CA" w:bidi="ar-SA"/>
              </w:rPr>
            </w:pPr>
            <w:r w:rsidRPr="003B5039">
              <w:rPr>
                <w:lang w:val="en-CA" w:eastAsia="en-CA" w:bidi="ar-SA"/>
              </w:rPr>
              <w:t xml:space="preserve">DEAN  MC DERMOTT </w:t>
            </w:r>
          </w:p>
          <w:p w:rsidR="003B5039" w:rsidRPr="003B5039" w:rsidRDefault="003B5039" w:rsidP="003B5039">
            <w:pPr>
              <w:pStyle w:val="NoSpacing"/>
              <w:rPr>
                <w:lang w:val="en-CA" w:eastAsia="en-CA" w:bidi="ar-SA"/>
              </w:rPr>
            </w:pPr>
            <w:r w:rsidRPr="003B5039">
              <w:rPr>
                <w:lang w:val="en-CA" w:eastAsia="en-CA" w:bidi="ar-SA"/>
              </w:rPr>
              <w:t xml:space="preserve">RAISSA  XAVIER </w:t>
            </w:r>
          </w:p>
          <w:p w:rsidR="003B5039" w:rsidRPr="003B5039" w:rsidRDefault="003B5039" w:rsidP="003B5039">
            <w:pPr>
              <w:pStyle w:val="NoSpacing"/>
              <w:rPr>
                <w:lang w:val="en-CA" w:eastAsia="en-CA" w:bidi="ar-SA"/>
              </w:rPr>
            </w:pPr>
            <w:r w:rsidRPr="003B5039">
              <w:rPr>
                <w:lang w:val="en-CA" w:eastAsia="en-CA" w:bidi="ar-SA"/>
              </w:rPr>
              <w:t>MICHEL HERSCH</w:t>
            </w:r>
          </w:p>
          <w:p w:rsidR="003B5039" w:rsidRPr="003B5039" w:rsidRDefault="003B5039" w:rsidP="003B5039">
            <w:pPr>
              <w:pStyle w:val="NoSpacing"/>
              <w:rPr>
                <w:lang w:val="en-CA" w:eastAsia="en-CA" w:bidi="ar-SA"/>
              </w:rPr>
            </w:pPr>
            <w:r w:rsidRPr="003B5039">
              <w:rPr>
                <w:lang w:val="en-CA" w:eastAsia="en-CA" w:bidi="ar-SA"/>
              </w:rPr>
              <w:t xml:space="preserve">MAEVE QUINLAN </w:t>
            </w:r>
          </w:p>
          <w:p w:rsidR="003B5039" w:rsidRPr="003B5039" w:rsidRDefault="003B5039" w:rsidP="003B5039">
            <w:pPr>
              <w:pStyle w:val="NoSpacing"/>
              <w:rPr>
                <w:lang w:val="en-CA" w:eastAsia="en-CA" w:bidi="ar-SA"/>
              </w:rPr>
            </w:pPr>
            <w:r w:rsidRPr="003B5039">
              <w:rPr>
                <w:lang w:val="en-CA" w:eastAsia="en-CA" w:bidi="ar-SA"/>
              </w:rPr>
              <w:t xml:space="preserve">ELENA GOWLAND </w:t>
            </w:r>
          </w:p>
          <w:p w:rsidR="003B5039" w:rsidRPr="003B5039" w:rsidRDefault="003B5039" w:rsidP="003B5039">
            <w:pPr>
              <w:pStyle w:val="NoSpacing"/>
              <w:rPr>
                <w:lang w:val="en-CA" w:eastAsia="en-CA" w:bidi="ar-SA"/>
              </w:rPr>
            </w:pPr>
            <w:r w:rsidRPr="003B5039">
              <w:rPr>
                <w:lang w:val="en-CA" w:eastAsia="en-CA" w:bidi="ar-SA"/>
              </w:rPr>
              <w:t xml:space="preserve">JOHN SILVERMAN </w:t>
            </w:r>
          </w:p>
          <w:p w:rsidR="003B5039" w:rsidRPr="003B5039" w:rsidRDefault="003B5039" w:rsidP="003B5039">
            <w:pPr>
              <w:pStyle w:val="NoSpacing"/>
              <w:rPr>
                <w:lang w:val="en-CA" w:eastAsia="en-CA" w:bidi="ar-SA"/>
              </w:rPr>
            </w:pPr>
            <w:r w:rsidRPr="003B5039">
              <w:rPr>
                <w:lang w:val="en-CA" w:eastAsia="en-CA" w:bidi="ar-SA"/>
              </w:rPr>
              <w:t xml:space="preserve">DAVID FRIEDLANDER </w:t>
            </w:r>
          </w:p>
          <w:p w:rsidR="00060450" w:rsidRPr="00C44BDA" w:rsidRDefault="003B5039" w:rsidP="003B5039">
            <w:pPr>
              <w:pStyle w:val="NoSpacing"/>
              <w:rPr>
                <w:lang w:val="en-CA" w:eastAsia="en-CA" w:bidi="ar-SA"/>
              </w:rPr>
            </w:pPr>
            <w:r w:rsidRPr="003B5039">
              <w:rPr>
                <w:lang w:val="en-CA" w:eastAsia="en-CA" w:bidi="ar-SA"/>
              </w:rPr>
              <w:t xml:space="preserve">DARIA NEFODOVA  </w:t>
            </w:r>
          </w:p>
        </w:tc>
        <w:tc>
          <w:tcPr>
            <w:tcW w:w="6673" w:type="dxa"/>
            <w:shd w:val="clear" w:color="auto" w:fill="auto"/>
            <w:tcMar>
              <w:top w:w="60" w:type="dxa"/>
              <w:left w:w="90" w:type="dxa"/>
              <w:bottom w:w="90" w:type="dxa"/>
              <w:right w:w="90" w:type="dxa"/>
            </w:tcMar>
            <w:hideMark/>
          </w:tcPr>
          <w:p w:rsidR="00060450" w:rsidRPr="005E3823" w:rsidRDefault="00443135" w:rsidP="00882115">
            <w:pPr>
              <w:pStyle w:val="NoSpacing"/>
              <w:rPr>
                <w:b/>
                <w:lang w:val="en-CA" w:eastAsia="en-CA" w:bidi="ar-SA"/>
              </w:rPr>
            </w:pPr>
            <w:r w:rsidRPr="005E3823">
              <w:rPr>
                <w:b/>
                <w:lang w:val="en-CA" w:eastAsia="en-CA" w:bidi="ar-SA"/>
              </w:rPr>
              <w:t>R</w:t>
            </w:r>
            <w:r w:rsidR="003B34E2" w:rsidRPr="005E3823">
              <w:rPr>
                <w:b/>
                <w:lang w:val="en-CA" w:eastAsia="en-CA" w:bidi="ar-SA"/>
              </w:rPr>
              <w:t>ole</w:t>
            </w:r>
          </w:p>
          <w:p w:rsidR="003B5039" w:rsidRPr="003B5039" w:rsidRDefault="003B5039" w:rsidP="003B5039">
            <w:pPr>
              <w:pStyle w:val="NoSpacing"/>
              <w:rPr>
                <w:lang w:val="en-CA" w:eastAsia="en-CA" w:bidi="ar-SA"/>
              </w:rPr>
            </w:pPr>
            <w:r w:rsidRPr="003B5039">
              <w:rPr>
                <w:lang w:val="en-CA" w:eastAsia="en-CA" w:bidi="ar-SA"/>
              </w:rPr>
              <w:t>Emma</w:t>
            </w:r>
          </w:p>
          <w:p w:rsidR="003B5039" w:rsidRPr="003B5039" w:rsidRDefault="003B5039" w:rsidP="003B5039">
            <w:pPr>
              <w:pStyle w:val="NoSpacing"/>
              <w:rPr>
                <w:lang w:val="en-CA" w:eastAsia="en-CA" w:bidi="ar-SA"/>
              </w:rPr>
            </w:pPr>
            <w:r w:rsidRPr="003B5039">
              <w:rPr>
                <w:lang w:val="en-CA" w:eastAsia="en-CA" w:bidi="ar-SA"/>
              </w:rPr>
              <w:t>Andy</w:t>
            </w:r>
          </w:p>
          <w:p w:rsidR="003B5039" w:rsidRPr="003B5039" w:rsidRDefault="003B5039" w:rsidP="003B5039">
            <w:pPr>
              <w:pStyle w:val="NoSpacing"/>
              <w:rPr>
                <w:lang w:val="en-CA" w:eastAsia="en-CA" w:bidi="ar-SA"/>
              </w:rPr>
            </w:pPr>
            <w:r w:rsidRPr="003B5039">
              <w:rPr>
                <w:lang w:val="en-CA" w:eastAsia="en-CA" w:bidi="ar-SA"/>
              </w:rPr>
              <w:t>Ian</w:t>
            </w:r>
          </w:p>
          <w:p w:rsidR="003B5039" w:rsidRPr="003B5039" w:rsidRDefault="003B5039" w:rsidP="003B5039">
            <w:pPr>
              <w:pStyle w:val="NoSpacing"/>
              <w:rPr>
                <w:lang w:val="en-CA" w:eastAsia="en-CA" w:bidi="ar-SA"/>
              </w:rPr>
            </w:pPr>
            <w:r w:rsidRPr="003B5039">
              <w:rPr>
                <w:lang w:val="en-CA" w:eastAsia="en-CA" w:bidi="ar-SA"/>
              </w:rPr>
              <w:t>Ingrid</w:t>
            </w:r>
          </w:p>
          <w:p w:rsidR="003B5039" w:rsidRPr="003B5039" w:rsidRDefault="003B5039" w:rsidP="003B5039">
            <w:pPr>
              <w:pStyle w:val="NoSpacing"/>
              <w:rPr>
                <w:lang w:val="en-CA" w:eastAsia="en-CA" w:bidi="ar-SA"/>
              </w:rPr>
            </w:pPr>
            <w:r w:rsidRPr="003B5039">
              <w:rPr>
                <w:lang w:val="en-CA" w:eastAsia="en-CA" w:bidi="ar-SA"/>
              </w:rPr>
              <w:t>Martin</w:t>
            </w:r>
          </w:p>
          <w:p w:rsidR="003B5039" w:rsidRPr="003B5039" w:rsidRDefault="003B5039" w:rsidP="003B5039">
            <w:pPr>
              <w:pStyle w:val="NoSpacing"/>
              <w:rPr>
                <w:lang w:val="en-CA" w:eastAsia="en-CA" w:bidi="ar-SA"/>
              </w:rPr>
            </w:pPr>
            <w:r w:rsidRPr="003B5039">
              <w:rPr>
                <w:lang w:val="en-CA" w:eastAsia="en-CA" w:bidi="ar-SA"/>
              </w:rPr>
              <w:t>Peg</w:t>
            </w:r>
          </w:p>
          <w:p w:rsidR="003B5039" w:rsidRPr="003B5039" w:rsidRDefault="003B5039" w:rsidP="003B5039">
            <w:pPr>
              <w:pStyle w:val="NoSpacing"/>
              <w:rPr>
                <w:lang w:val="en-CA" w:eastAsia="en-CA" w:bidi="ar-SA"/>
              </w:rPr>
            </w:pPr>
            <w:r w:rsidRPr="003B5039">
              <w:rPr>
                <w:lang w:val="en-CA" w:eastAsia="en-CA" w:bidi="ar-SA"/>
              </w:rPr>
              <w:t>Gloria</w:t>
            </w:r>
          </w:p>
          <w:p w:rsidR="003B5039" w:rsidRPr="003B5039" w:rsidRDefault="003B5039" w:rsidP="003B5039">
            <w:pPr>
              <w:pStyle w:val="NoSpacing"/>
              <w:rPr>
                <w:lang w:val="en-CA" w:eastAsia="en-CA" w:bidi="ar-SA"/>
              </w:rPr>
            </w:pPr>
            <w:r w:rsidRPr="003B5039">
              <w:rPr>
                <w:lang w:val="en-CA" w:eastAsia="en-CA" w:bidi="ar-SA"/>
              </w:rPr>
              <w:t>Boris</w:t>
            </w:r>
          </w:p>
          <w:p w:rsidR="003B5039" w:rsidRPr="003B5039" w:rsidRDefault="003B5039" w:rsidP="003B5039">
            <w:pPr>
              <w:pStyle w:val="NoSpacing"/>
              <w:rPr>
                <w:lang w:val="en-CA" w:eastAsia="en-CA" w:bidi="ar-SA"/>
              </w:rPr>
            </w:pPr>
            <w:r w:rsidRPr="003B5039">
              <w:rPr>
                <w:lang w:val="en-CA" w:eastAsia="en-CA" w:bidi="ar-SA"/>
              </w:rPr>
              <w:t>Boris</w:t>
            </w:r>
          </w:p>
          <w:p w:rsidR="00443135" w:rsidRPr="00C44BDA" w:rsidRDefault="003B5039" w:rsidP="003B5039">
            <w:pPr>
              <w:pStyle w:val="NoSpacing"/>
              <w:rPr>
                <w:lang w:val="en-CA" w:eastAsia="en-CA" w:bidi="ar-SA"/>
              </w:rPr>
            </w:pPr>
            <w:r w:rsidRPr="003B5039">
              <w:rPr>
                <w:lang w:val="en-CA" w:eastAsia="en-CA" w:bidi="ar-SA"/>
              </w:rPr>
              <w:t xml:space="preserve">Doctor </w:t>
            </w:r>
          </w:p>
        </w:tc>
      </w:tr>
    </w:tbl>
    <w:p w:rsidR="003B5039" w:rsidRDefault="003B5039" w:rsidP="003B5039">
      <w:pPr>
        <w:pStyle w:val="Heading3"/>
      </w:pPr>
      <w:r w:rsidRPr="003B5039">
        <w:t xml:space="preserve">Casting </w:t>
      </w:r>
    </w:p>
    <w:p w:rsidR="003B5039" w:rsidRDefault="003B5039" w:rsidP="003B5039">
      <w:r w:rsidRPr="003B5039">
        <w:t xml:space="preserve">BRIAN LEVY CASTING </w:t>
      </w:r>
      <w:proofErr w:type="gramStart"/>
      <w:r w:rsidRPr="003B5039">
        <w:t xml:space="preserve">INC  </w:t>
      </w:r>
      <w:proofErr w:type="spellStart"/>
      <w:r w:rsidR="008D792F">
        <w:t>csa</w:t>
      </w:r>
      <w:proofErr w:type="spellEnd"/>
      <w:proofErr w:type="gramEnd"/>
      <w:r w:rsidRPr="003B5039">
        <w:t xml:space="preserve">  </w:t>
      </w:r>
    </w:p>
    <w:p w:rsidR="003B5039" w:rsidRDefault="003B5039" w:rsidP="005E3823">
      <w:pPr>
        <w:pStyle w:val="Heading3"/>
      </w:pPr>
      <w:r w:rsidRPr="003B5039">
        <w:t xml:space="preserve">Composer </w:t>
      </w:r>
    </w:p>
    <w:p w:rsidR="003B5039" w:rsidRDefault="003B5039" w:rsidP="003B5039">
      <w:r w:rsidRPr="003B5039">
        <w:t xml:space="preserve">RUSS HOWARD III  </w:t>
      </w:r>
    </w:p>
    <w:p w:rsidR="003B5039" w:rsidRDefault="003B5039" w:rsidP="005E3823">
      <w:pPr>
        <w:pStyle w:val="Heading3"/>
      </w:pPr>
      <w:r w:rsidRPr="003B5039">
        <w:t xml:space="preserve">Costume Designer </w:t>
      </w:r>
    </w:p>
    <w:p w:rsidR="003B5039" w:rsidRDefault="003B5039" w:rsidP="003B5039">
      <w:r w:rsidRPr="003B5039">
        <w:t xml:space="preserve">FLOR FONTELES  </w:t>
      </w:r>
    </w:p>
    <w:p w:rsidR="003B5039" w:rsidRDefault="003B5039" w:rsidP="005E3823">
      <w:pPr>
        <w:pStyle w:val="Heading3"/>
      </w:pPr>
      <w:r w:rsidRPr="003B5039">
        <w:t xml:space="preserve">Editor </w:t>
      </w:r>
    </w:p>
    <w:p w:rsidR="003B5039" w:rsidRDefault="003B5039" w:rsidP="003B5039">
      <w:r w:rsidRPr="003B5039">
        <w:t xml:space="preserve">ROB PALLATINA  </w:t>
      </w:r>
    </w:p>
    <w:p w:rsidR="003B5039" w:rsidRDefault="003B5039" w:rsidP="005E3823">
      <w:pPr>
        <w:pStyle w:val="Heading3"/>
      </w:pPr>
      <w:r w:rsidRPr="003B5039">
        <w:t xml:space="preserve">Production Designer </w:t>
      </w:r>
    </w:p>
    <w:p w:rsidR="003B5039" w:rsidRDefault="003B5039" w:rsidP="003B5039">
      <w:r w:rsidRPr="003B5039">
        <w:t xml:space="preserve">OLGA MADRIGAL  </w:t>
      </w:r>
    </w:p>
    <w:p w:rsidR="003B5039" w:rsidRDefault="003B5039" w:rsidP="005E3823">
      <w:pPr>
        <w:pStyle w:val="Heading3"/>
      </w:pPr>
      <w:r w:rsidRPr="003B5039">
        <w:t xml:space="preserve">Director </w:t>
      </w:r>
      <w:proofErr w:type="gramStart"/>
      <w:r w:rsidRPr="003B5039">
        <w:t>Of</w:t>
      </w:r>
      <w:proofErr w:type="gramEnd"/>
      <w:r w:rsidRPr="003B5039">
        <w:t xml:space="preserve"> Photography </w:t>
      </w:r>
    </w:p>
    <w:p w:rsidR="003B5039" w:rsidRDefault="003B5039" w:rsidP="003B5039">
      <w:r w:rsidRPr="003B5039">
        <w:t xml:space="preserve">BRANDEN MAXHAM  </w:t>
      </w:r>
    </w:p>
    <w:p w:rsidR="003B5039" w:rsidRDefault="003B5039" w:rsidP="005E3823">
      <w:pPr>
        <w:pStyle w:val="Heading3"/>
      </w:pPr>
      <w:r w:rsidRPr="003B5039">
        <w:t xml:space="preserve">Written By </w:t>
      </w:r>
    </w:p>
    <w:p w:rsidR="003B5039" w:rsidRDefault="003B5039" w:rsidP="003B5039">
      <w:r w:rsidRPr="003B5039">
        <w:t xml:space="preserve">BARBARA KYMLICKA </w:t>
      </w:r>
    </w:p>
    <w:p w:rsidR="003B5039" w:rsidRDefault="003B5039" w:rsidP="005E3823">
      <w:pPr>
        <w:pStyle w:val="Heading3"/>
      </w:pPr>
      <w:r w:rsidRPr="003B5039">
        <w:t xml:space="preserve">Directed By </w:t>
      </w:r>
    </w:p>
    <w:p w:rsidR="003B5039" w:rsidRDefault="003B5039" w:rsidP="003B5039">
      <w:r w:rsidRPr="003B5039">
        <w:t>COLIN THEYS</w:t>
      </w:r>
    </w:p>
    <w:p w:rsidR="0094244B" w:rsidRDefault="0094244B" w:rsidP="0094244B">
      <w:pPr>
        <w:pStyle w:val="Heading3"/>
      </w:pPr>
      <w:r>
        <w:t>Full Crew</w:t>
      </w:r>
    </w:p>
    <w:tbl>
      <w:tblPr>
        <w:tblW w:w="7876" w:type="dxa"/>
        <w:tblLayout w:type="fixed"/>
        <w:tblLook w:val="0000"/>
      </w:tblPr>
      <w:tblGrid>
        <w:gridCol w:w="3938"/>
        <w:gridCol w:w="3938"/>
      </w:tblGrid>
      <w:tr w:rsidR="005E3823" w:rsidRPr="005E3823" w:rsidTr="00795C9C">
        <w:trPr>
          <w:trHeight w:hRule="exact" w:val="284"/>
        </w:trPr>
        <w:tc>
          <w:tcPr>
            <w:tcW w:w="3938" w:type="dxa"/>
            <w:shd w:val="clear" w:color="auto" w:fill="auto"/>
          </w:tcPr>
          <w:p w:rsidR="005E3823" w:rsidRPr="005E3823" w:rsidRDefault="00795C9C" w:rsidP="00795C9C">
            <w:r w:rsidRPr="005E3823">
              <w:t xml:space="preserve">TRAVIS LASALLE </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 xml:space="preserve">First Assistant Director </w:t>
            </w:r>
          </w:p>
        </w:tc>
      </w:tr>
      <w:tr w:rsidR="005E3823" w:rsidRPr="005E3823" w:rsidTr="00795C9C">
        <w:trPr>
          <w:trHeight w:hRule="exact" w:val="284"/>
        </w:trPr>
        <w:tc>
          <w:tcPr>
            <w:tcW w:w="3938" w:type="dxa"/>
            <w:shd w:val="clear" w:color="auto" w:fill="auto"/>
          </w:tcPr>
          <w:p w:rsidR="005E3823" w:rsidRPr="005E3823" w:rsidRDefault="00795C9C" w:rsidP="00795C9C">
            <w:r w:rsidRPr="005E3823">
              <w:t>DAVID BOYLES</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Producer </w:t>
            </w:r>
          </w:p>
        </w:tc>
      </w:tr>
      <w:tr w:rsidR="005E3823" w:rsidRPr="005E3823" w:rsidTr="00795C9C">
        <w:trPr>
          <w:trHeight w:hRule="exact" w:val="284"/>
        </w:trPr>
        <w:tc>
          <w:tcPr>
            <w:tcW w:w="3938" w:type="dxa"/>
            <w:shd w:val="clear" w:color="auto" w:fill="auto"/>
          </w:tcPr>
          <w:p w:rsidR="005E3823" w:rsidRPr="005E3823" w:rsidRDefault="00795C9C" w:rsidP="00795C9C">
            <w:r w:rsidRPr="005E3823">
              <w:t>DAVID BOYLES</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Line Producer</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GABRIEL BICO </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Brazilian Co-Producer</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SERENO BICO </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 xml:space="preserve">Brazilian Line Producer </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TETE DEPETRIS </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Argentina Co-Producer</w:t>
            </w:r>
          </w:p>
        </w:tc>
      </w:tr>
      <w:tr w:rsidR="005E3823" w:rsidRPr="005E3823" w:rsidTr="00795C9C">
        <w:trPr>
          <w:trHeight w:hRule="exact" w:val="284"/>
        </w:trPr>
        <w:tc>
          <w:tcPr>
            <w:tcW w:w="3938" w:type="dxa"/>
            <w:shd w:val="clear" w:color="auto" w:fill="auto"/>
          </w:tcPr>
          <w:p w:rsidR="005E3823" w:rsidRPr="005E3823" w:rsidRDefault="00795C9C" w:rsidP="00795C9C">
            <w:r w:rsidRPr="005E3823">
              <w:lastRenderedPageBreak/>
              <w:t>EZEQUIEL LABORDA</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Argentina Line Producer</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MAYRA SANTOS </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Peru Co-Producer</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SANDRA DE UGARTE </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Peru Production Manager</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JOHN SILVERMAN </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Unit Production Manager</w:t>
            </w:r>
          </w:p>
        </w:tc>
      </w:tr>
      <w:tr w:rsidR="005E3823" w:rsidRPr="005E3823" w:rsidTr="00795C9C">
        <w:trPr>
          <w:trHeight w:hRule="exact" w:val="284"/>
        </w:trPr>
        <w:tc>
          <w:tcPr>
            <w:tcW w:w="3938" w:type="dxa"/>
            <w:shd w:val="clear" w:color="auto" w:fill="auto"/>
          </w:tcPr>
          <w:p w:rsidR="005E3823" w:rsidRPr="005E3823" w:rsidRDefault="00795C9C" w:rsidP="00795C9C">
            <w:r w:rsidRPr="005E3823">
              <w:t>ELVIA MEGA</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Associate Producers</w:t>
            </w:r>
          </w:p>
        </w:tc>
      </w:tr>
      <w:tr w:rsidR="005E3823" w:rsidRPr="005E3823" w:rsidTr="00795C9C">
        <w:trPr>
          <w:trHeight w:hRule="exact" w:val="284"/>
        </w:trPr>
        <w:tc>
          <w:tcPr>
            <w:tcW w:w="3938" w:type="dxa"/>
            <w:shd w:val="clear" w:color="auto" w:fill="auto"/>
          </w:tcPr>
          <w:p w:rsidR="005E3823" w:rsidRPr="005E3823" w:rsidRDefault="00795C9C" w:rsidP="00795C9C">
            <w:r w:rsidRPr="005E3823">
              <w:t>JOHN DILBECK III</w:t>
            </w:r>
          </w:p>
        </w:tc>
        <w:tc>
          <w:tcPr>
            <w:tcW w:w="3938" w:type="dxa"/>
            <w:shd w:val="clear" w:color="auto" w:fill="FFFFFF"/>
          </w:tcPr>
          <w:p w:rsidR="005E3823" w:rsidRPr="005E3823" w:rsidRDefault="005E3823" w:rsidP="00795C9C">
            <w:pPr>
              <w:rPr>
                <w:lang w:val="en-CA" w:eastAsia="en-CA" w:bidi="ar-SA"/>
              </w:rPr>
            </w:pP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MAURICIO "MAU MAU" FONTOURA </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Brazilian K</w:t>
            </w:r>
            <w:r w:rsidR="00795C9C">
              <w:rPr>
                <w:lang w:val="en-CA" w:eastAsia="en-CA" w:bidi="ar-SA"/>
              </w:rPr>
              <w:t>ey</w:t>
            </w:r>
            <w:r w:rsidRPr="005E3823">
              <w:rPr>
                <w:lang w:val="en-CA" w:eastAsia="en-CA" w:bidi="ar-SA"/>
              </w:rPr>
              <w:t xml:space="preserve"> PA</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ICARO MEIRELLES DIAS </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Brazilian PA</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JAMILLE FORTUNAO SOUZA GÓIS </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Brazilian Talent PA</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ROBERTO CARLOS </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Brazilian Driver</w:t>
            </w:r>
          </w:p>
        </w:tc>
      </w:tr>
      <w:tr w:rsidR="005E3823" w:rsidRPr="005E3823" w:rsidTr="00795C9C">
        <w:trPr>
          <w:trHeight w:hRule="exact" w:val="284"/>
        </w:trPr>
        <w:tc>
          <w:tcPr>
            <w:tcW w:w="3938" w:type="dxa"/>
            <w:shd w:val="clear" w:color="auto" w:fill="auto"/>
          </w:tcPr>
          <w:p w:rsidR="005E3823" w:rsidRPr="005E3823" w:rsidRDefault="00795C9C" w:rsidP="00795C9C">
            <w:r w:rsidRPr="005E3823">
              <w:t>MATIAS TORINO</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Argentina K</w:t>
            </w:r>
            <w:r w:rsidR="00795C9C">
              <w:rPr>
                <w:lang w:val="en-CA" w:eastAsia="en-CA" w:bidi="ar-SA"/>
              </w:rPr>
              <w:t>ey</w:t>
            </w:r>
            <w:r w:rsidRPr="005E3823">
              <w:rPr>
                <w:lang w:val="en-CA" w:eastAsia="en-CA" w:bidi="ar-SA"/>
              </w:rPr>
              <w:t xml:space="preserve"> PA</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ALEXANDRO RIVERA </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Argentina PA</w:t>
            </w:r>
          </w:p>
        </w:tc>
      </w:tr>
      <w:tr w:rsidR="005E3823" w:rsidRPr="005E3823" w:rsidTr="00795C9C">
        <w:trPr>
          <w:trHeight w:hRule="exact" w:val="284"/>
        </w:trPr>
        <w:tc>
          <w:tcPr>
            <w:tcW w:w="3938" w:type="dxa"/>
            <w:shd w:val="clear" w:color="auto" w:fill="auto"/>
          </w:tcPr>
          <w:p w:rsidR="005E3823" w:rsidRPr="005E3823" w:rsidRDefault="00795C9C" w:rsidP="00795C9C">
            <w:r w:rsidRPr="005E3823">
              <w:t>OLGA MADRIGAL</w:t>
            </w:r>
          </w:p>
        </w:tc>
        <w:tc>
          <w:tcPr>
            <w:tcW w:w="3938" w:type="dxa"/>
          </w:tcPr>
          <w:p w:rsidR="005E3823" w:rsidRPr="005E3823" w:rsidRDefault="005E3823" w:rsidP="00795C9C">
            <w:pPr>
              <w:rPr>
                <w:lang w:val="en-CA" w:eastAsia="en-CA" w:bidi="ar-SA"/>
              </w:rPr>
            </w:pPr>
            <w:r w:rsidRPr="005E3823">
              <w:rPr>
                <w:lang w:val="en-CA" w:eastAsia="en-CA" w:bidi="ar-SA"/>
              </w:rPr>
              <w:t>Production Designer</w:t>
            </w:r>
          </w:p>
        </w:tc>
      </w:tr>
      <w:tr w:rsidR="005E3823" w:rsidRPr="005E3823" w:rsidTr="00795C9C">
        <w:trPr>
          <w:trHeight w:hRule="exact" w:val="284"/>
        </w:trPr>
        <w:tc>
          <w:tcPr>
            <w:tcW w:w="3938" w:type="dxa"/>
            <w:shd w:val="clear" w:color="auto" w:fill="auto"/>
          </w:tcPr>
          <w:p w:rsidR="005E3823" w:rsidRPr="005E3823" w:rsidRDefault="00795C9C" w:rsidP="00795C9C">
            <w:r w:rsidRPr="005E3823">
              <w:t>PAULA DEVITA</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Art Director</w:t>
            </w:r>
          </w:p>
        </w:tc>
      </w:tr>
      <w:tr w:rsidR="005E3823" w:rsidRPr="005E3823" w:rsidTr="00795C9C">
        <w:trPr>
          <w:trHeight w:hRule="exact" w:val="284"/>
        </w:trPr>
        <w:tc>
          <w:tcPr>
            <w:tcW w:w="3938" w:type="dxa"/>
            <w:shd w:val="clear" w:color="auto" w:fill="auto"/>
          </w:tcPr>
          <w:p w:rsidR="005E3823" w:rsidRPr="005E3823" w:rsidRDefault="00795C9C" w:rsidP="00795C9C">
            <w:r w:rsidRPr="005E3823">
              <w:t>FLOR FONTELES</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Costume Designer</w:t>
            </w:r>
          </w:p>
        </w:tc>
      </w:tr>
      <w:tr w:rsidR="005E3823" w:rsidRPr="005E3823" w:rsidTr="00795C9C">
        <w:trPr>
          <w:trHeight w:hRule="exact" w:val="284"/>
        </w:trPr>
        <w:tc>
          <w:tcPr>
            <w:tcW w:w="3938" w:type="dxa"/>
            <w:shd w:val="clear" w:color="auto" w:fill="auto"/>
          </w:tcPr>
          <w:p w:rsidR="005E3823" w:rsidRPr="005E3823" w:rsidRDefault="00795C9C" w:rsidP="00795C9C">
            <w:r w:rsidRPr="005E3823">
              <w:t>AGUSTIN LITTLE</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Canadian Wardrobe assist</w:t>
            </w:r>
          </w:p>
        </w:tc>
      </w:tr>
      <w:tr w:rsidR="005E3823" w:rsidRPr="005E3823" w:rsidTr="00795C9C">
        <w:trPr>
          <w:trHeight w:hRule="exact" w:val="284"/>
        </w:trPr>
        <w:tc>
          <w:tcPr>
            <w:tcW w:w="3938" w:type="dxa"/>
            <w:shd w:val="clear" w:color="auto" w:fill="auto"/>
          </w:tcPr>
          <w:p w:rsidR="005E3823" w:rsidRPr="005E3823" w:rsidRDefault="00795C9C" w:rsidP="00795C9C">
            <w:r w:rsidRPr="005E3823">
              <w:t>FLOR FONTELES</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 xml:space="preserve">Stylist for Rhiannon Fish </w:t>
            </w:r>
          </w:p>
        </w:tc>
      </w:tr>
      <w:tr w:rsidR="005E3823" w:rsidRPr="005E3823" w:rsidTr="00795C9C">
        <w:trPr>
          <w:trHeight w:hRule="exact" w:val="284"/>
        </w:trPr>
        <w:tc>
          <w:tcPr>
            <w:tcW w:w="3938" w:type="dxa"/>
            <w:shd w:val="clear" w:color="auto" w:fill="auto"/>
          </w:tcPr>
          <w:p w:rsidR="005E3823" w:rsidRPr="005E3823" w:rsidRDefault="00795C9C" w:rsidP="00795C9C">
            <w:r w:rsidRPr="005E3823">
              <w:t>FLOR FONTELES</w:t>
            </w:r>
          </w:p>
        </w:tc>
        <w:tc>
          <w:tcPr>
            <w:tcW w:w="3938" w:type="dxa"/>
          </w:tcPr>
          <w:p w:rsidR="005E3823" w:rsidRPr="005E3823" w:rsidRDefault="005E3823" w:rsidP="00795C9C">
            <w:pPr>
              <w:rPr>
                <w:lang w:val="en-CA" w:eastAsia="en-CA" w:bidi="ar-SA"/>
              </w:rPr>
            </w:pPr>
            <w:r w:rsidRPr="005E3823">
              <w:rPr>
                <w:lang w:val="en-CA" w:eastAsia="en-CA" w:bidi="ar-SA"/>
              </w:rPr>
              <w:t xml:space="preserve">Stylist for </w:t>
            </w:r>
            <w:proofErr w:type="spellStart"/>
            <w:r w:rsidRPr="005E3823">
              <w:rPr>
                <w:lang w:val="en-CA" w:eastAsia="en-CA" w:bidi="ar-SA"/>
              </w:rPr>
              <w:t>Markian</w:t>
            </w:r>
            <w:proofErr w:type="spellEnd"/>
            <w:r w:rsidRPr="005E3823">
              <w:rPr>
                <w:lang w:val="en-CA" w:eastAsia="en-CA" w:bidi="ar-SA"/>
              </w:rPr>
              <w:t xml:space="preserve"> </w:t>
            </w:r>
            <w:proofErr w:type="spellStart"/>
            <w:r w:rsidRPr="005E3823">
              <w:rPr>
                <w:lang w:val="en-CA" w:eastAsia="en-CA" w:bidi="ar-SA"/>
              </w:rPr>
              <w:t>Tarasiuk</w:t>
            </w:r>
            <w:proofErr w:type="spellEnd"/>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KAMILLA AIRES </w:t>
            </w:r>
          </w:p>
        </w:tc>
        <w:tc>
          <w:tcPr>
            <w:tcW w:w="3938" w:type="dxa"/>
          </w:tcPr>
          <w:p w:rsidR="005E3823" w:rsidRPr="005E3823" w:rsidRDefault="005E3823" w:rsidP="00795C9C">
            <w:pPr>
              <w:rPr>
                <w:lang w:val="en-CA" w:eastAsia="en-CA" w:bidi="ar-SA"/>
              </w:rPr>
            </w:pPr>
            <w:r w:rsidRPr="005E3823">
              <w:rPr>
                <w:lang w:val="en-CA" w:eastAsia="en-CA" w:bidi="ar-SA"/>
              </w:rPr>
              <w:t>Brazilian Wardrobe Assist</w:t>
            </w:r>
          </w:p>
        </w:tc>
      </w:tr>
      <w:tr w:rsidR="005E3823" w:rsidRPr="005E3823" w:rsidTr="00795C9C">
        <w:trPr>
          <w:trHeight w:hRule="exact" w:val="284"/>
        </w:trPr>
        <w:tc>
          <w:tcPr>
            <w:tcW w:w="3938" w:type="dxa"/>
            <w:shd w:val="clear" w:color="auto" w:fill="auto"/>
          </w:tcPr>
          <w:p w:rsidR="005E3823" w:rsidRPr="005E3823" w:rsidRDefault="00795C9C" w:rsidP="00795C9C">
            <w:r w:rsidRPr="005E3823">
              <w:t>EMA BOGDANICH</w:t>
            </w:r>
          </w:p>
        </w:tc>
        <w:tc>
          <w:tcPr>
            <w:tcW w:w="3938" w:type="dxa"/>
          </w:tcPr>
          <w:p w:rsidR="005E3823" w:rsidRPr="005E3823" w:rsidRDefault="005E3823" w:rsidP="00795C9C">
            <w:pPr>
              <w:rPr>
                <w:lang w:val="en-CA" w:eastAsia="en-CA" w:bidi="ar-SA"/>
              </w:rPr>
            </w:pPr>
            <w:r w:rsidRPr="005E3823">
              <w:rPr>
                <w:lang w:val="en-CA" w:eastAsia="en-CA" w:bidi="ar-SA"/>
              </w:rPr>
              <w:t xml:space="preserve">Argentina Wardrobe PA </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BRANDEN MAXHAM </w:t>
            </w:r>
          </w:p>
        </w:tc>
        <w:tc>
          <w:tcPr>
            <w:tcW w:w="3938" w:type="dxa"/>
          </w:tcPr>
          <w:p w:rsidR="005E3823" w:rsidRPr="005E3823" w:rsidRDefault="005E3823" w:rsidP="00795C9C">
            <w:pPr>
              <w:rPr>
                <w:lang w:val="en-CA" w:eastAsia="en-CA" w:bidi="ar-SA"/>
              </w:rPr>
            </w:pPr>
            <w:r w:rsidRPr="005E3823">
              <w:rPr>
                <w:lang w:val="en-CA" w:eastAsia="en-CA" w:bidi="ar-SA"/>
              </w:rPr>
              <w:t>Director of Photography</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BRANDEN MAXHAM </w:t>
            </w:r>
          </w:p>
        </w:tc>
        <w:tc>
          <w:tcPr>
            <w:tcW w:w="3938" w:type="dxa"/>
          </w:tcPr>
          <w:p w:rsidR="005E3823" w:rsidRPr="005E3823" w:rsidRDefault="005E3823" w:rsidP="00795C9C">
            <w:pPr>
              <w:rPr>
                <w:lang w:val="en-CA" w:eastAsia="en-CA" w:bidi="ar-SA"/>
              </w:rPr>
            </w:pPr>
            <w:r w:rsidRPr="005E3823">
              <w:rPr>
                <w:lang w:val="en-CA" w:eastAsia="en-CA" w:bidi="ar-SA"/>
              </w:rPr>
              <w:t>A Camera Operator</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SAM LÜSTED </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 xml:space="preserve">1st AC / Focus Puller </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POLLY CHESNOKOVA </w:t>
            </w:r>
          </w:p>
        </w:tc>
        <w:tc>
          <w:tcPr>
            <w:tcW w:w="3938" w:type="dxa"/>
          </w:tcPr>
          <w:p w:rsidR="005E3823" w:rsidRPr="005E3823" w:rsidRDefault="005E3823" w:rsidP="00795C9C">
            <w:pPr>
              <w:rPr>
                <w:lang w:val="en-CA" w:eastAsia="en-CA" w:bidi="ar-SA"/>
              </w:rPr>
            </w:pPr>
            <w:r w:rsidRPr="005E3823">
              <w:rPr>
                <w:lang w:val="en-CA" w:eastAsia="en-CA" w:bidi="ar-SA"/>
              </w:rPr>
              <w:t xml:space="preserve">2nd AC / B Camera Operator </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DANTE VINCENZO </w:t>
            </w:r>
          </w:p>
        </w:tc>
        <w:tc>
          <w:tcPr>
            <w:tcW w:w="3938" w:type="dxa"/>
          </w:tcPr>
          <w:p w:rsidR="005E3823" w:rsidRPr="005E3823" w:rsidRDefault="005E3823" w:rsidP="00795C9C">
            <w:pPr>
              <w:rPr>
                <w:lang w:val="en-CA" w:eastAsia="en-CA" w:bidi="ar-SA"/>
              </w:rPr>
            </w:pPr>
            <w:r w:rsidRPr="005E3823">
              <w:rPr>
                <w:lang w:val="en-CA" w:eastAsia="en-CA" w:bidi="ar-SA"/>
              </w:rPr>
              <w:t xml:space="preserve">Brazil Drone Operator </w:t>
            </w:r>
          </w:p>
        </w:tc>
      </w:tr>
      <w:tr w:rsidR="005E3823" w:rsidRPr="005E3823" w:rsidTr="00795C9C">
        <w:trPr>
          <w:trHeight w:hRule="exact" w:val="284"/>
        </w:trPr>
        <w:tc>
          <w:tcPr>
            <w:tcW w:w="3938" w:type="dxa"/>
            <w:shd w:val="clear" w:color="auto" w:fill="auto"/>
          </w:tcPr>
          <w:p w:rsidR="005E3823" w:rsidRPr="005E3823" w:rsidRDefault="00795C9C" w:rsidP="00795C9C">
            <w:r w:rsidRPr="005E3823">
              <w:t>ELVIA MEGA</w:t>
            </w:r>
          </w:p>
        </w:tc>
        <w:tc>
          <w:tcPr>
            <w:tcW w:w="3938" w:type="dxa"/>
          </w:tcPr>
          <w:p w:rsidR="005E3823" w:rsidRPr="005E3823" w:rsidRDefault="005E3823" w:rsidP="00795C9C">
            <w:pPr>
              <w:rPr>
                <w:lang w:val="en-CA" w:eastAsia="en-CA" w:bidi="ar-SA"/>
              </w:rPr>
            </w:pPr>
            <w:r w:rsidRPr="005E3823">
              <w:rPr>
                <w:lang w:val="en-CA" w:eastAsia="en-CA" w:bidi="ar-SA"/>
              </w:rPr>
              <w:t>DIT &amp; Daily</w:t>
            </w:r>
          </w:p>
        </w:tc>
      </w:tr>
      <w:tr w:rsidR="005E3823" w:rsidRPr="005E3823" w:rsidTr="00795C9C">
        <w:trPr>
          <w:trHeight w:hRule="exact" w:val="284"/>
        </w:trPr>
        <w:tc>
          <w:tcPr>
            <w:tcW w:w="3938" w:type="dxa"/>
            <w:shd w:val="clear" w:color="auto" w:fill="auto"/>
          </w:tcPr>
          <w:p w:rsidR="005E3823" w:rsidRPr="005E3823" w:rsidRDefault="00795C9C" w:rsidP="00795C9C">
            <w:r w:rsidRPr="005E3823">
              <w:t>ELVIA MEGA</w:t>
            </w:r>
          </w:p>
        </w:tc>
        <w:tc>
          <w:tcPr>
            <w:tcW w:w="3938" w:type="dxa"/>
          </w:tcPr>
          <w:p w:rsidR="005E3823" w:rsidRPr="005E3823" w:rsidRDefault="005E3823" w:rsidP="00795C9C">
            <w:pPr>
              <w:rPr>
                <w:lang w:val="en-CA" w:eastAsia="en-CA" w:bidi="ar-SA"/>
              </w:rPr>
            </w:pPr>
            <w:r w:rsidRPr="005E3823">
              <w:rPr>
                <w:lang w:val="en-CA" w:eastAsia="en-CA" w:bidi="ar-SA"/>
              </w:rPr>
              <w:t>Set Stills Photographer</w:t>
            </w:r>
          </w:p>
        </w:tc>
      </w:tr>
      <w:tr w:rsidR="005E3823" w:rsidRPr="005E3823" w:rsidTr="00795C9C">
        <w:trPr>
          <w:trHeight w:hRule="exact" w:val="284"/>
        </w:trPr>
        <w:tc>
          <w:tcPr>
            <w:tcW w:w="3938" w:type="dxa"/>
            <w:shd w:val="clear" w:color="auto" w:fill="auto"/>
          </w:tcPr>
          <w:p w:rsidR="005E3823" w:rsidRPr="005E3823" w:rsidRDefault="00795C9C" w:rsidP="00795C9C">
            <w:r w:rsidRPr="005E3823">
              <w:t>IVAN SPIRIDONOFF</w:t>
            </w:r>
          </w:p>
        </w:tc>
        <w:tc>
          <w:tcPr>
            <w:tcW w:w="3938" w:type="dxa"/>
          </w:tcPr>
          <w:p w:rsidR="005E3823" w:rsidRPr="005E3823" w:rsidRDefault="005E3823" w:rsidP="00795C9C">
            <w:pPr>
              <w:rPr>
                <w:lang w:val="en-CA" w:eastAsia="en-CA" w:bidi="ar-SA"/>
              </w:rPr>
            </w:pPr>
            <w:r w:rsidRPr="005E3823">
              <w:rPr>
                <w:lang w:val="en-CA" w:eastAsia="en-CA" w:bidi="ar-SA"/>
              </w:rPr>
              <w:t>Gallery Photographer</w:t>
            </w:r>
          </w:p>
        </w:tc>
      </w:tr>
      <w:tr w:rsidR="005E3823" w:rsidRPr="005E3823" w:rsidTr="00795C9C">
        <w:trPr>
          <w:trHeight w:hRule="exact" w:val="284"/>
        </w:trPr>
        <w:tc>
          <w:tcPr>
            <w:tcW w:w="3938" w:type="dxa"/>
            <w:shd w:val="clear" w:color="auto" w:fill="auto"/>
          </w:tcPr>
          <w:p w:rsidR="005E3823" w:rsidRPr="005E3823" w:rsidRDefault="00795C9C" w:rsidP="00795C9C">
            <w:r w:rsidRPr="005E3823">
              <w:t>JOSE PABLO GUEVARA</w:t>
            </w:r>
          </w:p>
        </w:tc>
        <w:tc>
          <w:tcPr>
            <w:tcW w:w="3938" w:type="dxa"/>
          </w:tcPr>
          <w:p w:rsidR="005E3823" w:rsidRPr="005E3823" w:rsidRDefault="005E3823" w:rsidP="00795C9C">
            <w:pPr>
              <w:rPr>
                <w:lang w:val="en-CA" w:eastAsia="en-CA" w:bidi="ar-SA"/>
              </w:rPr>
            </w:pPr>
            <w:r w:rsidRPr="005E3823">
              <w:rPr>
                <w:lang w:val="en-CA" w:eastAsia="en-CA" w:bidi="ar-SA"/>
              </w:rPr>
              <w:t>Gaffer</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DAVID FRIEDLANDER </w:t>
            </w:r>
          </w:p>
        </w:tc>
        <w:tc>
          <w:tcPr>
            <w:tcW w:w="3938" w:type="dxa"/>
          </w:tcPr>
          <w:p w:rsidR="005E3823" w:rsidRPr="005E3823" w:rsidRDefault="005E3823" w:rsidP="00795C9C">
            <w:pPr>
              <w:rPr>
                <w:lang w:val="en-CA" w:eastAsia="en-CA" w:bidi="ar-SA"/>
              </w:rPr>
            </w:pPr>
            <w:r w:rsidRPr="005E3823">
              <w:rPr>
                <w:lang w:val="en-CA" w:eastAsia="en-CA" w:bidi="ar-SA"/>
              </w:rPr>
              <w:t>Key Grip</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VINICIUS LUIS LEITE </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Brazilian Swing Grip</w:t>
            </w:r>
          </w:p>
        </w:tc>
      </w:tr>
      <w:tr w:rsidR="005E3823" w:rsidRPr="005E3823" w:rsidTr="00795C9C">
        <w:trPr>
          <w:trHeight w:hRule="exact" w:val="284"/>
        </w:trPr>
        <w:tc>
          <w:tcPr>
            <w:tcW w:w="3938" w:type="dxa"/>
            <w:shd w:val="clear" w:color="auto" w:fill="auto"/>
          </w:tcPr>
          <w:p w:rsidR="005E3823" w:rsidRPr="005E3823" w:rsidRDefault="00795C9C" w:rsidP="00795C9C">
            <w:r w:rsidRPr="005E3823">
              <w:t>NICOLAS PETROLI</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Argentina Swing Grip</w:t>
            </w:r>
          </w:p>
        </w:tc>
      </w:tr>
      <w:tr w:rsidR="005E3823" w:rsidRPr="005E3823" w:rsidTr="00795C9C">
        <w:trPr>
          <w:trHeight w:hRule="exact" w:val="284"/>
        </w:trPr>
        <w:tc>
          <w:tcPr>
            <w:tcW w:w="3938" w:type="dxa"/>
            <w:shd w:val="clear" w:color="auto" w:fill="auto"/>
          </w:tcPr>
          <w:p w:rsidR="005E3823" w:rsidRPr="005E3823" w:rsidRDefault="00795C9C" w:rsidP="00795C9C">
            <w:r w:rsidRPr="005E3823">
              <w:t>AXEL MASTACHE</w:t>
            </w:r>
          </w:p>
        </w:tc>
        <w:tc>
          <w:tcPr>
            <w:tcW w:w="3938" w:type="dxa"/>
          </w:tcPr>
          <w:p w:rsidR="005E3823" w:rsidRPr="005E3823" w:rsidRDefault="005E3823" w:rsidP="00795C9C">
            <w:pPr>
              <w:rPr>
                <w:lang w:val="en-CA" w:eastAsia="en-CA" w:bidi="ar-SA"/>
              </w:rPr>
            </w:pPr>
            <w:r w:rsidRPr="005E3823">
              <w:rPr>
                <w:lang w:val="en-CA" w:eastAsia="en-CA" w:bidi="ar-SA"/>
              </w:rPr>
              <w:t>Sound Engineer</w:t>
            </w:r>
          </w:p>
        </w:tc>
      </w:tr>
      <w:tr w:rsidR="005E3823" w:rsidRPr="005E3823" w:rsidTr="00795C9C">
        <w:trPr>
          <w:trHeight w:hRule="exact" w:val="284"/>
        </w:trPr>
        <w:tc>
          <w:tcPr>
            <w:tcW w:w="3938" w:type="dxa"/>
            <w:shd w:val="clear" w:color="auto" w:fill="auto"/>
          </w:tcPr>
          <w:p w:rsidR="005E3823" w:rsidRPr="005E3823" w:rsidRDefault="00795C9C" w:rsidP="00795C9C">
            <w:r w:rsidRPr="005E3823">
              <w:t>AXEL MASTACHE</w:t>
            </w:r>
          </w:p>
        </w:tc>
        <w:tc>
          <w:tcPr>
            <w:tcW w:w="3938" w:type="dxa"/>
          </w:tcPr>
          <w:p w:rsidR="005E3823" w:rsidRPr="005E3823" w:rsidRDefault="005E3823" w:rsidP="00795C9C">
            <w:pPr>
              <w:rPr>
                <w:lang w:val="en-CA" w:eastAsia="en-CA" w:bidi="ar-SA"/>
              </w:rPr>
            </w:pPr>
            <w:r w:rsidRPr="005E3823">
              <w:rPr>
                <w:lang w:val="en-CA" w:eastAsia="en-CA" w:bidi="ar-SA"/>
              </w:rPr>
              <w:t>Boom Operator</w:t>
            </w:r>
          </w:p>
        </w:tc>
      </w:tr>
      <w:tr w:rsidR="005E3823" w:rsidRPr="005E3823" w:rsidTr="00795C9C">
        <w:trPr>
          <w:trHeight w:hRule="exact" w:val="284"/>
        </w:trPr>
        <w:tc>
          <w:tcPr>
            <w:tcW w:w="3938" w:type="dxa"/>
            <w:shd w:val="clear" w:color="auto" w:fill="auto"/>
          </w:tcPr>
          <w:p w:rsidR="005E3823" w:rsidRPr="005E3823" w:rsidRDefault="00795C9C" w:rsidP="00795C9C">
            <w:r w:rsidRPr="005E3823">
              <w:t>SEBASTIAN BELTRAME</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Argentina co-Location Manager</w:t>
            </w:r>
          </w:p>
        </w:tc>
      </w:tr>
      <w:tr w:rsidR="005E3823" w:rsidRPr="005E3823" w:rsidTr="00795C9C">
        <w:trPr>
          <w:trHeight w:hRule="exact" w:val="284"/>
        </w:trPr>
        <w:tc>
          <w:tcPr>
            <w:tcW w:w="3938" w:type="dxa"/>
            <w:shd w:val="clear" w:color="auto" w:fill="auto"/>
          </w:tcPr>
          <w:p w:rsidR="005E3823" w:rsidRPr="005E3823" w:rsidRDefault="00795C9C" w:rsidP="00795C9C">
            <w:r w:rsidRPr="005E3823">
              <w:t>MARINE ISRAEL</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Argentina co-Location Manager</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RODRIGO MENDOZA </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 xml:space="preserve">Peru Mountain Guide </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ENZO WALIGORA </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 xml:space="preserve">Peru Mountain support </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DANIEL MORALES </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 xml:space="preserve">Peru Mountain support </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DANIEL SERRANO </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 xml:space="preserve">Peru Mountain support </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ALFREDO ZUÑIGA </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Peru On-set Medic</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PAULA CARVAJAL </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Key Makeup</w:t>
            </w:r>
          </w:p>
        </w:tc>
      </w:tr>
      <w:tr w:rsidR="005E3823" w:rsidRPr="005E3823" w:rsidTr="00795C9C">
        <w:trPr>
          <w:trHeight w:hRule="exact" w:val="284"/>
        </w:trPr>
        <w:tc>
          <w:tcPr>
            <w:tcW w:w="3938" w:type="dxa"/>
            <w:shd w:val="clear" w:color="auto" w:fill="auto"/>
          </w:tcPr>
          <w:p w:rsidR="005E3823" w:rsidRPr="005E3823" w:rsidRDefault="00795C9C" w:rsidP="00795C9C">
            <w:r w:rsidRPr="005E3823">
              <w:t>MARIBEL MORALES</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Key Hair Stylist</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DONATA MAMANI </w:t>
            </w:r>
          </w:p>
        </w:tc>
        <w:tc>
          <w:tcPr>
            <w:tcW w:w="3938" w:type="dxa"/>
          </w:tcPr>
          <w:p w:rsidR="005E3823" w:rsidRPr="005E3823" w:rsidRDefault="005E3823" w:rsidP="00795C9C">
            <w:pPr>
              <w:rPr>
                <w:lang w:val="en-CA" w:eastAsia="en-CA" w:bidi="ar-SA"/>
              </w:rPr>
            </w:pPr>
            <w:r w:rsidRPr="005E3823">
              <w:rPr>
                <w:lang w:val="en-CA" w:eastAsia="en-CA" w:bidi="ar-SA"/>
              </w:rPr>
              <w:t>Peru Mountain Cook</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NIDIO AUCACUSI </w:t>
            </w:r>
          </w:p>
        </w:tc>
        <w:tc>
          <w:tcPr>
            <w:tcW w:w="3938" w:type="dxa"/>
          </w:tcPr>
          <w:p w:rsidR="005E3823" w:rsidRPr="005E3823" w:rsidRDefault="005E3823" w:rsidP="00795C9C">
            <w:pPr>
              <w:rPr>
                <w:lang w:val="en-CA" w:eastAsia="en-CA" w:bidi="ar-SA"/>
              </w:rPr>
            </w:pPr>
            <w:r w:rsidRPr="005E3823">
              <w:rPr>
                <w:lang w:val="en-CA" w:eastAsia="en-CA" w:bidi="ar-SA"/>
              </w:rPr>
              <w:t>Peru Mountain Cook</w:t>
            </w:r>
          </w:p>
        </w:tc>
      </w:tr>
      <w:tr w:rsidR="005E3823" w:rsidRPr="005E3823" w:rsidTr="00795C9C">
        <w:trPr>
          <w:trHeight w:hRule="exact" w:val="284"/>
        </w:trPr>
        <w:tc>
          <w:tcPr>
            <w:tcW w:w="3938" w:type="dxa"/>
            <w:shd w:val="clear" w:color="auto" w:fill="auto"/>
          </w:tcPr>
          <w:p w:rsidR="005E3823" w:rsidRPr="005E3823" w:rsidRDefault="00795C9C" w:rsidP="00795C9C">
            <w:r w:rsidRPr="005E3823">
              <w:lastRenderedPageBreak/>
              <w:t xml:space="preserve">CEFERINO QUISPE </w:t>
            </w:r>
          </w:p>
        </w:tc>
        <w:tc>
          <w:tcPr>
            <w:tcW w:w="3938" w:type="dxa"/>
          </w:tcPr>
          <w:p w:rsidR="005E3823" w:rsidRPr="005E3823" w:rsidRDefault="005E3823" w:rsidP="00795C9C">
            <w:pPr>
              <w:rPr>
                <w:lang w:val="en-CA" w:eastAsia="en-CA" w:bidi="ar-SA"/>
              </w:rPr>
            </w:pPr>
            <w:r w:rsidRPr="005E3823">
              <w:rPr>
                <w:lang w:val="en-CA" w:eastAsia="en-CA" w:bidi="ar-SA"/>
              </w:rPr>
              <w:t>Peru Mountain Cook</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PAULINO QUISPE </w:t>
            </w:r>
          </w:p>
        </w:tc>
        <w:tc>
          <w:tcPr>
            <w:tcW w:w="3938" w:type="dxa"/>
          </w:tcPr>
          <w:p w:rsidR="005E3823" w:rsidRPr="005E3823" w:rsidRDefault="005E3823" w:rsidP="00795C9C">
            <w:pPr>
              <w:rPr>
                <w:lang w:val="en-CA" w:eastAsia="en-CA" w:bidi="ar-SA"/>
              </w:rPr>
            </w:pPr>
            <w:r w:rsidRPr="005E3823">
              <w:rPr>
                <w:lang w:val="en-CA" w:eastAsia="en-CA" w:bidi="ar-SA"/>
              </w:rPr>
              <w:t>Peru Mountain Cook</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ALFREDO ZUÑIGA </w:t>
            </w:r>
          </w:p>
        </w:tc>
        <w:tc>
          <w:tcPr>
            <w:tcW w:w="3938" w:type="dxa"/>
          </w:tcPr>
          <w:p w:rsidR="005E3823" w:rsidRPr="005E3823" w:rsidRDefault="005E3823" w:rsidP="00795C9C">
            <w:pPr>
              <w:rPr>
                <w:lang w:val="en-CA" w:eastAsia="en-CA" w:bidi="ar-SA"/>
              </w:rPr>
            </w:pPr>
            <w:r w:rsidRPr="005E3823">
              <w:rPr>
                <w:lang w:val="en-CA" w:eastAsia="en-CA" w:bidi="ar-SA"/>
              </w:rPr>
              <w:t xml:space="preserve">Peru Safety Coordinator </w:t>
            </w:r>
          </w:p>
        </w:tc>
      </w:tr>
      <w:tr w:rsidR="005E3823" w:rsidRPr="005E3823" w:rsidTr="00795C9C">
        <w:trPr>
          <w:trHeight w:hRule="exact" w:val="284"/>
        </w:trPr>
        <w:tc>
          <w:tcPr>
            <w:tcW w:w="3938" w:type="dxa"/>
            <w:shd w:val="clear" w:color="auto" w:fill="auto"/>
          </w:tcPr>
          <w:p w:rsidR="005E3823" w:rsidRPr="005E3823" w:rsidRDefault="00795C9C" w:rsidP="00795C9C">
            <w:r w:rsidRPr="005E3823">
              <w:t>KAYNE DIPILATO</w:t>
            </w:r>
          </w:p>
        </w:tc>
        <w:tc>
          <w:tcPr>
            <w:tcW w:w="3938" w:type="dxa"/>
          </w:tcPr>
          <w:p w:rsidR="005E3823" w:rsidRPr="005E3823" w:rsidRDefault="005E3823" w:rsidP="00795C9C">
            <w:pPr>
              <w:rPr>
                <w:lang w:val="en-CA" w:eastAsia="en-CA" w:bidi="ar-SA"/>
              </w:rPr>
            </w:pPr>
            <w:r w:rsidRPr="005E3823">
              <w:rPr>
                <w:lang w:val="en-CA" w:eastAsia="en-CA" w:bidi="ar-SA"/>
              </w:rPr>
              <w:t xml:space="preserve">Snowmobile double </w:t>
            </w:r>
          </w:p>
        </w:tc>
      </w:tr>
      <w:tr w:rsidR="005E3823" w:rsidRPr="005E3823" w:rsidTr="00795C9C">
        <w:trPr>
          <w:trHeight w:hRule="exact" w:val="284"/>
        </w:trPr>
        <w:tc>
          <w:tcPr>
            <w:tcW w:w="3938" w:type="dxa"/>
            <w:shd w:val="clear" w:color="auto" w:fill="auto"/>
          </w:tcPr>
          <w:p w:rsidR="005E3823" w:rsidRPr="005E3823" w:rsidRDefault="00795C9C" w:rsidP="00795C9C">
            <w:r w:rsidRPr="005E3823">
              <w:t>ALEJANDRO RIVERO</w:t>
            </w:r>
          </w:p>
        </w:tc>
        <w:tc>
          <w:tcPr>
            <w:tcW w:w="3938" w:type="dxa"/>
          </w:tcPr>
          <w:p w:rsidR="005E3823" w:rsidRPr="005E3823" w:rsidRDefault="005E3823" w:rsidP="00795C9C">
            <w:pPr>
              <w:rPr>
                <w:lang w:val="en-CA" w:eastAsia="en-CA" w:bidi="ar-SA"/>
              </w:rPr>
            </w:pPr>
            <w:r w:rsidRPr="005E3823">
              <w:rPr>
                <w:lang w:val="en-CA" w:eastAsia="en-CA" w:bidi="ar-SA"/>
              </w:rPr>
              <w:t xml:space="preserve">Snowmobile double </w:t>
            </w:r>
          </w:p>
        </w:tc>
      </w:tr>
      <w:tr w:rsidR="005E3823" w:rsidRPr="005E3823" w:rsidTr="00795C9C">
        <w:trPr>
          <w:trHeight w:hRule="exact" w:val="284"/>
        </w:trPr>
        <w:tc>
          <w:tcPr>
            <w:tcW w:w="3938" w:type="dxa"/>
            <w:shd w:val="clear" w:color="auto" w:fill="auto"/>
          </w:tcPr>
          <w:p w:rsidR="005E3823" w:rsidRPr="005E3823" w:rsidRDefault="00795C9C" w:rsidP="00795C9C">
            <w:r w:rsidRPr="005E3823">
              <w:t>SOL RODRIGUEZ</w:t>
            </w:r>
          </w:p>
        </w:tc>
        <w:tc>
          <w:tcPr>
            <w:tcW w:w="3938" w:type="dxa"/>
          </w:tcPr>
          <w:p w:rsidR="005E3823" w:rsidRPr="005E3823" w:rsidRDefault="005E3823" w:rsidP="00795C9C">
            <w:pPr>
              <w:rPr>
                <w:lang w:val="en-CA" w:eastAsia="en-CA" w:bidi="ar-SA"/>
              </w:rPr>
            </w:pPr>
            <w:r w:rsidRPr="005E3823">
              <w:rPr>
                <w:lang w:val="en-CA" w:eastAsia="en-CA" w:bidi="ar-SA"/>
              </w:rPr>
              <w:t xml:space="preserve">Body double </w:t>
            </w:r>
          </w:p>
        </w:tc>
      </w:tr>
      <w:tr w:rsidR="005E3823" w:rsidRPr="005E3823" w:rsidTr="00795C9C">
        <w:trPr>
          <w:trHeight w:hRule="exact" w:val="284"/>
        </w:trPr>
        <w:tc>
          <w:tcPr>
            <w:tcW w:w="3938" w:type="dxa"/>
            <w:shd w:val="clear" w:color="auto" w:fill="auto"/>
          </w:tcPr>
          <w:p w:rsidR="005E3823" w:rsidRPr="005E3823" w:rsidRDefault="00795C9C" w:rsidP="00795C9C">
            <w:r w:rsidRPr="005E3823">
              <w:t>GONZALO GRANERO</w:t>
            </w:r>
          </w:p>
        </w:tc>
        <w:tc>
          <w:tcPr>
            <w:tcW w:w="3938" w:type="dxa"/>
          </w:tcPr>
          <w:p w:rsidR="005E3823" w:rsidRPr="005E3823" w:rsidRDefault="005E3823" w:rsidP="00795C9C">
            <w:pPr>
              <w:rPr>
                <w:lang w:val="en-CA" w:eastAsia="en-CA" w:bidi="ar-SA"/>
              </w:rPr>
            </w:pPr>
            <w:r w:rsidRPr="005E3823">
              <w:rPr>
                <w:lang w:val="en-CA" w:eastAsia="en-CA" w:bidi="ar-SA"/>
              </w:rPr>
              <w:t xml:space="preserve">Body double </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COASTAL CLEARANCES INC </w:t>
            </w:r>
          </w:p>
        </w:tc>
        <w:tc>
          <w:tcPr>
            <w:tcW w:w="3938" w:type="dxa"/>
          </w:tcPr>
          <w:p w:rsidR="005E3823" w:rsidRPr="005E3823" w:rsidRDefault="005E3823" w:rsidP="00795C9C">
            <w:pPr>
              <w:rPr>
                <w:lang w:val="en-CA" w:eastAsia="en-CA" w:bidi="ar-SA"/>
              </w:rPr>
            </w:pPr>
            <w:r w:rsidRPr="005E3823">
              <w:rPr>
                <w:lang w:val="en-CA" w:eastAsia="en-CA" w:bidi="ar-SA"/>
              </w:rPr>
              <w:t xml:space="preserve">Script Clearances </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GREGORY K. BOONE </w:t>
            </w:r>
          </w:p>
        </w:tc>
        <w:tc>
          <w:tcPr>
            <w:tcW w:w="3938" w:type="dxa"/>
          </w:tcPr>
          <w:p w:rsidR="005E3823" w:rsidRPr="005E3823" w:rsidRDefault="005E3823" w:rsidP="00795C9C">
            <w:pPr>
              <w:rPr>
                <w:lang w:val="en-CA" w:eastAsia="en-CA" w:bidi="ar-SA"/>
              </w:rPr>
            </w:pPr>
            <w:r w:rsidRPr="005E3823">
              <w:rPr>
                <w:lang w:val="en-CA" w:eastAsia="en-CA" w:bidi="ar-SA"/>
              </w:rPr>
              <w:t xml:space="preserve">Legal Services </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CHANDLER FOGDEN LYMAN LAW CORPORATION </w:t>
            </w:r>
          </w:p>
        </w:tc>
        <w:tc>
          <w:tcPr>
            <w:tcW w:w="3938" w:type="dxa"/>
          </w:tcPr>
          <w:p w:rsidR="005E3823" w:rsidRPr="005E3823" w:rsidRDefault="005E3823" w:rsidP="00795C9C">
            <w:pPr>
              <w:rPr>
                <w:lang w:val="en-CA" w:eastAsia="en-CA" w:bidi="ar-SA"/>
              </w:rPr>
            </w:pPr>
            <w:r w:rsidRPr="005E3823">
              <w:rPr>
                <w:lang w:val="en-CA" w:eastAsia="en-CA" w:bidi="ar-SA"/>
              </w:rPr>
              <w:t xml:space="preserve">Legal Services </w:t>
            </w:r>
          </w:p>
        </w:tc>
      </w:tr>
      <w:tr w:rsidR="005E3823" w:rsidRPr="005E3823" w:rsidTr="00795C9C">
        <w:trPr>
          <w:trHeight w:hRule="exact" w:val="284"/>
        </w:trPr>
        <w:tc>
          <w:tcPr>
            <w:tcW w:w="3938" w:type="dxa"/>
            <w:shd w:val="clear" w:color="auto" w:fill="auto"/>
          </w:tcPr>
          <w:p w:rsidR="005E3823" w:rsidRPr="005E3823" w:rsidRDefault="00795C9C" w:rsidP="00795C9C">
            <w:r w:rsidRPr="005E3823">
              <w:t>HOLLYWARE LLC</w:t>
            </w:r>
          </w:p>
        </w:tc>
        <w:tc>
          <w:tcPr>
            <w:tcW w:w="3938" w:type="dxa"/>
          </w:tcPr>
          <w:p w:rsidR="005E3823" w:rsidRPr="005E3823" w:rsidRDefault="00795C9C" w:rsidP="00795C9C">
            <w:pPr>
              <w:rPr>
                <w:lang w:val="en-CA" w:eastAsia="en-CA" w:bidi="ar-SA"/>
              </w:rPr>
            </w:pPr>
            <w:r w:rsidRPr="005E3823">
              <w:rPr>
                <w:lang w:val="en-CA" w:eastAsia="en-CA" w:bidi="ar-SA"/>
              </w:rPr>
              <w:t xml:space="preserve">Production Service Company </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MOMENTOUS INSURANCE BROKERAGE </w:t>
            </w:r>
          </w:p>
        </w:tc>
        <w:tc>
          <w:tcPr>
            <w:tcW w:w="3938" w:type="dxa"/>
          </w:tcPr>
          <w:p w:rsidR="005E3823" w:rsidRPr="005E3823" w:rsidRDefault="005E3823" w:rsidP="00795C9C">
            <w:pPr>
              <w:rPr>
                <w:lang w:val="en-CA" w:eastAsia="en-CA" w:bidi="ar-SA"/>
              </w:rPr>
            </w:pPr>
            <w:r w:rsidRPr="005E3823">
              <w:rPr>
                <w:lang w:val="en-CA" w:eastAsia="en-CA" w:bidi="ar-SA"/>
              </w:rPr>
              <w:t xml:space="preserve">Insurance </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ROBIN CONLY </w:t>
            </w:r>
          </w:p>
        </w:tc>
        <w:tc>
          <w:tcPr>
            <w:tcW w:w="3938" w:type="dxa"/>
          </w:tcPr>
          <w:p w:rsidR="005E3823" w:rsidRPr="005E3823" w:rsidRDefault="005E3823" w:rsidP="00795C9C">
            <w:pPr>
              <w:rPr>
                <w:lang w:val="en-CA" w:eastAsia="en-CA" w:bidi="ar-SA"/>
              </w:rPr>
            </w:pPr>
            <w:r w:rsidRPr="005E3823">
              <w:rPr>
                <w:lang w:val="en-CA" w:eastAsia="en-CA" w:bidi="ar-SA"/>
              </w:rPr>
              <w:t>Post Production Supervisor</w:t>
            </w:r>
          </w:p>
        </w:tc>
      </w:tr>
      <w:tr w:rsidR="005E3823" w:rsidRPr="005E3823" w:rsidTr="00795C9C">
        <w:trPr>
          <w:trHeight w:hRule="exact" w:val="284"/>
        </w:trPr>
        <w:tc>
          <w:tcPr>
            <w:tcW w:w="3938" w:type="dxa"/>
            <w:shd w:val="clear" w:color="auto" w:fill="auto"/>
          </w:tcPr>
          <w:p w:rsidR="005E3823" w:rsidRPr="005E3823" w:rsidRDefault="00795C9C" w:rsidP="00795C9C">
            <w:r w:rsidRPr="005E3823">
              <w:t>RUSS HOWARD III</w:t>
            </w:r>
          </w:p>
        </w:tc>
        <w:tc>
          <w:tcPr>
            <w:tcW w:w="3938" w:type="dxa"/>
          </w:tcPr>
          <w:p w:rsidR="005E3823" w:rsidRPr="005E3823" w:rsidRDefault="005E3823" w:rsidP="00795C9C">
            <w:pPr>
              <w:rPr>
                <w:lang w:val="en-CA" w:eastAsia="en-CA" w:bidi="ar-SA"/>
              </w:rPr>
            </w:pPr>
            <w:r w:rsidRPr="005E3823">
              <w:rPr>
                <w:lang w:val="en-CA" w:eastAsia="en-CA" w:bidi="ar-SA"/>
              </w:rPr>
              <w:t>Music</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ANDRES BOULTON </w:t>
            </w:r>
          </w:p>
        </w:tc>
        <w:tc>
          <w:tcPr>
            <w:tcW w:w="3938" w:type="dxa"/>
          </w:tcPr>
          <w:p w:rsidR="005E3823" w:rsidRPr="005E3823" w:rsidRDefault="005E3823" w:rsidP="00795C9C">
            <w:pPr>
              <w:rPr>
                <w:lang w:val="en-CA" w:eastAsia="en-CA" w:bidi="ar-SA"/>
              </w:rPr>
            </w:pPr>
            <w:r w:rsidRPr="005E3823">
              <w:rPr>
                <w:lang w:val="en-CA" w:eastAsia="en-CA" w:bidi="ar-SA"/>
              </w:rPr>
              <w:t>Re-Recording Mixer</w:t>
            </w:r>
          </w:p>
        </w:tc>
      </w:tr>
      <w:tr w:rsidR="005E3823" w:rsidRPr="005E3823" w:rsidTr="00795C9C">
        <w:trPr>
          <w:trHeight w:hRule="exact" w:val="284"/>
        </w:trPr>
        <w:tc>
          <w:tcPr>
            <w:tcW w:w="3938" w:type="dxa"/>
            <w:shd w:val="clear" w:color="auto" w:fill="auto"/>
          </w:tcPr>
          <w:p w:rsidR="005E3823" w:rsidRPr="005E3823" w:rsidRDefault="00795C9C" w:rsidP="00795C9C">
            <w:r w:rsidRPr="005E3823">
              <w:t>ANDRES BOULTON</w:t>
            </w:r>
          </w:p>
        </w:tc>
        <w:tc>
          <w:tcPr>
            <w:tcW w:w="3938" w:type="dxa"/>
          </w:tcPr>
          <w:p w:rsidR="005E3823" w:rsidRPr="005E3823" w:rsidRDefault="005E3823" w:rsidP="00795C9C">
            <w:pPr>
              <w:rPr>
                <w:lang w:val="en-CA" w:eastAsia="en-CA" w:bidi="ar-SA"/>
              </w:rPr>
            </w:pPr>
            <w:r w:rsidRPr="005E3823">
              <w:rPr>
                <w:lang w:val="en-CA" w:eastAsia="en-CA" w:bidi="ar-SA"/>
              </w:rPr>
              <w:t>Supervising Sound Editor</w:t>
            </w:r>
          </w:p>
        </w:tc>
      </w:tr>
      <w:tr w:rsidR="005E3823" w:rsidRPr="005E3823" w:rsidTr="00795C9C">
        <w:trPr>
          <w:trHeight w:hRule="exact" w:val="284"/>
        </w:trPr>
        <w:tc>
          <w:tcPr>
            <w:tcW w:w="3938" w:type="dxa"/>
            <w:shd w:val="clear" w:color="auto" w:fill="auto"/>
          </w:tcPr>
          <w:p w:rsidR="005E3823" w:rsidRPr="005E3823" w:rsidRDefault="00795C9C" w:rsidP="00795C9C">
            <w:r w:rsidRPr="005E3823">
              <w:t>JONATHAN MORGAN</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Sound Effects Editor</w:t>
            </w:r>
          </w:p>
        </w:tc>
      </w:tr>
      <w:tr w:rsidR="005E3823" w:rsidRPr="005E3823" w:rsidTr="00795C9C">
        <w:trPr>
          <w:trHeight w:hRule="exact" w:val="284"/>
        </w:trPr>
        <w:tc>
          <w:tcPr>
            <w:tcW w:w="3938" w:type="dxa"/>
            <w:shd w:val="clear" w:color="auto" w:fill="auto"/>
          </w:tcPr>
          <w:p w:rsidR="005E3823" w:rsidRPr="005E3823" w:rsidRDefault="00795C9C" w:rsidP="00795C9C">
            <w:r w:rsidRPr="005E3823">
              <w:t>LA COLEMBA</w:t>
            </w:r>
          </w:p>
        </w:tc>
        <w:tc>
          <w:tcPr>
            <w:tcW w:w="3938" w:type="dxa"/>
          </w:tcPr>
          <w:p w:rsidR="005E3823" w:rsidRPr="005E3823" w:rsidRDefault="005E3823" w:rsidP="00795C9C">
            <w:pPr>
              <w:rPr>
                <w:lang w:val="en-CA" w:eastAsia="en-CA" w:bidi="ar-SA"/>
              </w:rPr>
            </w:pPr>
            <w:r w:rsidRPr="005E3823">
              <w:rPr>
                <w:lang w:val="en-CA" w:eastAsia="en-CA" w:bidi="ar-SA"/>
              </w:rPr>
              <w:t xml:space="preserve">VFX </w:t>
            </w:r>
          </w:p>
        </w:tc>
      </w:tr>
      <w:tr w:rsidR="005E3823" w:rsidRPr="005E3823" w:rsidTr="00795C9C">
        <w:trPr>
          <w:trHeight w:hRule="exact" w:val="284"/>
        </w:trPr>
        <w:tc>
          <w:tcPr>
            <w:tcW w:w="3938" w:type="dxa"/>
            <w:shd w:val="clear" w:color="auto" w:fill="auto"/>
          </w:tcPr>
          <w:p w:rsidR="005E3823" w:rsidRPr="005E3823" w:rsidRDefault="00795C9C" w:rsidP="00795C9C">
            <w:r w:rsidRPr="005E3823">
              <w:t>LUIS MIGUEL HENAO</w:t>
            </w:r>
          </w:p>
        </w:tc>
        <w:tc>
          <w:tcPr>
            <w:tcW w:w="3938" w:type="dxa"/>
          </w:tcPr>
          <w:p w:rsidR="005E3823" w:rsidRPr="005E3823" w:rsidRDefault="005E3823" w:rsidP="00795C9C">
            <w:pPr>
              <w:rPr>
                <w:lang w:val="en-CA" w:eastAsia="en-CA" w:bidi="ar-SA"/>
              </w:rPr>
            </w:pPr>
            <w:r w:rsidRPr="005E3823">
              <w:rPr>
                <w:lang w:val="en-CA" w:eastAsia="en-CA" w:bidi="ar-SA"/>
              </w:rPr>
              <w:t>VFX Supervisor</w:t>
            </w:r>
          </w:p>
        </w:tc>
      </w:tr>
      <w:tr w:rsidR="005E3823" w:rsidRPr="005E3823" w:rsidTr="00795C9C">
        <w:trPr>
          <w:trHeight w:hRule="exact" w:val="284"/>
        </w:trPr>
        <w:tc>
          <w:tcPr>
            <w:tcW w:w="3938" w:type="dxa"/>
            <w:shd w:val="clear" w:color="auto" w:fill="auto"/>
          </w:tcPr>
          <w:p w:rsidR="005E3823" w:rsidRPr="005E3823" w:rsidRDefault="00795C9C" w:rsidP="00795C9C">
            <w:r w:rsidRPr="005E3823">
              <w:t>CATALINA VIEIRA</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VFX Artists</w:t>
            </w:r>
          </w:p>
        </w:tc>
      </w:tr>
      <w:tr w:rsidR="005E3823" w:rsidRPr="005E3823" w:rsidTr="00795C9C">
        <w:trPr>
          <w:trHeight w:hRule="exact" w:val="284"/>
        </w:trPr>
        <w:tc>
          <w:tcPr>
            <w:tcW w:w="3938" w:type="dxa"/>
            <w:shd w:val="clear" w:color="auto" w:fill="auto"/>
          </w:tcPr>
          <w:p w:rsidR="005E3823" w:rsidRPr="005E3823" w:rsidRDefault="00795C9C" w:rsidP="00795C9C">
            <w:r w:rsidRPr="005E3823">
              <w:t>GUILLERMO RESTREPO C</w:t>
            </w:r>
          </w:p>
        </w:tc>
        <w:tc>
          <w:tcPr>
            <w:tcW w:w="3938" w:type="dxa"/>
          </w:tcPr>
          <w:p w:rsidR="005E3823" w:rsidRPr="005E3823" w:rsidRDefault="005E3823" w:rsidP="00795C9C">
            <w:pPr>
              <w:rPr>
                <w:lang w:val="en-CA" w:eastAsia="en-CA" w:bidi="ar-SA"/>
              </w:rPr>
            </w:pP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EMANUEL PALACIOS </w:t>
            </w:r>
          </w:p>
        </w:tc>
        <w:tc>
          <w:tcPr>
            <w:tcW w:w="3938" w:type="dxa"/>
          </w:tcPr>
          <w:p w:rsidR="005E3823" w:rsidRPr="005E3823" w:rsidRDefault="005E3823" w:rsidP="00795C9C">
            <w:pPr>
              <w:rPr>
                <w:lang w:val="en-CA" w:eastAsia="en-CA" w:bidi="ar-SA"/>
              </w:rPr>
            </w:pPr>
          </w:p>
        </w:tc>
      </w:tr>
      <w:tr w:rsidR="005E3823" w:rsidRPr="005E3823" w:rsidTr="00795C9C">
        <w:trPr>
          <w:trHeight w:hRule="exact" w:val="284"/>
        </w:trPr>
        <w:tc>
          <w:tcPr>
            <w:tcW w:w="3938" w:type="dxa"/>
            <w:shd w:val="clear" w:color="auto" w:fill="auto"/>
          </w:tcPr>
          <w:p w:rsidR="005E3823" w:rsidRPr="005E3823" w:rsidRDefault="00795C9C" w:rsidP="00795C9C">
            <w:r w:rsidRPr="005E3823">
              <w:t>DIEGO A CAMELO P</w:t>
            </w:r>
          </w:p>
        </w:tc>
        <w:tc>
          <w:tcPr>
            <w:tcW w:w="3938" w:type="dxa"/>
          </w:tcPr>
          <w:p w:rsidR="005E3823" w:rsidRPr="005E3823" w:rsidRDefault="005E3823" w:rsidP="00795C9C">
            <w:pPr>
              <w:rPr>
                <w:lang w:val="en-CA" w:eastAsia="en-CA" w:bidi="ar-SA"/>
              </w:rPr>
            </w:pPr>
          </w:p>
        </w:tc>
      </w:tr>
      <w:tr w:rsidR="005E3823" w:rsidRPr="005E3823" w:rsidTr="00795C9C">
        <w:trPr>
          <w:trHeight w:hRule="exact" w:val="284"/>
        </w:trPr>
        <w:tc>
          <w:tcPr>
            <w:tcW w:w="3938" w:type="dxa"/>
            <w:shd w:val="clear" w:color="auto" w:fill="auto"/>
          </w:tcPr>
          <w:p w:rsidR="005E3823" w:rsidRPr="005E3823" w:rsidRDefault="00795C9C" w:rsidP="00795C9C">
            <w:r w:rsidRPr="005E3823">
              <w:t>FELIPE CONTRERAS</w:t>
            </w:r>
          </w:p>
        </w:tc>
        <w:tc>
          <w:tcPr>
            <w:tcW w:w="3938" w:type="dxa"/>
            <w:shd w:val="clear" w:color="auto" w:fill="FFFFFF"/>
          </w:tcPr>
          <w:p w:rsidR="005E3823" w:rsidRPr="005E3823" w:rsidRDefault="005E3823" w:rsidP="00795C9C">
            <w:pPr>
              <w:rPr>
                <w:lang w:val="en-CA" w:eastAsia="en-CA" w:bidi="ar-SA"/>
              </w:rPr>
            </w:pP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KEVIN GOMEZ </w:t>
            </w:r>
          </w:p>
        </w:tc>
        <w:tc>
          <w:tcPr>
            <w:tcW w:w="3938" w:type="dxa"/>
          </w:tcPr>
          <w:p w:rsidR="005E3823" w:rsidRPr="005E3823" w:rsidRDefault="005E3823" w:rsidP="00795C9C">
            <w:pPr>
              <w:rPr>
                <w:lang w:val="en-CA" w:eastAsia="en-CA" w:bidi="ar-SA"/>
              </w:rPr>
            </w:pPr>
          </w:p>
        </w:tc>
      </w:tr>
      <w:tr w:rsidR="005E3823" w:rsidRPr="005E3823" w:rsidTr="00795C9C">
        <w:trPr>
          <w:trHeight w:hRule="exact" w:val="284"/>
        </w:trPr>
        <w:tc>
          <w:tcPr>
            <w:tcW w:w="3938" w:type="dxa"/>
            <w:shd w:val="clear" w:color="auto" w:fill="auto"/>
          </w:tcPr>
          <w:p w:rsidR="005E3823" w:rsidRPr="005E3823" w:rsidRDefault="00795C9C" w:rsidP="00795C9C">
            <w:r w:rsidRPr="005E3823">
              <w:t>OMAR RODRIGUEZ CAICEDO</w:t>
            </w:r>
          </w:p>
        </w:tc>
        <w:tc>
          <w:tcPr>
            <w:tcW w:w="3938" w:type="dxa"/>
            <w:shd w:val="clear" w:color="auto" w:fill="FFFFFF"/>
          </w:tcPr>
          <w:p w:rsidR="005E3823" w:rsidRPr="005E3823" w:rsidRDefault="005E3823" w:rsidP="00795C9C">
            <w:pPr>
              <w:rPr>
                <w:lang w:val="en-CA" w:eastAsia="en-CA" w:bidi="ar-SA"/>
              </w:rPr>
            </w:pP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DANIEL DAVID LOZANO </w:t>
            </w:r>
          </w:p>
        </w:tc>
        <w:tc>
          <w:tcPr>
            <w:tcW w:w="3938" w:type="dxa"/>
          </w:tcPr>
          <w:p w:rsidR="005E3823" w:rsidRPr="005E3823" w:rsidRDefault="005E3823" w:rsidP="00795C9C">
            <w:pPr>
              <w:rPr>
                <w:lang w:val="en-CA" w:eastAsia="en-CA" w:bidi="ar-SA"/>
              </w:rPr>
            </w:pPr>
          </w:p>
        </w:tc>
      </w:tr>
      <w:tr w:rsidR="005E3823" w:rsidRPr="005E3823" w:rsidTr="00795C9C">
        <w:trPr>
          <w:trHeight w:hRule="exact" w:val="284"/>
        </w:trPr>
        <w:tc>
          <w:tcPr>
            <w:tcW w:w="3938" w:type="dxa"/>
            <w:shd w:val="clear" w:color="auto" w:fill="auto"/>
          </w:tcPr>
          <w:p w:rsidR="005E3823" w:rsidRPr="005E3823" w:rsidRDefault="00795C9C" w:rsidP="00795C9C">
            <w:r w:rsidRPr="005E3823">
              <w:t>KYOTOCOLOR</w:t>
            </w:r>
          </w:p>
        </w:tc>
        <w:tc>
          <w:tcPr>
            <w:tcW w:w="3938" w:type="dxa"/>
          </w:tcPr>
          <w:p w:rsidR="005E3823" w:rsidRPr="005E3823" w:rsidRDefault="005E3823" w:rsidP="00795C9C">
            <w:pPr>
              <w:rPr>
                <w:lang w:val="en-CA" w:eastAsia="en-CA" w:bidi="ar-SA"/>
              </w:rPr>
            </w:pPr>
            <w:r w:rsidRPr="005E3823">
              <w:rPr>
                <w:lang w:val="en-CA" w:eastAsia="en-CA" w:bidi="ar-SA"/>
              </w:rPr>
              <w:t xml:space="preserve">Digital Intermediate Services </w:t>
            </w:r>
          </w:p>
        </w:tc>
      </w:tr>
      <w:tr w:rsidR="005E3823" w:rsidRPr="005E3823" w:rsidTr="00795C9C">
        <w:trPr>
          <w:trHeight w:hRule="exact" w:val="284"/>
        </w:trPr>
        <w:tc>
          <w:tcPr>
            <w:tcW w:w="3938" w:type="dxa"/>
            <w:shd w:val="clear" w:color="auto" w:fill="auto"/>
          </w:tcPr>
          <w:p w:rsidR="005E3823" w:rsidRPr="005E3823" w:rsidRDefault="00795C9C" w:rsidP="00795C9C">
            <w:r w:rsidRPr="005E3823">
              <w:t>WENDY CELESTE</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Online Editor</w:t>
            </w:r>
          </w:p>
        </w:tc>
      </w:tr>
      <w:tr w:rsidR="005E3823" w:rsidRPr="005E3823" w:rsidTr="00795C9C">
        <w:trPr>
          <w:trHeight w:hRule="exact" w:val="284"/>
        </w:trPr>
        <w:tc>
          <w:tcPr>
            <w:tcW w:w="3938" w:type="dxa"/>
            <w:shd w:val="clear" w:color="auto" w:fill="auto"/>
          </w:tcPr>
          <w:p w:rsidR="005E3823" w:rsidRPr="005E3823" w:rsidRDefault="00795C9C" w:rsidP="00795C9C">
            <w:r w:rsidRPr="005E3823">
              <w:t>BRADLEY GREER</w:t>
            </w:r>
          </w:p>
        </w:tc>
        <w:tc>
          <w:tcPr>
            <w:tcW w:w="3938" w:type="dxa"/>
          </w:tcPr>
          <w:p w:rsidR="005E3823" w:rsidRPr="005E3823" w:rsidRDefault="005E3823" w:rsidP="00795C9C">
            <w:pPr>
              <w:rPr>
                <w:lang w:val="en-CA" w:eastAsia="en-CA" w:bidi="ar-SA"/>
              </w:rPr>
            </w:pPr>
            <w:r w:rsidRPr="005E3823">
              <w:rPr>
                <w:lang w:val="en-CA" w:eastAsia="en-CA" w:bidi="ar-SA"/>
              </w:rPr>
              <w:t xml:space="preserve">Colorist </w:t>
            </w:r>
          </w:p>
        </w:tc>
      </w:tr>
      <w:tr w:rsidR="005E3823" w:rsidRPr="005E3823" w:rsidTr="00795C9C">
        <w:trPr>
          <w:trHeight w:hRule="exact" w:val="284"/>
        </w:trPr>
        <w:tc>
          <w:tcPr>
            <w:tcW w:w="3938" w:type="dxa"/>
            <w:shd w:val="clear" w:color="auto" w:fill="auto"/>
          </w:tcPr>
          <w:p w:rsidR="005E3823" w:rsidRPr="005E3823" w:rsidRDefault="00795C9C" w:rsidP="00795C9C">
            <w:r w:rsidRPr="005E3823">
              <w:t>BLUELINE FINISHING</w:t>
            </w:r>
          </w:p>
        </w:tc>
        <w:tc>
          <w:tcPr>
            <w:tcW w:w="3938" w:type="dxa"/>
          </w:tcPr>
          <w:p w:rsidR="005E3823" w:rsidRPr="005E3823" w:rsidRDefault="005E3823" w:rsidP="00795C9C">
            <w:pPr>
              <w:rPr>
                <w:lang w:val="en-CA" w:eastAsia="en-CA" w:bidi="ar-SA"/>
              </w:rPr>
            </w:pPr>
            <w:r w:rsidRPr="005E3823">
              <w:rPr>
                <w:lang w:val="en-CA" w:eastAsia="en-CA" w:bidi="ar-SA"/>
              </w:rPr>
              <w:t xml:space="preserve">Digital Intermediate Services </w:t>
            </w:r>
          </w:p>
        </w:tc>
      </w:tr>
      <w:tr w:rsidR="005E3823" w:rsidRPr="005E3823" w:rsidTr="00795C9C">
        <w:trPr>
          <w:trHeight w:hRule="exact" w:val="284"/>
        </w:trPr>
        <w:tc>
          <w:tcPr>
            <w:tcW w:w="3938" w:type="dxa"/>
            <w:shd w:val="clear" w:color="auto" w:fill="auto"/>
          </w:tcPr>
          <w:p w:rsidR="005E3823" w:rsidRPr="005E3823" w:rsidRDefault="00795C9C" w:rsidP="00795C9C">
            <w:r w:rsidRPr="005E3823">
              <w:t>BLUELINE FINISHING</w:t>
            </w:r>
          </w:p>
        </w:tc>
        <w:tc>
          <w:tcPr>
            <w:tcW w:w="3938" w:type="dxa"/>
          </w:tcPr>
          <w:p w:rsidR="005E3823" w:rsidRPr="005E3823" w:rsidRDefault="005E3823" w:rsidP="00795C9C">
            <w:pPr>
              <w:rPr>
                <w:lang w:val="en-CA" w:eastAsia="en-CA" w:bidi="ar-SA"/>
              </w:rPr>
            </w:pPr>
            <w:r w:rsidRPr="005E3823">
              <w:rPr>
                <w:lang w:val="en-CA" w:eastAsia="en-CA" w:bidi="ar-SA"/>
              </w:rPr>
              <w:t>P</w:t>
            </w:r>
            <w:r w:rsidR="00795C9C">
              <w:rPr>
                <w:lang w:val="en-CA" w:eastAsia="en-CA" w:bidi="ar-SA"/>
              </w:rPr>
              <w:t>ost</w:t>
            </w:r>
            <w:r w:rsidRPr="005E3823">
              <w:rPr>
                <w:lang w:val="en-CA" w:eastAsia="en-CA" w:bidi="ar-SA"/>
              </w:rPr>
              <w:t xml:space="preserve"> Finishing </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DR FREDERIQUE OLIVIER MEDIA PRODUCTIONS </w:t>
            </w:r>
          </w:p>
        </w:tc>
        <w:tc>
          <w:tcPr>
            <w:tcW w:w="3938" w:type="dxa"/>
            <w:shd w:val="clear" w:color="auto" w:fill="FFFFFF"/>
          </w:tcPr>
          <w:p w:rsidR="005E3823" w:rsidRPr="005E3823" w:rsidRDefault="005E3823" w:rsidP="00795C9C">
            <w:pPr>
              <w:rPr>
                <w:lang w:val="en-CA" w:eastAsia="en-CA" w:bidi="ar-SA"/>
              </w:rPr>
            </w:pPr>
            <w:r w:rsidRPr="005E3823">
              <w:rPr>
                <w:lang w:val="en-CA" w:eastAsia="en-CA" w:bidi="ar-SA"/>
              </w:rPr>
              <w:t>Stock Footage</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SWAN HELLENIC CRUISE LINE </w:t>
            </w:r>
          </w:p>
        </w:tc>
        <w:tc>
          <w:tcPr>
            <w:tcW w:w="3938" w:type="dxa"/>
          </w:tcPr>
          <w:p w:rsidR="005E3823" w:rsidRPr="005E3823" w:rsidRDefault="005E3823" w:rsidP="00795C9C">
            <w:pPr>
              <w:rPr>
                <w:lang w:val="en-CA" w:eastAsia="en-CA" w:bidi="ar-SA"/>
              </w:rPr>
            </w:pPr>
            <w:r w:rsidRPr="005E3823">
              <w:rPr>
                <w:lang w:val="en-CA" w:eastAsia="en-CA" w:bidi="ar-SA"/>
              </w:rPr>
              <w:t xml:space="preserve">Special Thanks </w:t>
            </w:r>
          </w:p>
        </w:tc>
      </w:tr>
      <w:tr w:rsidR="005E3823" w:rsidRPr="005E3823" w:rsidTr="00795C9C">
        <w:trPr>
          <w:trHeight w:hRule="exact" w:val="284"/>
        </w:trPr>
        <w:tc>
          <w:tcPr>
            <w:tcW w:w="3938" w:type="dxa"/>
            <w:shd w:val="clear" w:color="auto" w:fill="auto"/>
          </w:tcPr>
          <w:p w:rsidR="005E3823" w:rsidRPr="005E3823" w:rsidRDefault="00795C9C" w:rsidP="00795C9C">
            <w:r w:rsidRPr="005E3823">
              <w:t xml:space="preserve">ANDRES ZITO </w:t>
            </w:r>
          </w:p>
        </w:tc>
        <w:tc>
          <w:tcPr>
            <w:tcW w:w="3938" w:type="dxa"/>
          </w:tcPr>
          <w:p w:rsidR="005E3823" w:rsidRPr="005E3823" w:rsidRDefault="005E3823" w:rsidP="00795C9C">
            <w:pPr>
              <w:rPr>
                <w:lang w:val="en-CA" w:eastAsia="en-CA" w:bidi="ar-SA"/>
              </w:rPr>
            </w:pPr>
          </w:p>
        </w:tc>
      </w:tr>
      <w:tr w:rsidR="005E3823" w:rsidRPr="005E3823" w:rsidTr="00795C9C">
        <w:trPr>
          <w:trHeight w:hRule="exact" w:val="284"/>
        </w:trPr>
        <w:tc>
          <w:tcPr>
            <w:tcW w:w="3938" w:type="dxa"/>
            <w:shd w:val="clear" w:color="auto" w:fill="auto"/>
          </w:tcPr>
          <w:p w:rsidR="005E3823" w:rsidRPr="005E3823" w:rsidRDefault="00795C9C" w:rsidP="00795C9C">
            <w:r w:rsidRPr="005E3823">
              <w:t>PATRIZIA ZITO</w:t>
            </w:r>
          </w:p>
        </w:tc>
        <w:tc>
          <w:tcPr>
            <w:tcW w:w="3938" w:type="dxa"/>
          </w:tcPr>
          <w:p w:rsidR="005E3823" w:rsidRPr="005E3823" w:rsidRDefault="005E3823" w:rsidP="00795C9C">
            <w:pPr>
              <w:rPr>
                <w:lang w:val="en-CA" w:eastAsia="en-CA" w:bidi="ar-SA"/>
              </w:rPr>
            </w:pPr>
          </w:p>
        </w:tc>
      </w:tr>
      <w:tr w:rsidR="005E3823" w:rsidRPr="005E3823" w:rsidTr="00795C9C">
        <w:trPr>
          <w:trHeight w:hRule="exact" w:val="284"/>
        </w:trPr>
        <w:tc>
          <w:tcPr>
            <w:tcW w:w="3938" w:type="dxa"/>
            <w:shd w:val="clear" w:color="auto" w:fill="auto"/>
          </w:tcPr>
          <w:p w:rsidR="005E3823" w:rsidRPr="005E3823" w:rsidRDefault="00795C9C" w:rsidP="00795C9C">
            <w:r w:rsidRPr="005E3823">
              <w:t>THE RESIDENTS OF THE VILLAGE OF PHINAYA , PERU</w:t>
            </w:r>
          </w:p>
        </w:tc>
        <w:tc>
          <w:tcPr>
            <w:tcW w:w="3938" w:type="dxa"/>
          </w:tcPr>
          <w:p w:rsidR="005E3823" w:rsidRPr="005E3823" w:rsidRDefault="005E3823" w:rsidP="00795C9C">
            <w:pPr>
              <w:rPr>
                <w:lang w:val="en-CA" w:eastAsia="en-CA" w:bidi="ar-SA"/>
              </w:rPr>
            </w:pPr>
          </w:p>
        </w:tc>
      </w:tr>
    </w:tbl>
    <w:p w:rsidR="00FF775A" w:rsidRPr="005C7DF7" w:rsidRDefault="00A92F89" w:rsidP="005740B9">
      <w:pPr>
        <w:pStyle w:val="Heading1"/>
        <w:rPr>
          <w:rFonts w:cs="Helvetica"/>
        </w:rPr>
      </w:pPr>
      <w:r w:rsidRPr="005C7DF7">
        <w:rPr>
          <w:w w:val="110"/>
        </w:rPr>
        <w:t>Producer Biographies</w:t>
      </w:r>
    </w:p>
    <w:p w:rsidR="00663A5C" w:rsidRPr="0054393A" w:rsidRDefault="00663A5C" w:rsidP="006A1E9D">
      <w:pPr>
        <w:pStyle w:val="Heading2"/>
        <w:rPr>
          <w:rFonts w:eastAsiaTheme="majorEastAsia"/>
        </w:rPr>
      </w:pPr>
      <w:r w:rsidRPr="0054393A">
        <w:rPr>
          <w:rFonts w:eastAsiaTheme="majorEastAsia"/>
        </w:rPr>
        <w:t>TIMOTHY O.  JOHNSON – Executive Producer</w:t>
      </w:r>
    </w:p>
    <w:p w:rsidR="00663A5C" w:rsidRPr="0054393A" w:rsidRDefault="00663A5C" w:rsidP="00663A5C">
      <w:pPr>
        <w:rPr>
          <w:rFonts w:eastAsiaTheme="majorEastAsia"/>
        </w:rPr>
      </w:pPr>
      <w:r w:rsidRPr="0054393A">
        <w:rPr>
          <w:rFonts w:eastAsiaTheme="majorEastAsia"/>
        </w:rPr>
        <w:t xml:space="preserve">Timothy O.  Johnson is among the most active and reliable producers in the business thanks to top rate productions and global distribution appeal.   He is the managing partner of Johnson Production Group, a Canadian based operation that produces over 100 hours of dramatic television annually with hundreds </w:t>
      </w:r>
      <w:r w:rsidRPr="0054393A">
        <w:rPr>
          <w:rFonts w:eastAsiaTheme="majorEastAsia"/>
        </w:rPr>
        <w:lastRenderedPageBreak/>
        <w:t>of programs running internationally.   The company is the leader supplier to Lifetime, Hallmark and other international outlets.</w:t>
      </w:r>
    </w:p>
    <w:p w:rsidR="00663A5C" w:rsidRPr="0054393A" w:rsidRDefault="00663A5C" w:rsidP="00663A5C">
      <w:pPr>
        <w:rPr>
          <w:rFonts w:eastAsiaTheme="majorEastAsia"/>
        </w:rPr>
      </w:pPr>
      <w:r w:rsidRPr="0054393A">
        <w:rPr>
          <w:rFonts w:eastAsiaTheme="majorEastAsia"/>
        </w:rPr>
        <w:t>A graduate of the Marshall School of Business at the University of Southern California, he served as President of the USC Entertainment Management Association and a member of the Advisory Committee of the Center for Entrepreneurial Studies.</w:t>
      </w:r>
    </w:p>
    <w:p w:rsidR="00663A5C" w:rsidRPr="0054393A" w:rsidRDefault="00663A5C" w:rsidP="00663A5C">
      <w:pPr>
        <w:rPr>
          <w:rFonts w:eastAsiaTheme="majorEastAsia"/>
        </w:rPr>
      </w:pPr>
      <w:r w:rsidRPr="0054393A">
        <w:rPr>
          <w:rFonts w:eastAsiaTheme="majorEastAsia"/>
        </w:rPr>
        <w:t xml:space="preserve">Johnson is also responsible for producing the international hit series, DR. QUINN, MEDICINE WOMAN for CBS for over 5 seasons. During his 100-episode tenure, he also developed and produced the original </w:t>
      </w:r>
      <w:proofErr w:type="spellStart"/>
      <w:r w:rsidRPr="0054393A">
        <w:rPr>
          <w:rFonts w:eastAsiaTheme="majorEastAsia"/>
        </w:rPr>
        <w:t>docu</w:t>
      </w:r>
      <w:proofErr w:type="spellEnd"/>
      <w:r w:rsidRPr="0054393A">
        <w:rPr>
          <w:rFonts w:eastAsiaTheme="majorEastAsia"/>
        </w:rPr>
        <w:t>-drama COLD CASE for CBS network, which was the very first program to integrate television with the Internet.</w:t>
      </w:r>
    </w:p>
    <w:p w:rsidR="00663A5C" w:rsidRPr="0054393A" w:rsidRDefault="00663A5C" w:rsidP="00663A5C">
      <w:pPr>
        <w:rPr>
          <w:rFonts w:eastAsiaTheme="majorEastAsia"/>
        </w:rPr>
      </w:pPr>
      <w:r w:rsidRPr="0054393A">
        <w:rPr>
          <w:rFonts w:eastAsiaTheme="majorEastAsia"/>
        </w:rPr>
        <w:t xml:space="preserve">Most recently, Johnson has produced the </w:t>
      </w:r>
      <w:proofErr w:type="spellStart"/>
      <w:r w:rsidRPr="0054393A">
        <w:rPr>
          <w:rFonts w:eastAsiaTheme="majorEastAsia"/>
        </w:rPr>
        <w:t>THE</w:t>
      </w:r>
      <w:proofErr w:type="spellEnd"/>
      <w:r w:rsidRPr="0054393A">
        <w:rPr>
          <w:rFonts w:eastAsiaTheme="majorEastAsia"/>
        </w:rPr>
        <w:t xml:space="preserve"> NOEL DIARY, being the #1 Film on Netflix’s Top 10 list in December of 2022. He was also at the helm of the successful GIRL IN THE SHED: THE KIDNAPPING OF ABBY HERNANDEZ, as well as the V.C. Andrews series of films, to date including TWILIGHT’S CHILD, MIDNIGHT WHISPERS, and DAWN, all produced for Lifetime</w:t>
      </w:r>
      <w:proofErr w:type="gramStart"/>
      <w:r w:rsidRPr="0054393A">
        <w:rPr>
          <w:rFonts w:eastAsiaTheme="majorEastAsia"/>
        </w:rPr>
        <w:t>..</w:t>
      </w:r>
      <w:proofErr w:type="gramEnd"/>
    </w:p>
    <w:p w:rsidR="00663A5C" w:rsidRPr="0054393A" w:rsidRDefault="00663A5C" w:rsidP="00663A5C">
      <w:pPr>
        <w:rPr>
          <w:rFonts w:eastAsiaTheme="majorEastAsia"/>
        </w:rPr>
      </w:pPr>
      <w:r w:rsidRPr="0054393A">
        <w:rPr>
          <w:rFonts w:eastAsiaTheme="majorEastAsia"/>
        </w:rPr>
        <w:t xml:space="preserve">Johnson has produced over 400 movies and 15 globally released series for every major US network - including Netflix, Lifetime, Hallmark, ABC, Disney, CBS, NBC, </w:t>
      </w:r>
      <w:proofErr w:type="spellStart"/>
      <w:r w:rsidRPr="0054393A">
        <w:rPr>
          <w:rFonts w:eastAsiaTheme="majorEastAsia"/>
        </w:rPr>
        <w:t>Netfly</w:t>
      </w:r>
      <w:proofErr w:type="spellEnd"/>
      <w:r w:rsidRPr="0054393A">
        <w:rPr>
          <w:rFonts w:eastAsiaTheme="majorEastAsia"/>
        </w:rPr>
        <w:t>, FOX and Sony.</w:t>
      </w:r>
    </w:p>
    <w:p w:rsidR="006A1E9D" w:rsidRPr="0097547E" w:rsidRDefault="006A1E9D" w:rsidP="006A1E9D">
      <w:pPr>
        <w:pStyle w:val="Heading2"/>
        <w:rPr>
          <w:rFonts w:eastAsiaTheme="majorEastAsia"/>
        </w:rPr>
      </w:pPr>
      <w:r w:rsidRPr="0097547E">
        <w:rPr>
          <w:rFonts w:eastAsiaTheme="majorEastAsia"/>
        </w:rPr>
        <w:t>JOHNSON PRODUCTION GROUP</w:t>
      </w:r>
    </w:p>
    <w:p w:rsidR="00380779" w:rsidRPr="00380779" w:rsidRDefault="00380779" w:rsidP="00380779">
      <w:pPr>
        <w:rPr>
          <w:rFonts w:eastAsiaTheme="majorEastAsia"/>
        </w:rPr>
      </w:pPr>
      <w:r w:rsidRPr="00380779">
        <w:rPr>
          <w:rFonts w:eastAsiaTheme="majorEastAsia"/>
        </w:rPr>
        <w:t>Johnson Production Group packages, finances, and distributes television content to networks, studios and streamers. The company specializes in various types of programming including romances, thrillers, holiday and true crime TV movies.</w:t>
      </w:r>
    </w:p>
    <w:p w:rsidR="00380779" w:rsidRDefault="00380779" w:rsidP="00380779">
      <w:pPr>
        <w:rPr>
          <w:rFonts w:eastAsiaTheme="majorEastAsia"/>
        </w:rPr>
      </w:pPr>
      <w:r w:rsidRPr="00380779">
        <w:rPr>
          <w:rFonts w:eastAsiaTheme="majorEastAsia"/>
        </w:rPr>
        <w:t>The company has been involved in the production of over 3000 hours of network television, with over $1 billion spent on production. JPG specializes in value, efficiency, protection of creative elements, and delivery of a quality finished product.</w:t>
      </w:r>
    </w:p>
    <w:p w:rsidR="005E3823" w:rsidRDefault="005E3823" w:rsidP="005E3823">
      <w:pPr>
        <w:pStyle w:val="Heading2"/>
      </w:pPr>
      <w:r w:rsidRPr="00CB7083">
        <w:t xml:space="preserve">JOSEPH WILKA </w:t>
      </w:r>
      <w:r w:rsidRPr="007D36F2">
        <w:t xml:space="preserve">– </w:t>
      </w:r>
      <w:r>
        <w:t>Executive Producer</w:t>
      </w:r>
    </w:p>
    <w:p w:rsidR="005E3823" w:rsidRDefault="005E3823" w:rsidP="005E3823">
      <w:r w:rsidRPr="00B102CF">
        <w:t xml:space="preserve">Joseph </w:t>
      </w:r>
      <w:proofErr w:type="spellStart"/>
      <w:r w:rsidRPr="00B102CF">
        <w:t>Wilka</w:t>
      </w:r>
      <w:proofErr w:type="spellEnd"/>
      <w:r w:rsidRPr="00B102CF">
        <w:t xml:space="preserve"> is the Head of Production for Johnson Production Group. Los Angeles-based, Joseph had already produced and directed several feature films before serving as the senior marketing executive for Gravitas Ventures. While at Gravitas, </w:t>
      </w:r>
      <w:proofErr w:type="spellStart"/>
      <w:r w:rsidRPr="00B102CF">
        <w:t>Wilka</w:t>
      </w:r>
      <w:proofErr w:type="spellEnd"/>
      <w:r w:rsidRPr="00B102CF">
        <w:t xml:space="preserve"> helped pioneer new distribution models for independent films including day-and-date theatrical releases. It was also at Gravitas where Joseph first worked with Johnson Production Group to facilitate the release of their films to the worldwide Video </w:t>
      </w:r>
      <w:proofErr w:type="gramStart"/>
      <w:r w:rsidRPr="00B102CF">
        <w:t>On</w:t>
      </w:r>
      <w:proofErr w:type="gramEnd"/>
      <w:r w:rsidRPr="00B102CF">
        <w:t xml:space="preserve"> Demand audience. After serving as the Director of Distribution and Production for Viva Pictures, where he produced English-language versions of foreign animated titles for DirecTV, </w:t>
      </w:r>
      <w:proofErr w:type="spellStart"/>
      <w:r w:rsidRPr="00B102CF">
        <w:t>Wilka</w:t>
      </w:r>
      <w:proofErr w:type="spellEnd"/>
      <w:r w:rsidRPr="00B102CF">
        <w:t xml:space="preserve"> officially joined Johnson Production Group. As Head of Production, he oversees the development, production, and distribution of films from multiple production units for release on broadcast and streaming platforms.</w:t>
      </w:r>
    </w:p>
    <w:p w:rsidR="005E3823" w:rsidRPr="00B66375" w:rsidRDefault="005E3823" w:rsidP="005E3823">
      <w:pPr>
        <w:pStyle w:val="Heading2"/>
      </w:pPr>
      <w:r w:rsidRPr="00B66375">
        <w:t xml:space="preserve">LISA ALFORD – </w:t>
      </w:r>
      <w:r w:rsidRPr="007A1727">
        <w:t>Co-Executive Producer</w:t>
      </w:r>
    </w:p>
    <w:p w:rsidR="005E3823" w:rsidRPr="00B66375" w:rsidRDefault="005E3823" w:rsidP="005E3823">
      <w:r w:rsidRPr="00B66375">
        <w:t xml:space="preserve">Lisa Alford is a development executive at Johnson Production Group. A Massachusetts native, Lisa has lived and worked in Los Angeles for over a decade, always in support of excellent storytelling. Prior to joining Johnson Production Group, Lisa worked as an executive at TriStar television where she specialized in identifying IP that supported TriStar’s mission to feature diverse, authentic characters and </w:t>
      </w:r>
      <w:r w:rsidRPr="00B66375">
        <w:lastRenderedPageBreak/>
        <w:t>champion underrepresented voices. Lisa came up at Sony Pictures Television where she worked as a production coordinator in the Television Movies and Miniseries department and in the writers room on the WGN hit series OUTSIDERS. In her current role, Lisa shepherds projects from the concept phase through story development, production, and post.</w:t>
      </w:r>
    </w:p>
    <w:p w:rsidR="005E3823" w:rsidRPr="008D792F" w:rsidRDefault="005E3823" w:rsidP="008D792F">
      <w:pPr>
        <w:pStyle w:val="Heading2"/>
      </w:pPr>
      <w:r w:rsidRPr="008D792F">
        <w:t>DAVID BOYLES – Producer</w:t>
      </w:r>
    </w:p>
    <w:p w:rsidR="005E3823" w:rsidRPr="00CB7083" w:rsidRDefault="005E3823" w:rsidP="005E3823">
      <w:pPr>
        <w:rPr>
          <w:w w:val="110"/>
        </w:rPr>
      </w:pPr>
      <w:r w:rsidRPr="00CB7083">
        <w:rPr>
          <w:w w:val="110"/>
        </w:rPr>
        <w:t xml:space="preserve">David is the primary producer for </w:t>
      </w:r>
      <w:proofErr w:type="spellStart"/>
      <w:r w:rsidRPr="00CB7083">
        <w:rPr>
          <w:w w:val="110"/>
        </w:rPr>
        <w:t>Hollyware</w:t>
      </w:r>
      <w:proofErr w:type="spellEnd"/>
      <w:r w:rsidRPr="00CB7083">
        <w:rPr>
          <w:w w:val="110"/>
        </w:rPr>
        <w:t xml:space="preserve"> LLC.   He has over two decades of experience in developing, implementing and producing award winning projects in the entertainment industry. (Concept through Distribution)  His extensive experience in international production of Film, Television, Commercials, Games, and mixed media enables him to deliver timely, on budget, and magical visuals mixed with compelling content.</w:t>
      </w:r>
    </w:p>
    <w:p w:rsidR="00882115" w:rsidRDefault="00882115">
      <w:pPr>
        <w:spacing w:after="0" w:line="240" w:lineRule="auto"/>
        <w:rPr>
          <w:b/>
          <w:bCs/>
          <w:w w:val="110"/>
          <w:sz w:val="26"/>
          <w:szCs w:val="26"/>
        </w:rPr>
      </w:pPr>
      <w:r>
        <w:rPr>
          <w:w w:val="110"/>
        </w:rPr>
        <w:br w:type="page"/>
      </w:r>
    </w:p>
    <w:p w:rsidR="00B970CB" w:rsidRPr="005C7DF7" w:rsidRDefault="00B970CB" w:rsidP="005740B9">
      <w:pPr>
        <w:pStyle w:val="Heading2"/>
        <w:rPr>
          <w:w w:val="110"/>
        </w:rPr>
      </w:pPr>
      <w:r w:rsidRPr="005C7DF7">
        <w:rPr>
          <w:w w:val="110"/>
        </w:rPr>
        <w:lastRenderedPageBreak/>
        <w:t>Billing Block</w:t>
      </w:r>
    </w:p>
    <w:p w:rsidR="0094244B" w:rsidRPr="005C7DF7" w:rsidRDefault="006F07EA" w:rsidP="006F07EA">
      <w:pPr>
        <w:jc w:val="center"/>
        <w:rPr>
          <w:sz w:val="26"/>
          <w:szCs w:val="26"/>
        </w:rPr>
      </w:pPr>
      <w:r w:rsidRPr="006F07EA">
        <w:rPr>
          <w:sz w:val="26"/>
          <w:szCs w:val="26"/>
        </w:rPr>
        <w:t>HALLMARK MEDIA</w:t>
      </w:r>
      <w:r w:rsidR="003B5039">
        <w:rPr>
          <w:sz w:val="26"/>
          <w:szCs w:val="26"/>
        </w:rPr>
        <w:t xml:space="preserve"> </w:t>
      </w:r>
      <w:r w:rsidR="003B5039" w:rsidRPr="006F07EA">
        <w:rPr>
          <w:sz w:val="26"/>
          <w:szCs w:val="26"/>
        </w:rPr>
        <w:t>Presents</w:t>
      </w:r>
      <w:r w:rsidR="003B5039">
        <w:rPr>
          <w:sz w:val="26"/>
          <w:szCs w:val="26"/>
        </w:rPr>
        <w:t xml:space="preserve"> </w:t>
      </w:r>
      <w:r w:rsidR="003B5039" w:rsidRPr="006F07EA">
        <w:rPr>
          <w:sz w:val="26"/>
          <w:szCs w:val="26"/>
        </w:rPr>
        <w:t>In Association With</w:t>
      </w:r>
      <w:r w:rsidR="003B5039">
        <w:rPr>
          <w:sz w:val="26"/>
          <w:szCs w:val="26"/>
        </w:rPr>
        <w:t xml:space="preserve"> </w:t>
      </w:r>
      <w:r w:rsidRPr="006F07EA">
        <w:rPr>
          <w:sz w:val="26"/>
          <w:szCs w:val="26"/>
        </w:rPr>
        <w:t>JOHNSON PRODUCTION GROUP</w:t>
      </w:r>
      <w:r w:rsidR="003B5039">
        <w:rPr>
          <w:sz w:val="26"/>
          <w:szCs w:val="26"/>
        </w:rPr>
        <w:t xml:space="preserve">  </w:t>
      </w:r>
      <w:r w:rsidR="003B5039">
        <w:rPr>
          <w:sz w:val="26"/>
          <w:szCs w:val="26"/>
        </w:rPr>
        <w:br/>
      </w:r>
      <w:r w:rsidRPr="003B5039">
        <w:rPr>
          <w:b/>
          <w:sz w:val="26"/>
          <w:szCs w:val="26"/>
        </w:rPr>
        <w:t>POLAR OPPOSITES</w:t>
      </w:r>
      <w:r w:rsidR="003B5039">
        <w:rPr>
          <w:sz w:val="26"/>
          <w:szCs w:val="26"/>
        </w:rPr>
        <w:t xml:space="preserve"> Starring </w:t>
      </w:r>
      <w:r w:rsidRPr="006F07EA">
        <w:rPr>
          <w:sz w:val="26"/>
          <w:szCs w:val="26"/>
        </w:rPr>
        <w:t>RHIANNON FISH</w:t>
      </w:r>
      <w:r w:rsidR="003B5039">
        <w:rPr>
          <w:sz w:val="26"/>
          <w:szCs w:val="26"/>
        </w:rPr>
        <w:t xml:space="preserve">  </w:t>
      </w:r>
      <w:r w:rsidRPr="006F07EA">
        <w:rPr>
          <w:sz w:val="26"/>
          <w:szCs w:val="26"/>
        </w:rPr>
        <w:t xml:space="preserve">MARKIAN TARASIUK </w:t>
      </w:r>
      <w:r w:rsidR="003B5039">
        <w:rPr>
          <w:sz w:val="26"/>
          <w:szCs w:val="26"/>
        </w:rPr>
        <w:t xml:space="preserve"> </w:t>
      </w:r>
      <w:r w:rsidRPr="006F07EA">
        <w:rPr>
          <w:sz w:val="26"/>
          <w:szCs w:val="26"/>
        </w:rPr>
        <w:t xml:space="preserve">DEAN </w:t>
      </w:r>
      <w:proofErr w:type="spellStart"/>
      <w:r w:rsidRPr="006F07EA">
        <w:rPr>
          <w:sz w:val="26"/>
          <w:szCs w:val="26"/>
        </w:rPr>
        <w:t>M</w:t>
      </w:r>
      <w:r w:rsidR="00FC57BC">
        <w:rPr>
          <w:sz w:val="26"/>
          <w:szCs w:val="26"/>
        </w:rPr>
        <w:t>c</w:t>
      </w:r>
      <w:r w:rsidRPr="006F07EA">
        <w:rPr>
          <w:sz w:val="26"/>
          <w:szCs w:val="26"/>
        </w:rPr>
        <w:t>DERMOTT</w:t>
      </w:r>
      <w:proofErr w:type="spellEnd"/>
      <w:r w:rsidRPr="006F07EA">
        <w:rPr>
          <w:sz w:val="26"/>
          <w:szCs w:val="26"/>
        </w:rPr>
        <w:t xml:space="preserve"> </w:t>
      </w:r>
      <w:r w:rsidR="003B5039">
        <w:rPr>
          <w:sz w:val="26"/>
          <w:szCs w:val="26"/>
        </w:rPr>
        <w:t xml:space="preserve"> </w:t>
      </w:r>
      <w:r w:rsidRPr="006F07EA">
        <w:rPr>
          <w:sz w:val="26"/>
          <w:szCs w:val="26"/>
        </w:rPr>
        <w:t xml:space="preserve">RAISSA XAVIER </w:t>
      </w:r>
      <w:r w:rsidR="003B5039">
        <w:rPr>
          <w:sz w:val="26"/>
          <w:szCs w:val="26"/>
        </w:rPr>
        <w:t xml:space="preserve"> </w:t>
      </w:r>
      <w:r w:rsidRPr="006F07EA">
        <w:rPr>
          <w:sz w:val="26"/>
          <w:szCs w:val="26"/>
        </w:rPr>
        <w:t>MICHEL HERSCH</w:t>
      </w:r>
      <w:r w:rsidR="003B5039">
        <w:rPr>
          <w:sz w:val="26"/>
          <w:szCs w:val="26"/>
        </w:rPr>
        <w:t xml:space="preserve"> With</w:t>
      </w:r>
      <w:r w:rsidRPr="006F07EA">
        <w:rPr>
          <w:sz w:val="26"/>
          <w:szCs w:val="26"/>
        </w:rPr>
        <w:t xml:space="preserve"> MAEVE QUINLAN </w:t>
      </w:r>
      <w:r w:rsidR="003B5039">
        <w:rPr>
          <w:sz w:val="26"/>
          <w:szCs w:val="26"/>
        </w:rPr>
        <w:t xml:space="preserve"> </w:t>
      </w:r>
      <w:r w:rsidR="003B5039" w:rsidRPr="006F07EA">
        <w:rPr>
          <w:sz w:val="26"/>
          <w:szCs w:val="26"/>
        </w:rPr>
        <w:t>Casting</w:t>
      </w:r>
      <w:r w:rsidR="003B5039">
        <w:rPr>
          <w:sz w:val="26"/>
          <w:szCs w:val="26"/>
        </w:rPr>
        <w:t xml:space="preserve"> </w:t>
      </w:r>
      <w:r w:rsidRPr="006F07EA">
        <w:rPr>
          <w:sz w:val="26"/>
          <w:szCs w:val="26"/>
        </w:rPr>
        <w:t>BRIAN LEVY CASTING INC  CSA</w:t>
      </w:r>
      <w:r w:rsidR="003B5039">
        <w:rPr>
          <w:sz w:val="26"/>
          <w:szCs w:val="26"/>
        </w:rPr>
        <w:t xml:space="preserve">  </w:t>
      </w:r>
      <w:r w:rsidR="003B5039" w:rsidRPr="006F07EA">
        <w:rPr>
          <w:sz w:val="26"/>
          <w:szCs w:val="26"/>
        </w:rPr>
        <w:t>Composer</w:t>
      </w:r>
      <w:r w:rsidR="003B5039">
        <w:rPr>
          <w:sz w:val="26"/>
          <w:szCs w:val="26"/>
        </w:rPr>
        <w:t xml:space="preserve"> </w:t>
      </w:r>
      <w:r w:rsidRPr="006F07EA">
        <w:rPr>
          <w:sz w:val="26"/>
          <w:szCs w:val="26"/>
        </w:rPr>
        <w:t>RUSS HOWARD III</w:t>
      </w:r>
      <w:r w:rsidR="003B5039">
        <w:rPr>
          <w:sz w:val="26"/>
          <w:szCs w:val="26"/>
        </w:rPr>
        <w:t xml:space="preserve">  </w:t>
      </w:r>
      <w:r w:rsidR="003B5039" w:rsidRPr="006F07EA">
        <w:rPr>
          <w:sz w:val="26"/>
          <w:szCs w:val="26"/>
        </w:rPr>
        <w:t>Costume Designer</w:t>
      </w:r>
      <w:r w:rsidR="003B5039">
        <w:rPr>
          <w:sz w:val="26"/>
          <w:szCs w:val="26"/>
        </w:rPr>
        <w:t xml:space="preserve"> </w:t>
      </w:r>
      <w:r w:rsidRPr="006F07EA">
        <w:rPr>
          <w:sz w:val="26"/>
          <w:szCs w:val="26"/>
        </w:rPr>
        <w:t>FLOR FONTELES</w:t>
      </w:r>
      <w:r w:rsidR="003B5039">
        <w:rPr>
          <w:sz w:val="26"/>
          <w:szCs w:val="26"/>
        </w:rPr>
        <w:t xml:space="preserve">  </w:t>
      </w:r>
      <w:r w:rsidR="003B5039" w:rsidRPr="006F07EA">
        <w:rPr>
          <w:sz w:val="26"/>
          <w:szCs w:val="26"/>
        </w:rPr>
        <w:t>Editor</w:t>
      </w:r>
      <w:r w:rsidRPr="006F07EA">
        <w:rPr>
          <w:sz w:val="26"/>
          <w:szCs w:val="26"/>
        </w:rPr>
        <w:t xml:space="preserve"> ROB PALLATINA</w:t>
      </w:r>
      <w:r w:rsidR="003B5039">
        <w:rPr>
          <w:sz w:val="26"/>
          <w:szCs w:val="26"/>
        </w:rPr>
        <w:t xml:space="preserve">  </w:t>
      </w:r>
      <w:r w:rsidR="003B5039" w:rsidRPr="006F07EA">
        <w:rPr>
          <w:sz w:val="26"/>
          <w:szCs w:val="26"/>
        </w:rPr>
        <w:t>Production Designer</w:t>
      </w:r>
      <w:r w:rsidR="003B5039">
        <w:rPr>
          <w:sz w:val="26"/>
          <w:szCs w:val="26"/>
        </w:rPr>
        <w:t xml:space="preserve"> </w:t>
      </w:r>
      <w:r w:rsidRPr="006F07EA">
        <w:rPr>
          <w:sz w:val="26"/>
          <w:szCs w:val="26"/>
        </w:rPr>
        <w:t>OLGA MADRIGAL</w:t>
      </w:r>
      <w:r w:rsidR="003B5039">
        <w:rPr>
          <w:sz w:val="26"/>
          <w:szCs w:val="26"/>
        </w:rPr>
        <w:t xml:space="preserve">  </w:t>
      </w:r>
      <w:r w:rsidR="003B5039" w:rsidRPr="006F07EA">
        <w:rPr>
          <w:sz w:val="26"/>
          <w:szCs w:val="26"/>
        </w:rPr>
        <w:t>Director Of Photography</w:t>
      </w:r>
      <w:r w:rsidR="003B5039">
        <w:rPr>
          <w:sz w:val="26"/>
          <w:szCs w:val="26"/>
        </w:rPr>
        <w:t xml:space="preserve"> </w:t>
      </w:r>
      <w:r w:rsidRPr="006F07EA">
        <w:rPr>
          <w:sz w:val="26"/>
          <w:szCs w:val="26"/>
        </w:rPr>
        <w:t xml:space="preserve">BRANDEN MAXHAM </w:t>
      </w:r>
      <w:r w:rsidR="003B5039">
        <w:rPr>
          <w:sz w:val="26"/>
          <w:szCs w:val="26"/>
        </w:rPr>
        <w:t xml:space="preserve"> </w:t>
      </w:r>
      <w:r w:rsidR="003B5039" w:rsidRPr="006F07EA">
        <w:rPr>
          <w:sz w:val="26"/>
          <w:szCs w:val="26"/>
        </w:rPr>
        <w:t>Co-Executive Producer</w:t>
      </w:r>
      <w:r w:rsidR="003B5039">
        <w:rPr>
          <w:sz w:val="26"/>
          <w:szCs w:val="26"/>
        </w:rPr>
        <w:t xml:space="preserve"> </w:t>
      </w:r>
      <w:r w:rsidRPr="006F07EA">
        <w:rPr>
          <w:sz w:val="26"/>
          <w:szCs w:val="26"/>
        </w:rPr>
        <w:t xml:space="preserve">LISA ALFORD  EXECUTIVE </w:t>
      </w:r>
      <w:r w:rsidR="003B5039" w:rsidRPr="006F07EA">
        <w:rPr>
          <w:sz w:val="26"/>
          <w:szCs w:val="26"/>
        </w:rPr>
        <w:t>Producer</w:t>
      </w:r>
      <w:r w:rsidR="003B5039">
        <w:rPr>
          <w:sz w:val="26"/>
          <w:szCs w:val="26"/>
        </w:rPr>
        <w:t xml:space="preserve"> </w:t>
      </w:r>
      <w:r w:rsidRPr="006F07EA">
        <w:rPr>
          <w:sz w:val="26"/>
          <w:szCs w:val="26"/>
        </w:rPr>
        <w:t>JOSEPH WILKA</w:t>
      </w:r>
      <w:r w:rsidR="003B5039">
        <w:rPr>
          <w:sz w:val="26"/>
          <w:szCs w:val="26"/>
        </w:rPr>
        <w:t xml:space="preserve">  </w:t>
      </w:r>
      <w:r w:rsidR="003B5039" w:rsidRPr="006F07EA">
        <w:rPr>
          <w:sz w:val="26"/>
          <w:szCs w:val="26"/>
        </w:rPr>
        <w:t>Executive Producer</w:t>
      </w:r>
      <w:r w:rsidR="003B5039">
        <w:rPr>
          <w:sz w:val="26"/>
          <w:szCs w:val="26"/>
        </w:rPr>
        <w:t xml:space="preserve">  </w:t>
      </w:r>
      <w:r w:rsidRPr="006F07EA">
        <w:rPr>
          <w:sz w:val="26"/>
          <w:szCs w:val="26"/>
        </w:rPr>
        <w:t>TIMOTHY O. JOHNSON</w:t>
      </w:r>
      <w:r w:rsidR="003B5039">
        <w:rPr>
          <w:sz w:val="26"/>
          <w:szCs w:val="26"/>
        </w:rPr>
        <w:t xml:space="preserve">  </w:t>
      </w:r>
      <w:r w:rsidR="003B5039" w:rsidRPr="006F07EA">
        <w:rPr>
          <w:sz w:val="26"/>
          <w:szCs w:val="26"/>
        </w:rPr>
        <w:t>Producer</w:t>
      </w:r>
      <w:r w:rsidR="003B5039">
        <w:rPr>
          <w:sz w:val="26"/>
          <w:szCs w:val="26"/>
        </w:rPr>
        <w:t xml:space="preserve"> </w:t>
      </w:r>
      <w:r w:rsidRPr="006F07EA">
        <w:rPr>
          <w:sz w:val="26"/>
          <w:szCs w:val="26"/>
        </w:rPr>
        <w:t>DAVID BOYLES</w:t>
      </w:r>
      <w:r w:rsidR="003B5039">
        <w:rPr>
          <w:sz w:val="26"/>
          <w:szCs w:val="26"/>
        </w:rPr>
        <w:t xml:space="preserve">  </w:t>
      </w:r>
      <w:r w:rsidR="003B5039">
        <w:rPr>
          <w:sz w:val="26"/>
          <w:szCs w:val="26"/>
        </w:rPr>
        <w:br/>
      </w:r>
      <w:r w:rsidR="003B5039" w:rsidRPr="006F07EA">
        <w:rPr>
          <w:sz w:val="26"/>
          <w:szCs w:val="26"/>
        </w:rPr>
        <w:t xml:space="preserve">Written By </w:t>
      </w:r>
      <w:r w:rsidRPr="006F07EA">
        <w:rPr>
          <w:sz w:val="26"/>
          <w:szCs w:val="26"/>
        </w:rPr>
        <w:t xml:space="preserve">BARBARA KYMLICKA </w:t>
      </w:r>
      <w:r w:rsidR="003B5039" w:rsidRPr="006F07EA">
        <w:rPr>
          <w:sz w:val="26"/>
          <w:szCs w:val="26"/>
        </w:rPr>
        <w:t>Directed By</w:t>
      </w:r>
      <w:r w:rsidR="003B5039">
        <w:rPr>
          <w:sz w:val="26"/>
          <w:szCs w:val="26"/>
        </w:rPr>
        <w:t xml:space="preserve"> </w:t>
      </w:r>
      <w:r w:rsidRPr="006F07EA">
        <w:rPr>
          <w:sz w:val="26"/>
          <w:szCs w:val="26"/>
        </w:rPr>
        <w:t>COLIN THEYS</w:t>
      </w:r>
    </w:p>
    <w:p w:rsidR="004B718C" w:rsidRPr="005C7DF7" w:rsidRDefault="0094244B" w:rsidP="004B718C">
      <w:pPr>
        <w:jc w:val="center"/>
        <w:rPr>
          <w:sz w:val="26"/>
          <w:szCs w:val="26"/>
        </w:rPr>
      </w:pPr>
      <w:r w:rsidRPr="0094244B">
        <w:rPr>
          <w:sz w:val="26"/>
          <w:szCs w:val="26"/>
        </w:rPr>
        <w:t>© MMX</w:t>
      </w:r>
      <w:r w:rsidR="00F11EDA">
        <w:rPr>
          <w:sz w:val="26"/>
          <w:szCs w:val="26"/>
        </w:rPr>
        <w:t>X</w:t>
      </w:r>
      <w:r w:rsidR="00EB7137">
        <w:rPr>
          <w:sz w:val="26"/>
          <w:szCs w:val="26"/>
        </w:rPr>
        <w:t>IV</w:t>
      </w:r>
      <w:r w:rsidR="00F11EDA">
        <w:rPr>
          <w:sz w:val="26"/>
          <w:szCs w:val="26"/>
        </w:rPr>
        <w:t xml:space="preserve"> Johnson Production Group</w:t>
      </w:r>
      <w:r w:rsidRPr="0094244B">
        <w:rPr>
          <w:sz w:val="26"/>
          <w:szCs w:val="26"/>
        </w:rPr>
        <w:t xml:space="preserve"> Inc. </w:t>
      </w:r>
      <w:r w:rsidR="004B718C"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B970CB" w:rsidRDefault="00514050" w:rsidP="00B970CB">
      <w:pPr>
        <w:pBdr>
          <w:bottom w:val="single" w:sz="4" w:space="1" w:color="auto"/>
        </w:pBdr>
        <w:jc w:val="center"/>
        <w:rPr>
          <w:sz w:val="24"/>
        </w:rPr>
      </w:pPr>
      <w:r>
        <w:rPr>
          <w:noProof/>
          <w:sz w:val="24"/>
          <w:lang w:bidi="ar-SA"/>
        </w:rPr>
        <w:drawing>
          <wp:inline distT="0" distB="0" distL="0" distR="0">
            <wp:extent cx="293751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4"/>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E9293C" w:rsidRDefault="003B5039" w:rsidP="00B970CB">
      <w:pPr>
        <w:pBdr>
          <w:bottom w:val="single" w:sz="4" w:space="1" w:color="auto"/>
        </w:pBdr>
        <w:jc w:val="center"/>
        <w:rPr>
          <w:sz w:val="24"/>
        </w:rPr>
      </w:pPr>
      <w:r>
        <w:rPr>
          <w:noProof/>
          <w:sz w:val="24"/>
          <w:lang w:bidi="ar-SA"/>
        </w:rPr>
        <w:drawing>
          <wp:inline distT="0" distB="0" distL="0" distR="0">
            <wp:extent cx="1794510" cy="777240"/>
            <wp:effectExtent l="19050" t="0" r="0" b="0"/>
            <wp:docPr id="7" name="Picture 9" descr="Hall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mark.png"/>
                    <pic:cNvPicPr/>
                  </pic:nvPicPr>
                  <pic:blipFill>
                    <a:blip r:embed="rId15"/>
                    <a:srcRect t="21530" b="20680"/>
                    <a:stretch>
                      <a:fillRect/>
                    </a:stretch>
                  </pic:blipFill>
                  <pic:spPr>
                    <a:xfrm>
                      <a:off x="0" y="0"/>
                      <a:ext cx="1794510" cy="777240"/>
                    </a:xfrm>
                    <a:prstGeom prst="rect">
                      <a:avLst/>
                    </a:prstGeom>
                  </pic:spPr>
                </pic:pic>
              </a:graphicData>
            </a:graphic>
          </wp:inline>
        </w:drawing>
      </w:r>
    </w:p>
    <w:p w:rsidR="00882115" w:rsidRDefault="00882115">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5E3823" w:rsidRPr="005E3823" w:rsidRDefault="005E3823" w:rsidP="005E3823">
      <w:r w:rsidRPr="005E3823">
        <w:t>Emma Rivera, a courtroom illustrator, heads to Antarctica to rescue her father, Ian, a passionate penguin researcher after receiving a cryptic and worrying call from him. In a hurry to get to him, she sneaks aboard a research cruise headed to Antarctica disguised as a crew member where she crosses paths with Andy Jackson, a charming yet flustered mechanical engineer. Initially at odds, Emma's quick thinking and Andy's reluctant complicity bind them in a covert alliance. Amid narrow escapes from the sharp-eyed Chief Officer Ingrid and comedic mishaps, Emma and Andy’s banter turns from exasperation to undeniable chemistry, hinting at more than just a shared goal of survival.</w:t>
      </w:r>
    </w:p>
    <w:p w:rsidR="00E9293C" w:rsidRDefault="005E3823" w:rsidP="005E3823">
      <w:r w:rsidRPr="005E3823">
        <w:t>As their journey plunges deeper into icy waters, their connection grows. Between shared laughs and heartfelt exchanges about love and loyalty, sparks fly in the most unexpected places. But just as things heat up, a heart-pounding revelation about Ian’s predicament throws a wrench in their budding romance. Will their journey leave them out in the cold before love has a chance to heat things up, or can their teamwork light the fire that will bring them together and melt their hearts along the way?</w:t>
      </w:r>
      <w:r>
        <w:t xml:space="preserve"> </w:t>
      </w:r>
      <w:r w:rsidRPr="005E3823">
        <w:t xml:space="preserve"> </w:t>
      </w:r>
      <w:r w:rsidR="0094244B" w:rsidRPr="0094244B">
        <w:t>(</w:t>
      </w:r>
      <w:r>
        <w:t>1181</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5E3823" w:rsidP="005E3823">
      <w:pPr>
        <w:widowControl w:val="0"/>
        <w:autoSpaceDE w:val="0"/>
        <w:autoSpaceDN w:val="0"/>
        <w:adjustRightInd w:val="0"/>
        <w:rPr>
          <w:rFonts w:ascii="Helvetica" w:hAnsi="Helvetica" w:cs="Helvetica"/>
          <w:sz w:val="30"/>
          <w:szCs w:val="30"/>
        </w:rPr>
      </w:pPr>
      <w:r w:rsidRPr="005E3823">
        <w:rPr>
          <w:rFonts w:cs="Calibri"/>
          <w:color w:val="0F0F0F"/>
          <w:lang w:val="en-CA" w:eastAsia="en-CA" w:bidi="ar-SA"/>
        </w:rPr>
        <w:t>Emma Rivera sneaks onto a research cruise to Antarctica to rescue her father, Ian, a penguin researcher, and unexpectedly teams up with Andy Jackson, a charming but reluctant engineer. As they navigate icy challenges, comedic mishaps, and a growing romantic connection, a shocking twist about Ian’s fate threatens to derail both their mission and their budding romance.</w:t>
      </w:r>
      <w:r>
        <w:rPr>
          <w:rFonts w:cs="Calibri"/>
          <w:color w:val="0F0F0F"/>
          <w:lang w:val="en-CA" w:eastAsia="en-CA" w:bidi="ar-SA"/>
        </w:rPr>
        <w:t xml:space="preserve"> </w:t>
      </w:r>
      <w:r w:rsidRPr="005E3823">
        <w:rPr>
          <w:rFonts w:cs="Calibri"/>
          <w:color w:val="0F0F0F"/>
          <w:lang w:val="en-CA" w:eastAsia="en-CA" w:bidi="ar-SA"/>
        </w:rPr>
        <w:t xml:space="preserve"> </w:t>
      </w:r>
      <w:r w:rsidR="00A35E60">
        <w:rPr>
          <w:rFonts w:cs="Calibri"/>
          <w:color w:val="0F0F0F"/>
          <w:lang w:val="en-CA" w:eastAsia="en-CA" w:bidi="ar-SA"/>
        </w:rPr>
        <w:t>(</w:t>
      </w:r>
      <w:r>
        <w:rPr>
          <w:rFonts w:cs="Calibri"/>
          <w:color w:val="0F0F0F"/>
          <w:lang w:val="en-CA" w:eastAsia="en-CA" w:bidi="ar-SA"/>
        </w:rPr>
        <w:t>369</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2C1D32" w:rsidP="00A35E60">
      <w:pPr>
        <w:widowControl w:val="0"/>
        <w:autoSpaceDE w:val="0"/>
        <w:autoSpaceDN w:val="0"/>
        <w:adjustRightInd w:val="0"/>
        <w:rPr>
          <w:rFonts w:ascii="Helvetica" w:hAnsi="Helvetica" w:cs="Helvetica"/>
          <w:sz w:val="30"/>
          <w:szCs w:val="30"/>
        </w:rPr>
      </w:pPr>
      <w:r w:rsidRPr="002C1D32">
        <w:rPr>
          <w:rFonts w:cs="Calibri"/>
          <w:color w:val="0F0F0F"/>
          <w:lang w:val="en-CA" w:eastAsia="en-CA" w:bidi="ar-SA"/>
        </w:rPr>
        <w:t xml:space="preserve">Emma sneaks onto a cruise to Antarctica to rescue her dad, teaming up with Andy, sparking romance. </w:t>
      </w:r>
      <w:r>
        <w:rPr>
          <w:rFonts w:cs="Calibri"/>
          <w:color w:val="0F0F0F"/>
          <w:lang w:val="en-CA" w:eastAsia="en-CA" w:bidi="ar-SA"/>
        </w:rPr>
        <w:t>(97</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2C1D32"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 xml:space="preserve">Cruise, </w:t>
      </w:r>
      <w:proofErr w:type="spellStart"/>
      <w:r>
        <w:rPr>
          <w:rFonts w:cs="Calibri"/>
          <w:color w:val="0F0F0F"/>
          <w:lang w:val="en-CA" w:eastAsia="en-CA" w:bidi="ar-SA"/>
        </w:rPr>
        <w:t>Antartica</w:t>
      </w:r>
      <w:proofErr w:type="spellEnd"/>
      <w:r>
        <w:rPr>
          <w:rFonts w:cs="Calibri"/>
          <w:color w:val="0F0F0F"/>
          <w:lang w:val="en-CA" w:eastAsia="en-CA" w:bidi="ar-SA"/>
        </w:rPr>
        <w:t>, Penguins, Romance, Engineer</w:t>
      </w:r>
    </w:p>
    <w:p w:rsidR="006821C5" w:rsidRDefault="006821C5" w:rsidP="00E9293C">
      <w:pPr>
        <w:widowControl w:val="0"/>
        <w:autoSpaceDE w:val="0"/>
        <w:autoSpaceDN w:val="0"/>
        <w:adjustRightInd w:val="0"/>
        <w:rPr>
          <w:rFonts w:cs="Helvetica"/>
          <w:sz w:val="20"/>
        </w:rPr>
      </w:pPr>
    </w:p>
    <w:sectPr w:rsid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57BC" w:rsidRDefault="00FC57BC" w:rsidP="002176F9">
      <w:pPr>
        <w:spacing w:after="0"/>
      </w:pPr>
      <w:r>
        <w:separator/>
      </w:r>
    </w:p>
  </w:endnote>
  <w:endnote w:type="continuationSeparator" w:id="1">
    <w:p w:rsidR="00FC57BC" w:rsidRDefault="00FC57BC"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7BC" w:rsidRDefault="00FC57BC"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FC57BC" w:rsidRDefault="00FC57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57BC" w:rsidRDefault="00FC57BC" w:rsidP="002176F9">
      <w:pPr>
        <w:spacing w:after="0"/>
      </w:pPr>
      <w:r>
        <w:separator/>
      </w:r>
    </w:p>
  </w:footnote>
  <w:footnote w:type="continuationSeparator" w:id="1">
    <w:p w:rsidR="00FC57BC" w:rsidRDefault="00FC57BC"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0897">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93166"/>
    <w:rsid w:val="000C202C"/>
    <w:rsid w:val="000E129B"/>
    <w:rsid w:val="000E66AD"/>
    <w:rsid w:val="000F2826"/>
    <w:rsid w:val="000F47FF"/>
    <w:rsid w:val="000F6A92"/>
    <w:rsid w:val="000F7D05"/>
    <w:rsid w:val="001078AE"/>
    <w:rsid w:val="00110154"/>
    <w:rsid w:val="00131444"/>
    <w:rsid w:val="001328B0"/>
    <w:rsid w:val="00134BCB"/>
    <w:rsid w:val="00134E20"/>
    <w:rsid w:val="00143DFF"/>
    <w:rsid w:val="00155023"/>
    <w:rsid w:val="00165D1A"/>
    <w:rsid w:val="00171434"/>
    <w:rsid w:val="00172503"/>
    <w:rsid w:val="00184008"/>
    <w:rsid w:val="00184973"/>
    <w:rsid w:val="0019442B"/>
    <w:rsid w:val="001B2B25"/>
    <w:rsid w:val="001C5287"/>
    <w:rsid w:val="001C59FA"/>
    <w:rsid w:val="001C607D"/>
    <w:rsid w:val="001D1CBA"/>
    <w:rsid w:val="001D2B7C"/>
    <w:rsid w:val="0020181F"/>
    <w:rsid w:val="00204780"/>
    <w:rsid w:val="00205929"/>
    <w:rsid w:val="00206081"/>
    <w:rsid w:val="002176F9"/>
    <w:rsid w:val="00225FA6"/>
    <w:rsid w:val="00233989"/>
    <w:rsid w:val="00277E5A"/>
    <w:rsid w:val="0028359D"/>
    <w:rsid w:val="002A2EE7"/>
    <w:rsid w:val="002A363C"/>
    <w:rsid w:val="002A49EE"/>
    <w:rsid w:val="002A5169"/>
    <w:rsid w:val="002A57AA"/>
    <w:rsid w:val="002B0F9E"/>
    <w:rsid w:val="002B40AA"/>
    <w:rsid w:val="002C1D32"/>
    <w:rsid w:val="002D0D4F"/>
    <w:rsid w:val="002D6639"/>
    <w:rsid w:val="002D70BA"/>
    <w:rsid w:val="002F4874"/>
    <w:rsid w:val="00340688"/>
    <w:rsid w:val="0034365C"/>
    <w:rsid w:val="00380779"/>
    <w:rsid w:val="003852D1"/>
    <w:rsid w:val="003935F8"/>
    <w:rsid w:val="003A1DC2"/>
    <w:rsid w:val="003B34E2"/>
    <w:rsid w:val="003B4061"/>
    <w:rsid w:val="003B5039"/>
    <w:rsid w:val="003D4D7C"/>
    <w:rsid w:val="003E294D"/>
    <w:rsid w:val="004065A5"/>
    <w:rsid w:val="004078DF"/>
    <w:rsid w:val="00410FC7"/>
    <w:rsid w:val="00415423"/>
    <w:rsid w:val="00423FD7"/>
    <w:rsid w:val="00424D4F"/>
    <w:rsid w:val="00426497"/>
    <w:rsid w:val="004313EB"/>
    <w:rsid w:val="00443135"/>
    <w:rsid w:val="004443C2"/>
    <w:rsid w:val="004462FD"/>
    <w:rsid w:val="004522E2"/>
    <w:rsid w:val="00474137"/>
    <w:rsid w:val="00480229"/>
    <w:rsid w:val="004B718C"/>
    <w:rsid w:val="004C5AEB"/>
    <w:rsid w:val="004E0AC0"/>
    <w:rsid w:val="004E4F4F"/>
    <w:rsid w:val="00501D23"/>
    <w:rsid w:val="00510E79"/>
    <w:rsid w:val="00513A1F"/>
    <w:rsid w:val="00514050"/>
    <w:rsid w:val="0054355D"/>
    <w:rsid w:val="00546E13"/>
    <w:rsid w:val="00550292"/>
    <w:rsid w:val="005516F3"/>
    <w:rsid w:val="00552C7D"/>
    <w:rsid w:val="00553A1F"/>
    <w:rsid w:val="00554D23"/>
    <w:rsid w:val="00554DBA"/>
    <w:rsid w:val="00556D31"/>
    <w:rsid w:val="00560229"/>
    <w:rsid w:val="005740B9"/>
    <w:rsid w:val="005C7DF7"/>
    <w:rsid w:val="005E22B3"/>
    <w:rsid w:val="005E32DA"/>
    <w:rsid w:val="005E3823"/>
    <w:rsid w:val="00603285"/>
    <w:rsid w:val="00607B4B"/>
    <w:rsid w:val="0061627E"/>
    <w:rsid w:val="00626E49"/>
    <w:rsid w:val="00630794"/>
    <w:rsid w:val="0063149D"/>
    <w:rsid w:val="0063292C"/>
    <w:rsid w:val="0064352C"/>
    <w:rsid w:val="0065172D"/>
    <w:rsid w:val="00663A5C"/>
    <w:rsid w:val="0066460E"/>
    <w:rsid w:val="00664BCB"/>
    <w:rsid w:val="006659B5"/>
    <w:rsid w:val="00680F9C"/>
    <w:rsid w:val="006821C5"/>
    <w:rsid w:val="00687162"/>
    <w:rsid w:val="006A1E9D"/>
    <w:rsid w:val="006D1CA4"/>
    <w:rsid w:val="006D29BB"/>
    <w:rsid w:val="006D5B74"/>
    <w:rsid w:val="006D5CBD"/>
    <w:rsid w:val="006E3B19"/>
    <w:rsid w:val="006F07EA"/>
    <w:rsid w:val="006F7777"/>
    <w:rsid w:val="00705DB8"/>
    <w:rsid w:val="00716A8D"/>
    <w:rsid w:val="00725A07"/>
    <w:rsid w:val="007336D9"/>
    <w:rsid w:val="0073788E"/>
    <w:rsid w:val="00751C88"/>
    <w:rsid w:val="00754A0A"/>
    <w:rsid w:val="007653EC"/>
    <w:rsid w:val="00775C8F"/>
    <w:rsid w:val="00783DCC"/>
    <w:rsid w:val="00795C9C"/>
    <w:rsid w:val="007A39B6"/>
    <w:rsid w:val="007B0923"/>
    <w:rsid w:val="007C79FC"/>
    <w:rsid w:val="007F01E4"/>
    <w:rsid w:val="007F4108"/>
    <w:rsid w:val="00812B35"/>
    <w:rsid w:val="00822A2B"/>
    <w:rsid w:val="00832AAA"/>
    <w:rsid w:val="00835651"/>
    <w:rsid w:val="00836DCE"/>
    <w:rsid w:val="0083752D"/>
    <w:rsid w:val="00862D8C"/>
    <w:rsid w:val="0086389F"/>
    <w:rsid w:val="00882115"/>
    <w:rsid w:val="0088456F"/>
    <w:rsid w:val="00885075"/>
    <w:rsid w:val="00885796"/>
    <w:rsid w:val="00887591"/>
    <w:rsid w:val="00887CB0"/>
    <w:rsid w:val="00887D21"/>
    <w:rsid w:val="00891643"/>
    <w:rsid w:val="008944AA"/>
    <w:rsid w:val="00896A87"/>
    <w:rsid w:val="008B181E"/>
    <w:rsid w:val="008B7545"/>
    <w:rsid w:val="008D1C4D"/>
    <w:rsid w:val="008D792F"/>
    <w:rsid w:val="00906466"/>
    <w:rsid w:val="00923AE5"/>
    <w:rsid w:val="00925553"/>
    <w:rsid w:val="0094244B"/>
    <w:rsid w:val="009502B1"/>
    <w:rsid w:val="00962758"/>
    <w:rsid w:val="00962E1C"/>
    <w:rsid w:val="00991251"/>
    <w:rsid w:val="009958CB"/>
    <w:rsid w:val="00996DDD"/>
    <w:rsid w:val="009B53DA"/>
    <w:rsid w:val="009B5F98"/>
    <w:rsid w:val="00A022B5"/>
    <w:rsid w:val="00A23E15"/>
    <w:rsid w:val="00A25492"/>
    <w:rsid w:val="00A35E60"/>
    <w:rsid w:val="00A37652"/>
    <w:rsid w:val="00A55A9C"/>
    <w:rsid w:val="00A64000"/>
    <w:rsid w:val="00A70EB3"/>
    <w:rsid w:val="00A80369"/>
    <w:rsid w:val="00A92F89"/>
    <w:rsid w:val="00A96985"/>
    <w:rsid w:val="00A97317"/>
    <w:rsid w:val="00AA266F"/>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5282"/>
    <w:rsid w:val="00B57CA2"/>
    <w:rsid w:val="00B970CB"/>
    <w:rsid w:val="00BA66AE"/>
    <w:rsid w:val="00BE12E7"/>
    <w:rsid w:val="00BE32BE"/>
    <w:rsid w:val="00BE71AD"/>
    <w:rsid w:val="00C001BD"/>
    <w:rsid w:val="00C337B8"/>
    <w:rsid w:val="00C40276"/>
    <w:rsid w:val="00C42581"/>
    <w:rsid w:val="00C44BDA"/>
    <w:rsid w:val="00C55582"/>
    <w:rsid w:val="00C77A3D"/>
    <w:rsid w:val="00C77AAE"/>
    <w:rsid w:val="00C81F01"/>
    <w:rsid w:val="00C82BF7"/>
    <w:rsid w:val="00C915BC"/>
    <w:rsid w:val="00C9401B"/>
    <w:rsid w:val="00CB6B2A"/>
    <w:rsid w:val="00D0066A"/>
    <w:rsid w:val="00D03961"/>
    <w:rsid w:val="00D16F09"/>
    <w:rsid w:val="00D17331"/>
    <w:rsid w:val="00D341F2"/>
    <w:rsid w:val="00D37F35"/>
    <w:rsid w:val="00D46444"/>
    <w:rsid w:val="00D82090"/>
    <w:rsid w:val="00D87266"/>
    <w:rsid w:val="00D90E1B"/>
    <w:rsid w:val="00DE7F64"/>
    <w:rsid w:val="00DF7574"/>
    <w:rsid w:val="00E073E4"/>
    <w:rsid w:val="00E21141"/>
    <w:rsid w:val="00E2320B"/>
    <w:rsid w:val="00E272E1"/>
    <w:rsid w:val="00E301AE"/>
    <w:rsid w:val="00E42A37"/>
    <w:rsid w:val="00E45820"/>
    <w:rsid w:val="00E634F0"/>
    <w:rsid w:val="00E73983"/>
    <w:rsid w:val="00E9293C"/>
    <w:rsid w:val="00EB7137"/>
    <w:rsid w:val="00EC30FA"/>
    <w:rsid w:val="00EF1B50"/>
    <w:rsid w:val="00F11EDA"/>
    <w:rsid w:val="00F22E8B"/>
    <w:rsid w:val="00F269E1"/>
    <w:rsid w:val="00F72008"/>
    <w:rsid w:val="00F7597B"/>
    <w:rsid w:val="00F75DB5"/>
    <w:rsid w:val="00F77845"/>
    <w:rsid w:val="00F84237"/>
    <w:rsid w:val="00F94137"/>
    <w:rsid w:val="00FB5A05"/>
    <w:rsid w:val="00FB70A7"/>
    <w:rsid w:val="00FC1527"/>
    <w:rsid w:val="00FC57BC"/>
    <w:rsid w:val="00FD1569"/>
    <w:rsid w:val="00FD741C"/>
    <w:rsid w:val="00FE06B1"/>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0897">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CA4"/>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247545073">
      <w:bodyDiv w:val="1"/>
      <w:marLeft w:val="0"/>
      <w:marRight w:val="0"/>
      <w:marTop w:val="0"/>
      <w:marBottom w:val="0"/>
      <w:divBdr>
        <w:top w:val="none" w:sz="0" w:space="0" w:color="auto"/>
        <w:left w:val="none" w:sz="0" w:space="0" w:color="auto"/>
        <w:bottom w:val="none" w:sz="0" w:space="0" w:color="auto"/>
        <w:right w:val="none" w:sz="0" w:space="0" w:color="auto"/>
      </w:divBdr>
      <w:divsChild>
        <w:div w:id="1078207104">
          <w:marLeft w:val="0"/>
          <w:marRight w:val="0"/>
          <w:marTop w:val="0"/>
          <w:marBottom w:val="0"/>
          <w:divBdr>
            <w:top w:val="none" w:sz="0" w:space="0" w:color="auto"/>
            <w:left w:val="none" w:sz="0" w:space="0" w:color="auto"/>
            <w:bottom w:val="none" w:sz="0" w:space="0" w:color="auto"/>
            <w:right w:val="none" w:sz="0" w:space="0" w:color="auto"/>
          </w:divBdr>
          <w:divsChild>
            <w:div w:id="289019465">
              <w:marLeft w:val="0"/>
              <w:marRight w:val="0"/>
              <w:marTop w:val="0"/>
              <w:marBottom w:val="0"/>
              <w:divBdr>
                <w:top w:val="none" w:sz="0" w:space="0" w:color="auto"/>
                <w:left w:val="none" w:sz="0" w:space="0" w:color="auto"/>
                <w:bottom w:val="none" w:sz="0" w:space="0" w:color="auto"/>
                <w:right w:val="none" w:sz="0" w:space="0" w:color="auto"/>
              </w:divBdr>
              <w:divsChild>
                <w:div w:id="1676689716">
                  <w:marLeft w:val="0"/>
                  <w:marRight w:val="0"/>
                  <w:marTop w:val="0"/>
                  <w:marBottom w:val="0"/>
                  <w:divBdr>
                    <w:top w:val="none" w:sz="0" w:space="0" w:color="auto"/>
                    <w:left w:val="none" w:sz="0" w:space="0" w:color="auto"/>
                    <w:bottom w:val="none" w:sz="0" w:space="0" w:color="auto"/>
                    <w:right w:val="none" w:sz="0" w:space="0" w:color="auto"/>
                  </w:divBdr>
                  <w:divsChild>
                    <w:div w:id="18411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74297">
              <w:marLeft w:val="0"/>
              <w:marRight w:val="0"/>
              <w:marTop w:val="0"/>
              <w:marBottom w:val="0"/>
              <w:divBdr>
                <w:top w:val="none" w:sz="0" w:space="0" w:color="auto"/>
                <w:left w:val="none" w:sz="0" w:space="0" w:color="auto"/>
                <w:bottom w:val="none" w:sz="0" w:space="0" w:color="auto"/>
                <w:right w:val="none" w:sz="0" w:space="0" w:color="auto"/>
              </w:divBdr>
            </w:div>
          </w:divsChild>
        </w:div>
        <w:div w:id="1170871592">
          <w:marLeft w:val="0"/>
          <w:marRight w:val="0"/>
          <w:marTop w:val="0"/>
          <w:marBottom w:val="0"/>
          <w:divBdr>
            <w:top w:val="none" w:sz="0" w:space="0" w:color="auto"/>
            <w:left w:val="none" w:sz="0" w:space="0" w:color="auto"/>
            <w:bottom w:val="none" w:sz="0" w:space="0" w:color="auto"/>
            <w:right w:val="none" w:sz="0" w:space="0" w:color="auto"/>
          </w:divBdr>
          <w:divsChild>
            <w:div w:id="347948122">
              <w:marLeft w:val="0"/>
              <w:marRight w:val="0"/>
              <w:marTop w:val="0"/>
              <w:marBottom w:val="0"/>
              <w:divBdr>
                <w:top w:val="none" w:sz="0" w:space="0" w:color="auto"/>
                <w:left w:val="none" w:sz="0" w:space="0" w:color="auto"/>
                <w:bottom w:val="none" w:sz="0" w:space="0" w:color="auto"/>
                <w:right w:val="none" w:sz="0" w:space="0" w:color="auto"/>
              </w:divBdr>
              <w:divsChild>
                <w:div w:id="42364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22215">
          <w:marLeft w:val="0"/>
          <w:marRight w:val="0"/>
          <w:marTop w:val="0"/>
          <w:marBottom w:val="0"/>
          <w:divBdr>
            <w:top w:val="none" w:sz="0" w:space="0" w:color="auto"/>
            <w:left w:val="none" w:sz="0" w:space="0" w:color="auto"/>
            <w:bottom w:val="none" w:sz="0" w:space="0" w:color="auto"/>
            <w:right w:val="none" w:sz="0" w:space="0" w:color="auto"/>
          </w:divBdr>
          <w:divsChild>
            <w:div w:id="1988364150">
              <w:marLeft w:val="0"/>
              <w:marRight w:val="0"/>
              <w:marTop w:val="0"/>
              <w:marBottom w:val="0"/>
              <w:divBdr>
                <w:top w:val="none" w:sz="0" w:space="0" w:color="auto"/>
                <w:left w:val="none" w:sz="0" w:space="0" w:color="auto"/>
                <w:bottom w:val="none" w:sz="0" w:space="0" w:color="auto"/>
                <w:right w:val="none" w:sz="0" w:space="0" w:color="auto"/>
              </w:divBdr>
              <w:divsChild>
                <w:div w:id="1982344705">
                  <w:marLeft w:val="0"/>
                  <w:marRight w:val="0"/>
                  <w:marTop w:val="0"/>
                  <w:marBottom w:val="0"/>
                  <w:divBdr>
                    <w:top w:val="none" w:sz="0" w:space="0" w:color="auto"/>
                    <w:left w:val="none" w:sz="0" w:space="0" w:color="auto"/>
                    <w:bottom w:val="none" w:sz="0" w:space="0" w:color="auto"/>
                    <w:right w:val="none" w:sz="0" w:space="0" w:color="auto"/>
                  </w:divBdr>
                  <w:divsChild>
                    <w:div w:id="5153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67275">
              <w:marLeft w:val="0"/>
              <w:marRight w:val="0"/>
              <w:marTop w:val="0"/>
              <w:marBottom w:val="0"/>
              <w:divBdr>
                <w:top w:val="none" w:sz="0" w:space="0" w:color="auto"/>
                <w:left w:val="none" w:sz="0" w:space="0" w:color="auto"/>
                <w:bottom w:val="none" w:sz="0" w:space="0" w:color="auto"/>
                <w:right w:val="none" w:sz="0" w:space="0" w:color="auto"/>
              </w:divBdr>
            </w:div>
          </w:divsChild>
        </w:div>
        <w:div w:id="55016441">
          <w:marLeft w:val="0"/>
          <w:marRight w:val="0"/>
          <w:marTop w:val="0"/>
          <w:marBottom w:val="0"/>
          <w:divBdr>
            <w:top w:val="none" w:sz="0" w:space="0" w:color="auto"/>
            <w:left w:val="none" w:sz="0" w:space="0" w:color="auto"/>
            <w:bottom w:val="none" w:sz="0" w:space="0" w:color="auto"/>
            <w:right w:val="none" w:sz="0" w:space="0" w:color="auto"/>
          </w:divBdr>
          <w:divsChild>
            <w:div w:id="1663966917">
              <w:marLeft w:val="0"/>
              <w:marRight w:val="0"/>
              <w:marTop w:val="0"/>
              <w:marBottom w:val="0"/>
              <w:divBdr>
                <w:top w:val="none" w:sz="0" w:space="0" w:color="auto"/>
                <w:left w:val="none" w:sz="0" w:space="0" w:color="auto"/>
                <w:bottom w:val="none" w:sz="0" w:space="0" w:color="auto"/>
                <w:right w:val="none" w:sz="0" w:space="0" w:color="auto"/>
              </w:divBdr>
              <w:divsChild>
                <w:div w:id="78284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301">
          <w:marLeft w:val="0"/>
          <w:marRight w:val="0"/>
          <w:marTop w:val="0"/>
          <w:marBottom w:val="0"/>
          <w:divBdr>
            <w:top w:val="none" w:sz="0" w:space="0" w:color="auto"/>
            <w:left w:val="none" w:sz="0" w:space="0" w:color="auto"/>
            <w:bottom w:val="none" w:sz="0" w:space="0" w:color="auto"/>
            <w:right w:val="none" w:sz="0" w:space="0" w:color="auto"/>
          </w:divBdr>
          <w:divsChild>
            <w:div w:id="481585178">
              <w:marLeft w:val="0"/>
              <w:marRight w:val="0"/>
              <w:marTop w:val="0"/>
              <w:marBottom w:val="0"/>
              <w:divBdr>
                <w:top w:val="none" w:sz="0" w:space="0" w:color="auto"/>
                <w:left w:val="none" w:sz="0" w:space="0" w:color="auto"/>
                <w:bottom w:val="none" w:sz="0" w:space="0" w:color="auto"/>
                <w:right w:val="none" w:sz="0" w:space="0" w:color="auto"/>
              </w:divBdr>
              <w:divsChild>
                <w:div w:id="799766480">
                  <w:marLeft w:val="0"/>
                  <w:marRight w:val="0"/>
                  <w:marTop w:val="0"/>
                  <w:marBottom w:val="0"/>
                  <w:divBdr>
                    <w:top w:val="none" w:sz="0" w:space="0" w:color="auto"/>
                    <w:left w:val="none" w:sz="0" w:space="0" w:color="auto"/>
                    <w:bottom w:val="none" w:sz="0" w:space="0" w:color="auto"/>
                    <w:right w:val="none" w:sz="0" w:space="0" w:color="auto"/>
                  </w:divBdr>
                  <w:divsChild>
                    <w:div w:id="84590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7005">
              <w:marLeft w:val="0"/>
              <w:marRight w:val="0"/>
              <w:marTop w:val="0"/>
              <w:marBottom w:val="0"/>
              <w:divBdr>
                <w:top w:val="none" w:sz="0" w:space="0" w:color="auto"/>
                <w:left w:val="none" w:sz="0" w:space="0" w:color="auto"/>
                <w:bottom w:val="none" w:sz="0" w:space="0" w:color="auto"/>
                <w:right w:val="none" w:sz="0" w:space="0" w:color="auto"/>
              </w:divBdr>
            </w:div>
          </w:divsChild>
        </w:div>
        <w:div w:id="1548568625">
          <w:marLeft w:val="0"/>
          <w:marRight w:val="0"/>
          <w:marTop w:val="0"/>
          <w:marBottom w:val="0"/>
          <w:divBdr>
            <w:top w:val="none" w:sz="0" w:space="0" w:color="auto"/>
            <w:left w:val="none" w:sz="0" w:space="0" w:color="auto"/>
            <w:bottom w:val="none" w:sz="0" w:space="0" w:color="auto"/>
            <w:right w:val="none" w:sz="0" w:space="0" w:color="auto"/>
          </w:divBdr>
          <w:divsChild>
            <w:div w:id="1315182469">
              <w:marLeft w:val="0"/>
              <w:marRight w:val="0"/>
              <w:marTop w:val="0"/>
              <w:marBottom w:val="0"/>
              <w:divBdr>
                <w:top w:val="none" w:sz="0" w:space="0" w:color="auto"/>
                <w:left w:val="none" w:sz="0" w:space="0" w:color="auto"/>
                <w:bottom w:val="none" w:sz="0" w:space="0" w:color="auto"/>
                <w:right w:val="none" w:sz="0" w:space="0" w:color="auto"/>
              </w:divBdr>
              <w:divsChild>
                <w:div w:id="6785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9085">
          <w:marLeft w:val="0"/>
          <w:marRight w:val="0"/>
          <w:marTop w:val="0"/>
          <w:marBottom w:val="0"/>
          <w:divBdr>
            <w:top w:val="none" w:sz="0" w:space="0" w:color="auto"/>
            <w:left w:val="none" w:sz="0" w:space="0" w:color="auto"/>
            <w:bottom w:val="none" w:sz="0" w:space="0" w:color="auto"/>
            <w:right w:val="none" w:sz="0" w:space="0" w:color="auto"/>
          </w:divBdr>
          <w:divsChild>
            <w:div w:id="253516818">
              <w:marLeft w:val="0"/>
              <w:marRight w:val="0"/>
              <w:marTop w:val="0"/>
              <w:marBottom w:val="0"/>
              <w:divBdr>
                <w:top w:val="none" w:sz="0" w:space="0" w:color="auto"/>
                <w:left w:val="none" w:sz="0" w:space="0" w:color="auto"/>
                <w:bottom w:val="none" w:sz="0" w:space="0" w:color="auto"/>
                <w:right w:val="none" w:sz="0" w:space="0" w:color="auto"/>
              </w:divBdr>
              <w:divsChild>
                <w:div w:id="194778798">
                  <w:marLeft w:val="0"/>
                  <w:marRight w:val="0"/>
                  <w:marTop w:val="0"/>
                  <w:marBottom w:val="0"/>
                  <w:divBdr>
                    <w:top w:val="none" w:sz="0" w:space="0" w:color="auto"/>
                    <w:left w:val="none" w:sz="0" w:space="0" w:color="auto"/>
                    <w:bottom w:val="none" w:sz="0" w:space="0" w:color="auto"/>
                    <w:right w:val="none" w:sz="0" w:space="0" w:color="auto"/>
                  </w:divBdr>
                  <w:divsChild>
                    <w:div w:id="73112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38313">
              <w:marLeft w:val="0"/>
              <w:marRight w:val="0"/>
              <w:marTop w:val="0"/>
              <w:marBottom w:val="0"/>
              <w:divBdr>
                <w:top w:val="none" w:sz="0" w:space="0" w:color="auto"/>
                <w:left w:val="none" w:sz="0" w:space="0" w:color="auto"/>
                <w:bottom w:val="none" w:sz="0" w:space="0" w:color="auto"/>
                <w:right w:val="none" w:sz="0" w:space="0" w:color="auto"/>
              </w:divBdr>
            </w:div>
          </w:divsChild>
        </w:div>
        <w:div w:id="1937009049">
          <w:marLeft w:val="0"/>
          <w:marRight w:val="0"/>
          <w:marTop w:val="0"/>
          <w:marBottom w:val="0"/>
          <w:divBdr>
            <w:top w:val="none" w:sz="0" w:space="0" w:color="auto"/>
            <w:left w:val="none" w:sz="0" w:space="0" w:color="auto"/>
            <w:bottom w:val="none" w:sz="0" w:space="0" w:color="auto"/>
            <w:right w:val="none" w:sz="0" w:space="0" w:color="auto"/>
          </w:divBdr>
          <w:divsChild>
            <w:div w:id="1987737912">
              <w:marLeft w:val="0"/>
              <w:marRight w:val="0"/>
              <w:marTop w:val="0"/>
              <w:marBottom w:val="0"/>
              <w:divBdr>
                <w:top w:val="none" w:sz="0" w:space="0" w:color="auto"/>
                <w:left w:val="none" w:sz="0" w:space="0" w:color="auto"/>
                <w:bottom w:val="none" w:sz="0" w:space="0" w:color="auto"/>
                <w:right w:val="none" w:sz="0" w:space="0" w:color="auto"/>
              </w:divBdr>
              <w:divsChild>
                <w:div w:id="204131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1085">
          <w:marLeft w:val="0"/>
          <w:marRight w:val="0"/>
          <w:marTop w:val="0"/>
          <w:marBottom w:val="0"/>
          <w:divBdr>
            <w:top w:val="none" w:sz="0" w:space="0" w:color="auto"/>
            <w:left w:val="none" w:sz="0" w:space="0" w:color="auto"/>
            <w:bottom w:val="none" w:sz="0" w:space="0" w:color="auto"/>
            <w:right w:val="none" w:sz="0" w:space="0" w:color="auto"/>
          </w:divBdr>
          <w:divsChild>
            <w:div w:id="1397171158">
              <w:marLeft w:val="0"/>
              <w:marRight w:val="0"/>
              <w:marTop w:val="0"/>
              <w:marBottom w:val="0"/>
              <w:divBdr>
                <w:top w:val="none" w:sz="0" w:space="0" w:color="auto"/>
                <w:left w:val="none" w:sz="0" w:space="0" w:color="auto"/>
                <w:bottom w:val="none" w:sz="0" w:space="0" w:color="auto"/>
                <w:right w:val="none" w:sz="0" w:space="0" w:color="auto"/>
              </w:divBdr>
              <w:divsChild>
                <w:div w:id="603343776">
                  <w:marLeft w:val="0"/>
                  <w:marRight w:val="0"/>
                  <w:marTop w:val="0"/>
                  <w:marBottom w:val="0"/>
                  <w:divBdr>
                    <w:top w:val="none" w:sz="0" w:space="0" w:color="auto"/>
                    <w:left w:val="none" w:sz="0" w:space="0" w:color="auto"/>
                    <w:bottom w:val="none" w:sz="0" w:space="0" w:color="auto"/>
                    <w:right w:val="none" w:sz="0" w:space="0" w:color="auto"/>
                  </w:divBdr>
                  <w:divsChild>
                    <w:div w:id="6980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89301">
              <w:marLeft w:val="0"/>
              <w:marRight w:val="0"/>
              <w:marTop w:val="0"/>
              <w:marBottom w:val="0"/>
              <w:divBdr>
                <w:top w:val="none" w:sz="0" w:space="0" w:color="auto"/>
                <w:left w:val="none" w:sz="0" w:space="0" w:color="auto"/>
                <w:bottom w:val="none" w:sz="0" w:space="0" w:color="auto"/>
                <w:right w:val="none" w:sz="0" w:space="0" w:color="auto"/>
              </w:divBdr>
            </w:div>
          </w:divsChild>
        </w:div>
        <w:div w:id="2070684584">
          <w:marLeft w:val="0"/>
          <w:marRight w:val="0"/>
          <w:marTop w:val="0"/>
          <w:marBottom w:val="0"/>
          <w:divBdr>
            <w:top w:val="none" w:sz="0" w:space="0" w:color="auto"/>
            <w:left w:val="none" w:sz="0" w:space="0" w:color="auto"/>
            <w:bottom w:val="none" w:sz="0" w:space="0" w:color="auto"/>
            <w:right w:val="none" w:sz="0" w:space="0" w:color="auto"/>
          </w:divBdr>
          <w:divsChild>
            <w:div w:id="58792765">
              <w:marLeft w:val="0"/>
              <w:marRight w:val="0"/>
              <w:marTop w:val="0"/>
              <w:marBottom w:val="0"/>
              <w:divBdr>
                <w:top w:val="none" w:sz="0" w:space="0" w:color="auto"/>
                <w:left w:val="none" w:sz="0" w:space="0" w:color="auto"/>
                <w:bottom w:val="none" w:sz="0" w:space="0" w:color="auto"/>
                <w:right w:val="none" w:sz="0" w:space="0" w:color="auto"/>
              </w:divBdr>
              <w:divsChild>
                <w:div w:id="7146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22877">
          <w:marLeft w:val="0"/>
          <w:marRight w:val="0"/>
          <w:marTop w:val="0"/>
          <w:marBottom w:val="0"/>
          <w:divBdr>
            <w:top w:val="none" w:sz="0" w:space="0" w:color="auto"/>
            <w:left w:val="none" w:sz="0" w:space="0" w:color="auto"/>
            <w:bottom w:val="none" w:sz="0" w:space="0" w:color="auto"/>
            <w:right w:val="none" w:sz="0" w:space="0" w:color="auto"/>
          </w:divBdr>
          <w:divsChild>
            <w:div w:id="879710189">
              <w:marLeft w:val="0"/>
              <w:marRight w:val="0"/>
              <w:marTop w:val="0"/>
              <w:marBottom w:val="0"/>
              <w:divBdr>
                <w:top w:val="none" w:sz="0" w:space="0" w:color="auto"/>
                <w:left w:val="none" w:sz="0" w:space="0" w:color="auto"/>
                <w:bottom w:val="none" w:sz="0" w:space="0" w:color="auto"/>
                <w:right w:val="none" w:sz="0" w:space="0" w:color="auto"/>
              </w:divBdr>
              <w:divsChild>
                <w:div w:id="226108336">
                  <w:marLeft w:val="0"/>
                  <w:marRight w:val="0"/>
                  <w:marTop w:val="0"/>
                  <w:marBottom w:val="0"/>
                  <w:divBdr>
                    <w:top w:val="none" w:sz="0" w:space="0" w:color="auto"/>
                    <w:left w:val="none" w:sz="0" w:space="0" w:color="auto"/>
                    <w:bottom w:val="none" w:sz="0" w:space="0" w:color="auto"/>
                    <w:right w:val="none" w:sz="0" w:space="0" w:color="auto"/>
                  </w:divBdr>
                  <w:divsChild>
                    <w:div w:id="17259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92091">
              <w:marLeft w:val="0"/>
              <w:marRight w:val="0"/>
              <w:marTop w:val="0"/>
              <w:marBottom w:val="0"/>
              <w:divBdr>
                <w:top w:val="none" w:sz="0" w:space="0" w:color="auto"/>
                <w:left w:val="none" w:sz="0" w:space="0" w:color="auto"/>
                <w:bottom w:val="none" w:sz="0" w:space="0" w:color="auto"/>
                <w:right w:val="none" w:sz="0" w:space="0" w:color="auto"/>
              </w:divBdr>
            </w:div>
          </w:divsChild>
        </w:div>
        <w:div w:id="39131715">
          <w:marLeft w:val="0"/>
          <w:marRight w:val="0"/>
          <w:marTop w:val="0"/>
          <w:marBottom w:val="0"/>
          <w:divBdr>
            <w:top w:val="none" w:sz="0" w:space="0" w:color="auto"/>
            <w:left w:val="none" w:sz="0" w:space="0" w:color="auto"/>
            <w:bottom w:val="none" w:sz="0" w:space="0" w:color="auto"/>
            <w:right w:val="none" w:sz="0" w:space="0" w:color="auto"/>
          </w:divBdr>
          <w:divsChild>
            <w:div w:id="20419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7183">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73941131">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545823970">
      <w:bodyDiv w:val="1"/>
      <w:marLeft w:val="0"/>
      <w:marRight w:val="0"/>
      <w:marTop w:val="0"/>
      <w:marBottom w:val="0"/>
      <w:divBdr>
        <w:top w:val="none" w:sz="0" w:space="0" w:color="auto"/>
        <w:left w:val="none" w:sz="0" w:space="0" w:color="auto"/>
        <w:bottom w:val="none" w:sz="0" w:space="0" w:color="auto"/>
        <w:right w:val="none" w:sz="0" w:space="0" w:color="auto"/>
      </w:divBdr>
      <w:divsChild>
        <w:div w:id="969819126">
          <w:marLeft w:val="0"/>
          <w:marRight w:val="0"/>
          <w:marTop w:val="0"/>
          <w:marBottom w:val="0"/>
          <w:divBdr>
            <w:top w:val="none" w:sz="0" w:space="0" w:color="auto"/>
            <w:left w:val="none" w:sz="0" w:space="0" w:color="auto"/>
            <w:bottom w:val="none" w:sz="0" w:space="0" w:color="auto"/>
            <w:right w:val="none" w:sz="0" w:space="0" w:color="auto"/>
          </w:divBdr>
        </w:div>
      </w:divsChild>
    </w:div>
    <w:div w:id="1689328043">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887989234">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2116244954">
      <w:bodyDiv w:val="1"/>
      <w:marLeft w:val="0"/>
      <w:marRight w:val="0"/>
      <w:marTop w:val="0"/>
      <w:marBottom w:val="0"/>
      <w:divBdr>
        <w:top w:val="none" w:sz="0" w:space="0" w:color="auto"/>
        <w:left w:val="none" w:sz="0" w:space="0" w:color="auto"/>
        <w:bottom w:val="none" w:sz="0" w:space="0" w:color="auto"/>
        <w:right w:val="none" w:sz="0" w:space="0" w:color="auto"/>
      </w:divBdr>
      <w:divsChild>
        <w:div w:id="281962941">
          <w:marLeft w:val="0"/>
          <w:marRight w:val="-72"/>
          <w:marTop w:val="0"/>
          <w:marBottom w:val="0"/>
          <w:divBdr>
            <w:top w:val="none" w:sz="0" w:space="0" w:color="auto"/>
            <w:left w:val="none" w:sz="0" w:space="0" w:color="auto"/>
            <w:bottom w:val="none" w:sz="0" w:space="0" w:color="auto"/>
            <w:right w:val="none" w:sz="0" w:space="0" w:color="auto"/>
          </w:divBdr>
        </w:div>
        <w:div w:id="1774981540">
          <w:marLeft w:val="0"/>
          <w:marRight w:val="0"/>
          <w:marTop w:val="0"/>
          <w:marBottom w:val="0"/>
          <w:divBdr>
            <w:top w:val="none" w:sz="0" w:space="0" w:color="auto"/>
            <w:left w:val="none" w:sz="0" w:space="0" w:color="auto"/>
            <w:bottom w:val="none" w:sz="0" w:space="0" w:color="auto"/>
            <w:right w:val="none" w:sz="0" w:space="0" w:color="auto"/>
          </w:divBdr>
          <w:divsChild>
            <w:div w:id="644968518">
              <w:marLeft w:val="0"/>
              <w:marRight w:val="0"/>
              <w:marTop w:val="0"/>
              <w:marBottom w:val="6"/>
              <w:divBdr>
                <w:top w:val="none" w:sz="0" w:space="0" w:color="auto"/>
                <w:left w:val="none" w:sz="0" w:space="0" w:color="auto"/>
                <w:bottom w:val="none" w:sz="0" w:space="0" w:color="auto"/>
                <w:right w:val="none" w:sz="0" w:space="0" w:color="auto"/>
              </w:divBdr>
              <w:divsChild>
                <w:div w:id="1711763214">
                  <w:marLeft w:val="-48"/>
                  <w:marRight w:val="0"/>
                  <w:marTop w:val="0"/>
                  <w:marBottom w:val="0"/>
                  <w:divBdr>
                    <w:top w:val="none" w:sz="0" w:space="0" w:color="auto"/>
                    <w:left w:val="none" w:sz="0" w:space="0" w:color="auto"/>
                    <w:bottom w:val="none" w:sz="0" w:space="0" w:color="auto"/>
                    <w:right w:val="none" w:sz="0" w:space="0" w:color="auto"/>
                  </w:divBdr>
                  <w:divsChild>
                    <w:div w:id="212424442">
                      <w:marLeft w:val="0"/>
                      <w:marRight w:val="0"/>
                      <w:marTop w:val="0"/>
                      <w:marBottom w:val="0"/>
                      <w:divBdr>
                        <w:top w:val="none" w:sz="0" w:space="0" w:color="auto"/>
                        <w:left w:val="none" w:sz="0" w:space="0" w:color="auto"/>
                        <w:bottom w:val="none" w:sz="0" w:space="0" w:color="auto"/>
                        <w:right w:val="none" w:sz="0" w:space="0" w:color="auto"/>
                      </w:divBdr>
                      <w:divsChild>
                        <w:div w:id="92716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76554">
                  <w:marLeft w:val="0"/>
                  <w:marRight w:val="-48"/>
                  <w:marTop w:val="0"/>
                  <w:marBottom w:val="0"/>
                  <w:divBdr>
                    <w:top w:val="none" w:sz="0" w:space="0" w:color="auto"/>
                    <w:left w:val="none" w:sz="0" w:space="0" w:color="auto"/>
                    <w:bottom w:val="none" w:sz="0" w:space="0" w:color="auto"/>
                    <w:right w:val="none" w:sz="0" w:space="0" w:color="auto"/>
                  </w:divBdr>
                  <w:divsChild>
                    <w:div w:id="773549261">
                      <w:marLeft w:val="0"/>
                      <w:marRight w:val="0"/>
                      <w:marTop w:val="0"/>
                      <w:marBottom w:val="0"/>
                      <w:divBdr>
                        <w:top w:val="none" w:sz="0" w:space="0" w:color="auto"/>
                        <w:left w:val="none" w:sz="0" w:space="0" w:color="auto"/>
                        <w:bottom w:val="none" w:sz="0" w:space="0" w:color="auto"/>
                        <w:right w:val="none" w:sz="0" w:space="0" w:color="auto"/>
                      </w:divBdr>
                      <w:divsChild>
                        <w:div w:id="514423080">
                          <w:marLeft w:val="0"/>
                          <w:marRight w:val="0"/>
                          <w:marTop w:val="0"/>
                          <w:marBottom w:val="0"/>
                          <w:divBdr>
                            <w:top w:val="none" w:sz="0" w:space="0" w:color="auto"/>
                            <w:left w:val="none" w:sz="0" w:space="0" w:color="auto"/>
                            <w:bottom w:val="none" w:sz="0" w:space="0" w:color="auto"/>
                            <w:right w:val="none" w:sz="0" w:space="0" w:color="auto"/>
                          </w:divBdr>
                        </w:div>
                      </w:divsChild>
                    </w:div>
                    <w:div w:id="1461415388">
                      <w:marLeft w:val="48"/>
                      <w:marRight w:val="48"/>
                      <w:marTop w:val="0"/>
                      <w:marBottom w:val="0"/>
                      <w:divBdr>
                        <w:top w:val="none" w:sz="0" w:space="0" w:color="auto"/>
                        <w:left w:val="none" w:sz="0" w:space="0" w:color="auto"/>
                        <w:bottom w:val="none" w:sz="0" w:space="0" w:color="auto"/>
                        <w:right w:val="none" w:sz="0" w:space="0" w:color="auto"/>
                      </w:divBdr>
                      <w:divsChild>
                        <w:div w:id="1219048497">
                          <w:marLeft w:val="0"/>
                          <w:marRight w:val="0"/>
                          <w:marTop w:val="0"/>
                          <w:marBottom w:val="0"/>
                          <w:divBdr>
                            <w:top w:val="none" w:sz="0" w:space="0" w:color="auto"/>
                            <w:left w:val="none" w:sz="0" w:space="0" w:color="auto"/>
                            <w:bottom w:val="none" w:sz="0" w:space="0" w:color="auto"/>
                            <w:right w:val="none" w:sz="0" w:space="0" w:color="auto"/>
                          </w:divBdr>
                          <w:divsChild>
                            <w:div w:id="1367950536">
                              <w:marLeft w:val="0"/>
                              <w:marRight w:val="0"/>
                              <w:marTop w:val="0"/>
                              <w:marBottom w:val="0"/>
                              <w:divBdr>
                                <w:top w:val="none" w:sz="0" w:space="0" w:color="auto"/>
                                <w:left w:val="none" w:sz="0" w:space="0" w:color="auto"/>
                                <w:bottom w:val="none" w:sz="0" w:space="0" w:color="auto"/>
                                <w:right w:val="none" w:sz="0" w:space="0" w:color="auto"/>
                              </w:divBdr>
                              <w:divsChild>
                                <w:div w:id="1288975549">
                                  <w:marLeft w:val="0"/>
                                  <w:marRight w:val="0"/>
                                  <w:marTop w:val="0"/>
                                  <w:marBottom w:val="0"/>
                                  <w:divBdr>
                                    <w:top w:val="none" w:sz="0" w:space="0" w:color="auto"/>
                                    <w:left w:val="none" w:sz="0" w:space="0" w:color="auto"/>
                                    <w:bottom w:val="none" w:sz="0" w:space="0" w:color="auto"/>
                                    <w:right w:val="none" w:sz="0" w:space="0" w:color="auto"/>
                                  </w:divBdr>
                                  <w:divsChild>
                                    <w:div w:id="1708143373">
                                      <w:marLeft w:val="0"/>
                                      <w:marRight w:val="0"/>
                                      <w:marTop w:val="0"/>
                                      <w:marBottom w:val="0"/>
                                      <w:divBdr>
                                        <w:top w:val="none" w:sz="0" w:space="0" w:color="auto"/>
                                        <w:left w:val="none" w:sz="0" w:space="0" w:color="auto"/>
                                        <w:bottom w:val="none" w:sz="0" w:space="0" w:color="auto"/>
                                        <w:right w:val="none" w:sz="0" w:space="0" w:color="auto"/>
                                      </w:divBdr>
                                      <w:divsChild>
                                        <w:div w:id="1724674359">
                                          <w:marLeft w:val="0"/>
                                          <w:marRight w:val="0"/>
                                          <w:marTop w:val="0"/>
                                          <w:marBottom w:val="0"/>
                                          <w:divBdr>
                                            <w:top w:val="none" w:sz="0" w:space="0" w:color="auto"/>
                                            <w:left w:val="none" w:sz="0" w:space="0" w:color="auto"/>
                                            <w:bottom w:val="none" w:sz="0" w:space="0" w:color="auto"/>
                                            <w:right w:val="none" w:sz="0" w:space="0" w:color="auto"/>
                                          </w:divBdr>
                                        </w:div>
                                      </w:divsChild>
                                    </w:div>
                                    <w:div w:id="1372879745">
                                      <w:marLeft w:val="0"/>
                                      <w:marRight w:val="0"/>
                                      <w:marTop w:val="0"/>
                                      <w:marBottom w:val="0"/>
                                      <w:divBdr>
                                        <w:top w:val="none" w:sz="0" w:space="0" w:color="auto"/>
                                        <w:left w:val="none" w:sz="0" w:space="0" w:color="auto"/>
                                        <w:bottom w:val="none" w:sz="0" w:space="0" w:color="auto"/>
                                        <w:right w:val="none" w:sz="0" w:space="0" w:color="auto"/>
                                      </w:divBdr>
                                      <w:divsChild>
                                        <w:div w:id="1522166306">
                                          <w:marLeft w:val="0"/>
                                          <w:marRight w:val="0"/>
                                          <w:marTop w:val="0"/>
                                          <w:marBottom w:val="0"/>
                                          <w:divBdr>
                                            <w:top w:val="none" w:sz="0" w:space="0" w:color="auto"/>
                                            <w:left w:val="none" w:sz="0" w:space="0" w:color="auto"/>
                                            <w:bottom w:val="none" w:sz="0" w:space="0" w:color="auto"/>
                                            <w:right w:val="none" w:sz="0" w:space="0" w:color="auto"/>
                                          </w:divBdr>
                                        </w:div>
                                      </w:divsChild>
                                    </w:div>
                                    <w:div w:id="513804053">
                                      <w:marLeft w:val="0"/>
                                      <w:marRight w:val="0"/>
                                      <w:marTop w:val="0"/>
                                      <w:marBottom w:val="0"/>
                                      <w:divBdr>
                                        <w:top w:val="none" w:sz="0" w:space="0" w:color="auto"/>
                                        <w:left w:val="none" w:sz="0" w:space="0" w:color="auto"/>
                                        <w:bottom w:val="none" w:sz="0" w:space="0" w:color="auto"/>
                                        <w:right w:val="none" w:sz="0" w:space="0" w:color="auto"/>
                                      </w:divBdr>
                                      <w:divsChild>
                                        <w:div w:id="112940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4544549">
          <w:marLeft w:val="0"/>
          <w:marRight w:val="0"/>
          <w:marTop w:val="0"/>
          <w:marBottom w:val="0"/>
          <w:divBdr>
            <w:top w:val="none" w:sz="0" w:space="0" w:color="auto"/>
            <w:left w:val="none" w:sz="0" w:space="0" w:color="auto"/>
            <w:bottom w:val="none" w:sz="0" w:space="0" w:color="auto"/>
            <w:right w:val="none" w:sz="0" w:space="0" w:color="auto"/>
          </w:divBdr>
          <w:divsChild>
            <w:div w:id="35394568">
              <w:marLeft w:val="0"/>
              <w:marRight w:val="0"/>
              <w:marTop w:val="0"/>
              <w:marBottom w:val="0"/>
              <w:divBdr>
                <w:top w:val="none" w:sz="0" w:space="0" w:color="auto"/>
                <w:left w:val="none" w:sz="0" w:space="0" w:color="auto"/>
                <w:bottom w:val="none" w:sz="0" w:space="0" w:color="auto"/>
                <w:right w:val="none" w:sz="0" w:space="0" w:color="auto"/>
              </w:divBdr>
              <w:divsChild>
                <w:div w:id="2042901731">
                  <w:marLeft w:val="0"/>
                  <w:marRight w:val="0"/>
                  <w:marTop w:val="0"/>
                  <w:marBottom w:val="0"/>
                  <w:divBdr>
                    <w:top w:val="none" w:sz="0" w:space="0" w:color="auto"/>
                    <w:left w:val="none" w:sz="0" w:space="0" w:color="auto"/>
                    <w:bottom w:val="none" w:sz="0" w:space="0" w:color="auto"/>
                    <w:right w:val="none" w:sz="0" w:space="0" w:color="auto"/>
                  </w:divBdr>
                  <w:divsChild>
                    <w:div w:id="1192691972">
                      <w:marLeft w:val="0"/>
                      <w:marRight w:val="0"/>
                      <w:marTop w:val="0"/>
                      <w:marBottom w:val="0"/>
                      <w:divBdr>
                        <w:top w:val="none" w:sz="0" w:space="0" w:color="auto"/>
                        <w:left w:val="none" w:sz="0" w:space="0" w:color="auto"/>
                        <w:bottom w:val="none" w:sz="0" w:space="0" w:color="auto"/>
                        <w:right w:val="none" w:sz="0" w:space="0" w:color="auto"/>
                      </w:divBdr>
                      <w:divsChild>
                        <w:div w:id="1256357100">
                          <w:marLeft w:val="0"/>
                          <w:marRight w:val="0"/>
                          <w:marTop w:val="0"/>
                          <w:marBottom w:val="36"/>
                          <w:divBdr>
                            <w:top w:val="none" w:sz="0" w:space="0" w:color="auto"/>
                            <w:left w:val="none" w:sz="0" w:space="0" w:color="auto"/>
                            <w:bottom w:val="none" w:sz="0" w:space="0" w:color="auto"/>
                            <w:right w:val="none" w:sz="0" w:space="0" w:color="auto"/>
                          </w:divBdr>
                          <w:divsChild>
                            <w:div w:id="1130783616">
                              <w:marLeft w:val="0"/>
                              <w:marRight w:val="0"/>
                              <w:marTop w:val="0"/>
                              <w:marBottom w:val="0"/>
                              <w:divBdr>
                                <w:top w:val="none" w:sz="0" w:space="0" w:color="auto"/>
                                <w:left w:val="none" w:sz="0" w:space="0" w:color="auto"/>
                                <w:bottom w:val="none" w:sz="0" w:space="0" w:color="auto"/>
                                <w:right w:val="none" w:sz="0" w:space="0" w:color="auto"/>
                              </w:divBdr>
                            </w:div>
                          </w:divsChild>
                        </w:div>
                        <w:div w:id="962493673">
                          <w:marLeft w:val="0"/>
                          <w:marRight w:val="0"/>
                          <w:marTop w:val="0"/>
                          <w:marBottom w:val="0"/>
                          <w:divBdr>
                            <w:top w:val="none" w:sz="0" w:space="0" w:color="auto"/>
                            <w:left w:val="none" w:sz="0" w:space="0" w:color="auto"/>
                            <w:bottom w:val="none" w:sz="0" w:space="0" w:color="auto"/>
                            <w:right w:val="none" w:sz="0" w:space="0" w:color="auto"/>
                          </w:divBdr>
                          <w:divsChild>
                            <w:div w:id="537745956">
                              <w:marLeft w:val="0"/>
                              <w:marRight w:val="0"/>
                              <w:marTop w:val="36"/>
                              <w:marBottom w:val="36"/>
                              <w:divBdr>
                                <w:top w:val="none" w:sz="0" w:space="0" w:color="auto"/>
                                <w:left w:val="none" w:sz="0" w:space="0" w:color="auto"/>
                                <w:bottom w:val="none" w:sz="0" w:space="0" w:color="auto"/>
                                <w:right w:val="none" w:sz="0" w:space="0" w:color="auto"/>
                              </w:divBdr>
                            </w:div>
                            <w:div w:id="2045399264">
                              <w:marLeft w:val="0"/>
                              <w:marRight w:val="0"/>
                              <w:marTop w:val="0"/>
                              <w:marBottom w:val="0"/>
                              <w:divBdr>
                                <w:top w:val="none" w:sz="0" w:space="0" w:color="auto"/>
                                <w:left w:val="none" w:sz="0" w:space="0" w:color="auto"/>
                                <w:bottom w:val="none" w:sz="0" w:space="0" w:color="auto"/>
                                <w:right w:val="none" w:sz="0" w:space="0" w:color="auto"/>
                              </w:divBdr>
                              <w:divsChild>
                                <w:div w:id="723261588">
                                  <w:marLeft w:val="0"/>
                                  <w:marRight w:val="0"/>
                                  <w:marTop w:val="0"/>
                                  <w:marBottom w:val="0"/>
                                  <w:divBdr>
                                    <w:top w:val="none" w:sz="0" w:space="0" w:color="auto"/>
                                    <w:left w:val="none" w:sz="0" w:space="0" w:color="auto"/>
                                    <w:bottom w:val="none" w:sz="0" w:space="0" w:color="auto"/>
                                    <w:right w:val="none" w:sz="0" w:space="0" w:color="auto"/>
                                  </w:divBdr>
                                  <w:divsChild>
                                    <w:div w:id="1717655939">
                                      <w:marLeft w:val="0"/>
                                      <w:marRight w:val="0"/>
                                      <w:marTop w:val="0"/>
                                      <w:marBottom w:val="72"/>
                                      <w:divBdr>
                                        <w:top w:val="none" w:sz="0" w:space="0" w:color="auto"/>
                                        <w:left w:val="none" w:sz="0" w:space="0" w:color="auto"/>
                                        <w:bottom w:val="none" w:sz="0" w:space="0" w:color="auto"/>
                                        <w:right w:val="none" w:sz="0" w:space="0" w:color="auto"/>
                                      </w:divBdr>
                                    </w:div>
                                    <w:div w:id="455828462">
                                      <w:marLeft w:val="0"/>
                                      <w:marRight w:val="0"/>
                                      <w:marTop w:val="0"/>
                                      <w:marBottom w:val="72"/>
                                      <w:divBdr>
                                        <w:top w:val="none" w:sz="0" w:space="0" w:color="auto"/>
                                        <w:left w:val="none" w:sz="0" w:space="0" w:color="auto"/>
                                        <w:bottom w:val="none" w:sz="0" w:space="0" w:color="auto"/>
                                        <w:right w:val="none" w:sz="0" w:space="0" w:color="auto"/>
                                      </w:divBdr>
                                    </w:div>
                                    <w:div w:id="95972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634227">
                          <w:marLeft w:val="0"/>
                          <w:marRight w:val="0"/>
                          <w:marTop w:val="0"/>
                          <w:marBottom w:val="0"/>
                          <w:divBdr>
                            <w:top w:val="none" w:sz="0" w:space="0" w:color="auto"/>
                            <w:left w:val="none" w:sz="0" w:space="0" w:color="auto"/>
                            <w:bottom w:val="none" w:sz="0" w:space="0" w:color="auto"/>
                            <w:right w:val="none" w:sz="0" w:space="0" w:color="auto"/>
                          </w:divBdr>
                          <w:divsChild>
                            <w:div w:id="486945326">
                              <w:marLeft w:val="0"/>
                              <w:marRight w:val="0"/>
                              <w:marTop w:val="36"/>
                              <w:marBottom w:val="36"/>
                              <w:divBdr>
                                <w:top w:val="none" w:sz="0" w:space="0" w:color="auto"/>
                                <w:left w:val="none" w:sz="0" w:space="0" w:color="auto"/>
                                <w:bottom w:val="none" w:sz="0" w:space="0" w:color="auto"/>
                                <w:right w:val="none" w:sz="0" w:space="0" w:color="auto"/>
                              </w:divBdr>
                            </w:div>
                            <w:div w:id="938220644">
                              <w:marLeft w:val="0"/>
                              <w:marRight w:val="0"/>
                              <w:marTop w:val="0"/>
                              <w:marBottom w:val="0"/>
                              <w:divBdr>
                                <w:top w:val="none" w:sz="0" w:space="0" w:color="auto"/>
                                <w:left w:val="none" w:sz="0" w:space="0" w:color="auto"/>
                                <w:bottom w:val="none" w:sz="0" w:space="0" w:color="auto"/>
                                <w:right w:val="none" w:sz="0" w:space="0" w:color="auto"/>
                              </w:divBdr>
                              <w:divsChild>
                                <w:div w:id="1284925115">
                                  <w:marLeft w:val="0"/>
                                  <w:marRight w:val="0"/>
                                  <w:marTop w:val="0"/>
                                  <w:marBottom w:val="0"/>
                                  <w:divBdr>
                                    <w:top w:val="none" w:sz="0" w:space="0" w:color="auto"/>
                                    <w:left w:val="none" w:sz="0" w:space="0" w:color="auto"/>
                                    <w:bottom w:val="none" w:sz="0" w:space="0" w:color="auto"/>
                                    <w:right w:val="none" w:sz="0" w:space="0" w:color="auto"/>
                                  </w:divBdr>
                                  <w:divsChild>
                                    <w:div w:id="1586567448">
                                      <w:marLeft w:val="0"/>
                                      <w:marRight w:val="0"/>
                                      <w:marTop w:val="0"/>
                                      <w:marBottom w:val="72"/>
                                      <w:divBdr>
                                        <w:top w:val="none" w:sz="0" w:space="0" w:color="auto"/>
                                        <w:left w:val="none" w:sz="0" w:space="0" w:color="auto"/>
                                        <w:bottom w:val="none" w:sz="0" w:space="0" w:color="auto"/>
                                        <w:right w:val="none" w:sz="0" w:space="0" w:color="auto"/>
                                      </w:divBdr>
                                    </w:div>
                                    <w:div w:id="125458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56676">
                          <w:marLeft w:val="0"/>
                          <w:marRight w:val="0"/>
                          <w:marTop w:val="0"/>
                          <w:marBottom w:val="0"/>
                          <w:divBdr>
                            <w:top w:val="none" w:sz="0" w:space="0" w:color="auto"/>
                            <w:left w:val="none" w:sz="0" w:space="0" w:color="auto"/>
                            <w:bottom w:val="none" w:sz="0" w:space="0" w:color="auto"/>
                            <w:right w:val="none" w:sz="0" w:space="0" w:color="auto"/>
                          </w:divBdr>
                          <w:divsChild>
                            <w:div w:id="1690521215">
                              <w:marLeft w:val="0"/>
                              <w:marRight w:val="0"/>
                              <w:marTop w:val="36"/>
                              <w:marBottom w:val="36"/>
                              <w:divBdr>
                                <w:top w:val="none" w:sz="0" w:space="0" w:color="auto"/>
                                <w:left w:val="none" w:sz="0" w:space="0" w:color="auto"/>
                                <w:bottom w:val="none" w:sz="0" w:space="0" w:color="auto"/>
                                <w:right w:val="none" w:sz="0" w:space="0" w:color="auto"/>
                              </w:divBdr>
                            </w:div>
                            <w:div w:id="93676585">
                              <w:marLeft w:val="0"/>
                              <w:marRight w:val="0"/>
                              <w:marTop w:val="0"/>
                              <w:marBottom w:val="0"/>
                              <w:divBdr>
                                <w:top w:val="none" w:sz="0" w:space="0" w:color="auto"/>
                                <w:left w:val="none" w:sz="0" w:space="0" w:color="auto"/>
                                <w:bottom w:val="none" w:sz="0" w:space="0" w:color="auto"/>
                                <w:right w:val="none" w:sz="0" w:space="0" w:color="auto"/>
                              </w:divBdr>
                              <w:divsChild>
                                <w:div w:id="1775318096">
                                  <w:marLeft w:val="0"/>
                                  <w:marRight w:val="0"/>
                                  <w:marTop w:val="0"/>
                                  <w:marBottom w:val="0"/>
                                  <w:divBdr>
                                    <w:top w:val="none" w:sz="0" w:space="0" w:color="auto"/>
                                    <w:left w:val="none" w:sz="0" w:space="0" w:color="auto"/>
                                    <w:bottom w:val="none" w:sz="0" w:space="0" w:color="auto"/>
                                    <w:right w:val="none" w:sz="0" w:space="0" w:color="auto"/>
                                  </w:divBdr>
                                  <w:divsChild>
                                    <w:div w:id="1794590874">
                                      <w:marLeft w:val="0"/>
                                      <w:marRight w:val="0"/>
                                      <w:marTop w:val="0"/>
                                      <w:marBottom w:val="72"/>
                                      <w:divBdr>
                                        <w:top w:val="none" w:sz="0" w:space="0" w:color="auto"/>
                                        <w:left w:val="none" w:sz="0" w:space="0" w:color="auto"/>
                                        <w:bottom w:val="none" w:sz="0" w:space="0" w:color="auto"/>
                                        <w:right w:val="none" w:sz="0" w:space="0" w:color="auto"/>
                                      </w:divBdr>
                                    </w:div>
                                    <w:div w:id="1773695864">
                                      <w:marLeft w:val="0"/>
                                      <w:marRight w:val="0"/>
                                      <w:marTop w:val="0"/>
                                      <w:marBottom w:val="72"/>
                                      <w:divBdr>
                                        <w:top w:val="none" w:sz="0" w:space="0" w:color="auto"/>
                                        <w:left w:val="none" w:sz="0" w:space="0" w:color="auto"/>
                                        <w:bottom w:val="none" w:sz="0" w:space="0" w:color="auto"/>
                                        <w:right w:val="none" w:sz="0" w:space="0" w:color="auto"/>
                                      </w:divBdr>
                                    </w:div>
                                    <w:div w:id="18617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1536650">
          <w:marLeft w:val="0"/>
          <w:marRight w:val="0"/>
          <w:marTop w:val="0"/>
          <w:marBottom w:val="0"/>
          <w:divBdr>
            <w:top w:val="none" w:sz="0" w:space="0" w:color="auto"/>
            <w:left w:val="none" w:sz="0" w:space="0" w:color="auto"/>
            <w:bottom w:val="none" w:sz="0" w:space="0" w:color="auto"/>
            <w:right w:val="none" w:sz="0" w:space="0" w:color="auto"/>
          </w:divBdr>
          <w:divsChild>
            <w:div w:id="1802383892">
              <w:marLeft w:val="0"/>
              <w:marRight w:val="0"/>
              <w:marTop w:val="0"/>
              <w:marBottom w:val="0"/>
              <w:divBdr>
                <w:top w:val="none" w:sz="0" w:space="0" w:color="auto"/>
                <w:left w:val="none" w:sz="0" w:space="0" w:color="auto"/>
                <w:bottom w:val="none" w:sz="0" w:space="0" w:color="auto"/>
                <w:right w:val="none" w:sz="0" w:space="0" w:color="auto"/>
              </w:divBdr>
              <w:divsChild>
                <w:div w:id="1561558738">
                  <w:marLeft w:val="0"/>
                  <w:marRight w:val="0"/>
                  <w:marTop w:val="48"/>
                  <w:marBottom w:val="0"/>
                  <w:divBdr>
                    <w:top w:val="none" w:sz="0" w:space="0" w:color="auto"/>
                    <w:left w:val="none" w:sz="0" w:space="0" w:color="auto"/>
                    <w:bottom w:val="none" w:sz="0" w:space="0" w:color="auto"/>
                    <w:right w:val="none" w:sz="0" w:space="0" w:color="auto"/>
                  </w:divBdr>
                </w:div>
              </w:divsChild>
            </w:div>
            <w:div w:id="920411530">
              <w:marLeft w:val="0"/>
              <w:marRight w:val="0"/>
              <w:marTop w:val="0"/>
              <w:marBottom w:val="0"/>
              <w:divBdr>
                <w:top w:val="none" w:sz="0" w:space="0" w:color="auto"/>
                <w:left w:val="none" w:sz="0" w:space="0" w:color="auto"/>
                <w:bottom w:val="none" w:sz="0" w:space="0" w:color="auto"/>
                <w:right w:val="none" w:sz="0" w:space="0" w:color="auto"/>
              </w:divBdr>
              <w:divsChild>
                <w:div w:id="1191576599">
                  <w:marLeft w:val="0"/>
                  <w:marRight w:val="0"/>
                  <w:marTop w:val="0"/>
                  <w:marBottom w:val="0"/>
                  <w:divBdr>
                    <w:top w:val="none" w:sz="0" w:space="0" w:color="auto"/>
                    <w:left w:val="none" w:sz="0" w:space="0" w:color="auto"/>
                    <w:bottom w:val="none" w:sz="0" w:space="0" w:color="auto"/>
                    <w:right w:val="none" w:sz="0" w:space="0" w:color="auto"/>
                  </w:divBdr>
                  <w:divsChild>
                    <w:div w:id="1115057365">
                      <w:marLeft w:val="0"/>
                      <w:marRight w:val="0"/>
                      <w:marTop w:val="0"/>
                      <w:marBottom w:val="0"/>
                      <w:divBdr>
                        <w:top w:val="none" w:sz="0" w:space="0" w:color="auto"/>
                        <w:left w:val="none" w:sz="0" w:space="0" w:color="auto"/>
                        <w:bottom w:val="none" w:sz="0" w:space="0" w:color="auto"/>
                        <w:right w:val="none" w:sz="0" w:space="0" w:color="auto"/>
                      </w:divBdr>
                    </w:div>
                  </w:divsChild>
                </w:div>
                <w:div w:id="1339389351">
                  <w:marLeft w:val="0"/>
                  <w:marRight w:val="0"/>
                  <w:marTop w:val="72"/>
                  <w:marBottom w:val="300"/>
                  <w:divBdr>
                    <w:top w:val="none" w:sz="0" w:space="0" w:color="auto"/>
                    <w:left w:val="none" w:sz="0" w:space="0" w:color="auto"/>
                    <w:bottom w:val="none" w:sz="0" w:space="0" w:color="auto"/>
                    <w:right w:val="none" w:sz="0" w:space="0" w:color="auto"/>
                  </w:divBdr>
                  <w:divsChild>
                    <w:div w:id="1910463153">
                      <w:marLeft w:val="0"/>
                      <w:marRight w:val="0"/>
                      <w:marTop w:val="0"/>
                      <w:marBottom w:val="0"/>
                      <w:divBdr>
                        <w:top w:val="none" w:sz="0" w:space="0" w:color="auto"/>
                        <w:left w:val="none" w:sz="0" w:space="0" w:color="auto"/>
                        <w:bottom w:val="none" w:sz="0" w:space="0" w:color="auto"/>
                        <w:right w:val="none" w:sz="0" w:space="0" w:color="auto"/>
                      </w:divBdr>
                      <w:divsChild>
                        <w:div w:id="1750081701">
                          <w:marLeft w:val="0"/>
                          <w:marRight w:val="120"/>
                          <w:marTop w:val="0"/>
                          <w:marBottom w:val="0"/>
                          <w:divBdr>
                            <w:top w:val="none" w:sz="0" w:space="0" w:color="auto"/>
                            <w:left w:val="none" w:sz="0" w:space="0" w:color="auto"/>
                            <w:bottom w:val="none" w:sz="0" w:space="0" w:color="auto"/>
                            <w:right w:val="none" w:sz="0" w:space="0" w:color="auto"/>
                          </w:divBdr>
                          <w:divsChild>
                            <w:div w:id="1595094573">
                              <w:marLeft w:val="0"/>
                              <w:marRight w:val="0"/>
                              <w:marTop w:val="0"/>
                              <w:marBottom w:val="0"/>
                              <w:divBdr>
                                <w:top w:val="none" w:sz="0" w:space="0" w:color="auto"/>
                                <w:left w:val="none" w:sz="0" w:space="0" w:color="auto"/>
                                <w:bottom w:val="none" w:sz="0" w:space="0" w:color="auto"/>
                                <w:right w:val="none" w:sz="0" w:space="0" w:color="auto"/>
                              </w:divBdr>
                              <w:divsChild>
                                <w:div w:id="190043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4877">
                          <w:marLeft w:val="0"/>
                          <w:marRight w:val="0"/>
                          <w:marTop w:val="0"/>
                          <w:marBottom w:val="0"/>
                          <w:divBdr>
                            <w:top w:val="none" w:sz="0" w:space="0" w:color="auto"/>
                            <w:left w:val="none" w:sz="0" w:space="0" w:color="auto"/>
                            <w:bottom w:val="none" w:sz="0" w:space="0" w:color="auto"/>
                            <w:right w:val="none" w:sz="0" w:space="0" w:color="auto"/>
                          </w:divBdr>
                          <w:divsChild>
                            <w:div w:id="2033215720">
                              <w:marLeft w:val="0"/>
                              <w:marRight w:val="0"/>
                              <w:marTop w:val="120"/>
                              <w:marBottom w:val="0"/>
                              <w:divBdr>
                                <w:top w:val="none" w:sz="0" w:space="0" w:color="auto"/>
                                <w:left w:val="none" w:sz="0" w:space="0" w:color="auto"/>
                                <w:bottom w:val="none" w:sz="0" w:space="0" w:color="auto"/>
                                <w:right w:val="none" w:sz="0" w:space="0" w:color="auto"/>
                              </w:divBdr>
                              <w:divsChild>
                                <w:div w:id="187402812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29605">
              <w:marLeft w:val="0"/>
              <w:marRight w:val="0"/>
              <w:marTop w:val="96"/>
              <w:marBottom w:val="0"/>
              <w:divBdr>
                <w:top w:val="none" w:sz="0" w:space="0" w:color="auto"/>
                <w:left w:val="none" w:sz="0" w:space="0" w:color="auto"/>
                <w:bottom w:val="none" w:sz="0" w:space="0" w:color="auto"/>
                <w:right w:val="none" w:sz="0" w:space="0" w:color="auto"/>
              </w:divBdr>
              <w:divsChild>
                <w:div w:id="1589383833">
                  <w:marLeft w:val="0"/>
                  <w:marRight w:val="0"/>
                  <w:marTop w:val="0"/>
                  <w:marBottom w:val="0"/>
                  <w:divBdr>
                    <w:top w:val="none" w:sz="0" w:space="0" w:color="auto"/>
                    <w:left w:val="none" w:sz="0" w:space="0" w:color="auto"/>
                    <w:bottom w:val="none" w:sz="0" w:space="0" w:color="auto"/>
                    <w:right w:val="none" w:sz="0" w:space="0" w:color="auto"/>
                  </w:divBdr>
                  <w:divsChild>
                    <w:div w:id="708065113">
                      <w:marLeft w:val="0"/>
                      <w:marRight w:val="0"/>
                      <w:marTop w:val="0"/>
                      <w:marBottom w:val="0"/>
                      <w:divBdr>
                        <w:top w:val="none" w:sz="0" w:space="0" w:color="auto"/>
                        <w:left w:val="none" w:sz="0" w:space="0" w:color="auto"/>
                        <w:bottom w:val="none" w:sz="0" w:space="0" w:color="auto"/>
                        <w:right w:val="none" w:sz="0" w:space="0" w:color="auto"/>
                      </w:divBdr>
                    </w:div>
                    <w:div w:id="1914509377">
                      <w:marLeft w:val="0"/>
                      <w:marRight w:val="0"/>
                      <w:marTop w:val="0"/>
                      <w:marBottom w:val="0"/>
                      <w:divBdr>
                        <w:top w:val="none" w:sz="0" w:space="0" w:color="auto"/>
                        <w:left w:val="none" w:sz="0" w:space="0" w:color="auto"/>
                        <w:bottom w:val="none" w:sz="0" w:space="0" w:color="auto"/>
                        <w:right w:val="none" w:sz="0" w:space="0" w:color="auto"/>
                      </w:divBdr>
                    </w:div>
                    <w:div w:id="320238994">
                      <w:marLeft w:val="0"/>
                      <w:marRight w:val="0"/>
                      <w:marTop w:val="0"/>
                      <w:marBottom w:val="0"/>
                      <w:divBdr>
                        <w:top w:val="none" w:sz="0" w:space="0" w:color="auto"/>
                        <w:left w:val="none" w:sz="0" w:space="0" w:color="auto"/>
                        <w:bottom w:val="none" w:sz="0" w:space="0" w:color="auto"/>
                        <w:right w:val="none" w:sz="0" w:space="0" w:color="auto"/>
                      </w:divBdr>
                    </w:div>
                    <w:div w:id="2087918766">
                      <w:marLeft w:val="0"/>
                      <w:marRight w:val="0"/>
                      <w:marTop w:val="0"/>
                      <w:marBottom w:val="0"/>
                      <w:divBdr>
                        <w:top w:val="none" w:sz="0" w:space="0" w:color="auto"/>
                        <w:left w:val="none" w:sz="0" w:space="0" w:color="auto"/>
                        <w:bottom w:val="none" w:sz="0" w:space="0" w:color="auto"/>
                        <w:right w:val="none" w:sz="0" w:space="0" w:color="auto"/>
                      </w:divBdr>
                      <w:divsChild>
                        <w:div w:id="168521938">
                          <w:marLeft w:val="0"/>
                          <w:marRight w:val="0"/>
                          <w:marTop w:val="0"/>
                          <w:marBottom w:val="0"/>
                          <w:divBdr>
                            <w:top w:val="none" w:sz="0" w:space="0" w:color="auto"/>
                            <w:left w:val="none" w:sz="0" w:space="0" w:color="auto"/>
                            <w:bottom w:val="none" w:sz="0" w:space="0" w:color="auto"/>
                            <w:right w:val="none" w:sz="0" w:space="0" w:color="auto"/>
                          </w:divBdr>
                          <w:divsChild>
                            <w:div w:id="881601534">
                              <w:marLeft w:val="0"/>
                              <w:marRight w:val="0"/>
                              <w:marTop w:val="6"/>
                              <w:marBottom w:val="0"/>
                              <w:divBdr>
                                <w:top w:val="none" w:sz="0" w:space="0" w:color="auto"/>
                                <w:left w:val="none" w:sz="0" w:space="0" w:color="auto"/>
                                <w:bottom w:val="none" w:sz="0" w:space="0" w:color="auto"/>
                                <w:right w:val="none" w:sz="0" w:space="0" w:color="auto"/>
                              </w:divBdr>
                            </w:div>
                            <w:div w:id="1263957288">
                              <w:marLeft w:val="0"/>
                              <w:marRight w:val="0"/>
                              <w:marTop w:val="0"/>
                              <w:marBottom w:val="0"/>
                              <w:divBdr>
                                <w:top w:val="none" w:sz="0" w:space="0" w:color="auto"/>
                                <w:left w:val="none" w:sz="0" w:space="0" w:color="auto"/>
                                <w:bottom w:val="none" w:sz="0" w:space="0" w:color="auto"/>
                                <w:right w:val="none" w:sz="0" w:space="0" w:color="auto"/>
                              </w:divBdr>
                            </w:div>
                            <w:div w:id="488907415">
                              <w:marLeft w:val="0"/>
                              <w:marRight w:val="0"/>
                              <w:marTop w:val="0"/>
                              <w:marBottom w:val="6"/>
                              <w:divBdr>
                                <w:top w:val="none" w:sz="0" w:space="0" w:color="auto"/>
                                <w:left w:val="none" w:sz="0" w:space="0" w:color="auto"/>
                                <w:bottom w:val="none" w:sz="0" w:space="0" w:color="auto"/>
                                <w:right w:val="none" w:sz="0" w:space="0" w:color="auto"/>
                              </w:divBdr>
                            </w:div>
                          </w:divsChild>
                        </w:div>
                        <w:div w:id="1290697933">
                          <w:marLeft w:val="0"/>
                          <w:marRight w:val="0"/>
                          <w:marTop w:val="0"/>
                          <w:marBottom w:val="0"/>
                          <w:divBdr>
                            <w:top w:val="none" w:sz="0" w:space="0" w:color="auto"/>
                            <w:left w:val="none" w:sz="0" w:space="0" w:color="auto"/>
                            <w:bottom w:val="none" w:sz="0" w:space="0" w:color="auto"/>
                            <w:right w:val="none" w:sz="0" w:space="0" w:color="auto"/>
                          </w:divBdr>
                          <w:divsChild>
                            <w:div w:id="1713798972">
                              <w:marLeft w:val="0"/>
                              <w:marRight w:val="0"/>
                              <w:marTop w:val="6"/>
                              <w:marBottom w:val="0"/>
                              <w:divBdr>
                                <w:top w:val="none" w:sz="0" w:space="0" w:color="auto"/>
                                <w:left w:val="none" w:sz="0" w:space="0" w:color="auto"/>
                                <w:bottom w:val="none" w:sz="0" w:space="0" w:color="auto"/>
                                <w:right w:val="none" w:sz="0" w:space="0" w:color="auto"/>
                              </w:divBdr>
                            </w:div>
                            <w:div w:id="1616591840">
                              <w:marLeft w:val="0"/>
                              <w:marRight w:val="0"/>
                              <w:marTop w:val="0"/>
                              <w:marBottom w:val="0"/>
                              <w:divBdr>
                                <w:top w:val="none" w:sz="0" w:space="0" w:color="auto"/>
                                <w:left w:val="none" w:sz="0" w:space="0" w:color="auto"/>
                                <w:bottom w:val="none" w:sz="0" w:space="0" w:color="auto"/>
                                <w:right w:val="none" w:sz="0" w:space="0" w:color="auto"/>
                              </w:divBdr>
                            </w:div>
                            <w:div w:id="297341722">
                              <w:marLeft w:val="0"/>
                              <w:marRight w:val="0"/>
                              <w:marTop w:val="0"/>
                              <w:marBottom w:val="6"/>
                              <w:divBdr>
                                <w:top w:val="none" w:sz="0" w:space="0" w:color="auto"/>
                                <w:left w:val="none" w:sz="0" w:space="0" w:color="auto"/>
                                <w:bottom w:val="none" w:sz="0" w:space="0" w:color="auto"/>
                                <w:right w:val="none" w:sz="0" w:space="0" w:color="auto"/>
                              </w:divBdr>
                            </w:div>
                          </w:divsChild>
                        </w:div>
                      </w:divsChild>
                    </w:div>
                    <w:div w:id="1282877643">
                      <w:marLeft w:val="0"/>
                      <w:marRight w:val="0"/>
                      <w:marTop w:val="60"/>
                      <w:marBottom w:val="60"/>
                      <w:divBdr>
                        <w:top w:val="none" w:sz="0" w:space="0" w:color="auto"/>
                        <w:left w:val="none" w:sz="0" w:space="0" w:color="auto"/>
                        <w:bottom w:val="none" w:sz="0" w:space="0" w:color="auto"/>
                        <w:right w:val="none" w:sz="0" w:space="0" w:color="auto"/>
                      </w:divBdr>
                    </w:div>
                    <w:div w:id="2103253381">
                      <w:marLeft w:val="0"/>
                      <w:marRight w:val="0"/>
                      <w:marTop w:val="60"/>
                      <w:marBottom w:val="60"/>
                      <w:divBdr>
                        <w:top w:val="none" w:sz="0" w:space="0" w:color="auto"/>
                        <w:left w:val="none" w:sz="0" w:space="0" w:color="auto"/>
                        <w:bottom w:val="none" w:sz="0" w:space="0" w:color="auto"/>
                        <w:right w:val="none" w:sz="0" w:space="0" w:color="auto"/>
                      </w:divBdr>
                    </w:div>
                    <w:div w:id="37080900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imdb.com/name/nm7589451/?ref_=ttfc_fc_cl_t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2642</Words>
  <Characters>15066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17673</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3</cp:revision>
  <cp:lastPrinted>2014-04-24T01:08:00Z</cp:lastPrinted>
  <dcterms:created xsi:type="dcterms:W3CDTF">2024-12-24T16:22:00Z</dcterms:created>
  <dcterms:modified xsi:type="dcterms:W3CDTF">2024-12-24T16:26:00Z</dcterms:modified>
</cp:coreProperties>
</file>