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44AA" w:rsidRDefault="00310679" w:rsidP="00310679">
      <w:pPr>
        <w:jc w:val="center"/>
      </w:pPr>
      <w:r>
        <w:rPr>
          <w:noProof/>
          <w:lang w:bidi="ar-SA"/>
        </w:rPr>
        <w:drawing>
          <wp:inline distT="0" distB="0" distL="0" distR="0">
            <wp:extent cx="3185160" cy="1492873"/>
            <wp:effectExtent l="0" t="0" r="0" b="0"/>
            <wp:docPr id="7" name="Picture 6" descr="SurvivingTheSleepover-TitleAr-al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vivingTheSleepover-TitleAr-altt.png"/>
                    <pic:cNvPicPr/>
                  </pic:nvPicPr>
                  <pic:blipFill>
                    <a:blip r:embed="rId8"/>
                    <a:stretch>
                      <a:fillRect/>
                    </a:stretch>
                  </pic:blipFill>
                  <pic:spPr>
                    <a:xfrm>
                      <a:off x="0" y="0"/>
                      <a:ext cx="3187604" cy="1494019"/>
                    </a:xfrm>
                    <a:prstGeom prst="rect">
                      <a:avLst/>
                    </a:prstGeom>
                  </pic:spPr>
                </pic:pic>
              </a:graphicData>
            </a:graphic>
          </wp:inline>
        </w:drawing>
      </w:r>
    </w:p>
    <w:p w:rsidR="00310679" w:rsidRPr="00066933" w:rsidRDefault="00310679" w:rsidP="00310679">
      <w:pPr>
        <w:jc w:val="center"/>
        <w:rPr>
          <w:b/>
          <w:sz w:val="32"/>
          <w:szCs w:val="32"/>
        </w:rPr>
      </w:pPr>
      <w:r w:rsidRPr="00066933">
        <w:rPr>
          <w:b/>
          <w:sz w:val="32"/>
          <w:szCs w:val="32"/>
        </w:rPr>
        <w:t>INSPIRED BY ACTUAL EVENTS</w:t>
      </w:r>
    </w:p>
    <w:p w:rsidR="00204780" w:rsidRPr="005C7DF7" w:rsidRDefault="00204780" w:rsidP="005C7DF7">
      <w:pPr>
        <w:pStyle w:val="Title"/>
      </w:pPr>
      <w:r w:rsidRPr="005C7DF7">
        <w:t>Johnson Production Group</w:t>
      </w:r>
    </w:p>
    <w:p w:rsidR="00204780" w:rsidRPr="005C7DF7" w:rsidRDefault="00204780" w:rsidP="005C7DF7">
      <w:pPr>
        <w:pStyle w:val="Title"/>
      </w:pPr>
      <w:r w:rsidRPr="005C7DF7">
        <w:t>Press Kit</w:t>
      </w:r>
    </w:p>
    <w:p w:rsidR="00D82090" w:rsidRPr="005C7DF7" w:rsidRDefault="00D82090" w:rsidP="005740B9">
      <w:pPr>
        <w:pStyle w:val="Heading1"/>
      </w:pPr>
      <w:r w:rsidRPr="005C7DF7">
        <w:t>One-Liner</w:t>
      </w:r>
    </w:p>
    <w:p w:rsidR="00AB798A" w:rsidRDefault="00AB798A" w:rsidP="005740B9">
      <w:pPr>
        <w:pStyle w:val="Heading1"/>
        <w:rPr>
          <w:rFonts w:cs="Calibri"/>
          <w:b w:val="0"/>
          <w:bCs w:val="0"/>
          <w:color w:val="000000"/>
          <w:sz w:val="24"/>
          <w:szCs w:val="24"/>
          <w:lang w:val="en-CA" w:eastAsia="en-CA" w:bidi="ar-SA"/>
        </w:rPr>
      </w:pPr>
      <w:r w:rsidRPr="00AB798A">
        <w:rPr>
          <w:rFonts w:cs="Calibri"/>
          <w:b w:val="0"/>
          <w:bCs w:val="0"/>
          <w:color w:val="000000"/>
          <w:sz w:val="24"/>
          <w:szCs w:val="24"/>
          <w:lang w:val="en-CA" w:eastAsia="en-CA" w:bidi="ar-SA"/>
        </w:rPr>
        <w:t>Having trouble fitting in at her new high school, outspoken teen Hannah is invited to a sleepover, not realizing she was only invited to be the victim of a prank – but the night turns more sinister than</w:t>
      </w:r>
      <w:r>
        <w:rPr>
          <w:rFonts w:cs="Calibri"/>
          <w:b w:val="0"/>
          <w:bCs w:val="0"/>
          <w:color w:val="000000"/>
          <w:sz w:val="24"/>
          <w:szCs w:val="24"/>
          <w:lang w:val="en-CA" w:eastAsia="en-CA" w:bidi="ar-SA"/>
        </w:rPr>
        <w:t xml:space="preserve"> she anticipated.</w:t>
      </w:r>
    </w:p>
    <w:p w:rsidR="002A363C" w:rsidRPr="005C7DF7" w:rsidRDefault="002A363C" w:rsidP="005740B9">
      <w:pPr>
        <w:pStyle w:val="Heading1"/>
      </w:pPr>
      <w:r w:rsidRPr="005C7DF7">
        <w:t>Synopsis</w:t>
      </w:r>
    </w:p>
    <w:p w:rsidR="00AB798A" w:rsidRPr="00066933" w:rsidRDefault="00310679" w:rsidP="00310679">
      <w:pPr>
        <w:pStyle w:val="Heading1"/>
        <w:rPr>
          <w:b w:val="0"/>
          <w:bCs w:val="0"/>
          <w:sz w:val="22"/>
          <w:szCs w:val="22"/>
          <w:lang w:val="en-CA"/>
        </w:rPr>
      </w:pPr>
      <w:r w:rsidRPr="00310679">
        <w:rPr>
          <w:b w:val="0"/>
          <w:bCs w:val="0"/>
          <w:sz w:val="22"/>
          <w:szCs w:val="22"/>
        </w:rPr>
        <w:t>After the tragic death of her father, a young high school</w:t>
      </w:r>
      <w:r w:rsidR="00AB798A">
        <w:rPr>
          <w:b w:val="0"/>
          <w:bCs w:val="0"/>
          <w:sz w:val="22"/>
          <w:szCs w:val="22"/>
        </w:rPr>
        <w:t xml:space="preserve"> </w:t>
      </w:r>
      <w:r w:rsidRPr="00310679">
        <w:rPr>
          <w:b w:val="0"/>
          <w:bCs w:val="0"/>
          <w:sz w:val="22"/>
          <w:szCs w:val="22"/>
        </w:rPr>
        <w:t>student named Hannah and her mother move to a new town.</w:t>
      </w:r>
      <w:r w:rsidR="00AB798A">
        <w:rPr>
          <w:b w:val="0"/>
          <w:bCs w:val="0"/>
          <w:sz w:val="22"/>
          <w:szCs w:val="22"/>
        </w:rPr>
        <w:t xml:space="preserve"> </w:t>
      </w:r>
      <w:r w:rsidRPr="00310679">
        <w:rPr>
          <w:b w:val="0"/>
          <w:bCs w:val="0"/>
          <w:sz w:val="22"/>
          <w:szCs w:val="22"/>
        </w:rPr>
        <w:t xml:space="preserve">Three months into the school year, Hannah finally </w:t>
      </w:r>
      <w:r w:rsidR="00AB798A">
        <w:rPr>
          <w:b w:val="0"/>
          <w:bCs w:val="0"/>
          <w:sz w:val="22"/>
          <w:szCs w:val="22"/>
        </w:rPr>
        <w:t>feels she’s making</w:t>
      </w:r>
      <w:r w:rsidRPr="00310679">
        <w:rPr>
          <w:b w:val="0"/>
          <w:bCs w:val="0"/>
          <w:sz w:val="22"/>
          <w:szCs w:val="22"/>
        </w:rPr>
        <w:t xml:space="preserve"> new</w:t>
      </w:r>
      <w:r w:rsidR="00AB798A">
        <w:rPr>
          <w:b w:val="0"/>
          <w:bCs w:val="0"/>
          <w:sz w:val="22"/>
          <w:szCs w:val="22"/>
        </w:rPr>
        <w:t xml:space="preserve"> </w:t>
      </w:r>
      <w:r w:rsidRPr="00310679">
        <w:rPr>
          <w:b w:val="0"/>
          <w:bCs w:val="0"/>
          <w:sz w:val="22"/>
          <w:szCs w:val="22"/>
        </w:rPr>
        <w:t xml:space="preserve">friends. </w:t>
      </w:r>
      <w:r w:rsidR="00AB798A" w:rsidRPr="00AB798A">
        <w:rPr>
          <w:b w:val="0"/>
          <w:bCs w:val="0"/>
          <w:sz w:val="22"/>
          <w:szCs w:val="22"/>
          <w:lang w:val="en-CA"/>
        </w:rPr>
        <w:t>Hannah is invited to a sleepover at the popular Melissa's house, not realizing she was only invited to be the victim of a prank – but when the night turns more sinister than intended Hannah's mother will become her only chance of surviving the night.</w:t>
      </w:r>
    </w:p>
    <w:p w:rsidR="002A363C" w:rsidRPr="005C7DF7" w:rsidRDefault="002A363C" w:rsidP="00310679">
      <w:pPr>
        <w:pStyle w:val="Heading1"/>
      </w:pPr>
      <w:r w:rsidRPr="005C7DF7">
        <w:t>Producers</w:t>
      </w:r>
    </w:p>
    <w:p w:rsidR="00896A87" w:rsidRPr="00822A2B" w:rsidRDefault="00896A87" w:rsidP="00896A87">
      <w:pPr>
        <w:widowControl w:val="0"/>
        <w:autoSpaceDE w:val="0"/>
        <w:autoSpaceDN w:val="0"/>
        <w:adjustRightInd w:val="0"/>
        <w:spacing w:before="80" w:after="0" w:line="240" w:lineRule="auto"/>
        <w:jc w:val="center"/>
        <w:rPr>
          <w:rFonts w:cs="Helvetica"/>
          <w:bCs/>
        </w:rPr>
      </w:pPr>
      <w:r w:rsidRPr="00822A2B">
        <w:rPr>
          <w:rFonts w:cs="Helvetica"/>
          <w:bCs/>
        </w:rPr>
        <w:t>Executive Producer</w:t>
      </w:r>
      <w:r w:rsidR="007C79FC">
        <w:rPr>
          <w:rFonts w:cs="Helvetica"/>
          <w:bCs/>
        </w:rPr>
        <w:t>s</w:t>
      </w:r>
    </w:p>
    <w:p w:rsidR="00896A87" w:rsidRDefault="00896A87" w:rsidP="00896A87">
      <w:pPr>
        <w:widowControl w:val="0"/>
        <w:autoSpaceDE w:val="0"/>
        <w:autoSpaceDN w:val="0"/>
        <w:adjustRightInd w:val="0"/>
        <w:spacing w:after="0" w:line="240" w:lineRule="auto"/>
        <w:jc w:val="center"/>
        <w:rPr>
          <w:rFonts w:cs="Helvetica"/>
          <w:bCs/>
        </w:rPr>
      </w:pPr>
      <w:r w:rsidRPr="00822A2B">
        <w:rPr>
          <w:rFonts w:cs="Helvetica"/>
          <w:bCs/>
        </w:rPr>
        <w:t>TIMOTHY O. JOHNSON</w:t>
      </w:r>
    </w:p>
    <w:p w:rsidR="008944AA" w:rsidRDefault="00885075" w:rsidP="00896A87">
      <w:pPr>
        <w:widowControl w:val="0"/>
        <w:autoSpaceDE w:val="0"/>
        <w:autoSpaceDN w:val="0"/>
        <w:adjustRightInd w:val="0"/>
        <w:spacing w:after="0" w:line="240" w:lineRule="auto"/>
        <w:jc w:val="center"/>
        <w:rPr>
          <w:rFonts w:cs="Helvetica"/>
          <w:bCs/>
        </w:rPr>
      </w:pPr>
      <w:r w:rsidRPr="008944AA">
        <w:rPr>
          <w:rFonts w:cs="Helvetica"/>
          <w:bCs/>
        </w:rPr>
        <w:t>JOSEPH WILKA</w:t>
      </w:r>
    </w:p>
    <w:p w:rsidR="00D505B5" w:rsidRPr="00D505B5" w:rsidRDefault="00D505B5" w:rsidP="00D505B5">
      <w:pPr>
        <w:widowControl w:val="0"/>
        <w:autoSpaceDE w:val="0"/>
        <w:autoSpaceDN w:val="0"/>
        <w:adjustRightInd w:val="0"/>
        <w:spacing w:before="80" w:after="0" w:line="240" w:lineRule="auto"/>
        <w:jc w:val="center"/>
        <w:rPr>
          <w:rFonts w:cs="Helvetica"/>
          <w:bCs/>
        </w:rPr>
      </w:pPr>
      <w:r w:rsidRPr="00D505B5">
        <w:rPr>
          <w:rFonts w:cs="Helvetica"/>
          <w:bCs/>
        </w:rPr>
        <w:t>Co-Executive Producer</w:t>
      </w:r>
    </w:p>
    <w:p w:rsidR="00D505B5" w:rsidRPr="00D505B5" w:rsidRDefault="00D505B5" w:rsidP="00D505B5">
      <w:pPr>
        <w:widowControl w:val="0"/>
        <w:autoSpaceDE w:val="0"/>
        <w:autoSpaceDN w:val="0"/>
        <w:adjustRightInd w:val="0"/>
        <w:spacing w:after="0" w:line="240" w:lineRule="auto"/>
        <w:jc w:val="center"/>
        <w:rPr>
          <w:rFonts w:cs="Helvetica"/>
          <w:bCs/>
        </w:rPr>
      </w:pPr>
      <w:r w:rsidRPr="00D505B5">
        <w:rPr>
          <w:rFonts w:cs="Helvetica"/>
          <w:bCs/>
        </w:rPr>
        <w:t>LISA ALFORD</w:t>
      </w:r>
    </w:p>
    <w:p w:rsidR="005740B9" w:rsidRDefault="002A363C" w:rsidP="00862D8C">
      <w:pPr>
        <w:widowControl w:val="0"/>
        <w:autoSpaceDE w:val="0"/>
        <w:autoSpaceDN w:val="0"/>
        <w:adjustRightInd w:val="0"/>
        <w:spacing w:before="80" w:after="0" w:line="240" w:lineRule="auto"/>
        <w:jc w:val="center"/>
        <w:rPr>
          <w:rFonts w:cs="Helvetica"/>
          <w:bCs/>
        </w:rPr>
      </w:pPr>
      <w:r w:rsidRPr="00822A2B">
        <w:rPr>
          <w:rFonts w:cs="Helvetica"/>
          <w:bCs/>
        </w:rPr>
        <w:t>Producer</w:t>
      </w:r>
    </w:p>
    <w:p w:rsidR="00D505B5" w:rsidRPr="00D505B5" w:rsidRDefault="00D505B5" w:rsidP="00D505B5">
      <w:pPr>
        <w:widowControl w:val="0"/>
        <w:autoSpaceDE w:val="0"/>
        <w:autoSpaceDN w:val="0"/>
        <w:adjustRightInd w:val="0"/>
        <w:spacing w:after="0" w:line="240" w:lineRule="auto"/>
        <w:jc w:val="center"/>
        <w:rPr>
          <w:rFonts w:cs="Helvetica"/>
          <w:bCs/>
        </w:rPr>
      </w:pPr>
      <w:r w:rsidRPr="00D505B5">
        <w:rPr>
          <w:rFonts w:cs="Helvetica"/>
          <w:bCs/>
        </w:rPr>
        <w:t>A.J. KELLY</w:t>
      </w:r>
    </w:p>
    <w:p w:rsidR="00D505B5" w:rsidRPr="00D505B5" w:rsidRDefault="00D505B5" w:rsidP="00D505B5">
      <w:pPr>
        <w:widowControl w:val="0"/>
        <w:autoSpaceDE w:val="0"/>
        <w:autoSpaceDN w:val="0"/>
        <w:adjustRightInd w:val="0"/>
        <w:spacing w:after="0" w:line="240" w:lineRule="auto"/>
        <w:jc w:val="center"/>
        <w:rPr>
          <w:rFonts w:cs="Helvetica"/>
          <w:bCs/>
        </w:rPr>
      </w:pPr>
      <w:r w:rsidRPr="00D505B5">
        <w:rPr>
          <w:rFonts w:cs="Helvetica"/>
          <w:bCs/>
        </w:rPr>
        <w:t>JACOB HORN</w:t>
      </w:r>
    </w:p>
    <w:p w:rsidR="005516F3" w:rsidRPr="005C7DF7" w:rsidRDefault="005516F3" w:rsidP="00184008">
      <w:pPr>
        <w:pStyle w:val="Heading1"/>
      </w:pPr>
      <w:r w:rsidRPr="005C7DF7">
        <w:t>Key Cast</w:t>
      </w:r>
    </w:p>
    <w:tbl>
      <w:tblPr>
        <w:tblW w:w="8340" w:type="dxa"/>
        <w:tblLook w:val="00A0"/>
      </w:tblPr>
      <w:tblGrid>
        <w:gridCol w:w="4608"/>
        <w:gridCol w:w="360"/>
        <w:gridCol w:w="3372"/>
      </w:tblGrid>
      <w:tr w:rsidR="005516F3" w:rsidRPr="00C44BDA" w:rsidTr="00C44BDA">
        <w:tc>
          <w:tcPr>
            <w:tcW w:w="4608" w:type="dxa"/>
          </w:tcPr>
          <w:p w:rsidR="005516F3" w:rsidRPr="00C44BDA" w:rsidRDefault="005516F3" w:rsidP="0094244B">
            <w:pPr>
              <w:pStyle w:val="Noparagraphstyle"/>
              <w:jc w:val="right"/>
              <w:rPr>
                <w:rFonts w:ascii="Calibri" w:hAnsi="Calibri" w:cs="Tahoma"/>
                <w:u w:val="single"/>
              </w:rPr>
            </w:pPr>
            <w:r w:rsidRPr="00C44BDA">
              <w:rPr>
                <w:rFonts w:ascii="Calibri" w:hAnsi="Calibri" w:cs="Tahoma"/>
                <w:u w:val="single"/>
              </w:rPr>
              <w:t>CHARACTER</w:t>
            </w:r>
          </w:p>
          <w:p w:rsidR="00066933" w:rsidRPr="00066933" w:rsidRDefault="00066933" w:rsidP="00066933">
            <w:pPr>
              <w:pStyle w:val="NoSpacing"/>
              <w:jc w:val="right"/>
              <w:rPr>
                <w:rFonts w:cs="Tahoma"/>
                <w:lang w:val="en-CA"/>
              </w:rPr>
            </w:pPr>
            <w:r w:rsidRPr="00066933">
              <w:rPr>
                <w:rFonts w:cs="Tahoma"/>
                <w:lang w:val="en-CA"/>
              </w:rPr>
              <w:t>Hannah</w:t>
            </w:r>
          </w:p>
          <w:p w:rsidR="00066933" w:rsidRPr="00066933" w:rsidRDefault="00066933" w:rsidP="00066933">
            <w:pPr>
              <w:pStyle w:val="NoSpacing"/>
              <w:jc w:val="right"/>
              <w:rPr>
                <w:rFonts w:cs="Tahoma"/>
                <w:lang w:val="en-CA"/>
              </w:rPr>
            </w:pPr>
            <w:r w:rsidRPr="00066933">
              <w:rPr>
                <w:rFonts w:cs="Tahoma"/>
                <w:lang w:val="en-CA"/>
              </w:rPr>
              <w:t>Melissa</w:t>
            </w:r>
          </w:p>
          <w:p w:rsidR="00066933" w:rsidRPr="00066933" w:rsidRDefault="00066933" w:rsidP="00066933">
            <w:pPr>
              <w:pStyle w:val="NoSpacing"/>
              <w:jc w:val="right"/>
              <w:rPr>
                <w:rFonts w:cs="Tahoma"/>
                <w:lang w:val="en-CA"/>
              </w:rPr>
            </w:pPr>
            <w:proofErr w:type="spellStart"/>
            <w:r w:rsidRPr="00066933">
              <w:rPr>
                <w:rFonts w:cs="Tahoma"/>
                <w:lang w:val="en-CA"/>
              </w:rPr>
              <w:t>Abbie</w:t>
            </w:r>
            <w:proofErr w:type="spellEnd"/>
          </w:p>
          <w:p w:rsidR="00066933" w:rsidRPr="00066933" w:rsidRDefault="00066933" w:rsidP="00066933">
            <w:pPr>
              <w:pStyle w:val="NoSpacing"/>
              <w:jc w:val="right"/>
              <w:rPr>
                <w:rFonts w:cs="Tahoma"/>
                <w:lang w:val="en-CA"/>
              </w:rPr>
            </w:pPr>
            <w:r w:rsidRPr="00066933">
              <w:rPr>
                <w:rFonts w:cs="Tahoma"/>
                <w:lang w:val="en-CA"/>
              </w:rPr>
              <w:t>Charlotte</w:t>
            </w:r>
          </w:p>
          <w:p w:rsidR="00066933" w:rsidRPr="00066933" w:rsidRDefault="00066933" w:rsidP="00066933">
            <w:pPr>
              <w:pStyle w:val="NoSpacing"/>
              <w:jc w:val="right"/>
              <w:rPr>
                <w:rFonts w:cs="Tahoma"/>
                <w:lang w:val="en-CA"/>
              </w:rPr>
            </w:pPr>
            <w:r w:rsidRPr="00066933">
              <w:rPr>
                <w:rFonts w:cs="Tahoma"/>
                <w:lang w:val="en-CA"/>
              </w:rPr>
              <w:t>Jessica</w:t>
            </w:r>
          </w:p>
          <w:p w:rsidR="00066933" w:rsidRPr="00066933" w:rsidRDefault="00066933" w:rsidP="00066933">
            <w:pPr>
              <w:pStyle w:val="NoSpacing"/>
              <w:jc w:val="right"/>
              <w:rPr>
                <w:rFonts w:cs="Tahoma"/>
                <w:lang w:val="en-CA"/>
              </w:rPr>
            </w:pPr>
            <w:r w:rsidRPr="00066933">
              <w:rPr>
                <w:rFonts w:cs="Tahoma"/>
                <w:lang w:val="en-CA"/>
              </w:rPr>
              <w:t>Cameron</w:t>
            </w:r>
          </w:p>
          <w:p w:rsidR="005516F3" w:rsidRPr="00C44BDA" w:rsidRDefault="00066933" w:rsidP="00066933">
            <w:pPr>
              <w:pStyle w:val="NoSpacing"/>
              <w:jc w:val="right"/>
              <w:rPr>
                <w:rFonts w:cs="Tahoma"/>
              </w:rPr>
            </w:pPr>
            <w:r w:rsidRPr="00066933">
              <w:rPr>
                <w:rFonts w:cs="Tahoma"/>
                <w:lang w:val="en-CA"/>
              </w:rPr>
              <w:t>Tracy</w:t>
            </w:r>
          </w:p>
        </w:tc>
        <w:tc>
          <w:tcPr>
            <w:tcW w:w="360" w:type="dxa"/>
          </w:tcPr>
          <w:p w:rsidR="005516F3" w:rsidRPr="00C44BDA" w:rsidRDefault="005516F3" w:rsidP="00C44BDA">
            <w:pPr>
              <w:widowControl w:val="0"/>
              <w:autoSpaceDE w:val="0"/>
              <w:autoSpaceDN w:val="0"/>
              <w:adjustRightInd w:val="0"/>
              <w:spacing w:after="0"/>
              <w:jc w:val="both"/>
              <w:rPr>
                <w:rFonts w:cs="Reporter"/>
                <w:w w:val="110"/>
              </w:rPr>
            </w:pPr>
          </w:p>
        </w:tc>
        <w:tc>
          <w:tcPr>
            <w:tcW w:w="3372" w:type="dxa"/>
          </w:tcPr>
          <w:p w:rsidR="005516F3" w:rsidRPr="00C44BDA" w:rsidRDefault="005516F3" w:rsidP="00C44BDA">
            <w:pPr>
              <w:pStyle w:val="Noparagraphstyle"/>
              <w:jc w:val="both"/>
              <w:rPr>
                <w:rFonts w:ascii="Calibri" w:hAnsi="Calibri" w:cs="Tahoma"/>
                <w:u w:val="single"/>
              </w:rPr>
            </w:pPr>
            <w:r w:rsidRPr="00C44BDA">
              <w:rPr>
                <w:rFonts w:ascii="Calibri" w:hAnsi="Calibri" w:cs="Tahoma"/>
                <w:u w:val="single"/>
              </w:rPr>
              <w:t>ACTOR</w:t>
            </w:r>
          </w:p>
          <w:p w:rsidR="00D505B5" w:rsidRPr="00D505B5" w:rsidRDefault="00D505B5" w:rsidP="00D505B5">
            <w:pPr>
              <w:pStyle w:val="NoSpacing"/>
              <w:rPr>
                <w:lang w:val="en-CA" w:eastAsia="en-CA"/>
              </w:rPr>
            </w:pPr>
            <w:r w:rsidRPr="00D505B5">
              <w:rPr>
                <w:lang w:val="en-CA" w:eastAsia="en-CA"/>
              </w:rPr>
              <w:t>SLOAN MANNINO</w:t>
            </w:r>
          </w:p>
          <w:p w:rsidR="00D505B5" w:rsidRPr="00D505B5" w:rsidRDefault="00D505B5" w:rsidP="00D505B5">
            <w:pPr>
              <w:pStyle w:val="NoSpacing"/>
              <w:rPr>
                <w:lang w:val="en-CA" w:eastAsia="en-CA"/>
              </w:rPr>
            </w:pPr>
            <w:r w:rsidRPr="00D505B5">
              <w:rPr>
                <w:lang w:val="en-CA" w:eastAsia="en-CA"/>
              </w:rPr>
              <w:t>JENNA HOGAN</w:t>
            </w:r>
          </w:p>
          <w:p w:rsidR="00D505B5" w:rsidRPr="00D505B5" w:rsidRDefault="00D505B5" w:rsidP="00D505B5">
            <w:pPr>
              <w:pStyle w:val="NoSpacing"/>
              <w:rPr>
                <w:lang w:val="en-CA" w:eastAsia="en-CA"/>
              </w:rPr>
            </w:pPr>
            <w:r w:rsidRPr="00D505B5">
              <w:rPr>
                <w:lang w:val="en-CA" w:eastAsia="en-CA"/>
              </w:rPr>
              <w:t>SAGE MOORE</w:t>
            </w:r>
          </w:p>
          <w:p w:rsidR="00D505B5" w:rsidRPr="00D505B5" w:rsidRDefault="00D505B5" w:rsidP="00D505B5">
            <w:pPr>
              <w:pStyle w:val="NoSpacing"/>
              <w:rPr>
                <w:lang w:val="en-CA" w:eastAsia="en-CA"/>
              </w:rPr>
            </w:pPr>
            <w:r w:rsidRPr="00D505B5">
              <w:rPr>
                <w:lang w:val="en-CA" w:eastAsia="en-CA"/>
              </w:rPr>
              <w:t>ABIGAIL VILLANUEVA</w:t>
            </w:r>
          </w:p>
          <w:p w:rsidR="00D505B5" w:rsidRPr="00D505B5" w:rsidRDefault="00D505B5" w:rsidP="00D505B5">
            <w:pPr>
              <w:pStyle w:val="NoSpacing"/>
              <w:rPr>
                <w:lang w:val="en-CA" w:eastAsia="en-CA"/>
              </w:rPr>
            </w:pPr>
            <w:r w:rsidRPr="00D505B5">
              <w:rPr>
                <w:lang w:val="en-CA" w:eastAsia="en-CA"/>
              </w:rPr>
              <w:t>DAWN MARIE</w:t>
            </w:r>
          </w:p>
          <w:p w:rsidR="00D505B5" w:rsidRPr="00D505B5" w:rsidRDefault="00D505B5" w:rsidP="00D505B5">
            <w:pPr>
              <w:pStyle w:val="NoSpacing"/>
              <w:rPr>
                <w:lang w:val="en-CA" w:eastAsia="en-CA"/>
              </w:rPr>
            </w:pPr>
            <w:r w:rsidRPr="00D505B5">
              <w:rPr>
                <w:lang w:val="en-CA" w:eastAsia="en-CA"/>
              </w:rPr>
              <w:t>JOSH BERTELL</w:t>
            </w:r>
          </w:p>
          <w:p w:rsidR="005516F3" w:rsidRPr="00C44BDA" w:rsidRDefault="00D505B5" w:rsidP="00D505B5">
            <w:pPr>
              <w:pStyle w:val="NoSpacing"/>
              <w:rPr>
                <w:rFonts w:cs="Helvetica"/>
                <w:bCs/>
              </w:rPr>
            </w:pPr>
            <w:r w:rsidRPr="00D505B5">
              <w:rPr>
                <w:lang w:val="en-CA" w:eastAsia="en-CA"/>
              </w:rPr>
              <w:t>JENNINGS RICE</w:t>
            </w:r>
          </w:p>
        </w:tc>
      </w:tr>
    </w:tbl>
    <w:p w:rsidR="006D29BB" w:rsidRDefault="006D29BB" w:rsidP="00D82090">
      <w:pPr>
        <w:widowControl w:val="0"/>
        <w:autoSpaceDE w:val="0"/>
        <w:autoSpaceDN w:val="0"/>
        <w:adjustRightInd w:val="0"/>
        <w:spacing w:after="0"/>
        <w:rPr>
          <w:rFonts w:cs="Helvetica"/>
          <w:bCs/>
          <w:sz w:val="28"/>
          <w:szCs w:val="28"/>
        </w:rPr>
        <w:sectPr w:rsidR="006D29BB" w:rsidSect="006D29BB">
          <w:footerReference w:type="default" r:id="rId9"/>
          <w:pgSz w:w="12240" w:h="15840"/>
          <w:pgMar w:top="567" w:right="1440" w:bottom="1440" w:left="1440" w:header="289" w:footer="289" w:gutter="0"/>
          <w:cols w:space="720"/>
        </w:sectPr>
      </w:pPr>
    </w:p>
    <w:p w:rsidR="009B53DA" w:rsidRPr="00822A2B" w:rsidRDefault="004078DF" w:rsidP="00822A2B">
      <w:pPr>
        <w:pStyle w:val="Heading1"/>
      </w:pPr>
      <w:r w:rsidRPr="00822A2B">
        <w:lastRenderedPageBreak/>
        <w:t>Key Cast Biographies</w:t>
      </w:r>
    </w:p>
    <w:p w:rsidR="00D505B5" w:rsidRDefault="00D505B5" w:rsidP="00D505B5">
      <w:pPr>
        <w:pStyle w:val="Heading1"/>
        <w:rPr>
          <w:sz w:val="26"/>
          <w:szCs w:val="26"/>
          <w:lang w:val="en-CA"/>
        </w:rPr>
      </w:pPr>
      <w:r w:rsidRPr="00D505B5">
        <w:rPr>
          <w:sz w:val="26"/>
          <w:szCs w:val="26"/>
          <w:lang w:val="en-CA"/>
        </w:rPr>
        <w:t>SLOAN MANNINO</w:t>
      </w:r>
    </w:p>
    <w:p w:rsidR="00066933" w:rsidRDefault="00066933" w:rsidP="00066933">
      <w:pPr>
        <w:rPr>
          <w:lang w:val="en-CA"/>
        </w:rPr>
      </w:pPr>
      <w:r>
        <w:rPr>
          <w:noProof/>
          <w:lang w:bidi="ar-SA"/>
        </w:rPr>
        <w:drawing>
          <wp:anchor distT="0" distB="0" distL="114300" distR="114300" simplePos="0" relativeHeight="251658752" behindDoc="0" locked="0" layoutInCell="1" allowOverlap="1">
            <wp:simplePos x="0" y="0"/>
            <wp:positionH relativeFrom="column">
              <wp:posOffset>19050</wp:posOffset>
            </wp:positionH>
            <wp:positionV relativeFrom="paragraph">
              <wp:posOffset>62230</wp:posOffset>
            </wp:positionV>
            <wp:extent cx="1276350" cy="1596390"/>
            <wp:effectExtent l="19050" t="0" r="0" b="0"/>
            <wp:wrapSquare wrapText="bothSides"/>
            <wp:docPr id="12" name="Picture 1" descr="Sloan Mannino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oan Mannino - IMDb"/>
                    <pic:cNvPicPr>
                      <a:picLocks noChangeAspect="1" noChangeArrowheads="1"/>
                    </pic:cNvPicPr>
                  </pic:nvPicPr>
                  <pic:blipFill>
                    <a:blip r:embed="rId10"/>
                    <a:srcRect/>
                    <a:stretch>
                      <a:fillRect/>
                    </a:stretch>
                  </pic:blipFill>
                  <pic:spPr bwMode="auto">
                    <a:xfrm>
                      <a:off x="0" y="0"/>
                      <a:ext cx="1276350" cy="1596390"/>
                    </a:xfrm>
                    <a:prstGeom prst="rect">
                      <a:avLst/>
                    </a:prstGeom>
                    <a:noFill/>
                    <a:ln w="9525">
                      <a:noFill/>
                      <a:miter lim="800000"/>
                      <a:headEnd/>
                      <a:tailEnd/>
                    </a:ln>
                  </pic:spPr>
                </pic:pic>
              </a:graphicData>
            </a:graphic>
          </wp:anchor>
        </w:drawing>
      </w:r>
      <w:r w:rsidRPr="00066933">
        <w:rPr>
          <w:lang w:val="en-CA"/>
        </w:rPr>
        <w:t xml:space="preserve">Sloan was born in New York and raised in a small town in Ohio. She now lives in Los Angeles. Growing up, Sloan was always involved in sports and broke many records for Track &amp; Field as well as being a 2x Regional qualifier in personal events (300m hurdles and 100m hurdles). Though she spent most of her time in sports, she always had a love for TV and Film and knew it was her true passion. Some of her </w:t>
      </w:r>
      <w:proofErr w:type="spellStart"/>
      <w:r w:rsidRPr="00066933">
        <w:rPr>
          <w:lang w:val="en-CA"/>
        </w:rPr>
        <w:t>favorites</w:t>
      </w:r>
      <w:proofErr w:type="spellEnd"/>
      <w:r w:rsidRPr="00066933">
        <w:rPr>
          <w:lang w:val="en-CA"/>
        </w:rPr>
        <w:t xml:space="preserve"> growing up include The Wizard of Oz, Matilda, and Ferris </w:t>
      </w:r>
      <w:proofErr w:type="spellStart"/>
      <w:r w:rsidRPr="00066933">
        <w:rPr>
          <w:lang w:val="en-CA"/>
        </w:rPr>
        <w:t>Bueller's</w:t>
      </w:r>
      <w:proofErr w:type="spellEnd"/>
      <w:r w:rsidRPr="00066933">
        <w:rPr>
          <w:lang w:val="en-CA"/>
        </w:rPr>
        <w:t xml:space="preserve"> Day Off (her parents named her after the character Sloane Peterson, Ferris' girlfriend.</w:t>
      </w:r>
    </w:p>
    <w:p w:rsidR="00066933" w:rsidRPr="00066933" w:rsidRDefault="00C240F1" w:rsidP="00066933">
      <w:pPr>
        <w:rPr>
          <w:lang w:val="en-CA"/>
        </w:rPr>
      </w:pPr>
      <w:r>
        <w:rPr>
          <w:lang w:val="en-CA"/>
        </w:rPr>
        <w:t xml:space="preserve">Sloan is known for her roles in Pi Day Die Day, Another Average Halloween, The Independents, and Skin in the Game. She will be playing the lead in the upcoming films </w:t>
      </w:r>
      <w:proofErr w:type="gramStart"/>
      <w:r>
        <w:rPr>
          <w:lang w:val="en-CA"/>
        </w:rPr>
        <w:t>Sabotaging</w:t>
      </w:r>
      <w:proofErr w:type="gramEnd"/>
      <w:r>
        <w:rPr>
          <w:lang w:val="en-CA"/>
        </w:rPr>
        <w:t xml:space="preserve"> the Squad and Sisterhood of Secrets as well as a recurring role in the upcoming series, The Ponds.</w:t>
      </w:r>
    </w:p>
    <w:p w:rsidR="00D505B5" w:rsidRDefault="00D505B5" w:rsidP="00D505B5">
      <w:pPr>
        <w:pStyle w:val="Heading1"/>
        <w:rPr>
          <w:sz w:val="26"/>
          <w:szCs w:val="26"/>
          <w:lang w:val="en-CA"/>
        </w:rPr>
      </w:pPr>
      <w:r w:rsidRPr="00D505B5">
        <w:rPr>
          <w:sz w:val="26"/>
          <w:szCs w:val="26"/>
          <w:lang w:val="en-CA"/>
        </w:rPr>
        <w:t>JENNA HOGAN</w:t>
      </w:r>
    </w:p>
    <w:p w:rsidR="00C240F1" w:rsidRPr="00C240F1" w:rsidRDefault="00C240F1" w:rsidP="000618FC">
      <w:pPr>
        <w:rPr>
          <w:lang w:val="en-CA"/>
        </w:rPr>
      </w:pPr>
      <w:r>
        <w:rPr>
          <w:noProof/>
          <w:lang w:bidi="ar-SA"/>
        </w:rPr>
        <w:drawing>
          <wp:anchor distT="0" distB="0" distL="114300" distR="114300" simplePos="0" relativeHeight="251662848" behindDoc="0" locked="0" layoutInCell="1" allowOverlap="1">
            <wp:simplePos x="0" y="0"/>
            <wp:positionH relativeFrom="column">
              <wp:posOffset>19050</wp:posOffset>
            </wp:positionH>
            <wp:positionV relativeFrom="paragraph">
              <wp:posOffset>54610</wp:posOffset>
            </wp:positionV>
            <wp:extent cx="1276350" cy="1889760"/>
            <wp:effectExtent l="19050" t="0" r="0" b="0"/>
            <wp:wrapSquare wrapText="bothSides"/>
            <wp:docPr id="13" name="Picture 4" descr="Jenna Hogan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enna Hogan - IMDb"/>
                    <pic:cNvPicPr>
                      <a:picLocks noChangeAspect="1" noChangeArrowheads="1"/>
                    </pic:cNvPicPr>
                  </pic:nvPicPr>
                  <pic:blipFill>
                    <a:blip r:embed="rId11"/>
                    <a:srcRect/>
                    <a:stretch>
                      <a:fillRect/>
                    </a:stretch>
                  </pic:blipFill>
                  <pic:spPr bwMode="auto">
                    <a:xfrm>
                      <a:off x="0" y="0"/>
                      <a:ext cx="1276350" cy="1889760"/>
                    </a:xfrm>
                    <a:prstGeom prst="rect">
                      <a:avLst/>
                    </a:prstGeom>
                    <a:noFill/>
                    <a:ln w="9525">
                      <a:noFill/>
                      <a:miter lim="800000"/>
                      <a:headEnd/>
                      <a:tailEnd/>
                    </a:ln>
                  </pic:spPr>
                </pic:pic>
              </a:graphicData>
            </a:graphic>
          </wp:anchor>
        </w:drawing>
      </w:r>
      <w:r>
        <w:rPr>
          <w:lang w:val="en-CA"/>
        </w:rPr>
        <w:t xml:space="preserve">American actress and model, Jenna Hogan, earned her Associates Degree in Liberal Arts/Theatre at the Middlesex County College in New Jersey. </w:t>
      </w:r>
      <w:r w:rsidR="000618FC" w:rsidRPr="000618FC">
        <w:rPr>
          <w:lang w:val="en-CA"/>
        </w:rPr>
        <w:t>Jenna grew up in New Jersey and now lives and works in LA as an actor and social media director.</w:t>
      </w:r>
      <w:r w:rsidR="000618FC">
        <w:rPr>
          <w:lang w:val="en-CA"/>
        </w:rPr>
        <w:t xml:space="preserve"> She made her </w:t>
      </w:r>
      <w:r w:rsidR="000618FC" w:rsidRPr="000618FC">
        <w:rPr>
          <w:lang w:val="en-CA"/>
        </w:rPr>
        <w:t xml:space="preserve">directorial debut </w:t>
      </w:r>
      <w:r w:rsidR="000618FC">
        <w:rPr>
          <w:lang w:val="en-CA"/>
        </w:rPr>
        <w:t xml:space="preserve">in 2023 with </w:t>
      </w:r>
      <w:r w:rsidR="000618FC" w:rsidRPr="000618FC">
        <w:rPr>
          <w:lang w:val="en-CA"/>
        </w:rPr>
        <w:t>Echoes o</w:t>
      </w:r>
      <w:r w:rsidR="000618FC">
        <w:rPr>
          <w:lang w:val="en-CA"/>
        </w:rPr>
        <w:t>f a Gunman, on which she was also an Executive Producer</w:t>
      </w:r>
      <w:r w:rsidR="000618FC" w:rsidRPr="000618FC">
        <w:rPr>
          <w:lang w:val="en-CA"/>
        </w:rPr>
        <w:t>.</w:t>
      </w:r>
    </w:p>
    <w:p w:rsidR="000126DC" w:rsidRDefault="000126DC" w:rsidP="00D505B5">
      <w:pPr>
        <w:pStyle w:val="Heading1"/>
        <w:rPr>
          <w:sz w:val="26"/>
          <w:szCs w:val="26"/>
          <w:lang w:val="en-CA"/>
        </w:rPr>
      </w:pPr>
    </w:p>
    <w:p w:rsidR="000126DC" w:rsidRDefault="000126DC" w:rsidP="00D505B5">
      <w:pPr>
        <w:pStyle w:val="Heading1"/>
        <w:rPr>
          <w:sz w:val="26"/>
          <w:szCs w:val="26"/>
          <w:lang w:val="en-CA"/>
        </w:rPr>
      </w:pPr>
    </w:p>
    <w:p w:rsidR="000126DC" w:rsidRDefault="000126DC" w:rsidP="00D505B5">
      <w:pPr>
        <w:pStyle w:val="Heading1"/>
        <w:rPr>
          <w:sz w:val="26"/>
          <w:szCs w:val="26"/>
          <w:lang w:val="en-CA"/>
        </w:rPr>
      </w:pPr>
    </w:p>
    <w:p w:rsidR="000126DC" w:rsidRDefault="000126DC" w:rsidP="00D505B5">
      <w:pPr>
        <w:pStyle w:val="Heading1"/>
        <w:rPr>
          <w:sz w:val="26"/>
          <w:szCs w:val="26"/>
          <w:lang w:val="en-CA"/>
        </w:rPr>
      </w:pPr>
    </w:p>
    <w:p w:rsidR="00D505B5" w:rsidRDefault="00D505B5" w:rsidP="00D505B5">
      <w:pPr>
        <w:pStyle w:val="Heading1"/>
        <w:rPr>
          <w:sz w:val="26"/>
          <w:szCs w:val="26"/>
          <w:lang w:val="en-CA"/>
        </w:rPr>
      </w:pPr>
      <w:r w:rsidRPr="00D505B5">
        <w:rPr>
          <w:sz w:val="26"/>
          <w:szCs w:val="26"/>
          <w:lang w:val="en-CA"/>
        </w:rPr>
        <w:t>SAGE MOORE</w:t>
      </w:r>
    </w:p>
    <w:p w:rsidR="000618FC" w:rsidRPr="000618FC" w:rsidRDefault="000618FC" w:rsidP="000618FC">
      <w:pPr>
        <w:rPr>
          <w:lang w:val="en-CA"/>
        </w:rPr>
      </w:pPr>
      <w:r>
        <w:rPr>
          <w:noProof/>
          <w:lang w:bidi="ar-SA"/>
        </w:rPr>
        <w:drawing>
          <wp:anchor distT="0" distB="0" distL="114300" distR="114300" simplePos="0" relativeHeight="251663872" behindDoc="0" locked="0" layoutInCell="1" allowOverlap="1">
            <wp:simplePos x="0" y="0"/>
            <wp:positionH relativeFrom="column">
              <wp:posOffset>19050</wp:posOffset>
            </wp:positionH>
            <wp:positionV relativeFrom="paragraph">
              <wp:posOffset>3175</wp:posOffset>
            </wp:positionV>
            <wp:extent cx="1276350" cy="1889760"/>
            <wp:effectExtent l="19050" t="0" r="0" b="0"/>
            <wp:wrapSquare wrapText="bothSides"/>
            <wp:docPr id="14" name="Picture 7" descr="Sage Moore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ge Moore - IMDb"/>
                    <pic:cNvPicPr>
                      <a:picLocks noChangeAspect="1" noChangeArrowheads="1"/>
                    </pic:cNvPicPr>
                  </pic:nvPicPr>
                  <pic:blipFill>
                    <a:blip r:embed="rId12"/>
                    <a:srcRect/>
                    <a:stretch>
                      <a:fillRect/>
                    </a:stretch>
                  </pic:blipFill>
                  <pic:spPr bwMode="auto">
                    <a:xfrm>
                      <a:off x="0" y="0"/>
                      <a:ext cx="1276350" cy="1889760"/>
                    </a:xfrm>
                    <a:prstGeom prst="rect">
                      <a:avLst/>
                    </a:prstGeom>
                    <a:noFill/>
                    <a:ln w="9525">
                      <a:noFill/>
                      <a:miter lim="800000"/>
                      <a:headEnd/>
                      <a:tailEnd/>
                    </a:ln>
                  </pic:spPr>
                </pic:pic>
              </a:graphicData>
            </a:graphic>
          </wp:anchor>
        </w:drawing>
      </w:r>
      <w:r w:rsidRPr="000618FC">
        <w:rPr>
          <w:lang w:val="en-CA"/>
        </w:rPr>
        <w:t xml:space="preserve">Sage Moore is known for </w:t>
      </w:r>
      <w:r>
        <w:rPr>
          <w:lang w:val="en-CA"/>
        </w:rPr>
        <w:t xml:space="preserve">the upcoming film </w:t>
      </w:r>
      <w:r w:rsidRPr="000618FC">
        <w:rPr>
          <w:lang w:val="en-CA"/>
        </w:rPr>
        <w:t xml:space="preserve">Paper Crowns, Big Break (2023) and Blue </w:t>
      </w:r>
      <w:proofErr w:type="spellStart"/>
      <w:r w:rsidRPr="000618FC">
        <w:rPr>
          <w:lang w:val="en-CA"/>
        </w:rPr>
        <w:t>Nights</w:t>
      </w:r>
      <w:proofErr w:type="spellEnd"/>
      <w:r w:rsidRPr="000618FC">
        <w:rPr>
          <w:lang w:val="en-CA"/>
        </w:rPr>
        <w:t xml:space="preserve"> (2022).</w:t>
      </w:r>
    </w:p>
    <w:p w:rsidR="000126DC" w:rsidRDefault="000126DC" w:rsidP="00D505B5">
      <w:pPr>
        <w:pStyle w:val="Heading1"/>
        <w:rPr>
          <w:sz w:val="26"/>
          <w:szCs w:val="26"/>
          <w:lang w:val="en-CA"/>
        </w:rPr>
      </w:pPr>
    </w:p>
    <w:p w:rsidR="000126DC" w:rsidRDefault="000126DC" w:rsidP="00D505B5">
      <w:pPr>
        <w:pStyle w:val="Heading1"/>
        <w:rPr>
          <w:sz w:val="26"/>
          <w:szCs w:val="26"/>
          <w:lang w:val="en-CA"/>
        </w:rPr>
      </w:pPr>
    </w:p>
    <w:p w:rsidR="000126DC" w:rsidRDefault="000126DC" w:rsidP="00D505B5">
      <w:pPr>
        <w:pStyle w:val="Heading1"/>
        <w:rPr>
          <w:sz w:val="26"/>
          <w:szCs w:val="26"/>
          <w:lang w:val="en-CA"/>
        </w:rPr>
      </w:pPr>
    </w:p>
    <w:p w:rsidR="000126DC" w:rsidRDefault="000126DC" w:rsidP="00D505B5">
      <w:pPr>
        <w:pStyle w:val="Heading1"/>
        <w:rPr>
          <w:sz w:val="26"/>
          <w:szCs w:val="26"/>
          <w:lang w:val="en-CA"/>
        </w:rPr>
      </w:pPr>
    </w:p>
    <w:p w:rsidR="000126DC" w:rsidRDefault="000126DC" w:rsidP="00D505B5">
      <w:pPr>
        <w:pStyle w:val="Heading1"/>
        <w:rPr>
          <w:sz w:val="26"/>
          <w:szCs w:val="26"/>
          <w:lang w:val="en-CA"/>
        </w:rPr>
      </w:pPr>
    </w:p>
    <w:p w:rsidR="000126DC" w:rsidRDefault="000126DC" w:rsidP="00D505B5">
      <w:pPr>
        <w:pStyle w:val="Heading1"/>
        <w:rPr>
          <w:sz w:val="26"/>
          <w:szCs w:val="26"/>
          <w:lang w:val="en-CA"/>
        </w:rPr>
      </w:pPr>
    </w:p>
    <w:p w:rsidR="000126DC" w:rsidRDefault="000126DC" w:rsidP="00D505B5">
      <w:pPr>
        <w:pStyle w:val="Heading1"/>
        <w:rPr>
          <w:sz w:val="26"/>
          <w:szCs w:val="26"/>
          <w:lang w:val="en-CA"/>
        </w:rPr>
      </w:pPr>
    </w:p>
    <w:p w:rsidR="000126DC" w:rsidRDefault="000126DC" w:rsidP="00D505B5">
      <w:pPr>
        <w:pStyle w:val="Heading1"/>
        <w:rPr>
          <w:sz w:val="26"/>
          <w:szCs w:val="26"/>
          <w:lang w:val="en-CA"/>
        </w:rPr>
      </w:pPr>
    </w:p>
    <w:p w:rsidR="00D505B5" w:rsidRDefault="00D505B5" w:rsidP="00D505B5">
      <w:pPr>
        <w:pStyle w:val="Heading1"/>
        <w:rPr>
          <w:sz w:val="26"/>
          <w:szCs w:val="26"/>
          <w:lang w:val="en-CA"/>
        </w:rPr>
      </w:pPr>
      <w:r w:rsidRPr="00D505B5">
        <w:rPr>
          <w:sz w:val="26"/>
          <w:szCs w:val="26"/>
          <w:lang w:val="en-CA"/>
        </w:rPr>
        <w:lastRenderedPageBreak/>
        <w:t>ABIGAIL VILLANUEVA</w:t>
      </w:r>
    </w:p>
    <w:p w:rsidR="000618FC" w:rsidRPr="000618FC" w:rsidRDefault="000618FC" w:rsidP="000618FC">
      <w:pPr>
        <w:rPr>
          <w:lang w:val="en-CA"/>
        </w:rPr>
      </w:pPr>
      <w:r>
        <w:rPr>
          <w:noProof/>
          <w:lang w:bidi="ar-SA"/>
        </w:rPr>
        <w:drawing>
          <wp:anchor distT="0" distB="0" distL="114300" distR="114300" simplePos="0" relativeHeight="251664896" behindDoc="0" locked="0" layoutInCell="1" allowOverlap="1">
            <wp:simplePos x="0" y="0"/>
            <wp:positionH relativeFrom="column">
              <wp:posOffset>19050</wp:posOffset>
            </wp:positionH>
            <wp:positionV relativeFrom="paragraph">
              <wp:posOffset>3175</wp:posOffset>
            </wp:positionV>
            <wp:extent cx="1276350" cy="1889760"/>
            <wp:effectExtent l="19050" t="0" r="0" b="0"/>
            <wp:wrapSquare wrapText="bothSides"/>
            <wp:docPr id="15" name="Picture 10" descr="Abigail Villanueva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bigail Villanueva - IMDb"/>
                    <pic:cNvPicPr>
                      <a:picLocks noChangeAspect="1" noChangeArrowheads="1"/>
                    </pic:cNvPicPr>
                  </pic:nvPicPr>
                  <pic:blipFill>
                    <a:blip r:embed="rId13"/>
                    <a:srcRect/>
                    <a:stretch>
                      <a:fillRect/>
                    </a:stretch>
                  </pic:blipFill>
                  <pic:spPr bwMode="auto">
                    <a:xfrm>
                      <a:off x="0" y="0"/>
                      <a:ext cx="1276350" cy="1889760"/>
                    </a:xfrm>
                    <a:prstGeom prst="rect">
                      <a:avLst/>
                    </a:prstGeom>
                    <a:noFill/>
                    <a:ln w="9525">
                      <a:noFill/>
                      <a:miter lim="800000"/>
                      <a:headEnd/>
                      <a:tailEnd/>
                    </a:ln>
                  </pic:spPr>
                </pic:pic>
              </a:graphicData>
            </a:graphic>
          </wp:anchor>
        </w:drawing>
      </w:r>
      <w:r w:rsidR="00FA1F14">
        <w:rPr>
          <w:lang w:val="en-CA"/>
        </w:rPr>
        <w:t xml:space="preserve">Abigail Villanueva is a talented musician who has studied at the Actor Training Studio. She has modeled as well as appeared in several commercials. She is known for her work in Red and I Have </w:t>
      </w:r>
      <w:proofErr w:type="gramStart"/>
      <w:r w:rsidR="00FA1F14">
        <w:rPr>
          <w:lang w:val="en-CA"/>
        </w:rPr>
        <w:t>A</w:t>
      </w:r>
      <w:proofErr w:type="gramEnd"/>
      <w:r w:rsidR="00FA1F14">
        <w:rPr>
          <w:lang w:val="en-CA"/>
        </w:rPr>
        <w:t xml:space="preserve"> Boyfriend.</w:t>
      </w:r>
    </w:p>
    <w:p w:rsidR="000126DC" w:rsidRDefault="000126DC" w:rsidP="00D505B5">
      <w:pPr>
        <w:pStyle w:val="Heading1"/>
        <w:rPr>
          <w:sz w:val="26"/>
          <w:szCs w:val="26"/>
          <w:lang w:val="en-CA"/>
        </w:rPr>
      </w:pPr>
    </w:p>
    <w:p w:rsidR="000126DC" w:rsidRDefault="000126DC" w:rsidP="00D505B5">
      <w:pPr>
        <w:pStyle w:val="Heading1"/>
        <w:rPr>
          <w:sz w:val="26"/>
          <w:szCs w:val="26"/>
          <w:lang w:val="en-CA"/>
        </w:rPr>
      </w:pPr>
    </w:p>
    <w:p w:rsidR="000126DC" w:rsidRDefault="000126DC" w:rsidP="00D505B5">
      <w:pPr>
        <w:pStyle w:val="Heading1"/>
        <w:rPr>
          <w:sz w:val="26"/>
          <w:szCs w:val="26"/>
          <w:lang w:val="en-CA"/>
        </w:rPr>
      </w:pPr>
    </w:p>
    <w:p w:rsidR="000126DC" w:rsidRDefault="000126DC" w:rsidP="00D505B5">
      <w:pPr>
        <w:pStyle w:val="Heading1"/>
        <w:rPr>
          <w:sz w:val="26"/>
          <w:szCs w:val="26"/>
          <w:lang w:val="en-CA"/>
        </w:rPr>
      </w:pPr>
    </w:p>
    <w:p w:rsidR="000126DC" w:rsidRDefault="000126DC" w:rsidP="00D505B5">
      <w:pPr>
        <w:pStyle w:val="Heading1"/>
        <w:rPr>
          <w:sz w:val="26"/>
          <w:szCs w:val="26"/>
          <w:lang w:val="en-CA"/>
        </w:rPr>
      </w:pPr>
    </w:p>
    <w:p w:rsidR="00D505B5" w:rsidRDefault="00D505B5" w:rsidP="00D505B5">
      <w:pPr>
        <w:pStyle w:val="Heading1"/>
        <w:rPr>
          <w:sz w:val="26"/>
          <w:szCs w:val="26"/>
          <w:lang w:val="en-CA"/>
        </w:rPr>
      </w:pPr>
      <w:r w:rsidRPr="00D505B5">
        <w:rPr>
          <w:sz w:val="26"/>
          <w:szCs w:val="26"/>
          <w:lang w:val="en-CA"/>
        </w:rPr>
        <w:t>DAWN MARIE</w:t>
      </w:r>
    </w:p>
    <w:p w:rsidR="00FA1F14" w:rsidRPr="00FA1F14" w:rsidRDefault="00FA1F14" w:rsidP="00FA1F14">
      <w:pPr>
        <w:rPr>
          <w:lang w:val="en-CA"/>
        </w:rPr>
      </w:pPr>
      <w:r>
        <w:rPr>
          <w:noProof/>
          <w:lang w:bidi="ar-SA"/>
        </w:rPr>
        <w:drawing>
          <wp:anchor distT="0" distB="0" distL="114300" distR="114300" simplePos="0" relativeHeight="251659776" behindDoc="0" locked="0" layoutInCell="1" allowOverlap="1">
            <wp:simplePos x="0" y="0"/>
            <wp:positionH relativeFrom="column">
              <wp:posOffset>19050</wp:posOffset>
            </wp:positionH>
            <wp:positionV relativeFrom="paragraph">
              <wp:posOffset>32385</wp:posOffset>
            </wp:positionV>
            <wp:extent cx="1276350" cy="1916430"/>
            <wp:effectExtent l="19050" t="0" r="0" b="0"/>
            <wp:wrapSquare wrapText="bothSides"/>
            <wp:docPr id="16" name="Picture 13" descr="Dawn Marie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wn Marie - IMDb"/>
                    <pic:cNvPicPr>
                      <a:picLocks noChangeAspect="1" noChangeArrowheads="1"/>
                    </pic:cNvPicPr>
                  </pic:nvPicPr>
                  <pic:blipFill>
                    <a:blip r:embed="rId14"/>
                    <a:srcRect/>
                    <a:stretch>
                      <a:fillRect/>
                    </a:stretch>
                  </pic:blipFill>
                  <pic:spPr bwMode="auto">
                    <a:xfrm>
                      <a:off x="0" y="0"/>
                      <a:ext cx="1276350" cy="1916430"/>
                    </a:xfrm>
                    <a:prstGeom prst="rect">
                      <a:avLst/>
                    </a:prstGeom>
                    <a:noFill/>
                    <a:ln w="9525">
                      <a:noFill/>
                      <a:miter lim="800000"/>
                      <a:headEnd/>
                      <a:tailEnd/>
                    </a:ln>
                  </pic:spPr>
                </pic:pic>
              </a:graphicData>
            </a:graphic>
          </wp:anchor>
        </w:drawing>
      </w:r>
      <w:r w:rsidRPr="00FA1F14">
        <w:rPr>
          <w:lang w:val="en-CA"/>
        </w:rPr>
        <w:t>Dawn Marie is known for</w:t>
      </w:r>
      <w:r>
        <w:rPr>
          <w:lang w:val="en-CA"/>
        </w:rPr>
        <w:t xml:space="preserve"> her work in the films The Measure of Your Faith, Dark Hours: Roxana, Nuclear Family (2021), </w:t>
      </w:r>
      <w:r w:rsidRPr="00FA1F14">
        <w:rPr>
          <w:lang w:val="en-CA"/>
        </w:rPr>
        <w:t>Unwelcome (2021) and the upcoming Long Shadows</w:t>
      </w:r>
      <w:r>
        <w:rPr>
          <w:lang w:val="en-CA"/>
        </w:rPr>
        <w:t xml:space="preserve">. </w:t>
      </w:r>
    </w:p>
    <w:p w:rsidR="00FA1F14" w:rsidRDefault="00FA1F14" w:rsidP="00FA1F14">
      <w:pPr>
        <w:rPr>
          <w:lang w:val="en-CA"/>
        </w:rPr>
      </w:pPr>
    </w:p>
    <w:p w:rsidR="00FA1F14" w:rsidRDefault="00FA1F14" w:rsidP="00FA1F14">
      <w:pPr>
        <w:rPr>
          <w:lang w:val="en-CA"/>
        </w:rPr>
      </w:pPr>
    </w:p>
    <w:p w:rsidR="00FA1F14" w:rsidRDefault="00FA1F14" w:rsidP="00FA1F14">
      <w:pPr>
        <w:rPr>
          <w:lang w:val="en-CA"/>
        </w:rPr>
      </w:pPr>
    </w:p>
    <w:p w:rsidR="00FA1F14" w:rsidRPr="00FA1F14" w:rsidRDefault="00FA1F14" w:rsidP="00FA1F14">
      <w:pPr>
        <w:rPr>
          <w:lang w:val="en-CA"/>
        </w:rPr>
      </w:pPr>
    </w:p>
    <w:p w:rsidR="000126DC" w:rsidRDefault="000126DC" w:rsidP="00D505B5">
      <w:pPr>
        <w:pStyle w:val="Heading1"/>
        <w:rPr>
          <w:sz w:val="26"/>
          <w:szCs w:val="26"/>
          <w:lang w:val="en-CA"/>
        </w:rPr>
      </w:pPr>
    </w:p>
    <w:p w:rsidR="00D505B5" w:rsidRDefault="00D505B5" w:rsidP="00D505B5">
      <w:pPr>
        <w:pStyle w:val="Heading1"/>
        <w:rPr>
          <w:sz w:val="26"/>
          <w:szCs w:val="26"/>
          <w:lang w:val="en-CA"/>
        </w:rPr>
      </w:pPr>
      <w:r w:rsidRPr="00D505B5">
        <w:rPr>
          <w:sz w:val="26"/>
          <w:szCs w:val="26"/>
          <w:lang w:val="en-CA"/>
        </w:rPr>
        <w:t>JOSH</w:t>
      </w:r>
      <w:r>
        <w:rPr>
          <w:sz w:val="26"/>
          <w:szCs w:val="26"/>
          <w:lang w:val="en-CA"/>
        </w:rPr>
        <w:t>UA</w:t>
      </w:r>
      <w:r w:rsidRPr="00D505B5">
        <w:rPr>
          <w:sz w:val="26"/>
          <w:szCs w:val="26"/>
          <w:lang w:val="en-CA"/>
        </w:rPr>
        <w:t xml:space="preserve"> BERTELL</w:t>
      </w:r>
    </w:p>
    <w:p w:rsidR="00FA1F14" w:rsidRPr="00FA1F14" w:rsidRDefault="00FA1F14" w:rsidP="00FA1F14">
      <w:pPr>
        <w:rPr>
          <w:lang w:val="en-CA"/>
        </w:rPr>
      </w:pPr>
      <w:r>
        <w:rPr>
          <w:noProof/>
          <w:lang w:bidi="ar-SA"/>
        </w:rPr>
        <w:drawing>
          <wp:anchor distT="0" distB="0" distL="114300" distR="114300" simplePos="0" relativeHeight="251660800" behindDoc="0" locked="0" layoutInCell="1" allowOverlap="1">
            <wp:simplePos x="0" y="0"/>
            <wp:positionH relativeFrom="column">
              <wp:posOffset>19050</wp:posOffset>
            </wp:positionH>
            <wp:positionV relativeFrom="paragraph">
              <wp:posOffset>20955</wp:posOffset>
            </wp:positionV>
            <wp:extent cx="1333500" cy="1973580"/>
            <wp:effectExtent l="19050" t="0" r="0" b="0"/>
            <wp:wrapSquare wrapText="bothSides"/>
            <wp:docPr id="17" name="Picture 16" descr="Joshua Bertell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oshua Bertell - IMDb"/>
                    <pic:cNvPicPr>
                      <a:picLocks noChangeAspect="1" noChangeArrowheads="1"/>
                    </pic:cNvPicPr>
                  </pic:nvPicPr>
                  <pic:blipFill>
                    <a:blip r:embed="rId15"/>
                    <a:srcRect/>
                    <a:stretch>
                      <a:fillRect/>
                    </a:stretch>
                  </pic:blipFill>
                  <pic:spPr bwMode="auto">
                    <a:xfrm>
                      <a:off x="0" y="0"/>
                      <a:ext cx="1333500" cy="1973580"/>
                    </a:xfrm>
                    <a:prstGeom prst="rect">
                      <a:avLst/>
                    </a:prstGeom>
                    <a:noFill/>
                    <a:ln w="9525">
                      <a:noFill/>
                      <a:miter lim="800000"/>
                      <a:headEnd/>
                      <a:tailEnd/>
                    </a:ln>
                  </pic:spPr>
                </pic:pic>
              </a:graphicData>
            </a:graphic>
          </wp:anchor>
        </w:drawing>
      </w:r>
      <w:r>
        <w:t xml:space="preserve">Joshua </w:t>
      </w:r>
      <w:proofErr w:type="spellStart"/>
      <w:r>
        <w:t>Bertell</w:t>
      </w:r>
      <w:proofErr w:type="spellEnd"/>
      <w:r>
        <w:t xml:space="preserve"> is</w:t>
      </w:r>
      <w:r w:rsidRPr="00FA1F14">
        <w:rPr>
          <w:lang w:val="en-CA"/>
        </w:rPr>
        <w:t xml:space="preserve"> a trained actor and a professional model, an</w:t>
      </w:r>
      <w:r w:rsidR="000126DC">
        <w:rPr>
          <w:lang w:val="en-CA"/>
        </w:rPr>
        <w:t>d is an</w:t>
      </w:r>
      <w:r w:rsidRPr="00FA1F14">
        <w:rPr>
          <w:lang w:val="en-CA"/>
        </w:rPr>
        <w:t xml:space="preserve"> active learner with a keen interest in mathematics, physics, and science.</w:t>
      </w:r>
      <w:r w:rsidR="000126DC">
        <w:rPr>
          <w:lang w:val="en-CA"/>
        </w:rPr>
        <w:t xml:space="preserve"> He has appeared in the TV </w:t>
      </w:r>
      <w:proofErr w:type="spellStart"/>
      <w:r w:rsidR="000126DC">
        <w:rPr>
          <w:lang w:val="en-CA"/>
        </w:rPr>
        <w:t>seris</w:t>
      </w:r>
      <w:proofErr w:type="spellEnd"/>
      <w:r w:rsidR="000126DC">
        <w:rPr>
          <w:lang w:val="en-CA"/>
        </w:rPr>
        <w:t xml:space="preserve"> The Rookie: Feds as well as being a series regular Alpha of Aberdeen. He will also be starring in the upcoming film Adolescent Plush.</w:t>
      </w:r>
    </w:p>
    <w:p w:rsidR="000126DC" w:rsidRDefault="000126DC" w:rsidP="00D505B5">
      <w:pPr>
        <w:rPr>
          <w:b/>
          <w:bCs/>
          <w:sz w:val="26"/>
          <w:szCs w:val="26"/>
          <w:lang w:val="en-CA"/>
        </w:rPr>
      </w:pPr>
    </w:p>
    <w:p w:rsidR="000126DC" w:rsidRDefault="000126DC" w:rsidP="00D505B5">
      <w:pPr>
        <w:rPr>
          <w:b/>
          <w:bCs/>
          <w:sz w:val="26"/>
          <w:szCs w:val="26"/>
          <w:lang w:val="en-CA"/>
        </w:rPr>
      </w:pPr>
    </w:p>
    <w:p w:rsidR="000126DC" w:rsidRDefault="000126DC" w:rsidP="00D505B5">
      <w:pPr>
        <w:rPr>
          <w:b/>
          <w:bCs/>
          <w:sz w:val="26"/>
          <w:szCs w:val="26"/>
          <w:lang w:val="en-CA"/>
        </w:rPr>
      </w:pPr>
    </w:p>
    <w:p w:rsidR="000126DC" w:rsidRDefault="000126DC" w:rsidP="00D505B5">
      <w:pPr>
        <w:rPr>
          <w:b/>
          <w:bCs/>
          <w:sz w:val="26"/>
          <w:szCs w:val="26"/>
          <w:lang w:val="en-CA"/>
        </w:rPr>
      </w:pPr>
    </w:p>
    <w:p w:rsidR="000126DC" w:rsidRDefault="000126DC" w:rsidP="00D505B5">
      <w:pPr>
        <w:rPr>
          <w:b/>
          <w:bCs/>
          <w:sz w:val="26"/>
          <w:szCs w:val="26"/>
          <w:lang w:val="en-CA"/>
        </w:rPr>
      </w:pPr>
    </w:p>
    <w:p w:rsidR="000126DC" w:rsidRDefault="000126DC" w:rsidP="00D505B5">
      <w:pPr>
        <w:rPr>
          <w:b/>
          <w:bCs/>
          <w:sz w:val="26"/>
          <w:szCs w:val="26"/>
          <w:lang w:val="en-CA"/>
        </w:rPr>
      </w:pPr>
    </w:p>
    <w:p w:rsidR="000126DC" w:rsidRDefault="000126DC" w:rsidP="00D505B5">
      <w:pPr>
        <w:rPr>
          <w:b/>
          <w:bCs/>
          <w:sz w:val="26"/>
          <w:szCs w:val="26"/>
          <w:lang w:val="en-CA"/>
        </w:rPr>
      </w:pPr>
    </w:p>
    <w:p w:rsidR="000126DC" w:rsidRDefault="000126DC" w:rsidP="00D505B5">
      <w:pPr>
        <w:rPr>
          <w:b/>
          <w:bCs/>
          <w:sz w:val="26"/>
          <w:szCs w:val="26"/>
          <w:lang w:val="en-CA"/>
        </w:rPr>
      </w:pPr>
    </w:p>
    <w:p w:rsidR="000126DC" w:rsidRDefault="00D505B5" w:rsidP="00D505B5">
      <w:pPr>
        <w:rPr>
          <w:b/>
          <w:bCs/>
          <w:sz w:val="26"/>
          <w:szCs w:val="26"/>
          <w:lang w:val="en-CA"/>
        </w:rPr>
      </w:pPr>
      <w:r w:rsidRPr="00D505B5">
        <w:rPr>
          <w:b/>
          <w:bCs/>
          <w:sz w:val="26"/>
          <w:szCs w:val="26"/>
          <w:lang w:val="en-CA"/>
        </w:rPr>
        <w:lastRenderedPageBreak/>
        <w:t>JENNINGS RICE</w:t>
      </w:r>
    </w:p>
    <w:p w:rsidR="000126DC" w:rsidRDefault="000126DC" w:rsidP="000126DC">
      <w:r>
        <w:rPr>
          <w:noProof/>
          <w:lang w:bidi="ar-SA"/>
        </w:rPr>
        <w:drawing>
          <wp:anchor distT="0" distB="0" distL="114300" distR="114300" simplePos="0" relativeHeight="251661824" behindDoc="0" locked="0" layoutInCell="1" allowOverlap="1">
            <wp:simplePos x="0" y="0"/>
            <wp:positionH relativeFrom="column">
              <wp:posOffset>19050</wp:posOffset>
            </wp:positionH>
            <wp:positionV relativeFrom="paragraph">
              <wp:posOffset>42545</wp:posOffset>
            </wp:positionV>
            <wp:extent cx="1276350" cy="1992630"/>
            <wp:effectExtent l="19050" t="0" r="0" b="0"/>
            <wp:wrapSquare wrapText="bothSides"/>
            <wp:docPr id="19" name="Picture 19" descr="Jennings Rice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ennings Rice - IMDb"/>
                    <pic:cNvPicPr>
                      <a:picLocks noChangeAspect="1" noChangeArrowheads="1"/>
                    </pic:cNvPicPr>
                  </pic:nvPicPr>
                  <pic:blipFill>
                    <a:blip r:embed="rId16"/>
                    <a:srcRect/>
                    <a:stretch>
                      <a:fillRect/>
                    </a:stretch>
                  </pic:blipFill>
                  <pic:spPr bwMode="auto">
                    <a:xfrm>
                      <a:off x="0" y="0"/>
                      <a:ext cx="1276350" cy="1992630"/>
                    </a:xfrm>
                    <a:prstGeom prst="rect">
                      <a:avLst/>
                    </a:prstGeom>
                    <a:noFill/>
                    <a:ln w="9525">
                      <a:noFill/>
                      <a:miter lim="800000"/>
                      <a:headEnd/>
                      <a:tailEnd/>
                    </a:ln>
                  </pic:spPr>
                </pic:pic>
              </a:graphicData>
            </a:graphic>
          </wp:anchor>
        </w:drawing>
      </w:r>
      <w:r>
        <w:t xml:space="preserve">Up and coming actress and writer, Jennings Rice, lead the short film "Next" for which she won Best Actress at the Los Angeles Film Awards, New York Film Awards and the Actors Awards. It had its World Premiere at the Virginia Film Festival. You can also spot her in one of her National Commercials running all over the USA or in Saint Motel's Music Video "Everyone's a Guru Now". </w:t>
      </w:r>
    </w:p>
    <w:p w:rsidR="00F11EDA" w:rsidRDefault="000126DC" w:rsidP="000126DC">
      <w:r>
        <w:t>Upcoming, she'll be spotted in the Lifetime Network's Pool Boy Seduction premiering in 2024</w:t>
      </w:r>
    </w:p>
    <w:p w:rsidR="00F11EDA" w:rsidRDefault="00F11EDA" w:rsidP="00443135">
      <w:pPr>
        <w:pStyle w:val="Heading2"/>
      </w:pPr>
    </w:p>
    <w:p w:rsidR="00F11EDA" w:rsidRDefault="00F11EDA" w:rsidP="00443135">
      <w:pPr>
        <w:pStyle w:val="Heading2"/>
      </w:pPr>
    </w:p>
    <w:p w:rsidR="00060450" w:rsidRDefault="00060450" w:rsidP="00060450">
      <w:pPr>
        <w:pStyle w:val="Heading1"/>
      </w:pPr>
      <w:r>
        <w:t>Production Credits</w:t>
      </w:r>
    </w:p>
    <w:p w:rsidR="00060450" w:rsidRDefault="00060450" w:rsidP="00060450">
      <w:pPr>
        <w:pStyle w:val="Heading3"/>
      </w:pPr>
      <w:r>
        <w:t>Full Cast</w:t>
      </w:r>
    </w:p>
    <w:tbl>
      <w:tblPr>
        <w:tblpPr w:leftFromText="181" w:rightFromText="181" w:vertAnchor="text" w:horzAnchor="margin" w:tblpY="1"/>
        <w:tblW w:w="9729" w:type="dxa"/>
        <w:tblCellMar>
          <w:top w:w="15" w:type="dxa"/>
          <w:left w:w="15" w:type="dxa"/>
          <w:bottom w:w="15" w:type="dxa"/>
          <w:right w:w="15" w:type="dxa"/>
        </w:tblCellMar>
        <w:tblLook w:val="04A0"/>
      </w:tblPr>
      <w:tblGrid>
        <w:gridCol w:w="3056"/>
        <w:gridCol w:w="6673"/>
      </w:tblGrid>
      <w:tr w:rsidR="00060450" w:rsidRPr="00C44BDA" w:rsidTr="00EB566C">
        <w:trPr>
          <w:trHeight w:val="1353"/>
        </w:trPr>
        <w:tc>
          <w:tcPr>
            <w:tcW w:w="3056" w:type="dxa"/>
            <w:shd w:val="clear" w:color="auto" w:fill="auto"/>
            <w:tcMar>
              <w:top w:w="60" w:type="dxa"/>
              <w:left w:w="90" w:type="dxa"/>
              <w:bottom w:w="90" w:type="dxa"/>
              <w:right w:w="90" w:type="dxa"/>
            </w:tcMar>
            <w:hideMark/>
          </w:tcPr>
          <w:p w:rsidR="00060450" w:rsidRPr="00C44BDA" w:rsidRDefault="00F769D5" w:rsidP="00EB566C">
            <w:pPr>
              <w:pStyle w:val="NoSpacing"/>
              <w:rPr>
                <w:lang w:val="en-CA" w:eastAsia="en-CA" w:bidi="ar-SA"/>
              </w:rPr>
            </w:pPr>
            <w:hyperlink r:id="rId17" w:history="1">
              <w:r w:rsidR="003B34E2" w:rsidRPr="00C44BDA">
                <w:rPr>
                  <w:lang w:val="en-CA" w:eastAsia="en-CA" w:bidi="ar-SA"/>
                </w:rPr>
                <w:t>Actors</w:t>
              </w:r>
            </w:hyperlink>
          </w:p>
          <w:p w:rsidR="00D505B5" w:rsidRPr="00EB566C" w:rsidRDefault="00D505B5" w:rsidP="00EB566C">
            <w:pPr>
              <w:pStyle w:val="NoSpacing"/>
              <w:rPr>
                <w:lang w:val="en-CA" w:eastAsia="en-CA" w:bidi="ar-SA"/>
              </w:rPr>
            </w:pPr>
            <w:r w:rsidRPr="00EB566C">
              <w:rPr>
                <w:lang w:val="en-CA" w:eastAsia="en-CA" w:bidi="ar-SA"/>
              </w:rPr>
              <w:t>SLOAN MANNINO</w:t>
            </w:r>
          </w:p>
          <w:p w:rsidR="00D505B5" w:rsidRPr="00EB566C" w:rsidRDefault="00D505B5" w:rsidP="00EB566C">
            <w:pPr>
              <w:pStyle w:val="NoSpacing"/>
              <w:rPr>
                <w:lang w:val="en-CA" w:eastAsia="en-CA" w:bidi="ar-SA"/>
              </w:rPr>
            </w:pPr>
            <w:r w:rsidRPr="00EB566C">
              <w:rPr>
                <w:lang w:val="en-CA" w:eastAsia="en-CA" w:bidi="ar-SA"/>
              </w:rPr>
              <w:t>JENNA HOGAN</w:t>
            </w:r>
          </w:p>
          <w:p w:rsidR="00D505B5" w:rsidRPr="00EB566C" w:rsidRDefault="00D505B5" w:rsidP="00EB566C">
            <w:pPr>
              <w:pStyle w:val="NoSpacing"/>
              <w:rPr>
                <w:lang w:val="en-CA" w:eastAsia="en-CA" w:bidi="ar-SA"/>
              </w:rPr>
            </w:pPr>
            <w:r w:rsidRPr="00EB566C">
              <w:rPr>
                <w:lang w:val="en-CA" w:eastAsia="en-CA" w:bidi="ar-SA"/>
              </w:rPr>
              <w:t>SAGE MOORE</w:t>
            </w:r>
          </w:p>
          <w:p w:rsidR="00D505B5" w:rsidRPr="00EB566C" w:rsidRDefault="00D505B5" w:rsidP="00EB566C">
            <w:pPr>
              <w:pStyle w:val="NoSpacing"/>
              <w:rPr>
                <w:lang w:val="en-CA" w:eastAsia="en-CA" w:bidi="ar-SA"/>
              </w:rPr>
            </w:pPr>
            <w:r w:rsidRPr="00EB566C">
              <w:rPr>
                <w:lang w:val="en-CA" w:eastAsia="en-CA" w:bidi="ar-SA"/>
              </w:rPr>
              <w:t>ABIGAIL VILLANUEVA</w:t>
            </w:r>
          </w:p>
          <w:p w:rsidR="00D505B5" w:rsidRPr="00EB566C" w:rsidRDefault="00D505B5" w:rsidP="00EB566C">
            <w:pPr>
              <w:pStyle w:val="NoSpacing"/>
              <w:rPr>
                <w:lang w:val="en-CA" w:eastAsia="en-CA" w:bidi="ar-SA"/>
              </w:rPr>
            </w:pPr>
            <w:r w:rsidRPr="00EB566C">
              <w:rPr>
                <w:lang w:val="en-CA" w:eastAsia="en-CA" w:bidi="ar-SA"/>
              </w:rPr>
              <w:t>DAWN MARIE</w:t>
            </w:r>
          </w:p>
          <w:p w:rsidR="00D505B5" w:rsidRPr="00EB566C" w:rsidRDefault="00D505B5" w:rsidP="00EB566C">
            <w:pPr>
              <w:pStyle w:val="NoSpacing"/>
              <w:rPr>
                <w:lang w:val="en-CA" w:eastAsia="en-CA" w:bidi="ar-SA"/>
              </w:rPr>
            </w:pPr>
            <w:r w:rsidRPr="00EB566C">
              <w:rPr>
                <w:lang w:val="en-CA" w:eastAsia="en-CA" w:bidi="ar-SA"/>
              </w:rPr>
              <w:t>JOSH BERTELL</w:t>
            </w:r>
          </w:p>
          <w:p w:rsidR="00060450" w:rsidRPr="00C44BDA" w:rsidRDefault="00D505B5" w:rsidP="00EB566C">
            <w:pPr>
              <w:pStyle w:val="NoSpacing"/>
              <w:rPr>
                <w:lang w:val="en-CA" w:eastAsia="en-CA" w:bidi="ar-SA"/>
              </w:rPr>
            </w:pPr>
            <w:r w:rsidRPr="00EB566C">
              <w:rPr>
                <w:lang w:val="en-CA" w:eastAsia="en-CA" w:bidi="ar-SA"/>
              </w:rPr>
              <w:t>JENNINGS RICE</w:t>
            </w:r>
            <w:r w:rsidR="00EB566C" w:rsidRPr="00EB566C">
              <w:rPr>
                <w:lang w:val="en-CA" w:eastAsia="en-CA" w:bidi="ar-SA"/>
              </w:rPr>
              <w:t xml:space="preserve"> </w:t>
            </w:r>
          </w:p>
        </w:tc>
        <w:tc>
          <w:tcPr>
            <w:tcW w:w="6673" w:type="dxa"/>
            <w:shd w:val="clear" w:color="auto" w:fill="auto"/>
            <w:tcMar>
              <w:top w:w="60" w:type="dxa"/>
              <w:left w:w="90" w:type="dxa"/>
              <w:bottom w:w="90" w:type="dxa"/>
              <w:right w:w="90" w:type="dxa"/>
            </w:tcMar>
            <w:hideMark/>
          </w:tcPr>
          <w:p w:rsidR="00060450" w:rsidRDefault="00443135" w:rsidP="00EB566C">
            <w:pPr>
              <w:pStyle w:val="NoSpacing"/>
              <w:rPr>
                <w:lang w:val="en-CA" w:eastAsia="en-CA" w:bidi="ar-SA"/>
              </w:rPr>
            </w:pPr>
            <w:r w:rsidRPr="00C44BDA">
              <w:rPr>
                <w:lang w:val="en-CA" w:eastAsia="en-CA" w:bidi="ar-SA"/>
              </w:rPr>
              <w:t>R</w:t>
            </w:r>
            <w:r w:rsidR="003B34E2" w:rsidRPr="00C44BDA">
              <w:rPr>
                <w:lang w:val="en-CA" w:eastAsia="en-CA" w:bidi="ar-SA"/>
              </w:rPr>
              <w:t>ole</w:t>
            </w:r>
          </w:p>
          <w:p w:rsidR="00EB566C" w:rsidRPr="00EB566C" w:rsidRDefault="00EB566C" w:rsidP="00EB566C">
            <w:pPr>
              <w:pStyle w:val="NoSpacing"/>
              <w:rPr>
                <w:lang w:val="en-CA" w:eastAsia="en-CA" w:bidi="ar-SA"/>
              </w:rPr>
            </w:pPr>
            <w:r>
              <w:rPr>
                <w:lang w:val="en-CA" w:eastAsia="en-CA" w:bidi="ar-SA"/>
              </w:rPr>
              <w:t>Hannah</w:t>
            </w:r>
          </w:p>
          <w:p w:rsidR="00EB566C" w:rsidRPr="00EB566C" w:rsidRDefault="00EB566C" w:rsidP="00EB566C">
            <w:pPr>
              <w:pStyle w:val="NoSpacing"/>
              <w:rPr>
                <w:lang w:val="en-CA" w:eastAsia="en-CA" w:bidi="ar-SA"/>
              </w:rPr>
            </w:pPr>
            <w:r w:rsidRPr="00EB566C">
              <w:rPr>
                <w:lang w:val="en-CA" w:eastAsia="en-CA" w:bidi="ar-SA"/>
              </w:rPr>
              <w:t>Melissa</w:t>
            </w:r>
          </w:p>
          <w:p w:rsidR="00EB566C" w:rsidRDefault="00EB566C" w:rsidP="00EB566C">
            <w:pPr>
              <w:pStyle w:val="NoSpacing"/>
              <w:rPr>
                <w:lang w:val="en-CA" w:eastAsia="en-CA" w:bidi="ar-SA"/>
              </w:rPr>
            </w:pPr>
            <w:proofErr w:type="spellStart"/>
            <w:r w:rsidRPr="00EB566C">
              <w:rPr>
                <w:lang w:val="en-CA" w:eastAsia="en-CA" w:bidi="ar-SA"/>
              </w:rPr>
              <w:t>Abbie</w:t>
            </w:r>
            <w:proofErr w:type="spellEnd"/>
          </w:p>
          <w:p w:rsidR="00EB566C" w:rsidRPr="00EB566C" w:rsidRDefault="00EB566C" w:rsidP="00EB566C">
            <w:pPr>
              <w:pStyle w:val="NoSpacing"/>
              <w:rPr>
                <w:lang w:val="en-CA" w:eastAsia="en-CA" w:bidi="ar-SA"/>
              </w:rPr>
            </w:pPr>
            <w:r w:rsidRPr="00EB566C">
              <w:rPr>
                <w:lang w:val="en-CA" w:eastAsia="en-CA" w:bidi="ar-SA"/>
              </w:rPr>
              <w:t>Charlotte</w:t>
            </w:r>
          </w:p>
          <w:p w:rsidR="00EB566C" w:rsidRDefault="00EB566C" w:rsidP="00EB566C">
            <w:pPr>
              <w:pStyle w:val="NoSpacing"/>
              <w:rPr>
                <w:lang w:val="en-CA" w:eastAsia="en-CA" w:bidi="ar-SA"/>
              </w:rPr>
            </w:pPr>
            <w:r w:rsidRPr="00EB566C">
              <w:rPr>
                <w:lang w:val="en-CA" w:eastAsia="en-CA" w:bidi="ar-SA"/>
              </w:rPr>
              <w:t>Jessica</w:t>
            </w:r>
          </w:p>
          <w:p w:rsidR="00EB566C" w:rsidRDefault="00EB566C" w:rsidP="00EB566C">
            <w:pPr>
              <w:pStyle w:val="NoSpacing"/>
              <w:rPr>
                <w:lang w:val="en-CA" w:eastAsia="en-CA" w:bidi="ar-SA"/>
              </w:rPr>
            </w:pPr>
            <w:r w:rsidRPr="00EB566C">
              <w:rPr>
                <w:lang w:val="en-CA" w:eastAsia="en-CA" w:bidi="ar-SA"/>
              </w:rPr>
              <w:t>Cameron</w:t>
            </w:r>
          </w:p>
          <w:p w:rsidR="00443135" w:rsidRPr="00C44BDA" w:rsidRDefault="00EB566C" w:rsidP="00EB566C">
            <w:pPr>
              <w:pStyle w:val="NoSpacing"/>
              <w:rPr>
                <w:lang w:val="en-CA" w:eastAsia="en-CA" w:bidi="ar-SA"/>
              </w:rPr>
            </w:pPr>
            <w:r w:rsidRPr="00EB566C">
              <w:rPr>
                <w:lang w:val="en-CA" w:eastAsia="en-CA" w:bidi="ar-SA"/>
              </w:rPr>
              <w:t>Tracy</w:t>
            </w:r>
          </w:p>
        </w:tc>
      </w:tr>
    </w:tbl>
    <w:p w:rsidR="00D505B5" w:rsidRPr="00D505B5" w:rsidRDefault="00D505B5" w:rsidP="00EB566C">
      <w:pPr>
        <w:pStyle w:val="Heading3"/>
      </w:pPr>
      <w:r w:rsidRPr="00D505B5">
        <w:t>Casting By</w:t>
      </w:r>
    </w:p>
    <w:p w:rsidR="00D505B5" w:rsidRPr="00D505B5" w:rsidRDefault="00D505B5" w:rsidP="00EB566C">
      <w:r w:rsidRPr="00D505B5">
        <w:t xml:space="preserve">STELLA NOVA </w:t>
      </w:r>
      <w:proofErr w:type="spellStart"/>
      <w:r w:rsidR="00EB566C">
        <w:t>csa</w:t>
      </w:r>
      <w:proofErr w:type="spellEnd"/>
    </w:p>
    <w:p w:rsidR="00D505B5" w:rsidRPr="00D505B5" w:rsidRDefault="00D505B5" w:rsidP="00EB566C">
      <w:pPr>
        <w:pStyle w:val="Heading3"/>
      </w:pPr>
      <w:r w:rsidRPr="00D505B5">
        <w:t>Production Designer</w:t>
      </w:r>
    </w:p>
    <w:p w:rsidR="00D505B5" w:rsidRPr="00D505B5" w:rsidRDefault="00D505B5" w:rsidP="00EB566C">
      <w:r w:rsidRPr="00D505B5">
        <w:t>CAMERON BARRETT</w:t>
      </w:r>
    </w:p>
    <w:p w:rsidR="00D505B5" w:rsidRPr="00D505B5" w:rsidRDefault="00D505B5" w:rsidP="00EB566C">
      <w:pPr>
        <w:pStyle w:val="Heading3"/>
      </w:pPr>
      <w:r w:rsidRPr="00D505B5">
        <w:t>Director of Photography</w:t>
      </w:r>
    </w:p>
    <w:p w:rsidR="00D505B5" w:rsidRPr="00D505B5" w:rsidRDefault="00D505B5" w:rsidP="00EB566C">
      <w:r w:rsidRPr="00D505B5">
        <w:t>HANA KITASEI</w:t>
      </w:r>
    </w:p>
    <w:p w:rsidR="00D505B5" w:rsidRPr="00D505B5" w:rsidRDefault="00D505B5" w:rsidP="00EB566C">
      <w:pPr>
        <w:pStyle w:val="Heading3"/>
      </w:pPr>
      <w:r w:rsidRPr="00D505B5">
        <w:t>Edited By</w:t>
      </w:r>
    </w:p>
    <w:p w:rsidR="00D505B5" w:rsidRPr="00D505B5" w:rsidRDefault="00D505B5" w:rsidP="00EB566C">
      <w:r w:rsidRPr="00D505B5">
        <w:t>IAN HARBILAS</w:t>
      </w:r>
    </w:p>
    <w:p w:rsidR="00D505B5" w:rsidRPr="00D505B5" w:rsidRDefault="00D505B5" w:rsidP="00EB566C">
      <w:pPr>
        <w:pStyle w:val="Heading3"/>
      </w:pPr>
      <w:r w:rsidRPr="00D505B5">
        <w:t>Music By</w:t>
      </w:r>
    </w:p>
    <w:p w:rsidR="00D505B5" w:rsidRPr="00D505B5" w:rsidRDefault="00D505B5" w:rsidP="00EB566C">
      <w:r w:rsidRPr="00D505B5">
        <w:t>LINDSAY JONES</w:t>
      </w:r>
    </w:p>
    <w:p w:rsidR="00D505B5" w:rsidRPr="00D505B5" w:rsidRDefault="00D505B5" w:rsidP="00EB566C">
      <w:pPr>
        <w:pStyle w:val="Heading3"/>
      </w:pPr>
      <w:r w:rsidRPr="00D505B5">
        <w:t>Written By</w:t>
      </w:r>
    </w:p>
    <w:p w:rsidR="00D505B5" w:rsidRPr="00D505B5" w:rsidRDefault="00D505B5" w:rsidP="00EB566C">
      <w:r w:rsidRPr="00D505B5">
        <w:t>RICHARD PIERCE</w:t>
      </w:r>
    </w:p>
    <w:p w:rsidR="000126DC" w:rsidRDefault="000126DC" w:rsidP="00EB566C">
      <w:pPr>
        <w:pStyle w:val="Heading3"/>
      </w:pPr>
    </w:p>
    <w:p w:rsidR="00D505B5" w:rsidRPr="00D505B5" w:rsidRDefault="00D505B5" w:rsidP="00EB566C">
      <w:pPr>
        <w:pStyle w:val="Heading3"/>
      </w:pPr>
      <w:r w:rsidRPr="00D505B5">
        <w:lastRenderedPageBreak/>
        <w:t>Directed By</w:t>
      </w:r>
    </w:p>
    <w:p w:rsidR="00D505B5" w:rsidRDefault="00D505B5" w:rsidP="00EB566C">
      <w:r w:rsidRPr="00D505B5">
        <w:t xml:space="preserve">PATRICIA FRONTAIN </w:t>
      </w:r>
    </w:p>
    <w:p w:rsidR="0094244B" w:rsidRDefault="0094244B" w:rsidP="0094244B">
      <w:pPr>
        <w:pStyle w:val="Heading3"/>
      </w:pPr>
      <w:r>
        <w:t>Full Crew</w:t>
      </w:r>
    </w:p>
    <w:tbl>
      <w:tblPr>
        <w:tblW w:w="8613" w:type="dxa"/>
        <w:tblLayout w:type="fixed"/>
        <w:tblLook w:val="0000"/>
      </w:tblPr>
      <w:tblGrid>
        <w:gridCol w:w="3938"/>
        <w:gridCol w:w="4675"/>
      </w:tblGrid>
      <w:tr w:rsidR="00EB566C" w:rsidRPr="00EB566C" w:rsidTr="00E27D89">
        <w:trPr>
          <w:trHeight w:hRule="exact" w:val="284"/>
        </w:trPr>
        <w:tc>
          <w:tcPr>
            <w:tcW w:w="3938" w:type="dxa"/>
            <w:shd w:val="clear" w:color="auto" w:fill="auto"/>
          </w:tcPr>
          <w:p w:rsidR="00EB566C" w:rsidRPr="00EB566C" w:rsidRDefault="00E27D89" w:rsidP="00E27D89">
            <w:r w:rsidRPr="00EB566C">
              <w:t>PHINEAS PALMER</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First Assistant Director </w:t>
            </w:r>
          </w:p>
        </w:tc>
      </w:tr>
      <w:tr w:rsidR="00EB566C" w:rsidRPr="00EB566C" w:rsidTr="00E27D89">
        <w:trPr>
          <w:trHeight w:hRule="exact" w:val="284"/>
        </w:trPr>
        <w:tc>
          <w:tcPr>
            <w:tcW w:w="3938" w:type="dxa"/>
            <w:shd w:val="clear" w:color="auto" w:fill="auto"/>
          </w:tcPr>
          <w:p w:rsidR="00EB566C" w:rsidRPr="00EB566C" w:rsidRDefault="00E27D89" w:rsidP="00E27D89">
            <w:r w:rsidRPr="00EB566C">
              <w:t>ELIZABETH SOTO-LARA</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Additional First Assistant Director </w:t>
            </w:r>
          </w:p>
        </w:tc>
      </w:tr>
      <w:tr w:rsidR="00EB566C" w:rsidRPr="00EB566C" w:rsidTr="00E27D89">
        <w:trPr>
          <w:trHeight w:hRule="exact" w:val="284"/>
        </w:trPr>
        <w:tc>
          <w:tcPr>
            <w:tcW w:w="3938" w:type="dxa"/>
            <w:shd w:val="clear" w:color="auto" w:fill="auto"/>
          </w:tcPr>
          <w:p w:rsidR="00EB566C" w:rsidRPr="00EB566C" w:rsidRDefault="00E27D89" w:rsidP="00E27D89">
            <w:r w:rsidRPr="00EB566C">
              <w:t>BROOKLYN BRUCE</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Second Assistant Director </w:t>
            </w:r>
          </w:p>
        </w:tc>
      </w:tr>
      <w:tr w:rsidR="00EB566C" w:rsidRPr="00EB566C" w:rsidTr="00E27D89">
        <w:trPr>
          <w:trHeight w:hRule="exact" w:val="284"/>
        </w:trPr>
        <w:tc>
          <w:tcPr>
            <w:tcW w:w="3938" w:type="dxa"/>
            <w:shd w:val="clear" w:color="auto" w:fill="auto"/>
          </w:tcPr>
          <w:p w:rsidR="00EB566C" w:rsidRPr="00EB566C" w:rsidRDefault="00E27D89" w:rsidP="00E27D89">
            <w:r w:rsidRPr="00EB566C">
              <w:t>CHANTAL MASSUH-FOX</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Art Director </w:t>
            </w:r>
          </w:p>
        </w:tc>
      </w:tr>
      <w:tr w:rsidR="00EB566C" w:rsidRPr="00EB566C" w:rsidTr="00E27D89">
        <w:trPr>
          <w:trHeight w:hRule="exact" w:val="284"/>
        </w:trPr>
        <w:tc>
          <w:tcPr>
            <w:tcW w:w="3938" w:type="dxa"/>
            <w:shd w:val="clear" w:color="auto" w:fill="auto"/>
          </w:tcPr>
          <w:p w:rsidR="00EB566C" w:rsidRPr="00EB566C" w:rsidRDefault="00E27D89" w:rsidP="00E27D89">
            <w:r w:rsidRPr="00EB566C">
              <w:t>NICOLAS HATTORFF</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Art PA </w:t>
            </w:r>
          </w:p>
        </w:tc>
      </w:tr>
      <w:tr w:rsidR="00EB566C" w:rsidRPr="00EB566C" w:rsidTr="00E27D89">
        <w:trPr>
          <w:trHeight w:hRule="exact" w:val="284"/>
        </w:trPr>
        <w:tc>
          <w:tcPr>
            <w:tcW w:w="3938" w:type="dxa"/>
            <w:shd w:val="clear" w:color="auto" w:fill="auto"/>
          </w:tcPr>
          <w:p w:rsidR="00EB566C" w:rsidRPr="00EB566C" w:rsidRDefault="00E27D89" w:rsidP="00E27D89">
            <w:r w:rsidRPr="00EB566C">
              <w:t>KESHIA BILLINGSLEA-SMITH</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Key Make-up Artist </w:t>
            </w:r>
          </w:p>
        </w:tc>
      </w:tr>
      <w:tr w:rsidR="00EB566C" w:rsidRPr="00EB566C" w:rsidTr="00E27D89">
        <w:trPr>
          <w:trHeight w:hRule="exact" w:val="284"/>
        </w:trPr>
        <w:tc>
          <w:tcPr>
            <w:tcW w:w="3938" w:type="dxa"/>
            <w:shd w:val="clear" w:color="auto" w:fill="auto"/>
          </w:tcPr>
          <w:p w:rsidR="00EB566C" w:rsidRPr="00EB566C" w:rsidRDefault="00E27D89" w:rsidP="00E27D89">
            <w:r w:rsidRPr="00EB566C">
              <w:t>CORTNEY WATSON</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Key Hair Stylist </w:t>
            </w:r>
          </w:p>
        </w:tc>
      </w:tr>
      <w:tr w:rsidR="00EB566C" w:rsidRPr="00EB566C" w:rsidTr="00E27D89">
        <w:trPr>
          <w:trHeight w:hRule="exact" w:val="284"/>
        </w:trPr>
        <w:tc>
          <w:tcPr>
            <w:tcW w:w="3938" w:type="dxa"/>
            <w:shd w:val="clear" w:color="auto" w:fill="auto"/>
          </w:tcPr>
          <w:p w:rsidR="00EB566C" w:rsidRPr="00EB566C" w:rsidRDefault="00E27D89" w:rsidP="00E27D89">
            <w:r w:rsidRPr="00EB566C">
              <w:t>DANIELLE LOUISE</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Additional Hair Stylist </w:t>
            </w:r>
          </w:p>
        </w:tc>
      </w:tr>
      <w:tr w:rsidR="00EB566C" w:rsidRPr="00EB566C" w:rsidTr="00E27D89">
        <w:trPr>
          <w:trHeight w:hRule="exact" w:val="284"/>
        </w:trPr>
        <w:tc>
          <w:tcPr>
            <w:tcW w:w="3938" w:type="dxa"/>
            <w:shd w:val="clear" w:color="auto" w:fill="auto"/>
          </w:tcPr>
          <w:p w:rsidR="00EB566C" w:rsidRPr="00EB566C" w:rsidRDefault="00E27D89" w:rsidP="00E27D89">
            <w:r w:rsidRPr="00EB566C">
              <w:t>EMMA FIRIULLI</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1st Assistant Camera</w:t>
            </w:r>
          </w:p>
        </w:tc>
      </w:tr>
      <w:tr w:rsidR="00EB566C" w:rsidRPr="00EB566C" w:rsidTr="00E27D89">
        <w:trPr>
          <w:trHeight w:hRule="exact" w:val="284"/>
        </w:trPr>
        <w:tc>
          <w:tcPr>
            <w:tcW w:w="3938" w:type="dxa"/>
            <w:shd w:val="clear" w:color="auto" w:fill="auto"/>
          </w:tcPr>
          <w:p w:rsidR="00EB566C" w:rsidRPr="00EB566C" w:rsidRDefault="00E27D89" w:rsidP="00E27D89">
            <w:r w:rsidRPr="00EB566C">
              <w:t>OMAR ROJAS</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2nd Assistant Camera</w:t>
            </w:r>
          </w:p>
        </w:tc>
      </w:tr>
      <w:tr w:rsidR="00EB566C" w:rsidRPr="00EB566C" w:rsidTr="00E27D89">
        <w:trPr>
          <w:trHeight w:hRule="exact" w:val="284"/>
        </w:trPr>
        <w:tc>
          <w:tcPr>
            <w:tcW w:w="3938" w:type="dxa"/>
            <w:shd w:val="clear" w:color="auto" w:fill="auto"/>
          </w:tcPr>
          <w:p w:rsidR="00EB566C" w:rsidRPr="00EB566C" w:rsidRDefault="00E27D89" w:rsidP="00E27D89">
            <w:r w:rsidRPr="00EB566C">
              <w:t>OLIVIA WHITNEY</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Additional 2nd Assistant Camera </w:t>
            </w:r>
          </w:p>
        </w:tc>
      </w:tr>
      <w:tr w:rsidR="00EB566C" w:rsidRPr="00EB566C" w:rsidTr="00E27D89">
        <w:trPr>
          <w:trHeight w:hRule="exact" w:val="284"/>
        </w:trPr>
        <w:tc>
          <w:tcPr>
            <w:tcW w:w="3938" w:type="dxa"/>
            <w:shd w:val="clear" w:color="auto" w:fill="auto"/>
          </w:tcPr>
          <w:p w:rsidR="00EB566C" w:rsidRPr="00EB566C" w:rsidRDefault="00E27D89" w:rsidP="00E27D89">
            <w:r w:rsidRPr="00EB566C">
              <w:t>ANTHONY DINARDO</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Media Manager </w:t>
            </w:r>
          </w:p>
        </w:tc>
      </w:tr>
      <w:tr w:rsidR="00EB566C" w:rsidRPr="00EB566C" w:rsidTr="00E27D89">
        <w:trPr>
          <w:trHeight w:hRule="exact" w:val="284"/>
        </w:trPr>
        <w:tc>
          <w:tcPr>
            <w:tcW w:w="3938" w:type="dxa"/>
            <w:shd w:val="clear" w:color="auto" w:fill="auto"/>
          </w:tcPr>
          <w:p w:rsidR="00EB566C" w:rsidRPr="00EB566C" w:rsidRDefault="00E27D89" w:rsidP="00E27D89">
            <w:r w:rsidRPr="00EB566C">
              <w:t>REID COLLINS</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Stills Photographer </w:t>
            </w:r>
          </w:p>
        </w:tc>
      </w:tr>
      <w:tr w:rsidR="00EB566C" w:rsidRPr="00EB566C" w:rsidTr="00E27D89">
        <w:trPr>
          <w:trHeight w:hRule="exact" w:val="284"/>
        </w:trPr>
        <w:tc>
          <w:tcPr>
            <w:tcW w:w="3938" w:type="dxa"/>
            <w:shd w:val="clear" w:color="auto" w:fill="auto"/>
          </w:tcPr>
          <w:p w:rsidR="00EB566C" w:rsidRPr="00EB566C" w:rsidRDefault="00E27D89" w:rsidP="00E27D89">
            <w:r w:rsidRPr="00EB566C">
              <w:t>JOHN FISHER</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Gaffer </w:t>
            </w:r>
          </w:p>
        </w:tc>
      </w:tr>
      <w:tr w:rsidR="00EB566C" w:rsidRPr="00EB566C" w:rsidTr="00E27D89">
        <w:trPr>
          <w:trHeight w:hRule="exact" w:val="284"/>
        </w:trPr>
        <w:tc>
          <w:tcPr>
            <w:tcW w:w="3938" w:type="dxa"/>
            <w:shd w:val="clear" w:color="auto" w:fill="auto"/>
          </w:tcPr>
          <w:p w:rsidR="00EB566C" w:rsidRPr="00EB566C" w:rsidRDefault="00E27D89" w:rsidP="00E27D89">
            <w:r w:rsidRPr="00EB566C">
              <w:t>CHASE DUBOSE</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Best Boy Electric </w:t>
            </w:r>
          </w:p>
        </w:tc>
      </w:tr>
      <w:tr w:rsidR="00EB566C" w:rsidRPr="00EB566C" w:rsidTr="00E27D89">
        <w:trPr>
          <w:trHeight w:hRule="exact" w:val="284"/>
        </w:trPr>
        <w:tc>
          <w:tcPr>
            <w:tcW w:w="3938" w:type="dxa"/>
            <w:shd w:val="clear" w:color="auto" w:fill="auto"/>
          </w:tcPr>
          <w:p w:rsidR="00EB566C" w:rsidRPr="00EB566C" w:rsidRDefault="00E27D89" w:rsidP="00E27D89">
            <w:r w:rsidRPr="00EB566C">
              <w:t>NICK PERRY</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Additional Best Boy Electric</w:t>
            </w:r>
          </w:p>
        </w:tc>
      </w:tr>
      <w:tr w:rsidR="00EB566C" w:rsidRPr="00EB566C" w:rsidTr="00E27D89">
        <w:trPr>
          <w:trHeight w:hRule="exact" w:val="284"/>
        </w:trPr>
        <w:tc>
          <w:tcPr>
            <w:tcW w:w="3938" w:type="dxa"/>
            <w:shd w:val="clear" w:color="auto" w:fill="auto"/>
          </w:tcPr>
          <w:p w:rsidR="00EB566C" w:rsidRPr="00EB566C" w:rsidRDefault="00E27D89" w:rsidP="00E27D89">
            <w:r w:rsidRPr="00EB566C">
              <w:t>KEVIN RAMIREZ</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Key Grip </w:t>
            </w:r>
          </w:p>
        </w:tc>
      </w:tr>
      <w:tr w:rsidR="00EB566C" w:rsidRPr="00EB566C" w:rsidTr="00E27D89">
        <w:trPr>
          <w:trHeight w:hRule="exact" w:val="284"/>
        </w:trPr>
        <w:tc>
          <w:tcPr>
            <w:tcW w:w="3938" w:type="dxa"/>
            <w:shd w:val="clear" w:color="auto" w:fill="auto"/>
          </w:tcPr>
          <w:p w:rsidR="00EB566C" w:rsidRPr="00EB566C" w:rsidRDefault="00E27D89" w:rsidP="00E27D89">
            <w:r w:rsidRPr="00EB566C">
              <w:t>ZAN CULLEN</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Best Boy Grip</w:t>
            </w:r>
          </w:p>
        </w:tc>
      </w:tr>
      <w:tr w:rsidR="00EB566C" w:rsidRPr="00EB566C" w:rsidTr="00E27D89">
        <w:trPr>
          <w:trHeight w:hRule="exact" w:val="284"/>
        </w:trPr>
        <w:tc>
          <w:tcPr>
            <w:tcW w:w="3938" w:type="dxa"/>
            <w:shd w:val="clear" w:color="auto" w:fill="auto"/>
          </w:tcPr>
          <w:p w:rsidR="00EB566C" w:rsidRPr="00EB566C" w:rsidRDefault="00E27D89" w:rsidP="00E27D89">
            <w:r w:rsidRPr="00EB566C">
              <w:t>BENJI PAYNE</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Additional Best Boy Grip </w:t>
            </w:r>
          </w:p>
        </w:tc>
      </w:tr>
      <w:tr w:rsidR="00EB566C" w:rsidRPr="00EB566C" w:rsidTr="00E27D89">
        <w:trPr>
          <w:trHeight w:hRule="exact" w:val="284"/>
        </w:trPr>
        <w:tc>
          <w:tcPr>
            <w:tcW w:w="3938" w:type="dxa"/>
            <w:shd w:val="clear" w:color="auto" w:fill="auto"/>
          </w:tcPr>
          <w:p w:rsidR="00EB566C" w:rsidRPr="00EB566C" w:rsidRDefault="00E27D89" w:rsidP="00E27D89">
            <w:r w:rsidRPr="00EB566C">
              <w:t>EVAN PAPADAKIS</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Swing </w:t>
            </w:r>
          </w:p>
        </w:tc>
      </w:tr>
      <w:tr w:rsidR="00EB566C" w:rsidRPr="00EB566C" w:rsidTr="00E27D89">
        <w:trPr>
          <w:trHeight w:hRule="exact" w:val="284"/>
        </w:trPr>
        <w:tc>
          <w:tcPr>
            <w:tcW w:w="3938" w:type="dxa"/>
            <w:shd w:val="clear" w:color="auto" w:fill="auto"/>
          </w:tcPr>
          <w:p w:rsidR="00EB566C" w:rsidRPr="00EB566C" w:rsidRDefault="00E27D89" w:rsidP="00E27D89">
            <w:r w:rsidRPr="00EB566C">
              <w:t>JAYNE STEWARD</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Costume Designer </w:t>
            </w:r>
          </w:p>
        </w:tc>
      </w:tr>
      <w:tr w:rsidR="00EB566C" w:rsidRPr="00EB566C" w:rsidTr="00E27D89">
        <w:trPr>
          <w:trHeight w:hRule="exact" w:val="284"/>
        </w:trPr>
        <w:tc>
          <w:tcPr>
            <w:tcW w:w="3938" w:type="dxa"/>
            <w:shd w:val="clear" w:color="auto" w:fill="auto"/>
          </w:tcPr>
          <w:p w:rsidR="00EB566C" w:rsidRPr="00EB566C" w:rsidRDefault="00E27D89" w:rsidP="00E27D89">
            <w:r w:rsidRPr="00EB566C">
              <w:t>LORENA BARROS</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Costume Assistant</w:t>
            </w:r>
          </w:p>
        </w:tc>
      </w:tr>
      <w:tr w:rsidR="00EB566C" w:rsidRPr="00EB566C" w:rsidTr="00E27D89">
        <w:trPr>
          <w:trHeight w:hRule="exact" w:val="284"/>
        </w:trPr>
        <w:tc>
          <w:tcPr>
            <w:tcW w:w="3938" w:type="dxa"/>
            <w:shd w:val="clear" w:color="auto" w:fill="auto"/>
          </w:tcPr>
          <w:p w:rsidR="00EB566C" w:rsidRPr="00EB566C" w:rsidRDefault="00E27D89" w:rsidP="00E27D89">
            <w:r w:rsidRPr="00EB566C">
              <w:t>DYLAN HENNING</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Production Sound Mixer</w:t>
            </w:r>
          </w:p>
        </w:tc>
      </w:tr>
      <w:tr w:rsidR="00EB566C" w:rsidRPr="00EB566C" w:rsidTr="00E27D89">
        <w:trPr>
          <w:trHeight w:hRule="exact" w:val="284"/>
        </w:trPr>
        <w:tc>
          <w:tcPr>
            <w:tcW w:w="3938" w:type="dxa"/>
            <w:shd w:val="clear" w:color="auto" w:fill="auto"/>
          </w:tcPr>
          <w:p w:rsidR="00EB566C" w:rsidRPr="00EB566C" w:rsidRDefault="00E27D89" w:rsidP="00E27D89">
            <w:r w:rsidRPr="00EB566C">
              <w:t>AARON KESLER</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Additional Production Sound Mixers</w:t>
            </w:r>
          </w:p>
        </w:tc>
      </w:tr>
      <w:tr w:rsidR="00EB566C" w:rsidRPr="00EB566C" w:rsidTr="00E27D89">
        <w:trPr>
          <w:trHeight w:hRule="exact" w:val="284"/>
        </w:trPr>
        <w:tc>
          <w:tcPr>
            <w:tcW w:w="3938" w:type="dxa"/>
            <w:shd w:val="clear" w:color="auto" w:fill="auto"/>
          </w:tcPr>
          <w:p w:rsidR="00EB566C" w:rsidRPr="00EB566C" w:rsidRDefault="00E27D89" w:rsidP="00E27D89">
            <w:r w:rsidRPr="00EB566C">
              <w:t>ANTHONY WONG</w:t>
            </w:r>
          </w:p>
        </w:tc>
        <w:tc>
          <w:tcPr>
            <w:tcW w:w="4675" w:type="dxa"/>
          </w:tcPr>
          <w:p w:rsidR="00EB566C" w:rsidRPr="00EB566C" w:rsidRDefault="00EB566C" w:rsidP="00EB566C">
            <w:pPr>
              <w:spacing w:line="100" w:lineRule="atLeast"/>
              <w:rPr>
                <w:lang w:val="en-CA" w:eastAsia="en-CA" w:bidi="ar-SA"/>
              </w:rPr>
            </w:pPr>
          </w:p>
        </w:tc>
      </w:tr>
      <w:tr w:rsidR="00EB566C" w:rsidRPr="00EB566C" w:rsidTr="00E27D89">
        <w:trPr>
          <w:trHeight w:hRule="exact" w:val="284"/>
        </w:trPr>
        <w:tc>
          <w:tcPr>
            <w:tcW w:w="3938" w:type="dxa"/>
            <w:shd w:val="clear" w:color="auto" w:fill="auto"/>
          </w:tcPr>
          <w:p w:rsidR="00EB566C" w:rsidRPr="00EB566C" w:rsidRDefault="00E27D89" w:rsidP="00E27D89">
            <w:r w:rsidRPr="00EB566C">
              <w:t>ETHAN RHANIELLE</w:t>
            </w:r>
          </w:p>
        </w:tc>
        <w:tc>
          <w:tcPr>
            <w:tcW w:w="4675" w:type="dxa"/>
          </w:tcPr>
          <w:p w:rsidR="00EB566C" w:rsidRPr="00EB566C" w:rsidRDefault="00EB566C" w:rsidP="00EB566C">
            <w:pPr>
              <w:spacing w:line="100" w:lineRule="atLeast"/>
              <w:rPr>
                <w:lang w:val="en-CA" w:eastAsia="en-CA" w:bidi="ar-SA"/>
              </w:rPr>
            </w:pPr>
          </w:p>
        </w:tc>
      </w:tr>
      <w:tr w:rsidR="00EB566C" w:rsidRPr="00EB566C" w:rsidTr="00E27D89">
        <w:trPr>
          <w:trHeight w:hRule="exact" w:val="284"/>
        </w:trPr>
        <w:tc>
          <w:tcPr>
            <w:tcW w:w="3938" w:type="dxa"/>
            <w:shd w:val="clear" w:color="auto" w:fill="auto"/>
          </w:tcPr>
          <w:p w:rsidR="00EB566C" w:rsidRPr="00EB566C" w:rsidRDefault="00E27D89" w:rsidP="00E27D89">
            <w:r w:rsidRPr="00EB566C">
              <w:t>HANNAH DIEDRICH</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Script Supervisor </w:t>
            </w:r>
          </w:p>
        </w:tc>
      </w:tr>
      <w:tr w:rsidR="00EB566C" w:rsidRPr="00EB566C" w:rsidTr="00E27D89">
        <w:trPr>
          <w:trHeight w:hRule="exact" w:val="284"/>
        </w:trPr>
        <w:tc>
          <w:tcPr>
            <w:tcW w:w="3938" w:type="dxa"/>
            <w:shd w:val="clear" w:color="auto" w:fill="auto"/>
          </w:tcPr>
          <w:p w:rsidR="00EB566C" w:rsidRPr="00EB566C" w:rsidRDefault="00E27D89" w:rsidP="00E27D89">
            <w:r w:rsidRPr="00EB566C">
              <w:t>KATE COMPTON</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Production Manager </w:t>
            </w:r>
          </w:p>
        </w:tc>
      </w:tr>
      <w:tr w:rsidR="00EB566C" w:rsidRPr="00EB566C" w:rsidTr="00E27D89">
        <w:trPr>
          <w:trHeight w:hRule="exact" w:val="284"/>
        </w:trPr>
        <w:tc>
          <w:tcPr>
            <w:tcW w:w="3938" w:type="dxa"/>
            <w:shd w:val="clear" w:color="auto" w:fill="auto"/>
          </w:tcPr>
          <w:p w:rsidR="00EB566C" w:rsidRPr="00EB566C" w:rsidRDefault="00E27D89" w:rsidP="00E27D89">
            <w:r w:rsidRPr="00EB566C">
              <w:t>KARIM PHELPS</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Safety Coordinator </w:t>
            </w:r>
          </w:p>
        </w:tc>
      </w:tr>
      <w:tr w:rsidR="00EB566C" w:rsidRPr="00EB566C" w:rsidTr="00E27D89">
        <w:trPr>
          <w:trHeight w:hRule="exact" w:val="284"/>
        </w:trPr>
        <w:tc>
          <w:tcPr>
            <w:tcW w:w="3938" w:type="dxa"/>
            <w:shd w:val="clear" w:color="auto" w:fill="auto"/>
          </w:tcPr>
          <w:p w:rsidR="00EB566C" w:rsidRPr="00EB566C" w:rsidRDefault="00E27D89" w:rsidP="00E27D89">
            <w:r w:rsidRPr="00EB566C">
              <w:t>ANTONIO SANCHEZ</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Production Assistants </w:t>
            </w:r>
          </w:p>
        </w:tc>
      </w:tr>
      <w:tr w:rsidR="00EB566C" w:rsidRPr="00EB566C" w:rsidTr="00E27D89">
        <w:trPr>
          <w:trHeight w:hRule="exact" w:val="284"/>
        </w:trPr>
        <w:tc>
          <w:tcPr>
            <w:tcW w:w="3938" w:type="dxa"/>
            <w:shd w:val="clear" w:color="auto" w:fill="auto"/>
          </w:tcPr>
          <w:p w:rsidR="00EB566C" w:rsidRPr="00EB566C" w:rsidRDefault="00E27D89" w:rsidP="00E27D89">
            <w:r w:rsidRPr="00EB566C">
              <w:t>ARIES LOUIZA</w:t>
            </w:r>
          </w:p>
        </w:tc>
        <w:tc>
          <w:tcPr>
            <w:tcW w:w="4675" w:type="dxa"/>
          </w:tcPr>
          <w:p w:rsidR="00EB566C" w:rsidRPr="00EB566C" w:rsidRDefault="00EB566C" w:rsidP="00EB566C">
            <w:pPr>
              <w:spacing w:line="100" w:lineRule="atLeast"/>
              <w:rPr>
                <w:lang w:val="en-CA" w:eastAsia="en-CA" w:bidi="ar-SA"/>
              </w:rPr>
            </w:pPr>
          </w:p>
        </w:tc>
      </w:tr>
      <w:tr w:rsidR="00EB566C" w:rsidRPr="00EB566C" w:rsidTr="00E27D89">
        <w:trPr>
          <w:trHeight w:hRule="exact" w:val="284"/>
        </w:trPr>
        <w:tc>
          <w:tcPr>
            <w:tcW w:w="3938" w:type="dxa"/>
            <w:shd w:val="clear" w:color="auto" w:fill="auto"/>
          </w:tcPr>
          <w:p w:rsidR="00EB566C" w:rsidRPr="00EB566C" w:rsidRDefault="00E27D89" w:rsidP="00E27D89">
            <w:r w:rsidRPr="00EB566C">
              <w:t>EVA PAPADAKOU</w:t>
            </w:r>
          </w:p>
        </w:tc>
        <w:tc>
          <w:tcPr>
            <w:tcW w:w="4675" w:type="dxa"/>
          </w:tcPr>
          <w:p w:rsidR="00EB566C" w:rsidRPr="00EB566C" w:rsidRDefault="00EB566C" w:rsidP="00EB566C">
            <w:pPr>
              <w:spacing w:line="100" w:lineRule="atLeast"/>
              <w:rPr>
                <w:lang w:val="en-CA" w:eastAsia="en-CA" w:bidi="ar-SA"/>
              </w:rPr>
            </w:pPr>
          </w:p>
        </w:tc>
      </w:tr>
      <w:tr w:rsidR="00EB566C" w:rsidRPr="00EB566C" w:rsidTr="00E27D89">
        <w:trPr>
          <w:trHeight w:hRule="exact" w:val="284"/>
        </w:trPr>
        <w:tc>
          <w:tcPr>
            <w:tcW w:w="3938" w:type="dxa"/>
            <w:shd w:val="clear" w:color="auto" w:fill="auto"/>
          </w:tcPr>
          <w:p w:rsidR="00EB566C" w:rsidRPr="00EB566C" w:rsidRDefault="00E27D89" w:rsidP="00E27D89">
            <w:r w:rsidRPr="00EB566C">
              <w:t>DUMITRU TRIF</w:t>
            </w:r>
          </w:p>
        </w:tc>
        <w:tc>
          <w:tcPr>
            <w:tcW w:w="4675" w:type="dxa"/>
          </w:tcPr>
          <w:p w:rsidR="00EB566C" w:rsidRPr="00EB566C" w:rsidRDefault="00EB566C" w:rsidP="00EB566C">
            <w:pPr>
              <w:spacing w:line="100" w:lineRule="atLeast"/>
              <w:rPr>
                <w:lang w:val="en-CA" w:eastAsia="en-CA" w:bidi="ar-SA"/>
              </w:rPr>
            </w:pPr>
          </w:p>
        </w:tc>
      </w:tr>
      <w:tr w:rsidR="00EB566C" w:rsidRPr="00EB566C" w:rsidTr="00E27D89">
        <w:trPr>
          <w:trHeight w:hRule="exact" w:val="284"/>
        </w:trPr>
        <w:tc>
          <w:tcPr>
            <w:tcW w:w="3938" w:type="dxa"/>
            <w:shd w:val="clear" w:color="auto" w:fill="auto"/>
          </w:tcPr>
          <w:p w:rsidR="00EB566C" w:rsidRPr="00EB566C" w:rsidRDefault="00E27D89" w:rsidP="00E27D89">
            <w:r w:rsidRPr="00EB566C">
              <w:t>CHRISTOPHER PENTECOST</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Supervising Sound Editor,</w:t>
            </w:r>
            <w:r w:rsidR="00E27D89">
              <w:rPr>
                <w:lang w:val="en-CA" w:eastAsia="en-CA" w:bidi="ar-SA"/>
              </w:rPr>
              <w:t xml:space="preserve"> </w:t>
            </w:r>
            <w:r w:rsidR="00E27D89" w:rsidRPr="00E27D89">
              <w:rPr>
                <w:lang w:val="en-CA" w:eastAsia="en-CA" w:bidi="ar-SA"/>
              </w:rPr>
              <w:t>Re-Recording Mixer</w:t>
            </w:r>
          </w:p>
        </w:tc>
      </w:tr>
      <w:tr w:rsidR="00EB566C" w:rsidRPr="00EB566C" w:rsidTr="00E27D89">
        <w:trPr>
          <w:trHeight w:hRule="exact" w:val="284"/>
        </w:trPr>
        <w:tc>
          <w:tcPr>
            <w:tcW w:w="3938" w:type="dxa"/>
            <w:shd w:val="clear" w:color="auto" w:fill="auto"/>
          </w:tcPr>
          <w:p w:rsidR="00EB566C" w:rsidRPr="00EB566C" w:rsidRDefault="00E27D89" w:rsidP="00E27D89">
            <w:r w:rsidRPr="00EB566C">
              <w:t>PETER TREPKE</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Dialogue Editor </w:t>
            </w:r>
          </w:p>
        </w:tc>
      </w:tr>
      <w:tr w:rsidR="00EB566C" w:rsidRPr="00EB566C" w:rsidTr="00E27D89">
        <w:trPr>
          <w:trHeight w:hRule="exact" w:val="284"/>
        </w:trPr>
        <w:tc>
          <w:tcPr>
            <w:tcW w:w="3938" w:type="dxa"/>
            <w:shd w:val="clear" w:color="auto" w:fill="auto"/>
          </w:tcPr>
          <w:p w:rsidR="00EB566C" w:rsidRPr="00EB566C" w:rsidRDefault="00E27D89" w:rsidP="00E27D89">
            <w:r w:rsidRPr="00EB566C">
              <w:t>PATRICK EVANS</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Post Production Supervisor</w:t>
            </w:r>
          </w:p>
        </w:tc>
      </w:tr>
      <w:tr w:rsidR="00EB566C" w:rsidRPr="00EB566C" w:rsidTr="00E27D89">
        <w:trPr>
          <w:trHeight w:hRule="exact" w:val="284"/>
        </w:trPr>
        <w:tc>
          <w:tcPr>
            <w:tcW w:w="3938" w:type="dxa"/>
            <w:shd w:val="clear" w:color="auto" w:fill="auto"/>
          </w:tcPr>
          <w:p w:rsidR="00EB566C" w:rsidRPr="00EB566C" w:rsidRDefault="00E27D89" w:rsidP="00E27D89">
            <w:r w:rsidRPr="00EB566C">
              <w:t>UMAMI COLOR AND FINISHING</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Post Production Services</w:t>
            </w:r>
          </w:p>
        </w:tc>
      </w:tr>
      <w:tr w:rsidR="00EB566C" w:rsidRPr="00EB566C" w:rsidTr="00E27D89">
        <w:trPr>
          <w:trHeight w:hRule="exact" w:val="284"/>
        </w:trPr>
        <w:tc>
          <w:tcPr>
            <w:tcW w:w="3938" w:type="dxa"/>
            <w:shd w:val="clear" w:color="auto" w:fill="auto"/>
          </w:tcPr>
          <w:p w:rsidR="00EB566C" w:rsidRPr="00EB566C" w:rsidRDefault="00E27D89" w:rsidP="00E27D89">
            <w:r w:rsidRPr="00EB566C">
              <w:t>DAN EDWARDS</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Supervising Colorist</w:t>
            </w:r>
          </w:p>
        </w:tc>
      </w:tr>
      <w:tr w:rsidR="00EB566C" w:rsidRPr="00EB566C" w:rsidTr="00E27D89">
        <w:trPr>
          <w:trHeight w:hRule="exact" w:val="284"/>
        </w:trPr>
        <w:tc>
          <w:tcPr>
            <w:tcW w:w="3938" w:type="dxa"/>
            <w:shd w:val="clear" w:color="auto" w:fill="auto"/>
          </w:tcPr>
          <w:p w:rsidR="00EB566C" w:rsidRPr="00EB566C" w:rsidRDefault="00E27D89" w:rsidP="00E27D89">
            <w:r w:rsidRPr="00EB566C">
              <w:t>JEFF SPOTT</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Colorist </w:t>
            </w:r>
          </w:p>
        </w:tc>
      </w:tr>
      <w:tr w:rsidR="00EB566C" w:rsidRPr="00EB566C" w:rsidTr="00E27D89">
        <w:trPr>
          <w:trHeight w:hRule="exact" w:val="284"/>
        </w:trPr>
        <w:tc>
          <w:tcPr>
            <w:tcW w:w="3938" w:type="dxa"/>
            <w:shd w:val="clear" w:color="auto" w:fill="auto"/>
          </w:tcPr>
          <w:p w:rsidR="00EB566C" w:rsidRPr="00EB566C" w:rsidRDefault="00E27D89" w:rsidP="00E27D89">
            <w:r w:rsidRPr="00EB566C">
              <w:t>ANTHONY CAMPAGNA</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Finishing Artist </w:t>
            </w:r>
          </w:p>
        </w:tc>
      </w:tr>
      <w:tr w:rsidR="00EB566C" w:rsidRPr="00EB566C" w:rsidTr="00E27D89">
        <w:trPr>
          <w:trHeight w:hRule="exact" w:val="284"/>
        </w:trPr>
        <w:tc>
          <w:tcPr>
            <w:tcW w:w="3938" w:type="dxa"/>
            <w:shd w:val="clear" w:color="auto" w:fill="auto"/>
          </w:tcPr>
          <w:p w:rsidR="00EB566C" w:rsidRPr="00EB566C" w:rsidRDefault="00E27D89" w:rsidP="00E27D89">
            <w:r w:rsidRPr="00EB566C">
              <w:t>LUKE BUTLER</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Digital Intermediate Producer</w:t>
            </w:r>
          </w:p>
        </w:tc>
      </w:tr>
      <w:tr w:rsidR="00EB566C" w:rsidRPr="00EB566C" w:rsidTr="00E27D89">
        <w:trPr>
          <w:trHeight w:hRule="exact" w:val="284"/>
        </w:trPr>
        <w:tc>
          <w:tcPr>
            <w:tcW w:w="3938" w:type="dxa"/>
            <w:shd w:val="clear" w:color="auto" w:fill="auto"/>
          </w:tcPr>
          <w:p w:rsidR="00EB566C" w:rsidRPr="00EB566C" w:rsidRDefault="00E27D89" w:rsidP="0031385A">
            <w:r w:rsidRPr="00EB566C">
              <w:lastRenderedPageBreak/>
              <w:t xml:space="preserve">HOLLYWOOD SCRIPT </w:t>
            </w:r>
            <w:r w:rsidR="0031385A">
              <w:t>RESEARCH</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Script Clearance</w:t>
            </w:r>
          </w:p>
        </w:tc>
      </w:tr>
      <w:tr w:rsidR="00EB566C" w:rsidRPr="00EB566C" w:rsidTr="00E27D89">
        <w:trPr>
          <w:trHeight w:hRule="exact" w:val="284"/>
        </w:trPr>
        <w:tc>
          <w:tcPr>
            <w:tcW w:w="3938" w:type="dxa"/>
            <w:shd w:val="clear" w:color="auto" w:fill="auto"/>
          </w:tcPr>
          <w:p w:rsidR="00EB566C" w:rsidRPr="00EB566C" w:rsidRDefault="00E27D89" w:rsidP="00E27D89">
            <w:r w:rsidRPr="00EB566C">
              <w:t>PRIVATE ISLAND AUDIO</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ADR Facilities</w:t>
            </w:r>
          </w:p>
        </w:tc>
      </w:tr>
      <w:tr w:rsidR="00EB566C" w:rsidRPr="00EB566C" w:rsidTr="00E27D89">
        <w:trPr>
          <w:trHeight w:hRule="exact" w:val="284"/>
        </w:trPr>
        <w:tc>
          <w:tcPr>
            <w:tcW w:w="3938" w:type="dxa"/>
            <w:shd w:val="clear" w:color="auto" w:fill="auto"/>
          </w:tcPr>
          <w:p w:rsidR="00EB566C" w:rsidRPr="00EB566C" w:rsidRDefault="00E27D89" w:rsidP="00E27D89">
            <w:r w:rsidRPr="00EB566C">
              <w:t>GOODFORM</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Visual Effects </w:t>
            </w:r>
          </w:p>
        </w:tc>
      </w:tr>
      <w:tr w:rsidR="00EB566C" w:rsidRPr="00EB566C" w:rsidTr="00E27D89">
        <w:trPr>
          <w:trHeight w:hRule="exact" w:val="284"/>
        </w:trPr>
        <w:tc>
          <w:tcPr>
            <w:tcW w:w="3938" w:type="dxa"/>
            <w:shd w:val="clear" w:color="auto" w:fill="auto"/>
          </w:tcPr>
          <w:p w:rsidR="00EB566C" w:rsidRPr="00EB566C" w:rsidRDefault="00E27D89" w:rsidP="00E27D89">
            <w:r w:rsidRPr="00EB566C">
              <w:t>ABHIMANYU TANWAR</w:t>
            </w:r>
          </w:p>
        </w:tc>
        <w:tc>
          <w:tcPr>
            <w:tcW w:w="4675" w:type="dxa"/>
          </w:tcPr>
          <w:p w:rsidR="00EB566C" w:rsidRPr="00EB566C" w:rsidRDefault="00EB566C" w:rsidP="00EB566C">
            <w:pPr>
              <w:spacing w:line="100" w:lineRule="atLeast"/>
              <w:rPr>
                <w:lang w:val="en-CA" w:eastAsia="en-CA" w:bidi="ar-SA"/>
              </w:rPr>
            </w:pPr>
          </w:p>
        </w:tc>
      </w:tr>
      <w:tr w:rsidR="00EB566C" w:rsidRPr="00EB566C" w:rsidTr="00E27D89">
        <w:trPr>
          <w:trHeight w:hRule="exact" w:val="284"/>
        </w:trPr>
        <w:tc>
          <w:tcPr>
            <w:tcW w:w="3938" w:type="dxa"/>
            <w:shd w:val="clear" w:color="auto" w:fill="auto"/>
          </w:tcPr>
          <w:p w:rsidR="00EB566C" w:rsidRPr="00EB566C" w:rsidRDefault="00E27D89" w:rsidP="00E27D89">
            <w:r w:rsidRPr="00EB566C">
              <w:t>ABACUS INSURANCE BROKERS, INC</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Insurance </w:t>
            </w:r>
          </w:p>
        </w:tc>
      </w:tr>
      <w:tr w:rsidR="00EB566C" w:rsidRPr="00EB566C" w:rsidTr="00E27D89">
        <w:trPr>
          <w:trHeight w:hRule="exact" w:val="284"/>
        </w:trPr>
        <w:tc>
          <w:tcPr>
            <w:tcW w:w="3938" w:type="dxa"/>
            <w:shd w:val="clear" w:color="auto" w:fill="auto"/>
          </w:tcPr>
          <w:p w:rsidR="00EB566C" w:rsidRPr="00EB566C" w:rsidRDefault="00E27D89" w:rsidP="00E27D89">
            <w:r w:rsidRPr="00EB566C">
              <w:t>MARBLED LA</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Catering </w:t>
            </w:r>
          </w:p>
        </w:tc>
      </w:tr>
      <w:tr w:rsidR="00EB566C" w:rsidRPr="00EB566C" w:rsidTr="00E27D89">
        <w:trPr>
          <w:trHeight w:hRule="exact" w:val="284"/>
        </w:trPr>
        <w:tc>
          <w:tcPr>
            <w:tcW w:w="3938" w:type="dxa"/>
            <w:shd w:val="clear" w:color="auto" w:fill="auto"/>
          </w:tcPr>
          <w:p w:rsidR="00EB566C" w:rsidRPr="00EB566C" w:rsidRDefault="00E27D89" w:rsidP="00E27D89">
            <w:r w:rsidRPr="00EB566C">
              <w:t>RARE BREEDS</w:t>
            </w:r>
          </w:p>
        </w:tc>
        <w:tc>
          <w:tcPr>
            <w:tcW w:w="4675" w:type="dxa"/>
          </w:tcPr>
          <w:p w:rsidR="00EB566C" w:rsidRPr="00EB566C" w:rsidRDefault="00EB566C" w:rsidP="00EB566C">
            <w:pPr>
              <w:spacing w:line="100" w:lineRule="atLeast"/>
              <w:rPr>
                <w:lang w:val="en-CA" w:eastAsia="en-CA" w:bidi="ar-SA"/>
              </w:rPr>
            </w:pPr>
            <w:r w:rsidRPr="00EB566C">
              <w:rPr>
                <w:lang w:val="en-CA" w:eastAsia="en-CA" w:bidi="ar-SA"/>
              </w:rPr>
              <w:t xml:space="preserve">Cameras </w:t>
            </w:r>
          </w:p>
        </w:tc>
      </w:tr>
    </w:tbl>
    <w:p w:rsidR="00FF775A" w:rsidRPr="005C7DF7" w:rsidRDefault="00A92F89" w:rsidP="005740B9">
      <w:pPr>
        <w:pStyle w:val="Heading1"/>
        <w:rPr>
          <w:rFonts w:cs="Helvetica"/>
        </w:rPr>
      </w:pPr>
      <w:r w:rsidRPr="005C7DF7">
        <w:rPr>
          <w:w w:val="110"/>
        </w:rPr>
        <w:t>Producer Biographies</w:t>
      </w:r>
    </w:p>
    <w:p w:rsidR="00663A5C" w:rsidRPr="0054393A" w:rsidRDefault="00663A5C" w:rsidP="00E27D89">
      <w:pPr>
        <w:pStyle w:val="Heading2"/>
        <w:rPr>
          <w:rFonts w:eastAsiaTheme="majorEastAsia"/>
        </w:rPr>
      </w:pPr>
      <w:r w:rsidRPr="0054393A">
        <w:rPr>
          <w:rFonts w:eastAsiaTheme="majorEastAsia"/>
        </w:rPr>
        <w:t>TIMOTHY O.  JOHNSON – Executive Producer</w:t>
      </w:r>
    </w:p>
    <w:p w:rsidR="00663A5C" w:rsidRPr="0054393A" w:rsidRDefault="00663A5C" w:rsidP="00663A5C">
      <w:pPr>
        <w:rPr>
          <w:rFonts w:eastAsiaTheme="majorEastAsia"/>
        </w:rPr>
      </w:pPr>
      <w:r w:rsidRPr="0054393A">
        <w:rPr>
          <w:rFonts w:eastAsiaTheme="majorEastAsia"/>
        </w:rPr>
        <w:t>Timothy O.  Johnson is among the most active and reliable producers in the business thanks to top rate productions and global distribution appeal.   He is the managing partner of Johnson Production Group, a Canadian based operation that produces over 100 hours of dramatic television annually with hundreds of programs running internationally.   The company is the leader supplier to Lifetime, Hallmark and other international outlets.</w:t>
      </w:r>
    </w:p>
    <w:p w:rsidR="00663A5C" w:rsidRPr="0054393A" w:rsidRDefault="00663A5C" w:rsidP="00663A5C">
      <w:pPr>
        <w:rPr>
          <w:rFonts w:eastAsiaTheme="majorEastAsia"/>
        </w:rPr>
      </w:pPr>
      <w:r w:rsidRPr="0054393A">
        <w:rPr>
          <w:rFonts w:eastAsiaTheme="majorEastAsia"/>
        </w:rPr>
        <w:t>A graduate of the Marshall School of Business at the University of Southern California, he served as President of the USC Entertainment Management Association and a member of the Advisory Committee of the Center for Entrepreneurial Studies.</w:t>
      </w:r>
    </w:p>
    <w:p w:rsidR="00663A5C" w:rsidRPr="0054393A" w:rsidRDefault="00663A5C" w:rsidP="00663A5C">
      <w:pPr>
        <w:rPr>
          <w:rFonts w:eastAsiaTheme="majorEastAsia"/>
        </w:rPr>
      </w:pPr>
      <w:r w:rsidRPr="0054393A">
        <w:rPr>
          <w:rFonts w:eastAsiaTheme="majorEastAsia"/>
        </w:rPr>
        <w:t xml:space="preserve">Johnson is also responsible for producing the international hit series, DR. QUINN, MEDICINE WOMAN for CBS for over 5 seasons. During his 100-episode tenure, he also developed and produced the original </w:t>
      </w:r>
      <w:proofErr w:type="spellStart"/>
      <w:r w:rsidRPr="0054393A">
        <w:rPr>
          <w:rFonts w:eastAsiaTheme="majorEastAsia"/>
        </w:rPr>
        <w:t>docu</w:t>
      </w:r>
      <w:proofErr w:type="spellEnd"/>
      <w:r w:rsidRPr="0054393A">
        <w:rPr>
          <w:rFonts w:eastAsiaTheme="majorEastAsia"/>
        </w:rPr>
        <w:t>-drama COLD CASE for CBS network, which was the very first program to integrate television with the Internet.</w:t>
      </w:r>
    </w:p>
    <w:p w:rsidR="00663A5C" w:rsidRPr="0054393A" w:rsidRDefault="00663A5C" w:rsidP="00663A5C">
      <w:pPr>
        <w:rPr>
          <w:rFonts w:eastAsiaTheme="majorEastAsia"/>
        </w:rPr>
      </w:pPr>
      <w:r w:rsidRPr="0054393A">
        <w:rPr>
          <w:rFonts w:eastAsiaTheme="majorEastAsia"/>
        </w:rPr>
        <w:t xml:space="preserve">Most recently, Johnson has produced the </w:t>
      </w:r>
      <w:proofErr w:type="spellStart"/>
      <w:r w:rsidRPr="0054393A">
        <w:rPr>
          <w:rFonts w:eastAsiaTheme="majorEastAsia"/>
        </w:rPr>
        <w:t>THE</w:t>
      </w:r>
      <w:proofErr w:type="spellEnd"/>
      <w:r w:rsidRPr="0054393A">
        <w:rPr>
          <w:rFonts w:eastAsiaTheme="majorEastAsia"/>
        </w:rPr>
        <w:t xml:space="preserve"> NOEL DIARY, being the #1 Film on Netflix’s Top 10 list in December of 2022. He was also at the helm of the successful GIRL IN THE SHED: THE KIDNAPPING OF ABBY HERNANDEZ, as well as the V.C. Andrews series of films, to date including TWILIGHT’S CHILD, MIDNIGHT WHISPERS, and DAWN, all produced for Lifetime</w:t>
      </w:r>
      <w:proofErr w:type="gramStart"/>
      <w:r w:rsidRPr="0054393A">
        <w:rPr>
          <w:rFonts w:eastAsiaTheme="majorEastAsia"/>
        </w:rPr>
        <w:t>..</w:t>
      </w:r>
      <w:proofErr w:type="gramEnd"/>
    </w:p>
    <w:p w:rsidR="00663A5C" w:rsidRPr="0054393A" w:rsidRDefault="00663A5C" w:rsidP="00663A5C">
      <w:pPr>
        <w:rPr>
          <w:rFonts w:eastAsiaTheme="majorEastAsia"/>
        </w:rPr>
      </w:pPr>
      <w:r w:rsidRPr="0054393A">
        <w:rPr>
          <w:rFonts w:eastAsiaTheme="majorEastAsia"/>
        </w:rPr>
        <w:t xml:space="preserve">Johnson has produced over 400 movies and 15 globally released series for every major US network - including Netflix, Lifetime, Hallmark, ABC, Disney, CBS, NBC, </w:t>
      </w:r>
      <w:proofErr w:type="spellStart"/>
      <w:r w:rsidRPr="0054393A">
        <w:rPr>
          <w:rFonts w:eastAsiaTheme="majorEastAsia"/>
        </w:rPr>
        <w:t>Netfly</w:t>
      </w:r>
      <w:proofErr w:type="spellEnd"/>
      <w:r w:rsidRPr="0054393A">
        <w:rPr>
          <w:rFonts w:eastAsiaTheme="majorEastAsia"/>
        </w:rPr>
        <w:t>, FOX and Sony.</w:t>
      </w:r>
    </w:p>
    <w:p w:rsidR="00663A5C" w:rsidRPr="0054393A" w:rsidRDefault="00663A5C" w:rsidP="00E27D89">
      <w:pPr>
        <w:pStyle w:val="Heading2"/>
        <w:rPr>
          <w:rFonts w:eastAsiaTheme="majorEastAsia"/>
        </w:rPr>
      </w:pPr>
      <w:r w:rsidRPr="0054393A">
        <w:rPr>
          <w:rFonts w:eastAsiaTheme="majorEastAsia"/>
        </w:rPr>
        <w:t>JOHNSON PRODUCTION GROUP</w:t>
      </w:r>
    </w:p>
    <w:p w:rsidR="00663A5C" w:rsidRDefault="00663A5C" w:rsidP="00663A5C">
      <w:pPr>
        <w:rPr>
          <w:rFonts w:eastAsiaTheme="majorEastAsia"/>
        </w:rPr>
      </w:pPr>
      <w:r w:rsidRPr="0054393A">
        <w:rPr>
          <w:rFonts w:eastAsiaTheme="majorEastAsia"/>
        </w:rPr>
        <w:t>The Johnson Production Group contracts globally to produce television content for international networks, studios and distributors. Based in Los Angeles and Vancouver, British Columbia, the company manages production, facilitates development and financing, procures distribution and guarantees quality and timely execution of its programs. While costs have gone up, so has the demand for quality. No longer is good enough, good enough. Johnson Production Group serves that segment when a show needs to be "A" quality, but produced efficiently enough to meet a locked budget. JPG specializes in value, protection of creative elements, and delivery of a quality finished product.</w:t>
      </w:r>
    </w:p>
    <w:p w:rsidR="000126DC" w:rsidRDefault="000126DC" w:rsidP="00E27D89">
      <w:pPr>
        <w:pStyle w:val="Heading2"/>
      </w:pPr>
    </w:p>
    <w:p w:rsidR="00E27D89" w:rsidRDefault="00E27D89" w:rsidP="00E27D89">
      <w:pPr>
        <w:pStyle w:val="Heading2"/>
      </w:pPr>
      <w:r w:rsidRPr="00E27D89">
        <w:lastRenderedPageBreak/>
        <w:t xml:space="preserve">JOSEPH WILKA </w:t>
      </w:r>
      <w:r w:rsidRPr="007D36F2">
        <w:t xml:space="preserve">– </w:t>
      </w:r>
      <w:r>
        <w:t>Executive Producer</w:t>
      </w:r>
    </w:p>
    <w:p w:rsidR="00E27D89" w:rsidRDefault="00E27D89" w:rsidP="00E27D89">
      <w:r w:rsidRPr="00B102CF">
        <w:t xml:space="preserve">Joseph </w:t>
      </w:r>
      <w:proofErr w:type="spellStart"/>
      <w:r w:rsidRPr="00B102CF">
        <w:t>Wilka</w:t>
      </w:r>
      <w:proofErr w:type="spellEnd"/>
      <w:r w:rsidRPr="00B102CF">
        <w:t xml:space="preserve"> is the Head of Production for Johnson Production Group. Los Angeles-based, Joseph had already produced and directed several feature films before serving as the senior marketing executive for Gravitas Ventures. While at Gravitas, </w:t>
      </w:r>
      <w:proofErr w:type="spellStart"/>
      <w:r w:rsidRPr="00B102CF">
        <w:t>Wilka</w:t>
      </w:r>
      <w:proofErr w:type="spellEnd"/>
      <w:r w:rsidRPr="00B102CF">
        <w:t xml:space="preserve"> helped pioneer new distribution models for independent films including day-and-date theatrical releases. It was also at Gravitas where Joseph first worked with Johnson Production Group to facilitate the release of their films to the worldwide Video </w:t>
      </w:r>
      <w:proofErr w:type="gramStart"/>
      <w:r w:rsidRPr="00B102CF">
        <w:t>On</w:t>
      </w:r>
      <w:proofErr w:type="gramEnd"/>
      <w:r w:rsidRPr="00B102CF">
        <w:t xml:space="preserve"> Demand audience. After serving as the Director of Distribution and Production for Viva Pictures, where he produced English-language versions of foreign animated titles for DirecTV, </w:t>
      </w:r>
      <w:proofErr w:type="spellStart"/>
      <w:r w:rsidRPr="00B102CF">
        <w:t>Wilka</w:t>
      </w:r>
      <w:proofErr w:type="spellEnd"/>
      <w:r w:rsidRPr="00B102CF">
        <w:t xml:space="preserve"> officially joined Johnson Production Group. As Head of Production, he oversees the development, production, and distribution of films from multiple production units for release on broadcast and streaming platforms.</w:t>
      </w:r>
    </w:p>
    <w:p w:rsidR="00E27D89" w:rsidRPr="00E27D89" w:rsidRDefault="00E27D89" w:rsidP="00E27D89">
      <w:pPr>
        <w:pStyle w:val="Heading2"/>
        <w:rPr>
          <w:rFonts w:eastAsia="Cambria"/>
        </w:rPr>
      </w:pPr>
      <w:r w:rsidRPr="00E27D89">
        <w:rPr>
          <w:rFonts w:eastAsia="Cambria"/>
        </w:rPr>
        <w:t xml:space="preserve">LISA ALFORD – </w:t>
      </w:r>
      <w:r w:rsidRPr="00E27D89">
        <w:t xml:space="preserve">Co-Executive Producer </w:t>
      </w:r>
    </w:p>
    <w:p w:rsidR="00E27D89" w:rsidRDefault="00E27D89" w:rsidP="00E27D89">
      <w:r w:rsidRPr="002875BD">
        <w:t>Lisa Alford is a development executive at Johnson Production Group. A Massachusetts native, Lisa has lived and worked in Los Angeles for over a decade, always in support of excellent storytelling. Prior to joining Johnson Production Group, Lisa worked as an executive at TriStar television where she specialized in identifying IP that supported TriStar’s mission to feature diverse, authentic characters and champion underrepresented voices. Lisa came up at Sony Pictures Television where she worked as a production coordinator in the Television Movies and Miniseries department and in the writers room on the WGN hit series OUTSIDERS. In her current role, Lisa shepherds projects from the concept phase through story development, production, and post.</w:t>
      </w:r>
    </w:p>
    <w:p w:rsidR="00E27D89" w:rsidRPr="00E27D89" w:rsidRDefault="00E27D89" w:rsidP="00E27D89">
      <w:pPr>
        <w:pStyle w:val="Heading2"/>
      </w:pPr>
      <w:r w:rsidRPr="00E27D89">
        <w:t>A.J. KELLY – Producer</w:t>
      </w:r>
    </w:p>
    <w:p w:rsidR="00E27D89" w:rsidRDefault="00E27D89" w:rsidP="00E27D89">
      <w:r>
        <w:t xml:space="preserve">Producer and co-founder of the creative production company, </w:t>
      </w:r>
      <w:proofErr w:type="spellStart"/>
      <w:r>
        <w:t>Goodform</w:t>
      </w:r>
      <w:proofErr w:type="spellEnd"/>
      <w:r>
        <w:t xml:space="preserve">, A.J. Kelly has spent the past decade creating film, television, </w:t>
      </w:r>
      <w:proofErr w:type="gramStart"/>
      <w:r>
        <w:t>documentary</w:t>
      </w:r>
      <w:proofErr w:type="gramEnd"/>
      <w:r>
        <w:t xml:space="preserve">, experiential and branded content. His work has won awards at top festivals including Cannes &amp; SXSW, aired on premium networks and received multi-cultural acclaim. </w:t>
      </w:r>
    </w:p>
    <w:p w:rsidR="00E27D89" w:rsidRPr="00063BFA" w:rsidRDefault="00E27D89" w:rsidP="00E27D89">
      <w:r>
        <w:t>Based in Los Angeles, A.J. believes in elevating content from diverse creative voices and providing an outlet for filmmakers to bring their stories to life.</w:t>
      </w:r>
    </w:p>
    <w:p w:rsidR="00E27D89" w:rsidRPr="00E27D89" w:rsidRDefault="00E27D89" w:rsidP="00E27D89">
      <w:pPr>
        <w:pStyle w:val="Heading2"/>
        <w:rPr>
          <w:rFonts w:eastAsia="Cambria"/>
        </w:rPr>
      </w:pPr>
      <w:r w:rsidRPr="00E27D89">
        <w:rPr>
          <w:rFonts w:eastAsia="Cambria"/>
        </w:rPr>
        <w:t>JACOB HORN - Producer</w:t>
      </w:r>
    </w:p>
    <w:p w:rsidR="00E27D89" w:rsidRDefault="00E27D89" w:rsidP="00E27D89">
      <w:pPr>
        <w:rPr>
          <w:rFonts w:eastAsia="Cambria"/>
        </w:rPr>
      </w:pPr>
      <w:r w:rsidRPr="00B2666F">
        <w:rPr>
          <w:rFonts w:eastAsia="Cambria"/>
        </w:rPr>
        <w:t xml:space="preserve">Jacob Horn began his career in the entertainment industry by working his way up through Elijah Wood’s production company, </w:t>
      </w:r>
      <w:proofErr w:type="spellStart"/>
      <w:r w:rsidRPr="00B2666F">
        <w:rPr>
          <w:rFonts w:eastAsia="Cambria"/>
        </w:rPr>
        <w:t>Spectrevision</w:t>
      </w:r>
      <w:proofErr w:type="spellEnd"/>
      <w:r w:rsidRPr="00B2666F">
        <w:rPr>
          <w:rFonts w:eastAsia="Cambria"/>
        </w:rPr>
        <w:t xml:space="preserve">. With them, he was able to gain producing experience with directors such as Nacho </w:t>
      </w:r>
      <w:proofErr w:type="spellStart"/>
      <w:r w:rsidRPr="00B2666F">
        <w:rPr>
          <w:rFonts w:eastAsia="Cambria"/>
        </w:rPr>
        <w:t>Vigalondo</w:t>
      </w:r>
      <w:proofErr w:type="spellEnd"/>
      <w:r w:rsidRPr="00B2666F">
        <w:rPr>
          <w:rFonts w:eastAsia="Cambria"/>
        </w:rPr>
        <w:t xml:space="preserve"> and Josh Waller.  After leaving </w:t>
      </w:r>
      <w:proofErr w:type="spellStart"/>
      <w:r w:rsidRPr="00B2666F">
        <w:rPr>
          <w:rFonts w:eastAsia="Cambria"/>
        </w:rPr>
        <w:t>Spectrevision</w:t>
      </w:r>
      <w:proofErr w:type="spellEnd"/>
      <w:r w:rsidRPr="00B2666F">
        <w:rPr>
          <w:rFonts w:eastAsia="Cambria"/>
        </w:rPr>
        <w:t>, Jacob went out on his own to produce and direct his own content including several short films, a</w:t>
      </w:r>
      <w:r>
        <w:rPr>
          <w:rFonts w:eastAsia="Cambria"/>
        </w:rPr>
        <w:t xml:space="preserve"> Christmas feature for Hallmark</w:t>
      </w:r>
      <w:r w:rsidRPr="00B2666F">
        <w:rPr>
          <w:rFonts w:eastAsia="Cambria"/>
        </w:rPr>
        <w:t xml:space="preserve">, and also becoming the Stunt Dept Manager on Once Upon A Time </w:t>
      </w:r>
      <w:proofErr w:type="gramStart"/>
      <w:r w:rsidRPr="00B2666F">
        <w:rPr>
          <w:rFonts w:eastAsia="Cambria"/>
        </w:rPr>
        <w:t>In</w:t>
      </w:r>
      <w:proofErr w:type="gramEnd"/>
      <w:r w:rsidRPr="00B2666F">
        <w:rPr>
          <w:rFonts w:eastAsia="Cambria"/>
        </w:rPr>
        <w:t xml:space="preserve"> Hollywood.  At present, Jacob is the Head of Production for </w:t>
      </w:r>
      <w:proofErr w:type="spellStart"/>
      <w:r w:rsidRPr="00B2666F">
        <w:rPr>
          <w:rFonts w:eastAsia="Cambria"/>
        </w:rPr>
        <w:t>GoodFlix</w:t>
      </w:r>
      <w:proofErr w:type="spellEnd"/>
      <w:r w:rsidRPr="00B2666F">
        <w:rPr>
          <w:rFonts w:eastAsia="Cambria"/>
        </w:rPr>
        <w:t>, a feature film production company where he oversees an annual slate of films.</w:t>
      </w:r>
    </w:p>
    <w:p w:rsidR="00E27D89" w:rsidRDefault="00E27D89">
      <w:pPr>
        <w:spacing w:after="0" w:line="240" w:lineRule="auto"/>
        <w:rPr>
          <w:b/>
          <w:bCs/>
          <w:w w:val="110"/>
          <w:sz w:val="26"/>
          <w:szCs w:val="26"/>
        </w:rPr>
      </w:pPr>
      <w:r>
        <w:rPr>
          <w:w w:val="110"/>
        </w:rPr>
        <w:br w:type="page"/>
      </w:r>
    </w:p>
    <w:p w:rsidR="00B970CB" w:rsidRPr="005C7DF7" w:rsidRDefault="00B970CB" w:rsidP="005740B9">
      <w:pPr>
        <w:pStyle w:val="Heading2"/>
        <w:rPr>
          <w:w w:val="110"/>
        </w:rPr>
      </w:pPr>
      <w:r w:rsidRPr="005C7DF7">
        <w:rPr>
          <w:w w:val="110"/>
        </w:rPr>
        <w:lastRenderedPageBreak/>
        <w:t>Billing Block</w:t>
      </w:r>
    </w:p>
    <w:p w:rsidR="00D505B5" w:rsidRDefault="00AB798A" w:rsidP="00AB798A">
      <w:pPr>
        <w:jc w:val="center"/>
        <w:rPr>
          <w:sz w:val="26"/>
          <w:szCs w:val="26"/>
        </w:rPr>
      </w:pPr>
      <w:r w:rsidRPr="00AB798A">
        <w:rPr>
          <w:sz w:val="26"/>
          <w:szCs w:val="26"/>
        </w:rPr>
        <w:t>Lifetime Presents</w:t>
      </w:r>
      <w:r w:rsidR="00D505B5">
        <w:rPr>
          <w:sz w:val="26"/>
          <w:szCs w:val="26"/>
        </w:rPr>
        <w:t xml:space="preserve"> </w:t>
      </w:r>
      <w:r w:rsidRPr="00AB798A">
        <w:rPr>
          <w:sz w:val="26"/>
          <w:szCs w:val="26"/>
        </w:rPr>
        <w:t>In Association with Johnson Production Group</w:t>
      </w:r>
      <w:r w:rsidR="00E27D89">
        <w:rPr>
          <w:sz w:val="26"/>
          <w:szCs w:val="26"/>
        </w:rPr>
        <w:t xml:space="preserve">  </w:t>
      </w:r>
      <w:r w:rsidR="00E27D89" w:rsidRPr="00D505B5">
        <w:rPr>
          <w:b/>
          <w:sz w:val="26"/>
          <w:szCs w:val="26"/>
        </w:rPr>
        <w:t>SURVIVING THE SLEEPOVER</w:t>
      </w:r>
      <w:r w:rsidR="00E27D89">
        <w:rPr>
          <w:b/>
          <w:sz w:val="26"/>
          <w:szCs w:val="26"/>
        </w:rPr>
        <w:t xml:space="preserve"> </w:t>
      </w:r>
      <w:r w:rsidR="00D505B5">
        <w:rPr>
          <w:b/>
          <w:sz w:val="26"/>
          <w:szCs w:val="26"/>
        </w:rPr>
        <w:t xml:space="preserve"> </w:t>
      </w:r>
      <w:r w:rsidR="00D505B5" w:rsidRPr="00D505B5">
        <w:rPr>
          <w:sz w:val="26"/>
          <w:szCs w:val="26"/>
        </w:rPr>
        <w:t>starring</w:t>
      </w:r>
      <w:r w:rsidR="00D505B5">
        <w:rPr>
          <w:b/>
          <w:sz w:val="26"/>
          <w:szCs w:val="26"/>
        </w:rPr>
        <w:t xml:space="preserve"> </w:t>
      </w:r>
      <w:r w:rsidR="00D505B5" w:rsidRPr="00AB798A">
        <w:rPr>
          <w:sz w:val="26"/>
          <w:szCs w:val="26"/>
        </w:rPr>
        <w:t>SLOAN MANNINO</w:t>
      </w:r>
      <w:r w:rsidR="00D505B5">
        <w:rPr>
          <w:sz w:val="26"/>
          <w:szCs w:val="26"/>
        </w:rPr>
        <w:t xml:space="preserve">  </w:t>
      </w:r>
      <w:r w:rsidR="00D505B5" w:rsidRPr="00AB798A">
        <w:rPr>
          <w:sz w:val="26"/>
          <w:szCs w:val="26"/>
        </w:rPr>
        <w:t>JENNA HOGAN</w:t>
      </w:r>
      <w:r w:rsidR="00D505B5">
        <w:rPr>
          <w:sz w:val="26"/>
          <w:szCs w:val="26"/>
        </w:rPr>
        <w:t xml:space="preserve">  </w:t>
      </w:r>
      <w:r w:rsidR="00D505B5" w:rsidRPr="00AB798A">
        <w:rPr>
          <w:sz w:val="26"/>
          <w:szCs w:val="26"/>
        </w:rPr>
        <w:t>SAGE MOORE</w:t>
      </w:r>
      <w:r w:rsidR="00D505B5">
        <w:rPr>
          <w:sz w:val="26"/>
          <w:szCs w:val="26"/>
        </w:rPr>
        <w:t xml:space="preserve">  </w:t>
      </w:r>
      <w:r w:rsidR="00D505B5" w:rsidRPr="00AB798A">
        <w:rPr>
          <w:sz w:val="26"/>
          <w:szCs w:val="26"/>
        </w:rPr>
        <w:t>ABIGAIL VILLANUEVA</w:t>
      </w:r>
      <w:r w:rsidR="00D505B5">
        <w:rPr>
          <w:sz w:val="26"/>
          <w:szCs w:val="26"/>
        </w:rPr>
        <w:t xml:space="preserve">  </w:t>
      </w:r>
      <w:r w:rsidR="00D505B5" w:rsidRPr="00AB798A">
        <w:rPr>
          <w:sz w:val="26"/>
          <w:szCs w:val="26"/>
        </w:rPr>
        <w:t>DAWN MARIE</w:t>
      </w:r>
      <w:r w:rsidR="00D505B5">
        <w:rPr>
          <w:sz w:val="26"/>
          <w:szCs w:val="26"/>
        </w:rPr>
        <w:t xml:space="preserve">  </w:t>
      </w:r>
      <w:r w:rsidR="00D505B5" w:rsidRPr="00AB798A">
        <w:rPr>
          <w:sz w:val="26"/>
          <w:szCs w:val="26"/>
        </w:rPr>
        <w:t>JOSH</w:t>
      </w:r>
      <w:r w:rsidR="00D505B5">
        <w:rPr>
          <w:sz w:val="26"/>
          <w:szCs w:val="26"/>
        </w:rPr>
        <w:t>UA</w:t>
      </w:r>
      <w:r w:rsidR="00D505B5" w:rsidRPr="00AB798A">
        <w:rPr>
          <w:sz w:val="26"/>
          <w:szCs w:val="26"/>
        </w:rPr>
        <w:t xml:space="preserve"> BERTELL</w:t>
      </w:r>
      <w:r w:rsidR="00D505B5">
        <w:rPr>
          <w:sz w:val="26"/>
          <w:szCs w:val="26"/>
        </w:rPr>
        <w:t xml:space="preserve">  </w:t>
      </w:r>
      <w:r w:rsidR="00D505B5" w:rsidRPr="00AB798A">
        <w:rPr>
          <w:sz w:val="26"/>
          <w:szCs w:val="26"/>
        </w:rPr>
        <w:t>JENNINGS RICE</w:t>
      </w:r>
      <w:r w:rsidR="00D505B5">
        <w:rPr>
          <w:sz w:val="26"/>
          <w:szCs w:val="26"/>
        </w:rPr>
        <w:t xml:space="preserve">  </w:t>
      </w:r>
      <w:r w:rsidRPr="00AB798A">
        <w:rPr>
          <w:sz w:val="26"/>
          <w:szCs w:val="26"/>
        </w:rPr>
        <w:t>Casting By</w:t>
      </w:r>
      <w:r w:rsidR="00D505B5">
        <w:rPr>
          <w:sz w:val="26"/>
          <w:szCs w:val="26"/>
        </w:rPr>
        <w:t xml:space="preserve">  </w:t>
      </w:r>
      <w:r w:rsidR="00D505B5" w:rsidRPr="00AB798A">
        <w:rPr>
          <w:sz w:val="26"/>
          <w:szCs w:val="26"/>
        </w:rPr>
        <w:t xml:space="preserve">STELLA NOVA </w:t>
      </w:r>
      <w:proofErr w:type="spellStart"/>
      <w:r w:rsidR="00D505B5">
        <w:rPr>
          <w:sz w:val="26"/>
          <w:szCs w:val="26"/>
        </w:rPr>
        <w:t>csa</w:t>
      </w:r>
      <w:proofErr w:type="spellEnd"/>
      <w:r w:rsidR="00D505B5">
        <w:rPr>
          <w:sz w:val="26"/>
          <w:szCs w:val="26"/>
        </w:rPr>
        <w:t xml:space="preserve">  </w:t>
      </w:r>
      <w:r w:rsidRPr="00AB798A">
        <w:rPr>
          <w:sz w:val="26"/>
          <w:szCs w:val="26"/>
        </w:rPr>
        <w:t>Production Designer</w:t>
      </w:r>
      <w:r w:rsidR="00D505B5">
        <w:rPr>
          <w:sz w:val="26"/>
          <w:szCs w:val="26"/>
        </w:rPr>
        <w:t xml:space="preserve"> </w:t>
      </w:r>
      <w:r w:rsidR="00D505B5" w:rsidRPr="00AB798A">
        <w:rPr>
          <w:sz w:val="26"/>
          <w:szCs w:val="26"/>
        </w:rPr>
        <w:t>CAMERON BARRETT</w:t>
      </w:r>
      <w:r w:rsidR="00D505B5">
        <w:rPr>
          <w:sz w:val="26"/>
          <w:szCs w:val="26"/>
        </w:rPr>
        <w:t xml:space="preserve">  </w:t>
      </w:r>
      <w:r w:rsidRPr="00AB798A">
        <w:rPr>
          <w:sz w:val="26"/>
          <w:szCs w:val="26"/>
        </w:rPr>
        <w:t>Director of Photography</w:t>
      </w:r>
      <w:r w:rsidR="00D505B5">
        <w:rPr>
          <w:sz w:val="26"/>
          <w:szCs w:val="26"/>
        </w:rPr>
        <w:t xml:space="preserve"> </w:t>
      </w:r>
      <w:r w:rsidR="00D505B5" w:rsidRPr="00AB798A">
        <w:rPr>
          <w:sz w:val="26"/>
          <w:szCs w:val="26"/>
        </w:rPr>
        <w:t>HANA KITASEI</w:t>
      </w:r>
      <w:r w:rsidR="00D505B5">
        <w:rPr>
          <w:sz w:val="26"/>
          <w:szCs w:val="26"/>
        </w:rPr>
        <w:t xml:space="preserve">  </w:t>
      </w:r>
      <w:r w:rsidRPr="00AB798A">
        <w:rPr>
          <w:sz w:val="26"/>
          <w:szCs w:val="26"/>
        </w:rPr>
        <w:t>Edited By</w:t>
      </w:r>
      <w:r w:rsidR="00D505B5">
        <w:rPr>
          <w:sz w:val="26"/>
          <w:szCs w:val="26"/>
        </w:rPr>
        <w:t xml:space="preserve"> </w:t>
      </w:r>
      <w:r w:rsidR="00D505B5" w:rsidRPr="00AB798A">
        <w:rPr>
          <w:sz w:val="26"/>
          <w:szCs w:val="26"/>
        </w:rPr>
        <w:t>IAN HARBILAS</w:t>
      </w:r>
      <w:r w:rsidR="00D505B5">
        <w:rPr>
          <w:sz w:val="26"/>
          <w:szCs w:val="26"/>
        </w:rPr>
        <w:t xml:space="preserve">  </w:t>
      </w:r>
      <w:r w:rsidRPr="00AB798A">
        <w:rPr>
          <w:sz w:val="26"/>
          <w:szCs w:val="26"/>
        </w:rPr>
        <w:t>Music By</w:t>
      </w:r>
      <w:r w:rsidR="00D505B5">
        <w:rPr>
          <w:sz w:val="26"/>
          <w:szCs w:val="26"/>
        </w:rPr>
        <w:t xml:space="preserve"> </w:t>
      </w:r>
      <w:r w:rsidR="00D505B5" w:rsidRPr="00AB798A">
        <w:rPr>
          <w:sz w:val="26"/>
          <w:szCs w:val="26"/>
        </w:rPr>
        <w:t>LINDSAY JONES</w:t>
      </w:r>
      <w:r w:rsidR="00D505B5">
        <w:rPr>
          <w:sz w:val="26"/>
          <w:szCs w:val="26"/>
        </w:rPr>
        <w:t xml:space="preserve">  </w:t>
      </w:r>
      <w:r w:rsidRPr="00AB798A">
        <w:rPr>
          <w:sz w:val="26"/>
          <w:szCs w:val="26"/>
        </w:rPr>
        <w:t>Co-Executive Producer</w:t>
      </w:r>
      <w:r w:rsidR="00D505B5">
        <w:rPr>
          <w:sz w:val="26"/>
          <w:szCs w:val="26"/>
        </w:rPr>
        <w:t xml:space="preserve">  </w:t>
      </w:r>
      <w:r w:rsidR="00D505B5" w:rsidRPr="00AB798A">
        <w:rPr>
          <w:sz w:val="26"/>
          <w:szCs w:val="26"/>
        </w:rPr>
        <w:t>LISA ALFORD</w:t>
      </w:r>
      <w:r w:rsidR="00D505B5">
        <w:rPr>
          <w:sz w:val="26"/>
          <w:szCs w:val="26"/>
        </w:rPr>
        <w:t xml:space="preserve">  </w:t>
      </w:r>
      <w:r w:rsidRPr="00AB798A">
        <w:rPr>
          <w:sz w:val="26"/>
          <w:szCs w:val="26"/>
        </w:rPr>
        <w:t>Executive Producer</w:t>
      </w:r>
      <w:r w:rsidR="00D505B5">
        <w:rPr>
          <w:sz w:val="26"/>
          <w:szCs w:val="26"/>
        </w:rPr>
        <w:t xml:space="preserve">s </w:t>
      </w:r>
      <w:r w:rsidR="00D505B5" w:rsidRPr="00AB798A">
        <w:rPr>
          <w:sz w:val="26"/>
          <w:szCs w:val="26"/>
        </w:rPr>
        <w:t>JOSEPH WILKA</w:t>
      </w:r>
      <w:r w:rsidR="00D505B5">
        <w:rPr>
          <w:sz w:val="26"/>
          <w:szCs w:val="26"/>
        </w:rPr>
        <w:t xml:space="preserve">  </w:t>
      </w:r>
      <w:r w:rsidR="00D505B5" w:rsidRPr="00AB798A">
        <w:rPr>
          <w:sz w:val="26"/>
          <w:szCs w:val="26"/>
        </w:rPr>
        <w:t>TIMOTHY O. JOHNSON</w:t>
      </w:r>
      <w:r w:rsidR="00D505B5">
        <w:rPr>
          <w:sz w:val="26"/>
          <w:szCs w:val="26"/>
        </w:rPr>
        <w:t xml:space="preserve">  </w:t>
      </w:r>
      <w:r w:rsidRPr="00AB798A">
        <w:rPr>
          <w:sz w:val="26"/>
          <w:szCs w:val="26"/>
        </w:rPr>
        <w:t>Produced By</w:t>
      </w:r>
      <w:r w:rsidR="00D505B5">
        <w:rPr>
          <w:sz w:val="26"/>
          <w:szCs w:val="26"/>
        </w:rPr>
        <w:t xml:space="preserve"> </w:t>
      </w:r>
      <w:r w:rsidR="00D505B5" w:rsidRPr="00AB798A">
        <w:rPr>
          <w:sz w:val="26"/>
          <w:szCs w:val="26"/>
        </w:rPr>
        <w:t>A.J. KELLY</w:t>
      </w:r>
      <w:r w:rsidR="00D505B5">
        <w:rPr>
          <w:sz w:val="26"/>
          <w:szCs w:val="26"/>
        </w:rPr>
        <w:t xml:space="preserve">  </w:t>
      </w:r>
      <w:r w:rsidR="00D505B5" w:rsidRPr="00AB798A">
        <w:rPr>
          <w:sz w:val="26"/>
          <w:szCs w:val="26"/>
        </w:rPr>
        <w:t>JACOB HORN</w:t>
      </w:r>
      <w:r w:rsidR="00D505B5">
        <w:rPr>
          <w:sz w:val="26"/>
          <w:szCs w:val="26"/>
        </w:rPr>
        <w:t xml:space="preserve">  </w:t>
      </w:r>
      <w:r w:rsidRPr="00AB798A">
        <w:rPr>
          <w:sz w:val="26"/>
          <w:szCs w:val="26"/>
        </w:rPr>
        <w:t>Written By</w:t>
      </w:r>
      <w:r w:rsidR="00D505B5">
        <w:rPr>
          <w:sz w:val="26"/>
          <w:szCs w:val="26"/>
        </w:rPr>
        <w:t xml:space="preserve"> </w:t>
      </w:r>
      <w:r w:rsidR="00D505B5" w:rsidRPr="00AB798A">
        <w:rPr>
          <w:sz w:val="26"/>
          <w:szCs w:val="26"/>
        </w:rPr>
        <w:t>RICHARD PIERCE</w:t>
      </w:r>
      <w:r w:rsidR="00D505B5">
        <w:rPr>
          <w:sz w:val="26"/>
          <w:szCs w:val="26"/>
        </w:rPr>
        <w:t xml:space="preserve">  </w:t>
      </w:r>
      <w:r w:rsidRPr="00AB798A">
        <w:rPr>
          <w:sz w:val="26"/>
          <w:szCs w:val="26"/>
        </w:rPr>
        <w:t>Directed By</w:t>
      </w:r>
      <w:r w:rsidR="00D505B5">
        <w:rPr>
          <w:sz w:val="26"/>
          <w:szCs w:val="26"/>
        </w:rPr>
        <w:t xml:space="preserve"> </w:t>
      </w:r>
      <w:r w:rsidR="00D505B5" w:rsidRPr="00AB798A">
        <w:rPr>
          <w:sz w:val="26"/>
          <w:szCs w:val="26"/>
        </w:rPr>
        <w:t>PATRICIA FRONTAIN</w:t>
      </w:r>
    </w:p>
    <w:p w:rsidR="004B718C" w:rsidRPr="005C7DF7" w:rsidRDefault="0094244B" w:rsidP="004B718C">
      <w:pPr>
        <w:jc w:val="center"/>
        <w:rPr>
          <w:sz w:val="26"/>
          <w:szCs w:val="26"/>
        </w:rPr>
      </w:pPr>
      <w:r w:rsidRPr="0094244B">
        <w:rPr>
          <w:sz w:val="26"/>
          <w:szCs w:val="26"/>
        </w:rPr>
        <w:t>© MMX</w:t>
      </w:r>
      <w:r w:rsidR="00F11EDA">
        <w:rPr>
          <w:sz w:val="26"/>
          <w:szCs w:val="26"/>
        </w:rPr>
        <w:t>X</w:t>
      </w:r>
      <w:r w:rsidR="00E27D89">
        <w:rPr>
          <w:sz w:val="26"/>
          <w:szCs w:val="26"/>
        </w:rPr>
        <w:t>IV</w:t>
      </w:r>
      <w:r w:rsidR="00F11EDA">
        <w:rPr>
          <w:sz w:val="26"/>
          <w:szCs w:val="26"/>
        </w:rPr>
        <w:t xml:space="preserve"> Johnson Production Group</w:t>
      </w:r>
      <w:r w:rsidRPr="0094244B">
        <w:rPr>
          <w:sz w:val="26"/>
          <w:szCs w:val="26"/>
        </w:rPr>
        <w:t xml:space="preserve"> Inc. </w:t>
      </w:r>
      <w:r w:rsidR="004B718C" w:rsidRPr="005C7DF7">
        <w:rPr>
          <w:sz w:val="26"/>
          <w:szCs w:val="26"/>
        </w:rPr>
        <w:t xml:space="preserve"> All Rights Reserved</w:t>
      </w:r>
    </w:p>
    <w:p w:rsidR="004B718C" w:rsidRPr="005C7DF7" w:rsidRDefault="004B718C" w:rsidP="004B718C">
      <w:pPr>
        <w:pBdr>
          <w:bottom w:val="single" w:sz="4" w:space="1" w:color="auto"/>
        </w:pBdr>
        <w:jc w:val="center"/>
        <w:rPr>
          <w:sz w:val="26"/>
          <w:szCs w:val="26"/>
        </w:rPr>
      </w:pPr>
    </w:p>
    <w:p w:rsidR="00B970CB" w:rsidRDefault="00514050" w:rsidP="00B970CB">
      <w:pPr>
        <w:pBdr>
          <w:bottom w:val="single" w:sz="4" w:space="1" w:color="auto"/>
        </w:pBdr>
        <w:jc w:val="center"/>
        <w:rPr>
          <w:sz w:val="24"/>
        </w:rPr>
      </w:pPr>
      <w:r>
        <w:rPr>
          <w:noProof/>
          <w:sz w:val="24"/>
          <w:lang w:bidi="ar-SA"/>
        </w:rPr>
        <w:drawing>
          <wp:inline distT="0" distB="0" distL="0" distR="0">
            <wp:extent cx="2937510" cy="1653540"/>
            <wp:effectExtent l="19050" t="0" r="0" b="0"/>
            <wp:docPr id="4" name="Picture 4" descr="JPG_GLASS_Whit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G_GLASS_White_HighRes.jpg"/>
                    <pic:cNvPicPr>
                      <a:picLocks noChangeAspect="1" noChangeArrowheads="1"/>
                    </pic:cNvPicPr>
                  </pic:nvPicPr>
                  <pic:blipFill>
                    <a:blip r:embed="rId18"/>
                    <a:srcRect/>
                    <a:stretch>
                      <a:fillRect/>
                    </a:stretch>
                  </pic:blipFill>
                  <pic:spPr bwMode="auto">
                    <a:xfrm>
                      <a:off x="0" y="0"/>
                      <a:ext cx="2937510" cy="1653540"/>
                    </a:xfrm>
                    <a:prstGeom prst="rect">
                      <a:avLst/>
                    </a:prstGeom>
                    <a:noFill/>
                    <a:ln w="9525">
                      <a:noFill/>
                      <a:miter lim="800000"/>
                      <a:headEnd/>
                      <a:tailEnd/>
                    </a:ln>
                  </pic:spPr>
                </pic:pic>
              </a:graphicData>
            </a:graphic>
          </wp:inline>
        </w:drawing>
      </w:r>
    </w:p>
    <w:p w:rsidR="00E9293C" w:rsidRDefault="00560229" w:rsidP="00B970CB">
      <w:pPr>
        <w:pBdr>
          <w:bottom w:val="single" w:sz="4" w:space="1" w:color="auto"/>
        </w:pBdr>
        <w:jc w:val="center"/>
        <w:rPr>
          <w:sz w:val="24"/>
        </w:rPr>
      </w:pPr>
      <w:r>
        <w:rPr>
          <w:noProof/>
          <w:sz w:val="24"/>
          <w:lang w:bidi="ar-SA"/>
        </w:rPr>
        <w:drawing>
          <wp:inline distT="0" distB="0" distL="0" distR="0">
            <wp:extent cx="1933575" cy="590550"/>
            <wp:effectExtent l="19050" t="0" r="9525" b="0"/>
            <wp:docPr id="9" name="Picture 8" descr="life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time.png"/>
                    <pic:cNvPicPr/>
                  </pic:nvPicPr>
                  <pic:blipFill>
                    <a:blip r:embed="rId19"/>
                    <a:stretch>
                      <a:fillRect/>
                    </a:stretch>
                  </pic:blipFill>
                  <pic:spPr>
                    <a:xfrm>
                      <a:off x="0" y="0"/>
                      <a:ext cx="1933575" cy="590550"/>
                    </a:xfrm>
                    <a:prstGeom prst="rect">
                      <a:avLst/>
                    </a:prstGeom>
                  </pic:spPr>
                </pic:pic>
              </a:graphicData>
            </a:graphic>
          </wp:inline>
        </w:drawing>
      </w:r>
    </w:p>
    <w:p w:rsidR="00066933" w:rsidRDefault="00066933">
      <w:pPr>
        <w:spacing w:after="0" w:line="240" w:lineRule="auto"/>
        <w:rPr>
          <w:rFonts w:ascii="Helvetica" w:hAnsi="Helvetica" w:cs="Helvetica"/>
          <w:sz w:val="30"/>
          <w:szCs w:val="30"/>
        </w:rPr>
      </w:pPr>
      <w:r>
        <w:rPr>
          <w:rFonts w:ascii="Helvetica" w:hAnsi="Helvetica" w:cs="Helvetica"/>
          <w:sz w:val="30"/>
          <w:szCs w:val="30"/>
        </w:rPr>
        <w:br w:type="page"/>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lastRenderedPageBreak/>
        <w:t>Meta Data</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LONG (max </w:t>
      </w:r>
      <w:r w:rsidR="006821C5">
        <w:rPr>
          <w:rFonts w:ascii="Helvetica" w:hAnsi="Helvetica" w:cs="Helvetica"/>
          <w:sz w:val="30"/>
          <w:szCs w:val="30"/>
        </w:rPr>
        <w:t>3000</w:t>
      </w:r>
      <w:r>
        <w:rPr>
          <w:rFonts w:ascii="Helvetica" w:hAnsi="Helvetica" w:cs="Helvetica"/>
          <w:sz w:val="30"/>
          <w:szCs w:val="30"/>
        </w:rPr>
        <w:t xml:space="preserve"> characters) synopsis</w:t>
      </w:r>
    </w:p>
    <w:p w:rsidR="00E9293C" w:rsidRDefault="00E27D89" w:rsidP="0094244B">
      <w:r w:rsidRPr="00E27D89">
        <w:t xml:space="preserve">After the tragic death of her father, a young high school student named Hannah and her mother move to a new town. Three months into the school year, Hannah finally feels she’s making new friends. </w:t>
      </w:r>
      <w:r w:rsidRPr="00E27D89">
        <w:rPr>
          <w:lang w:val="en-CA"/>
        </w:rPr>
        <w:t>Hannah is invited to a sleepover at the popular Melissa's house, not realizing she was only invited to be the victim of a prank – but when the night turns more sinister than intended Hannah's mother will become her only chance of surviving the night.</w:t>
      </w:r>
      <w:r w:rsidR="0094244B" w:rsidRPr="0094244B">
        <w:t xml:space="preserve"> (</w:t>
      </w:r>
      <w:r>
        <w:t>446</w:t>
      </w:r>
      <w:r w:rsidR="0094244B" w:rsidRPr="0094244B">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MEDIUM (max </w:t>
      </w:r>
      <w:r w:rsidR="006821C5">
        <w:rPr>
          <w:rFonts w:ascii="Helvetica" w:hAnsi="Helvetica" w:cs="Helvetica"/>
          <w:sz w:val="30"/>
          <w:szCs w:val="30"/>
        </w:rPr>
        <w:t>500</w:t>
      </w:r>
      <w:r>
        <w:rPr>
          <w:rFonts w:ascii="Helvetica" w:hAnsi="Helvetica" w:cs="Helvetica"/>
          <w:sz w:val="30"/>
          <w:szCs w:val="30"/>
        </w:rPr>
        <w:t>) synopsis</w:t>
      </w:r>
    </w:p>
    <w:p w:rsidR="00E27D89" w:rsidRPr="00E27D89" w:rsidRDefault="00E27D89" w:rsidP="00E27D89">
      <w:pPr>
        <w:widowControl w:val="0"/>
        <w:autoSpaceDE w:val="0"/>
        <w:autoSpaceDN w:val="0"/>
        <w:adjustRightInd w:val="0"/>
        <w:rPr>
          <w:rFonts w:cs="Calibri"/>
          <w:color w:val="0F0F0F"/>
          <w:lang w:val="en-CA" w:eastAsia="en-CA"/>
        </w:rPr>
      </w:pPr>
      <w:r w:rsidRPr="00E27D89">
        <w:rPr>
          <w:rFonts w:cs="Calibri"/>
          <w:color w:val="0F0F0F"/>
          <w:lang w:val="en-CA" w:eastAsia="en-CA"/>
        </w:rPr>
        <w:t xml:space="preserve">After the tragic death of her father, a young high school student named Hannah and her mother move to a new town. Three months into the school year, Hannah finally feels she’s making new friends. </w:t>
      </w:r>
      <w:r w:rsidRPr="00E27D89">
        <w:rPr>
          <w:rFonts w:cs="Calibri"/>
          <w:color w:val="0F0F0F"/>
          <w:lang w:val="en-CA" w:eastAsia="en-CA" w:bidi="ar-SA"/>
        </w:rPr>
        <w:t>Hannah is invited to a sleepover at the popular Melissa's house, not realizing she was only invited to be the victim of a prank – but when the night turns more sinister than intended Hannah's mother will become her only chance of surviving the night.</w:t>
      </w:r>
      <w:r w:rsidRPr="00E27D89">
        <w:rPr>
          <w:rFonts w:cs="Calibri"/>
          <w:color w:val="0F0F0F"/>
          <w:lang w:val="en-CA" w:eastAsia="en-CA"/>
        </w:rPr>
        <w:t xml:space="preserve"> (446)</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SHORT (max </w:t>
      </w:r>
      <w:r w:rsidR="006821C5">
        <w:rPr>
          <w:rFonts w:ascii="Helvetica" w:hAnsi="Helvetica" w:cs="Helvetica"/>
          <w:sz w:val="30"/>
          <w:szCs w:val="30"/>
        </w:rPr>
        <w:t>100</w:t>
      </w:r>
      <w:r>
        <w:rPr>
          <w:rFonts w:ascii="Helvetica" w:hAnsi="Helvetica" w:cs="Helvetica"/>
          <w:sz w:val="30"/>
          <w:szCs w:val="30"/>
        </w:rPr>
        <w:t xml:space="preserve"> characters) synopsis</w:t>
      </w:r>
    </w:p>
    <w:p w:rsidR="00A35E60" w:rsidRDefault="00E27D89" w:rsidP="00A35E60">
      <w:pPr>
        <w:widowControl w:val="0"/>
        <w:autoSpaceDE w:val="0"/>
        <w:autoSpaceDN w:val="0"/>
        <w:adjustRightInd w:val="0"/>
        <w:rPr>
          <w:rFonts w:ascii="Helvetica" w:hAnsi="Helvetica" w:cs="Helvetica"/>
          <w:sz w:val="30"/>
          <w:szCs w:val="30"/>
        </w:rPr>
      </w:pPr>
      <w:r w:rsidRPr="00E27D89">
        <w:rPr>
          <w:rFonts w:cs="Calibri"/>
          <w:color w:val="0F0F0F"/>
          <w:lang w:val="en-CA" w:eastAsia="en-CA" w:bidi="ar-SA"/>
        </w:rPr>
        <w:t xml:space="preserve">Hannah </w:t>
      </w:r>
      <w:r w:rsidR="00066933">
        <w:rPr>
          <w:rFonts w:cs="Calibri"/>
          <w:color w:val="0F0F0F"/>
          <w:lang w:val="en-CA" w:eastAsia="en-CA" w:bidi="ar-SA"/>
        </w:rPr>
        <w:t>attends</w:t>
      </w:r>
      <w:r w:rsidRPr="00E27D89">
        <w:rPr>
          <w:rFonts w:cs="Calibri"/>
          <w:color w:val="0F0F0F"/>
          <w:lang w:val="en-CA" w:eastAsia="en-CA" w:bidi="ar-SA"/>
        </w:rPr>
        <w:t xml:space="preserve"> a sleepover</w:t>
      </w:r>
      <w:r>
        <w:rPr>
          <w:rFonts w:cs="Calibri"/>
          <w:color w:val="0F0F0F"/>
          <w:lang w:val="en-CA" w:eastAsia="en-CA" w:bidi="ar-SA"/>
        </w:rPr>
        <w:t xml:space="preserve"> with her new friends</w:t>
      </w:r>
      <w:r w:rsidR="00066933">
        <w:rPr>
          <w:rFonts w:cs="Calibri"/>
          <w:color w:val="0F0F0F"/>
          <w:lang w:val="en-CA" w:eastAsia="en-CA" w:bidi="ar-SA"/>
        </w:rPr>
        <w:t xml:space="preserve"> but a prank takes a serious turn for the worst. (95)</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5 KEY WORDS</w:t>
      </w:r>
    </w:p>
    <w:p w:rsidR="00E9293C" w:rsidRPr="006821C5" w:rsidRDefault="00066933" w:rsidP="00E9293C">
      <w:pPr>
        <w:widowControl w:val="0"/>
        <w:autoSpaceDE w:val="0"/>
        <w:autoSpaceDN w:val="0"/>
        <w:adjustRightInd w:val="0"/>
        <w:rPr>
          <w:rFonts w:cs="Calibri"/>
          <w:color w:val="0F0F0F"/>
          <w:lang w:val="en-CA" w:eastAsia="en-CA" w:bidi="ar-SA"/>
        </w:rPr>
      </w:pPr>
      <w:r>
        <w:rPr>
          <w:rFonts w:cs="Calibri"/>
          <w:color w:val="0F0F0F"/>
          <w:lang w:val="en-CA" w:eastAsia="en-CA" w:bidi="ar-SA"/>
        </w:rPr>
        <w:t>Teens, prank, new school, mother</w:t>
      </w:r>
    </w:p>
    <w:p w:rsidR="006821C5" w:rsidRDefault="006821C5" w:rsidP="00E9293C">
      <w:pPr>
        <w:widowControl w:val="0"/>
        <w:autoSpaceDE w:val="0"/>
        <w:autoSpaceDN w:val="0"/>
        <w:adjustRightInd w:val="0"/>
        <w:rPr>
          <w:rFonts w:cs="Helvetica"/>
          <w:sz w:val="20"/>
        </w:rPr>
      </w:pPr>
    </w:p>
    <w:sectPr w:rsidR="006821C5" w:rsidSect="006D29BB">
      <w:pgSz w:w="12240" w:h="15840"/>
      <w:pgMar w:top="1418" w:right="1440" w:bottom="1440" w:left="1440" w:header="289" w:footer="289"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D7CAD" w:rsidRDefault="00DD7CAD" w:rsidP="002176F9">
      <w:pPr>
        <w:spacing w:after="0"/>
      </w:pPr>
      <w:r>
        <w:separator/>
      </w:r>
    </w:p>
  </w:endnote>
  <w:endnote w:type="continuationSeparator" w:id="1">
    <w:p w:rsidR="00DD7CAD" w:rsidRDefault="00DD7CAD" w:rsidP="002176F9">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Lucida Grande">
    <w:altName w:val="Times New Roman"/>
    <w:panose1 w:val="00000000000000000000"/>
    <w:charset w:val="00"/>
    <w:family w:val="roman"/>
    <w:notTrueType/>
    <w:pitch w:val="default"/>
    <w:sig w:usb0="00000000" w:usb1="00000000" w:usb2="00000000" w:usb3="00000000" w:csb0="00000000"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Reporter">
    <w:altName w:val="Arial Narrow"/>
    <w:panose1 w:val="00000000000000000000"/>
    <w:charset w:val="4D"/>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758" w:rsidRDefault="00514050" w:rsidP="003A1DC2">
    <w:pPr>
      <w:pStyle w:val="Footer"/>
      <w:jc w:val="center"/>
    </w:pPr>
    <w:r>
      <w:rPr>
        <w:noProof/>
        <w:lang w:bidi="ar-SA"/>
      </w:rPr>
      <w:drawing>
        <wp:inline distT="0" distB="0" distL="0" distR="0">
          <wp:extent cx="2895600" cy="247650"/>
          <wp:effectExtent l="19050" t="0" r="0" b="0"/>
          <wp:docPr id="5" name="Picture 2" descr="jpg-ho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g-horiz.jpg"/>
                  <pic:cNvPicPr>
                    <a:picLocks noChangeAspect="1" noChangeArrowheads="1"/>
                  </pic:cNvPicPr>
                </pic:nvPicPr>
                <pic:blipFill>
                  <a:blip r:embed="rId1"/>
                  <a:srcRect/>
                  <a:stretch>
                    <a:fillRect/>
                  </a:stretch>
                </pic:blipFill>
                <pic:spPr bwMode="auto">
                  <a:xfrm>
                    <a:off x="0" y="0"/>
                    <a:ext cx="2895600" cy="247650"/>
                  </a:xfrm>
                  <a:prstGeom prst="rect">
                    <a:avLst/>
                  </a:prstGeom>
                  <a:noFill/>
                  <a:ln w="9525">
                    <a:noFill/>
                    <a:miter lim="800000"/>
                    <a:headEnd/>
                    <a:tailEnd/>
                  </a:ln>
                </pic:spPr>
              </pic:pic>
            </a:graphicData>
          </a:graphic>
        </wp:inline>
      </w:drawing>
    </w:r>
  </w:p>
  <w:p w:rsidR="00962758" w:rsidRDefault="0096275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D7CAD" w:rsidRDefault="00DD7CAD" w:rsidP="002176F9">
      <w:pPr>
        <w:spacing w:after="0"/>
      </w:pPr>
      <w:r>
        <w:separator/>
      </w:r>
    </w:p>
  </w:footnote>
  <w:footnote w:type="continuationSeparator" w:id="1">
    <w:p w:rsidR="00DD7CAD" w:rsidRDefault="00DD7CAD" w:rsidP="002176F9">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D9A8B4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2">
    <w:nsid w:val="00000002"/>
    <w:multiLevelType w:val="hybridMultilevel"/>
    <w:tmpl w:val="00000002"/>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3">
    <w:nsid w:val="00000003"/>
    <w:multiLevelType w:val="hybridMultilevel"/>
    <w:tmpl w:val="00000003"/>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4">
    <w:nsid w:val="00000004"/>
    <w:multiLevelType w:val="hybridMultilevel"/>
    <w:tmpl w:val="00000004"/>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num w:numId="1">
    <w:abstractNumId w:val="1"/>
  </w:num>
  <w:num w:numId="2">
    <w:abstractNumId w:val="2"/>
  </w:num>
  <w:num w:numId="3">
    <w:abstractNumId w:val="3"/>
  </w:num>
  <w:num w:numId="4">
    <w:abstractNumId w:val="4"/>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65537">
      <o:colormenu v:ext="edit" fillcolor="none [3204]"/>
    </o:shapedefaults>
  </w:hdrShapeDefaults>
  <w:footnotePr>
    <w:footnote w:id="0"/>
    <w:footnote w:id="1"/>
  </w:footnotePr>
  <w:endnotePr>
    <w:endnote w:id="0"/>
    <w:endnote w:id="1"/>
  </w:endnotePr>
  <w:compat/>
  <w:rsids>
    <w:rsidRoot w:val="00E42A37"/>
    <w:rsid w:val="00001F9E"/>
    <w:rsid w:val="000075AF"/>
    <w:rsid w:val="000126DC"/>
    <w:rsid w:val="00021F08"/>
    <w:rsid w:val="00033E4D"/>
    <w:rsid w:val="00060450"/>
    <w:rsid w:val="000618FC"/>
    <w:rsid w:val="00066933"/>
    <w:rsid w:val="00074936"/>
    <w:rsid w:val="000825D6"/>
    <w:rsid w:val="000863AB"/>
    <w:rsid w:val="000878AB"/>
    <w:rsid w:val="000E129B"/>
    <w:rsid w:val="000E66AD"/>
    <w:rsid w:val="000F2826"/>
    <w:rsid w:val="000F47FF"/>
    <w:rsid w:val="000F6A92"/>
    <w:rsid w:val="000F7D05"/>
    <w:rsid w:val="001078AE"/>
    <w:rsid w:val="00110154"/>
    <w:rsid w:val="00131444"/>
    <w:rsid w:val="00134BCB"/>
    <w:rsid w:val="00134E20"/>
    <w:rsid w:val="00143DFF"/>
    <w:rsid w:val="00155023"/>
    <w:rsid w:val="00165D1A"/>
    <w:rsid w:val="00172503"/>
    <w:rsid w:val="00184008"/>
    <w:rsid w:val="001B2B25"/>
    <w:rsid w:val="001C5287"/>
    <w:rsid w:val="001C59FA"/>
    <w:rsid w:val="001C607D"/>
    <w:rsid w:val="001D1CBA"/>
    <w:rsid w:val="001D2B7C"/>
    <w:rsid w:val="0020181F"/>
    <w:rsid w:val="00204780"/>
    <w:rsid w:val="00205929"/>
    <w:rsid w:val="00206081"/>
    <w:rsid w:val="002176F9"/>
    <w:rsid w:val="00225FA6"/>
    <w:rsid w:val="00277E5A"/>
    <w:rsid w:val="0028359D"/>
    <w:rsid w:val="002A363C"/>
    <w:rsid w:val="002A49EE"/>
    <w:rsid w:val="002A5169"/>
    <w:rsid w:val="002A57AA"/>
    <w:rsid w:val="002B40AA"/>
    <w:rsid w:val="002D0D4F"/>
    <w:rsid w:val="002D6639"/>
    <w:rsid w:val="002D70BA"/>
    <w:rsid w:val="002F4874"/>
    <w:rsid w:val="00302FAC"/>
    <w:rsid w:val="00310679"/>
    <w:rsid w:val="0031385A"/>
    <w:rsid w:val="00340688"/>
    <w:rsid w:val="003852D1"/>
    <w:rsid w:val="003935F8"/>
    <w:rsid w:val="003A1DC2"/>
    <w:rsid w:val="003B34E2"/>
    <w:rsid w:val="003B4061"/>
    <w:rsid w:val="003D4D7C"/>
    <w:rsid w:val="003E294D"/>
    <w:rsid w:val="004065A5"/>
    <w:rsid w:val="004078DF"/>
    <w:rsid w:val="00410FC7"/>
    <w:rsid w:val="00415423"/>
    <w:rsid w:val="00424D4F"/>
    <w:rsid w:val="00426497"/>
    <w:rsid w:val="004313EB"/>
    <w:rsid w:val="00443135"/>
    <w:rsid w:val="004443C2"/>
    <w:rsid w:val="004462FD"/>
    <w:rsid w:val="004522E2"/>
    <w:rsid w:val="00474137"/>
    <w:rsid w:val="00480229"/>
    <w:rsid w:val="004B718C"/>
    <w:rsid w:val="004C5AEB"/>
    <w:rsid w:val="004E0AC0"/>
    <w:rsid w:val="004E4F4F"/>
    <w:rsid w:val="00501D23"/>
    <w:rsid w:val="00510E79"/>
    <w:rsid w:val="00513A1F"/>
    <w:rsid w:val="00514050"/>
    <w:rsid w:val="0054355D"/>
    <w:rsid w:val="00546E13"/>
    <w:rsid w:val="00550292"/>
    <w:rsid w:val="005516F3"/>
    <w:rsid w:val="00552C7D"/>
    <w:rsid w:val="00553A1F"/>
    <w:rsid w:val="00554D23"/>
    <w:rsid w:val="00554DBA"/>
    <w:rsid w:val="00560229"/>
    <w:rsid w:val="005740B9"/>
    <w:rsid w:val="005C7DF7"/>
    <w:rsid w:val="005E22B3"/>
    <w:rsid w:val="005E32DA"/>
    <w:rsid w:val="00603285"/>
    <w:rsid w:val="00607B4B"/>
    <w:rsid w:val="0061627E"/>
    <w:rsid w:val="00626E49"/>
    <w:rsid w:val="00630794"/>
    <w:rsid w:val="0063149D"/>
    <w:rsid w:val="0063292C"/>
    <w:rsid w:val="0064352C"/>
    <w:rsid w:val="0065172D"/>
    <w:rsid w:val="00663A5C"/>
    <w:rsid w:val="0066460E"/>
    <w:rsid w:val="00664BCB"/>
    <w:rsid w:val="006659B5"/>
    <w:rsid w:val="00680F9C"/>
    <w:rsid w:val="006821C5"/>
    <w:rsid w:val="00687162"/>
    <w:rsid w:val="006D1CA4"/>
    <w:rsid w:val="006D29BB"/>
    <w:rsid w:val="006D5B74"/>
    <w:rsid w:val="006D5CBD"/>
    <w:rsid w:val="006E1CFB"/>
    <w:rsid w:val="006E3B19"/>
    <w:rsid w:val="006F7777"/>
    <w:rsid w:val="00716A8D"/>
    <w:rsid w:val="00725A07"/>
    <w:rsid w:val="0073788E"/>
    <w:rsid w:val="00754A0A"/>
    <w:rsid w:val="007653EC"/>
    <w:rsid w:val="00775C8F"/>
    <w:rsid w:val="00783DCC"/>
    <w:rsid w:val="007A39B6"/>
    <w:rsid w:val="007B0923"/>
    <w:rsid w:val="007C79FC"/>
    <w:rsid w:val="007F4108"/>
    <w:rsid w:val="00812B35"/>
    <w:rsid w:val="00822A2B"/>
    <w:rsid w:val="00832AAA"/>
    <w:rsid w:val="00835651"/>
    <w:rsid w:val="00836DCE"/>
    <w:rsid w:val="0083752D"/>
    <w:rsid w:val="00862D8C"/>
    <w:rsid w:val="0086389F"/>
    <w:rsid w:val="0088456F"/>
    <w:rsid w:val="00885075"/>
    <w:rsid w:val="00885796"/>
    <w:rsid w:val="00887591"/>
    <w:rsid w:val="00887D21"/>
    <w:rsid w:val="00891643"/>
    <w:rsid w:val="008944AA"/>
    <w:rsid w:val="00896A87"/>
    <w:rsid w:val="008B181E"/>
    <w:rsid w:val="008D1C4D"/>
    <w:rsid w:val="00906466"/>
    <w:rsid w:val="00923AE5"/>
    <w:rsid w:val="00925553"/>
    <w:rsid w:val="0094244B"/>
    <w:rsid w:val="009502B1"/>
    <w:rsid w:val="00962758"/>
    <w:rsid w:val="00962E1C"/>
    <w:rsid w:val="00991251"/>
    <w:rsid w:val="009958CB"/>
    <w:rsid w:val="00996DDD"/>
    <w:rsid w:val="009B53DA"/>
    <w:rsid w:val="009B5F98"/>
    <w:rsid w:val="00A022B5"/>
    <w:rsid w:val="00A23E15"/>
    <w:rsid w:val="00A25492"/>
    <w:rsid w:val="00A35E60"/>
    <w:rsid w:val="00A37652"/>
    <w:rsid w:val="00A55A9C"/>
    <w:rsid w:val="00A64000"/>
    <w:rsid w:val="00A70EB3"/>
    <w:rsid w:val="00A80369"/>
    <w:rsid w:val="00A92F89"/>
    <w:rsid w:val="00A96985"/>
    <w:rsid w:val="00A97317"/>
    <w:rsid w:val="00AA4ECC"/>
    <w:rsid w:val="00AA6EB2"/>
    <w:rsid w:val="00AB5D01"/>
    <w:rsid w:val="00AB798A"/>
    <w:rsid w:val="00AC10C9"/>
    <w:rsid w:val="00AC5146"/>
    <w:rsid w:val="00AC51B5"/>
    <w:rsid w:val="00AD2CDB"/>
    <w:rsid w:val="00AF3BAD"/>
    <w:rsid w:val="00AF3D14"/>
    <w:rsid w:val="00B0425D"/>
    <w:rsid w:val="00B13264"/>
    <w:rsid w:val="00B15926"/>
    <w:rsid w:val="00B21534"/>
    <w:rsid w:val="00B2170D"/>
    <w:rsid w:val="00B3679A"/>
    <w:rsid w:val="00B536F0"/>
    <w:rsid w:val="00B541E2"/>
    <w:rsid w:val="00B57CA2"/>
    <w:rsid w:val="00B970CB"/>
    <w:rsid w:val="00BA66AE"/>
    <w:rsid w:val="00BE12E7"/>
    <w:rsid w:val="00BE32BE"/>
    <w:rsid w:val="00BE71AD"/>
    <w:rsid w:val="00C001BD"/>
    <w:rsid w:val="00C240F1"/>
    <w:rsid w:val="00C337B8"/>
    <w:rsid w:val="00C40276"/>
    <w:rsid w:val="00C42581"/>
    <w:rsid w:val="00C44BDA"/>
    <w:rsid w:val="00C55582"/>
    <w:rsid w:val="00C77A3D"/>
    <w:rsid w:val="00C77AAE"/>
    <w:rsid w:val="00C81F01"/>
    <w:rsid w:val="00C915BC"/>
    <w:rsid w:val="00C9401B"/>
    <w:rsid w:val="00CB6B2A"/>
    <w:rsid w:val="00D0066A"/>
    <w:rsid w:val="00D16F09"/>
    <w:rsid w:val="00D17331"/>
    <w:rsid w:val="00D341F2"/>
    <w:rsid w:val="00D37F35"/>
    <w:rsid w:val="00D46444"/>
    <w:rsid w:val="00D505B5"/>
    <w:rsid w:val="00D82090"/>
    <w:rsid w:val="00D86C4A"/>
    <w:rsid w:val="00D87266"/>
    <w:rsid w:val="00DD7CAD"/>
    <w:rsid w:val="00DE7F64"/>
    <w:rsid w:val="00DF7574"/>
    <w:rsid w:val="00E073E4"/>
    <w:rsid w:val="00E21141"/>
    <w:rsid w:val="00E2320B"/>
    <w:rsid w:val="00E272E1"/>
    <w:rsid w:val="00E27D89"/>
    <w:rsid w:val="00E301AE"/>
    <w:rsid w:val="00E42A37"/>
    <w:rsid w:val="00E4538E"/>
    <w:rsid w:val="00E45820"/>
    <w:rsid w:val="00E634F0"/>
    <w:rsid w:val="00E73983"/>
    <w:rsid w:val="00E9293C"/>
    <w:rsid w:val="00EB566C"/>
    <w:rsid w:val="00EF1B50"/>
    <w:rsid w:val="00F11EDA"/>
    <w:rsid w:val="00F22E8B"/>
    <w:rsid w:val="00F269E1"/>
    <w:rsid w:val="00F554C5"/>
    <w:rsid w:val="00F72008"/>
    <w:rsid w:val="00F7597B"/>
    <w:rsid w:val="00F75DB5"/>
    <w:rsid w:val="00F769D5"/>
    <w:rsid w:val="00F77845"/>
    <w:rsid w:val="00F94137"/>
    <w:rsid w:val="00FA1F14"/>
    <w:rsid w:val="00FB5A05"/>
    <w:rsid w:val="00FB70A7"/>
    <w:rsid w:val="00FC1527"/>
    <w:rsid w:val="00FD1569"/>
    <w:rsid w:val="00FD741C"/>
    <w:rsid w:val="00FF30E3"/>
    <w:rsid w:val="00FF4B7E"/>
    <w:rsid w:val="00FF775A"/>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5537">
      <o:colormenu v:ext="edit" fillcolor="none [3204]"/>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Times New Roman"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1CA4"/>
    <w:pPr>
      <w:spacing w:after="120" w:line="276" w:lineRule="auto"/>
    </w:pPr>
    <w:rPr>
      <w:rFonts w:ascii="Calibri" w:hAnsi="Calibri"/>
      <w:sz w:val="22"/>
      <w:szCs w:val="22"/>
      <w:lang w:bidi="en-US"/>
    </w:rPr>
  </w:style>
  <w:style w:type="paragraph" w:styleId="Heading1">
    <w:name w:val="heading 1"/>
    <w:basedOn w:val="Normal"/>
    <w:next w:val="Normal"/>
    <w:link w:val="Heading1Char"/>
    <w:uiPriority w:val="9"/>
    <w:qFormat/>
    <w:rsid w:val="00822A2B"/>
    <w:pPr>
      <w:spacing w:before="360" w:after="0"/>
      <w:contextualSpacing/>
      <w:outlineLvl w:val="0"/>
    </w:pPr>
    <w:rPr>
      <w:b/>
      <w:bCs/>
      <w:sz w:val="28"/>
      <w:szCs w:val="28"/>
    </w:rPr>
  </w:style>
  <w:style w:type="paragraph" w:styleId="Heading2">
    <w:name w:val="heading 2"/>
    <w:basedOn w:val="Normal"/>
    <w:next w:val="Normal"/>
    <w:link w:val="Heading2Char"/>
    <w:uiPriority w:val="9"/>
    <w:unhideWhenUsed/>
    <w:qFormat/>
    <w:rsid w:val="005C7DF7"/>
    <w:pPr>
      <w:spacing w:before="200" w:after="0"/>
      <w:outlineLvl w:val="1"/>
    </w:pPr>
    <w:rPr>
      <w:b/>
      <w:bCs/>
      <w:sz w:val="26"/>
      <w:szCs w:val="26"/>
    </w:rPr>
  </w:style>
  <w:style w:type="paragraph" w:styleId="Heading3">
    <w:name w:val="heading 3"/>
    <w:basedOn w:val="Normal"/>
    <w:next w:val="Normal"/>
    <w:link w:val="Heading3Char"/>
    <w:uiPriority w:val="9"/>
    <w:unhideWhenUsed/>
    <w:qFormat/>
    <w:rsid w:val="005C7DF7"/>
    <w:pPr>
      <w:spacing w:before="200" w:after="0" w:line="271" w:lineRule="auto"/>
      <w:outlineLvl w:val="2"/>
    </w:pPr>
    <w:rPr>
      <w:b/>
      <w:bCs/>
    </w:rPr>
  </w:style>
  <w:style w:type="paragraph" w:styleId="Heading4">
    <w:name w:val="heading 4"/>
    <w:basedOn w:val="Normal"/>
    <w:next w:val="Normal"/>
    <w:link w:val="Heading4Char"/>
    <w:uiPriority w:val="9"/>
    <w:semiHidden/>
    <w:unhideWhenUsed/>
    <w:qFormat/>
    <w:rsid w:val="005C7DF7"/>
    <w:pPr>
      <w:spacing w:before="200" w:after="0"/>
      <w:outlineLvl w:val="3"/>
    </w:pPr>
    <w:rPr>
      <w:b/>
      <w:bCs/>
      <w:i/>
      <w:iCs/>
    </w:rPr>
  </w:style>
  <w:style w:type="paragraph" w:styleId="Heading5">
    <w:name w:val="heading 5"/>
    <w:basedOn w:val="Normal"/>
    <w:next w:val="Normal"/>
    <w:link w:val="Heading5Char"/>
    <w:uiPriority w:val="9"/>
    <w:semiHidden/>
    <w:unhideWhenUsed/>
    <w:qFormat/>
    <w:rsid w:val="005C7DF7"/>
    <w:pPr>
      <w:spacing w:before="200" w:after="0"/>
      <w:outlineLvl w:val="4"/>
    </w:pPr>
    <w:rPr>
      <w:b/>
      <w:bCs/>
      <w:color w:val="7F7F7F"/>
    </w:rPr>
  </w:style>
  <w:style w:type="paragraph" w:styleId="Heading6">
    <w:name w:val="heading 6"/>
    <w:basedOn w:val="Normal"/>
    <w:next w:val="Normal"/>
    <w:link w:val="Heading6Char"/>
    <w:uiPriority w:val="9"/>
    <w:semiHidden/>
    <w:unhideWhenUsed/>
    <w:qFormat/>
    <w:rsid w:val="005C7DF7"/>
    <w:pPr>
      <w:spacing w:after="0" w:line="271" w:lineRule="auto"/>
      <w:outlineLvl w:val="5"/>
    </w:pPr>
    <w:rPr>
      <w:b/>
      <w:bCs/>
      <w:i/>
      <w:iCs/>
      <w:color w:val="7F7F7F"/>
    </w:rPr>
  </w:style>
  <w:style w:type="paragraph" w:styleId="Heading7">
    <w:name w:val="heading 7"/>
    <w:basedOn w:val="Normal"/>
    <w:next w:val="Normal"/>
    <w:link w:val="Heading7Char"/>
    <w:uiPriority w:val="9"/>
    <w:semiHidden/>
    <w:unhideWhenUsed/>
    <w:qFormat/>
    <w:rsid w:val="005C7DF7"/>
    <w:pPr>
      <w:spacing w:after="0"/>
      <w:outlineLvl w:val="6"/>
    </w:pPr>
    <w:rPr>
      <w:i/>
      <w:iCs/>
    </w:rPr>
  </w:style>
  <w:style w:type="paragraph" w:styleId="Heading8">
    <w:name w:val="heading 8"/>
    <w:basedOn w:val="Normal"/>
    <w:next w:val="Normal"/>
    <w:link w:val="Heading8Char"/>
    <w:uiPriority w:val="9"/>
    <w:semiHidden/>
    <w:unhideWhenUsed/>
    <w:qFormat/>
    <w:rsid w:val="005C7DF7"/>
    <w:pPr>
      <w:spacing w:after="0"/>
      <w:outlineLvl w:val="7"/>
    </w:pPr>
    <w:rPr>
      <w:sz w:val="20"/>
      <w:szCs w:val="20"/>
    </w:rPr>
  </w:style>
  <w:style w:type="paragraph" w:styleId="Heading9">
    <w:name w:val="heading 9"/>
    <w:basedOn w:val="Normal"/>
    <w:next w:val="Normal"/>
    <w:link w:val="Heading9Char"/>
    <w:uiPriority w:val="9"/>
    <w:semiHidden/>
    <w:unhideWhenUsed/>
    <w:qFormat/>
    <w:rsid w:val="005C7DF7"/>
    <w:pPr>
      <w:spacing w:after="0"/>
      <w:outlineLvl w:val="8"/>
    </w:pPr>
    <w:rPr>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256D0D"/>
    <w:rPr>
      <w:rFonts w:ascii="Lucida Grande" w:hAnsi="Lucida Grande"/>
      <w:sz w:val="18"/>
      <w:szCs w:val="18"/>
    </w:rPr>
  </w:style>
  <w:style w:type="paragraph" w:styleId="Header">
    <w:name w:val="header"/>
    <w:basedOn w:val="Normal"/>
    <w:link w:val="HeaderChar"/>
    <w:uiPriority w:val="99"/>
    <w:unhideWhenUsed/>
    <w:rsid w:val="00204780"/>
    <w:pPr>
      <w:tabs>
        <w:tab w:val="center" w:pos="4320"/>
        <w:tab w:val="right" w:pos="8640"/>
      </w:tabs>
      <w:spacing w:after="0"/>
    </w:pPr>
  </w:style>
  <w:style w:type="character" w:customStyle="1" w:styleId="HeaderChar">
    <w:name w:val="Header Char"/>
    <w:basedOn w:val="DefaultParagraphFont"/>
    <w:link w:val="Header"/>
    <w:uiPriority w:val="99"/>
    <w:rsid w:val="00204780"/>
    <w:rPr>
      <w:rFonts w:ascii="Arial Narrow" w:hAnsi="Arial Narrow"/>
      <w:sz w:val="22"/>
      <w:szCs w:val="24"/>
    </w:rPr>
  </w:style>
  <w:style w:type="paragraph" w:styleId="Footer">
    <w:name w:val="footer"/>
    <w:basedOn w:val="Normal"/>
    <w:link w:val="FooterChar"/>
    <w:uiPriority w:val="99"/>
    <w:unhideWhenUsed/>
    <w:rsid w:val="00204780"/>
    <w:pPr>
      <w:tabs>
        <w:tab w:val="center" w:pos="4320"/>
        <w:tab w:val="right" w:pos="8640"/>
      </w:tabs>
      <w:spacing w:after="0"/>
    </w:pPr>
  </w:style>
  <w:style w:type="character" w:customStyle="1" w:styleId="FooterChar">
    <w:name w:val="Footer Char"/>
    <w:basedOn w:val="DefaultParagraphFont"/>
    <w:link w:val="Footer"/>
    <w:uiPriority w:val="99"/>
    <w:rsid w:val="00204780"/>
    <w:rPr>
      <w:rFonts w:ascii="Arial Narrow" w:hAnsi="Arial Narrow"/>
      <w:sz w:val="22"/>
      <w:szCs w:val="24"/>
    </w:rPr>
  </w:style>
  <w:style w:type="paragraph" w:customStyle="1" w:styleId="Noparagraphstyle">
    <w:name w:val="[No paragraph style]"/>
    <w:rsid w:val="00204780"/>
    <w:pPr>
      <w:widowControl w:val="0"/>
      <w:autoSpaceDE w:val="0"/>
      <w:autoSpaceDN w:val="0"/>
      <w:adjustRightInd w:val="0"/>
      <w:spacing w:line="288" w:lineRule="auto"/>
      <w:textAlignment w:val="center"/>
    </w:pPr>
    <w:rPr>
      <w:rFonts w:ascii="Times" w:hAnsi="Times" w:cs="Times"/>
      <w:color w:val="000000"/>
      <w:sz w:val="22"/>
      <w:szCs w:val="22"/>
      <w:lang w:bidi="en-US"/>
    </w:rPr>
  </w:style>
  <w:style w:type="table" w:styleId="TableGrid">
    <w:name w:val="Table Grid"/>
    <w:basedOn w:val="TableNormal"/>
    <w:uiPriority w:val="59"/>
    <w:rsid w:val="00EF1B5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rsid w:val="00AB5D01"/>
    <w:pPr>
      <w:spacing w:before="100" w:beforeAutospacing="1" w:after="100" w:afterAutospacing="1"/>
    </w:pPr>
    <w:rPr>
      <w:rFonts w:ascii="Times New Roman" w:hAnsi="Times New Roman"/>
      <w:sz w:val="24"/>
    </w:rPr>
  </w:style>
  <w:style w:type="character" w:styleId="HTMLCite">
    <w:name w:val="HTML Cite"/>
    <w:basedOn w:val="DefaultParagraphFont"/>
    <w:uiPriority w:val="99"/>
    <w:semiHidden/>
    <w:unhideWhenUsed/>
    <w:rsid w:val="0020181F"/>
    <w:rPr>
      <w:i/>
      <w:iCs/>
    </w:rPr>
  </w:style>
  <w:style w:type="paragraph" w:customStyle="1" w:styleId="Default">
    <w:name w:val="Default"/>
    <w:rsid w:val="00B15926"/>
    <w:pPr>
      <w:widowControl w:val="0"/>
      <w:autoSpaceDE w:val="0"/>
      <w:autoSpaceDN w:val="0"/>
      <w:adjustRightInd w:val="0"/>
      <w:spacing w:line="276" w:lineRule="auto"/>
    </w:pPr>
    <w:rPr>
      <w:rFonts w:ascii="Verdana" w:hAnsi="Verdana" w:cs="Verdana"/>
      <w:color w:val="000000"/>
      <w:sz w:val="22"/>
      <w:szCs w:val="22"/>
      <w:lang w:bidi="en-US"/>
    </w:rPr>
  </w:style>
  <w:style w:type="paragraph" w:styleId="Title">
    <w:name w:val="Title"/>
    <w:basedOn w:val="Normal"/>
    <w:next w:val="Normal"/>
    <w:link w:val="TitleChar"/>
    <w:uiPriority w:val="10"/>
    <w:qFormat/>
    <w:rsid w:val="005C7DF7"/>
    <w:pPr>
      <w:pBdr>
        <w:bottom w:val="single" w:sz="4" w:space="1" w:color="auto"/>
      </w:pBdr>
      <w:spacing w:line="240" w:lineRule="auto"/>
      <w:contextualSpacing/>
      <w:jc w:val="center"/>
    </w:pPr>
    <w:rPr>
      <w:spacing w:val="5"/>
      <w:sz w:val="44"/>
      <w:szCs w:val="52"/>
    </w:rPr>
  </w:style>
  <w:style w:type="character" w:customStyle="1" w:styleId="TitleChar">
    <w:name w:val="Title Char"/>
    <w:basedOn w:val="DefaultParagraphFont"/>
    <w:link w:val="Title"/>
    <w:uiPriority w:val="10"/>
    <w:rsid w:val="005C7DF7"/>
    <w:rPr>
      <w:rFonts w:ascii="Calibri" w:eastAsia="Times New Roman" w:hAnsi="Calibri" w:cs="Times New Roman"/>
      <w:spacing w:val="5"/>
      <w:sz w:val="44"/>
      <w:szCs w:val="52"/>
    </w:rPr>
  </w:style>
  <w:style w:type="character" w:styleId="Emphasis">
    <w:name w:val="Emphasis"/>
    <w:uiPriority w:val="20"/>
    <w:qFormat/>
    <w:rsid w:val="005C7DF7"/>
    <w:rPr>
      <w:b/>
      <w:bCs/>
      <w:i/>
      <w:iCs/>
      <w:spacing w:val="10"/>
      <w:bdr w:val="none" w:sz="0" w:space="0" w:color="auto"/>
      <w:shd w:val="clear" w:color="auto" w:fill="auto"/>
    </w:rPr>
  </w:style>
  <w:style w:type="paragraph" w:styleId="PlainText">
    <w:name w:val="Plain Text"/>
    <w:basedOn w:val="Normal"/>
    <w:link w:val="PlainTextChar"/>
    <w:rsid w:val="00FF4B7E"/>
    <w:pPr>
      <w:spacing w:after="0"/>
    </w:pPr>
    <w:rPr>
      <w:rFonts w:ascii="Courier New" w:hAnsi="Courier New"/>
      <w:sz w:val="20"/>
      <w:szCs w:val="20"/>
    </w:rPr>
  </w:style>
  <w:style w:type="character" w:customStyle="1" w:styleId="PlainTextChar">
    <w:name w:val="Plain Text Char"/>
    <w:basedOn w:val="DefaultParagraphFont"/>
    <w:link w:val="PlainText"/>
    <w:rsid w:val="00FF4B7E"/>
    <w:rPr>
      <w:rFonts w:ascii="Courier New" w:eastAsia="Times New Roman" w:hAnsi="Courier New" w:cs="Times New Roman"/>
      <w:sz w:val="20"/>
      <w:szCs w:val="20"/>
    </w:rPr>
  </w:style>
  <w:style w:type="character" w:styleId="Hyperlink">
    <w:name w:val="Hyperlink"/>
    <w:basedOn w:val="DefaultParagraphFont"/>
    <w:uiPriority w:val="99"/>
    <w:unhideWhenUsed/>
    <w:rsid w:val="00925553"/>
    <w:rPr>
      <w:color w:val="0000FF"/>
      <w:u w:val="single"/>
    </w:rPr>
  </w:style>
  <w:style w:type="character" w:customStyle="1" w:styleId="apple-converted-space">
    <w:name w:val="apple-converted-space"/>
    <w:basedOn w:val="DefaultParagraphFont"/>
    <w:rsid w:val="009B53DA"/>
  </w:style>
  <w:style w:type="character" w:customStyle="1" w:styleId="Heading1Char">
    <w:name w:val="Heading 1 Char"/>
    <w:basedOn w:val="DefaultParagraphFont"/>
    <w:link w:val="Heading1"/>
    <w:uiPriority w:val="9"/>
    <w:rsid w:val="00822A2B"/>
    <w:rPr>
      <w:rFonts w:ascii="Calibri" w:eastAsia="Times New Roman" w:hAnsi="Calibri" w:cs="Times New Roman"/>
      <w:b/>
      <w:bCs/>
      <w:sz w:val="28"/>
      <w:szCs w:val="28"/>
    </w:rPr>
  </w:style>
  <w:style w:type="character" w:customStyle="1" w:styleId="Heading2Char">
    <w:name w:val="Heading 2 Char"/>
    <w:basedOn w:val="DefaultParagraphFont"/>
    <w:link w:val="Heading2"/>
    <w:uiPriority w:val="9"/>
    <w:rsid w:val="005C7DF7"/>
    <w:rPr>
      <w:rFonts w:ascii="Calibri" w:eastAsia="Times New Roman" w:hAnsi="Calibri" w:cs="Times New Roman"/>
      <w:b/>
      <w:bCs/>
      <w:sz w:val="26"/>
      <w:szCs w:val="26"/>
    </w:rPr>
  </w:style>
  <w:style w:type="character" w:customStyle="1" w:styleId="Heading3Char">
    <w:name w:val="Heading 3 Char"/>
    <w:basedOn w:val="DefaultParagraphFont"/>
    <w:link w:val="Heading3"/>
    <w:uiPriority w:val="9"/>
    <w:rsid w:val="005C7DF7"/>
    <w:rPr>
      <w:rFonts w:ascii="Calibri" w:eastAsia="Times New Roman" w:hAnsi="Calibri" w:cs="Times New Roman"/>
      <w:b/>
      <w:bCs/>
    </w:rPr>
  </w:style>
  <w:style w:type="character" w:customStyle="1" w:styleId="Heading4Char">
    <w:name w:val="Heading 4 Char"/>
    <w:basedOn w:val="DefaultParagraphFont"/>
    <w:link w:val="Heading4"/>
    <w:uiPriority w:val="9"/>
    <w:semiHidden/>
    <w:rsid w:val="005C7DF7"/>
    <w:rPr>
      <w:rFonts w:ascii="Calibri" w:eastAsia="Times New Roman" w:hAnsi="Calibri" w:cs="Times New Roman"/>
      <w:b/>
      <w:bCs/>
      <w:i/>
      <w:iCs/>
    </w:rPr>
  </w:style>
  <w:style w:type="character" w:customStyle="1" w:styleId="Heading5Char">
    <w:name w:val="Heading 5 Char"/>
    <w:basedOn w:val="DefaultParagraphFont"/>
    <w:link w:val="Heading5"/>
    <w:uiPriority w:val="9"/>
    <w:semiHidden/>
    <w:rsid w:val="005C7DF7"/>
    <w:rPr>
      <w:rFonts w:ascii="Calibri" w:eastAsia="Times New Roman" w:hAnsi="Calibri" w:cs="Times New Roman"/>
      <w:b/>
      <w:bCs/>
      <w:color w:val="7F7F7F"/>
    </w:rPr>
  </w:style>
  <w:style w:type="character" w:customStyle="1" w:styleId="Heading6Char">
    <w:name w:val="Heading 6 Char"/>
    <w:basedOn w:val="DefaultParagraphFont"/>
    <w:link w:val="Heading6"/>
    <w:uiPriority w:val="9"/>
    <w:semiHidden/>
    <w:rsid w:val="005C7DF7"/>
    <w:rPr>
      <w:rFonts w:ascii="Calibri" w:eastAsia="Times New Roman" w:hAnsi="Calibri" w:cs="Times New Roman"/>
      <w:b/>
      <w:bCs/>
      <w:i/>
      <w:iCs/>
      <w:color w:val="7F7F7F"/>
    </w:rPr>
  </w:style>
  <w:style w:type="character" w:customStyle="1" w:styleId="Heading7Char">
    <w:name w:val="Heading 7 Char"/>
    <w:basedOn w:val="DefaultParagraphFont"/>
    <w:link w:val="Heading7"/>
    <w:uiPriority w:val="9"/>
    <w:semiHidden/>
    <w:rsid w:val="005C7DF7"/>
    <w:rPr>
      <w:rFonts w:ascii="Calibri" w:eastAsia="Times New Roman" w:hAnsi="Calibri" w:cs="Times New Roman"/>
      <w:i/>
      <w:iCs/>
    </w:rPr>
  </w:style>
  <w:style w:type="character" w:customStyle="1" w:styleId="Heading8Char">
    <w:name w:val="Heading 8 Char"/>
    <w:basedOn w:val="DefaultParagraphFont"/>
    <w:link w:val="Heading8"/>
    <w:uiPriority w:val="9"/>
    <w:semiHidden/>
    <w:rsid w:val="005C7DF7"/>
    <w:rPr>
      <w:rFonts w:ascii="Calibri" w:eastAsia="Times New Roman" w:hAnsi="Calibri" w:cs="Times New Roman"/>
      <w:sz w:val="20"/>
      <w:szCs w:val="20"/>
    </w:rPr>
  </w:style>
  <w:style w:type="character" w:customStyle="1" w:styleId="Heading9Char">
    <w:name w:val="Heading 9 Char"/>
    <w:basedOn w:val="DefaultParagraphFont"/>
    <w:link w:val="Heading9"/>
    <w:uiPriority w:val="9"/>
    <w:semiHidden/>
    <w:rsid w:val="005C7DF7"/>
    <w:rPr>
      <w:rFonts w:ascii="Calibri" w:eastAsia="Times New Roman" w:hAnsi="Calibri" w:cs="Times New Roman"/>
      <w:i/>
      <w:iCs/>
      <w:spacing w:val="5"/>
      <w:sz w:val="20"/>
      <w:szCs w:val="20"/>
    </w:rPr>
  </w:style>
  <w:style w:type="paragraph" w:styleId="Caption">
    <w:name w:val="caption"/>
    <w:basedOn w:val="Normal"/>
    <w:next w:val="Normal"/>
    <w:uiPriority w:val="35"/>
    <w:semiHidden/>
    <w:unhideWhenUsed/>
    <w:rsid w:val="005C7DF7"/>
    <w:rPr>
      <w:b/>
      <w:bCs/>
      <w:color w:val="365F91"/>
      <w:sz w:val="16"/>
      <w:szCs w:val="16"/>
    </w:rPr>
  </w:style>
  <w:style w:type="paragraph" w:styleId="Subtitle">
    <w:name w:val="Subtitle"/>
    <w:basedOn w:val="Normal"/>
    <w:next w:val="Normal"/>
    <w:link w:val="SubtitleChar"/>
    <w:uiPriority w:val="11"/>
    <w:qFormat/>
    <w:rsid w:val="005C7DF7"/>
    <w:pPr>
      <w:spacing w:after="600"/>
    </w:pPr>
    <w:rPr>
      <w:i/>
      <w:iCs/>
      <w:spacing w:val="13"/>
      <w:sz w:val="24"/>
      <w:szCs w:val="24"/>
    </w:rPr>
  </w:style>
  <w:style w:type="character" w:customStyle="1" w:styleId="SubtitleChar">
    <w:name w:val="Subtitle Char"/>
    <w:basedOn w:val="DefaultParagraphFont"/>
    <w:link w:val="Subtitle"/>
    <w:uiPriority w:val="11"/>
    <w:rsid w:val="005C7DF7"/>
    <w:rPr>
      <w:rFonts w:ascii="Calibri" w:eastAsia="Times New Roman" w:hAnsi="Calibri" w:cs="Times New Roman"/>
      <w:i/>
      <w:iCs/>
      <w:spacing w:val="13"/>
      <w:sz w:val="24"/>
      <w:szCs w:val="24"/>
    </w:rPr>
  </w:style>
  <w:style w:type="character" w:styleId="Strong">
    <w:name w:val="Strong"/>
    <w:uiPriority w:val="22"/>
    <w:qFormat/>
    <w:rsid w:val="005C7DF7"/>
    <w:rPr>
      <w:b/>
      <w:bCs/>
    </w:rPr>
  </w:style>
  <w:style w:type="paragraph" w:styleId="NoSpacing">
    <w:name w:val="No Spacing"/>
    <w:basedOn w:val="Normal"/>
    <w:link w:val="NoSpacingChar"/>
    <w:uiPriority w:val="1"/>
    <w:qFormat/>
    <w:rsid w:val="005C7DF7"/>
    <w:pPr>
      <w:spacing w:after="0" w:line="240" w:lineRule="auto"/>
    </w:pPr>
  </w:style>
  <w:style w:type="character" w:customStyle="1" w:styleId="NoSpacingChar">
    <w:name w:val="No Spacing Char"/>
    <w:basedOn w:val="DefaultParagraphFont"/>
    <w:link w:val="NoSpacing"/>
    <w:uiPriority w:val="1"/>
    <w:rsid w:val="005C7DF7"/>
  </w:style>
  <w:style w:type="paragraph" w:styleId="ListParagraph">
    <w:name w:val="List Paragraph"/>
    <w:basedOn w:val="Normal"/>
    <w:uiPriority w:val="34"/>
    <w:qFormat/>
    <w:rsid w:val="005C7DF7"/>
    <w:pPr>
      <w:ind w:left="720"/>
      <w:contextualSpacing/>
    </w:pPr>
  </w:style>
  <w:style w:type="paragraph" w:styleId="Quote">
    <w:name w:val="Quote"/>
    <w:basedOn w:val="Normal"/>
    <w:next w:val="Normal"/>
    <w:link w:val="QuoteChar"/>
    <w:uiPriority w:val="29"/>
    <w:qFormat/>
    <w:rsid w:val="005C7DF7"/>
    <w:pPr>
      <w:spacing w:before="200" w:after="0"/>
      <w:ind w:left="360" w:right="360"/>
    </w:pPr>
    <w:rPr>
      <w:i/>
      <w:iCs/>
    </w:rPr>
  </w:style>
  <w:style w:type="character" w:customStyle="1" w:styleId="QuoteChar">
    <w:name w:val="Quote Char"/>
    <w:basedOn w:val="DefaultParagraphFont"/>
    <w:link w:val="Quote"/>
    <w:uiPriority w:val="29"/>
    <w:rsid w:val="005C7DF7"/>
    <w:rPr>
      <w:i/>
      <w:iCs/>
    </w:rPr>
  </w:style>
  <w:style w:type="paragraph" w:styleId="IntenseQuote">
    <w:name w:val="Intense Quote"/>
    <w:basedOn w:val="Normal"/>
    <w:next w:val="Normal"/>
    <w:link w:val="IntenseQuoteChar"/>
    <w:uiPriority w:val="30"/>
    <w:qFormat/>
    <w:rsid w:val="005C7DF7"/>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5C7DF7"/>
    <w:rPr>
      <w:b/>
      <w:bCs/>
      <w:i/>
      <w:iCs/>
    </w:rPr>
  </w:style>
  <w:style w:type="character" w:styleId="SubtleEmphasis">
    <w:name w:val="Subtle Emphasis"/>
    <w:uiPriority w:val="19"/>
    <w:qFormat/>
    <w:rsid w:val="005C7DF7"/>
    <w:rPr>
      <w:i/>
      <w:iCs/>
    </w:rPr>
  </w:style>
  <w:style w:type="character" w:styleId="IntenseEmphasis">
    <w:name w:val="Intense Emphasis"/>
    <w:uiPriority w:val="21"/>
    <w:qFormat/>
    <w:rsid w:val="005C7DF7"/>
    <w:rPr>
      <w:b/>
      <w:bCs/>
    </w:rPr>
  </w:style>
  <w:style w:type="character" w:styleId="SubtleReference">
    <w:name w:val="Subtle Reference"/>
    <w:uiPriority w:val="31"/>
    <w:qFormat/>
    <w:rsid w:val="005C7DF7"/>
    <w:rPr>
      <w:smallCaps/>
    </w:rPr>
  </w:style>
  <w:style w:type="character" w:styleId="IntenseReference">
    <w:name w:val="Intense Reference"/>
    <w:uiPriority w:val="32"/>
    <w:qFormat/>
    <w:rsid w:val="005C7DF7"/>
    <w:rPr>
      <w:smallCaps/>
      <w:spacing w:val="5"/>
      <w:u w:val="single"/>
    </w:rPr>
  </w:style>
  <w:style w:type="character" w:styleId="BookTitle">
    <w:name w:val="Book Title"/>
    <w:uiPriority w:val="33"/>
    <w:qFormat/>
    <w:rsid w:val="005C7DF7"/>
    <w:rPr>
      <w:i/>
      <w:iCs/>
      <w:smallCaps/>
      <w:spacing w:val="5"/>
    </w:rPr>
  </w:style>
  <w:style w:type="paragraph" w:styleId="TOCHeading">
    <w:name w:val="TOC Heading"/>
    <w:basedOn w:val="Heading1"/>
    <w:next w:val="Normal"/>
    <w:uiPriority w:val="39"/>
    <w:semiHidden/>
    <w:unhideWhenUsed/>
    <w:qFormat/>
    <w:rsid w:val="005C7DF7"/>
    <w:pPr>
      <w:outlineLvl w:val="9"/>
    </w:pPr>
  </w:style>
  <w:style w:type="character" w:customStyle="1" w:styleId="itemprop">
    <w:name w:val="itemprop"/>
    <w:basedOn w:val="DefaultParagraphFont"/>
    <w:rsid w:val="004443C2"/>
  </w:style>
  <w:style w:type="paragraph" w:customStyle="1" w:styleId="textbox">
    <w:name w:val="textbox"/>
    <w:basedOn w:val="Normal"/>
    <w:rsid w:val="00443135"/>
    <w:pPr>
      <w:spacing w:before="100" w:beforeAutospacing="1" w:after="100" w:afterAutospacing="1" w:line="240" w:lineRule="auto"/>
    </w:pPr>
    <w:rPr>
      <w:rFonts w:ascii="Times New Roman" w:hAnsi="Times New Roman"/>
      <w:sz w:val="24"/>
      <w:szCs w:val="24"/>
      <w:lang w:bidi="ar-SA"/>
    </w:rPr>
  </w:style>
</w:styles>
</file>

<file path=word/webSettings.xml><?xml version="1.0" encoding="utf-8"?>
<w:webSettings xmlns:r="http://schemas.openxmlformats.org/officeDocument/2006/relationships" xmlns:w="http://schemas.openxmlformats.org/wordprocessingml/2006/main">
  <w:divs>
    <w:div w:id="177014352">
      <w:bodyDiv w:val="1"/>
      <w:marLeft w:val="0"/>
      <w:marRight w:val="0"/>
      <w:marTop w:val="0"/>
      <w:marBottom w:val="0"/>
      <w:divBdr>
        <w:top w:val="none" w:sz="0" w:space="0" w:color="auto"/>
        <w:left w:val="none" w:sz="0" w:space="0" w:color="auto"/>
        <w:bottom w:val="none" w:sz="0" w:space="0" w:color="auto"/>
        <w:right w:val="none" w:sz="0" w:space="0" w:color="auto"/>
      </w:divBdr>
      <w:divsChild>
        <w:div w:id="821894204">
          <w:marLeft w:val="0"/>
          <w:marRight w:val="0"/>
          <w:marTop w:val="0"/>
          <w:marBottom w:val="0"/>
          <w:divBdr>
            <w:top w:val="none" w:sz="0" w:space="0" w:color="auto"/>
            <w:left w:val="none" w:sz="0" w:space="0" w:color="auto"/>
            <w:bottom w:val="none" w:sz="0" w:space="0" w:color="auto"/>
            <w:right w:val="none" w:sz="0" w:space="0" w:color="auto"/>
          </w:divBdr>
        </w:div>
        <w:div w:id="1190216489">
          <w:marLeft w:val="0"/>
          <w:marRight w:val="0"/>
          <w:marTop w:val="0"/>
          <w:marBottom w:val="0"/>
          <w:divBdr>
            <w:top w:val="none" w:sz="0" w:space="0" w:color="auto"/>
            <w:left w:val="none" w:sz="0" w:space="0" w:color="auto"/>
            <w:bottom w:val="none" w:sz="0" w:space="0" w:color="auto"/>
            <w:right w:val="none" w:sz="0" w:space="0" w:color="auto"/>
          </w:divBdr>
          <w:divsChild>
            <w:div w:id="1797481464">
              <w:marLeft w:val="0"/>
              <w:marRight w:val="0"/>
              <w:marTop w:val="0"/>
              <w:marBottom w:val="0"/>
              <w:divBdr>
                <w:top w:val="none" w:sz="0" w:space="0" w:color="auto"/>
                <w:left w:val="none" w:sz="0" w:space="0" w:color="auto"/>
                <w:bottom w:val="none" w:sz="0" w:space="0" w:color="auto"/>
                <w:right w:val="none" w:sz="0" w:space="0" w:color="auto"/>
              </w:divBdr>
              <w:divsChild>
                <w:div w:id="741679809">
                  <w:marLeft w:val="0"/>
                  <w:marRight w:val="0"/>
                  <w:marTop w:val="0"/>
                  <w:marBottom w:val="0"/>
                  <w:divBdr>
                    <w:top w:val="none" w:sz="0" w:space="0" w:color="auto"/>
                    <w:left w:val="none" w:sz="0" w:space="0" w:color="auto"/>
                    <w:bottom w:val="none" w:sz="0" w:space="0" w:color="auto"/>
                    <w:right w:val="none" w:sz="0" w:space="0" w:color="auto"/>
                  </w:divBdr>
                </w:div>
                <w:div w:id="179182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923070">
      <w:bodyDiv w:val="1"/>
      <w:marLeft w:val="0"/>
      <w:marRight w:val="0"/>
      <w:marTop w:val="0"/>
      <w:marBottom w:val="0"/>
      <w:divBdr>
        <w:top w:val="none" w:sz="0" w:space="0" w:color="auto"/>
        <w:left w:val="none" w:sz="0" w:space="0" w:color="auto"/>
        <w:bottom w:val="none" w:sz="0" w:space="0" w:color="auto"/>
        <w:right w:val="none" w:sz="0" w:space="0" w:color="auto"/>
      </w:divBdr>
      <w:divsChild>
        <w:div w:id="935940222">
          <w:marLeft w:val="0"/>
          <w:marRight w:val="0"/>
          <w:marTop w:val="0"/>
          <w:marBottom w:val="0"/>
          <w:divBdr>
            <w:top w:val="none" w:sz="0" w:space="0" w:color="auto"/>
            <w:left w:val="none" w:sz="0" w:space="0" w:color="auto"/>
            <w:bottom w:val="none" w:sz="0" w:space="0" w:color="auto"/>
            <w:right w:val="none" w:sz="0" w:space="0" w:color="auto"/>
          </w:divBdr>
          <w:divsChild>
            <w:div w:id="288244782">
              <w:marLeft w:val="0"/>
              <w:marRight w:val="0"/>
              <w:marTop w:val="0"/>
              <w:marBottom w:val="0"/>
              <w:divBdr>
                <w:top w:val="none" w:sz="0" w:space="0" w:color="auto"/>
                <w:left w:val="none" w:sz="0" w:space="0" w:color="auto"/>
                <w:bottom w:val="none" w:sz="0" w:space="0" w:color="auto"/>
                <w:right w:val="none" w:sz="0" w:space="0" w:color="auto"/>
              </w:divBdr>
              <w:divsChild>
                <w:div w:id="185495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469560">
      <w:bodyDiv w:val="1"/>
      <w:marLeft w:val="0"/>
      <w:marRight w:val="0"/>
      <w:marTop w:val="0"/>
      <w:marBottom w:val="0"/>
      <w:divBdr>
        <w:top w:val="none" w:sz="0" w:space="0" w:color="auto"/>
        <w:left w:val="none" w:sz="0" w:space="0" w:color="auto"/>
        <w:bottom w:val="none" w:sz="0" w:space="0" w:color="auto"/>
        <w:right w:val="none" w:sz="0" w:space="0" w:color="auto"/>
      </w:divBdr>
    </w:div>
    <w:div w:id="673534452">
      <w:bodyDiv w:val="1"/>
      <w:marLeft w:val="0"/>
      <w:marRight w:val="0"/>
      <w:marTop w:val="0"/>
      <w:marBottom w:val="0"/>
      <w:divBdr>
        <w:top w:val="none" w:sz="0" w:space="0" w:color="auto"/>
        <w:left w:val="none" w:sz="0" w:space="0" w:color="auto"/>
        <w:bottom w:val="none" w:sz="0" w:space="0" w:color="auto"/>
        <w:right w:val="none" w:sz="0" w:space="0" w:color="auto"/>
      </w:divBdr>
      <w:divsChild>
        <w:div w:id="183440694">
          <w:marLeft w:val="0"/>
          <w:marRight w:val="0"/>
          <w:marTop w:val="0"/>
          <w:marBottom w:val="0"/>
          <w:divBdr>
            <w:top w:val="none" w:sz="0" w:space="0" w:color="auto"/>
            <w:left w:val="none" w:sz="0" w:space="0" w:color="auto"/>
            <w:bottom w:val="none" w:sz="0" w:space="0" w:color="auto"/>
            <w:right w:val="none" w:sz="0" w:space="0" w:color="auto"/>
          </w:divBdr>
        </w:div>
        <w:div w:id="211814240">
          <w:marLeft w:val="0"/>
          <w:marRight w:val="0"/>
          <w:marTop w:val="0"/>
          <w:marBottom w:val="0"/>
          <w:divBdr>
            <w:top w:val="none" w:sz="0" w:space="0" w:color="auto"/>
            <w:left w:val="none" w:sz="0" w:space="0" w:color="auto"/>
            <w:bottom w:val="none" w:sz="0" w:space="0" w:color="auto"/>
            <w:right w:val="none" w:sz="0" w:space="0" w:color="auto"/>
          </w:divBdr>
        </w:div>
        <w:div w:id="485247341">
          <w:marLeft w:val="0"/>
          <w:marRight w:val="0"/>
          <w:marTop w:val="0"/>
          <w:marBottom w:val="0"/>
          <w:divBdr>
            <w:top w:val="none" w:sz="0" w:space="0" w:color="auto"/>
            <w:left w:val="none" w:sz="0" w:space="0" w:color="auto"/>
            <w:bottom w:val="none" w:sz="0" w:space="0" w:color="auto"/>
            <w:right w:val="none" w:sz="0" w:space="0" w:color="auto"/>
          </w:divBdr>
        </w:div>
        <w:div w:id="726026396">
          <w:marLeft w:val="0"/>
          <w:marRight w:val="0"/>
          <w:marTop w:val="0"/>
          <w:marBottom w:val="0"/>
          <w:divBdr>
            <w:top w:val="none" w:sz="0" w:space="0" w:color="auto"/>
            <w:left w:val="none" w:sz="0" w:space="0" w:color="auto"/>
            <w:bottom w:val="none" w:sz="0" w:space="0" w:color="auto"/>
            <w:right w:val="none" w:sz="0" w:space="0" w:color="auto"/>
          </w:divBdr>
        </w:div>
        <w:div w:id="733088884">
          <w:marLeft w:val="0"/>
          <w:marRight w:val="0"/>
          <w:marTop w:val="0"/>
          <w:marBottom w:val="0"/>
          <w:divBdr>
            <w:top w:val="none" w:sz="0" w:space="0" w:color="auto"/>
            <w:left w:val="none" w:sz="0" w:space="0" w:color="auto"/>
            <w:bottom w:val="none" w:sz="0" w:space="0" w:color="auto"/>
            <w:right w:val="none" w:sz="0" w:space="0" w:color="auto"/>
          </w:divBdr>
        </w:div>
        <w:div w:id="753012016">
          <w:marLeft w:val="0"/>
          <w:marRight w:val="0"/>
          <w:marTop w:val="0"/>
          <w:marBottom w:val="0"/>
          <w:divBdr>
            <w:top w:val="none" w:sz="0" w:space="0" w:color="auto"/>
            <w:left w:val="none" w:sz="0" w:space="0" w:color="auto"/>
            <w:bottom w:val="none" w:sz="0" w:space="0" w:color="auto"/>
            <w:right w:val="none" w:sz="0" w:space="0" w:color="auto"/>
          </w:divBdr>
        </w:div>
        <w:div w:id="817963694">
          <w:marLeft w:val="0"/>
          <w:marRight w:val="0"/>
          <w:marTop w:val="0"/>
          <w:marBottom w:val="0"/>
          <w:divBdr>
            <w:top w:val="none" w:sz="0" w:space="0" w:color="auto"/>
            <w:left w:val="none" w:sz="0" w:space="0" w:color="auto"/>
            <w:bottom w:val="none" w:sz="0" w:space="0" w:color="auto"/>
            <w:right w:val="none" w:sz="0" w:space="0" w:color="auto"/>
          </w:divBdr>
        </w:div>
        <w:div w:id="918634937">
          <w:marLeft w:val="0"/>
          <w:marRight w:val="0"/>
          <w:marTop w:val="0"/>
          <w:marBottom w:val="0"/>
          <w:divBdr>
            <w:top w:val="none" w:sz="0" w:space="0" w:color="auto"/>
            <w:left w:val="none" w:sz="0" w:space="0" w:color="auto"/>
            <w:bottom w:val="none" w:sz="0" w:space="0" w:color="auto"/>
            <w:right w:val="none" w:sz="0" w:space="0" w:color="auto"/>
          </w:divBdr>
        </w:div>
        <w:div w:id="986275686">
          <w:marLeft w:val="0"/>
          <w:marRight w:val="0"/>
          <w:marTop w:val="0"/>
          <w:marBottom w:val="0"/>
          <w:divBdr>
            <w:top w:val="none" w:sz="0" w:space="0" w:color="auto"/>
            <w:left w:val="none" w:sz="0" w:space="0" w:color="auto"/>
            <w:bottom w:val="none" w:sz="0" w:space="0" w:color="auto"/>
            <w:right w:val="none" w:sz="0" w:space="0" w:color="auto"/>
          </w:divBdr>
        </w:div>
        <w:div w:id="1167282478">
          <w:marLeft w:val="0"/>
          <w:marRight w:val="0"/>
          <w:marTop w:val="0"/>
          <w:marBottom w:val="0"/>
          <w:divBdr>
            <w:top w:val="none" w:sz="0" w:space="0" w:color="auto"/>
            <w:left w:val="none" w:sz="0" w:space="0" w:color="auto"/>
            <w:bottom w:val="none" w:sz="0" w:space="0" w:color="auto"/>
            <w:right w:val="none" w:sz="0" w:space="0" w:color="auto"/>
          </w:divBdr>
        </w:div>
        <w:div w:id="1383023573">
          <w:marLeft w:val="0"/>
          <w:marRight w:val="0"/>
          <w:marTop w:val="0"/>
          <w:marBottom w:val="0"/>
          <w:divBdr>
            <w:top w:val="none" w:sz="0" w:space="0" w:color="auto"/>
            <w:left w:val="none" w:sz="0" w:space="0" w:color="auto"/>
            <w:bottom w:val="none" w:sz="0" w:space="0" w:color="auto"/>
            <w:right w:val="none" w:sz="0" w:space="0" w:color="auto"/>
          </w:divBdr>
        </w:div>
        <w:div w:id="1560827468">
          <w:marLeft w:val="0"/>
          <w:marRight w:val="0"/>
          <w:marTop w:val="0"/>
          <w:marBottom w:val="0"/>
          <w:divBdr>
            <w:top w:val="none" w:sz="0" w:space="0" w:color="auto"/>
            <w:left w:val="none" w:sz="0" w:space="0" w:color="auto"/>
            <w:bottom w:val="none" w:sz="0" w:space="0" w:color="auto"/>
            <w:right w:val="none" w:sz="0" w:space="0" w:color="auto"/>
          </w:divBdr>
        </w:div>
        <w:div w:id="1600676948">
          <w:marLeft w:val="0"/>
          <w:marRight w:val="0"/>
          <w:marTop w:val="0"/>
          <w:marBottom w:val="0"/>
          <w:divBdr>
            <w:top w:val="none" w:sz="0" w:space="0" w:color="auto"/>
            <w:left w:val="none" w:sz="0" w:space="0" w:color="auto"/>
            <w:bottom w:val="none" w:sz="0" w:space="0" w:color="auto"/>
            <w:right w:val="none" w:sz="0" w:space="0" w:color="auto"/>
          </w:divBdr>
        </w:div>
        <w:div w:id="1913159170">
          <w:marLeft w:val="0"/>
          <w:marRight w:val="0"/>
          <w:marTop w:val="0"/>
          <w:marBottom w:val="0"/>
          <w:divBdr>
            <w:top w:val="none" w:sz="0" w:space="0" w:color="auto"/>
            <w:left w:val="none" w:sz="0" w:space="0" w:color="auto"/>
            <w:bottom w:val="none" w:sz="0" w:space="0" w:color="auto"/>
            <w:right w:val="none" w:sz="0" w:space="0" w:color="auto"/>
          </w:divBdr>
        </w:div>
        <w:div w:id="1947106677">
          <w:marLeft w:val="0"/>
          <w:marRight w:val="0"/>
          <w:marTop w:val="0"/>
          <w:marBottom w:val="0"/>
          <w:divBdr>
            <w:top w:val="none" w:sz="0" w:space="0" w:color="auto"/>
            <w:left w:val="none" w:sz="0" w:space="0" w:color="auto"/>
            <w:bottom w:val="none" w:sz="0" w:space="0" w:color="auto"/>
            <w:right w:val="none" w:sz="0" w:space="0" w:color="auto"/>
          </w:divBdr>
        </w:div>
        <w:div w:id="1966304648">
          <w:marLeft w:val="0"/>
          <w:marRight w:val="0"/>
          <w:marTop w:val="0"/>
          <w:marBottom w:val="0"/>
          <w:divBdr>
            <w:top w:val="none" w:sz="0" w:space="0" w:color="auto"/>
            <w:left w:val="none" w:sz="0" w:space="0" w:color="auto"/>
            <w:bottom w:val="none" w:sz="0" w:space="0" w:color="auto"/>
            <w:right w:val="none" w:sz="0" w:space="0" w:color="auto"/>
          </w:divBdr>
        </w:div>
        <w:div w:id="2005934073">
          <w:marLeft w:val="0"/>
          <w:marRight w:val="0"/>
          <w:marTop w:val="0"/>
          <w:marBottom w:val="0"/>
          <w:divBdr>
            <w:top w:val="none" w:sz="0" w:space="0" w:color="auto"/>
            <w:left w:val="none" w:sz="0" w:space="0" w:color="auto"/>
            <w:bottom w:val="none" w:sz="0" w:space="0" w:color="auto"/>
            <w:right w:val="none" w:sz="0" w:space="0" w:color="auto"/>
          </w:divBdr>
        </w:div>
        <w:div w:id="2121685097">
          <w:marLeft w:val="0"/>
          <w:marRight w:val="0"/>
          <w:marTop w:val="0"/>
          <w:marBottom w:val="0"/>
          <w:divBdr>
            <w:top w:val="none" w:sz="0" w:space="0" w:color="auto"/>
            <w:left w:val="none" w:sz="0" w:space="0" w:color="auto"/>
            <w:bottom w:val="none" w:sz="0" w:space="0" w:color="auto"/>
            <w:right w:val="none" w:sz="0" w:space="0" w:color="auto"/>
          </w:divBdr>
        </w:div>
      </w:divsChild>
    </w:div>
    <w:div w:id="696273207">
      <w:bodyDiv w:val="1"/>
      <w:marLeft w:val="0"/>
      <w:marRight w:val="0"/>
      <w:marTop w:val="0"/>
      <w:marBottom w:val="0"/>
      <w:divBdr>
        <w:top w:val="none" w:sz="0" w:space="0" w:color="auto"/>
        <w:left w:val="none" w:sz="0" w:space="0" w:color="auto"/>
        <w:bottom w:val="none" w:sz="0" w:space="0" w:color="auto"/>
        <w:right w:val="none" w:sz="0" w:space="0" w:color="auto"/>
      </w:divBdr>
    </w:div>
    <w:div w:id="805007596">
      <w:bodyDiv w:val="1"/>
      <w:marLeft w:val="0"/>
      <w:marRight w:val="0"/>
      <w:marTop w:val="0"/>
      <w:marBottom w:val="0"/>
      <w:divBdr>
        <w:top w:val="none" w:sz="0" w:space="0" w:color="auto"/>
        <w:left w:val="none" w:sz="0" w:space="0" w:color="auto"/>
        <w:bottom w:val="none" w:sz="0" w:space="0" w:color="auto"/>
        <w:right w:val="none" w:sz="0" w:space="0" w:color="auto"/>
      </w:divBdr>
    </w:div>
    <w:div w:id="844128280">
      <w:bodyDiv w:val="1"/>
      <w:marLeft w:val="0"/>
      <w:marRight w:val="0"/>
      <w:marTop w:val="0"/>
      <w:marBottom w:val="0"/>
      <w:divBdr>
        <w:top w:val="none" w:sz="0" w:space="0" w:color="auto"/>
        <w:left w:val="none" w:sz="0" w:space="0" w:color="auto"/>
        <w:bottom w:val="none" w:sz="0" w:space="0" w:color="auto"/>
        <w:right w:val="none" w:sz="0" w:space="0" w:color="auto"/>
      </w:divBdr>
    </w:div>
    <w:div w:id="950748732">
      <w:bodyDiv w:val="1"/>
      <w:marLeft w:val="0"/>
      <w:marRight w:val="0"/>
      <w:marTop w:val="0"/>
      <w:marBottom w:val="0"/>
      <w:divBdr>
        <w:top w:val="none" w:sz="0" w:space="0" w:color="auto"/>
        <w:left w:val="none" w:sz="0" w:space="0" w:color="auto"/>
        <w:bottom w:val="none" w:sz="0" w:space="0" w:color="auto"/>
        <w:right w:val="none" w:sz="0" w:space="0" w:color="auto"/>
      </w:divBdr>
    </w:div>
    <w:div w:id="1623918322">
      <w:bodyDiv w:val="1"/>
      <w:marLeft w:val="0"/>
      <w:marRight w:val="0"/>
      <w:marTop w:val="0"/>
      <w:marBottom w:val="0"/>
      <w:divBdr>
        <w:top w:val="none" w:sz="0" w:space="0" w:color="auto"/>
        <w:left w:val="none" w:sz="0" w:space="0" w:color="auto"/>
        <w:bottom w:val="none" w:sz="0" w:space="0" w:color="auto"/>
        <w:right w:val="none" w:sz="0" w:space="0" w:color="auto"/>
      </w:divBdr>
    </w:div>
    <w:div w:id="1734498100">
      <w:bodyDiv w:val="1"/>
      <w:marLeft w:val="0"/>
      <w:marRight w:val="0"/>
      <w:marTop w:val="0"/>
      <w:marBottom w:val="0"/>
      <w:divBdr>
        <w:top w:val="none" w:sz="0" w:space="0" w:color="auto"/>
        <w:left w:val="none" w:sz="0" w:space="0" w:color="auto"/>
        <w:bottom w:val="none" w:sz="0" w:space="0" w:color="auto"/>
        <w:right w:val="none" w:sz="0" w:space="0" w:color="auto"/>
      </w:divBdr>
    </w:div>
    <w:div w:id="1788349652">
      <w:bodyDiv w:val="1"/>
      <w:marLeft w:val="0"/>
      <w:marRight w:val="0"/>
      <w:marTop w:val="0"/>
      <w:marBottom w:val="0"/>
      <w:divBdr>
        <w:top w:val="none" w:sz="0" w:space="0" w:color="auto"/>
        <w:left w:val="none" w:sz="0" w:space="0" w:color="auto"/>
        <w:bottom w:val="none" w:sz="0" w:space="0" w:color="auto"/>
        <w:right w:val="none" w:sz="0" w:space="0" w:color="auto"/>
      </w:divBdr>
      <w:divsChild>
        <w:div w:id="1273250118">
          <w:marLeft w:val="0"/>
          <w:marRight w:val="0"/>
          <w:marTop w:val="0"/>
          <w:marBottom w:val="0"/>
          <w:divBdr>
            <w:top w:val="none" w:sz="0" w:space="0" w:color="auto"/>
            <w:left w:val="none" w:sz="0" w:space="0" w:color="auto"/>
            <w:bottom w:val="none" w:sz="0" w:space="0" w:color="auto"/>
            <w:right w:val="none" w:sz="0" w:space="0" w:color="auto"/>
          </w:divBdr>
          <w:divsChild>
            <w:div w:id="1848591443">
              <w:marLeft w:val="0"/>
              <w:marRight w:val="0"/>
              <w:marTop w:val="0"/>
              <w:marBottom w:val="0"/>
              <w:divBdr>
                <w:top w:val="none" w:sz="0" w:space="0" w:color="auto"/>
                <w:left w:val="none" w:sz="0" w:space="0" w:color="auto"/>
                <w:bottom w:val="none" w:sz="0" w:space="0" w:color="auto"/>
                <w:right w:val="none" w:sz="0" w:space="0" w:color="auto"/>
              </w:divBdr>
            </w:div>
          </w:divsChild>
        </w:div>
        <w:div w:id="317194396">
          <w:marLeft w:val="0"/>
          <w:marRight w:val="0"/>
          <w:marTop w:val="0"/>
          <w:marBottom w:val="0"/>
          <w:divBdr>
            <w:top w:val="none" w:sz="0" w:space="0" w:color="auto"/>
            <w:left w:val="none" w:sz="0" w:space="0" w:color="auto"/>
            <w:bottom w:val="none" w:sz="0" w:space="0" w:color="auto"/>
            <w:right w:val="none" w:sz="0" w:space="0" w:color="auto"/>
          </w:divBdr>
          <w:divsChild>
            <w:div w:id="969895761">
              <w:marLeft w:val="0"/>
              <w:marRight w:val="0"/>
              <w:marTop w:val="0"/>
              <w:marBottom w:val="0"/>
              <w:divBdr>
                <w:top w:val="none" w:sz="0" w:space="0" w:color="auto"/>
                <w:left w:val="none" w:sz="0" w:space="0" w:color="auto"/>
                <w:bottom w:val="none" w:sz="0" w:space="0" w:color="auto"/>
                <w:right w:val="none" w:sz="0" w:space="0" w:color="auto"/>
              </w:divBdr>
            </w:div>
          </w:divsChild>
        </w:div>
        <w:div w:id="407045940">
          <w:marLeft w:val="0"/>
          <w:marRight w:val="0"/>
          <w:marTop w:val="0"/>
          <w:marBottom w:val="0"/>
          <w:divBdr>
            <w:top w:val="none" w:sz="0" w:space="0" w:color="auto"/>
            <w:left w:val="none" w:sz="0" w:space="0" w:color="auto"/>
            <w:bottom w:val="none" w:sz="0" w:space="0" w:color="auto"/>
            <w:right w:val="none" w:sz="0" w:space="0" w:color="auto"/>
          </w:divBdr>
          <w:divsChild>
            <w:div w:id="1819300687">
              <w:marLeft w:val="0"/>
              <w:marRight w:val="0"/>
              <w:marTop w:val="0"/>
              <w:marBottom w:val="0"/>
              <w:divBdr>
                <w:top w:val="none" w:sz="0" w:space="0" w:color="auto"/>
                <w:left w:val="none" w:sz="0" w:space="0" w:color="auto"/>
                <w:bottom w:val="none" w:sz="0" w:space="0" w:color="auto"/>
                <w:right w:val="none" w:sz="0" w:space="0" w:color="auto"/>
              </w:divBdr>
            </w:div>
          </w:divsChild>
        </w:div>
        <w:div w:id="908539465">
          <w:marLeft w:val="0"/>
          <w:marRight w:val="0"/>
          <w:marTop w:val="0"/>
          <w:marBottom w:val="0"/>
          <w:divBdr>
            <w:top w:val="none" w:sz="0" w:space="0" w:color="auto"/>
            <w:left w:val="none" w:sz="0" w:space="0" w:color="auto"/>
            <w:bottom w:val="none" w:sz="0" w:space="0" w:color="auto"/>
            <w:right w:val="none" w:sz="0" w:space="0" w:color="auto"/>
          </w:divBdr>
          <w:divsChild>
            <w:div w:id="1721779616">
              <w:marLeft w:val="0"/>
              <w:marRight w:val="0"/>
              <w:marTop w:val="0"/>
              <w:marBottom w:val="0"/>
              <w:divBdr>
                <w:top w:val="none" w:sz="0" w:space="0" w:color="auto"/>
                <w:left w:val="none" w:sz="0" w:space="0" w:color="auto"/>
                <w:bottom w:val="none" w:sz="0" w:space="0" w:color="auto"/>
                <w:right w:val="none" w:sz="0" w:space="0" w:color="auto"/>
              </w:divBdr>
            </w:div>
          </w:divsChild>
        </w:div>
        <w:div w:id="1371223097">
          <w:marLeft w:val="0"/>
          <w:marRight w:val="0"/>
          <w:marTop w:val="0"/>
          <w:marBottom w:val="0"/>
          <w:divBdr>
            <w:top w:val="none" w:sz="0" w:space="0" w:color="auto"/>
            <w:left w:val="none" w:sz="0" w:space="0" w:color="auto"/>
            <w:bottom w:val="none" w:sz="0" w:space="0" w:color="auto"/>
            <w:right w:val="none" w:sz="0" w:space="0" w:color="auto"/>
          </w:divBdr>
          <w:divsChild>
            <w:div w:id="938299083">
              <w:marLeft w:val="0"/>
              <w:marRight w:val="0"/>
              <w:marTop w:val="0"/>
              <w:marBottom w:val="0"/>
              <w:divBdr>
                <w:top w:val="none" w:sz="0" w:space="0" w:color="auto"/>
                <w:left w:val="none" w:sz="0" w:space="0" w:color="auto"/>
                <w:bottom w:val="none" w:sz="0" w:space="0" w:color="auto"/>
                <w:right w:val="none" w:sz="0" w:space="0" w:color="auto"/>
              </w:divBdr>
            </w:div>
          </w:divsChild>
        </w:div>
        <w:div w:id="1993563041">
          <w:marLeft w:val="0"/>
          <w:marRight w:val="0"/>
          <w:marTop w:val="0"/>
          <w:marBottom w:val="0"/>
          <w:divBdr>
            <w:top w:val="none" w:sz="0" w:space="0" w:color="auto"/>
            <w:left w:val="none" w:sz="0" w:space="0" w:color="auto"/>
            <w:bottom w:val="none" w:sz="0" w:space="0" w:color="auto"/>
            <w:right w:val="none" w:sz="0" w:space="0" w:color="auto"/>
          </w:divBdr>
          <w:divsChild>
            <w:div w:id="91097879">
              <w:marLeft w:val="0"/>
              <w:marRight w:val="0"/>
              <w:marTop w:val="0"/>
              <w:marBottom w:val="0"/>
              <w:divBdr>
                <w:top w:val="none" w:sz="0" w:space="0" w:color="auto"/>
                <w:left w:val="none" w:sz="0" w:space="0" w:color="auto"/>
                <w:bottom w:val="none" w:sz="0" w:space="0" w:color="auto"/>
                <w:right w:val="none" w:sz="0" w:space="0" w:color="auto"/>
              </w:divBdr>
            </w:div>
          </w:divsChild>
        </w:div>
        <w:div w:id="250814791">
          <w:marLeft w:val="0"/>
          <w:marRight w:val="0"/>
          <w:marTop w:val="0"/>
          <w:marBottom w:val="0"/>
          <w:divBdr>
            <w:top w:val="none" w:sz="0" w:space="0" w:color="auto"/>
            <w:left w:val="none" w:sz="0" w:space="0" w:color="auto"/>
            <w:bottom w:val="none" w:sz="0" w:space="0" w:color="auto"/>
            <w:right w:val="none" w:sz="0" w:space="0" w:color="auto"/>
          </w:divBdr>
          <w:divsChild>
            <w:div w:id="1527863603">
              <w:marLeft w:val="0"/>
              <w:marRight w:val="0"/>
              <w:marTop w:val="0"/>
              <w:marBottom w:val="0"/>
              <w:divBdr>
                <w:top w:val="none" w:sz="0" w:space="0" w:color="auto"/>
                <w:left w:val="none" w:sz="0" w:space="0" w:color="auto"/>
                <w:bottom w:val="none" w:sz="0" w:space="0" w:color="auto"/>
                <w:right w:val="none" w:sz="0" w:space="0" w:color="auto"/>
              </w:divBdr>
            </w:div>
          </w:divsChild>
        </w:div>
        <w:div w:id="1104883302">
          <w:marLeft w:val="0"/>
          <w:marRight w:val="0"/>
          <w:marTop w:val="0"/>
          <w:marBottom w:val="0"/>
          <w:divBdr>
            <w:top w:val="none" w:sz="0" w:space="0" w:color="auto"/>
            <w:left w:val="none" w:sz="0" w:space="0" w:color="auto"/>
            <w:bottom w:val="none" w:sz="0" w:space="0" w:color="auto"/>
            <w:right w:val="none" w:sz="0" w:space="0" w:color="auto"/>
          </w:divBdr>
          <w:divsChild>
            <w:div w:id="845947678">
              <w:marLeft w:val="0"/>
              <w:marRight w:val="0"/>
              <w:marTop w:val="0"/>
              <w:marBottom w:val="0"/>
              <w:divBdr>
                <w:top w:val="none" w:sz="0" w:space="0" w:color="auto"/>
                <w:left w:val="none" w:sz="0" w:space="0" w:color="auto"/>
                <w:bottom w:val="none" w:sz="0" w:space="0" w:color="auto"/>
                <w:right w:val="none" w:sz="0" w:space="0" w:color="auto"/>
              </w:divBdr>
            </w:div>
          </w:divsChild>
        </w:div>
        <w:div w:id="382679542">
          <w:marLeft w:val="0"/>
          <w:marRight w:val="0"/>
          <w:marTop w:val="0"/>
          <w:marBottom w:val="0"/>
          <w:divBdr>
            <w:top w:val="none" w:sz="0" w:space="0" w:color="auto"/>
            <w:left w:val="none" w:sz="0" w:space="0" w:color="auto"/>
            <w:bottom w:val="none" w:sz="0" w:space="0" w:color="auto"/>
            <w:right w:val="none" w:sz="0" w:space="0" w:color="auto"/>
          </w:divBdr>
          <w:divsChild>
            <w:div w:id="408116201">
              <w:marLeft w:val="0"/>
              <w:marRight w:val="0"/>
              <w:marTop w:val="0"/>
              <w:marBottom w:val="0"/>
              <w:divBdr>
                <w:top w:val="none" w:sz="0" w:space="0" w:color="auto"/>
                <w:left w:val="none" w:sz="0" w:space="0" w:color="auto"/>
                <w:bottom w:val="none" w:sz="0" w:space="0" w:color="auto"/>
                <w:right w:val="none" w:sz="0" w:space="0" w:color="auto"/>
              </w:divBdr>
            </w:div>
          </w:divsChild>
        </w:div>
        <w:div w:id="1163660709">
          <w:marLeft w:val="0"/>
          <w:marRight w:val="0"/>
          <w:marTop w:val="0"/>
          <w:marBottom w:val="0"/>
          <w:divBdr>
            <w:top w:val="none" w:sz="0" w:space="0" w:color="auto"/>
            <w:left w:val="none" w:sz="0" w:space="0" w:color="auto"/>
            <w:bottom w:val="none" w:sz="0" w:space="0" w:color="auto"/>
            <w:right w:val="none" w:sz="0" w:space="0" w:color="auto"/>
          </w:divBdr>
          <w:divsChild>
            <w:div w:id="667171235">
              <w:marLeft w:val="0"/>
              <w:marRight w:val="0"/>
              <w:marTop w:val="0"/>
              <w:marBottom w:val="0"/>
              <w:divBdr>
                <w:top w:val="none" w:sz="0" w:space="0" w:color="auto"/>
                <w:left w:val="none" w:sz="0" w:space="0" w:color="auto"/>
                <w:bottom w:val="none" w:sz="0" w:space="0" w:color="auto"/>
                <w:right w:val="none" w:sz="0" w:space="0" w:color="auto"/>
              </w:divBdr>
            </w:div>
          </w:divsChild>
        </w:div>
        <w:div w:id="1709378568">
          <w:marLeft w:val="0"/>
          <w:marRight w:val="0"/>
          <w:marTop w:val="0"/>
          <w:marBottom w:val="0"/>
          <w:divBdr>
            <w:top w:val="none" w:sz="0" w:space="0" w:color="auto"/>
            <w:left w:val="none" w:sz="0" w:space="0" w:color="auto"/>
            <w:bottom w:val="none" w:sz="0" w:space="0" w:color="auto"/>
            <w:right w:val="none" w:sz="0" w:space="0" w:color="auto"/>
          </w:divBdr>
          <w:divsChild>
            <w:div w:id="243148352">
              <w:marLeft w:val="0"/>
              <w:marRight w:val="0"/>
              <w:marTop w:val="0"/>
              <w:marBottom w:val="0"/>
              <w:divBdr>
                <w:top w:val="none" w:sz="0" w:space="0" w:color="auto"/>
                <w:left w:val="none" w:sz="0" w:space="0" w:color="auto"/>
                <w:bottom w:val="none" w:sz="0" w:space="0" w:color="auto"/>
                <w:right w:val="none" w:sz="0" w:space="0" w:color="auto"/>
              </w:divBdr>
            </w:div>
          </w:divsChild>
        </w:div>
        <w:div w:id="1024481285">
          <w:marLeft w:val="0"/>
          <w:marRight w:val="0"/>
          <w:marTop w:val="0"/>
          <w:marBottom w:val="0"/>
          <w:divBdr>
            <w:top w:val="none" w:sz="0" w:space="0" w:color="auto"/>
            <w:left w:val="none" w:sz="0" w:space="0" w:color="auto"/>
            <w:bottom w:val="none" w:sz="0" w:space="0" w:color="auto"/>
            <w:right w:val="none" w:sz="0" w:space="0" w:color="auto"/>
          </w:divBdr>
          <w:divsChild>
            <w:div w:id="295643140">
              <w:marLeft w:val="0"/>
              <w:marRight w:val="0"/>
              <w:marTop w:val="0"/>
              <w:marBottom w:val="0"/>
              <w:divBdr>
                <w:top w:val="none" w:sz="0" w:space="0" w:color="auto"/>
                <w:left w:val="none" w:sz="0" w:space="0" w:color="auto"/>
                <w:bottom w:val="none" w:sz="0" w:space="0" w:color="auto"/>
                <w:right w:val="none" w:sz="0" w:space="0" w:color="auto"/>
              </w:divBdr>
            </w:div>
          </w:divsChild>
        </w:div>
        <w:div w:id="1385105984">
          <w:marLeft w:val="0"/>
          <w:marRight w:val="0"/>
          <w:marTop w:val="0"/>
          <w:marBottom w:val="0"/>
          <w:divBdr>
            <w:top w:val="none" w:sz="0" w:space="0" w:color="auto"/>
            <w:left w:val="none" w:sz="0" w:space="0" w:color="auto"/>
            <w:bottom w:val="none" w:sz="0" w:space="0" w:color="auto"/>
            <w:right w:val="none" w:sz="0" w:space="0" w:color="auto"/>
          </w:divBdr>
          <w:divsChild>
            <w:div w:id="1692023200">
              <w:marLeft w:val="0"/>
              <w:marRight w:val="0"/>
              <w:marTop w:val="0"/>
              <w:marBottom w:val="0"/>
              <w:divBdr>
                <w:top w:val="none" w:sz="0" w:space="0" w:color="auto"/>
                <w:left w:val="none" w:sz="0" w:space="0" w:color="auto"/>
                <w:bottom w:val="none" w:sz="0" w:space="0" w:color="auto"/>
                <w:right w:val="none" w:sz="0" w:space="0" w:color="auto"/>
              </w:divBdr>
            </w:div>
          </w:divsChild>
        </w:div>
        <w:div w:id="43143093">
          <w:marLeft w:val="0"/>
          <w:marRight w:val="0"/>
          <w:marTop w:val="0"/>
          <w:marBottom w:val="0"/>
          <w:divBdr>
            <w:top w:val="none" w:sz="0" w:space="0" w:color="auto"/>
            <w:left w:val="none" w:sz="0" w:space="0" w:color="auto"/>
            <w:bottom w:val="none" w:sz="0" w:space="0" w:color="auto"/>
            <w:right w:val="none" w:sz="0" w:space="0" w:color="auto"/>
          </w:divBdr>
          <w:divsChild>
            <w:div w:id="1022514088">
              <w:marLeft w:val="0"/>
              <w:marRight w:val="0"/>
              <w:marTop w:val="0"/>
              <w:marBottom w:val="0"/>
              <w:divBdr>
                <w:top w:val="none" w:sz="0" w:space="0" w:color="auto"/>
                <w:left w:val="none" w:sz="0" w:space="0" w:color="auto"/>
                <w:bottom w:val="none" w:sz="0" w:space="0" w:color="auto"/>
                <w:right w:val="none" w:sz="0" w:space="0" w:color="auto"/>
              </w:divBdr>
            </w:div>
          </w:divsChild>
        </w:div>
        <w:div w:id="1712798747">
          <w:marLeft w:val="0"/>
          <w:marRight w:val="0"/>
          <w:marTop w:val="0"/>
          <w:marBottom w:val="0"/>
          <w:divBdr>
            <w:top w:val="none" w:sz="0" w:space="0" w:color="auto"/>
            <w:left w:val="none" w:sz="0" w:space="0" w:color="auto"/>
            <w:bottom w:val="none" w:sz="0" w:space="0" w:color="auto"/>
            <w:right w:val="none" w:sz="0" w:space="0" w:color="auto"/>
          </w:divBdr>
          <w:divsChild>
            <w:div w:id="1983538399">
              <w:marLeft w:val="0"/>
              <w:marRight w:val="0"/>
              <w:marTop w:val="0"/>
              <w:marBottom w:val="0"/>
              <w:divBdr>
                <w:top w:val="none" w:sz="0" w:space="0" w:color="auto"/>
                <w:left w:val="none" w:sz="0" w:space="0" w:color="auto"/>
                <w:bottom w:val="none" w:sz="0" w:space="0" w:color="auto"/>
                <w:right w:val="none" w:sz="0" w:space="0" w:color="auto"/>
              </w:divBdr>
            </w:div>
          </w:divsChild>
        </w:div>
        <w:div w:id="518396814">
          <w:marLeft w:val="0"/>
          <w:marRight w:val="0"/>
          <w:marTop w:val="0"/>
          <w:marBottom w:val="0"/>
          <w:divBdr>
            <w:top w:val="none" w:sz="0" w:space="0" w:color="auto"/>
            <w:left w:val="none" w:sz="0" w:space="0" w:color="auto"/>
            <w:bottom w:val="none" w:sz="0" w:space="0" w:color="auto"/>
            <w:right w:val="none" w:sz="0" w:space="0" w:color="auto"/>
          </w:divBdr>
          <w:divsChild>
            <w:div w:id="1960524408">
              <w:marLeft w:val="0"/>
              <w:marRight w:val="0"/>
              <w:marTop w:val="0"/>
              <w:marBottom w:val="0"/>
              <w:divBdr>
                <w:top w:val="none" w:sz="0" w:space="0" w:color="auto"/>
                <w:left w:val="none" w:sz="0" w:space="0" w:color="auto"/>
                <w:bottom w:val="none" w:sz="0" w:space="0" w:color="auto"/>
                <w:right w:val="none" w:sz="0" w:space="0" w:color="auto"/>
              </w:divBdr>
            </w:div>
          </w:divsChild>
        </w:div>
        <w:div w:id="768351604">
          <w:marLeft w:val="0"/>
          <w:marRight w:val="0"/>
          <w:marTop w:val="0"/>
          <w:marBottom w:val="0"/>
          <w:divBdr>
            <w:top w:val="none" w:sz="0" w:space="0" w:color="auto"/>
            <w:left w:val="none" w:sz="0" w:space="0" w:color="auto"/>
            <w:bottom w:val="none" w:sz="0" w:space="0" w:color="auto"/>
            <w:right w:val="none" w:sz="0" w:space="0" w:color="auto"/>
          </w:divBdr>
          <w:divsChild>
            <w:div w:id="767652032">
              <w:marLeft w:val="0"/>
              <w:marRight w:val="0"/>
              <w:marTop w:val="0"/>
              <w:marBottom w:val="0"/>
              <w:divBdr>
                <w:top w:val="none" w:sz="0" w:space="0" w:color="auto"/>
                <w:left w:val="none" w:sz="0" w:space="0" w:color="auto"/>
                <w:bottom w:val="none" w:sz="0" w:space="0" w:color="auto"/>
                <w:right w:val="none" w:sz="0" w:space="0" w:color="auto"/>
              </w:divBdr>
            </w:div>
          </w:divsChild>
        </w:div>
        <w:div w:id="1994285848">
          <w:marLeft w:val="0"/>
          <w:marRight w:val="0"/>
          <w:marTop w:val="0"/>
          <w:marBottom w:val="0"/>
          <w:divBdr>
            <w:top w:val="none" w:sz="0" w:space="0" w:color="auto"/>
            <w:left w:val="none" w:sz="0" w:space="0" w:color="auto"/>
            <w:bottom w:val="none" w:sz="0" w:space="0" w:color="auto"/>
            <w:right w:val="none" w:sz="0" w:space="0" w:color="auto"/>
          </w:divBdr>
          <w:divsChild>
            <w:div w:id="1930776351">
              <w:marLeft w:val="0"/>
              <w:marRight w:val="0"/>
              <w:marTop w:val="0"/>
              <w:marBottom w:val="0"/>
              <w:divBdr>
                <w:top w:val="none" w:sz="0" w:space="0" w:color="auto"/>
                <w:left w:val="none" w:sz="0" w:space="0" w:color="auto"/>
                <w:bottom w:val="none" w:sz="0" w:space="0" w:color="auto"/>
                <w:right w:val="none" w:sz="0" w:space="0" w:color="auto"/>
              </w:divBdr>
            </w:div>
          </w:divsChild>
        </w:div>
        <w:div w:id="1288003035">
          <w:marLeft w:val="0"/>
          <w:marRight w:val="0"/>
          <w:marTop w:val="0"/>
          <w:marBottom w:val="0"/>
          <w:divBdr>
            <w:top w:val="none" w:sz="0" w:space="0" w:color="auto"/>
            <w:left w:val="none" w:sz="0" w:space="0" w:color="auto"/>
            <w:bottom w:val="none" w:sz="0" w:space="0" w:color="auto"/>
            <w:right w:val="none" w:sz="0" w:space="0" w:color="auto"/>
          </w:divBdr>
          <w:divsChild>
            <w:div w:id="733432983">
              <w:marLeft w:val="0"/>
              <w:marRight w:val="0"/>
              <w:marTop w:val="0"/>
              <w:marBottom w:val="0"/>
              <w:divBdr>
                <w:top w:val="none" w:sz="0" w:space="0" w:color="auto"/>
                <w:left w:val="none" w:sz="0" w:space="0" w:color="auto"/>
                <w:bottom w:val="none" w:sz="0" w:space="0" w:color="auto"/>
                <w:right w:val="none" w:sz="0" w:space="0" w:color="auto"/>
              </w:divBdr>
            </w:div>
          </w:divsChild>
        </w:div>
        <w:div w:id="1713339520">
          <w:marLeft w:val="0"/>
          <w:marRight w:val="0"/>
          <w:marTop w:val="0"/>
          <w:marBottom w:val="0"/>
          <w:divBdr>
            <w:top w:val="none" w:sz="0" w:space="0" w:color="auto"/>
            <w:left w:val="none" w:sz="0" w:space="0" w:color="auto"/>
            <w:bottom w:val="none" w:sz="0" w:space="0" w:color="auto"/>
            <w:right w:val="none" w:sz="0" w:space="0" w:color="auto"/>
          </w:divBdr>
          <w:divsChild>
            <w:div w:id="1015302452">
              <w:marLeft w:val="0"/>
              <w:marRight w:val="0"/>
              <w:marTop w:val="0"/>
              <w:marBottom w:val="0"/>
              <w:divBdr>
                <w:top w:val="none" w:sz="0" w:space="0" w:color="auto"/>
                <w:left w:val="none" w:sz="0" w:space="0" w:color="auto"/>
                <w:bottom w:val="none" w:sz="0" w:space="0" w:color="auto"/>
                <w:right w:val="none" w:sz="0" w:space="0" w:color="auto"/>
              </w:divBdr>
            </w:div>
          </w:divsChild>
        </w:div>
        <w:div w:id="222176205">
          <w:marLeft w:val="0"/>
          <w:marRight w:val="0"/>
          <w:marTop w:val="0"/>
          <w:marBottom w:val="0"/>
          <w:divBdr>
            <w:top w:val="none" w:sz="0" w:space="0" w:color="auto"/>
            <w:left w:val="none" w:sz="0" w:space="0" w:color="auto"/>
            <w:bottom w:val="none" w:sz="0" w:space="0" w:color="auto"/>
            <w:right w:val="none" w:sz="0" w:space="0" w:color="auto"/>
          </w:divBdr>
          <w:divsChild>
            <w:div w:id="1540169093">
              <w:marLeft w:val="0"/>
              <w:marRight w:val="0"/>
              <w:marTop w:val="0"/>
              <w:marBottom w:val="0"/>
              <w:divBdr>
                <w:top w:val="none" w:sz="0" w:space="0" w:color="auto"/>
                <w:left w:val="none" w:sz="0" w:space="0" w:color="auto"/>
                <w:bottom w:val="none" w:sz="0" w:space="0" w:color="auto"/>
                <w:right w:val="none" w:sz="0" w:space="0" w:color="auto"/>
              </w:divBdr>
            </w:div>
          </w:divsChild>
        </w:div>
        <w:div w:id="521405070">
          <w:marLeft w:val="0"/>
          <w:marRight w:val="0"/>
          <w:marTop w:val="0"/>
          <w:marBottom w:val="0"/>
          <w:divBdr>
            <w:top w:val="none" w:sz="0" w:space="0" w:color="auto"/>
            <w:left w:val="none" w:sz="0" w:space="0" w:color="auto"/>
            <w:bottom w:val="none" w:sz="0" w:space="0" w:color="auto"/>
            <w:right w:val="none" w:sz="0" w:space="0" w:color="auto"/>
          </w:divBdr>
          <w:divsChild>
            <w:div w:id="2007710808">
              <w:marLeft w:val="0"/>
              <w:marRight w:val="0"/>
              <w:marTop w:val="0"/>
              <w:marBottom w:val="0"/>
              <w:divBdr>
                <w:top w:val="none" w:sz="0" w:space="0" w:color="auto"/>
                <w:left w:val="none" w:sz="0" w:space="0" w:color="auto"/>
                <w:bottom w:val="none" w:sz="0" w:space="0" w:color="auto"/>
                <w:right w:val="none" w:sz="0" w:space="0" w:color="auto"/>
              </w:divBdr>
            </w:div>
          </w:divsChild>
        </w:div>
        <w:div w:id="1257908425">
          <w:marLeft w:val="0"/>
          <w:marRight w:val="0"/>
          <w:marTop w:val="0"/>
          <w:marBottom w:val="0"/>
          <w:divBdr>
            <w:top w:val="none" w:sz="0" w:space="0" w:color="auto"/>
            <w:left w:val="none" w:sz="0" w:space="0" w:color="auto"/>
            <w:bottom w:val="none" w:sz="0" w:space="0" w:color="auto"/>
            <w:right w:val="none" w:sz="0" w:space="0" w:color="auto"/>
          </w:divBdr>
          <w:divsChild>
            <w:div w:id="2118911352">
              <w:marLeft w:val="0"/>
              <w:marRight w:val="0"/>
              <w:marTop w:val="0"/>
              <w:marBottom w:val="0"/>
              <w:divBdr>
                <w:top w:val="none" w:sz="0" w:space="0" w:color="auto"/>
                <w:left w:val="none" w:sz="0" w:space="0" w:color="auto"/>
                <w:bottom w:val="none" w:sz="0" w:space="0" w:color="auto"/>
                <w:right w:val="none" w:sz="0" w:space="0" w:color="auto"/>
              </w:divBdr>
            </w:div>
          </w:divsChild>
        </w:div>
        <w:div w:id="1623076374">
          <w:marLeft w:val="0"/>
          <w:marRight w:val="0"/>
          <w:marTop w:val="0"/>
          <w:marBottom w:val="0"/>
          <w:divBdr>
            <w:top w:val="none" w:sz="0" w:space="0" w:color="auto"/>
            <w:left w:val="none" w:sz="0" w:space="0" w:color="auto"/>
            <w:bottom w:val="none" w:sz="0" w:space="0" w:color="auto"/>
            <w:right w:val="none" w:sz="0" w:space="0" w:color="auto"/>
          </w:divBdr>
          <w:divsChild>
            <w:div w:id="1309094411">
              <w:marLeft w:val="0"/>
              <w:marRight w:val="0"/>
              <w:marTop w:val="0"/>
              <w:marBottom w:val="0"/>
              <w:divBdr>
                <w:top w:val="none" w:sz="0" w:space="0" w:color="auto"/>
                <w:left w:val="none" w:sz="0" w:space="0" w:color="auto"/>
                <w:bottom w:val="none" w:sz="0" w:space="0" w:color="auto"/>
                <w:right w:val="none" w:sz="0" w:space="0" w:color="auto"/>
              </w:divBdr>
            </w:div>
          </w:divsChild>
        </w:div>
        <w:div w:id="2064405069">
          <w:marLeft w:val="0"/>
          <w:marRight w:val="0"/>
          <w:marTop w:val="0"/>
          <w:marBottom w:val="0"/>
          <w:divBdr>
            <w:top w:val="none" w:sz="0" w:space="0" w:color="auto"/>
            <w:left w:val="none" w:sz="0" w:space="0" w:color="auto"/>
            <w:bottom w:val="none" w:sz="0" w:space="0" w:color="auto"/>
            <w:right w:val="none" w:sz="0" w:space="0" w:color="auto"/>
          </w:divBdr>
          <w:divsChild>
            <w:div w:id="280380861">
              <w:marLeft w:val="0"/>
              <w:marRight w:val="0"/>
              <w:marTop w:val="0"/>
              <w:marBottom w:val="0"/>
              <w:divBdr>
                <w:top w:val="none" w:sz="0" w:space="0" w:color="auto"/>
                <w:left w:val="none" w:sz="0" w:space="0" w:color="auto"/>
                <w:bottom w:val="none" w:sz="0" w:space="0" w:color="auto"/>
                <w:right w:val="none" w:sz="0" w:space="0" w:color="auto"/>
              </w:divBdr>
            </w:div>
          </w:divsChild>
        </w:div>
        <w:div w:id="366106302">
          <w:marLeft w:val="0"/>
          <w:marRight w:val="0"/>
          <w:marTop w:val="0"/>
          <w:marBottom w:val="0"/>
          <w:divBdr>
            <w:top w:val="none" w:sz="0" w:space="0" w:color="auto"/>
            <w:left w:val="none" w:sz="0" w:space="0" w:color="auto"/>
            <w:bottom w:val="none" w:sz="0" w:space="0" w:color="auto"/>
            <w:right w:val="none" w:sz="0" w:space="0" w:color="auto"/>
          </w:divBdr>
          <w:divsChild>
            <w:div w:id="1799493007">
              <w:marLeft w:val="0"/>
              <w:marRight w:val="0"/>
              <w:marTop w:val="0"/>
              <w:marBottom w:val="0"/>
              <w:divBdr>
                <w:top w:val="none" w:sz="0" w:space="0" w:color="auto"/>
                <w:left w:val="none" w:sz="0" w:space="0" w:color="auto"/>
                <w:bottom w:val="none" w:sz="0" w:space="0" w:color="auto"/>
                <w:right w:val="none" w:sz="0" w:space="0" w:color="auto"/>
              </w:divBdr>
            </w:div>
          </w:divsChild>
        </w:div>
        <w:div w:id="1456018924">
          <w:marLeft w:val="0"/>
          <w:marRight w:val="0"/>
          <w:marTop w:val="0"/>
          <w:marBottom w:val="0"/>
          <w:divBdr>
            <w:top w:val="none" w:sz="0" w:space="0" w:color="auto"/>
            <w:left w:val="none" w:sz="0" w:space="0" w:color="auto"/>
            <w:bottom w:val="none" w:sz="0" w:space="0" w:color="auto"/>
            <w:right w:val="none" w:sz="0" w:space="0" w:color="auto"/>
          </w:divBdr>
          <w:divsChild>
            <w:div w:id="1735276827">
              <w:marLeft w:val="0"/>
              <w:marRight w:val="0"/>
              <w:marTop w:val="0"/>
              <w:marBottom w:val="0"/>
              <w:divBdr>
                <w:top w:val="none" w:sz="0" w:space="0" w:color="auto"/>
                <w:left w:val="none" w:sz="0" w:space="0" w:color="auto"/>
                <w:bottom w:val="none" w:sz="0" w:space="0" w:color="auto"/>
                <w:right w:val="none" w:sz="0" w:space="0" w:color="auto"/>
              </w:divBdr>
            </w:div>
          </w:divsChild>
        </w:div>
        <w:div w:id="448665228">
          <w:marLeft w:val="0"/>
          <w:marRight w:val="0"/>
          <w:marTop w:val="0"/>
          <w:marBottom w:val="0"/>
          <w:divBdr>
            <w:top w:val="none" w:sz="0" w:space="0" w:color="auto"/>
            <w:left w:val="none" w:sz="0" w:space="0" w:color="auto"/>
            <w:bottom w:val="none" w:sz="0" w:space="0" w:color="auto"/>
            <w:right w:val="none" w:sz="0" w:space="0" w:color="auto"/>
          </w:divBdr>
          <w:divsChild>
            <w:div w:id="328144101">
              <w:marLeft w:val="0"/>
              <w:marRight w:val="0"/>
              <w:marTop w:val="0"/>
              <w:marBottom w:val="0"/>
              <w:divBdr>
                <w:top w:val="none" w:sz="0" w:space="0" w:color="auto"/>
                <w:left w:val="none" w:sz="0" w:space="0" w:color="auto"/>
                <w:bottom w:val="none" w:sz="0" w:space="0" w:color="auto"/>
                <w:right w:val="none" w:sz="0" w:space="0" w:color="auto"/>
              </w:divBdr>
            </w:div>
          </w:divsChild>
        </w:div>
        <w:div w:id="1981887595">
          <w:marLeft w:val="0"/>
          <w:marRight w:val="0"/>
          <w:marTop w:val="0"/>
          <w:marBottom w:val="0"/>
          <w:divBdr>
            <w:top w:val="none" w:sz="0" w:space="0" w:color="auto"/>
            <w:left w:val="none" w:sz="0" w:space="0" w:color="auto"/>
            <w:bottom w:val="none" w:sz="0" w:space="0" w:color="auto"/>
            <w:right w:val="none" w:sz="0" w:space="0" w:color="auto"/>
          </w:divBdr>
          <w:divsChild>
            <w:div w:id="173149308">
              <w:marLeft w:val="0"/>
              <w:marRight w:val="0"/>
              <w:marTop w:val="0"/>
              <w:marBottom w:val="0"/>
              <w:divBdr>
                <w:top w:val="none" w:sz="0" w:space="0" w:color="auto"/>
                <w:left w:val="none" w:sz="0" w:space="0" w:color="auto"/>
                <w:bottom w:val="none" w:sz="0" w:space="0" w:color="auto"/>
                <w:right w:val="none" w:sz="0" w:space="0" w:color="auto"/>
              </w:divBdr>
            </w:div>
          </w:divsChild>
        </w:div>
        <w:div w:id="1028219510">
          <w:marLeft w:val="0"/>
          <w:marRight w:val="0"/>
          <w:marTop w:val="0"/>
          <w:marBottom w:val="0"/>
          <w:divBdr>
            <w:top w:val="none" w:sz="0" w:space="0" w:color="auto"/>
            <w:left w:val="none" w:sz="0" w:space="0" w:color="auto"/>
            <w:bottom w:val="none" w:sz="0" w:space="0" w:color="auto"/>
            <w:right w:val="none" w:sz="0" w:space="0" w:color="auto"/>
          </w:divBdr>
          <w:divsChild>
            <w:div w:id="10106989">
              <w:marLeft w:val="0"/>
              <w:marRight w:val="0"/>
              <w:marTop w:val="0"/>
              <w:marBottom w:val="0"/>
              <w:divBdr>
                <w:top w:val="none" w:sz="0" w:space="0" w:color="auto"/>
                <w:left w:val="none" w:sz="0" w:space="0" w:color="auto"/>
                <w:bottom w:val="none" w:sz="0" w:space="0" w:color="auto"/>
                <w:right w:val="none" w:sz="0" w:space="0" w:color="auto"/>
              </w:divBdr>
            </w:div>
          </w:divsChild>
        </w:div>
        <w:div w:id="1087768282">
          <w:marLeft w:val="0"/>
          <w:marRight w:val="0"/>
          <w:marTop w:val="0"/>
          <w:marBottom w:val="0"/>
          <w:divBdr>
            <w:top w:val="none" w:sz="0" w:space="0" w:color="auto"/>
            <w:left w:val="none" w:sz="0" w:space="0" w:color="auto"/>
            <w:bottom w:val="none" w:sz="0" w:space="0" w:color="auto"/>
            <w:right w:val="none" w:sz="0" w:space="0" w:color="auto"/>
          </w:divBdr>
          <w:divsChild>
            <w:div w:id="184578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926048">
      <w:bodyDiv w:val="1"/>
      <w:marLeft w:val="0"/>
      <w:marRight w:val="0"/>
      <w:marTop w:val="0"/>
      <w:marBottom w:val="0"/>
      <w:divBdr>
        <w:top w:val="none" w:sz="0" w:space="0" w:color="auto"/>
        <w:left w:val="none" w:sz="0" w:space="0" w:color="auto"/>
        <w:bottom w:val="none" w:sz="0" w:space="0" w:color="auto"/>
        <w:right w:val="none" w:sz="0" w:space="0" w:color="auto"/>
      </w:divBdr>
    </w:div>
    <w:div w:id="206517884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www.imdb.com/name/nm7589451/?ref_=ttfc_fc_cl_t1"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7.jpeg"/></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B2987FB-5A20-4E0E-A141-9A6F53319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TotalTime>
  <Pages>9</Pages>
  <Words>1892</Words>
  <Characters>10789</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12656</CharactersWithSpaces>
  <SharedDoc>false</SharedDoc>
  <HLinks>
    <vt:vector size="12" baseType="variant">
      <vt:variant>
        <vt:i4>917529</vt:i4>
      </vt:variant>
      <vt:variant>
        <vt:i4>0</vt:i4>
      </vt:variant>
      <vt:variant>
        <vt:i4>0</vt:i4>
      </vt:variant>
      <vt:variant>
        <vt:i4>5</vt:i4>
      </vt:variant>
      <vt:variant>
        <vt:lpwstr>http://www.imdb.com/name/nm7589451/?ref_=ttfc_fc_cl_t1</vt:lpwstr>
      </vt:variant>
      <vt:variant>
        <vt:lpwstr/>
      </vt:variant>
      <vt:variant>
        <vt:i4>2752619</vt:i4>
      </vt:variant>
      <vt:variant>
        <vt:i4>-1</vt:i4>
      </vt:variant>
      <vt:variant>
        <vt:i4>1030</vt:i4>
      </vt:variant>
      <vt:variant>
        <vt:i4>1</vt:i4>
      </vt:variant>
      <vt:variant>
        <vt:lpwstr>https://m.media-amazon.com/images/M/MV5BNGYxNzAwNTktMTEzZC00YzUzLThmNDEtZWQyYTM1NDZkMjkwXkEyXkFqcGdeQXVyMjEwOTk2NzQ@._V1_UX214_CR0,0,214,317_AL_.jpg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Debbie Currie</dc:creator>
  <cp:lastModifiedBy>Debbie Currie</cp:lastModifiedBy>
  <cp:revision>4</cp:revision>
  <cp:lastPrinted>2014-04-24T01:08:00Z</cp:lastPrinted>
  <dcterms:created xsi:type="dcterms:W3CDTF">2024-02-08T17:20:00Z</dcterms:created>
  <dcterms:modified xsi:type="dcterms:W3CDTF">2024-02-20T21:47:00Z</dcterms:modified>
</cp:coreProperties>
</file>