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Pr="00B11359" w:rsidRDefault="00B11359" w:rsidP="005C7DF7">
      <w:pPr>
        <w:pStyle w:val="Title"/>
        <w:rPr>
          <w:rFonts w:ascii="Adobe Garamond Pro Bold" w:hAnsi="Adobe Garamond Pro Bold"/>
          <w:b/>
          <w:color w:val="FF66FF"/>
          <w:sz w:val="56"/>
          <w:szCs w:val="56"/>
        </w:rPr>
      </w:pPr>
      <w:r w:rsidRPr="00B11359">
        <w:rPr>
          <w:rFonts w:ascii="Adobe Garamond Pro Bold" w:hAnsi="Adobe Garamond Pro Bold"/>
          <w:b/>
          <w:color w:val="FF66FF"/>
          <w:sz w:val="56"/>
          <w:szCs w:val="56"/>
        </w:rPr>
        <w:t>THE ART OF PASSION</w:t>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1B045B" w:rsidRDefault="001B045B" w:rsidP="005740B9">
      <w:pPr>
        <w:pStyle w:val="Heading1"/>
        <w:rPr>
          <w:rFonts w:cs="Calibri"/>
          <w:b w:val="0"/>
          <w:bCs w:val="0"/>
          <w:color w:val="000000"/>
          <w:sz w:val="24"/>
          <w:szCs w:val="24"/>
          <w:lang w:val="en-CA" w:eastAsia="en-CA" w:bidi="ar-SA"/>
        </w:rPr>
      </w:pPr>
      <w:r w:rsidRPr="001B045B">
        <w:rPr>
          <w:rFonts w:cs="Calibri"/>
          <w:b w:val="0"/>
          <w:bCs w:val="0"/>
          <w:color w:val="000000"/>
          <w:sz w:val="24"/>
          <w:szCs w:val="24"/>
          <w:lang w:val="en-CA" w:eastAsia="en-CA" w:bidi="ar-SA"/>
        </w:rPr>
        <w:t xml:space="preserve">A doctor’s steamy new romance with an </w:t>
      </w:r>
      <w:r>
        <w:rPr>
          <w:rFonts w:cs="Calibri"/>
          <w:b w:val="0"/>
          <w:bCs w:val="0"/>
          <w:color w:val="000000"/>
          <w:sz w:val="24"/>
          <w:szCs w:val="24"/>
          <w:lang w:val="en-CA" w:eastAsia="en-CA" w:bidi="ar-SA"/>
        </w:rPr>
        <w:t xml:space="preserve">attractive </w:t>
      </w:r>
      <w:r w:rsidRPr="001B045B">
        <w:rPr>
          <w:rFonts w:cs="Calibri"/>
          <w:b w:val="0"/>
          <w:bCs w:val="0"/>
          <w:color w:val="000000"/>
          <w:sz w:val="24"/>
          <w:szCs w:val="24"/>
          <w:lang w:val="en-CA" w:eastAsia="en-CA" w:bidi="ar-SA"/>
        </w:rPr>
        <w:t>artist is threatened by the abusive husband of her patient.</w:t>
      </w:r>
    </w:p>
    <w:p w:rsidR="001B045B" w:rsidRDefault="001B045B" w:rsidP="005740B9">
      <w:pPr>
        <w:pStyle w:val="Heading1"/>
      </w:pPr>
    </w:p>
    <w:p w:rsidR="002A363C" w:rsidRPr="005C7DF7" w:rsidRDefault="002A363C" w:rsidP="005740B9">
      <w:pPr>
        <w:pStyle w:val="Heading1"/>
      </w:pPr>
      <w:r w:rsidRPr="005C7DF7">
        <w:t>Synopsis</w:t>
      </w:r>
    </w:p>
    <w:p w:rsidR="001B045B" w:rsidRDefault="00E637DB" w:rsidP="001B045B">
      <w:r w:rsidRPr="00E637DB">
        <w:t xml:space="preserve">Hope Williams, a successful ER doctor, reluctantly meets an accomplished artist on a </w:t>
      </w:r>
      <w:proofErr w:type="gramStart"/>
      <w:r w:rsidRPr="00E637DB">
        <w:t>girls</w:t>
      </w:r>
      <w:proofErr w:type="gramEnd"/>
      <w:r w:rsidRPr="00E637DB">
        <w:t xml:space="preserve"> night out. He is everything her past lovers were not, and he forces her to discover a side of her that she never knew existed. As Hope's sexual life steams up, her work takes a turn for the worse when an abusive husband of a battered patient blames her for his misgivings. Soon, Hope’s personal life becomes entangled with her work life, and both are put at risk.</w:t>
      </w:r>
    </w:p>
    <w:p w:rsidR="002A363C" w:rsidRPr="005C7DF7" w:rsidRDefault="002A363C" w:rsidP="001B045B">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4B5DAE">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4B5DAE" w:rsidRPr="004B5DAE" w:rsidRDefault="004B5DAE" w:rsidP="004B5DAE">
      <w:pPr>
        <w:widowControl w:val="0"/>
        <w:autoSpaceDE w:val="0"/>
        <w:autoSpaceDN w:val="0"/>
        <w:adjustRightInd w:val="0"/>
        <w:spacing w:after="0" w:line="240" w:lineRule="auto"/>
        <w:jc w:val="center"/>
        <w:rPr>
          <w:rFonts w:cs="Helvetica"/>
          <w:bCs/>
        </w:rPr>
      </w:pPr>
      <w:r w:rsidRPr="004B5DAE">
        <w:rPr>
          <w:rFonts w:cs="Helvetica"/>
          <w:bCs/>
        </w:rPr>
        <w:t>CHRISTIE WILL WOLF</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r w:rsidR="004B5DAE">
        <w:rPr>
          <w:rFonts w:cs="Helvetica"/>
          <w:bCs/>
        </w:rPr>
        <w:t>s</w:t>
      </w:r>
    </w:p>
    <w:p w:rsidR="008944AA" w:rsidRDefault="004B5DAE" w:rsidP="00885075">
      <w:pPr>
        <w:widowControl w:val="0"/>
        <w:autoSpaceDE w:val="0"/>
        <w:autoSpaceDN w:val="0"/>
        <w:adjustRightInd w:val="0"/>
        <w:spacing w:after="0" w:line="240" w:lineRule="auto"/>
        <w:jc w:val="center"/>
        <w:rPr>
          <w:rFonts w:cs="Helvetica"/>
          <w:bCs/>
        </w:rPr>
      </w:pPr>
      <w:r>
        <w:rPr>
          <w:rFonts w:cs="Helvetica"/>
          <w:bCs/>
        </w:rPr>
        <w:t>NIMA SOOFI</w:t>
      </w:r>
    </w:p>
    <w:p w:rsidR="004B5DAE" w:rsidRDefault="004B5DAE" w:rsidP="00885075">
      <w:pPr>
        <w:widowControl w:val="0"/>
        <w:autoSpaceDE w:val="0"/>
        <w:autoSpaceDN w:val="0"/>
        <w:adjustRightInd w:val="0"/>
        <w:spacing w:after="0" w:line="240" w:lineRule="auto"/>
        <w:jc w:val="center"/>
        <w:rPr>
          <w:rFonts w:cs="Helvetica"/>
          <w:bCs/>
        </w:rPr>
      </w:pPr>
      <w:r>
        <w:rPr>
          <w:rFonts w:cs="Helvetica"/>
          <w:bCs/>
        </w:rPr>
        <w:t>DANIEL IRIAS</w:t>
      </w:r>
    </w:p>
    <w:p w:rsidR="005516F3" w:rsidRPr="005C7DF7" w:rsidRDefault="005516F3" w:rsidP="001B045B">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F834D9" w:rsidP="0094244B">
            <w:pPr>
              <w:pStyle w:val="NoSpacing"/>
              <w:jc w:val="right"/>
              <w:rPr>
                <w:rFonts w:cs="Tahoma"/>
              </w:rPr>
            </w:pPr>
            <w:r>
              <w:rPr>
                <w:rFonts w:cs="Tahoma"/>
              </w:rPr>
              <w:t>James Sosa</w:t>
            </w:r>
          </w:p>
          <w:p w:rsidR="00F834D9" w:rsidRDefault="00F834D9" w:rsidP="0094244B">
            <w:pPr>
              <w:pStyle w:val="NoSpacing"/>
              <w:jc w:val="right"/>
              <w:rPr>
                <w:rFonts w:cs="Tahoma"/>
              </w:rPr>
            </w:pPr>
            <w:r>
              <w:rPr>
                <w:rFonts w:cs="Tahoma"/>
              </w:rPr>
              <w:t>Hope Williams</w:t>
            </w:r>
          </w:p>
          <w:p w:rsidR="00F834D9" w:rsidRDefault="00F834D9" w:rsidP="0094244B">
            <w:pPr>
              <w:pStyle w:val="NoSpacing"/>
              <w:jc w:val="right"/>
              <w:rPr>
                <w:rFonts w:cs="Tahoma"/>
              </w:rPr>
            </w:pPr>
            <w:proofErr w:type="spellStart"/>
            <w:r>
              <w:rPr>
                <w:rFonts w:cs="Tahoma"/>
              </w:rPr>
              <w:t>Arnie</w:t>
            </w:r>
            <w:proofErr w:type="spellEnd"/>
            <w:r>
              <w:rPr>
                <w:rFonts w:cs="Tahoma"/>
              </w:rPr>
              <w:t xml:space="preserve"> McDougal</w:t>
            </w:r>
          </w:p>
          <w:p w:rsidR="00686E28" w:rsidRPr="00686E28" w:rsidRDefault="00686E28" w:rsidP="00686E28">
            <w:pPr>
              <w:pStyle w:val="NoSpacing"/>
              <w:jc w:val="right"/>
              <w:rPr>
                <w:rFonts w:cs="Tahoma"/>
              </w:rPr>
            </w:pPr>
            <w:r w:rsidRPr="00686E28">
              <w:rPr>
                <w:rFonts w:cs="Tahoma"/>
              </w:rPr>
              <w:t xml:space="preserve">Nina </w:t>
            </w:r>
          </w:p>
          <w:p w:rsidR="00686E28" w:rsidRDefault="00686E28" w:rsidP="00686E28">
            <w:pPr>
              <w:pStyle w:val="NoSpacing"/>
              <w:jc w:val="right"/>
              <w:rPr>
                <w:rFonts w:cs="Tahoma"/>
              </w:rPr>
            </w:pPr>
            <w:r w:rsidRPr="00686E28">
              <w:rPr>
                <w:rFonts w:cs="Tahoma"/>
              </w:rPr>
              <w:t>Rita Rollins</w:t>
            </w:r>
          </w:p>
          <w:p w:rsidR="00686E28" w:rsidRPr="00C44BDA" w:rsidRDefault="00686E28" w:rsidP="00686E28">
            <w:pPr>
              <w:pStyle w:val="NoSpacing"/>
              <w:jc w:val="right"/>
              <w:rPr>
                <w:rFonts w:cs="Tahoma"/>
              </w:rPr>
            </w:pPr>
            <w:r w:rsidRPr="00686E28">
              <w:rPr>
                <w:rFonts w:cs="Tahoma"/>
              </w:rPr>
              <w:t>Nurse Greer</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F834D9" w:rsidRPr="00F834D9" w:rsidRDefault="00F834D9" w:rsidP="00F834D9">
            <w:pPr>
              <w:pStyle w:val="NoSpacing"/>
              <w:rPr>
                <w:lang w:val="en-CA" w:eastAsia="en-CA" w:bidi="ar-SA"/>
              </w:rPr>
            </w:pPr>
            <w:r w:rsidRPr="00F834D9">
              <w:rPr>
                <w:lang w:val="en-CA" w:eastAsia="en-CA" w:bidi="ar-SA"/>
              </w:rPr>
              <w:t>VICTOR ALFIERI</w:t>
            </w:r>
          </w:p>
          <w:p w:rsidR="00F834D9" w:rsidRPr="00F834D9" w:rsidRDefault="00F834D9" w:rsidP="00F834D9">
            <w:pPr>
              <w:pStyle w:val="NoSpacing"/>
              <w:rPr>
                <w:lang w:val="en-CA" w:eastAsia="en-CA" w:bidi="ar-SA"/>
              </w:rPr>
            </w:pPr>
            <w:r w:rsidRPr="00F834D9">
              <w:rPr>
                <w:lang w:val="en-CA" w:eastAsia="en-CA" w:bidi="ar-SA"/>
              </w:rPr>
              <w:t>KATIE REESE</w:t>
            </w:r>
          </w:p>
          <w:p w:rsidR="00F834D9" w:rsidRDefault="00F834D9" w:rsidP="00F834D9">
            <w:pPr>
              <w:pStyle w:val="NoSpacing"/>
              <w:rPr>
                <w:lang w:val="en-CA" w:eastAsia="en-CA" w:bidi="ar-SA"/>
              </w:rPr>
            </w:pPr>
            <w:r w:rsidRPr="00F834D9">
              <w:rPr>
                <w:lang w:val="en-CA" w:eastAsia="en-CA" w:bidi="ar-SA"/>
              </w:rPr>
              <w:t>GREGG WEINER</w:t>
            </w:r>
          </w:p>
          <w:p w:rsidR="00686E28" w:rsidRDefault="00686E28" w:rsidP="00F834D9">
            <w:pPr>
              <w:pStyle w:val="NoSpacing"/>
              <w:rPr>
                <w:rFonts w:cs="Helvetica"/>
                <w:bCs/>
              </w:rPr>
            </w:pPr>
            <w:r w:rsidRPr="00686E28">
              <w:rPr>
                <w:rFonts w:cs="Helvetica"/>
                <w:bCs/>
              </w:rPr>
              <w:t xml:space="preserve">BRANDI HUZZIE  </w:t>
            </w:r>
            <w:r w:rsidRPr="00686E28">
              <w:rPr>
                <w:rFonts w:cs="Helvetica"/>
                <w:bCs/>
              </w:rPr>
              <w:br/>
              <w:t xml:space="preserve">JESSIE CAMACHO  </w:t>
            </w:r>
          </w:p>
          <w:p w:rsidR="00686E28" w:rsidRPr="00C44BDA" w:rsidRDefault="00686E28" w:rsidP="00F834D9">
            <w:pPr>
              <w:pStyle w:val="NoSpacing"/>
              <w:rPr>
                <w:rFonts w:cs="Helvetica"/>
                <w:bCs/>
              </w:rPr>
            </w:pPr>
            <w:r w:rsidRPr="00686E28">
              <w:rPr>
                <w:rFonts w:cs="Helvetica"/>
                <w:bCs/>
              </w:rPr>
              <w:t>ANDREA CONTE</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8"/>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A17E94" w:rsidRDefault="00A17E94" w:rsidP="00A17E94">
      <w:pPr>
        <w:pStyle w:val="Heading2"/>
        <w:rPr>
          <w:lang w:val="en-CA"/>
        </w:rPr>
      </w:pPr>
      <w:r w:rsidRPr="00A17E94">
        <w:rPr>
          <w:lang w:val="en-CA"/>
        </w:rPr>
        <w:t>VICTOR ALFIERI</w:t>
      </w:r>
    </w:p>
    <w:p w:rsidR="001B045B" w:rsidRPr="001B045B" w:rsidRDefault="001B045B" w:rsidP="00686E28">
      <w:pPr>
        <w:spacing w:after="120"/>
        <w:rPr>
          <w:lang w:val="en-CA"/>
        </w:rPr>
      </w:pPr>
      <w:r>
        <w:rPr>
          <w:noProof/>
          <w:lang w:bidi="ar-SA"/>
        </w:rPr>
        <w:drawing>
          <wp:anchor distT="0" distB="0" distL="114300" distR="114300" simplePos="0" relativeHeight="251658240" behindDoc="0" locked="0" layoutInCell="1" allowOverlap="1">
            <wp:simplePos x="0" y="0"/>
            <wp:positionH relativeFrom="margin">
              <wp:posOffset>-26670</wp:posOffset>
            </wp:positionH>
            <wp:positionV relativeFrom="margin">
              <wp:posOffset>890270</wp:posOffset>
            </wp:positionV>
            <wp:extent cx="1276350" cy="1893570"/>
            <wp:effectExtent l="19050" t="0" r="0" b="0"/>
            <wp:wrapSquare wrapText="bothSides"/>
            <wp:docPr id="15" name="Picture 6" descr="Victor Alfier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 Alfieri Picture"/>
                    <pic:cNvPicPr>
                      <a:picLocks noChangeAspect="1" noChangeArrowheads="1"/>
                    </pic:cNvPicPr>
                  </pic:nvPicPr>
                  <pic:blipFill>
                    <a:blip r:embed="rId9"/>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t>Victor</w:t>
      </w:r>
      <w:r w:rsidRPr="001B045B">
        <w:rPr>
          <w:lang w:val="en-CA"/>
        </w:rPr>
        <w:t xml:space="preserve"> Alfieri was born in Rome and raised an only child by his mother and grandmother, spending summers working in the family's restaurant. Alfieri, a self-described 'class clown', created his own sketch comedy act to entertain friends.</w:t>
      </w:r>
    </w:p>
    <w:p w:rsidR="001B045B" w:rsidRPr="001B045B" w:rsidRDefault="001B045B" w:rsidP="00686E28">
      <w:pPr>
        <w:spacing w:after="120"/>
        <w:rPr>
          <w:lang w:val="en-CA"/>
        </w:rPr>
      </w:pPr>
      <w:r w:rsidRPr="001B045B">
        <w:rPr>
          <w:lang w:val="en-CA"/>
        </w:rPr>
        <w:t xml:space="preserve">At the age of 18, a photographer invited him to do an advertising shoot and soon he graced the covers of several Italian magazines, known as </w:t>
      </w:r>
      <w:proofErr w:type="spellStart"/>
      <w:r w:rsidRPr="001B045B">
        <w:rPr>
          <w:lang w:val="en-CA"/>
        </w:rPr>
        <w:t>fotoromanzi</w:t>
      </w:r>
      <w:proofErr w:type="spellEnd"/>
      <w:r w:rsidRPr="001B045B">
        <w:rPr>
          <w:lang w:val="en-CA"/>
        </w:rPr>
        <w:t>. His modeling career was cut short, when during an encounter with three muggers his face was scarred by injuries requiring more than 56 stitches.</w:t>
      </w:r>
    </w:p>
    <w:p w:rsidR="001B045B" w:rsidRPr="001B045B" w:rsidRDefault="001B045B" w:rsidP="00686E28">
      <w:pPr>
        <w:spacing w:after="120"/>
        <w:rPr>
          <w:lang w:val="en-CA"/>
        </w:rPr>
      </w:pPr>
      <w:r w:rsidRPr="001B045B">
        <w:rPr>
          <w:lang w:val="en-CA"/>
        </w:rPr>
        <w:t xml:space="preserve">In 1991, Alfieri turned from modeling to join the Italian Police Force. He quit the force after two and a half years of service and, determined to start a career in </w:t>
      </w:r>
      <w:proofErr w:type="gramStart"/>
      <w:r w:rsidRPr="001B045B">
        <w:rPr>
          <w:lang w:val="en-CA"/>
        </w:rPr>
        <w:t>Hollywood,</w:t>
      </w:r>
      <w:proofErr w:type="gramEnd"/>
      <w:r w:rsidRPr="001B045B">
        <w:rPr>
          <w:lang w:val="en-CA"/>
        </w:rPr>
        <w:t xml:space="preserve"> Alfieri packed his bags and moved to Los Angeles, to the disbelief of his relatives back in Italy.</w:t>
      </w:r>
    </w:p>
    <w:p w:rsidR="001B045B" w:rsidRPr="001B045B" w:rsidRDefault="001B045B" w:rsidP="00686E28">
      <w:pPr>
        <w:spacing w:after="120"/>
        <w:rPr>
          <w:lang w:val="en-CA"/>
        </w:rPr>
      </w:pPr>
      <w:r w:rsidRPr="001B045B">
        <w:rPr>
          <w:lang w:val="en-CA"/>
        </w:rPr>
        <w:t>Alfieri quickly landed work as an actor, with various television spots and two contracts roles on daytime TV Days of Our Lives (1996–1998) and The Bold and the Beautiful (1999–2000, 2004, 2009).</w:t>
      </w:r>
    </w:p>
    <w:p w:rsidR="001B045B" w:rsidRPr="001B045B" w:rsidRDefault="001B045B" w:rsidP="00686E28">
      <w:pPr>
        <w:spacing w:after="120"/>
        <w:rPr>
          <w:lang w:val="en-CA"/>
        </w:rPr>
      </w:pPr>
      <w:r w:rsidRPr="001B045B">
        <w:rPr>
          <w:lang w:val="en-CA"/>
        </w:rPr>
        <w:t xml:space="preserve">Since leaving daytime television, Alfieri has appeared in American and international productions. He drew international attention for playing the handsome sensitive gigolo in The Roman Spring of Mrs. Stone opposite Helen </w:t>
      </w:r>
      <w:proofErr w:type="spellStart"/>
      <w:r w:rsidRPr="001B045B">
        <w:rPr>
          <w:lang w:val="en-CA"/>
        </w:rPr>
        <w:t>Mirren</w:t>
      </w:r>
      <w:proofErr w:type="spellEnd"/>
      <w:r w:rsidRPr="001B045B">
        <w:rPr>
          <w:lang w:val="en-CA"/>
        </w:rPr>
        <w:t xml:space="preserve"> and Anne Bancroft.</w:t>
      </w:r>
    </w:p>
    <w:p w:rsidR="001B045B" w:rsidRPr="001B045B" w:rsidRDefault="001B045B" w:rsidP="00686E28">
      <w:pPr>
        <w:spacing w:after="120"/>
        <w:rPr>
          <w:lang w:val="en-CA"/>
        </w:rPr>
      </w:pPr>
      <w:r w:rsidRPr="001B045B">
        <w:rPr>
          <w:lang w:val="en-CA"/>
        </w:rPr>
        <w:t>Internationally, Alfieri completed two high-profile European productions back-to-back. He played the lead role of Darius</w:t>
      </w:r>
      <w:r w:rsidR="00B23F2A">
        <w:rPr>
          <w:lang w:val="en-CA"/>
        </w:rPr>
        <w:t>, the gladiator, in the mini-series, Pompeii,</w:t>
      </w:r>
      <w:r w:rsidRPr="001B045B">
        <w:rPr>
          <w:lang w:val="en-CA"/>
        </w:rPr>
        <w:t xml:space="preserve"> an epic love story produced by </w:t>
      </w:r>
      <w:proofErr w:type="spellStart"/>
      <w:r w:rsidRPr="001B045B">
        <w:rPr>
          <w:lang w:val="en-CA"/>
        </w:rPr>
        <w:t>DeAngelis</w:t>
      </w:r>
      <w:proofErr w:type="spellEnd"/>
      <w:r w:rsidRPr="001B045B">
        <w:rPr>
          <w:lang w:val="en-CA"/>
        </w:rPr>
        <w:t xml:space="preserve"> Productions. Prior to that, he starred in the mini-seri</w:t>
      </w:r>
      <w:r w:rsidR="00B23F2A">
        <w:rPr>
          <w:lang w:val="en-CA"/>
        </w:rPr>
        <w:t xml:space="preserve">es entitled Elisa </w:t>
      </w:r>
      <w:proofErr w:type="spellStart"/>
      <w:r w:rsidR="00B23F2A">
        <w:rPr>
          <w:lang w:val="en-CA"/>
        </w:rPr>
        <w:t>di</w:t>
      </w:r>
      <w:proofErr w:type="spellEnd"/>
      <w:r w:rsidR="00B23F2A">
        <w:rPr>
          <w:lang w:val="en-CA"/>
        </w:rPr>
        <w:t xml:space="preserve"> </w:t>
      </w:r>
      <w:proofErr w:type="spellStart"/>
      <w:r w:rsidR="00B23F2A">
        <w:rPr>
          <w:lang w:val="en-CA"/>
        </w:rPr>
        <w:t>Rivombrosa</w:t>
      </w:r>
      <w:proofErr w:type="spellEnd"/>
      <w:r w:rsidRPr="001B045B">
        <w:rPr>
          <w:lang w:val="en-CA"/>
        </w:rPr>
        <w:t xml:space="preserve">, a period piece based on the novel Pamela written by Samuel Richardson. Alfieri plays a sword-wielding assassin named </w:t>
      </w:r>
      <w:proofErr w:type="spellStart"/>
      <w:r w:rsidRPr="001B045B">
        <w:rPr>
          <w:lang w:val="en-CA"/>
        </w:rPr>
        <w:t>Zanni</w:t>
      </w:r>
      <w:proofErr w:type="spellEnd"/>
      <w:r w:rsidRPr="001B045B">
        <w:rPr>
          <w:lang w:val="en-CA"/>
        </w:rPr>
        <w:t xml:space="preserve"> La </w:t>
      </w:r>
      <w:proofErr w:type="spellStart"/>
      <w:r w:rsidRPr="001B045B">
        <w:rPr>
          <w:lang w:val="en-CA"/>
        </w:rPr>
        <w:t>Morte</w:t>
      </w:r>
      <w:proofErr w:type="spellEnd"/>
      <w:r w:rsidRPr="001B045B">
        <w:rPr>
          <w:lang w:val="en-CA"/>
        </w:rPr>
        <w:t>.</w:t>
      </w:r>
    </w:p>
    <w:p w:rsidR="00B23F2A" w:rsidRDefault="001B045B" w:rsidP="00686E28">
      <w:pPr>
        <w:spacing w:after="120"/>
        <w:rPr>
          <w:lang w:val="en-CA"/>
        </w:rPr>
      </w:pPr>
      <w:r w:rsidRPr="001B045B">
        <w:rPr>
          <w:lang w:val="en-CA"/>
        </w:rPr>
        <w:t>Alfieri was next seen in a supporting role i</w:t>
      </w:r>
      <w:r w:rsidR="00B23F2A">
        <w:rPr>
          <w:lang w:val="en-CA"/>
        </w:rPr>
        <w:t xml:space="preserve">n </w:t>
      </w:r>
      <w:proofErr w:type="spellStart"/>
      <w:r w:rsidR="00B23F2A">
        <w:rPr>
          <w:lang w:val="en-CA"/>
        </w:rPr>
        <w:t>THINKFilm's</w:t>
      </w:r>
      <w:proofErr w:type="spellEnd"/>
      <w:r w:rsidR="00B23F2A">
        <w:rPr>
          <w:lang w:val="en-CA"/>
        </w:rPr>
        <w:t>', My Sexiest Year</w:t>
      </w:r>
      <w:r w:rsidRPr="001B045B">
        <w:rPr>
          <w:lang w:val="en-CA"/>
        </w:rPr>
        <w:t xml:space="preserve">, a coming-of-age </w:t>
      </w:r>
      <w:proofErr w:type="spellStart"/>
      <w:r w:rsidRPr="001B045B">
        <w:rPr>
          <w:lang w:val="en-CA"/>
        </w:rPr>
        <w:t>dramedy</w:t>
      </w:r>
      <w:proofErr w:type="spellEnd"/>
      <w:r w:rsidRPr="001B045B">
        <w:rPr>
          <w:lang w:val="en-CA"/>
        </w:rPr>
        <w:t xml:space="preserve"> set in the 70s starring Frankie Muniz and Harvey Keitel. He portrays "</w:t>
      </w:r>
      <w:proofErr w:type="spellStart"/>
      <w:r w:rsidRPr="001B045B">
        <w:rPr>
          <w:lang w:val="en-CA"/>
        </w:rPr>
        <w:t>Fabrizio</w:t>
      </w:r>
      <w:proofErr w:type="spellEnd"/>
      <w:r w:rsidRPr="001B045B">
        <w:rPr>
          <w:lang w:val="en-CA"/>
        </w:rPr>
        <w:t xml:space="preserve"> </w:t>
      </w:r>
      <w:proofErr w:type="spellStart"/>
      <w:r w:rsidRPr="001B045B">
        <w:rPr>
          <w:lang w:val="en-CA"/>
        </w:rPr>
        <w:t>Contini</w:t>
      </w:r>
      <w:proofErr w:type="spellEnd"/>
      <w:r w:rsidRPr="001B045B">
        <w:rPr>
          <w:lang w:val="en-CA"/>
        </w:rPr>
        <w:t>", a playboy who competes with Muniz for the affections of Amber Valletta.</w:t>
      </w:r>
      <w:r w:rsidR="00B23F2A">
        <w:rPr>
          <w:lang w:val="en-CA"/>
        </w:rPr>
        <w:t xml:space="preserve"> I-See-You.Com </w:t>
      </w:r>
      <w:r w:rsidRPr="001B045B">
        <w:rPr>
          <w:lang w:val="en-CA"/>
        </w:rPr>
        <w:t xml:space="preserve">saw Alfieri starring opposite Rosanna </w:t>
      </w:r>
      <w:proofErr w:type="spellStart"/>
      <w:r w:rsidRPr="001B045B">
        <w:rPr>
          <w:lang w:val="en-CA"/>
        </w:rPr>
        <w:t>Arquette</w:t>
      </w:r>
      <w:proofErr w:type="spellEnd"/>
      <w:r w:rsidRPr="001B045B">
        <w:rPr>
          <w:lang w:val="en-CA"/>
        </w:rPr>
        <w:t xml:space="preserve"> and Beau Bridges</w:t>
      </w:r>
    </w:p>
    <w:p w:rsidR="00B23F2A" w:rsidRDefault="00B23F2A" w:rsidP="00686E28">
      <w:pPr>
        <w:spacing w:after="120"/>
        <w:rPr>
          <w:lang w:val="en-CA"/>
        </w:rPr>
      </w:pPr>
      <w:r>
        <w:rPr>
          <w:lang w:val="en-CA"/>
        </w:rPr>
        <w:t>Alfieri appeared</w:t>
      </w:r>
      <w:r w:rsidRPr="00B23F2A">
        <w:rPr>
          <w:lang w:val="en-CA"/>
        </w:rPr>
        <w:t xml:space="preserve"> as Stefano </w:t>
      </w:r>
      <w:proofErr w:type="spellStart"/>
      <w:r w:rsidRPr="00B23F2A">
        <w:rPr>
          <w:lang w:val="en-CA"/>
        </w:rPr>
        <w:t>D'Angelo</w:t>
      </w:r>
      <w:proofErr w:type="spellEnd"/>
      <w:r w:rsidRPr="00B23F2A">
        <w:rPr>
          <w:lang w:val="en-CA"/>
        </w:rPr>
        <w:t xml:space="preserve"> in the Christopher </w:t>
      </w:r>
      <w:proofErr w:type="spellStart"/>
      <w:r w:rsidRPr="00B23F2A">
        <w:rPr>
          <w:lang w:val="en-CA"/>
        </w:rPr>
        <w:t>McQuarrie</w:t>
      </w:r>
      <w:proofErr w:type="spellEnd"/>
      <w:r w:rsidRPr="00B23F2A">
        <w:rPr>
          <w:lang w:val="en-CA"/>
        </w:rPr>
        <w:t xml:space="preserve"> NBC series Persons Unknow</w:t>
      </w:r>
      <w:r>
        <w:rPr>
          <w:lang w:val="en-CA"/>
        </w:rPr>
        <w:t>n. Later he stars on the NBC</w:t>
      </w:r>
      <w:r w:rsidRPr="00B23F2A">
        <w:rPr>
          <w:lang w:val="en-CA"/>
        </w:rPr>
        <w:t xml:space="preserve"> series </w:t>
      </w:r>
      <w:proofErr w:type="spellStart"/>
      <w:r w:rsidRPr="00B23F2A">
        <w:rPr>
          <w:lang w:val="en-CA"/>
        </w:rPr>
        <w:t>Under</w:t>
      </w:r>
      <w:r>
        <w:rPr>
          <w:lang w:val="en-CA"/>
        </w:rPr>
        <w:t>covers</w:t>
      </w:r>
      <w:proofErr w:type="spellEnd"/>
      <w:r>
        <w:rPr>
          <w:lang w:val="en-CA"/>
        </w:rPr>
        <w:t xml:space="preserve"> created and directed by J. J. Abrams</w:t>
      </w:r>
      <w:r w:rsidRPr="00B23F2A">
        <w:rPr>
          <w:lang w:val="en-CA"/>
        </w:rPr>
        <w:t>. In 2010/11 he star</w:t>
      </w:r>
      <w:r>
        <w:rPr>
          <w:lang w:val="en-CA"/>
        </w:rPr>
        <w:t>ed</w:t>
      </w:r>
      <w:r w:rsidRPr="00B23F2A">
        <w:rPr>
          <w:lang w:val="en-CA"/>
        </w:rPr>
        <w:t xml:space="preserve"> as Victor </w:t>
      </w:r>
      <w:proofErr w:type="spellStart"/>
      <w:r w:rsidRPr="00B23F2A">
        <w:rPr>
          <w:lang w:val="en-CA"/>
        </w:rPr>
        <w:t>Cifuentes</w:t>
      </w:r>
      <w:proofErr w:type="spellEnd"/>
      <w:r w:rsidRPr="00B23F2A">
        <w:rPr>
          <w:lang w:val="en-CA"/>
        </w:rPr>
        <w:t xml:space="preserve"> in the popular series Southland. In May 2011 he produced, directed, and wrote his first feature. He </w:t>
      </w:r>
      <w:r>
        <w:rPr>
          <w:lang w:val="en-CA"/>
        </w:rPr>
        <w:t xml:space="preserve">also </w:t>
      </w:r>
      <w:r w:rsidRPr="00B23F2A">
        <w:rPr>
          <w:lang w:val="en-CA"/>
        </w:rPr>
        <w:t xml:space="preserve">starred as </w:t>
      </w:r>
      <w:proofErr w:type="spellStart"/>
      <w:r w:rsidRPr="00B23F2A">
        <w:rPr>
          <w:lang w:val="en-CA"/>
        </w:rPr>
        <w:t>Razel</w:t>
      </w:r>
      <w:proofErr w:type="spellEnd"/>
      <w:r w:rsidRPr="00B23F2A">
        <w:rPr>
          <w:lang w:val="en-CA"/>
        </w:rPr>
        <w:t xml:space="preserve"> in the Danny Wilson's film </w:t>
      </w:r>
      <w:proofErr w:type="spellStart"/>
      <w:r w:rsidRPr="00B23F2A">
        <w:rPr>
          <w:lang w:val="en-CA"/>
        </w:rPr>
        <w:t>Nephilim</w:t>
      </w:r>
      <w:proofErr w:type="spellEnd"/>
      <w:r w:rsidRPr="00B23F2A">
        <w:rPr>
          <w:lang w:val="en-CA"/>
        </w:rPr>
        <w:t>.</w:t>
      </w:r>
      <w:r>
        <w:rPr>
          <w:lang w:val="en-CA"/>
        </w:rPr>
        <w:t xml:space="preserve"> </w:t>
      </w:r>
      <w:r w:rsidR="001B045B" w:rsidRPr="001B045B">
        <w:rPr>
          <w:lang w:val="en-CA"/>
        </w:rPr>
        <w:t>In 2021 Alfieri played his first lead in an American p</w:t>
      </w:r>
      <w:r>
        <w:rPr>
          <w:lang w:val="en-CA"/>
        </w:rPr>
        <w:t>roduction My Secret Billionaire (</w:t>
      </w:r>
      <w:r w:rsidR="001B045B" w:rsidRPr="001B045B">
        <w:rPr>
          <w:lang w:val="en-CA"/>
        </w:rPr>
        <w:t>previously released in 2009 as A Secret Promise</w:t>
      </w:r>
      <w:r>
        <w:rPr>
          <w:lang w:val="en-CA"/>
        </w:rPr>
        <w:t>)</w:t>
      </w:r>
      <w:r w:rsidR="001B045B" w:rsidRPr="001B045B">
        <w:rPr>
          <w:lang w:val="en-CA"/>
        </w:rPr>
        <w:t>. A love story shot in New York City, the film also stars Ione Skye, Ron Silver and Talia Shir</w:t>
      </w:r>
      <w:r>
        <w:rPr>
          <w:lang w:val="en-CA"/>
        </w:rPr>
        <w:t xml:space="preserve">e. In 2009, Alfieri had a </w:t>
      </w:r>
      <w:r w:rsidR="001B045B" w:rsidRPr="001B045B">
        <w:rPr>
          <w:lang w:val="en-CA"/>
        </w:rPr>
        <w:t xml:space="preserve">role in the film Angels &amp; Demons, as </w:t>
      </w:r>
      <w:proofErr w:type="spellStart"/>
      <w:r w:rsidR="001B045B" w:rsidRPr="001B045B">
        <w:rPr>
          <w:lang w:val="en-CA"/>
        </w:rPr>
        <w:t>Carabinieri</w:t>
      </w:r>
      <w:proofErr w:type="spellEnd"/>
      <w:r w:rsidR="001B045B" w:rsidRPr="001B045B">
        <w:rPr>
          <w:lang w:val="en-CA"/>
        </w:rPr>
        <w:t xml:space="preserve"> Lieutenant </w:t>
      </w:r>
      <w:proofErr w:type="spellStart"/>
      <w:r w:rsidR="001B045B" w:rsidRPr="001B045B">
        <w:rPr>
          <w:lang w:val="en-CA"/>
        </w:rPr>
        <w:t>Valenti</w:t>
      </w:r>
      <w:proofErr w:type="spellEnd"/>
      <w:r w:rsidR="001B045B" w:rsidRPr="001B045B">
        <w:rPr>
          <w:lang w:val="en-CA"/>
        </w:rPr>
        <w:t xml:space="preserve">. </w:t>
      </w:r>
    </w:p>
    <w:p w:rsidR="00686E28" w:rsidRDefault="00686E28" w:rsidP="00B23F2A">
      <w:pPr>
        <w:pStyle w:val="Heading2"/>
        <w:rPr>
          <w:lang w:val="en-CA"/>
        </w:rPr>
      </w:pPr>
    </w:p>
    <w:p w:rsidR="00A17E94" w:rsidRDefault="00A17E94" w:rsidP="00B23F2A">
      <w:pPr>
        <w:pStyle w:val="Heading2"/>
        <w:rPr>
          <w:lang w:val="en-CA"/>
        </w:rPr>
      </w:pPr>
      <w:r w:rsidRPr="00A17E94">
        <w:rPr>
          <w:lang w:val="en-CA"/>
        </w:rPr>
        <w:lastRenderedPageBreak/>
        <w:t>KATIE REESE</w:t>
      </w:r>
    </w:p>
    <w:p w:rsidR="00B23F2A" w:rsidRPr="00B23F2A" w:rsidRDefault="00B23F2A" w:rsidP="00B23F2A">
      <w:pPr>
        <w:rPr>
          <w:lang w:val="en-CA"/>
        </w:rPr>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22225</wp:posOffset>
            </wp:positionV>
            <wp:extent cx="1276350" cy="1893570"/>
            <wp:effectExtent l="19050" t="0" r="0" b="0"/>
            <wp:wrapSquare wrapText="bothSides"/>
            <wp:docPr id="16" name="Picture 9" descr="Katie Ree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ie Reese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B23F2A">
        <w:rPr>
          <w:lang w:val="en-CA"/>
        </w:rPr>
        <w:t xml:space="preserve">Katie Reese is an actress whose versatile background in dance and fitness has laid the foundation for her success across multiple mediums including television, film, commercials, print, digital, and music videos with artists like JLO, French Montana, and Mariah Carey.  She's worked with renowned choreographers including Mandy Moore, Ryan </w:t>
      </w:r>
      <w:proofErr w:type="spellStart"/>
      <w:r w:rsidRPr="00B23F2A">
        <w:rPr>
          <w:lang w:val="en-CA"/>
        </w:rPr>
        <w:t>Heffington</w:t>
      </w:r>
      <w:proofErr w:type="spellEnd"/>
      <w:r w:rsidRPr="00B23F2A">
        <w:rPr>
          <w:lang w:val="en-CA"/>
        </w:rPr>
        <w:t xml:space="preserve">, </w:t>
      </w:r>
      <w:proofErr w:type="spellStart"/>
      <w:r w:rsidRPr="00B23F2A">
        <w:rPr>
          <w:lang w:val="en-CA"/>
        </w:rPr>
        <w:t>Nappytabs</w:t>
      </w:r>
      <w:proofErr w:type="spellEnd"/>
      <w:r w:rsidRPr="00B23F2A">
        <w:rPr>
          <w:lang w:val="en-CA"/>
        </w:rPr>
        <w:t xml:space="preserve">, </w:t>
      </w:r>
      <w:proofErr w:type="spellStart"/>
      <w:r w:rsidRPr="00B23F2A">
        <w:rPr>
          <w:lang w:val="en-CA"/>
        </w:rPr>
        <w:t>Denna</w:t>
      </w:r>
      <w:proofErr w:type="spellEnd"/>
      <w:r w:rsidRPr="00B23F2A">
        <w:rPr>
          <w:lang w:val="en-CA"/>
        </w:rPr>
        <w:t xml:space="preserve"> Thomsen, Laurie Ann Gibson, and Michael Rooney.  She's booked over 40 commercials, never met a commercial casting she wasn’t availed for, and continues to evolve as an artist beyond measure.</w:t>
      </w:r>
      <w:r w:rsidR="00686E28">
        <w:rPr>
          <w:lang w:val="en-CA"/>
        </w:rPr>
        <w:t xml:space="preserve"> She is</w:t>
      </w:r>
      <w:r w:rsidRPr="00B23F2A">
        <w:rPr>
          <w:lang w:val="en-CA"/>
        </w:rPr>
        <w:t xml:space="preserve"> known for</w:t>
      </w:r>
      <w:r w:rsidR="00686E28">
        <w:rPr>
          <w:lang w:val="en-CA"/>
        </w:rPr>
        <w:t xml:space="preserve"> her work in</w:t>
      </w:r>
      <w:r w:rsidRPr="00B23F2A">
        <w:rPr>
          <w:lang w:val="en-CA"/>
        </w:rPr>
        <w:t xml:space="preserve"> A Very</w:t>
      </w:r>
      <w:r w:rsidR="00686E28">
        <w:rPr>
          <w:lang w:val="en-CA"/>
        </w:rPr>
        <w:t xml:space="preserve"> Harold &amp; Kumar Christmas</w:t>
      </w:r>
      <w:r w:rsidRPr="00B23F2A">
        <w:rPr>
          <w:lang w:val="en-CA"/>
        </w:rPr>
        <w:t xml:space="preserve"> and </w:t>
      </w:r>
      <w:proofErr w:type="spellStart"/>
      <w:r w:rsidRPr="00B23F2A">
        <w:rPr>
          <w:lang w:val="en-CA"/>
        </w:rPr>
        <w:t>SkyFly</w:t>
      </w:r>
      <w:proofErr w:type="spellEnd"/>
      <w:r w:rsidRPr="00B23F2A">
        <w:rPr>
          <w:lang w:val="en-CA"/>
        </w:rPr>
        <w:t>.</w:t>
      </w:r>
    </w:p>
    <w:p w:rsidR="00686E28" w:rsidRDefault="00686E28" w:rsidP="00A17E94">
      <w:pPr>
        <w:pStyle w:val="Heading2"/>
        <w:rPr>
          <w:lang w:val="en-CA"/>
        </w:rPr>
      </w:pPr>
    </w:p>
    <w:p w:rsidR="00A17E94" w:rsidRDefault="00A17E94" w:rsidP="00A17E94">
      <w:pPr>
        <w:pStyle w:val="Heading2"/>
      </w:pPr>
      <w:r w:rsidRPr="00A17E94">
        <w:rPr>
          <w:lang w:val="en-CA"/>
        </w:rPr>
        <w:t>GREGG WEINER</w:t>
      </w:r>
      <w:r w:rsidRPr="00A17E94">
        <w:t xml:space="preserve"> </w:t>
      </w:r>
    </w:p>
    <w:p w:rsidR="00F11EDA" w:rsidRPr="00686E28" w:rsidRDefault="00686E28" w:rsidP="00686E28">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42545</wp:posOffset>
            </wp:positionV>
            <wp:extent cx="1276350" cy="1893570"/>
            <wp:effectExtent l="19050" t="0" r="0" b="0"/>
            <wp:wrapSquare wrapText="bothSides"/>
            <wp:docPr id="17" name="Picture 12" descr="Gregg Wein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gg Weiner Picture"/>
                    <pic:cNvPicPr>
                      <a:picLocks noChangeAspect="1" noChangeArrowheads="1"/>
                    </pic:cNvPicPr>
                  </pic:nvPicPr>
                  <pic:blipFill>
                    <a:blip r:embed="rId11"/>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686E28">
        <w:t>Born in Philadelphia and raised in Florida, Gregg has been a professional working actor since completing his training at NWSA (Miami) in 1997. Gregg is a critically acclaimed and award winning actor. Since 2009 Gregg has worked extensively in theatre, TV, film, and commercials. He has lived and worked in Miami, New York, and Los Angeles and is currently based out of Atlanta.</w:t>
      </w:r>
    </w:p>
    <w:p w:rsidR="00F11EDA" w:rsidRDefault="00F11EDA" w:rsidP="00443135">
      <w:pPr>
        <w:pStyle w:val="Heading2"/>
      </w:pPr>
    </w:p>
    <w:p w:rsidR="00F11EDA" w:rsidRDefault="00F11EDA" w:rsidP="00443135">
      <w:pPr>
        <w:pStyle w:val="Heading2"/>
      </w:pPr>
    </w:p>
    <w:p w:rsidR="00F11EDA" w:rsidRDefault="00F11EDA" w:rsidP="00443135">
      <w:pPr>
        <w:pStyle w:val="Heading2"/>
      </w:pPr>
    </w:p>
    <w:p w:rsidR="00686E28" w:rsidRDefault="00686E28" w:rsidP="00686E28">
      <w:pPr>
        <w:pStyle w:val="Heading2"/>
      </w:pPr>
      <w:r w:rsidRPr="00686E28">
        <w:t>BRANDI HUZZIE</w:t>
      </w:r>
    </w:p>
    <w:p w:rsidR="00686E28" w:rsidRDefault="00E3480E" w:rsidP="00E3480E">
      <w:pPr>
        <w:spacing w:after="120"/>
      </w:pPr>
      <w:r>
        <w:rPr>
          <w:noProof/>
          <w:lang w:bidi="ar-SA"/>
        </w:rPr>
        <w:drawing>
          <wp:anchor distT="0" distB="0" distL="114300" distR="114300" simplePos="0" relativeHeight="251663360" behindDoc="0" locked="0" layoutInCell="1" allowOverlap="1">
            <wp:simplePos x="0" y="0"/>
            <wp:positionH relativeFrom="column">
              <wp:posOffset>7620</wp:posOffset>
            </wp:positionH>
            <wp:positionV relativeFrom="paragraph">
              <wp:posOffset>23495</wp:posOffset>
            </wp:positionV>
            <wp:extent cx="1276350" cy="1893570"/>
            <wp:effectExtent l="19050" t="0" r="0" b="0"/>
            <wp:wrapSquare wrapText="bothSides"/>
            <wp:docPr id="18" name="Picture 15" descr="Brandi Huzzi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ndi Huzzie Picture"/>
                    <pic:cNvPicPr>
                      <a:picLocks noChangeAspect="1" noChangeArrowheads="1"/>
                    </pic:cNvPicPr>
                  </pic:nvPicPr>
                  <pic:blipFill>
                    <a:blip r:embed="rId12"/>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686E28">
        <w:t xml:space="preserve">Brandi </w:t>
      </w:r>
      <w:proofErr w:type="spellStart"/>
      <w:r w:rsidR="00686E28">
        <w:t>Huzzie</w:t>
      </w:r>
      <w:proofErr w:type="spellEnd"/>
      <w:r w:rsidR="00686E28">
        <w:t xml:space="preserve"> was born and raised in Miami, FL under the star sign of Sagittarius and a strong Baptist upbringing. The church-house is where </w:t>
      </w:r>
      <w:r w:rsidR="00461F44">
        <w:t>she</w:t>
      </w:r>
      <w:r w:rsidR="00686E28">
        <w:t xml:space="preserve"> cultivated </w:t>
      </w:r>
      <w:r w:rsidR="00461F44">
        <w:t>her</w:t>
      </w:r>
      <w:r w:rsidR="00686E28">
        <w:t xml:space="preserve"> acting chops. </w:t>
      </w:r>
      <w:r w:rsidR="00461F44">
        <w:t>She</w:t>
      </w:r>
      <w:r w:rsidR="00686E28">
        <w:t xml:space="preserve"> won almost every oratorical contest from Pre-K to 5th grade. All </w:t>
      </w:r>
      <w:r w:rsidR="00461F44">
        <w:t>she</w:t>
      </w:r>
      <w:r w:rsidR="00686E28">
        <w:t xml:space="preserve"> wanted to do is pursue acting</w:t>
      </w:r>
      <w:r w:rsidR="00461F44">
        <w:t xml:space="preserve"> and she</w:t>
      </w:r>
      <w:r w:rsidR="00686E28">
        <w:t xml:space="preserve"> didn't give applying to Julliard a </w:t>
      </w:r>
      <w:r w:rsidR="00461F44">
        <w:t>2nd</w:t>
      </w:r>
      <w:r w:rsidR="00686E28">
        <w:t xml:space="preserve"> thought...</w:t>
      </w:r>
    </w:p>
    <w:p w:rsidR="00686E28" w:rsidRDefault="00461F44" w:rsidP="00E3480E">
      <w:pPr>
        <w:spacing w:after="120"/>
      </w:pPr>
      <w:r>
        <w:t>After going</w:t>
      </w:r>
      <w:r w:rsidR="00686E28">
        <w:t xml:space="preserve"> to college and accru</w:t>
      </w:r>
      <w:r>
        <w:t>ing</w:t>
      </w:r>
      <w:r w:rsidR="00686E28">
        <w:t xml:space="preserve"> credits</w:t>
      </w:r>
      <w:r>
        <w:t xml:space="preserve"> she auditioned</w:t>
      </w:r>
      <w:r w:rsidR="00686E28">
        <w:t xml:space="preserve"> on a whim,</w:t>
      </w:r>
      <w:r>
        <w:t xml:space="preserve"> and her</w:t>
      </w:r>
      <w:r w:rsidR="00686E28">
        <w:t xml:space="preserve"> senior year found </w:t>
      </w:r>
      <w:r>
        <w:t>her</w:t>
      </w:r>
      <w:r w:rsidR="00686E28">
        <w:t xml:space="preserve"> in New York after being accepted to an acting conservatory. That didn't work out but it commenced a relentless pursuit of </w:t>
      </w:r>
      <w:r>
        <w:t>her</w:t>
      </w:r>
      <w:r w:rsidR="00686E28">
        <w:t xml:space="preserve"> gift and the business of acting. </w:t>
      </w:r>
    </w:p>
    <w:p w:rsidR="00686E28" w:rsidRDefault="00461F44" w:rsidP="00E3480E">
      <w:pPr>
        <w:spacing w:after="120"/>
      </w:pPr>
      <w:r>
        <w:t xml:space="preserve">She </w:t>
      </w:r>
      <w:r w:rsidR="00686E28">
        <w:t xml:space="preserve">trained in New York &amp; Los Angeles for 2 years, followed by working a career job for 12 years in order to survive. During that time </w:t>
      </w:r>
      <w:r>
        <w:t>she</w:t>
      </w:r>
      <w:r w:rsidR="00686E28">
        <w:t xml:space="preserve"> was featured in student and independent films that have premiered in film festivals across th</w:t>
      </w:r>
      <w:r>
        <w:t>e nation &amp; a couple commercials.</w:t>
      </w:r>
    </w:p>
    <w:p w:rsidR="00686E28" w:rsidRDefault="00686E28" w:rsidP="00E3480E">
      <w:pPr>
        <w:spacing w:after="120"/>
      </w:pPr>
      <w:r>
        <w:t xml:space="preserve">The greatest leap of faith came in 2018 when </w:t>
      </w:r>
      <w:r w:rsidR="00461F44">
        <w:t>she</w:t>
      </w:r>
      <w:r>
        <w:t xml:space="preserve"> quit </w:t>
      </w:r>
      <w:r w:rsidR="00461F44">
        <w:t>her</w:t>
      </w:r>
      <w:r>
        <w:t xml:space="preserve"> job to do Shakespeare </w:t>
      </w:r>
      <w:r w:rsidR="00461F44">
        <w:t>in San Francisco for 3 months. She</w:t>
      </w:r>
      <w:r>
        <w:t xml:space="preserve"> was cast by </w:t>
      </w:r>
      <w:proofErr w:type="gramStart"/>
      <w:r>
        <w:t>a Julliard</w:t>
      </w:r>
      <w:proofErr w:type="gramEnd"/>
      <w:r>
        <w:t xml:space="preserve"> alum &amp; it was the validation </w:t>
      </w:r>
      <w:r w:rsidR="00461F44">
        <w:t>she</w:t>
      </w:r>
      <w:r w:rsidR="00E3480E">
        <w:t xml:space="preserve"> </w:t>
      </w:r>
      <w:r>
        <w:t xml:space="preserve">needed. After tasting the life of a </w:t>
      </w:r>
      <w:r>
        <w:lastRenderedPageBreak/>
        <w:t xml:space="preserve">working actor, there was no way </w:t>
      </w:r>
      <w:r w:rsidR="00461F44">
        <w:t>she</w:t>
      </w:r>
      <w:r>
        <w:t xml:space="preserve"> could go back to the life </w:t>
      </w:r>
      <w:r w:rsidR="00461F44">
        <w:t>she was living in LA. She</w:t>
      </w:r>
      <w:r>
        <w:t xml:space="preserve"> returned to Miami to quality time with loved ones &amp; a new game plan to realize </w:t>
      </w:r>
      <w:r w:rsidR="00461F44">
        <w:t>her dreams. Within a month, she booked an audition that had her</w:t>
      </w:r>
      <w:r>
        <w:t xml:space="preserve"> in </w:t>
      </w:r>
      <w:r w:rsidR="00461F44">
        <w:t>her</w:t>
      </w:r>
      <w:r>
        <w:t xml:space="preserve"> 1st trailer and on set acting opposite Michael K. Williams; being directed by John </w:t>
      </w:r>
      <w:proofErr w:type="spellStart"/>
      <w:r>
        <w:t>Leguizamo</w:t>
      </w:r>
      <w:proofErr w:type="spellEnd"/>
      <w:r>
        <w:t xml:space="preserve">. The scene ended up on the editing room floor but it was all </w:t>
      </w:r>
      <w:r w:rsidR="00461F44">
        <w:t>she</w:t>
      </w:r>
      <w:r>
        <w:t xml:space="preserve"> needed to know where </w:t>
      </w:r>
      <w:r w:rsidR="00461F44">
        <w:t>she</w:t>
      </w:r>
      <w:r>
        <w:t xml:space="preserve"> belong</w:t>
      </w:r>
      <w:r w:rsidR="00461F44">
        <w:t>ed</w:t>
      </w:r>
      <w:r>
        <w:t xml:space="preserve">. </w:t>
      </w:r>
    </w:p>
    <w:p w:rsidR="00686E28" w:rsidRDefault="00461F44" w:rsidP="00E3480E">
      <w:pPr>
        <w:spacing w:after="120"/>
      </w:pPr>
      <w:r>
        <w:t xml:space="preserve">Since then she has appeared in several TV Series including The Coroner: I Speak for the </w:t>
      </w:r>
      <w:proofErr w:type="spellStart"/>
      <w:r>
        <w:t>Dea</w:t>
      </w:r>
      <w:proofErr w:type="spellEnd"/>
      <w:r>
        <w:t>, Dynasty, The Resident as well as recurring roles in That Guy and David Make Man. She has also had roles in the films The Sweetest Heir and Designs for Revenge.</w:t>
      </w:r>
    </w:p>
    <w:p w:rsidR="00461F44" w:rsidRDefault="00686E28" w:rsidP="00686E28">
      <w:pPr>
        <w:pStyle w:val="Heading2"/>
      </w:pPr>
      <w:r w:rsidRPr="00686E28">
        <w:t>JESSIE CAMACHO</w:t>
      </w:r>
    </w:p>
    <w:p w:rsidR="00686E28" w:rsidRDefault="00461F44" w:rsidP="00E3480E">
      <w:pPr>
        <w:spacing w:after="120"/>
      </w:pPr>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36830</wp:posOffset>
            </wp:positionV>
            <wp:extent cx="1276350" cy="1893570"/>
            <wp:effectExtent l="19050" t="0" r="0" b="0"/>
            <wp:wrapSquare wrapText="bothSides"/>
            <wp:docPr id="19" name="Picture 18" descr="Jessie Camach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essie Camacho Picture"/>
                    <pic:cNvPicPr>
                      <a:picLocks noChangeAspect="1" noChangeArrowheads="1"/>
                    </pic:cNvPicPr>
                  </pic:nvPicPr>
                  <pic:blipFill>
                    <a:blip r:embed="rId13"/>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E3480E">
        <w:t xml:space="preserve">Jessie Camacho was born on September 24, 1974 in Mayaguez, Puerto Rico. </w:t>
      </w:r>
      <w:r w:rsidR="00E3480E" w:rsidRPr="00E3480E">
        <w:t>A former police officer and model, s</w:t>
      </w:r>
      <w:r w:rsidRPr="00E3480E">
        <w:t>he is</w:t>
      </w:r>
      <w:r w:rsidR="00E3480E" w:rsidRPr="00E3480E">
        <w:t xml:space="preserve"> now</w:t>
      </w:r>
      <w:r w:rsidRPr="00E3480E">
        <w:t xml:space="preserve"> an actress and writer</w:t>
      </w:r>
      <w:r w:rsidR="00E3480E" w:rsidRPr="00E3480E">
        <w:t xml:space="preserve">. Her film appearances have included The Champagne Gang, Curse of Alcatraz, </w:t>
      </w:r>
      <w:proofErr w:type="gramStart"/>
      <w:r w:rsidR="00E3480E" w:rsidRPr="00E3480E">
        <w:t>Treasure</w:t>
      </w:r>
      <w:proofErr w:type="gramEnd"/>
      <w:r w:rsidR="00E3480E" w:rsidRPr="00E3480E">
        <w:t xml:space="preserve"> of the Black Jaguar, The </w:t>
      </w:r>
      <w:proofErr w:type="spellStart"/>
      <w:r w:rsidR="00E3480E" w:rsidRPr="00E3480E">
        <w:t>MobKing</w:t>
      </w:r>
      <w:proofErr w:type="spellEnd"/>
      <w:r w:rsidR="00E3480E" w:rsidRPr="00E3480E">
        <w:t>, Mouthpiece and</w:t>
      </w:r>
      <w:r w:rsidRPr="00E3480E">
        <w:t xml:space="preserve"> Emily the Crimi</w:t>
      </w:r>
      <w:r w:rsidR="00E3480E" w:rsidRPr="00E3480E">
        <w:t xml:space="preserve">nal. She has also been a series regular in Reno 911! And had roles in the TV Series </w:t>
      </w:r>
      <w:proofErr w:type="gramStart"/>
      <w:r w:rsidR="00E3480E" w:rsidRPr="00E3480E">
        <w:t>The</w:t>
      </w:r>
      <w:proofErr w:type="gramEnd"/>
      <w:r w:rsidR="00E3480E" w:rsidRPr="00E3480E">
        <w:t xml:space="preserve"> Forgotten, Bloodline and </w:t>
      </w:r>
      <w:proofErr w:type="spellStart"/>
      <w:r w:rsidR="00E3480E" w:rsidRPr="00E3480E">
        <w:t>Heauz</w:t>
      </w:r>
      <w:proofErr w:type="spellEnd"/>
      <w:r w:rsidR="00E3480E" w:rsidRPr="00E3480E">
        <w:t xml:space="preserve"> Phase.</w:t>
      </w:r>
    </w:p>
    <w:p w:rsidR="00E3480E" w:rsidRDefault="00E3480E" w:rsidP="00E3480E">
      <w:pPr>
        <w:spacing w:after="120"/>
      </w:pPr>
    </w:p>
    <w:p w:rsidR="00E3480E" w:rsidRDefault="00E3480E" w:rsidP="00E3480E">
      <w:pPr>
        <w:spacing w:after="120"/>
      </w:pPr>
    </w:p>
    <w:p w:rsidR="00E3480E" w:rsidRPr="00E3480E" w:rsidRDefault="00E3480E" w:rsidP="00E3480E">
      <w:pPr>
        <w:spacing w:after="120"/>
      </w:pPr>
    </w:p>
    <w:p w:rsidR="00686E28" w:rsidRDefault="00686E28" w:rsidP="00686E28">
      <w:pPr>
        <w:pStyle w:val="Heading2"/>
      </w:pPr>
      <w:r w:rsidRPr="00686E28">
        <w:t>ANDREA CONTE</w:t>
      </w:r>
    </w:p>
    <w:p w:rsidR="00E3480E" w:rsidRPr="00E3480E" w:rsidRDefault="00E3480E" w:rsidP="00E3480E">
      <w:pPr>
        <w:spacing w:after="120"/>
      </w:pPr>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22860</wp:posOffset>
            </wp:positionV>
            <wp:extent cx="1276350" cy="1893570"/>
            <wp:effectExtent l="19050" t="0" r="0" b="0"/>
            <wp:wrapSquare wrapText="bothSides"/>
            <wp:docPr id="21" name="Picture 21" descr="Andrea Cont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rea Conte Picture"/>
                    <pic:cNvPicPr>
                      <a:picLocks noChangeAspect="1" noChangeArrowheads="1"/>
                    </pic:cNvPicPr>
                  </pic:nvPicPr>
                  <pic:blipFill>
                    <a:blip r:embed="rId14"/>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E3480E">
        <w:t xml:space="preserve">Andrea is an award winning American actress born and raised in Garden City, New York. Known for Bloodline, Devious Maids, Drop Dead </w:t>
      </w:r>
      <w:proofErr w:type="gramStart"/>
      <w:r w:rsidRPr="00E3480E">
        <w:t>Diva ,</w:t>
      </w:r>
      <w:proofErr w:type="gramEnd"/>
      <w:r w:rsidRPr="00E3480E">
        <w:t xml:space="preserve"> Necessary Roughness, Burn Notice, Letters To God.</w:t>
      </w:r>
      <w:r>
        <w:t xml:space="preserve"> </w:t>
      </w:r>
      <w:r w:rsidRPr="00E3480E">
        <w:t xml:space="preserve">Andrea began performing at the age of 4. She attended the Prestigious Waldorf School of Garden City, where everyday studies encouraged her creativity, imagination, and love of the arts, dance, music, nature and language. While at the Waldorf School, she learned French, German, and Latin and started playing the Flute in the 3rd grade. She began acting class at the Lee Strasberg Theatre Institute in NYC at the age of 12. She studied Music, Acting and Art in Italy, during a summer Program through the State University of New York while still in High School and speaks conversational Italian and French. After graduating from Garden City High School, she auditioned for the Juilliard School Drama Dept. Andrea performed as a singer on Broadway and Radio City Music Hall with Barry </w:t>
      </w:r>
      <w:proofErr w:type="spellStart"/>
      <w:r w:rsidRPr="00E3480E">
        <w:t>Manilow</w:t>
      </w:r>
      <w:proofErr w:type="spellEnd"/>
      <w:r w:rsidRPr="00E3480E">
        <w:t xml:space="preserve"> and continued her work as a classically trained Actor, Musician and Dancer in New York when her career led her to Los Angeles to work in Television and Film. She studied in Los Angeles at the Beverly Hills Playhouse, and in New York City at the Lee Strasberg Theatre and Film Institute. She </w:t>
      </w:r>
      <w:r>
        <w:t>t</w:t>
      </w:r>
      <w:r w:rsidRPr="00E3480E">
        <w:t xml:space="preserve">rained with Ted </w:t>
      </w:r>
      <w:proofErr w:type="spellStart"/>
      <w:r w:rsidRPr="00E3480E">
        <w:t>Sluberski</w:t>
      </w:r>
      <w:proofErr w:type="spellEnd"/>
      <w:r w:rsidRPr="00E3480E">
        <w:t>,</w:t>
      </w:r>
      <w:r>
        <w:t xml:space="preserve"> </w:t>
      </w:r>
      <w:r w:rsidRPr="00E3480E">
        <w:t xml:space="preserve">Charles Nelson Reilly, Burt Reynolds, Charles </w:t>
      </w:r>
      <w:proofErr w:type="spellStart"/>
      <w:r w:rsidRPr="00E3480E">
        <w:t>Durning</w:t>
      </w:r>
      <w:proofErr w:type="spellEnd"/>
      <w:r w:rsidRPr="00E3480E">
        <w:t xml:space="preserve">, Sir Richard Clifford, </w:t>
      </w:r>
      <w:r>
        <w:t xml:space="preserve">and </w:t>
      </w:r>
      <w:r w:rsidRPr="00E3480E">
        <w:t xml:space="preserve">Dom </w:t>
      </w:r>
      <w:proofErr w:type="spellStart"/>
      <w:r w:rsidRPr="00E3480E">
        <w:t>Deluise</w:t>
      </w:r>
      <w:proofErr w:type="spellEnd"/>
      <w:r w:rsidRPr="00E3480E">
        <w:t xml:space="preserve">. Andrea was led back to the East coast when she was cast in </w:t>
      </w:r>
      <w:r>
        <w:t>the feature f</w:t>
      </w:r>
      <w:r w:rsidRPr="00E3480E">
        <w:t xml:space="preserve">ilm Letters </w:t>
      </w:r>
      <w:proofErr w:type="gramStart"/>
      <w:r w:rsidRPr="00E3480E">
        <w:t>To</w:t>
      </w:r>
      <w:proofErr w:type="gramEnd"/>
      <w:r w:rsidRPr="00E3480E">
        <w:t xml:space="preserve"> God and has worked consistently in Television and Film since then. Andrea goes back to her theatre roots when </w:t>
      </w:r>
      <w:r w:rsidRPr="00E3480E">
        <w:lastRenderedPageBreak/>
        <w:t xml:space="preserve">schedules permit. She has become a sought-after actor for film and television and has remained </w:t>
      </w:r>
      <w:r>
        <w:t>on the East Coast with residences</w:t>
      </w:r>
      <w:r w:rsidRPr="00E3480E">
        <w:t xml:space="preserve"> in New York, Atlanta &amp; Jupiter Fla.</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4B5DAE" w:rsidRPr="00C44BDA" w:rsidTr="004B5DAE">
        <w:trPr>
          <w:trHeight w:hRule="exact" w:val="284"/>
        </w:trPr>
        <w:tc>
          <w:tcPr>
            <w:tcW w:w="3056" w:type="dxa"/>
            <w:shd w:val="clear" w:color="auto" w:fill="auto"/>
            <w:tcMar>
              <w:top w:w="60" w:type="dxa"/>
              <w:left w:w="28" w:type="dxa"/>
              <w:bottom w:w="90" w:type="dxa"/>
              <w:right w:w="90" w:type="dxa"/>
            </w:tcMar>
            <w:hideMark/>
          </w:tcPr>
          <w:p w:rsidR="004B5DAE" w:rsidRDefault="004B5DAE" w:rsidP="004B5DAE">
            <w:pPr>
              <w:pStyle w:val="NoSpacing"/>
            </w:pPr>
            <w:r>
              <w:t>Actor</w:t>
            </w:r>
          </w:p>
          <w:p w:rsidR="004B5DAE" w:rsidRDefault="004B5DAE" w:rsidP="004B5DAE">
            <w:pPr>
              <w:pStyle w:val="NoSpacing"/>
            </w:pPr>
            <w:r>
              <w:t>VICTOR ALFIERI</w:t>
            </w:r>
          </w:p>
        </w:tc>
        <w:tc>
          <w:tcPr>
            <w:tcW w:w="6673" w:type="dxa"/>
            <w:shd w:val="clear" w:color="auto" w:fill="auto"/>
            <w:tcMar>
              <w:top w:w="60" w:type="dxa"/>
              <w:left w:w="28" w:type="dxa"/>
              <w:bottom w:w="90" w:type="dxa"/>
              <w:right w:w="90" w:type="dxa"/>
            </w:tcMar>
            <w:hideMark/>
          </w:tcPr>
          <w:p w:rsidR="004B5DAE" w:rsidRDefault="004B5DAE" w:rsidP="004B5DAE">
            <w:pPr>
              <w:pStyle w:val="NoSpacing"/>
            </w:pPr>
            <w:r>
              <w:t>Role</w:t>
            </w:r>
          </w:p>
          <w:p w:rsidR="004B5DAE" w:rsidRDefault="004B5DAE" w:rsidP="004B5DAE">
            <w:pPr>
              <w:pStyle w:val="NoSpacing"/>
            </w:pPr>
            <w:r>
              <w:t xml:space="preserve">James Sosa </w:t>
            </w:r>
          </w:p>
        </w:tc>
      </w:tr>
      <w:tr w:rsidR="00F834D9" w:rsidRPr="00C44BDA" w:rsidTr="004B5DAE">
        <w:trPr>
          <w:trHeight w:hRule="exact" w:val="284"/>
        </w:trPr>
        <w:tc>
          <w:tcPr>
            <w:tcW w:w="3056" w:type="dxa"/>
            <w:shd w:val="clear" w:color="auto" w:fill="auto"/>
            <w:tcMar>
              <w:top w:w="0" w:type="dxa"/>
              <w:left w:w="28" w:type="dxa"/>
              <w:bottom w:w="0" w:type="dxa"/>
              <w:right w:w="0" w:type="dxa"/>
            </w:tcMar>
          </w:tcPr>
          <w:p w:rsidR="00F834D9" w:rsidRDefault="00F834D9" w:rsidP="004B5DAE">
            <w:pPr>
              <w:pStyle w:val="NoSpacing"/>
            </w:pPr>
            <w:r>
              <w:t>VICTOR ALFIERI</w:t>
            </w:r>
          </w:p>
        </w:tc>
        <w:tc>
          <w:tcPr>
            <w:tcW w:w="6673" w:type="dxa"/>
            <w:shd w:val="clear" w:color="auto" w:fill="auto"/>
            <w:tcMar>
              <w:top w:w="0" w:type="dxa"/>
              <w:left w:w="28" w:type="dxa"/>
              <w:bottom w:w="0" w:type="dxa"/>
              <w:right w:w="0" w:type="dxa"/>
            </w:tcMar>
          </w:tcPr>
          <w:p w:rsidR="00F834D9" w:rsidRDefault="00F834D9" w:rsidP="004B5DAE">
            <w:pPr>
              <w:pStyle w:val="NoSpacing"/>
            </w:pPr>
            <w:r>
              <w:t>James Sosa</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KATIE REESE</w:t>
            </w:r>
          </w:p>
        </w:tc>
        <w:tc>
          <w:tcPr>
            <w:tcW w:w="6673" w:type="dxa"/>
            <w:shd w:val="clear" w:color="auto" w:fill="auto"/>
            <w:tcMar>
              <w:top w:w="0" w:type="dxa"/>
              <w:left w:w="28" w:type="dxa"/>
              <w:bottom w:w="0" w:type="dxa"/>
              <w:right w:w="0" w:type="dxa"/>
            </w:tcMar>
          </w:tcPr>
          <w:p w:rsidR="004B5DAE" w:rsidRDefault="004B5DAE" w:rsidP="004B5DAE">
            <w:pPr>
              <w:pStyle w:val="NoSpacing"/>
            </w:pPr>
            <w:r>
              <w:t>Hope Williams</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GREGG WEINER</w:t>
            </w:r>
          </w:p>
        </w:tc>
        <w:tc>
          <w:tcPr>
            <w:tcW w:w="6673" w:type="dxa"/>
            <w:shd w:val="clear" w:color="auto" w:fill="auto"/>
            <w:tcMar>
              <w:top w:w="0" w:type="dxa"/>
              <w:left w:w="28" w:type="dxa"/>
              <w:bottom w:w="0" w:type="dxa"/>
              <w:right w:w="0" w:type="dxa"/>
            </w:tcMar>
          </w:tcPr>
          <w:p w:rsidR="004B5DAE" w:rsidRDefault="004B5DAE" w:rsidP="004B5DAE">
            <w:pPr>
              <w:pStyle w:val="NoSpacing"/>
            </w:pPr>
            <w:proofErr w:type="spellStart"/>
            <w:r>
              <w:t>Arnie</w:t>
            </w:r>
            <w:proofErr w:type="spellEnd"/>
            <w:r>
              <w:t xml:space="preserve"> McDougal</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ANDREA CONTE</w:t>
            </w:r>
          </w:p>
        </w:tc>
        <w:tc>
          <w:tcPr>
            <w:tcW w:w="6673" w:type="dxa"/>
            <w:shd w:val="clear" w:color="auto" w:fill="auto"/>
            <w:tcMar>
              <w:top w:w="0" w:type="dxa"/>
              <w:left w:w="28" w:type="dxa"/>
              <w:bottom w:w="0" w:type="dxa"/>
              <w:right w:w="0" w:type="dxa"/>
            </w:tcMar>
          </w:tcPr>
          <w:p w:rsidR="004B5DAE" w:rsidRDefault="004B5DAE" w:rsidP="004B5DAE">
            <w:pPr>
              <w:pStyle w:val="NoSpacing"/>
            </w:pPr>
            <w:r>
              <w:t>Nurse Greer</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 xml:space="preserve">BRANDI HUZZIE    </w:t>
            </w:r>
          </w:p>
        </w:tc>
        <w:tc>
          <w:tcPr>
            <w:tcW w:w="6673" w:type="dxa"/>
            <w:shd w:val="clear" w:color="auto" w:fill="auto"/>
            <w:tcMar>
              <w:top w:w="0" w:type="dxa"/>
              <w:left w:w="28" w:type="dxa"/>
              <w:bottom w:w="0" w:type="dxa"/>
              <w:right w:w="0" w:type="dxa"/>
            </w:tcMar>
          </w:tcPr>
          <w:p w:rsidR="004B5DAE" w:rsidRDefault="004B5DAE" w:rsidP="004B5DAE">
            <w:pPr>
              <w:pStyle w:val="NoSpacing"/>
            </w:pPr>
            <w:r>
              <w:t xml:space="preserve">Nina </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JESSIE CAMACHO</w:t>
            </w:r>
          </w:p>
        </w:tc>
        <w:tc>
          <w:tcPr>
            <w:tcW w:w="6673" w:type="dxa"/>
            <w:shd w:val="clear" w:color="auto" w:fill="auto"/>
            <w:tcMar>
              <w:top w:w="0" w:type="dxa"/>
              <w:left w:w="28" w:type="dxa"/>
              <w:bottom w:w="0" w:type="dxa"/>
              <w:right w:w="0" w:type="dxa"/>
            </w:tcMar>
          </w:tcPr>
          <w:p w:rsidR="004B5DAE" w:rsidRDefault="004B5DAE" w:rsidP="004B5DAE">
            <w:pPr>
              <w:pStyle w:val="NoSpacing"/>
            </w:pPr>
            <w:r>
              <w:t>Rita Rollins</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CHRISTIAN ALEXANDE</w:t>
            </w:r>
          </w:p>
        </w:tc>
        <w:tc>
          <w:tcPr>
            <w:tcW w:w="6673" w:type="dxa"/>
            <w:shd w:val="clear" w:color="auto" w:fill="auto"/>
            <w:tcMar>
              <w:top w:w="0" w:type="dxa"/>
              <w:left w:w="28" w:type="dxa"/>
              <w:bottom w:w="0" w:type="dxa"/>
              <w:right w:w="0" w:type="dxa"/>
            </w:tcMar>
          </w:tcPr>
          <w:p w:rsidR="004B5DAE" w:rsidRDefault="004B5DAE" w:rsidP="004B5DAE">
            <w:pPr>
              <w:pStyle w:val="NoSpacing"/>
            </w:pPr>
            <w:r>
              <w:t xml:space="preserve">Doctor 1 </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CHRISTINE ALLOCCA</w:t>
            </w:r>
          </w:p>
        </w:tc>
        <w:tc>
          <w:tcPr>
            <w:tcW w:w="6673" w:type="dxa"/>
            <w:shd w:val="clear" w:color="auto" w:fill="auto"/>
            <w:tcMar>
              <w:top w:w="0" w:type="dxa"/>
              <w:left w:w="28" w:type="dxa"/>
              <w:bottom w:w="0" w:type="dxa"/>
              <w:right w:w="0" w:type="dxa"/>
            </w:tcMar>
          </w:tcPr>
          <w:p w:rsidR="004B5DAE" w:rsidRDefault="004B5DAE" w:rsidP="004B5DAE">
            <w:pPr>
              <w:pStyle w:val="NoSpacing"/>
            </w:pPr>
            <w:r>
              <w:rPr>
                <w:shd w:val="nil"/>
              </w:rPr>
              <w:t>Maggie McDougal</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CHRISTINE M. GERVAIS</w:t>
            </w:r>
          </w:p>
        </w:tc>
        <w:tc>
          <w:tcPr>
            <w:tcW w:w="6673" w:type="dxa"/>
            <w:shd w:val="clear" w:color="auto" w:fill="auto"/>
            <w:tcMar>
              <w:top w:w="0" w:type="dxa"/>
              <w:left w:w="28" w:type="dxa"/>
              <w:bottom w:w="0" w:type="dxa"/>
              <w:right w:w="0" w:type="dxa"/>
            </w:tcMar>
          </w:tcPr>
          <w:p w:rsidR="004B5DAE" w:rsidRDefault="004B5DAE" w:rsidP="004B5DAE">
            <w:pPr>
              <w:pStyle w:val="NoSpacing"/>
            </w:pPr>
            <w:r>
              <w:t>Jennifer Cooper</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ESSEX O’BRIEN</w:t>
            </w:r>
          </w:p>
        </w:tc>
        <w:tc>
          <w:tcPr>
            <w:tcW w:w="6673" w:type="dxa"/>
            <w:shd w:val="clear" w:color="auto" w:fill="auto"/>
            <w:tcMar>
              <w:top w:w="0" w:type="dxa"/>
              <w:left w:w="28" w:type="dxa"/>
              <w:bottom w:w="0" w:type="dxa"/>
              <w:right w:w="0" w:type="dxa"/>
            </w:tcMar>
          </w:tcPr>
          <w:p w:rsidR="004B5DAE" w:rsidRDefault="004B5DAE" w:rsidP="004B5DAE">
            <w:pPr>
              <w:pStyle w:val="NoSpacing"/>
            </w:pPr>
            <w:r>
              <w:t>Leonard</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LUIS ANTONIO</w:t>
            </w:r>
          </w:p>
        </w:tc>
        <w:tc>
          <w:tcPr>
            <w:tcW w:w="6673" w:type="dxa"/>
            <w:shd w:val="clear" w:color="auto" w:fill="auto"/>
            <w:tcMar>
              <w:top w:w="0" w:type="dxa"/>
              <w:left w:w="28" w:type="dxa"/>
              <w:bottom w:w="0" w:type="dxa"/>
              <w:right w:w="0" w:type="dxa"/>
            </w:tcMar>
          </w:tcPr>
          <w:p w:rsidR="004B5DAE" w:rsidRDefault="004B5DAE" w:rsidP="004B5DAE">
            <w:pPr>
              <w:pStyle w:val="NoSpacing"/>
            </w:pPr>
            <w:r>
              <w:t>Officer</w:t>
            </w:r>
          </w:p>
        </w:tc>
      </w:tr>
      <w:tr w:rsidR="004B5DAE" w:rsidRPr="00C44BDA" w:rsidTr="004B5DAE">
        <w:trPr>
          <w:trHeight w:hRule="exact" w:val="284"/>
        </w:trPr>
        <w:tc>
          <w:tcPr>
            <w:tcW w:w="3056" w:type="dxa"/>
            <w:shd w:val="clear" w:color="auto" w:fill="auto"/>
            <w:tcMar>
              <w:top w:w="0" w:type="dxa"/>
              <w:left w:w="28" w:type="dxa"/>
              <w:bottom w:w="0" w:type="dxa"/>
              <w:right w:w="0" w:type="dxa"/>
            </w:tcMar>
          </w:tcPr>
          <w:p w:rsidR="004B5DAE" w:rsidRDefault="004B5DAE" w:rsidP="004B5DAE">
            <w:pPr>
              <w:pStyle w:val="NoSpacing"/>
            </w:pPr>
            <w:r>
              <w:t>RENATA BRESCIANI</w:t>
            </w:r>
          </w:p>
        </w:tc>
        <w:tc>
          <w:tcPr>
            <w:tcW w:w="6673" w:type="dxa"/>
            <w:shd w:val="clear" w:color="auto" w:fill="auto"/>
            <w:tcMar>
              <w:top w:w="0" w:type="dxa"/>
              <w:left w:w="28" w:type="dxa"/>
              <w:bottom w:w="0" w:type="dxa"/>
              <w:right w:w="0" w:type="dxa"/>
            </w:tcMar>
          </w:tcPr>
          <w:p w:rsidR="004B5DAE" w:rsidRDefault="004B5DAE" w:rsidP="004B5DAE">
            <w:pPr>
              <w:pStyle w:val="NoSpacing"/>
            </w:pPr>
            <w:r>
              <w:t xml:space="preserve">Art Curator </w:t>
            </w:r>
          </w:p>
        </w:tc>
      </w:tr>
    </w:tbl>
    <w:p w:rsidR="004B5DAE" w:rsidRDefault="004B5DAE" w:rsidP="00F834D9">
      <w:pPr>
        <w:pStyle w:val="Heading3"/>
      </w:pPr>
      <w:r>
        <w:t>Casting by</w:t>
      </w:r>
    </w:p>
    <w:p w:rsidR="004B5DAE" w:rsidRDefault="00F834D9" w:rsidP="00F834D9">
      <w:r>
        <w:t>LORI WYMAN</w:t>
      </w:r>
    </w:p>
    <w:p w:rsidR="004B5DAE" w:rsidRDefault="004B5DAE" w:rsidP="00F834D9">
      <w:pPr>
        <w:pStyle w:val="Heading3"/>
      </w:pPr>
      <w:r>
        <w:t>Production Designer</w:t>
      </w:r>
    </w:p>
    <w:p w:rsidR="004B5DAE" w:rsidRDefault="00F834D9" w:rsidP="00F834D9">
      <w:r>
        <w:t>JULIANA MESA</w:t>
      </w:r>
    </w:p>
    <w:p w:rsidR="004B5DAE" w:rsidRDefault="004B5DAE" w:rsidP="00F834D9">
      <w:pPr>
        <w:pStyle w:val="Heading3"/>
      </w:pPr>
      <w:r>
        <w:t>Director of Photography</w:t>
      </w:r>
    </w:p>
    <w:p w:rsidR="004B5DAE" w:rsidRDefault="00F834D9" w:rsidP="00F834D9">
      <w:r>
        <w:t>ANGEL BARROETA</w:t>
      </w:r>
    </w:p>
    <w:p w:rsidR="004B5DAE" w:rsidRDefault="004B5DAE" w:rsidP="00F834D9">
      <w:pPr>
        <w:pStyle w:val="Heading3"/>
      </w:pPr>
      <w:r>
        <w:t>Edited by</w:t>
      </w:r>
    </w:p>
    <w:p w:rsidR="004B5DAE" w:rsidRDefault="00F834D9" w:rsidP="00F834D9">
      <w:r>
        <w:t>PEPE PLAZA</w:t>
      </w:r>
    </w:p>
    <w:p w:rsidR="004B5DAE" w:rsidRDefault="004B5DAE" w:rsidP="00F834D9">
      <w:pPr>
        <w:pStyle w:val="Heading3"/>
      </w:pPr>
      <w:r>
        <w:t>Music by</w:t>
      </w:r>
    </w:p>
    <w:p w:rsidR="004B5DAE" w:rsidRDefault="00F834D9" w:rsidP="00F834D9">
      <w:r>
        <w:t>EDUARDO JARAMILLO</w:t>
      </w:r>
    </w:p>
    <w:p w:rsidR="004B5DAE" w:rsidRDefault="004B5DAE" w:rsidP="00F834D9">
      <w:pPr>
        <w:pStyle w:val="Heading3"/>
      </w:pPr>
      <w:r>
        <w:t>Written and Directed by</w:t>
      </w:r>
    </w:p>
    <w:p w:rsidR="00F11EDA" w:rsidRDefault="00F834D9" w:rsidP="00F834D9">
      <w:r>
        <w:t>CHRISTIE WILL WOLF</w:t>
      </w:r>
    </w:p>
    <w:p w:rsidR="0094244B" w:rsidRDefault="002F26BD" w:rsidP="0094244B">
      <w:pPr>
        <w:pStyle w:val="Heading3"/>
      </w:pPr>
      <w:r>
        <w:t>Other</w:t>
      </w:r>
      <w:r w:rsidR="0094244B">
        <w:t xml:space="preserve"> Crew</w:t>
      </w:r>
    </w:p>
    <w:tbl>
      <w:tblPr>
        <w:tblW w:w="7841" w:type="dxa"/>
        <w:tblLayout w:type="fixed"/>
        <w:tblLook w:val="0000"/>
      </w:tblPr>
      <w:tblGrid>
        <w:gridCol w:w="136"/>
        <w:gridCol w:w="3091"/>
        <w:gridCol w:w="3938"/>
        <w:gridCol w:w="676"/>
      </w:tblGrid>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JUAN BOFILL</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Stunt Coordinator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JAYSON WADZINSKI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James Sosa Stunt Double</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SHAYNA BOFILL</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Hope William Stunt Double</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HANSEL CESAR CALDERON</w:t>
            </w:r>
          </w:p>
        </w:tc>
        <w:tc>
          <w:tcPr>
            <w:tcW w:w="3938" w:type="dxa"/>
            <w:shd w:val="clear" w:color="auto" w:fill="auto"/>
          </w:tcPr>
          <w:p w:rsidR="00A17E94" w:rsidRPr="00A17E94" w:rsidRDefault="00A17E94" w:rsidP="00A17E94">
            <w:pPr>
              <w:spacing w:line="100" w:lineRule="atLeast"/>
              <w:rPr>
                <w:lang w:val="en-CA" w:eastAsia="en-CA" w:bidi="ar-SA"/>
              </w:rPr>
            </w:pPr>
            <w:proofErr w:type="spellStart"/>
            <w:r w:rsidRPr="00A17E94">
              <w:rPr>
                <w:lang w:val="en-CA" w:eastAsia="en-CA" w:bidi="ar-SA"/>
              </w:rPr>
              <w:t>Arnie</w:t>
            </w:r>
            <w:proofErr w:type="spellEnd"/>
            <w:r w:rsidRPr="00A17E94">
              <w:rPr>
                <w:lang w:val="en-CA" w:eastAsia="en-CA" w:bidi="ar-SA"/>
              </w:rPr>
              <w:t xml:space="preserve"> Stunt Double</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DANIELA CISNEROS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Production Manager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PETER EBANKS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First Assistant Director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lastRenderedPageBreak/>
              <w:t>ALEJANDRO VALLADARES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Second Assistant Director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GLORIA R DE LOS REYES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Second </w:t>
            </w:r>
            <w:proofErr w:type="spellStart"/>
            <w:r w:rsidRPr="00A17E94">
              <w:rPr>
                <w:lang w:val="en-CA" w:eastAsia="en-CA" w:bidi="ar-SA"/>
              </w:rPr>
              <w:t>Second</w:t>
            </w:r>
            <w:proofErr w:type="spellEnd"/>
            <w:r w:rsidRPr="00A17E94">
              <w:rPr>
                <w:lang w:val="en-CA" w:eastAsia="en-CA" w:bidi="ar-SA"/>
              </w:rPr>
              <w:t xml:space="preserve"> Assistant Director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JULIANA MESA</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Art Director </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LEONARDO MOLINA</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On Set Dresser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OSWALDO MACHADO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Set  Buyer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MARCELO SHARRY</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Props Master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MARTHA LOOCHKARTT</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Key Hair Stylist</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PRISCILLA LOOCHKARTT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Key Make-Up Artist</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VANESSA VILLAESCUSA</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Make-Up Assistant</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LAURA SARNELLI</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Costume Designer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DIANA ALVARADO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Assistant Costume Designer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ANGEL BARROETA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Camera Operator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ALEJANDRO VILLEGAS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First Assistants Camera</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LEWIS REIF</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Second Assistants Camera</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OSCAR LOBO </w:t>
            </w:r>
          </w:p>
        </w:tc>
        <w:tc>
          <w:tcPr>
            <w:tcW w:w="3938" w:type="dxa"/>
            <w:shd w:val="clear" w:color="auto" w:fill="auto"/>
          </w:tcPr>
          <w:p w:rsidR="00A17E94" w:rsidRPr="00A17E94" w:rsidRDefault="00A17E94" w:rsidP="00A17E94">
            <w:pPr>
              <w:spacing w:line="100" w:lineRule="atLeast"/>
              <w:rPr>
                <w:lang w:val="en-CA" w:eastAsia="en-CA" w:bidi="ar-SA"/>
              </w:rPr>
            </w:pPr>
            <w:proofErr w:type="spellStart"/>
            <w:r w:rsidRPr="00A17E94">
              <w:rPr>
                <w:lang w:val="en-CA" w:eastAsia="en-CA" w:bidi="ar-SA"/>
              </w:rPr>
              <w:t>SecondCamera</w:t>
            </w:r>
            <w:proofErr w:type="spellEnd"/>
            <w:r w:rsidRPr="00A17E94">
              <w:rPr>
                <w:lang w:val="en-CA" w:eastAsia="en-CA" w:bidi="ar-SA"/>
              </w:rPr>
              <w:t xml:space="preserve"> Operator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DANIEL IRIAS</w:t>
            </w:r>
          </w:p>
        </w:tc>
        <w:tc>
          <w:tcPr>
            <w:tcW w:w="3938" w:type="dxa"/>
            <w:shd w:val="clear" w:color="auto" w:fill="auto"/>
          </w:tcPr>
          <w:p w:rsidR="00A17E94" w:rsidRPr="00A17E94" w:rsidRDefault="00A17E94" w:rsidP="00A17E94">
            <w:pPr>
              <w:spacing w:line="100" w:lineRule="atLeast"/>
              <w:rPr>
                <w:lang w:val="en-CA" w:eastAsia="en-CA" w:bidi="ar-SA"/>
              </w:rPr>
            </w:pPr>
            <w:proofErr w:type="spellStart"/>
            <w:r w:rsidRPr="00A17E94">
              <w:rPr>
                <w:lang w:val="en-CA" w:eastAsia="en-CA" w:bidi="ar-SA"/>
              </w:rPr>
              <w:t>Under water</w:t>
            </w:r>
            <w:proofErr w:type="spellEnd"/>
            <w:r w:rsidRPr="00A17E94">
              <w:rPr>
                <w:lang w:val="en-CA" w:eastAsia="en-CA" w:bidi="ar-SA"/>
              </w:rPr>
              <w:t xml:space="preserve"> Camera Operator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DANIEL IRIAS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Drone Pilot </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MANUEL GONZALEZ</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Gaffer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RAFA DIAZ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Best Boy Electric</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NELSON SANCHEZ</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Lamp Operator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CARLOS BRICENO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Key Grip</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ALEX SANDER NORMAN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Key Grip</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JUAN VERA</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Key Grip</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RAIBER GONZALEZ</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Key Grip</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MAURICIO JOSE GOMEZ</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Key Grip</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YAMIL MELUK HURTADO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Key Grip</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NIKKI PEÑALBA</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Key Grip</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HECTOR PEREZ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Best Boy Grip</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KATINA MORENO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Location Managers</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ANDREA CARRASCO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Location Permit </w:t>
            </w:r>
            <w:proofErr w:type="spellStart"/>
            <w:r w:rsidRPr="00A17E94">
              <w:rPr>
                <w:lang w:val="en-CA" w:eastAsia="en-CA" w:bidi="ar-SA"/>
              </w:rPr>
              <w:t>Cordinator</w:t>
            </w:r>
            <w:proofErr w:type="spellEnd"/>
            <w:r w:rsidRPr="00A17E94">
              <w:rPr>
                <w:lang w:val="en-CA" w:eastAsia="en-CA" w:bidi="ar-SA"/>
              </w:rPr>
              <w:t xml:space="preserve"> </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CHRISTIAN TEJARA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Production   Assistant </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GABRIEL BARRETO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Production   Assistant </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NELLY KATHERIN LOPEZ</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Production   Assistant </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ABEL QUICK SEND SERVICES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Picture  Vehicle </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GUILLERMO URSINI</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Production Sound Mixer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LEON RICARDO CABEZALES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Boom Operator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EDUARDO PRUS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Boom Operator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ARIEL NOVO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Boom Operator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KARLA TEEVIN</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Script Supervisor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ALEX ABRAMOVICH</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Production Accountant</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DANIELA CISNEROS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Production Coordinator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LYZZY CATERING SERVICE CORP</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Craft Service/Catering</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GINNETTE ARAVENA</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COVID Specialist/ First AID</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ELETTOS TALENT AGENCY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Extras Casting</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COASTAL CLEARANCES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Script Clearances by</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lastRenderedPageBreak/>
              <w:t>FILM EMPORIUM INC.</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Insurance broker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DARREN HENSHAW</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Insurance broker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FRONT ROW INSURANCE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Insurance by</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MOVING FORWARD STUDIOS</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Post Production </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LEO LOVERA</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Post Production Supervisor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TOMAS LOVERA</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 xml:space="preserve">Assistant Editor </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NORMAN RAMONE</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Visual Effects</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ÓSCAR MARTÍNEZ ASENCIO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Colourist</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 xml:space="preserve">FINAL MIX AUDIO </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Sound Facilities Provided by</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RICARDO TINOCO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Supervising Sound Editor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RICARDO TINOCO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Dialogue Editor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JACINTO GONZALEZ</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Dialogue Editor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RICARDO TINOCO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SFX Editor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DANIEL BETANCOURT</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SFX Editor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DANIEL BETANCOURT</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Foley Editor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DANIEL BETANCOURT</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Foley Artists</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RICARDO TINOCO</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ADR Mixer</w:t>
            </w:r>
          </w:p>
        </w:tc>
      </w:tr>
      <w:tr w:rsidR="00A17E94" w:rsidRPr="00A17E94" w:rsidTr="008B0C6C">
        <w:trPr>
          <w:gridAfter w:val="1"/>
          <w:wAfter w:w="676" w:type="dxa"/>
          <w:trHeight w:hRule="exact" w:val="284"/>
        </w:trPr>
        <w:tc>
          <w:tcPr>
            <w:tcW w:w="3227" w:type="dxa"/>
            <w:gridSpan w:val="2"/>
            <w:shd w:val="clear" w:color="auto" w:fill="auto"/>
          </w:tcPr>
          <w:p w:rsidR="00A17E94" w:rsidRPr="00A17E94" w:rsidRDefault="00A17E94" w:rsidP="00A17E94">
            <w:pPr>
              <w:ind w:right="603"/>
            </w:pPr>
            <w:r w:rsidRPr="00A17E94">
              <w:t>JACINTO GONZALEZ</w:t>
            </w:r>
          </w:p>
        </w:tc>
        <w:tc>
          <w:tcPr>
            <w:tcW w:w="3938" w:type="dxa"/>
            <w:shd w:val="clear" w:color="auto" w:fill="auto"/>
          </w:tcPr>
          <w:p w:rsidR="00A17E94" w:rsidRPr="00A17E94" w:rsidRDefault="00A17E94" w:rsidP="00A17E94">
            <w:pPr>
              <w:spacing w:line="100" w:lineRule="atLeast"/>
              <w:rPr>
                <w:lang w:val="en-CA" w:eastAsia="en-CA" w:bidi="ar-SA"/>
              </w:rPr>
            </w:pPr>
            <w:r w:rsidRPr="00A17E94">
              <w:rPr>
                <w:lang w:val="en-CA" w:eastAsia="en-CA" w:bidi="ar-SA"/>
              </w:rPr>
              <w:t>ADR Mixer</w:t>
            </w:r>
          </w:p>
        </w:tc>
      </w:tr>
      <w:tr w:rsidR="008B0C6C" w:rsidTr="008B0C6C">
        <w:tblPrEx>
          <w:tblBorders>
            <w:top w:val="nil"/>
            <w:left w:val="nil"/>
            <w:bottom w:val="nil"/>
            <w:right w:val="nil"/>
            <w:insideH w:val="single" w:sz="16" w:space="0" w:color="000000"/>
            <w:insideV w:val="nil"/>
          </w:tblBorders>
          <w:shd w:val="clear" w:color="auto" w:fill="E6E6E6"/>
          <w:tblLook w:val="04A0"/>
        </w:tblPrEx>
        <w:trPr>
          <w:gridBefore w:val="1"/>
          <w:wBefore w:w="136" w:type="dxa"/>
          <w:trHeight w:val="991"/>
        </w:trPr>
        <w:tc>
          <w:tcPr>
            <w:tcW w:w="7705" w:type="dxa"/>
            <w:gridSpan w:val="3"/>
            <w:tcBorders>
              <w:top w:val="nil"/>
              <w:left w:val="nil"/>
              <w:bottom w:val="nil"/>
              <w:right w:val="nil"/>
            </w:tcBorders>
            <w:shd w:val="clear" w:color="auto" w:fill="auto"/>
            <w:tcMar>
              <w:top w:w="80" w:type="dxa"/>
              <w:left w:w="80" w:type="dxa"/>
              <w:bottom w:w="80" w:type="dxa"/>
              <w:right w:w="80" w:type="dxa"/>
            </w:tcMar>
          </w:tcPr>
          <w:p w:rsidR="008B0C6C" w:rsidRPr="008B0C6C" w:rsidRDefault="008B0C6C" w:rsidP="008B0C6C">
            <w:pPr>
              <w:pStyle w:val="Heading3"/>
              <w:jc w:val="center"/>
              <w:rPr>
                <w:u w:color="000000"/>
                <w:shd w:val="nil"/>
              </w:rPr>
            </w:pPr>
            <w:r>
              <w:rPr>
                <w:u w:color="000000"/>
                <w:shd w:val="nil"/>
              </w:rPr>
              <w:t>S</w:t>
            </w:r>
            <w:r w:rsidRPr="008B0C6C">
              <w:rPr>
                <w:u w:color="000000"/>
                <w:shd w:val="nil"/>
              </w:rPr>
              <w:t>core</w:t>
            </w:r>
          </w:p>
          <w:p w:rsidR="008B0C6C" w:rsidRDefault="008B0C6C" w:rsidP="008B0C6C">
            <w:pPr>
              <w:pStyle w:val="NoSpacing"/>
              <w:jc w:val="center"/>
            </w:pPr>
            <w:r>
              <w:rPr>
                <w:u w:color="000000"/>
                <w:shd w:val="nil"/>
              </w:rPr>
              <w:t>"Sky, Sand &amp; Sea (Live off the Floor at NYG Productions, East Van)"</w:t>
            </w:r>
          </w:p>
          <w:p w:rsidR="008B0C6C" w:rsidRDefault="008B0C6C" w:rsidP="008B0C6C">
            <w:pPr>
              <w:pStyle w:val="NoSpacing"/>
              <w:jc w:val="center"/>
            </w:pPr>
            <w:r>
              <w:rPr>
                <w:u w:color="000000"/>
                <w:shd w:val="nil"/>
              </w:rPr>
              <w:t xml:space="preserve">Written By: Alexandra </w:t>
            </w:r>
            <w:proofErr w:type="spellStart"/>
            <w:r>
              <w:rPr>
                <w:u w:color="000000"/>
                <w:shd w:val="nil"/>
              </w:rPr>
              <w:t>Staseson</w:t>
            </w:r>
            <w:proofErr w:type="spellEnd"/>
            <w:r>
              <w:rPr>
                <w:u w:color="000000"/>
                <w:shd w:val="nil"/>
              </w:rPr>
              <w:t xml:space="preserve"> and Adam Stanton</w:t>
            </w:r>
          </w:p>
          <w:p w:rsidR="008B0C6C" w:rsidRDefault="008B0C6C" w:rsidP="008B0C6C">
            <w:pPr>
              <w:pStyle w:val="NoSpacing"/>
              <w:jc w:val="center"/>
            </w:pPr>
            <w:r>
              <w:rPr>
                <w:u w:color="000000"/>
                <w:shd w:val="nil"/>
              </w:rPr>
              <w:t xml:space="preserve">Performed By Alexandra </w:t>
            </w:r>
            <w:proofErr w:type="spellStart"/>
            <w:r>
              <w:rPr>
                <w:u w:color="000000"/>
                <w:shd w:val="nil"/>
              </w:rPr>
              <w:t>Staseson</w:t>
            </w:r>
            <w:proofErr w:type="spellEnd"/>
          </w:p>
          <w:p w:rsidR="008B0C6C" w:rsidRDefault="008B0C6C" w:rsidP="008B0C6C">
            <w:pPr>
              <w:pStyle w:val="NoSpacing"/>
              <w:jc w:val="center"/>
            </w:pPr>
            <w:r>
              <w:rPr>
                <w:u w:color="000000"/>
                <w:shd w:val="nil"/>
              </w:rPr>
              <w:t xml:space="preserve">Composed / Arranged By Alexandra </w:t>
            </w:r>
            <w:proofErr w:type="spellStart"/>
            <w:r>
              <w:rPr>
                <w:u w:color="000000"/>
                <w:shd w:val="nil"/>
              </w:rPr>
              <w:t>Staseson</w:t>
            </w:r>
            <w:proofErr w:type="spellEnd"/>
          </w:p>
        </w:tc>
      </w:tr>
      <w:tr w:rsidR="008B0C6C" w:rsidTr="008B0C6C">
        <w:tblPrEx>
          <w:tblBorders>
            <w:top w:val="nil"/>
            <w:left w:val="nil"/>
            <w:bottom w:val="nil"/>
            <w:right w:val="nil"/>
            <w:insideH w:val="single" w:sz="16" w:space="0" w:color="000000"/>
            <w:insideV w:val="nil"/>
          </w:tblBorders>
          <w:shd w:val="clear" w:color="auto" w:fill="E6E6E6"/>
          <w:tblLook w:val="04A0"/>
        </w:tblPrEx>
        <w:trPr>
          <w:gridBefore w:val="1"/>
          <w:wBefore w:w="136" w:type="dxa"/>
          <w:trHeight w:val="731"/>
        </w:trPr>
        <w:tc>
          <w:tcPr>
            <w:tcW w:w="7705" w:type="dxa"/>
            <w:gridSpan w:val="3"/>
            <w:tcBorders>
              <w:top w:val="nil"/>
              <w:left w:val="nil"/>
              <w:bottom w:val="nil"/>
              <w:right w:val="nil"/>
            </w:tcBorders>
            <w:shd w:val="clear" w:color="auto" w:fill="auto"/>
            <w:tcMar>
              <w:top w:w="80" w:type="dxa"/>
              <w:left w:w="80" w:type="dxa"/>
              <w:bottom w:w="80" w:type="dxa"/>
              <w:right w:w="80" w:type="dxa"/>
            </w:tcMar>
          </w:tcPr>
          <w:p w:rsidR="008B0C6C" w:rsidRDefault="008B0C6C" w:rsidP="008B0C6C">
            <w:pPr>
              <w:pStyle w:val="NoSpacing"/>
              <w:jc w:val="center"/>
            </w:pPr>
            <w:r>
              <w:rPr>
                <w:u w:color="000000"/>
                <w:shd w:val="nil"/>
              </w:rPr>
              <w:t xml:space="preserve">"I </w:t>
            </w:r>
            <w:proofErr w:type="spellStart"/>
            <w:r>
              <w:rPr>
                <w:u w:color="000000"/>
                <w:shd w:val="nil"/>
              </w:rPr>
              <w:t>Wanna</w:t>
            </w:r>
            <w:proofErr w:type="spellEnd"/>
            <w:r>
              <w:rPr>
                <w:u w:color="000000"/>
                <w:shd w:val="nil"/>
              </w:rPr>
              <w:t xml:space="preserve"> Stay"</w:t>
            </w:r>
          </w:p>
          <w:p w:rsidR="008B0C6C" w:rsidRDefault="008B0C6C" w:rsidP="008B0C6C">
            <w:pPr>
              <w:pStyle w:val="NoSpacing"/>
              <w:jc w:val="center"/>
            </w:pPr>
            <w:r>
              <w:rPr>
                <w:u w:color="000000"/>
                <w:shd w:val="nil"/>
              </w:rPr>
              <w:t>by</w:t>
            </w:r>
          </w:p>
          <w:p w:rsidR="008B0C6C" w:rsidRDefault="008B0C6C" w:rsidP="008B0C6C">
            <w:pPr>
              <w:pStyle w:val="NoSpacing"/>
              <w:jc w:val="center"/>
            </w:pPr>
            <w:r>
              <w:rPr>
                <w:u w:color="000000"/>
                <w:shd w:val="nil"/>
              </w:rPr>
              <w:t xml:space="preserve">Robert </w:t>
            </w:r>
            <w:proofErr w:type="spellStart"/>
            <w:r>
              <w:rPr>
                <w:u w:color="000000"/>
                <w:shd w:val="nil"/>
              </w:rPr>
              <w:t>Wisden</w:t>
            </w:r>
            <w:proofErr w:type="spellEnd"/>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 xml:space="preserve">The Johnson Production Group contracts globally to produce television content for international networks, studios and distributors. Based in Los Angeles and Vancouver, British Columbia, the company </w:t>
      </w:r>
      <w:r w:rsidRPr="005C7DF7">
        <w:lastRenderedPageBreak/>
        <w:t>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379F1" w:rsidRDefault="007379F1" w:rsidP="007379F1">
      <w:pPr>
        <w:pStyle w:val="Heading2"/>
      </w:pPr>
      <w:r w:rsidRPr="009078B4">
        <w:t xml:space="preserve">JOSEPH WILKA </w:t>
      </w:r>
      <w:r w:rsidRPr="009078B4">
        <w:rPr>
          <w:b w:val="0"/>
        </w:rPr>
        <w:t>– Co-Executive Producer</w:t>
      </w:r>
    </w:p>
    <w:p w:rsidR="007379F1" w:rsidRDefault="007379F1" w:rsidP="007379F1">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BF6356" w:rsidRDefault="00BF6356" w:rsidP="00BF6356">
      <w:pPr>
        <w:pStyle w:val="Heading2"/>
        <w:rPr>
          <w:w w:val="110"/>
        </w:rPr>
      </w:pPr>
      <w:r>
        <w:rPr>
          <w:w w:val="110"/>
        </w:rPr>
        <w:t xml:space="preserve">CHRISTIE WILL WOLF </w:t>
      </w:r>
      <w:r>
        <w:rPr>
          <w:b w:val="0"/>
          <w:sz w:val="24"/>
        </w:rPr>
        <w:t>–</w:t>
      </w:r>
      <w:r w:rsidRPr="007E7E80">
        <w:rPr>
          <w:b w:val="0"/>
          <w:sz w:val="24"/>
        </w:rPr>
        <w:t xml:space="preserve"> </w:t>
      </w:r>
      <w:r>
        <w:rPr>
          <w:b w:val="0"/>
          <w:sz w:val="24"/>
        </w:rPr>
        <w:t xml:space="preserve">Executive </w:t>
      </w:r>
      <w:r w:rsidRPr="007E7E80">
        <w:rPr>
          <w:b w:val="0"/>
          <w:sz w:val="24"/>
        </w:rPr>
        <w:t>Producer</w:t>
      </w:r>
      <w:r>
        <w:rPr>
          <w:b w:val="0"/>
          <w:sz w:val="24"/>
        </w:rPr>
        <w:t>, Writer, Director</w:t>
      </w:r>
    </w:p>
    <w:p w:rsidR="00BF6356" w:rsidRPr="006A4A05" w:rsidRDefault="00BF6356" w:rsidP="00686E28">
      <w:pPr>
        <w:spacing w:after="120"/>
        <w:rPr>
          <w:rFonts w:eastAsia="Cambria"/>
        </w:rPr>
      </w:pPr>
      <w:r w:rsidRPr="006A4A05">
        <w:rPr>
          <w:rFonts w:eastAsia="Cambria"/>
        </w:rPr>
        <w:t>Christie Will</w:t>
      </w:r>
      <w:r>
        <w:rPr>
          <w:rFonts w:eastAsia="Cambria"/>
        </w:rPr>
        <w:t xml:space="preserve"> Wolf</w:t>
      </w:r>
      <w:r w:rsidRPr="006A4A05">
        <w:rPr>
          <w:rFonts w:eastAsia="Cambria"/>
        </w:rPr>
        <w:t xml:space="preserve"> studied at Emerson College in Boston MA, and the College of Charleston in SC. She earned a BA in Business Arts Management, in addition to a BA in Theatre Performance (concentrating in Music Theatre and Film). Christie also earned a BFA in Art History, along with receiving a 'Leadership in the Arts' Distinction Award, upon graduation.</w:t>
      </w:r>
    </w:p>
    <w:p w:rsidR="00BF6356" w:rsidRPr="006A4A05" w:rsidRDefault="00BF6356" w:rsidP="00686E28">
      <w:pPr>
        <w:spacing w:after="120"/>
        <w:rPr>
          <w:rFonts w:eastAsia="Cambria"/>
        </w:rPr>
      </w:pPr>
      <w:r w:rsidRPr="006A4A05">
        <w:rPr>
          <w:rFonts w:eastAsia="Cambria"/>
        </w:rPr>
        <w:t xml:space="preserve">Following University, Christie graced stages across North America, before moving to Los Angeles where she worked as an actress, model, and emerging director and writer. During this time, she split the year by living between Vancouver Canada and Los Angeles California. In Vancouver, Christie founded the first avant-garde black box theatre; The Beaumont Playhouse (based on the teachings of Sanford </w:t>
      </w:r>
      <w:proofErr w:type="spellStart"/>
      <w:r w:rsidRPr="006A4A05">
        <w:rPr>
          <w:rFonts w:eastAsia="Cambria"/>
        </w:rPr>
        <w:t>Meisner</w:t>
      </w:r>
      <w:proofErr w:type="spellEnd"/>
      <w:r w:rsidRPr="006A4A05">
        <w:rPr>
          <w:rFonts w:eastAsia="Cambria"/>
        </w:rPr>
        <w:t>; Christie was a long time student of Robert Carnegie's 'Playhouse West' in Los Angeles). It was during her time back in the theatre that Christie honed in on her writing and directing for the stage. After finding success and audiences within the theatre scene, Christie soon transposed her efforts into film.</w:t>
      </w:r>
    </w:p>
    <w:p w:rsidR="00BF6356" w:rsidRPr="006A4A05" w:rsidRDefault="00BF6356" w:rsidP="00686E28">
      <w:pPr>
        <w:spacing w:after="120"/>
        <w:rPr>
          <w:rFonts w:eastAsia="Cambria"/>
        </w:rPr>
      </w:pPr>
      <w:r w:rsidRPr="006A4A05">
        <w:rPr>
          <w:rFonts w:eastAsia="Cambria"/>
        </w:rPr>
        <w:t>Career: Her first short film 'Dysfunction' was received with critical acclaim, encouraging Christie to focus her creative aspirations to further writing and directing for the big and small screen. She worked as Peter Berg's director's assistant (</w:t>
      </w:r>
      <w:proofErr w:type="spellStart"/>
      <w:r w:rsidRPr="006A4A05">
        <w:rPr>
          <w:rFonts w:eastAsia="Cambria"/>
        </w:rPr>
        <w:t>Smokin</w:t>
      </w:r>
      <w:proofErr w:type="spellEnd"/>
      <w:r w:rsidRPr="006A4A05">
        <w:rPr>
          <w:rFonts w:eastAsia="Cambria"/>
        </w:rPr>
        <w:t xml:space="preserve"> Aces, Friday Night Lights, Hancock, The Rundown), before moving into Senior Executive in Business Development for singer/ entertainer Paula Abdul (responsible for the development of Paula's first reality show 'Hey Paula'). From this position, Christie focused her sights on directing electronic press kits for feature films, and learning the business of movie production. Her sharp </w:t>
      </w:r>
      <w:proofErr w:type="spellStart"/>
      <w:r w:rsidRPr="006A4A05">
        <w:rPr>
          <w:rFonts w:eastAsia="Cambria"/>
        </w:rPr>
        <w:t>story telling</w:t>
      </w:r>
      <w:proofErr w:type="spellEnd"/>
      <w:r w:rsidRPr="006A4A05">
        <w:rPr>
          <w:rFonts w:eastAsia="Cambria"/>
        </w:rPr>
        <w:t>, and creative approach to these electronic press kits, made for happy distributors and producers. She quickly moved into a producer</w:t>
      </w:r>
      <w:r>
        <w:rPr>
          <w:rFonts w:eastAsia="Cambria"/>
        </w:rPr>
        <w:t>’</w:t>
      </w:r>
      <w:r w:rsidRPr="006A4A05">
        <w:rPr>
          <w:rFonts w:eastAsia="Cambria"/>
        </w:rPr>
        <w:t>s seat, after earning the respect from her colleagues and peers.</w:t>
      </w:r>
    </w:p>
    <w:p w:rsidR="00BF6356" w:rsidRPr="006A4A05" w:rsidRDefault="00BF6356" w:rsidP="00686E28">
      <w:pPr>
        <w:spacing w:after="120"/>
        <w:rPr>
          <w:rFonts w:eastAsia="Cambria"/>
        </w:rPr>
      </w:pPr>
      <w:r w:rsidRPr="006A4A05">
        <w:rPr>
          <w:rFonts w:eastAsia="Cambria"/>
        </w:rPr>
        <w:t>After successfully producing (co-producing &amp; associate producing) on various film and televised projects, Christie naturally segued into writing and directing feature films.</w:t>
      </w:r>
    </w:p>
    <w:p w:rsidR="00BF6356" w:rsidRPr="006A4A05" w:rsidRDefault="00BF6356" w:rsidP="00686E28">
      <w:pPr>
        <w:spacing w:after="120"/>
        <w:rPr>
          <w:rFonts w:eastAsia="Cambria"/>
        </w:rPr>
      </w:pPr>
      <w:r w:rsidRPr="006A4A05">
        <w:rPr>
          <w:rFonts w:eastAsia="Cambria"/>
        </w:rPr>
        <w:lastRenderedPageBreak/>
        <w:t>As a new female writer, director, producer on the Hollywood scene, Christie's work has been described as "fresh, often providing an uncontrived social commentary on Hollywood" (ref: TS 2006). Her writing and directing has also been described as "authentic, uncensored, and female centric; Christie Will is one of those emerging talents to keep your eye on" (The Sun)</w:t>
      </w:r>
    </w:p>
    <w:p w:rsidR="00BF6356" w:rsidRPr="006A4A05" w:rsidRDefault="00BF6356" w:rsidP="00686E28">
      <w:pPr>
        <w:spacing w:after="120"/>
        <w:rPr>
          <w:rFonts w:eastAsia="Cambria"/>
        </w:rPr>
      </w:pPr>
      <w:r w:rsidRPr="006A4A05">
        <w:rPr>
          <w:rFonts w:eastAsia="Cambria"/>
        </w:rPr>
        <w:t>Christie lives on the West Coast between Los Angeles</w:t>
      </w:r>
      <w:r>
        <w:rPr>
          <w:rFonts w:eastAsia="Cambria"/>
        </w:rPr>
        <w:t>,</w:t>
      </w:r>
      <w:r w:rsidRPr="006A4A05">
        <w:rPr>
          <w:rFonts w:eastAsia="Cambria"/>
        </w:rPr>
        <w:t xml:space="preserve"> California</w:t>
      </w:r>
      <w:r>
        <w:rPr>
          <w:rFonts w:eastAsia="Cambria"/>
        </w:rPr>
        <w:t>,</w:t>
      </w:r>
      <w:r w:rsidRPr="006A4A05">
        <w:rPr>
          <w:rFonts w:eastAsia="Cambria"/>
        </w:rPr>
        <w:t xml:space="preserve"> USA, and Vancouver</w:t>
      </w:r>
      <w:r>
        <w:rPr>
          <w:rFonts w:eastAsia="Cambria"/>
        </w:rPr>
        <w:t>,</w:t>
      </w:r>
      <w:r w:rsidRPr="006A4A05">
        <w:rPr>
          <w:rFonts w:eastAsia="Cambria"/>
        </w:rPr>
        <w:t xml:space="preserve"> British Columbia, Canada.</w:t>
      </w:r>
    </w:p>
    <w:p w:rsidR="00BF6356" w:rsidRPr="00BF6356" w:rsidRDefault="00BF6356" w:rsidP="00BF6356">
      <w:pPr>
        <w:widowControl w:val="0"/>
        <w:autoSpaceDE w:val="0"/>
        <w:autoSpaceDN w:val="0"/>
        <w:adjustRightInd w:val="0"/>
        <w:spacing w:after="0"/>
        <w:rPr>
          <w:rFonts w:cs="Reporter"/>
          <w:bCs/>
          <w:w w:val="110"/>
          <w:sz w:val="28"/>
          <w:szCs w:val="28"/>
        </w:rPr>
      </w:pPr>
      <w:r w:rsidRPr="00BF6356">
        <w:rPr>
          <w:rFonts w:cs="Reporter"/>
          <w:b/>
          <w:bCs/>
          <w:w w:val="110"/>
          <w:sz w:val="28"/>
          <w:szCs w:val="28"/>
        </w:rPr>
        <w:t>DANIEL IRIAS</w:t>
      </w:r>
      <w:r w:rsidRPr="00BF6356">
        <w:rPr>
          <w:rFonts w:cs="Reporter"/>
          <w:bCs/>
          <w:w w:val="110"/>
          <w:sz w:val="28"/>
          <w:szCs w:val="28"/>
        </w:rPr>
        <w:t xml:space="preserve"> –</w:t>
      </w:r>
      <w:r w:rsidRPr="00BF6356">
        <w:rPr>
          <w:rFonts w:cs="Reporter"/>
          <w:b/>
          <w:bCs/>
          <w:w w:val="110"/>
          <w:sz w:val="28"/>
          <w:szCs w:val="28"/>
        </w:rPr>
        <w:t xml:space="preserve"> </w:t>
      </w:r>
      <w:r w:rsidRPr="00BF6356">
        <w:rPr>
          <w:rFonts w:cs="Reporter"/>
          <w:bCs/>
          <w:w w:val="110"/>
          <w:sz w:val="28"/>
          <w:szCs w:val="28"/>
        </w:rPr>
        <w:t>Producer</w:t>
      </w:r>
    </w:p>
    <w:p w:rsidR="00BF6356" w:rsidRPr="00BF6356" w:rsidRDefault="00BF6356" w:rsidP="00E637DB">
      <w:pPr>
        <w:spacing w:after="120"/>
        <w:rPr>
          <w:w w:val="110"/>
        </w:rPr>
      </w:pPr>
      <w:r w:rsidRPr="00BF6356">
        <w:rPr>
          <w:w w:val="110"/>
        </w:rPr>
        <w:t>Daniel was born and raised in Honduras. At the age of 15 he moved to States with his family. Coming from a family rich in culture influenced him into pursuing a more deep interest into film. He turned his filming career into a passion that would help him express himself through story telling. He found interest not only in filming but also into travel allowing him to understand more about different culture. He brings a fresh inspiring perspective when creating films and is fully committed to deliver the best every chance he gets.</w:t>
      </w:r>
    </w:p>
    <w:p w:rsidR="00BF6356" w:rsidRPr="00BF6356" w:rsidRDefault="00BF6356" w:rsidP="00BF6356">
      <w:pPr>
        <w:widowControl w:val="0"/>
        <w:autoSpaceDE w:val="0"/>
        <w:autoSpaceDN w:val="0"/>
        <w:adjustRightInd w:val="0"/>
        <w:spacing w:after="0"/>
        <w:rPr>
          <w:rFonts w:cs="Reporter"/>
          <w:bCs/>
          <w:w w:val="110"/>
          <w:sz w:val="28"/>
          <w:szCs w:val="28"/>
        </w:rPr>
      </w:pPr>
      <w:r w:rsidRPr="00BF6356">
        <w:rPr>
          <w:rFonts w:cs="Reporter"/>
          <w:b/>
          <w:bCs/>
          <w:w w:val="110"/>
          <w:sz w:val="28"/>
          <w:szCs w:val="28"/>
        </w:rPr>
        <w:t>NIMA SOOFI</w:t>
      </w:r>
      <w:r w:rsidRPr="00BF6356">
        <w:rPr>
          <w:rFonts w:cs="Reporter"/>
          <w:bCs/>
          <w:w w:val="110"/>
          <w:sz w:val="28"/>
          <w:szCs w:val="28"/>
        </w:rPr>
        <w:t xml:space="preserve"> – Producer</w:t>
      </w:r>
    </w:p>
    <w:p w:rsidR="00BF6356" w:rsidRPr="00BF6356" w:rsidRDefault="00BF6356" w:rsidP="00686E28">
      <w:pPr>
        <w:spacing w:after="120"/>
        <w:rPr>
          <w:w w:val="110"/>
        </w:rPr>
      </w:pPr>
      <w:r w:rsidRPr="00BF6356">
        <w:rPr>
          <w:w w:val="110"/>
        </w:rPr>
        <w:t xml:space="preserve">Known as a prodigy, </w:t>
      </w:r>
      <w:proofErr w:type="spellStart"/>
      <w:r w:rsidRPr="00BF6356">
        <w:rPr>
          <w:w w:val="110"/>
        </w:rPr>
        <w:t>Nima</w:t>
      </w:r>
      <w:proofErr w:type="spellEnd"/>
      <w:r w:rsidRPr="00BF6356">
        <w:rPr>
          <w:w w:val="110"/>
        </w:rPr>
        <w:t xml:space="preserve"> won the prestigious Zoom Film Festival Award in high school. Upon showing his talent, he received an admission with a scholarship into the Vancouver Film School. While finishing two degrees in Film Production and 3D Animations from the VFS and continuing studying for his BA majoring in Film from Simon Fraser University, he was also busy working on many independent documentaries and working as an editor at </w:t>
      </w:r>
      <w:proofErr w:type="spellStart"/>
      <w:r w:rsidRPr="00BF6356">
        <w:rPr>
          <w:w w:val="110"/>
        </w:rPr>
        <w:t>Bodog</w:t>
      </w:r>
      <w:proofErr w:type="spellEnd"/>
      <w:r w:rsidRPr="00BF6356">
        <w:rPr>
          <w:w w:val="110"/>
        </w:rPr>
        <w:t xml:space="preserve">. </w:t>
      </w:r>
      <w:proofErr w:type="spellStart"/>
      <w:r w:rsidRPr="00BF6356">
        <w:rPr>
          <w:w w:val="110"/>
        </w:rPr>
        <w:t>Nima</w:t>
      </w:r>
      <w:proofErr w:type="spellEnd"/>
      <w:r w:rsidRPr="00BF6356">
        <w:rPr>
          <w:w w:val="110"/>
        </w:rPr>
        <w:t xml:space="preserve"> co-founded </w:t>
      </w:r>
      <w:proofErr w:type="spellStart"/>
      <w:r w:rsidRPr="00BF6356">
        <w:rPr>
          <w:w w:val="110"/>
        </w:rPr>
        <w:t>Qube</w:t>
      </w:r>
      <w:proofErr w:type="spellEnd"/>
      <w:r w:rsidRPr="00BF6356">
        <w:rPr>
          <w:w w:val="110"/>
        </w:rPr>
        <w:t xml:space="preserve"> Film, a boutique film company located in central downtown Vancouver, where he gathered a group of talented professionals. In 2012 </w:t>
      </w:r>
      <w:proofErr w:type="spellStart"/>
      <w:r w:rsidRPr="00BF6356">
        <w:rPr>
          <w:w w:val="110"/>
        </w:rPr>
        <w:t>Nima</w:t>
      </w:r>
      <w:proofErr w:type="spellEnd"/>
      <w:r w:rsidRPr="00BF6356">
        <w:rPr>
          <w:w w:val="110"/>
        </w:rPr>
        <w:t xml:space="preserve"> moved to the US and opened a branch of </w:t>
      </w:r>
      <w:proofErr w:type="spellStart"/>
      <w:r w:rsidRPr="00BF6356">
        <w:rPr>
          <w:w w:val="110"/>
        </w:rPr>
        <w:t>Qube</w:t>
      </w:r>
      <w:proofErr w:type="spellEnd"/>
      <w:r w:rsidRPr="00BF6356">
        <w:rPr>
          <w:w w:val="110"/>
        </w:rPr>
        <w:t xml:space="preserve"> Film in New York and Miami in order to expand his network beyond the borders of Canada. Since then, he has been actively involved as a director and the lead editor for many TV shows, feature films, documentaries and commercials.</w:t>
      </w:r>
    </w:p>
    <w:p w:rsidR="00686E28" w:rsidRDefault="00686E28">
      <w:pPr>
        <w:spacing w:after="0" w:line="240" w:lineRule="auto"/>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lastRenderedPageBreak/>
        <w:t>Billing Block</w:t>
      </w:r>
    </w:p>
    <w:p w:rsidR="004B5DAE" w:rsidRPr="0096733A" w:rsidRDefault="004B718C" w:rsidP="0096733A">
      <w:pPr>
        <w:jc w:val="center"/>
        <w:rPr>
          <w:sz w:val="26"/>
          <w:szCs w:val="26"/>
        </w:rPr>
      </w:pPr>
      <w:r w:rsidRPr="0096733A">
        <w:rPr>
          <w:sz w:val="26"/>
          <w:szCs w:val="26"/>
        </w:rPr>
        <w:t>Johnson Production Group Presents</w:t>
      </w:r>
      <w:r w:rsidR="0096733A" w:rsidRPr="0096733A">
        <w:rPr>
          <w:sz w:val="26"/>
          <w:szCs w:val="26"/>
        </w:rPr>
        <w:t xml:space="preserve"> A Lifetime Movie</w:t>
      </w:r>
      <w:r w:rsidRPr="0096733A">
        <w:rPr>
          <w:sz w:val="26"/>
          <w:szCs w:val="26"/>
        </w:rPr>
        <w:t xml:space="preserve"> “</w:t>
      </w:r>
      <w:r w:rsidR="00F11EDA" w:rsidRPr="0096733A">
        <w:rPr>
          <w:sz w:val="26"/>
          <w:szCs w:val="26"/>
        </w:rPr>
        <w:t>T</w:t>
      </w:r>
      <w:r w:rsidR="0096733A" w:rsidRPr="0096733A">
        <w:rPr>
          <w:sz w:val="26"/>
          <w:szCs w:val="26"/>
        </w:rPr>
        <w:t>HE ART OF PASSION</w:t>
      </w:r>
      <w:r w:rsidR="00546E13" w:rsidRPr="0096733A">
        <w:rPr>
          <w:sz w:val="26"/>
          <w:szCs w:val="26"/>
        </w:rPr>
        <w:t>”</w:t>
      </w:r>
      <w:r w:rsidR="005740B9" w:rsidRPr="0096733A">
        <w:rPr>
          <w:sz w:val="26"/>
          <w:szCs w:val="26"/>
        </w:rPr>
        <w:br/>
      </w:r>
      <w:r w:rsidR="0096733A" w:rsidRPr="0096733A">
        <w:rPr>
          <w:sz w:val="26"/>
          <w:szCs w:val="26"/>
        </w:rPr>
        <w:t xml:space="preserve">Starring VICTOR ALFIERI  KATIE REESE  GREGG WEINER  BRANDI HUZZIE  </w:t>
      </w:r>
      <w:r w:rsidR="00BF6356">
        <w:rPr>
          <w:sz w:val="26"/>
          <w:szCs w:val="26"/>
        </w:rPr>
        <w:br/>
      </w:r>
      <w:r w:rsidR="0096733A" w:rsidRPr="0096733A">
        <w:rPr>
          <w:sz w:val="26"/>
          <w:szCs w:val="26"/>
        </w:rPr>
        <w:t xml:space="preserve">JESSIE CAMACHO  ANDREA CONTE  </w:t>
      </w:r>
      <w:r w:rsidR="004B5DAE" w:rsidRPr="0096733A">
        <w:rPr>
          <w:sz w:val="26"/>
          <w:szCs w:val="26"/>
        </w:rPr>
        <w:t>Casting by</w:t>
      </w:r>
      <w:r w:rsidR="0096733A" w:rsidRPr="0096733A">
        <w:rPr>
          <w:sz w:val="26"/>
          <w:szCs w:val="26"/>
        </w:rPr>
        <w:t xml:space="preserve"> </w:t>
      </w:r>
      <w:r w:rsidR="00BF6356" w:rsidRPr="0096733A">
        <w:rPr>
          <w:sz w:val="26"/>
          <w:szCs w:val="26"/>
        </w:rPr>
        <w:t xml:space="preserve">LORI WYMAN </w:t>
      </w:r>
      <w:r w:rsidR="00BF6356">
        <w:rPr>
          <w:sz w:val="26"/>
          <w:szCs w:val="26"/>
        </w:rPr>
        <w:t xml:space="preserve"> </w:t>
      </w:r>
      <w:r w:rsidR="004B5DAE" w:rsidRPr="0096733A">
        <w:rPr>
          <w:sz w:val="26"/>
          <w:szCs w:val="26"/>
        </w:rPr>
        <w:t>Production Designer</w:t>
      </w:r>
      <w:r w:rsidR="0096733A" w:rsidRPr="0096733A">
        <w:rPr>
          <w:sz w:val="26"/>
          <w:szCs w:val="26"/>
        </w:rPr>
        <w:t xml:space="preserve"> </w:t>
      </w:r>
      <w:r w:rsidR="00BF6356" w:rsidRPr="0096733A">
        <w:rPr>
          <w:sz w:val="26"/>
          <w:szCs w:val="26"/>
        </w:rPr>
        <w:t xml:space="preserve">JULIANA MESA </w:t>
      </w:r>
      <w:r w:rsidR="004B5DAE" w:rsidRPr="0096733A">
        <w:rPr>
          <w:sz w:val="26"/>
          <w:szCs w:val="26"/>
        </w:rPr>
        <w:t>Director of Photography</w:t>
      </w:r>
      <w:r w:rsidR="0096733A" w:rsidRPr="0096733A">
        <w:rPr>
          <w:sz w:val="26"/>
          <w:szCs w:val="26"/>
        </w:rPr>
        <w:t xml:space="preserve"> </w:t>
      </w:r>
      <w:r w:rsidR="00BF6356" w:rsidRPr="0096733A">
        <w:rPr>
          <w:sz w:val="26"/>
          <w:szCs w:val="26"/>
        </w:rPr>
        <w:t xml:space="preserve">ANGEL BARROETA  </w:t>
      </w:r>
      <w:r w:rsidR="004B5DAE" w:rsidRPr="0096733A">
        <w:rPr>
          <w:sz w:val="26"/>
          <w:szCs w:val="26"/>
        </w:rPr>
        <w:t>Edited by</w:t>
      </w:r>
      <w:r w:rsidR="0096733A" w:rsidRPr="0096733A">
        <w:rPr>
          <w:sz w:val="26"/>
          <w:szCs w:val="26"/>
        </w:rPr>
        <w:t xml:space="preserve"> </w:t>
      </w:r>
      <w:r w:rsidR="00BF6356" w:rsidRPr="0096733A">
        <w:rPr>
          <w:sz w:val="26"/>
          <w:szCs w:val="26"/>
        </w:rPr>
        <w:t xml:space="preserve">PEPE PLAZA  </w:t>
      </w:r>
      <w:r w:rsidR="00BF6356">
        <w:rPr>
          <w:sz w:val="26"/>
          <w:szCs w:val="26"/>
        </w:rPr>
        <w:br/>
      </w:r>
      <w:r w:rsidR="004B5DAE" w:rsidRPr="0096733A">
        <w:rPr>
          <w:sz w:val="26"/>
          <w:szCs w:val="26"/>
        </w:rPr>
        <w:t>Music by</w:t>
      </w:r>
      <w:r w:rsidR="0096733A" w:rsidRPr="0096733A">
        <w:rPr>
          <w:sz w:val="26"/>
          <w:szCs w:val="26"/>
        </w:rPr>
        <w:t xml:space="preserve"> </w:t>
      </w:r>
      <w:r w:rsidR="00BF6356" w:rsidRPr="0096733A">
        <w:rPr>
          <w:sz w:val="26"/>
          <w:szCs w:val="26"/>
        </w:rPr>
        <w:t xml:space="preserve">EDUARDO JARAMILLO </w:t>
      </w:r>
      <w:r w:rsidR="00BF6356">
        <w:rPr>
          <w:sz w:val="26"/>
          <w:szCs w:val="26"/>
        </w:rPr>
        <w:t xml:space="preserve"> </w:t>
      </w:r>
      <w:r w:rsidR="004B5DAE" w:rsidRPr="0096733A">
        <w:rPr>
          <w:sz w:val="26"/>
          <w:szCs w:val="26"/>
        </w:rPr>
        <w:t>Executive Producer</w:t>
      </w:r>
      <w:r w:rsidR="0096733A" w:rsidRPr="0096733A">
        <w:rPr>
          <w:sz w:val="26"/>
          <w:szCs w:val="26"/>
        </w:rPr>
        <w:t>s</w:t>
      </w:r>
      <w:r w:rsidR="00BF6356">
        <w:rPr>
          <w:sz w:val="26"/>
          <w:szCs w:val="26"/>
        </w:rPr>
        <w:t xml:space="preserve"> </w:t>
      </w:r>
      <w:r w:rsidR="0096733A" w:rsidRPr="0096733A">
        <w:rPr>
          <w:sz w:val="26"/>
          <w:szCs w:val="26"/>
        </w:rPr>
        <w:t xml:space="preserve"> </w:t>
      </w:r>
      <w:r w:rsidR="00BF6356" w:rsidRPr="0096733A">
        <w:rPr>
          <w:sz w:val="26"/>
          <w:szCs w:val="26"/>
        </w:rPr>
        <w:t xml:space="preserve">CHRISTIE WILL WOLF  JOSEPH WILKA  TIMOTHY </w:t>
      </w:r>
      <w:r w:rsidR="004B5DAE" w:rsidRPr="0096733A">
        <w:rPr>
          <w:sz w:val="26"/>
          <w:szCs w:val="26"/>
        </w:rPr>
        <w:t>O. JOHNSON</w:t>
      </w:r>
      <w:r w:rsidR="0096733A" w:rsidRPr="0096733A">
        <w:rPr>
          <w:sz w:val="26"/>
          <w:szCs w:val="26"/>
        </w:rPr>
        <w:t xml:space="preserve">  </w:t>
      </w:r>
      <w:r w:rsidR="004B5DAE" w:rsidRPr="0096733A">
        <w:rPr>
          <w:sz w:val="26"/>
          <w:szCs w:val="26"/>
        </w:rPr>
        <w:t>Produced by</w:t>
      </w:r>
      <w:r w:rsidR="0096733A" w:rsidRPr="0096733A">
        <w:rPr>
          <w:sz w:val="26"/>
          <w:szCs w:val="26"/>
        </w:rPr>
        <w:t xml:space="preserve"> </w:t>
      </w:r>
      <w:r w:rsidR="00BF6356" w:rsidRPr="0096733A">
        <w:rPr>
          <w:sz w:val="26"/>
          <w:szCs w:val="26"/>
        </w:rPr>
        <w:t>DANIEL IRIAS  NIMA SOOF</w:t>
      </w:r>
      <w:r w:rsidR="00BF6356">
        <w:rPr>
          <w:sz w:val="26"/>
          <w:szCs w:val="26"/>
        </w:rPr>
        <w:t>I</w:t>
      </w:r>
      <w:r w:rsidR="00BF6356" w:rsidRPr="0096733A">
        <w:rPr>
          <w:sz w:val="26"/>
          <w:szCs w:val="26"/>
        </w:rPr>
        <w:t xml:space="preserve">  </w:t>
      </w:r>
      <w:r w:rsidR="00BF6356">
        <w:rPr>
          <w:sz w:val="26"/>
          <w:szCs w:val="26"/>
        </w:rPr>
        <w:br/>
      </w:r>
      <w:r w:rsidR="004B5DAE" w:rsidRPr="0096733A">
        <w:rPr>
          <w:sz w:val="26"/>
          <w:szCs w:val="26"/>
        </w:rPr>
        <w:t>Written and Directed by</w:t>
      </w:r>
      <w:r w:rsidR="0096733A" w:rsidRPr="0096733A">
        <w:rPr>
          <w:sz w:val="26"/>
          <w:szCs w:val="26"/>
        </w:rPr>
        <w:t xml:space="preserve"> </w:t>
      </w:r>
      <w:r w:rsidR="00BF6356" w:rsidRPr="0096733A">
        <w:rPr>
          <w:sz w:val="26"/>
          <w:szCs w:val="26"/>
        </w:rPr>
        <w:t>CHRISTIE WILL WOLF</w:t>
      </w:r>
    </w:p>
    <w:p w:rsidR="004B718C" w:rsidRDefault="008B0C6C" w:rsidP="0094244B">
      <w:pPr>
        <w:jc w:val="center"/>
        <w:rPr>
          <w:sz w:val="26"/>
          <w:szCs w:val="26"/>
        </w:rPr>
      </w:pPr>
      <w:r>
        <w:rPr>
          <w:sz w:val="26"/>
          <w:szCs w:val="26"/>
        </w:rPr>
        <w:t>Special Thanks to</w:t>
      </w:r>
    </w:p>
    <w:p w:rsidR="008B0C6C" w:rsidRDefault="008B0C6C" w:rsidP="0094244B">
      <w:pPr>
        <w:jc w:val="center"/>
        <w:rPr>
          <w:sz w:val="26"/>
          <w:szCs w:val="26"/>
        </w:rPr>
      </w:pPr>
      <w:r>
        <w:rPr>
          <w:noProof/>
          <w:sz w:val="26"/>
          <w:szCs w:val="26"/>
          <w:lang w:bidi="ar-SA"/>
        </w:rPr>
        <w:drawing>
          <wp:inline distT="0" distB="0" distL="0" distR="0">
            <wp:extent cx="1546860" cy="1546860"/>
            <wp:effectExtent l="19050" t="0" r="0" b="0"/>
            <wp:docPr id="7" name="Picture 6" descr="Navaja-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aja-pictures.png"/>
                    <pic:cNvPicPr/>
                  </pic:nvPicPr>
                  <pic:blipFill>
                    <a:blip r:embed="rId15"/>
                    <a:stretch>
                      <a:fillRect/>
                    </a:stretch>
                  </pic:blipFill>
                  <pic:spPr>
                    <a:xfrm>
                      <a:off x="0" y="0"/>
                      <a:ext cx="1546860" cy="1546860"/>
                    </a:xfrm>
                    <a:prstGeom prst="rect">
                      <a:avLst/>
                    </a:prstGeom>
                  </pic:spPr>
                </pic:pic>
              </a:graphicData>
            </a:graphic>
          </wp:inline>
        </w:drawing>
      </w:r>
      <w:r>
        <w:rPr>
          <w:sz w:val="26"/>
          <w:szCs w:val="26"/>
        </w:rPr>
        <w:t xml:space="preserve">     </w:t>
      </w:r>
      <w:r>
        <w:rPr>
          <w:noProof/>
          <w:sz w:val="26"/>
          <w:szCs w:val="26"/>
          <w:lang w:bidi="ar-SA"/>
        </w:rPr>
        <w:drawing>
          <wp:inline distT="0" distB="0" distL="0" distR="0">
            <wp:extent cx="1809262" cy="1764030"/>
            <wp:effectExtent l="0" t="0" r="0" b="0"/>
            <wp:docPr id="8" name="Picture 7" descr="Cascc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cabel.png"/>
                    <pic:cNvPicPr/>
                  </pic:nvPicPr>
                  <pic:blipFill>
                    <a:blip r:embed="rId16"/>
                    <a:stretch>
                      <a:fillRect/>
                    </a:stretch>
                  </pic:blipFill>
                  <pic:spPr>
                    <a:xfrm>
                      <a:off x="0" y="0"/>
                      <a:ext cx="1809262" cy="1764030"/>
                    </a:xfrm>
                    <a:prstGeom prst="rect">
                      <a:avLst/>
                    </a:prstGeom>
                  </pic:spPr>
                </pic:pic>
              </a:graphicData>
            </a:graphic>
          </wp:inline>
        </w:drawing>
      </w:r>
      <w:r>
        <w:rPr>
          <w:sz w:val="26"/>
          <w:szCs w:val="26"/>
        </w:rPr>
        <w:t xml:space="preserve">  </w:t>
      </w:r>
      <w:r w:rsidR="002244CD">
        <w:rPr>
          <w:noProof/>
          <w:sz w:val="26"/>
          <w:szCs w:val="26"/>
          <w:lang w:bidi="ar-SA"/>
        </w:rPr>
        <w:drawing>
          <wp:inline distT="0" distB="0" distL="0" distR="0">
            <wp:extent cx="1524000" cy="1577208"/>
            <wp:effectExtent l="19050" t="0" r="0" b="0"/>
            <wp:docPr id="14" name="Picture 12" descr="SPIN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E-X.jpg"/>
                    <pic:cNvPicPr/>
                  </pic:nvPicPr>
                  <pic:blipFill>
                    <a:blip r:embed="rId17"/>
                    <a:stretch>
                      <a:fillRect/>
                    </a:stretch>
                  </pic:blipFill>
                  <pic:spPr>
                    <a:xfrm>
                      <a:off x="0" y="0"/>
                      <a:ext cx="1524761" cy="1577995"/>
                    </a:xfrm>
                    <a:prstGeom prst="rect">
                      <a:avLst/>
                    </a:prstGeom>
                  </pic:spPr>
                </pic:pic>
              </a:graphicData>
            </a:graphic>
          </wp:inline>
        </w:drawing>
      </w:r>
    </w:p>
    <w:p w:rsidR="008B0C6C" w:rsidRDefault="008B0C6C" w:rsidP="0094244B">
      <w:pPr>
        <w:jc w:val="center"/>
        <w:rPr>
          <w:sz w:val="26"/>
          <w:szCs w:val="26"/>
        </w:rPr>
      </w:pPr>
      <w:r>
        <w:rPr>
          <w:sz w:val="26"/>
          <w:szCs w:val="26"/>
        </w:rPr>
        <w:t>With the participation of</w:t>
      </w:r>
    </w:p>
    <w:p w:rsidR="008B0C6C" w:rsidRDefault="008B0C6C" w:rsidP="0094244B">
      <w:pPr>
        <w:jc w:val="center"/>
        <w:rPr>
          <w:sz w:val="26"/>
          <w:szCs w:val="26"/>
        </w:rPr>
      </w:pPr>
      <w:r>
        <w:rPr>
          <w:noProof/>
          <w:sz w:val="26"/>
          <w:szCs w:val="26"/>
          <w:lang w:bidi="ar-SA"/>
        </w:rPr>
        <w:drawing>
          <wp:inline distT="0" distB="0" distL="0" distR="0">
            <wp:extent cx="2899410" cy="1726116"/>
            <wp:effectExtent l="19050" t="0" r="0" b="0"/>
            <wp:docPr id="9" name="Picture 8" descr="Miami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miFilm.png"/>
                    <pic:cNvPicPr/>
                  </pic:nvPicPr>
                  <pic:blipFill>
                    <a:blip r:embed="rId18"/>
                    <a:stretch>
                      <a:fillRect/>
                    </a:stretch>
                  </pic:blipFill>
                  <pic:spPr>
                    <a:xfrm>
                      <a:off x="0" y="0"/>
                      <a:ext cx="2899508" cy="1726174"/>
                    </a:xfrm>
                    <a:prstGeom prst="rect">
                      <a:avLst/>
                    </a:prstGeom>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F834D9">
        <w:rPr>
          <w:sz w:val="26"/>
          <w:szCs w:val="26"/>
        </w:rPr>
        <w:t xml:space="preserve">II </w:t>
      </w:r>
      <w:proofErr w:type="gramStart"/>
      <w:r w:rsidR="00F834D9" w:rsidRPr="00F834D9">
        <w:rPr>
          <w:sz w:val="26"/>
          <w:szCs w:val="26"/>
        </w:rPr>
        <w:t>The</w:t>
      </w:r>
      <w:proofErr w:type="gramEnd"/>
      <w:r w:rsidR="00F834D9" w:rsidRPr="00F834D9">
        <w:rPr>
          <w:sz w:val="26"/>
          <w:szCs w:val="26"/>
        </w:rPr>
        <w:t xml:space="preserve"> Provocateur Film LLC. </w:t>
      </w:r>
      <w:r w:rsidR="004B718C" w:rsidRPr="005C7DF7">
        <w:rPr>
          <w:sz w:val="26"/>
          <w:szCs w:val="26"/>
        </w:rPr>
        <w:t xml:space="preserve"> All Rights Reserved</w:t>
      </w:r>
    </w:p>
    <w:p w:rsidR="001D7036" w:rsidRDefault="001D7036" w:rsidP="004B718C">
      <w:pPr>
        <w:pBdr>
          <w:bottom w:val="single" w:sz="4" w:space="1" w:color="auto"/>
        </w:pBdr>
        <w:jc w:val="center"/>
        <w:rPr>
          <w:sz w:val="26"/>
          <w:szCs w:val="26"/>
        </w:rPr>
      </w:pPr>
    </w:p>
    <w:p w:rsidR="004B718C" w:rsidRDefault="001D7036" w:rsidP="004B718C">
      <w:pPr>
        <w:pBdr>
          <w:bottom w:val="single" w:sz="4" w:space="1" w:color="auto"/>
        </w:pBdr>
        <w:jc w:val="center"/>
        <w:rPr>
          <w:sz w:val="26"/>
          <w:szCs w:val="26"/>
        </w:rPr>
      </w:pPr>
      <w:r>
        <w:rPr>
          <w:sz w:val="26"/>
          <w:szCs w:val="26"/>
        </w:rPr>
        <w:t>In association with</w:t>
      </w:r>
    </w:p>
    <w:p w:rsidR="001D7036" w:rsidRDefault="001D7036" w:rsidP="004B718C">
      <w:pPr>
        <w:pBdr>
          <w:bottom w:val="single" w:sz="4" w:space="1" w:color="auto"/>
        </w:pBdr>
        <w:jc w:val="center"/>
        <w:rPr>
          <w:sz w:val="26"/>
          <w:szCs w:val="26"/>
        </w:rPr>
      </w:pPr>
      <w:r>
        <w:rPr>
          <w:noProof/>
          <w:sz w:val="26"/>
          <w:szCs w:val="26"/>
          <w:lang w:bidi="ar-SA"/>
        </w:rPr>
        <w:lastRenderedPageBreak/>
        <w:drawing>
          <wp:inline distT="0" distB="0" distL="0" distR="0">
            <wp:extent cx="3246120" cy="868632"/>
            <wp:effectExtent l="19050" t="0" r="0" b="0"/>
            <wp:docPr id="10" name="Picture 9" descr="q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be.jpg"/>
                    <pic:cNvPicPr/>
                  </pic:nvPicPr>
                  <pic:blipFill>
                    <a:blip r:embed="rId19"/>
                    <a:stretch>
                      <a:fillRect/>
                    </a:stretch>
                  </pic:blipFill>
                  <pic:spPr>
                    <a:xfrm>
                      <a:off x="0" y="0"/>
                      <a:ext cx="3246120" cy="868632"/>
                    </a:xfrm>
                    <a:prstGeom prst="rect">
                      <a:avLst/>
                    </a:prstGeom>
                  </pic:spPr>
                </pic:pic>
              </a:graphicData>
            </a:graphic>
          </wp:inline>
        </w:drawing>
      </w:r>
    </w:p>
    <w:p w:rsidR="001D7036" w:rsidRDefault="001D7036" w:rsidP="004B718C">
      <w:pPr>
        <w:pBdr>
          <w:bottom w:val="single" w:sz="4" w:space="1" w:color="auto"/>
        </w:pBdr>
        <w:jc w:val="center"/>
        <w:rPr>
          <w:noProof/>
          <w:sz w:val="26"/>
          <w:szCs w:val="26"/>
          <w:lang w:bidi="ar-SA"/>
        </w:rPr>
      </w:pPr>
    </w:p>
    <w:p w:rsidR="001D7036" w:rsidRPr="005C7DF7" w:rsidRDefault="001D7036" w:rsidP="004B718C">
      <w:pPr>
        <w:pBdr>
          <w:bottom w:val="single" w:sz="4" w:space="1" w:color="auto"/>
        </w:pBdr>
        <w:jc w:val="center"/>
        <w:rPr>
          <w:sz w:val="26"/>
          <w:szCs w:val="26"/>
        </w:rPr>
      </w:pPr>
      <w:r>
        <w:rPr>
          <w:noProof/>
          <w:sz w:val="26"/>
          <w:szCs w:val="26"/>
          <w:lang w:bidi="ar-SA"/>
        </w:rPr>
        <w:drawing>
          <wp:inline distT="0" distB="0" distL="0" distR="0">
            <wp:extent cx="3314700" cy="1377584"/>
            <wp:effectExtent l="19050" t="0" r="0" b="0"/>
            <wp:docPr id="11" name="Picture 10" descr="moving-forward-stu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forward-studios.png"/>
                    <pic:cNvPicPr/>
                  </pic:nvPicPr>
                  <pic:blipFill>
                    <a:blip r:embed="rId20"/>
                    <a:stretch>
                      <a:fillRect/>
                    </a:stretch>
                  </pic:blipFill>
                  <pic:spPr>
                    <a:xfrm>
                      <a:off x="0" y="0"/>
                      <a:ext cx="3316405" cy="1378293"/>
                    </a:xfrm>
                    <a:prstGeom prst="rect">
                      <a:avLst/>
                    </a:prstGeom>
                  </pic:spPr>
                </pic:pic>
              </a:graphicData>
            </a:graphic>
          </wp:inline>
        </w:drawing>
      </w:r>
    </w:p>
    <w:p w:rsidR="00B970CB" w:rsidRDefault="00710942" w:rsidP="00B970CB">
      <w:pPr>
        <w:pBdr>
          <w:bottom w:val="single" w:sz="4" w:space="1" w:color="auto"/>
        </w:pBdr>
        <w:jc w:val="center"/>
        <w:rPr>
          <w:sz w:val="24"/>
        </w:rPr>
      </w:pPr>
      <w:r>
        <w:rPr>
          <w:noProof/>
          <w:sz w:val="24"/>
          <w:lang w:bidi="ar-SA"/>
        </w:rPr>
        <w:drawing>
          <wp:inline distT="0" distB="0" distL="0" distR="0">
            <wp:extent cx="2937510" cy="165100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1"/>
                    <a:srcRect/>
                    <a:stretch>
                      <a:fillRect/>
                    </a:stretch>
                  </pic:blipFill>
                  <pic:spPr bwMode="auto">
                    <a:xfrm>
                      <a:off x="0" y="0"/>
                      <a:ext cx="2937510" cy="1651000"/>
                    </a:xfrm>
                    <a:prstGeom prst="rect">
                      <a:avLst/>
                    </a:prstGeom>
                    <a:noFill/>
                    <a:ln w="9525">
                      <a:noFill/>
                      <a:miter lim="800000"/>
                      <a:headEnd/>
                      <a:tailEnd/>
                    </a:ln>
                  </pic:spPr>
                </pic:pic>
              </a:graphicData>
            </a:graphic>
          </wp:inline>
        </w:drawing>
      </w:r>
    </w:p>
    <w:p w:rsidR="001D7036" w:rsidRDefault="001D7036"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12" name="Picture 11"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2"/>
                    <a:stretch>
                      <a:fillRect/>
                    </a:stretch>
                  </pic:blipFill>
                  <pic:spPr>
                    <a:xfrm>
                      <a:off x="0" y="0"/>
                      <a:ext cx="1933575" cy="590550"/>
                    </a:xfrm>
                    <a:prstGeom prst="rect">
                      <a:avLst/>
                    </a:prstGeom>
                  </pic:spPr>
                </pic:pic>
              </a:graphicData>
            </a:graphic>
          </wp:inline>
        </w:drawing>
      </w:r>
    </w:p>
    <w:p w:rsidR="00E9293C" w:rsidRDefault="00E9293C" w:rsidP="00B970CB">
      <w:pPr>
        <w:pBdr>
          <w:bottom w:val="single" w:sz="4" w:space="1" w:color="auto"/>
        </w:pBdr>
        <w:jc w:val="center"/>
        <w:rPr>
          <w:sz w:val="24"/>
        </w:rPr>
      </w:pPr>
    </w:p>
    <w:p w:rsidR="00E3480E" w:rsidRDefault="00E3480E">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20611A" w:rsidRDefault="0020611A" w:rsidP="00E3480E">
      <w:pPr>
        <w:spacing w:after="120"/>
      </w:pPr>
      <w:r>
        <w:t xml:space="preserve">Hope Williams seemingly has the perfect career and life. At work, it’s all hustle and </w:t>
      </w:r>
      <w:proofErr w:type="gramStart"/>
      <w:r>
        <w:t>bustle,</w:t>
      </w:r>
      <w:proofErr w:type="gramEnd"/>
      <w:r>
        <w:t xml:space="preserve"> at home her meals are </w:t>
      </w:r>
      <w:proofErr w:type="spellStart"/>
      <w:r>
        <w:t>microwaved</w:t>
      </w:r>
      <w:proofErr w:type="spellEnd"/>
      <w:r>
        <w:t xml:space="preserve"> and minimal. Her best friend, Nina, convinces her to join her on a night out. She reluctantly agrees. At a gallery, a handsome and sexy stranger </w:t>
      </w:r>
      <w:proofErr w:type="gramStart"/>
      <w:r>
        <w:t>strikes</w:t>
      </w:r>
      <w:proofErr w:type="gramEnd"/>
      <w:r>
        <w:t xml:space="preserve"> up a conversation and she later learns that Kip is the rather famous artist. </w:t>
      </w:r>
    </w:p>
    <w:p w:rsidR="0020611A" w:rsidRDefault="0020611A" w:rsidP="00E3480E">
      <w:pPr>
        <w:spacing w:after="120"/>
      </w:pPr>
      <w:r>
        <w:t xml:space="preserve">In the days that follow, Hope is back at work when an agitated man brings in his badly beaten wife - the woman pleads with Hope to help her escape. Hope calls the police and gets the man questioned for abuse as well as arranging for a space in a home for battered women for the wife. The man isn’t charged and exits the hospital threatening Hope for sticking her nose where she shouldn’t be. Later, during Hope’s end-of-shift jog from the hospital to home she spots a figure running along a parallel alley. Fear grows and she takes a detour — eventually running down a street that she doesn’t know. Hope turns a corner and runs into Kip, entering a townhouse. He senses her fear and offers for her to come in. Inside, in an effort to distract her, he asks if she has ever painted before, and she says she has not. Soon, he is teaching her to paint. Tenderly, he stands behind her guiding her…lust grows. His words become whispers in her ear. His touch feels like it might go to places she isn’t ready for. She likes it - he is opening up her conservative self. Hope leaves feeling sexually overwhelmed and full of lust. Outside, the deranged man from the hospital watches her go - he holds her phone, and looks up her contact info. </w:t>
      </w:r>
    </w:p>
    <w:p w:rsidR="0020611A" w:rsidRDefault="0020611A" w:rsidP="00E3480E">
      <w:pPr>
        <w:spacing w:after="120"/>
      </w:pPr>
      <w:r>
        <w:t>The next day Hope wakes and goes about her daily routine. She looks for her phone — it’s nowhere to be found. She does a “find my phone” on her computer — it puts it outside her doorstep. Outside, the phone keeps moving. She follows it, ending up outside Kip’s house. She l</w:t>
      </w:r>
      <w:r w:rsidR="001B045B">
        <w:t>ooks around, but can’t find it</w:t>
      </w:r>
      <w:r>
        <w:t>. She catches a glimpse of half naked Kip in the window; his muscles, his abs. Memories of his touch from the evening before flash into her memory. He turns spots her and she embarrassing explains how she lost her phone. She see’s that the phone is now on the move, headed down a street several blocks away. A text comes in on her computer; a video of her the evening prior - video of her through her window from this morning, and the voice of a man saying he’s watching her. Shaken up, Kip holds her. As terrified as she is, chemistry brews having his body so close to hers. He says he is sending his sister, a police officer, to the hospital to see her as this needs to be taken seriously.</w:t>
      </w:r>
    </w:p>
    <w:p w:rsidR="00E9293C" w:rsidRDefault="0020611A" w:rsidP="00E3480E">
      <w:pPr>
        <w:spacing w:after="120"/>
      </w:pPr>
      <w:r>
        <w:t>Kip’s sister soon finds out that the man that’s following Hope is very dangerous and works to track him down. Meanwhile, Hope and Kip continue to build their very sensual relationship, a bit at a time, which she finds extremely exciting. Unfortunately it’s still very obvious that someone is following her. Kip assures her that his sister is on the job and that he will keep her safe….but can he?</w:t>
      </w:r>
      <w:r w:rsidRPr="0094244B">
        <w:t xml:space="preserve"> </w:t>
      </w:r>
      <w:r w:rsidR="0094244B" w:rsidRPr="0094244B">
        <w:t>(</w:t>
      </w:r>
      <w:r w:rsidR="001B045B">
        <w:t>2980</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1F15F2" w:rsidP="00A17E94">
      <w:pPr>
        <w:widowControl w:val="0"/>
        <w:autoSpaceDE w:val="0"/>
        <w:autoSpaceDN w:val="0"/>
        <w:adjustRightInd w:val="0"/>
        <w:rPr>
          <w:rFonts w:ascii="Helvetica" w:hAnsi="Helvetica" w:cs="Helvetica"/>
          <w:sz w:val="30"/>
          <w:szCs w:val="30"/>
        </w:rPr>
      </w:pPr>
      <w:r w:rsidRPr="001F15F2">
        <w:rPr>
          <w:rFonts w:cs="Calibri"/>
          <w:color w:val="0F0F0F"/>
          <w:lang w:val="en-CA" w:eastAsia="en-CA" w:bidi="ar-SA"/>
        </w:rPr>
        <w:t xml:space="preserve">Hope Williams, a successful ER doctor, reluctantly meets an accomplished artist on a </w:t>
      </w:r>
      <w:proofErr w:type="gramStart"/>
      <w:r w:rsidRPr="001F15F2">
        <w:rPr>
          <w:rFonts w:cs="Calibri"/>
          <w:color w:val="0F0F0F"/>
          <w:lang w:val="en-CA" w:eastAsia="en-CA" w:bidi="ar-SA"/>
        </w:rPr>
        <w:t>girls</w:t>
      </w:r>
      <w:proofErr w:type="gramEnd"/>
      <w:r w:rsidRPr="001F15F2">
        <w:rPr>
          <w:rFonts w:cs="Calibri"/>
          <w:color w:val="0F0F0F"/>
          <w:lang w:val="en-CA" w:eastAsia="en-CA" w:bidi="ar-SA"/>
        </w:rPr>
        <w:t xml:space="preserve"> night out. He is everything her past lovers were not, and he forces her to discover a side of her that she never knew existed. As Hope's sexual life steams up, her work takes a turn for the worse when an abusive husband of a battered patient blames her for his misgivings. Soon, Hope’s personal life becomes entangled with </w:t>
      </w:r>
      <w:r w:rsidRPr="001F15F2">
        <w:rPr>
          <w:rFonts w:cs="Calibri"/>
          <w:color w:val="0F0F0F"/>
          <w:lang w:val="en-CA" w:eastAsia="en-CA" w:bidi="ar-SA"/>
        </w:rPr>
        <w:lastRenderedPageBreak/>
        <w:t xml:space="preserve">her work life, and both are put at risk. </w:t>
      </w:r>
      <w:r w:rsidR="00A35E60">
        <w:rPr>
          <w:rFonts w:cs="Calibri"/>
          <w:color w:val="0F0F0F"/>
          <w:lang w:val="en-CA" w:eastAsia="en-CA" w:bidi="ar-SA"/>
        </w:rPr>
        <w:t>(</w:t>
      </w:r>
      <w:r>
        <w:rPr>
          <w:rFonts w:cs="Calibri"/>
          <w:color w:val="0F0F0F"/>
          <w:lang w:val="en-CA" w:eastAsia="en-CA" w:bidi="ar-SA"/>
        </w:rPr>
        <w:t>455</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E7DD1" w:rsidRDefault="005E0ADF"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A doctor’s</w:t>
      </w:r>
      <w:r w:rsidR="00AE7DD1">
        <w:rPr>
          <w:rFonts w:cs="Calibri"/>
          <w:color w:val="0F0F0F"/>
          <w:lang w:val="en-CA" w:eastAsia="en-CA" w:bidi="ar-SA"/>
        </w:rPr>
        <w:t xml:space="preserve"> steamy</w:t>
      </w:r>
      <w:r>
        <w:rPr>
          <w:rFonts w:cs="Calibri"/>
          <w:color w:val="0F0F0F"/>
          <w:lang w:val="en-CA" w:eastAsia="en-CA" w:bidi="ar-SA"/>
        </w:rPr>
        <w:t xml:space="preserve"> new</w:t>
      </w:r>
      <w:r w:rsidR="00AE7DD1">
        <w:rPr>
          <w:rFonts w:cs="Calibri"/>
          <w:color w:val="0F0F0F"/>
          <w:lang w:val="en-CA" w:eastAsia="en-CA" w:bidi="ar-SA"/>
        </w:rPr>
        <w:t xml:space="preserve"> romance </w:t>
      </w:r>
      <w:r>
        <w:rPr>
          <w:rFonts w:cs="Calibri"/>
          <w:color w:val="0F0F0F"/>
          <w:lang w:val="en-CA" w:eastAsia="en-CA" w:bidi="ar-SA"/>
        </w:rPr>
        <w:t>with</w:t>
      </w:r>
      <w:r w:rsidR="00AE7DD1">
        <w:rPr>
          <w:rFonts w:cs="Calibri"/>
          <w:color w:val="0F0F0F"/>
          <w:lang w:val="en-CA" w:eastAsia="en-CA" w:bidi="ar-SA"/>
        </w:rPr>
        <w:t xml:space="preserve"> an artist </w:t>
      </w:r>
      <w:r>
        <w:rPr>
          <w:rFonts w:cs="Calibri"/>
          <w:color w:val="0F0F0F"/>
          <w:lang w:val="en-CA" w:eastAsia="en-CA" w:bidi="ar-SA"/>
        </w:rPr>
        <w:t>is threatened by the abus</w:t>
      </w:r>
      <w:r w:rsidR="00AE7DD1">
        <w:rPr>
          <w:rFonts w:cs="Calibri"/>
          <w:color w:val="0F0F0F"/>
          <w:lang w:val="en-CA" w:eastAsia="en-CA" w:bidi="ar-SA"/>
        </w:rPr>
        <w:t xml:space="preserve">ive husband </w:t>
      </w:r>
      <w:r>
        <w:rPr>
          <w:rFonts w:cs="Calibri"/>
          <w:color w:val="0F0F0F"/>
          <w:lang w:val="en-CA" w:eastAsia="en-CA" w:bidi="ar-SA"/>
        </w:rPr>
        <w:t>of her patient</w:t>
      </w:r>
      <w:r w:rsidR="00AE7DD1">
        <w:rPr>
          <w:rFonts w:cs="Calibri"/>
          <w:color w:val="0F0F0F"/>
          <w:lang w:val="en-CA" w:eastAsia="en-CA" w:bidi="ar-SA"/>
        </w:rPr>
        <w:t>.</w:t>
      </w:r>
      <w:r>
        <w:rPr>
          <w:rFonts w:cs="Calibri"/>
          <w:color w:val="0F0F0F"/>
          <w:lang w:val="en-CA" w:eastAsia="en-CA" w:bidi="ar-SA"/>
        </w:rPr>
        <w:t xml:space="preserve"> (97)</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2244CD"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Obsessed, doctor, artist, abusive, steamy</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80E" w:rsidRDefault="00E3480E" w:rsidP="002176F9">
      <w:pPr>
        <w:spacing w:after="0"/>
      </w:pPr>
      <w:r>
        <w:separator/>
      </w:r>
    </w:p>
  </w:endnote>
  <w:endnote w:type="continuationSeparator" w:id="1">
    <w:p w:rsidR="00E3480E" w:rsidRDefault="00E3480E"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dobe Garamond Pro Bold">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80E" w:rsidRDefault="00E3480E" w:rsidP="003A1DC2">
    <w:pPr>
      <w:pStyle w:val="Footer"/>
      <w:jc w:val="center"/>
    </w:pPr>
    <w:r>
      <w:rPr>
        <w:noProof/>
        <w:lang w:bidi="ar-SA"/>
      </w:rPr>
      <w:drawing>
        <wp:inline distT="0" distB="0" distL="0" distR="0">
          <wp:extent cx="2896235" cy="248285"/>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6235" cy="248285"/>
                  </a:xfrm>
                  <a:prstGeom prst="rect">
                    <a:avLst/>
                  </a:prstGeom>
                  <a:noFill/>
                  <a:ln w="9525">
                    <a:noFill/>
                    <a:miter lim="800000"/>
                    <a:headEnd/>
                    <a:tailEnd/>
                  </a:ln>
                </pic:spPr>
              </pic:pic>
            </a:graphicData>
          </a:graphic>
        </wp:inline>
      </w:drawing>
    </w:r>
  </w:p>
  <w:p w:rsidR="00E3480E" w:rsidRDefault="00E348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80E" w:rsidRDefault="00E3480E" w:rsidP="002176F9">
      <w:pPr>
        <w:spacing w:after="0"/>
      </w:pPr>
      <w:r>
        <w:separator/>
      </w:r>
    </w:p>
  </w:footnote>
  <w:footnote w:type="continuationSeparator" w:id="1">
    <w:p w:rsidR="00E3480E" w:rsidRDefault="00E3480E"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34BCB"/>
    <w:rsid w:val="00134E20"/>
    <w:rsid w:val="00143DFF"/>
    <w:rsid w:val="00155023"/>
    <w:rsid w:val="00165D1A"/>
    <w:rsid w:val="00172503"/>
    <w:rsid w:val="001B045B"/>
    <w:rsid w:val="001B2B25"/>
    <w:rsid w:val="001C5287"/>
    <w:rsid w:val="001C59FA"/>
    <w:rsid w:val="001C607D"/>
    <w:rsid w:val="001D1CBA"/>
    <w:rsid w:val="001D2B7C"/>
    <w:rsid w:val="001D7036"/>
    <w:rsid w:val="001F15F2"/>
    <w:rsid w:val="0020181F"/>
    <w:rsid w:val="00204780"/>
    <w:rsid w:val="00205929"/>
    <w:rsid w:val="00206081"/>
    <w:rsid w:val="0020611A"/>
    <w:rsid w:val="002176F9"/>
    <w:rsid w:val="002244CD"/>
    <w:rsid w:val="00225FA6"/>
    <w:rsid w:val="0027327D"/>
    <w:rsid w:val="00277E5A"/>
    <w:rsid w:val="0028359D"/>
    <w:rsid w:val="002A363C"/>
    <w:rsid w:val="002A49EE"/>
    <w:rsid w:val="002A5169"/>
    <w:rsid w:val="002A57AA"/>
    <w:rsid w:val="002B40AA"/>
    <w:rsid w:val="002D0D4F"/>
    <w:rsid w:val="002D6639"/>
    <w:rsid w:val="002D70BA"/>
    <w:rsid w:val="002F26BD"/>
    <w:rsid w:val="002F4874"/>
    <w:rsid w:val="00340688"/>
    <w:rsid w:val="003852D1"/>
    <w:rsid w:val="003874F2"/>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61F44"/>
    <w:rsid w:val="00474137"/>
    <w:rsid w:val="00480229"/>
    <w:rsid w:val="004B5DAE"/>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0ADF"/>
    <w:rsid w:val="005E22B3"/>
    <w:rsid w:val="005E32DA"/>
    <w:rsid w:val="005E4EA1"/>
    <w:rsid w:val="00603285"/>
    <w:rsid w:val="00607B4B"/>
    <w:rsid w:val="0061627E"/>
    <w:rsid w:val="00626E49"/>
    <w:rsid w:val="00630794"/>
    <w:rsid w:val="0063149D"/>
    <w:rsid w:val="0064352C"/>
    <w:rsid w:val="0065172D"/>
    <w:rsid w:val="0066460E"/>
    <w:rsid w:val="00664BCB"/>
    <w:rsid w:val="006659B5"/>
    <w:rsid w:val="00680F9C"/>
    <w:rsid w:val="006821C5"/>
    <w:rsid w:val="00686E28"/>
    <w:rsid w:val="006D29BB"/>
    <w:rsid w:val="006D5B74"/>
    <w:rsid w:val="006D5CBD"/>
    <w:rsid w:val="006E3B19"/>
    <w:rsid w:val="006F7777"/>
    <w:rsid w:val="00710942"/>
    <w:rsid w:val="00716A8D"/>
    <w:rsid w:val="00725A07"/>
    <w:rsid w:val="0073788E"/>
    <w:rsid w:val="007379F1"/>
    <w:rsid w:val="00754A0A"/>
    <w:rsid w:val="007653EC"/>
    <w:rsid w:val="00775C8F"/>
    <w:rsid w:val="00783DCC"/>
    <w:rsid w:val="007A39B6"/>
    <w:rsid w:val="007B0923"/>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0C6C"/>
    <w:rsid w:val="008B181E"/>
    <w:rsid w:val="008D1C4D"/>
    <w:rsid w:val="00906466"/>
    <w:rsid w:val="00923AE5"/>
    <w:rsid w:val="00925553"/>
    <w:rsid w:val="0094244B"/>
    <w:rsid w:val="009502B1"/>
    <w:rsid w:val="009561D5"/>
    <w:rsid w:val="00962758"/>
    <w:rsid w:val="00962E1C"/>
    <w:rsid w:val="0096733A"/>
    <w:rsid w:val="00991251"/>
    <w:rsid w:val="009958CB"/>
    <w:rsid w:val="00996DDD"/>
    <w:rsid w:val="009B53DA"/>
    <w:rsid w:val="009B5F98"/>
    <w:rsid w:val="009D71D8"/>
    <w:rsid w:val="00A022B5"/>
    <w:rsid w:val="00A17E94"/>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E7DD1"/>
    <w:rsid w:val="00AF3BAD"/>
    <w:rsid w:val="00AF3D14"/>
    <w:rsid w:val="00B0425D"/>
    <w:rsid w:val="00B11359"/>
    <w:rsid w:val="00B13264"/>
    <w:rsid w:val="00B15926"/>
    <w:rsid w:val="00B21534"/>
    <w:rsid w:val="00B2170D"/>
    <w:rsid w:val="00B23F2A"/>
    <w:rsid w:val="00B3679A"/>
    <w:rsid w:val="00B439B5"/>
    <w:rsid w:val="00B536F0"/>
    <w:rsid w:val="00B541E2"/>
    <w:rsid w:val="00B57CA2"/>
    <w:rsid w:val="00B70D17"/>
    <w:rsid w:val="00B970CB"/>
    <w:rsid w:val="00BA66AE"/>
    <w:rsid w:val="00BE12E7"/>
    <w:rsid w:val="00BE32BE"/>
    <w:rsid w:val="00BE71AD"/>
    <w:rsid w:val="00BF6356"/>
    <w:rsid w:val="00C001BD"/>
    <w:rsid w:val="00C337B8"/>
    <w:rsid w:val="00C40276"/>
    <w:rsid w:val="00C44BDA"/>
    <w:rsid w:val="00C55582"/>
    <w:rsid w:val="00C77A3D"/>
    <w:rsid w:val="00C77AAE"/>
    <w:rsid w:val="00C81F01"/>
    <w:rsid w:val="00C915BC"/>
    <w:rsid w:val="00C9401B"/>
    <w:rsid w:val="00CB6B2A"/>
    <w:rsid w:val="00D0066A"/>
    <w:rsid w:val="00D17331"/>
    <w:rsid w:val="00D341F2"/>
    <w:rsid w:val="00D37F35"/>
    <w:rsid w:val="00D46444"/>
    <w:rsid w:val="00D82090"/>
    <w:rsid w:val="00D87266"/>
    <w:rsid w:val="00DE7F64"/>
    <w:rsid w:val="00DF7574"/>
    <w:rsid w:val="00E073E4"/>
    <w:rsid w:val="00E21141"/>
    <w:rsid w:val="00E2320B"/>
    <w:rsid w:val="00E272E1"/>
    <w:rsid w:val="00E301AE"/>
    <w:rsid w:val="00E3480E"/>
    <w:rsid w:val="00E42A37"/>
    <w:rsid w:val="00E45820"/>
    <w:rsid w:val="00E637DB"/>
    <w:rsid w:val="00E73983"/>
    <w:rsid w:val="00E9293C"/>
    <w:rsid w:val="00EF1B50"/>
    <w:rsid w:val="00F11EDA"/>
    <w:rsid w:val="00F22E8B"/>
    <w:rsid w:val="00F269E1"/>
    <w:rsid w:val="00F4287A"/>
    <w:rsid w:val="00F72008"/>
    <w:rsid w:val="00F7597B"/>
    <w:rsid w:val="00F75DB5"/>
    <w:rsid w:val="00F77845"/>
    <w:rsid w:val="00F834D9"/>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Body">
    <w:name w:val="Body"/>
    <w:rsid w:val="004B5DAE"/>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shd w:val="nil"/>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34209293">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16551288">
      <w:bodyDiv w:val="1"/>
      <w:marLeft w:val="0"/>
      <w:marRight w:val="0"/>
      <w:marTop w:val="0"/>
      <w:marBottom w:val="0"/>
      <w:divBdr>
        <w:top w:val="none" w:sz="0" w:space="0" w:color="auto"/>
        <w:left w:val="none" w:sz="0" w:space="0" w:color="auto"/>
        <w:bottom w:val="none" w:sz="0" w:space="0" w:color="auto"/>
        <w:right w:val="none" w:sz="0" w:space="0" w:color="auto"/>
      </w:divBdr>
    </w:div>
    <w:div w:id="192992439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1504</TotalTime>
  <Pages>13</Pages>
  <Words>3579</Words>
  <Characters>19153</Characters>
  <Application>Microsoft Office Word</Application>
  <DocSecurity>0</DocSecurity>
  <Lines>598</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22287</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2014-04-24T01:08:00Z</cp:lastPrinted>
  <dcterms:created xsi:type="dcterms:W3CDTF">2022-08-03T16:26:00Z</dcterms:created>
  <dcterms:modified xsi:type="dcterms:W3CDTF">2023-02-08T16:45:00Z</dcterms:modified>
</cp:coreProperties>
</file>