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944AA" w:rsidRDefault="002B662E" w:rsidP="002B662E">
      <w:pPr>
        <w:jc w:val="center"/>
      </w:pPr>
      <w:r>
        <w:rPr>
          <w:noProof/>
          <w:lang w:bidi="ar-SA"/>
        </w:rPr>
        <w:drawing>
          <wp:inline distT="0" distB="0" distL="0" distR="0">
            <wp:extent cx="3497580" cy="2210471"/>
            <wp:effectExtent l="0" t="0" r="7620" b="0"/>
            <wp:docPr id="7" name="Picture 6" descr="TheBeachHouseMurders-TitleArt-a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BeachHouseMurders-TitleArt-alt.png"/>
                    <pic:cNvPicPr/>
                  </pic:nvPicPr>
                  <pic:blipFill>
                    <a:blip r:embed="rId8"/>
                    <a:stretch>
                      <a:fillRect/>
                    </a:stretch>
                  </pic:blipFill>
                  <pic:spPr>
                    <a:xfrm>
                      <a:off x="0" y="0"/>
                      <a:ext cx="3497580" cy="2210471"/>
                    </a:xfrm>
                    <a:prstGeom prst="rect">
                      <a:avLst/>
                    </a:prstGeom>
                  </pic:spPr>
                </pic:pic>
              </a:graphicData>
            </a:graphic>
          </wp:inline>
        </w:drawing>
      </w:r>
    </w:p>
    <w:p w:rsidR="00204780" w:rsidRPr="005C7DF7" w:rsidRDefault="00204780" w:rsidP="005C7DF7">
      <w:pPr>
        <w:pStyle w:val="Title"/>
      </w:pPr>
      <w:r w:rsidRPr="005C7DF7">
        <w:t>Johnson Production Group</w:t>
      </w:r>
    </w:p>
    <w:p w:rsidR="00204780" w:rsidRPr="005C7DF7" w:rsidRDefault="00204780" w:rsidP="005C7DF7">
      <w:pPr>
        <w:pStyle w:val="Title"/>
      </w:pPr>
      <w:r w:rsidRPr="005C7DF7">
        <w:t>Press Kit</w:t>
      </w:r>
    </w:p>
    <w:p w:rsidR="00D82090" w:rsidRPr="005C7DF7" w:rsidRDefault="00D82090" w:rsidP="005740B9">
      <w:pPr>
        <w:pStyle w:val="Heading1"/>
      </w:pPr>
      <w:r w:rsidRPr="005C7DF7">
        <w:t>One-Liner</w:t>
      </w:r>
    </w:p>
    <w:p w:rsidR="00B92423" w:rsidRPr="00B92423" w:rsidRDefault="00B92423" w:rsidP="00B92423">
      <w:pPr>
        <w:rPr>
          <w:lang w:val="en-CA" w:eastAsia="en-CA"/>
        </w:rPr>
      </w:pPr>
      <w:r w:rsidRPr="00B92423">
        <w:rPr>
          <w:lang w:val="en-CA" w:eastAsia="en-CA"/>
        </w:rPr>
        <w:t>Hoping to relieve her stress, mystery novelist Sarah Brewer goes on vacation to a lovely beach house. However, when a strange man begins stalking her, Sarah's happy vacation becomes a living nightmare, similar to her novel.</w:t>
      </w:r>
    </w:p>
    <w:p w:rsidR="002A363C" w:rsidRPr="005C7DF7" w:rsidRDefault="002A363C" w:rsidP="005740B9">
      <w:pPr>
        <w:pStyle w:val="Heading1"/>
      </w:pPr>
      <w:r w:rsidRPr="005C7DF7">
        <w:t>Synopsis</w:t>
      </w:r>
    </w:p>
    <w:p w:rsidR="00B92423" w:rsidRDefault="00B92423" w:rsidP="00B92423">
      <w:r>
        <w:t>When mystery novelist Sarah Brewer is violently attacked, her husband Miles is accused and goes to prison.  One year later, a traumatized Sarah battles a severe case of writer's block. Enter Sarah's agent, Alice, who suggests Sarah relieve her stress by taking a vacation at her beautiful summer house on the California coast. However, the moment Sarah arrives at the house, she is stalked and terrorized by a mysterious person, and she soon realizes her happy vacation is about to become a living nightmare by the sea.</w:t>
      </w:r>
    </w:p>
    <w:p w:rsidR="002A363C" w:rsidRPr="005C7DF7" w:rsidRDefault="002A363C" w:rsidP="005516F3">
      <w:pPr>
        <w:pStyle w:val="Heading1"/>
      </w:pPr>
      <w:r w:rsidRPr="005C7DF7">
        <w:t>Producers</w:t>
      </w:r>
    </w:p>
    <w:p w:rsidR="00896A87" w:rsidRPr="00822A2B" w:rsidRDefault="00896A87" w:rsidP="00896A87">
      <w:pPr>
        <w:widowControl w:val="0"/>
        <w:autoSpaceDE w:val="0"/>
        <w:autoSpaceDN w:val="0"/>
        <w:adjustRightInd w:val="0"/>
        <w:spacing w:before="80" w:after="0" w:line="240" w:lineRule="auto"/>
        <w:jc w:val="center"/>
        <w:rPr>
          <w:rFonts w:cs="Helvetica"/>
          <w:bCs/>
        </w:rPr>
      </w:pPr>
      <w:r w:rsidRPr="00822A2B">
        <w:rPr>
          <w:rFonts w:cs="Helvetica"/>
          <w:bCs/>
        </w:rPr>
        <w:t>Executive Producer</w:t>
      </w:r>
      <w:r w:rsidR="007C79FC">
        <w:rPr>
          <w:rFonts w:cs="Helvetica"/>
          <w:bCs/>
        </w:rPr>
        <w:t>s</w:t>
      </w:r>
    </w:p>
    <w:p w:rsidR="00896A87" w:rsidRDefault="00896A87" w:rsidP="00896A87">
      <w:pPr>
        <w:widowControl w:val="0"/>
        <w:autoSpaceDE w:val="0"/>
        <w:autoSpaceDN w:val="0"/>
        <w:adjustRightInd w:val="0"/>
        <w:spacing w:after="0" w:line="240" w:lineRule="auto"/>
        <w:jc w:val="center"/>
        <w:rPr>
          <w:rFonts w:cs="Helvetica"/>
          <w:bCs/>
        </w:rPr>
      </w:pPr>
      <w:r w:rsidRPr="00822A2B">
        <w:rPr>
          <w:rFonts w:cs="Helvetica"/>
          <w:bCs/>
        </w:rPr>
        <w:t>TIMOTHY O. JOHNSON</w:t>
      </w:r>
    </w:p>
    <w:p w:rsidR="00844ECA" w:rsidRPr="00844ECA" w:rsidRDefault="00844ECA" w:rsidP="00844ECA">
      <w:pPr>
        <w:widowControl w:val="0"/>
        <w:autoSpaceDE w:val="0"/>
        <w:autoSpaceDN w:val="0"/>
        <w:adjustRightInd w:val="0"/>
        <w:spacing w:after="0" w:line="240" w:lineRule="auto"/>
        <w:jc w:val="center"/>
        <w:rPr>
          <w:rFonts w:cs="Helvetica"/>
          <w:bCs/>
        </w:rPr>
      </w:pPr>
      <w:r w:rsidRPr="00844ECA">
        <w:rPr>
          <w:rFonts w:cs="Helvetica"/>
          <w:bCs/>
        </w:rPr>
        <w:t>JOSEPH WILKA</w:t>
      </w:r>
    </w:p>
    <w:p w:rsidR="00F42533" w:rsidRPr="00F42533" w:rsidRDefault="00F42533" w:rsidP="00F42533">
      <w:pPr>
        <w:widowControl w:val="0"/>
        <w:autoSpaceDE w:val="0"/>
        <w:autoSpaceDN w:val="0"/>
        <w:adjustRightInd w:val="0"/>
        <w:spacing w:before="80" w:after="0" w:line="240" w:lineRule="auto"/>
        <w:jc w:val="center"/>
        <w:rPr>
          <w:rFonts w:cs="Helvetica"/>
          <w:bCs/>
        </w:rPr>
      </w:pPr>
      <w:r w:rsidRPr="00F42533">
        <w:rPr>
          <w:rFonts w:cs="Helvetica"/>
          <w:bCs/>
        </w:rPr>
        <w:t>Co-</w:t>
      </w:r>
      <w:r w:rsidR="00844ECA">
        <w:rPr>
          <w:rFonts w:cs="Helvetica"/>
          <w:bCs/>
        </w:rPr>
        <w:t xml:space="preserve">Executive </w:t>
      </w:r>
      <w:r w:rsidRPr="00F42533">
        <w:rPr>
          <w:rFonts w:cs="Helvetica"/>
          <w:bCs/>
        </w:rPr>
        <w:t>Producer</w:t>
      </w:r>
    </w:p>
    <w:p w:rsidR="004275C6" w:rsidRPr="00F42533" w:rsidRDefault="00844ECA" w:rsidP="00F42533">
      <w:pPr>
        <w:widowControl w:val="0"/>
        <w:autoSpaceDE w:val="0"/>
        <w:autoSpaceDN w:val="0"/>
        <w:adjustRightInd w:val="0"/>
        <w:spacing w:after="0" w:line="240" w:lineRule="auto"/>
        <w:jc w:val="center"/>
        <w:rPr>
          <w:rFonts w:cs="Helvetica"/>
          <w:bCs/>
        </w:rPr>
      </w:pPr>
      <w:r>
        <w:rPr>
          <w:rFonts w:cs="Helvetica"/>
          <w:bCs/>
        </w:rPr>
        <w:t>LISA ALFORD</w:t>
      </w:r>
    </w:p>
    <w:p w:rsidR="005740B9" w:rsidRDefault="002A363C" w:rsidP="00862D8C">
      <w:pPr>
        <w:widowControl w:val="0"/>
        <w:autoSpaceDE w:val="0"/>
        <w:autoSpaceDN w:val="0"/>
        <w:adjustRightInd w:val="0"/>
        <w:spacing w:before="80" w:after="0" w:line="240" w:lineRule="auto"/>
        <w:jc w:val="center"/>
        <w:rPr>
          <w:rFonts w:cs="Helvetica"/>
          <w:bCs/>
        </w:rPr>
      </w:pPr>
      <w:r w:rsidRPr="00822A2B">
        <w:rPr>
          <w:rFonts w:cs="Helvetica"/>
          <w:bCs/>
        </w:rPr>
        <w:t>Producer</w:t>
      </w:r>
    </w:p>
    <w:p w:rsidR="00F42533" w:rsidRPr="00F42533" w:rsidRDefault="00F42533" w:rsidP="00F42533">
      <w:pPr>
        <w:widowControl w:val="0"/>
        <w:autoSpaceDE w:val="0"/>
        <w:autoSpaceDN w:val="0"/>
        <w:adjustRightInd w:val="0"/>
        <w:spacing w:after="0" w:line="240" w:lineRule="auto"/>
        <w:jc w:val="center"/>
        <w:rPr>
          <w:rFonts w:cs="Helvetica"/>
          <w:bCs/>
        </w:rPr>
      </w:pPr>
      <w:r w:rsidRPr="00F42533">
        <w:rPr>
          <w:rFonts w:cs="Helvetica"/>
          <w:bCs/>
        </w:rPr>
        <w:t>ROBERT BALLO</w:t>
      </w:r>
    </w:p>
    <w:p w:rsidR="00E073E4" w:rsidRPr="00822A2B" w:rsidRDefault="008944AA" w:rsidP="005516F3">
      <w:pPr>
        <w:widowControl w:val="0"/>
        <w:autoSpaceDE w:val="0"/>
        <w:autoSpaceDN w:val="0"/>
        <w:adjustRightInd w:val="0"/>
        <w:spacing w:before="80" w:after="0" w:line="240" w:lineRule="auto"/>
        <w:jc w:val="center"/>
        <w:rPr>
          <w:rFonts w:cs="Helvetica"/>
          <w:bCs/>
        </w:rPr>
      </w:pPr>
      <w:r>
        <w:rPr>
          <w:rFonts w:cs="Helvetica"/>
          <w:bCs/>
        </w:rPr>
        <w:t xml:space="preserve">Line </w:t>
      </w:r>
      <w:r w:rsidR="00E073E4" w:rsidRPr="00822A2B">
        <w:rPr>
          <w:rFonts w:cs="Helvetica"/>
          <w:bCs/>
        </w:rPr>
        <w:t>Producer</w:t>
      </w:r>
    </w:p>
    <w:p w:rsidR="00B92423" w:rsidRPr="00F42533" w:rsidRDefault="00B92423" w:rsidP="00F42533">
      <w:pPr>
        <w:widowControl w:val="0"/>
        <w:autoSpaceDE w:val="0"/>
        <w:autoSpaceDN w:val="0"/>
        <w:adjustRightInd w:val="0"/>
        <w:spacing w:after="0" w:line="240" w:lineRule="auto"/>
        <w:jc w:val="center"/>
        <w:rPr>
          <w:rFonts w:cs="Helvetica"/>
          <w:bCs/>
        </w:rPr>
      </w:pPr>
      <w:r w:rsidRPr="00F42533">
        <w:rPr>
          <w:rFonts w:cs="Helvetica"/>
          <w:bCs/>
        </w:rPr>
        <w:t>NICOLE LAYSON</w:t>
      </w:r>
    </w:p>
    <w:p w:rsidR="005516F3" w:rsidRPr="005C7DF7" w:rsidRDefault="005516F3" w:rsidP="00184008">
      <w:pPr>
        <w:pStyle w:val="Heading1"/>
      </w:pPr>
      <w:r w:rsidRPr="005C7DF7">
        <w:lastRenderedPageBreak/>
        <w:t>Key Cast</w:t>
      </w:r>
    </w:p>
    <w:tbl>
      <w:tblPr>
        <w:tblW w:w="8340" w:type="dxa"/>
        <w:tblLook w:val="00A0"/>
      </w:tblPr>
      <w:tblGrid>
        <w:gridCol w:w="4608"/>
        <w:gridCol w:w="360"/>
        <w:gridCol w:w="3372"/>
      </w:tblGrid>
      <w:tr w:rsidR="005516F3" w:rsidRPr="00C44BDA" w:rsidTr="00C44BDA">
        <w:tc>
          <w:tcPr>
            <w:tcW w:w="4608" w:type="dxa"/>
          </w:tcPr>
          <w:p w:rsidR="005516F3" w:rsidRPr="00C44BDA" w:rsidRDefault="005516F3" w:rsidP="0094244B">
            <w:pPr>
              <w:pStyle w:val="Noparagraphstyle"/>
              <w:jc w:val="right"/>
              <w:rPr>
                <w:rFonts w:ascii="Calibri" w:hAnsi="Calibri" w:cs="Tahoma"/>
                <w:u w:val="single"/>
              </w:rPr>
            </w:pPr>
            <w:r w:rsidRPr="00C44BDA">
              <w:rPr>
                <w:rFonts w:ascii="Calibri" w:hAnsi="Calibri" w:cs="Tahoma"/>
                <w:u w:val="single"/>
              </w:rPr>
              <w:t>CHARACTER</w:t>
            </w:r>
          </w:p>
          <w:p w:rsidR="00E91067" w:rsidRPr="00E91067" w:rsidRDefault="00E91067" w:rsidP="00E91067">
            <w:pPr>
              <w:pStyle w:val="NoSpacing"/>
              <w:jc w:val="right"/>
              <w:rPr>
                <w:rFonts w:cs="Tahoma"/>
              </w:rPr>
            </w:pPr>
            <w:r w:rsidRPr="00E91067">
              <w:rPr>
                <w:rFonts w:cs="Tahoma"/>
              </w:rPr>
              <w:t>Sarah</w:t>
            </w:r>
          </w:p>
          <w:p w:rsidR="00E91067" w:rsidRPr="00E91067" w:rsidRDefault="00E91067" w:rsidP="00E91067">
            <w:pPr>
              <w:pStyle w:val="NoSpacing"/>
              <w:jc w:val="right"/>
              <w:rPr>
                <w:rFonts w:cs="Tahoma"/>
              </w:rPr>
            </w:pPr>
            <w:r w:rsidRPr="00E91067">
              <w:rPr>
                <w:rFonts w:cs="Tahoma"/>
              </w:rPr>
              <w:t>Tony</w:t>
            </w:r>
          </w:p>
          <w:p w:rsidR="00E91067" w:rsidRPr="00E91067" w:rsidRDefault="00E91067" w:rsidP="00E91067">
            <w:pPr>
              <w:pStyle w:val="NoSpacing"/>
              <w:jc w:val="right"/>
              <w:rPr>
                <w:rFonts w:cs="Tahoma"/>
              </w:rPr>
            </w:pPr>
            <w:r w:rsidRPr="00E91067">
              <w:rPr>
                <w:rFonts w:cs="Tahoma"/>
              </w:rPr>
              <w:t>Miles</w:t>
            </w:r>
          </w:p>
          <w:p w:rsidR="005516F3" w:rsidRPr="00C44BDA" w:rsidRDefault="00E91067" w:rsidP="00E91067">
            <w:pPr>
              <w:pStyle w:val="NoSpacing"/>
              <w:jc w:val="right"/>
              <w:rPr>
                <w:rFonts w:cs="Tahoma"/>
              </w:rPr>
            </w:pPr>
            <w:r w:rsidRPr="00E91067">
              <w:rPr>
                <w:rFonts w:cs="Tahoma"/>
              </w:rPr>
              <w:t>Alice</w:t>
            </w:r>
          </w:p>
        </w:tc>
        <w:tc>
          <w:tcPr>
            <w:tcW w:w="360" w:type="dxa"/>
          </w:tcPr>
          <w:p w:rsidR="005516F3" w:rsidRPr="00C44BDA" w:rsidRDefault="005516F3" w:rsidP="00C44BDA">
            <w:pPr>
              <w:widowControl w:val="0"/>
              <w:autoSpaceDE w:val="0"/>
              <w:autoSpaceDN w:val="0"/>
              <w:adjustRightInd w:val="0"/>
              <w:spacing w:after="0"/>
              <w:jc w:val="both"/>
              <w:rPr>
                <w:rFonts w:cs="Reporter"/>
                <w:w w:val="110"/>
              </w:rPr>
            </w:pPr>
          </w:p>
        </w:tc>
        <w:tc>
          <w:tcPr>
            <w:tcW w:w="3372" w:type="dxa"/>
          </w:tcPr>
          <w:p w:rsidR="005516F3" w:rsidRPr="00C44BDA" w:rsidRDefault="005516F3" w:rsidP="00C44BDA">
            <w:pPr>
              <w:pStyle w:val="Noparagraphstyle"/>
              <w:jc w:val="both"/>
              <w:rPr>
                <w:rFonts w:ascii="Calibri" w:hAnsi="Calibri" w:cs="Tahoma"/>
                <w:u w:val="single"/>
              </w:rPr>
            </w:pPr>
            <w:r w:rsidRPr="00C44BDA">
              <w:rPr>
                <w:rFonts w:ascii="Calibri" w:hAnsi="Calibri" w:cs="Tahoma"/>
                <w:u w:val="single"/>
              </w:rPr>
              <w:t>ACTOR</w:t>
            </w:r>
          </w:p>
          <w:p w:rsidR="00B92423" w:rsidRPr="00B92423" w:rsidRDefault="00B92423" w:rsidP="00B92423">
            <w:pPr>
              <w:pStyle w:val="NoSpacing"/>
              <w:rPr>
                <w:lang w:val="en-CA" w:eastAsia="en-CA"/>
              </w:rPr>
            </w:pPr>
            <w:r w:rsidRPr="00B92423">
              <w:rPr>
                <w:lang w:val="en-CA" w:eastAsia="en-CA"/>
              </w:rPr>
              <w:t>BRITTNEY DOREY</w:t>
            </w:r>
          </w:p>
          <w:p w:rsidR="00B92423" w:rsidRPr="00B92423" w:rsidRDefault="00B92423" w:rsidP="00B92423">
            <w:pPr>
              <w:pStyle w:val="NoSpacing"/>
              <w:rPr>
                <w:lang w:val="en-CA" w:eastAsia="en-CA"/>
              </w:rPr>
            </w:pPr>
            <w:r w:rsidRPr="00B92423">
              <w:rPr>
                <w:lang w:val="en-CA" w:eastAsia="en-CA"/>
              </w:rPr>
              <w:t>CJ HAMMOND</w:t>
            </w:r>
          </w:p>
          <w:p w:rsidR="00B92423" w:rsidRPr="00B92423" w:rsidRDefault="00B92423" w:rsidP="00B92423">
            <w:pPr>
              <w:pStyle w:val="NoSpacing"/>
              <w:rPr>
                <w:lang w:val="en-CA" w:eastAsia="en-CA"/>
              </w:rPr>
            </w:pPr>
            <w:r w:rsidRPr="00B92423">
              <w:rPr>
                <w:lang w:val="en-CA" w:eastAsia="en-CA"/>
              </w:rPr>
              <w:t>DEVANTE WINFREY</w:t>
            </w:r>
          </w:p>
          <w:p w:rsidR="005516F3" w:rsidRPr="00B92423" w:rsidRDefault="00B92423" w:rsidP="008944AA">
            <w:pPr>
              <w:pStyle w:val="NoSpacing"/>
              <w:rPr>
                <w:lang w:val="en-CA" w:eastAsia="en-CA"/>
              </w:rPr>
            </w:pPr>
            <w:r w:rsidRPr="00B92423">
              <w:rPr>
                <w:lang w:val="en-CA" w:eastAsia="en-CA"/>
              </w:rPr>
              <w:t>ASHLI AUGUILLARD</w:t>
            </w:r>
          </w:p>
        </w:tc>
      </w:tr>
    </w:tbl>
    <w:p w:rsidR="009B53DA" w:rsidRPr="00822A2B" w:rsidRDefault="004078DF" w:rsidP="00822A2B">
      <w:pPr>
        <w:pStyle w:val="Heading1"/>
      </w:pPr>
      <w:r w:rsidRPr="00822A2B">
        <w:t>Key Cast Biographies</w:t>
      </w:r>
    </w:p>
    <w:p w:rsidR="00B92423" w:rsidRDefault="00B92423" w:rsidP="00B92423">
      <w:pPr>
        <w:pStyle w:val="Heading1"/>
        <w:rPr>
          <w:lang w:val="en-CA"/>
        </w:rPr>
      </w:pPr>
      <w:r w:rsidRPr="00B92423">
        <w:rPr>
          <w:lang w:val="en-CA"/>
        </w:rPr>
        <w:t>BRITTNEY DOREY</w:t>
      </w:r>
    </w:p>
    <w:p w:rsidR="00C33358" w:rsidRPr="00C33358" w:rsidRDefault="008E64BF" w:rsidP="008E64BF">
      <w:pPr>
        <w:rPr>
          <w:lang w:val="en-CA"/>
        </w:rPr>
      </w:pPr>
      <w:r>
        <w:rPr>
          <w:noProof/>
          <w:lang w:bidi="ar-SA"/>
        </w:rPr>
        <w:drawing>
          <wp:anchor distT="0" distB="0" distL="114300" distR="114300" simplePos="0" relativeHeight="251658752" behindDoc="0" locked="0" layoutInCell="1" allowOverlap="1">
            <wp:simplePos x="0" y="0"/>
            <wp:positionH relativeFrom="column">
              <wp:posOffset>-3810</wp:posOffset>
            </wp:positionH>
            <wp:positionV relativeFrom="paragraph">
              <wp:posOffset>40640</wp:posOffset>
            </wp:positionV>
            <wp:extent cx="1276350" cy="1916430"/>
            <wp:effectExtent l="19050" t="0" r="0" b="0"/>
            <wp:wrapSquare wrapText="bothSides"/>
            <wp:docPr id="12" name="Picture 1" descr="Brittney Dorey - IM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ittney Dorey - IMDb"/>
                    <pic:cNvPicPr>
                      <a:picLocks noChangeAspect="1" noChangeArrowheads="1"/>
                    </pic:cNvPicPr>
                  </pic:nvPicPr>
                  <pic:blipFill>
                    <a:blip r:embed="rId9"/>
                    <a:srcRect/>
                    <a:stretch>
                      <a:fillRect/>
                    </a:stretch>
                  </pic:blipFill>
                  <pic:spPr bwMode="auto">
                    <a:xfrm>
                      <a:off x="0" y="0"/>
                      <a:ext cx="1276350" cy="1916430"/>
                    </a:xfrm>
                    <a:prstGeom prst="rect">
                      <a:avLst/>
                    </a:prstGeom>
                    <a:noFill/>
                    <a:ln w="9525">
                      <a:noFill/>
                      <a:miter lim="800000"/>
                      <a:headEnd/>
                      <a:tailEnd/>
                    </a:ln>
                  </pic:spPr>
                </pic:pic>
              </a:graphicData>
            </a:graphic>
          </wp:anchor>
        </w:drawing>
      </w:r>
      <w:r>
        <w:rPr>
          <w:lang w:val="en-CA"/>
        </w:rPr>
        <w:t>After moving to Los Angeles from Arkansas in order to attend nursing school, Brittney Dorey soon realized that her future lay in TV and film so she switched to Henderson State University to study Mass Media. Since then she has put together her own award nominated show that she wrote, directed and acted in called Almost Nowhere. She has also appeared in TMI Hollywood, The Preacher’s Son, The Choir Director as well as the TV Series Family Time and Dynasty.</w:t>
      </w:r>
    </w:p>
    <w:p w:rsidR="008E64BF" w:rsidRDefault="008E64BF" w:rsidP="00B92423">
      <w:pPr>
        <w:pStyle w:val="Heading1"/>
        <w:rPr>
          <w:lang w:val="en-CA"/>
        </w:rPr>
      </w:pPr>
    </w:p>
    <w:p w:rsidR="008E64BF" w:rsidRDefault="008E64BF" w:rsidP="00B92423">
      <w:pPr>
        <w:pStyle w:val="Heading1"/>
        <w:rPr>
          <w:lang w:val="en-CA"/>
        </w:rPr>
      </w:pPr>
    </w:p>
    <w:p w:rsidR="00B92423" w:rsidRDefault="00B92423" w:rsidP="00B92423">
      <w:pPr>
        <w:pStyle w:val="Heading1"/>
        <w:rPr>
          <w:lang w:val="en-CA"/>
        </w:rPr>
      </w:pPr>
      <w:r w:rsidRPr="00B92423">
        <w:rPr>
          <w:lang w:val="en-CA"/>
        </w:rPr>
        <w:t>CJ HAMMOND</w:t>
      </w:r>
    </w:p>
    <w:p w:rsidR="008E64BF" w:rsidRPr="008E64BF" w:rsidRDefault="008E64BF" w:rsidP="008E64BF">
      <w:pPr>
        <w:rPr>
          <w:lang w:val="en-CA"/>
        </w:rPr>
      </w:pPr>
      <w:r>
        <w:rPr>
          <w:noProof/>
          <w:lang w:bidi="ar-SA"/>
        </w:rPr>
        <w:drawing>
          <wp:anchor distT="0" distB="0" distL="114300" distR="114300" simplePos="0" relativeHeight="251659776" behindDoc="0" locked="0" layoutInCell="1" allowOverlap="1">
            <wp:simplePos x="0" y="0"/>
            <wp:positionH relativeFrom="column">
              <wp:posOffset>30480</wp:posOffset>
            </wp:positionH>
            <wp:positionV relativeFrom="paragraph">
              <wp:posOffset>3175</wp:posOffset>
            </wp:positionV>
            <wp:extent cx="1276350" cy="1916430"/>
            <wp:effectExtent l="19050" t="0" r="0" b="0"/>
            <wp:wrapSquare wrapText="bothSides"/>
            <wp:docPr id="13" name="Picture 4" descr="Cj Hammond - IM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j Hammond - IMDb"/>
                    <pic:cNvPicPr>
                      <a:picLocks noChangeAspect="1" noChangeArrowheads="1"/>
                    </pic:cNvPicPr>
                  </pic:nvPicPr>
                  <pic:blipFill>
                    <a:blip r:embed="rId10"/>
                    <a:srcRect/>
                    <a:stretch>
                      <a:fillRect/>
                    </a:stretch>
                  </pic:blipFill>
                  <pic:spPr bwMode="auto">
                    <a:xfrm>
                      <a:off x="0" y="0"/>
                      <a:ext cx="1276350" cy="1916430"/>
                    </a:xfrm>
                    <a:prstGeom prst="rect">
                      <a:avLst/>
                    </a:prstGeom>
                    <a:noFill/>
                    <a:ln w="9525">
                      <a:noFill/>
                      <a:miter lim="800000"/>
                      <a:headEnd/>
                      <a:tailEnd/>
                    </a:ln>
                  </pic:spPr>
                </pic:pic>
              </a:graphicData>
            </a:graphic>
          </wp:anchor>
        </w:drawing>
      </w:r>
      <w:r w:rsidRPr="008E64BF">
        <w:rPr>
          <w:lang w:val="en-CA"/>
        </w:rPr>
        <w:t>CJ Hammond is originally from Denver, CO and moved to Los Angeles to solidify his entertainment career. He began his career in modeling and has been in numerous print campaigns. Since then, CJ has expanded his talents into TV, film &amp; music and has landed the role of Leading Man in several feature films.</w:t>
      </w:r>
    </w:p>
    <w:p w:rsidR="008E64BF" w:rsidRDefault="008E64BF" w:rsidP="00B92423">
      <w:pPr>
        <w:pStyle w:val="Heading1"/>
        <w:rPr>
          <w:lang w:val="en-CA"/>
        </w:rPr>
      </w:pPr>
    </w:p>
    <w:p w:rsidR="008E64BF" w:rsidRDefault="008E64BF" w:rsidP="00B92423">
      <w:pPr>
        <w:pStyle w:val="Heading1"/>
        <w:rPr>
          <w:lang w:val="en-CA"/>
        </w:rPr>
      </w:pPr>
    </w:p>
    <w:p w:rsidR="008E64BF" w:rsidRDefault="008E64BF" w:rsidP="00B92423">
      <w:pPr>
        <w:pStyle w:val="Heading1"/>
        <w:rPr>
          <w:lang w:val="en-CA"/>
        </w:rPr>
      </w:pPr>
    </w:p>
    <w:p w:rsidR="008E64BF" w:rsidRDefault="008E64BF" w:rsidP="00B92423">
      <w:pPr>
        <w:pStyle w:val="Heading1"/>
        <w:rPr>
          <w:lang w:val="en-CA"/>
        </w:rPr>
      </w:pPr>
    </w:p>
    <w:p w:rsidR="00B92423" w:rsidRDefault="00B92423" w:rsidP="00B92423">
      <w:pPr>
        <w:pStyle w:val="Heading1"/>
        <w:rPr>
          <w:lang w:val="en-CA"/>
        </w:rPr>
      </w:pPr>
      <w:r w:rsidRPr="00B92423">
        <w:rPr>
          <w:lang w:val="en-CA"/>
        </w:rPr>
        <w:t>DEVANTE WINFREY</w:t>
      </w:r>
    </w:p>
    <w:p w:rsidR="008E64BF" w:rsidRPr="008E64BF" w:rsidRDefault="008E64BF" w:rsidP="008E64BF">
      <w:pPr>
        <w:rPr>
          <w:lang w:val="en-CA"/>
        </w:rPr>
      </w:pPr>
      <w:r>
        <w:rPr>
          <w:noProof/>
          <w:lang w:bidi="ar-SA"/>
        </w:rPr>
        <w:drawing>
          <wp:anchor distT="0" distB="0" distL="114300" distR="114300" simplePos="0" relativeHeight="251660800" behindDoc="0" locked="0" layoutInCell="1" allowOverlap="1">
            <wp:simplePos x="0" y="0"/>
            <wp:positionH relativeFrom="column">
              <wp:posOffset>19050</wp:posOffset>
            </wp:positionH>
            <wp:positionV relativeFrom="paragraph">
              <wp:posOffset>1270</wp:posOffset>
            </wp:positionV>
            <wp:extent cx="1287780" cy="1893570"/>
            <wp:effectExtent l="19050" t="0" r="7620" b="0"/>
            <wp:wrapSquare wrapText="bothSides"/>
            <wp:docPr id="16" name="Picture 10" descr="Devante Winfrey: Movies, TV, and B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vante Winfrey: Movies, TV, and Bio"/>
                    <pic:cNvPicPr>
                      <a:picLocks noChangeAspect="1" noChangeArrowheads="1"/>
                    </pic:cNvPicPr>
                  </pic:nvPicPr>
                  <pic:blipFill>
                    <a:blip r:embed="rId11"/>
                    <a:srcRect/>
                    <a:stretch>
                      <a:fillRect/>
                    </a:stretch>
                  </pic:blipFill>
                  <pic:spPr bwMode="auto">
                    <a:xfrm>
                      <a:off x="0" y="0"/>
                      <a:ext cx="1287780" cy="1893570"/>
                    </a:xfrm>
                    <a:prstGeom prst="rect">
                      <a:avLst/>
                    </a:prstGeom>
                    <a:noFill/>
                    <a:ln w="9525">
                      <a:noFill/>
                      <a:miter lim="800000"/>
                      <a:headEnd/>
                      <a:tailEnd/>
                    </a:ln>
                  </pic:spPr>
                </pic:pic>
              </a:graphicData>
            </a:graphic>
          </wp:anchor>
        </w:drawing>
      </w:r>
      <w:r w:rsidRPr="008E64BF">
        <w:rPr>
          <w:lang w:val="en-CA"/>
        </w:rPr>
        <w:t>Born and raised from Mississippi Devante spent most of his youth/teen years playing sports: basketball, football and track. Now trained in both theater and film after attending the Academy of Art University, Devante has played a myriad of roles ranging from musicals to films and tv.</w:t>
      </w:r>
      <w:r w:rsidR="00B81420">
        <w:rPr>
          <w:lang w:val="en-CA"/>
        </w:rPr>
        <w:t xml:space="preserve"> He has appeared in several Lifetime Network movies including Stalked by My Mother, Designed For Death, Wheels of Beauty, Unfinished, Bound by Blackmail, Dying to Win and most recently, Vanished in Yosemite.</w:t>
      </w:r>
    </w:p>
    <w:p w:rsidR="00F11EDA" w:rsidRDefault="00B92423" w:rsidP="00B92423">
      <w:pPr>
        <w:pStyle w:val="Heading1"/>
      </w:pPr>
      <w:r w:rsidRPr="00B92423">
        <w:rPr>
          <w:lang w:val="en-CA"/>
        </w:rPr>
        <w:lastRenderedPageBreak/>
        <w:t>ASHLI AUGUILLARD</w:t>
      </w:r>
      <w:r w:rsidRPr="00B92423">
        <w:t xml:space="preserve"> </w:t>
      </w:r>
    </w:p>
    <w:p w:rsidR="00B81420" w:rsidRDefault="00B81420" w:rsidP="00B81420">
      <w:r>
        <w:rPr>
          <w:noProof/>
          <w:lang w:bidi="ar-SA"/>
        </w:rPr>
        <w:drawing>
          <wp:anchor distT="0" distB="0" distL="114300" distR="114300" simplePos="0" relativeHeight="251661824" behindDoc="0" locked="0" layoutInCell="1" allowOverlap="1">
            <wp:simplePos x="0" y="0"/>
            <wp:positionH relativeFrom="column">
              <wp:posOffset>19050</wp:posOffset>
            </wp:positionH>
            <wp:positionV relativeFrom="paragraph">
              <wp:posOffset>46355</wp:posOffset>
            </wp:positionV>
            <wp:extent cx="1276350" cy="1916430"/>
            <wp:effectExtent l="19050" t="0" r="0" b="0"/>
            <wp:wrapSquare wrapText="bothSides"/>
            <wp:docPr id="17" name="Picture 13" descr="Ashli Auguillard - IM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shli Auguillard - IMDb"/>
                    <pic:cNvPicPr>
                      <a:picLocks noChangeAspect="1" noChangeArrowheads="1"/>
                    </pic:cNvPicPr>
                  </pic:nvPicPr>
                  <pic:blipFill>
                    <a:blip r:embed="rId12"/>
                    <a:srcRect/>
                    <a:stretch>
                      <a:fillRect/>
                    </a:stretch>
                  </pic:blipFill>
                  <pic:spPr bwMode="auto">
                    <a:xfrm>
                      <a:off x="0" y="0"/>
                      <a:ext cx="1276350" cy="1916430"/>
                    </a:xfrm>
                    <a:prstGeom prst="rect">
                      <a:avLst/>
                    </a:prstGeom>
                    <a:noFill/>
                    <a:ln w="9525">
                      <a:noFill/>
                      <a:miter lim="800000"/>
                      <a:headEnd/>
                      <a:tailEnd/>
                    </a:ln>
                  </pic:spPr>
                </pic:pic>
              </a:graphicData>
            </a:graphic>
          </wp:anchor>
        </w:drawing>
      </w:r>
      <w:r>
        <w:t>Ashli Auguillard (AKA Ashli with an "i") is an actor from the small town of Breaux Bridge, Louisiana. She's proudly the eldest of 6 siblings, raised by a strong mother (Kia Auguillard) who taught her integrity and resilience. Tall, athletic and vivacious, she's a force with Creole, West African and Native American heritage. She is adept at regional and international accents and dialects, giving life to a wide range of characters.</w:t>
      </w:r>
    </w:p>
    <w:p w:rsidR="00B81420" w:rsidRDefault="00B81420" w:rsidP="00B81420">
      <w:r>
        <w:t>Ashli stands out as a new comedic face on HBO's Curb Your Enthusiasm (2021), holding her own across Larry David, Lucy Liu, and other heavy hitters. She also has guest-starring and recurring roles on USA Network, BET, Hallmark Channel, Facebook Watch, and Screambox TV. In addition to her acting skills, she is a certified tactical shooter and wire stunt pro, with special skills including stand-up comedy, improv, singing, rapping, dancing, and volleyball.</w:t>
      </w:r>
    </w:p>
    <w:p w:rsidR="00B81420" w:rsidRDefault="00B81420" w:rsidP="00B81420">
      <w:r>
        <w:t>Growing up, Ashli lived in poverty, so her route to the arts was through academics. Her perfect grades earned her a seat in the state's gifted program (GPGC) at age 11, where she garnered her first theatrical role in the stage production of "The Miser." One year later, she would land the lead role in the production of "Here We Sit," also through GPGC. She completed the program after three years, then reignited her passion in high school, where she became a popular member of the drama club, winning tournaments for her racy monologues from "The Colored Museum" and "Live and in Color."</w:t>
      </w:r>
    </w:p>
    <w:p w:rsidR="00B81420" w:rsidRPr="00B81420" w:rsidRDefault="00B81420" w:rsidP="00B81420">
      <w:r>
        <w:t>At 17, she moved to Nevada alone for college at UNLV, where she landed the role of "Juanita Sims" in the production of "For Colored Girls Who've Considered Suicide." She would soon return to Louisiana to attend LSU, double majoring in biology and theatre. Ashli finally made the bold move to California in late 2014 (with her beloved dog Oreo) to further her acting training, studying at the Baron Brown Studio in their intensive 2-year Meisner program. After her training, she was selected by an industry masterclass panel for her live portrayal of "Cleo" in "Set It Off," the performance that caught the attention of talent manager Michelle Zeitlin.</w:t>
      </w:r>
    </w:p>
    <w:p w:rsidR="00060450" w:rsidRDefault="00060450" w:rsidP="00060450">
      <w:pPr>
        <w:pStyle w:val="Heading1"/>
      </w:pPr>
      <w:r>
        <w:t>Production Credits</w:t>
      </w:r>
    </w:p>
    <w:p w:rsidR="00060450" w:rsidRDefault="00060450" w:rsidP="00060450">
      <w:pPr>
        <w:pStyle w:val="Heading3"/>
      </w:pPr>
      <w:r>
        <w:t>Full Cast</w:t>
      </w:r>
    </w:p>
    <w:tbl>
      <w:tblPr>
        <w:tblpPr w:leftFromText="181" w:rightFromText="181" w:vertAnchor="text" w:horzAnchor="margin" w:tblpY="1"/>
        <w:tblW w:w="9729" w:type="dxa"/>
        <w:tblCellMar>
          <w:top w:w="15" w:type="dxa"/>
          <w:left w:w="15" w:type="dxa"/>
          <w:bottom w:w="15" w:type="dxa"/>
          <w:right w:w="15" w:type="dxa"/>
        </w:tblCellMar>
        <w:tblLook w:val="04A0"/>
      </w:tblPr>
      <w:tblGrid>
        <w:gridCol w:w="3056"/>
        <w:gridCol w:w="6673"/>
      </w:tblGrid>
      <w:tr w:rsidR="00060450" w:rsidRPr="00C44BDA" w:rsidTr="00B92423">
        <w:trPr>
          <w:trHeight w:val="1353"/>
        </w:trPr>
        <w:tc>
          <w:tcPr>
            <w:tcW w:w="3056" w:type="dxa"/>
            <w:shd w:val="clear" w:color="auto" w:fill="auto"/>
            <w:tcMar>
              <w:top w:w="60" w:type="dxa"/>
              <w:left w:w="90" w:type="dxa"/>
              <w:bottom w:w="90" w:type="dxa"/>
              <w:right w:w="90" w:type="dxa"/>
            </w:tcMar>
            <w:hideMark/>
          </w:tcPr>
          <w:p w:rsidR="00060450" w:rsidRPr="00C44BDA" w:rsidRDefault="004365BB" w:rsidP="00B92423">
            <w:pPr>
              <w:pStyle w:val="NoSpacing"/>
              <w:rPr>
                <w:lang w:val="en-CA" w:eastAsia="en-CA" w:bidi="ar-SA"/>
              </w:rPr>
            </w:pPr>
            <w:hyperlink r:id="rId13" w:history="1">
              <w:r w:rsidR="00E91067" w:rsidRPr="00C44BDA">
                <w:rPr>
                  <w:lang w:val="en-CA" w:eastAsia="en-CA" w:bidi="ar-SA"/>
                </w:rPr>
                <w:t>ACTORS</w:t>
              </w:r>
            </w:hyperlink>
          </w:p>
          <w:p w:rsidR="00B92423" w:rsidRPr="00B92423" w:rsidRDefault="00E91067" w:rsidP="00B92423">
            <w:pPr>
              <w:pStyle w:val="NoSpacing"/>
              <w:rPr>
                <w:lang w:val="en-CA" w:eastAsia="en-CA"/>
              </w:rPr>
            </w:pPr>
            <w:r w:rsidRPr="00B92423">
              <w:rPr>
                <w:lang w:val="en-CA" w:eastAsia="en-CA"/>
              </w:rPr>
              <w:t>BRITTNEY DOREY</w:t>
            </w:r>
          </w:p>
          <w:p w:rsidR="00B92423" w:rsidRPr="00B92423" w:rsidRDefault="00E91067" w:rsidP="00B92423">
            <w:pPr>
              <w:pStyle w:val="NoSpacing"/>
              <w:rPr>
                <w:lang w:val="en-CA" w:eastAsia="en-CA"/>
              </w:rPr>
            </w:pPr>
            <w:r w:rsidRPr="00B92423">
              <w:rPr>
                <w:lang w:val="en-CA" w:eastAsia="en-CA"/>
              </w:rPr>
              <w:t>CJ HAMMOND</w:t>
            </w:r>
          </w:p>
          <w:p w:rsidR="00B92423" w:rsidRPr="00B92423" w:rsidRDefault="00E91067" w:rsidP="00B92423">
            <w:pPr>
              <w:pStyle w:val="NoSpacing"/>
              <w:rPr>
                <w:lang w:val="en-CA" w:eastAsia="en-CA"/>
              </w:rPr>
            </w:pPr>
            <w:r w:rsidRPr="00B92423">
              <w:rPr>
                <w:lang w:val="en-CA" w:eastAsia="en-CA"/>
              </w:rPr>
              <w:t>DEVANTE WINFREY</w:t>
            </w:r>
          </w:p>
          <w:p w:rsidR="00B92423" w:rsidRPr="00B92423" w:rsidRDefault="00E91067" w:rsidP="00B92423">
            <w:pPr>
              <w:pStyle w:val="NoSpacing"/>
              <w:rPr>
                <w:lang w:val="en-CA" w:eastAsia="en-CA"/>
              </w:rPr>
            </w:pPr>
            <w:r w:rsidRPr="00B92423">
              <w:rPr>
                <w:lang w:val="en-CA" w:eastAsia="en-CA"/>
              </w:rPr>
              <w:t>ASHLI AUGUILLARD</w:t>
            </w:r>
          </w:p>
          <w:p w:rsidR="00B92423" w:rsidRPr="00B92423" w:rsidRDefault="00E91067" w:rsidP="00B92423">
            <w:pPr>
              <w:pStyle w:val="NoSpacing"/>
              <w:rPr>
                <w:lang w:val="en-CA" w:eastAsia="en-CA"/>
              </w:rPr>
            </w:pPr>
            <w:r w:rsidRPr="00B92423">
              <w:rPr>
                <w:lang w:val="en-CA" w:eastAsia="en-CA"/>
              </w:rPr>
              <w:t>KYLE WILLIAMS</w:t>
            </w:r>
          </w:p>
          <w:p w:rsidR="00060450" w:rsidRDefault="00E91067" w:rsidP="00B92423">
            <w:pPr>
              <w:pStyle w:val="NoSpacing"/>
              <w:rPr>
                <w:lang w:val="en-CA" w:eastAsia="en-CA"/>
              </w:rPr>
            </w:pPr>
            <w:r w:rsidRPr="00B92423">
              <w:rPr>
                <w:lang w:val="en-CA" w:eastAsia="en-CA"/>
              </w:rPr>
              <w:t>CAROLYN ZANELLI</w:t>
            </w:r>
          </w:p>
          <w:p w:rsidR="00E91067" w:rsidRPr="00E91067" w:rsidRDefault="00E91067" w:rsidP="00E91067">
            <w:pPr>
              <w:pStyle w:val="NoSpacing"/>
              <w:rPr>
                <w:lang w:val="en-CA" w:eastAsia="en-CA"/>
              </w:rPr>
            </w:pPr>
            <w:r w:rsidRPr="00E91067">
              <w:rPr>
                <w:lang w:val="en-CA" w:eastAsia="en-CA"/>
              </w:rPr>
              <w:t>JORDAN HUBBARD</w:t>
            </w:r>
          </w:p>
          <w:p w:rsidR="00E91067" w:rsidRDefault="00E91067" w:rsidP="00B92423">
            <w:pPr>
              <w:pStyle w:val="NoSpacing"/>
              <w:rPr>
                <w:lang w:val="en-CA" w:eastAsia="en-CA"/>
              </w:rPr>
            </w:pPr>
            <w:r w:rsidRPr="00E91067">
              <w:rPr>
                <w:lang w:val="en-CA" w:eastAsia="en-CA"/>
              </w:rPr>
              <w:t>ROBIN DE LANO</w:t>
            </w:r>
          </w:p>
          <w:p w:rsidR="00E91067" w:rsidRDefault="00E91067" w:rsidP="00B92423">
            <w:pPr>
              <w:pStyle w:val="NoSpacing"/>
              <w:rPr>
                <w:lang w:val="en-CA" w:eastAsia="en-CA"/>
              </w:rPr>
            </w:pPr>
            <w:r w:rsidRPr="00E91067">
              <w:rPr>
                <w:lang w:val="en-CA" w:eastAsia="en-CA"/>
              </w:rPr>
              <w:t>NICOLE DIONNE</w:t>
            </w:r>
          </w:p>
          <w:p w:rsidR="00E568F4" w:rsidRDefault="00E568F4" w:rsidP="00B92423">
            <w:pPr>
              <w:pStyle w:val="NoSpacing"/>
              <w:rPr>
                <w:lang w:val="en-CA" w:eastAsia="en-CA"/>
              </w:rPr>
            </w:pPr>
          </w:p>
          <w:p w:rsidR="00E568F4" w:rsidRPr="004F0EBC" w:rsidRDefault="00E568F4" w:rsidP="00B92423">
            <w:pPr>
              <w:pStyle w:val="NoSpacing"/>
              <w:rPr>
                <w:b/>
                <w:lang w:val="en-CA" w:eastAsia="en-CA"/>
              </w:rPr>
            </w:pPr>
            <w:r w:rsidRPr="004F0EBC">
              <w:rPr>
                <w:b/>
                <w:lang w:val="en-CA" w:eastAsia="en-CA"/>
              </w:rPr>
              <w:lastRenderedPageBreak/>
              <w:t>Background</w:t>
            </w:r>
          </w:p>
          <w:p w:rsidR="00E568F4" w:rsidRPr="00E568F4" w:rsidRDefault="00E568F4" w:rsidP="00E568F4">
            <w:pPr>
              <w:pStyle w:val="NoSpacing"/>
              <w:rPr>
                <w:lang w:val="en-CA" w:eastAsia="en-CA"/>
              </w:rPr>
            </w:pPr>
            <w:r w:rsidRPr="00E568F4">
              <w:rPr>
                <w:lang w:val="en-CA" w:eastAsia="en-CA"/>
              </w:rPr>
              <w:t>JOSHUA GUERRERO</w:t>
            </w:r>
          </w:p>
          <w:p w:rsidR="00E568F4" w:rsidRPr="00E568F4" w:rsidRDefault="00E568F4" w:rsidP="00E568F4">
            <w:pPr>
              <w:pStyle w:val="NoSpacing"/>
              <w:rPr>
                <w:lang w:val="en-CA" w:eastAsia="en-CA"/>
              </w:rPr>
            </w:pPr>
            <w:r w:rsidRPr="00E568F4">
              <w:rPr>
                <w:lang w:val="en-CA" w:eastAsia="en-CA"/>
              </w:rPr>
              <w:t>APRIL JOHNSON</w:t>
            </w:r>
          </w:p>
          <w:p w:rsidR="00E568F4" w:rsidRPr="00E568F4" w:rsidRDefault="00E568F4" w:rsidP="00E568F4">
            <w:pPr>
              <w:pStyle w:val="NoSpacing"/>
              <w:rPr>
                <w:lang w:val="en-CA" w:eastAsia="en-CA"/>
              </w:rPr>
            </w:pPr>
            <w:r w:rsidRPr="00E568F4">
              <w:rPr>
                <w:lang w:val="en-CA" w:eastAsia="en-CA"/>
              </w:rPr>
              <w:t>JAYSON LEE</w:t>
            </w:r>
          </w:p>
          <w:p w:rsidR="00E568F4" w:rsidRPr="00E568F4" w:rsidRDefault="00E568F4" w:rsidP="00E568F4">
            <w:pPr>
              <w:pStyle w:val="NoSpacing"/>
              <w:rPr>
                <w:lang w:val="en-CA" w:eastAsia="en-CA"/>
              </w:rPr>
            </w:pPr>
            <w:r w:rsidRPr="00E568F4">
              <w:rPr>
                <w:lang w:val="en-CA" w:eastAsia="en-CA"/>
              </w:rPr>
              <w:t>RACHEL MOSES</w:t>
            </w:r>
          </w:p>
          <w:p w:rsidR="00E568F4" w:rsidRPr="00E568F4" w:rsidRDefault="00E568F4" w:rsidP="00E568F4">
            <w:pPr>
              <w:pStyle w:val="NoSpacing"/>
              <w:rPr>
                <w:lang w:val="en-CA" w:eastAsia="en-CA"/>
              </w:rPr>
            </w:pPr>
            <w:r w:rsidRPr="00E568F4">
              <w:rPr>
                <w:lang w:val="en-CA" w:eastAsia="en-CA"/>
              </w:rPr>
              <w:t>MARCUS NOCERINO</w:t>
            </w:r>
          </w:p>
          <w:p w:rsidR="00E568F4" w:rsidRPr="00E568F4" w:rsidRDefault="00E568F4" w:rsidP="00E568F4">
            <w:pPr>
              <w:pStyle w:val="NoSpacing"/>
              <w:rPr>
                <w:lang w:val="en-CA" w:eastAsia="en-CA"/>
              </w:rPr>
            </w:pPr>
            <w:r w:rsidRPr="00E568F4">
              <w:rPr>
                <w:lang w:val="en-CA" w:eastAsia="en-CA"/>
              </w:rPr>
              <w:t>RYAN BLACKMAN</w:t>
            </w:r>
          </w:p>
          <w:p w:rsidR="00E568F4" w:rsidRPr="00E568F4" w:rsidRDefault="00E568F4" w:rsidP="00E568F4">
            <w:pPr>
              <w:pStyle w:val="NoSpacing"/>
              <w:rPr>
                <w:lang w:val="en-CA" w:eastAsia="en-CA"/>
              </w:rPr>
            </w:pPr>
            <w:r w:rsidRPr="00E568F4">
              <w:rPr>
                <w:lang w:val="en-CA" w:eastAsia="en-CA"/>
              </w:rPr>
              <w:t>DIANA KHALIKOVA</w:t>
            </w:r>
          </w:p>
          <w:p w:rsidR="00E568F4" w:rsidRPr="00E568F4" w:rsidRDefault="00E568F4" w:rsidP="00E568F4">
            <w:pPr>
              <w:pStyle w:val="NoSpacing"/>
              <w:rPr>
                <w:lang w:val="en-CA" w:eastAsia="en-CA"/>
              </w:rPr>
            </w:pPr>
            <w:r w:rsidRPr="00E568F4">
              <w:rPr>
                <w:lang w:val="en-CA" w:eastAsia="en-CA"/>
              </w:rPr>
              <w:t>JULIA LIPKIN</w:t>
            </w:r>
          </w:p>
          <w:p w:rsidR="00E568F4" w:rsidRPr="00E568F4" w:rsidRDefault="00E568F4" w:rsidP="00E568F4">
            <w:pPr>
              <w:pStyle w:val="NoSpacing"/>
              <w:rPr>
                <w:lang w:val="en-CA" w:eastAsia="en-CA"/>
              </w:rPr>
            </w:pPr>
            <w:r w:rsidRPr="00E568F4">
              <w:rPr>
                <w:lang w:val="en-CA" w:eastAsia="en-CA"/>
              </w:rPr>
              <w:t>ZACHARY MICAL</w:t>
            </w:r>
          </w:p>
          <w:p w:rsidR="00E568F4" w:rsidRPr="00E568F4" w:rsidRDefault="00E568F4" w:rsidP="00E568F4">
            <w:pPr>
              <w:pStyle w:val="NoSpacing"/>
              <w:rPr>
                <w:lang w:val="en-CA" w:eastAsia="en-CA"/>
              </w:rPr>
            </w:pPr>
            <w:r w:rsidRPr="00E568F4">
              <w:rPr>
                <w:lang w:val="en-CA" w:eastAsia="en-CA"/>
              </w:rPr>
              <w:t>ANDREW OH</w:t>
            </w:r>
          </w:p>
          <w:p w:rsidR="00E568F4" w:rsidRPr="00E568F4" w:rsidRDefault="00E568F4" w:rsidP="00E568F4">
            <w:pPr>
              <w:pStyle w:val="NoSpacing"/>
              <w:rPr>
                <w:lang w:val="en-CA" w:eastAsia="en-CA"/>
              </w:rPr>
            </w:pPr>
            <w:r w:rsidRPr="00E568F4">
              <w:rPr>
                <w:lang w:val="en-CA" w:eastAsia="en-CA"/>
              </w:rPr>
              <w:t>CAREY OSIMO</w:t>
            </w:r>
          </w:p>
          <w:p w:rsidR="00E568F4" w:rsidRPr="00E568F4" w:rsidRDefault="00E568F4" w:rsidP="00E568F4">
            <w:pPr>
              <w:pStyle w:val="NoSpacing"/>
              <w:rPr>
                <w:lang w:val="en-CA" w:eastAsia="en-CA"/>
              </w:rPr>
            </w:pPr>
            <w:r w:rsidRPr="00E568F4">
              <w:rPr>
                <w:lang w:val="en-CA" w:eastAsia="en-CA"/>
              </w:rPr>
              <w:t>JACOB ROMERO</w:t>
            </w:r>
          </w:p>
          <w:p w:rsidR="00E568F4" w:rsidRPr="00E568F4" w:rsidRDefault="00E568F4" w:rsidP="00E568F4">
            <w:pPr>
              <w:pStyle w:val="NoSpacing"/>
              <w:rPr>
                <w:lang w:val="en-CA" w:eastAsia="en-CA"/>
              </w:rPr>
            </w:pPr>
            <w:r w:rsidRPr="00E568F4">
              <w:rPr>
                <w:lang w:val="en-CA" w:eastAsia="en-CA"/>
              </w:rPr>
              <w:t>TYREEK SPAIDE</w:t>
            </w:r>
          </w:p>
          <w:p w:rsidR="00E568F4" w:rsidRPr="00E568F4" w:rsidRDefault="00E568F4" w:rsidP="00E568F4">
            <w:pPr>
              <w:pStyle w:val="NoSpacing"/>
              <w:rPr>
                <w:lang w:val="en-CA" w:eastAsia="en-CA"/>
              </w:rPr>
            </w:pPr>
            <w:r w:rsidRPr="00E568F4">
              <w:rPr>
                <w:lang w:val="en-CA" w:eastAsia="en-CA"/>
              </w:rPr>
              <w:t>MELANIE ALVAREZ</w:t>
            </w:r>
          </w:p>
          <w:p w:rsidR="00E568F4" w:rsidRPr="00E568F4" w:rsidRDefault="00E568F4" w:rsidP="00E568F4">
            <w:pPr>
              <w:pStyle w:val="NoSpacing"/>
              <w:rPr>
                <w:lang w:val="en-CA" w:eastAsia="en-CA"/>
              </w:rPr>
            </w:pPr>
            <w:r w:rsidRPr="00E568F4">
              <w:rPr>
                <w:lang w:val="en-CA" w:eastAsia="en-CA"/>
              </w:rPr>
              <w:t>ANTHONY VLASTAS</w:t>
            </w:r>
          </w:p>
          <w:p w:rsidR="00E568F4" w:rsidRPr="00E568F4" w:rsidRDefault="00E568F4" w:rsidP="00E568F4">
            <w:pPr>
              <w:pStyle w:val="NoSpacing"/>
              <w:rPr>
                <w:lang w:val="en-CA" w:eastAsia="en-CA"/>
              </w:rPr>
            </w:pPr>
            <w:r w:rsidRPr="00E568F4">
              <w:rPr>
                <w:lang w:val="en-CA" w:eastAsia="en-CA"/>
              </w:rPr>
              <w:t>LUCIEN ELDRED</w:t>
            </w:r>
          </w:p>
          <w:p w:rsidR="00E568F4" w:rsidRPr="00E568F4" w:rsidRDefault="00E568F4" w:rsidP="00E568F4">
            <w:pPr>
              <w:pStyle w:val="NoSpacing"/>
              <w:rPr>
                <w:lang w:val="en-CA" w:eastAsia="en-CA"/>
              </w:rPr>
            </w:pPr>
            <w:r w:rsidRPr="00E568F4">
              <w:rPr>
                <w:lang w:val="en-CA" w:eastAsia="en-CA"/>
              </w:rPr>
              <w:t>NICHOLAS LAMBERT</w:t>
            </w:r>
          </w:p>
          <w:p w:rsidR="00E568F4" w:rsidRPr="00E568F4" w:rsidRDefault="00E568F4" w:rsidP="00E568F4">
            <w:pPr>
              <w:pStyle w:val="NoSpacing"/>
              <w:rPr>
                <w:lang w:val="en-CA" w:eastAsia="en-CA"/>
              </w:rPr>
            </w:pPr>
            <w:r w:rsidRPr="00E568F4">
              <w:rPr>
                <w:lang w:val="en-CA" w:eastAsia="en-CA"/>
              </w:rPr>
              <w:t>STEPHANIE NIELSEN</w:t>
            </w:r>
          </w:p>
          <w:p w:rsidR="00E568F4" w:rsidRPr="00E568F4" w:rsidRDefault="00E568F4" w:rsidP="00E568F4">
            <w:pPr>
              <w:pStyle w:val="NoSpacing"/>
              <w:rPr>
                <w:lang w:val="en-CA" w:eastAsia="en-CA"/>
              </w:rPr>
            </w:pPr>
            <w:r w:rsidRPr="00E568F4">
              <w:rPr>
                <w:lang w:val="en-CA" w:eastAsia="en-CA"/>
              </w:rPr>
              <w:t>BRIAN WALKER</w:t>
            </w:r>
          </w:p>
          <w:p w:rsidR="00E568F4" w:rsidRPr="00E568F4" w:rsidRDefault="00E568F4" w:rsidP="00E568F4">
            <w:pPr>
              <w:pStyle w:val="NoSpacing"/>
              <w:rPr>
                <w:lang w:val="en-CA" w:eastAsia="en-CA"/>
              </w:rPr>
            </w:pPr>
            <w:r w:rsidRPr="00E568F4">
              <w:rPr>
                <w:lang w:val="en-CA" w:eastAsia="en-CA"/>
              </w:rPr>
              <w:t>ASHLEY WAWERU</w:t>
            </w:r>
          </w:p>
          <w:p w:rsidR="00E568F4" w:rsidRPr="00E568F4" w:rsidRDefault="00E568F4" w:rsidP="00E568F4">
            <w:pPr>
              <w:pStyle w:val="NoSpacing"/>
              <w:rPr>
                <w:lang w:val="en-CA" w:eastAsia="en-CA"/>
              </w:rPr>
            </w:pPr>
            <w:r w:rsidRPr="00E568F4">
              <w:rPr>
                <w:lang w:val="en-CA" w:eastAsia="en-CA"/>
              </w:rPr>
              <w:t>LUIS MENDOZA</w:t>
            </w:r>
          </w:p>
          <w:p w:rsidR="00E568F4" w:rsidRPr="00E568F4" w:rsidRDefault="00E568F4" w:rsidP="00E568F4">
            <w:pPr>
              <w:pStyle w:val="NoSpacing"/>
              <w:rPr>
                <w:lang w:val="en-CA" w:eastAsia="en-CA"/>
              </w:rPr>
            </w:pPr>
            <w:r w:rsidRPr="00E568F4">
              <w:rPr>
                <w:lang w:val="en-CA" w:eastAsia="en-CA"/>
              </w:rPr>
              <w:t>HANA FREEMAN</w:t>
            </w:r>
          </w:p>
          <w:p w:rsidR="00E568F4" w:rsidRPr="00E568F4" w:rsidRDefault="00E568F4" w:rsidP="00E568F4">
            <w:pPr>
              <w:pStyle w:val="NoSpacing"/>
              <w:rPr>
                <w:lang w:val="en-CA" w:eastAsia="en-CA"/>
              </w:rPr>
            </w:pPr>
            <w:r w:rsidRPr="00E568F4">
              <w:rPr>
                <w:lang w:val="en-CA" w:eastAsia="en-CA"/>
              </w:rPr>
              <w:t>CHRISTOPHER BOGUSH</w:t>
            </w:r>
          </w:p>
          <w:p w:rsidR="00E568F4" w:rsidRPr="00E568F4" w:rsidRDefault="00E568F4" w:rsidP="00E568F4">
            <w:pPr>
              <w:pStyle w:val="NoSpacing"/>
              <w:rPr>
                <w:lang w:val="en-CA" w:eastAsia="en-CA"/>
              </w:rPr>
            </w:pPr>
            <w:r w:rsidRPr="00E568F4">
              <w:rPr>
                <w:lang w:val="en-CA" w:eastAsia="en-CA"/>
              </w:rPr>
              <w:t>BRENT BERNAL</w:t>
            </w:r>
          </w:p>
          <w:p w:rsidR="00E568F4" w:rsidRPr="00E568F4" w:rsidRDefault="00E568F4" w:rsidP="00E568F4">
            <w:pPr>
              <w:pStyle w:val="NoSpacing"/>
              <w:rPr>
                <w:lang w:val="en-CA" w:eastAsia="en-CA"/>
              </w:rPr>
            </w:pPr>
            <w:r w:rsidRPr="00E568F4">
              <w:rPr>
                <w:lang w:val="en-CA" w:eastAsia="en-CA"/>
              </w:rPr>
              <w:t>ANNE MCDANIELS</w:t>
            </w:r>
          </w:p>
          <w:p w:rsidR="00E568F4" w:rsidRPr="00E568F4" w:rsidRDefault="00E568F4" w:rsidP="00E568F4">
            <w:pPr>
              <w:pStyle w:val="NoSpacing"/>
              <w:rPr>
                <w:lang w:val="en-CA" w:eastAsia="en-CA"/>
              </w:rPr>
            </w:pPr>
            <w:r w:rsidRPr="00E568F4">
              <w:rPr>
                <w:lang w:val="en-CA" w:eastAsia="en-CA"/>
              </w:rPr>
              <w:t>MONIKA CHAN</w:t>
            </w:r>
          </w:p>
          <w:p w:rsidR="00E568F4" w:rsidRPr="00E568F4" w:rsidRDefault="00E568F4" w:rsidP="00E568F4">
            <w:pPr>
              <w:pStyle w:val="NoSpacing"/>
              <w:rPr>
                <w:lang w:val="en-CA" w:eastAsia="en-CA"/>
              </w:rPr>
            </w:pPr>
            <w:r w:rsidRPr="00E568F4">
              <w:rPr>
                <w:lang w:val="en-CA" w:eastAsia="en-CA"/>
              </w:rPr>
              <w:t>JACOB BURAS</w:t>
            </w:r>
          </w:p>
          <w:p w:rsidR="00E568F4" w:rsidRPr="00C44BDA" w:rsidRDefault="00E568F4" w:rsidP="00E568F4">
            <w:pPr>
              <w:pStyle w:val="NoSpacing"/>
              <w:rPr>
                <w:lang w:val="en-CA" w:eastAsia="en-CA"/>
              </w:rPr>
            </w:pPr>
            <w:r w:rsidRPr="00E568F4">
              <w:rPr>
                <w:lang w:val="en-CA" w:eastAsia="en-CA"/>
              </w:rPr>
              <w:t>AMANDA JOY TOTPAL</w:t>
            </w:r>
          </w:p>
        </w:tc>
        <w:tc>
          <w:tcPr>
            <w:tcW w:w="6673" w:type="dxa"/>
            <w:shd w:val="clear" w:color="auto" w:fill="auto"/>
            <w:tcMar>
              <w:top w:w="60" w:type="dxa"/>
              <w:left w:w="90" w:type="dxa"/>
              <w:bottom w:w="90" w:type="dxa"/>
              <w:right w:w="90" w:type="dxa"/>
            </w:tcMar>
            <w:hideMark/>
          </w:tcPr>
          <w:p w:rsidR="00060450" w:rsidRDefault="00443135" w:rsidP="00B92423">
            <w:pPr>
              <w:pStyle w:val="NoSpacing"/>
              <w:rPr>
                <w:lang w:val="en-CA" w:eastAsia="en-CA" w:bidi="ar-SA"/>
              </w:rPr>
            </w:pPr>
            <w:r w:rsidRPr="00C44BDA">
              <w:rPr>
                <w:lang w:val="en-CA" w:eastAsia="en-CA" w:bidi="ar-SA"/>
              </w:rPr>
              <w:lastRenderedPageBreak/>
              <w:t>R</w:t>
            </w:r>
            <w:r w:rsidR="003B34E2" w:rsidRPr="00C44BDA">
              <w:rPr>
                <w:lang w:val="en-CA" w:eastAsia="en-CA" w:bidi="ar-SA"/>
              </w:rPr>
              <w:t>ole</w:t>
            </w:r>
          </w:p>
          <w:p w:rsidR="00E91067" w:rsidRDefault="00E91067" w:rsidP="00E91067">
            <w:pPr>
              <w:pStyle w:val="NoSpacing"/>
              <w:rPr>
                <w:lang w:val="en-CA" w:eastAsia="en-CA" w:bidi="ar-SA"/>
              </w:rPr>
            </w:pPr>
            <w:r w:rsidRPr="00E91067">
              <w:rPr>
                <w:lang w:val="en-CA" w:eastAsia="en-CA" w:bidi="ar-SA"/>
              </w:rPr>
              <w:t>Sarah</w:t>
            </w:r>
          </w:p>
          <w:p w:rsidR="00E91067" w:rsidRPr="00E91067" w:rsidRDefault="00E91067" w:rsidP="00E91067">
            <w:pPr>
              <w:pStyle w:val="NoSpacing"/>
              <w:rPr>
                <w:lang w:val="en-CA" w:eastAsia="en-CA" w:bidi="ar-SA"/>
              </w:rPr>
            </w:pPr>
            <w:r w:rsidRPr="00E91067">
              <w:rPr>
                <w:lang w:val="en-CA" w:eastAsia="en-CA" w:bidi="ar-SA"/>
              </w:rPr>
              <w:t>Tony</w:t>
            </w:r>
          </w:p>
          <w:p w:rsidR="00E91067" w:rsidRPr="00E91067" w:rsidRDefault="00E91067" w:rsidP="00E91067">
            <w:pPr>
              <w:pStyle w:val="NoSpacing"/>
              <w:rPr>
                <w:lang w:val="en-CA" w:eastAsia="en-CA" w:bidi="ar-SA"/>
              </w:rPr>
            </w:pPr>
            <w:r w:rsidRPr="00E91067">
              <w:rPr>
                <w:lang w:val="en-CA" w:eastAsia="en-CA" w:bidi="ar-SA"/>
              </w:rPr>
              <w:t>Miles</w:t>
            </w:r>
          </w:p>
          <w:p w:rsidR="00E91067" w:rsidRPr="00E91067" w:rsidRDefault="00E91067" w:rsidP="00E91067">
            <w:pPr>
              <w:pStyle w:val="NoSpacing"/>
              <w:rPr>
                <w:lang w:val="en-CA" w:eastAsia="en-CA" w:bidi="ar-SA"/>
              </w:rPr>
            </w:pPr>
            <w:r w:rsidRPr="00E91067">
              <w:rPr>
                <w:lang w:val="en-CA" w:eastAsia="en-CA" w:bidi="ar-SA"/>
              </w:rPr>
              <w:t>Alice</w:t>
            </w:r>
          </w:p>
          <w:p w:rsidR="00E91067" w:rsidRPr="00E91067" w:rsidRDefault="00E91067" w:rsidP="00E91067">
            <w:pPr>
              <w:pStyle w:val="NoSpacing"/>
              <w:rPr>
                <w:lang w:val="en-CA" w:eastAsia="en-CA" w:bidi="ar-SA"/>
              </w:rPr>
            </w:pPr>
            <w:r w:rsidRPr="00E91067">
              <w:rPr>
                <w:lang w:val="en-CA" w:eastAsia="en-CA" w:bidi="ar-SA"/>
              </w:rPr>
              <w:t>Jack</w:t>
            </w:r>
          </w:p>
          <w:p w:rsidR="00E91067" w:rsidRPr="00E91067" w:rsidRDefault="00E91067" w:rsidP="00E91067">
            <w:pPr>
              <w:pStyle w:val="NoSpacing"/>
              <w:rPr>
                <w:lang w:val="en-CA" w:eastAsia="en-CA" w:bidi="ar-SA"/>
              </w:rPr>
            </w:pPr>
            <w:r w:rsidRPr="00E91067">
              <w:rPr>
                <w:lang w:val="en-CA" w:eastAsia="en-CA" w:bidi="ar-SA"/>
              </w:rPr>
              <w:t>Officer Evans</w:t>
            </w:r>
          </w:p>
          <w:p w:rsidR="00E91067" w:rsidRPr="00E91067" w:rsidRDefault="00E91067" w:rsidP="00E91067">
            <w:pPr>
              <w:pStyle w:val="NoSpacing"/>
              <w:rPr>
                <w:lang w:val="en-CA" w:eastAsia="en-CA" w:bidi="ar-SA"/>
              </w:rPr>
            </w:pPr>
            <w:r w:rsidRPr="00E91067">
              <w:rPr>
                <w:lang w:val="en-CA" w:eastAsia="en-CA" w:bidi="ar-SA"/>
              </w:rPr>
              <w:t>Detective Branton</w:t>
            </w:r>
          </w:p>
          <w:p w:rsidR="00E91067" w:rsidRPr="00E91067" w:rsidRDefault="00E91067" w:rsidP="00E91067">
            <w:pPr>
              <w:pStyle w:val="NoSpacing"/>
              <w:rPr>
                <w:lang w:val="en-CA" w:eastAsia="en-CA" w:bidi="ar-SA"/>
              </w:rPr>
            </w:pPr>
            <w:r w:rsidRPr="00E91067">
              <w:rPr>
                <w:lang w:val="en-CA" w:eastAsia="en-CA" w:bidi="ar-SA"/>
              </w:rPr>
              <w:t>Gina</w:t>
            </w:r>
          </w:p>
          <w:p w:rsidR="00443135" w:rsidRDefault="00E91067" w:rsidP="00E91067">
            <w:pPr>
              <w:pStyle w:val="NoSpacing"/>
              <w:rPr>
                <w:lang w:val="en-CA" w:eastAsia="en-CA" w:bidi="ar-SA"/>
              </w:rPr>
            </w:pPr>
            <w:r w:rsidRPr="00E91067">
              <w:rPr>
                <w:lang w:val="en-CA" w:eastAsia="en-CA" w:bidi="ar-SA"/>
              </w:rPr>
              <w:t>Uma</w:t>
            </w:r>
          </w:p>
          <w:p w:rsidR="00E568F4" w:rsidRDefault="00E568F4" w:rsidP="00E91067">
            <w:pPr>
              <w:pStyle w:val="NoSpacing"/>
              <w:rPr>
                <w:lang w:val="en-CA" w:eastAsia="en-CA" w:bidi="ar-SA"/>
              </w:rPr>
            </w:pPr>
          </w:p>
          <w:p w:rsidR="00E568F4" w:rsidRDefault="00E568F4" w:rsidP="00E91067">
            <w:pPr>
              <w:pStyle w:val="NoSpacing"/>
              <w:rPr>
                <w:lang w:val="en-CA" w:eastAsia="en-CA" w:bidi="ar-SA"/>
              </w:rPr>
            </w:pPr>
          </w:p>
          <w:p w:rsidR="00E568F4" w:rsidRDefault="00E568F4" w:rsidP="00E91067">
            <w:pPr>
              <w:pStyle w:val="NoSpacing"/>
              <w:rPr>
                <w:lang w:val="en-CA" w:eastAsia="en-CA" w:bidi="ar-SA"/>
              </w:rPr>
            </w:pPr>
            <w:r w:rsidRPr="00E568F4">
              <w:rPr>
                <w:lang w:val="en-CA" w:eastAsia="en-CA" w:bidi="ar-SA"/>
              </w:rPr>
              <w:t>Restaurant Patrons</w:t>
            </w:r>
          </w:p>
          <w:p w:rsidR="00E568F4" w:rsidRDefault="00E568F4" w:rsidP="00E91067">
            <w:pPr>
              <w:pStyle w:val="NoSpacing"/>
              <w:rPr>
                <w:lang w:val="en-CA" w:eastAsia="en-CA" w:bidi="ar-SA"/>
              </w:rPr>
            </w:pPr>
          </w:p>
          <w:p w:rsidR="00E568F4" w:rsidRDefault="00E568F4" w:rsidP="00E91067">
            <w:pPr>
              <w:pStyle w:val="NoSpacing"/>
              <w:rPr>
                <w:lang w:val="en-CA" w:eastAsia="en-CA" w:bidi="ar-SA"/>
              </w:rPr>
            </w:pPr>
          </w:p>
          <w:p w:rsidR="00E568F4" w:rsidRDefault="00E568F4" w:rsidP="00E91067">
            <w:pPr>
              <w:pStyle w:val="NoSpacing"/>
              <w:rPr>
                <w:lang w:val="en-CA" w:eastAsia="en-CA" w:bidi="ar-SA"/>
              </w:rPr>
            </w:pPr>
          </w:p>
          <w:p w:rsidR="00E568F4" w:rsidRDefault="00E568F4" w:rsidP="00E91067">
            <w:pPr>
              <w:pStyle w:val="NoSpacing"/>
              <w:rPr>
                <w:lang w:val="en-CA" w:eastAsia="en-CA" w:bidi="ar-SA"/>
              </w:rPr>
            </w:pPr>
          </w:p>
          <w:p w:rsidR="00E568F4" w:rsidRDefault="00E568F4" w:rsidP="00E91067">
            <w:pPr>
              <w:pStyle w:val="NoSpacing"/>
              <w:rPr>
                <w:lang w:val="en-CA" w:eastAsia="en-CA" w:bidi="ar-SA"/>
              </w:rPr>
            </w:pPr>
          </w:p>
          <w:p w:rsidR="00E568F4" w:rsidRDefault="00E568F4" w:rsidP="00E91067">
            <w:pPr>
              <w:pStyle w:val="NoSpacing"/>
              <w:rPr>
                <w:lang w:val="en-CA" w:eastAsia="en-CA" w:bidi="ar-SA"/>
              </w:rPr>
            </w:pPr>
            <w:r w:rsidRPr="00E568F4">
              <w:rPr>
                <w:lang w:val="en-CA" w:eastAsia="en-CA" w:bidi="ar-SA"/>
              </w:rPr>
              <w:t>Coffee Shop Patrons</w:t>
            </w:r>
          </w:p>
          <w:p w:rsidR="00E568F4" w:rsidRDefault="00E568F4" w:rsidP="00E91067">
            <w:pPr>
              <w:pStyle w:val="NoSpacing"/>
              <w:rPr>
                <w:lang w:val="en-CA" w:eastAsia="en-CA" w:bidi="ar-SA"/>
              </w:rPr>
            </w:pPr>
          </w:p>
          <w:p w:rsidR="00E568F4" w:rsidRDefault="00E568F4" w:rsidP="00E91067">
            <w:pPr>
              <w:pStyle w:val="NoSpacing"/>
              <w:rPr>
                <w:lang w:val="en-CA" w:eastAsia="en-CA" w:bidi="ar-SA"/>
              </w:rPr>
            </w:pPr>
          </w:p>
          <w:p w:rsidR="00E568F4" w:rsidRDefault="00E568F4" w:rsidP="00E91067">
            <w:pPr>
              <w:pStyle w:val="NoSpacing"/>
              <w:rPr>
                <w:lang w:val="en-CA" w:eastAsia="en-CA" w:bidi="ar-SA"/>
              </w:rPr>
            </w:pPr>
          </w:p>
          <w:p w:rsidR="00E568F4" w:rsidRDefault="00E568F4" w:rsidP="00E91067">
            <w:pPr>
              <w:pStyle w:val="NoSpacing"/>
              <w:rPr>
                <w:lang w:val="en-CA" w:eastAsia="en-CA" w:bidi="ar-SA"/>
              </w:rPr>
            </w:pPr>
          </w:p>
          <w:p w:rsidR="00E568F4" w:rsidRDefault="00E568F4" w:rsidP="00E91067">
            <w:pPr>
              <w:pStyle w:val="NoSpacing"/>
              <w:rPr>
                <w:lang w:val="en-CA" w:eastAsia="en-CA" w:bidi="ar-SA"/>
              </w:rPr>
            </w:pPr>
          </w:p>
          <w:p w:rsidR="00E568F4" w:rsidRDefault="00E568F4" w:rsidP="00E91067">
            <w:pPr>
              <w:pStyle w:val="NoSpacing"/>
              <w:rPr>
                <w:lang w:val="en-CA" w:eastAsia="en-CA" w:bidi="ar-SA"/>
              </w:rPr>
            </w:pPr>
          </w:p>
          <w:p w:rsidR="00E568F4" w:rsidRDefault="00E568F4" w:rsidP="00E91067">
            <w:pPr>
              <w:pStyle w:val="NoSpacing"/>
              <w:rPr>
                <w:lang w:val="en-CA" w:eastAsia="en-CA" w:bidi="ar-SA"/>
              </w:rPr>
            </w:pPr>
            <w:r w:rsidRPr="00E568F4">
              <w:rPr>
                <w:lang w:val="en-CA" w:eastAsia="en-CA" w:bidi="ar-SA"/>
              </w:rPr>
              <w:t>Middle-Aged Woman</w:t>
            </w:r>
          </w:p>
          <w:p w:rsidR="00E568F4" w:rsidRDefault="00E568F4" w:rsidP="00E91067">
            <w:pPr>
              <w:pStyle w:val="NoSpacing"/>
              <w:rPr>
                <w:lang w:val="en-CA" w:eastAsia="en-CA" w:bidi="ar-SA"/>
              </w:rPr>
            </w:pPr>
            <w:r w:rsidRPr="00E568F4">
              <w:rPr>
                <w:lang w:val="en-CA" w:eastAsia="en-CA" w:bidi="ar-SA"/>
              </w:rPr>
              <w:t>Middle-Age Man</w:t>
            </w:r>
          </w:p>
          <w:p w:rsidR="00E568F4" w:rsidRDefault="00E568F4" w:rsidP="00E91067">
            <w:pPr>
              <w:pStyle w:val="NoSpacing"/>
              <w:rPr>
                <w:lang w:val="en-CA" w:eastAsia="en-CA" w:bidi="ar-SA"/>
              </w:rPr>
            </w:pPr>
            <w:r w:rsidRPr="00E568F4">
              <w:rPr>
                <w:lang w:val="en-CA" w:eastAsia="en-CA" w:bidi="ar-SA"/>
              </w:rPr>
              <w:t>Wedding Guests</w:t>
            </w:r>
          </w:p>
          <w:p w:rsidR="00E568F4" w:rsidRDefault="00E568F4" w:rsidP="00E91067">
            <w:pPr>
              <w:pStyle w:val="NoSpacing"/>
              <w:rPr>
                <w:lang w:val="en-CA" w:eastAsia="en-CA" w:bidi="ar-SA"/>
              </w:rPr>
            </w:pPr>
          </w:p>
          <w:p w:rsidR="00E568F4" w:rsidRDefault="00E568F4" w:rsidP="00E91067">
            <w:pPr>
              <w:pStyle w:val="NoSpacing"/>
              <w:rPr>
                <w:lang w:val="en-CA" w:eastAsia="en-CA" w:bidi="ar-SA"/>
              </w:rPr>
            </w:pPr>
          </w:p>
          <w:p w:rsidR="00E568F4" w:rsidRDefault="00E568F4" w:rsidP="00E91067">
            <w:pPr>
              <w:pStyle w:val="NoSpacing"/>
              <w:rPr>
                <w:lang w:val="en-CA" w:eastAsia="en-CA" w:bidi="ar-SA"/>
              </w:rPr>
            </w:pPr>
          </w:p>
          <w:p w:rsidR="00E568F4" w:rsidRDefault="00E568F4" w:rsidP="00E91067">
            <w:pPr>
              <w:pStyle w:val="NoSpacing"/>
              <w:rPr>
                <w:lang w:val="en-CA" w:eastAsia="en-CA" w:bidi="ar-SA"/>
              </w:rPr>
            </w:pPr>
          </w:p>
          <w:p w:rsidR="00E568F4" w:rsidRDefault="00E568F4" w:rsidP="00E91067">
            <w:pPr>
              <w:pStyle w:val="NoSpacing"/>
              <w:rPr>
                <w:lang w:val="en-CA" w:eastAsia="en-CA" w:bidi="ar-SA"/>
              </w:rPr>
            </w:pPr>
            <w:r w:rsidRPr="00E568F4">
              <w:rPr>
                <w:lang w:val="en-CA" w:eastAsia="en-CA" w:bidi="ar-SA"/>
              </w:rPr>
              <w:t>CSI Investigators</w:t>
            </w:r>
          </w:p>
          <w:p w:rsidR="00E568F4" w:rsidRDefault="00E568F4" w:rsidP="00E91067">
            <w:pPr>
              <w:pStyle w:val="NoSpacing"/>
              <w:rPr>
                <w:lang w:val="en-CA" w:eastAsia="en-CA" w:bidi="ar-SA"/>
              </w:rPr>
            </w:pPr>
          </w:p>
          <w:p w:rsidR="00E568F4" w:rsidRDefault="00E568F4" w:rsidP="00E91067">
            <w:pPr>
              <w:pStyle w:val="NoSpacing"/>
              <w:rPr>
                <w:lang w:val="en-CA" w:eastAsia="en-CA" w:bidi="ar-SA"/>
              </w:rPr>
            </w:pPr>
          </w:p>
          <w:p w:rsidR="00E568F4" w:rsidRDefault="00E568F4" w:rsidP="00E91067">
            <w:pPr>
              <w:pStyle w:val="NoSpacing"/>
              <w:rPr>
                <w:lang w:val="en-CA" w:eastAsia="en-CA" w:bidi="ar-SA"/>
              </w:rPr>
            </w:pPr>
            <w:r w:rsidRPr="00E568F4">
              <w:rPr>
                <w:lang w:val="en-CA" w:eastAsia="en-CA" w:bidi="ar-SA"/>
              </w:rPr>
              <w:t>Police Officers</w:t>
            </w:r>
          </w:p>
          <w:p w:rsidR="00E568F4" w:rsidRDefault="00E568F4" w:rsidP="00E91067">
            <w:pPr>
              <w:pStyle w:val="NoSpacing"/>
              <w:rPr>
                <w:lang w:val="en-CA" w:eastAsia="en-CA" w:bidi="ar-SA"/>
              </w:rPr>
            </w:pPr>
          </w:p>
          <w:p w:rsidR="00E568F4" w:rsidRPr="00C44BDA" w:rsidRDefault="00E568F4" w:rsidP="00E91067">
            <w:pPr>
              <w:pStyle w:val="NoSpacing"/>
              <w:rPr>
                <w:lang w:val="en-CA" w:eastAsia="en-CA" w:bidi="ar-SA"/>
              </w:rPr>
            </w:pPr>
            <w:r w:rsidRPr="00E568F4">
              <w:rPr>
                <w:lang w:val="en-CA" w:eastAsia="en-CA" w:bidi="ar-SA"/>
              </w:rPr>
              <w:t>Beachgoers</w:t>
            </w:r>
          </w:p>
        </w:tc>
      </w:tr>
    </w:tbl>
    <w:p w:rsidR="00B92423" w:rsidRPr="00B92423" w:rsidRDefault="00B92423" w:rsidP="00B92423">
      <w:pPr>
        <w:pStyle w:val="Heading3"/>
      </w:pPr>
      <w:r w:rsidRPr="00B92423">
        <w:lastRenderedPageBreak/>
        <w:t>Casting by</w:t>
      </w:r>
    </w:p>
    <w:p w:rsidR="00B92423" w:rsidRPr="00B92423" w:rsidRDefault="00B92423" w:rsidP="00F42533">
      <w:pPr>
        <w:pStyle w:val="NoSpacing"/>
      </w:pPr>
      <w:r w:rsidRPr="00B92423">
        <w:t>ROBIN DE LANO</w:t>
      </w:r>
      <w:r>
        <w:br/>
      </w:r>
      <w:r w:rsidRPr="00B92423">
        <w:t>NICOLE DIONNE</w:t>
      </w:r>
    </w:p>
    <w:p w:rsidR="00B92423" w:rsidRPr="00B92423" w:rsidRDefault="00B92423" w:rsidP="00F42533">
      <w:pPr>
        <w:pStyle w:val="Heading3"/>
      </w:pPr>
      <w:r w:rsidRPr="00B92423">
        <w:t xml:space="preserve">Makeup by </w:t>
      </w:r>
    </w:p>
    <w:p w:rsidR="00B92423" w:rsidRPr="00B92423" w:rsidRDefault="00B92423" w:rsidP="00B92423">
      <w:r w:rsidRPr="00B92423">
        <w:t>ASHLEY ALDRIDGE</w:t>
      </w:r>
    </w:p>
    <w:p w:rsidR="00B92423" w:rsidRPr="00B92423" w:rsidRDefault="00B92423" w:rsidP="00F42533">
      <w:pPr>
        <w:pStyle w:val="Heading3"/>
      </w:pPr>
      <w:r w:rsidRPr="00B92423">
        <w:t>Sound Design by</w:t>
      </w:r>
    </w:p>
    <w:p w:rsidR="00B92423" w:rsidRPr="00B92423" w:rsidRDefault="00B92423" w:rsidP="00B92423">
      <w:r w:rsidRPr="00B92423">
        <w:t>ANDRES BOULTON</w:t>
      </w:r>
    </w:p>
    <w:p w:rsidR="00B92423" w:rsidRDefault="00B92423" w:rsidP="007F67C0">
      <w:pPr>
        <w:pStyle w:val="Heading3"/>
      </w:pPr>
      <w:r w:rsidRPr="00B92423">
        <w:t xml:space="preserve">Music by </w:t>
      </w:r>
    </w:p>
    <w:p w:rsidR="00E91067" w:rsidRPr="00E91067" w:rsidRDefault="00E91067" w:rsidP="00E91067">
      <w:pPr>
        <w:pStyle w:val="NoSpacing"/>
      </w:pPr>
      <w:r w:rsidRPr="00E91067">
        <w:t xml:space="preserve">MARC JOVANI  </w:t>
      </w:r>
      <w:r>
        <w:br/>
      </w:r>
      <w:r w:rsidRPr="00E91067">
        <w:t>NATHANIEL BLUME</w:t>
      </w:r>
    </w:p>
    <w:p w:rsidR="00B92423" w:rsidRPr="00B92423" w:rsidRDefault="00B92423" w:rsidP="00F42533">
      <w:pPr>
        <w:pStyle w:val="Heading3"/>
      </w:pPr>
      <w:r w:rsidRPr="00B92423">
        <w:t>Costume Designer</w:t>
      </w:r>
    </w:p>
    <w:p w:rsidR="00B92423" w:rsidRPr="00B92423" w:rsidRDefault="00B92423" w:rsidP="00B92423">
      <w:r w:rsidRPr="00B92423">
        <w:t>CLEY KIM</w:t>
      </w:r>
    </w:p>
    <w:p w:rsidR="004F0EBC" w:rsidRDefault="004F0EBC" w:rsidP="00F42533">
      <w:pPr>
        <w:pStyle w:val="Heading3"/>
      </w:pPr>
    </w:p>
    <w:p w:rsidR="00B92423" w:rsidRPr="00B92423" w:rsidRDefault="00B92423" w:rsidP="00F42533">
      <w:pPr>
        <w:pStyle w:val="Heading3"/>
      </w:pPr>
      <w:r w:rsidRPr="00B92423">
        <w:lastRenderedPageBreak/>
        <w:t>Production Designer</w:t>
      </w:r>
    </w:p>
    <w:p w:rsidR="00B92423" w:rsidRDefault="00B92423" w:rsidP="00B92423">
      <w:r w:rsidRPr="00B92423">
        <w:t>NICOLA WAKE</w:t>
      </w:r>
    </w:p>
    <w:p w:rsidR="00E91067" w:rsidRPr="00E91067" w:rsidRDefault="00E91067" w:rsidP="00E91067">
      <w:pPr>
        <w:pStyle w:val="Heading3"/>
      </w:pPr>
      <w:r w:rsidRPr="00E91067">
        <w:t xml:space="preserve">Edited by </w:t>
      </w:r>
    </w:p>
    <w:p w:rsidR="00E91067" w:rsidRPr="00E91067" w:rsidRDefault="00E91067" w:rsidP="00E91067">
      <w:r w:rsidRPr="00E91067">
        <w:t>JOSHUA BUTLER</w:t>
      </w:r>
    </w:p>
    <w:p w:rsidR="00B92423" w:rsidRPr="00B92423" w:rsidRDefault="00B92423" w:rsidP="00F42533">
      <w:pPr>
        <w:pStyle w:val="Heading3"/>
      </w:pPr>
      <w:r w:rsidRPr="00B92423">
        <w:t>Director of Photography</w:t>
      </w:r>
    </w:p>
    <w:p w:rsidR="00B92423" w:rsidRPr="00B92423" w:rsidRDefault="007F67C0" w:rsidP="00B92423">
      <w:r>
        <w:t>CHRIST</w:t>
      </w:r>
      <w:r w:rsidR="00B92423" w:rsidRPr="00B92423">
        <w:t>OPHER JORDAN</w:t>
      </w:r>
    </w:p>
    <w:p w:rsidR="00B92423" w:rsidRPr="00B92423" w:rsidRDefault="00B92423" w:rsidP="00F42533">
      <w:pPr>
        <w:pStyle w:val="Heading3"/>
      </w:pPr>
      <w:r w:rsidRPr="00B92423">
        <w:t>Story by</w:t>
      </w:r>
    </w:p>
    <w:p w:rsidR="00B92423" w:rsidRPr="00B92423" w:rsidRDefault="00B92423" w:rsidP="00B92423">
      <w:r w:rsidRPr="00B92423">
        <w:t>JOSH RIDGWAY</w:t>
      </w:r>
    </w:p>
    <w:p w:rsidR="00B92423" w:rsidRPr="00B92423" w:rsidRDefault="00B92423" w:rsidP="00F42533">
      <w:pPr>
        <w:pStyle w:val="Heading3"/>
      </w:pPr>
      <w:r w:rsidRPr="00B92423">
        <w:t>Screenplay by</w:t>
      </w:r>
    </w:p>
    <w:p w:rsidR="00B92423" w:rsidRPr="00B92423" w:rsidRDefault="00B92423" w:rsidP="007F67C0">
      <w:pPr>
        <w:pStyle w:val="NoSpacing"/>
      </w:pPr>
      <w:r w:rsidRPr="00B92423">
        <w:t>JOSH RIDGWAY</w:t>
      </w:r>
      <w:r w:rsidR="007F67C0">
        <w:br/>
      </w:r>
      <w:r w:rsidRPr="00B92423">
        <w:t>DOUG CAMPBELL</w:t>
      </w:r>
    </w:p>
    <w:p w:rsidR="00B92423" w:rsidRPr="00B92423" w:rsidRDefault="00B92423" w:rsidP="00B92423">
      <w:pPr>
        <w:pStyle w:val="Heading3"/>
      </w:pPr>
      <w:r w:rsidRPr="00B92423">
        <w:t>Directed by</w:t>
      </w:r>
    </w:p>
    <w:p w:rsidR="00B92423" w:rsidRPr="00B92423" w:rsidRDefault="00B92423" w:rsidP="00B92423">
      <w:r w:rsidRPr="00B92423">
        <w:t>DOUG CAMPBELL</w:t>
      </w:r>
    </w:p>
    <w:p w:rsidR="0094244B" w:rsidRDefault="0094244B" w:rsidP="0094244B">
      <w:pPr>
        <w:pStyle w:val="Heading3"/>
      </w:pPr>
      <w:r>
        <w:t>Full Crew</w:t>
      </w:r>
    </w:p>
    <w:tbl>
      <w:tblPr>
        <w:tblW w:w="7165" w:type="dxa"/>
        <w:tblLayout w:type="fixed"/>
        <w:tblLook w:val="0000"/>
      </w:tblPr>
      <w:tblGrid>
        <w:gridCol w:w="3227"/>
        <w:gridCol w:w="3938"/>
      </w:tblGrid>
      <w:tr w:rsidR="00E568F4" w:rsidRPr="00E568F4" w:rsidTr="004F0EBC">
        <w:trPr>
          <w:trHeight w:hRule="exact" w:val="284"/>
        </w:trPr>
        <w:tc>
          <w:tcPr>
            <w:tcW w:w="3227" w:type="dxa"/>
            <w:shd w:val="clear" w:color="auto" w:fill="auto"/>
          </w:tcPr>
          <w:p w:rsidR="00E568F4" w:rsidRPr="00E568F4" w:rsidRDefault="004F0EBC" w:rsidP="00E568F4">
            <w:r w:rsidRPr="00E568F4">
              <w:t>DENZEL JOHN</w:t>
            </w:r>
          </w:p>
        </w:tc>
        <w:tc>
          <w:tcPr>
            <w:tcW w:w="3938" w:type="dxa"/>
            <w:shd w:val="clear" w:color="auto" w:fill="FFFFFF"/>
          </w:tcPr>
          <w:p w:rsidR="00E568F4" w:rsidRPr="00E568F4" w:rsidRDefault="00E568F4" w:rsidP="00E568F4">
            <w:pPr>
              <w:spacing w:line="100" w:lineRule="atLeast"/>
              <w:rPr>
                <w:lang w:val="en-CA" w:eastAsia="en-CA" w:bidi="ar-SA"/>
              </w:rPr>
            </w:pPr>
            <w:r w:rsidRPr="00E568F4">
              <w:rPr>
                <w:lang w:val="en-CA" w:eastAsia="en-CA" w:bidi="ar-SA"/>
              </w:rPr>
              <w:t>First Assistant Director</w:t>
            </w:r>
          </w:p>
        </w:tc>
      </w:tr>
      <w:tr w:rsidR="00E568F4" w:rsidRPr="00E568F4" w:rsidTr="004F0EBC">
        <w:trPr>
          <w:trHeight w:hRule="exact" w:val="284"/>
        </w:trPr>
        <w:tc>
          <w:tcPr>
            <w:tcW w:w="3227" w:type="dxa"/>
            <w:shd w:val="clear" w:color="auto" w:fill="auto"/>
          </w:tcPr>
          <w:p w:rsidR="00E568F4" w:rsidRPr="00E568F4" w:rsidRDefault="004F0EBC" w:rsidP="00E568F4">
            <w:r w:rsidRPr="00E568F4">
              <w:t>AIDA BOUKENTER</w:t>
            </w:r>
          </w:p>
        </w:tc>
        <w:tc>
          <w:tcPr>
            <w:tcW w:w="3938" w:type="dxa"/>
            <w:shd w:val="clear" w:color="auto" w:fill="FFFFFF"/>
          </w:tcPr>
          <w:p w:rsidR="00E568F4" w:rsidRPr="00E568F4" w:rsidRDefault="00E568F4" w:rsidP="00E568F4">
            <w:pPr>
              <w:spacing w:line="100" w:lineRule="atLeast"/>
              <w:rPr>
                <w:lang w:val="en-CA" w:eastAsia="en-CA" w:bidi="ar-SA"/>
              </w:rPr>
            </w:pPr>
            <w:r w:rsidRPr="00E568F4">
              <w:rPr>
                <w:lang w:val="en-CA" w:eastAsia="en-CA" w:bidi="ar-SA"/>
              </w:rPr>
              <w:t>Second Assistant Director</w:t>
            </w:r>
          </w:p>
        </w:tc>
      </w:tr>
      <w:tr w:rsidR="00E568F4" w:rsidRPr="00E568F4" w:rsidTr="004F0EBC">
        <w:trPr>
          <w:trHeight w:hRule="exact" w:val="284"/>
        </w:trPr>
        <w:tc>
          <w:tcPr>
            <w:tcW w:w="3227" w:type="dxa"/>
            <w:shd w:val="clear" w:color="auto" w:fill="auto"/>
          </w:tcPr>
          <w:p w:rsidR="00E568F4" w:rsidRPr="00E568F4" w:rsidRDefault="004F0EBC" w:rsidP="00E568F4">
            <w:r w:rsidRPr="00E568F4">
              <w:t>ALEX TETZNER</w:t>
            </w:r>
          </w:p>
        </w:tc>
        <w:tc>
          <w:tcPr>
            <w:tcW w:w="3938" w:type="dxa"/>
            <w:shd w:val="clear" w:color="auto" w:fill="FFFFFF"/>
          </w:tcPr>
          <w:p w:rsidR="00E568F4" w:rsidRPr="00E568F4" w:rsidRDefault="00E568F4" w:rsidP="00E568F4">
            <w:pPr>
              <w:spacing w:line="100" w:lineRule="atLeast"/>
              <w:rPr>
                <w:lang w:val="en-CA" w:eastAsia="en-CA" w:bidi="ar-SA"/>
              </w:rPr>
            </w:pPr>
            <w:r w:rsidRPr="00E568F4">
              <w:rPr>
                <w:lang w:val="en-CA" w:eastAsia="en-CA" w:bidi="ar-SA"/>
              </w:rPr>
              <w:t>B Camera Operators</w:t>
            </w:r>
          </w:p>
        </w:tc>
      </w:tr>
      <w:tr w:rsidR="00E568F4" w:rsidRPr="00E568F4" w:rsidTr="004F0EBC">
        <w:trPr>
          <w:trHeight w:hRule="exact" w:val="284"/>
        </w:trPr>
        <w:tc>
          <w:tcPr>
            <w:tcW w:w="3227" w:type="dxa"/>
            <w:shd w:val="clear" w:color="auto" w:fill="auto"/>
          </w:tcPr>
          <w:p w:rsidR="00E568F4" w:rsidRPr="00E568F4" w:rsidRDefault="004F0EBC" w:rsidP="00E568F4">
            <w:r w:rsidRPr="00E568F4">
              <w:t>WARREN MCELROY</w:t>
            </w:r>
          </w:p>
        </w:tc>
        <w:tc>
          <w:tcPr>
            <w:tcW w:w="3938" w:type="dxa"/>
          </w:tcPr>
          <w:p w:rsidR="00E568F4" w:rsidRPr="00E568F4" w:rsidRDefault="00E568F4" w:rsidP="00E568F4">
            <w:pPr>
              <w:spacing w:line="100" w:lineRule="atLeast"/>
              <w:rPr>
                <w:lang w:val="en-CA" w:eastAsia="en-CA" w:bidi="ar-SA"/>
              </w:rPr>
            </w:pPr>
          </w:p>
        </w:tc>
      </w:tr>
      <w:tr w:rsidR="00E568F4" w:rsidRPr="00E568F4" w:rsidTr="004F0EBC">
        <w:trPr>
          <w:trHeight w:hRule="exact" w:val="284"/>
        </w:trPr>
        <w:tc>
          <w:tcPr>
            <w:tcW w:w="3227" w:type="dxa"/>
            <w:shd w:val="clear" w:color="auto" w:fill="auto"/>
          </w:tcPr>
          <w:p w:rsidR="00E568F4" w:rsidRPr="00E568F4" w:rsidRDefault="004F0EBC" w:rsidP="00E568F4">
            <w:r w:rsidRPr="00E568F4">
              <w:t>REID COLLINS</w:t>
            </w:r>
          </w:p>
        </w:tc>
        <w:tc>
          <w:tcPr>
            <w:tcW w:w="3938" w:type="dxa"/>
            <w:shd w:val="clear" w:color="auto" w:fill="FFFFFF"/>
          </w:tcPr>
          <w:p w:rsidR="00E568F4" w:rsidRPr="00E568F4" w:rsidRDefault="00E568F4" w:rsidP="00E568F4">
            <w:pPr>
              <w:spacing w:line="100" w:lineRule="atLeast"/>
              <w:rPr>
                <w:lang w:val="en-CA" w:eastAsia="en-CA" w:bidi="ar-SA"/>
              </w:rPr>
            </w:pPr>
            <w:r w:rsidRPr="00E568F4">
              <w:rPr>
                <w:lang w:val="en-CA" w:eastAsia="en-CA" w:bidi="ar-SA"/>
              </w:rPr>
              <w:t>First Assistant Camera</w:t>
            </w:r>
          </w:p>
        </w:tc>
      </w:tr>
      <w:tr w:rsidR="00E568F4" w:rsidRPr="00E568F4" w:rsidTr="004F0EBC">
        <w:trPr>
          <w:trHeight w:hRule="exact" w:val="284"/>
        </w:trPr>
        <w:tc>
          <w:tcPr>
            <w:tcW w:w="3227" w:type="dxa"/>
            <w:shd w:val="clear" w:color="auto" w:fill="auto"/>
          </w:tcPr>
          <w:p w:rsidR="00E568F4" w:rsidRPr="00E568F4" w:rsidRDefault="004F0EBC" w:rsidP="00E568F4">
            <w:r w:rsidRPr="00E568F4">
              <w:t>EMMA DONAHUE</w:t>
            </w:r>
          </w:p>
        </w:tc>
        <w:tc>
          <w:tcPr>
            <w:tcW w:w="3938" w:type="dxa"/>
            <w:shd w:val="clear" w:color="auto" w:fill="FFFFFF"/>
          </w:tcPr>
          <w:p w:rsidR="00E568F4" w:rsidRPr="00E568F4" w:rsidRDefault="00E568F4" w:rsidP="00E568F4">
            <w:pPr>
              <w:spacing w:line="100" w:lineRule="atLeast"/>
              <w:rPr>
                <w:lang w:val="en-CA" w:eastAsia="en-CA" w:bidi="ar-SA"/>
              </w:rPr>
            </w:pPr>
            <w:r w:rsidRPr="00E568F4">
              <w:rPr>
                <w:lang w:val="en-CA" w:eastAsia="en-CA" w:bidi="ar-SA"/>
              </w:rPr>
              <w:t>Second Assistant Camera/DIT</w:t>
            </w:r>
          </w:p>
        </w:tc>
      </w:tr>
      <w:tr w:rsidR="00E568F4" w:rsidRPr="00E568F4" w:rsidTr="004F0EBC">
        <w:trPr>
          <w:trHeight w:hRule="exact" w:val="284"/>
        </w:trPr>
        <w:tc>
          <w:tcPr>
            <w:tcW w:w="3227" w:type="dxa"/>
            <w:shd w:val="clear" w:color="auto" w:fill="auto"/>
          </w:tcPr>
          <w:p w:rsidR="00E568F4" w:rsidRPr="00E568F4" w:rsidRDefault="004F0EBC" w:rsidP="00E568F4">
            <w:r w:rsidRPr="00E568F4">
              <w:t>NATALI OLVERA</w:t>
            </w:r>
          </w:p>
        </w:tc>
        <w:tc>
          <w:tcPr>
            <w:tcW w:w="3938" w:type="dxa"/>
          </w:tcPr>
          <w:p w:rsidR="00E568F4" w:rsidRPr="00E568F4" w:rsidRDefault="00E568F4" w:rsidP="00E568F4">
            <w:pPr>
              <w:spacing w:line="100" w:lineRule="atLeast"/>
              <w:rPr>
                <w:lang w:val="en-CA" w:eastAsia="en-CA" w:bidi="ar-SA"/>
              </w:rPr>
            </w:pPr>
          </w:p>
        </w:tc>
      </w:tr>
      <w:tr w:rsidR="00E568F4" w:rsidRPr="00E568F4" w:rsidTr="004F0EBC">
        <w:trPr>
          <w:trHeight w:hRule="exact" w:val="284"/>
        </w:trPr>
        <w:tc>
          <w:tcPr>
            <w:tcW w:w="3227" w:type="dxa"/>
            <w:shd w:val="clear" w:color="auto" w:fill="auto"/>
          </w:tcPr>
          <w:p w:rsidR="00E568F4" w:rsidRPr="00E568F4" w:rsidRDefault="004F0EBC" w:rsidP="00E568F4">
            <w:r w:rsidRPr="00E568F4">
              <w:t>NEIL YANG</w:t>
            </w:r>
          </w:p>
        </w:tc>
        <w:tc>
          <w:tcPr>
            <w:tcW w:w="3938" w:type="dxa"/>
          </w:tcPr>
          <w:p w:rsidR="00E568F4" w:rsidRPr="00E568F4" w:rsidRDefault="00E568F4" w:rsidP="00E568F4">
            <w:pPr>
              <w:spacing w:line="100" w:lineRule="atLeast"/>
              <w:rPr>
                <w:lang w:val="en-CA" w:eastAsia="en-CA" w:bidi="ar-SA"/>
              </w:rPr>
            </w:pPr>
          </w:p>
        </w:tc>
      </w:tr>
      <w:tr w:rsidR="00E568F4" w:rsidRPr="00E568F4" w:rsidTr="004F0EBC">
        <w:trPr>
          <w:trHeight w:hRule="exact" w:val="284"/>
        </w:trPr>
        <w:tc>
          <w:tcPr>
            <w:tcW w:w="3227" w:type="dxa"/>
            <w:shd w:val="clear" w:color="auto" w:fill="auto"/>
          </w:tcPr>
          <w:p w:rsidR="00E568F4" w:rsidRPr="00E568F4" w:rsidRDefault="004F0EBC" w:rsidP="00E568F4">
            <w:r w:rsidRPr="00E568F4">
              <w:t>BILL MOLDT</w:t>
            </w:r>
          </w:p>
        </w:tc>
        <w:tc>
          <w:tcPr>
            <w:tcW w:w="3938" w:type="dxa"/>
            <w:shd w:val="clear" w:color="auto" w:fill="FFFFFF"/>
          </w:tcPr>
          <w:p w:rsidR="00E568F4" w:rsidRPr="00E568F4" w:rsidRDefault="00E568F4" w:rsidP="00E568F4">
            <w:pPr>
              <w:spacing w:line="100" w:lineRule="atLeast"/>
              <w:rPr>
                <w:lang w:val="en-CA" w:eastAsia="en-CA" w:bidi="ar-SA"/>
              </w:rPr>
            </w:pPr>
            <w:r w:rsidRPr="00E568F4">
              <w:rPr>
                <w:lang w:val="en-CA" w:eastAsia="en-CA" w:bidi="ar-SA"/>
              </w:rPr>
              <w:t>Drone Operator</w:t>
            </w:r>
          </w:p>
        </w:tc>
      </w:tr>
      <w:tr w:rsidR="00E568F4" w:rsidRPr="00E568F4" w:rsidTr="004F0EBC">
        <w:trPr>
          <w:trHeight w:hRule="exact" w:val="284"/>
        </w:trPr>
        <w:tc>
          <w:tcPr>
            <w:tcW w:w="3227" w:type="dxa"/>
            <w:shd w:val="clear" w:color="auto" w:fill="auto"/>
          </w:tcPr>
          <w:p w:rsidR="00E568F4" w:rsidRPr="00E568F4" w:rsidRDefault="004F0EBC" w:rsidP="00E568F4">
            <w:r w:rsidRPr="00E568F4">
              <w:t>CHARLES WIBERT</w:t>
            </w:r>
          </w:p>
        </w:tc>
        <w:tc>
          <w:tcPr>
            <w:tcW w:w="3938" w:type="dxa"/>
            <w:shd w:val="clear" w:color="auto" w:fill="FFFFFF"/>
          </w:tcPr>
          <w:p w:rsidR="00E568F4" w:rsidRPr="00E568F4" w:rsidRDefault="00E568F4" w:rsidP="00E568F4">
            <w:pPr>
              <w:spacing w:line="100" w:lineRule="atLeast"/>
              <w:rPr>
                <w:lang w:val="en-CA" w:eastAsia="en-CA" w:bidi="ar-SA"/>
              </w:rPr>
            </w:pPr>
            <w:r w:rsidRPr="00E568F4">
              <w:rPr>
                <w:lang w:val="en-CA" w:eastAsia="en-CA" w:bidi="ar-SA"/>
              </w:rPr>
              <w:t>Underwater Camera Operator</w:t>
            </w:r>
          </w:p>
        </w:tc>
      </w:tr>
      <w:tr w:rsidR="00E568F4" w:rsidRPr="00E568F4" w:rsidTr="004F0EBC">
        <w:trPr>
          <w:trHeight w:hRule="exact" w:val="284"/>
        </w:trPr>
        <w:tc>
          <w:tcPr>
            <w:tcW w:w="3227" w:type="dxa"/>
            <w:shd w:val="clear" w:color="auto" w:fill="auto"/>
          </w:tcPr>
          <w:p w:rsidR="00E568F4" w:rsidRPr="00E568F4" w:rsidRDefault="004F0EBC" w:rsidP="00E568F4">
            <w:r w:rsidRPr="00E568F4">
              <w:t>STEVE CURLY</w:t>
            </w:r>
          </w:p>
        </w:tc>
        <w:tc>
          <w:tcPr>
            <w:tcW w:w="3938" w:type="dxa"/>
            <w:shd w:val="clear" w:color="auto" w:fill="FFFFFF"/>
          </w:tcPr>
          <w:p w:rsidR="00E568F4" w:rsidRPr="00E568F4" w:rsidRDefault="00E568F4" w:rsidP="00E568F4">
            <w:pPr>
              <w:spacing w:line="100" w:lineRule="atLeast"/>
              <w:rPr>
                <w:lang w:val="en-CA" w:eastAsia="en-CA" w:bidi="ar-SA"/>
              </w:rPr>
            </w:pPr>
            <w:r w:rsidRPr="00E568F4">
              <w:rPr>
                <w:lang w:val="en-CA" w:eastAsia="en-CA" w:bidi="ar-SA"/>
              </w:rPr>
              <w:t>Still Photographer</w:t>
            </w:r>
          </w:p>
        </w:tc>
      </w:tr>
      <w:tr w:rsidR="00E568F4" w:rsidRPr="00E568F4" w:rsidTr="004F0EBC">
        <w:trPr>
          <w:trHeight w:hRule="exact" w:val="284"/>
        </w:trPr>
        <w:tc>
          <w:tcPr>
            <w:tcW w:w="3227" w:type="dxa"/>
            <w:shd w:val="clear" w:color="auto" w:fill="auto"/>
          </w:tcPr>
          <w:p w:rsidR="00E568F4" w:rsidRPr="00E568F4" w:rsidRDefault="004F0EBC" w:rsidP="00E568F4">
            <w:r w:rsidRPr="00E568F4">
              <w:t>LAUREN VERHAGE</w:t>
            </w:r>
          </w:p>
        </w:tc>
        <w:tc>
          <w:tcPr>
            <w:tcW w:w="3938" w:type="dxa"/>
            <w:shd w:val="clear" w:color="auto" w:fill="FFFFFF"/>
          </w:tcPr>
          <w:p w:rsidR="00E568F4" w:rsidRPr="00E568F4" w:rsidRDefault="00E568F4" w:rsidP="00E568F4">
            <w:pPr>
              <w:spacing w:line="100" w:lineRule="atLeast"/>
              <w:rPr>
                <w:lang w:val="en-CA" w:eastAsia="en-CA" w:bidi="ar-SA"/>
              </w:rPr>
            </w:pPr>
            <w:r w:rsidRPr="00E568F4">
              <w:rPr>
                <w:lang w:val="en-CA" w:eastAsia="en-CA" w:bidi="ar-SA"/>
              </w:rPr>
              <w:t>Art Directors</w:t>
            </w:r>
          </w:p>
        </w:tc>
      </w:tr>
      <w:tr w:rsidR="00E568F4" w:rsidRPr="00E568F4" w:rsidTr="004F0EBC">
        <w:trPr>
          <w:trHeight w:hRule="exact" w:val="284"/>
        </w:trPr>
        <w:tc>
          <w:tcPr>
            <w:tcW w:w="3227" w:type="dxa"/>
            <w:shd w:val="clear" w:color="auto" w:fill="auto"/>
          </w:tcPr>
          <w:p w:rsidR="00E568F4" w:rsidRPr="00E568F4" w:rsidRDefault="004F0EBC" w:rsidP="00E568F4">
            <w:r w:rsidRPr="00E568F4">
              <w:t>BRANDON TASKER</w:t>
            </w:r>
          </w:p>
        </w:tc>
        <w:tc>
          <w:tcPr>
            <w:tcW w:w="3938" w:type="dxa"/>
          </w:tcPr>
          <w:p w:rsidR="00E568F4" w:rsidRPr="00E568F4" w:rsidRDefault="00E568F4" w:rsidP="00E568F4">
            <w:pPr>
              <w:spacing w:line="100" w:lineRule="atLeast"/>
              <w:rPr>
                <w:lang w:val="en-CA" w:eastAsia="en-CA" w:bidi="ar-SA"/>
              </w:rPr>
            </w:pPr>
          </w:p>
        </w:tc>
      </w:tr>
      <w:tr w:rsidR="00E568F4" w:rsidRPr="00E568F4" w:rsidTr="004F0EBC">
        <w:trPr>
          <w:trHeight w:hRule="exact" w:val="284"/>
        </w:trPr>
        <w:tc>
          <w:tcPr>
            <w:tcW w:w="3227" w:type="dxa"/>
            <w:shd w:val="clear" w:color="auto" w:fill="auto"/>
          </w:tcPr>
          <w:p w:rsidR="00E568F4" w:rsidRPr="00E568F4" w:rsidRDefault="004F0EBC" w:rsidP="00E568F4">
            <w:r w:rsidRPr="00E568F4">
              <w:t>KEEGAN CRAWFORD</w:t>
            </w:r>
          </w:p>
        </w:tc>
        <w:tc>
          <w:tcPr>
            <w:tcW w:w="3938" w:type="dxa"/>
            <w:shd w:val="clear" w:color="auto" w:fill="FFFFFF"/>
          </w:tcPr>
          <w:p w:rsidR="00E568F4" w:rsidRPr="00E568F4" w:rsidRDefault="00E568F4" w:rsidP="00E568F4">
            <w:pPr>
              <w:spacing w:line="100" w:lineRule="atLeast"/>
              <w:rPr>
                <w:lang w:val="en-CA" w:eastAsia="en-CA" w:bidi="ar-SA"/>
              </w:rPr>
            </w:pPr>
            <w:r w:rsidRPr="00E568F4">
              <w:rPr>
                <w:lang w:val="en-CA" w:eastAsia="en-CA" w:bidi="ar-SA"/>
              </w:rPr>
              <w:t>Prop Master</w:t>
            </w:r>
          </w:p>
        </w:tc>
      </w:tr>
      <w:tr w:rsidR="00E568F4" w:rsidRPr="00E568F4" w:rsidTr="004F0EBC">
        <w:trPr>
          <w:trHeight w:hRule="exact" w:val="284"/>
        </w:trPr>
        <w:tc>
          <w:tcPr>
            <w:tcW w:w="3227" w:type="dxa"/>
            <w:shd w:val="clear" w:color="auto" w:fill="auto"/>
          </w:tcPr>
          <w:p w:rsidR="00E568F4" w:rsidRPr="00E568F4" w:rsidRDefault="004F0EBC" w:rsidP="00E568F4">
            <w:r w:rsidRPr="00E568F4">
              <w:t>AYDEN MARCUS</w:t>
            </w:r>
          </w:p>
        </w:tc>
        <w:tc>
          <w:tcPr>
            <w:tcW w:w="3938" w:type="dxa"/>
            <w:shd w:val="clear" w:color="auto" w:fill="FFFFFF"/>
          </w:tcPr>
          <w:p w:rsidR="00E568F4" w:rsidRPr="00E568F4" w:rsidRDefault="00E568F4" w:rsidP="00E568F4">
            <w:pPr>
              <w:spacing w:line="100" w:lineRule="atLeast"/>
              <w:rPr>
                <w:lang w:val="en-CA" w:eastAsia="en-CA" w:bidi="ar-SA"/>
              </w:rPr>
            </w:pPr>
            <w:r w:rsidRPr="00E568F4">
              <w:rPr>
                <w:lang w:val="en-CA" w:eastAsia="en-CA" w:bidi="ar-SA"/>
              </w:rPr>
              <w:t>Chief Lighting Technicians</w:t>
            </w:r>
          </w:p>
        </w:tc>
      </w:tr>
      <w:tr w:rsidR="00E568F4" w:rsidRPr="00E568F4" w:rsidTr="004F0EBC">
        <w:trPr>
          <w:trHeight w:hRule="exact" w:val="284"/>
        </w:trPr>
        <w:tc>
          <w:tcPr>
            <w:tcW w:w="3227" w:type="dxa"/>
            <w:shd w:val="clear" w:color="auto" w:fill="auto"/>
          </w:tcPr>
          <w:p w:rsidR="00E568F4" w:rsidRPr="00E568F4" w:rsidRDefault="004F0EBC" w:rsidP="00E568F4">
            <w:r w:rsidRPr="00E568F4">
              <w:t>JASPER HARRIS</w:t>
            </w:r>
          </w:p>
        </w:tc>
        <w:tc>
          <w:tcPr>
            <w:tcW w:w="3938" w:type="dxa"/>
          </w:tcPr>
          <w:p w:rsidR="00E568F4" w:rsidRPr="00E568F4" w:rsidRDefault="00E568F4" w:rsidP="00E568F4">
            <w:pPr>
              <w:spacing w:line="100" w:lineRule="atLeast"/>
              <w:rPr>
                <w:lang w:val="en-CA" w:eastAsia="en-CA" w:bidi="ar-SA"/>
              </w:rPr>
            </w:pPr>
          </w:p>
        </w:tc>
      </w:tr>
      <w:tr w:rsidR="00E568F4" w:rsidRPr="00E568F4" w:rsidTr="004F0EBC">
        <w:trPr>
          <w:trHeight w:hRule="exact" w:val="284"/>
        </w:trPr>
        <w:tc>
          <w:tcPr>
            <w:tcW w:w="3227" w:type="dxa"/>
            <w:shd w:val="clear" w:color="auto" w:fill="auto"/>
          </w:tcPr>
          <w:p w:rsidR="00E568F4" w:rsidRPr="00E568F4" w:rsidRDefault="004F0EBC" w:rsidP="00E568F4">
            <w:r w:rsidRPr="00E568F4">
              <w:t>DANIEL CASTILLO</w:t>
            </w:r>
          </w:p>
        </w:tc>
        <w:tc>
          <w:tcPr>
            <w:tcW w:w="3938" w:type="dxa"/>
            <w:shd w:val="clear" w:color="auto" w:fill="FFFFFF"/>
          </w:tcPr>
          <w:p w:rsidR="00E568F4" w:rsidRPr="00E568F4" w:rsidRDefault="00E568F4" w:rsidP="00E568F4">
            <w:pPr>
              <w:spacing w:line="100" w:lineRule="atLeast"/>
              <w:rPr>
                <w:lang w:val="en-CA" w:eastAsia="en-CA" w:bidi="ar-SA"/>
              </w:rPr>
            </w:pPr>
            <w:r w:rsidRPr="00E568F4">
              <w:rPr>
                <w:lang w:val="en-CA" w:eastAsia="en-CA" w:bidi="ar-SA"/>
              </w:rPr>
              <w:t>Key Grip</w:t>
            </w:r>
          </w:p>
        </w:tc>
      </w:tr>
      <w:tr w:rsidR="00E568F4" w:rsidRPr="00E568F4" w:rsidTr="004F0EBC">
        <w:trPr>
          <w:trHeight w:hRule="exact" w:val="284"/>
        </w:trPr>
        <w:tc>
          <w:tcPr>
            <w:tcW w:w="3227" w:type="dxa"/>
            <w:shd w:val="clear" w:color="auto" w:fill="auto"/>
          </w:tcPr>
          <w:p w:rsidR="00E568F4" w:rsidRPr="00E568F4" w:rsidRDefault="004F0EBC" w:rsidP="00E568F4">
            <w:r w:rsidRPr="00E568F4">
              <w:t>EDGAR NUNLEY</w:t>
            </w:r>
          </w:p>
        </w:tc>
        <w:tc>
          <w:tcPr>
            <w:tcW w:w="3938" w:type="dxa"/>
            <w:shd w:val="clear" w:color="auto" w:fill="FFFFFF"/>
          </w:tcPr>
          <w:p w:rsidR="00E568F4" w:rsidRPr="00E568F4" w:rsidRDefault="00E568F4" w:rsidP="00E568F4">
            <w:pPr>
              <w:spacing w:line="100" w:lineRule="atLeast"/>
              <w:rPr>
                <w:lang w:val="en-CA" w:eastAsia="en-CA" w:bidi="ar-SA"/>
              </w:rPr>
            </w:pPr>
            <w:r w:rsidRPr="00E568F4">
              <w:rPr>
                <w:lang w:val="en-CA" w:eastAsia="en-CA" w:bidi="ar-SA"/>
              </w:rPr>
              <w:t>Best Boy Grips</w:t>
            </w:r>
          </w:p>
        </w:tc>
      </w:tr>
      <w:tr w:rsidR="00E568F4" w:rsidRPr="00E568F4" w:rsidTr="004F0EBC">
        <w:trPr>
          <w:trHeight w:hRule="exact" w:val="284"/>
        </w:trPr>
        <w:tc>
          <w:tcPr>
            <w:tcW w:w="3227" w:type="dxa"/>
            <w:shd w:val="clear" w:color="auto" w:fill="auto"/>
          </w:tcPr>
          <w:p w:rsidR="00E568F4" w:rsidRPr="00E568F4" w:rsidRDefault="004F0EBC" w:rsidP="00E568F4">
            <w:r w:rsidRPr="00E568F4">
              <w:t>DAVID BARAHONA</w:t>
            </w:r>
          </w:p>
        </w:tc>
        <w:tc>
          <w:tcPr>
            <w:tcW w:w="3938" w:type="dxa"/>
          </w:tcPr>
          <w:p w:rsidR="00E568F4" w:rsidRPr="00E568F4" w:rsidRDefault="00E568F4" w:rsidP="00E568F4">
            <w:pPr>
              <w:spacing w:line="100" w:lineRule="atLeast"/>
              <w:rPr>
                <w:lang w:val="en-CA" w:eastAsia="en-CA" w:bidi="ar-SA"/>
              </w:rPr>
            </w:pPr>
          </w:p>
        </w:tc>
      </w:tr>
      <w:tr w:rsidR="00E568F4" w:rsidRPr="00E568F4" w:rsidTr="004F0EBC">
        <w:trPr>
          <w:trHeight w:hRule="exact" w:val="284"/>
        </w:trPr>
        <w:tc>
          <w:tcPr>
            <w:tcW w:w="3227" w:type="dxa"/>
            <w:shd w:val="clear" w:color="auto" w:fill="auto"/>
          </w:tcPr>
          <w:p w:rsidR="00E568F4" w:rsidRPr="00E568F4" w:rsidRDefault="004F0EBC" w:rsidP="00E568F4">
            <w:r w:rsidRPr="00E568F4">
              <w:t>MELANIE AKSAMIT</w:t>
            </w:r>
          </w:p>
        </w:tc>
        <w:tc>
          <w:tcPr>
            <w:tcW w:w="3938" w:type="dxa"/>
            <w:shd w:val="clear" w:color="auto" w:fill="FFFFFF"/>
          </w:tcPr>
          <w:p w:rsidR="00E568F4" w:rsidRPr="00E568F4" w:rsidRDefault="00E568F4" w:rsidP="00E568F4">
            <w:pPr>
              <w:spacing w:line="100" w:lineRule="atLeast"/>
              <w:rPr>
                <w:lang w:val="en-CA" w:eastAsia="en-CA" w:bidi="ar-SA"/>
              </w:rPr>
            </w:pPr>
            <w:r w:rsidRPr="00E568F4">
              <w:rPr>
                <w:lang w:val="en-CA" w:eastAsia="en-CA" w:bidi="ar-SA"/>
              </w:rPr>
              <w:t>Key Makeup</w:t>
            </w:r>
          </w:p>
        </w:tc>
      </w:tr>
      <w:tr w:rsidR="00E568F4" w:rsidRPr="00E568F4" w:rsidTr="004F0EBC">
        <w:trPr>
          <w:trHeight w:hRule="exact" w:val="284"/>
        </w:trPr>
        <w:tc>
          <w:tcPr>
            <w:tcW w:w="3227" w:type="dxa"/>
            <w:shd w:val="clear" w:color="auto" w:fill="auto"/>
          </w:tcPr>
          <w:p w:rsidR="00E568F4" w:rsidRPr="00E568F4" w:rsidRDefault="004F0EBC" w:rsidP="00E568F4">
            <w:r w:rsidRPr="00E568F4">
              <w:t>EMERSON BUALAT</w:t>
            </w:r>
          </w:p>
        </w:tc>
        <w:tc>
          <w:tcPr>
            <w:tcW w:w="3938" w:type="dxa"/>
            <w:shd w:val="clear" w:color="auto" w:fill="FFFFFF"/>
          </w:tcPr>
          <w:p w:rsidR="00E568F4" w:rsidRPr="00E568F4" w:rsidRDefault="00E568F4" w:rsidP="00E568F4">
            <w:pPr>
              <w:spacing w:line="100" w:lineRule="atLeast"/>
              <w:rPr>
                <w:lang w:val="en-CA" w:eastAsia="en-CA" w:bidi="ar-SA"/>
              </w:rPr>
            </w:pPr>
            <w:r w:rsidRPr="00E568F4">
              <w:rPr>
                <w:lang w:val="en-CA" w:eastAsia="en-CA" w:bidi="ar-SA"/>
              </w:rPr>
              <w:t>Key Set Costumers</w:t>
            </w:r>
          </w:p>
        </w:tc>
      </w:tr>
      <w:tr w:rsidR="00E568F4" w:rsidRPr="00E568F4" w:rsidTr="004F0EBC">
        <w:trPr>
          <w:trHeight w:hRule="exact" w:val="284"/>
        </w:trPr>
        <w:tc>
          <w:tcPr>
            <w:tcW w:w="3227" w:type="dxa"/>
            <w:shd w:val="clear" w:color="auto" w:fill="auto"/>
          </w:tcPr>
          <w:p w:rsidR="00E568F4" w:rsidRPr="00E568F4" w:rsidRDefault="004F0EBC" w:rsidP="00E568F4">
            <w:r w:rsidRPr="00E568F4">
              <w:t>LISA HOANG</w:t>
            </w:r>
          </w:p>
        </w:tc>
        <w:tc>
          <w:tcPr>
            <w:tcW w:w="3938" w:type="dxa"/>
          </w:tcPr>
          <w:p w:rsidR="00E568F4" w:rsidRPr="00E568F4" w:rsidRDefault="00E568F4" w:rsidP="00E568F4">
            <w:pPr>
              <w:spacing w:line="100" w:lineRule="atLeast"/>
              <w:rPr>
                <w:lang w:val="en-CA" w:eastAsia="en-CA" w:bidi="ar-SA"/>
              </w:rPr>
            </w:pPr>
          </w:p>
        </w:tc>
      </w:tr>
      <w:tr w:rsidR="00E568F4" w:rsidRPr="00E568F4" w:rsidTr="004F0EBC">
        <w:trPr>
          <w:trHeight w:hRule="exact" w:val="284"/>
        </w:trPr>
        <w:tc>
          <w:tcPr>
            <w:tcW w:w="3227" w:type="dxa"/>
            <w:shd w:val="clear" w:color="auto" w:fill="auto"/>
          </w:tcPr>
          <w:p w:rsidR="00E568F4" w:rsidRPr="00E568F4" w:rsidRDefault="004F0EBC" w:rsidP="00E568F4">
            <w:r w:rsidRPr="00E568F4">
              <w:t>AARON KESLER</w:t>
            </w:r>
          </w:p>
        </w:tc>
        <w:tc>
          <w:tcPr>
            <w:tcW w:w="3938" w:type="dxa"/>
            <w:shd w:val="clear" w:color="auto" w:fill="FFFFFF"/>
          </w:tcPr>
          <w:p w:rsidR="00E568F4" w:rsidRPr="00E568F4" w:rsidRDefault="00E568F4" w:rsidP="00E568F4">
            <w:pPr>
              <w:spacing w:line="100" w:lineRule="atLeast"/>
              <w:rPr>
                <w:lang w:val="en-CA" w:eastAsia="en-CA" w:bidi="ar-SA"/>
              </w:rPr>
            </w:pPr>
            <w:r w:rsidRPr="00E568F4">
              <w:rPr>
                <w:lang w:val="en-CA" w:eastAsia="en-CA" w:bidi="ar-SA"/>
              </w:rPr>
              <w:t>Production Sound Mixer</w:t>
            </w:r>
          </w:p>
        </w:tc>
      </w:tr>
      <w:tr w:rsidR="00E568F4" w:rsidRPr="00E568F4" w:rsidTr="004F0EBC">
        <w:trPr>
          <w:trHeight w:hRule="exact" w:val="284"/>
        </w:trPr>
        <w:tc>
          <w:tcPr>
            <w:tcW w:w="3227" w:type="dxa"/>
            <w:shd w:val="clear" w:color="auto" w:fill="auto"/>
          </w:tcPr>
          <w:p w:rsidR="00E568F4" w:rsidRPr="00E568F4" w:rsidRDefault="004F0EBC" w:rsidP="00E568F4">
            <w:r w:rsidRPr="00E568F4">
              <w:t>FRANK INGLIS</w:t>
            </w:r>
          </w:p>
        </w:tc>
        <w:tc>
          <w:tcPr>
            <w:tcW w:w="3938" w:type="dxa"/>
            <w:shd w:val="clear" w:color="auto" w:fill="FFFFFF"/>
          </w:tcPr>
          <w:p w:rsidR="00E568F4" w:rsidRPr="00E568F4" w:rsidRDefault="00E568F4" w:rsidP="00E568F4">
            <w:pPr>
              <w:spacing w:line="100" w:lineRule="atLeast"/>
              <w:rPr>
                <w:lang w:val="en-CA" w:eastAsia="en-CA" w:bidi="ar-SA"/>
              </w:rPr>
            </w:pPr>
            <w:r w:rsidRPr="00E568F4">
              <w:rPr>
                <w:lang w:val="en-CA" w:eastAsia="en-CA" w:bidi="ar-SA"/>
              </w:rPr>
              <w:t>Production Assistants</w:t>
            </w:r>
          </w:p>
        </w:tc>
      </w:tr>
      <w:tr w:rsidR="00E568F4" w:rsidRPr="00E568F4" w:rsidTr="004F0EBC">
        <w:trPr>
          <w:trHeight w:hRule="exact" w:val="284"/>
        </w:trPr>
        <w:tc>
          <w:tcPr>
            <w:tcW w:w="3227" w:type="dxa"/>
            <w:shd w:val="clear" w:color="auto" w:fill="auto"/>
          </w:tcPr>
          <w:p w:rsidR="00E568F4" w:rsidRPr="00E568F4" w:rsidRDefault="004F0EBC" w:rsidP="00E568F4">
            <w:r w:rsidRPr="00E568F4">
              <w:t>ERICK NUNEZ</w:t>
            </w:r>
          </w:p>
        </w:tc>
        <w:tc>
          <w:tcPr>
            <w:tcW w:w="3938" w:type="dxa"/>
          </w:tcPr>
          <w:p w:rsidR="00E568F4" w:rsidRPr="00E568F4" w:rsidRDefault="00E568F4" w:rsidP="00E568F4">
            <w:pPr>
              <w:spacing w:line="100" w:lineRule="atLeast"/>
              <w:rPr>
                <w:lang w:val="en-CA" w:eastAsia="en-CA" w:bidi="ar-SA"/>
              </w:rPr>
            </w:pPr>
          </w:p>
        </w:tc>
      </w:tr>
      <w:tr w:rsidR="00E568F4" w:rsidRPr="00E568F4" w:rsidTr="004F0EBC">
        <w:trPr>
          <w:trHeight w:hRule="exact" w:val="284"/>
        </w:trPr>
        <w:tc>
          <w:tcPr>
            <w:tcW w:w="3227" w:type="dxa"/>
            <w:shd w:val="clear" w:color="auto" w:fill="auto"/>
          </w:tcPr>
          <w:p w:rsidR="00E568F4" w:rsidRPr="00E568F4" w:rsidRDefault="004F0EBC" w:rsidP="00E568F4">
            <w:r w:rsidRPr="00E568F4">
              <w:t>DOERTE LINDNER</w:t>
            </w:r>
          </w:p>
        </w:tc>
        <w:tc>
          <w:tcPr>
            <w:tcW w:w="3938" w:type="dxa"/>
            <w:shd w:val="clear" w:color="auto" w:fill="FFFFFF"/>
          </w:tcPr>
          <w:p w:rsidR="00E568F4" w:rsidRPr="00E568F4" w:rsidRDefault="00E568F4" w:rsidP="00E568F4">
            <w:pPr>
              <w:spacing w:line="100" w:lineRule="atLeast"/>
              <w:rPr>
                <w:lang w:val="en-CA" w:eastAsia="en-CA" w:bidi="ar-SA"/>
              </w:rPr>
            </w:pPr>
            <w:r w:rsidRPr="00E568F4">
              <w:rPr>
                <w:lang w:val="en-CA" w:eastAsia="en-CA" w:bidi="ar-SA"/>
              </w:rPr>
              <w:t>Accountant</w:t>
            </w:r>
          </w:p>
        </w:tc>
      </w:tr>
      <w:tr w:rsidR="00E568F4" w:rsidRPr="00E568F4" w:rsidTr="004F0EBC">
        <w:trPr>
          <w:trHeight w:hRule="exact" w:val="284"/>
        </w:trPr>
        <w:tc>
          <w:tcPr>
            <w:tcW w:w="3227" w:type="dxa"/>
            <w:shd w:val="clear" w:color="auto" w:fill="auto"/>
          </w:tcPr>
          <w:p w:rsidR="00E568F4" w:rsidRPr="00E568F4" w:rsidRDefault="004F0EBC" w:rsidP="00E568F4">
            <w:r w:rsidRPr="00E568F4">
              <w:lastRenderedPageBreak/>
              <w:t>WRAPBOOK</w:t>
            </w:r>
          </w:p>
        </w:tc>
        <w:tc>
          <w:tcPr>
            <w:tcW w:w="3938" w:type="dxa"/>
            <w:shd w:val="clear" w:color="auto" w:fill="FFFFFF"/>
          </w:tcPr>
          <w:p w:rsidR="00E568F4" w:rsidRPr="00E568F4" w:rsidRDefault="00E568F4" w:rsidP="00E568F4">
            <w:pPr>
              <w:spacing w:line="100" w:lineRule="atLeast"/>
              <w:rPr>
                <w:lang w:val="en-CA" w:eastAsia="en-CA" w:bidi="ar-SA"/>
              </w:rPr>
            </w:pPr>
            <w:r w:rsidRPr="00E568F4">
              <w:rPr>
                <w:lang w:val="en-CA" w:eastAsia="en-CA" w:bidi="ar-SA"/>
              </w:rPr>
              <w:t>Payroll</w:t>
            </w:r>
          </w:p>
        </w:tc>
      </w:tr>
      <w:tr w:rsidR="00E568F4" w:rsidRPr="00E568F4" w:rsidTr="004F0EBC">
        <w:trPr>
          <w:trHeight w:hRule="exact" w:val="284"/>
        </w:trPr>
        <w:tc>
          <w:tcPr>
            <w:tcW w:w="3227" w:type="dxa"/>
            <w:shd w:val="clear" w:color="auto" w:fill="auto"/>
          </w:tcPr>
          <w:p w:rsidR="00E568F4" w:rsidRPr="00E568F4" w:rsidRDefault="004F0EBC" w:rsidP="00E568F4">
            <w:r w:rsidRPr="00E568F4">
              <w:t>NICK LORENZ CATERING</w:t>
            </w:r>
          </w:p>
        </w:tc>
        <w:tc>
          <w:tcPr>
            <w:tcW w:w="3938" w:type="dxa"/>
            <w:shd w:val="clear" w:color="auto" w:fill="FFFFFF"/>
          </w:tcPr>
          <w:p w:rsidR="00E568F4" w:rsidRPr="00E568F4" w:rsidRDefault="00E568F4" w:rsidP="00E568F4">
            <w:pPr>
              <w:spacing w:line="100" w:lineRule="atLeast"/>
              <w:rPr>
                <w:lang w:val="en-CA" w:eastAsia="en-CA" w:bidi="ar-SA"/>
              </w:rPr>
            </w:pPr>
            <w:r w:rsidRPr="00E568F4">
              <w:rPr>
                <w:lang w:val="en-CA" w:eastAsia="en-CA" w:bidi="ar-SA"/>
              </w:rPr>
              <w:t>Catering</w:t>
            </w:r>
          </w:p>
        </w:tc>
      </w:tr>
      <w:tr w:rsidR="00E568F4" w:rsidRPr="00E568F4" w:rsidTr="004F0EBC">
        <w:trPr>
          <w:trHeight w:hRule="exact" w:val="284"/>
        </w:trPr>
        <w:tc>
          <w:tcPr>
            <w:tcW w:w="3227" w:type="dxa"/>
            <w:shd w:val="clear" w:color="auto" w:fill="auto"/>
          </w:tcPr>
          <w:p w:rsidR="00E568F4" w:rsidRPr="00E568F4" w:rsidRDefault="004F0EBC" w:rsidP="00E568F4">
            <w:r w:rsidRPr="00E568F4">
              <w:t>BOOKED TALENT</w:t>
            </w:r>
          </w:p>
        </w:tc>
        <w:tc>
          <w:tcPr>
            <w:tcW w:w="3938" w:type="dxa"/>
            <w:shd w:val="clear" w:color="auto" w:fill="FFFFFF"/>
          </w:tcPr>
          <w:p w:rsidR="00E568F4" w:rsidRPr="00E568F4" w:rsidRDefault="00E568F4" w:rsidP="00E568F4">
            <w:pPr>
              <w:spacing w:line="100" w:lineRule="atLeast"/>
              <w:rPr>
                <w:lang w:val="en-CA" w:eastAsia="en-CA" w:bidi="ar-SA"/>
              </w:rPr>
            </w:pPr>
            <w:r w:rsidRPr="00E568F4">
              <w:rPr>
                <w:lang w:val="en-CA" w:eastAsia="en-CA" w:bidi="ar-SA"/>
              </w:rPr>
              <w:t>Background Casting</w:t>
            </w:r>
          </w:p>
        </w:tc>
      </w:tr>
      <w:tr w:rsidR="00E568F4" w:rsidRPr="00E568F4" w:rsidTr="004F0EBC">
        <w:trPr>
          <w:trHeight w:hRule="exact" w:val="284"/>
        </w:trPr>
        <w:tc>
          <w:tcPr>
            <w:tcW w:w="3227" w:type="dxa"/>
            <w:shd w:val="clear" w:color="auto" w:fill="auto"/>
          </w:tcPr>
          <w:p w:rsidR="00E568F4" w:rsidRPr="00E568F4" w:rsidRDefault="004F0EBC" w:rsidP="00E568F4">
            <w:r w:rsidRPr="00E568F4">
              <w:t>DOUGIE SMITH</w:t>
            </w:r>
          </w:p>
        </w:tc>
        <w:tc>
          <w:tcPr>
            <w:tcW w:w="3938" w:type="dxa"/>
            <w:shd w:val="clear" w:color="auto" w:fill="FFFFFF"/>
          </w:tcPr>
          <w:p w:rsidR="00E568F4" w:rsidRPr="00E568F4" w:rsidRDefault="00E568F4" w:rsidP="00E568F4">
            <w:pPr>
              <w:spacing w:line="100" w:lineRule="atLeast"/>
              <w:rPr>
                <w:lang w:val="en-CA" w:eastAsia="en-CA" w:bidi="ar-SA"/>
              </w:rPr>
            </w:pPr>
            <w:r w:rsidRPr="00E568F4">
              <w:rPr>
                <w:lang w:val="en-CA" w:eastAsia="en-CA" w:bidi="ar-SA"/>
              </w:rPr>
              <w:t>Driver</w:t>
            </w:r>
          </w:p>
        </w:tc>
      </w:tr>
      <w:tr w:rsidR="00E568F4" w:rsidRPr="00E568F4" w:rsidTr="004F0EBC">
        <w:trPr>
          <w:trHeight w:hRule="exact" w:val="284"/>
        </w:trPr>
        <w:tc>
          <w:tcPr>
            <w:tcW w:w="3227" w:type="dxa"/>
            <w:shd w:val="clear" w:color="auto" w:fill="auto"/>
          </w:tcPr>
          <w:p w:rsidR="00E568F4" w:rsidRPr="00E568F4" w:rsidRDefault="004F0EBC" w:rsidP="00E568F4">
            <w:r w:rsidRPr="00E568F4">
              <w:t>POST PRODUCTION</w:t>
            </w:r>
          </w:p>
        </w:tc>
        <w:tc>
          <w:tcPr>
            <w:tcW w:w="3938" w:type="dxa"/>
          </w:tcPr>
          <w:p w:rsidR="00E568F4" w:rsidRPr="00E568F4" w:rsidRDefault="00E568F4" w:rsidP="00E568F4">
            <w:pPr>
              <w:spacing w:line="100" w:lineRule="atLeast"/>
              <w:rPr>
                <w:lang w:val="en-CA" w:eastAsia="en-CA" w:bidi="ar-SA"/>
              </w:rPr>
            </w:pPr>
          </w:p>
        </w:tc>
      </w:tr>
      <w:tr w:rsidR="00E568F4" w:rsidRPr="00E568F4" w:rsidTr="004F0EBC">
        <w:trPr>
          <w:trHeight w:hRule="exact" w:val="284"/>
        </w:trPr>
        <w:tc>
          <w:tcPr>
            <w:tcW w:w="3227" w:type="dxa"/>
            <w:shd w:val="clear" w:color="auto" w:fill="auto"/>
          </w:tcPr>
          <w:p w:rsidR="00E568F4" w:rsidRPr="00E568F4" w:rsidRDefault="004F0EBC" w:rsidP="00E568F4">
            <w:r w:rsidRPr="00E568F4">
              <w:t>ANDRES BOULTON</w:t>
            </w:r>
          </w:p>
        </w:tc>
        <w:tc>
          <w:tcPr>
            <w:tcW w:w="3938" w:type="dxa"/>
            <w:shd w:val="clear" w:color="auto" w:fill="FFFFFF"/>
          </w:tcPr>
          <w:p w:rsidR="00E568F4" w:rsidRPr="00E568F4" w:rsidRDefault="00E568F4" w:rsidP="00E568F4">
            <w:pPr>
              <w:spacing w:line="100" w:lineRule="atLeast"/>
              <w:rPr>
                <w:lang w:val="en-CA" w:eastAsia="en-CA" w:bidi="ar-SA"/>
              </w:rPr>
            </w:pPr>
            <w:r w:rsidRPr="00E568F4">
              <w:rPr>
                <w:lang w:val="en-CA" w:eastAsia="en-CA" w:bidi="ar-SA"/>
              </w:rPr>
              <w:t>Supervising Sound Editor</w:t>
            </w:r>
          </w:p>
        </w:tc>
      </w:tr>
      <w:tr w:rsidR="00E568F4" w:rsidRPr="00E568F4" w:rsidTr="004F0EBC">
        <w:trPr>
          <w:trHeight w:hRule="exact" w:val="284"/>
        </w:trPr>
        <w:tc>
          <w:tcPr>
            <w:tcW w:w="3227" w:type="dxa"/>
            <w:shd w:val="clear" w:color="auto" w:fill="auto"/>
          </w:tcPr>
          <w:p w:rsidR="00E568F4" w:rsidRPr="00E568F4" w:rsidRDefault="004F0EBC" w:rsidP="00E568F4">
            <w:r w:rsidRPr="00E568F4">
              <w:t>JONATHAN MORGAN</w:t>
            </w:r>
          </w:p>
        </w:tc>
        <w:tc>
          <w:tcPr>
            <w:tcW w:w="3938" w:type="dxa"/>
            <w:shd w:val="clear" w:color="auto" w:fill="FFFFFF"/>
          </w:tcPr>
          <w:p w:rsidR="00E568F4" w:rsidRPr="00E568F4" w:rsidRDefault="00E568F4" w:rsidP="00E568F4">
            <w:pPr>
              <w:spacing w:line="100" w:lineRule="atLeast"/>
              <w:rPr>
                <w:lang w:val="en-CA" w:eastAsia="en-CA" w:bidi="ar-SA"/>
              </w:rPr>
            </w:pPr>
            <w:r w:rsidRPr="00E568F4">
              <w:rPr>
                <w:lang w:val="en-CA" w:eastAsia="en-CA" w:bidi="ar-SA"/>
              </w:rPr>
              <w:t>Foley Editor</w:t>
            </w:r>
          </w:p>
        </w:tc>
      </w:tr>
      <w:tr w:rsidR="00E568F4" w:rsidRPr="00E568F4" w:rsidTr="004F0EBC">
        <w:trPr>
          <w:trHeight w:hRule="exact" w:val="284"/>
        </w:trPr>
        <w:tc>
          <w:tcPr>
            <w:tcW w:w="3227" w:type="dxa"/>
            <w:shd w:val="clear" w:color="auto" w:fill="auto"/>
          </w:tcPr>
          <w:p w:rsidR="00E568F4" w:rsidRPr="00E568F4" w:rsidRDefault="004F0EBC" w:rsidP="00E568F4">
            <w:r w:rsidRPr="00E568F4">
              <w:t>ANDRES BOULTON</w:t>
            </w:r>
          </w:p>
        </w:tc>
        <w:tc>
          <w:tcPr>
            <w:tcW w:w="3938" w:type="dxa"/>
            <w:shd w:val="clear" w:color="auto" w:fill="FFFFFF"/>
          </w:tcPr>
          <w:p w:rsidR="00E568F4" w:rsidRPr="00E568F4" w:rsidRDefault="00E568F4" w:rsidP="00E568F4">
            <w:pPr>
              <w:spacing w:line="100" w:lineRule="atLeast"/>
              <w:rPr>
                <w:lang w:val="en-CA" w:eastAsia="en-CA" w:bidi="ar-SA"/>
              </w:rPr>
            </w:pPr>
            <w:r w:rsidRPr="00E568F4">
              <w:rPr>
                <w:lang w:val="en-CA" w:eastAsia="en-CA" w:bidi="ar-SA"/>
              </w:rPr>
              <w:t>Re-Recording Sound Mixer</w:t>
            </w:r>
          </w:p>
        </w:tc>
      </w:tr>
      <w:tr w:rsidR="00E568F4" w:rsidRPr="00E568F4" w:rsidTr="004F0EBC">
        <w:trPr>
          <w:trHeight w:hRule="exact" w:val="284"/>
        </w:trPr>
        <w:tc>
          <w:tcPr>
            <w:tcW w:w="3227" w:type="dxa"/>
            <w:shd w:val="clear" w:color="auto" w:fill="auto"/>
          </w:tcPr>
          <w:p w:rsidR="00E568F4" w:rsidRPr="00E568F4" w:rsidRDefault="004F0EBC" w:rsidP="00E568F4">
            <w:r w:rsidRPr="00E568F4">
              <w:t>BLUELINE FINISHING</w:t>
            </w:r>
          </w:p>
        </w:tc>
        <w:tc>
          <w:tcPr>
            <w:tcW w:w="3938" w:type="dxa"/>
            <w:shd w:val="clear" w:color="auto" w:fill="FFFFFF"/>
          </w:tcPr>
          <w:p w:rsidR="00E568F4" w:rsidRPr="00E568F4" w:rsidRDefault="00E568F4" w:rsidP="00E568F4">
            <w:pPr>
              <w:spacing w:line="100" w:lineRule="atLeast"/>
              <w:rPr>
                <w:lang w:val="en-CA" w:eastAsia="en-CA" w:bidi="ar-SA"/>
              </w:rPr>
            </w:pPr>
            <w:r w:rsidRPr="00E568F4">
              <w:rPr>
                <w:lang w:val="en-CA" w:eastAsia="en-CA" w:bidi="ar-SA"/>
              </w:rPr>
              <w:t>Finishing Services</w:t>
            </w:r>
          </w:p>
        </w:tc>
      </w:tr>
      <w:tr w:rsidR="00E568F4" w:rsidRPr="00E568F4" w:rsidTr="004F0EBC">
        <w:trPr>
          <w:trHeight w:hRule="exact" w:val="284"/>
        </w:trPr>
        <w:tc>
          <w:tcPr>
            <w:tcW w:w="3227" w:type="dxa"/>
            <w:shd w:val="clear" w:color="auto" w:fill="auto"/>
          </w:tcPr>
          <w:p w:rsidR="00E568F4" w:rsidRPr="00E568F4" w:rsidRDefault="004F0EBC" w:rsidP="00E568F4">
            <w:r w:rsidRPr="00E568F4">
              <w:t>RANDY COONFIELD</w:t>
            </w:r>
          </w:p>
        </w:tc>
        <w:tc>
          <w:tcPr>
            <w:tcW w:w="3938" w:type="dxa"/>
            <w:shd w:val="clear" w:color="auto" w:fill="FFFFFF"/>
          </w:tcPr>
          <w:p w:rsidR="00E568F4" w:rsidRPr="00E568F4" w:rsidRDefault="00E568F4" w:rsidP="00E568F4">
            <w:pPr>
              <w:spacing w:line="100" w:lineRule="atLeast"/>
              <w:rPr>
                <w:lang w:val="en-CA" w:eastAsia="en-CA" w:bidi="ar-SA"/>
              </w:rPr>
            </w:pPr>
            <w:r w:rsidRPr="00E568F4">
              <w:rPr>
                <w:lang w:val="en-CA" w:eastAsia="en-CA" w:bidi="ar-SA"/>
              </w:rPr>
              <w:t>Colorist</w:t>
            </w:r>
          </w:p>
        </w:tc>
      </w:tr>
      <w:tr w:rsidR="00E568F4" w:rsidRPr="00E568F4" w:rsidTr="004F0EBC">
        <w:trPr>
          <w:trHeight w:hRule="exact" w:val="284"/>
        </w:trPr>
        <w:tc>
          <w:tcPr>
            <w:tcW w:w="3227" w:type="dxa"/>
            <w:shd w:val="clear" w:color="auto" w:fill="auto"/>
          </w:tcPr>
          <w:p w:rsidR="00E568F4" w:rsidRPr="00E568F4" w:rsidRDefault="004F0EBC" w:rsidP="00E568F4">
            <w:r w:rsidRPr="00E568F4">
              <w:t>PETER LALIC</w:t>
            </w:r>
          </w:p>
        </w:tc>
        <w:tc>
          <w:tcPr>
            <w:tcW w:w="3938" w:type="dxa"/>
            <w:shd w:val="clear" w:color="auto" w:fill="FFFFFF"/>
          </w:tcPr>
          <w:p w:rsidR="00E568F4" w:rsidRPr="00E568F4" w:rsidRDefault="00E568F4" w:rsidP="00E568F4">
            <w:pPr>
              <w:spacing w:line="100" w:lineRule="atLeast"/>
              <w:rPr>
                <w:lang w:val="en-CA" w:eastAsia="en-CA" w:bidi="ar-SA"/>
              </w:rPr>
            </w:pPr>
            <w:r w:rsidRPr="00E568F4">
              <w:rPr>
                <w:lang w:val="en-CA" w:eastAsia="en-CA" w:bidi="ar-SA"/>
              </w:rPr>
              <w:t>VFX Artist</w:t>
            </w:r>
          </w:p>
        </w:tc>
      </w:tr>
      <w:tr w:rsidR="00E568F4" w:rsidRPr="00E568F4" w:rsidTr="004F0EBC">
        <w:trPr>
          <w:trHeight w:hRule="exact" w:val="284"/>
        </w:trPr>
        <w:tc>
          <w:tcPr>
            <w:tcW w:w="3227" w:type="dxa"/>
            <w:shd w:val="clear" w:color="auto" w:fill="auto"/>
          </w:tcPr>
          <w:p w:rsidR="00E568F4" w:rsidRPr="00E568F4" w:rsidRDefault="004F0EBC" w:rsidP="00E568F4">
            <w:r w:rsidRPr="00E568F4">
              <w:t>POND5</w:t>
            </w:r>
          </w:p>
        </w:tc>
        <w:tc>
          <w:tcPr>
            <w:tcW w:w="3938" w:type="dxa"/>
            <w:shd w:val="clear" w:color="auto" w:fill="FFFFFF"/>
          </w:tcPr>
          <w:p w:rsidR="00E568F4" w:rsidRPr="00E568F4" w:rsidRDefault="00E568F4" w:rsidP="00E568F4">
            <w:pPr>
              <w:spacing w:line="100" w:lineRule="atLeast"/>
              <w:rPr>
                <w:lang w:val="en-CA" w:eastAsia="en-CA" w:bidi="ar-SA"/>
              </w:rPr>
            </w:pPr>
            <w:r w:rsidRPr="00E568F4">
              <w:rPr>
                <w:lang w:val="en-CA" w:eastAsia="en-CA" w:bidi="ar-SA"/>
              </w:rPr>
              <w:t>Stock Footage</w:t>
            </w:r>
          </w:p>
        </w:tc>
      </w:tr>
      <w:tr w:rsidR="00E568F4" w:rsidRPr="00E568F4" w:rsidTr="004F0EBC">
        <w:trPr>
          <w:trHeight w:hRule="exact" w:val="284"/>
        </w:trPr>
        <w:tc>
          <w:tcPr>
            <w:tcW w:w="3227" w:type="dxa"/>
            <w:shd w:val="clear" w:color="auto" w:fill="auto"/>
          </w:tcPr>
          <w:p w:rsidR="00E568F4" w:rsidRPr="00E568F4" w:rsidRDefault="004F0EBC" w:rsidP="00E568F4">
            <w:r w:rsidRPr="00E568F4">
              <w:t>BLACKSTONE ENTERTAINMENT</w:t>
            </w:r>
          </w:p>
        </w:tc>
        <w:tc>
          <w:tcPr>
            <w:tcW w:w="3938" w:type="dxa"/>
            <w:shd w:val="clear" w:color="auto" w:fill="FFFFFF"/>
          </w:tcPr>
          <w:p w:rsidR="00E568F4" w:rsidRPr="00E568F4" w:rsidRDefault="00E568F4" w:rsidP="00E568F4">
            <w:pPr>
              <w:spacing w:line="100" w:lineRule="atLeast"/>
              <w:rPr>
                <w:lang w:val="en-CA" w:eastAsia="en-CA" w:bidi="ar-SA"/>
              </w:rPr>
            </w:pPr>
            <w:r w:rsidRPr="00E568F4">
              <w:rPr>
                <w:lang w:val="en-CA" w:eastAsia="en-CA" w:bidi="ar-SA"/>
              </w:rPr>
              <w:t>Grip and Lighting Equipment</w:t>
            </w:r>
          </w:p>
        </w:tc>
      </w:tr>
      <w:tr w:rsidR="00E568F4" w:rsidRPr="00E568F4" w:rsidTr="004F0EBC">
        <w:trPr>
          <w:trHeight w:hRule="exact" w:val="284"/>
        </w:trPr>
        <w:tc>
          <w:tcPr>
            <w:tcW w:w="3227" w:type="dxa"/>
            <w:shd w:val="clear" w:color="auto" w:fill="auto"/>
          </w:tcPr>
          <w:p w:rsidR="00E568F4" w:rsidRPr="00E568F4" w:rsidRDefault="004F0EBC" w:rsidP="00E568F4">
            <w:r w:rsidRPr="00E568F4">
              <w:t>GOAL PRODUCTIONS</w:t>
            </w:r>
          </w:p>
        </w:tc>
        <w:tc>
          <w:tcPr>
            <w:tcW w:w="3938" w:type="dxa"/>
            <w:shd w:val="clear" w:color="auto" w:fill="FFFFFF"/>
          </w:tcPr>
          <w:p w:rsidR="00E568F4" w:rsidRPr="00E568F4" w:rsidRDefault="00E568F4" w:rsidP="00E568F4">
            <w:pPr>
              <w:spacing w:line="100" w:lineRule="atLeast"/>
              <w:rPr>
                <w:lang w:val="en-CA" w:eastAsia="en-CA" w:bidi="ar-SA"/>
              </w:rPr>
            </w:pPr>
            <w:r w:rsidRPr="00E568F4">
              <w:rPr>
                <w:lang w:val="en-CA" w:eastAsia="en-CA" w:bidi="ar-SA"/>
              </w:rPr>
              <w:t>Camera Equipment</w:t>
            </w:r>
          </w:p>
        </w:tc>
      </w:tr>
      <w:tr w:rsidR="004F0EBC" w:rsidRPr="00443135" w:rsidTr="008E374D">
        <w:trPr>
          <w:trHeight w:hRule="exact" w:val="284"/>
        </w:trPr>
        <w:tc>
          <w:tcPr>
            <w:tcW w:w="7165" w:type="dxa"/>
            <w:gridSpan w:val="2"/>
            <w:shd w:val="clear" w:color="auto" w:fill="auto"/>
          </w:tcPr>
          <w:p w:rsidR="004F0EBC" w:rsidRPr="0082295B" w:rsidRDefault="004F0EBC" w:rsidP="004F0EBC">
            <w:pPr>
              <w:pStyle w:val="NoSpacing"/>
              <w:jc w:val="center"/>
            </w:pPr>
          </w:p>
        </w:tc>
      </w:tr>
      <w:tr w:rsidR="004F0EBC" w:rsidRPr="00443135" w:rsidTr="008E374D">
        <w:trPr>
          <w:trHeight w:hRule="exact" w:val="284"/>
        </w:trPr>
        <w:tc>
          <w:tcPr>
            <w:tcW w:w="7165" w:type="dxa"/>
            <w:gridSpan w:val="2"/>
            <w:shd w:val="clear" w:color="auto" w:fill="auto"/>
          </w:tcPr>
          <w:p w:rsidR="004F0EBC" w:rsidRPr="0082295B" w:rsidRDefault="004F0EBC" w:rsidP="004F0EBC">
            <w:pPr>
              <w:pStyle w:val="NoSpacing"/>
              <w:jc w:val="center"/>
            </w:pPr>
            <w:r w:rsidRPr="0082295B">
              <w:t>“Falling Fences”</w:t>
            </w:r>
          </w:p>
        </w:tc>
      </w:tr>
      <w:tr w:rsidR="004F0EBC" w:rsidRPr="00443135" w:rsidTr="008E374D">
        <w:trPr>
          <w:trHeight w:hRule="exact" w:val="284"/>
        </w:trPr>
        <w:tc>
          <w:tcPr>
            <w:tcW w:w="7165" w:type="dxa"/>
            <w:gridSpan w:val="2"/>
            <w:shd w:val="clear" w:color="auto" w:fill="auto"/>
          </w:tcPr>
          <w:p w:rsidR="004F0EBC" w:rsidRPr="0082295B" w:rsidRDefault="004F0EBC" w:rsidP="004F0EBC">
            <w:pPr>
              <w:pStyle w:val="NoSpacing"/>
              <w:jc w:val="center"/>
            </w:pPr>
            <w:r w:rsidRPr="0082295B">
              <w:t>Performed by ill-esha</w:t>
            </w:r>
          </w:p>
        </w:tc>
      </w:tr>
      <w:tr w:rsidR="004F0EBC" w:rsidRPr="00443135" w:rsidTr="008E374D">
        <w:trPr>
          <w:trHeight w:hRule="exact" w:val="284"/>
        </w:trPr>
        <w:tc>
          <w:tcPr>
            <w:tcW w:w="7165" w:type="dxa"/>
            <w:gridSpan w:val="2"/>
            <w:shd w:val="clear" w:color="auto" w:fill="auto"/>
          </w:tcPr>
          <w:p w:rsidR="004F0EBC" w:rsidRPr="0082295B" w:rsidRDefault="004F0EBC" w:rsidP="004F0EBC">
            <w:pPr>
              <w:pStyle w:val="NoSpacing"/>
              <w:jc w:val="center"/>
            </w:pPr>
            <w:r w:rsidRPr="0082295B">
              <w:t>By Elysha Zaide</w:t>
            </w:r>
          </w:p>
        </w:tc>
      </w:tr>
      <w:tr w:rsidR="004F0EBC" w:rsidRPr="00443135" w:rsidTr="008E374D">
        <w:trPr>
          <w:trHeight w:hRule="exact" w:val="284"/>
        </w:trPr>
        <w:tc>
          <w:tcPr>
            <w:tcW w:w="7165" w:type="dxa"/>
            <w:gridSpan w:val="2"/>
            <w:shd w:val="clear" w:color="auto" w:fill="auto"/>
          </w:tcPr>
          <w:p w:rsidR="004F0EBC" w:rsidRPr="0082295B" w:rsidRDefault="004F0EBC" w:rsidP="004F0EBC">
            <w:pPr>
              <w:pStyle w:val="NoSpacing"/>
              <w:jc w:val="center"/>
            </w:pPr>
          </w:p>
        </w:tc>
      </w:tr>
      <w:tr w:rsidR="004F0EBC" w:rsidRPr="00443135" w:rsidTr="008E374D">
        <w:trPr>
          <w:trHeight w:hRule="exact" w:val="284"/>
        </w:trPr>
        <w:tc>
          <w:tcPr>
            <w:tcW w:w="7165" w:type="dxa"/>
            <w:gridSpan w:val="2"/>
            <w:shd w:val="clear" w:color="auto" w:fill="auto"/>
          </w:tcPr>
          <w:p w:rsidR="004F0EBC" w:rsidRPr="0082295B" w:rsidRDefault="004F0EBC" w:rsidP="004F0EBC">
            <w:pPr>
              <w:pStyle w:val="NoSpacing"/>
              <w:jc w:val="center"/>
            </w:pPr>
            <w:r w:rsidRPr="0082295B">
              <w:t>“Night Sophisticates”</w:t>
            </w:r>
          </w:p>
        </w:tc>
      </w:tr>
      <w:tr w:rsidR="004F0EBC" w:rsidRPr="00443135" w:rsidTr="008E374D">
        <w:trPr>
          <w:trHeight w:hRule="exact" w:val="284"/>
        </w:trPr>
        <w:tc>
          <w:tcPr>
            <w:tcW w:w="7165" w:type="dxa"/>
            <w:gridSpan w:val="2"/>
            <w:shd w:val="clear" w:color="auto" w:fill="auto"/>
          </w:tcPr>
          <w:p w:rsidR="004F0EBC" w:rsidRPr="0082295B" w:rsidRDefault="004F0EBC" w:rsidP="004F0EBC">
            <w:pPr>
              <w:pStyle w:val="NoSpacing"/>
              <w:jc w:val="center"/>
            </w:pPr>
            <w:r w:rsidRPr="0082295B">
              <w:t>By Robert John Foster &amp; Clive Michael Oliver Carroll</w:t>
            </w:r>
          </w:p>
        </w:tc>
      </w:tr>
      <w:tr w:rsidR="004F0EBC" w:rsidRPr="00443135" w:rsidTr="008E374D">
        <w:trPr>
          <w:trHeight w:hRule="exact" w:val="284"/>
        </w:trPr>
        <w:tc>
          <w:tcPr>
            <w:tcW w:w="7165" w:type="dxa"/>
            <w:gridSpan w:val="2"/>
            <w:shd w:val="clear" w:color="auto" w:fill="auto"/>
          </w:tcPr>
          <w:p w:rsidR="004F0EBC" w:rsidRPr="0082295B" w:rsidRDefault="004F0EBC" w:rsidP="004F0EBC">
            <w:pPr>
              <w:pStyle w:val="NoSpacing"/>
              <w:jc w:val="center"/>
            </w:pPr>
          </w:p>
        </w:tc>
      </w:tr>
      <w:tr w:rsidR="004F0EBC" w:rsidRPr="00443135" w:rsidTr="008E374D">
        <w:trPr>
          <w:trHeight w:hRule="exact" w:val="284"/>
        </w:trPr>
        <w:tc>
          <w:tcPr>
            <w:tcW w:w="7165" w:type="dxa"/>
            <w:gridSpan w:val="2"/>
            <w:shd w:val="clear" w:color="auto" w:fill="auto"/>
          </w:tcPr>
          <w:p w:rsidR="004F0EBC" w:rsidRPr="0082295B" w:rsidRDefault="004F0EBC" w:rsidP="004F0EBC">
            <w:pPr>
              <w:pStyle w:val="NoSpacing"/>
              <w:jc w:val="center"/>
            </w:pPr>
            <w:r w:rsidRPr="0082295B">
              <w:t>“Lonely Night”</w:t>
            </w:r>
          </w:p>
        </w:tc>
      </w:tr>
      <w:tr w:rsidR="004F0EBC" w:rsidRPr="00443135" w:rsidTr="008E374D">
        <w:trPr>
          <w:trHeight w:hRule="exact" w:val="284"/>
        </w:trPr>
        <w:tc>
          <w:tcPr>
            <w:tcW w:w="7165" w:type="dxa"/>
            <w:gridSpan w:val="2"/>
            <w:shd w:val="clear" w:color="auto" w:fill="auto"/>
          </w:tcPr>
          <w:p w:rsidR="004F0EBC" w:rsidRPr="0082295B" w:rsidRDefault="004F0EBC" w:rsidP="004F0EBC">
            <w:pPr>
              <w:pStyle w:val="NoSpacing"/>
              <w:jc w:val="center"/>
            </w:pPr>
            <w:r w:rsidRPr="0082295B">
              <w:t>By Dave James &amp; Keith Beauvais</w:t>
            </w:r>
          </w:p>
        </w:tc>
      </w:tr>
      <w:tr w:rsidR="004F0EBC" w:rsidRPr="00443135" w:rsidTr="008E374D">
        <w:trPr>
          <w:trHeight w:hRule="exact" w:val="284"/>
        </w:trPr>
        <w:tc>
          <w:tcPr>
            <w:tcW w:w="7165" w:type="dxa"/>
            <w:gridSpan w:val="2"/>
            <w:shd w:val="clear" w:color="auto" w:fill="auto"/>
          </w:tcPr>
          <w:p w:rsidR="004F0EBC" w:rsidRPr="0082295B" w:rsidRDefault="004F0EBC" w:rsidP="004F0EBC">
            <w:pPr>
              <w:pStyle w:val="NoSpacing"/>
              <w:jc w:val="center"/>
            </w:pPr>
          </w:p>
        </w:tc>
      </w:tr>
      <w:tr w:rsidR="004F0EBC" w:rsidRPr="00443135" w:rsidTr="008E374D">
        <w:trPr>
          <w:trHeight w:hRule="exact" w:val="284"/>
        </w:trPr>
        <w:tc>
          <w:tcPr>
            <w:tcW w:w="7165" w:type="dxa"/>
            <w:gridSpan w:val="2"/>
            <w:shd w:val="clear" w:color="auto" w:fill="auto"/>
          </w:tcPr>
          <w:p w:rsidR="004F0EBC" w:rsidRPr="0082295B" w:rsidRDefault="004F0EBC" w:rsidP="004F0EBC">
            <w:pPr>
              <w:pStyle w:val="NoSpacing"/>
              <w:jc w:val="center"/>
            </w:pPr>
            <w:r w:rsidRPr="0082295B">
              <w:t>“Deeper”</w:t>
            </w:r>
          </w:p>
        </w:tc>
      </w:tr>
      <w:tr w:rsidR="004F0EBC" w:rsidRPr="00443135" w:rsidTr="008E374D">
        <w:trPr>
          <w:trHeight w:hRule="exact" w:val="284"/>
        </w:trPr>
        <w:tc>
          <w:tcPr>
            <w:tcW w:w="7165" w:type="dxa"/>
            <w:gridSpan w:val="2"/>
            <w:shd w:val="clear" w:color="auto" w:fill="auto"/>
          </w:tcPr>
          <w:p w:rsidR="004F0EBC" w:rsidRPr="0082295B" w:rsidRDefault="004F0EBC" w:rsidP="004F0EBC">
            <w:pPr>
              <w:pStyle w:val="NoSpacing"/>
              <w:jc w:val="center"/>
            </w:pPr>
            <w:r w:rsidRPr="0082295B">
              <w:t>By Marc Jackson Burrows &amp; Chris Bangs</w:t>
            </w:r>
          </w:p>
        </w:tc>
      </w:tr>
      <w:tr w:rsidR="004F0EBC" w:rsidRPr="00443135" w:rsidTr="008E374D">
        <w:trPr>
          <w:trHeight w:hRule="exact" w:val="284"/>
        </w:trPr>
        <w:tc>
          <w:tcPr>
            <w:tcW w:w="7165" w:type="dxa"/>
            <w:gridSpan w:val="2"/>
            <w:shd w:val="clear" w:color="auto" w:fill="auto"/>
          </w:tcPr>
          <w:p w:rsidR="004F0EBC" w:rsidRPr="0082295B" w:rsidRDefault="004F0EBC" w:rsidP="004F0EBC">
            <w:pPr>
              <w:pStyle w:val="NoSpacing"/>
              <w:jc w:val="center"/>
            </w:pPr>
          </w:p>
        </w:tc>
      </w:tr>
      <w:tr w:rsidR="004F0EBC" w:rsidRPr="00443135" w:rsidTr="008E374D">
        <w:trPr>
          <w:trHeight w:hRule="exact" w:val="284"/>
        </w:trPr>
        <w:tc>
          <w:tcPr>
            <w:tcW w:w="7165" w:type="dxa"/>
            <w:gridSpan w:val="2"/>
            <w:shd w:val="clear" w:color="auto" w:fill="auto"/>
          </w:tcPr>
          <w:p w:rsidR="004F0EBC" w:rsidRPr="0082295B" w:rsidRDefault="004F0EBC" w:rsidP="004F0EBC">
            <w:pPr>
              <w:pStyle w:val="NoSpacing"/>
              <w:jc w:val="center"/>
            </w:pPr>
            <w:r w:rsidRPr="0082295B">
              <w:t>“Midnight City”</w:t>
            </w:r>
          </w:p>
        </w:tc>
      </w:tr>
      <w:tr w:rsidR="004F0EBC" w:rsidRPr="00443135" w:rsidTr="008E374D">
        <w:trPr>
          <w:trHeight w:hRule="exact" w:val="284"/>
        </w:trPr>
        <w:tc>
          <w:tcPr>
            <w:tcW w:w="7165" w:type="dxa"/>
            <w:gridSpan w:val="2"/>
            <w:shd w:val="clear" w:color="auto" w:fill="auto"/>
          </w:tcPr>
          <w:p w:rsidR="004F0EBC" w:rsidRPr="0082295B" w:rsidRDefault="004F0EBC" w:rsidP="004F0EBC">
            <w:pPr>
              <w:pStyle w:val="NoSpacing"/>
              <w:jc w:val="center"/>
            </w:pPr>
            <w:r w:rsidRPr="0082295B">
              <w:t>By Keith Mansfield</w:t>
            </w:r>
          </w:p>
        </w:tc>
      </w:tr>
    </w:tbl>
    <w:p w:rsidR="00FF775A" w:rsidRPr="005C7DF7" w:rsidRDefault="00A92F89" w:rsidP="005740B9">
      <w:pPr>
        <w:pStyle w:val="Heading1"/>
        <w:rPr>
          <w:rFonts w:cs="Helvetica"/>
        </w:rPr>
      </w:pPr>
      <w:r w:rsidRPr="005C7DF7">
        <w:rPr>
          <w:w w:val="110"/>
        </w:rPr>
        <w:t>Producer Biographies</w:t>
      </w:r>
    </w:p>
    <w:p w:rsidR="00663A5C" w:rsidRPr="0054393A" w:rsidRDefault="00663A5C" w:rsidP="00663A5C">
      <w:pPr>
        <w:rPr>
          <w:rFonts w:eastAsiaTheme="majorEastAsia" w:cstheme="majorBidi"/>
          <w:b/>
          <w:bCs/>
          <w:sz w:val="26"/>
          <w:szCs w:val="26"/>
        </w:rPr>
      </w:pPr>
      <w:r w:rsidRPr="0054393A">
        <w:rPr>
          <w:rFonts w:eastAsiaTheme="majorEastAsia" w:cstheme="majorBidi"/>
          <w:b/>
          <w:bCs/>
          <w:sz w:val="26"/>
          <w:szCs w:val="26"/>
        </w:rPr>
        <w:t>TIMOTHY O.  JOHNSON – Executive Producer</w:t>
      </w:r>
    </w:p>
    <w:p w:rsidR="00663A5C" w:rsidRPr="0054393A" w:rsidRDefault="004F0EBC" w:rsidP="00663A5C">
      <w:pPr>
        <w:rPr>
          <w:rFonts w:eastAsiaTheme="majorEastAsia"/>
        </w:rPr>
      </w:pPr>
      <w:r>
        <w:rPr>
          <w:rFonts w:eastAsiaTheme="majorEastAsia"/>
        </w:rPr>
        <w:t xml:space="preserve">Timothy O. </w:t>
      </w:r>
      <w:r w:rsidR="00663A5C" w:rsidRPr="0054393A">
        <w:rPr>
          <w:rFonts w:eastAsiaTheme="majorEastAsia"/>
        </w:rPr>
        <w:t>Johnson is among the most active and reliable producers in the business thanks to top rate productions an</w:t>
      </w:r>
      <w:r>
        <w:rPr>
          <w:rFonts w:eastAsiaTheme="majorEastAsia"/>
        </w:rPr>
        <w:t xml:space="preserve">d global distribution appeal. </w:t>
      </w:r>
      <w:r w:rsidR="00663A5C" w:rsidRPr="0054393A">
        <w:rPr>
          <w:rFonts w:eastAsiaTheme="majorEastAsia"/>
        </w:rPr>
        <w:t>He is the managing partner of Johnson Production Group, a Canadian based operation that produces over 100 hours of dramatic television annually with hundreds of prog</w:t>
      </w:r>
      <w:r>
        <w:rPr>
          <w:rFonts w:eastAsiaTheme="majorEastAsia"/>
        </w:rPr>
        <w:t xml:space="preserve">rams running internationally. </w:t>
      </w:r>
      <w:r w:rsidR="00663A5C" w:rsidRPr="0054393A">
        <w:rPr>
          <w:rFonts w:eastAsiaTheme="majorEastAsia"/>
        </w:rPr>
        <w:t>The company is the leader supplier to Lifetime, Hallmark and other international outlets.</w:t>
      </w:r>
    </w:p>
    <w:p w:rsidR="00663A5C" w:rsidRPr="0054393A" w:rsidRDefault="00663A5C" w:rsidP="00663A5C">
      <w:pPr>
        <w:rPr>
          <w:rFonts w:eastAsiaTheme="majorEastAsia"/>
        </w:rPr>
      </w:pPr>
      <w:r w:rsidRPr="0054393A">
        <w:rPr>
          <w:rFonts w:eastAsiaTheme="majorEastAsia"/>
        </w:rPr>
        <w:t>A graduate of the Marshall School of Business at the University of Southern California, he served as President of the USC Entertainment Management Association and a member of the Advisory Committee of the Center for Entrepreneurial Studies.</w:t>
      </w:r>
    </w:p>
    <w:p w:rsidR="00663A5C" w:rsidRPr="0054393A" w:rsidRDefault="00663A5C" w:rsidP="00663A5C">
      <w:pPr>
        <w:rPr>
          <w:rFonts w:eastAsiaTheme="majorEastAsia"/>
        </w:rPr>
      </w:pPr>
      <w:r w:rsidRPr="0054393A">
        <w:rPr>
          <w:rFonts w:eastAsiaTheme="majorEastAsia"/>
        </w:rPr>
        <w:lastRenderedPageBreak/>
        <w:t>Johnson is also responsible for producing the international hit series, DR. QUINN, MEDICINE WOMAN for CBS for over 5 seasons. During his 100-episode tenure, he also developed and produced the original docu-drama COLD CASE for CBS network, which was the very first program to integrate television with the Internet.</w:t>
      </w:r>
    </w:p>
    <w:p w:rsidR="00663A5C" w:rsidRPr="0054393A" w:rsidRDefault="00663A5C" w:rsidP="00663A5C">
      <w:pPr>
        <w:rPr>
          <w:rFonts w:eastAsiaTheme="majorEastAsia"/>
        </w:rPr>
      </w:pPr>
      <w:r w:rsidRPr="0054393A">
        <w:rPr>
          <w:rFonts w:eastAsiaTheme="majorEastAsia"/>
        </w:rPr>
        <w:t xml:space="preserve">Most recently, Johnson has produced the THE NOEL DIARY, being the #1 Film on Netflix’s Top 10 list in December of 2022. He was also at the helm of the successful GIRL IN THE SHED: THE KIDNAPPING OF ABBY HERNANDEZ, as well as the V.C. Andrews series of films, to date including TWILIGHT’S CHILD, MIDNIGHT WHISPERS, and </w:t>
      </w:r>
      <w:r w:rsidR="004F0EBC">
        <w:rPr>
          <w:rFonts w:eastAsiaTheme="majorEastAsia"/>
        </w:rPr>
        <w:t>DAWN, all produced for Lifetime</w:t>
      </w:r>
      <w:r w:rsidRPr="0054393A">
        <w:rPr>
          <w:rFonts w:eastAsiaTheme="majorEastAsia"/>
        </w:rPr>
        <w:t>.</w:t>
      </w:r>
    </w:p>
    <w:p w:rsidR="00663A5C" w:rsidRPr="0054393A" w:rsidRDefault="00663A5C" w:rsidP="00663A5C">
      <w:pPr>
        <w:rPr>
          <w:rFonts w:eastAsiaTheme="majorEastAsia"/>
        </w:rPr>
      </w:pPr>
      <w:r w:rsidRPr="0054393A">
        <w:rPr>
          <w:rFonts w:eastAsiaTheme="majorEastAsia"/>
        </w:rPr>
        <w:t>Johnson has produced over 400 movies and 15 globally released series for every major US network - including Netflix, Lifetime, Hallmark, ABC, Disney, CBS, NBC, Netfly, FOX and Sony.</w:t>
      </w:r>
    </w:p>
    <w:p w:rsidR="00663A5C" w:rsidRPr="0054393A" w:rsidRDefault="00663A5C" w:rsidP="004F0EBC">
      <w:pPr>
        <w:pStyle w:val="Heading2"/>
        <w:rPr>
          <w:rFonts w:eastAsiaTheme="majorEastAsia"/>
        </w:rPr>
      </w:pPr>
      <w:r w:rsidRPr="0054393A">
        <w:rPr>
          <w:rFonts w:eastAsiaTheme="majorEastAsia"/>
        </w:rPr>
        <w:t>JOHNSON PRODUCTION GROUP</w:t>
      </w:r>
    </w:p>
    <w:p w:rsidR="00663A5C" w:rsidRDefault="00663A5C" w:rsidP="00663A5C">
      <w:pPr>
        <w:rPr>
          <w:rFonts w:eastAsiaTheme="majorEastAsia"/>
        </w:rPr>
      </w:pPr>
      <w:r w:rsidRPr="0054393A">
        <w:rPr>
          <w:rFonts w:eastAsiaTheme="majorEastAsia"/>
        </w:rPr>
        <w:t>The Johnson Production Group contracts globally to produce television content for international networks, studios and distributors. Based in Los Angeles and Vancouver, British Columbia, the company manages production, facilitates development and financing, procures distribution and guarantees quality and timely execution of its programs. While costs have gone up, so has the demand for quality. No longer is good enough, good enough. Johnson Production Group serves that segment when a show needs to be "A" quality, but produced efficiently enough to meet a locked budget. JPG specializes in value, protection of creative elements, and delivery of a quality finished product.</w:t>
      </w:r>
    </w:p>
    <w:p w:rsidR="007F67C0" w:rsidRDefault="007F67C0" w:rsidP="007F67C0">
      <w:pPr>
        <w:pStyle w:val="Heading2"/>
      </w:pPr>
      <w:r w:rsidRPr="007F67C0">
        <w:t xml:space="preserve">JOSEPH WILKA </w:t>
      </w:r>
      <w:r w:rsidRPr="007D36F2">
        <w:t xml:space="preserve">– </w:t>
      </w:r>
      <w:r w:rsidR="004F0EBC">
        <w:t xml:space="preserve">Executive </w:t>
      </w:r>
      <w:r>
        <w:t>Producer</w:t>
      </w:r>
    </w:p>
    <w:p w:rsidR="007F67C0" w:rsidRDefault="007F67C0" w:rsidP="007F67C0">
      <w:r w:rsidRPr="00B102CF">
        <w:t>Joseph Wilka is the Head of Production for Johnson Production Group. Los Angeles-based, Joseph had already produced and directed several feature films before serving as the senior marketing executive for Gravitas Ventures. While at Gravitas, Wilka helped pioneer new distribution models for independent films including day-and-date theatrical releases. It was also at Gravitas where Joseph first worked with Johnson Production Group to facilitate the release of their films to the worldwide Video On Demand audience. After serving as the Director of Distribution and Production for Viva Pictures, where he produced English-language versions of foreign animated titles for DirecTV, Wilka officially joined Johnson Production Group. As Head of Production, he oversees the development, production, and distribution of films from multiple production units for release on broadcast and streaming platforms.</w:t>
      </w:r>
    </w:p>
    <w:p w:rsidR="004F0EBC" w:rsidRDefault="004F0EBC" w:rsidP="004F0EBC">
      <w:pPr>
        <w:pStyle w:val="Heading2"/>
        <w:rPr>
          <w:rFonts w:eastAsia="Cambria"/>
        </w:rPr>
      </w:pPr>
      <w:r>
        <w:rPr>
          <w:rFonts w:eastAsia="Cambria"/>
        </w:rPr>
        <w:t>LISA ALFORD – Co-Producer</w:t>
      </w:r>
    </w:p>
    <w:p w:rsidR="004F0EBC" w:rsidRDefault="004F0EBC" w:rsidP="004F0EBC">
      <w:r w:rsidRPr="002875BD">
        <w:t>Lisa Alford is a development executive at Johnson Production Group. A Massachusetts native, Lisa has lived and worked in Los Angeles for over a decade, always in support of excellent storytelling. Prior to joining Johnson Production Group, Lisa worked as an executive at TriStar television where she specialized in identifying IP that supported TriStar’s mission to feature diverse, authentic characters and champion underrepresented voices. Lisa came up at Sony Pictures Television where she worked as a production coordinator in the Television Movies and Miniseries department and in the writers room on the WGN hit series OUTSIDERS. In her current role, Lisa shepherds projects from the concept phase through story development, production, and post.</w:t>
      </w:r>
    </w:p>
    <w:p w:rsidR="007F67C0" w:rsidRPr="001411A0" w:rsidRDefault="007F67C0" w:rsidP="007F67C0">
      <w:r w:rsidRPr="007F67C0">
        <w:rPr>
          <w:rStyle w:val="Heading2Char"/>
        </w:rPr>
        <w:lastRenderedPageBreak/>
        <w:t>ROBERT BALLO – Producer</w:t>
      </w:r>
      <w:r w:rsidRPr="007F67C0">
        <w:rPr>
          <w:rStyle w:val="Heading2Char"/>
        </w:rPr>
        <w:br/>
      </w:r>
      <w:r w:rsidRPr="001411A0">
        <w:t xml:space="preserve">With over 34 years of industry experience, Robert Ballo has created award-winning productions for clients that include ABC, TBS, PBS, Discovery Channel, and Lifetime, and that have aired on national network television, cable networks, and internationally in Asia and Europe. As Director of Photography and Producer at Shadowland, Ballo has created over a dozen feature films seen on the Lifetime Network and distributed internationally. As Director of Photography, his Shadowland films include MISSING AT 17, THE SURROGATE, STALKED AT 17, TEENAGE BANK HEIST, WALKING THE HALLS, BETRAYED AT 17, HOME INVASION, MATERNAL OBSESSION, ACCUSED AT 17 and </w:t>
      </w:r>
      <w:r w:rsidRPr="001411A0">
        <w:rPr>
          <w:bCs/>
        </w:rPr>
        <w:t>SPECTRES</w:t>
      </w:r>
      <w:r w:rsidRPr="001411A0">
        <w:t xml:space="preserve">. Other feature film credits include </w:t>
      </w:r>
      <w:r w:rsidRPr="001411A0">
        <w:rPr>
          <w:bCs/>
        </w:rPr>
        <w:t>RUNNIN' AT MIDNITE</w:t>
      </w:r>
      <w:r w:rsidRPr="001411A0">
        <w:t xml:space="preserve">, </w:t>
      </w:r>
      <w:r w:rsidRPr="001411A0">
        <w:rPr>
          <w:bCs/>
        </w:rPr>
        <w:t>THE AFFAIR</w:t>
      </w:r>
      <w:r w:rsidRPr="001411A0">
        <w:rPr>
          <w:b/>
          <w:bCs/>
        </w:rPr>
        <w:t xml:space="preserve"> </w:t>
      </w:r>
      <w:r w:rsidRPr="001411A0">
        <w:t xml:space="preserve">and </w:t>
      </w:r>
      <w:r w:rsidRPr="001411A0">
        <w:rPr>
          <w:bCs/>
        </w:rPr>
        <w:t>STARVING ARTISTS</w:t>
      </w:r>
      <w:r w:rsidRPr="001411A0">
        <w:t>. Ballo has also traveled the world on many documentary productions.</w:t>
      </w:r>
    </w:p>
    <w:p w:rsidR="007F67C0" w:rsidRPr="001411A0" w:rsidRDefault="007F67C0" w:rsidP="007F67C0">
      <w:r w:rsidRPr="001411A0">
        <w:t xml:space="preserve">His television credits for national broadcast and cable networks include </w:t>
      </w:r>
      <w:r w:rsidRPr="001411A0">
        <w:rPr>
          <w:bCs/>
        </w:rPr>
        <w:t>COLLEGE SPORTS IN AMERICA</w:t>
      </w:r>
      <w:r w:rsidRPr="001411A0">
        <w:t xml:space="preserve">, </w:t>
      </w:r>
      <w:r w:rsidRPr="001411A0">
        <w:rPr>
          <w:bCs/>
        </w:rPr>
        <w:t>GREAT EUROPEAN BALLOON ADVENTURE</w:t>
      </w:r>
      <w:r w:rsidRPr="001411A0">
        <w:t xml:space="preserve">, </w:t>
      </w:r>
      <w:r w:rsidRPr="001411A0">
        <w:rPr>
          <w:bCs/>
        </w:rPr>
        <w:t>DIRTY HARRY THE ORIGINAL</w:t>
      </w:r>
      <w:r w:rsidRPr="001411A0">
        <w:t xml:space="preserve">, </w:t>
      </w:r>
      <w:r w:rsidRPr="001411A0">
        <w:rPr>
          <w:bCs/>
        </w:rPr>
        <w:t>THE GREAT YEAR</w:t>
      </w:r>
      <w:r w:rsidRPr="001411A0">
        <w:t xml:space="preserve">, and </w:t>
      </w:r>
      <w:r w:rsidRPr="001411A0">
        <w:rPr>
          <w:bCs/>
        </w:rPr>
        <w:t>THE ROSE PARADE - PAGEANT FOR THE AGES</w:t>
      </w:r>
      <w:r w:rsidRPr="001411A0">
        <w:t>. Through his other digital motion picture company, GOAL Productions, Ballo works with Fortune 500 companies, non-profit organizations and government agencies to produce sales and marketing videos as promotional communications.</w:t>
      </w:r>
      <w:r>
        <w:t xml:space="preserve"> </w:t>
      </w:r>
      <w:r w:rsidRPr="001411A0">
        <w:t>After a twenty-year tenure teaching film and video imaging, Ballo recently retired from his position as an Associate Professor of Practice at USC’s School of Cinematic Arts. A graduate of the USC film production program himself, Ballo is a member of the Academy of Television Arts and Sciences.</w:t>
      </w:r>
    </w:p>
    <w:p w:rsidR="007F67C0" w:rsidRPr="007F67C0" w:rsidRDefault="007F67C0" w:rsidP="007F67C0">
      <w:pPr>
        <w:pStyle w:val="Heading2"/>
      </w:pPr>
      <w:r w:rsidRPr="007F67C0">
        <w:t>NICOLE LAYSON – Line Producer</w:t>
      </w:r>
    </w:p>
    <w:p w:rsidR="007F67C0" w:rsidRPr="001411A0" w:rsidRDefault="007F67C0" w:rsidP="007F67C0">
      <w:r w:rsidRPr="00A50D64">
        <w:t>A West Virginia native, Nicole Layson, received her degree in Theatre from the University of Tennessee, Knoxville, where she acted in and directed countless plays. She continued her acting career in Los Angeles and became a member of SAG/AFTRA after playin</w:t>
      </w:r>
      <w:r>
        <w:t>g supporting roles in independent f</w:t>
      </w:r>
      <w:r w:rsidRPr="00A50D64">
        <w:t xml:space="preserve">eature </w:t>
      </w:r>
      <w:r>
        <w:t>f</w:t>
      </w:r>
      <w:r w:rsidRPr="00A50D64">
        <w:t>ilms. While on set as an actor, Nicole fell in love with</w:t>
      </w:r>
      <w:r>
        <w:t xml:space="preserve"> what happens behind the camera, which le</w:t>
      </w:r>
      <w:r w:rsidRPr="00A50D64">
        <w:t>d her to pursue a Film Degree from the Los Angeles Film School. After graduating, she wrote, produced, and directed her own award-winning short films and began working in production. Within two years of finishing her degree in 20</w:t>
      </w:r>
      <w:r>
        <w:t xml:space="preserve">14, she has production managed </w:t>
      </w:r>
      <w:r w:rsidRPr="00A50D64">
        <w:t>and line produced multiple television series and feature films, including Hitting the Breaks, Reborn, and American Fighter. She has also produced numerous music videos, commercials, and shorts, many of which she developed.</w:t>
      </w:r>
    </w:p>
    <w:p w:rsidR="007F67C0" w:rsidRPr="007F67C0" w:rsidRDefault="007F67C0" w:rsidP="007F67C0">
      <w:pPr>
        <w:pStyle w:val="Heading2"/>
      </w:pPr>
      <w:r w:rsidRPr="007F67C0">
        <w:t xml:space="preserve">DOUG CAMPBELL – Director </w:t>
      </w:r>
    </w:p>
    <w:p w:rsidR="007F67C0" w:rsidRPr="001C6A5D" w:rsidRDefault="007F67C0" w:rsidP="007F67C0">
      <w:r w:rsidRPr="001C6A5D">
        <w:t>Doug has direct</w:t>
      </w:r>
      <w:r>
        <w:t>ed several</w:t>
      </w:r>
      <w:r w:rsidRPr="001C6A5D">
        <w:t xml:space="preserve"> feature films with his </w:t>
      </w:r>
      <w:r>
        <w:t>p</w:t>
      </w:r>
      <w:r w:rsidRPr="001C6A5D">
        <w:t>roducer</w:t>
      </w:r>
      <w:r>
        <w:t>s</w:t>
      </w:r>
      <w:r w:rsidRPr="001C6A5D">
        <w:t xml:space="preserve"> Ken Sanders and Robert Ballo. Since 2009 they have completed multiple features which have all been acquired by Lifetime. Doug has directed 21 feature films (twelve of which he wrote or co-wrote), 18 hours of network TV, four commercials and 20 short subjects. His projects have appeared in theaters and on TV across the world. Domestically, CBS, HBO, Lifetime, Showtime, Fox, PAX-TV, The Family Channel and other networks have broadcast my work. A film he financed, wrote and directed, THE TOMORROW MAN, was nominated for Best New Live Action Feature, Best Director and Best Screenplay in the 2001 DVD Premiere Awards sponsored by Daily Variety Magazine. Doug took home the Best Director Award.</w:t>
      </w:r>
    </w:p>
    <w:p w:rsidR="007F67C0" w:rsidRDefault="007F67C0" w:rsidP="007F67C0">
      <w:r w:rsidRPr="001C6A5D">
        <w:t xml:space="preserve">Growing up in the San Fernando Valley north of Los Angeles, Doug made his first Super-8 when he was fourteen. After studying under Sandy Mackendrick at California Institute of the Arts, he directed his first </w:t>
      </w:r>
      <w:r w:rsidRPr="001C6A5D">
        <w:lastRenderedPageBreak/>
        <w:t xml:space="preserve">feature film at age 24. Since then, shooting low budget films and TV has taught him to work fast, get the good performance and keep it fun. Having directed different genres (action, family adventure, children's television, documentary, sci-fi and teen comedy), his favorites are thriller and drama. In 2003 Jikei schools asked Doug to design the curriculum and launch a new film school, Tokyo Film Center School of Arts. Currently he teaches at Academy of Art University in San Francisco under Executive Director Diane Baker. “Filmmaking is something </w:t>
      </w:r>
      <w:r>
        <w:t xml:space="preserve">I </w:t>
      </w:r>
      <w:r w:rsidRPr="001C6A5D">
        <w:t>knew I wanted to do as a kid, and I can't imagine doing anything else.”</w:t>
      </w:r>
    </w:p>
    <w:p w:rsidR="007F67C0" w:rsidRDefault="007F67C0">
      <w:pPr>
        <w:spacing w:after="0" w:line="240" w:lineRule="auto"/>
        <w:rPr>
          <w:b/>
          <w:bCs/>
          <w:w w:val="110"/>
          <w:sz w:val="26"/>
          <w:szCs w:val="26"/>
        </w:rPr>
      </w:pPr>
      <w:r>
        <w:rPr>
          <w:w w:val="110"/>
        </w:rPr>
        <w:br w:type="page"/>
      </w:r>
    </w:p>
    <w:p w:rsidR="00B970CB" w:rsidRPr="005C7DF7" w:rsidRDefault="00B970CB" w:rsidP="005740B9">
      <w:pPr>
        <w:pStyle w:val="Heading2"/>
        <w:rPr>
          <w:w w:val="110"/>
        </w:rPr>
      </w:pPr>
      <w:r w:rsidRPr="005C7DF7">
        <w:rPr>
          <w:w w:val="110"/>
        </w:rPr>
        <w:lastRenderedPageBreak/>
        <w:t>Billing Block</w:t>
      </w:r>
    </w:p>
    <w:p w:rsidR="00B92423" w:rsidRPr="007F67C0" w:rsidRDefault="007F67C0" w:rsidP="007F67C0">
      <w:pPr>
        <w:jc w:val="center"/>
        <w:rPr>
          <w:rFonts w:asciiTheme="minorHAnsi" w:hAnsiTheme="minorHAnsi" w:cstheme="minorHAnsi"/>
          <w:sz w:val="24"/>
          <w:szCs w:val="24"/>
        </w:rPr>
      </w:pPr>
      <w:r w:rsidRPr="007F67C0">
        <w:rPr>
          <w:rFonts w:asciiTheme="minorHAnsi" w:hAnsiTheme="minorHAnsi" w:cstheme="minorHAnsi"/>
          <w:sz w:val="24"/>
          <w:szCs w:val="24"/>
        </w:rPr>
        <w:t>LIFETIME</w:t>
      </w:r>
      <w:r w:rsidR="00B92423" w:rsidRPr="007F67C0">
        <w:rPr>
          <w:rFonts w:asciiTheme="minorHAnsi" w:hAnsiTheme="minorHAnsi" w:cstheme="minorHAnsi"/>
          <w:sz w:val="24"/>
          <w:szCs w:val="24"/>
        </w:rPr>
        <w:t xml:space="preserve"> Presents In Association with </w:t>
      </w:r>
      <w:r w:rsidR="00E91067">
        <w:rPr>
          <w:rFonts w:asciiTheme="minorHAnsi" w:hAnsiTheme="minorHAnsi" w:cstheme="minorHAnsi"/>
          <w:sz w:val="24"/>
          <w:szCs w:val="24"/>
        </w:rPr>
        <w:br/>
      </w:r>
      <w:r w:rsidRPr="007F67C0">
        <w:rPr>
          <w:rFonts w:asciiTheme="minorHAnsi" w:hAnsiTheme="minorHAnsi" w:cstheme="minorHAnsi"/>
          <w:sz w:val="24"/>
          <w:szCs w:val="24"/>
        </w:rPr>
        <w:t xml:space="preserve">JOHNSON PRODUCTION GROUP </w:t>
      </w:r>
      <w:r w:rsidR="00E91067">
        <w:rPr>
          <w:rFonts w:asciiTheme="minorHAnsi" w:hAnsiTheme="minorHAnsi" w:cstheme="minorHAnsi"/>
          <w:sz w:val="24"/>
          <w:szCs w:val="24"/>
        </w:rPr>
        <w:t>and SHADOWBOXER FILMS</w:t>
      </w:r>
      <w:r w:rsidRPr="007F67C0">
        <w:rPr>
          <w:rFonts w:asciiTheme="minorHAnsi" w:hAnsiTheme="minorHAnsi" w:cstheme="minorHAnsi"/>
          <w:sz w:val="24"/>
          <w:szCs w:val="24"/>
        </w:rPr>
        <w:t xml:space="preserve"> </w:t>
      </w:r>
      <w:r>
        <w:rPr>
          <w:rFonts w:asciiTheme="minorHAnsi" w:hAnsiTheme="minorHAnsi" w:cstheme="minorHAnsi"/>
          <w:sz w:val="24"/>
          <w:szCs w:val="24"/>
        </w:rPr>
        <w:t>“</w:t>
      </w:r>
      <w:r w:rsidRPr="007F67C0">
        <w:rPr>
          <w:rFonts w:asciiTheme="minorHAnsi" w:hAnsiTheme="minorHAnsi" w:cstheme="minorHAnsi"/>
          <w:b/>
          <w:sz w:val="24"/>
          <w:szCs w:val="24"/>
        </w:rPr>
        <w:t>THE BEACH HOUSE MURDERS</w:t>
      </w:r>
      <w:r>
        <w:rPr>
          <w:rFonts w:asciiTheme="minorHAnsi" w:hAnsiTheme="minorHAnsi" w:cstheme="minorHAnsi"/>
          <w:b/>
          <w:sz w:val="24"/>
          <w:szCs w:val="24"/>
        </w:rPr>
        <w:t>“</w:t>
      </w:r>
      <w:r w:rsidR="00AB218C">
        <w:rPr>
          <w:rFonts w:asciiTheme="minorHAnsi" w:hAnsiTheme="minorHAnsi" w:cstheme="minorHAnsi"/>
          <w:b/>
          <w:sz w:val="24"/>
          <w:szCs w:val="24"/>
        </w:rPr>
        <w:t xml:space="preserve"> </w:t>
      </w:r>
      <w:r>
        <w:rPr>
          <w:rFonts w:asciiTheme="minorHAnsi" w:hAnsiTheme="minorHAnsi" w:cstheme="minorHAnsi"/>
          <w:sz w:val="24"/>
          <w:szCs w:val="24"/>
        </w:rPr>
        <w:t xml:space="preserve">starring </w:t>
      </w:r>
      <w:r w:rsidR="00B92423" w:rsidRPr="007F67C0">
        <w:rPr>
          <w:rFonts w:asciiTheme="minorHAnsi" w:hAnsiTheme="minorHAnsi" w:cstheme="minorHAnsi"/>
          <w:sz w:val="24"/>
          <w:szCs w:val="24"/>
        </w:rPr>
        <w:t xml:space="preserve"> </w:t>
      </w:r>
      <w:r w:rsidR="00B92423" w:rsidRPr="007F67C0">
        <w:rPr>
          <w:rFonts w:asciiTheme="minorHAnsi" w:hAnsiTheme="minorHAnsi" w:cstheme="minorHAnsi"/>
          <w:color w:val="000000"/>
          <w:sz w:val="24"/>
          <w:szCs w:val="24"/>
        </w:rPr>
        <w:t>BRITTNEY DOREY</w:t>
      </w:r>
      <w:r w:rsidR="00B92423" w:rsidRPr="007F67C0">
        <w:rPr>
          <w:rFonts w:asciiTheme="minorHAnsi" w:hAnsiTheme="minorHAnsi" w:cstheme="minorHAnsi"/>
          <w:sz w:val="24"/>
          <w:szCs w:val="24"/>
        </w:rPr>
        <w:t xml:space="preserve">  CJ HAMMOND  DEVANTE WINFREY  ASHLI AUGUILLARD</w:t>
      </w:r>
      <w:r>
        <w:rPr>
          <w:rFonts w:asciiTheme="minorHAnsi" w:hAnsiTheme="minorHAnsi" w:cstheme="minorHAnsi"/>
          <w:sz w:val="24"/>
          <w:szCs w:val="24"/>
        </w:rPr>
        <w:t xml:space="preserve">  </w:t>
      </w:r>
      <w:r w:rsidR="00B92423" w:rsidRPr="007F67C0">
        <w:rPr>
          <w:rFonts w:asciiTheme="minorHAnsi" w:hAnsiTheme="minorHAnsi" w:cstheme="minorHAnsi"/>
          <w:sz w:val="24"/>
          <w:szCs w:val="24"/>
        </w:rPr>
        <w:t>KYLE WILLIAMS</w:t>
      </w:r>
      <w:r>
        <w:rPr>
          <w:rFonts w:asciiTheme="minorHAnsi" w:hAnsiTheme="minorHAnsi" w:cstheme="minorHAnsi"/>
          <w:sz w:val="24"/>
          <w:szCs w:val="24"/>
        </w:rPr>
        <w:t xml:space="preserve">  </w:t>
      </w:r>
      <w:r w:rsidR="00B92423" w:rsidRPr="007F67C0">
        <w:rPr>
          <w:rFonts w:asciiTheme="minorHAnsi" w:hAnsiTheme="minorHAnsi" w:cstheme="minorHAnsi"/>
          <w:sz w:val="24"/>
          <w:szCs w:val="24"/>
        </w:rPr>
        <w:t>JORDAN HUBBARD</w:t>
      </w:r>
      <w:r>
        <w:rPr>
          <w:rFonts w:asciiTheme="minorHAnsi" w:hAnsiTheme="minorHAnsi" w:cstheme="minorHAnsi"/>
          <w:sz w:val="24"/>
          <w:szCs w:val="24"/>
        </w:rPr>
        <w:t xml:space="preserve">  </w:t>
      </w:r>
      <w:r w:rsidR="00B92423" w:rsidRPr="007F67C0">
        <w:rPr>
          <w:rFonts w:asciiTheme="minorHAnsi" w:hAnsiTheme="minorHAnsi" w:cstheme="minorHAnsi"/>
          <w:sz w:val="24"/>
          <w:szCs w:val="24"/>
        </w:rPr>
        <w:t>CAROLYN ZANELLI</w:t>
      </w:r>
      <w:r>
        <w:rPr>
          <w:rFonts w:asciiTheme="minorHAnsi" w:hAnsiTheme="minorHAnsi" w:cstheme="minorHAnsi"/>
          <w:sz w:val="24"/>
          <w:szCs w:val="24"/>
        </w:rPr>
        <w:t xml:space="preserve">  </w:t>
      </w:r>
      <w:r w:rsidR="00B92423" w:rsidRPr="007F67C0">
        <w:rPr>
          <w:rFonts w:asciiTheme="minorHAnsi" w:hAnsiTheme="minorHAnsi" w:cstheme="minorHAnsi"/>
          <w:sz w:val="24"/>
          <w:szCs w:val="24"/>
        </w:rPr>
        <w:t>Casting by ROBIN DE LANO  NICOLE DIONNE</w:t>
      </w:r>
      <w:r>
        <w:rPr>
          <w:rFonts w:asciiTheme="minorHAnsi" w:hAnsiTheme="minorHAnsi" w:cstheme="minorHAnsi"/>
          <w:sz w:val="24"/>
          <w:szCs w:val="24"/>
        </w:rPr>
        <w:t xml:space="preserve"> </w:t>
      </w:r>
      <w:r w:rsidR="00B92423" w:rsidRPr="007F67C0">
        <w:rPr>
          <w:rFonts w:asciiTheme="minorHAnsi" w:hAnsiTheme="minorHAnsi" w:cstheme="minorHAnsi"/>
          <w:sz w:val="24"/>
          <w:szCs w:val="24"/>
        </w:rPr>
        <w:t xml:space="preserve">Makeup by </w:t>
      </w:r>
      <w:r w:rsidRPr="007F67C0">
        <w:rPr>
          <w:rFonts w:asciiTheme="minorHAnsi" w:hAnsiTheme="minorHAnsi" w:cstheme="minorHAnsi"/>
          <w:sz w:val="24"/>
          <w:szCs w:val="24"/>
        </w:rPr>
        <w:t>ASHLEY A</w:t>
      </w:r>
      <w:r w:rsidR="00B92423" w:rsidRPr="007F67C0">
        <w:rPr>
          <w:rFonts w:asciiTheme="minorHAnsi" w:hAnsiTheme="minorHAnsi" w:cstheme="minorHAnsi"/>
          <w:sz w:val="24"/>
          <w:szCs w:val="24"/>
        </w:rPr>
        <w:t>LDRIDGE</w:t>
      </w:r>
      <w:r>
        <w:rPr>
          <w:rFonts w:asciiTheme="minorHAnsi" w:hAnsiTheme="minorHAnsi" w:cstheme="minorHAnsi"/>
          <w:sz w:val="24"/>
          <w:szCs w:val="24"/>
        </w:rPr>
        <w:t xml:space="preserve">  </w:t>
      </w:r>
      <w:r w:rsidR="00B92423" w:rsidRPr="007F67C0">
        <w:rPr>
          <w:rFonts w:asciiTheme="minorHAnsi" w:hAnsiTheme="minorHAnsi" w:cstheme="minorHAnsi"/>
          <w:sz w:val="24"/>
          <w:szCs w:val="24"/>
        </w:rPr>
        <w:t>Sound Design by</w:t>
      </w:r>
      <w:r>
        <w:rPr>
          <w:rFonts w:asciiTheme="minorHAnsi" w:hAnsiTheme="minorHAnsi" w:cstheme="minorHAnsi"/>
          <w:sz w:val="24"/>
          <w:szCs w:val="24"/>
        </w:rPr>
        <w:t xml:space="preserve"> </w:t>
      </w:r>
      <w:r w:rsidR="00B92423" w:rsidRPr="007F67C0">
        <w:rPr>
          <w:rFonts w:asciiTheme="minorHAnsi" w:hAnsiTheme="minorHAnsi" w:cstheme="minorHAnsi"/>
          <w:sz w:val="24"/>
          <w:szCs w:val="24"/>
        </w:rPr>
        <w:t>ANDRES BOULTON</w:t>
      </w:r>
      <w:r>
        <w:rPr>
          <w:rFonts w:asciiTheme="minorHAnsi" w:hAnsiTheme="minorHAnsi" w:cstheme="minorHAnsi"/>
          <w:sz w:val="24"/>
          <w:szCs w:val="24"/>
        </w:rPr>
        <w:t xml:space="preserve">  </w:t>
      </w:r>
      <w:r w:rsidR="00B92423" w:rsidRPr="007F67C0">
        <w:rPr>
          <w:rFonts w:asciiTheme="minorHAnsi" w:hAnsiTheme="minorHAnsi" w:cstheme="minorHAnsi"/>
          <w:sz w:val="24"/>
          <w:szCs w:val="24"/>
        </w:rPr>
        <w:t xml:space="preserve">Music by </w:t>
      </w:r>
      <w:r w:rsidR="00E91067">
        <w:rPr>
          <w:rFonts w:asciiTheme="minorHAnsi" w:hAnsiTheme="minorHAnsi" w:cstheme="minorHAnsi"/>
          <w:sz w:val="24"/>
          <w:szCs w:val="24"/>
        </w:rPr>
        <w:t xml:space="preserve">MARC JOVANI  NATHANIEL BLUME </w:t>
      </w:r>
      <w:r w:rsidR="00B92423" w:rsidRPr="007F67C0">
        <w:rPr>
          <w:rFonts w:asciiTheme="minorHAnsi" w:hAnsiTheme="minorHAnsi" w:cstheme="minorHAnsi"/>
          <w:sz w:val="24"/>
          <w:szCs w:val="24"/>
        </w:rPr>
        <w:t>Costume Designer</w:t>
      </w:r>
      <w:r>
        <w:rPr>
          <w:rFonts w:asciiTheme="minorHAnsi" w:hAnsiTheme="minorHAnsi" w:cstheme="minorHAnsi"/>
          <w:sz w:val="24"/>
          <w:szCs w:val="24"/>
        </w:rPr>
        <w:t xml:space="preserve"> </w:t>
      </w:r>
      <w:r w:rsidR="00B92423" w:rsidRPr="007F67C0">
        <w:rPr>
          <w:rFonts w:asciiTheme="minorHAnsi" w:hAnsiTheme="minorHAnsi" w:cstheme="minorHAnsi"/>
          <w:sz w:val="24"/>
          <w:szCs w:val="24"/>
        </w:rPr>
        <w:t>CLEY KIM</w:t>
      </w:r>
      <w:r>
        <w:rPr>
          <w:rFonts w:asciiTheme="minorHAnsi" w:hAnsiTheme="minorHAnsi" w:cstheme="minorHAnsi"/>
          <w:sz w:val="24"/>
          <w:szCs w:val="24"/>
        </w:rPr>
        <w:t xml:space="preserve">  </w:t>
      </w:r>
      <w:r w:rsidR="00B92423" w:rsidRPr="007F67C0">
        <w:rPr>
          <w:rFonts w:asciiTheme="minorHAnsi" w:hAnsiTheme="minorHAnsi" w:cstheme="minorHAnsi"/>
          <w:sz w:val="24"/>
          <w:szCs w:val="24"/>
        </w:rPr>
        <w:t>Production Designer</w:t>
      </w:r>
      <w:r>
        <w:rPr>
          <w:rFonts w:asciiTheme="minorHAnsi" w:hAnsiTheme="minorHAnsi" w:cstheme="minorHAnsi"/>
          <w:sz w:val="24"/>
          <w:szCs w:val="24"/>
        </w:rPr>
        <w:t xml:space="preserve"> </w:t>
      </w:r>
      <w:r w:rsidR="00B92423" w:rsidRPr="007F67C0">
        <w:rPr>
          <w:rFonts w:asciiTheme="minorHAnsi" w:hAnsiTheme="minorHAnsi" w:cstheme="minorHAnsi"/>
          <w:sz w:val="24"/>
          <w:szCs w:val="24"/>
        </w:rPr>
        <w:t>NICOLA WAKE</w:t>
      </w:r>
      <w:r>
        <w:rPr>
          <w:rFonts w:asciiTheme="minorHAnsi" w:hAnsiTheme="minorHAnsi" w:cstheme="minorHAnsi"/>
          <w:sz w:val="24"/>
          <w:szCs w:val="24"/>
        </w:rPr>
        <w:t xml:space="preserve">  </w:t>
      </w:r>
      <w:r w:rsidR="00E91067" w:rsidRPr="00E91067">
        <w:rPr>
          <w:rFonts w:asciiTheme="minorHAnsi" w:hAnsiTheme="minorHAnsi" w:cstheme="minorHAnsi"/>
          <w:sz w:val="24"/>
          <w:szCs w:val="24"/>
        </w:rPr>
        <w:t xml:space="preserve">Edited by JOSHUA BUTLER  </w:t>
      </w:r>
      <w:r w:rsidR="00B92423" w:rsidRPr="007F67C0">
        <w:rPr>
          <w:rFonts w:asciiTheme="minorHAnsi" w:hAnsiTheme="minorHAnsi" w:cstheme="minorHAnsi"/>
          <w:sz w:val="24"/>
          <w:szCs w:val="24"/>
        </w:rPr>
        <w:t>Director of Photography</w:t>
      </w:r>
      <w:r>
        <w:rPr>
          <w:rFonts w:asciiTheme="minorHAnsi" w:hAnsiTheme="minorHAnsi" w:cstheme="minorHAnsi"/>
          <w:sz w:val="24"/>
          <w:szCs w:val="24"/>
        </w:rPr>
        <w:t xml:space="preserve"> CHRISTO</w:t>
      </w:r>
      <w:r w:rsidR="00B92423" w:rsidRPr="007F67C0">
        <w:rPr>
          <w:rFonts w:asciiTheme="minorHAnsi" w:hAnsiTheme="minorHAnsi" w:cstheme="minorHAnsi"/>
          <w:sz w:val="24"/>
          <w:szCs w:val="24"/>
        </w:rPr>
        <w:t>PHER JORDAN</w:t>
      </w:r>
      <w:r>
        <w:rPr>
          <w:rFonts w:asciiTheme="minorHAnsi" w:hAnsiTheme="minorHAnsi" w:cstheme="minorHAnsi"/>
          <w:sz w:val="24"/>
          <w:szCs w:val="24"/>
        </w:rPr>
        <w:t xml:space="preserve">  </w:t>
      </w:r>
      <w:r w:rsidR="00B92423" w:rsidRPr="007F67C0">
        <w:rPr>
          <w:rFonts w:asciiTheme="minorHAnsi" w:hAnsiTheme="minorHAnsi" w:cstheme="minorHAnsi"/>
          <w:sz w:val="24"/>
          <w:szCs w:val="24"/>
        </w:rPr>
        <w:t>Line Producer</w:t>
      </w:r>
      <w:r>
        <w:rPr>
          <w:rFonts w:asciiTheme="minorHAnsi" w:hAnsiTheme="minorHAnsi" w:cstheme="minorHAnsi"/>
          <w:sz w:val="24"/>
          <w:szCs w:val="24"/>
        </w:rPr>
        <w:t xml:space="preserve"> </w:t>
      </w:r>
      <w:r w:rsidR="00B92423" w:rsidRPr="007F67C0">
        <w:rPr>
          <w:rFonts w:asciiTheme="minorHAnsi" w:hAnsiTheme="minorHAnsi" w:cstheme="minorHAnsi"/>
          <w:sz w:val="24"/>
          <w:szCs w:val="24"/>
        </w:rPr>
        <w:t>NICOLE LAYSON</w:t>
      </w:r>
      <w:r>
        <w:rPr>
          <w:rFonts w:asciiTheme="minorHAnsi" w:hAnsiTheme="minorHAnsi" w:cstheme="minorHAnsi"/>
          <w:sz w:val="24"/>
          <w:szCs w:val="24"/>
        </w:rPr>
        <w:t xml:space="preserve">  </w:t>
      </w:r>
      <w:r w:rsidR="00B92423" w:rsidRPr="007F67C0">
        <w:rPr>
          <w:rFonts w:asciiTheme="minorHAnsi" w:hAnsiTheme="minorHAnsi" w:cstheme="minorHAnsi"/>
          <w:sz w:val="24"/>
          <w:szCs w:val="24"/>
        </w:rPr>
        <w:t>Co-</w:t>
      </w:r>
      <w:r w:rsidR="00E91067">
        <w:rPr>
          <w:rFonts w:asciiTheme="minorHAnsi" w:hAnsiTheme="minorHAnsi" w:cstheme="minorHAnsi"/>
          <w:sz w:val="24"/>
          <w:szCs w:val="24"/>
        </w:rPr>
        <w:t xml:space="preserve">Executive </w:t>
      </w:r>
      <w:r w:rsidR="00B92423" w:rsidRPr="007F67C0">
        <w:rPr>
          <w:rFonts w:asciiTheme="minorHAnsi" w:hAnsiTheme="minorHAnsi" w:cstheme="minorHAnsi"/>
          <w:sz w:val="24"/>
          <w:szCs w:val="24"/>
        </w:rPr>
        <w:t>Producer</w:t>
      </w:r>
      <w:r w:rsidR="00E91067">
        <w:rPr>
          <w:rFonts w:asciiTheme="minorHAnsi" w:hAnsiTheme="minorHAnsi" w:cstheme="minorHAnsi"/>
          <w:sz w:val="24"/>
          <w:szCs w:val="24"/>
        </w:rPr>
        <w:t xml:space="preserve"> LISA ALFORD</w:t>
      </w:r>
      <w:r>
        <w:rPr>
          <w:rFonts w:asciiTheme="minorHAnsi" w:hAnsiTheme="minorHAnsi" w:cstheme="minorHAnsi"/>
          <w:sz w:val="24"/>
          <w:szCs w:val="24"/>
        </w:rPr>
        <w:t xml:space="preserve"> </w:t>
      </w:r>
      <w:r w:rsidR="00B92423" w:rsidRPr="007F67C0">
        <w:rPr>
          <w:rFonts w:asciiTheme="minorHAnsi" w:hAnsiTheme="minorHAnsi" w:cstheme="minorHAnsi"/>
          <w:sz w:val="24"/>
          <w:szCs w:val="24"/>
        </w:rPr>
        <w:t>Executive Producer</w:t>
      </w:r>
      <w:r w:rsidR="00E91067">
        <w:rPr>
          <w:rFonts w:asciiTheme="minorHAnsi" w:hAnsiTheme="minorHAnsi" w:cstheme="minorHAnsi"/>
          <w:sz w:val="24"/>
          <w:szCs w:val="24"/>
        </w:rPr>
        <w:t>s</w:t>
      </w:r>
      <w:r>
        <w:rPr>
          <w:rFonts w:asciiTheme="minorHAnsi" w:hAnsiTheme="minorHAnsi" w:cstheme="minorHAnsi"/>
          <w:sz w:val="24"/>
          <w:szCs w:val="24"/>
        </w:rPr>
        <w:t xml:space="preserve"> </w:t>
      </w:r>
      <w:r w:rsidR="00B92423" w:rsidRPr="007F67C0">
        <w:rPr>
          <w:rFonts w:asciiTheme="minorHAnsi" w:hAnsiTheme="minorHAnsi" w:cstheme="minorHAnsi"/>
          <w:sz w:val="24"/>
          <w:szCs w:val="24"/>
        </w:rPr>
        <w:t>TIMOTHY O. JOHNSON</w:t>
      </w:r>
      <w:r>
        <w:rPr>
          <w:rFonts w:asciiTheme="minorHAnsi" w:hAnsiTheme="minorHAnsi" w:cstheme="minorHAnsi"/>
          <w:sz w:val="24"/>
          <w:szCs w:val="24"/>
        </w:rPr>
        <w:t xml:space="preserve">  </w:t>
      </w:r>
      <w:r w:rsidR="00E91067" w:rsidRPr="00E91067">
        <w:rPr>
          <w:rFonts w:asciiTheme="minorHAnsi" w:hAnsiTheme="minorHAnsi" w:cstheme="minorHAnsi"/>
          <w:sz w:val="24"/>
          <w:szCs w:val="24"/>
        </w:rPr>
        <w:t xml:space="preserve">JOSEPH WILKA  </w:t>
      </w:r>
      <w:r w:rsidR="00B92423" w:rsidRPr="007F67C0">
        <w:rPr>
          <w:rFonts w:asciiTheme="minorHAnsi" w:hAnsiTheme="minorHAnsi" w:cstheme="minorHAnsi"/>
          <w:sz w:val="24"/>
          <w:szCs w:val="24"/>
        </w:rPr>
        <w:t>Produced by</w:t>
      </w:r>
      <w:r>
        <w:rPr>
          <w:rFonts w:asciiTheme="minorHAnsi" w:hAnsiTheme="minorHAnsi" w:cstheme="minorHAnsi"/>
          <w:sz w:val="24"/>
          <w:szCs w:val="24"/>
        </w:rPr>
        <w:t xml:space="preserve"> </w:t>
      </w:r>
      <w:r w:rsidR="00B92423" w:rsidRPr="007F67C0">
        <w:rPr>
          <w:rFonts w:asciiTheme="minorHAnsi" w:hAnsiTheme="minorHAnsi" w:cstheme="minorHAnsi"/>
          <w:sz w:val="24"/>
          <w:szCs w:val="24"/>
        </w:rPr>
        <w:t>ROBERT BALLO</w:t>
      </w:r>
      <w:r>
        <w:rPr>
          <w:rFonts w:asciiTheme="minorHAnsi" w:hAnsiTheme="minorHAnsi" w:cstheme="minorHAnsi"/>
          <w:sz w:val="24"/>
          <w:szCs w:val="24"/>
        </w:rPr>
        <w:t xml:space="preserve">  </w:t>
      </w:r>
      <w:r w:rsidR="00B92423" w:rsidRPr="007F67C0">
        <w:rPr>
          <w:rFonts w:asciiTheme="minorHAnsi" w:hAnsiTheme="minorHAnsi" w:cstheme="minorHAnsi"/>
          <w:sz w:val="24"/>
          <w:szCs w:val="24"/>
        </w:rPr>
        <w:t>Story by</w:t>
      </w:r>
      <w:r>
        <w:rPr>
          <w:rFonts w:asciiTheme="minorHAnsi" w:hAnsiTheme="minorHAnsi" w:cstheme="minorHAnsi"/>
          <w:sz w:val="24"/>
          <w:szCs w:val="24"/>
        </w:rPr>
        <w:t xml:space="preserve"> </w:t>
      </w:r>
      <w:r w:rsidR="00B92423" w:rsidRPr="007F67C0">
        <w:rPr>
          <w:rFonts w:asciiTheme="minorHAnsi" w:hAnsiTheme="minorHAnsi" w:cstheme="minorHAnsi"/>
          <w:sz w:val="24"/>
          <w:szCs w:val="24"/>
        </w:rPr>
        <w:t>JOSH RIDGWAY</w:t>
      </w:r>
      <w:r>
        <w:rPr>
          <w:rFonts w:asciiTheme="minorHAnsi" w:hAnsiTheme="minorHAnsi" w:cstheme="minorHAnsi"/>
          <w:sz w:val="24"/>
          <w:szCs w:val="24"/>
        </w:rPr>
        <w:t xml:space="preserve">  </w:t>
      </w:r>
      <w:r w:rsidR="00B92423" w:rsidRPr="007F67C0">
        <w:rPr>
          <w:rFonts w:asciiTheme="minorHAnsi" w:hAnsiTheme="minorHAnsi" w:cstheme="minorHAnsi"/>
          <w:sz w:val="24"/>
          <w:szCs w:val="24"/>
        </w:rPr>
        <w:t>Screenplay by</w:t>
      </w:r>
      <w:r>
        <w:rPr>
          <w:rFonts w:asciiTheme="minorHAnsi" w:hAnsiTheme="minorHAnsi" w:cstheme="minorHAnsi"/>
          <w:sz w:val="24"/>
          <w:szCs w:val="24"/>
        </w:rPr>
        <w:t xml:space="preserve"> </w:t>
      </w:r>
      <w:r w:rsidR="00B92423" w:rsidRPr="007F67C0">
        <w:rPr>
          <w:rFonts w:asciiTheme="minorHAnsi" w:hAnsiTheme="minorHAnsi" w:cstheme="minorHAnsi"/>
          <w:sz w:val="24"/>
          <w:szCs w:val="24"/>
        </w:rPr>
        <w:t>JOSH RIDGWAY</w:t>
      </w:r>
      <w:r>
        <w:rPr>
          <w:rFonts w:asciiTheme="minorHAnsi" w:hAnsiTheme="minorHAnsi" w:cstheme="minorHAnsi"/>
          <w:sz w:val="24"/>
          <w:szCs w:val="24"/>
        </w:rPr>
        <w:t xml:space="preserve">  </w:t>
      </w:r>
      <w:r w:rsidR="00B92423" w:rsidRPr="007F67C0">
        <w:rPr>
          <w:rFonts w:asciiTheme="minorHAnsi" w:hAnsiTheme="minorHAnsi" w:cstheme="minorHAnsi"/>
          <w:sz w:val="24"/>
          <w:szCs w:val="24"/>
        </w:rPr>
        <w:t>DOUG CAMPBELL</w:t>
      </w:r>
      <w:r>
        <w:rPr>
          <w:rFonts w:asciiTheme="minorHAnsi" w:hAnsiTheme="minorHAnsi" w:cstheme="minorHAnsi"/>
          <w:sz w:val="24"/>
          <w:szCs w:val="24"/>
        </w:rPr>
        <w:t xml:space="preserve">  </w:t>
      </w:r>
      <w:r w:rsidR="00B92423" w:rsidRPr="007F67C0">
        <w:rPr>
          <w:rFonts w:asciiTheme="minorHAnsi" w:hAnsiTheme="minorHAnsi" w:cstheme="minorHAnsi"/>
          <w:sz w:val="24"/>
          <w:szCs w:val="24"/>
        </w:rPr>
        <w:t>Directed by</w:t>
      </w:r>
      <w:r>
        <w:rPr>
          <w:rFonts w:asciiTheme="minorHAnsi" w:hAnsiTheme="minorHAnsi" w:cstheme="minorHAnsi"/>
          <w:sz w:val="24"/>
          <w:szCs w:val="24"/>
        </w:rPr>
        <w:t xml:space="preserve"> </w:t>
      </w:r>
      <w:r w:rsidR="00B92423" w:rsidRPr="007F67C0">
        <w:rPr>
          <w:rFonts w:asciiTheme="minorHAnsi" w:hAnsiTheme="minorHAnsi" w:cstheme="minorHAnsi"/>
          <w:sz w:val="24"/>
          <w:szCs w:val="24"/>
        </w:rPr>
        <w:t>DOUG CAMPBELL</w:t>
      </w:r>
    </w:p>
    <w:p w:rsidR="004B718C" w:rsidRPr="005C7DF7" w:rsidRDefault="0094244B" w:rsidP="004B718C">
      <w:pPr>
        <w:jc w:val="center"/>
        <w:rPr>
          <w:sz w:val="26"/>
          <w:szCs w:val="26"/>
        </w:rPr>
      </w:pPr>
      <w:r w:rsidRPr="0094244B">
        <w:rPr>
          <w:sz w:val="26"/>
          <w:szCs w:val="26"/>
        </w:rPr>
        <w:t>© MMX</w:t>
      </w:r>
      <w:r w:rsidR="00F11EDA">
        <w:rPr>
          <w:sz w:val="26"/>
          <w:szCs w:val="26"/>
        </w:rPr>
        <w:t>X</w:t>
      </w:r>
      <w:r w:rsidR="007F67C0">
        <w:rPr>
          <w:sz w:val="26"/>
          <w:szCs w:val="26"/>
        </w:rPr>
        <w:t>I</w:t>
      </w:r>
      <w:r w:rsidR="00E91067">
        <w:rPr>
          <w:sz w:val="26"/>
          <w:szCs w:val="26"/>
        </w:rPr>
        <w:t>II</w:t>
      </w:r>
      <w:r w:rsidR="00F11EDA">
        <w:rPr>
          <w:sz w:val="26"/>
          <w:szCs w:val="26"/>
        </w:rPr>
        <w:t xml:space="preserve"> Johnson Production Group</w:t>
      </w:r>
      <w:r w:rsidRPr="0094244B">
        <w:rPr>
          <w:sz w:val="26"/>
          <w:szCs w:val="26"/>
        </w:rPr>
        <w:t xml:space="preserve"> Inc. </w:t>
      </w:r>
      <w:r w:rsidR="004B718C" w:rsidRPr="005C7DF7">
        <w:rPr>
          <w:sz w:val="26"/>
          <w:szCs w:val="26"/>
        </w:rPr>
        <w:t xml:space="preserve"> All Rights Reserved</w:t>
      </w:r>
    </w:p>
    <w:p w:rsidR="004B718C" w:rsidRPr="005C7DF7" w:rsidRDefault="004B718C" w:rsidP="004B718C">
      <w:pPr>
        <w:pBdr>
          <w:bottom w:val="single" w:sz="4" w:space="1" w:color="auto"/>
        </w:pBdr>
        <w:jc w:val="center"/>
        <w:rPr>
          <w:sz w:val="26"/>
          <w:szCs w:val="26"/>
        </w:rPr>
      </w:pPr>
    </w:p>
    <w:p w:rsidR="00B970CB" w:rsidRDefault="00514050" w:rsidP="00B970CB">
      <w:pPr>
        <w:pBdr>
          <w:bottom w:val="single" w:sz="4" w:space="1" w:color="auto"/>
        </w:pBdr>
        <w:jc w:val="center"/>
        <w:rPr>
          <w:sz w:val="24"/>
        </w:rPr>
      </w:pPr>
      <w:r>
        <w:rPr>
          <w:noProof/>
          <w:sz w:val="24"/>
          <w:lang w:bidi="ar-SA"/>
        </w:rPr>
        <w:drawing>
          <wp:inline distT="0" distB="0" distL="0" distR="0">
            <wp:extent cx="2937510" cy="1653540"/>
            <wp:effectExtent l="19050" t="0" r="0" b="0"/>
            <wp:docPr id="4" name="Picture 4" descr="JPG_GLASS_White_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PG_GLASS_White_HighRes.jpg"/>
                    <pic:cNvPicPr>
                      <a:picLocks noChangeAspect="1" noChangeArrowheads="1"/>
                    </pic:cNvPicPr>
                  </pic:nvPicPr>
                  <pic:blipFill>
                    <a:blip r:embed="rId14"/>
                    <a:srcRect/>
                    <a:stretch>
                      <a:fillRect/>
                    </a:stretch>
                  </pic:blipFill>
                  <pic:spPr bwMode="auto">
                    <a:xfrm>
                      <a:off x="0" y="0"/>
                      <a:ext cx="2937510" cy="1653540"/>
                    </a:xfrm>
                    <a:prstGeom prst="rect">
                      <a:avLst/>
                    </a:prstGeom>
                    <a:noFill/>
                    <a:ln w="9525">
                      <a:noFill/>
                      <a:miter lim="800000"/>
                      <a:headEnd/>
                      <a:tailEnd/>
                    </a:ln>
                  </pic:spPr>
                </pic:pic>
              </a:graphicData>
            </a:graphic>
          </wp:inline>
        </w:drawing>
      </w:r>
    </w:p>
    <w:p w:rsidR="00E9293C" w:rsidRDefault="00E9293C" w:rsidP="00B970CB">
      <w:pPr>
        <w:pBdr>
          <w:bottom w:val="single" w:sz="4" w:space="1" w:color="auto"/>
        </w:pBdr>
        <w:jc w:val="center"/>
        <w:rPr>
          <w:sz w:val="24"/>
        </w:rPr>
      </w:pPr>
    </w:p>
    <w:p w:rsidR="00E91067" w:rsidRDefault="00E91067" w:rsidP="00B970CB">
      <w:pPr>
        <w:pBdr>
          <w:bottom w:val="single" w:sz="4" w:space="1" w:color="auto"/>
        </w:pBdr>
        <w:jc w:val="center"/>
        <w:rPr>
          <w:sz w:val="24"/>
        </w:rPr>
      </w:pPr>
      <w:r>
        <w:rPr>
          <w:noProof/>
          <w:sz w:val="24"/>
          <w:lang w:bidi="ar-SA"/>
        </w:rPr>
        <w:drawing>
          <wp:inline distT="0" distB="0" distL="0" distR="0">
            <wp:extent cx="2708910" cy="1523472"/>
            <wp:effectExtent l="19050" t="0" r="0" b="0"/>
            <wp:docPr id="2" name="Picture 1" descr="SBF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F Logo.png"/>
                    <pic:cNvPicPr/>
                  </pic:nvPicPr>
                  <pic:blipFill>
                    <a:blip r:embed="rId15"/>
                    <a:stretch>
                      <a:fillRect/>
                    </a:stretch>
                  </pic:blipFill>
                  <pic:spPr>
                    <a:xfrm>
                      <a:off x="0" y="0"/>
                      <a:ext cx="2709057" cy="1523555"/>
                    </a:xfrm>
                    <a:prstGeom prst="rect">
                      <a:avLst/>
                    </a:prstGeom>
                  </pic:spPr>
                </pic:pic>
              </a:graphicData>
            </a:graphic>
          </wp:inline>
        </w:drawing>
      </w:r>
    </w:p>
    <w:p w:rsidR="00E91067" w:rsidRDefault="00E91067" w:rsidP="00B970CB">
      <w:pPr>
        <w:pBdr>
          <w:bottom w:val="single" w:sz="4" w:space="1" w:color="auto"/>
        </w:pBdr>
        <w:jc w:val="center"/>
        <w:rPr>
          <w:sz w:val="24"/>
        </w:rPr>
      </w:pPr>
    </w:p>
    <w:p w:rsidR="00E91067" w:rsidRDefault="00E91067" w:rsidP="00B970CB">
      <w:pPr>
        <w:pBdr>
          <w:bottom w:val="single" w:sz="4" w:space="1" w:color="auto"/>
        </w:pBdr>
        <w:jc w:val="center"/>
        <w:rPr>
          <w:sz w:val="24"/>
        </w:rPr>
      </w:pPr>
      <w:r>
        <w:rPr>
          <w:noProof/>
          <w:sz w:val="24"/>
          <w:lang w:bidi="ar-SA"/>
        </w:rPr>
        <w:drawing>
          <wp:inline distT="0" distB="0" distL="0" distR="0">
            <wp:extent cx="2167890" cy="662114"/>
            <wp:effectExtent l="19050" t="0" r="3810" b="0"/>
            <wp:docPr id="3" name="Picture 0" descr="lifeti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time.png"/>
                    <pic:cNvPicPr/>
                  </pic:nvPicPr>
                  <pic:blipFill>
                    <a:blip r:embed="rId16"/>
                    <a:stretch>
                      <a:fillRect/>
                    </a:stretch>
                  </pic:blipFill>
                  <pic:spPr>
                    <a:xfrm>
                      <a:off x="0" y="0"/>
                      <a:ext cx="2167890" cy="662114"/>
                    </a:xfrm>
                    <a:prstGeom prst="rect">
                      <a:avLst/>
                    </a:prstGeom>
                  </pic:spPr>
                </pic:pic>
              </a:graphicData>
            </a:graphic>
          </wp:inline>
        </w:drawing>
      </w:r>
    </w:p>
    <w:p w:rsidR="007F67C0" w:rsidRDefault="007F67C0">
      <w:pPr>
        <w:spacing w:after="0" w:line="240" w:lineRule="auto"/>
        <w:rPr>
          <w:rFonts w:ascii="Helvetica" w:hAnsi="Helvetica" w:cs="Helvetica"/>
          <w:sz w:val="30"/>
          <w:szCs w:val="30"/>
        </w:rPr>
      </w:pPr>
      <w:r>
        <w:rPr>
          <w:rFonts w:ascii="Helvetica" w:hAnsi="Helvetica" w:cs="Helvetica"/>
          <w:sz w:val="30"/>
          <w:szCs w:val="30"/>
        </w:rPr>
        <w:br w:type="page"/>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lastRenderedPageBreak/>
        <w:t>Meta Data</w:t>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t xml:space="preserve">LONG (max </w:t>
      </w:r>
      <w:r w:rsidR="006821C5">
        <w:rPr>
          <w:rFonts w:ascii="Helvetica" w:hAnsi="Helvetica" w:cs="Helvetica"/>
          <w:sz w:val="30"/>
          <w:szCs w:val="30"/>
        </w:rPr>
        <w:t>3000</w:t>
      </w:r>
      <w:r>
        <w:rPr>
          <w:rFonts w:ascii="Helvetica" w:hAnsi="Helvetica" w:cs="Helvetica"/>
          <w:sz w:val="30"/>
          <w:szCs w:val="30"/>
        </w:rPr>
        <w:t xml:space="preserve"> characters) synopsis</w:t>
      </w:r>
    </w:p>
    <w:p w:rsidR="00E9293C" w:rsidRDefault="007F67C0" w:rsidP="007F67C0">
      <w:r w:rsidRPr="007F67C0">
        <w:t>When mystery novelist Sarah Brewer is violently attacked, her husband Miles is accused and goes to prison.  One year later, a traumatized Sarah battles a severe case of writer's block. Enter Sarah's agent, Alice, who suggests Sarah relieve her stress by taking a vacation at her beautiful summer house on the California coast. However, the moment Sarah arrives at the house, she is stalked and terrorized by a mysterious person, and she soon realizes her happy vacation is about to become a living nightmare by the sea.</w:t>
      </w:r>
      <w:r w:rsidR="00C33358">
        <w:t xml:space="preserve"> </w:t>
      </w:r>
      <w:r w:rsidRPr="007F67C0">
        <w:t xml:space="preserve"> </w:t>
      </w:r>
      <w:r w:rsidR="0094244B" w:rsidRPr="0094244B">
        <w:t>(5</w:t>
      </w:r>
      <w:r>
        <w:t>19</w:t>
      </w:r>
      <w:r w:rsidR="0094244B" w:rsidRPr="0094244B">
        <w:t>)</w:t>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t xml:space="preserve">MEDIUM (max </w:t>
      </w:r>
      <w:r w:rsidR="006821C5">
        <w:rPr>
          <w:rFonts w:ascii="Helvetica" w:hAnsi="Helvetica" w:cs="Helvetica"/>
          <w:sz w:val="30"/>
          <w:szCs w:val="30"/>
        </w:rPr>
        <w:t>500</w:t>
      </w:r>
      <w:r>
        <w:rPr>
          <w:rFonts w:ascii="Helvetica" w:hAnsi="Helvetica" w:cs="Helvetica"/>
          <w:sz w:val="30"/>
          <w:szCs w:val="30"/>
        </w:rPr>
        <w:t>) synopsis</w:t>
      </w:r>
    </w:p>
    <w:p w:rsidR="00E9293C" w:rsidRDefault="00C33358" w:rsidP="00C33358">
      <w:pPr>
        <w:widowControl w:val="0"/>
        <w:autoSpaceDE w:val="0"/>
        <w:autoSpaceDN w:val="0"/>
        <w:adjustRightInd w:val="0"/>
        <w:rPr>
          <w:rFonts w:ascii="Helvetica" w:hAnsi="Helvetica" w:cs="Helvetica"/>
          <w:sz w:val="30"/>
          <w:szCs w:val="30"/>
        </w:rPr>
      </w:pPr>
      <w:r w:rsidRPr="00C33358">
        <w:rPr>
          <w:rFonts w:cs="Calibri"/>
          <w:color w:val="0F0F0F"/>
          <w:lang w:val="en-CA" w:eastAsia="en-CA" w:bidi="ar-SA"/>
        </w:rPr>
        <w:t xml:space="preserve">Hoping to relieve her stress, mystery novelist Sarah Brewer goes on vacation to a lovely beach house. However, when a strange man begins stalking her, Sarah's happy vacation becomes a living nightmare, similar to her novel. </w:t>
      </w:r>
      <w:r w:rsidR="00A35E60">
        <w:rPr>
          <w:rFonts w:cs="Calibri"/>
          <w:color w:val="0F0F0F"/>
          <w:lang w:val="en-CA" w:eastAsia="en-CA" w:bidi="ar-SA"/>
        </w:rPr>
        <w:t>(</w:t>
      </w:r>
      <w:r>
        <w:rPr>
          <w:rFonts w:cs="Calibri"/>
          <w:color w:val="0F0F0F"/>
          <w:lang w:val="en-CA" w:eastAsia="en-CA" w:bidi="ar-SA"/>
        </w:rPr>
        <w:t>223</w:t>
      </w:r>
      <w:r w:rsidR="00A35E60">
        <w:rPr>
          <w:rFonts w:cs="Calibri"/>
          <w:color w:val="0F0F0F"/>
          <w:lang w:val="en-CA" w:eastAsia="en-CA" w:bidi="ar-SA"/>
        </w:rPr>
        <w:t>)</w:t>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t xml:space="preserve">SHORT (max </w:t>
      </w:r>
      <w:r w:rsidR="006821C5">
        <w:rPr>
          <w:rFonts w:ascii="Helvetica" w:hAnsi="Helvetica" w:cs="Helvetica"/>
          <w:sz w:val="30"/>
          <w:szCs w:val="30"/>
        </w:rPr>
        <w:t>100</w:t>
      </w:r>
      <w:r>
        <w:rPr>
          <w:rFonts w:ascii="Helvetica" w:hAnsi="Helvetica" w:cs="Helvetica"/>
          <w:sz w:val="30"/>
          <w:szCs w:val="30"/>
        </w:rPr>
        <w:t xml:space="preserve"> characters) synopsis</w:t>
      </w:r>
    </w:p>
    <w:p w:rsidR="00A35E60" w:rsidRDefault="00C33358" w:rsidP="00A35E60">
      <w:pPr>
        <w:widowControl w:val="0"/>
        <w:autoSpaceDE w:val="0"/>
        <w:autoSpaceDN w:val="0"/>
        <w:adjustRightInd w:val="0"/>
        <w:rPr>
          <w:rFonts w:ascii="Helvetica" w:hAnsi="Helvetica" w:cs="Helvetica"/>
          <w:sz w:val="30"/>
          <w:szCs w:val="30"/>
        </w:rPr>
      </w:pPr>
      <w:r>
        <w:rPr>
          <w:rFonts w:cs="Calibri"/>
          <w:color w:val="0F0F0F"/>
          <w:lang w:val="en-CA" w:eastAsia="en-CA" w:bidi="ar-SA"/>
        </w:rPr>
        <w:t xml:space="preserve">A </w:t>
      </w:r>
      <w:r w:rsidRPr="00C33358">
        <w:rPr>
          <w:rFonts w:cs="Calibri"/>
          <w:color w:val="0F0F0F"/>
          <w:lang w:val="en-CA" w:eastAsia="en-CA" w:bidi="ar-SA"/>
        </w:rPr>
        <w:t xml:space="preserve">mystery </w:t>
      </w:r>
      <w:r>
        <w:rPr>
          <w:rFonts w:cs="Calibri"/>
          <w:color w:val="0F0F0F"/>
          <w:lang w:val="en-CA" w:eastAsia="en-CA" w:bidi="ar-SA"/>
        </w:rPr>
        <w:t>writer</w:t>
      </w:r>
      <w:r w:rsidRPr="00C33358">
        <w:rPr>
          <w:rFonts w:cs="Calibri"/>
          <w:color w:val="0F0F0F"/>
          <w:lang w:val="en-CA" w:eastAsia="en-CA" w:bidi="ar-SA"/>
        </w:rPr>
        <w:t xml:space="preserve"> goes on</w:t>
      </w:r>
      <w:r>
        <w:rPr>
          <w:rFonts w:cs="Calibri"/>
          <w:color w:val="0F0F0F"/>
          <w:lang w:val="en-CA" w:eastAsia="en-CA" w:bidi="ar-SA"/>
        </w:rPr>
        <w:t xml:space="preserve"> stress-relieving beach house</w:t>
      </w:r>
      <w:r w:rsidRPr="00C33358">
        <w:rPr>
          <w:rFonts w:cs="Calibri"/>
          <w:color w:val="0F0F0F"/>
          <w:lang w:val="en-CA" w:eastAsia="en-CA" w:bidi="ar-SA"/>
        </w:rPr>
        <w:t xml:space="preserve"> vacation </w:t>
      </w:r>
      <w:r>
        <w:rPr>
          <w:rFonts w:cs="Calibri"/>
          <w:color w:val="0F0F0F"/>
          <w:lang w:val="en-CA" w:eastAsia="en-CA" w:bidi="ar-SA"/>
        </w:rPr>
        <w:t>but realizes she is being stalked.</w:t>
      </w:r>
      <w:r w:rsidRPr="00C33358">
        <w:rPr>
          <w:rFonts w:cs="Calibri"/>
          <w:color w:val="0F0F0F"/>
          <w:lang w:val="en-CA" w:eastAsia="en-CA" w:bidi="ar-SA"/>
        </w:rPr>
        <w:t xml:space="preserve"> </w:t>
      </w:r>
      <w:r>
        <w:rPr>
          <w:rFonts w:cs="Calibri"/>
          <w:color w:val="0F0F0F"/>
          <w:lang w:val="en-CA" w:eastAsia="en-CA" w:bidi="ar-SA"/>
        </w:rPr>
        <w:t>(98</w:t>
      </w:r>
      <w:r w:rsidR="00A35E60">
        <w:rPr>
          <w:rFonts w:cs="Calibri"/>
          <w:color w:val="0F0F0F"/>
          <w:lang w:val="en-CA" w:eastAsia="en-CA" w:bidi="ar-SA"/>
        </w:rPr>
        <w:t>)</w:t>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t>5 KEY WORDS</w:t>
      </w:r>
    </w:p>
    <w:p w:rsidR="00E9293C" w:rsidRPr="006821C5" w:rsidRDefault="00C33358" w:rsidP="00E9293C">
      <w:pPr>
        <w:widowControl w:val="0"/>
        <w:autoSpaceDE w:val="0"/>
        <w:autoSpaceDN w:val="0"/>
        <w:adjustRightInd w:val="0"/>
        <w:rPr>
          <w:rFonts w:cs="Calibri"/>
          <w:color w:val="0F0F0F"/>
          <w:lang w:val="en-CA" w:eastAsia="en-CA" w:bidi="ar-SA"/>
        </w:rPr>
      </w:pPr>
      <w:r>
        <w:rPr>
          <w:rFonts w:cs="Calibri"/>
          <w:color w:val="0F0F0F"/>
          <w:lang w:val="en-CA" w:eastAsia="en-CA" w:bidi="ar-SA"/>
        </w:rPr>
        <w:t>Stress, vacation, novelist, stalker, beach</w:t>
      </w:r>
    </w:p>
    <w:p w:rsidR="006821C5" w:rsidRDefault="006821C5" w:rsidP="00E9293C">
      <w:pPr>
        <w:widowControl w:val="0"/>
        <w:autoSpaceDE w:val="0"/>
        <w:autoSpaceDN w:val="0"/>
        <w:adjustRightInd w:val="0"/>
        <w:rPr>
          <w:rFonts w:cs="Helvetica"/>
          <w:sz w:val="20"/>
        </w:rPr>
      </w:pPr>
    </w:p>
    <w:sectPr w:rsidR="006821C5" w:rsidSect="006D29BB">
      <w:footerReference w:type="default" r:id="rId17"/>
      <w:pgSz w:w="12240" w:h="15840"/>
      <w:pgMar w:top="1418" w:right="1440" w:bottom="1440" w:left="1440" w:header="289" w:footer="289"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652A4" w:rsidRDefault="008652A4" w:rsidP="002176F9">
      <w:pPr>
        <w:spacing w:after="0"/>
      </w:pPr>
      <w:r>
        <w:separator/>
      </w:r>
    </w:p>
  </w:endnote>
  <w:endnote w:type="continuationSeparator" w:id="1">
    <w:p w:rsidR="008652A4" w:rsidRDefault="008652A4" w:rsidP="002176F9">
      <w:pPr>
        <w:spacing w:after="0"/>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Lucida Grande">
    <w:altName w:val="Times New Roman"/>
    <w:panose1 w:val="00000000000000000000"/>
    <w:charset w:val="00"/>
    <w:family w:val="roman"/>
    <w:notTrueType/>
    <w:pitch w:val="default"/>
    <w:sig w:usb0="00000000" w:usb1="00000000" w:usb2="00000000" w:usb3="00000000" w:csb0="00000000" w:csb1="00000000"/>
  </w:font>
  <w:font w:name="Arial Narrow">
    <w:panose1 w:val="020B0606020202030204"/>
    <w:charset w:val="00"/>
    <w:family w:val="swiss"/>
    <w:pitch w:val="variable"/>
    <w:sig w:usb0="00000287" w:usb1="00000800" w:usb2="00000000" w:usb3="00000000" w:csb0="0000009F" w:csb1="00000000"/>
  </w:font>
  <w:font w:name="Times">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Reporter">
    <w:altName w:val="Arial Narrow"/>
    <w:panose1 w:val="00000000000000000000"/>
    <w:charset w:val="4D"/>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758" w:rsidRDefault="00514050" w:rsidP="003A1DC2">
    <w:pPr>
      <w:pStyle w:val="Footer"/>
      <w:jc w:val="center"/>
    </w:pPr>
    <w:r>
      <w:rPr>
        <w:noProof/>
        <w:lang w:bidi="ar-SA"/>
      </w:rPr>
      <w:drawing>
        <wp:inline distT="0" distB="0" distL="0" distR="0">
          <wp:extent cx="2895600" cy="247650"/>
          <wp:effectExtent l="19050" t="0" r="0" b="0"/>
          <wp:docPr id="5" name="Picture 2" descr="jpg-hor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g-horiz.jpg"/>
                  <pic:cNvPicPr>
                    <a:picLocks noChangeAspect="1" noChangeArrowheads="1"/>
                  </pic:cNvPicPr>
                </pic:nvPicPr>
                <pic:blipFill>
                  <a:blip r:embed="rId1"/>
                  <a:srcRect/>
                  <a:stretch>
                    <a:fillRect/>
                  </a:stretch>
                </pic:blipFill>
                <pic:spPr bwMode="auto">
                  <a:xfrm>
                    <a:off x="0" y="0"/>
                    <a:ext cx="2895600" cy="247650"/>
                  </a:xfrm>
                  <a:prstGeom prst="rect">
                    <a:avLst/>
                  </a:prstGeom>
                  <a:noFill/>
                  <a:ln w="9525">
                    <a:noFill/>
                    <a:miter lim="800000"/>
                    <a:headEnd/>
                    <a:tailEnd/>
                  </a:ln>
                </pic:spPr>
              </pic:pic>
            </a:graphicData>
          </a:graphic>
        </wp:inline>
      </w:drawing>
    </w:r>
  </w:p>
  <w:p w:rsidR="00962758" w:rsidRDefault="00962758">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652A4" w:rsidRDefault="008652A4" w:rsidP="002176F9">
      <w:pPr>
        <w:spacing w:after="0"/>
      </w:pPr>
      <w:r>
        <w:separator/>
      </w:r>
    </w:p>
  </w:footnote>
  <w:footnote w:type="continuationSeparator" w:id="1">
    <w:p w:rsidR="008652A4" w:rsidRDefault="008652A4" w:rsidP="002176F9">
      <w:pPr>
        <w:spacing w:after="0"/>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1D"/>
    <w:multiLevelType w:val="multilevel"/>
    <w:tmpl w:val="D9A8B49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hybridMultilevel"/>
    <w:tmpl w:val="00000001"/>
    <w:lvl w:ilvl="0" w:tplc="FFFFFFFF">
      <w:start w:val="1"/>
      <w:numFmt w:val="bullet"/>
      <w:lvlText w:val="●"/>
      <w:lvlJc w:val="left"/>
      <w:pPr>
        <w:tabs>
          <w:tab w:val="num" w:pos="360"/>
        </w:tabs>
        <w:ind w:left="720" w:hanging="360"/>
      </w:pPr>
      <w:rPr>
        <w:rFonts w:ascii="Cambria" w:eastAsia="Cambria" w:hAnsi="Cambria" w:cs="Cambria"/>
        <w:b w:val="0"/>
        <w:bCs w:val="0"/>
        <w:i w:val="0"/>
        <w:iCs w:val="0"/>
        <w:strike w:val="0"/>
        <w:color w:val="000000"/>
        <w:sz w:val="22"/>
        <w:szCs w:val="22"/>
        <w:u w:val="none"/>
      </w:rPr>
    </w:lvl>
    <w:lvl w:ilvl="1" w:tplc="FFFFFFFF">
      <w:start w:val="1"/>
      <w:numFmt w:val="bullet"/>
      <w:lvlText w:val="○"/>
      <w:lvlJc w:val="left"/>
      <w:pPr>
        <w:tabs>
          <w:tab w:val="num" w:pos="1080"/>
        </w:tabs>
        <w:ind w:left="1440" w:hanging="360"/>
      </w:pPr>
      <w:rPr>
        <w:rFonts w:ascii="Cambria" w:eastAsia="Cambria" w:hAnsi="Cambria" w:cs="Cambria"/>
        <w:b w:val="0"/>
        <w:bCs w:val="0"/>
        <w:i w:val="0"/>
        <w:iCs w:val="0"/>
        <w:strike w:val="0"/>
        <w:color w:val="000000"/>
        <w:sz w:val="22"/>
        <w:szCs w:val="22"/>
        <w:u w:val="none"/>
      </w:rPr>
    </w:lvl>
    <w:lvl w:ilvl="2" w:tplc="FFFFFFFF">
      <w:start w:val="1"/>
      <w:numFmt w:val="bullet"/>
      <w:lvlText w:val="■"/>
      <w:lvlJc w:val="right"/>
      <w:pPr>
        <w:tabs>
          <w:tab w:val="num" w:pos="1800"/>
        </w:tabs>
        <w:ind w:left="2160" w:hanging="180"/>
      </w:pPr>
      <w:rPr>
        <w:rFonts w:ascii="Cambria" w:eastAsia="Cambria" w:hAnsi="Cambria" w:cs="Cambria"/>
        <w:b w:val="0"/>
        <w:bCs w:val="0"/>
        <w:i w:val="0"/>
        <w:iCs w:val="0"/>
        <w:strike w:val="0"/>
        <w:color w:val="000000"/>
        <w:sz w:val="22"/>
        <w:szCs w:val="22"/>
        <w:u w:val="none"/>
      </w:rPr>
    </w:lvl>
    <w:lvl w:ilvl="3" w:tplc="FFFFFFFF">
      <w:start w:val="1"/>
      <w:numFmt w:val="bullet"/>
      <w:lvlText w:val="●"/>
      <w:lvlJc w:val="left"/>
      <w:pPr>
        <w:tabs>
          <w:tab w:val="num" w:pos="2520"/>
        </w:tabs>
        <w:ind w:left="2880" w:hanging="360"/>
      </w:pPr>
      <w:rPr>
        <w:rFonts w:ascii="Cambria" w:eastAsia="Cambria" w:hAnsi="Cambria" w:cs="Cambria"/>
        <w:b w:val="0"/>
        <w:bCs w:val="0"/>
        <w:i w:val="0"/>
        <w:iCs w:val="0"/>
        <w:strike w:val="0"/>
        <w:color w:val="000000"/>
        <w:sz w:val="22"/>
        <w:szCs w:val="22"/>
        <w:u w:val="none"/>
      </w:rPr>
    </w:lvl>
    <w:lvl w:ilvl="4" w:tplc="FFFFFFFF">
      <w:start w:val="1"/>
      <w:numFmt w:val="bullet"/>
      <w:lvlText w:val="○"/>
      <w:lvlJc w:val="left"/>
      <w:pPr>
        <w:tabs>
          <w:tab w:val="num" w:pos="3240"/>
        </w:tabs>
        <w:ind w:left="3600" w:hanging="360"/>
      </w:pPr>
      <w:rPr>
        <w:rFonts w:ascii="Cambria" w:eastAsia="Cambria" w:hAnsi="Cambria" w:cs="Cambria"/>
        <w:b w:val="0"/>
        <w:bCs w:val="0"/>
        <w:i w:val="0"/>
        <w:iCs w:val="0"/>
        <w:strike w:val="0"/>
        <w:color w:val="000000"/>
        <w:sz w:val="22"/>
        <w:szCs w:val="22"/>
        <w:u w:val="none"/>
      </w:rPr>
    </w:lvl>
    <w:lvl w:ilvl="5" w:tplc="FFFFFFFF">
      <w:start w:val="1"/>
      <w:numFmt w:val="bullet"/>
      <w:lvlText w:val="■"/>
      <w:lvlJc w:val="right"/>
      <w:pPr>
        <w:tabs>
          <w:tab w:val="num" w:pos="3960"/>
        </w:tabs>
        <w:ind w:left="4320" w:hanging="180"/>
      </w:pPr>
      <w:rPr>
        <w:rFonts w:ascii="Cambria" w:eastAsia="Cambria" w:hAnsi="Cambria" w:cs="Cambria"/>
        <w:b w:val="0"/>
        <w:bCs w:val="0"/>
        <w:i w:val="0"/>
        <w:iCs w:val="0"/>
        <w:strike w:val="0"/>
        <w:color w:val="000000"/>
        <w:sz w:val="22"/>
        <w:szCs w:val="22"/>
        <w:u w:val="none"/>
      </w:rPr>
    </w:lvl>
    <w:lvl w:ilvl="6" w:tplc="FFFFFFFF">
      <w:start w:val="1"/>
      <w:numFmt w:val="bullet"/>
      <w:lvlText w:val="●"/>
      <w:lvlJc w:val="left"/>
      <w:pPr>
        <w:tabs>
          <w:tab w:val="num" w:pos="4680"/>
        </w:tabs>
        <w:ind w:left="5040" w:hanging="360"/>
      </w:pPr>
      <w:rPr>
        <w:rFonts w:ascii="Cambria" w:eastAsia="Cambria" w:hAnsi="Cambria" w:cs="Cambria"/>
        <w:b w:val="0"/>
        <w:bCs w:val="0"/>
        <w:i w:val="0"/>
        <w:iCs w:val="0"/>
        <w:strike w:val="0"/>
        <w:color w:val="000000"/>
        <w:sz w:val="22"/>
        <w:szCs w:val="22"/>
        <w:u w:val="none"/>
      </w:rPr>
    </w:lvl>
    <w:lvl w:ilvl="7" w:tplc="FFFFFFFF">
      <w:start w:val="1"/>
      <w:numFmt w:val="bullet"/>
      <w:lvlText w:val="○"/>
      <w:lvlJc w:val="left"/>
      <w:pPr>
        <w:tabs>
          <w:tab w:val="num" w:pos="5400"/>
        </w:tabs>
        <w:ind w:left="5760" w:hanging="360"/>
      </w:pPr>
      <w:rPr>
        <w:rFonts w:ascii="Cambria" w:eastAsia="Cambria" w:hAnsi="Cambria" w:cs="Cambria"/>
        <w:b w:val="0"/>
        <w:bCs w:val="0"/>
        <w:i w:val="0"/>
        <w:iCs w:val="0"/>
        <w:strike w:val="0"/>
        <w:color w:val="000000"/>
        <w:sz w:val="22"/>
        <w:szCs w:val="22"/>
        <w:u w:val="none"/>
      </w:rPr>
    </w:lvl>
    <w:lvl w:ilvl="8" w:tplc="FFFFFFFF">
      <w:start w:val="1"/>
      <w:numFmt w:val="bullet"/>
      <w:lvlText w:val="■"/>
      <w:lvlJc w:val="right"/>
      <w:pPr>
        <w:tabs>
          <w:tab w:val="num" w:pos="6120"/>
        </w:tabs>
        <w:ind w:left="6480" w:hanging="180"/>
      </w:pPr>
      <w:rPr>
        <w:rFonts w:ascii="Cambria" w:eastAsia="Cambria" w:hAnsi="Cambria" w:cs="Cambria"/>
        <w:b w:val="0"/>
        <w:bCs w:val="0"/>
        <w:i w:val="0"/>
        <w:iCs w:val="0"/>
        <w:strike w:val="0"/>
        <w:color w:val="000000"/>
        <w:sz w:val="22"/>
        <w:szCs w:val="22"/>
        <w:u w:val="none"/>
      </w:rPr>
    </w:lvl>
  </w:abstractNum>
  <w:abstractNum w:abstractNumId="2">
    <w:nsid w:val="00000002"/>
    <w:multiLevelType w:val="hybridMultilevel"/>
    <w:tmpl w:val="00000002"/>
    <w:lvl w:ilvl="0" w:tplc="FFFFFFFF">
      <w:start w:val="1"/>
      <w:numFmt w:val="bullet"/>
      <w:lvlText w:val="●"/>
      <w:lvlJc w:val="left"/>
      <w:pPr>
        <w:tabs>
          <w:tab w:val="num" w:pos="360"/>
        </w:tabs>
        <w:ind w:left="720" w:hanging="360"/>
      </w:pPr>
      <w:rPr>
        <w:rFonts w:ascii="Cambria" w:eastAsia="Cambria" w:hAnsi="Cambria" w:cs="Cambria"/>
        <w:b w:val="0"/>
        <w:bCs w:val="0"/>
        <w:i w:val="0"/>
        <w:iCs w:val="0"/>
        <w:strike w:val="0"/>
        <w:color w:val="000000"/>
        <w:sz w:val="22"/>
        <w:szCs w:val="22"/>
        <w:u w:val="none"/>
      </w:rPr>
    </w:lvl>
    <w:lvl w:ilvl="1" w:tplc="FFFFFFFF">
      <w:start w:val="1"/>
      <w:numFmt w:val="bullet"/>
      <w:lvlText w:val="○"/>
      <w:lvlJc w:val="left"/>
      <w:pPr>
        <w:tabs>
          <w:tab w:val="num" w:pos="1080"/>
        </w:tabs>
        <w:ind w:left="1440" w:hanging="360"/>
      </w:pPr>
      <w:rPr>
        <w:rFonts w:ascii="Cambria" w:eastAsia="Cambria" w:hAnsi="Cambria" w:cs="Cambria"/>
        <w:b w:val="0"/>
        <w:bCs w:val="0"/>
        <w:i w:val="0"/>
        <w:iCs w:val="0"/>
        <w:strike w:val="0"/>
        <w:color w:val="000000"/>
        <w:sz w:val="22"/>
        <w:szCs w:val="22"/>
        <w:u w:val="none"/>
      </w:rPr>
    </w:lvl>
    <w:lvl w:ilvl="2" w:tplc="FFFFFFFF">
      <w:start w:val="1"/>
      <w:numFmt w:val="bullet"/>
      <w:lvlText w:val="■"/>
      <w:lvlJc w:val="right"/>
      <w:pPr>
        <w:tabs>
          <w:tab w:val="num" w:pos="1800"/>
        </w:tabs>
        <w:ind w:left="2160" w:hanging="180"/>
      </w:pPr>
      <w:rPr>
        <w:rFonts w:ascii="Cambria" w:eastAsia="Cambria" w:hAnsi="Cambria" w:cs="Cambria"/>
        <w:b w:val="0"/>
        <w:bCs w:val="0"/>
        <w:i w:val="0"/>
        <w:iCs w:val="0"/>
        <w:strike w:val="0"/>
        <w:color w:val="000000"/>
        <w:sz w:val="22"/>
        <w:szCs w:val="22"/>
        <w:u w:val="none"/>
      </w:rPr>
    </w:lvl>
    <w:lvl w:ilvl="3" w:tplc="FFFFFFFF">
      <w:start w:val="1"/>
      <w:numFmt w:val="bullet"/>
      <w:lvlText w:val="●"/>
      <w:lvlJc w:val="left"/>
      <w:pPr>
        <w:tabs>
          <w:tab w:val="num" w:pos="2520"/>
        </w:tabs>
        <w:ind w:left="2880" w:hanging="360"/>
      </w:pPr>
      <w:rPr>
        <w:rFonts w:ascii="Cambria" w:eastAsia="Cambria" w:hAnsi="Cambria" w:cs="Cambria"/>
        <w:b w:val="0"/>
        <w:bCs w:val="0"/>
        <w:i w:val="0"/>
        <w:iCs w:val="0"/>
        <w:strike w:val="0"/>
        <w:color w:val="000000"/>
        <w:sz w:val="22"/>
        <w:szCs w:val="22"/>
        <w:u w:val="none"/>
      </w:rPr>
    </w:lvl>
    <w:lvl w:ilvl="4" w:tplc="FFFFFFFF">
      <w:start w:val="1"/>
      <w:numFmt w:val="bullet"/>
      <w:lvlText w:val="○"/>
      <w:lvlJc w:val="left"/>
      <w:pPr>
        <w:tabs>
          <w:tab w:val="num" w:pos="3240"/>
        </w:tabs>
        <w:ind w:left="3600" w:hanging="360"/>
      </w:pPr>
      <w:rPr>
        <w:rFonts w:ascii="Cambria" w:eastAsia="Cambria" w:hAnsi="Cambria" w:cs="Cambria"/>
        <w:b w:val="0"/>
        <w:bCs w:val="0"/>
        <w:i w:val="0"/>
        <w:iCs w:val="0"/>
        <w:strike w:val="0"/>
        <w:color w:val="000000"/>
        <w:sz w:val="22"/>
        <w:szCs w:val="22"/>
        <w:u w:val="none"/>
      </w:rPr>
    </w:lvl>
    <w:lvl w:ilvl="5" w:tplc="FFFFFFFF">
      <w:start w:val="1"/>
      <w:numFmt w:val="bullet"/>
      <w:lvlText w:val="■"/>
      <w:lvlJc w:val="right"/>
      <w:pPr>
        <w:tabs>
          <w:tab w:val="num" w:pos="3960"/>
        </w:tabs>
        <w:ind w:left="4320" w:hanging="180"/>
      </w:pPr>
      <w:rPr>
        <w:rFonts w:ascii="Cambria" w:eastAsia="Cambria" w:hAnsi="Cambria" w:cs="Cambria"/>
        <w:b w:val="0"/>
        <w:bCs w:val="0"/>
        <w:i w:val="0"/>
        <w:iCs w:val="0"/>
        <w:strike w:val="0"/>
        <w:color w:val="000000"/>
        <w:sz w:val="22"/>
        <w:szCs w:val="22"/>
        <w:u w:val="none"/>
      </w:rPr>
    </w:lvl>
    <w:lvl w:ilvl="6" w:tplc="FFFFFFFF">
      <w:start w:val="1"/>
      <w:numFmt w:val="bullet"/>
      <w:lvlText w:val="●"/>
      <w:lvlJc w:val="left"/>
      <w:pPr>
        <w:tabs>
          <w:tab w:val="num" w:pos="4680"/>
        </w:tabs>
        <w:ind w:left="5040" w:hanging="360"/>
      </w:pPr>
      <w:rPr>
        <w:rFonts w:ascii="Cambria" w:eastAsia="Cambria" w:hAnsi="Cambria" w:cs="Cambria"/>
        <w:b w:val="0"/>
        <w:bCs w:val="0"/>
        <w:i w:val="0"/>
        <w:iCs w:val="0"/>
        <w:strike w:val="0"/>
        <w:color w:val="000000"/>
        <w:sz w:val="22"/>
        <w:szCs w:val="22"/>
        <w:u w:val="none"/>
      </w:rPr>
    </w:lvl>
    <w:lvl w:ilvl="7" w:tplc="FFFFFFFF">
      <w:start w:val="1"/>
      <w:numFmt w:val="bullet"/>
      <w:lvlText w:val="○"/>
      <w:lvlJc w:val="left"/>
      <w:pPr>
        <w:tabs>
          <w:tab w:val="num" w:pos="5400"/>
        </w:tabs>
        <w:ind w:left="5760" w:hanging="360"/>
      </w:pPr>
      <w:rPr>
        <w:rFonts w:ascii="Cambria" w:eastAsia="Cambria" w:hAnsi="Cambria" w:cs="Cambria"/>
        <w:b w:val="0"/>
        <w:bCs w:val="0"/>
        <w:i w:val="0"/>
        <w:iCs w:val="0"/>
        <w:strike w:val="0"/>
        <w:color w:val="000000"/>
        <w:sz w:val="22"/>
        <w:szCs w:val="22"/>
        <w:u w:val="none"/>
      </w:rPr>
    </w:lvl>
    <w:lvl w:ilvl="8" w:tplc="FFFFFFFF">
      <w:start w:val="1"/>
      <w:numFmt w:val="bullet"/>
      <w:lvlText w:val="■"/>
      <w:lvlJc w:val="right"/>
      <w:pPr>
        <w:tabs>
          <w:tab w:val="num" w:pos="6120"/>
        </w:tabs>
        <w:ind w:left="6480" w:hanging="180"/>
      </w:pPr>
      <w:rPr>
        <w:rFonts w:ascii="Cambria" w:eastAsia="Cambria" w:hAnsi="Cambria" w:cs="Cambria"/>
        <w:b w:val="0"/>
        <w:bCs w:val="0"/>
        <w:i w:val="0"/>
        <w:iCs w:val="0"/>
        <w:strike w:val="0"/>
        <w:color w:val="000000"/>
        <w:sz w:val="22"/>
        <w:szCs w:val="22"/>
        <w:u w:val="none"/>
      </w:rPr>
    </w:lvl>
  </w:abstractNum>
  <w:abstractNum w:abstractNumId="3">
    <w:nsid w:val="00000003"/>
    <w:multiLevelType w:val="hybridMultilevel"/>
    <w:tmpl w:val="00000003"/>
    <w:lvl w:ilvl="0" w:tplc="FFFFFFFF">
      <w:start w:val="1"/>
      <w:numFmt w:val="bullet"/>
      <w:lvlText w:val="●"/>
      <w:lvlJc w:val="left"/>
      <w:pPr>
        <w:tabs>
          <w:tab w:val="num" w:pos="360"/>
        </w:tabs>
        <w:ind w:left="720" w:hanging="360"/>
      </w:pPr>
      <w:rPr>
        <w:rFonts w:ascii="Cambria" w:eastAsia="Cambria" w:hAnsi="Cambria" w:cs="Cambria"/>
        <w:b w:val="0"/>
        <w:bCs w:val="0"/>
        <w:i w:val="0"/>
        <w:iCs w:val="0"/>
        <w:strike w:val="0"/>
        <w:color w:val="000000"/>
        <w:sz w:val="22"/>
        <w:szCs w:val="22"/>
        <w:u w:val="none"/>
      </w:rPr>
    </w:lvl>
    <w:lvl w:ilvl="1" w:tplc="FFFFFFFF">
      <w:start w:val="1"/>
      <w:numFmt w:val="bullet"/>
      <w:lvlText w:val="○"/>
      <w:lvlJc w:val="left"/>
      <w:pPr>
        <w:tabs>
          <w:tab w:val="num" w:pos="1080"/>
        </w:tabs>
        <w:ind w:left="1440" w:hanging="360"/>
      </w:pPr>
      <w:rPr>
        <w:rFonts w:ascii="Cambria" w:eastAsia="Cambria" w:hAnsi="Cambria" w:cs="Cambria"/>
        <w:b w:val="0"/>
        <w:bCs w:val="0"/>
        <w:i w:val="0"/>
        <w:iCs w:val="0"/>
        <w:strike w:val="0"/>
        <w:color w:val="000000"/>
        <w:sz w:val="22"/>
        <w:szCs w:val="22"/>
        <w:u w:val="none"/>
      </w:rPr>
    </w:lvl>
    <w:lvl w:ilvl="2" w:tplc="FFFFFFFF">
      <w:start w:val="1"/>
      <w:numFmt w:val="bullet"/>
      <w:lvlText w:val="■"/>
      <w:lvlJc w:val="right"/>
      <w:pPr>
        <w:tabs>
          <w:tab w:val="num" w:pos="1800"/>
        </w:tabs>
        <w:ind w:left="2160" w:hanging="180"/>
      </w:pPr>
      <w:rPr>
        <w:rFonts w:ascii="Cambria" w:eastAsia="Cambria" w:hAnsi="Cambria" w:cs="Cambria"/>
        <w:b w:val="0"/>
        <w:bCs w:val="0"/>
        <w:i w:val="0"/>
        <w:iCs w:val="0"/>
        <w:strike w:val="0"/>
        <w:color w:val="000000"/>
        <w:sz w:val="22"/>
        <w:szCs w:val="22"/>
        <w:u w:val="none"/>
      </w:rPr>
    </w:lvl>
    <w:lvl w:ilvl="3" w:tplc="FFFFFFFF">
      <w:start w:val="1"/>
      <w:numFmt w:val="bullet"/>
      <w:lvlText w:val="●"/>
      <w:lvlJc w:val="left"/>
      <w:pPr>
        <w:tabs>
          <w:tab w:val="num" w:pos="2520"/>
        </w:tabs>
        <w:ind w:left="2880" w:hanging="360"/>
      </w:pPr>
      <w:rPr>
        <w:rFonts w:ascii="Cambria" w:eastAsia="Cambria" w:hAnsi="Cambria" w:cs="Cambria"/>
        <w:b w:val="0"/>
        <w:bCs w:val="0"/>
        <w:i w:val="0"/>
        <w:iCs w:val="0"/>
        <w:strike w:val="0"/>
        <w:color w:val="000000"/>
        <w:sz w:val="22"/>
        <w:szCs w:val="22"/>
        <w:u w:val="none"/>
      </w:rPr>
    </w:lvl>
    <w:lvl w:ilvl="4" w:tplc="FFFFFFFF">
      <w:start w:val="1"/>
      <w:numFmt w:val="bullet"/>
      <w:lvlText w:val="○"/>
      <w:lvlJc w:val="left"/>
      <w:pPr>
        <w:tabs>
          <w:tab w:val="num" w:pos="3240"/>
        </w:tabs>
        <w:ind w:left="3600" w:hanging="360"/>
      </w:pPr>
      <w:rPr>
        <w:rFonts w:ascii="Cambria" w:eastAsia="Cambria" w:hAnsi="Cambria" w:cs="Cambria"/>
        <w:b w:val="0"/>
        <w:bCs w:val="0"/>
        <w:i w:val="0"/>
        <w:iCs w:val="0"/>
        <w:strike w:val="0"/>
        <w:color w:val="000000"/>
        <w:sz w:val="22"/>
        <w:szCs w:val="22"/>
        <w:u w:val="none"/>
      </w:rPr>
    </w:lvl>
    <w:lvl w:ilvl="5" w:tplc="FFFFFFFF">
      <w:start w:val="1"/>
      <w:numFmt w:val="bullet"/>
      <w:lvlText w:val="■"/>
      <w:lvlJc w:val="right"/>
      <w:pPr>
        <w:tabs>
          <w:tab w:val="num" w:pos="3960"/>
        </w:tabs>
        <w:ind w:left="4320" w:hanging="180"/>
      </w:pPr>
      <w:rPr>
        <w:rFonts w:ascii="Cambria" w:eastAsia="Cambria" w:hAnsi="Cambria" w:cs="Cambria"/>
        <w:b w:val="0"/>
        <w:bCs w:val="0"/>
        <w:i w:val="0"/>
        <w:iCs w:val="0"/>
        <w:strike w:val="0"/>
        <w:color w:val="000000"/>
        <w:sz w:val="22"/>
        <w:szCs w:val="22"/>
        <w:u w:val="none"/>
      </w:rPr>
    </w:lvl>
    <w:lvl w:ilvl="6" w:tplc="FFFFFFFF">
      <w:start w:val="1"/>
      <w:numFmt w:val="bullet"/>
      <w:lvlText w:val="●"/>
      <w:lvlJc w:val="left"/>
      <w:pPr>
        <w:tabs>
          <w:tab w:val="num" w:pos="4680"/>
        </w:tabs>
        <w:ind w:left="5040" w:hanging="360"/>
      </w:pPr>
      <w:rPr>
        <w:rFonts w:ascii="Cambria" w:eastAsia="Cambria" w:hAnsi="Cambria" w:cs="Cambria"/>
        <w:b w:val="0"/>
        <w:bCs w:val="0"/>
        <w:i w:val="0"/>
        <w:iCs w:val="0"/>
        <w:strike w:val="0"/>
        <w:color w:val="000000"/>
        <w:sz w:val="22"/>
        <w:szCs w:val="22"/>
        <w:u w:val="none"/>
      </w:rPr>
    </w:lvl>
    <w:lvl w:ilvl="7" w:tplc="FFFFFFFF">
      <w:start w:val="1"/>
      <w:numFmt w:val="bullet"/>
      <w:lvlText w:val="○"/>
      <w:lvlJc w:val="left"/>
      <w:pPr>
        <w:tabs>
          <w:tab w:val="num" w:pos="5400"/>
        </w:tabs>
        <w:ind w:left="5760" w:hanging="360"/>
      </w:pPr>
      <w:rPr>
        <w:rFonts w:ascii="Cambria" w:eastAsia="Cambria" w:hAnsi="Cambria" w:cs="Cambria"/>
        <w:b w:val="0"/>
        <w:bCs w:val="0"/>
        <w:i w:val="0"/>
        <w:iCs w:val="0"/>
        <w:strike w:val="0"/>
        <w:color w:val="000000"/>
        <w:sz w:val="22"/>
        <w:szCs w:val="22"/>
        <w:u w:val="none"/>
      </w:rPr>
    </w:lvl>
    <w:lvl w:ilvl="8" w:tplc="FFFFFFFF">
      <w:start w:val="1"/>
      <w:numFmt w:val="bullet"/>
      <w:lvlText w:val="■"/>
      <w:lvlJc w:val="right"/>
      <w:pPr>
        <w:tabs>
          <w:tab w:val="num" w:pos="6120"/>
        </w:tabs>
        <w:ind w:left="6480" w:hanging="180"/>
      </w:pPr>
      <w:rPr>
        <w:rFonts w:ascii="Cambria" w:eastAsia="Cambria" w:hAnsi="Cambria" w:cs="Cambria"/>
        <w:b w:val="0"/>
        <w:bCs w:val="0"/>
        <w:i w:val="0"/>
        <w:iCs w:val="0"/>
        <w:strike w:val="0"/>
        <w:color w:val="000000"/>
        <w:sz w:val="22"/>
        <w:szCs w:val="22"/>
        <w:u w:val="none"/>
      </w:rPr>
    </w:lvl>
  </w:abstractNum>
  <w:abstractNum w:abstractNumId="4">
    <w:nsid w:val="00000004"/>
    <w:multiLevelType w:val="hybridMultilevel"/>
    <w:tmpl w:val="00000004"/>
    <w:lvl w:ilvl="0" w:tplc="FFFFFFFF">
      <w:start w:val="1"/>
      <w:numFmt w:val="bullet"/>
      <w:lvlText w:val="●"/>
      <w:lvlJc w:val="left"/>
      <w:pPr>
        <w:tabs>
          <w:tab w:val="num" w:pos="360"/>
        </w:tabs>
        <w:ind w:left="720" w:hanging="360"/>
      </w:pPr>
      <w:rPr>
        <w:rFonts w:ascii="Cambria" w:eastAsia="Cambria" w:hAnsi="Cambria" w:cs="Cambria"/>
        <w:b w:val="0"/>
        <w:bCs w:val="0"/>
        <w:i w:val="0"/>
        <w:iCs w:val="0"/>
        <w:strike w:val="0"/>
        <w:color w:val="000000"/>
        <w:sz w:val="22"/>
        <w:szCs w:val="22"/>
        <w:u w:val="none"/>
      </w:rPr>
    </w:lvl>
    <w:lvl w:ilvl="1" w:tplc="FFFFFFFF">
      <w:start w:val="1"/>
      <w:numFmt w:val="bullet"/>
      <w:lvlText w:val="○"/>
      <w:lvlJc w:val="left"/>
      <w:pPr>
        <w:tabs>
          <w:tab w:val="num" w:pos="1080"/>
        </w:tabs>
        <w:ind w:left="1440" w:hanging="360"/>
      </w:pPr>
      <w:rPr>
        <w:rFonts w:ascii="Cambria" w:eastAsia="Cambria" w:hAnsi="Cambria" w:cs="Cambria"/>
        <w:b w:val="0"/>
        <w:bCs w:val="0"/>
        <w:i w:val="0"/>
        <w:iCs w:val="0"/>
        <w:strike w:val="0"/>
        <w:color w:val="000000"/>
        <w:sz w:val="22"/>
        <w:szCs w:val="22"/>
        <w:u w:val="none"/>
      </w:rPr>
    </w:lvl>
    <w:lvl w:ilvl="2" w:tplc="FFFFFFFF">
      <w:start w:val="1"/>
      <w:numFmt w:val="bullet"/>
      <w:lvlText w:val="■"/>
      <w:lvlJc w:val="right"/>
      <w:pPr>
        <w:tabs>
          <w:tab w:val="num" w:pos="1800"/>
        </w:tabs>
        <w:ind w:left="2160" w:hanging="180"/>
      </w:pPr>
      <w:rPr>
        <w:rFonts w:ascii="Cambria" w:eastAsia="Cambria" w:hAnsi="Cambria" w:cs="Cambria"/>
        <w:b w:val="0"/>
        <w:bCs w:val="0"/>
        <w:i w:val="0"/>
        <w:iCs w:val="0"/>
        <w:strike w:val="0"/>
        <w:color w:val="000000"/>
        <w:sz w:val="22"/>
        <w:szCs w:val="22"/>
        <w:u w:val="none"/>
      </w:rPr>
    </w:lvl>
    <w:lvl w:ilvl="3" w:tplc="FFFFFFFF">
      <w:start w:val="1"/>
      <w:numFmt w:val="bullet"/>
      <w:lvlText w:val="●"/>
      <w:lvlJc w:val="left"/>
      <w:pPr>
        <w:tabs>
          <w:tab w:val="num" w:pos="2520"/>
        </w:tabs>
        <w:ind w:left="2880" w:hanging="360"/>
      </w:pPr>
      <w:rPr>
        <w:rFonts w:ascii="Cambria" w:eastAsia="Cambria" w:hAnsi="Cambria" w:cs="Cambria"/>
        <w:b w:val="0"/>
        <w:bCs w:val="0"/>
        <w:i w:val="0"/>
        <w:iCs w:val="0"/>
        <w:strike w:val="0"/>
        <w:color w:val="000000"/>
        <w:sz w:val="22"/>
        <w:szCs w:val="22"/>
        <w:u w:val="none"/>
      </w:rPr>
    </w:lvl>
    <w:lvl w:ilvl="4" w:tplc="FFFFFFFF">
      <w:start w:val="1"/>
      <w:numFmt w:val="bullet"/>
      <w:lvlText w:val="○"/>
      <w:lvlJc w:val="left"/>
      <w:pPr>
        <w:tabs>
          <w:tab w:val="num" w:pos="3240"/>
        </w:tabs>
        <w:ind w:left="3600" w:hanging="360"/>
      </w:pPr>
      <w:rPr>
        <w:rFonts w:ascii="Cambria" w:eastAsia="Cambria" w:hAnsi="Cambria" w:cs="Cambria"/>
        <w:b w:val="0"/>
        <w:bCs w:val="0"/>
        <w:i w:val="0"/>
        <w:iCs w:val="0"/>
        <w:strike w:val="0"/>
        <w:color w:val="000000"/>
        <w:sz w:val="22"/>
        <w:szCs w:val="22"/>
        <w:u w:val="none"/>
      </w:rPr>
    </w:lvl>
    <w:lvl w:ilvl="5" w:tplc="FFFFFFFF">
      <w:start w:val="1"/>
      <w:numFmt w:val="bullet"/>
      <w:lvlText w:val="■"/>
      <w:lvlJc w:val="right"/>
      <w:pPr>
        <w:tabs>
          <w:tab w:val="num" w:pos="3960"/>
        </w:tabs>
        <w:ind w:left="4320" w:hanging="180"/>
      </w:pPr>
      <w:rPr>
        <w:rFonts w:ascii="Cambria" w:eastAsia="Cambria" w:hAnsi="Cambria" w:cs="Cambria"/>
        <w:b w:val="0"/>
        <w:bCs w:val="0"/>
        <w:i w:val="0"/>
        <w:iCs w:val="0"/>
        <w:strike w:val="0"/>
        <w:color w:val="000000"/>
        <w:sz w:val="22"/>
        <w:szCs w:val="22"/>
        <w:u w:val="none"/>
      </w:rPr>
    </w:lvl>
    <w:lvl w:ilvl="6" w:tplc="FFFFFFFF">
      <w:start w:val="1"/>
      <w:numFmt w:val="bullet"/>
      <w:lvlText w:val="●"/>
      <w:lvlJc w:val="left"/>
      <w:pPr>
        <w:tabs>
          <w:tab w:val="num" w:pos="4680"/>
        </w:tabs>
        <w:ind w:left="5040" w:hanging="360"/>
      </w:pPr>
      <w:rPr>
        <w:rFonts w:ascii="Cambria" w:eastAsia="Cambria" w:hAnsi="Cambria" w:cs="Cambria"/>
        <w:b w:val="0"/>
        <w:bCs w:val="0"/>
        <w:i w:val="0"/>
        <w:iCs w:val="0"/>
        <w:strike w:val="0"/>
        <w:color w:val="000000"/>
        <w:sz w:val="22"/>
        <w:szCs w:val="22"/>
        <w:u w:val="none"/>
      </w:rPr>
    </w:lvl>
    <w:lvl w:ilvl="7" w:tplc="FFFFFFFF">
      <w:start w:val="1"/>
      <w:numFmt w:val="bullet"/>
      <w:lvlText w:val="○"/>
      <w:lvlJc w:val="left"/>
      <w:pPr>
        <w:tabs>
          <w:tab w:val="num" w:pos="5400"/>
        </w:tabs>
        <w:ind w:left="5760" w:hanging="360"/>
      </w:pPr>
      <w:rPr>
        <w:rFonts w:ascii="Cambria" w:eastAsia="Cambria" w:hAnsi="Cambria" w:cs="Cambria"/>
        <w:b w:val="0"/>
        <w:bCs w:val="0"/>
        <w:i w:val="0"/>
        <w:iCs w:val="0"/>
        <w:strike w:val="0"/>
        <w:color w:val="000000"/>
        <w:sz w:val="22"/>
        <w:szCs w:val="22"/>
        <w:u w:val="none"/>
      </w:rPr>
    </w:lvl>
    <w:lvl w:ilvl="8" w:tplc="FFFFFFFF">
      <w:start w:val="1"/>
      <w:numFmt w:val="bullet"/>
      <w:lvlText w:val="■"/>
      <w:lvlJc w:val="right"/>
      <w:pPr>
        <w:tabs>
          <w:tab w:val="num" w:pos="6120"/>
        </w:tabs>
        <w:ind w:left="6480" w:hanging="180"/>
      </w:pPr>
      <w:rPr>
        <w:rFonts w:ascii="Cambria" w:eastAsia="Cambria" w:hAnsi="Cambria" w:cs="Cambria"/>
        <w:b w:val="0"/>
        <w:bCs w:val="0"/>
        <w:i w:val="0"/>
        <w:iCs w:val="0"/>
        <w:strike w:val="0"/>
        <w:color w:val="000000"/>
        <w:sz w:val="22"/>
        <w:szCs w:val="22"/>
        <w:u w:val="none"/>
      </w:rPr>
    </w:lvl>
  </w:abstractNum>
  <w:num w:numId="1">
    <w:abstractNumId w:val="1"/>
  </w:num>
  <w:num w:numId="2">
    <w:abstractNumId w:val="2"/>
  </w:num>
  <w:num w:numId="3">
    <w:abstractNumId w:val="3"/>
  </w:num>
  <w:num w:numId="4">
    <w:abstractNumId w:val="4"/>
  </w:num>
  <w:num w:numId="5">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embedSystemFonts/>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66562">
      <o:colormenu v:ext="edit" fillcolor="none [3204]"/>
    </o:shapedefaults>
  </w:hdrShapeDefaults>
  <w:footnotePr>
    <w:footnote w:id="0"/>
    <w:footnote w:id="1"/>
  </w:footnotePr>
  <w:endnotePr>
    <w:endnote w:id="0"/>
    <w:endnote w:id="1"/>
  </w:endnotePr>
  <w:compat/>
  <w:rsids>
    <w:rsidRoot w:val="00E42A37"/>
    <w:rsid w:val="00001F9E"/>
    <w:rsid w:val="000075AF"/>
    <w:rsid w:val="00021F08"/>
    <w:rsid w:val="00033E4D"/>
    <w:rsid w:val="00060450"/>
    <w:rsid w:val="00074936"/>
    <w:rsid w:val="000825D6"/>
    <w:rsid w:val="000863AB"/>
    <w:rsid w:val="000878AB"/>
    <w:rsid w:val="000E129B"/>
    <w:rsid w:val="000E66AD"/>
    <w:rsid w:val="000F2826"/>
    <w:rsid w:val="000F47FF"/>
    <w:rsid w:val="000F6A92"/>
    <w:rsid w:val="000F7D05"/>
    <w:rsid w:val="001078AE"/>
    <w:rsid w:val="00110154"/>
    <w:rsid w:val="00131444"/>
    <w:rsid w:val="00134BCB"/>
    <w:rsid w:val="00134E20"/>
    <w:rsid w:val="00143DFF"/>
    <w:rsid w:val="00155023"/>
    <w:rsid w:val="00165D1A"/>
    <w:rsid w:val="00170E93"/>
    <w:rsid w:val="00172503"/>
    <w:rsid w:val="00184008"/>
    <w:rsid w:val="001B2B25"/>
    <w:rsid w:val="001C5287"/>
    <w:rsid w:val="001C59FA"/>
    <w:rsid w:val="001C607D"/>
    <w:rsid w:val="001D1CBA"/>
    <w:rsid w:val="001D2B7C"/>
    <w:rsid w:val="0020181F"/>
    <w:rsid w:val="00204780"/>
    <w:rsid w:val="00205929"/>
    <w:rsid w:val="00206081"/>
    <w:rsid w:val="002176F9"/>
    <w:rsid w:val="00225FA6"/>
    <w:rsid w:val="00277E5A"/>
    <w:rsid w:val="0028359D"/>
    <w:rsid w:val="002A363C"/>
    <w:rsid w:val="002A3812"/>
    <w:rsid w:val="002A49EE"/>
    <w:rsid w:val="002A5169"/>
    <w:rsid w:val="002A57AA"/>
    <w:rsid w:val="002B40AA"/>
    <w:rsid w:val="002B662E"/>
    <w:rsid w:val="002D0D4F"/>
    <w:rsid w:val="002D6639"/>
    <w:rsid w:val="002D70BA"/>
    <w:rsid w:val="002F4874"/>
    <w:rsid w:val="00340688"/>
    <w:rsid w:val="003852D1"/>
    <w:rsid w:val="003935F8"/>
    <w:rsid w:val="003A1DC2"/>
    <w:rsid w:val="003B34E2"/>
    <w:rsid w:val="003B4061"/>
    <w:rsid w:val="003D4D7C"/>
    <w:rsid w:val="003E294D"/>
    <w:rsid w:val="004065A5"/>
    <w:rsid w:val="004078DF"/>
    <w:rsid w:val="00410FC7"/>
    <w:rsid w:val="00415423"/>
    <w:rsid w:val="00424D4F"/>
    <w:rsid w:val="00426497"/>
    <w:rsid w:val="004275C6"/>
    <w:rsid w:val="004313EB"/>
    <w:rsid w:val="004365BB"/>
    <w:rsid w:val="00443135"/>
    <w:rsid w:val="004443C2"/>
    <w:rsid w:val="004462FD"/>
    <w:rsid w:val="004522E2"/>
    <w:rsid w:val="00474137"/>
    <w:rsid w:val="00480229"/>
    <w:rsid w:val="004B718C"/>
    <w:rsid w:val="004C5AEB"/>
    <w:rsid w:val="004E0AC0"/>
    <w:rsid w:val="004E4F4F"/>
    <w:rsid w:val="004F0EBC"/>
    <w:rsid w:val="00501D23"/>
    <w:rsid w:val="00510E79"/>
    <w:rsid w:val="00513A1F"/>
    <w:rsid w:val="00514050"/>
    <w:rsid w:val="0054355D"/>
    <w:rsid w:val="00546E13"/>
    <w:rsid w:val="00550292"/>
    <w:rsid w:val="005516F3"/>
    <w:rsid w:val="00552C7D"/>
    <w:rsid w:val="00553A1F"/>
    <w:rsid w:val="00554D23"/>
    <w:rsid w:val="00554DBA"/>
    <w:rsid w:val="00560229"/>
    <w:rsid w:val="005740B9"/>
    <w:rsid w:val="005C7DF7"/>
    <w:rsid w:val="005E22B3"/>
    <w:rsid w:val="005E32DA"/>
    <w:rsid w:val="00603285"/>
    <w:rsid w:val="00607B4B"/>
    <w:rsid w:val="0061627E"/>
    <w:rsid w:val="00626E49"/>
    <w:rsid w:val="00630794"/>
    <w:rsid w:val="0063149D"/>
    <w:rsid w:val="0063292C"/>
    <w:rsid w:val="0064352C"/>
    <w:rsid w:val="0065172D"/>
    <w:rsid w:val="00663A5C"/>
    <w:rsid w:val="0066460E"/>
    <w:rsid w:val="00664BCB"/>
    <w:rsid w:val="006659B5"/>
    <w:rsid w:val="00680F9C"/>
    <w:rsid w:val="006821C5"/>
    <w:rsid w:val="00687162"/>
    <w:rsid w:val="006D1CA4"/>
    <w:rsid w:val="006D29BB"/>
    <w:rsid w:val="006D5B74"/>
    <w:rsid w:val="006D5CBD"/>
    <w:rsid w:val="006E1CFB"/>
    <w:rsid w:val="006E3B19"/>
    <w:rsid w:val="006F7777"/>
    <w:rsid w:val="00716A8D"/>
    <w:rsid w:val="00725A07"/>
    <w:rsid w:val="0073788E"/>
    <w:rsid w:val="00754A0A"/>
    <w:rsid w:val="007653EC"/>
    <w:rsid w:val="00775C8F"/>
    <w:rsid w:val="00783DCC"/>
    <w:rsid w:val="007A39B6"/>
    <w:rsid w:val="007B0923"/>
    <w:rsid w:val="007C79FC"/>
    <w:rsid w:val="007F4108"/>
    <w:rsid w:val="007F67C0"/>
    <w:rsid w:val="00812B35"/>
    <w:rsid w:val="00822A2B"/>
    <w:rsid w:val="00832AAA"/>
    <w:rsid w:val="00835651"/>
    <w:rsid w:val="00836DCE"/>
    <w:rsid w:val="0083752D"/>
    <w:rsid w:val="00844ECA"/>
    <w:rsid w:val="00862D8C"/>
    <w:rsid w:val="0086389F"/>
    <w:rsid w:val="008652A4"/>
    <w:rsid w:val="0088456F"/>
    <w:rsid w:val="00885075"/>
    <w:rsid w:val="00885796"/>
    <w:rsid w:val="00887591"/>
    <w:rsid w:val="00887D21"/>
    <w:rsid w:val="00891643"/>
    <w:rsid w:val="008944AA"/>
    <w:rsid w:val="00896A87"/>
    <w:rsid w:val="008B181E"/>
    <w:rsid w:val="008D1C4D"/>
    <w:rsid w:val="008E64BF"/>
    <w:rsid w:val="00906466"/>
    <w:rsid w:val="00923AE5"/>
    <w:rsid w:val="00925553"/>
    <w:rsid w:val="0094244B"/>
    <w:rsid w:val="009502B1"/>
    <w:rsid w:val="00962758"/>
    <w:rsid w:val="00962E1C"/>
    <w:rsid w:val="00991251"/>
    <w:rsid w:val="009958CB"/>
    <w:rsid w:val="00996DDD"/>
    <w:rsid w:val="009B53DA"/>
    <w:rsid w:val="009B5F98"/>
    <w:rsid w:val="00A022B5"/>
    <w:rsid w:val="00A23E15"/>
    <w:rsid w:val="00A25492"/>
    <w:rsid w:val="00A35E60"/>
    <w:rsid w:val="00A37652"/>
    <w:rsid w:val="00A55A9C"/>
    <w:rsid w:val="00A64000"/>
    <w:rsid w:val="00A70EB3"/>
    <w:rsid w:val="00A80369"/>
    <w:rsid w:val="00A92F89"/>
    <w:rsid w:val="00A96985"/>
    <w:rsid w:val="00A97317"/>
    <w:rsid w:val="00AA4ECC"/>
    <w:rsid w:val="00AA6EB2"/>
    <w:rsid w:val="00AB218C"/>
    <w:rsid w:val="00AB5D01"/>
    <w:rsid w:val="00AC10C9"/>
    <w:rsid w:val="00AC5146"/>
    <w:rsid w:val="00AC51B5"/>
    <w:rsid w:val="00AD2CDB"/>
    <w:rsid w:val="00AF3BAD"/>
    <w:rsid w:val="00AF3D14"/>
    <w:rsid w:val="00B0425D"/>
    <w:rsid w:val="00B13264"/>
    <w:rsid w:val="00B15926"/>
    <w:rsid w:val="00B21534"/>
    <w:rsid w:val="00B2170D"/>
    <w:rsid w:val="00B3679A"/>
    <w:rsid w:val="00B536F0"/>
    <w:rsid w:val="00B541E2"/>
    <w:rsid w:val="00B57CA2"/>
    <w:rsid w:val="00B81420"/>
    <w:rsid w:val="00B92423"/>
    <w:rsid w:val="00B970CB"/>
    <w:rsid w:val="00BA66AE"/>
    <w:rsid w:val="00BE12E7"/>
    <w:rsid w:val="00BE32BE"/>
    <w:rsid w:val="00BE71AD"/>
    <w:rsid w:val="00C001BD"/>
    <w:rsid w:val="00C33358"/>
    <w:rsid w:val="00C337B8"/>
    <w:rsid w:val="00C40276"/>
    <w:rsid w:val="00C42581"/>
    <w:rsid w:val="00C44BDA"/>
    <w:rsid w:val="00C55582"/>
    <w:rsid w:val="00C77A3D"/>
    <w:rsid w:val="00C77AAE"/>
    <w:rsid w:val="00C81F01"/>
    <w:rsid w:val="00C915BC"/>
    <w:rsid w:val="00C9401B"/>
    <w:rsid w:val="00CB6B2A"/>
    <w:rsid w:val="00D0066A"/>
    <w:rsid w:val="00D16F09"/>
    <w:rsid w:val="00D17331"/>
    <w:rsid w:val="00D341F2"/>
    <w:rsid w:val="00D37F35"/>
    <w:rsid w:val="00D46444"/>
    <w:rsid w:val="00D82090"/>
    <w:rsid w:val="00D86C4A"/>
    <w:rsid w:val="00D87266"/>
    <w:rsid w:val="00DA722C"/>
    <w:rsid w:val="00DE7F64"/>
    <w:rsid w:val="00DF7574"/>
    <w:rsid w:val="00E073E4"/>
    <w:rsid w:val="00E21141"/>
    <w:rsid w:val="00E2320B"/>
    <w:rsid w:val="00E272E1"/>
    <w:rsid w:val="00E301AE"/>
    <w:rsid w:val="00E42A37"/>
    <w:rsid w:val="00E45820"/>
    <w:rsid w:val="00E568F4"/>
    <w:rsid w:val="00E634F0"/>
    <w:rsid w:val="00E73983"/>
    <w:rsid w:val="00E91067"/>
    <w:rsid w:val="00E9293C"/>
    <w:rsid w:val="00EF1B50"/>
    <w:rsid w:val="00F11EDA"/>
    <w:rsid w:val="00F22E8B"/>
    <w:rsid w:val="00F269E1"/>
    <w:rsid w:val="00F42533"/>
    <w:rsid w:val="00F72008"/>
    <w:rsid w:val="00F7597B"/>
    <w:rsid w:val="00F75DB5"/>
    <w:rsid w:val="00F77845"/>
    <w:rsid w:val="00F94137"/>
    <w:rsid w:val="00FB5A05"/>
    <w:rsid w:val="00FB70A7"/>
    <w:rsid w:val="00FC1527"/>
    <w:rsid w:val="00FD1569"/>
    <w:rsid w:val="00FD6AC4"/>
    <w:rsid w:val="00FD741C"/>
    <w:rsid w:val="00FF30E3"/>
    <w:rsid w:val="00FF4B7E"/>
    <w:rsid w:val="00FF775A"/>
  </w:rsids>
  <m:mathPr>
    <m:mathFont m:val="Cambria Math"/>
    <m:brkBin m:val="before"/>
    <m:brkBinSub m:val="--"/>
    <m:smallFrac/>
    <m:dispDef/>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6562">
      <o:colormenu v:ext="edit" fillcolor="none [3204]"/>
    </o:shapedefaults>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mbria" w:eastAsia="Times New Roman" w:hAnsi="Cambria"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D1CA4"/>
    <w:pPr>
      <w:spacing w:after="120" w:line="276" w:lineRule="auto"/>
    </w:pPr>
    <w:rPr>
      <w:rFonts w:ascii="Calibri" w:hAnsi="Calibri"/>
      <w:sz w:val="22"/>
      <w:szCs w:val="22"/>
      <w:lang w:bidi="en-US"/>
    </w:rPr>
  </w:style>
  <w:style w:type="paragraph" w:styleId="Heading1">
    <w:name w:val="heading 1"/>
    <w:basedOn w:val="Normal"/>
    <w:next w:val="Normal"/>
    <w:link w:val="Heading1Char"/>
    <w:uiPriority w:val="9"/>
    <w:qFormat/>
    <w:rsid w:val="00822A2B"/>
    <w:pPr>
      <w:spacing w:before="360" w:after="0"/>
      <w:contextualSpacing/>
      <w:outlineLvl w:val="0"/>
    </w:pPr>
    <w:rPr>
      <w:b/>
      <w:bCs/>
      <w:sz w:val="28"/>
      <w:szCs w:val="28"/>
    </w:rPr>
  </w:style>
  <w:style w:type="paragraph" w:styleId="Heading2">
    <w:name w:val="heading 2"/>
    <w:basedOn w:val="Normal"/>
    <w:next w:val="Normal"/>
    <w:link w:val="Heading2Char"/>
    <w:uiPriority w:val="9"/>
    <w:unhideWhenUsed/>
    <w:qFormat/>
    <w:rsid w:val="005C7DF7"/>
    <w:pPr>
      <w:spacing w:before="200" w:after="0"/>
      <w:outlineLvl w:val="1"/>
    </w:pPr>
    <w:rPr>
      <w:b/>
      <w:bCs/>
      <w:sz w:val="26"/>
      <w:szCs w:val="26"/>
    </w:rPr>
  </w:style>
  <w:style w:type="paragraph" w:styleId="Heading3">
    <w:name w:val="heading 3"/>
    <w:basedOn w:val="Normal"/>
    <w:next w:val="Normal"/>
    <w:link w:val="Heading3Char"/>
    <w:uiPriority w:val="9"/>
    <w:unhideWhenUsed/>
    <w:qFormat/>
    <w:rsid w:val="005C7DF7"/>
    <w:pPr>
      <w:spacing w:before="200" w:after="0" w:line="271" w:lineRule="auto"/>
      <w:outlineLvl w:val="2"/>
    </w:pPr>
    <w:rPr>
      <w:b/>
      <w:bCs/>
    </w:rPr>
  </w:style>
  <w:style w:type="paragraph" w:styleId="Heading4">
    <w:name w:val="heading 4"/>
    <w:basedOn w:val="Normal"/>
    <w:next w:val="Normal"/>
    <w:link w:val="Heading4Char"/>
    <w:uiPriority w:val="9"/>
    <w:semiHidden/>
    <w:unhideWhenUsed/>
    <w:qFormat/>
    <w:rsid w:val="005C7DF7"/>
    <w:pPr>
      <w:spacing w:before="200" w:after="0"/>
      <w:outlineLvl w:val="3"/>
    </w:pPr>
    <w:rPr>
      <w:b/>
      <w:bCs/>
      <w:i/>
      <w:iCs/>
    </w:rPr>
  </w:style>
  <w:style w:type="paragraph" w:styleId="Heading5">
    <w:name w:val="heading 5"/>
    <w:basedOn w:val="Normal"/>
    <w:next w:val="Normal"/>
    <w:link w:val="Heading5Char"/>
    <w:uiPriority w:val="9"/>
    <w:semiHidden/>
    <w:unhideWhenUsed/>
    <w:qFormat/>
    <w:rsid w:val="005C7DF7"/>
    <w:pPr>
      <w:spacing w:before="200" w:after="0"/>
      <w:outlineLvl w:val="4"/>
    </w:pPr>
    <w:rPr>
      <w:b/>
      <w:bCs/>
      <w:color w:val="7F7F7F"/>
    </w:rPr>
  </w:style>
  <w:style w:type="paragraph" w:styleId="Heading6">
    <w:name w:val="heading 6"/>
    <w:basedOn w:val="Normal"/>
    <w:next w:val="Normal"/>
    <w:link w:val="Heading6Char"/>
    <w:uiPriority w:val="9"/>
    <w:semiHidden/>
    <w:unhideWhenUsed/>
    <w:qFormat/>
    <w:rsid w:val="005C7DF7"/>
    <w:pPr>
      <w:spacing w:after="0" w:line="271" w:lineRule="auto"/>
      <w:outlineLvl w:val="5"/>
    </w:pPr>
    <w:rPr>
      <w:b/>
      <w:bCs/>
      <w:i/>
      <w:iCs/>
      <w:color w:val="7F7F7F"/>
    </w:rPr>
  </w:style>
  <w:style w:type="paragraph" w:styleId="Heading7">
    <w:name w:val="heading 7"/>
    <w:basedOn w:val="Normal"/>
    <w:next w:val="Normal"/>
    <w:link w:val="Heading7Char"/>
    <w:uiPriority w:val="9"/>
    <w:semiHidden/>
    <w:unhideWhenUsed/>
    <w:qFormat/>
    <w:rsid w:val="005C7DF7"/>
    <w:pPr>
      <w:spacing w:after="0"/>
      <w:outlineLvl w:val="6"/>
    </w:pPr>
    <w:rPr>
      <w:i/>
      <w:iCs/>
    </w:rPr>
  </w:style>
  <w:style w:type="paragraph" w:styleId="Heading8">
    <w:name w:val="heading 8"/>
    <w:basedOn w:val="Normal"/>
    <w:next w:val="Normal"/>
    <w:link w:val="Heading8Char"/>
    <w:uiPriority w:val="9"/>
    <w:semiHidden/>
    <w:unhideWhenUsed/>
    <w:qFormat/>
    <w:rsid w:val="005C7DF7"/>
    <w:pPr>
      <w:spacing w:after="0"/>
      <w:outlineLvl w:val="7"/>
    </w:pPr>
    <w:rPr>
      <w:sz w:val="20"/>
      <w:szCs w:val="20"/>
    </w:rPr>
  </w:style>
  <w:style w:type="paragraph" w:styleId="Heading9">
    <w:name w:val="heading 9"/>
    <w:basedOn w:val="Normal"/>
    <w:next w:val="Normal"/>
    <w:link w:val="Heading9Char"/>
    <w:uiPriority w:val="9"/>
    <w:semiHidden/>
    <w:unhideWhenUsed/>
    <w:qFormat/>
    <w:rsid w:val="005C7DF7"/>
    <w:pPr>
      <w:spacing w:after="0"/>
      <w:outlineLvl w:val="8"/>
    </w:pPr>
    <w:rPr>
      <w:i/>
      <w:iCs/>
      <w:spacing w:val="5"/>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256D0D"/>
    <w:rPr>
      <w:rFonts w:ascii="Lucida Grande" w:hAnsi="Lucida Grande"/>
      <w:sz w:val="18"/>
      <w:szCs w:val="18"/>
    </w:rPr>
  </w:style>
  <w:style w:type="paragraph" w:styleId="Header">
    <w:name w:val="header"/>
    <w:basedOn w:val="Normal"/>
    <w:link w:val="HeaderChar"/>
    <w:uiPriority w:val="99"/>
    <w:unhideWhenUsed/>
    <w:rsid w:val="00204780"/>
    <w:pPr>
      <w:tabs>
        <w:tab w:val="center" w:pos="4320"/>
        <w:tab w:val="right" w:pos="8640"/>
      </w:tabs>
      <w:spacing w:after="0"/>
    </w:pPr>
  </w:style>
  <w:style w:type="character" w:customStyle="1" w:styleId="HeaderChar">
    <w:name w:val="Header Char"/>
    <w:basedOn w:val="DefaultParagraphFont"/>
    <w:link w:val="Header"/>
    <w:uiPriority w:val="99"/>
    <w:rsid w:val="00204780"/>
    <w:rPr>
      <w:rFonts w:ascii="Arial Narrow" w:hAnsi="Arial Narrow"/>
      <w:sz w:val="22"/>
      <w:szCs w:val="24"/>
    </w:rPr>
  </w:style>
  <w:style w:type="paragraph" w:styleId="Footer">
    <w:name w:val="footer"/>
    <w:basedOn w:val="Normal"/>
    <w:link w:val="FooterChar"/>
    <w:uiPriority w:val="99"/>
    <w:unhideWhenUsed/>
    <w:rsid w:val="00204780"/>
    <w:pPr>
      <w:tabs>
        <w:tab w:val="center" w:pos="4320"/>
        <w:tab w:val="right" w:pos="8640"/>
      </w:tabs>
      <w:spacing w:after="0"/>
    </w:pPr>
  </w:style>
  <w:style w:type="character" w:customStyle="1" w:styleId="FooterChar">
    <w:name w:val="Footer Char"/>
    <w:basedOn w:val="DefaultParagraphFont"/>
    <w:link w:val="Footer"/>
    <w:uiPriority w:val="99"/>
    <w:rsid w:val="00204780"/>
    <w:rPr>
      <w:rFonts w:ascii="Arial Narrow" w:hAnsi="Arial Narrow"/>
      <w:sz w:val="22"/>
      <w:szCs w:val="24"/>
    </w:rPr>
  </w:style>
  <w:style w:type="paragraph" w:customStyle="1" w:styleId="Noparagraphstyle">
    <w:name w:val="[No paragraph style]"/>
    <w:rsid w:val="00204780"/>
    <w:pPr>
      <w:widowControl w:val="0"/>
      <w:autoSpaceDE w:val="0"/>
      <w:autoSpaceDN w:val="0"/>
      <w:adjustRightInd w:val="0"/>
      <w:spacing w:line="288" w:lineRule="auto"/>
      <w:textAlignment w:val="center"/>
    </w:pPr>
    <w:rPr>
      <w:rFonts w:ascii="Times" w:hAnsi="Times" w:cs="Times"/>
      <w:color w:val="000000"/>
      <w:sz w:val="22"/>
      <w:szCs w:val="22"/>
      <w:lang w:bidi="en-US"/>
    </w:rPr>
  </w:style>
  <w:style w:type="table" w:styleId="TableGrid">
    <w:name w:val="Table Grid"/>
    <w:basedOn w:val="TableNormal"/>
    <w:uiPriority w:val="59"/>
    <w:rsid w:val="00EF1B50"/>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rmalWeb">
    <w:name w:val="Normal (Web)"/>
    <w:basedOn w:val="Normal"/>
    <w:uiPriority w:val="99"/>
    <w:rsid w:val="00AB5D01"/>
    <w:pPr>
      <w:spacing w:before="100" w:beforeAutospacing="1" w:after="100" w:afterAutospacing="1"/>
    </w:pPr>
    <w:rPr>
      <w:rFonts w:ascii="Times New Roman" w:hAnsi="Times New Roman"/>
      <w:sz w:val="24"/>
    </w:rPr>
  </w:style>
  <w:style w:type="character" w:styleId="HTMLCite">
    <w:name w:val="HTML Cite"/>
    <w:basedOn w:val="DefaultParagraphFont"/>
    <w:uiPriority w:val="99"/>
    <w:semiHidden/>
    <w:unhideWhenUsed/>
    <w:rsid w:val="0020181F"/>
    <w:rPr>
      <w:i/>
      <w:iCs/>
    </w:rPr>
  </w:style>
  <w:style w:type="paragraph" w:customStyle="1" w:styleId="Default">
    <w:name w:val="Default"/>
    <w:rsid w:val="00B15926"/>
    <w:pPr>
      <w:widowControl w:val="0"/>
      <w:autoSpaceDE w:val="0"/>
      <w:autoSpaceDN w:val="0"/>
      <w:adjustRightInd w:val="0"/>
      <w:spacing w:line="276" w:lineRule="auto"/>
    </w:pPr>
    <w:rPr>
      <w:rFonts w:ascii="Verdana" w:hAnsi="Verdana" w:cs="Verdana"/>
      <w:color w:val="000000"/>
      <w:sz w:val="22"/>
      <w:szCs w:val="22"/>
      <w:lang w:bidi="en-US"/>
    </w:rPr>
  </w:style>
  <w:style w:type="paragraph" w:styleId="Title">
    <w:name w:val="Title"/>
    <w:basedOn w:val="Normal"/>
    <w:next w:val="Normal"/>
    <w:link w:val="TitleChar"/>
    <w:uiPriority w:val="10"/>
    <w:qFormat/>
    <w:rsid w:val="005C7DF7"/>
    <w:pPr>
      <w:pBdr>
        <w:bottom w:val="single" w:sz="4" w:space="1" w:color="auto"/>
      </w:pBdr>
      <w:spacing w:line="240" w:lineRule="auto"/>
      <w:contextualSpacing/>
      <w:jc w:val="center"/>
    </w:pPr>
    <w:rPr>
      <w:spacing w:val="5"/>
      <w:sz w:val="44"/>
      <w:szCs w:val="52"/>
    </w:rPr>
  </w:style>
  <w:style w:type="character" w:customStyle="1" w:styleId="TitleChar">
    <w:name w:val="Title Char"/>
    <w:basedOn w:val="DefaultParagraphFont"/>
    <w:link w:val="Title"/>
    <w:uiPriority w:val="10"/>
    <w:rsid w:val="005C7DF7"/>
    <w:rPr>
      <w:rFonts w:ascii="Calibri" w:eastAsia="Times New Roman" w:hAnsi="Calibri" w:cs="Times New Roman"/>
      <w:spacing w:val="5"/>
      <w:sz w:val="44"/>
      <w:szCs w:val="52"/>
    </w:rPr>
  </w:style>
  <w:style w:type="character" w:styleId="Emphasis">
    <w:name w:val="Emphasis"/>
    <w:uiPriority w:val="20"/>
    <w:qFormat/>
    <w:rsid w:val="005C7DF7"/>
    <w:rPr>
      <w:b/>
      <w:bCs/>
      <w:i/>
      <w:iCs/>
      <w:spacing w:val="10"/>
      <w:bdr w:val="none" w:sz="0" w:space="0" w:color="auto"/>
      <w:shd w:val="clear" w:color="auto" w:fill="auto"/>
    </w:rPr>
  </w:style>
  <w:style w:type="paragraph" w:styleId="PlainText">
    <w:name w:val="Plain Text"/>
    <w:basedOn w:val="Normal"/>
    <w:link w:val="PlainTextChar"/>
    <w:rsid w:val="00FF4B7E"/>
    <w:pPr>
      <w:spacing w:after="0"/>
    </w:pPr>
    <w:rPr>
      <w:rFonts w:ascii="Courier New" w:hAnsi="Courier New"/>
      <w:sz w:val="20"/>
      <w:szCs w:val="20"/>
    </w:rPr>
  </w:style>
  <w:style w:type="character" w:customStyle="1" w:styleId="PlainTextChar">
    <w:name w:val="Plain Text Char"/>
    <w:basedOn w:val="DefaultParagraphFont"/>
    <w:link w:val="PlainText"/>
    <w:rsid w:val="00FF4B7E"/>
    <w:rPr>
      <w:rFonts w:ascii="Courier New" w:eastAsia="Times New Roman" w:hAnsi="Courier New" w:cs="Times New Roman"/>
      <w:sz w:val="20"/>
      <w:szCs w:val="20"/>
    </w:rPr>
  </w:style>
  <w:style w:type="character" w:styleId="Hyperlink">
    <w:name w:val="Hyperlink"/>
    <w:basedOn w:val="DefaultParagraphFont"/>
    <w:uiPriority w:val="99"/>
    <w:unhideWhenUsed/>
    <w:rsid w:val="00925553"/>
    <w:rPr>
      <w:color w:val="0000FF"/>
      <w:u w:val="single"/>
    </w:rPr>
  </w:style>
  <w:style w:type="character" w:customStyle="1" w:styleId="apple-converted-space">
    <w:name w:val="apple-converted-space"/>
    <w:basedOn w:val="DefaultParagraphFont"/>
    <w:rsid w:val="009B53DA"/>
  </w:style>
  <w:style w:type="character" w:customStyle="1" w:styleId="Heading1Char">
    <w:name w:val="Heading 1 Char"/>
    <w:basedOn w:val="DefaultParagraphFont"/>
    <w:link w:val="Heading1"/>
    <w:uiPriority w:val="9"/>
    <w:rsid w:val="00822A2B"/>
    <w:rPr>
      <w:rFonts w:ascii="Calibri" w:eastAsia="Times New Roman" w:hAnsi="Calibri" w:cs="Times New Roman"/>
      <w:b/>
      <w:bCs/>
      <w:sz w:val="28"/>
      <w:szCs w:val="28"/>
    </w:rPr>
  </w:style>
  <w:style w:type="character" w:customStyle="1" w:styleId="Heading2Char">
    <w:name w:val="Heading 2 Char"/>
    <w:basedOn w:val="DefaultParagraphFont"/>
    <w:link w:val="Heading2"/>
    <w:uiPriority w:val="9"/>
    <w:rsid w:val="005C7DF7"/>
    <w:rPr>
      <w:rFonts w:ascii="Calibri" w:eastAsia="Times New Roman" w:hAnsi="Calibri" w:cs="Times New Roman"/>
      <w:b/>
      <w:bCs/>
      <w:sz w:val="26"/>
      <w:szCs w:val="26"/>
    </w:rPr>
  </w:style>
  <w:style w:type="character" w:customStyle="1" w:styleId="Heading3Char">
    <w:name w:val="Heading 3 Char"/>
    <w:basedOn w:val="DefaultParagraphFont"/>
    <w:link w:val="Heading3"/>
    <w:uiPriority w:val="9"/>
    <w:rsid w:val="005C7DF7"/>
    <w:rPr>
      <w:rFonts w:ascii="Calibri" w:eastAsia="Times New Roman" w:hAnsi="Calibri" w:cs="Times New Roman"/>
      <w:b/>
      <w:bCs/>
    </w:rPr>
  </w:style>
  <w:style w:type="character" w:customStyle="1" w:styleId="Heading4Char">
    <w:name w:val="Heading 4 Char"/>
    <w:basedOn w:val="DefaultParagraphFont"/>
    <w:link w:val="Heading4"/>
    <w:uiPriority w:val="9"/>
    <w:semiHidden/>
    <w:rsid w:val="005C7DF7"/>
    <w:rPr>
      <w:rFonts w:ascii="Calibri" w:eastAsia="Times New Roman" w:hAnsi="Calibri" w:cs="Times New Roman"/>
      <w:b/>
      <w:bCs/>
      <w:i/>
      <w:iCs/>
    </w:rPr>
  </w:style>
  <w:style w:type="character" w:customStyle="1" w:styleId="Heading5Char">
    <w:name w:val="Heading 5 Char"/>
    <w:basedOn w:val="DefaultParagraphFont"/>
    <w:link w:val="Heading5"/>
    <w:uiPriority w:val="9"/>
    <w:semiHidden/>
    <w:rsid w:val="005C7DF7"/>
    <w:rPr>
      <w:rFonts w:ascii="Calibri" w:eastAsia="Times New Roman" w:hAnsi="Calibri" w:cs="Times New Roman"/>
      <w:b/>
      <w:bCs/>
      <w:color w:val="7F7F7F"/>
    </w:rPr>
  </w:style>
  <w:style w:type="character" w:customStyle="1" w:styleId="Heading6Char">
    <w:name w:val="Heading 6 Char"/>
    <w:basedOn w:val="DefaultParagraphFont"/>
    <w:link w:val="Heading6"/>
    <w:uiPriority w:val="9"/>
    <w:semiHidden/>
    <w:rsid w:val="005C7DF7"/>
    <w:rPr>
      <w:rFonts w:ascii="Calibri" w:eastAsia="Times New Roman" w:hAnsi="Calibri" w:cs="Times New Roman"/>
      <w:b/>
      <w:bCs/>
      <w:i/>
      <w:iCs/>
      <w:color w:val="7F7F7F"/>
    </w:rPr>
  </w:style>
  <w:style w:type="character" w:customStyle="1" w:styleId="Heading7Char">
    <w:name w:val="Heading 7 Char"/>
    <w:basedOn w:val="DefaultParagraphFont"/>
    <w:link w:val="Heading7"/>
    <w:uiPriority w:val="9"/>
    <w:semiHidden/>
    <w:rsid w:val="005C7DF7"/>
    <w:rPr>
      <w:rFonts w:ascii="Calibri" w:eastAsia="Times New Roman" w:hAnsi="Calibri" w:cs="Times New Roman"/>
      <w:i/>
      <w:iCs/>
    </w:rPr>
  </w:style>
  <w:style w:type="character" w:customStyle="1" w:styleId="Heading8Char">
    <w:name w:val="Heading 8 Char"/>
    <w:basedOn w:val="DefaultParagraphFont"/>
    <w:link w:val="Heading8"/>
    <w:uiPriority w:val="9"/>
    <w:semiHidden/>
    <w:rsid w:val="005C7DF7"/>
    <w:rPr>
      <w:rFonts w:ascii="Calibri" w:eastAsia="Times New Roman" w:hAnsi="Calibri" w:cs="Times New Roman"/>
      <w:sz w:val="20"/>
      <w:szCs w:val="20"/>
    </w:rPr>
  </w:style>
  <w:style w:type="character" w:customStyle="1" w:styleId="Heading9Char">
    <w:name w:val="Heading 9 Char"/>
    <w:basedOn w:val="DefaultParagraphFont"/>
    <w:link w:val="Heading9"/>
    <w:uiPriority w:val="9"/>
    <w:semiHidden/>
    <w:rsid w:val="005C7DF7"/>
    <w:rPr>
      <w:rFonts w:ascii="Calibri" w:eastAsia="Times New Roman" w:hAnsi="Calibri" w:cs="Times New Roman"/>
      <w:i/>
      <w:iCs/>
      <w:spacing w:val="5"/>
      <w:sz w:val="20"/>
      <w:szCs w:val="20"/>
    </w:rPr>
  </w:style>
  <w:style w:type="paragraph" w:styleId="Caption">
    <w:name w:val="caption"/>
    <w:basedOn w:val="Normal"/>
    <w:next w:val="Normal"/>
    <w:uiPriority w:val="35"/>
    <w:semiHidden/>
    <w:unhideWhenUsed/>
    <w:rsid w:val="005C7DF7"/>
    <w:rPr>
      <w:b/>
      <w:bCs/>
      <w:color w:val="365F91"/>
      <w:sz w:val="16"/>
      <w:szCs w:val="16"/>
    </w:rPr>
  </w:style>
  <w:style w:type="paragraph" w:styleId="Subtitle">
    <w:name w:val="Subtitle"/>
    <w:basedOn w:val="Normal"/>
    <w:next w:val="Normal"/>
    <w:link w:val="SubtitleChar"/>
    <w:uiPriority w:val="11"/>
    <w:qFormat/>
    <w:rsid w:val="005C7DF7"/>
    <w:pPr>
      <w:spacing w:after="600"/>
    </w:pPr>
    <w:rPr>
      <w:i/>
      <w:iCs/>
      <w:spacing w:val="13"/>
      <w:sz w:val="24"/>
      <w:szCs w:val="24"/>
    </w:rPr>
  </w:style>
  <w:style w:type="character" w:customStyle="1" w:styleId="SubtitleChar">
    <w:name w:val="Subtitle Char"/>
    <w:basedOn w:val="DefaultParagraphFont"/>
    <w:link w:val="Subtitle"/>
    <w:uiPriority w:val="11"/>
    <w:rsid w:val="005C7DF7"/>
    <w:rPr>
      <w:rFonts w:ascii="Calibri" w:eastAsia="Times New Roman" w:hAnsi="Calibri" w:cs="Times New Roman"/>
      <w:i/>
      <w:iCs/>
      <w:spacing w:val="13"/>
      <w:sz w:val="24"/>
      <w:szCs w:val="24"/>
    </w:rPr>
  </w:style>
  <w:style w:type="character" w:styleId="Strong">
    <w:name w:val="Strong"/>
    <w:uiPriority w:val="22"/>
    <w:qFormat/>
    <w:rsid w:val="005C7DF7"/>
    <w:rPr>
      <w:b/>
      <w:bCs/>
    </w:rPr>
  </w:style>
  <w:style w:type="paragraph" w:styleId="NoSpacing">
    <w:name w:val="No Spacing"/>
    <w:basedOn w:val="Normal"/>
    <w:link w:val="NoSpacingChar"/>
    <w:uiPriority w:val="1"/>
    <w:qFormat/>
    <w:rsid w:val="005C7DF7"/>
    <w:pPr>
      <w:spacing w:after="0" w:line="240" w:lineRule="auto"/>
    </w:pPr>
  </w:style>
  <w:style w:type="character" w:customStyle="1" w:styleId="NoSpacingChar">
    <w:name w:val="No Spacing Char"/>
    <w:basedOn w:val="DefaultParagraphFont"/>
    <w:link w:val="NoSpacing"/>
    <w:uiPriority w:val="1"/>
    <w:rsid w:val="005C7DF7"/>
  </w:style>
  <w:style w:type="paragraph" w:styleId="ListParagraph">
    <w:name w:val="List Paragraph"/>
    <w:basedOn w:val="Normal"/>
    <w:uiPriority w:val="34"/>
    <w:qFormat/>
    <w:rsid w:val="005C7DF7"/>
    <w:pPr>
      <w:ind w:left="720"/>
      <w:contextualSpacing/>
    </w:pPr>
  </w:style>
  <w:style w:type="paragraph" w:styleId="Quote">
    <w:name w:val="Quote"/>
    <w:basedOn w:val="Normal"/>
    <w:next w:val="Normal"/>
    <w:link w:val="QuoteChar"/>
    <w:uiPriority w:val="29"/>
    <w:qFormat/>
    <w:rsid w:val="005C7DF7"/>
    <w:pPr>
      <w:spacing w:before="200" w:after="0"/>
      <w:ind w:left="360" w:right="360"/>
    </w:pPr>
    <w:rPr>
      <w:i/>
      <w:iCs/>
    </w:rPr>
  </w:style>
  <w:style w:type="character" w:customStyle="1" w:styleId="QuoteChar">
    <w:name w:val="Quote Char"/>
    <w:basedOn w:val="DefaultParagraphFont"/>
    <w:link w:val="Quote"/>
    <w:uiPriority w:val="29"/>
    <w:rsid w:val="005C7DF7"/>
    <w:rPr>
      <w:i/>
      <w:iCs/>
    </w:rPr>
  </w:style>
  <w:style w:type="paragraph" w:styleId="IntenseQuote">
    <w:name w:val="Intense Quote"/>
    <w:basedOn w:val="Normal"/>
    <w:next w:val="Normal"/>
    <w:link w:val="IntenseQuoteChar"/>
    <w:uiPriority w:val="30"/>
    <w:qFormat/>
    <w:rsid w:val="005C7DF7"/>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5C7DF7"/>
    <w:rPr>
      <w:b/>
      <w:bCs/>
      <w:i/>
      <w:iCs/>
    </w:rPr>
  </w:style>
  <w:style w:type="character" w:styleId="SubtleEmphasis">
    <w:name w:val="Subtle Emphasis"/>
    <w:uiPriority w:val="19"/>
    <w:qFormat/>
    <w:rsid w:val="005C7DF7"/>
    <w:rPr>
      <w:i/>
      <w:iCs/>
    </w:rPr>
  </w:style>
  <w:style w:type="character" w:styleId="IntenseEmphasis">
    <w:name w:val="Intense Emphasis"/>
    <w:uiPriority w:val="21"/>
    <w:qFormat/>
    <w:rsid w:val="005C7DF7"/>
    <w:rPr>
      <w:b/>
      <w:bCs/>
    </w:rPr>
  </w:style>
  <w:style w:type="character" w:styleId="SubtleReference">
    <w:name w:val="Subtle Reference"/>
    <w:uiPriority w:val="31"/>
    <w:qFormat/>
    <w:rsid w:val="005C7DF7"/>
    <w:rPr>
      <w:smallCaps/>
    </w:rPr>
  </w:style>
  <w:style w:type="character" w:styleId="IntenseReference">
    <w:name w:val="Intense Reference"/>
    <w:uiPriority w:val="32"/>
    <w:qFormat/>
    <w:rsid w:val="005C7DF7"/>
    <w:rPr>
      <w:smallCaps/>
      <w:spacing w:val="5"/>
      <w:u w:val="single"/>
    </w:rPr>
  </w:style>
  <w:style w:type="character" w:styleId="BookTitle">
    <w:name w:val="Book Title"/>
    <w:uiPriority w:val="33"/>
    <w:qFormat/>
    <w:rsid w:val="005C7DF7"/>
    <w:rPr>
      <w:i/>
      <w:iCs/>
      <w:smallCaps/>
      <w:spacing w:val="5"/>
    </w:rPr>
  </w:style>
  <w:style w:type="paragraph" w:styleId="TOCHeading">
    <w:name w:val="TOC Heading"/>
    <w:basedOn w:val="Heading1"/>
    <w:next w:val="Normal"/>
    <w:uiPriority w:val="39"/>
    <w:semiHidden/>
    <w:unhideWhenUsed/>
    <w:qFormat/>
    <w:rsid w:val="005C7DF7"/>
    <w:pPr>
      <w:outlineLvl w:val="9"/>
    </w:pPr>
  </w:style>
  <w:style w:type="character" w:customStyle="1" w:styleId="itemprop">
    <w:name w:val="itemprop"/>
    <w:basedOn w:val="DefaultParagraphFont"/>
    <w:rsid w:val="004443C2"/>
  </w:style>
  <w:style w:type="paragraph" w:customStyle="1" w:styleId="textbox">
    <w:name w:val="textbox"/>
    <w:basedOn w:val="Normal"/>
    <w:rsid w:val="00443135"/>
    <w:pPr>
      <w:spacing w:before="100" w:beforeAutospacing="1" w:after="100" w:afterAutospacing="1" w:line="240" w:lineRule="auto"/>
    </w:pPr>
    <w:rPr>
      <w:rFonts w:ascii="Times New Roman" w:hAnsi="Times New Roman"/>
      <w:sz w:val="24"/>
      <w:szCs w:val="24"/>
      <w:lang w:bidi="ar-SA"/>
    </w:rPr>
  </w:style>
</w:styles>
</file>

<file path=word/webSettings.xml><?xml version="1.0" encoding="utf-8"?>
<w:webSettings xmlns:r="http://schemas.openxmlformats.org/officeDocument/2006/relationships" xmlns:w="http://schemas.openxmlformats.org/wordprocessingml/2006/main">
  <w:divs>
    <w:div w:id="178013497">
      <w:bodyDiv w:val="1"/>
      <w:marLeft w:val="0"/>
      <w:marRight w:val="0"/>
      <w:marTop w:val="0"/>
      <w:marBottom w:val="0"/>
      <w:divBdr>
        <w:top w:val="none" w:sz="0" w:space="0" w:color="auto"/>
        <w:left w:val="none" w:sz="0" w:space="0" w:color="auto"/>
        <w:bottom w:val="none" w:sz="0" w:space="0" w:color="auto"/>
        <w:right w:val="none" w:sz="0" w:space="0" w:color="auto"/>
      </w:divBdr>
      <w:divsChild>
        <w:div w:id="1140196169">
          <w:marLeft w:val="0"/>
          <w:marRight w:val="0"/>
          <w:marTop w:val="0"/>
          <w:marBottom w:val="0"/>
          <w:divBdr>
            <w:top w:val="none" w:sz="0" w:space="0" w:color="auto"/>
            <w:left w:val="none" w:sz="0" w:space="0" w:color="auto"/>
            <w:bottom w:val="none" w:sz="0" w:space="0" w:color="auto"/>
            <w:right w:val="none" w:sz="0" w:space="0" w:color="auto"/>
          </w:divBdr>
          <w:divsChild>
            <w:div w:id="759759173">
              <w:marLeft w:val="0"/>
              <w:marRight w:val="0"/>
              <w:marTop w:val="0"/>
              <w:marBottom w:val="0"/>
              <w:divBdr>
                <w:top w:val="none" w:sz="0" w:space="0" w:color="auto"/>
                <w:left w:val="none" w:sz="0" w:space="0" w:color="auto"/>
                <w:bottom w:val="none" w:sz="0" w:space="0" w:color="auto"/>
                <w:right w:val="none" w:sz="0" w:space="0" w:color="auto"/>
              </w:divBdr>
            </w:div>
          </w:divsChild>
        </w:div>
        <w:div w:id="10185805">
          <w:marLeft w:val="0"/>
          <w:marRight w:val="0"/>
          <w:marTop w:val="0"/>
          <w:marBottom w:val="0"/>
          <w:divBdr>
            <w:top w:val="none" w:sz="0" w:space="0" w:color="auto"/>
            <w:left w:val="none" w:sz="0" w:space="0" w:color="auto"/>
            <w:bottom w:val="none" w:sz="0" w:space="0" w:color="auto"/>
            <w:right w:val="none" w:sz="0" w:space="0" w:color="auto"/>
          </w:divBdr>
          <w:divsChild>
            <w:div w:id="561912090">
              <w:marLeft w:val="0"/>
              <w:marRight w:val="0"/>
              <w:marTop w:val="0"/>
              <w:marBottom w:val="0"/>
              <w:divBdr>
                <w:top w:val="none" w:sz="0" w:space="0" w:color="auto"/>
                <w:left w:val="none" w:sz="0" w:space="0" w:color="auto"/>
                <w:bottom w:val="none" w:sz="0" w:space="0" w:color="auto"/>
                <w:right w:val="none" w:sz="0" w:space="0" w:color="auto"/>
              </w:divBdr>
            </w:div>
          </w:divsChild>
        </w:div>
        <w:div w:id="1025668010">
          <w:marLeft w:val="0"/>
          <w:marRight w:val="0"/>
          <w:marTop w:val="0"/>
          <w:marBottom w:val="0"/>
          <w:divBdr>
            <w:top w:val="none" w:sz="0" w:space="0" w:color="auto"/>
            <w:left w:val="none" w:sz="0" w:space="0" w:color="auto"/>
            <w:bottom w:val="none" w:sz="0" w:space="0" w:color="auto"/>
            <w:right w:val="none" w:sz="0" w:space="0" w:color="auto"/>
          </w:divBdr>
          <w:divsChild>
            <w:div w:id="1919703074">
              <w:marLeft w:val="0"/>
              <w:marRight w:val="0"/>
              <w:marTop w:val="0"/>
              <w:marBottom w:val="0"/>
              <w:divBdr>
                <w:top w:val="none" w:sz="0" w:space="0" w:color="auto"/>
                <w:left w:val="none" w:sz="0" w:space="0" w:color="auto"/>
                <w:bottom w:val="none" w:sz="0" w:space="0" w:color="auto"/>
                <w:right w:val="none" w:sz="0" w:space="0" w:color="auto"/>
              </w:divBdr>
            </w:div>
          </w:divsChild>
        </w:div>
        <w:div w:id="1750998178">
          <w:marLeft w:val="0"/>
          <w:marRight w:val="0"/>
          <w:marTop w:val="0"/>
          <w:marBottom w:val="0"/>
          <w:divBdr>
            <w:top w:val="none" w:sz="0" w:space="0" w:color="auto"/>
            <w:left w:val="none" w:sz="0" w:space="0" w:color="auto"/>
            <w:bottom w:val="none" w:sz="0" w:space="0" w:color="auto"/>
            <w:right w:val="none" w:sz="0" w:space="0" w:color="auto"/>
          </w:divBdr>
          <w:divsChild>
            <w:div w:id="1555391978">
              <w:marLeft w:val="0"/>
              <w:marRight w:val="0"/>
              <w:marTop w:val="0"/>
              <w:marBottom w:val="0"/>
              <w:divBdr>
                <w:top w:val="none" w:sz="0" w:space="0" w:color="auto"/>
                <w:left w:val="none" w:sz="0" w:space="0" w:color="auto"/>
                <w:bottom w:val="none" w:sz="0" w:space="0" w:color="auto"/>
                <w:right w:val="none" w:sz="0" w:space="0" w:color="auto"/>
              </w:divBdr>
            </w:div>
          </w:divsChild>
        </w:div>
        <w:div w:id="34962827">
          <w:marLeft w:val="0"/>
          <w:marRight w:val="0"/>
          <w:marTop w:val="0"/>
          <w:marBottom w:val="0"/>
          <w:divBdr>
            <w:top w:val="none" w:sz="0" w:space="0" w:color="auto"/>
            <w:left w:val="none" w:sz="0" w:space="0" w:color="auto"/>
            <w:bottom w:val="none" w:sz="0" w:space="0" w:color="auto"/>
            <w:right w:val="none" w:sz="0" w:space="0" w:color="auto"/>
          </w:divBdr>
          <w:divsChild>
            <w:div w:id="160632803">
              <w:marLeft w:val="0"/>
              <w:marRight w:val="0"/>
              <w:marTop w:val="0"/>
              <w:marBottom w:val="0"/>
              <w:divBdr>
                <w:top w:val="none" w:sz="0" w:space="0" w:color="auto"/>
                <w:left w:val="none" w:sz="0" w:space="0" w:color="auto"/>
                <w:bottom w:val="none" w:sz="0" w:space="0" w:color="auto"/>
                <w:right w:val="none" w:sz="0" w:space="0" w:color="auto"/>
              </w:divBdr>
            </w:div>
          </w:divsChild>
        </w:div>
        <w:div w:id="1605266495">
          <w:marLeft w:val="0"/>
          <w:marRight w:val="0"/>
          <w:marTop w:val="0"/>
          <w:marBottom w:val="0"/>
          <w:divBdr>
            <w:top w:val="none" w:sz="0" w:space="0" w:color="auto"/>
            <w:left w:val="none" w:sz="0" w:space="0" w:color="auto"/>
            <w:bottom w:val="none" w:sz="0" w:space="0" w:color="auto"/>
            <w:right w:val="none" w:sz="0" w:space="0" w:color="auto"/>
          </w:divBdr>
          <w:divsChild>
            <w:div w:id="2046247423">
              <w:marLeft w:val="0"/>
              <w:marRight w:val="0"/>
              <w:marTop w:val="0"/>
              <w:marBottom w:val="0"/>
              <w:divBdr>
                <w:top w:val="none" w:sz="0" w:space="0" w:color="auto"/>
                <w:left w:val="none" w:sz="0" w:space="0" w:color="auto"/>
                <w:bottom w:val="none" w:sz="0" w:space="0" w:color="auto"/>
                <w:right w:val="none" w:sz="0" w:space="0" w:color="auto"/>
              </w:divBdr>
            </w:div>
          </w:divsChild>
        </w:div>
        <w:div w:id="1080101691">
          <w:marLeft w:val="0"/>
          <w:marRight w:val="0"/>
          <w:marTop w:val="0"/>
          <w:marBottom w:val="0"/>
          <w:divBdr>
            <w:top w:val="none" w:sz="0" w:space="0" w:color="auto"/>
            <w:left w:val="none" w:sz="0" w:space="0" w:color="auto"/>
            <w:bottom w:val="none" w:sz="0" w:space="0" w:color="auto"/>
            <w:right w:val="none" w:sz="0" w:space="0" w:color="auto"/>
          </w:divBdr>
          <w:divsChild>
            <w:div w:id="1356885642">
              <w:marLeft w:val="0"/>
              <w:marRight w:val="0"/>
              <w:marTop w:val="0"/>
              <w:marBottom w:val="0"/>
              <w:divBdr>
                <w:top w:val="none" w:sz="0" w:space="0" w:color="auto"/>
                <w:left w:val="none" w:sz="0" w:space="0" w:color="auto"/>
                <w:bottom w:val="none" w:sz="0" w:space="0" w:color="auto"/>
                <w:right w:val="none" w:sz="0" w:space="0" w:color="auto"/>
              </w:divBdr>
            </w:div>
          </w:divsChild>
        </w:div>
        <w:div w:id="587546949">
          <w:marLeft w:val="0"/>
          <w:marRight w:val="0"/>
          <w:marTop w:val="0"/>
          <w:marBottom w:val="0"/>
          <w:divBdr>
            <w:top w:val="none" w:sz="0" w:space="0" w:color="auto"/>
            <w:left w:val="none" w:sz="0" w:space="0" w:color="auto"/>
            <w:bottom w:val="none" w:sz="0" w:space="0" w:color="auto"/>
            <w:right w:val="none" w:sz="0" w:space="0" w:color="auto"/>
          </w:divBdr>
          <w:divsChild>
            <w:div w:id="1634478427">
              <w:marLeft w:val="0"/>
              <w:marRight w:val="0"/>
              <w:marTop w:val="0"/>
              <w:marBottom w:val="0"/>
              <w:divBdr>
                <w:top w:val="none" w:sz="0" w:space="0" w:color="auto"/>
                <w:left w:val="none" w:sz="0" w:space="0" w:color="auto"/>
                <w:bottom w:val="none" w:sz="0" w:space="0" w:color="auto"/>
                <w:right w:val="none" w:sz="0" w:space="0" w:color="auto"/>
              </w:divBdr>
            </w:div>
          </w:divsChild>
        </w:div>
        <w:div w:id="730080476">
          <w:marLeft w:val="0"/>
          <w:marRight w:val="0"/>
          <w:marTop w:val="0"/>
          <w:marBottom w:val="0"/>
          <w:divBdr>
            <w:top w:val="none" w:sz="0" w:space="0" w:color="auto"/>
            <w:left w:val="none" w:sz="0" w:space="0" w:color="auto"/>
            <w:bottom w:val="none" w:sz="0" w:space="0" w:color="auto"/>
            <w:right w:val="none" w:sz="0" w:space="0" w:color="auto"/>
          </w:divBdr>
          <w:divsChild>
            <w:div w:id="2113435704">
              <w:marLeft w:val="0"/>
              <w:marRight w:val="0"/>
              <w:marTop w:val="0"/>
              <w:marBottom w:val="0"/>
              <w:divBdr>
                <w:top w:val="none" w:sz="0" w:space="0" w:color="auto"/>
                <w:left w:val="none" w:sz="0" w:space="0" w:color="auto"/>
                <w:bottom w:val="none" w:sz="0" w:space="0" w:color="auto"/>
                <w:right w:val="none" w:sz="0" w:space="0" w:color="auto"/>
              </w:divBdr>
            </w:div>
          </w:divsChild>
        </w:div>
        <w:div w:id="434063087">
          <w:marLeft w:val="0"/>
          <w:marRight w:val="0"/>
          <w:marTop w:val="0"/>
          <w:marBottom w:val="0"/>
          <w:divBdr>
            <w:top w:val="none" w:sz="0" w:space="0" w:color="auto"/>
            <w:left w:val="none" w:sz="0" w:space="0" w:color="auto"/>
            <w:bottom w:val="none" w:sz="0" w:space="0" w:color="auto"/>
            <w:right w:val="none" w:sz="0" w:space="0" w:color="auto"/>
          </w:divBdr>
          <w:divsChild>
            <w:div w:id="778136691">
              <w:marLeft w:val="0"/>
              <w:marRight w:val="0"/>
              <w:marTop w:val="0"/>
              <w:marBottom w:val="0"/>
              <w:divBdr>
                <w:top w:val="none" w:sz="0" w:space="0" w:color="auto"/>
                <w:left w:val="none" w:sz="0" w:space="0" w:color="auto"/>
                <w:bottom w:val="none" w:sz="0" w:space="0" w:color="auto"/>
                <w:right w:val="none" w:sz="0" w:space="0" w:color="auto"/>
              </w:divBdr>
            </w:div>
          </w:divsChild>
        </w:div>
        <w:div w:id="1864662016">
          <w:marLeft w:val="0"/>
          <w:marRight w:val="0"/>
          <w:marTop w:val="0"/>
          <w:marBottom w:val="0"/>
          <w:divBdr>
            <w:top w:val="none" w:sz="0" w:space="0" w:color="auto"/>
            <w:left w:val="none" w:sz="0" w:space="0" w:color="auto"/>
            <w:bottom w:val="none" w:sz="0" w:space="0" w:color="auto"/>
            <w:right w:val="none" w:sz="0" w:space="0" w:color="auto"/>
          </w:divBdr>
          <w:divsChild>
            <w:div w:id="1697728590">
              <w:marLeft w:val="0"/>
              <w:marRight w:val="0"/>
              <w:marTop w:val="0"/>
              <w:marBottom w:val="0"/>
              <w:divBdr>
                <w:top w:val="none" w:sz="0" w:space="0" w:color="auto"/>
                <w:left w:val="none" w:sz="0" w:space="0" w:color="auto"/>
                <w:bottom w:val="none" w:sz="0" w:space="0" w:color="auto"/>
                <w:right w:val="none" w:sz="0" w:space="0" w:color="auto"/>
              </w:divBdr>
            </w:div>
          </w:divsChild>
        </w:div>
        <w:div w:id="1575361456">
          <w:marLeft w:val="0"/>
          <w:marRight w:val="0"/>
          <w:marTop w:val="0"/>
          <w:marBottom w:val="0"/>
          <w:divBdr>
            <w:top w:val="none" w:sz="0" w:space="0" w:color="auto"/>
            <w:left w:val="none" w:sz="0" w:space="0" w:color="auto"/>
            <w:bottom w:val="none" w:sz="0" w:space="0" w:color="auto"/>
            <w:right w:val="none" w:sz="0" w:space="0" w:color="auto"/>
          </w:divBdr>
          <w:divsChild>
            <w:div w:id="1173763301">
              <w:marLeft w:val="0"/>
              <w:marRight w:val="0"/>
              <w:marTop w:val="0"/>
              <w:marBottom w:val="0"/>
              <w:divBdr>
                <w:top w:val="none" w:sz="0" w:space="0" w:color="auto"/>
                <w:left w:val="none" w:sz="0" w:space="0" w:color="auto"/>
                <w:bottom w:val="none" w:sz="0" w:space="0" w:color="auto"/>
                <w:right w:val="none" w:sz="0" w:space="0" w:color="auto"/>
              </w:divBdr>
            </w:div>
          </w:divsChild>
        </w:div>
        <w:div w:id="63532490">
          <w:marLeft w:val="0"/>
          <w:marRight w:val="0"/>
          <w:marTop w:val="0"/>
          <w:marBottom w:val="0"/>
          <w:divBdr>
            <w:top w:val="none" w:sz="0" w:space="0" w:color="auto"/>
            <w:left w:val="none" w:sz="0" w:space="0" w:color="auto"/>
            <w:bottom w:val="none" w:sz="0" w:space="0" w:color="auto"/>
            <w:right w:val="none" w:sz="0" w:space="0" w:color="auto"/>
          </w:divBdr>
          <w:divsChild>
            <w:div w:id="774862199">
              <w:marLeft w:val="0"/>
              <w:marRight w:val="0"/>
              <w:marTop w:val="0"/>
              <w:marBottom w:val="0"/>
              <w:divBdr>
                <w:top w:val="none" w:sz="0" w:space="0" w:color="auto"/>
                <w:left w:val="none" w:sz="0" w:space="0" w:color="auto"/>
                <w:bottom w:val="none" w:sz="0" w:space="0" w:color="auto"/>
                <w:right w:val="none" w:sz="0" w:space="0" w:color="auto"/>
              </w:divBdr>
            </w:div>
          </w:divsChild>
        </w:div>
        <w:div w:id="92406791">
          <w:marLeft w:val="0"/>
          <w:marRight w:val="0"/>
          <w:marTop w:val="0"/>
          <w:marBottom w:val="0"/>
          <w:divBdr>
            <w:top w:val="none" w:sz="0" w:space="0" w:color="auto"/>
            <w:left w:val="none" w:sz="0" w:space="0" w:color="auto"/>
            <w:bottom w:val="none" w:sz="0" w:space="0" w:color="auto"/>
            <w:right w:val="none" w:sz="0" w:space="0" w:color="auto"/>
          </w:divBdr>
          <w:divsChild>
            <w:div w:id="151485362">
              <w:marLeft w:val="0"/>
              <w:marRight w:val="0"/>
              <w:marTop w:val="0"/>
              <w:marBottom w:val="0"/>
              <w:divBdr>
                <w:top w:val="none" w:sz="0" w:space="0" w:color="auto"/>
                <w:left w:val="none" w:sz="0" w:space="0" w:color="auto"/>
                <w:bottom w:val="none" w:sz="0" w:space="0" w:color="auto"/>
                <w:right w:val="none" w:sz="0" w:space="0" w:color="auto"/>
              </w:divBdr>
            </w:div>
          </w:divsChild>
        </w:div>
        <w:div w:id="111365611">
          <w:marLeft w:val="0"/>
          <w:marRight w:val="0"/>
          <w:marTop w:val="0"/>
          <w:marBottom w:val="0"/>
          <w:divBdr>
            <w:top w:val="none" w:sz="0" w:space="0" w:color="auto"/>
            <w:left w:val="none" w:sz="0" w:space="0" w:color="auto"/>
            <w:bottom w:val="none" w:sz="0" w:space="0" w:color="auto"/>
            <w:right w:val="none" w:sz="0" w:space="0" w:color="auto"/>
          </w:divBdr>
          <w:divsChild>
            <w:div w:id="2031644500">
              <w:marLeft w:val="0"/>
              <w:marRight w:val="0"/>
              <w:marTop w:val="0"/>
              <w:marBottom w:val="0"/>
              <w:divBdr>
                <w:top w:val="none" w:sz="0" w:space="0" w:color="auto"/>
                <w:left w:val="none" w:sz="0" w:space="0" w:color="auto"/>
                <w:bottom w:val="none" w:sz="0" w:space="0" w:color="auto"/>
                <w:right w:val="none" w:sz="0" w:space="0" w:color="auto"/>
              </w:divBdr>
            </w:div>
          </w:divsChild>
        </w:div>
        <w:div w:id="1728410796">
          <w:marLeft w:val="0"/>
          <w:marRight w:val="0"/>
          <w:marTop w:val="0"/>
          <w:marBottom w:val="0"/>
          <w:divBdr>
            <w:top w:val="none" w:sz="0" w:space="0" w:color="auto"/>
            <w:left w:val="none" w:sz="0" w:space="0" w:color="auto"/>
            <w:bottom w:val="none" w:sz="0" w:space="0" w:color="auto"/>
            <w:right w:val="none" w:sz="0" w:space="0" w:color="auto"/>
          </w:divBdr>
          <w:divsChild>
            <w:div w:id="1279146037">
              <w:marLeft w:val="0"/>
              <w:marRight w:val="0"/>
              <w:marTop w:val="0"/>
              <w:marBottom w:val="0"/>
              <w:divBdr>
                <w:top w:val="none" w:sz="0" w:space="0" w:color="auto"/>
                <w:left w:val="none" w:sz="0" w:space="0" w:color="auto"/>
                <w:bottom w:val="none" w:sz="0" w:space="0" w:color="auto"/>
                <w:right w:val="none" w:sz="0" w:space="0" w:color="auto"/>
              </w:divBdr>
            </w:div>
          </w:divsChild>
        </w:div>
        <w:div w:id="721830396">
          <w:marLeft w:val="0"/>
          <w:marRight w:val="0"/>
          <w:marTop w:val="0"/>
          <w:marBottom w:val="0"/>
          <w:divBdr>
            <w:top w:val="none" w:sz="0" w:space="0" w:color="auto"/>
            <w:left w:val="none" w:sz="0" w:space="0" w:color="auto"/>
            <w:bottom w:val="none" w:sz="0" w:space="0" w:color="auto"/>
            <w:right w:val="none" w:sz="0" w:space="0" w:color="auto"/>
          </w:divBdr>
          <w:divsChild>
            <w:div w:id="134882361">
              <w:marLeft w:val="0"/>
              <w:marRight w:val="0"/>
              <w:marTop w:val="0"/>
              <w:marBottom w:val="0"/>
              <w:divBdr>
                <w:top w:val="none" w:sz="0" w:space="0" w:color="auto"/>
                <w:left w:val="none" w:sz="0" w:space="0" w:color="auto"/>
                <w:bottom w:val="none" w:sz="0" w:space="0" w:color="auto"/>
                <w:right w:val="none" w:sz="0" w:space="0" w:color="auto"/>
              </w:divBdr>
            </w:div>
          </w:divsChild>
        </w:div>
        <w:div w:id="1820416591">
          <w:marLeft w:val="0"/>
          <w:marRight w:val="0"/>
          <w:marTop w:val="0"/>
          <w:marBottom w:val="0"/>
          <w:divBdr>
            <w:top w:val="none" w:sz="0" w:space="0" w:color="auto"/>
            <w:left w:val="none" w:sz="0" w:space="0" w:color="auto"/>
            <w:bottom w:val="none" w:sz="0" w:space="0" w:color="auto"/>
            <w:right w:val="none" w:sz="0" w:space="0" w:color="auto"/>
          </w:divBdr>
          <w:divsChild>
            <w:div w:id="37826296">
              <w:marLeft w:val="0"/>
              <w:marRight w:val="0"/>
              <w:marTop w:val="0"/>
              <w:marBottom w:val="0"/>
              <w:divBdr>
                <w:top w:val="none" w:sz="0" w:space="0" w:color="auto"/>
                <w:left w:val="none" w:sz="0" w:space="0" w:color="auto"/>
                <w:bottom w:val="none" w:sz="0" w:space="0" w:color="auto"/>
                <w:right w:val="none" w:sz="0" w:space="0" w:color="auto"/>
              </w:divBdr>
            </w:div>
          </w:divsChild>
        </w:div>
        <w:div w:id="1367563884">
          <w:marLeft w:val="0"/>
          <w:marRight w:val="0"/>
          <w:marTop w:val="0"/>
          <w:marBottom w:val="0"/>
          <w:divBdr>
            <w:top w:val="none" w:sz="0" w:space="0" w:color="auto"/>
            <w:left w:val="none" w:sz="0" w:space="0" w:color="auto"/>
            <w:bottom w:val="none" w:sz="0" w:space="0" w:color="auto"/>
            <w:right w:val="none" w:sz="0" w:space="0" w:color="auto"/>
          </w:divBdr>
          <w:divsChild>
            <w:div w:id="452359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089074">
      <w:bodyDiv w:val="1"/>
      <w:marLeft w:val="0"/>
      <w:marRight w:val="0"/>
      <w:marTop w:val="0"/>
      <w:marBottom w:val="0"/>
      <w:divBdr>
        <w:top w:val="none" w:sz="0" w:space="0" w:color="auto"/>
        <w:left w:val="none" w:sz="0" w:space="0" w:color="auto"/>
        <w:bottom w:val="none" w:sz="0" w:space="0" w:color="auto"/>
        <w:right w:val="none" w:sz="0" w:space="0" w:color="auto"/>
      </w:divBdr>
    </w:div>
    <w:div w:id="442923070">
      <w:bodyDiv w:val="1"/>
      <w:marLeft w:val="0"/>
      <w:marRight w:val="0"/>
      <w:marTop w:val="0"/>
      <w:marBottom w:val="0"/>
      <w:divBdr>
        <w:top w:val="none" w:sz="0" w:space="0" w:color="auto"/>
        <w:left w:val="none" w:sz="0" w:space="0" w:color="auto"/>
        <w:bottom w:val="none" w:sz="0" w:space="0" w:color="auto"/>
        <w:right w:val="none" w:sz="0" w:space="0" w:color="auto"/>
      </w:divBdr>
      <w:divsChild>
        <w:div w:id="935940222">
          <w:marLeft w:val="0"/>
          <w:marRight w:val="0"/>
          <w:marTop w:val="0"/>
          <w:marBottom w:val="0"/>
          <w:divBdr>
            <w:top w:val="none" w:sz="0" w:space="0" w:color="auto"/>
            <w:left w:val="none" w:sz="0" w:space="0" w:color="auto"/>
            <w:bottom w:val="none" w:sz="0" w:space="0" w:color="auto"/>
            <w:right w:val="none" w:sz="0" w:space="0" w:color="auto"/>
          </w:divBdr>
          <w:divsChild>
            <w:div w:id="288244782">
              <w:marLeft w:val="0"/>
              <w:marRight w:val="0"/>
              <w:marTop w:val="0"/>
              <w:marBottom w:val="0"/>
              <w:divBdr>
                <w:top w:val="none" w:sz="0" w:space="0" w:color="auto"/>
                <w:left w:val="none" w:sz="0" w:space="0" w:color="auto"/>
                <w:bottom w:val="none" w:sz="0" w:space="0" w:color="auto"/>
                <w:right w:val="none" w:sz="0" w:space="0" w:color="auto"/>
              </w:divBdr>
              <w:divsChild>
                <w:div w:id="1854951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3469560">
      <w:bodyDiv w:val="1"/>
      <w:marLeft w:val="0"/>
      <w:marRight w:val="0"/>
      <w:marTop w:val="0"/>
      <w:marBottom w:val="0"/>
      <w:divBdr>
        <w:top w:val="none" w:sz="0" w:space="0" w:color="auto"/>
        <w:left w:val="none" w:sz="0" w:space="0" w:color="auto"/>
        <w:bottom w:val="none" w:sz="0" w:space="0" w:color="auto"/>
        <w:right w:val="none" w:sz="0" w:space="0" w:color="auto"/>
      </w:divBdr>
    </w:div>
    <w:div w:id="673534452">
      <w:bodyDiv w:val="1"/>
      <w:marLeft w:val="0"/>
      <w:marRight w:val="0"/>
      <w:marTop w:val="0"/>
      <w:marBottom w:val="0"/>
      <w:divBdr>
        <w:top w:val="none" w:sz="0" w:space="0" w:color="auto"/>
        <w:left w:val="none" w:sz="0" w:space="0" w:color="auto"/>
        <w:bottom w:val="none" w:sz="0" w:space="0" w:color="auto"/>
        <w:right w:val="none" w:sz="0" w:space="0" w:color="auto"/>
      </w:divBdr>
      <w:divsChild>
        <w:div w:id="183440694">
          <w:marLeft w:val="0"/>
          <w:marRight w:val="0"/>
          <w:marTop w:val="0"/>
          <w:marBottom w:val="0"/>
          <w:divBdr>
            <w:top w:val="none" w:sz="0" w:space="0" w:color="auto"/>
            <w:left w:val="none" w:sz="0" w:space="0" w:color="auto"/>
            <w:bottom w:val="none" w:sz="0" w:space="0" w:color="auto"/>
            <w:right w:val="none" w:sz="0" w:space="0" w:color="auto"/>
          </w:divBdr>
        </w:div>
        <w:div w:id="211814240">
          <w:marLeft w:val="0"/>
          <w:marRight w:val="0"/>
          <w:marTop w:val="0"/>
          <w:marBottom w:val="0"/>
          <w:divBdr>
            <w:top w:val="none" w:sz="0" w:space="0" w:color="auto"/>
            <w:left w:val="none" w:sz="0" w:space="0" w:color="auto"/>
            <w:bottom w:val="none" w:sz="0" w:space="0" w:color="auto"/>
            <w:right w:val="none" w:sz="0" w:space="0" w:color="auto"/>
          </w:divBdr>
        </w:div>
        <w:div w:id="485247341">
          <w:marLeft w:val="0"/>
          <w:marRight w:val="0"/>
          <w:marTop w:val="0"/>
          <w:marBottom w:val="0"/>
          <w:divBdr>
            <w:top w:val="none" w:sz="0" w:space="0" w:color="auto"/>
            <w:left w:val="none" w:sz="0" w:space="0" w:color="auto"/>
            <w:bottom w:val="none" w:sz="0" w:space="0" w:color="auto"/>
            <w:right w:val="none" w:sz="0" w:space="0" w:color="auto"/>
          </w:divBdr>
        </w:div>
        <w:div w:id="726026396">
          <w:marLeft w:val="0"/>
          <w:marRight w:val="0"/>
          <w:marTop w:val="0"/>
          <w:marBottom w:val="0"/>
          <w:divBdr>
            <w:top w:val="none" w:sz="0" w:space="0" w:color="auto"/>
            <w:left w:val="none" w:sz="0" w:space="0" w:color="auto"/>
            <w:bottom w:val="none" w:sz="0" w:space="0" w:color="auto"/>
            <w:right w:val="none" w:sz="0" w:space="0" w:color="auto"/>
          </w:divBdr>
        </w:div>
        <w:div w:id="733088884">
          <w:marLeft w:val="0"/>
          <w:marRight w:val="0"/>
          <w:marTop w:val="0"/>
          <w:marBottom w:val="0"/>
          <w:divBdr>
            <w:top w:val="none" w:sz="0" w:space="0" w:color="auto"/>
            <w:left w:val="none" w:sz="0" w:space="0" w:color="auto"/>
            <w:bottom w:val="none" w:sz="0" w:space="0" w:color="auto"/>
            <w:right w:val="none" w:sz="0" w:space="0" w:color="auto"/>
          </w:divBdr>
        </w:div>
        <w:div w:id="753012016">
          <w:marLeft w:val="0"/>
          <w:marRight w:val="0"/>
          <w:marTop w:val="0"/>
          <w:marBottom w:val="0"/>
          <w:divBdr>
            <w:top w:val="none" w:sz="0" w:space="0" w:color="auto"/>
            <w:left w:val="none" w:sz="0" w:space="0" w:color="auto"/>
            <w:bottom w:val="none" w:sz="0" w:space="0" w:color="auto"/>
            <w:right w:val="none" w:sz="0" w:space="0" w:color="auto"/>
          </w:divBdr>
        </w:div>
        <w:div w:id="817963694">
          <w:marLeft w:val="0"/>
          <w:marRight w:val="0"/>
          <w:marTop w:val="0"/>
          <w:marBottom w:val="0"/>
          <w:divBdr>
            <w:top w:val="none" w:sz="0" w:space="0" w:color="auto"/>
            <w:left w:val="none" w:sz="0" w:space="0" w:color="auto"/>
            <w:bottom w:val="none" w:sz="0" w:space="0" w:color="auto"/>
            <w:right w:val="none" w:sz="0" w:space="0" w:color="auto"/>
          </w:divBdr>
        </w:div>
        <w:div w:id="918634937">
          <w:marLeft w:val="0"/>
          <w:marRight w:val="0"/>
          <w:marTop w:val="0"/>
          <w:marBottom w:val="0"/>
          <w:divBdr>
            <w:top w:val="none" w:sz="0" w:space="0" w:color="auto"/>
            <w:left w:val="none" w:sz="0" w:space="0" w:color="auto"/>
            <w:bottom w:val="none" w:sz="0" w:space="0" w:color="auto"/>
            <w:right w:val="none" w:sz="0" w:space="0" w:color="auto"/>
          </w:divBdr>
        </w:div>
        <w:div w:id="986275686">
          <w:marLeft w:val="0"/>
          <w:marRight w:val="0"/>
          <w:marTop w:val="0"/>
          <w:marBottom w:val="0"/>
          <w:divBdr>
            <w:top w:val="none" w:sz="0" w:space="0" w:color="auto"/>
            <w:left w:val="none" w:sz="0" w:space="0" w:color="auto"/>
            <w:bottom w:val="none" w:sz="0" w:space="0" w:color="auto"/>
            <w:right w:val="none" w:sz="0" w:space="0" w:color="auto"/>
          </w:divBdr>
        </w:div>
        <w:div w:id="1167282478">
          <w:marLeft w:val="0"/>
          <w:marRight w:val="0"/>
          <w:marTop w:val="0"/>
          <w:marBottom w:val="0"/>
          <w:divBdr>
            <w:top w:val="none" w:sz="0" w:space="0" w:color="auto"/>
            <w:left w:val="none" w:sz="0" w:space="0" w:color="auto"/>
            <w:bottom w:val="none" w:sz="0" w:space="0" w:color="auto"/>
            <w:right w:val="none" w:sz="0" w:space="0" w:color="auto"/>
          </w:divBdr>
        </w:div>
        <w:div w:id="1383023573">
          <w:marLeft w:val="0"/>
          <w:marRight w:val="0"/>
          <w:marTop w:val="0"/>
          <w:marBottom w:val="0"/>
          <w:divBdr>
            <w:top w:val="none" w:sz="0" w:space="0" w:color="auto"/>
            <w:left w:val="none" w:sz="0" w:space="0" w:color="auto"/>
            <w:bottom w:val="none" w:sz="0" w:space="0" w:color="auto"/>
            <w:right w:val="none" w:sz="0" w:space="0" w:color="auto"/>
          </w:divBdr>
        </w:div>
        <w:div w:id="1560827468">
          <w:marLeft w:val="0"/>
          <w:marRight w:val="0"/>
          <w:marTop w:val="0"/>
          <w:marBottom w:val="0"/>
          <w:divBdr>
            <w:top w:val="none" w:sz="0" w:space="0" w:color="auto"/>
            <w:left w:val="none" w:sz="0" w:space="0" w:color="auto"/>
            <w:bottom w:val="none" w:sz="0" w:space="0" w:color="auto"/>
            <w:right w:val="none" w:sz="0" w:space="0" w:color="auto"/>
          </w:divBdr>
        </w:div>
        <w:div w:id="1600676948">
          <w:marLeft w:val="0"/>
          <w:marRight w:val="0"/>
          <w:marTop w:val="0"/>
          <w:marBottom w:val="0"/>
          <w:divBdr>
            <w:top w:val="none" w:sz="0" w:space="0" w:color="auto"/>
            <w:left w:val="none" w:sz="0" w:space="0" w:color="auto"/>
            <w:bottom w:val="none" w:sz="0" w:space="0" w:color="auto"/>
            <w:right w:val="none" w:sz="0" w:space="0" w:color="auto"/>
          </w:divBdr>
        </w:div>
        <w:div w:id="1913159170">
          <w:marLeft w:val="0"/>
          <w:marRight w:val="0"/>
          <w:marTop w:val="0"/>
          <w:marBottom w:val="0"/>
          <w:divBdr>
            <w:top w:val="none" w:sz="0" w:space="0" w:color="auto"/>
            <w:left w:val="none" w:sz="0" w:space="0" w:color="auto"/>
            <w:bottom w:val="none" w:sz="0" w:space="0" w:color="auto"/>
            <w:right w:val="none" w:sz="0" w:space="0" w:color="auto"/>
          </w:divBdr>
        </w:div>
        <w:div w:id="1947106677">
          <w:marLeft w:val="0"/>
          <w:marRight w:val="0"/>
          <w:marTop w:val="0"/>
          <w:marBottom w:val="0"/>
          <w:divBdr>
            <w:top w:val="none" w:sz="0" w:space="0" w:color="auto"/>
            <w:left w:val="none" w:sz="0" w:space="0" w:color="auto"/>
            <w:bottom w:val="none" w:sz="0" w:space="0" w:color="auto"/>
            <w:right w:val="none" w:sz="0" w:space="0" w:color="auto"/>
          </w:divBdr>
        </w:div>
        <w:div w:id="1966304648">
          <w:marLeft w:val="0"/>
          <w:marRight w:val="0"/>
          <w:marTop w:val="0"/>
          <w:marBottom w:val="0"/>
          <w:divBdr>
            <w:top w:val="none" w:sz="0" w:space="0" w:color="auto"/>
            <w:left w:val="none" w:sz="0" w:space="0" w:color="auto"/>
            <w:bottom w:val="none" w:sz="0" w:space="0" w:color="auto"/>
            <w:right w:val="none" w:sz="0" w:space="0" w:color="auto"/>
          </w:divBdr>
        </w:div>
        <w:div w:id="2005934073">
          <w:marLeft w:val="0"/>
          <w:marRight w:val="0"/>
          <w:marTop w:val="0"/>
          <w:marBottom w:val="0"/>
          <w:divBdr>
            <w:top w:val="none" w:sz="0" w:space="0" w:color="auto"/>
            <w:left w:val="none" w:sz="0" w:space="0" w:color="auto"/>
            <w:bottom w:val="none" w:sz="0" w:space="0" w:color="auto"/>
            <w:right w:val="none" w:sz="0" w:space="0" w:color="auto"/>
          </w:divBdr>
        </w:div>
        <w:div w:id="2121685097">
          <w:marLeft w:val="0"/>
          <w:marRight w:val="0"/>
          <w:marTop w:val="0"/>
          <w:marBottom w:val="0"/>
          <w:divBdr>
            <w:top w:val="none" w:sz="0" w:space="0" w:color="auto"/>
            <w:left w:val="none" w:sz="0" w:space="0" w:color="auto"/>
            <w:bottom w:val="none" w:sz="0" w:space="0" w:color="auto"/>
            <w:right w:val="none" w:sz="0" w:space="0" w:color="auto"/>
          </w:divBdr>
        </w:div>
      </w:divsChild>
    </w:div>
    <w:div w:id="696273207">
      <w:bodyDiv w:val="1"/>
      <w:marLeft w:val="0"/>
      <w:marRight w:val="0"/>
      <w:marTop w:val="0"/>
      <w:marBottom w:val="0"/>
      <w:divBdr>
        <w:top w:val="none" w:sz="0" w:space="0" w:color="auto"/>
        <w:left w:val="none" w:sz="0" w:space="0" w:color="auto"/>
        <w:bottom w:val="none" w:sz="0" w:space="0" w:color="auto"/>
        <w:right w:val="none" w:sz="0" w:space="0" w:color="auto"/>
      </w:divBdr>
    </w:div>
    <w:div w:id="805007596">
      <w:bodyDiv w:val="1"/>
      <w:marLeft w:val="0"/>
      <w:marRight w:val="0"/>
      <w:marTop w:val="0"/>
      <w:marBottom w:val="0"/>
      <w:divBdr>
        <w:top w:val="none" w:sz="0" w:space="0" w:color="auto"/>
        <w:left w:val="none" w:sz="0" w:space="0" w:color="auto"/>
        <w:bottom w:val="none" w:sz="0" w:space="0" w:color="auto"/>
        <w:right w:val="none" w:sz="0" w:space="0" w:color="auto"/>
      </w:divBdr>
    </w:div>
    <w:div w:id="844128280">
      <w:bodyDiv w:val="1"/>
      <w:marLeft w:val="0"/>
      <w:marRight w:val="0"/>
      <w:marTop w:val="0"/>
      <w:marBottom w:val="0"/>
      <w:divBdr>
        <w:top w:val="none" w:sz="0" w:space="0" w:color="auto"/>
        <w:left w:val="none" w:sz="0" w:space="0" w:color="auto"/>
        <w:bottom w:val="none" w:sz="0" w:space="0" w:color="auto"/>
        <w:right w:val="none" w:sz="0" w:space="0" w:color="auto"/>
      </w:divBdr>
    </w:div>
    <w:div w:id="908541430">
      <w:bodyDiv w:val="1"/>
      <w:marLeft w:val="0"/>
      <w:marRight w:val="0"/>
      <w:marTop w:val="0"/>
      <w:marBottom w:val="0"/>
      <w:divBdr>
        <w:top w:val="none" w:sz="0" w:space="0" w:color="auto"/>
        <w:left w:val="none" w:sz="0" w:space="0" w:color="auto"/>
        <w:bottom w:val="none" w:sz="0" w:space="0" w:color="auto"/>
        <w:right w:val="none" w:sz="0" w:space="0" w:color="auto"/>
      </w:divBdr>
    </w:div>
    <w:div w:id="1734498100">
      <w:bodyDiv w:val="1"/>
      <w:marLeft w:val="0"/>
      <w:marRight w:val="0"/>
      <w:marTop w:val="0"/>
      <w:marBottom w:val="0"/>
      <w:divBdr>
        <w:top w:val="none" w:sz="0" w:space="0" w:color="auto"/>
        <w:left w:val="none" w:sz="0" w:space="0" w:color="auto"/>
        <w:bottom w:val="none" w:sz="0" w:space="0" w:color="auto"/>
        <w:right w:val="none" w:sz="0" w:space="0" w:color="auto"/>
      </w:divBdr>
    </w:div>
    <w:div w:id="1948926048">
      <w:bodyDiv w:val="1"/>
      <w:marLeft w:val="0"/>
      <w:marRight w:val="0"/>
      <w:marTop w:val="0"/>
      <w:marBottom w:val="0"/>
      <w:divBdr>
        <w:top w:val="none" w:sz="0" w:space="0" w:color="auto"/>
        <w:left w:val="none" w:sz="0" w:space="0" w:color="auto"/>
        <w:bottom w:val="none" w:sz="0" w:space="0" w:color="auto"/>
        <w:right w:val="none" w:sz="0" w:space="0" w:color="auto"/>
      </w:divBdr>
    </w:div>
    <w:div w:id="1959143423">
      <w:bodyDiv w:val="1"/>
      <w:marLeft w:val="0"/>
      <w:marRight w:val="0"/>
      <w:marTop w:val="0"/>
      <w:marBottom w:val="0"/>
      <w:divBdr>
        <w:top w:val="none" w:sz="0" w:space="0" w:color="auto"/>
        <w:left w:val="none" w:sz="0" w:space="0" w:color="auto"/>
        <w:bottom w:val="none" w:sz="0" w:space="0" w:color="auto"/>
        <w:right w:val="none" w:sz="0" w:space="0" w:color="auto"/>
      </w:divBdr>
    </w:div>
    <w:div w:id="203884723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imdb.com/name/nm7589451/?ref_=ttfc_fc_cl_t1" TargetMode="Externa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3.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s>
</file>

<file path=word/_rels/footer1.xml.rels><?xml version="1.0" encoding="UTF-8" standalone="yes"?>
<Relationships xmlns="http://schemas.openxmlformats.org/package/2006/relationships"><Relationship Id="rId1"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B2987FB-5A20-4E0E-A141-9A6F533190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194</TotalTime>
  <Pages>11</Pages>
  <Words>2561</Words>
  <Characters>14601</Characters>
  <Application>Microsoft Office Word</Application>
  <DocSecurity>0</DocSecurity>
  <Lines>121</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17128</CharactersWithSpaces>
  <SharedDoc>false</SharedDoc>
  <HLinks>
    <vt:vector size="12" baseType="variant">
      <vt:variant>
        <vt:i4>917529</vt:i4>
      </vt:variant>
      <vt:variant>
        <vt:i4>0</vt:i4>
      </vt:variant>
      <vt:variant>
        <vt:i4>0</vt:i4>
      </vt:variant>
      <vt:variant>
        <vt:i4>5</vt:i4>
      </vt:variant>
      <vt:variant>
        <vt:lpwstr>http://www.imdb.com/name/nm7589451/?ref_=ttfc_fc_cl_t1</vt:lpwstr>
      </vt:variant>
      <vt:variant>
        <vt:lpwstr/>
      </vt:variant>
      <vt:variant>
        <vt:i4>2752619</vt:i4>
      </vt:variant>
      <vt:variant>
        <vt:i4>-1</vt:i4>
      </vt:variant>
      <vt:variant>
        <vt:i4>1030</vt:i4>
      </vt:variant>
      <vt:variant>
        <vt:i4>1</vt:i4>
      </vt:variant>
      <vt:variant>
        <vt:lpwstr>https://m.media-amazon.com/images/M/MV5BNGYxNzAwNTktMTEzZC00YzUzLThmNDEtZWQyYTM1NDZkMjkwXkEyXkFqcGdeQXVyMjEwOTk2NzQ@._V1_UX214_CR0,0,214,317_AL_.jpg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Debbie Currie</dc:creator>
  <cp:lastModifiedBy>Debbie Currie</cp:lastModifiedBy>
  <cp:revision>6</cp:revision>
  <cp:lastPrinted>2014-04-24T01:08:00Z</cp:lastPrinted>
  <dcterms:created xsi:type="dcterms:W3CDTF">2024-01-02T18:50:00Z</dcterms:created>
  <dcterms:modified xsi:type="dcterms:W3CDTF">2024-01-12T15:53:00Z</dcterms:modified>
</cp:coreProperties>
</file>