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4780" w:rsidRPr="005C7DF7" w:rsidRDefault="008F6642" w:rsidP="005C7DF7">
      <w:pPr>
        <w:pStyle w:val="Title"/>
      </w:pPr>
      <w:r>
        <w:rPr>
          <w:noProof/>
          <w:lang w:bidi="ar-SA"/>
        </w:rPr>
        <w:drawing>
          <wp:inline distT="0" distB="0" distL="0" distR="0">
            <wp:extent cx="5943600" cy="1323975"/>
            <wp:effectExtent l="0" t="0" r="0" b="0"/>
            <wp:docPr id="7" name="Picture 6" descr="TheBoardingSchoolMurders-Title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BoardingSchoolMurders-TitleArt.png"/>
                    <pic:cNvPicPr/>
                  </pic:nvPicPr>
                  <pic:blipFill>
                    <a:blip r:embed="rId8"/>
                    <a:stretch>
                      <a:fillRect/>
                    </a:stretch>
                  </pic:blipFill>
                  <pic:spPr>
                    <a:xfrm>
                      <a:off x="0" y="0"/>
                      <a:ext cx="5943600" cy="1323975"/>
                    </a:xfrm>
                    <a:prstGeom prst="rect">
                      <a:avLst/>
                    </a:prstGeom>
                  </pic:spPr>
                </pic:pic>
              </a:graphicData>
            </a:graphic>
          </wp:inline>
        </w:drawing>
      </w:r>
      <w:r w:rsidR="00204780" w:rsidRPr="005C7DF7">
        <w:t>Johnson Production Group</w:t>
      </w:r>
    </w:p>
    <w:p w:rsidR="00204780" w:rsidRPr="005C7DF7" w:rsidRDefault="00204780" w:rsidP="005C7DF7">
      <w:pPr>
        <w:pStyle w:val="Title"/>
      </w:pPr>
      <w:r w:rsidRPr="005C7DF7">
        <w:t>Press Kit</w:t>
      </w:r>
    </w:p>
    <w:p w:rsidR="00D82090" w:rsidRPr="005C7DF7" w:rsidRDefault="00D82090" w:rsidP="005740B9">
      <w:pPr>
        <w:pStyle w:val="Heading1"/>
      </w:pPr>
      <w:r w:rsidRPr="005C7DF7">
        <w:t>One-Liner</w:t>
      </w:r>
    </w:p>
    <w:p w:rsidR="00220E0A" w:rsidRDefault="00220E0A" w:rsidP="005740B9">
      <w:pPr>
        <w:pStyle w:val="Heading1"/>
        <w:rPr>
          <w:rFonts w:cs="Calibri"/>
          <w:b w:val="0"/>
          <w:bCs w:val="0"/>
          <w:color w:val="000000"/>
          <w:sz w:val="24"/>
          <w:szCs w:val="24"/>
          <w:lang w:val="en-CA" w:eastAsia="en-CA" w:bidi="ar-SA"/>
        </w:rPr>
      </w:pPr>
      <w:r w:rsidRPr="00220E0A">
        <w:rPr>
          <w:rFonts w:cs="Calibri"/>
          <w:b w:val="0"/>
          <w:bCs w:val="0"/>
          <w:color w:val="000000"/>
          <w:sz w:val="24"/>
          <w:szCs w:val="24"/>
          <w:lang w:val="en-CA" w:eastAsia="en-CA" w:bidi="ar-SA"/>
        </w:rPr>
        <w:t xml:space="preserve">Frankie gets a chance to leave her foster care home and attend an exclusive Swiss boarding school. But it turns out the opportunity of a lifetime comes at a deadly price.  </w:t>
      </w:r>
    </w:p>
    <w:p w:rsidR="002A363C" w:rsidRPr="005C7DF7" w:rsidRDefault="002A363C" w:rsidP="005740B9">
      <w:pPr>
        <w:pStyle w:val="Heading1"/>
      </w:pPr>
      <w:r w:rsidRPr="005C7DF7">
        <w:t>Synopsis</w:t>
      </w:r>
    </w:p>
    <w:p w:rsidR="00220E0A" w:rsidRPr="00220E0A" w:rsidRDefault="00220E0A" w:rsidP="00220E0A">
      <w:r w:rsidRPr="00220E0A">
        <w:t xml:space="preserve">Francesca “Frankie” Logan, a bright, foster home teenager, receives a scholarship to attend the super exclusive Limoux Boarding School in the Swiss Alps. She thinks her life is finally turning around until she becomes embroiled in a murder and attempted murder where she’s the prime suspect due to her past. </w:t>
      </w:r>
    </w:p>
    <w:p w:rsidR="00220E0A" w:rsidRDefault="00220E0A" w:rsidP="00220E0A">
      <w:pPr>
        <w:rPr>
          <w:b/>
          <w:bCs/>
        </w:rPr>
      </w:pPr>
      <w:r w:rsidRPr="00220E0A">
        <w:t>Frankie, with the help of fellow student Jacqueline, attempts to solve the murder, pulling her deeper into the school’s secrets. But just as the dangerous secret is revealed there is one more for her to discover - that Jacqueline, her closest friend at the school, is actually the one setting her up for murder. And the reason couldn’t be more heartbreaking.</w:t>
      </w:r>
    </w:p>
    <w:p w:rsidR="002A363C" w:rsidRPr="005C7DF7" w:rsidRDefault="002A363C" w:rsidP="00220E0A">
      <w:pPr>
        <w:pStyle w:val="Heading1"/>
      </w:pPr>
      <w:r w:rsidRPr="005C7DF7">
        <w:t>Producers</w:t>
      </w:r>
    </w:p>
    <w:p w:rsidR="00896A87" w:rsidRPr="00822A2B" w:rsidRDefault="00896A87" w:rsidP="00896A87">
      <w:pPr>
        <w:widowControl w:val="0"/>
        <w:autoSpaceDE w:val="0"/>
        <w:autoSpaceDN w:val="0"/>
        <w:adjustRightInd w:val="0"/>
        <w:spacing w:before="80" w:after="0" w:line="240" w:lineRule="auto"/>
        <w:jc w:val="center"/>
        <w:rPr>
          <w:rFonts w:cs="Helvetica"/>
          <w:bCs/>
        </w:rPr>
      </w:pPr>
      <w:r w:rsidRPr="00822A2B">
        <w:rPr>
          <w:rFonts w:cs="Helvetica"/>
          <w:bCs/>
        </w:rPr>
        <w:t>Executive Producer</w:t>
      </w:r>
      <w:r w:rsidR="007C79FC">
        <w:rPr>
          <w:rFonts w:cs="Helvetica"/>
          <w:bCs/>
        </w:rPr>
        <w:t>s</w:t>
      </w:r>
    </w:p>
    <w:p w:rsidR="00896A87" w:rsidRDefault="00896A87" w:rsidP="00896A87">
      <w:pPr>
        <w:widowControl w:val="0"/>
        <w:autoSpaceDE w:val="0"/>
        <w:autoSpaceDN w:val="0"/>
        <w:adjustRightInd w:val="0"/>
        <w:spacing w:after="0" w:line="240" w:lineRule="auto"/>
        <w:jc w:val="center"/>
        <w:rPr>
          <w:rFonts w:cs="Helvetica"/>
          <w:bCs/>
        </w:rPr>
      </w:pPr>
      <w:r w:rsidRPr="00822A2B">
        <w:rPr>
          <w:rFonts w:cs="Helvetica"/>
          <w:bCs/>
        </w:rPr>
        <w:t>TIMOTHY O. JOHNSON</w:t>
      </w:r>
    </w:p>
    <w:p w:rsidR="008F6642" w:rsidRDefault="008F6642" w:rsidP="008F6642">
      <w:pPr>
        <w:widowControl w:val="0"/>
        <w:autoSpaceDE w:val="0"/>
        <w:autoSpaceDN w:val="0"/>
        <w:adjustRightInd w:val="0"/>
        <w:spacing w:after="0" w:line="240" w:lineRule="auto"/>
        <w:jc w:val="center"/>
        <w:rPr>
          <w:rFonts w:cs="Helvetica"/>
          <w:bCs/>
        </w:rPr>
      </w:pPr>
      <w:r w:rsidRPr="008F6642">
        <w:rPr>
          <w:rFonts w:cs="Helvetica"/>
          <w:bCs/>
        </w:rPr>
        <w:t>ANDREW C. ERIN</w:t>
      </w:r>
    </w:p>
    <w:p w:rsidR="008F6642" w:rsidRDefault="008F6642" w:rsidP="008F6642">
      <w:pPr>
        <w:widowControl w:val="0"/>
        <w:autoSpaceDE w:val="0"/>
        <w:autoSpaceDN w:val="0"/>
        <w:adjustRightInd w:val="0"/>
        <w:spacing w:after="0" w:line="240" w:lineRule="auto"/>
        <w:jc w:val="center"/>
        <w:rPr>
          <w:rFonts w:cs="Helvetica"/>
          <w:bCs/>
        </w:rPr>
      </w:pPr>
      <w:r w:rsidRPr="008F6642">
        <w:rPr>
          <w:rFonts w:cs="Helvetica"/>
          <w:bCs/>
        </w:rPr>
        <w:t>OLIVER DE CAIGNY</w:t>
      </w:r>
    </w:p>
    <w:p w:rsidR="008F6642" w:rsidRPr="008F6642" w:rsidRDefault="008F6642" w:rsidP="008F6642">
      <w:pPr>
        <w:widowControl w:val="0"/>
        <w:autoSpaceDE w:val="0"/>
        <w:autoSpaceDN w:val="0"/>
        <w:adjustRightInd w:val="0"/>
        <w:spacing w:before="80" w:after="0" w:line="240" w:lineRule="auto"/>
        <w:jc w:val="center"/>
        <w:rPr>
          <w:rFonts w:cs="Helvetica"/>
          <w:bCs/>
        </w:rPr>
      </w:pPr>
      <w:r>
        <w:rPr>
          <w:rFonts w:cs="Helvetica"/>
          <w:bCs/>
        </w:rPr>
        <w:t>Co-</w:t>
      </w:r>
      <w:r w:rsidRPr="008F6642">
        <w:rPr>
          <w:rFonts w:cs="Helvetica"/>
          <w:bCs/>
        </w:rPr>
        <w:t>Executive Producers</w:t>
      </w:r>
    </w:p>
    <w:p w:rsidR="008F6642" w:rsidRDefault="008F6642" w:rsidP="008F6642">
      <w:pPr>
        <w:widowControl w:val="0"/>
        <w:autoSpaceDE w:val="0"/>
        <w:autoSpaceDN w:val="0"/>
        <w:adjustRightInd w:val="0"/>
        <w:spacing w:after="0" w:line="240" w:lineRule="auto"/>
        <w:jc w:val="center"/>
        <w:rPr>
          <w:rFonts w:cs="Helvetica"/>
          <w:bCs/>
        </w:rPr>
      </w:pPr>
      <w:r w:rsidRPr="008F6642">
        <w:rPr>
          <w:rFonts w:cs="Helvetica"/>
          <w:bCs/>
        </w:rPr>
        <w:t>JOSEPH WILKA</w:t>
      </w:r>
    </w:p>
    <w:p w:rsidR="008F6642" w:rsidRPr="008F6642" w:rsidRDefault="008F6642" w:rsidP="008F6642">
      <w:pPr>
        <w:widowControl w:val="0"/>
        <w:autoSpaceDE w:val="0"/>
        <w:autoSpaceDN w:val="0"/>
        <w:adjustRightInd w:val="0"/>
        <w:spacing w:after="0" w:line="240" w:lineRule="auto"/>
        <w:jc w:val="center"/>
        <w:rPr>
          <w:rFonts w:cs="Helvetica"/>
          <w:bCs/>
        </w:rPr>
      </w:pPr>
      <w:r>
        <w:rPr>
          <w:rFonts w:cs="Helvetica"/>
          <w:bCs/>
        </w:rPr>
        <w:t>LISA ALFORD</w:t>
      </w:r>
    </w:p>
    <w:p w:rsidR="005740B9" w:rsidRDefault="002A363C" w:rsidP="00862D8C">
      <w:pPr>
        <w:widowControl w:val="0"/>
        <w:autoSpaceDE w:val="0"/>
        <w:autoSpaceDN w:val="0"/>
        <w:adjustRightInd w:val="0"/>
        <w:spacing w:before="80" w:after="0" w:line="240" w:lineRule="auto"/>
        <w:jc w:val="center"/>
        <w:rPr>
          <w:rFonts w:cs="Helvetica"/>
          <w:bCs/>
        </w:rPr>
      </w:pPr>
      <w:r w:rsidRPr="00822A2B">
        <w:rPr>
          <w:rFonts w:cs="Helvetica"/>
          <w:bCs/>
        </w:rPr>
        <w:t>Producer</w:t>
      </w:r>
    </w:p>
    <w:p w:rsidR="008F6642" w:rsidRPr="008F6642" w:rsidRDefault="008F6642" w:rsidP="008F6642">
      <w:pPr>
        <w:widowControl w:val="0"/>
        <w:autoSpaceDE w:val="0"/>
        <w:autoSpaceDN w:val="0"/>
        <w:adjustRightInd w:val="0"/>
        <w:spacing w:after="0" w:line="240" w:lineRule="auto"/>
        <w:jc w:val="center"/>
        <w:rPr>
          <w:rFonts w:cs="Helvetica"/>
          <w:bCs/>
        </w:rPr>
      </w:pPr>
      <w:r w:rsidRPr="008F6642">
        <w:rPr>
          <w:rFonts w:cs="Helvetica"/>
          <w:bCs/>
        </w:rPr>
        <w:t>JOSIE FITZGERALD</w:t>
      </w:r>
    </w:p>
    <w:p w:rsidR="005516F3" w:rsidRPr="005C7DF7" w:rsidRDefault="005516F3" w:rsidP="00184008">
      <w:pPr>
        <w:pStyle w:val="Heading1"/>
      </w:pPr>
      <w:r w:rsidRPr="005C7DF7">
        <w:t>Key Cast</w:t>
      </w:r>
    </w:p>
    <w:tbl>
      <w:tblPr>
        <w:tblW w:w="8340" w:type="dxa"/>
        <w:tblLook w:val="00A0"/>
      </w:tblPr>
      <w:tblGrid>
        <w:gridCol w:w="4608"/>
        <w:gridCol w:w="360"/>
        <w:gridCol w:w="3372"/>
      </w:tblGrid>
      <w:tr w:rsidR="005516F3" w:rsidRPr="00C44BDA" w:rsidTr="00C44BDA">
        <w:tc>
          <w:tcPr>
            <w:tcW w:w="4608" w:type="dxa"/>
          </w:tcPr>
          <w:p w:rsidR="005516F3" w:rsidRPr="00C44BDA" w:rsidRDefault="005516F3" w:rsidP="0094244B">
            <w:pPr>
              <w:pStyle w:val="Noparagraphstyle"/>
              <w:jc w:val="right"/>
              <w:rPr>
                <w:rFonts w:ascii="Calibri" w:hAnsi="Calibri" w:cs="Tahoma"/>
                <w:u w:val="single"/>
              </w:rPr>
            </w:pPr>
            <w:r w:rsidRPr="00C44BDA">
              <w:rPr>
                <w:rFonts w:ascii="Calibri" w:hAnsi="Calibri" w:cs="Tahoma"/>
                <w:u w:val="single"/>
              </w:rPr>
              <w:t>CHARACTER</w:t>
            </w:r>
          </w:p>
          <w:p w:rsidR="00DC6034" w:rsidRPr="00DC6034" w:rsidRDefault="00DC6034" w:rsidP="00DC6034">
            <w:pPr>
              <w:pStyle w:val="NoSpacing"/>
              <w:jc w:val="right"/>
              <w:rPr>
                <w:rFonts w:cs="Tahoma"/>
              </w:rPr>
            </w:pPr>
            <w:r w:rsidRPr="00DC6034">
              <w:rPr>
                <w:rFonts w:cs="Tahoma"/>
              </w:rPr>
              <w:t>Francesca "Frankie" Logan</w:t>
            </w:r>
          </w:p>
          <w:p w:rsidR="00DC6034" w:rsidRPr="00DC6034" w:rsidRDefault="00DC6034" w:rsidP="00DC6034">
            <w:pPr>
              <w:pStyle w:val="NoSpacing"/>
              <w:jc w:val="right"/>
              <w:rPr>
                <w:rFonts w:cs="Tahoma"/>
              </w:rPr>
            </w:pPr>
            <w:r w:rsidRPr="00DC6034">
              <w:rPr>
                <w:rFonts w:cs="Tahoma"/>
              </w:rPr>
              <w:t>Jacqueline</w:t>
            </w:r>
          </w:p>
          <w:p w:rsidR="005516F3" w:rsidRPr="00C44BDA" w:rsidRDefault="00DC6034" w:rsidP="00DC6034">
            <w:pPr>
              <w:pStyle w:val="NoSpacing"/>
              <w:jc w:val="right"/>
              <w:rPr>
                <w:rFonts w:cs="Tahoma"/>
              </w:rPr>
            </w:pPr>
            <w:r w:rsidRPr="00DC6034">
              <w:rPr>
                <w:rFonts w:cs="Tahoma"/>
              </w:rPr>
              <w:t>Miss Ainsworth</w:t>
            </w:r>
          </w:p>
        </w:tc>
        <w:tc>
          <w:tcPr>
            <w:tcW w:w="360" w:type="dxa"/>
          </w:tcPr>
          <w:p w:rsidR="005516F3" w:rsidRPr="00C44BDA" w:rsidRDefault="005516F3" w:rsidP="00C44BDA">
            <w:pPr>
              <w:widowControl w:val="0"/>
              <w:autoSpaceDE w:val="0"/>
              <w:autoSpaceDN w:val="0"/>
              <w:adjustRightInd w:val="0"/>
              <w:spacing w:after="0"/>
              <w:jc w:val="both"/>
              <w:rPr>
                <w:rFonts w:cs="Reporter"/>
                <w:w w:val="110"/>
              </w:rPr>
            </w:pPr>
          </w:p>
        </w:tc>
        <w:tc>
          <w:tcPr>
            <w:tcW w:w="3372" w:type="dxa"/>
          </w:tcPr>
          <w:p w:rsidR="005516F3" w:rsidRPr="00C44BDA" w:rsidRDefault="005516F3" w:rsidP="00C44BDA">
            <w:pPr>
              <w:pStyle w:val="Noparagraphstyle"/>
              <w:jc w:val="both"/>
              <w:rPr>
                <w:rFonts w:ascii="Calibri" w:hAnsi="Calibri" w:cs="Tahoma"/>
                <w:u w:val="single"/>
              </w:rPr>
            </w:pPr>
            <w:r w:rsidRPr="00C44BDA">
              <w:rPr>
                <w:rFonts w:ascii="Calibri" w:hAnsi="Calibri" w:cs="Tahoma"/>
                <w:u w:val="single"/>
              </w:rPr>
              <w:t>ACTOR</w:t>
            </w:r>
          </w:p>
          <w:p w:rsidR="00FA00D8" w:rsidRDefault="00FA00D8" w:rsidP="008944AA">
            <w:pPr>
              <w:pStyle w:val="NoSpacing"/>
              <w:rPr>
                <w:lang w:val="en-CA" w:eastAsia="en-CA" w:bidi="ar-SA"/>
              </w:rPr>
            </w:pPr>
            <w:r>
              <w:rPr>
                <w:lang w:val="en-CA" w:eastAsia="en-CA" w:bidi="ar-SA"/>
              </w:rPr>
              <w:t>HANNAH GALWAY</w:t>
            </w:r>
          </w:p>
          <w:p w:rsidR="00FA00D8" w:rsidRDefault="00FA00D8" w:rsidP="008944AA">
            <w:pPr>
              <w:pStyle w:val="NoSpacing"/>
              <w:rPr>
                <w:lang w:val="en-CA" w:eastAsia="en-CA" w:bidi="ar-SA"/>
              </w:rPr>
            </w:pPr>
            <w:r>
              <w:rPr>
                <w:lang w:val="en-CA" w:eastAsia="en-CA" w:bidi="ar-SA"/>
              </w:rPr>
              <w:t>NICOLE</w:t>
            </w:r>
            <w:r w:rsidR="00084F0A">
              <w:rPr>
                <w:lang w:val="en-CA" w:eastAsia="en-CA" w:bidi="ar-SA"/>
              </w:rPr>
              <w:t xml:space="preserve"> AMBER</w:t>
            </w:r>
            <w:r>
              <w:rPr>
                <w:lang w:val="en-CA" w:eastAsia="en-CA" w:bidi="ar-SA"/>
              </w:rPr>
              <w:t xml:space="preserve"> FARRUGIA</w:t>
            </w:r>
          </w:p>
          <w:p w:rsidR="005516F3" w:rsidRPr="00C44BDA" w:rsidRDefault="00FA00D8" w:rsidP="008944AA">
            <w:pPr>
              <w:pStyle w:val="NoSpacing"/>
              <w:rPr>
                <w:rFonts w:cs="Helvetica"/>
                <w:bCs/>
              </w:rPr>
            </w:pPr>
            <w:r w:rsidRPr="00FA00D8">
              <w:rPr>
                <w:lang w:val="en-CA" w:eastAsia="en-CA" w:bidi="ar-SA"/>
              </w:rPr>
              <w:t>CHRISTINA COX</w:t>
            </w:r>
          </w:p>
        </w:tc>
      </w:tr>
    </w:tbl>
    <w:p w:rsidR="006D29BB" w:rsidRDefault="006D29BB" w:rsidP="00D82090">
      <w:pPr>
        <w:widowControl w:val="0"/>
        <w:autoSpaceDE w:val="0"/>
        <w:autoSpaceDN w:val="0"/>
        <w:adjustRightInd w:val="0"/>
        <w:spacing w:after="0"/>
        <w:rPr>
          <w:rFonts w:cs="Helvetica"/>
          <w:bCs/>
          <w:sz w:val="28"/>
          <w:szCs w:val="28"/>
        </w:rPr>
        <w:sectPr w:rsidR="006D29BB" w:rsidSect="006D29BB">
          <w:footerReference w:type="default" r:id="rId9"/>
          <w:pgSz w:w="12240" w:h="15840"/>
          <w:pgMar w:top="567" w:right="1440" w:bottom="1440" w:left="1440" w:header="289" w:footer="289" w:gutter="0"/>
          <w:cols w:space="720"/>
        </w:sectPr>
      </w:pPr>
    </w:p>
    <w:p w:rsidR="009B53DA" w:rsidRPr="00822A2B" w:rsidRDefault="004078DF" w:rsidP="00822A2B">
      <w:pPr>
        <w:pStyle w:val="Heading1"/>
      </w:pPr>
      <w:r w:rsidRPr="00822A2B">
        <w:lastRenderedPageBreak/>
        <w:t>Key Cast Biographies</w:t>
      </w:r>
    </w:p>
    <w:p w:rsidR="008F6642" w:rsidRDefault="008F6642" w:rsidP="008F6642">
      <w:pPr>
        <w:pStyle w:val="Heading1"/>
        <w:rPr>
          <w:sz w:val="26"/>
          <w:szCs w:val="26"/>
          <w:lang w:val="en-CA"/>
        </w:rPr>
      </w:pPr>
      <w:r w:rsidRPr="008F6642">
        <w:rPr>
          <w:sz w:val="26"/>
          <w:szCs w:val="26"/>
          <w:lang w:val="en-CA"/>
        </w:rPr>
        <w:t>HANNAH GALWAY</w:t>
      </w:r>
    </w:p>
    <w:p w:rsidR="00C20E90" w:rsidRPr="00C20E90" w:rsidRDefault="00DC6034" w:rsidP="00C20E90">
      <w:pPr>
        <w:rPr>
          <w:lang w:val="en-CA"/>
        </w:rPr>
      </w:pPr>
      <w:r>
        <w:rPr>
          <w:noProof/>
          <w:lang w:bidi="ar-SA"/>
        </w:rPr>
        <w:drawing>
          <wp:anchor distT="0" distB="0" distL="114300" distR="114300" simplePos="0" relativeHeight="251658752" behindDoc="0" locked="0" layoutInCell="1" allowOverlap="1">
            <wp:simplePos x="0" y="0"/>
            <wp:positionH relativeFrom="column">
              <wp:posOffset>11430</wp:posOffset>
            </wp:positionH>
            <wp:positionV relativeFrom="paragraph">
              <wp:posOffset>24130</wp:posOffset>
            </wp:positionV>
            <wp:extent cx="1276350" cy="1916430"/>
            <wp:effectExtent l="19050" t="0" r="0" b="0"/>
            <wp:wrapSquare wrapText="bothSides"/>
            <wp:docPr id="12" name="Picture 1" descr="Hannah Galway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nah Galway - IMDb"/>
                    <pic:cNvPicPr>
                      <a:picLocks noChangeAspect="1" noChangeArrowheads="1"/>
                    </pic:cNvPicPr>
                  </pic:nvPicPr>
                  <pic:blipFill>
                    <a:blip r:embed="rId10"/>
                    <a:srcRect/>
                    <a:stretch>
                      <a:fillRect/>
                    </a:stretch>
                  </pic:blipFill>
                  <pic:spPr bwMode="auto">
                    <a:xfrm>
                      <a:off x="0" y="0"/>
                      <a:ext cx="1276350" cy="1916430"/>
                    </a:xfrm>
                    <a:prstGeom prst="rect">
                      <a:avLst/>
                    </a:prstGeom>
                    <a:noFill/>
                    <a:ln w="9525">
                      <a:noFill/>
                      <a:miter lim="800000"/>
                      <a:headEnd/>
                      <a:tailEnd/>
                    </a:ln>
                  </pic:spPr>
                </pic:pic>
              </a:graphicData>
            </a:graphic>
          </wp:anchor>
        </w:drawing>
      </w:r>
      <w:r w:rsidR="00C20E90">
        <w:rPr>
          <w:lang w:val="en-CA"/>
        </w:rPr>
        <w:t xml:space="preserve">Canadian actress, Hannah Galway, attended Ryerson School of Performance and since then has assembled an impressive list of acting credits included appearances in the TV series, Frankie Drake Mysteries, Murdoch Mysteries, Good Sam, Under the Banner of Heaven, </w:t>
      </w:r>
      <w:r w:rsidR="00C20E90" w:rsidRPr="00C20E90">
        <w:rPr>
          <w:lang w:val="en-CA"/>
        </w:rPr>
        <w:t>Guillermo del Toro's Cabinet of Curiosities</w:t>
      </w:r>
      <w:r w:rsidR="00C20E90">
        <w:rPr>
          <w:lang w:val="en-CA"/>
        </w:rPr>
        <w:t>, and a recurring role in Sex/Life. She also has several film credits including</w:t>
      </w:r>
      <w:r>
        <w:rPr>
          <w:lang w:val="en-CA"/>
        </w:rPr>
        <w:t xml:space="preserve"> Love Upstream, Webcam Cheerleaders, An Eclectic Christmas, Still: A Michael J. Fox Movie (as a young Tracy Pollan), and Secrets of a University.</w:t>
      </w:r>
    </w:p>
    <w:p w:rsidR="00C20E90" w:rsidRDefault="00C20E90" w:rsidP="00C20E90">
      <w:pPr>
        <w:rPr>
          <w:lang w:val="en-CA"/>
        </w:rPr>
      </w:pPr>
    </w:p>
    <w:p w:rsidR="00DC6034" w:rsidRPr="00C20E90" w:rsidRDefault="00DC6034" w:rsidP="00C20E90">
      <w:pPr>
        <w:rPr>
          <w:lang w:val="en-CA"/>
        </w:rPr>
      </w:pPr>
    </w:p>
    <w:p w:rsidR="008F6642" w:rsidRDefault="008F6642" w:rsidP="008F6642">
      <w:pPr>
        <w:pStyle w:val="Heading1"/>
        <w:rPr>
          <w:sz w:val="26"/>
          <w:szCs w:val="26"/>
          <w:lang w:val="en-CA"/>
        </w:rPr>
      </w:pPr>
      <w:r w:rsidRPr="008F6642">
        <w:rPr>
          <w:sz w:val="26"/>
          <w:szCs w:val="26"/>
          <w:lang w:val="en-CA"/>
        </w:rPr>
        <w:t xml:space="preserve">NICOLE </w:t>
      </w:r>
      <w:r w:rsidR="00084F0A" w:rsidRPr="00084F0A">
        <w:rPr>
          <w:sz w:val="26"/>
          <w:szCs w:val="26"/>
          <w:lang w:val="en-CA"/>
        </w:rPr>
        <w:t xml:space="preserve">AMBER </w:t>
      </w:r>
      <w:r w:rsidRPr="008F6642">
        <w:rPr>
          <w:sz w:val="26"/>
          <w:szCs w:val="26"/>
          <w:lang w:val="en-CA"/>
        </w:rPr>
        <w:t>FARRUGIA</w:t>
      </w:r>
    </w:p>
    <w:p w:rsidR="00DC6034" w:rsidRPr="00DC6034" w:rsidRDefault="00DC6034" w:rsidP="00DC6034">
      <w:pPr>
        <w:rPr>
          <w:lang w:val="en-CA"/>
        </w:rPr>
      </w:pPr>
      <w:r>
        <w:rPr>
          <w:noProof/>
          <w:lang w:bidi="ar-SA"/>
        </w:rPr>
        <w:drawing>
          <wp:anchor distT="0" distB="0" distL="114300" distR="114300" simplePos="0" relativeHeight="251659776" behindDoc="0" locked="0" layoutInCell="1" allowOverlap="1">
            <wp:simplePos x="0" y="0"/>
            <wp:positionH relativeFrom="column">
              <wp:posOffset>11430</wp:posOffset>
            </wp:positionH>
            <wp:positionV relativeFrom="paragraph">
              <wp:posOffset>46355</wp:posOffset>
            </wp:positionV>
            <wp:extent cx="1276350" cy="1935480"/>
            <wp:effectExtent l="19050" t="0" r="0" b="0"/>
            <wp:wrapSquare wrapText="bothSides"/>
            <wp:docPr id="13" name="Picture 4" descr="Nicole Amber Farrugia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icole Amber Farrugia - IMDb"/>
                    <pic:cNvPicPr>
                      <a:picLocks noChangeAspect="1" noChangeArrowheads="1"/>
                    </pic:cNvPicPr>
                  </pic:nvPicPr>
                  <pic:blipFill>
                    <a:blip r:embed="rId11"/>
                    <a:srcRect/>
                    <a:stretch>
                      <a:fillRect/>
                    </a:stretch>
                  </pic:blipFill>
                  <pic:spPr bwMode="auto">
                    <a:xfrm>
                      <a:off x="0" y="0"/>
                      <a:ext cx="1276350" cy="1935480"/>
                    </a:xfrm>
                    <a:prstGeom prst="rect">
                      <a:avLst/>
                    </a:prstGeom>
                    <a:noFill/>
                    <a:ln w="9525">
                      <a:noFill/>
                      <a:miter lim="800000"/>
                      <a:headEnd/>
                      <a:tailEnd/>
                    </a:ln>
                  </pic:spPr>
                </pic:pic>
              </a:graphicData>
            </a:graphic>
          </wp:anchor>
        </w:drawing>
      </w:r>
      <w:r w:rsidRPr="00DC6034">
        <w:rPr>
          <w:lang w:val="en-CA"/>
        </w:rPr>
        <w:t xml:space="preserve">Nicole Amber </w:t>
      </w:r>
      <w:r>
        <w:rPr>
          <w:lang w:val="en-CA"/>
        </w:rPr>
        <w:t xml:space="preserve">Farrugia </w:t>
      </w:r>
      <w:r w:rsidRPr="00DC6034">
        <w:rPr>
          <w:lang w:val="en-CA"/>
        </w:rPr>
        <w:t>is a Canadian-British actress, dancer &amp; choreographer born in Port Perry, Ontario.</w:t>
      </w:r>
    </w:p>
    <w:p w:rsidR="00DC6034" w:rsidRPr="00DC6034" w:rsidRDefault="00DC6034" w:rsidP="00DC6034">
      <w:pPr>
        <w:rPr>
          <w:lang w:val="en-CA"/>
        </w:rPr>
      </w:pPr>
      <w:r w:rsidRPr="00DC6034">
        <w:rPr>
          <w:lang w:val="en-CA"/>
        </w:rPr>
        <w:t>Her passion for performing began at the young age of three when her parents registered her for ballet classes. Nicole then went on to pursue dance in all styles at a competitive and recreational level before deciding to take her love of the arts to a university level. Nicole studied at both York University (Toronto, Canada) and Chichester University (U.K) where she had the opportunity to study acting as her electives. She has graduated with a Bachelor of Fine Arts Degree in Dance with Honours in the Choreography and Performance Stream. She also completed a summer intensive at the American Academy of Dramatic Arts in Hollywood.</w:t>
      </w:r>
    </w:p>
    <w:p w:rsidR="00DC6034" w:rsidRPr="00DC6034" w:rsidRDefault="00DC6034" w:rsidP="00DC6034">
      <w:pPr>
        <w:rPr>
          <w:lang w:val="en-CA"/>
        </w:rPr>
      </w:pPr>
      <w:r w:rsidRPr="00DC6034">
        <w:rPr>
          <w:lang w:val="en-CA"/>
        </w:rPr>
        <w:t>Nicole began her acting career while on set for CW's Television series "Reign" where she instantly fell in love with the environment and acting for film and television. She has had the opportunity to both act and dance in a few music videos, commercials and independent films.</w:t>
      </w:r>
    </w:p>
    <w:p w:rsidR="00DC6034" w:rsidRDefault="008F6642" w:rsidP="008F6642">
      <w:pPr>
        <w:rPr>
          <w:b/>
          <w:bCs/>
          <w:sz w:val="26"/>
          <w:szCs w:val="26"/>
        </w:rPr>
      </w:pPr>
      <w:r w:rsidRPr="008F6642">
        <w:rPr>
          <w:b/>
          <w:bCs/>
          <w:sz w:val="26"/>
          <w:szCs w:val="26"/>
          <w:lang w:val="en-CA"/>
        </w:rPr>
        <w:t>CHRISTINA COX</w:t>
      </w:r>
      <w:r w:rsidRPr="008F6642">
        <w:rPr>
          <w:b/>
          <w:bCs/>
          <w:sz w:val="26"/>
          <w:szCs w:val="26"/>
        </w:rPr>
        <w:t xml:space="preserve"> </w:t>
      </w:r>
    </w:p>
    <w:p w:rsidR="00DC6034" w:rsidRDefault="00DC6034" w:rsidP="00DC6034">
      <w:pPr>
        <w:rPr>
          <w:noProof/>
          <w:lang w:bidi="ar-SA"/>
        </w:rPr>
      </w:pPr>
      <w:r>
        <w:rPr>
          <w:noProof/>
          <w:lang w:bidi="ar-SA"/>
        </w:rPr>
        <w:drawing>
          <wp:anchor distT="0" distB="0" distL="114300" distR="114300" simplePos="0" relativeHeight="251660800" behindDoc="0" locked="0" layoutInCell="1" allowOverlap="1">
            <wp:simplePos x="0" y="0"/>
            <wp:positionH relativeFrom="column">
              <wp:posOffset>-11430</wp:posOffset>
            </wp:positionH>
            <wp:positionV relativeFrom="paragraph">
              <wp:posOffset>41275</wp:posOffset>
            </wp:positionV>
            <wp:extent cx="1276350" cy="1916430"/>
            <wp:effectExtent l="19050" t="0" r="0" b="0"/>
            <wp:wrapSquare wrapText="bothSides"/>
            <wp:docPr id="14" name="Picture 7" descr="Christina Cox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ristina Cox - IMDb"/>
                    <pic:cNvPicPr>
                      <a:picLocks noChangeAspect="1" noChangeArrowheads="1"/>
                    </pic:cNvPicPr>
                  </pic:nvPicPr>
                  <pic:blipFill>
                    <a:blip r:embed="rId12"/>
                    <a:srcRect/>
                    <a:stretch>
                      <a:fillRect/>
                    </a:stretch>
                  </pic:blipFill>
                  <pic:spPr bwMode="auto">
                    <a:xfrm>
                      <a:off x="0" y="0"/>
                      <a:ext cx="1276350" cy="1916430"/>
                    </a:xfrm>
                    <a:prstGeom prst="rect">
                      <a:avLst/>
                    </a:prstGeom>
                    <a:noFill/>
                    <a:ln w="9525">
                      <a:noFill/>
                      <a:miter lim="800000"/>
                      <a:headEnd/>
                      <a:tailEnd/>
                    </a:ln>
                  </pic:spPr>
                </pic:pic>
              </a:graphicData>
            </a:graphic>
          </wp:anchor>
        </w:drawing>
      </w:r>
      <w:r>
        <w:rPr>
          <w:noProof/>
          <w:lang w:bidi="ar-SA"/>
        </w:rPr>
        <w:t>The youngest of three girls, Christina was born just outside Toronto. She carried a double major of theater and dance at the prestigious Arts York at Unionville High School. She went on to further her training at the Ryerson Theatre School of Toronto, among such alumni as Eric McCormack and David James Elliott. In addition to her film and television credits, Christina has appeared in numerous national theater productions, ranging from classical productions of William Shakespeare's "Twelfth Night" to Jim Cartwright's raw and dirty "Road".</w:t>
      </w:r>
    </w:p>
    <w:p w:rsidR="00DC6034" w:rsidRDefault="00DC6034" w:rsidP="00DC6034">
      <w:pPr>
        <w:rPr>
          <w:noProof/>
          <w:lang w:bidi="ar-SA"/>
        </w:rPr>
      </w:pPr>
      <w:r>
        <w:rPr>
          <w:noProof/>
          <w:lang w:bidi="ar-SA"/>
        </w:rPr>
        <w:lastRenderedPageBreak/>
        <w:t>Christina completed the last of 13 episodes, as "astrobiologist Jen Crane", in the FTVS/ABC series, Defying Gravity (2009), a one-hour drama about a team of astronauts on a six-year mission in outer space.</w:t>
      </w:r>
    </w:p>
    <w:p w:rsidR="00DC6034" w:rsidRDefault="00DC6034" w:rsidP="00DC6034">
      <w:pPr>
        <w:rPr>
          <w:noProof/>
          <w:lang w:bidi="ar-SA"/>
        </w:rPr>
      </w:pPr>
      <w:r>
        <w:rPr>
          <w:noProof/>
          <w:lang w:bidi="ar-SA"/>
        </w:rPr>
        <w:t>On completion of Defying Gravity (2009), Christina guest-starred as "Zoey Kruger", a cop accused of killing her family on the 4th season of Showtime's Dexter (2006). After "Dexter", she joined the cast of the hit series, 24 (2001), as "Secret Service agent Molly O'Connor", as well as dropping by The Mentalist (2008) and filming The Stepson (2010), with Adam Beach.</w:t>
      </w:r>
    </w:p>
    <w:p w:rsidR="00DC6034" w:rsidRDefault="00DC6034" w:rsidP="00DC6034">
      <w:pPr>
        <w:rPr>
          <w:noProof/>
          <w:lang w:bidi="ar-SA"/>
        </w:rPr>
      </w:pPr>
      <w:r>
        <w:rPr>
          <w:noProof/>
          <w:lang w:bidi="ar-SA"/>
        </w:rPr>
        <w:t>Christina also guest-starred, as "Marine Gunnery Sergeant Georgia Wooten", in the NCIS (2003) episode, Freedom (2011).</w:t>
      </w:r>
    </w:p>
    <w:p w:rsidR="00DC6034" w:rsidRDefault="00DC6034" w:rsidP="00DC6034">
      <w:pPr>
        <w:rPr>
          <w:noProof/>
          <w:lang w:bidi="ar-SA"/>
        </w:rPr>
      </w:pPr>
      <w:r>
        <w:rPr>
          <w:noProof/>
          <w:lang w:bidi="ar-SA"/>
        </w:rPr>
        <w:t>Prior to Defying Gravity (2009), she starred as "Vicki Nelson", an ex-cop turned private investigator specializing in solving supernatural crimes in 22 episodes of the Lifetime series, Blood Ties (2007).</w:t>
      </w:r>
    </w:p>
    <w:p w:rsidR="00F11EDA" w:rsidRPr="0094244B" w:rsidRDefault="00DC6034" w:rsidP="00DC6034">
      <w:pPr>
        <w:rPr>
          <w:noProof/>
          <w:lang w:val="en-CA" w:eastAsia="en-CA" w:bidi="ar-SA"/>
        </w:rPr>
      </w:pPr>
      <w:r>
        <w:rPr>
          <w:noProof/>
          <w:lang w:bidi="ar-SA"/>
        </w:rPr>
        <w:t>In addition to starring in several pilots, including the "most-watched-never-aired" pilot on You Tube; Nikki and Nora (2004), she co-created and developed an original script for Sony Television and Barry Sonnenfeld with her Nikki and Nora (2004) show runner Nancylee Myatt (South of Nowhere (2005), 3Way (2008)) and co-star Liz Vassey (CSI: Crime Scene Investigation (2000)</w:t>
      </w:r>
    </w:p>
    <w:p w:rsidR="00060450" w:rsidRDefault="00060450" w:rsidP="00060450">
      <w:pPr>
        <w:pStyle w:val="Heading1"/>
      </w:pPr>
      <w:r>
        <w:t>Production Credits</w:t>
      </w:r>
    </w:p>
    <w:p w:rsidR="00060450" w:rsidRDefault="00060450" w:rsidP="00060450">
      <w:pPr>
        <w:pStyle w:val="Heading3"/>
      </w:pPr>
      <w:r>
        <w:t>Full Cast</w:t>
      </w:r>
    </w:p>
    <w:tbl>
      <w:tblPr>
        <w:tblpPr w:leftFromText="181" w:rightFromText="181" w:vertAnchor="text" w:horzAnchor="margin" w:tblpY="1"/>
        <w:tblW w:w="9729" w:type="dxa"/>
        <w:tblCellMar>
          <w:top w:w="15" w:type="dxa"/>
          <w:left w:w="15" w:type="dxa"/>
          <w:bottom w:w="15" w:type="dxa"/>
          <w:right w:w="15" w:type="dxa"/>
        </w:tblCellMar>
        <w:tblLook w:val="04A0"/>
      </w:tblPr>
      <w:tblGrid>
        <w:gridCol w:w="3056"/>
        <w:gridCol w:w="6673"/>
      </w:tblGrid>
      <w:tr w:rsidR="00060450" w:rsidRPr="00C44BDA" w:rsidTr="00445B8E">
        <w:trPr>
          <w:trHeight w:val="1353"/>
        </w:trPr>
        <w:tc>
          <w:tcPr>
            <w:tcW w:w="3056" w:type="dxa"/>
            <w:shd w:val="clear" w:color="auto" w:fill="auto"/>
            <w:tcMar>
              <w:top w:w="60" w:type="dxa"/>
              <w:left w:w="90" w:type="dxa"/>
              <w:bottom w:w="90" w:type="dxa"/>
              <w:right w:w="90" w:type="dxa"/>
            </w:tcMar>
            <w:hideMark/>
          </w:tcPr>
          <w:p w:rsidR="00060450" w:rsidRPr="00445B8E" w:rsidRDefault="007D092E" w:rsidP="00445B8E">
            <w:pPr>
              <w:pStyle w:val="NoSpacing"/>
              <w:rPr>
                <w:b/>
                <w:lang w:val="en-CA" w:eastAsia="en-CA" w:bidi="ar-SA"/>
              </w:rPr>
            </w:pPr>
            <w:hyperlink r:id="rId13" w:history="1">
              <w:r w:rsidR="003B34E2" w:rsidRPr="00445B8E">
                <w:rPr>
                  <w:b/>
                  <w:lang w:val="en-CA" w:eastAsia="en-CA" w:bidi="ar-SA"/>
                </w:rPr>
                <w:t>Actors</w:t>
              </w:r>
            </w:hyperlink>
          </w:p>
          <w:p w:rsidR="00F413DA" w:rsidRPr="00F413DA" w:rsidRDefault="00F413DA" w:rsidP="00445B8E">
            <w:pPr>
              <w:pStyle w:val="NoSpacing"/>
              <w:rPr>
                <w:lang w:val="en-CA" w:eastAsia="en-CA" w:bidi="ar-SA"/>
              </w:rPr>
            </w:pPr>
            <w:r w:rsidRPr="00F413DA">
              <w:rPr>
                <w:lang w:val="en-CA" w:eastAsia="en-CA" w:bidi="ar-SA"/>
              </w:rPr>
              <w:t>HANNAH GALWAY</w:t>
            </w:r>
          </w:p>
          <w:p w:rsidR="00F413DA" w:rsidRPr="00F413DA" w:rsidRDefault="00F413DA" w:rsidP="00445B8E">
            <w:pPr>
              <w:pStyle w:val="NoSpacing"/>
              <w:rPr>
                <w:lang w:val="en-CA" w:eastAsia="en-CA" w:bidi="ar-SA"/>
              </w:rPr>
            </w:pPr>
            <w:r w:rsidRPr="00F413DA">
              <w:rPr>
                <w:lang w:val="en-CA" w:eastAsia="en-CA" w:bidi="ar-SA"/>
              </w:rPr>
              <w:t>NICOLE FARRUGIA</w:t>
            </w:r>
          </w:p>
          <w:p w:rsidR="00F413DA" w:rsidRPr="00F413DA" w:rsidRDefault="00F413DA" w:rsidP="00445B8E">
            <w:pPr>
              <w:pStyle w:val="NoSpacing"/>
              <w:rPr>
                <w:lang w:val="en-CA" w:eastAsia="en-CA" w:bidi="ar-SA"/>
              </w:rPr>
            </w:pPr>
            <w:r w:rsidRPr="00F413DA">
              <w:rPr>
                <w:lang w:val="en-CA" w:eastAsia="en-CA" w:bidi="ar-SA"/>
              </w:rPr>
              <w:t>CHRISTINA COX</w:t>
            </w:r>
          </w:p>
          <w:p w:rsidR="00F413DA" w:rsidRPr="00F413DA" w:rsidRDefault="00F413DA" w:rsidP="00445B8E">
            <w:pPr>
              <w:pStyle w:val="NoSpacing"/>
              <w:rPr>
                <w:lang w:val="en-CA" w:eastAsia="en-CA" w:bidi="ar-SA"/>
              </w:rPr>
            </w:pPr>
            <w:r w:rsidRPr="00F413DA">
              <w:rPr>
                <w:lang w:val="en-CA" w:eastAsia="en-CA" w:bidi="ar-SA"/>
              </w:rPr>
              <w:t>KSENIA DANIELA KHARLAMOVA</w:t>
            </w:r>
          </w:p>
          <w:p w:rsidR="00F413DA" w:rsidRPr="00F413DA" w:rsidRDefault="00F413DA" w:rsidP="00445B8E">
            <w:pPr>
              <w:pStyle w:val="NoSpacing"/>
              <w:rPr>
                <w:lang w:val="en-CA" w:eastAsia="en-CA" w:bidi="ar-SA"/>
              </w:rPr>
            </w:pPr>
            <w:r w:rsidRPr="00F413DA">
              <w:rPr>
                <w:lang w:val="en-CA" w:eastAsia="en-CA" w:bidi="ar-SA"/>
              </w:rPr>
              <w:t>EVE EDWARDS</w:t>
            </w:r>
          </w:p>
          <w:p w:rsidR="00F413DA" w:rsidRPr="00F413DA" w:rsidRDefault="00F413DA" w:rsidP="00445B8E">
            <w:pPr>
              <w:pStyle w:val="NoSpacing"/>
              <w:rPr>
                <w:lang w:val="en-CA" w:eastAsia="en-CA" w:bidi="ar-SA"/>
              </w:rPr>
            </w:pPr>
            <w:r w:rsidRPr="00F413DA">
              <w:rPr>
                <w:lang w:val="en-CA" w:eastAsia="en-CA" w:bidi="ar-SA"/>
              </w:rPr>
              <w:t>KATIA EDITH WOOD</w:t>
            </w:r>
          </w:p>
          <w:p w:rsidR="00F413DA" w:rsidRPr="00F413DA" w:rsidRDefault="00F413DA" w:rsidP="00445B8E">
            <w:pPr>
              <w:pStyle w:val="NoSpacing"/>
              <w:rPr>
                <w:lang w:val="en-CA" w:eastAsia="en-CA" w:bidi="ar-SA"/>
              </w:rPr>
            </w:pPr>
            <w:r w:rsidRPr="00F413DA">
              <w:rPr>
                <w:lang w:val="en-CA" w:eastAsia="en-CA" w:bidi="ar-SA"/>
              </w:rPr>
              <w:t>GUY SPRUNG</w:t>
            </w:r>
          </w:p>
          <w:p w:rsidR="00F413DA" w:rsidRPr="00F413DA" w:rsidRDefault="00F413DA" w:rsidP="00445B8E">
            <w:pPr>
              <w:pStyle w:val="NoSpacing"/>
              <w:rPr>
                <w:lang w:val="en-CA" w:eastAsia="en-CA" w:bidi="ar-SA"/>
              </w:rPr>
            </w:pPr>
            <w:r w:rsidRPr="00F413DA">
              <w:rPr>
                <w:lang w:val="en-CA" w:eastAsia="en-CA" w:bidi="ar-SA"/>
              </w:rPr>
              <w:t>DOUGLAS KIDD</w:t>
            </w:r>
          </w:p>
          <w:p w:rsidR="00F413DA" w:rsidRPr="00F413DA" w:rsidRDefault="00F413DA" w:rsidP="00445B8E">
            <w:pPr>
              <w:pStyle w:val="NoSpacing"/>
              <w:rPr>
                <w:lang w:val="en-CA" w:eastAsia="en-CA" w:bidi="ar-SA"/>
              </w:rPr>
            </w:pPr>
            <w:r w:rsidRPr="00F413DA">
              <w:rPr>
                <w:lang w:val="en-CA" w:eastAsia="en-CA" w:bidi="ar-SA"/>
              </w:rPr>
              <w:t>VICTORIA LENHARDT</w:t>
            </w:r>
          </w:p>
          <w:p w:rsidR="00F413DA" w:rsidRPr="00F413DA" w:rsidRDefault="00F413DA" w:rsidP="00445B8E">
            <w:pPr>
              <w:pStyle w:val="NoSpacing"/>
              <w:rPr>
                <w:lang w:val="en-CA" w:eastAsia="en-CA" w:bidi="ar-SA"/>
              </w:rPr>
            </w:pPr>
            <w:r w:rsidRPr="00F413DA">
              <w:rPr>
                <w:lang w:val="en-CA" w:eastAsia="en-CA" w:bidi="ar-SA"/>
              </w:rPr>
              <w:t>ISABELLE BOULTON</w:t>
            </w:r>
          </w:p>
          <w:p w:rsidR="00F413DA" w:rsidRPr="00F413DA" w:rsidRDefault="00F413DA" w:rsidP="00445B8E">
            <w:pPr>
              <w:pStyle w:val="NoSpacing"/>
              <w:rPr>
                <w:lang w:val="en-CA" w:eastAsia="en-CA" w:bidi="ar-SA"/>
              </w:rPr>
            </w:pPr>
            <w:r w:rsidRPr="00F413DA">
              <w:rPr>
                <w:lang w:val="en-CA" w:eastAsia="en-CA" w:bidi="ar-SA"/>
              </w:rPr>
              <w:t>NORMAN MIKEAL BERKETA</w:t>
            </w:r>
          </w:p>
          <w:p w:rsidR="00F413DA" w:rsidRPr="00F413DA" w:rsidRDefault="00F413DA" w:rsidP="00445B8E">
            <w:pPr>
              <w:pStyle w:val="NoSpacing"/>
              <w:rPr>
                <w:lang w:val="en-CA" w:eastAsia="en-CA" w:bidi="ar-SA"/>
              </w:rPr>
            </w:pPr>
            <w:r w:rsidRPr="00F413DA">
              <w:rPr>
                <w:lang w:val="en-CA" w:eastAsia="en-CA" w:bidi="ar-SA"/>
              </w:rPr>
              <w:t>AURY BARNETT</w:t>
            </w:r>
          </w:p>
          <w:p w:rsidR="00F413DA" w:rsidRPr="00F413DA" w:rsidRDefault="00F413DA" w:rsidP="00445B8E">
            <w:pPr>
              <w:pStyle w:val="NoSpacing"/>
              <w:rPr>
                <w:lang w:val="en-CA" w:eastAsia="en-CA" w:bidi="ar-SA"/>
              </w:rPr>
            </w:pPr>
            <w:r w:rsidRPr="00F413DA">
              <w:rPr>
                <w:lang w:val="en-CA" w:eastAsia="en-CA" w:bidi="ar-SA"/>
              </w:rPr>
              <w:t>MALIK MCCALL</w:t>
            </w:r>
          </w:p>
          <w:p w:rsidR="00060450" w:rsidRPr="00C44BDA" w:rsidRDefault="00F413DA" w:rsidP="00445B8E">
            <w:pPr>
              <w:pStyle w:val="NoSpacing"/>
              <w:rPr>
                <w:lang w:val="en-CA" w:eastAsia="en-CA" w:bidi="ar-SA"/>
              </w:rPr>
            </w:pPr>
            <w:r w:rsidRPr="00F413DA">
              <w:rPr>
                <w:lang w:val="en-CA" w:eastAsia="en-CA" w:bidi="ar-SA"/>
              </w:rPr>
              <w:t>XAVIER SOTELO</w:t>
            </w:r>
          </w:p>
        </w:tc>
        <w:tc>
          <w:tcPr>
            <w:tcW w:w="6673" w:type="dxa"/>
            <w:shd w:val="clear" w:color="auto" w:fill="auto"/>
            <w:tcMar>
              <w:top w:w="60" w:type="dxa"/>
              <w:left w:w="90" w:type="dxa"/>
              <w:bottom w:w="90" w:type="dxa"/>
              <w:right w:w="90" w:type="dxa"/>
            </w:tcMar>
            <w:hideMark/>
          </w:tcPr>
          <w:p w:rsidR="00060450" w:rsidRPr="00445B8E" w:rsidRDefault="00443135" w:rsidP="00445B8E">
            <w:pPr>
              <w:pStyle w:val="NoSpacing"/>
              <w:rPr>
                <w:b/>
                <w:lang w:val="en-CA" w:eastAsia="en-CA" w:bidi="ar-SA"/>
              </w:rPr>
            </w:pPr>
            <w:r w:rsidRPr="00445B8E">
              <w:rPr>
                <w:b/>
                <w:lang w:val="en-CA" w:eastAsia="en-CA" w:bidi="ar-SA"/>
              </w:rPr>
              <w:t>R</w:t>
            </w:r>
            <w:r w:rsidR="003B34E2" w:rsidRPr="00445B8E">
              <w:rPr>
                <w:b/>
                <w:lang w:val="en-CA" w:eastAsia="en-CA" w:bidi="ar-SA"/>
              </w:rPr>
              <w:t>ole</w:t>
            </w:r>
          </w:p>
          <w:p w:rsidR="00F413DA" w:rsidRPr="00F413DA" w:rsidRDefault="00F413DA" w:rsidP="00445B8E">
            <w:pPr>
              <w:pStyle w:val="NoSpacing"/>
              <w:rPr>
                <w:lang w:val="en-CA" w:eastAsia="en-CA" w:bidi="ar-SA"/>
              </w:rPr>
            </w:pPr>
            <w:r w:rsidRPr="00F413DA">
              <w:rPr>
                <w:lang w:val="en-CA" w:eastAsia="en-CA" w:bidi="ar-SA"/>
              </w:rPr>
              <w:t>Francesca "Frankie" Logan</w:t>
            </w:r>
          </w:p>
          <w:p w:rsidR="00F413DA" w:rsidRPr="00F413DA" w:rsidRDefault="00F413DA" w:rsidP="00445B8E">
            <w:pPr>
              <w:pStyle w:val="NoSpacing"/>
              <w:rPr>
                <w:lang w:val="en-CA" w:eastAsia="en-CA" w:bidi="ar-SA"/>
              </w:rPr>
            </w:pPr>
            <w:r w:rsidRPr="00F413DA">
              <w:rPr>
                <w:lang w:val="en-CA" w:eastAsia="en-CA" w:bidi="ar-SA"/>
              </w:rPr>
              <w:t>Jacqueline</w:t>
            </w:r>
          </w:p>
          <w:p w:rsidR="00F413DA" w:rsidRPr="00F413DA" w:rsidRDefault="00F413DA" w:rsidP="00445B8E">
            <w:pPr>
              <w:pStyle w:val="NoSpacing"/>
              <w:rPr>
                <w:lang w:val="en-CA" w:eastAsia="en-CA" w:bidi="ar-SA"/>
              </w:rPr>
            </w:pPr>
            <w:r w:rsidRPr="00F413DA">
              <w:rPr>
                <w:lang w:val="en-CA" w:eastAsia="en-CA" w:bidi="ar-SA"/>
              </w:rPr>
              <w:t>Miss Ainsworth</w:t>
            </w:r>
          </w:p>
          <w:p w:rsidR="00F413DA" w:rsidRPr="00F413DA" w:rsidRDefault="00F413DA" w:rsidP="00445B8E">
            <w:pPr>
              <w:pStyle w:val="NoSpacing"/>
              <w:rPr>
                <w:lang w:val="en-CA" w:eastAsia="en-CA" w:bidi="ar-SA"/>
              </w:rPr>
            </w:pPr>
            <w:r w:rsidRPr="00F413DA">
              <w:rPr>
                <w:lang w:val="en-CA" w:eastAsia="en-CA" w:bidi="ar-SA"/>
              </w:rPr>
              <w:t>Annabelle Volkov</w:t>
            </w:r>
          </w:p>
          <w:p w:rsidR="00F413DA" w:rsidRPr="00F413DA" w:rsidRDefault="00F413DA" w:rsidP="00445B8E">
            <w:pPr>
              <w:pStyle w:val="NoSpacing"/>
              <w:rPr>
                <w:lang w:val="en-CA" w:eastAsia="en-CA" w:bidi="ar-SA"/>
              </w:rPr>
            </w:pPr>
            <w:r w:rsidRPr="00F413DA">
              <w:rPr>
                <w:lang w:val="en-CA" w:eastAsia="en-CA" w:bidi="ar-SA"/>
              </w:rPr>
              <w:t>Maria Lewis</w:t>
            </w:r>
          </w:p>
          <w:p w:rsidR="00F413DA" w:rsidRPr="00F413DA" w:rsidRDefault="00F413DA" w:rsidP="00445B8E">
            <w:pPr>
              <w:pStyle w:val="NoSpacing"/>
              <w:rPr>
                <w:lang w:val="en-CA" w:eastAsia="en-CA" w:bidi="ar-SA"/>
              </w:rPr>
            </w:pPr>
            <w:r w:rsidRPr="00F413DA">
              <w:rPr>
                <w:lang w:val="en-CA" w:eastAsia="en-CA" w:bidi="ar-SA"/>
              </w:rPr>
              <w:t>Tinsley Wellington</w:t>
            </w:r>
          </w:p>
          <w:p w:rsidR="00F413DA" w:rsidRPr="00F413DA" w:rsidRDefault="00F413DA" w:rsidP="00445B8E">
            <w:pPr>
              <w:pStyle w:val="NoSpacing"/>
              <w:rPr>
                <w:lang w:val="en-CA" w:eastAsia="en-CA" w:bidi="ar-SA"/>
              </w:rPr>
            </w:pPr>
            <w:r w:rsidRPr="00F413DA">
              <w:rPr>
                <w:lang w:val="en-CA" w:eastAsia="en-CA" w:bidi="ar-SA"/>
              </w:rPr>
              <w:t>Detective Krause</w:t>
            </w:r>
          </w:p>
          <w:p w:rsidR="00F413DA" w:rsidRPr="00F413DA" w:rsidRDefault="00F413DA" w:rsidP="00445B8E">
            <w:pPr>
              <w:pStyle w:val="NoSpacing"/>
              <w:rPr>
                <w:lang w:val="en-CA" w:eastAsia="en-CA" w:bidi="ar-SA"/>
              </w:rPr>
            </w:pPr>
            <w:r w:rsidRPr="00F413DA">
              <w:rPr>
                <w:lang w:val="en-CA" w:eastAsia="en-CA" w:bidi="ar-SA"/>
              </w:rPr>
              <w:t>Mr. Limoux</w:t>
            </w:r>
          </w:p>
          <w:p w:rsidR="00F413DA" w:rsidRPr="00F413DA" w:rsidRDefault="00F413DA" w:rsidP="00445B8E">
            <w:pPr>
              <w:pStyle w:val="NoSpacing"/>
              <w:rPr>
                <w:lang w:val="en-CA" w:eastAsia="en-CA" w:bidi="ar-SA"/>
              </w:rPr>
            </w:pPr>
            <w:r w:rsidRPr="00F413DA">
              <w:rPr>
                <w:lang w:val="en-CA" w:eastAsia="en-CA" w:bidi="ar-SA"/>
              </w:rPr>
              <w:t>Trina</w:t>
            </w:r>
          </w:p>
          <w:p w:rsidR="00F413DA" w:rsidRPr="00F413DA" w:rsidRDefault="00F413DA" w:rsidP="00445B8E">
            <w:pPr>
              <w:pStyle w:val="NoSpacing"/>
              <w:rPr>
                <w:lang w:val="en-CA" w:eastAsia="en-CA" w:bidi="ar-SA"/>
              </w:rPr>
            </w:pPr>
            <w:r w:rsidRPr="00F413DA">
              <w:rPr>
                <w:lang w:val="en-CA" w:eastAsia="en-CA" w:bidi="ar-SA"/>
              </w:rPr>
              <w:t>Miss Galiani</w:t>
            </w:r>
          </w:p>
          <w:p w:rsidR="00F413DA" w:rsidRPr="00F413DA" w:rsidRDefault="00F413DA" w:rsidP="00445B8E">
            <w:pPr>
              <w:pStyle w:val="NoSpacing"/>
              <w:rPr>
                <w:lang w:val="en-CA" w:eastAsia="en-CA" w:bidi="ar-SA"/>
              </w:rPr>
            </w:pPr>
            <w:r w:rsidRPr="00F413DA">
              <w:rPr>
                <w:lang w:val="en-CA" w:eastAsia="en-CA" w:bidi="ar-SA"/>
              </w:rPr>
              <w:t>Gardner</w:t>
            </w:r>
          </w:p>
          <w:p w:rsidR="00F413DA" w:rsidRPr="00F413DA" w:rsidRDefault="00F413DA" w:rsidP="00445B8E">
            <w:pPr>
              <w:pStyle w:val="NoSpacing"/>
              <w:rPr>
                <w:lang w:val="en-CA" w:eastAsia="en-CA" w:bidi="ar-SA"/>
              </w:rPr>
            </w:pPr>
            <w:r w:rsidRPr="00F413DA">
              <w:rPr>
                <w:lang w:val="en-CA" w:eastAsia="en-CA" w:bidi="ar-SA"/>
              </w:rPr>
              <w:t>Friedrich</w:t>
            </w:r>
          </w:p>
          <w:p w:rsidR="00F413DA" w:rsidRPr="00F413DA" w:rsidRDefault="00F413DA" w:rsidP="00445B8E">
            <w:pPr>
              <w:pStyle w:val="NoSpacing"/>
              <w:rPr>
                <w:lang w:val="en-CA" w:eastAsia="en-CA" w:bidi="ar-SA"/>
              </w:rPr>
            </w:pPr>
            <w:r w:rsidRPr="00F413DA">
              <w:rPr>
                <w:lang w:val="en-CA" w:eastAsia="en-CA" w:bidi="ar-SA"/>
              </w:rPr>
              <w:t>History Teacher</w:t>
            </w:r>
          </w:p>
          <w:p w:rsidR="00443135" w:rsidRPr="00C44BDA" w:rsidRDefault="00F413DA" w:rsidP="00445B8E">
            <w:pPr>
              <w:pStyle w:val="NoSpacing"/>
              <w:rPr>
                <w:lang w:val="en-CA" w:eastAsia="en-CA" w:bidi="ar-SA"/>
              </w:rPr>
            </w:pPr>
            <w:r w:rsidRPr="00F413DA">
              <w:rPr>
                <w:lang w:val="en-CA" w:eastAsia="en-CA" w:bidi="ar-SA"/>
              </w:rPr>
              <w:t>Dr. Garcia</w:t>
            </w:r>
          </w:p>
        </w:tc>
      </w:tr>
    </w:tbl>
    <w:p w:rsidR="00445B8E" w:rsidRDefault="00F413DA" w:rsidP="00445B8E">
      <w:pPr>
        <w:pStyle w:val="Heading3"/>
      </w:pPr>
      <w:r>
        <w:t xml:space="preserve">Casting </w:t>
      </w:r>
    </w:p>
    <w:p w:rsidR="00F413DA" w:rsidRDefault="00F413DA" w:rsidP="00F413DA">
      <w:r>
        <w:t xml:space="preserve">BRIAN LEVY </w:t>
      </w:r>
    </w:p>
    <w:p w:rsidR="00F413DA" w:rsidRDefault="00F413DA" w:rsidP="00445B8E">
      <w:pPr>
        <w:pStyle w:val="Heading3"/>
      </w:pPr>
      <w:r>
        <w:t xml:space="preserve">Composer </w:t>
      </w:r>
    </w:p>
    <w:p w:rsidR="00F413DA" w:rsidRDefault="00F413DA" w:rsidP="00F413DA">
      <w:r>
        <w:t>CHRISTOPHER GUGLICK</w:t>
      </w:r>
    </w:p>
    <w:p w:rsidR="00F413DA" w:rsidRDefault="00F413DA" w:rsidP="00445B8E">
      <w:pPr>
        <w:pStyle w:val="Heading3"/>
      </w:pPr>
      <w:r>
        <w:t xml:space="preserve">Costume Designer </w:t>
      </w:r>
    </w:p>
    <w:p w:rsidR="00F413DA" w:rsidRDefault="00F413DA" w:rsidP="00F413DA">
      <w:r>
        <w:t>SAGINE CAVÉ</w:t>
      </w:r>
    </w:p>
    <w:p w:rsidR="00F413DA" w:rsidRDefault="00F413DA" w:rsidP="00445B8E">
      <w:pPr>
        <w:pStyle w:val="Heading3"/>
      </w:pPr>
      <w:r>
        <w:lastRenderedPageBreak/>
        <w:t>Editor</w:t>
      </w:r>
    </w:p>
    <w:p w:rsidR="00F413DA" w:rsidRDefault="00F413DA" w:rsidP="00F413DA">
      <w:r>
        <w:t>RICHARD MANDIN</w:t>
      </w:r>
    </w:p>
    <w:p w:rsidR="00445B8E" w:rsidRDefault="00F413DA" w:rsidP="00445B8E">
      <w:pPr>
        <w:pStyle w:val="Heading3"/>
      </w:pPr>
      <w:r>
        <w:t xml:space="preserve">Production Designer </w:t>
      </w:r>
    </w:p>
    <w:p w:rsidR="00F413DA" w:rsidRDefault="00F413DA" w:rsidP="00F413DA">
      <w:r>
        <w:t>GREGORY PHILIP WILSON</w:t>
      </w:r>
    </w:p>
    <w:p w:rsidR="00445B8E" w:rsidRDefault="00F413DA" w:rsidP="00445B8E">
      <w:pPr>
        <w:pStyle w:val="Heading3"/>
      </w:pPr>
      <w:r>
        <w:t xml:space="preserve">Director of Photography </w:t>
      </w:r>
    </w:p>
    <w:p w:rsidR="00F413DA" w:rsidRDefault="00F413DA" w:rsidP="00F413DA">
      <w:r>
        <w:t>MICHAEL TIEN</w:t>
      </w:r>
    </w:p>
    <w:p w:rsidR="00445B8E" w:rsidRDefault="00F413DA" w:rsidP="00445B8E">
      <w:pPr>
        <w:pStyle w:val="Heading3"/>
      </w:pPr>
      <w:r>
        <w:t>Written by</w:t>
      </w:r>
    </w:p>
    <w:p w:rsidR="00F413DA" w:rsidRDefault="00F413DA" w:rsidP="00F413DA">
      <w:r>
        <w:t>JASON BYERS</w:t>
      </w:r>
      <w:r w:rsidR="00445B8E">
        <w:br/>
      </w:r>
      <w:r>
        <w:t>RICHARD PIERCE</w:t>
      </w:r>
    </w:p>
    <w:p w:rsidR="00445B8E" w:rsidRDefault="00F413DA" w:rsidP="00445B8E">
      <w:pPr>
        <w:pStyle w:val="Heading3"/>
      </w:pPr>
      <w:r>
        <w:t xml:space="preserve">Directed by </w:t>
      </w:r>
    </w:p>
    <w:p w:rsidR="00F413DA" w:rsidRDefault="00F413DA" w:rsidP="00F413DA">
      <w:r>
        <w:t>ALEXANDRE CARRIÈRE</w:t>
      </w:r>
    </w:p>
    <w:p w:rsidR="0094244B" w:rsidRDefault="0094244B" w:rsidP="0094244B">
      <w:pPr>
        <w:pStyle w:val="Heading3"/>
      </w:pPr>
      <w:r>
        <w:t>Full Crew</w:t>
      </w:r>
    </w:p>
    <w:tbl>
      <w:tblPr>
        <w:tblW w:w="7876" w:type="dxa"/>
        <w:tblLayout w:type="fixed"/>
        <w:tblLook w:val="0000"/>
      </w:tblPr>
      <w:tblGrid>
        <w:gridCol w:w="3938"/>
        <w:gridCol w:w="3938"/>
      </w:tblGrid>
      <w:tr w:rsidR="00445B8E" w:rsidRPr="00445B8E" w:rsidTr="00445B8E">
        <w:trPr>
          <w:trHeight w:hRule="exact" w:val="284"/>
        </w:trPr>
        <w:tc>
          <w:tcPr>
            <w:tcW w:w="3938" w:type="dxa"/>
            <w:shd w:val="clear" w:color="auto" w:fill="auto"/>
          </w:tcPr>
          <w:p w:rsidR="00445B8E" w:rsidRPr="00445B8E" w:rsidRDefault="00445B8E" w:rsidP="00445B8E">
            <w:r w:rsidRPr="00445B8E">
              <w:t>ALEXANDRA WARING</w:t>
            </w:r>
          </w:p>
        </w:tc>
        <w:tc>
          <w:tcPr>
            <w:tcW w:w="3938" w:type="dxa"/>
          </w:tcPr>
          <w:p w:rsidR="00445B8E" w:rsidRPr="00445B8E" w:rsidRDefault="00445B8E" w:rsidP="00445B8E">
            <w:pPr>
              <w:spacing w:line="100" w:lineRule="atLeast"/>
              <w:rPr>
                <w:lang w:val="en-CA" w:eastAsia="en-CA" w:bidi="ar-SA"/>
              </w:rPr>
            </w:pPr>
            <w:r w:rsidRPr="00445B8E">
              <w:rPr>
                <w:lang w:val="en-CA" w:eastAsia="en-CA" w:bidi="ar-SA"/>
              </w:rPr>
              <w:t>Associate Producer</w:t>
            </w:r>
          </w:p>
        </w:tc>
      </w:tr>
      <w:tr w:rsidR="00445B8E" w:rsidRPr="00445B8E" w:rsidTr="00445B8E">
        <w:trPr>
          <w:trHeight w:hRule="exact" w:val="284"/>
        </w:trPr>
        <w:tc>
          <w:tcPr>
            <w:tcW w:w="3938" w:type="dxa"/>
            <w:shd w:val="clear" w:color="auto" w:fill="auto"/>
          </w:tcPr>
          <w:p w:rsidR="00445B8E" w:rsidRPr="00445B8E" w:rsidRDefault="00445B8E" w:rsidP="00445B8E">
            <w:r w:rsidRPr="00445B8E">
              <w:t>JOHNNY ROSS</w:t>
            </w:r>
          </w:p>
        </w:tc>
        <w:tc>
          <w:tcPr>
            <w:tcW w:w="3938" w:type="dxa"/>
          </w:tcPr>
          <w:p w:rsidR="00445B8E" w:rsidRPr="00445B8E" w:rsidRDefault="00445B8E" w:rsidP="00445B8E">
            <w:pPr>
              <w:spacing w:line="100" w:lineRule="atLeast"/>
              <w:rPr>
                <w:lang w:val="en-CA" w:eastAsia="en-CA" w:bidi="ar-SA"/>
              </w:rPr>
            </w:pPr>
            <w:r w:rsidRPr="00445B8E">
              <w:rPr>
                <w:lang w:val="en-CA" w:eastAsia="en-CA" w:bidi="ar-SA"/>
              </w:rPr>
              <w:t>First Assistant Director</w:t>
            </w:r>
          </w:p>
        </w:tc>
      </w:tr>
      <w:tr w:rsidR="00445B8E" w:rsidRPr="00445B8E" w:rsidTr="00445B8E">
        <w:trPr>
          <w:trHeight w:hRule="exact" w:val="284"/>
        </w:trPr>
        <w:tc>
          <w:tcPr>
            <w:tcW w:w="3938" w:type="dxa"/>
            <w:shd w:val="clear" w:color="auto" w:fill="auto"/>
          </w:tcPr>
          <w:p w:rsidR="00445B8E" w:rsidRPr="00445B8E" w:rsidRDefault="00445B8E" w:rsidP="00445B8E">
            <w:r w:rsidRPr="00445B8E">
              <w:t>CIMARRON LANGLOIS</w:t>
            </w:r>
          </w:p>
        </w:tc>
        <w:tc>
          <w:tcPr>
            <w:tcW w:w="3938" w:type="dxa"/>
          </w:tcPr>
          <w:p w:rsidR="00445B8E" w:rsidRPr="00445B8E" w:rsidRDefault="00445B8E" w:rsidP="00445B8E">
            <w:pPr>
              <w:spacing w:line="100" w:lineRule="atLeast"/>
              <w:rPr>
                <w:lang w:val="en-CA" w:eastAsia="en-CA" w:bidi="ar-SA"/>
              </w:rPr>
            </w:pPr>
            <w:r w:rsidRPr="00445B8E">
              <w:rPr>
                <w:lang w:val="en-CA" w:eastAsia="en-CA" w:bidi="ar-SA"/>
              </w:rPr>
              <w:t>Second Assistant Director</w:t>
            </w:r>
          </w:p>
        </w:tc>
      </w:tr>
      <w:tr w:rsidR="00445B8E" w:rsidRPr="00445B8E" w:rsidTr="00445B8E">
        <w:trPr>
          <w:trHeight w:hRule="exact" w:val="284"/>
        </w:trPr>
        <w:tc>
          <w:tcPr>
            <w:tcW w:w="3938" w:type="dxa"/>
            <w:shd w:val="clear" w:color="auto" w:fill="auto"/>
          </w:tcPr>
          <w:p w:rsidR="00445B8E" w:rsidRPr="00445B8E" w:rsidRDefault="00445B8E" w:rsidP="00445B8E">
            <w:r w:rsidRPr="00445B8E">
              <w:t>ANTHONY RANKIN</w:t>
            </w:r>
          </w:p>
        </w:tc>
        <w:tc>
          <w:tcPr>
            <w:tcW w:w="3938" w:type="dxa"/>
          </w:tcPr>
          <w:p w:rsidR="00445B8E" w:rsidRPr="00445B8E" w:rsidRDefault="00445B8E" w:rsidP="00445B8E">
            <w:pPr>
              <w:spacing w:line="100" w:lineRule="atLeast"/>
              <w:rPr>
                <w:lang w:val="en-CA" w:eastAsia="en-CA" w:bidi="ar-SA"/>
              </w:rPr>
            </w:pPr>
            <w:r w:rsidRPr="00445B8E">
              <w:rPr>
                <w:lang w:val="en-CA" w:eastAsia="en-CA" w:bidi="ar-SA"/>
              </w:rPr>
              <w:t>Third Assistant Director</w:t>
            </w:r>
          </w:p>
        </w:tc>
      </w:tr>
      <w:tr w:rsidR="00445B8E" w:rsidRPr="00445B8E" w:rsidTr="00445B8E">
        <w:trPr>
          <w:trHeight w:hRule="exact" w:val="284"/>
        </w:trPr>
        <w:tc>
          <w:tcPr>
            <w:tcW w:w="3938" w:type="dxa"/>
            <w:shd w:val="clear" w:color="auto" w:fill="auto"/>
          </w:tcPr>
          <w:p w:rsidR="00445B8E" w:rsidRPr="00445B8E" w:rsidRDefault="00445B8E" w:rsidP="00445B8E">
            <w:r w:rsidRPr="00445B8E">
              <w:t>DUSTIN DIGNARD</w:t>
            </w:r>
          </w:p>
        </w:tc>
        <w:tc>
          <w:tcPr>
            <w:tcW w:w="3938" w:type="dxa"/>
          </w:tcPr>
          <w:p w:rsidR="00445B8E" w:rsidRPr="00445B8E" w:rsidRDefault="00445B8E" w:rsidP="00445B8E">
            <w:pPr>
              <w:spacing w:line="100" w:lineRule="atLeast"/>
              <w:rPr>
                <w:lang w:val="en-CA" w:eastAsia="en-CA" w:bidi="ar-SA"/>
              </w:rPr>
            </w:pPr>
            <w:r w:rsidRPr="00445B8E">
              <w:rPr>
                <w:lang w:val="en-CA" w:eastAsia="en-CA" w:bidi="ar-SA"/>
              </w:rPr>
              <w:t>Fourth Assistant Directors</w:t>
            </w:r>
          </w:p>
        </w:tc>
      </w:tr>
      <w:tr w:rsidR="00445B8E" w:rsidRPr="00445B8E" w:rsidTr="00445B8E">
        <w:trPr>
          <w:trHeight w:hRule="exact" w:val="284"/>
        </w:trPr>
        <w:tc>
          <w:tcPr>
            <w:tcW w:w="3938" w:type="dxa"/>
            <w:shd w:val="clear" w:color="auto" w:fill="auto"/>
          </w:tcPr>
          <w:p w:rsidR="00445B8E" w:rsidRPr="00445B8E" w:rsidRDefault="00445B8E" w:rsidP="00445B8E">
            <w:r w:rsidRPr="00445B8E">
              <w:t>IAN FRASER</w:t>
            </w:r>
          </w:p>
        </w:tc>
        <w:tc>
          <w:tcPr>
            <w:tcW w:w="3938" w:type="dxa"/>
          </w:tcPr>
          <w:p w:rsidR="00445B8E" w:rsidRPr="00445B8E" w:rsidRDefault="00445B8E" w:rsidP="00445B8E">
            <w:pPr>
              <w:spacing w:line="100" w:lineRule="atLeast"/>
              <w:rPr>
                <w:lang w:val="en-CA" w:eastAsia="en-CA" w:bidi="ar-SA"/>
              </w:rPr>
            </w:pPr>
          </w:p>
        </w:tc>
      </w:tr>
      <w:tr w:rsidR="00445B8E" w:rsidRPr="00445B8E" w:rsidTr="00445B8E">
        <w:trPr>
          <w:trHeight w:hRule="exact" w:val="284"/>
        </w:trPr>
        <w:tc>
          <w:tcPr>
            <w:tcW w:w="3938" w:type="dxa"/>
            <w:shd w:val="clear" w:color="auto" w:fill="auto"/>
          </w:tcPr>
          <w:p w:rsidR="00445B8E" w:rsidRPr="00445B8E" w:rsidRDefault="00445B8E" w:rsidP="00445B8E">
            <w:r w:rsidRPr="00445B8E">
              <w:t>SMYTH CASTING</w:t>
            </w:r>
          </w:p>
        </w:tc>
        <w:tc>
          <w:tcPr>
            <w:tcW w:w="3938" w:type="dxa"/>
          </w:tcPr>
          <w:p w:rsidR="00445B8E" w:rsidRPr="00445B8E" w:rsidRDefault="00445B8E" w:rsidP="00445B8E">
            <w:pPr>
              <w:spacing w:line="100" w:lineRule="atLeast"/>
              <w:rPr>
                <w:lang w:val="en-CA" w:eastAsia="en-CA" w:bidi="ar-SA"/>
              </w:rPr>
            </w:pPr>
            <w:r w:rsidRPr="00445B8E">
              <w:rPr>
                <w:lang w:val="en-CA" w:eastAsia="en-CA" w:bidi="ar-SA"/>
              </w:rPr>
              <w:t>Extras Casting</w:t>
            </w:r>
          </w:p>
        </w:tc>
      </w:tr>
      <w:tr w:rsidR="00445B8E" w:rsidRPr="00445B8E" w:rsidTr="00445B8E">
        <w:trPr>
          <w:trHeight w:hRule="exact" w:val="284"/>
        </w:trPr>
        <w:tc>
          <w:tcPr>
            <w:tcW w:w="3938" w:type="dxa"/>
            <w:shd w:val="clear" w:color="auto" w:fill="auto"/>
          </w:tcPr>
          <w:p w:rsidR="00445B8E" w:rsidRPr="00445B8E" w:rsidRDefault="00445B8E" w:rsidP="00445B8E">
            <w:r w:rsidRPr="00445B8E">
              <w:t>ILONA SMYTH</w:t>
            </w:r>
          </w:p>
        </w:tc>
        <w:tc>
          <w:tcPr>
            <w:tcW w:w="3938" w:type="dxa"/>
          </w:tcPr>
          <w:p w:rsidR="00445B8E" w:rsidRPr="00445B8E" w:rsidRDefault="00445B8E" w:rsidP="00445B8E">
            <w:pPr>
              <w:spacing w:line="100" w:lineRule="atLeast"/>
              <w:rPr>
                <w:lang w:val="en-CA" w:eastAsia="en-CA" w:bidi="ar-SA"/>
              </w:rPr>
            </w:pPr>
          </w:p>
        </w:tc>
      </w:tr>
      <w:tr w:rsidR="00445B8E" w:rsidRPr="00445B8E" w:rsidTr="00445B8E">
        <w:trPr>
          <w:trHeight w:hRule="exact" w:val="284"/>
        </w:trPr>
        <w:tc>
          <w:tcPr>
            <w:tcW w:w="3938" w:type="dxa"/>
            <w:shd w:val="clear" w:color="auto" w:fill="auto"/>
          </w:tcPr>
          <w:p w:rsidR="00445B8E" w:rsidRPr="00445B8E" w:rsidRDefault="00445B8E" w:rsidP="00445B8E">
            <w:r w:rsidRPr="00445B8E">
              <w:t>GORAN POBRI</w:t>
            </w:r>
            <w:r w:rsidR="00DC6034" w:rsidRPr="00445B8E">
              <w:t>Ć</w:t>
            </w:r>
          </w:p>
        </w:tc>
        <w:tc>
          <w:tcPr>
            <w:tcW w:w="3938" w:type="dxa"/>
          </w:tcPr>
          <w:p w:rsidR="00445B8E" w:rsidRPr="00445B8E" w:rsidRDefault="00445B8E" w:rsidP="00445B8E">
            <w:pPr>
              <w:spacing w:line="100" w:lineRule="atLeast"/>
              <w:rPr>
                <w:lang w:val="en-CA" w:eastAsia="en-CA" w:bidi="ar-SA"/>
              </w:rPr>
            </w:pPr>
            <w:r w:rsidRPr="00445B8E">
              <w:rPr>
                <w:lang w:val="en-CA" w:eastAsia="en-CA" w:bidi="ar-SA"/>
              </w:rPr>
              <w:t>Production Coordinator</w:t>
            </w:r>
          </w:p>
        </w:tc>
      </w:tr>
      <w:tr w:rsidR="00445B8E" w:rsidRPr="00445B8E" w:rsidTr="00445B8E">
        <w:trPr>
          <w:trHeight w:hRule="exact" w:val="284"/>
        </w:trPr>
        <w:tc>
          <w:tcPr>
            <w:tcW w:w="3938" w:type="dxa"/>
            <w:shd w:val="clear" w:color="auto" w:fill="auto"/>
          </w:tcPr>
          <w:p w:rsidR="00445B8E" w:rsidRPr="00445B8E" w:rsidRDefault="00445B8E" w:rsidP="00445B8E">
            <w:r w:rsidRPr="00445B8E">
              <w:t>CIMARRON LANGLOIS</w:t>
            </w:r>
          </w:p>
        </w:tc>
        <w:tc>
          <w:tcPr>
            <w:tcW w:w="3938" w:type="dxa"/>
          </w:tcPr>
          <w:p w:rsidR="00445B8E" w:rsidRPr="00445B8E" w:rsidRDefault="00445B8E" w:rsidP="00445B8E">
            <w:pPr>
              <w:spacing w:line="100" w:lineRule="atLeast"/>
              <w:rPr>
                <w:lang w:val="en-CA" w:eastAsia="en-CA" w:bidi="ar-SA"/>
              </w:rPr>
            </w:pPr>
            <w:r w:rsidRPr="00445B8E">
              <w:rPr>
                <w:lang w:val="en-CA" w:eastAsia="en-CA" w:bidi="ar-SA"/>
              </w:rPr>
              <w:t>Assistant Production Coordinator</w:t>
            </w:r>
          </w:p>
        </w:tc>
      </w:tr>
      <w:tr w:rsidR="00445B8E" w:rsidRPr="00445B8E" w:rsidTr="00445B8E">
        <w:trPr>
          <w:trHeight w:hRule="exact" w:val="284"/>
        </w:trPr>
        <w:tc>
          <w:tcPr>
            <w:tcW w:w="3938" w:type="dxa"/>
            <w:shd w:val="clear" w:color="auto" w:fill="auto"/>
          </w:tcPr>
          <w:p w:rsidR="00445B8E" w:rsidRPr="00445B8E" w:rsidRDefault="00445B8E" w:rsidP="00445B8E">
            <w:r w:rsidRPr="00445B8E">
              <w:t>LOGAN A. WAGNER</w:t>
            </w:r>
          </w:p>
        </w:tc>
        <w:tc>
          <w:tcPr>
            <w:tcW w:w="3938" w:type="dxa"/>
          </w:tcPr>
          <w:p w:rsidR="00445B8E" w:rsidRPr="00445B8E" w:rsidRDefault="00445B8E" w:rsidP="00445B8E">
            <w:pPr>
              <w:spacing w:line="100" w:lineRule="atLeast"/>
              <w:rPr>
                <w:lang w:val="en-CA" w:eastAsia="en-CA" w:bidi="ar-SA"/>
              </w:rPr>
            </w:pPr>
            <w:r w:rsidRPr="00445B8E">
              <w:rPr>
                <w:lang w:val="en-CA" w:eastAsia="en-CA" w:bidi="ar-SA"/>
              </w:rPr>
              <w:t>Production Accountant</w:t>
            </w:r>
          </w:p>
        </w:tc>
      </w:tr>
      <w:tr w:rsidR="00445B8E" w:rsidRPr="00445B8E" w:rsidTr="00445B8E">
        <w:trPr>
          <w:trHeight w:hRule="exact" w:val="284"/>
        </w:trPr>
        <w:tc>
          <w:tcPr>
            <w:tcW w:w="3938" w:type="dxa"/>
            <w:shd w:val="clear" w:color="auto" w:fill="auto"/>
          </w:tcPr>
          <w:p w:rsidR="00445B8E" w:rsidRPr="00445B8E" w:rsidRDefault="00445B8E" w:rsidP="00445B8E">
            <w:r w:rsidRPr="00445B8E">
              <w:t>JOSHUA LANGE</w:t>
            </w:r>
          </w:p>
        </w:tc>
        <w:tc>
          <w:tcPr>
            <w:tcW w:w="3938" w:type="dxa"/>
          </w:tcPr>
          <w:p w:rsidR="00445B8E" w:rsidRPr="00445B8E" w:rsidRDefault="00445B8E" w:rsidP="00445B8E">
            <w:pPr>
              <w:spacing w:line="100" w:lineRule="atLeast"/>
              <w:rPr>
                <w:lang w:val="en-CA" w:eastAsia="en-CA" w:bidi="ar-SA"/>
              </w:rPr>
            </w:pPr>
            <w:r w:rsidRPr="00445B8E">
              <w:rPr>
                <w:lang w:val="en-CA" w:eastAsia="en-CA" w:bidi="ar-SA"/>
              </w:rPr>
              <w:t>Assistant Accountant</w:t>
            </w:r>
          </w:p>
        </w:tc>
      </w:tr>
      <w:tr w:rsidR="00445B8E" w:rsidRPr="00445B8E" w:rsidTr="00445B8E">
        <w:trPr>
          <w:trHeight w:hRule="exact" w:val="284"/>
        </w:trPr>
        <w:tc>
          <w:tcPr>
            <w:tcW w:w="3938" w:type="dxa"/>
            <w:shd w:val="clear" w:color="auto" w:fill="auto"/>
          </w:tcPr>
          <w:p w:rsidR="00445B8E" w:rsidRPr="00445B8E" w:rsidRDefault="00445B8E" w:rsidP="00445B8E">
            <w:r w:rsidRPr="00445B8E">
              <w:t>MATTHEW CARVELL</w:t>
            </w:r>
          </w:p>
        </w:tc>
        <w:tc>
          <w:tcPr>
            <w:tcW w:w="3938" w:type="dxa"/>
          </w:tcPr>
          <w:p w:rsidR="00445B8E" w:rsidRPr="00445B8E" w:rsidRDefault="00445B8E" w:rsidP="00445B8E">
            <w:pPr>
              <w:spacing w:line="100" w:lineRule="atLeast"/>
              <w:rPr>
                <w:lang w:val="en-CA" w:eastAsia="en-CA" w:bidi="ar-SA"/>
              </w:rPr>
            </w:pPr>
            <w:r w:rsidRPr="00445B8E">
              <w:rPr>
                <w:lang w:val="en-CA" w:eastAsia="en-CA" w:bidi="ar-SA"/>
              </w:rPr>
              <w:t>Post Production Accountant</w:t>
            </w:r>
          </w:p>
        </w:tc>
      </w:tr>
      <w:tr w:rsidR="00445B8E" w:rsidRPr="00445B8E" w:rsidTr="00445B8E">
        <w:trPr>
          <w:trHeight w:hRule="exact" w:val="284"/>
        </w:trPr>
        <w:tc>
          <w:tcPr>
            <w:tcW w:w="3938" w:type="dxa"/>
            <w:shd w:val="clear" w:color="auto" w:fill="auto"/>
          </w:tcPr>
          <w:p w:rsidR="00445B8E" w:rsidRPr="00445B8E" w:rsidRDefault="00445B8E" w:rsidP="00445B8E">
            <w:r w:rsidRPr="00445B8E">
              <w:t>RYAN WHITEHURST</w:t>
            </w:r>
          </w:p>
        </w:tc>
        <w:tc>
          <w:tcPr>
            <w:tcW w:w="3938" w:type="dxa"/>
          </w:tcPr>
          <w:p w:rsidR="00445B8E" w:rsidRPr="00445B8E" w:rsidRDefault="00445B8E" w:rsidP="00445B8E">
            <w:pPr>
              <w:spacing w:line="100" w:lineRule="atLeast"/>
              <w:rPr>
                <w:lang w:val="en-CA" w:eastAsia="en-CA" w:bidi="ar-SA"/>
              </w:rPr>
            </w:pPr>
            <w:r w:rsidRPr="00445B8E">
              <w:rPr>
                <w:lang w:val="en-CA" w:eastAsia="en-CA" w:bidi="ar-SA"/>
              </w:rPr>
              <w:t>Accounting Clerk</w:t>
            </w:r>
          </w:p>
        </w:tc>
      </w:tr>
      <w:tr w:rsidR="00445B8E" w:rsidRPr="00445B8E" w:rsidTr="00445B8E">
        <w:trPr>
          <w:trHeight w:hRule="exact" w:val="284"/>
        </w:trPr>
        <w:tc>
          <w:tcPr>
            <w:tcW w:w="3938" w:type="dxa"/>
            <w:shd w:val="clear" w:color="auto" w:fill="auto"/>
          </w:tcPr>
          <w:p w:rsidR="00445B8E" w:rsidRPr="00445B8E" w:rsidRDefault="00445B8E" w:rsidP="00445B8E">
            <w:r w:rsidRPr="00445B8E">
              <w:t>ALEXANDRA WARING</w:t>
            </w:r>
          </w:p>
        </w:tc>
        <w:tc>
          <w:tcPr>
            <w:tcW w:w="3938" w:type="dxa"/>
          </w:tcPr>
          <w:p w:rsidR="00445B8E" w:rsidRPr="00445B8E" w:rsidRDefault="00445B8E" w:rsidP="00445B8E">
            <w:pPr>
              <w:spacing w:line="100" w:lineRule="atLeast"/>
              <w:rPr>
                <w:lang w:val="en-CA" w:eastAsia="en-CA" w:bidi="ar-SA"/>
              </w:rPr>
            </w:pPr>
            <w:r w:rsidRPr="00445B8E">
              <w:rPr>
                <w:lang w:val="en-CA" w:eastAsia="en-CA" w:bidi="ar-SA"/>
              </w:rPr>
              <w:t>Post Production Supervisor</w:t>
            </w:r>
          </w:p>
        </w:tc>
      </w:tr>
      <w:tr w:rsidR="00445B8E" w:rsidRPr="00445B8E" w:rsidTr="00445B8E">
        <w:trPr>
          <w:trHeight w:hRule="exact" w:val="284"/>
        </w:trPr>
        <w:tc>
          <w:tcPr>
            <w:tcW w:w="3938" w:type="dxa"/>
            <w:shd w:val="clear" w:color="auto" w:fill="auto"/>
          </w:tcPr>
          <w:p w:rsidR="00445B8E" w:rsidRPr="00445B8E" w:rsidRDefault="00445B8E" w:rsidP="00445B8E">
            <w:r w:rsidRPr="00445B8E">
              <w:t>GREGORY PHILIP WILSON</w:t>
            </w:r>
          </w:p>
        </w:tc>
        <w:tc>
          <w:tcPr>
            <w:tcW w:w="3938" w:type="dxa"/>
          </w:tcPr>
          <w:p w:rsidR="00445B8E" w:rsidRPr="00445B8E" w:rsidRDefault="00445B8E" w:rsidP="00445B8E">
            <w:pPr>
              <w:spacing w:line="100" w:lineRule="atLeast"/>
              <w:rPr>
                <w:lang w:val="en-CA" w:eastAsia="en-CA" w:bidi="ar-SA"/>
              </w:rPr>
            </w:pPr>
            <w:r w:rsidRPr="00445B8E">
              <w:rPr>
                <w:lang w:val="en-CA" w:eastAsia="en-CA" w:bidi="ar-SA"/>
              </w:rPr>
              <w:t>Production Designer</w:t>
            </w:r>
          </w:p>
        </w:tc>
      </w:tr>
      <w:tr w:rsidR="00445B8E" w:rsidRPr="00445B8E" w:rsidTr="00445B8E">
        <w:trPr>
          <w:trHeight w:hRule="exact" w:val="284"/>
        </w:trPr>
        <w:tc>
          <w:tcPr>
            <w:tcW w:w="3938" w:type="dxa"/>
            <w:shd w:val="clear" w:color="auto" w:fill="auto"/>
          </w:tcPr>
          <w:p w:rsidR="00445B8E" w:rsidRPr="00445B8E" w:rsidRDefault="00445B8E" w:rsidP="00445B8E">
            <w:r w:rsidRPr="00445B8E">
              <w:t>ELIZABETH FITZPATRICK</w:t>
            </w:r>
          </w:p>
        </w:tc>
        <w:tc>
          <w:tcPr>
            <w:tcW w:w="3938" w:type="dxa"/>
          </w:tcPr>
          <w:p w:rsidR="00445B8E" w:rsidRPr="00445B8E" w:rsidRDefault="00445B8E" w:rsidP="00445B8E">
            <w:pPr>
              <w:spacing w:line="100" w:lineRule="atLeast"/>
              <w:rPr>
                <w:lang w:val="en-CA" w:eastAsia="en-CA" w:bidi="ar-SA"/>
              </w:rPr>
            </w:pPr>
            <w:r w:rsidRPr="00445B8E">
              <w:rPr>
                <w:lang w:val="en-CA" w:eastAsia="en-CA" w:bidi="ar-SA"/>
              </w:rPr>
              <w:t>Art Director</w:t>
            </w:r>
          </w:p>
        </w:tc>
      </w:tr>
      <w:tr w:rsidR="00445B8E" w:rsidRPr="00445B8E" w:rsidTr="00445B8E">
        <w:trPr>
          <w:trHeight w:hRule="exact" w:val="284"/>
        </w:trPr>
        <w:tc>
          <w:tcPr>
            <w:tcW w:w="3938" w:type="dxa"/>
            <w:shd w:val="clear" w:color="auto" w:fill="auto"/>
          </w:tcPr>
          <w:p w:rsidR="00445B8E" w:rsidRPr="00445B8E" w:rsidRDefault="00445B8E" w:rsidP="00445B8E">
            <w:r w:rsidRPr="00445B8E">
              <w:t>TOMAS CHOVANEC</w:t>
            </w:r>
          </w:p>
        </w:tc>
        <w:tc>
          <w:tcPr>
            <w:tcW w:w="3938" w:type="dxa"/>
          </w:tcPr>
          <w:p w:rsidR="00445B8E" w:rsidRPr="00445B8E" w:rsidRDefault="00445B8E" w:rsidP="00445B8E">
            <w:pPr>
              <w:spacing w:line="100" w:lineRule="atLeast"/>
              <w:rPr>
                <w:lang w:val="en-CA" w:eastAsia="en-CA" w:bidi="ar-SA"/>
              </w:rPr>
            </w:pPr>
            <w:r w:rsidRPr="00445B8E">
              <w:rPr>
                <w:lang w:val="en-CA" w:eastAsia="en-CA" w:bidi="ar-SA"/>
              </w:rPr>
              <w:t>Set Decorator</w:t>
            </w:r>
          </w:p>
        </w:tc>
      </w:tr>
      <w:tr w:rsidR="00445B8E" w:rsidRPr="00445B8E" w:rsidTr="00445B8E">
        <w:trPr>
          <w:trHeight w:hRule="exact" w:val="284"/>
        </w:trPr>
        <w:tc>
          <w:tcPr>
            <w:tcW w:w="3938" w:type="dxa"/>
            <w:shd w:val="clear" w:color="auto" w:fill="auto"/>
          </w:tcPr>
          <w:p w:rsidR="00445B8E" w:rsidRPr="00445B8E" w:rsidRDefault="00445B8E" w:rsidP="00445B8E">
            <w:r w:rsidRPr="00445B8E">
              <w:t>MORGAN DUNBAR</w:t>
            </w:r>
          </w:p>
        </w:tc>
        <w:tc>
          <w:tcPr>
            <w:tcW w:w="3938" w:type="dxa"/>
          </w:tcPr>
          <w:p w:rsidR="00445B8E" w:rsidRPr="00445B8E" w:rsidRDefault="00445B8E" w:rsidP="00445B8E">
            <w:pPr>
              <w:spacing w:line="100" w:lineRule="atLeast"/>
              <w:rPr>
                <w:lang w:val="en-CA" w:eastAsia="en-CA" w:bidi="ar-SA"/>
              </w:rPr>
            </w:pPr>
            <w:r w:rsidRPr="00445B8E">
              <w:rPr>
                <w:lang w:val="en-CA" w:eastAsia="en-CA" w:bidi="ar-SA"/>
              </w:rPr>
              <w:t>Graphics</w:t>
            </w:r>
          </w:p>
        </w:tc>
      </w:tr>
      <w:tr w:rsidR="00445B8E" w:rsidRPr="00445B8E" w:rsidTr="00445B8E">
        <w:trPr>
          <w:trHeight w:hRule="exact" w:val="284"/>
        </w:trPr>
        <w:tc>
          <w:tcPr>
            <w:tcW w:w="3938" w:type="dxa"/>
            <w:shd w:val="clear" w:color="auto" w:fill="auto"/>
          </w:tcPr>
          <w:p w:rsidR="00445B8E" w:rsidRPr="00445B8E" w:rsidRDefault="00445B8E" w:rsidP="00445B8E">
            <w:r w:rsidRPr="00445B8E">
              <w:t>NATHALIE GREGOIRE</w:t>
            </w:r>
          </w:p>
        </w:tc>
        <w:tc>
          <w:tcPr>
            <w:tcW w:w="3938" w:type="dxa"/>
          </w:tcPr>
          <w:p w:rsidR="00445B8E" w:rsidRPr="00445B8E" w:rsidRDefault="00445B8E" w:rsidP="00445B8E">
            <w:pPr>
              <w:spacing w:line="100" w:lineRule="atLeast"/>
              <w:rPr>
                <w:lang w:val="en-CA" w:eastAsia="en-CA" w:bidi="ar-SA"/>
              </w:rPr>
            </w:pPr>
            <w:r w:rsidRPr="00445B8E">
              <w:rPr>
                <w:lang w:val="en-CA" w:eastAsia="en-CA" w:bidi="ar-SA"/>
              </w:rPr>
              <w:t>Property Master</w:t>
            </w:r>
          </w:p>
        </w:tc>
      </w:tr>
      <w:tr w:rsidR="00445B8E" w:rsidRPr="00445B8E" w:rsidTr="00445B8E">
        <w:trPr>
          <w:trHeight w:hRule="exact" w:val="284"/>
        </w:trPr>
        <w:tc>
          <w:tcPr>
            <w:tcW w:w="3938" w:type="dxa"/>
            <w:shd w:val="clear" w:color="auto" w:fill="auto"/>
          </w:tcPr>
          <w:p w:rsidR="00445B8E" w:rsidRPr="00445B8E" w:rsidRDefault="00445B8E" w:rsidP="00445B8E">
            <w:r w:rsidRPr="00445B8E">
              <w:t>MICHAEL DICKSON</w:t>
            </w:r>
          </w:p>
        </w:tc>
        <w:tc>
          <w:tcPr>
            <w:tcW w:w="3938" w:type="dxa"/>
          </w:tcPr>
          <w:p w:rsidR="00445B8E" w:rsidRPr="00445B8E" w:rsidRDefault="00445B8E" w:rsidP="00445B8E">
            <w:pPr>
              <w:spacing w:line="100" w:lineRule="atLeast"/>
              <w:rPr>
                <w:lang w:val="en-CA" w:eastAsia="en-CA" w:bidi="ar-SA"/>
              </w:rPr>
            </w:pPr>
            <w:r w:rsidRPr="00445B8E">
              <w:rPr>
                <w:lang w:val="en-CA" w:eastAsia="en-CA" w:bidi="ar-SA"/>
              </w:rPr>
              <w:t>Props Assistants</w:t>
            </w:r>
          </w:p>
        </w:tc>
      </w:tr>
      <w:tr w:rsidR="00445B8E" w:rsidRPr="00445B8E" w:rsidTr="00445B8E">
        <w:trPr>
          <w:trHeight w:hRule="exact" w:val="284"/>
        </w:trPr>
        <w:tc>
          <w:tcPr>
            <w:tcW w:w="3938" w:type="dxa"/>
            <w:shd w:val="clear" w:color="auto" w:fill="auto"/>
          </w:tcPr>
          <w:p w:rsidR="00445B8E" w:rsidRPr="00445B8E" w:rsidRDefault="00445B8E" w:rsidP="00445B8E">
            <w:r w:rsidRPr="00445B8E">
              <w:t>LYNN SPRACKLIN</w:t>
            </w:r>
          </w:p>
        </w:tc>
        <w:tc>
          <w:tcPr>
            <w:tcW w:w="3938" w:type="dxa"/>
          </w:tcPr>
          <w:p w:rsidR="00445B8E" w:rsidRPr="00445B8E" w:rsidRDefault="00445B8E" w:rsidP="00445B8E">
            <w:pPr>
              <w:spacing w:line="100" w:lineRule="atLeast"/>
              <w:rPr>
                <w:lang w:val="en-CA" w:eastAsia="en-CA" w:bidi="ar-SA"/>
              </w:rPr>
            </w:pPr>
          </w:p>
        </w:tc>
      </w:tr>
      <w:tr w:rsidR="00445B8E" w:rsidRPr="00445B8E" w:rsidTr="00445B8E">
        <w:trPr>
          <w:trHeight w:hRule="exact" w:val="284"/>
        </w:trPr>
        <w:tc>
          <w:tcPr>
            <w:tcW w:w="3938" w:type="dxa"/>
            <w:shd w:val="clear" w:color="auto" w:fill="auto"/>
          </w:tcPr>
          <w:p w:rsidR="00445B8E" w:rsidRPr="00445B8E" w:rsidRDefault="00445B8E" w:rsidP="00445B8E">
            <w:r w:rsidRPr="00445B8E">
              <w:t>SAGINE CAVÉ</w:t>
            </w:r>
          </w:p>
        </w:tc>
        <w:tc>
          <w:tcPr>
            <w:tcW w:w="3938" w:type="dxa"/>
          </w:tcPr>
          <w:p w:rsidR="00445B8E" w:rsidRPr="00445B8E" w:rsidRDefault="00445B8E" w:rsidP="00445B8E">
            <w:pPr>
              <w:spacing w:line="100" w:lineRule="atLeast"/>
              <w:rPr>
                <w:lang w:val="en-CA" w:eastAsia="en-CA" w:bidi="ar-SA"/>
              </w:rPr>
            </w:pPr>
            <w:r w:rsidRPr="00445B8E">
              <w:rPr>
                <w:lang w:val="en-CA" w:eastAsia="en-CA" w:bidi="ar-SA"/>
              </w:rPr>
              <w:t>Costume Designer</w:t>
            </w:r>
          </w:p>
        </w:tc>
      </w:tr>
      <w:tr w:rsidR="00445B8E" w:rsidRPr="00445B8E" w:rsidTr="00445B8E">
        <w:trPr>
          <w:trHeight w:hRule="exact" w:val="284"/>
        </w:trPr>
        <w:tc>
          <w:tcPr>
            <w:tcW w:w="3938" w:type="dxa"/>
            <w:shd w:val="clear" w:color="auto" w:fill="auto"/>
          </w:tcPr>
          <w:p w:rsidR="00445B8E" w:rsidRPr="00445B8E" w:rsidRDefault="00445B8E" w:rsidP="00445B8E">
            <w:r w:rsidRPr="00445B8E">
              <w:t>RÉNALD JEAN-PIERRE</w:t>
            </w:r>
          </w:p>
        </w:tc>
        <w:tc>
          <w:tcPr>
            <w:tcW w:w="3938" w:type="dxa"/>
          </w:tcPr>
          <w:p w:rsidR="00445B8E" w:rsidRPr="00445B8E" w:rsidRDefault="00445B8E" w:rsidP="00445B8E">
            <w:pPr>
              <w:spacing w:line="100" w:lineRule="atLeast"/>
              <w:rPr>
                <w:lang w:val="en-CA" w:eastAsia="en-CA" w:bidi="ar-SA"/>
              </w:rPr>
            </w:pPr>
            <w:r w:rsidRPr="00445B8E">
              <w:rPr>
                <w:lang w:val="en-CA" w:eastAsia="en-CA" w:bidi="ar-SA"/>
              </w:rPr>
              <w:t>Costume Truck Supervisor</w:t>
            </w:r>
          </w:p>
        </w:tc>
      </w:tr>
      <w:tr w:rsidR="00445B8E" w:rsidRPr="00445B8E" w:rsidTr="00445B8E">
        <w:trPr>
          <w:trHeight w:hRule="exact" w:val="284"/>
        </w:trPr>
        <w:tc>
          <w:tcPr>
            <w:tcW w:w="3938" w:type="dxa"/>
            <w:shd w:val="clear" w:color="auto" w:fill="auto"/>
          </w:tcPr>
          <w:p w:rsidR="00445B8E" w:rsidRPr="00445B8E" w:rsidRDefault="00445B8E" w:rsidP="00445B8E">
            <w:r w:rsidRPr="00445B8E">
              <w:t>JESSIE EDWARDS</w:t>
            </w:r>
          </w:p>
        </w:tc>
        <w:tc>
          <w:tcPr>
            <w:tcW w:w="3938" w:type="dxa"/>
          </w:tcPr>
          <w:p w:rsidR="00445B8E" w:rsidRPr="00445B8E" w:rsidRDefault="00445B8E" w:rsidP="00445B8E">
            <w:pPr>
              <w:spacing w:line="100" w:lineRule="atLeast"/>
              <w:rPr>
                <w:lang w:val="en-CA" w:eastAsia="en-CA" w:bidi="ar-SA"/>
              </w:rPr>
            </w:pPr>
            <w:r w:rsidRPr="00445B8E">
              <w:rPr>
                <w:lang w:val="en-CA" w:eastAsia="en-CA" w:bidi="ar-SA"/>
              </w:rPr>
              <w:t>Costume Set Supervisor</w:t>
            </w:r>
          </w:p>
        </w:tc>
      </w:tr>
      <w:tr w:rsidR="00445B8E" w:rsidRPr="00445B8E" w:rsidTr="00445B8E">
        <w:trPr>
          <w:trHeight w:hRule="exact" w:val="284"/>
        </w:trPr>
        <w:tc>
          <w:tcPr>
            <w:tcW w:w="3938" w:type="dxa"/>
            <w:shd w:val="clear" w:color="auto" w:fill="auto"/>
          </w:tcPr>
          <w:p w:rsidR="00445B8E" w:rsidRPr="00445B8E" w:rsidRDefault="00445B8E" w:rsidP="00445B8E">
            <w:r w:rsidRPr="00445B8E">
              <w:t>HANNAH LUNDRIGAN</w:t>
            </w:r>
          </w:p>
        </w:tc>
        <w:tc>
          <w:tcPr>
            <w:tcW w:w="3938" w:type="dxa"/>
          </w:tcPr>
          <w:p w:rsidR="00445B8E" w:rsidRPr="00445B8E" w:rsidRDefault="00445B8E" w:rsidP="00445B8E">
            <w:pPr>
              <w:spacing w:line="100" w:lineRule="atLeast"/>
              <w:rPr>
                <w:lang w:val="en-CA" w:eastAsia="en-CA" w:bidi="ar-SA"/>
              </w:rPr>
            </w:pPr>
            <w:r w:rsidRPr="00445B8E">
              <w:rPr>
                <w:lang w:val="en-CA" w:eastAsia="en-CA" w:bidi="ar-SA"/>
              </w:rPr>
              <w:t>Wardrobe Assistant</w:t>
            </w:r>
          </w:p>
        </w:tc>
      </w:tr>
      <w:tr w:rsidR="00445B8E" w:rsidRPr="00445B8E" w:rsidTr="00445B8E">
        <w:trPr>
          <w:trHeight w:hRule="exact" w:val="284"/>
        </w:trPr>
        <w:tc>
          <w:tcPr>
            <w:tcW w:w="3938" w:type="dxa"/>
            <w:shd w:val="clear" w:color="auto" w:fill="auto"/>
          </w:tcPr>
          <w:p w:rsidR="00445B8E" w:rsidRPr="00445B8E" w:rsidRDefault="00445B8E" w:rsidP="00445B8E">
            <w:r w:rsidRPr="00445B8E">
              <w:t>MICHAEL TIEN</w:t>
            </w:r>
          </w:p>
        </w:tc>
        <w:tc>
          <w:tcPr>
            <w:tcW w:w="3938" w:type="dxa"/>
          </w:tcPr>
          <w:p w:rsidR="00445B8E" w:rsidRPr="00445B8E" w:rsidRDefault="00445B8E" w:rsidP="00445B8E">
            <w:pPr>
              <w:spacing w:line="100" w:lineRule="atLeast"/>
              <w:rPr>
                <w:lang w:val="en-CA" w:eastAsia="en-CA" w:bidi="ar-SA"/>
              </w:rPr>
            </w:pPr>
            <w:r w:rsidRPr="00445B8E">
              <w:rPr>
                <w:lang w:val="en-CA" w:eastAsia="en-CA" w:bidi="ar-SA"/>
              </w:rPr>
              <w:t>Director of Photography</w:t>
            </w:r>
          </w:p>
        </w:tc>
      </w:tr>
      <w:tr w:rsidR="00445B8E" w:rsidRPr="00445B8E" w:rsidTr="00445B8E">
        <w:trPr>
          <w:trHeight w:hRule="exact" w:val="284"/>
        </w:trPr>
        <w:tc>
          <w:tcPr>
            <w:tcW w:w="3938" w:type="dxa"/>
            <w:shd w:val="clear" w:color="auto" w:fill="auto"/>
          </w:tcPr>
          <w:p w:rsidR="00445B8E" w:rsidRPr="00445B8E" w:rsidRDefault="00445B8E" w:rsidP="00445B8E">
            <w:r w:rsidRPr="00445B8E">
              <w:t>JOSH HENDERSON</w:t>
            </w:r>
          </w:p>
        </w:tc>
        <w:tc>
          <w:tcPr>
            <w:tcW w:w="3938" w:type="dxa"/>
          </w:tcPr>
          <w:p w:rsidR="00445B8E" w:rsidRPr="00445B8E" w:rsidRDefault="00445B8E" w:rsidP="00445B8E">
            <w:pPr>
              <w:spacing w:line="100" w:lineRule="atLeast"/>
              <w:rPr>
                <w:lang w:val="en-CA" w:eastAsia="en-CA" w:bidi="ar-SA"/>
              </w:rPr>
            </w:pPr>
            <w:r w:rsidRPr="00445B8E">
              <w:rPr>
                <w:lang w:val="en-CA" w:eastAsia="en-CA" w:bidi="ar-SA"/>
              </w:rPr>
              <w:t>B Camera Operator</w:t>
            </w:r>
          </w:p>
        </w:tc>
      </w:tr>
      <w:tr w:rsidR="00445B8E" w:rsidRPr="00445B8E" w:rsidTr="00445B8E">
        <w:trPr>
          <w:trHeight w:hRule="exact" w:val="284"/>
        </w:trPr>
        <w:tc>
          <w:tcPr>
            <w:tcW w:w="3938" w:type="dxa"/>
            <w:shd w:val="clear" w:color="auto" w:fill="auto"/>
          </w:tcPr>
          <w:p w:rsidR="00445B8E" w:rsidRPr="00445B8E" w:rsidRDefault="00445B8E" w:rsidP="00445B8E">
            <w:r w:rsidRPr="00445B8E">
              <w:t>ADAM TESTA</w:t>
            </w:r>
          </w:p>
        </w:tc>
        <w:tc>
          <w:tcPr>
            <w:tcW w:w="3938" w:type="dxa"/>
          </w:tcPr>
          <w:p w:rsidR="00445B8E" w:rsidRPr="00445B8E" w:rsidRDefault="00445B8E" w:rsidP="00445B8E">
            <w:pPr>
              <w:spacing w:line="100" w:lineRule="atLeast"/>
              <w:rPr>
                <w:lang w:val="en-CA" w:eastAsia="en-CA" w:bidi="ar-SA"/>
              </w:rPr>
            </w:pPr>
            <w:r w:rsidRPr="00445B8E">
              <w:rPr>
                <w:lang w:val="en-CA" w:eastAsia="en-CA" w:bidi="ar-SA"/>
              </w:rPr>
              <w:t>A Camera - First Assistant Camera</w:t>
            </w:r>
          </w:p>
        </w:tc>
      </w:tr>
      <w:tr w:rsidR="00445B8E" w:rsidRPr="00445B8E" w:rsidTr="00445B8E">
        <w:trPr>
          <w:trHeight w:hRule="exact" w:val="284"/>
        </w:trPr>
        <w:tc>
          <w:tcPr>
            <w:tcW w:w="3938" w:type="dxa"/>
            <w:shd w:val="clear" w:color="auto" w:fill="auto"/>
          </w:tcPr>
          <w:p w:rsidR="00445B8E" w:rsidRPr="00445B8E" w:rsidRDefault="00445B8E" w:rsidP="00445B8E">
            <w:r w:rsidRPr="00445B8E">
              <w:lastRenderedPageBreak/>
              <w:t>ABRAHAM ISSA</w:t>
            </w:r>
          </w:p>
        </w:tc>
        <w:tc>
          <w:tcPr>
            <w:tcW w:w="3938" w:type="dxa"/>
          </w:tcPr>
          <w:p w:rsidR="00445B8E" w:rsidRPr="00445B8E" w:rsidRDefault="00445B8E" w:rsidP="00445B8E">
            <w:pPr>
              <w:spacing w:line="100" w:lineRule="atLeast"/>
              <w:rPr>
                <w:lang w:val="en-CA" w:eastAsia="en-CA" w:bidi="ar-SA"/>
              </w:rPr>
            </w:pPr>
          </w:p>
        </w:tc>
      </w:tr>
      <w:tr w:rsidR="00445B8E" w:rsidRPr="00445B8E" w:rsidTr="00445B8E">
        <w:trPr>
          <w:trHeight w:hRule="exact" w:val="284"/>
        </w:trPr>
        <w:tc>
          <w:tcPr>
            <w:tcW w:w="3938" w:type="dxa"/>
            <w:shd w:val="clear" w:color="auto" w:fill="auto"/>
          </w:tcPr>
          <w:p w:rsidR="00445B8E" w:rsidRPr="00445B8E" w:rsidRDefault="00445B8E" w:rsidP="00445B8E">
            <w:r w:rsidRPr="00445B8E">
              <w:t>MUNG HATLANG</w:t>
            </w:r>
          </w:p>
        </w:tc>
        <w:tc>
          <w:tcPr>
            <w:tcW w:w="3938" w:type="dxa"/>
          </w:tcPr>
          <w:p w:rsidR="00445B8E" w:rsidRPr="00445B8E" w:rsidRDefault="00445B8E" w:rsidP="00445B8E">
            <w:pPr>
              <w:spacing w:line="100" w:lineRule="atLeast"/>
              <w:rPr>
                <w:lang w:val="en-CA" w:eastAsia="en-CA" w:bidi="ar-SA"/>
              </w:rPr>
            </w:pPr>
            <w:r w:rsidRPr="00445B8E">
              <w:rPr>
                <w:lang w:val="en-CA" w:eastAsia="en-CA" w:bidi="ar-SA"/>
              </w:rPr>
              <w:t>A Camera - Second Assistant Camera</w:t>
            </w:r>
          </w:p>
        </w:tc>
      </w:tr>
      <w:tr w:rsidR="00445B8E" w:rsidRPr="00445B8E" w:rsidTr="00445B8E">
        <w:trPr>
          <w:trHeight w:hRule="exact" w:val="284"/>
        </w:trPr>
        <w:tc>
          <w:tcPr>
            <w:tcW w:w="3938" w:type="dxa"/>
            <w:shd w:val="clear" w:color="auto" w:fill="auto"/>
          </w:tcPr>
          <w:p w:rsidR="00445B8E" w:rsidRPr="00445B8E" w:rsidRDefault="00445B8E" w:rsidP="00445B8E">
            <w:r w:rsidRPr="00445B8E">
              <w:t>MATT CROSSE</w:t>
            </w:r>
          </w:p>
        </w:tc>
        <w:tc>
          <w:tcPr>
            <w:tcW w:w="3938" w:type="dxa"/>
          </w:tcPr>
          <w:p w:rsidR="00445B8E" w:rsidRPr="00445B8E" w:rsidRDefault="00445B8E" w:rsidP="00445B8E">
            <w:pPr>
              <w:spacing w:line="100" w:lineRule="atLeast"/>
              <w:rPr>
                <w:lang w:val="en-CA" w:eastAsia="en-CA" w:bidi="ar-SA"/>
              </w:rPr>
            </w:pPr>
            <w:r w:rsidRPr="00445B8E">
              <w:rPr>
                <w:lang w:val="en-CA" w:eastAsia="en-CA" w:bidi="ar-SA"/>
              </w:rPr>
              <w:t>B Camera - First Assistant Camera</w:t>
            </w:r>
          </w:p>
        </w:tc>
      </w:tr>
      <w:tr w:rsidR="00445B8E" w:rsidRPr="00445B8E" w:rsidTr="00445B8E">
        <w:trPr>
          <w:trHeight w:hRule="exact" w:val="284"/>
        </w:trPr>
        <w:tc>
          <w:tcPr>
            <w:tcW w:w="3938" w:type="dxa"/>
            <w:shd w:val="clear" w:color="auto" w:fill="auto"/>
          </w:tcPr>
          <w:p w:rsidR="00445B8E" w:rsidRPr="00445B8E" w:rsidRDefault="00445B8E" w:rsidP="00445B8E">
            <w:r w:rsidRPr="00445B8E">
              <w:t>LINDSEY BELANGER</w:t>
            </w:r>
          </w:p>
        </w:tc>
        <w:tc>
          <w:tcPr>
            <w:tcW w:w="3938" w:type="dxa"/>
          </w:tcPr>
          <w:p w:rsidR="00445B8E" w:rsidRPr="00445B8E" w:rsidRDefault="00445B8E" w:rsidP="00445B8E">
            <w:pPr>
              <w:spacing w:line="100" w:lineRule="atLeast"/>
              <w:rPr>
                <w:lang w:val="en-CA" w:eastAsia="en-CA" w:bidi="ar-SA"/>
              </w:rPr>
            </w:pPr>
            <w:r w:rsidRPr="00445B8E">
              <w:rPr>
                <w:lang w:val="en-CA" w:eastAsia="en-CA" w:bidi="ar-SA"/>
              </w:rPr>
              <w:t>B Camera - Second Assistant Camera</w:t>
            </w:r>
          </w:p>
        </w:tc>
      </w:tr>
      <w:tr w:rsidR="00445B8E" w:rsidRPr="00445B8E" w:rsidTr="00445B8E">
        <w:trPr>
          <w:trHeight w:hRule="exact" w:val="284"/>
        </w:trPr>
        <w:tc>
          <w:tcPr>
            <w:tcW w:w="3938" w:type="dxa"/>
            <w:shd w:val="clear" w:color="auto" w:fill="auto"/>
          </w:tcPr>
          <w:p w:rsidR="00445B8E" w:rsidRPr="00445B8E" w:rsidRDefault="00445B8E" w:rsidP="00445B8E">
            <w:r w:rsidRPr="00445B8E">
              <w:t>ALEX FORGUES</w:t>
            </w:r>
          </w:p>
        </w:tc>
        <w:tc>
          <w:tcPr>
            <w:tcW w:w="3938" w:type="dxa"/>
          </w:tcPr>
          <w:p w:rsidR="00445B8E" w:rsidRPr="00445B8E" w:rsidRDefault="00445B8E" w:rsidP="00445B8E">
            <w:pPr>
              <w:spacing w:line="100" w:lineRule="atLeast"/>
              <w:rPr>
                <w:lang w:val="en-CA" w:eastAsia="en-CA" w:bidi="ar-SA"/>
              </w:rPr>
            </w:pPr>
          </w:p>
        </w:tc>
      </w:tr>
      <w:tr w:rsidR="00445B8E" w:rsidRPr="00445B8E" w:rsidTr="00445B8E">
        <w:trPr>
          <w:trHeight w:hRule="exact" w:val="284"/>
        </w:trPr>
        <w:tc>
          <w:tcPr>
            <w:tcW w:w="3938" w:type="dxa"/>
            <w:shd w:val="clear" w:color="auto" w:fill="auto"/>
          </w:tcPr>
          <w:p w:rsidR="00445B8E" w:rsidRPr="00445B8E" w:rsidRDefault="00445B8E" w:rsidP="00445B8E">
            <w:r w:rsidRPr="00445B8E">
              <w:t>NIKKI TUBONGBANUA</w:t>
            </w:r>
          </w:p>
        </w:tc>
        <w:tc>
          <w:tcPr>
            <w:tcW w:w="3938" w:type="dxa"/>
          </w:tcPr>
          <w:p w:rsidR="00445B8E" w:rsidRPr="00445B8E" w:rsidRDefault="00445B8E" w:rsidP="00445B8E">
            <w:pPr>
              <w:spacing w:line="100" w:lineRule="atLeast"/>
              <w:rPr>
                <w:lang w:val="en-CA" w:eastAsia="en-CA" w:bidi="ar-SA"/>
              </w:rPr>
            </w:pPr>
          </w:p>
        </w:tc>
      </w:tr>
      <w:tr w:rsidR="00445B8E" w:rsidRPr="00445B8E" w:rsidTr="00445B8E">
        <w:trPr>
          <w:trHeight w:hRule="exact" w:val="284"/>
        </w:trPr>
        <w:tc>
          <w:tcPr>
            <w:tcW w:w="3938" w:type="dxa"/>
            <w:shd w:val="clear" w:color="auto" w:fill="auto"/>
          </w:tcPr>
          <w:p w:rsidR="00445B8E" w:rsidRPr="00445B8E" w:rsidRDefault="00445B8E" w:rsidP="00445B8E">
            <w:r w:rsidRPr="00445B8E">
              <w:t>RAMZI ESTEPHAN</w:t>
            </w:r>
          </w:p>
        </w:tc>
        <w:tc>
          <w:tcPr>
            <w:tcW w:w="3938" w:type="dxa"/>
          </w:tcPr>
          <w:p w:rsidR="00445B8E" w:rsidRPr="00445B8E" w:rsidRDefault="00445B8E" w:rsidP="00445B8E">
            <w:pPr>
              <w:spacing w:line="100" w:lineRule="atLeast"/>
              <w:rPr>
                <w:lang w:val="en-CA" w:eastAsia="en-CA" w:bidi="ar-SA"/>
              </w:rPr>
            </w:pPr>
            <w:r w:rsidRPr="00445B8E">
              <w:rPr>
                <w:lang w:val="en-CA" w:eastAsia="en-CA" w:bidi="ar-SA"/>
              </w:rPr>
              <w:t>Drone Operator</w:t>
            </w:r>
          </w:p>
        </w:tc>
      </w:tr>
      <w:tr w:rsidR="00445B8E" w:rsidRPr="00445B8E" w:rsidTr="00445B8E">
        <w:trPr>
          <w:trHeight w:hRule="exact" w:val="284"/>
        </w:trPr>
        <w:tc>
          <w:tcPr>
            <w:tcW w:w="3938" w:type="dxa"/>
            <w:shd w:val="clear" w:color="auto" w:fill="auto"/>
          </w:tcPr>
          <w:p w:rsidR="00445B8E" w:rsidRPr="00445B8E" w:rsidRDefault="00445B8E" w:rsidP="00445B8E">
            <w:r w:rsidRPr="00445B8E">
              <w:t>RICHARD FRAZIER</w:t>
            </w:r>
          </w:p>
        </w:tc>
        <w:tc>
          <w:tcPr>
            <w:tcW w:w="3938" w:type="dxa"/>
          </w:tcPr>
          <w:p w:rsidR="00445B8E" w:rsidRPr="00445B8E" w:rsidRDefault="00445B8E" w:rsidP="00445B8E">
            <w:pPr>
              <w:spacing w:line="100" w:lineRule="atLeast"/>
              <w:rPr>
                <w:lang w:val="en-CA" w:eastAsia="en-CA" w:bidi="ar-SA"/>
              </w:rPr>
            </w:pPr>
            <w:r w:rsidRPr="00445B8E">
              <w:rPr>
                <w:lang w:val="en-CA" w:eastAsia="en-CA" w:bidi="ar-SA"/>
              </w:rPr>
              <w:t>Digital Imaging Technician</w:t>
            </w:r>
          </w:p>
        </w:tc>
      </w:tr>
      <w:tr w:rsidR="00445B8E" w:rsidRPr="00445B8E" w:rsidTr="00445B8E">
        <w:trPr>
          <w:trHeight w:hRule="exact" w:val="284"/>
        </w:trPr>
        <w:tc>
          <w:tcPr>
            <w:tcW w:w="3938" w:type="dxa"/>
            <w:shd w:val="clear" w:color="auto" w:fill="auto"/>
          </w:tcPr>
          <w:p w:rsidR="00445B8E" w:rsidRPr="00445B8E" w:rsidRDefault="00445B8E" w:rsidP="00445B8E">
            <w:r w:rsidRPr="00445B8E">
              <w:t>RICHARD FRAZIER</w:t>
            </w:r>
          </w:p>
        </w:tc>
        <w:tc>
          <w:tcPr>
            <w:tcW w:w="3938" w:type="dxa"/>
          </w:tcPr>
          <w:p w:rsidR="00445B8E" w:rsidRPr="00445B8E" w:rsidRDefault="00445B8E" w:rsidP="00445B8E">
            <w:pPr>
              <w:spacing w:line="100" w:lineRule="atLeast"/>
              <w:rPr>
                <w:lang w:val="en-CA" w:eastAsia="en-CA" w:bidi="ar-SA"/>
              </w:rPr>
            </w:pPr>
            <w:r w:rsidRPr="00445B8E">
              <w:rPr>
                <w:lang w:val="en-CA" w:eastAsia="en-CA" w:bidi="ar-SA"/>
              </w:rPr>
              <w:t>Camera Technicians</w:t>
            </w:r>
          </w:p>
        </w:tc>
      </w:tr>
      <w:tr w:rsidR="00445B8E" w:rsidRPr="00445B8E" w:rsidTr="00445B8E">
        <w:trPr>
          <w:trHeight w:hRule="exact" w:val="284"/>
        </w:trPr>
        <w:tc>
          <w:tcPr>
            <w:tcW w:w="3938" w:type="dxa"/>
            <w:shd w:val="clear" w:color="auto" w:fill="auto"/>
          </w:tcPr>
          <w:p w:rsidR="00445B8E" w:rsidRPr="00445B8E" w:rsidRDefault="00445B8E" w:rsidP="00445B8E">
            <w:r w:rsidRPr="00445B8E">
              <w:t>GEGHANI PANOSIAN</w:t>
            </w:r>
          </w:p>
        </w:tc>
        <w:tc>
          <w:tcPr>
            <w:tcW w:w="3938" w:type="dxa"/>
          </w:tcPr>
          <w:p w:rsidR="00445B8E" w:rsidRPr="00445B8E" w:rsidRDefault="00445B8E" w:rsidP="00445B8E">
            <w:pPr>
              <w:spacing w:line="100" w:lineRule="atLeast"/>
              <w:rPr>
                <w:lang w:val="en-CA" w:eastAsia="en-CA" w:bidi="ar-SA"/>
              </w:rPr>
            </w:pPr>
          </w:p>
        </w:tc>
      </w:tr>
      <w:tr w:rsidR="00445B8E" w:rsidRPr="00445B8E" w:rsidTr="00445B8E">
        <w:trPr>
          <w:trHeight w:hRule="exact" w:val="284"/>
        </w:trPr>
        <w:tc>
          <w:tcPr>
            <w:tcW w:w="3938" w:type="dxa"/>
            <w:shd w:val="clear" w:color="auto" w:fill="auto"/>
          </w:tcPr>
          <w:p w:rsidR="00445B8E" w:rsidRPr="00445B8E" w:rsidRDefault="00445B8E" w:rsidP="00445B8E">
            <w:r w:rsidRPr="00445B8E">
              <w:t>PETR MAUR</w:t>
            </w:r>
          </w:p>
        </w:tc>
        <w:tc>
          <w:tcPr>
            <w:tcW w:w="3938" w:type="dxa"/>
          </w:tcPr>
          <w:p w:rsidR="00445B8E" w:rsidRPr="00445B8E" w:rsidRDefault="00445B8E" w:rsidP="00445B8E">
            <w:pPr>
              <w:spacing w:line="100" w:lineRule="atLeast"/>
              <w:rPr>
                <w:lang w:val="en-CA" w:eastAsia="en-CA" w:bidi="ar-SA"/>
              </w:rPr>
            </w:pPr>
            <w:r w:rsidRPr="00445B8E">
              <w:rPr>
                <w:lang w:val="en-CA" w:eastAsia="en-CA" w:bidi="ar-SA"/>
              </w:rPr>
              <w:t>Stills Photographer</w:t>
            </w:r>
          </w:p>
        </w:tc>
      </w:tr>
      <w:tr w:rsidR="00445B8E" w:rsidRPr="00445B8E" w:rsidTr="00445B8E">
        <w:trPr>
          <w:trHeight w:hRule="exact" w:val="284"/>
        </w:trPr>
        <w:tc>
          <w:tcPr>
            <w:tcW w:w="3938" w:type="dxa"/>
            <w:shd w:val="clear" w:color="auto" w:fill="auto"/>
          </w:tcPr>
          <w:p w:rsidR="00445B8E" w:rsidRPr="00445B8E" w:rsidRDefault="00445B8E" w:rsidP="00445B8E">
            <w:r w:rsidRPr="00445B8E">
              <w:t>MARCUS LAUTENBACH</w:t>
            </w:r>
          </w:p>
        </w:tc>
        <w:tc>
          <w:tcPr>
            <w:tcW w:w="3938" w:type="dxa"/>
          </w:tcPr>
          <w:p w:rsidR="00445B8E" w:rsidRPr="00445B8E" w:rsidRDefault="00445B8E" w:rsidP="00445B8E">
            <w:pPr>
              <w:spacing w:line="100" w:lineRule="atLeast"/>
              <w:rPr>
                <w:lang w:val="en-CA" w:eastAsia="en-CA" w:bidi="ar-SA"/>
              </w:rPr>
            </w:pPr>
            <w:r w:rsidRPr="00445B8E">
              <w:rPr>
                <w:lang w:val="en-CA" w:eastAsia="en-CA" w:bidi="ar-SA"/>
              </w:rPr>
              <w:t>Stills Assistants</w:t>
            </w:r>
          </w:p>
        </w:tc>
      </w:tr>
      <w:tr w:rsidR="00445B8E" w:rsidRPr="00445B8E" w:rsidTr="00445B8E">
        <w:trPr>
          <w:trHeight w:hRule="exact" w:val="284"/>
        </w:trPr>
        <w:tc>
          <w:tcPr>
            <w:tcW w:w="3938" w:type="dxa"/>
            <w:shd w:val="clear" w:color="auto" w:fill="auto"/>
          </w:tcPr>
          <w:p w:rsidR="00445B8E" w:rsidRPr="00445B8E" w:rsidRDefault="00445B8E" w:rsidP="00445B8E">
            <w:r w:rsidRPr="00445B8E">
              <w:t>LILIANA DEL VEDOVA</w:t>
            </w:r>
          </w:p>
        </w:tc>
        <w:tc>
          <w:tcPr>
            <w:tcW w:w="3938" w:type="dxa"/>
          </w:tcPr>
          <w:p w:rsidR="00445B8E" w:rsidRPr="00445B8E" w:rsidRDefault="00445B8E" w:rsidP="00445B8E">
            <w:pPr>
              <w:spacing w:line="100" w:lineRule="atLeast"/>
              <w:rPr>
                <w:lang w:val="en-CA" w:eastAsia="en-CA" w:bidi="ar-SA"/>
              </w:rPr>
            </w:pPr>
          </w:p>
        </w:tc>
      </w:tr>
      <w:tr w:rsidR="00445B8E" w:rsidRPr="00445B8E" w:rsidTr="00445B8E">
        <w:trPr>
          <w:trHeight w:hRule="exact" w:val="284"/>
        </w:trPr>
        <w:tc>
          <w:tcPr>
            <w:tcW w:w="3938" w:type="dxa"/>
            <w:shd w:val="clear" w:color="auto" w:fill="auto"/>
          </w:tcPr>
          <w:p w:rsidR="00445B8E" w:rsidRPr="00445B8E" w:rsidRDefault="00445B8E" w:rsidP="00445B8E">
            <w:r w:rsidRPr="00445B8E">
              <w:t>STEVEN F. S. BRUNI</w:t>
            </w:r>
          </w:p>
        </w:tc>
        <w:tc>
          <w:tcPr>
            <w:tcW w:w="3938" w:type="dxa"/>
          </w:tcPr>
          <w:p w:rsidR="00445B8E" w:rsidRPr="00445B8E" w:rsidRDefault="00445B8E" w:rsidP="00445B8E">
            <w:pPr>
              <w:spacing w:line="100" w:lineRule="atLeast"/>
              <w:rPr>
                <w:lang w:val="en-CA" w:eastAsia="en-CA" w:bidi="ar-SA"/>
              </w:rPr>
            </w:pPr>
            <w:r w:rsidRPr="00445B8E">
              <w:rPr>
                <w:lang w:val="en-CA" w:eastAsia="en-CA" w:bidi="ar-SA"/>
              </w:rPr>
              <w:t>Gaffer</w:t>
            </w:r>
          </w:p>
        </w:tc>
      </w:tr>
      <w:tr w:rsidR="00445B8E" w:rsidRPr="00445B8E" w:rsidTr="00445B8E">
        <w:trPr>
          <w:trHeight w:hRule="exact" w:val="284"/>
        </w:trPr>
        <w:tc>
          <w:tcPr>
            <w:tcW w:w="3938" w:type="dxa"/>
            <w:shd w:val="clear" w:color="auto" w:fill="auto"/>
          </w:tcPr>
          <w:p w:rsidR="00445B8E" w:rsidRPr="00445B8E" w:rsidRDefault="00445B8E" w:rsidP="00445B8E">
            <w:r w:rsidRPr="00445B8E">
              <w:t>NICK LYNCH</w:t>
            </w:r>
          </w:p>
        </w:tc>
        <w:tc>
          <w:tcPr>
            <w:tcW w:w="3938" w:type="dxa"/>
          </w:tcPr>
          <w:p w:rsidR="00445B8E" w:rsidRPr="00445B8E" w:rsidRDefault="00445B8E" w:rsidP="00445B8E">
            <w:pPr>
              <w:spacing w:line="100" w:lineRule="atLeast"/>
              <w:rPr>
                <w:lang w:val="en-CA" w:eastAsia="en-CA" w:bidi="ar-SA"/>
              </w:rPr>
            </w:pPr>
            <w:r w:rsidRPr="00445B8E">
              <w:rPr>
                <w:lang w:val="en-CA" w:eastAsia="en-CA" w:bidi="ar-SA"/>
              </w:rPr>
              <w:t>Best Electrics</w:t>
            </w:r>
          </w:p>
        </w:tc>
      </w:tr>
      <w:tr w:rsidR="00445B8E" w:rsidRPr="00445B8E" w:rsidTr="00445B8E">
        <w:trPr>
          <w:trHeight w:hRule="exact" w:val="284"/>
        </w:trPr>
        <w:tc>
          <w:tcPr>
            <w:tcW w:w="3938" w:type="dxa"/>
            <w:shd w:val="clear" w:color="auto" w:fill="auto"/>
          </w:tcPr>
          <w:p w:rsidR="00445B8E" w:rsidRPr="00445B8E" w:rsidRDefault="00445B8E" w:rsidP="00445B8E">
            <w:r w:rsidRPr="00445B8E">
              <w:t>YAN SCHNELL</w:t>
            </w:r>
          </w:p>
        </w:tc>
        <w:tc>
          <w:tcPr>
            <w:tcW w:w="3938" w:type="dxa"/>
          </w:tcPr>
          <w:p w:rsidR="00445B8E" w:rsidRPr="00445B8E" w:rsidRDefault="00445B8E" w:rsidP="00445B8E">
            <w:pPr>
              <w:spacing w:line="100" w:lineRule="atLeast"/>
              <w:rPr>
                <w:lang w:val="en-CA" w:eastAsia="en-CA" w:bidi="ar-SA"/>
              </w:rPr>
            </w:pPr>
          </w:p>
        </w:tc>
      </w:tr>
      <w:tr w:rsidR="00445B8E" w:rsidRPr="00445B8E" w:rsidTr="00445B8E">
        <w:trPr>
          <w:trHeight w:hRule="exact" w:val="284"/>
        </w:trPr>
        <w:tc>
          <w:tcPr>
            <w:tcW w:w="3938" w:type="dxa"/>
            <w:shd w:val="clear" w:color="auto" w:fill="auto"/>
          </w:tcPr>
          <w:p w:rsidR="00445B8E" w:rsidRPr="00445B8E" w:rsidRDefault="00445B8E" w:rsidP="00445B8E">
            <w:r w:rsidRPr="00445B8E">
              <w:t>NICHOLAS HERMIER</w:t>
            </w:r>
          </w:p>
        </w:tc>
        <w:tc>
          <w:tcPr>
            <w:tcW w:w="3938" w:type="dxa"/>
          </w:tcPr>
          <w:p w:rsidR="00445B8E" w:rsidRPr="00445B8E" w:rsidRDefault="00445B8E" w:rsidP="00445B8E">
            <w:pPr>
              <w:spacing w:line="100" w:lineRule="atLeast"/>
              <w:rPr>
                <w:lang w:val="en-CA" w:eastAsia="en-CA" w:bidi="ar-SA"/>
              </w:rPr>
            </w:pPr>
            <w:r w:rsidRPr="00445B8E">
              <w:rPr>
                <w:lang w:val="en-CA" w:eastAsia="en-CA" w:bidi="ar-SA"/>
              </w:rPr>
              <w:t>Key Grip</w:t>
            </w:r>
          </w:p>
        </w:tc>
      </w:tr>
      <w:tr w:rsidR="00445B8E" w:rsidRPr="00445B8E" w:rsidTr="00445B8E">
        <w:trPr>
          <w:trHeight w:hRule="exact" w:val="284"/>
        </w:trPr>
        <w:tc>
          <w:tcPr>
            <w:tcW w:w="3938" w:type="dxa"/>
            <w:shd w:val="clear" w:color="auto" w:fill="auto"/>
          </w:tcPr>
          <w:p w:rsidR="00445B8E" w:rsidRPr="00445B8E" w:rsidRDefault="00445B8E" w:rsidP="00445B8E">
            <w:r w:rsidRPr="00445B8E">
              <w:t>RJ NADON</w:t>
            </w:r>
          </w:p>
        </w:tc>
        <w:tc>
          <w:tcPr>
            <w:tcW w:w="3938" w:type="dxa"/>
          </w:tcPr>
          <w:p w:rsidR="00445B8E" w:rsidRPr="00445B8E" w:rsidRDefault="00445B8E" w:rsidP="00445B8E">
            <w:pPr>
              <w:spacing w:line="100" w:lineRule="atLeast"/>
              <w:rPr>
                <w:lang w:val="en-CA" w:eastAsia="en-CA" w:bidi="ar-SA"/>
              </w:rPr>
            </w:pPr>
            <w:r w:rsidRPr="00445B8E">
              <w:rPr>
                <w:lang w:val="en-CA" w:eastAsia="en-CA" w:bidi="ar-SA"/>
              </w:rPr>
              <w:t>Best Grip</w:t>
            </w:r>
          </w:p>
        </w:tc>
      </w:tr>
      <w:tr w:rsidR="00445B8E" w:rsidRPr="00445B8E" w:rsidTr="00445B8E">
        <w:trPr>
          <w:trHeight w:hRule="exact" w:val="284"/>
        </w:trPr>
        <w:tc>
          <w:tcPr>
            <w:tcW w:w="3938" w:type="dxa"/>
            <w:shd w:val="clear" w:color="auto" w:fill="auto"/>
          </w:tcPr>
          <w:p w:rsidR="00445B8E" w:rsidRPr="00445B8E" w:rsidRDefault="00445B8E" w:rsidP="00445B8E">
            <w:r w:rsidRPr="00445B8E">
              <w:t>CONNOR DORZEK</w:t>
            </w:r>
          </w:p>
        </w:tc>
        <w:tc>
          <w:tcPr>
            <w:tcW w:w="3938" w:type="dxa"/>
          </w:tcPr>
          <w:p w:rsidR="00445B8E" w:rsidRPr="00445B8E" w:rsidRDefault="00445B8E" w:rsidP="00445B8E">
            <w:pPr>
              <w:spacing w:line="100" w:lineRule="atLeast"/>
              <w:rPr>
                <w:lang w:val="en-CA" w:eastAsia="en-CA" w:bidi="ar-SA"/>
              </w:rPr>
            </w:pPr>
            <w:r w:rsidRPr="00445B8E">
              <w:rPr>
                <w:lang w:val="en-CA" w:eastAsia="en-CA" w:bidi="ar-SA"/>
              </w:rPr>
              <w:t>Grip / Electric Swings</w:t>
            </w:r>
          </w:p>
        </w:tc>
      </w:tr>
      <w:tr w:rsidR="00445B8E" w:rsidRPr="00445B8E" w:rsidTr="00445B8E">
        <w:trPr>
          <w:trHeight w:hRule="exact" w:val="284"/>
        </w:trPr>
        <w:tc>
          <w:tcPr>
            <w:tcW w:w="3938" w:type="dxa"/>
            <w:shd w:val="clear" w:color="auto" w:fill="auto"/>
          </w:tcPr>
          <w:p w:rsidR="00445B8E" w:rsidRPr="00445B8E" w:rsidRDefault="00445B8E" w:rsidP="00445B8E">
            <w:r w:rsidRPr="00445B8E">
              <w:t>ALEX FORGUES</w:t>
            </w:r>
          </w:p>
        </w:tc>
        <w:tc>
          <w:tcPr>
            <w:tcW w:w="3938" w:type="dxa"/>
          </w:tcPr>
          <w:p w:rsidR="00445B8E" w:rsidRPr="00445B8E" w:rsidRDefault="00445B8E" w:rsidP="00445B8E">
            <w:pPr>
              <w:spacing w:line="100" w:lineRule="atLeast"/>
              <w:rPr>
                <w:lang w:val="en-CA" w:eastAsia="en-CA" w:bidi="ar-SA"/>
              </w:rPr>
            </w:pPr>
          </w:p>
        </w:tc>
      </w:tr>
      <w:tr w:rsidR="00445B8E" w:rsidRPr="00445B8E" w:rsidTr="00445B8E">
        <w:trPr>
          <w:trHeight w:hRule="exact" w:val="284"/>
        </w:trPr>
        <w:tc>
          <w:tcPr>
            <w:tcW w:w="3938" w:type="dxa"/>
            <w:shd w:val="clear" w:color="auto" w:fill="auto"/>
          </w:tcPr>
          <w:p w:rsidR="00445B8E" w:rsidRPr="00445B8E" w:rsidRDefault="00445B8E" w:rsidP="00445B8E">
            <w:r w:rsidRPr="00445B8E">
              <w:t>IAN FRASER</w:t>
            </w:r>
          </w:p>
        </w:tc>
        <w:tc>
          <w:tcPr>
            <w:tcW w:w="3938" w:type="dxa"/>
          </w:tcPr>
          <w:p w:rsidR="00445B8E" w:rsidRPr="00445B8E" w:rsidRDefault="00445B8E" w:rsidP="00445B8E">
            <w:pPr>
              <w:spacing w:line="100" w:lineRule="atLeast"/>
              <w:rPr>
                <w:lang w:val="en-CA" w:eastAsia="en-CA" w:bidi="ar-SA"/>
              </w:rPr>
            </w:pPr>
          </w:p>
        </w:tc>
      </w:tr>
      <w:tr w:rsidR="00445B8E" w:rsidRPr="00445B8E" w:rsidTr="00445B8E">
        <w:trPr>
          <w:trHeight w:hRule="exact" w:val="284"/>
        </w:trPr>
        <w:tc>
          <w:tcPr>
            <w:tcW w:w="3938" w:type="dxa"/>
            <w:shd w:val="clear" w:color="auto" w:fill="auto"/>
          </w:tcPr>
          <w:p w:rsidR="00445B8E" w:rsidRPr="00445B8E" w:rsidRDefault="00445B8E" w:rsidP="00445B8E">
            <w:r w:rsidRPr="00445B8E">
              <w:t>NICK LYNCH</w:t>
            </w:r>
          </w:p>
        </w:tc>
        <w:tc>
          <w:tcPr>
            <w:tcW w:w="3938" w:type="dxa"/>
          </w:tcPr>
          <w:p w:rsidR="00445B8E" w:rsidRPr="00445B8E" w:rsidRDefault="00445B8E" w:rsidP="00445B8E">
            <w:pPr>
              <w:spacing w:line="100" w:lineRule="atLeast"/>
              <w:rPr>
                <w:lang w:val="en-CA" w:eastAsia="en-CA" w:bidi="ar-SA"/>
              </w:rPr>
            </w:pPr>
          </w:p>
        </w:tc>
      </w:tr>
      <w:tr w:rsidR="00445B8E" w:rsidRPr="00445B8E" w:rsidTr="00445B8E">
        <w:trPr>
          <w:trHeight w:hRule="exact" w:val="284"/>
        </w:trPr>
        <w:tc>
          <w:tcPr>
            <w:tcW w:w="3938" w:type="dxa"/>
            <w:shd w:val="clear" w:color="auto" w:fill="auto"/>
          </w:tcPr>
          <w:p w:rsidR="00445B8E" w:rsidRPr="00445B8E" w:rsidRDefault="00445B8E" w:rsidP="00445B8E">
            <w:r w:rsidRPr="00445B8E">
              <w:t>RACHEL VRECIC</w:t>
            </w:r>
          </w:p>
        </w:tc>
        <w:tc>
          <w:tcPr>
            <w:tcW w:w="3938" w:type="dxa"/>
          </w:tcPr>
          <w:p w:rsidR="00445B8E" w:rsidRPr="00445B8E" w:rsidRDefault="00445B8E" w:rsidP="00445B8E">
            <w:pPr>
              <w:spacing w:line="100" w:lineRule="atLeast"/>
              <w:rPr>
                <w:lang w:val="en-CA" w:eastAsia="en-CA" w:bidi="ar-SA"/>
              </w:rPr>
            </w:pPr>
          </w:p>
        </w:tc>
      </w:tr>
      <w:tr w:rsidR="00445B8E" w:rsidRPr="00445B8E" w:rsidTr="00445B8E">
        <w:trPr>
          <w:trHeight w:hRule="exact" w:val="284"/>
        </w:trPr>
        <w:tc>
          <w:tcPr>
            <w:tcW w:w="3938" w:type="dxa"/>
            <w:shd w:val="clear" w:color="auto" w:fill="auto"/>
          </w:tcPr>
          <w:p w:rsidR="00445B8E" w:rsidRPr="00445B8E" w:rsidRDefault="00445B8E" w:rsidP="00445B8E">
            <w:r w:rsidRPr="00445B8E">
              <w:t>FRANCESCO FALSETTO</w:t>
            </w:r>
          </w:p>
        </w:tc>
        <w:tc>
          <w:tcPr>
            <w:tcW w:w="3938" w:type="dxa"/>
          </w:tcPr>
          <w:p w:rsidR="00445B8E" w:rsidRPr="00445B8E" w:rsidRDefault="00445B8E" w:rsidP="00445B8E">
            <w:pPr>
              <w:spacing w:line="100" w:lineRule="atLeast"/>
              <w:rPr>
                <w:lang w:val="en-CA" w:eastAsia="en-CA" w:bidi="ar-SA"/>
              </w:rPr>
            </w:pPr>
            <w:r w:rsidRPr="00445B8E">
              <w:rPr>
                <w:lang w:val="en-CA" w:eastAsia="en-CA" w:bidi="ar-SA"/>
              </w:rPr>
              <w:t>Sound Mixer</w:t>
            </w:r>
          </w:p>
        </w:tc>
      </w:tr>
      <w:tr w:rsidR="00445B8E" w:rsidRPr="00445B8E" w:rsidTr="00445B8E">
        <w:trPr>
          <w:trHeight w:hRule="exact" w:val="284"/>
        </w:trPr>
        <w:tc>
          <w:tcPr>
            <w:tcW w:w="3938" w:type="dxa"/>
            <w:shd w:val="clear" w:color="auto" w:fill="auto"/>
          </w:tcPr>
          <w:p w:rsidR="00445B8E" w:rsidRPr="00445B8E" w:rsidRDefault="00445B8E" w:rsidP="00445B8E">
            <w:r w:rsidRPr="00445B8E">
              <w:t>KARLYNE FÉLIX</w:t>
            </w:r>
          </w:p>
        </w:tc>
        <w:tc>
          <w:tcPr>
            <w:tcW w:w="3938" w:type="dxa"/>
          </w:tcPr>
          <w:p w:rsidR="00445B8E" w:rsidRPr="00445B8E" w:rsidRDefault="00445B8E" w:rsidP="00445B8E">
            <w:pPr>
              <w:spacing w:line="100" w:lineRule="atLeast"/>
              <w:rPr>
                <w:lang w:val="en-CA" w:eastAsia="en-CA" w:bidi="ar-SA"/>
              </w:rPr>
            </w:pPr>
            <w:r w:rsidRPr="00445B8E">
              <w:rPr>
                <w:lang w:val="en-CA" w:eastAsia="en-CA" w:bidi="ar-SA"/>
              </w:rPr>
              <w:t>Boom Operators</w:t>
            </w:r>
          </w:p>
        </w:tc>
      </w:tr>
      <w:tr w:rsidR="00445B8E" w:rsidRPr="00445B8E" w:rsidTr="00445B8E">
        <w:trPr>
          <w:trHeight w:hRule="exact" w:val="284"/>
        </w:trPr>
        <w:tc>
          <w:tcPr>
            <w:tcW w:w="3938" w:type="dxa"/>
            <w:shd w:val="clear" w:color="auto" w:fill="auto"/>
          </w:tcPr>
          <w:p w:rsidR="00445B8E" w:rsidRPr="00445B8E" w:rsidRDefault="00445B8E" w:rsidP="00445B8E">
            <w:r w:rsidRPr="00445B8E">
              <w:t>MICHAEL LORNE</w:t>
            </w:r>
          </w:p>
        </w:tc>
        <w:tc>
          <w:tcPr>
            <w:tcW w:w="3938" w:type="dxa"/>
          </w:tcPr>
          <w:p w:rsidR="00445B8E" w:rsidRPr="00445B8E" w:rsidRDefault="00445B8E" w:rsidP="00445B8E">
            <w:pPr>
              <w:spacing w:line="100" w:lineRule="atLeast"/>
              <w:rPr>
                <w:lang w:val="en-CA" w:eastAsia="en-CA" w:bidi="ar-SA"/>
              </w:rPr>
            </w:pPr>
          </w:p>
        </w:tc>
      </w:tr>
      <w:tr w:rsidR="00445B8E" w:rsidRPr="00445B8E" w:rsidTr="00445B8E">
        <w:trPr>
          <w:trHeight w:hRule="exact" w:val="284"/>
        </w:trPr>
        <w:tc>
          <w:tcPr>
            <w:tcW w:w="3938" w:type="dxa"/>
            <w:shd w:val="clear" w:color="auto" w:fill="auto"/>
          </w:tcPr>
          <w:p w:rsidR="00445B8E" w:rsidRPr="00445B8E" w:rsidRDefault="00445B8E" w:rsidP="00445B8E">
            <w:r w:rsidRPr="00445B8E">
              <w:t>MICHAEL SWATTON</w:t>
            </w:r>
          </w:p>
        </w:tc>
        <w:tc>
          <w:tcPr>
            <w:tcW w:w="3938" w:type="dxa"/>
          </w:tcPr>
          <w:p w:rsidR="00445B8E" w:rsidRPr="00445B8E" w:rsidRDefault="00445B8E" w:rsidP="00445B8E">
            <w:pPr>
              <w:spacing w:line="100" w:lineRule="atLeast"/>
              <w:rPr>
                <w:lang w:val="en-CA" w:eastAsia="en-CA" w:bidi="ar-SA"/>
              </w:rPr>
            </w:pPr>
          </w:p>
        </w:tc>
      </w:tr>
      <w:tr w:rsidR="00445B8E" w:rsidRPr="00445B8E" w:rsidTr="00445B8E">
        <w:trPr>
          <w:trHeight w:hRule="exact" w:val="284"/>
        </w:trPr>
        <w:tc>
          <w:tcPr>
            <w:tcW w:w="3938" w:type="dxa"/>
            <w:shd w:val="clear" w:color="auto" w:fill="auto"/>
          </w:tcPr>
          <w:p w:rsidR="00445B8E" w:rsidRPr="00445B8E" w:rsidRDefault="00445B8E" w:rsidP="00445B8E">
            <w:r w:rsidRPr="00445B8E">
              <w:t>NICK SMITH</w:t>
            </w:r>
          </w:p>
        </w:tc>
        <w:tc>
          <w:tcPr>
            <w:tcW w:w="3938" w:type="dxa"/>
          </w:tcPr>
          <w:p w:rsidR="00445B8E" w:rsidRPr="00445B8E" w:rsidRDefault="00445B8E" w:rsidP="00445B8E">
            <w:pPr>
              <w:spacing w:line="100" w:lineRule="atLeast"/>
              <w:rPr>
                <w:lang w:val="en-CA" w:eastAsia="en-CA" w:bidi="ar-SA"/>
              </w:rPr>
            </w:pPr>
            <w:r w:rsidRPr="00445B8E">
              <w:rPr>
                <w:lang w:val="en-CA" w:eastAsia="en-CA" w:bidi="ar-SA"/>
              </w:rPr>
              <w:t>Script Supervisor</w:t>
            </w:r>
          </w:p>
        </w:tc>
      </w:tr>
      <w:tr w:rsidR="00445B8E" w:rsidRPr="00445B8E" w:rsidTr="00445B8E">
        <w:trPr>
          <w:trHeight w:hRule="exact" w:val="284"/>
        </w:trPr>
        <w:tc>
          <w:tcPr>
            <w:tcW w:w="3938" w:type="dxa"/>
            <w:shd w:val="clear" w:color="auto" w:fill="auto"/>
          </w:tcPr>
          <w:p w:rsidR="00445B8E" w:rsidRPr="00445B8E" w:rsidRDefault="00445B8E" w:rsidP="00445B8E">
            <w:r w:rsidRPr="00445B8E">
              <w:t>KEENE IMBLEAU</w:t>
            </w:r>
          </w:p>
        </w:tc>
        <w:tc>
          <w:tcPr>
            <w:tcW w:w="3938" w:type="dxa"/>
          </w:tcPr>
          <w:p w:rsidR="00445B8E" w:rsidRPr="00445B8E" w:rsidRDefault="00445B8E" w:rsidP="00445B8E">
            <w:pPr>
              <w:spacing w:line="100" w:lineRule="atLeast"/>
              <w:rPr>
                <w:lang w:val="en-CA" w:eastAsia="en-CA" w:bidi="ar-SA"/>
              </w:rPr>
            </w:pPr>
            <w:r w:rsidRPr="00445B8E">
              <w:rPr>
                <w:lang w:val="en-CA" w:eastAsia="en-CA" w:bidi="ar-SA"/>
              </w:rPr>
              <w:t>Assistant Location Manager</w:t>
            </w:r>
          </w:p>
        </w:tc>
      </w:tr>
      <w:tr w:rsidR="00445B8E" w:rsidRPr="00445B8E" w:rsidTr="00445B8E">
        <w:trPr>
          <w:trHeight w:hRule="exact" w:val="284"/>
        </w:trPr>
        <w:tc>
          <w:tcPr>
            <w:tcW w:w="3938" w:type="dxa"/>
            <w:shd w:val="clear" w:color="auto" w:fill="auto"/>
          </w:tcPr>
          <w:p w:rsidR="00445B8E" w:rsidRPr="00445B8E" w:rsidRDefault="00445B8E" w:rsidP="00445B8E">
            <w:r w:rsidRPr="00445B8E">
              <w:t>NATALIE HONSHORST</w:t>
            </w:r>
          </w:p>
        </w:tc>
        <w:tc>
          <w:tcPr>
            <w:tcW w:w="3938" w:type="dxa"/>
          </w:tcPr>
          <w:p w:rsidR="00445B8E" w:rsidRPr="00445B8E" w:rsidRDefault="00445B8E" w:rsidP="00445B8E">
            <w:pPr>
              <w:spacing w:line="100" w:lineRule="atLeast"/>
              <w:rPr>
                <w:lang w:val="en-CA" w:eastAsia="en-CA" w:bidi="ar-SA"/>
              </w:rPr>
            </w:pPr>
            <w:r w:rsidRPr="00445B8E">
              <w:rPr>
                <w:lang w:val="en-CA" w:eastAsia="en-CA" w:bidi="ar-SA"/>
              </w:rPr>
              <w:t>Key Location Production Assistant</w:t>
            </w:r>
          </w:p>
        </w:tc>
      </w:tr>
      <w:tr w:rsidR="00445B8E" w:rsidRPr="00445B8E" w:rsidTr="00445B8E">
        <w:trPr>
          <w:trHeight w:hRule="exact" w:val="284"/>
        </w:trPr>
        <w:tc>
          <w:tcPr>
            <w:tcW w:w="3938" w:type="dxa"/>
            <w:shd w:val="clear" w:color="auto" w:fill="auto"/>
          </w:tcPr>
          <w:p w:rsidR="00445B8E" w:rsidRPr="00445B8E" w:rsidRDefault="00445B8E" w:rsidP="00445B8E">
            <w:r w:rsidRPr="00445B8E">
              <w:t>THOMAS DUNCAN</w:t>
            </w:r>
          </w:p>
        </w:tc>
        <w:tc>
          <w:tcPr>
            <w:tcW w:w="3938" w:type="dxa"/>
          </w:tcPr>
          <w:p w:rsidR="00445B8E" w:rsidRPr="00445B8E" w:rsidRDefault="00445B8E" w:rsidP="00445B8E">
            <w:pPr>
              <w:spacing w:line="100" w:lineRule="atLeast"/>
              <w:rPr>
                <w:lang w:val="en-CA" w:eastAsia="en-CA" w:bidi="ar-SA"/>
              </w:rPr>
            </w:pPr>
            <w:r w:rsidRPr="00445B8E">
              <w:rPr>
                <w:lang w:val="en-CA" w:eastAsia="en-CA" w:bidi="ar-SA"/>
              </w:rPr>
              <w:t>Location Production Assistants</w:t>
            </w:r>
          </w:p>
        </w:tc>
      </w:tr>
      <w:tr w:rsidR="00445B8E" w:rsidRPr="00445B8E" w:rsidTr="00445B8E">
        <w:trPr>
          <w:trHeight w:hRule="exact" w:val="284"/>
        </w:trPr>
        <w:tc>
          <w:tcPr>
            <w:tcW w:w="3938" w:type="dxa"/>
            <w:shd w:val="clear" w:color="auto" w:fill="auto"/>
          </w:tcPr>
          <w:p w:rsidR="00445B8E" w:rsidRPr="00445B8E" w:rsidRDefault="00445B8E" w:rsidP="00445B8E">
            <w:r w:rsidRPr="00445B8E">
              <w:t>EVAN POSNER</w:t>
            </w:r>
          </w:p>
        </w:tc>
        <w:tc>
          <w:tcPr>
            <w:tcW w:w="3938" w:type="dxa"/>
          </w:tcPr>
          <w:p w:rsidR="00445B8E" w:rsidRPr="00445B8E" w:rsidRDefault="00445B8E" w:rsidP="00445B8E">
            <w:pPr>
              <w:spacing w:line="100" w:lineRule="atLeast"/>
              <w:rPr>
                <w:lang w:val="en-CA" w:eastAsia="en-CA" w:bidi="ar-SA"/>
              </w:rPr>
            </w:pPr>
          </w:p>
        </w:tc>
      </w:tr>
      <w:tr w:rsidR="00445B8E" w:rsidRPr="00445B8E" w:rsidTr="00445B8E">
        <w:trPr>
          <w:trHeight w:hRule="exact" w:val="284"/>
        </w:trPr>
        <w:tc>
          <w:tcPr>
            <w:tcW w:w="3938" w:type="dxa"/>
            <w:shd w:val="clear" w:color="auto" w:fill="auto"/>
          </w:tcPr>
          <w:p w:rsidR="00445B8E" w:rsidRPr="00445B8E" w:rsidRDefault="00445B8E" w:rsidP="00445B8E">
            <w:r w:rsidRPr="00445B8E">
              <w:t>WILLIAM THIBODEAU</w:t>
            </w:r>
          </w:p>
        </w:tc>
        <w:tc>
          <w:tcPr>
            <w:tcW w:w="3938" w:type="dxa"/>
          </w:tcPr>
          <w:p w:rsidR="00445B8E" w:rsidRPr="00445B8E" w:rsidRDefault="00445B8E" w:rsidP="00445B8E">
            <w:pPr>
              <w:spacing w:line="100" w:lineRule="atLeast"/>
              <w:rPr>
                <w:lang w:val="en-CA" w:eastAsia="en-CA" w:bidi="ar-SA"/>
              </w:rPr>
            </w:pPr>
          </w:p>
        </w:tc>
      </w:tr>
      <w:tr w:rsidR="00445B8E" w:rsidRPr="00445B8E" w:rsidTr="00445B8E">
        <w:trPr>
          <w:trHeight w:hRule="exact" w:val="284"/>
        </w:trPr>
        <w:tc>
          <w:tcPr>
            <w:tcW w:w="3938" w:type="dxa"/>
            <w:shd w:val="clear" w:color="auto" w:fill="auto"/>
          </w:tcPr>
          <w:p w:rsidR="00445B8E" w:rsidRPr="00445B8E" w:rsidRDefault="00445B8E" w:rsidP="00445B8E">
            <w:r w:rsidRPr="00445B8E">
              <w:t>ALYSSA "ALY" MORDEN-HAYLEY</w:t>
            </w:r>
          </w:p>
        </w:tc>
        <w:tc>
          <w:tcPr>
            <w:tcW w:w="3938" w:type="dxa"/>
          </w:tcPr>
          <w:p w:rsidR="00445B8E" w:rsidRPr="00445B8E" w:rsidRDefault="00445B8E" w:rsidP="00445B8E">
            <w:pPr>
              <w:spacing w:line="100" w:lineRule="atLeast"/>
              <w:rPr>
                <w:lang w:val="en-CA" w:eastAsia="en-CA" w:bidi="ar-SA"/>
              </w:rPr>
            </w:pPr>
            <w:r w:rsidRPr="00445B8E">
              <w:rPr>
                <w:lang w:val="en-CA" w:eastAsia="en-CA" w:bidi="ar-SA"/>
              </w:rPr>
              <w:t>Key Makeup Artist</w:t>
            </w:r>
          </w:p>
        </w:tc>
      </w:tr>
      <w:tr w:rsidR="00445B8E" w:rsidRPr="00445B8E" w:rsidTr="00445B8E">
        <w:trPr>
          <w:trHeight w:hRule="exact" w:val="284"/>
        </w:trPr>
        <w:tc>
          <w:tcPr>
            <w:tcW w:w="3938" w:type="dxa"/>
            <w:shd w:val="clear" w:color="auto" w:fill="auto"/>
          </w:tcPr>
          <w:p w:rsidR="00445B8E" w:rsidRPr="00445B8E" w:rsidRDefault="00445B8E" w:rsidP="00445B8E">
            <w:r w:rsidRPr="00445B8E">
              <w:t>JANELLE CARDINAL</w:t>
            </w:r>
          </w:p>
        </w:tc>
        <w:tc>
          <w:tcPr>
            <w:tcW w:w="3938" w:type="dxa"/>
          </w:tcPr>
          <w:p w:rsidR="00445B8E" w:rsidRPr="00445B8E" w:rsidRDefault="00445B8E" w:rsidP="00445B8E">
            <w:pPr>
              <w:spacing w:line="100" w:lineRule="atLeast"/>
              <w:rPr>
                <w:lang w:val="en-CA" w:eastAsia="en-CA" w:bidi="ar-SA"/>
              </w:rPr>
            </w:pPr>
            <w:r w:rsidRPr="00445B8E">
              <w:rPr>
                <w:lang w:val="en-CA" w:eastAsia="en-CA" w:bidi="ar-SA"/>
              </w:rPr>
              <w:t>Assistant Makeup Artists</w:t>
            </w:r>
          </w:p>
        </w:tc>
      </w:tr>
      <w:tr w:rsidR="00445B8E" w:rsidRPr="00445B8E" w:rsidTr="00445B8E">
        <w:trPr>
          <w:trHeight w:hRule="exact" w:val="284"/>
        </w:trPr>
        <w:tc>
          <w:tcPr>
            <w:tcW w:w="3938" w:type="dxa"/>
            <w:shd w:val="clear" w:color="auto" w:fill="auto"/>
          </w:tcPr>
          <w:p w:rsidR="00445B8E" w:rsidRPr="00445B8E" w:rsidRDefault="00445B8E" w:rsidP="00445B8E">
            <w:r w:rsidRPr="00445B8E">
              <w:t>GISELE MATTE</w:t>
            </w:r>
          </w:p>
        </w:tc>
        <w:tc>
          <w:tcPr>
            <w:tcW w:w="3938" w:type="dxa"/>
          </w:tcPr>
          <w:p w:rsidR="00445B8E" w:rsidRPr="00445B8E" w:rsidRDefault="00445B8E" w:rsidP="00445B8E">
            <w:pPr>
              <w:spacing w:line="100" w:lineRule="atLeast"/>
              <w:rPr>
                <w:lang w:val="en-CA" w:eastAsia="en-CA" w:bidi="ar-SA"/>
              </w:rPr>
            </w:pPr>
          </w:p>
        </w:tc>
      </w:tr>
      <w:tr w:rsidR="00445B8E" w:rsidRPr="00445B8E" w:rsidTr="00445B8E">
        <w:trPr>
          <w:trHeight w:hRule="exact" w:val="284"/>
        </w:trPr>
        <w:tc>
          <w:tcPr>
            <w:tcW w:w="3938" w:type="dxa"/>
            <w:shd w:val="clear" w:color="auto" w:fill="auto"/>
          </w:tcPr>
          <w:p w:rsidR="00445B8E" w:rsidRPr="00445B8E" w:rsidRDefault="00445B8E" w:rsidP="00445B8E">
            <w:r w:rsidRPr="00445B8E">
              <w:t>CHANCELLE MULELA</w:t>
            </w:r>
          </w:p>
        </w:tc>
        <w:tc>
          <w:tcPr>
            <w:tcW w:w="3938" w:type="dxa"/>
          </w:tcPr>
          <w:p w:rsidR="00445B8E" w:rsidRPr="00445B8E" w:rsidRDefault="00445B8E" w:rsidP="00445B8E">
            <w:pPr>
              <w:spacing w:line="100" w:lineRule="atLeast"/>
              <w:rPr>
                <w:lang w:val="en-CA" w:eastAsia="en-CA" w:bidi="ar-SA"/>
              </w:rPr>
            </w:pPr>
          </w:p>
        </w:tc>
      </w:tr>
      <w:tr w:rsidR="00445B8E" w:rsidRPr="00445B8E" w:rsidTr="00445B8E">
        <w:trPr>
          <w:trHeight w:hRule="exact" w:val="284"/>
        </w:trPr>
        <w:tc>
          <w:tcPr>
            <w:tcW w:w="3938" w:type="dxa"/>
            <w:shd w:val="clear" w:color="auto" w:fill="auto"/>
          </w:tcPr>
          <w:p w:rsidR="00445B8E" w:rsidRPr="00445B8E" w:rsidRDefault="00445B8E" w:rsidP="00445B8E">
            <w:r w:rsidRPr="00445B8E">
              <w:t>NATASHA GABRIELA TREPANIER</w:t>
            </w:r>
          </w:p>
        </w:tc>
        <w:tc>
          <w:tcPr>
            <w:tcW w:w="3938" w:type="dxa"/>
          </w:tcPr>
          <w:p w:rsidR="00445B8E" w:rsidRPr="00445B8E" w:rsidRDefault="00445B8E" w:rsidP="00445B8E">
            <w:pPr>
              <w:spacing w:line="100" w:lineRule="atLeast"/>
              <w:rPr>
                <w:lang w:val="en-CA" w:eastAsia="en-CA" w:bidi="ar-SA"/>
              </w:rPr>
            </w:pPr>
            <w:r w:rsidRPr="00445B8E">
              <w:rPr>
                <w:lang w:val="en-CA" w:eastAsia="en-CA" w:bidi="ar-SA"/>
              </w:rPr>
              <w:t>Key Hairstylist</w:t>
            </w:r>
          </w:p>
        </w:tc>
      </w:tr>
      <w:tr w:rsidR="00445B8E" w:rsidRPr="00445B8E" w:rsidTr="00445B8E">
        <w:trPr>
          <w:trHeight w:hRule="exact" w:val="284"/>
        </w:trPr>
        <w:tc>
          <w:tcPr>
            <w:tcW w:w="3938" w:type="dxa"/>
            <w:shd w:val="clear" w:color="auto" w:fill="auto"/>
          </w:tcPr>
          <w:p w:rsidR="00445B8E" w:rsidRPr="00445B8E" w:rsidRDefault="00445B8E" w:rsidP="00445B8E">
            <w:r w:rsidRPr="00445B8E">
              <w:t>MARC-ANDRE LEVAC</w:t>
            </w:r>
          </w:p>
        </w:tc>
        <w:tc>
          <w:tcPr>
            <w:tcW w:w="3938" w:type="dxa"/>
          </w:tcPr>
          <w:p w:rsidR="00445B8E" w:rsidRPr="00445B8E" w:rsidRDefault="00445B8E" w:rsidP="00445B8E">
            <w:pPr>
              <w:spacing w:line="100" w:lineRule="atLeast"/>
              <w:rPr>
                <w:lang w:val="en-CA" w:eastAsia="en-CA" w:bidi="ar-SA"/>
              </w:rPr>
            </w:pPr>
            <w:r w:rsidRPr="00445B8E">
              <w:rPr>
                <w:lang w:val="en-CA" w:eastAsia="en-CA" w:bidi="ar-SA"/>
              </w:rPr>
              <w:t>Assistant Hairstylist</w:t>
            </w:r>
          </w:p>
        </w:tc>
      </w:tr>
      <w:tr w:rsidR="00445B8E" w:rsidRPr="00445B8E" w:rsidTr="00445B8E">
        <w:trPr>
          <w:trHeight w:hRule="exact" w:val="284"/>
        </w:trPr>
        <w:tc>
          <w:tcPr>
            <w:tcW w:w="3938" w:type="dxa"/>
            <w:shd w:val="clear" w:color="auto" w:fill="auto"/>
          </w:tcPr>
          <w:p w:rsidR="00445B8E" w:rsidRPr="00445B8E" w:rsidRDefault="00445B8E" w:rsidP="00445B8E">
            <w:r w:rsidRPr="00445B8E">
              <w:t>STEFANE GREGOIRE</w:t>
            </w:r>
          </w:p>
        </w:tc>
        <w:tc>
          <w:tcPr>
            <w:tcW w:w="3938" w:type="dxa"/>
          </w:tcPr>
          <w:p w:rsidR="00445B8E" w:rsidRPr="00445B8E" w:rsidRDefault="00445B8E" w:rsidP="00445B8E">
            <w:pPr>
              <w:spacing w:line="100" w:lineRule="atLeast"/>
              <w:rPr>
                <w:lang w:val="en-CA" w:eastAsia="en-CA" w:bidi="ar-SA"/>
              </w:rPr>
            </w:pPr>
            <w:r w:rsidRPr="00445B8E">
              <w:rPr>
                <w:lang w:val="en-CA" w:eastAsia="en-CA" w:bidi="ar-SA"/>
              </w:rPr>
              <w:t>Transport Coordinator</w:t>
            </w:r>
          </w:p>
        </w:tc>
      </w:tr>
      <w:tr w:rsidR="00445B8E" w:rsidRPr="00445B8E" w:rsidTr="00445B8E">
        <w:trPr>
          <w:trHeight w:hRule="exact" w:val="284"/>
        </w:trPr>
        <w:tc>
          <w:tcPr>
            <w:tcW w:w="3938" w:type="dxa"/>
            <w:shd w:val="clear" w:color="auto" w:fill="auto"/>
          </w:tcPr>
          <w:p w:rsidR="00445B8E" w:rsidRPr="00445B8E" w:rsidRDefault="00445B8E" w:rsidP="00445B8E">
            <w:r w:rsidRPr="00445B8E">
              <w:t>GREG LEWIS</w:t>
            </w:r>
          </w:p>
        </w:tc>
        <w:tc>
          <w:tcPr>
            <w:tcW w:w="3938" w:type="dxa"/>
          </w:tcPr>
          <w:p w:rsidR="00445B8E" w:rsidRPr="00445B8E" w:rsidRDefault="00445B8E" w:rsidP="00445B8E">
            <w:pPr>
              <w:spacing w:line="100" w:lineRule="atLeast"/>
              <w:rPr>
                <w:lang w:val="en-CA" w:eastAsia="en-CA" w:bidi="ar-SA"/>
              </w:rPr>
            </w:pPr>
            <w:r w:rsidRPr="00445B8E">
              <w:rPr>
                <w:lang w:val="en-CA" w:eastAsia="en-CA" w:bidi="ar-SA"/>
              </w:rPr>
              <w:t>Transport Captain</w:t>
            </w:r>
          </w:p>
        </w:tc>
      </w:tr>
      <w:tr w:rsidR="00445B8E" w:rsidRPr="00445B8E" w:rsidTr="00445B8E">
        <w:trPr>
          <w:trHeight w:hRule="exact" w:val="284"/>
        </w:trPr>
        <w:tc>
          <w:tcPr>
            <w:tcW w:w="3938" w:type="dxa"/>
            <w:shd w:val="clear" w:color="auto" w:fill="auto"/>
          </w:tcPr>
          <w:p w:rsidR="00445B8E" w:rsidRPr="00445B8E" w:rsidRDefault="00445B8E" w:rsidP="00445B8E">
            <w:r w:rsidRPr="00445B8E">
              <w:t>MICHAEL DICKSON</w:t>
            </w:r>
          </w:p>
        </w:tc>
        <w:tc>
          <w:tcPr>
            <w:tcW w:w="3938" w:type="dxa"/>
          </w:tcPr>
          <w:p w:rsidR="00445B8E" w:rsidRPr="00445B8E" w:rsidRDefault="00445B8E" w:rsidP="00445B8E">
            <w:pPr>
              <w:spacing w:line="100" w:lineRule="atLeast"/>
              <w:rPr>
                <w:lang w:val="en-CA" w:eastAsia="en-CA" w:bidi="ar-SA"/>
              </w:rPr>
            </w:pPr>
            <w:r w:rsidRPr="00445B8E">
              <w:rPr>
                <w:lang w:val="en-CA" w:eastAsia="en-CA" w:bidi="ar-SA"/>
              </w:rPr>
              <w:t>Drivers</w:t>
            </w:r>
          </w:p>
        </w:tc>
      </w:tr>
      <w:tr w:rsidR="00445B8E" w:rsidRPr="00445B8E" w:rsidTr="00445B8E">
        <w:trPr>
          <w:trHeight w:hRule="exact" w:val="284"/>
        </w:trPr>
        <w:tc>
          <w:tcPr>
            <w:tcW w:w="3938" w:type="dxa"/>
            <w:shd w:val="clear" w:color="auto" w:fill="auto"/>
          </w:tcPr>
          <w:p w:rsidR="00445B8E" w:rsidRPr="00445B8E" w:rsidRDefault="00445B8E" w:rsidP="00445B8E">
            <w:r w:rsidRPr="00445B8E">
              <w:t>BILAL MAHMOUD</w:t>
            </w:r>
          </w:p>
        </w:tc>
        <w:tc>
          <w:tcPr>
            <w:tcW w:w="3938" w:type="dxa"/>
          </w:tcPr>
          <w:p w:rsidR="00445B8E" w:rsidRPr="00445B8E" w:rsidRDefault="00445B8E" w:rsidP="00445B8E">
            <w:pPr>
              <w:spacing w:line="100" w:lineRule="atLeast"/>
              <w:rPr>
                <w:lang w:val="en-CA" w:eastAsia="en-CA" w:bidi="ar-SA"/>
              </w:rPr>
            </w:pPr>
          </w:p>
        </w:tc>
      </w:tr>
      <w:tr w:rsidR="00445B8E" w:rsidRPr="00445B8E" w:rsidTr="00445B8E">
        <w:trPr>
          <w:trHeight w:hRule="exact" w:val="284"/>
        </w:trPr>
        <w:tc>
          <w:tcPr>
            <w:tcW w:w="3938" w:type="dxa"/>
            <w:shd w:val="clear" w:color="auto" w:fill="auto"/>
          </w:tcPr>
          <w:p w:rsidR="00445B8E" w:rsidRPr="00445B8E" w:rsidRDefault="00445B8E" w:rsidP="00445B8E">
            <w:r w:rsidRPr="00445B8E">
              <w:t>KIM RODGER</w:t>
            </w:r>
          </w:p>
        </w:tc>
        <w:tc>
          <w:tcPr>
            <w:tcW w:w="3938" w:type="dxa"/>
          </w:tcPr>
          <w:p w:rsidR="00445B8E" w:rsidRPr="00445B8E" w:rsidRDefault="00445B8E" w:rsidP="00445B8E">
            <w:pPr>
              <w:spacing w:line="100" w:lineRule="atLeast"/>
              <w:rPr>
                <w:lang w:val="en-CA" w:eastAsia="en-CA" w:bidi="ar-SA"/>
              </w:rPr>
            </w:pPr>
          </w:p>
        </w:tc>
      </w:tr>
      <w:tr w:rsidR="00445B8E" w:rsidRPr="00445B8E" w:rsidTr="00445B8E">
        <w:trPr>
          <w:trHeight w:hRule="exact" w:val="284"/>
        </w:trPr>
        <w:tc>
          <w:tcPr>
            <w:tcW w:w="3938" w:type="dxa"/>
            <w:shd w:val="clear" w:color="auto" w:fill="auto"/>
          </w:tcPr>
          <w:p w:rsidR="00445B8E" w:rsidRPr="00445B8E" w:rsidRDefault="00445B8E" w:rsidP="00445B8E">
            <w:r w:rsidRPr="00445B8E">
              <w:t>CHRIS SURUJNARAIN</w:t>
            </w:r>
          </w:p>
        </w:tc>
        <w:tc>
          <w:tcPr>
            <w:tcW w:w="3938" w:type="dxa"/>
          </w:tcPr>
          <w:p w:rsidR="00445B8E" w:rsidRPr="00445B8E" w:rsidRDefault="00445B8E" w:rsidP="00445B8E">
            <w:pPr>
              <w:spacing w:line="100" w:lineRule="atLeast"/>
              <w:rPr>
                <w:lang w:val="en-CA" w:eastAsia="en-CA" w:bidi="ar-SA"/>
              </w:rPr>
            </w:pPr>
          </w:p>
        </w:tc>
      </w:tr>
      <w:tr w:rsidR="00445B8E" w:rsidRPr="00445B8E" w:rsidTr="00445B8E">
        <w:trPr>
          <w:trHeight w:hRule="exact" w:val="284"/>
        </w:trPr>
        <w:tc>
          <w:tcPr>
            <w:tcW w:w="3938" w:type="dxa"/>
            <w:shd w:val="clear" w:color="auto" w:fill="auto"/>
          </w:tcPr>
          <w:p w:rsidR="00445B8E" w:rsidRPr="00445B8E" w:rsidRDefault="00445B8E" w:rsidP="00445B8E">
            <w:r w:rsidRPr="00445B8E">
              <w:lastRenderedPageBreak/>
              <w:t>ALEXANDRE GREGOIRE</w:t>
            </w:r>
          </w:p>
        </w:tc>
        <w:tc>
          <w:tcPr>
            <w:tcW w:w="3938" w:type="dxa"/>
          </w:tcPr>
          <w:p w:rsidR="00445B8E" w:rsidRPr="00445B8E" w:rsidRDefault="00445B8E" w:rsidP="00445B8E">
            <w:pPr>
              <w:spacing w:line="100" w:lineRule="atLeast"/>
              <w:rPr>
                <w:lang w:val="en-CA" w:eastAsia="en-CA" w:bidi="ar-SA"/>
              </w:rPr>
            </w:pPr>
            <w:r w:rsidRPr="00445B8E">
              <w:rPr>
                <w:lang w:val="en-CA" w:eastAsia="en-CA" w:bidi="ar-SA"/>
              </w:rPr>
              <w:t>Transport Production Assistants</w:t>
            </w:r>
          </w:p>
        </w:tc>
      </w:tr>
      <w:tr w:rsidR="00445B8E" w:rsidRPr="00445B8E" w:rsidTr="00445B8E">
        <w:trPr>
          <w:trHeight w:hRule="exact" w:val="284"/>
        </w:trPr>
        <w:tc>
          <w:tcPr>
            <w:tcW w:w="3938" w:type="dxa"/>
            <w:shd w:val="clear" w:color="auto" w:fill="auto"/>
          </w:tcPr>
          <w:p w:rsidR="00445B8E" w:rsidRPr="00445B8E" w:rsidRDefault="00445B8E" w:rsidP="00445B8E">
            <w:r w:rsidRPr="00445B8E">
              <w:t>COOPER HUDSON</w:t>
            </w:r>
          </w:p>
        </w:tc>
        <w:tc>
          <w:tcPr>
            <w:tcW w:w="3938" w:type="dxa"/>
          </w:tcPr>
          <w:p w:rsidR="00445B8E" w:rsidRPr="00445B8E" w:rsidRDefault="00445B8E" w:rsidP="00445B8E">
            <w:pPr>
              <w:spacing w:line="100" w:lineRule="atLeast"/>
              <w:rPr>
                <w:lang w:val="en-CA" w:eastAsia="en-CA" w:bidi="ar-SA"/>
              </w:rPr>
            </w:pPr>
          </w:p>
        </w:tc>
      </w:tr>
      <w:tr w:rsidR="00445B8E" w:rsidRPr="00445B8E" w:rsidTr="00445B8E">
        <w:trPr>
          <w:trHeight w:hRule="exact" w:val="284"/>
        </w:trPr>
        <w:tc>
          <w:tcPr>
            <w:tcW w:w="3938" w:type="dxa"/>
            <w:shd w:val="clear" w:color="auto" w:fill="auto"/>
          </w:tcPr>
          <w:p w:rsidR="00445B8E" w:rsidRPr="00445B8E" w:rsidRDefault="00445B8E" w:rsidP="00445B8E">
            <w:r w:rsidRPr="00445B8E">
              <w:t>PERRY MCCONNELL</w:t>
            </w:r>
          </w:p>
        </w:tc>
        <w:tc>
          <w:tcPr>
            <w:tcW w:w="3938" w:type="dxa"/>
          </w:tcPr>
          <w:p w:rsidR="00445B8E" w:rsidRPr="00445B8E" w:rsidRDefault="00445B8E" w:rsidP="00445B8E">
            <w:pPr>
              <w:spacing w:line="100" w:lineRule="atLeast"/>
              <w:rPr>
                <w:lang w:val="en-CA" w:eastAsia="en-CA" w:bidi="ar-SA"/>
              </w:rPr>
            </w:pPr>
          </w:p>
        </w:tc>
      </w:tr>
      <w:tr w:rsidR="00445B8E" w:rsidRPr="00445B8E" w:rsidTr="00445B8E">
        <w:trPr>
          <w:trHeight w:hRule="exact" w:val="284"/>
        </w:trPr>
        <w:tc>
          <w:tcPr>
            <w:tcW w:w="3938" w:type="dxa"/>
            <w:shd w:val="clear" w:color="auto" w:fill="auto"/>
          </w:tcPr>
          <w:p w:rsidR="00445B8E" w:rsidRPr="00445B8E" w:rsidRDefault="00445B8E" w:rsidP="00445B8E">
            <w:r w:rsidRPr="00445B8E">
              <w:t>LYNN SPRACKLIN</w:t>
            </w:r>
          </w:p>
        </w:tc>
        <w:tc>
          <w:tcPr>
            <w:tcW w:w="3938" w:type="dxa"/>
          </w:tcPr>
          <w:p w:rsidR="00445B8E" w:rsidRPr="00445B8E" w:rsidRDefault="00445B8E" w:rsidP="00445B8E">
            <w:pPr>
              <w:spacing w:line="100" w:lineRule="atLeast"/>
              <w:rPr>
                <w:lang w:val="en-CA" w:eastAsia="en-CA" w:bidi="ar-SA"/>
              </w:rPr>
            </w:pPr>
          </w:p>
        </w:tc>
      </w:tr>
      <w:tr w:rsidR="00445B8E" w:rsidRPr="00445B8E" w:rsidTr="00445B8E">
        <w:trPr>
          <w:trHeight w:hRule="exact" w:val="284"/>
        </w:trPr>
        <w:tc>
          <w:tcPr>
            <w:tcW w:w="3938" w:type="dxa"/>
            <w:shd w:val="clear" w:color="auto" w:fill="auto"/>
          </w:tcPr>
          <w:p w:rsidR="00445B8E" w:rsidRPr="00445B8E" w:rsidRDefault="00445B8E" w:rsidP="00445B8E">
            <w:r w:rsidRPr="00445B8E">
              <w:t>JAY VISNESKIE</w:t>
            </w:r>
          </w:p>
        </w:tc>
        <w:tc>
          <w:tcPr>
            <w:tcW w:w="3938" w:type="dxa"/>
          </w:tcPr>
          <w:p w:rsidR="00445B8E" w:rsidRPr="00445B8E" w:rsidRDefault="00445B8E" w:rsidP="00445B8E">
            <w:pPr>
              <w:spacing w:line="100" w:lineRule="atLeast"/>
              <w:rPr>
                <w:lang w:val="en-CA" w:eastAsia="en-CA" w:bidi="ar-SA"/>
              </w:rPr>
            </w:pPr>
          </w:p>
        </w:tc>
      </w:tr>
      <w:tr w:rsidR="00445B8E" w:rsidRPr="00445B8E" w:rsidTr="00445B8E">
        <w:trPr>
          <w:trHeight w:hRule="exact" w:val="284"/>
        </w:trPr>
        <w:tc>
          <w:tcPr>
            <w:tcW w:w="3938" w:type="dxa"/>
            <w:shd w:val="clear" w:color="auto" w:fill="auto"/>
          </w:tcPr>
          <w:p w:rsidR="00445B8E" w:rsidRPr="00445B8E" w:rsidRDefault="00445B8E" w:rsidP="00445B8E">
            <w:r w:rsidRPr="00445B8E">
              <w:t>ERIC P. BEAUCHAMP</w:t>
            </w:r>
          </w:p>
        </w:tc>
        <w:tc>
          <w:tcPr>
            <w:tcW w:w="3938" w:type="dxa"/>
          </w:tcPr>
          <w:p w:rsidR="00445B8E" w:rsidRPr="00445B8E" w:rsidRDefault="00445B8E" w:rsidP="00445B8E">
            <w:pPr>
              <w:spacing w:line="100" w:lineRule="atLeast"/>
              <w:rPr>
                <w:lang w:val="en-CA" w:eastAsia="en-CA" w:bidi="ar-SA"/>
              </w:rPr>
            </w:pPr>
            <w:r w:rsidRPr="00445B8E">
              <w:rPr>
                <w:lang w:val="en-CA" w:eastAsia="en-CA" w:bidi="ar-SA"/>
              </w:rPr>
              <w:t>Move Crew</w:t>
            </w:r>
          </w:p>
        </w:tc>
      </w:tr>
      <w:tr w:rsidR="00445B8E" w:rsidRPr="00445B8E" w:rsidTr="00445B8E">
        <w:trPr>
          <w:trHeight w:hRule="exact" w:val="284"/>
        </w:trPr>
        <w:tc>
          <w:tcPr>
            <w:tcW w:w="3938" w:type="dxa"/>
            <w:shd w:val="clear" w:color="auto" w:fill="auto"/>
          </w:tcPr>
          <w:p w:rsidR="00445B8E" w:rsidRPr="00445B8E" w:rsidRDefault="00445B8E" w:rsidP="00445B8E">
            <w:r w:rsidRPr="00445B8E">
              <w:t>JARED KELLY</w:t>
            </w:r>
          </w:p>
        </w:tc>
        <w:tc>
          <w:tcPr>
            <w:tcW w:w="3938" w:type="dxa"/>
          </w:tcPr>
          <w:p w:rsidR="00445B8E" w:rsidRPr="00445B8E" w:rsidRDefault="00445B8E" w:rsidP="00445B8E">
            <w:pPr>
              <w:spacing w:line="100" w:lineRule="atLeast"/>
              <w:rPr>
                <w:lang w:val="en-CA" w:eastAsia="en-CA" w:bidi="ar-SA"/>
              </w:rPr>
            </w:pPr>
          </w:p>
        </w:tc>
      </w:tr>
      <w:tr w:rsidR="00445B8E" w:rsidRPr="00445B8E" w:rsidTr="00445B8E">
        <w:trPr>
          <w:trHeight w:hRule="exact" w:val="284"/>
        </w:trPr>
        <w:tc>
          <w:tcPr>
            <w:tcW w:w="3938" w:type="dxa"/>
            <w:shd w:val="clear" w:color="auto" w:fill="auto"/>
          </w:tcPr>
          <w:p w:rsidR="00445B8E" w:rsidRPr="00445B8E" w:rsidRDefault="00445B8E" w:rsidP="00445B8E">
            <w:r w:rsidRPr="00445B8E">
              <w:t>SHAWN NADEAU</w:t>
            </w:r>
          </w:p>
        </w:tc>
        <w:tc>
          <w:tcPr>
            <w:tcW w:w="3938" w:type="dxa"/>
          </w:tcPr>
          <w:p w:rsidR="00445B8E" w:rsidRPr="00445B8E" w:rsidRDefault="00445B8E" w:rsidP="00445B8E">
            <w:pPr>
              <w:spacing w:line="100" w:lineRule="atLeast"/>
              <w:rPr>
                <w:lang w:val="en-CA" w:eastAsia="en-CA" w:bidi="ar-SA"/>
              </w:rPr>
            </w:pPr>
          </w:p>
        </w:tc>
      </w:tr>
      <w:tr w:rsidR="00445B8E" w:rsidRPr="00445B8E" w:rsidTr="00445B8E">
        <w:trPr>
          <w:trHeight w:hRule="exact" w:val="284"/>
        </w:trPr>
        <w:tc>
          <w:tcPr>
            <w:tcW w:w="3938" w:type="dxa"/>
            <w:shd w:val="clear" w:color="auto" w:fill="auto"/>
          </w:tcPr>
          <w:p w:rsidR="00445B8E" w:rsidRPr="00445B8E" w:rsidRDefault="00445B8E" w:rsidP="00445B8E">
            <w:r w:rsidRPr="00445B8E">
              <w:t>KEITH STEFFENSEN</w:t>
            </w:r>
          </w:p>
        </w:tc>
        <w:tc>
          <w:tcPr>
            <w:tcW w:w="3938" w:type="dxa"/>
          </w:tcPr>
          <w:p w:rsidR="00445B8E" w:rsidRPr="00445B8E" w:rsidRDefault="00445B8E" w:rsidP="00445B8E">
            <w:pPr>
              <w:spacing w:line="100" w:lineRule="atLeast"/>
              <w:rPr>
                <w:lang w:val="en-CA" w:eastAsia="en-CA" w:bidi="ar-SA"/>
              </w:rPr>
            </w:pPr>
          </w:p>
        </w:tc>
      </w:tr>
      <w:tr w:rsidR="00445B8E" w:rsidRPr="00445B8E" w:rsidTr="00445B8E">
        <w:trPr>
          <w:trHeight w:hRule="exact" w:val="284"/>
        </w:trPr>
        <w:tc>
          <w:tcPr>
            <w:tcW w:w="3938" w:type="dxa"/>
            <w:shd w:val="clear" w:color="auto" w:fill="auto"/>
          </w:tcPr>
          <w:p w:rsidR="00445B8E" w:rsidRPr="00445B8E" w:rsidRDefault="00445B8E" w:rsidP="00445B8E">
            <w:r w:rsidRPr="00445B8E">
              <w:t>CHRIS SURUJNARAIN</w:t>
            </w:r>
          </w:p>
        </w:tc>
        <w:tc>
          <w:tcPr>
            <w:tcW w:w="3938" w:type="dxa"/>
          </w:tcPr>
          <w:p w:rsidR="00445B8E" w:rsidRPr="00445B8E" w:rsidRDefault="00445B8E" w:rsidP="00445B8E">
            <w:pPr>
              <w:spacing w:line="100" w:lineRule="atLeast"/>
              <w:rPr>
                <w:lang w:val="en-CA" w:eastAsia="en-CA" w:bidi="ar-SA"/>
              </w:rPr>
            </w:pPr>
          </w:p>
        </w:tc>
      </w:tr>
      <w:tr w:rsidR="00445B8E" w:rsidRPr="00445B8E" w:rsidTr="00445B8E">
        <w:trPr>
          <w:trHeight w:hRule="exact" w:val="284"/>
        </w:trPr>
        <w:tc>
          <w:tcPr>
            <w:tcW w:w="3938" w:type="dxa"/>
            <w:shd w:val="clear" w:color="auto" w:fill="auto"/>
          </w:tcPr>
          <w:p w:rsidR="00445B8E" w:rsidRPr="00445B8E" w:rsidRDefault="00445B8E" w:rsidP="00445B8E">
            <w:r w:rsidRPr="00445B8E">
              <w:t>CORNELIA VILLENEUVE</w:t>
            </w:r>
          </w:p>
        </w:tc>
        <w:tc>
          <w:tcPr>
            <w:tcW w:w="3938" w:type="dxa"/>
          </w:tcPr>
          <w:p w:rsidR="00445B8E" w:rsidRPr="00445B8E" w:rsidRDefault="00445B8E" w:rsidP="00445B8E">
            <w:pPr>
              <w:spacing w:line="100" w:lineRule="atLeast"/>
              <w:rPr>
                <w:lang w:val="en-CA" w:eastAsia="en-CA" w:bidi="ar-SA"/>
              </w:rPr>
            </w:pPr>
          </w:p>
        </w:tc>
      </w:tr>
      <w:tr w:rsidR="00445B8E" w:rsidRPr="00445B8E" w:rsidTr="00445B8E">
        <w:trPr>
          <w:trHeight w:hRule="exact" w:val="284"/>
        </w:trPr>
        <w:tc>
          <w:tcPr>
            <w:tcW w:w="3938" w:type="dxa"/>
            <w:shd w:val="clear" w:color="auto" w:fill="auto"/>
          </w:tcPr>
          <w:p w:rsidR="00445B8E" w:rsidRPr="00445B8E" w:rsidRDefault="00445B8E" w:rsidP="00445B8E">
            <w:r w:rsidRPr="00445B8E">
              <w:t>DAN VILLENEUVE</w:t>
            </w:r>
          </w:p>
        </w:tc>
        <w:tc>
          <w:tcPr>
            <w:tcW w:w="3938" w:type="dxa"/>
          </w:tcPr>
          <w:p w:rsidR="00445B8E" w:rsidRPr="00445B8E" w:rsidRDefault="00445B8E" w:rsidP="00445B8E">
            <w:pPr>
              <w:spacing w:line="100" w:lineRule="atLeast"/>
              <w:rPr>
                <w:lang w:val="en-CA" w:eastAsia="en-CA" w:bidi="ar-SA"/>
              </w:rPr>
            </w:pPr>
          </w:p>
        </w:tc>
      </w:tr>
      <w:tr w:rsidR="00445B8E" w:rsidRPr="00445B8E" w:rsidTr="00445B8E">
        <w:trPr>
          <w:trHeight w:hRule="exact" w:val="284"/>
        </w:trPr>
        <w:tc>
          <w:tcPr>
            <w:tcW w:w="3938" w:type="dxa"/>
            <w:shd w:val="clear" w:color="auto" w:fill="auto"/>
          </w:tcPr>
          <w:p w:rsidR="00445B8E" w:rsidRPr="00445B8E" w:rsidRDefault="00445B8E" w:rsidP="00445B8E">
            <w:r w:rsidRPr="00445B8E">
              <w:t>SEAN VILLENEUVE</w:t>
            </w:r>
          </w:p>
        </w:tc>
        <w:tc>
          <w:tcPr>
            <w:tcW w:w="3938" w:type="dxa"/>
          </w:tcPr>
          <w:p w:rsidR="00445B8E" w:rsidRPr="00445B8E" w:rsidRDefault="00445B8E" w:rsidP="00445B8E">
            <w:pPr>
              <w:spacing w:line="100" w:lineRule="atLeast"/>
              <w:rPr>
                <w:lang w:val="en-CA" w:eastAsia="en-CA" w:bidi="ar-SA"/>
              </w:rPr>
            </w:pPr>
          </w:p>
        </w:tc>
      </w:tr>
      <w:tr w:rsidR="00445B8E" w:rsidRPr="00445B8E" w:rsidTr="00445B8E">
        <w:trPr>
          <w:trHeight w:hRule="exact" w:val="284"/>
        </w:trPr>
        <w:tc>
          <w:tcPr>
            <w:tcW w:w="3938" w:type="dxa"/>
            <w:shd w:val="clear" w:color="auto" w:fill="auto"/>
          </w:tcPr>
          <w:p w:rsidR="00445B8E" w:rsidRPr="00445B8E" w:rsidRDefault="00445B8E" w:rsidP="00445B8E">
            <w:r w:rsidRPr="00445B8E">
              <w:t>TOM WARRELL</w:t>
            </w:r>
          </w:p>
        </w:tc>
        <w:tc>
          <w:tcPr>
            <w:tcW w:w="3938" w:type="dxa"/>
          </w:tcPr>
          <w:p w:rsidR="00445B8E" w:rsidRPr="00445B8E" w:rsidRDefault="00445B8E" w:rsidP="00445B8E">
            <w:pPr>
              <w:spacing w:line="100" w:lineRule="atLeast"/>
              <w:rPr>
                <w:lang w:val="en-CA" w:eastAsia="en-CA" w:bidi="ar-SA"/>
              </w:rPr>
            </w:pPr>
            <w:r w:rsidRPr="00445B8E">
              <w:rPr>
                <w:lang w:val="en-CA" w:eastAsia="en-CA" w:bidi="ar-SA"/>
              </w:rPr>
              <w:t>Head Chef</w:t>
            </w:r>
          </w:p>
        </w:tc>
      </w:tr>
      <w:tr w:rsidR="00445B8E" w:rsidRPr="00445B8E" w:rsidTr="00445B8E">
        <w:trPr>
          <w:trHeight w:hRule="exact" w:val="284"/>
        </w:trPr>
        <w:tc>
          <w:tcPr>
            <w:tcW w:w="3938" w:type="dxa"/>
            <w:shd w:val="clear" w:color="auto" w:fill="auto"/>
          </w:tcPr>
          <w:p w:rsidR="00445B8E" w:rsidRPr="00445B8E" w:rsidRDefault="00445B8E" w:rsidP="00445B8E">
            <w:r w:rsidRPr="00445B8E">
              <w:t>GERRY WHALEN</w:t>
            </w:r>
          </w:p>
        </w:tc>
        <w:tc>
          <w:tcPr>
            <w:tcW w:w="3938" w:type="dxa"/>
          </w:tcPr>
          <w:p w:rsidR="00445B8E" w:rsidRPr="00445B8E" w:rsidRDefault="00445B8E" w:rsidP="00445B8E">
            <w:pPr>
              <w:spacing w:line="100" w:lineRule="atLeast"/>
              <w:rPr>
                <w:lang w:val="en-CA" w:eastAsia="en-CA" w:bidi="ar-SA"/>
              </w:rPr>
            </w:pPr>
            <w:r w:rsidRPr="00445B8E">
              <w:rPr>
                <w:lang w:val="en-CA" w:eastAsia="en-CA" w:bidi="ar-SA"/>
              </w:rPr>
              <w:t>Chef</w:t>
            </w:r>
          </w:p>
        </w:tc>
      </w:tr>
      <w:tr w:rsidR="00445B8E" w:rsidRPr="00445B8E" w:rsidTr="00445B8E">
        <w:trPr>
          <w:trHeight w:hRule="exact" w:val="284"/>
        </w:trPr>
        <w:tc>
          <w:tcPr>
            <w:tcW w:w="3938" w:type="dxa"/>
            <w:shd w:val="clear" w:color="auto" w:fill="auto"/>
          </w:tcPr>
          <w:p w:rsidR="00445B8E" w:rsidRPr="00445B8E" w:rsidRDefault="00445B8E" w:rsidP="00445B8E">
            <w:r w:rsidRPr="00445B8E">
              <w:t>MATTHEW DUBUC</w:t>
            </w:r>
          </w:p>
        </w:tc>
        <w:tc>
          <w:tcPr>
            <w:tcW w:w="3938" w:type="dxa"/>
          </w:tcPr>
          <w:p w:rsidR="00445B8E" w:rsidRPr="00445B8E" w:rsidRDefault="00445B8E" w:rsidP="00445B8E">
            <w:pPr>
              <w:spacing w:line="100" w:lineRule="atLeast"/>
              <w:rPr>
                <w:lang w:val="en-CA" w:eastAsia="en-CA" w:bidi="ar-SA"/>
              </w:rPr>
            </w:pPr>
            <w:r w:rsidRPr="00445B8E">
              <w:rPr>
                <w:lang w:val="en-CA" w:eastAsia="en-CA" w:bidi="ar-SA"/>
              </w:rPr>
              <w:t>Caterer</w:t>
            </w:r>
          </w:p>
        </w:tc>
      </w:tr>
      <w:tr w:rsidR="00445B8E" w:rsidRPr="00445B8E" w:rsidTr="00445B8E">
        <w:trPr>
          <w:trHeight w:hRule="exact" w:val="284"/>
        </w:trPr>
        <w:tc>
          <w:tcPr>
            <w:tcW w:w="3938" w:type="dxa"/>
            <w:shd w:val="clear" w:color="auto" w:fill="auto"/>
          </w:tcPr>
          <w:p w:rsidR="00445B8E" w:rsidRPr="00445B8E" w:rsidRDefault="00445B8E" w:rsidP="00445B8E">
            <w:r w:rsidRPr="00445B8E">
              <w:t>RONDA MACKINNON</w:t>
            </w:r>
          </w:p>
        </w:tc>
        <w:tc>
          <w:tcPr>
            <w:tcW w:w="3938" w:type="dxa"/>
          </w:tcPr>
          <w:p w:rsidR="00445B8E" w:rsidRPr="00445B8E" w:rsidRDefault="00445B8E" w:rsidP="00445B8E">
            <w:pPr>
              <w:spacing w:line="100" w:lineRule="atLeast"/>
              <w:rPr>
                <w:lang w:val="en-CA" w:eastAsia="en-CA" w:bidi="ar-SA"/>
              </w:rPr>
            </w:pPr>
            <w:r w:rsidRPr="00445B8E">
              <w:rPr>
                <w:lang w:val="en-CA" w:eastAsia="en-CA" w:bidi="ar-SA"/>
              </w:rPr>
              <w:t>Craft Service</w:t>
            </w:r>
          </w:p>
        </w:tc>
      </w:tr>
      <w:tr w:rsidR="00445B8E" w:rsidRPr="00445B8E" w:rsidTr="00445B8E">
        <w:trPr>
          <w:trHeight w:hRule="exact" w:val="284"/>
        </w:trPr>
        <w:tc>
          <w:tcPr>
            <w:tcW w:w="3938" w:type="dxa"/>
            <w:shd w:val="clear" w:color="auto" w:fill="auto"/>
          </w:tcPr>
          <w:p w:rsidR="00445B8E" w:rsidRPr="00445B8E" w:rsidRDefault="00445B8E" w:rsidP="00445B8E">
            <w:r w:rsidRPr="00445B8E">
              <w:t>THE NO CONFLICT CLEARANCE COMPANY</w:t>
            </w:r>
          </w:p>
        </w:tc>
        <w:tc>
          <w:tcPr>
            <w:tcW w:w="3938" w:type="dxa"/>
          </w:tcPr>
          <w:p w:rsidR="00445B8E" w:rsidRPr="00445B8E" w:rsidRDefault="00445B8E" w:rsidP="00445B8E">
            <w:pPr>
              <w:spacing w:line="100" w:lineRule="atLeast"/>
              <w:rPr>
                <w:lang w:val="en-CA" w:eastAsia="en-CA" w:bidi="ar-SA"/>
              </w:rPr>
            </w:pPr>
            <w:r w:rsidRPr="00445B8E">
              <w:rPr>
                <w:lang w:val="en-CA" w:eastAsia="en-CA" w:bidi="ar-SA"/>
              </w:rPr>
              <w:t>Script Clearances</w:t>
            </w:r>
          </w:p>
        </w:tc>
      </w:tr>
      <w:tr w:rsidR="00445B8E" w:rsidRPr="00445B8E" w:rsidTr="00445B8E">
        <w:trPr>
          <w:trHeight w:hRule="exact" w:val="284"/>
        </w:trPr>
        <w:tc>
          <w:tcPr>
            <w:tcW w:w="3938" w:type="dxa"/>
            <w:shd w:val="clear" w:color="auto" w:fill="auto"/>
          </w:tcPr>
          <w:p w:rsidR="00445B8E" w:rsidRPr="00445B8E" w:rsidRDefault="00445B8E" w:rsidP="00445B8E">
            <w:r w:rsidRPr="00445B8E">
              <w:t>HALL WEBER LLP</w:t>
            </w:r>
          </w:p>
        </w:tc>
        <w:tc>
          <w:tcPr>
            <w:tcW w:w="3938" w:type="dxa"/>
          </w:tcPr>
          <w:p w:rsidR="00445B8E" w:rsidRPr="00445B8E" w:rsidRDefault="00445B8E" w:rsidP="00445B8E">
            <w:pPr>
              <w:spacing w:line="100" w:lineRule="atLeast"/>
              <w:rPr>
                <w:lang w:val="en-CA" w:eastAsia="en-CA" w:bidi="ar-SA"/>
              </w:rPr>
            </w:pPr>
            <w:r w:rsidRPr="00445B8E">
              <w:rPr>
                <w:lang w:val="en-CA" w:eastAsia="en-CA" w:bidi="ar-SA"/>
              </w:rPr>
              <w:t>Legal Services</w:t>
            </w:r>
          </w:p>
        </w:tc>
      </w:tr>
      <w:tr w:rsidR="00445B8E" w:rsidRPr="00445B8E" w:rsidTr="00445B8E">
        <w:trPr>
          <w:trHeight w:hRule="exact" w:val="284"/>
        </w:trPr>
        <w:tc>
          <w:tcPr>
            <w:tcW w:w="3938" w:type="dxa"/>
            <w:shd w:val="clear" w:color="auto" w:fill="auto"/>
          </w:tcPr>
          <w:p w:rsidR="00445B8E" w:rsidRPr="00445B8E" w:rsidRDefault="00445B8E" w:rsidP="00445B8E">
            <w:r w:rsidRPr="00445B8E">
              <w:t>DANNY WEBBER</w:t>
            </w:r>
          </w:p>
        </w:tc>
        <w:tc>
          <w:tcPr>
            <w:tcW w:w="3938" w:type="dxa"/>
          </w:tcPr>
          <w:p w:rsidR="00445B8E" w:rsidRPr="00445B8E" w:rsidRDefault="00445B8E" w:rsidP="00445B8E">
            <w:pPr>
              <w:spacing w:line="100" w:lineRule="atLeast"/>
              <w:rPr>
                <w:lang w:val="en-CA" w:eastAsia="en-CA" w:bidi="ar-SA"/>
              </w:rPr>
            </w:pPr>
          </w:p>
        </w:tc>
      </w:tr>
      <w:tr w:rsidR="00445B8E" w:rsidRPr="00445B8E" w:rsidTr="00445B8E">
        <w:trPr>
          <w:trHeight w:hRule="exact" w:val="284"/>
        </w:trPr>
        <w:tc>
          <w:tcPr>
            <w:tcW w:w="3938" w:type="dxa"/>
            <w:shd w:val="clear" w:color="auto" w:fill="auto"/>
          </w:tcPr>
          <w:p w:rsidR="00445B8E" w:rsidRPr="00445B8E" w:rsidRDefault="00445B8E" w:rsidP="00445B8E">
            <w:r w:rsidRPr="00445B8E">
              <w:t>ABOVE THE LINE MEDIA SERVICES</w:t>
            </w:r>
          </w:p>
        </w:tc>
        <w:tc>
          <w:tcPr>
            <w:tcW w:w="3938" w:type="dxa"/>
          </w:tcPr>
          <w:p w:rsidR="00445B8E" w:rsidRPr="00445B8E" w:rsidRDefault="00445B8E" w:rsidP="00445B8E">
            <w:pPr>
              <w:spacing w:line="100" w:lineRule="atLeast"/>
              <w:rPr>
                <w:lang w:val="en-CA" w:eastAsia="en-CA" w:bidi="ar-SA"/>
              </w:rPr>
            </w:pPr>
            <w:r w:rsidRPr="00445B8E">
              <w:rPr>
                <w:lang w:val="en-CA" w:eastAsia="en-CA" w:bidi="ar-SA"/>
              </w:rPr>
              <w:t>Business Affairs</w:t>
            </w:r>
          </w:p>
        </w:tc>
      </w:tr>
      <w:tr w:rsidR="00445B8E" w:rsidRPr="00445B8E" w:rsidTr="00445B8E">
        <w:trPr>
          <w:trHeight w:hRule="exact" w:val="284"/>
        </w:trPr>
        <w:tc>
          <w:tcPr>
            <w:tcW w:w="3938" w:type="dxa"/>
            <w:shd w:val="clear" w:color="auto" w:fill="auto"/>
          </w:tcPr>
          <w:p w:rsidR="00445B8E" w:rsidRPr="00445B8E" w:rsidRDefault="00445B8E" w:rsidP="00445B8E">
            <w:r w:rsidRPr="00445B8E">
              <w:t>BRENDAN MCNEILL</w:t>
            </w:r>
          </w:p>
        </w:tc>
        <w:tc>
          <w:tcPr>
            <w:tcW w:w="3938" w:type="dxa"/>
          </w:tcPr>
          <w:p w:rsidR="00445B8E" w:rsidRPr="00445B8E" w:rsidRDefault="00445B8E" w:rsidP="00445B8E">
            <w:pPr>
              <w:spacing w:line="100" w:lineRule="atLeast"/>
              <w:rPr>
                <w:lang w:val="en-CA" w:eastAsia="en-CA" w:bidi="ar-SA"/>
              </w:rPr>
            </w:pPr>
          </w:p>
        </w:tc>
      </w:tr>
      <w:tr w:rsidR="00445B8E" w:rsidRPr="00445B8E" w:rsidTr="00445B8E">
        <w:trPr>
          <w:trHeight w:hRule="exact" w:val="284"/>
        </w:trPr>
        <w:tc>
          <w:tcPr>
            <w:tcW w:w="3938" w:type="dxa"/>
            <w:shd w:val="clear" w:color="auto" w:fill="auto"/>
          </w:tcPr>
          <w:p w:rsidR="00445B8E" w:rsidRPr="00445B8E" w:rsidRDefault="00445B8E" w:rsidP="00445B8E">
            <w:r w:rsidRPr="00445B8E">
              <w:t>ARTHUR J. GALLAGHER CANADA LTD.</w:t>
            </w:r>
          </w:p>
        </w:tc>
        <w:tc>
          <w:tcPr>
            <w:tcW w:w="3938" w:type="dxa"/>
          </w:tcPr>
          <w:p w:rsidR="00445B8E" w:rsidRPr="00445B8E" w:rsidRDefault="00445B8E" w:rsidP="00445B8E">
            <w:pPr>
              <w:spacing w:line="100" w:lineRule="atLeast"/>
              <w:rPr>
                <w:lang w:val="en-CA" w:eastAsia="en-CA" w:bidi="ar-SA"/>
              </w:rPr>
            </w:pPr>
            <w:r w:rsidRPr="00445B8E">
              <w:rPr>
                <w:lang w:val="en-CA" w:eastAsia="en-CA" w:bidi="ar-SA"/>
              </w:rPr>
              <w:t>Insurance</w:t>
            </w:r>
          </w:p>
        </w:tc>
      </w:tr>
      <w:tr w:rsidR="00445B8E" w:rsidRPr="00445B8E" w:rsidTr="00445B8E">
        <w:trPr>
          <w:trHeight w:hRule="exact" w:val="284"/>
        </w:trPr>
        <w:tc>
          <w:tcPr>
            <w:tcW w:w="3938" w:type="dxa"/>
            <w:shd w:val="clear" w:color="auto" w:fill="auto"/>
          </w:tcPr>
          <w:p w:rsidR="00445B8E" w:rsidRPr="00445B8E" w:rsidRDefault="00445B8E" w:rsidP="00445B8E">
            <w:r w:rsidRPr="00445B8E">
              <w:t>URBAN POST PRODUCTION</w:t>
            </w:r>
          </w:p>
        </w:tc>
        <w:tc>
          <w:tcPr>
            <w:tcW w:w="3938" w:type="dxa"/>
          </w:tcPr>
          <w:p w:rsidR="00445B8E" w:rsidRPr="00445B8E" w:rsidRDefault="00445B8E" w:rsidP="00445B8E">
            <w:pPr>
              <w:spacing w:line="100" w:lineRule="atLeast"/>
              <w:rPr>
                <w:lang w:val="en-CA" w:eastAsia="en-CA" w:bidi="ar-SA"/>
              </w:rPr>
            </w:pPr>
            <w:r w:rsidRPr="00445B8E">
              <w:rPr>
                <w:lang w:val="en-CA" w:eastAsia="en-CA" w:bidi="ar-SA"/>
              </w:rPr>
              <w:t>Post Production Services</w:t>
            </w:r>
          </w:p>
        </w:tc>
      </w:tr>
      <w:tr w:rsidR="00445B8E" w:rsidRPr="00445B8E" w:rsidTr="00445B8E">
        <w:trPr>
          <w:trHeight w:hRule="exact" w:val="284"/>
        </w:trPr>
        <w:tc>
          <w:tcPr>
            <w:tcW w:w="3938" w:type="dxa"/>
            <w:shd w:val="clear" w:color="auto" w:fill="auto"/>
          </w:tcPr>
          <w:p w:rsidR="00445B8E" w:rsidRPr="00445B8E" w:rsidRDefault="00445B8E" w:rsidP="00445B8E">
            <w:r w:rsidRPr="00445B8E">
              <w:t>JOSEPH FACCIUOLO</w:t>
            </w:r>
          </w:p>
        </w:tc>
        <w:tc>
          <w:tcPr>
            <w:tcW w:w="3938" w:type="dxa"/>
          </w:tcPr>
          <w:p w:rsidR="00445B8E" w:rsidRPr="00445B8E" w:rsidRDefault="00445B8E" w:rsidP="00445B8E">
            <w:pPr>
              <w:spacing w:line="100" w:lineRule="atLeast"/>
              <w:rPr>
                <w:lang w:val="en-CA" w:eastAsia="en-CA" w:bidi="ar-SA"/>
              </w:rPr>
            </w:pPr>
            <w:r w:rsidRPr="00445B8E">
              <w:rPr>
                <w:lang w:val="en-CA" w:eastAsia="en-CA" w:bidi="ar-SA"/>
              </w:rPr>
              <w:t>Dialogue &amp; ADR Editor</w:t>
            </w:r>
          </w:p>
        </w:tc>
      </w:tr>
      <w:tr w:rsidR="00445B8E" w:rsidRPr="00445B8E" w:rsidTr="00445B8E">
        <w:trPr>
          <w:trHeight w:hRule="exact" w:val="284"/>
        </w:trPr>
        <w:tc>
          <w:tcPr>
            <w:tcW w:w="3938" w:type="dxa"/>
            <w:shd w:val="clear" w:color="auto" w:fill="auto"/>
          </w:tcPr>
          <w:p w:rsidR="00445B8E" w:rsidRPr="00445B8E" w:rsidRDefault="00445B8E" w:rsidP="00445B8E">
            <w:r w:rsidRPr="00445B8E">
              <w:t>EHREN PFEIFER</w:t>
            </w:r>
          </w:p>
        </w:tc>
        <w:tc>
          <w:tcPr>
            <w:tcW w:w="3938" w:type="dxa"/>
          </w:tcPr>
          <w:p w:rsidR="00445B8E" w:rsidRPr="00445B8E" w:rsidRDefault="00445B8E" w:rsidP="00445B8E">
            <w:pPr>
              <w:spacing w:line="100" w:lineRule="atLeast"/>
              <w:rPr>
                <w:lang w:val="en-CA" w:eastAsia="en-CA" w:bidi="ar-SA"/>
              </w:rPr>
            </w:pPr>
            <w:r w:rsidRPr="00445B8E">
              <w:rPr>
                <w:lang w:val="en-CA" w:eastAsia="en-CA" w:bidi="ar-SA"/>
              </w:rPr>
              <w:t>ADR Recordist</w:t>
            </w:r>
          </w:p>
        </w:tc>
      </w:tr>
      <w:tr w:rsidR="00445B8E" w:rsidRPr="00445B8E" w:rsidTr="00445B8E">
        <w:trPr>
          <w:trHeight w:hRule="exact" w:val="284"/>
        </w:trPr>
        <w:tc>
          <w:tcPr>
            <w:tcW w:w="3938" w:type="dxa"/>
            <w:shd w:val="clear" w:color="auto" w:fill="auto"/>
          </w:tcPr>
          <w:p w:rsidR="00445B8E" w:rsidRPr="00445B8E" w:rsidRDefault="00445B8E" w:rsidP="00445B8E">
            <w:r w:rsidRPr="00445B8E">
              <w:t>KIRSTY SMITH</w:t>
            </w:r>
          </w:p>
        </w:tc>
        <w:tc>
          <w:tcPr>
            <w:tcW w:w="3938" w:type="dxa"/>
          </w:tcPr>
          <w:p w:rsidR="00445B8E" w:rsidRPr="00445B8E" w:rsidRDefault="00445B8E" w:rsidP="00445B8E">
            <w:pPr>
              <w:spacing w:line="100" w:lineRule="atLeast"/>
              <w:rPr>
                <w:lang w:val="en-CA" w:eastAsia="en-CA" w:bidi="ar-SA"/>
              </w:rPr>
            </w:pPr>
            <w:r w:rsidRPr="00445B8E">
              <w:rPr>
                <w:lang w:val="en-CA" w:eastAsia="en-CA" w:bidi="ar-SA"/>
              </w:rPr>
              <w:t>Sound FX Editors</w:t>
            </w:r>
          </w:p>
        </w:tc>
      </w:tr>
      <w:tr w:rsidR="00445B8E" w:rsidRPr="00445B8E" w:rsidTr="00445B8E">
        <w:trPr>
          <w:trHeight w:hRule="exact" w:val="284"/>
        </w:trPr>
        <w:tc>
          <w:tcPr>
            <w:tcW w:w="3938" w:type="dxa"/>
            <w:shd w:val="clear" w:color="auto" w:fill="auto"/>
          </w:tcPr>
          <w:p w:rsidR="00445B8E" w:rsidRPr="00445B8E" w:rsidRDefault="00445B8E" w:rsidP="00445B8E">
            <w:r w:rsidRPr="00445B8E">
              <w:t>LUKA TOMA</w:t>
            </w:r>
          </w:p>
        </w:tc>
        <w:tc>
          <w:tcPr>
            <w:tcW w:w="3938" w:type="dxa"/>
          </w:tcPr>
          <w:p w:rsidR="00445B8E" w:rsidRPr="00445B8E" w:rsidRDefault="00445B8E" w:rsidP="00445B8E">
            <w:pPr>
              <w:spacing w:line="100" w:lineRule="atLeast"/>
              <w:rPr>
                <w:lang w:val="en-CA" w:eastAsia="en-CA" w:bidi="ar-SA"/>
              </w:rPr>
            </w:pPr>
          </w:p>
        </w:tc>
      </w:tr>
      <w:tr w:rsidR="00445B8E" w:rsidRPr="00445B8E" w:rsidTr="00445B8E">
        <w:trPr>
          <w:trHeight w:hRule="exact" w:val="284"/>
        </w:trPr>
        <w:tc>
          <w:tcPr>
            <w:tcW w:w="3938" w:type="dxa"/>
            <w:shd w:val="clear" w:color="auto" w:fill="auto"/>
          </w:tcPr>
          <w:p w:rsidR="00445B8E" w:rsidRPr="00445B8E" w:rsidRDefault="00445B8E" w:rsidP="00445B8E">
            <w:r w:rsidRPr="00445B8E">
              <w:t>TESS MOIR</w:t>
            </w:r>
          </w:p>
        </w:tc>
        <w:tc>
          <w:tcPr>
            <w:tcW w:w="3938" w:type="dxa"/>
          </w:tcPr>
          <w:p w:rsidR="00445B8E" w:rsidRPr="00445B8E" w:rsidRDefault="00445B8E" w:rsidP="00445B8E">
            <w:pPr>
              <w:spacing w:line="100" w:lineRule="atLeast"/>
              <w:rPr>
                <w:lang w:val="en-CA" w:eastAsia="en-CA" w:bidi="ar-SA"/>
              </w:rPr>
            </w:pPr>
            <w:r w:rsidRPr="00445B8E">
              <w:rPr>
                <w:lang w:val="en-CA" w:eastAsia="en-CA" w:bidi="ar-SA"/>
              </w:rPr>
              <w:t>Foley Artists</w:t>
            </w:r>
          </w:p>
        </w:tc>
      </w:tr>
      <w:tr w:rsidR="00445B8E" w:rsidRPr="00445B8E" w:rsidTr="00445B8E">
        <w:trPr>
          <w:trHeight w:hRule="exact" w:val="284"/>
        </w:trPr>
        <w:tc>
          <w:tcPr>
            <w:tcW w:w="3938" w:type="dxa"/>
            <w:shd w:val="clear" w:color="auto" w:fill="auto"/>
          </w:tcPr>
          <w:p w:rsidR="00445B8E" w:rsidRPr="00445B8E" w:rsidRDefault="00445B8E" w:rsidP="00445B8E">
            <w:r w:rsidRPr="00445B8E">
              <w:t>JESSICA SEVIER</w:t>
            </w:r>
          </w:p>
        </w:tc>
        <w:tc>
          <w:tcPr>
            <w:tcW w:w="3938" w:type="dxa"/>
          </w:tcPr>
          <w:p w:rsidR="00445B8E" w:rsidRPr="00445B8E" w:rsidRDefault="00445B8E" w:rsidP="00445B8E">
            <w:pPr>
              <w:spacing w:line="100" w:lineRule="atLeast"/>
              <w:rPr>
                <w:lang w:val="en-CA" w:eastAsia="en-CA" w:bidi="ar-SA"/>
              </w:rPr>
            </w:pPr>
          </w:p>
        </w:tc>
      </w:tr>
      <w:tr w:rsidR="00445B8E" w:rsidRPr="00445B8E" w:rsidTr="00445B8E">
        <w:trPr>
          <w:trHeight w:hRule="exact" w:val="284"/>
        </w:trPr>
        <w:tc>
          <w:tcPr>
            <w:tcW w:w="3938" w:type="dxa"/>
            <w:shd w:val="clear" w:color="auto" w:fill="auto"/>
          </w:tcPr>
          <w:p w:rsidR="00445B8E" w:rsidRPr="00445B8E" w:rsidRDefault="00445B8E" w:rsidP="00445B8E">
            <w:r w:rsidRPr="00445B8E">
              <w:t>DAVE MERCEL</w:t>
            </w:r>
          </w:p>
        </w:tc>
        <w:tc>
          <w:tcPr>
            <w:tcW w:w="3938" w:type="dxa"/>
          </w:tcPr>
          <w:p w:rsidR="00445B8E" w:rsidRPr="00445B8E" w:rsidRDefault="00445B8E" w:rsidP="00445B8E">
            <w:pPr>
              <w:spacing w:line="100" w:lineRule="atLeast"/>
              <w:rPr>
                <w:lang w:val="en-CA" w:eastAsia="en-CA" w:bidi="ar-SA"/>
              </w:rPr>
            </w:pPr>
            <w:r w:rsidRPr="00445B8E">
              <w:rPr>
                <w:lang w:val="en-CA" w:eastAsia="en-CA" w:bidi="ar-SA"/>
              </w:rPr>
              <w:t>Foley Recordists</w:t>
            </w:r>
          </w:p>
        </w:tc>
      </w:tr>
      <w:tr w:rsidR="00445B8E" w:rsidRPr="00445B8E" w:rsidTr="00445B8E">
        <w:trPr>
          <w:trHeight w:hRule="exact" w:val="284"/>
        </w:trPr>
        <w:tc>
          <w:tcPr>
            <w:tcW w:w="3938" w:type="dxa"/>
            <w:shd w:val="clear" w:color="auto" w:fill="auto"/>
          </w:tcPr>
          <w:p w:rsidR="00445B8E" w:rsidRPr="00445B8E" w:rsidRDefault="00445B8E" w:rsidP="00445B8E">
            <w:r w:rsidRPr="00445B8E">
              <w:t>JESSICA SEVIER</w:t>
            </w:r>
          </w:p>
        </w:tc>
        <w:tc>
          <w:tcPr>
            <w:tcW w:w="3938" w:type="dxa"/>
          </w:tcPr>
          <w:p w:rsidR="00445B8E" w:rsidRPr="00445B8E" w:rsidRDefault="00445B8E" w:rsidP="00445B8E">
            <w:pPr>
              <w:spacing w:line="100" w:lineRule="atLeast"/>
              <w:rPr>
                <w:lang w:val="en-CA" w:eastAsia="en-CA" w:bidi="ar-SA"/>
              </w:rPr>
            </w:pPr>
          </w:p>
        </w:tc>
      </w:tr>
      <w:tr w:rsidR="00445B8E" w:rsidRPr="00445B8E" w:rsidTr="00445B8E">
        <w:trPr>
          <w:trHeight w:hRule="exact" w:val="284"/>
        </w:trPr>
        <w:tc>
          <w:tcPr>
            <w:tcW w:w="3938" w:type="dxa"/>
            <w:shd w:val="clear" w:color="auto" w:fill="auto"/>
          </w:tcPr>
          <w:p w:rsidR="00445B8E" w:rsidRPr="00445B8E" w:rsidRDefault="00445B8E" w:rsidP="00445B8E">
            <w:r w:rsidRPr="00445B8E">
              <w:t>COLIN MCCLELLAN</w:t>
            </w:r>
          </w:p>
        </w:tc>
        <w:tc>
          <w:tcPr>
            <w:tcW w:w="3938" w:type="dxa"/>
          </w:tcPr>
          <w:p w:rsidR="00445B8E" w:rsidRPr="00445B8E" w:rsidRDefault="00445B8E" w:rsidP="00445B8E">
            <w:pPr>
              <w:spacing w:line="100" w:lineRule="atLeast"/>
              <w:rPr>
                <w:lang w:val="en-CA" w:eastAsia="en-CA" w:bidi="ar-SA"/>
              </w:rPr>
            </w:pPr>
            <w:r w:rsidRPr="00445B8E">
              <w:rPr>
                <w:lang w:val="en-CA" w:eastAsia="en-CA" w:bidi="ar-SA"/>
              </w:rPr>
              <w:t>Re-Recording Mixer</w:t>
            </w:r>
          </w:p>
        </w:tc>
      </w:tr>
      <w:tr w:rsidR="00445B8E" w:rsidRPr="00445B8E" w:rsidTr="00445B8E">
        <w:trPr>
          <w:trHeight w:hRule="exact" w:val="284"/>
        </w:trPr>
        <w:tc>
          <w:tcPr>
            <w:tcW w:w="3938" w:type="dxa"/>
            <w:shd w:val="clear" w:color="auto" w:fill="auto"/>
          </w:tcPr>
          <w:p w:rsidR="00445B8E" w:rsidRPr="00445B8E" w:rsidRDefault="00445B8E" w:rsidP="00445B8E">
            <w:r w:rsidRPr="00445B8E">
              <w:t>KYLE BROCK</w:t>
            </w:r>
          </w:p>
        </w:tc>
        <w:tc>
          <w:tcPr>
            <w:tcW w:w="3938" w:type="dxa"/>
          </w:tcPr>
          <w:p w:rsidR="00445B8E" w:rsidRPr="00445B8E" w:rsidRDefault="00445B8E" w:rsidP="00445B8E">
            <w:pPr>
              <w:spacing w:line="100" w:lineRule="atLeast"/>
              <w:rPr>
                <w:lang w:val="en-CA" w:eastAsia="en-CA" w:bidi="ar-SA"/>
              </w:rPr>
            </w:pPr>
            <w:r w:rsidRPr="00445B8E">
              <w:rPr>
                <w:lang w:val="en-CA" w:eastAsia="en-CA" w:bidi="ar-SA"/>
              </w:rPr>
              <w:t>Colorist</w:t>
            </w:r>
          </w:p>
        </w:tc>
      </w:tr>
      <w:tr w:rsidR="00445B8E" w:rsidRPr="00445B8E" w:rsidTr="00445B8E">
        <w:trPr>
          <w:trHeight w:hRule="exact" w:val="284"/>
        </w:trPr>
        <w:tc>
          <w:tcPr>
            <w:tcW w:w="3938" w:type="dxa"/>
            <w:shd w:val="clear" w:color="auto" w:fill="auto"/>
          </w:tcPr>
          <w:p w:rsidR="00445B8E" w:rsidRPr="00445B8E" w:rsidRDefault="00445B8E" w:rsidP="00445B8E">
            <w:r w:rsidRPr="00445B8E">
              <w:t>URBAN PRAIRIE POST</w:t>
            </w:r>
          </w:p>
        </w:tc>
        <w:tc>
          <w:tcPr>
            <w:tcW w:w="3938" w:type="dxa"/>
          </w:tcPr>
          <w:p w:rsidR="00445B8E" w:rsidRPr="00445B8E" w:rsidRDefault="00445B8E" w:rsidP="00445B8E">
            <w:pPr>
              <w:spacing w:line="100" w:lineRule="atLeast"/>
              <w:rPr>
                <w:lang w:val="en-CA" w:eastAsia="en-CA" w:bidi="ar-SA"/>
              </w:rPr>
            </w:pPr>
            <w:r w:rsidRPr="00445B8E">
              <w:rPr>
                <w:lang w:val="en-CA" w:eastAsia="en-CA" w:bidi="ar-SA"/>
              </w:rPr>
              <w:t>VFX</w:t>
            </w:r>
          </w:p>
        </w:tc>
      </w:tr>
      <w:tr w:rsidR="00445B8E" w:rsidRPr="00445B8E" w:rsidTr="00445B8E">
        <w:trPr>
          <w:trHeight w:hRule="exact" w:val="284"/>
        </w:trPr>
        <w:tc>
          <w:tcPr>
            <w:tcW w:w="3938" w:type="dxa"/>
            <w:shd w:val="clear" w:color="auto" w:fill="auto"/>
          </w:tcPr>
          <w:p w:rsidR="00445B8E" w:rsidRPr="00445B8E" w:rsidRDefault="00445B8E" w:rsidP="00445B8E">
            <w:r w:rsidRPr="00445B8E">
              <w:t>KYLE BROCK</w:t>
            </w:r>
          </w:p>
        </w:tc>
        <w:tc>
          <w:tcPr>
            <w:tcW w:w="3938" w:type="dxa"/>
          </w:tcPr>
          <w:p w:rsidR="00445B8E" w:rsidRPr="00445B8E" w:rsidRDefault="00445B8E" w:rsidP="00445B8E">
            <w:pPr>
              <w:spacing w:line="100" w:lineRule="atLeast"/>
              <w:rPr>
                <w:lang w:val="en-CA" w:eastAsia="en-CA" w:bidi="ar-SA"/>
              </w:rPr>
            </w:pPr>
            <w:r w:rsidRPr="00445B8E">
              <w:rPr>
                <w:lang w:val="en-CA" w:eastAsia="en-CA" w:bidi="ar-SA"/>
              </w:rPr>
              <w:t>Online / Packaging Editor</w:t>
            </w:r>
          </w:p>
        </w:tc>
      </w:tr>
      <w:tr w:rsidR="00445B8E" w:rsidRPr="00445B8E" w:rsidTr="00445B8E">
        <w:trPr>
          <w:trHeight w:hRule="exact" w:val="284"/>
        </w:trPr>
        <w:tc>
          <w:tcPr>
            <w:tcW w:w="3938" w:type="dxa"/>
            <w:shd w:val="clear" w:color="auto" w:fill="auto"/>
          </w:tcPr>
          <w:p w:rsidR="00445B8E" w:rsidRPr="00445B8E" w:rsidRDefault="00445B8E" w:rsidP="00445B8E">
            <w:r w:rsidRPr="00445B8E">
              <w:t>PETER TOKARSKY</w:t>
            </w:r>
          </w:p>
        </w:tc>
        <w:tc>
          <w:tcPr>
            <w:tcW w:w="3938" w:type="dxa"/>
          </w:tcPr>
          <w:p w:rsidR="00445B8E" w:rsidRPr="00445B8E" w:rsidRDefault="00445B8E" w:rsidP="00445B8E">
            <w:pPr>
              <w:spacing w:line="100" w:lineRule="atLeast"/>
              <w:rPr>
                <w:lang w:val="en-CA" w:eastAsia="en-CA" w:bidi="ar-SA"/>
              </w:rPr>
            </w:pPr>
            <w:r w:rsidRPr="00445B8E">
              <w:rPr>
                <w:lang w:val="en-CA" w:eastAsia="en-CA" w:bidi="ar-SA"/>
              </w:rPr>
              <w:t>Project Manager</w:t>
            </w:r>
          </w:p>
        </w:tc>
      </w:tr>
      <w:tr w:rsidR="00445B8E" w:rsidRPr="00445B8E" w:rsidTr="00445B8E">
        <w:trPr>
          <w:trHeight w:hRule="exact" w:val="284"/>
        </w:trPr>
        <w:tc>
          <w:tcPr>
            <w:tcW w:w="3938" w:type="dxa"/>
            <w:shd w:val="clear" w:color="auto" w:fill="auto"/>
          </w:tcPr>
          <w:p w:rsidR="00445B8E" w:rsidRPr="00445B8E" w:rsidRDefault="00445B8E" w:rsidP="00445B8E">
            <w:r w:rsidRPr="00445B8E">
              <w:t>BRUCE REES</w:t>
            </w:r>
          </w:p>
        </w:tc>
        <w:tc>
          <w:tcPr>
            <w:tcW w:w="3938" w:type="dxa"/>
          </w:tcPr>
          <w:p w:rsidR="00445B8E" w:rsidRPr="00445B8E" w:rsidRDefault="00445B8E" w:rsidP="00445B8E">
            <w:pPr>
              <w:spacing w:line="100" w:lineRule="atLeast"/>
              <w:rPr>
                <w:lang w:val="en-CA" w:eastAsia="en-CA" w:bidi="ar-SA"/>
              </w:rPr>
            </w:pPr>
            <w:r w:rsidRPr="00445B8E">
              <w:rPr>
                <w:lang w:val="en-CA" w:eastAsia="en-CA" w:bidi="ar-SA"/>
              </w:rPr>
              <w:t>Picture Operations Manager</w:t>
            </w:r>
          </w:p>
        </w:tc>
      </w:tr>
      <w:tr w:rsidR="00445B8E" w:rsidRPr="00445B8E" w:rsidTr="00445B8E">
        <w:trPr>
          <w:trHeight w:hRule="exact" w:val="284"/>
        </w:trPr>
        <w:tc>
          <w:tcPr>
            <w:tcW w:w="3938" w:type="dxa"/>
            <w:shd w:val="clear" w:color="auto" w:fill="auto"/>
          </w:tcPr>
          <w:p w:rsidR="00445B8E" w:rsidRPr="00445B8E" w:rsidRDefault="00445B8E" w:rsidP="00445B8E">
            <w:r w:rsidRPr="00445B8E">
              <w:t>ROBERTA BRATTI</w:t>
            </w:r>
          </w:p>
        </w:tc>
        <w:tc>
          <w:tcPr>
            <w:tcW w:w="3938" w:type="dxa"/>
          </w:tcPr>
          <w:p w:rsidR="00445B8E" w:rsidRPr="00445B8E" w:rsidRDefault="00445B8E" w:rsidP="00445B8E">
            <w:pPr>
              <w:spacing w:line="100" w:lineRule="atLeast"/>
              <w:rPr>
                <w:lang w:val="en-CA" w:eastAsia="en-CA" w:bidi="ar-SA"/>
              </w:rPr>
            </w:pPr>
            <w:r w:rsidRPr="00445B8E">
              <w:rPr>
                <w:lang w:val="en-CA" w:eastAsia="en-CA" w:bidi="ar-SA"/>
              </w:rPr>
              <w:t>V.P. of Operations</w:t>
            </w:r>
          </w:p>
        </w:tc>
      </w:tr>
      <w:tr w:rsidR="00445B8E" w:rsidRPr="00445B8E" w:rsidTr="00445B8E">
        <w:trPr>
          <w:trHeight w:hRule="exact" w:val="284"/>
        </w:trPr>
        <w:tc>
          <w:tcPr>
            <w:tcW w:w="3938" w:type="dxa"/>
            <w:shd w:val="clear" w:color="auto" w:fill="auto"/>
          </w:tcPr>
          <w:p w:rsidR="00445B8E" w:rsidRPr="00445B8E" w:rsidRDefault="00445B8E" w:rsidP="00445B8E">
            <w:r w:rsidRPr="00445B8E">
              <w:t>POND5/TRAVEL_ASIA</w:t>
            </w:r>
          </w:p>
        </w:tc>
        <w:tc>
          <w:tcPr>
            <w:tcW w:w="3938" w:type="dxa"/>
          </w:tcPr>
          <w:p w:rsidR="00445B8E" w:rsidRPr="00445B8E" w:rsidRDefault="00445B8E" w:rsidP="00445B8E">
            <w:pPr>
              <w:spacing w:line="100" w:lineRule="atLeast"/>
              <w:rPr>
                <w:lang w:val="en-CA" w:eastAsia="en-CA" w:bidi="ar-SA"/>
              </w:rPr>
            </w:pPr>
            <w:r w:rsidRPr="00445B8E">
              <w:rPr>
                <w:lang w:val="en-CA" w:eastAsia="en-CA" w:bidi="ar-SA"/>
              </w:rPr>
              <w:t>Stock Footage</w:t>
            </w:r>
          </w:p>
        </w:tc>
      </w:tr>
    </w:tbl>
    <w:p w:rsidR="00DC6034" w:rsidRDefault="00DC6034" w:rsidP="005740B9">
      <w:pPr>
        <w:pStyle w:val="Heading1"/>
        <w:rPr>
          <w:w w:val="110"/>
        </w:rPr>
      </w:pPr>
    </w:p>
    <w:p w:rsidR="00DC6034" w:rsidRDefault="00DC6034" w:rsidP="005740B9">
      <w:pPr>
        <w:pStyle w:val="Heading1"/>
        <w:rPr>
          <w:w w:val="110"/>
        </w:rPr>
      </w:pPr>
    </w:p>
    <w:p w:rsidR="00DC6034" w:rsidRDefault="00DC6034" w:rsidP="005740B9">
      <w:pPr>
        <w:pStyle w:val="Heading1"/>
        <w:rPr>
          <w:w w:val="110"/>
        </w:rPr>
      </w:pPr>
    </w:p>
    <w:p w:rsidR="00FF775A" w:rsidRPr="005C7DF7" w:rsidRDefault="00A92F89" w:rsidP="005740B9">
      <w:pPr>
        <w:pStyle w:val="Heading1"/>
        <w:rPr>
          <w:rFonts w:cs="Helvetica"/>
        </w:rPr>
      </w:pPr>
      <w:r w:rsidRPr="005C7DF7">
        <w:rPr>
          <w:w w:val="110"/>
        </w:rPr>
        <w:lastRenderedPageBreak/>
        <w:t>Producer Biographies</w:t>
      </w:r>
    </w:p>
    <w:p w:rsidR="00663A5C" w:rsidRPr="0054393A" w:rsidRDefault="00663A5C" w:rsidP="00445B8E">
      <w:pPr>
        <w:pStyle w:val="Heading2"/>
        <w:rPr>
          <w:rFonts w:eastAsiaTheme="majorEastAsia"/>
        </w:rPr>
      </w:pPr>
      <w:r w:rsidRPr="0054393A">
        <w:rPr>
          <w:rFonts w:eastAsiaTheme="majorEastAsia"/>
        </w:rPr>
        <w:t>TIMOTHY O.  JOHNSON – Executive Producer</w:t>
      </w:r>
    </w:p>
    <w:p w:rsidR="00663A5C" w:rsidRPr="0054393A" w:rsidRDefault="00663A5C" w:rsidP="00663A5C">
      <w:pPr>
        <w:rPr>
          <w:rFonts w:eastAsiaTheme="majorEastAsia"/>
        </w:rPr>
      </w:pPr>
      <w:r w:rsidRPr="0054393A">
        <w:rPr>
          <w:rFonts w:eastAsiaTheme="majorEastAsia"/>
        </w:rPr>
        <w:t>Timothy O.  Johnson is among the most active and reliable producers in the business thanks to top rate productions and global distribution appeal.   He is the managing partner of Johnson Production Group, a Canadian based operation that produces over 100 hours of dramatic television annually with hundreds of programs running internationally.   The company is the leader supplier to Lifetime, Hallmark and other international outlets.</w:t>
      </w:r>
    </w:p>
    <w:p w:rsidR="00663A5C" w:rsidRPr="0054393A" w:rsidRDefault="00663A5C" w:rsidP="00663A5C">
      <w:pPr>
        <w:rPr>
          <w:rFonts w:eastAsiaTheme="majorEastAsia"/>
        </w:rPr>
      </w:pPr>
      <w:r w:rsidRPr="0054393A">
        <w:rPr>
          <w:rFonts w:eastAsiaTheme="majorEastAsia"/>
        </w:rPr>
        <w:t>A graduate of the Marshall School of Business at the University of Southern California, he served as President of the USC Entertainment Management Association and a member of the Advisory Committee of the Center for Entrepreneurial Studies.</w:t>
      </w:r>
    </w:p>
    <w:p w:rsidR="00663A5C" w:rsidRPr="0054393A" w:rsidRDefault="00663A5C" w:rsidP="00663A5C">
      <w:pPr>
        <w:rPr>
          <w:rFonts w:eastAsiaTheme="majorEastAsia"/>
        </w:rPr>
      </w:pPr>
      <w:r w:rsidRPr="0054393A">
        <w:rPr>
          <w:rFonts w:eastAsiaTheme="majorEastAsia"/>
        </w:rPr>
        <w:t>Johnson is also responsible for producing the international hit series, DR. QUINN, MEDICINE WOMAN for CBS for over 5 seasons. During his 100-episode tenure, he also developed and produced the original docu-drama COLD CASE for CBS network, which was the very first program to integrate television with the Internet.</w:t>
      </w:r>
    </w:p>
    <w:p w:rsidR="00663A5C" w:rsidRPr="0054393A" w:rsidRDefault="00663A5C" w:rsidP="00663A5C">
      <w:pPr>
        <w:rPr>
          <w:rFonts w:eastAsiaTheme="majorEastAsia"/>
        </w:rPr>
      </w:pPr>
      <w:r w:rsidRPr="0054393A">
        <w:rPr>
          <w:rFonts w:eastAsiaTheme="majorEastAsia"/>
        </w:rPr>
        <w:t>Most recently, Johnson has produced the THE NOEL DIARY, being the #1 Film on Netflix’s Top 10 list in December of 2022. He was also at the helm of the successful GIRL IN THE SHED: THE KIDNAPPING OF ABBY HERNANDEZ, as well as the V.C. Andrews series of films, to date including TWILIGHT’S CHILD, MIDNIGHT WHISPERS, and DAWN, all produced for Lifetime..</w:t>
      </w:r>
    </w:p>
    <w:p w:rsidR="00663A5C" w:rsidRPr="0054393A" w:rsidRDefault="00663A5C" w:rsidP="00663A5C">
      <w:pPr>
        <w:rPr>
          <w:rFonts w:eastAsiaTheme="majorEastAsia"/>
        </w:rPr>
      </w:pPr>
      <w:r w:rsidRPr="0054393A">
        <w:rPr>
          <w:rFonts w:eastAsiaTheme="majorEastAsia"/>
        </w:rPr>
        <w:t>Johnson has produced over 400 movies and 15 globally released series for every major US network - including Netflix, Lifetime, Hallmark, ABC, Disney, CBS, NBC, Netfly, FOX and Sony.</w:t>
      </w:r>
    </w:p>
    <w:p w:rsidR="00663A5C" w:rsidRPr="0054393A" w:rsidRDefault="00663A5C" w:rsidP="00445B8E">
      <w:pPr>
        <w:pStyle w:val="Heading2"/>
        <w:rPr>
          <w:rFonts w:eastAsiaTheme="majorEastAsia"/>
        </w:rPr>
      </w:pPr>
      <w:r w:rsidRPr="0054393A">
        <w:rPr>
          <w:rFonts w:eastAsiaTheme="majorEastAsia"/>
        </w:rPr>
        <w:t>JOHNSON PRODUCTION GROUP</w:t>
      </w:r>
    </w:p>
    <w:p w:rsidR="00663A5C" w:rsidRDefault="00663A5C" w:rsidP="00663A5C">
      <w:pPr>
        <w:rPr>
          <w:rFonts w:eastAsiaTheme="majorEastAsia"/>
        </w:rPr>
      </w:pPr>
      <w:r w:rsidRPr="0054393A">
        <w:rPr>
          <w:rFonts w:eastAsiaTheme="majorEastAsia"/>
        </w:rPr>
        <w:t>The Johnson Production Group contracts globally to produce television content for international networks, studios and distributors. Based in Los Angeles and Vancouver, British Columbia, the company manages production, facilitates development and financing, procures distribution and guarantees quality and timely execution of its programs. While costs have gone up, so has the demand for quality. No longer is good enough, good enough. Johnson Production Group serves that segment when a show needs to be "A" quality, but produced efficiently enough to meet a locked budget. JPG specializes in value, protection of creative elements, and delivery of a quality finished product.</w:t>
      </w:r>
    </w:p>
    <w:p w:rsidR="00445B8E" w:rsidRPr="00445B8E" w:rsidRDefault="00445B8E" w:rsidP="00445B8E">
      <w:pPr>
        <w:rPr>
          <w:rFonts w:eastAsiaTheme="majorEastAsia"/>
        </w:rPr>
      </w:pPr>
      <w:r w:rsidRPr="00445B8E">
        <w:rPr>
          <w:rStyle w:val="Heading2Char"/>
        </w:rPr>
        <w:t>OLIVER DE CAIGNY – Executive Producer</w:t>
      </w:r>
      <w:r w:rsidRPr="00445B8E">
        <w:rPr>
          <w:rStyle w:val="Heading2Char"/>
        </w:rPr>
        <w:br/>
      </w:r>
      <w:r w:rsidRPr="00445B8E">
        <w:rPr>
          <w:rFonts w:eastAsiaTheme="majorEastAsia"/>
        </w:rPr>
        <w:t>Oliver De Caigny is a Canadian producer originally from Belgium, his background in financing, production, and post production makes him a well-rounded producer for any type of production. His experience in financing and production agreements (film and TV series and movies-of-the week), distribution agreements (both domestic and foreign) as well as international co-productions, Canadian tax credit, Telefilm Canada and Canada Media Fund incentives provides him with a well-rounded background in development, production and distribution for motion pictures, television series and productions.</w:t>
      </w:r>
    </w:p>
    <w:p w:rsidR="00445B8E" w:rsidRPr="00445B8E" w:rsidRDefault="00445B8E" w:rsidP="00445B8E">
      <w:pPr>
        <w:rPr>
          <w:rFonts w:eastAsiaTheme="majorEastAsia"/>
        </w:rPr>
      </w:pPr>
      <w:r w:rsidRPr="00445B8E">
        <w:rPr>
          <w:rStyle w:val="Heading2Char"/>
        </w:rPr>
        <w:lastRenderedPageBreak/>
        <w:t>ANDREW C. ERIN – Executive Producer</w:t>
      </w:r>
      <w:r w:rsidRPr="00445B8E">
        <w:rPr>
          <w:rStyle w:val="Heading2Char"/>
        </w:rPr>
        <w:br/>
      </w:r>
      <w:r w:rsidRPr="00445B8E">
        <w:rPr>
          <w:rFonts w:eastAsiaTheme="majorEastAsia"/>
        </w:rPr>
        <w:t xml:space="preserve">Andrew Erin is a Canadian Writer/Director making a big splash in the US, and has produced, written and directed numerous commercially successful films. His directorial debut, SAM’S LAKE, was an official selection at the Tribeca Film Festival and did an excellent theatrical run in select theaters around the country; distributed by Lionsgate Films.  Andrew also wrote the script for the film. Andrew’s directorial credits include, SIMPLE THINGS, produced for Screen Media Ventures and Universal Studios.  Besides winning The Bob Clark Award for Best Director at the California Independent Film Festival, the film was commercially received. Andrew has worked continuously as a writer/director, building a strong library of films in the Thriller/Horror genres with: Embrace of The Vampire, The Clinic, Final Sale, Confined and Toxic Skies. </w:t>
      </w:r>
    </w:p>
    <w:p w:rsidR="00445B8E" w:rsidRPr="00445B8E" w:rsidRDefault="00445B8E" w:rsidP="00445B8E">
      <w:pPr>
        <w:pStyle w:val="Heading2"/>
        <w:rPr>
          <w:rFonts w:eastAsiaTheme="majorEastAsia"/>
        </w:rPr>
      </w:pPr>
      <w:r w:rsidRPr="00445B8E">
        <w:rPr>
          <w:rFonts w:eastAsiaTheme="majorEastAsia"/>
        </w:rPr>
        <w:t>JOSEPH WILKA – Co-Executive Producer</w:t>
      </w:r>
    </w:p>
    <w:p w:rsidR="00445B8E" w:rsidRPr="00445B8E" w:rsidRDefault="00445B8E" w:rsidP="00445B8E">
      <w:pPr>
        <w:rPr>
          <w:rFonts w:eastAsiaTheme="majorEastAsia"/>
        </w:rPr>
      </w:pPr>
      <w:r w:rsidRPr="00445B8E">
        <w:rPr>
          <w:rFonts w:eastAsiaTheme="majorEastAsia"/>
        </w:rPr>
        <w:t>Joseph Wilka is the Head of Production for Johnson Production Group. Los Angeles-based, Joseph had already produced and directed several feature films before serving as the senior marketing executive for Gravitas Ventures. While at Gravitas, Wilka helped pioneer new distribution models for independent films including day-and-date theatrical releases. It was also at Gravitas where Joseph first worked with Johnson Production Group to facilitate the release of their films to the worldwide Video On Demand audience. After serving as the Director of Distribution and Production for Viva Pictures, where he produced English-language versions of foreign animated titles for DirecTV, Wilka officially joined Johnson Production Group. As Head of Production, he oversees the development, production, and distribution of films from multiple production units for release on broadcast and streaming platforms.</w:t>
      </w:r>
    </w:p>
    <w:p w:rsidR="00445B8E" w:rsidRPr="00445B8E" w:rsidRDefault="00445B8E" w:rsidP="00445B8E">
      <w:pPr>
        <w:pStyle w:val="Heading2"/>
        <w:rPr>
          <w:rFonts w:eastAsiaTheme="majorEastAsia"/>
        </w:rPr>
      </w:pPr>
      <w:r w:rsidRPr="00445B8E">
        <w:rPr>
          <w:rFonts w:eastAsiaTheme="majorEastAsia"/>
        </w:rPr>
        <w:t>LISA ALFORD – Co-Executive Producer</w:t>
      </w:r>
    </w:p>
    <w:p w:rsidR="00445B8E" w:rsidRPr="00445B8E" w:rsidRDefault="00445B8E" w:rsidP="00445B8E">
      <w:pPr>
        <w:rPr>
          <w:rFonts w:eastAsiaTheme="majorEastAsia"/>
        </w:rPr>
      </w:pPr>
      <w:r w:rsidRPr="00445B8E">
        <w:rPr>
          <w:rFonts w:eastAsiaTheme="majorEastAsia"/>
        </w:rPr>
        <w:t>Lisa Alford is a development executive at Johnson Production Group. A Massachusetts native, Lisa has lived and worked in Los Angeles for over a decade, always in support of excellent storytelling. Prior to joining Johnson Production Group, Lisa worked as an executive at TriStar television where she specialized in identifying IP that supported TriStar’s mission to feature diverse, authentic characters and champion underrepresented voices. Lisa came up at Sony Pictures Television where she worked as a production coordinator in the Television Movies and Miniseries department and in the writers room on the WGN hit series OUTSIDERS. In her current role, Lisa shepherds projects from the concept phase through story development, production, and post.</w:t>
      </w:r>
    </w:p>
    <w:p w:rsidR="00445B8E" w:rsidRPr="00445B8E" w:rsidRDefault="00445B8E" w:rsidP="00445B8E">
      <w:pPr>
        <w:pStyle w:val="Heading2"/>
        <w:rPr>
          <w:rFonts w:eastAsiaTheme="majorEastAsia"/>
        </w:rPr>
      </w:pPr>
      <w:r w:rsidRPr="00445B8E">
        <w:rPr>
          <w:rFonts w:eastAsiaTheme="majorEastAsia"/>
        </w:rPr>
        <w:t>JOSIE FITZGERALD - Producer</w:t>
      </w:r>
    </w:p>
    <w:p w:rsidR="00445B8E" w:rsidRPr="00445B8E" w:rsidRDefault="00445B8E" w:rsidP="00445B8E">
      <w:pPr>
        <w:rPr>
          <w:rFonts w:eastAsiaTheme="majorEastAsia"/>
        </w:rPr>
      </w:pPr>
      <w:r w:rsidRPr="00445B8E">
        <w:rPr>
          <w:rFonts w:eastAsiaTheme="majorEastAsia"/>
        </w:rPr>
        <w:t>Josie Fitzgerald is a Canadian born Producer currently residing and working in Ottawa, Ontario. Josie is also a passionate photographer and writer, with an education in Justice Studies and a professional background in Human Resources and Project Management.</w:t>
      </w:r>
    </w:p>
    <w:p w:rsidR="00445B8E" w:rsidRDefault="00445B8E">
      <w:pPr>
        <w:spacing w:after="0" w:line="240" w:lineRule="auto"/>
        <w:rPr>
          <w:rFonts w:eastAsiaTheme="majorEastAsia"/>
        </w:rPr>
      </w:pPr>
      <w:r>
        <w:rPr>
          <w:rFonts w:eastAsiaTheme="majorEastAsia"/>
        </w:rPr>
        <w:br w:type="page"/>
      </w:r>
    </w:p>
    <w:p w:rsidR="00B970CB" w:rsidRPr="005C7DF7" w:rsidRDefault="00B970CB" w:rsidP="005740B9">
      <w:pPr>
        <w:pStyle w:val="Heading2"/>
        <w:rPr>
          <w:w w:val="110"/>
        </w:rPr>
      </w:pPr>
      <w:r w:rsidRPr="005C7DF7">
        <w:rPr>
          <w:w w:val="110"/>
        </w:rPr>
        <w:lastRenderedPageBreak/>
        <w:t>Billing Block</w:t>
      </w:r>
    </w:p>
    <w:p w:rsidR="00445B8E" w:rsidRDefault="008F6642" w:rsidP="008F6642">
      <w:pPr>
        <w:jc w:val="center"/>
        <w:rPr>
          <w:sz w:val="26"/>
          <w:szCs w:val="26"/>
        </w:rPr>
      </w:pPr>
      <w:r w:rsidRPr="008F6642">
        <w:rPr>
          <w:sz w:val="26"/>
          <w:szCs w:val="26"/>
        </w:rPr>
        <w:t>INSPIRED BY ACTUAL EVENTS</w:t>
      </w:r>
      <w:r w:rsidR="00445B8E">
        <w:rPr>
          <w:sz w:val="26"/>
          <w:szCs w:val="26"/>
        </w:rPr>
        <w:t xml:space="preserve"> </w:t>
      </w:r>
      <w:r w:rsidRPr="008F6642">
        <w:rPr>
          <w:sz w:val="26"/>
          <w:szCs w:val="26"/>
        </w:rPr>
        <w:t>LIFETIME PRESENTS</w:t>
      </w:r>
      <w:r w:rsidR="00445B8E">
        <w:rPr>
          <w:sz w:val="26"/>
          <w:szCs w:val="26"/>
        </w:rPr>
        <w:t xml:space="preserve"> </w:t>
      </w:r>
      <w:r w:rsidRPr="008F6642">
        <w:rPr>
          <w:sz w:val="26"/>
          <w:szCs w:val="26"/>
        </w:rPr>
        <w:t xml:space="preserve">IN ASSOCIATION WITH </w:t>
      </w:r>
      <w:r w:rsidR="00084F0A">
        <w:rPr>
          <w:sz w:val="26"/>
          <w:szCs w:val="26"/>
        </w:rPr>
        <w:br/>
      </w:r>
      <w:r w:rsidRPr="008F6642">
        <w:rPr>
          <w:sz w:val="26"/>
          <w:szCs w:val="26"/>
        </w:rPr>
        <w:t>JOHNSON PRODUCTION GROUP</w:t>
      </w:r>
      <w:r w:rsidR="00445B8E">
        <w:rPr>
          <w:sz w:val="26"/>
          <w:szCs w:val="26"/>
        </w:rPr>
        <w:t xml:space="preserve"> </w:t>
      </w:r>
      <w:r w:rsidRPr="00445B8E">
        <w:rPr>
          <w:b/>
          <w:sz w:val="26"/>
          <w:szCs w:val="26"/>
        </w:rPr>
        <w:t>THE BOARDING SCHOOL MURDERS</w:t>
      </w:r>
      <w:r w:rsidR="00445B8E">
        <w:rPr>
          <w:sz w:val="26"/>
          <w:szCs w:val="26"/>
        </w:rPr>
        <w:t xml:space="preserve"> </w:t>
      </w:r>
      <w:r w:rsidR="00445B8E">
        <w:rPr>
          <w:sz w:val="26"/>
          <w:szCs w:val="26"/>
        </w:rPr>
        <w:br/>
        <w:t xml:space="preserve">starring </w:t>
      </w:r>
      <w:r w:rsidRPr="008F6642">
        <w:rPr>
          <w:sz w:val="26"/>
          <w:szCs w:val="26"/>
        </w:rPr>
        <w:t>HANNAH GALWAY</w:t>
      </w:r>
      <w:r w:rsidR="00445B8E">
        <w:rPr>
          <w:sz w:val="26"/>
          <w:szCs w:val="26"/>
        </w:rPr>
        <w:t xml:space="preserve">  </w:t>
      </w:r>
      <w:r w:rsidRPr="008F6642">
        <w:rPr>
          <w:sz w:val="26"/>
          <w:szCs w:val="26"/>
        </w:rPr>
        <w:t>NICOLE</w:t>
      </w:r>
      <w:r w:rsidR="00084F0A">
        <w:rPr>
          <w:sz w:val="26"/>
          <w:szCs w:val="26"/>
        </w:rPr>
        <w:t xml:space="preserve"> </w:t>
      </w:r>
      <w:r w:rsidR="00084F0A" w:rsidRPr="00084F0A">
        <w:rPr>
          <w:sz w:val="26"/>
          <w:szCs w:val="26"/>
          <w:lang w:val="en-CA"/>
        </w:rPr>
        <w:t>AMBER</w:t>
      </w:r>
      <w:r w:rsidRPr="008F6642">
        <w:rPr>
          <w:sz w:val="26"/>
          <w:szCs w:val="26"/>
        </w:rPr>
        <w:t xml:space="preserve"> FARRUGIA</w:t>
      </w:r>
      <w:r w:rsidR="00445B8E">
        <w:rPr>
          <w:sz w:val="26"/>
          <w:szCs w:val="26"/>
        </w:rPr>
        <w:t xml:space="preserve">  </w:t>
      </w:r>
      <w:r w:rsidRPr="008F6642">
        <w:rPr>
          <w:sz w:val="26"/>
          <w:szCs w:val="26"/>
        </w:rPr>
        <w:t>CHRISTINA COX</w:t>
      </w:r>
      <w:r w:rsidR="00445B8E">
        <w:rPr>
          <w:sz w:val="26"/>
          <w:szCs w:val="26"/>
        </w:rPr>
        <w:t xml:space="preserve">  </w:t>
      </w:r>
      <w:r w:rsidRPr="008F6642">
        <w:rPr>
          <w:sz w:val="26"/>
          <w:szCs w:val="26"/>
        </w:rPr>
        <w:t>KSENIA DANIELA KHARLAMOVA</w:t>
      </w:r>
      <w:r w:rsidR="00445B8E">
        <w:rPr>
          <w:sz w:val="26"/>
          <w:szCs w:val="26"/>
        </w:rPr>
        <w:t xml:space="preserve">  </w:t>
      </w:r>
      <w:r w:rsidRPr="008F6642">
        <w:rPr>
          <w:sz w:val="26"/>
          <w:szCs w:val="26"/>
        </w:rPr>
        <w:t>EVE EDWARDS</w:t>
      </w:r>
      <w:r w:rsidR="00445B8E">
        <w:rPr>
          <w:sz w:val="26"/>
          <w:szCs w:val="26"/>
        </w:rPr>
        <w:t xml:space="preserve">  </w:t>
      </w:r>
      <w:r w:rsidRPr="008F6642">
        <w:rPr>
          <w:sz w:val="26"/>
          <w:szCs w:val="26"/>
        </w:rPr>
        <w:t>KATIA EDITH WOOD</w:t>
      </w:r>
      <w:r w:rsidR="00445B8E">
        <w:rPr>
          <w:sz w:val="26"/>
          <w:szCs w:val="26"/>
        </w:rPr>
        <w:t xml:space="preserve">  </w:t>
      </w:r>
      <w:r w:rsidRPr="008F6642">
        <w:rPr>
          <w:sz w:val="26"/>
          <w:szCs w:val="26"/>
        </w:rPr>
        <w:t>GUY SPRUNG</w:t>
      </w:r>
      <w:r w:rsidR="00445B8E">
        <w:rPr>
          <w:sz w:val="26"/>
          <w:szCs w:val="26"/>
        </w:rPr>
        <w:t xml:space="preserve">  </w:t>
      </w:r>
      <w:r w:rsidRPr="008F6642">
        <w:rPr>
          <w:sz w:val="26"/>
          <w:szCs w:val="26"/>
        </w:rPr>
        <w:t>DOUGLAS KIDD</w:t>
      </w:r>
      <w:r w:rsidR="00445B8E">
        <w:rPr>
          <w:sz w:val="26"/>
          <w:szCs w:val="26"/>
        </w:rPr>
        <w:t xml:space="preserve">  </w:t>
      </w:r>
      <w:r w:rsidRPr="008F6642">
        <w:rPr>
          <w:sz w:val="26"/>
          <w:szCs w:val="26"/>
        </w:rPr>
        <w:t>VICTORIA LENHARDT</w:t>
      </w:r>
      <w:r w:rsidR="00445B8E">
        <w:rPr>
          <w:sz w:val="26"/>
          <w:szCs w:val="26"/>
        </w:rPr>
        <w:t xml:space="preserve">  </w:t>
      </w:r>
      <w:r w:rsidRPr="008F6642">
        <w:rPr>
          <w:sz w:val="26"/>
          <w:szCs w:val="26"/>
        </w:rPr>
        <w:t>ISABELLE BOULTON</w:t>
      </w:r>
      <w:r w:rsidR="00445B8E">
        <w:rPr>
          <w:sz w:val="26"/>
          <w:szCs w:val="26"/>
        </w:rPr>
        <w:t xml:space="preserve">  </w:t>
      </w:r>
      <w:r w:rsidRPr="008F6642">
        <w:rPr>
          <w:sz w:val="26"/>
          <w:szCs w:val="26"/>
        </w:rPr>
        <w:t>NORMAN MIKEAL BERKETA</w:t>
      </w:r>
      <w:r w:rsidR="00445B8E">
        <w:rPr>
          <w:sz w:val="26"/>
          <w:szCs w:val="26"/>
        </w:rPr>
        <w:t xml:space="preserve">  </w:t>
      </w:r>
      <w:r w:rsidRPr="008F6642">
        <w:rPr>
          <w:sz w:val="26"/>
          <w:szCs w:val="26"/>
        </w:rPr>
        <w:t>AURY BARNETT</w:t>
      </w:r>
      <w:r w:rsidR="00445B8E">
        <w:rPr>
          <w:sz w:val="26"/>
          <w:szCs w:val="26"/>
        </w:rPr>
        <w:t xml:space="preserve">  </w:t>
      </w:r>
      <w:r w:rsidRPr="008F6642">
        <w:rPr>
          <w:sz w:val="26"/>
          <w:szCs w:val="26"/>
        </w:rPr>
        <w:t>MALIK MCCALL</w:t>
      </w:r>
      <w:r w:rsidR="00445B8E">
        <w:rPr>
          <w:sz w:val="26"/>
          <w:szCs w:val="26"/>
        </w:rPr>
        <w:t xml:space="preserve">  </w:t>
      </w:r>
      <w:r w:rsidRPr="008F6642">
        <w:rPr>
          <w:sz w:val="26"/>
          <w:szCs w:val="26"/>
        </w:rPr>
        <w:t>XAVIER SOTELO</w:t>
      </w:r>
      <w:r w:rsidR="00445B8E">
        <w:rPr>
          <w:sz w:val="26"/>
          <w:szCs w:val="26"/>
        </w:rPr>
        <w:t xml:space="preserve">  </w:t>
      </w:r>
      <w:r w:rsidRPr="008F6642">
        <w:rPr>
          <w:sz w:val="26"/>
          <w:szCs w:val="26"/>
        </w:rPr>
        <w:t xml:space="preserve">Casting BRIAN LEVY </w:t>
      </w:r>
      <w:r w:rsidR="00445B8E">
        <w:rPr>
          <w:sz w:val="26"/>
          <w:szCs w:val="26"/>
        </w:rPr>
        <w:t xml:space="preserve"> </w:t>
      </w:r>
      <w:r w:rsidRPr="008F6642">
        <w:rPr>
          <w:sz w:val="26"/>
          <w:szCs w:val="26"/>
        </w:rPr>
        <w:t>Composer CHRISTOPHER GUGLICK</w:t>
      </w:r>
      <w:r w:rsidR="00445B8E">
        <w:rPr>
          <w:sz w:val="26"/>
          <w:szCs w:val="26"/>
        </w:rPr>
        <w:t xml:space="preserve">  </w:t>
      </w:r>
      <w:r w:rsidRPr="008F6642">
        <w:rPr>
          <w:sz w:val="26"/>
          <w:szCs w:val="26"/>
        </w:rPr>
        <w:t>Costume Designer SAGINE CAV</w:t>
      </w:r>
      <w:r w:rsidR="00F413DA" w:rsidRPr="00F413DA">
        <w:rPr>
          <w:sz w:val="26"/>
          <w:szCs w:val="26"/>
        </w:rPr>
        <w:t>É</w:t>
      </w:r>
      <w:r w:rsidR="00445B8E">
        <w:rPr>
          <w:sz w:val="26"/>
          <w:szCs w:val="26"/>
        </w:rPr>
        <w:t xml:space="preserve">  </w:t>
      </w:r>
      <w:r w:rsidRPr="008F6642">
        <w:rPr>
          <w:sz w:val="26"/>
          <w:szCs w:val="26"/>
        </w:rPr>
        <w:t>Editor</w:t>
      </w:r>
      <w:r w:rsidR="00445B8E">
        <w:rPr>
          <w:sz w:val="26"/>
          <w:szCs w:val="26"/>
        </w:rPr>
        <w:t xml:space="preserve"> </w:t>
      </w:r>
      <w:r w:rsidRPr="008F6642">
        <w:rPr>
          <w:sz w:val="26"/>
          <w:szCs w:val="26"/>
        </w:rPr>
        <w:t>RICHARD MANDIN</w:t>
      </w:r>
      <w:r w:rsidR="00445B8E">
        <w:rPr>
          <w:sz w:val="26"/>
          <w:szCs w:val="26"/>
        </w:rPr>
        <w:t xml:space="preserve">  </w:t>
      </w:r>
      <w:r w:rsidRPr="008F6642">
        <w:rPr>
          <w:sz w:val="26"/>
          <w:szCs w:val="26"/>
        </w:rPr>
        <w:t>Production Designer GREGORY PHILIP WILSON</w:t>
      </w:r>
      <w:r w:rsidR="00445B8E">
        <w:rPr>
          <w:sz w:val="26"/>
          <w:szCs w:val="26"/>
        </w:rPr>
        <w:t xml:space="preserve">  </w:t>
      </w:r>
      <w:r w:rsidRPr="008F6642">
        <w:rPr>
          <w:sz w:val="26"/>
          <w:szCs w:val="26"/>
        </w:rPr>
        <w:t>Director of Photography MICHAEL TIEN</w:t>
      </w:r>
      <w:r w:rsidR="00445B8E">
        <w:rPr>
          <w:sz w:val="26"/>
          <w:szCs w:val="26"/>
        </w:rPr>
        <w:t xml:space="preserve">  </w:t>
      </w:r>
      <w:r w:rsidRPr="008F6642">
        <w:rPr>
          <w:sz w:val="26"/>
          <w:szCs w:val="26"/>
        </w:rPr>
        <w:t>Co-Executive Producers</w:t>
      </w:r>
      <w:r w:rsidR="00445B8E">
        <w:rPr>
          <w:sz w:val="26"/>
          <w:szCs w:val="26"/>
        </w:rPr>
        <w:t xml:space="preserve"> </w:t>
      </w:r>
      <w:r w:rsidRPr="008F6642">
        <w:rPr>
          <w:sz w:val="26"/>
          <w:szCs w:val="26"/>
        </w:rPr>
        <w:t>JOSEPH WILKA</w:t>
      </w:r>
      <w:r w:rsidR="00445B8E">
        <w:rPr>
          <w:sz w:val="26"/>
          <w:szCs w:val="26"/>
        </w:rPr>
        <w:t xml:space="preserve">  </w:t>
      </w:r>
      <w:r w:rsidRPr="008F6642">
        <w:rPr>
          <w:sz w:val="26"/>
          <w:szCs w:val="26"/>
        </w:rPr>
        <w:t>LISA ALFORD</w:t>
      </w:r>
      <w:r w:rsidR="00445B8E">
        <w:rPr>
          <w:sz w:val="26"/>
          <w:szCs w:val="26"/>
        </w:rPr>
        <w:t xml:space="preserve">  </w:t>
      </w:r>
      <w:r w:rsidRPr="008F6642">
        <w:rPr>
          <w:sz w:val="26"/>
          <w:szCs w:val="26"/>
        </w:rPr>
        <w:t>Executive Producers</w:t>
      </w:r>
      <w:r w:rsidR="00445B8E">
        <w:rPr>
          <w:sz w:val="26"/>
          <w:szCs w:val="26"/>
        </w:rPr>
        <w:t xml:space="preserve"> </w:t>
      </w:r>
      <w:r w:rsidR="00445B8E" w:rsidRPr="00445B8E">
        <w:rPr>
          <w:sz w:val="26"/>
          <w:szCs w:val="26"/>
        </w:rPr>
        <w:t>TIMOTHY O. JOHNSON</w:t>
      </w:r>
      <w:r w:rsidR="00445B8E">
        <w:rPr>
          <w:sz w:val="26"/>
          <w:szCs w:val="26"/>
        </w:rPr>
        <w:t xml:space="preserve">  </w:t>
      </w:r>
      <w:r w:rsidRPr="008F6642">
        <w:rPr>
          <w:sz w:val="26"/>
          <w:szCs w:val="26"/>
        </w:rPr>
        <w:t>ANDREW C. ERIN</w:t>
      </w:r>
      <w:r w:rsidR="00445B8E">
        <w:rPr>
          <w:sz w:val="26"/>
          <w:szCs w:val="26"/>
        </w:rPr>
        <w:t xml:space="preserve">  </w:t>
      </w:r>
      <w:r w:rsidRPr="008F6642">
        <w:rPr>
          <w:sz w:val="26"/>
          <w:szCs w:val="26"/>
        </w:rPr>
        <w:t>OLIVER DE CAIGNY</w:t>
      </w:r>
      <w:r w:rsidR="00445B8E">
        <w:rPr>
          <w:sz w:val="26"/>
          <w:szCs w:val="26"/>
        </w:rPr>
        <w:t xml:space="preserve"> </w:t>
      </w:r>
      <w:r w:rsidRPr="008F6642">
        <w:rPr>
          <w:sz w:val="26"/>
          <w:szCs w:val="26"/>
        </w:rPr>
        <w:t>Producer</w:t>
      </w:r>
      <w:r w:rsidR="00445B8E">
        <w:rPr>
          <w:sz w:val="26"/>
          <w:szCs w:val="26"/>
        </w:rPr>
        <w:t xml:space="preserve"> </w:t>
      </w:r>
      <w:r w:rsidRPr="008F6642">
        <w:rPr>
          <w:sz w:val="26"/>
          <w:szCs w:val="26"/>
        </w:rPr>
        <w:t>JOSIE FITZGERALD</w:t>
      </w:r>
      <w:r w:rsidR="00445B8E">
        <w:rPr>
          <w:sz w:val="26"/>
          <w:szCs w:val="26"/>
        </w:rPr>
        <w:t xml:space="preserve">  </w:t>
      </w:r>
      <w:r w:rsidR="00445B8E">
        <w:rPr>
          <w:sz w:val="26"/>
          <w:szCs w:val="26"/>
        </w:rPr>
        <w:br/>
      </w:r>
      <w:r w:rsidRPr="008F6642">
        <w:rPr>
          <w:sz w:val="26"/>
          <w:szCs w:val="26"/>
        </w:rPr>
        <w:t>Written by</w:t>
      </w:r>
      <w:r w:rsidR="00445B8E">
        <w:rPr>
          <w:sz w:val="26"/>
          <w:szCs w:val="26"/>
        </w:rPr>
        <w:t xml:space="preserve"> </w:t>
      </w:r>
      <w:r w:rsidRPr="008F6642">
        <w:rPr>
          <w:sz w:val="26"/>
          <w:szCs w:val="26"/>
        </w:rPr>
        <w:t>JASON BYERS  RICHARD PIERCE</w:t>
      </w:r>
      <w:r w:rsidR="00445B8E">
        <w:rPr>
          <w:sz w:val="26"/>
          <w:szCs w:val="26"/>
        </w:rPr>
        <w:t xml:space="preserve">  </w:t>
      </w:r>
      <w:r w:rsidRPr="008F6642">
        <w:rPr>
          <w:sz w:val="26"/>
          <w:szCs w:val="26"/>
        </w:rPr>
        <w:t>Directed by ALEXANDRE CARRI</w:t>
      </w:r>
      <w:r w:rsidR="00F413DA" w:rsidRPr="00F413DA">
        <w:rPr>
          <w:sz w:val="26"/>
          <w:szCs w:val="26"/>
        </w:rPr>
        <w:t>È</w:t>
      </w:r>
      <w:r w:rsidRPr="008F6642">
        <w:rPr>
          <w:sz w:val="26"/>
          <w:szCs w:val="26"/>
        </w:rPr>
        <w:t>RE</w:t>
      </w:r>
    </w:p>
    <w:p w:rsidR="0094244B" w:rsidRPr="005C7DF7" w:rsidRDefault="008F6642" w:rsidP="008F6642">
      <w:pPr>
        <w:jc w:val="center"/>
        <w:rPr>
          <w:sz w:val="26"/>
          <w:szCs w:val="26"/>
        </w:rPr>
      </w:pPr>
      <w:r w:rsidRPr="008F6642">
        <w:rPr>
          <w:noProof/>
          <w:sz w:val="26"/>
          <w:szCs w:val="26"/>
          <w:lang w:bidi="ar-SA"/>
        </w:rPr>
        <w:t xml:space="preserve"> </w:t>
      </w:r>
      <w:r w:rsidR="0094244B">
        <w:rPr>
          <w:sz w:val="26"/>
          <w:szCs w:val="26"/>
        </w:rPr>
        <w:t xml:space="preserve"> </w:t>
      </w:r>
      <w:r w:rsidR="00560229">
        <w:rPr>
          <w:noProof/>
          <w:sz w:val="26"/>
          <w:szCs w:val="26"/>
          <w:lang w:bidi="ar-SA"/>
        </w:rPr>
        <w:drawing>
          <wp:inline distT="0" distB="0" distL="0" distR="0">
            <wp:extent cx="1440180" cy="658242"/>
            <wp:effectExtent l="19050" t="0" r="7620" b="0"/>
            <wp:docPr id="11" name="Picture 10" descr="ACTRA-Colour-Lar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RA-Colour-Large-1.jpg"/>
                    <pic:cNvPicPr/>
                  </pic:nvPicPr>
                  <pic:blipFill>
                    <a:blip r:embed="rId14"/>
                    <a:stretch>
                      <a:fillRect/>
                    </a:stretch>
                  </pic:blipFill>
                  <pic:spPr>
                    <a:xfrm>
                      <a:off x="0" y="0"/>
                      <a:ext cx="1439996" cy="658158"/>
                    </a:xfrm>
                    <a:prstGeom prst="rect">
                      <a:avLst/>
                    </a:prstGeom>
                  </pic:spPr>
                </pic:pic>
              </a:graphicData>
            </a:graphic>
          </wp:inline>
        </w:drawing>
      </w:r>
      <w:r w:rsidR="00445B8E" w:rsidRPr="00445B8E">
        <w:rPr>
          <w:sz w:val="26"/>
          <w:szCs w:val="26"/>
        </w:rPr>
        <w:t xml:space="preserve">                             </w:t>
      </w:r>
      <w:r w:rsidR="00184008">
        <w:rPr>
          <w:noProof/>
          <w:sz w:val="26"/>
          <w:szCs w:val="26"/>
          <w:lang w:bidi="ar-SA"/>
        </w:rPr>
        <w:drawing>
          <wp:inline distT="0" distB="0" distL="0" distR="0">
            <wp:extent cx="1428750" cy="666750"/>
            <wp:effectExtent l="19050" t="0" r="0" b="0"/>
            <wp:docPr id="8" name="Picture 7" descr="DGC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GC_Logo.png"/>
                    <pic:cNvPicPr/>
                  </pic:nvPicPr>
                  <pic:blipFill>
                    <a:blip r:embed="rId15"/>
                    <a:stretch>
                      <a:fillRect/>
                    </a:stretch>
                  </pic:blipFill>
                  <pic:spPr>
                    <a:xfrm>
                      <a:off x="0" y="0"/>
                      <a:ext cx="1428750" cy="666750"/>
                    </a:xfrm>
                    <a:prstGeom prst="rect">
                      <a:avLst/>
                    </a:prstGeom>
                  </pic:spPr>
                </pic:pic>
              </a:graphicData>
            </a:graphic>
          </wp:inline>
        </w:drawing>
      </w:r>
      <w:r w:rsidR="0094244B">
        <w:rPr>
          <w:sz w:val="26"/>
          <w:szCs w:val="26"/>
        </w:rPr>
        <w:t xml:space="preserve"> </w:t>
      </w:r>
    </w:p>
    <w:p w:rsidR="004B718C" w:rsidRPr="005C7DF7" w:rsidRDefault="004B718C" w:rsidP="004B718C">
      <w:pPr>
        <w:jc w:val="center"/>
        <w:rPr>
          <w:sz w:val="26"/>
          <w:szCs w:val="26"/>
        </w:rPr>
      </w:pPr>
      <w:r w:rsidRPr="005C7DF7">
        <w:rPr>
          <w:sz w:val="26"/>
          <w:szCs w:val="26"/>
        </w:rPr>
        <w:t>The Canadian Film or Video Production Tax Credit</w:t>
      </w:r>
      <w:r w:rsidRPr="005C7DF7">
        <w:rPr>
          <w:sz w:val="26"/>
          <w:szCs w:val="26"/>
        </w:rPr>
        <w:br/>
      </w:r>
      <w:r w:rsidR="00514050">
        <w:rPr>
          <w:noProof/>
          <w:sz w:val="26"/>
          <w:szCs w:val="26"/>
          <w:lang w:bidi="ar-SA"/>
        </w:rPr>
        <w:drawing>
          <wp:inline distT="0" distB="0" distL="0" distR="0">
            <wp:extent cx="1684020" cy="403860"/>
            <wp:effectExtent l="19050" t="0" r="0" b="0"/>
            <wp:docPr id="3" name="Picture 3" descr="Canada_Color-[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ada_Color-[Converted]"/>
                    <pic:cNvPicPr>
                      <a:picLocks noChangeAspect="1" noChangeArrowheads="1"/>
                    </pic:cNvPicPr>
                  </pic:nvPicPr>
                  <pic:blipFill>
                    <a:blip r:embed="rId16"/>
                    <a:srcRect/>
                    <a:stretch>
                      <a:fillRect/>
                    </a:stretch>
                  </pic:blipFill>
                  <pic:spPr bwMode="auto">
                    <a:xfrm>
                      <a:off x="0" y="0"/>
                      <a:ext cx="1684020" cy="403860"/>
                    </a:xfrm>
                    <a:prstGeom prst="rect">
                      <a:avLst/>
                    </a:prstGeom>
                    <a:noFill/>
                    <a:ln w="9525">
                      <a:noFill/>
                      <a:miter lim="800000"/>
                      <a:headEnd/>
                      <a:tailEnd/>
                    </a:ln>
                  </pic:spPr>
                </pic:pic>
              </a:graphicData>
            </a:graphic>
          </wp:inline>
        </w:drawing>
      </w:r>
    </w:p>
    <w:p w:rsidR="004B718C" w:rsidRPr="005C7DF7" w:rsidRDefault="0094244B" w:rsidP="004B718C">
      <w:pPr>
        <w:jc w:val="center"/>
        <w:rPr>
          <w:sz w:val="26"/>
          <w:szCs w:val="26"/>
        </w:rPr>
      </w:pPr>
      <w:r w:rsidRPr="0094244B">
        <w:rPr>
          <w:sz w:val="26"/>
          <w:szCs w:val="26"/>
        </w:rPr>
        <w:t xml:space="preserve">© </w:t>
      </w:r>
      <w:r w:rsidR="00445B8E" w:rsidRPr="00445B8E">
        <w:rPr>
          <w:sz w:val="26"/>
          <w:szCs w:val="26"/>
        </w:rPr>
        <w:t xml:space="preserve">MMXXIII  Thriller One (FS) ON Films Inc. </w:t>
      </w:r>
      <w:r w:rsidR="004B718C" w:rsidRPr="005C7DF7">
        <w:rPr>
          <w:sz w:val="26"/>
          <w:szCs w:val="26"/>
        </w:rPr>
        <w:t>All Rights Reserved</w:t>
      </w:r>
    </w:p>
    <w:p w:rsidR="004B718C" w:rsidRPr="005C7DF7" w:rsidRDefault="004B718C" w:rsidP="004B718C">
      <w:pPr>
        <w:pBdr>
          <w:bottom w:val="single" w:sz="4" w:space="1" w:color="auto"/>
        </w:pBdr>
        <w:jc w:val="center"/>
        <w:rPr>
          <w:sz w:val="26"/>
          <w:szCs w:val="26"/>
        </w:rPr>
      </w:pPr>
    </w:p>
    <w:p w:rsidR="00B970CB" w:rsidRDefault="00514050" w:rsidP="00B970CB">
      <w:pPr>
        <w:pBdr>
          <w:bottom w:val="single" w:sz="4" w:space="1" w:color="auto"/>
        </w:pBdr>
        <w:jc w:val="center"/>
        <w:rPr>
          <w:sz w:val="24"/>
        </w:rPr>
      </w:pPr>
      <w:r>
        <w:rPr>
          <w:noProof/>
          <w:sz w:val="24"/>
          <w:lang w:bidi="ar-SA"/>
        </w:rPr>
        <w:drawing>
          <wp:inline distT="0" distB="0" distL="0" distR="0">
            <wp:extent cx="2937510" cy="1653540"/>
            <wp:effectExtent l="19050" t="0" r="0" b="0"/>
            <wp:docPr id="4" name="Picture 4" descr="JPG_GLASS_Whit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G_GLASS_White_HighRes.jpg"/>
                    <pic:cNvPicPr>
                      <a:picLocks noChangeAspect="1" noChangeArrowheads="1"/>
                    </pic:cNvPicPr>
                  </pic:nvPicPr>
                  <pic:blipFill>
                    <a:blip r:embed="rId17"/>
                    <a:srcRect/>
                    <a:stretch>
                      <a:fillRect/>
                    </a:stretch>
                  </pic:blipFill>
                  <pic:spPr bwMode="auto">
                    <a:xfrm>
                      <a:off x="0" y="0"/>
                      <a:ext cx="2937510" cy="1653540"/>
                    </a:xfrm>
                    <a:prstGeom prst="rect">
                      <a:avLst/>
                    </a:prstGeom>
                    <a:noFill/>
                    <a:ln w="9525">
                      <a:noFill/>
                      <a:miter lim="800000"/>
                      <a:headEnd/>
                      <a:tailEnd/>
                    </a:ln>
                  </pic:spPr>
                </pic:pic>
              </a:graphicData>
            </a:graphic>
          </wp:inline>
        </w:drawing>
      </w:r>
    </w:p>
    <w:p w:rsidR="00E9293C" w:rsidRDefault="00560229" w:rsidP="00B970CB">
      <w:pPr>
        <w:pBdr>
          <w:bottom w:val="single" w:sz="4" w:space="1" w:color="auto"/>
        </w:pBdr>
        <w:jc w:val="center"/>
        <w:rPr>
          <w:sz w:val="24"/>
        </w:rPr>
      </w:pPr>
      <w:r>
        <w:rPr>
          <w:noProof/>
          <w:sz w:val="24"/>
          <w:lang w:bidi="ar-SA"/>
        </w:rPr>
        <w:drawing>
          <wp:inline distT="0" distB="0" distL="0" distR="0">
            <wp:extent cx="1933575" cy="590550"/>
            <wp:effectExtent l="19050" t="0" r="9525" b="0"/>
            <wp:docPr id="9" name="Picture 8" descr="life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time.png"/>
                    <pic:cNvPicPr/>
                  </pic:nvPicPr>
                  <pic:blipFill>
                    <a:blip r:embed="rId18"/>
                    <a:stretch>
                      <a:fillRect/>
                    </a:stretch>
                  </pic:blipFill>
                  <pic:spPr>
                    <a:xfrm>
                      <a:off x="0" y="0"/>
                      <a:ext cx="1933575" cy="590550"/>
                    </a:xfrm>
                    <a:prstGeom prst="rect">
                      <a:avLst/>
                    </a:prstGeom>
                  </pic:spPr>
                </pic:pic>
              </a:graphicData>
            </a:graphic>
          </wp:inline>
        </w:drawing>
      </w:r>
    </w:p>
    <w:p w:rsidR="00E9293C" w:rsidRDefault="00E9293C" w:rsidP="00E9293C">
      <w:pPr>
        <w:widowControl w:val="0"/>
        <w:autoSpaceDE w:val="0"/>
        <w:autoSpaceDN w:val="0"/>
        <w:adjustRightInd w:val="0"/>
        <w:rPr>
          <w:rFonts w:ascii="Helvetica" w:hAnsi="Helvetica" w:cs="Helvetica"/>
          <w:sz w:val="30"/>
          <w:szCs w:val="30"/>
        </w:rPr>
      </w:pPr>
    </w:p>
    <w:p w:rsidR="00FA00D8" w:rsidRDefault="00FA00D8">
      <w:pPr>
        <w:spacing w:after="0" w:line="240" w:lineRule="auto"/>
        <w:rPr>
          <w:rFonts w:ascii="Helvetica" w:hAnsi="Helvetica" w:cs="Helvetica"/>
          <w:sz w:val="30"/>
          <w:szCs w:val="30"/>
        </w:rPr>
      </w:pPr>
      <w:r>
        <w:rPr>
          <w:rFonts w:ascii="Helvetica" w:hAnsi="Helvetica" w:cs="Helvetica"/>
          <w:sz w:val="30"/>
          <w:szCs w:val="30"/>
        </w:rPr>
        <w:br w:type="page"/>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lastRenderedPageBreak/>
        <w:t>Meta Data</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LONG (max </w:t>
      </w:r>
      <w:r w:rsidR="006821C5">
        <w:rPr>
          <w:rFonts w:ascii="Helvetica" w:hAnsi="Helvetica" w:cs="Helvetica"/>
          <w:sz w:val="30"/>
          <w:szCs w:val="30"/>
        </w:rPr>
        <w:t>3000</w:t>
      </w:r>
      <w:r>
        <w:rPr>
          <w:rFonts w:ascii="Helvetica" w:hAnsi="Helvetica" w:cs="Helvetica"/>
          <w:sz w:val="30"/>
          <w:szCs w:val="30"/>
        </w:rPr>
        <w:t xml:space="preserve"> characters) synopsis</w:t>
      </w:r>
    </w:p>
    <w:p w:rsidR="00220E0A" w:rsidRDefault="00220E0A" w:rsidP="00220E0A">
      <w:r>
        <w:t xml:space="preserve">Francesca “Frankie” Logan, a bright, foster home teenager, receives a scholarship to attend the super exclusive Limoux Boarding School in the Swiss Alps. She thinks her life is finally turning around until she becomes embroiled in a murder and attempted murder where she’s the prime suspect due to her past. </w:t>
      </w:r>
    </w:p>
    <w:p w:rsidR="00E9293C" w:rsidRDefault="00220E0A" w:rsidP="00220E0A">
      <w:r>
        <w:t xml:space="preserve">Frankie, with the help of fellow student Jacqueline, attempts to solve the murder, pulling her deeper into the school’s secrets. But just as the dangerous secret is revealed there is one more for her to discover - that Jacqueline, her closest friend at the school, is actually the one setting her up for murder. And the reason couldn’t be more heartbreaking. </w:t>
      </w:r>
      <w:r w:rsidR="0094244B" w:rsidRPr="0094244B">
        <w:t>(</w:t>
      </w:r>
      <w:r>
        <w:t>667</w:t>
      </w:r>
      <w:r w:rsidR="0094244B" w:rsidRPr="0094244B">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MEDIUM (max </w:t>
      </w:r>
      <w:r w:rsidR="006821C5">
        <w:rPr>
          <w:rFonts w:ascii="Helvetica" w:hAnsi="Helvetica" w:cs="Helvetica"/>
          <w:sz w:val="30"/>
          <w:szCs w:val="30"/>
        </w:rPr>
        <w:t>500</w:t>
      </w:r>
      <w:r>
        <w:rPr>
          <w:rFonts w:ascii="Helvetica" w:hAnsi="Helvetica" w:cs="Helvetica"/>
          <w:sz w:val="30"/>
          <w:szCs w:val="30"/>
        </w:rPr>
        <w:t>) synopsis</w:t>
      </w:r>
    </w:p>
    <w:p w:rsidR="00220E0A" w:rsidRPr="00220E0A" w:rsidRDefault="00220E0A" w:rsidP="00220E0A">
      <w:pPr>
        <w:widowControl w:val="0"/>
        <w:autoSpaceDE w:val="0"/>
        <w:autoSpaceDN w:val="0"/>
        <w:adjustRightInd w:val="0"/>
        <w:rPr>
          <w:rFonts w:cs="Calibri"/>
          <w:color w:val="0F0F0F"/>
          <w:lang w:val="en-CA" w:eastAsia="en-CA" w:bidi="ar-SA"/>
        </w:rPr>
      </w:pPr>
      <w:r>
        <w:rPr>
          <w:rFonts w:cs="Calibri"/>
          <w:color w:val="0F0F0F"/>
          <w:lang w:val="en-CA" w:eastAsia="en-CA" w:bidi="ar-SA"/>
        </w:rPr>
        <w:t>Frankie</w:t>
      </w:r>
      <w:r w:rsidRPr="00220E0A">
        <w:rPr>
          <w:rFonts w:cs="Calibri"/>
          <w:color w:val="0F0F0F"/>
          <w:lang w:val="en-CA" w:eastAsia="en-CA" w:bidi="ar-SA"/>
        </w:rPr>
        <w:t xml:space="preserve"> Logan, a bright, foster home teenager, receives a scholarship to attend </w:t>
      </w:r>
      <w:r>
        <w:rPr>
          <w:rFonts w:cs="Calibri"/>
          <w:color w:val="0F0F0F"/>
          <w:lang w:val="en-CA" w:eastAsia="en-CA" w:bidi="ar-SA"/>
        </w:rPr>
        <w:t>a</w:t>
      </w:r>
      <w:r w:rsidRPr="00220E0A">
        <w:rPr>
          <w:rFonts w:cs="Calibri"/>
          <w:color w:val="0F0F0F"/>
          <w:lang w:val="en-CA" w:eastAsia="en-CA" w:bidi="ar-SA"/>
        </w:rPr>
        <w:t xml:space="preserve"> super exclusive Boarding School in the Swiss Alps. She thinks her life is finally turning around u</w:t>
      </w:r>
      <w:r>
        <w:rPr>
          <w:rFonts w:cs="Calibri"/>
          <w:color w:val="0F0F0F"/>
          <w:lang w:val="en-CA" w:eastAsia="en-CA" w:bidi="ar-SA"/>
        </w:rPr>
        <w:t>ntil she becomes embroiled in a</w:t>
      </w:r>
      <w:r w:rsidRPr="00220E0A">
        <w:rPr>
          <w:rFonts w:cs="Calibri"/>
          <w:color w:val="0F0F0F"/>
          <w:lang w:val="en-CA" w:eastAsia="en-CA" w:bidi="ar-SA"/>
        </w:rPr>
        <w:t xml:space="preserve"> murder and attempted murder where she’s the prime suspect due to her past. </w:t>
      </w:r>
    </w:p>
    <w:p w:rsidR="00E9293C" w:rsidRDefault="00220E0A" w:rsidP="00220E0A">
      <w:pPr>
        <w:widowControl w:val="0"/>
        <w:autoSpaceDE w:val="0"/>
        <w:autoSpaceDN w:val="0"/>
        <w:adjustRightInd w:val="0"/>
        <w:rPr>
          <w:rFonts w:ascii="Helvetica" w:hAnsi="Helvetica" w:cs="Helvetica"/>
          <w:sz w:val="30"/>
          <w:szCs w:val="30"/>
        </w:rPr>
      </w:pPr>
      <w:r w:rsidRPr="00220E0A">
        <w:rPr>
          <w:rFonts w:cs="Calibri"/>
          <w:color w:val="0F0F0F"/>
          <w:lang w:val="en-CA" w:eastAsia="en-CA" w:bidi="ar-SA"/>
        </w:rPr>
        <w:t>Frankie</w:t>
      </w:r>
      <w:r>
        <w:rPr>
          <w:rFonts w:cs="Calibri"/>
          <w:color w:val="0F0F0F"/>
          <w:lang w:val="en-CA" w:eastAsia="en-CA" w:bidi="ar-SA"/>
        </w:rPr>
        <w:t xml:space="preserve"> and</w:t>
      </w:r>
      <w:r w:rsidRPr="00220E0A">
        <w:rPr>
          <w:rFonts w:cs="Calibri"/>
          <w:color w:val="0F0F0F"/>
          <w:lang w:val="en-CA" w:eastAsia="en-CA" w:bidi="ar-SA"/>
        </w:rPr>
        <w:t xml:space="preserve"> fel</w:t>
      </w:r>
      <w:r>
        <w:rPr>
          <w:rFonts w:cs="Calibri"/>
          <w:color w:val="0F0F0F"/>
          <w:lang w:val="en-CA" w:eastAsia="en-CA" w:bidi="ar-SA"/>
        </w:rPr>
        <w:t>low student Jacqueline, attempt</w:t>
      </w:r>
      <w:r w:rsidRPr="00220E0A">
        <w:rPr>
          <w:rFonts w:cs="Calibri"/>
          <w:color w:val="0F0F0F"/>
          <w:lang w:val="en-CA" w:eastAsia="en-CA" w:bidi="ar-SA"/>
        </w:rPr>
        <w:t xml:space="preserve"> to solve the murder, </w:t>
      </w:r>
      <w:r>
        <w:rPr>
          <w:rFonts w:cs="Calibri"/>
          <w:color w:val="0F0F0F"/>
          <w:lang w:val="en-CA" w:eastAsia="en-CA" w:bidi="ar-SA"/>
        </w:rPr>
        <w:t>b</w:t>
      </w:r>
      <w:r w:rsidRPr="00220E0A">
        <w:rPr>
          <w:rFonts w:cs="Calibri"/>
          <w:color w:val="0F0F0F"/>
          <w:lang w:val="en-CA" w:eastAsia="en-CA" w:bidi="ar-SA"/>
        </w:rPr>
        <w:t xml:space="preserve">ut just as the dangerous secret is revealed there is one more for her to discover </w:t>
      </w:r>
      <w:r>
        <w:rPr>
          <w:rFonts w:cs="Calibri"/>
          <w:color w:val="0F0F0F"/>
          <w:lang w:val="en-CA" w:eastAsia="en-CA" w:bidi="ar-SA"/>
        </w:rPr>
        <w:t>–</w:t>
      </w:r>
      <w:r w:rsidRPr="00220E0A">
        <w:rPr>
          <w:rFonts w:cs="Calibri"/>
          <w:color w:val="0F0F0F"/>
          <w:lang w:val="en-CA" w:eastAsia="en-CA" w:bidi="ar-SA"/>
        </w:rPr>
        <w:t xml:space="preserve"> </w:t>
      </w:r>
      <w:r>
        <w:rPr>
          <w:rFonts w:cs="Calibri"/>
          <w:color w:val="0F0F0F"/>
          <w:lang w:val="en-CA" w:eastAsia="en-CA" w:bidi="ar-SA"/>
        </w:rPr>
        <w:t xml:space="preserve">and </w:t>
      </w:r>
      <w:r w:rsidRPr="00220E0A">
        <w:rPr>
          <w:rFonts w:cs="Calibri"/>
          <w:color w:val="0F0F0F"/>
          <w:lang w:val="en-CA" w:eastAsia="en-CA" w:bidi="ar-SA"/>
        </w:rPr>
        <w:t xml:space="preserve">the reason </w:t>
      </w:r>
      <w:r>
        <w:rPr>
          <w:rFonts w:cs="Calibri"/>
          <w:color w:val="0F0F0F"/>
          <w:lang w:val="en-CA" w:eastAsia="en-CA" w:bidi="ar-SA"/>
        </w:rPr>
        <w:t>is</w:t>
      </w:r>
      <w:r w:rsidRPr="00220E0A">
        <w:rPr>
          <w:rFonts w:cs="Calibri"/>
          <w:color w:val="0F0F0F"/>
          <w:lang w:val="en-CA" w:eastAsia="en-CA" w:bidi="ar-SA"/>
        </w:rPr>
        <w:t xml:space="preserve"> heartbreaking. </w:t>
      </w:r>
      <w:r w:rsidR="00A35E60">
        <w:rPr>
          <w:rFonts w:cs="Calibri"/>
          <w:color w:val="0F0F0F"/>
          <w:lang w:val="en-CA" w:eastAsia="en-CA" w:bidi="ar-SA"/>
        </w:rPr>
        <w:t xml:space="preserve"> (</w:t>
      </w:r>
      <w:r>
        <w:rPr>
          <w:rFonts w:cs="Calibri"/>
          <w:color w:val="0F0F0F"/>
          <w:lang w:val="en-CA" w:eastAsia="en-CA" w:bidi="ar-SA"/>
        </w:rPr>
        <w:t>474</w:t>
      </w:r>
      <w:r w:rsidR="00A35E60">
        <w:rPr>
          <w:rFonts w:cs="Calibri"/>
          <w:color w:val="0F0F0F"/>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SHORT (max </w:t>
      </w:r>
      <w:r w:rsidR="006821C5">
        <w:rPr>
          <w:rFonts w:ascii="Helvetica" w:hAnsi="Helvetica" w:cs="Helvetica"/>
          <w:sz w:val="30"/>
          <w:szCs w:val="30"/>
        </w:rPr>
        <w:t>100</w:t>
      </w:r>
      <w:r>
        <w:rPr>
          <w:rFonts w:ascii="Helvetica" w:hAnsi="Helvetica" w:cs="Helvetica"/>
          <w:sz w:val="30"/>
          <w:szCs w:val="30"/>
        </w:rPr>
        <w:t xml:space="preserve"> characters) synopsis</w:t>
      </w:r>
    </w:p>
    <w:p w:rsidR="00A35E60" w:rsidRDefault="00220E0A" w:rsidP="00A35E60">
      <w:pPr>
        <w:widowControl w:val="0"/>
        <w:autoSpaceDE w:val="0"/>
        <w:autoSpaceDN w:val="0"/>
        <w:adjustRightInd w:val="0"/>
        <w:rPr>
          <w:rFonts w:ascii="Helvetica" w:hAnsi="Helvetica" w:cs="Helvetica"/>
          <w:sz w:val="30"/>
          <w:szCs w:val="30"/>
        </w:rPr>
      </w:pPr>
      <w:r>
        <w:rPr>
          <w:rFonts w:cs="Calibri"/>
          <w:color w:val="0F0F0F"/>
          <w:lang w:val="en-CA" w:eastAsia="en-CA" w:bidi="ar-SA"/>
        </w:rPr>
        <w:t>Frankie</w:t>
      </w:r>
      <w:r w:rsidR="00FA00D8">
        <w:rPr>
          <w:rFonts w:cs="Calibri"/>
          <w:color w:val="0F0F0F"/>
          <w:lang w:val="en-CA" w:eastAsia="en-CA" w:bidi="ar-SA"/>
        </w:rPr>
        <w:t xml:space="preserve"> gets</w:t>
      </w:r>
      <w:r>
        <w:rPr>
          <w:rFonts w:cs="Calibri"/>
          <w:color w:val="0F0F0F"/>
          <w:lang w:val="en-CA" w:eastAsia="en-CA" w:bidi="ar-SA"/>
        </w:rPr>
        <w:t xml:space="preserve"> </w:t>
      </w:r>
      <w:r w:rsidRPr="00220E0A">
        <w:rPr>
          <w:rFonts w:cs="Calibri"/>
          <w:color w:val="0F0F0F"/>
          <w:lang w:val="en-CA" w:eastAsia="en-CA" w:bidi="ar-SA"/>
        </w:rPr>
        <w:t xml:space="preserve">to leave foster care </w:t>
      </w:r>
      <w:r w:rsidR="00FA00D8">
        <w:rPr>
          <w:rFonts w:cs="Calibri"/>
          <w:color w:val="0F0F0F"/>
          <w:lang w:val="en-CA" w:eastAsia="en-CA" w:bidi="ar-SA"/>
        </w:rPr>
        <w:t>for</w:t>
      </w:r>
      <w:r w:rsidRPr="00220E0A">
        <w:rPr>
          <w:rFonts w:cs="Calibri"/>
          <w:color w:val="0F0F0F"/>
          <w:lang w:val="en-CA" w:eastAsia="en-CA" w:bidi="ar-SA"/>
        </w:rPr>
        <w:t xml:space="preserve"> an exclusive Swiss boarding school</w:t>
      </w:r>
      <w:r w:rsidR="00FA00D8">
        <w:rPr>
          <w:rFonts w:cs="Calibri"/>
          <w:color w:val="0F0F0F"/>
          <w:lang w:val="en-CA" w:eastAsia="en-CA" w:bidi="ar-SA"/>
        </w:rPr>
        <w:t xml:space="preserve"> but pays</w:t>
      </w:r>
      <w:r w:rsidRPr="00220E0A">
        <w:rPr>
          <w:rFonts w:cs="Calibri"/>
          <w:color w:val="0F0F0F"/>
          <w:lang w:val="en-CA" w:eastAsia="en-CA" w:bidi="ar-SA"/>
        </w:rPr>
        <w:t xml:space="preserve"> a deadly price. </w:t>
      </w:r>
      <w:r w:rsidR="00A35E60">
        <w:rPr>
          <w:rFonts w:cs="Calibri"/>
          <w:color w:val="0F0F0F"/>
          <w:lang w:val="en-CA" w:eastAsia="en-CA" w:bidi="ar-SA"/>
        </w:rPr>
        <w:t xml:space="preserve"> (</w:t>
      </w:r>
      <w:r w:rsidR="00FA00D8">
        <w:rPr>
          <w:rFonts w:cs="Calibri"/>
          <w:color w:val="0F0F0F"/>
          <w:lang w:val="en-CA" w:eastAsia="en-CA" w:bidi="ar-SA"/>
        </w:rPr>
        <w:t>97</w:t>
      </w:r>
      <w:r w:rsidR="00A35E60">
        <w:rPr>
          <w:rFonts w:cs="Calibri"/>
          <w:color w:val="0F0F0F"/>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5 KEY WORDS</w:t>
      </w:r>
    </w:p>
    <w:p w:rsidR="00E9293C" w:rsidRPr="006821C5" w:rsidRDefault="00FA00D8" w:rsidP="00E9293C">
      <w:pPr>
        <w:widowControl w:val="0"/>
        <w:autoSpaceDE w:val="0"/>
        <w:autoSpaceDN w:val="0"/>
        <w:adjustRightInd w:val="0"/>
        <w:rPr>
          <w:rFonts w:cs="Calibri"/>
          <w:color w:val="0F0F0F"/>
          <w:lang w:val="en-CA" w:eastAsia="en-CA" w:bidi="ar-SA"/>
        </w:rPr>
      </w:pPr>
      <w:r>
        <w:rPr>
          <w:rFonts w:cs="Calibri"/>
          <w:color w:val="0F0F0F"/>
          <w:lang w:val="en-CA" w:eastAsia="en-CA" w:bidi="ar-SA"/>
        </w:rPr>
        <w:t>Murder, school friends, foster care</w:t>
      </w:r>
    </w:p>
    <w:sectPr w:rsidR="00E9293C" w:rsidRPr="006821C5" w:rsidSect="006D29BB">
      <w:pgSz w:w="12240" w:h="15840"/>
      <w:pgMar w:top="1418" w:right="1440" w:bottom="1440" w:left="1440" w:header="289" w:footer="28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69F6" w:rsidRDefault="00A969F6" w:rsidP="002176F9">
      <w:pPr>
        <w:spacing w:after="0"/>
      </w:pPr>
      <w:r>
        <w:separator/>
      </w:r>
    </w:p>
  </w:endnote>
  <w:endnote w:type="continuationSeparator" w:id="1">
    <w:p w:rsidR="00A969F6" w:rsidRDefault="00A969F6" w:rsidP="002176F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ucida Grande">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eporter">
    <w:altName w:val="Arial Narrow"/>
    <w:panose1 w:val="00000000000000000000"/>
    <w:charset w:val="4D"/>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758" w:rsidRDefault="00514050" w:rsidP="003A1DC2">
    <w:pPr>
      <w:pStyle w:val="Footer"/>
      <w:jc w:val="center"/>
    </w:pPr>
    <w:r>
      <w:rPr>
        <w:noProof/>
        <w:lang w:bidi="ar-SA"/>
      </w:rPr>
      <w:drawing>
        <wp:inline distT="0" distB="0" distL="0" distR="0">
          <wp:extent cx="2895600" cy="247650"/>
          <wp:effectExtent l="19050" t="0" r="0" b="0"/>
          <wp:docPr id="5" name="Picture 2" descr="jpg-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g-horiz.jpg"/>
                  <pic:cNvPicPr>
                    <a:picLocks noChangeAspect="1" noChangeArrowheads="1"/>
                  </pic:cNvPicPr>
                </pic:nvPicPr>
                <pic:blipFill>
                  <a:blip r:embed="rId1"/>
                  <a:srcRect/>
                  <a:stretch>
                    <a:fillRect/>
                  </a:stretch>
                </pic:blipFill>
                <pic:spPr bwMode="auto">
                  <a:xfrm>
                    <a:off x="0" y="0"/>
                    <a:ext cx="2895600" cy="247650"/>
                  </a:xfrm>
                  <a:prstGeom prst="rect">
                    <a:avLst/>
                  </a:prstGeom>
                  <a:noFill/>
                  <a:ln w="9525">
                    <a:noFill/>
                    <a:miter lim="800000"/>
                    <a:headEnd/>
                    <a:tailEnd/>
                  </a:ln>
                </pic:spPr>
              </pic:pic>
            </a:graphicData>
          </a:graphic>
        </wp:inline>
      </w:drawing>
    </w:r>
  </w:p>
  <w:p w:rsidR="00962758" w:rsidRDefault="0096275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69F6" w:rsidRDefault="00A969F6" w:rsidP="002176F9">
      <w:pPr>
        <w:spacing w:after="0"/>
      </w:pPr>
      <w:r>
        <w:separator/>
      </w:r>
    </w:p>
  </w:footnote>
  <w:footnote w:type="continuationSeparator" w:id="1">
    <w:p w:rsidR="00A969F6" w:rsidRDefault="00A969F6" w:rsidP="002176F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A8B4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2">
    <w:nsid w:val="00000002"/>
    <w:multiLevelType w:val="hybridMultilevel"/>
    <w:tmpl w:val="00000002"/>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3">
    <w:nsid w:val="00000003"/>
    <w:multiLevelType w:val="hybridMultilevel"/>
    <w:tmpl w:val="00000003"/>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4">
    <w:nsid w:val="00000004"/>
    <w:multiLevelType w:val="hybridMultilevel"/>
    <w:tmpl w:val="00000004"/>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66562">
      <o:colormenu v:ext="edit" fillcolor="none [3204]"/>
    </o:shapedefaults>
  </w:hdrShapeDefaults>
  <w:footnotePr>
    <w:footnote w:id="0"/>
    <w:footnote w:id="1"/>
  </w:footnotePr>
  <w:endnotePr>
    <w:endnote w:id="0"/>
    <w:endnote w:id="1"/>
  </w:endnotePr>
  <w:compat/>
  <w:rsids>
    <w:rsidRoot w:val="00E42A37"/>
    <w:rsid w:val="00001F9E"/>
    <w:rsid w:val="000075AF"/>
    <w:rsid w:val="00021F08"/>
    <w:rsid w:val="00033E4D"/>
    <w:rsid w:val="00060450"/>
    <w:rsid w:val="00074936"/>
    <w:rsid w:val="000825D6"/>
    <w:rsid w:val="00084F0A"/>
    <w:rsid w:val="000863AB"/>
    <w:rsid w:val="000878AB"/>
    <w:rsid w:val="000E129B"/>
    <w:rsid w:val="000E66AD"/>
    <w:rsid w:val="000F04B7"/>
    <w:rsid w:val="000F2826"/>
    <w:rsid w:val="000F47FF"/>
    <w:rsid w:val="000F6A92"/>
    <w:rsid w:val="000F7D05"/>
    <w:rsid w:val="001078AE"/>
    <w:rsid w:val="00110154"/>
    <w:rsid w:val="00131444"/>
    <w:rsid w:val="00134BCB"/>
    <w:rsid w:val="00134E20"/>
    <w:rsid w:val="00143DFF"/>
    <w:rsid w:val="00155023"/>
    <w:rsid w:val="00165D1A"/>
    <w:rsid w:val="00172503"/>
    <w:rsid w:val="00184008"/>
    <w:rsid w:val="001B2B25"/>
    <w:rsid w:val="001C5287"/>
    <w:rsid w:val="001C59FA"/>
    <w:rsid w:val="001C607D"/>
    <w:rsid w:val="001C6F43"/>
    <w:rsid w:val="001D1CBA"/>
    <w:rsid w:val="001D2B7C"/>
    <w:rsid w:val="0020181F"/>
    <w:rsid w:val="00204780"/>
    <w:rsid w:val="00205929"/>
    <w:rsid w:val="00206081"/>
    <w:rsid w:val="002176F9"/>
    <w:rsid w:val="00220E0A"/>
    <w:rsid w:val="00225FA6"/>
    <w:rsid w:val="0024765B"/>
    <w:rsid w:val="00250F13"/>
    <w:rsid w:val="00277E5A"/>
    <w:rsid w:val="0028359D"/>
    <w:rsid w:val="002A363C"/>
    <w:rsid w:val="002A49EE"/>
    <w:rsid w:val="002A5169"/>
    <w:rsid w:val="002A57AA"/>
    <w:rsid w:val="002B40AA"/>
    <w:rsid w:val="002D0D4F"/>
    <w:rsid w:val="002D6639"/>
    <w:rsid w:val="002D70BA"/>
    <w:rsid w:val="002F4874"/>
    <w:rsid w:val="00340688"/>
    <w:rsid w:val="003852D1"/>
    <w:rsid w:val="003935F8"/>
    <w:rsid w:val="003A1DC2"/>
    <w:rsid w:val="003B34E2"/>
    <w:rsid w:val="003B4061"/>
    <w:rsid w:val="003C0E63"/>
    <w:rsid w:val="003D4D7C"/>
    <w:rsid w:val="003E294D"/>
    <w:rsid w:val="004065A5"/>
    <w:rsid w:val="004078DF"/>
    <w:rsid w:val="00410FC7"/>
    <w:rsid w:val="00415423"/>
    <w:rsid w:val="00424D4F"/>
    <w:rsid w:val="00426497"/>
    <w:rsid w:val="004313EB"/>
    <w:rsid w:val="00443135"/>
    <w:rsid w:val="004443C2"/>
    <w:rsid w:val="00445B8E"/>
    <w:rsid w:val="004462FD"/>
    <w:rsid w:val="004522E2"/>
    <w:rsid w:val="00474137"/>
    <w:rsid w:val="00480229"/>
    <w:rsid w:val="004B718C"/>
    <w:rsid w:val="004C5AEB"/>
    <w:rsid w:val="004E0AC0"/>
    <w:rsid w:val="004E4F4F"/>
    <w:rsid w:val="00501D23"/>
    <w:rsid w:val="00510E79"/>
    <w:rsid w:val="00513A1F"/>
    <w:rsid w:val="00514050"/>
    <w:rsid w:val="0054355D"/>
    <w:rsid w:val="00546E13"/>
    <w:rsid w:val="00550292"/>
    <w:rsid w:val="005516F3"/>
    <w:rsid w:val="00552C7D"/>
    <w:rsid w:val="00553A1F"/>
    <w:rsid w:val="00554D23"/>
    <w:rsid w:val="00554DBA"/>
    <w:rsid w:val="00560229"/>
    <w:rsid w:val="005740B9"/>
    <w:rsid w:val="005C7DF7"/>
    <w:rsid w:val="005E22B3"/>
    <w:rsid w:val="005E32DA"/>
    <w:rsid w:val="00603285"/>
    <w:rsid w:val="00607B4B"/>
    <w:rsid w:val="0061627E"/>
    <w:rsid w:val="00626E49"/>
    <w:rsid w:val="00630794"/>
    <w:rsid w:val="0063149D"/>
    <w:rsid w:val="0063292C"/>
    <w:rsid w:val="0064352C"/>
    <w:rsid w:val="0065172D"/>
    <w:rsid w:val="00663A5C"/>
    <w:rsid w:val="0066460E"/>
    <w:rsid w:val="00664BCB"/>
    <w:rsid w:val="006659B5"/>
    <w:rsid w:val="00680F9C"/>
    <w:rsid w:val="006821C5"/>
    <w:rsid w:val="00687162"/>
    <w:rsid w:val="006A6DC3"/>
    <w:rsid w:val="006D1CA4"/>
    <w:rsid w:val="006D29BB"/>
    <w:rsid w:val="006D5B74"/>
    <w:rsid w:val="006D5CBD"/>
    <w:rsid w:val="006E3B19"/>
    <w:rsid w:val="006F7777"/>
    <w:rsid w:val="00716A8D"/>
    <w:rsid w:val="00725A07"/>
    <w:rsid w:val="0073788E"/>
    <w:rsid w:val="00754A0A"/>
    <w:rsid w:val="007653EC"/>
    <w:rsid w:val="00775C8F"/>
    <w:rsid w:val="00783DCC"/>
    <w:rsid w:val="007A39B6"/>
    <w:rsid w:val="007B0923"/>
    <w:rsid w:val="007C79FC"/>
    <w:rsid w:val="007D092E"/>
    <w:rsid w:val="007F4108"/>
    <w:rsid w:val="00812B35"/>
    <w:rsid w:val="00822A2B"/>
    <w:rsid w:val="00832AAA"/>
    <w:rsid w:val="00835651"/>
    <w:rsid w:val="00836DCE"/>
    <w:rsid w:val="0083752D"/>
    <w:rsid w:val="00862D8C"/>
    <w:rsid w:val="0086389F"/>
    <w:rsid w:val="0088456F"/>
    <w:rsid w:val="00885075"/>
    <w:rsid w:val="00885796"/>
    <w:rsid w:val="00887591"/>
    <w:rsid w:val="00887D21"/>
    <w:rsid w:val="00891643"/>
    <w:rsid w:val="008944AA"/>
    <w:rsid w:val="00896A87"/>
    <w:rsid w:val="008B181E"/>
    <w:rsid w:val="008D1C4D"/>
    <w:rsid w:val="008F6642"/>
    <w:rsid w:val="00906466"/>
    <w:rsid w:val="00923AE5"/>
    <w:rsid w:val="00925553"/>
    <w:rsid w:val="0094244B"/>
    <w:rsid w:val="009502B1"/>
    <w:rsid w:val="00962758"/>
    <w:rsid w:val="00962E1C"/>
    <w:rsid w:val="00991251"/>
    <w:rsid w:val="009958CB"/>
    <w:rsid w:val="00996DDD"/>
    <w:rsid w:val="009B53DA"/>
    <w:rsid w:val="009B5F98"/>
    <w:rsid w:val="009B6284"/>
    <w:rsid w:val="00A022B5"/>
    <w:rsid w:val="00A23E15"/>
    <w:rsid w:val="00A25492"/>
    <w:rsid w:val="00A35E60"/>
    <w:rsid w:val="00A37652"/>
    <w:rsid w:val="00A55A9C"/>
    <w:rsid w:val="00A64000"/>
    <w:rsid w:val="00A70EB3"/>
    <w:rsid w:val="00A80369"/>
    <w:rsid w:val="00A92F89"/>
    <w:rsid w:val="00A96985"/>
    <w:rsid w:val="00A969F6"/>
    <w:rsid w:val="00A97317"/>
    <w:rsid w:val="00AA4ECC"/>
    <w:rsid w:val="00AA6EB2"/>
    <w:rsid w:val="00AB5D01"/>
    <w:rsid w:val="00AC10C9"/>
    <w:rsid w:val="00AC5146"/>
    <w:rsid w:val="00AC51B5"/>
    <w:rsid w:val="00AD2CDB"/>
    <w:rsid w:val="00AF3BAD"/>
    <w:rsid w:val="00AF3D14"/>
    <w:rsid w:val="00B0425D"/>
    <w:rsid w:val="00B13264"/>
    <w:rsid w:val="00B15926"/>
    <w:rsid w:val="00B21534"/>
    <w:rsid w:val="00B2170D"/>
    <w:rsid w:val="00B3679A"/>
    <w:rsid w:val="00B536F0"/>
    <w:rsid w:val="00B541E2"/>
    <w:rsid w:val="00B57CA2"/>
    <w:rsid w:val="00B970CB"/>
    <w:rsid w:val="00BA66AE"/>
    <w:rsid w:val="00BE12E7"/>
    <w:rsid w:val="00BE32BE"/>
    <w:rsid w:val="00BE71AD"/>
    <w:rsid w:val="00C001BD"/>
    <w:rsid w:val="00C20E90"/>
    <w:rsid w:val="00C337B8"/>
    <w:rsid w:val="00C40276"/>
    <w:rsid w:val="00C42581"/>
    <w:rsid w:val="00C44BDA"/>
    <w:rsid w:val="00C55582"/>
    <w:rsid w:val="00C77A3D"/>
    <w:rsid w:val="00C77AAE"/>
    <w:rsid w:val="00C81F01"/>
    <w:rsid w:val="00C915BC"/>
    <w:rsid w:val="00C9401B"/>
    <w:rsid w:val="00CB6B2A"/>
    <w:rsid w:val="00D0066A"/>
    <w:rsid w:val="00D16F09"/>
    <w:rsid w:val="00D17331"/>
    <w:rsid w:val="00D341F2"/>
    <w:rsid w:val="00D37F35"/>
    <w:rsid w:val="00D46444"/>
    <w:rsid w:val="00D811AC"/>
    <w:rsid w:val="00D82090"/>
    <w:rsid w:val="00D87266"/>
    <w:rsid w:val="00DC6034"/>
    <w:rsid w:val="00DE7F64"/>
    <w:rsid w:val="00DF7574"/>
    <w:rsid w:val="00E073E4"/>
    <w:rsid w:val="00E21141"/>
    <w:rsid w:val="00E2320B"/>
    <w:rsid w:val="00E272E1"/>
    <w:rsid w:val="00E301AE"/>
    <w:rsid w:val="00E42A37"/>
    <w:rsid w:val="00E45820"/>
    <w:rsid w:val="00E634F0"/>
    <w:rsid w:val="00E73983"/>
    <w:rsid w:val="00E9293C"/>
    <w:rsid w:val="00EF1B50"/>
    <w:rsid w:val="00F11EDA"/>
    <w:rsid w:val="00F22E8B"/>
    <w:rsid w:val="00F269E1"/>
    <w:rsid w:val="00F413DA"/>
    <w:rsid w:val="00F72008"/>
    <w:rsid w:val="00F7597B"/>
    <w:rsid w:val="00F75DB5"/>
    <w:rsid w:val="00F77845"/>
    <w:rsid w:val="00F94137"/>
    <w:rsid w:val="00FA00D8"/>
    <w:rsid w:val="00FB5A05"/>
    <w:rsid w:val="00FB70A7"/>
    <w:rsid w:val="00FC1527"/>
    <w:rsid w:val="00FD1569"/>
    <w:rsid w:val="00FD741C"/>
    <w:rsid w:val="00FF30E3"/>
    <w:rsid w:val="00FF4B7E"/>
    <w:rsid w:val="00FF775A"/>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6562">
      <o:colormenu v:ext="edit" fillcolor="none [3204]"/>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1CA4"/>
    <w:pPr>
      <w:spacing w:after="120" w:line="276" w:lineRule="auto"/>
    </w:pPr>
    <w:rPr>
      <w:rFonts w:ascii="Calibri" w:hAnsi="Calibri"/>
      <w:sz w:val="22"/>
      <w:szCs w:val="22"/>
      <w:lang w:bidi="en-US"/>
    </w:rPr>
  </w:style>
  <w:style w:type="paragraph" w:styleId="Heading1">
    <w:name w:val="heading 1"/>
    <w:basedOn w:val="Normal"/>
    <w:next w:val="Normal"/>
    <w:link w:val="Heading1Char"/>
    <w:uiPriority w:val="9"/>
    <w:qFormat/>
    <w:rsid w:val="00822A2B"/>
    <w:pPr>
      <w:spacing w:before="360" w:after="0"/>
      <w:contextualSpacing/>
      <w:outlineLvl w:val="0"/>
    </w:pPr>
    <w:rPr>
      <w:b/>
      <w:bCs/>
      <w:sz w:val="28"/>
      <w:szCs w:val="28"/>
    </w:rPr>
  </w:style>
  <w:style w:type="paragraph" w:styleId="Heading2">
    <w:name w:val="heading 2"/>
    <w:basedOn w:val="Normal"/>
    <w:next w:val="Normal"/>
    <w:link w:val="Heading2Char"/>
    <w:uiPriority w:val="9"/>
    <w:unhideWhenUsed/>
    <w:qFormat/>
    <w:rsid w:val="005C7DF7"/>
    <w:pPr>
      <w:spacing w:before="200" w:after="0"/>
      <w:outlineLvl w:val="1"/>
    </w:pPr>
    <w:rPr>
      <w:b/>
      <w:bCs/>
      <w:sz w:val="26"/>
      <w:szCs w:val="26"/>
    </w:rPr>
  </w:style>
  <w:style w:type="paragraph" w:styleId="Heading3">
    <w:name w:val="heading 3"/>
    <w:basedOn w:val="Normal"/>
    <w:next w:val="Normal"/>
    <w:link w:val="Heading3Char"/>
    <w:uiPriority w:val="9"/>
    <w:unhideWhenUsed/>
    <w:qFormat/>
    <w:rsid w:val="005C7DF7"/>
    <w:pPr>
      <w:spacing w:before="200" w:after="0" w:line="271" w:lineRule="auto"/>
      <w:outlineLvl w:val="2"/>
    </w:pPr>
    <w:rPr>
      <w:b/>
      <w:bCs/>
    </w:rPr>
  </w:style>
  <w:style w:type="paragraph" w:styleId="Heading4">
    <w:name w:val="heading 4"/>
    <w:basedOn w:val="Normal"/>
    <w:next w:val="Normal"/>
    <w:link w:val="Heading4Char"/>
    <w:uiPriority w:val="9"/>
    <w:semiHidden/>
    <w:unhideWhenUsed/>
    <w:qFormat/>
    <w:rsid w:val="005C7DF7"/>
    <w:pPr>
      <w:spacing w:before="200" w:after="0"/>
      <w:outlineLvl w:val="3"/>
    </w:pPr>
    <w:rPr>
      <w:b/>
      <w:bCs/>
      <w:i/>
      <w:iCs/>
    </w:rPr>
  </w:style>
  <w:style w:type="paragraph" w:styleId="Heading5">
    <w:name w:val="heading 5"/>
    <w:basedOn w:val="Normal"/>
    <w:next w:val="Normal"/>
    <w:link w:val="Heading5Char"/>
    <w:uiPriority w:val="9"/>
    <w:semiHidden/>
    <w:unhideWhenUsed/>
    <w:qFormat/>
    <w:rsid w:val="005C7DF7"/>
    <w:pPr>
      <w:spacing w:before="200" w:after="0"/>
      <w:outlineLvl w:val="4"/>
    </w:pPr>
    <w:rPr>
      <w:b/>
      <w:bCs/>
      <w:color w:val="7F7F7F"/>
    </w:rPr>
  </w:style>
  <w:style w:type="paragraph" w:styleId="Heading6">
    <w:name w:val="heading 6"/>
    <w:basedOn w:val="Normal"/>
    <w:next w:val="Normal"/>
    <w:link w:val="Heading6Char"/>
    <w:uiPriority w:val="9"/>
    <w:semiHidden/>
    <w:unhideWhenUsed/>
    <w:qFormat/>
    <w:rsid w:val="005C7DF7"/>
    <w:pPr>
      <w:spacing w:after="0" w:line="271" w:lineRule="auto"/>
      <w:outlineLvl w:val="5"/>
    </w:pPr>
    <w:rPr>
      <w:b/>
      <w:bCs/>
      <w:i/>
      <w:iCs/>
      <w:color w:val="7F7F7F"/>
    </w:rPr>
  </w:style>
  <w:style w:type="paragraph" w:styleId="Heading7">
    <w:name w:val="heading 7"/>
    <w:basedOn w:val="Normal"/>
    <w:next w:val="Normal"/>
    <w:link w:val="Heading7Char"/>
    <w:uiPriority w:val="9"/>
    <w:semiHidden/>
    <w:unhideWhenUsed/>
    <w:qFormat/>
    <w:rsid w:val="005C7DF7"/>
    <w:pPr>
      <w:spacing w:after="0"/>
      <w:outlineLvl w:val="6"/>
    </w:pPr>
    <w:rPr>
      <w:i/>
      <w:iCs/>
    </w:rPr>
  </w:style>
  <w:style w:type="paragraph" w:styleId="Heading8">
    <w:name w:val="heading 8"/>
    <w:basedOn w:val="Normal"/>
    <w:next w:val="Normal"/>
    <w:link w:val="Heading8Char"/>
    <w:uiPriority w:val="9"/>
    <w:semiHidden/>
    <w:unhideWhenUsed/>
    <w:qFormat/>
    <w:rsid w:val="005C7DF7"/>
    <w:pPr>
      <w:spacing w:after="0"/>
      <w:outlineLvl w:val="7"/>
    </w:pPr>
    <w:rPr>
      <w:sz w:val="20"/>
      <w:szCs w:val="20"/>
    </w:rPr>
  </w:style>
  <w:style w:type="paragraph" w:styleId="Heading9">
    <w:name w:val="heading 9"/>
    <w:basedOn w:val="Normal"/>
    <w:next w:val="Normal"/>
    <w:link w:val="Heading9Char"/>
    <w:uiPriority w:val="9"/>
    <w:semiHidden/>
    <w:unhideWhenUsed/>
    <w:qFormat/>
    <w:rsid w:val="005C7DF7"/>
    <w:pPr>
      <w:spacing w:after="0"/>
      <w:outlineLvl w:val="8"/>
    </w:pPr>
    <w:rPr>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56D0D"/>
    <w:rPr>
      <w:rFonts w:ascii="Lucida Grande" w:hAnsi="Lucida Grande"/>
      <w:sz w:val="18"/>
      <w:szCs w:val="18"/>
    </w:rPr>
  </w:style>
  <w:style w:type="paragraph" w:styleId="Header">
    <w:name w:val="header"/>
    <w:basedOn w:val="Normal"/>
    <w:link w:val="HeaderChar"/>
    <w:uiPriority w:val="99"/>
    <w:unhideWhenUsed/>
    <w:rsid w:val="00204780"/>
    <w:pPr>
      <w:tabs>
        <w:tab w:val="center" w:pos="4320"/>
        <w:tab w:val="right" w:pos="8640"/>
      </w:tabs>
      <w:spacing w:after="0"/>
    </w:pPr>
  </w:style>
  <w:style w:type="character" w:customStyle="1" w:styleId="HeaderChar">
    <w:name w:val="Header Char"/>
    <w:basedOn w:val="DefaultParagraphFont"/>
    <w:link w:val="Header"/>
    <w:uiPriority w:val="99"/>
    <w:rsid w:val="00204780"/>
    <w:rPr>
      <w:rFonts w:ascii="Arial Narrow" w:hAnsi="Arial Narrow"/>
      <w:sz w:val="22"/>
      <w:szCs w:val="24"/>
    </w:rPr>
  </w:style>
  <w:style w:type="paragraph" w:styleId="Footer">
    <w:name w:val="footer"/>
    <w:basedOn w:val="Normal"/>
    <w:link w:val="FooterChar"/>
    <w:uiPriority w:val="99"/>
    <w:unhideWhenUsed/>
    <w:rsid w:val="00204780"/>
    <w:pPr>
      <w:tabs>
        <w:tab w:val="center" w:pos="4320"/>
        <w:tab w:val="right" w:pos="8640"/>
      </w:tabs>
      <w:spacing w:after="0"/>
    </w:pPr>
  </w:style>
  <w:style w:type="character" w:customStyle="1" w:styleId="FooterChar">
    <w:name w:val="Footer Char"/>
    <w:basedOn w:val="DefaultParagraphFont"/>
    <w:link w:val="Footer"/>
    <w:uiPriority w:val="99"/>
    <w:rsid w:val="00204780"/>
    <w:rPr>
      <w:rFonts w:ascii="Arial Narrow" w:hAnsi="Arial Narrow"/>
      <w:sz w:val="22"/>
      <w:szCs w:val="24"/>
    </w:rPr>
  </w:style>
  <w:style w:type="paragraph" w:customStyle="1" w:styleId="Noparagraphstyle">
    <w:name w:val="[No paragraph style]"/>
    <w:rsid w:val="00204780"/>
    <w:pPr>
      <w:widowControl w:val="0"/>
      <w:autoSpaceDE w:val="0"/>
      <w:autoSpaceDN w:val="0"/>
      <w:adjustRightInd w:val="0"/>
      <w:spacing w:line="288" w:lineRule="auto"/>
      <w:textAlignment w:val="center"/>
    </w:pPr>
    <w:rPr>
      <w:rFonts w:ascii="Times" w:hAnsi="Times" w:cs="Times"/>
      <w:color w:val="000000"/>
      <w:sz w:val="22"/>
      <w:szCs w:val="22"/>
      <w:lang w:bidi="en-US"/>
    </w:rPr>
  </w:style>
  <w:style w:type="table" w:styleId="TableGrid">
    <w:name w:val="Table Grid"/>
    <w:basedOn w:val="TableNormal"/>
    <w:uiPriority w:val="59"/>
    <w:rsid w:val="00EF1B5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AB5D01"/>
    <w:pPr>
      <w:spacing w:before="100" w:beforeAutospacing="1" w:after="100" w:afterAutospacing="1"/>
    </w:pPr>
    <w:rPr>
      <w:rFonts w:ascii="Times New Roman" w:hAnsi="Times New Roman"/>
      <w:sz w:val="24"/>
    </w:rPr>
  </w:style>
  <w:style w:type="character" w:styleId="HTMLCite">
    <w:name w:val="HTML Cite"/>
    <w:basedOn w:val="DefaultParagraphFont"/>
    <w:uiPriority w:val="99"/>
    <w:semiHidden/>
    <w:unhideWhenUsed/>
    <w:rsid w:val="0020181F"/>
    <w:rPr>
      <w:i/>
      <w:iCs/>
    </w:rPr>
  </w:style>
  <w:style w:type="paragraph" w:customStyle="1" w:styleId="Default">
    <w:name w:val="Default"/>
    <w:rsid w:val="00B15926"/>
    <w:pPr>
      <w:widowControl w:val="0"/>
      <w:autoSpaceDE w:val="0"/>
      <w:autoSpaceDN w:val="0"/>
      <w:adjustRightInd w:val="0"/>
      <w:spacing w:line="276" w:lineRule="auto"/>
    </w:pPr>
    <w:rPr>
      <w:rFonts w:ascii="Verdana" w:hAnsi="Verdana" w:cs="Verdana"/>
      <w:color w:val="000000"/>
      <w:sz w:val="22"/>
      <w:szCs w:val="22"/>
      <w:lang w:bidi="en-US"/>
    </w:rPr>
  </w:style>
  <w:style w:type="paragraph" w:styleId="Title">
    <w:name w:val="Title"/>
    <w:basedOn w:val="Normal"/>
    <w:next w:val="Normal"/>
    <w:link w:val="TitleChar"/>
    <w:uiPriority w:val="10"/>
    <w:qFormat/>
    <w:rsid w:val="005C7DF7"/>
    <w:pPr>
      <w:pBdr>
        <w:bottom w:val="single" w:sz="4" w:space="1" w:color="auto"/>
      </w:pBdr>
      <w:spacing w:line="240" w:lineRule="auto"/>
      <w:contextualSpacing/>
      <w:jc w:val="center"/>
    </w:pPr>
    <w:rPr>
      <w:spacing w:val="5"/>
      <w:sz w:val="44"/>
      <w:szCs w:val="52"/>
    </w:rPr>
  </w:style>
  <w:style w:type="character" w:customStyle="1" w:styleId="TitleChar">
    <w:name w:val="Title Char"/>
    <w:basedOn w:val="DefaultParagraphFont"/>
    <w:link w:val="Title"/>
    <w:uiPriority w:val="10"/>
    <w:rsid w:val="005C7DF7"/>
    <w:rPr>
      <w:rFonts w:ascii="Calibri" w:eastAsia="Times New Roman" w:hAnsi="Calibri" w:cs="Times New Roman"/>
      <w:spacing w:val="5"/>
      <w:sz w:val="44"/>
      <w:szCs w:val="52"/>
    </w:rPr>
  </w:style>
  <w:style w:type="character" w:styleId="Emphasis">
    <w:name w:val="Emphasis"/>
    <w:uiPriority w:val="20"/>
    <w:qFormat/>
    <w:rsid w:val="005C7DF7"/>
    <w:rPr>
      <w:b/>
      <w:bCs/>
      <w:i/>
      <w:iCs/>
      <w:spacing w:val="10"/>
      <w:bdr w:val="none" w:sz="0" w:space="0" w:color="auto"/>
      <w:shd w:val="clear" w:color="auto" w:fill="auto"/>
    </w:rPr>
  </w:style>
  <w:style w:type="paragraph" w:styleId="PlainText">
    <w:name w:val="Plain Text"/>
    <w:basedOn w:val="Normal"/>
    <w:link w:val="PlainTextChar"/>
    <w:rsid w:val="00FF4B7E"/>
    <w:pPr>
      <w:spacing w:after="0"/>
    </w:pPr>
    <w:rPr>
      <w:rFonts w:ascii="Courier New" w:hAnsi="Courier New"/>
      <w:sz w:val="20"/>
      <w:szCs w:val="20"/>
    </w:rPr>
  </w:style>
  <w:style w:type="character" w:customStyle="1" w:styleId="PlainTextChar">
    <w:name w:val="Plain Text Char"/>
    <w:basedOn w:val="DefaultParagraphFont"/>
    <w:link w:val="PlainText"/>
    <w:rsid w:val="00FF4B7E"/>
    <w:rPr>
      <w:rFonts w:ascii="Courier New" w:eastAsia="Times New Roman" w:hAnsi="Courier New" w:cs="Times New Roman"/>
      <w:sz w:val="20"/>
      <w:szCs w:val="20"/>
    </w:rPr>
  </w:style>
  <w:style w:type="character" w:styleId="Hyperlink">
    <w:name w:val="Hyperlink"/>
    <w:basedOn w:val="DefaultParagraphFont"/>
    <w:uiPriority w:val="99"/>
    <w:unhideWhenUsed/>
    <w:rsid w:val="00925553"/>
    <w:rPr>
      <w:color w:val="0000FF"/>
      <w:u w:val="single"/>
    </w:rPr>
  </w:style>
  <w:style w:type="character" w:customStyle="1" w:styleId="apple-converted-space">
    <w:name w:val="apple-converted-space"/>
    <w:basedOn w:val="DefaultParagraphFont"/>
    <w:rsid w:val="009B53DA"/>
  </w:style>
  <w:style w:type="character" w:customStyle="1" w:styleId="Heading1Char">
    <w:name w:val="Heading 1 Char"/>
    <w:basedOn w:val="DefaultParagraphFont"/>
    <w:link w:val="Heading1"/>
    <w:uiPriority w:val="9"/>
    <w:rsid w:val="00822A2B"/>
    <w:rPr>
      <w:rFonts w:ascii="Calibri" w:eastAsia="Times New Roman" w:hAnsi="Calibri" w:cs="Times New Roman"/>
      <w:b/>
      <w:bCs/>
      <w:sz w:val="28"/>
      <w:szCs w:val="28"/>
    </w:rPr>
  </w:style>
  <w:style w:type="character" w:customStyle="1" w:styleId="Heading2Char">
    <w:name w:val="Heading 2 Char"/>
    <w:basedOn w:val="DefaultParagraphFont"/>
    <w:link w:val="Heading2"/>
    <w:uiPriority w:val="9"/>
    <w:rsid w:val="005C7DF7"/>
    <w:rPr>
      <w:rFonts w:ascii="Calibri" w:eastAsia="Times New Roman" w:hAnsi="Calibri" w:cs="Times New Roman"/>
      <w:b/>
      <w:bCs/>
      <w:sz w:val="26"/>
      <w:szCs w:val="26"/>
    </w:rPr>
  </w:style>
  <w:style w:type="character" w:customStyle="1" w:styleId="Heading3Char">
    <w:name w:val="Heading 3 Char"/>
    <w:basedOn w:val="DefaultParagraphFont"/>
    <w:link w:val="Heading3"/>
    <w:uiPriority w:val="9"/>
    <w:rsid w:val="005C7DF7"/>
    <w:rPr>
      <w:rFonts w:ascii="Calibri" w:eastAsia="Times New Roman" w:hAnsi="Calibri" w:cs="Times New Roman"/>
      <w:b/>
      <w:bCs/>
    </w:rPr>
  </w:style>
  <w:style w:type="character" w:customStyle="1" w:styleId="Heading4Char">
    <w:name w:val="Heading 4 Char"/>
    <w:basedOn w:val="DefaultParagraphFont"/>
    <w:link w:val="Heading4"/>
    <w:uiPriority w:val="9"/>
    <w:semiHidden/>
    <w:rsid w:val="005C7DF7"/>
    <w:rPr>
      <w:rFonts w:ascii="Calibri" w:eastAsia="Times New Roman" w:hAnsi="Calibri" w:cs="Times New Roman"/>
      <w:b/>
      <w:bCs/>
      <w:i/>
      <w:iCs/>
    </w:rPr>
  </w:style>
  <w:style w:type="character" w:customStyle="1" w:styleId="Heading5Char">
    <w:name w:val="Heading 5 Char"/>
    <w:basedOn w:val="DefaultParagraphFont"/>
    <w:link w:val="Heading5"/>
    <w:uiPriority w:val="9"/>
    <w:semiHidden/>
    <w:rsid w:val="005C7DF7"/>
    <w:rPr>
      <w:rFonts w:ascii="Calibri" w:eastAsia="Times New Roman" w:hAnsi="Calibri" w:cs="Times New Roman"/>
      <w:b/>
      <w:bCs/>
      <w:color w:val="7F7F7F"/>
    </w:rPr>
  </w:style>
  <w:style w:type="character" w:customStyle="1" w:styleId="Heading6Char">
    <w:name w:val="Heading 6 Char"/>
    <w:basedOn w:val="DefaultParagraphFont"/>
    <w:link w:val="Heading6"/>
    <w:uiPriority w:val="9"/>
    <w:semiHidden/>
    <w:rsid w:val="005C7DF7"/>
    <w:rPr>
      <w:rFonts w:ascii="Calibri" w:eastAsia="Times New Roman" w:hAnsi="Calibri" w:cs="Times New Roman"/>
      <w:b/>
      <w:bCs/>
      <w:i/>
      <w:iCs/>
      <w:color w:val="7F7F7F"/>
    </w:rPr>
  </w:style>
  <w:style w:type="character" w:customStyle="1" w:styleId="Heading7Char">
    <w:name w:val="Heading 7 Char"/>
    <w:basedOn w:val="DefaultParagraphFont"/>
    <w:link w:val="Heading7"/>
    <w:uiPriority w:val="9"/>
    <w:semiHidden/>
    <w:rsid w:val="005C7DF7"/>
    <w:rPr>
      <w:rFonts w:ascii="Calibri" w:eastAsia="Times New Roman" w:hAnsi="Calibri" w:cs="Times New Roman"/>
      <w:i/>
      <w:iCs/>
    </w:rPr>
  </w:style>
  <w:style w:type="character" w:customStyle="1" w:styleId="Heading8Char">
    <w:name w:val="Heading 8 Char"/>
    <w:basedOn w:val="DefaultParagraphFont"/>
    <w:link w:val="Heading8"/>
    <w:uiPriority w:val="9"/>
    <w:semiHidden/>
    <w:rsid w:val="005C7DF7"/>
    <w:rPr>
      <w:rFonts w:ascii="Calibri" w:eastAsia="Times New Roman" w:hAnsi="Calibri" w:cs="Times New Roman"/>
      <w:sz w:val="20"/>
      <w:szCs w:val="20"/>
    </w:rPr>
  </w:style>
  <w:style w:type="character" w:customStyle="1" w:styleId="Heading9Char">
    <w:name w:val="Heading 9 Char"/>
    <w:basedOn w:val="DefaultParagraphFont"/>
    <w:link w:val="Heading9"/>
    <w:uiPriority w:val="9"/>
    <w:semiHidden/>
    <w:rsid w:val="005C7DF7"/>
    <w:rPr>
      <w:rFonts w:ascii="Calibri" w:eastAsia="Times New Roman" w:hAnsi="Calibri" w:cs="Times New Roman"/>
      <w:i/>
      <w:iCs/>
      <w:spacing w:val="5"/>
      <w:sz w:val="20"/>
      <w:szCs w:val="20"/>
    </w:rPr>
  </w:style>
  <w:style w:type="paragraph" w:styleId="Caption">
    <w:name w:val="caption"/>
    <w:basedOn w:val="Normal"/>
    <w:next w:val="Normal"/>
    <w:uiPriority w:val="35"/>
    <w:semiHidden/>
    <w:unhideWhenUsed/>
    <w:rsid w:val="005C7DF7"/>
    <w:rPr>
      <w:b/>
      <w:bCs/>
      <w:color w:val="365F91"/>
      <w:sz w:val="16"/>
      <w:szCs w:val="16"/>
    </w:rPr>
  </w:style>
  <w:style w:type="paragraph" w:styleId="Subtitle">
    <w:name w:val="Subtitle"/>
    <w:basedOn w:val="Normal"/>
    <w:next w:val="Normal"/>
    <w:link w:val="SubtitleChar"/>
    <w:uiPriority w:val="11"/>
    <w:qFormat/>
    <w:rsid w:val="005C7DF7"/>
    <w:pPr>
      <w:spacing w:after="600"/>
    </w:pPr>
    <w:rPr>
      <w:i/>
      <w:iCs/>
      <w:spacing w:val="13"/>
      <w:sz w:val="24"/>
      <w:szCs w:val="24"/>
    </w:rPr>
  </w:style>
  <w:style w:type="character" w:customStyle="1" w:styleId="SubtitleChar">
    <w:name w:val="Subtitle Char"/>
    <w:basedOn w:val="DefaultParagraphFont"/>
    <w:link w:val="Subtitle"/>
    <w:uiPriority w:val="11"/>
    <w:rsid w:val="005C7DF7"/>
    <w:rPr>
      <w:rFonts w:ascii="Calibri" w:eastAsia="Times New Roman" w:hAnsi="Calibri" w:cs="Times New Roman"/>
      <w:i/>
      <w:iCs/>
      <w:spacing w:val="13"/>
      <w:sz w:val="24"/>
      <w:szCs w:val="24"/>
    </w:rPr>
  </w:style>
  <w:style w:type="character" w:styleId="Strong">
    <w:name w:val="Strong"/>
    <w:uiPriority w:val="22"/>
    <w:qFormat/>
    <w:rsid w:val="005C7DF7"/>
    <w:rPr>
      <w:b/>
      <w:bCs/>
    </w:rPr>
  </w:style>
  <w:style w:type="paragraph" w:styleId="NoSpacing">
    <w:name w:val="No Spacing"/>
    <w:basedOn w:val="Normal"/>
    <w:link w:val="NoSpacingChar"/>
    <w:uiPriority w:val="1"/>
    <w:qFormat/>
    <w:rsid w:val="005C7DF7"/>
    <w:pPr>
      <w:spacing w:after="0" w:line="240" w:lineRule="auto"/>
    </w:pPr>
  </w:style>
  <w:style w:type="character" w:customStyle="1" w:styleId="NoSpacingChar">
    <w:name w:val="No Spacing Char"/>
    <w:basedOn w:val="DefaultParagraphFont"/>
    <w:link w:val="NoSpacing"/>
    <w:uiPriority w:val="1"/>
    <w:rsid w:val="005C7DF7"/>
  </w:style>
  <w:style w:type="paragraph" w:styleId="ListParagraph">
    <w:name w:val="List Paragraph"/>
    <w:basedOn w:val="Normal"/>
    <w:uiPriority w:val="34"/>
    <w:qFormat/>
    <w:rsid w:val="005C7DF7"/>
    <w:pPr>
      <w:ind w:left="720"/>
      <w:contextualSpacing/>
    </w:pPr>
  </w:style>
  <w:style w:type="paragraph" w:styleId="Quote">
    <w:name w:val="Quote"/>
    <w:basedOn w:val="Normal"/>
    <w:next w:val="Normal"/>
    <w:link w:val="QuoteChar"/>
    <w:uiPriority w:val="29"/>
    <w:qFormat/>
    <w:rsid w:val="005C7DF7"/>
    <w:pPr>
      <w:spacing w:before="200" w:after="0"/>
      <w:ind w:left="360" w:right="360"/>
    </w:pPr>
    <w:rPr>
      <w:i/>
      <w:iCs/>
    </w:rPr>
  </w:style>
  <w:style w:type="character" w:customStyle="1" w:styleId="QuoteChar">
    <w:name w:val="Quote Char"/>
    <w:basedOn w:val="DefaultParagraphFont"/>
    <w:link w:val="Quote"/>
    <w:uiPriority w:val="29"/>
    <w:rsid w:val="005C7DF7"/>
    <w:rPr>
      <w:i/>
      <w:iCs/>
    </w:rPr>
  </w:style>
  <w:style w:type="paragraph" w:styleId="IntenseQuote">
    <w:name w:val="Intense Quote"/>
    <w:basedOn w:val="Normal"/>
    <w:next w:val="Normal"/>
    <w:link w:val="IntenseQuoteChar"/>
    <w:uiPriority w:val="30"/>
    <w:qFormat/>
    <w:rsid w:val="005C7DF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C7DF7"/>
    <w:rPr>
      <w:b/>
      <w:bCs/>
      <w:i/>
      <w:iCs/>
    </w:rPr>
  </w:style>
  <w:style w:type="character" w:styleId="SubtleEmphasis">
    <w:name w:val="Subtle Emphasis"/>
    <w:uiPriority w:val="19"/>
    <w:qFormat/>
    <w:rsid w:val="005C7DF7"/>
    <w:rPr>
      <w:i/>
      <w:iCs/>
    </w:rPr>
  </w:style>
  <w:style w:type="character" w:styleId="IntenseEmphasis">
    <w:name w:val="Intense Emphasis"/>
    <w:uiPriority w:val="21"/>
    <w:qFormat/>
    <w:rsid w:val="005C7DF7"/>
    <w:rPr>
      <w:b/>
      <w:bCs/>
    </w:rPr>
  </w:style>
  <w:style w:type="character" w:styleId="SubtleReference">
    <w:name w:val="Subtle Reference"/>
    <w:uiPriority w:val="31"/>
    <w:qFormat/>
    <w:rsid w:val="005C7DF7"/>
    <w:rPr>
      <w:smallCaps/>
    </w:rPr>
  </w:style>
  <w:style w:type="character" w:styleId="IntenseReference">
    <w:name w:val="Intense Reference"/>
    <w:uiPriority w:val="32"/>
    <w:qFormat/>
    <w:rsid w:val="005C7DF7"/>
    <w:rPr>
      <w:smallCaps/>
      <w:spacing w:val="5"/>
      <w:u w:val="single"/>
    </w:rPr>
  </w:style>
  <w:style w:type="character" w:styleId="BookTitle">
    <w:name w:val="Book Title"/>
    <w:uiPriority w:val="33"/>
    <w:qFormat/>
    <w:rsid w:val="005C7DF7"/>
    <w:rPr>
      <w:i/>
      <w:iCs/>
      <w:smallCaps/>
      <w:spacing w:val="5"/>
    </w:rPr>
  </w:style>
  <w:style w:type="paragraph" w:styleId="TOCHeading">
    <w:name w:val="TOC Heading"/>
    <w:basedOn w:val="Heading1"/>
    <w:next w:val="Normal"/>
    <w:uiPriority w:val="39"/>
    <w:semiHidden/>
    <w:unhideWhenUsed/>
    <w:qFormat/>
    <w:rsid w:val="005C7DF7"/>
    <w:pPr>
      <w:outlineLvl w:val="9"/>
    </w:pPr>
  </w:style>
  <w:style w:type="character" w:customStyle="1" w:styleId="itemprop">
    <w:name w:val="itemprop"/>
    <w:basedOn w:val="DefaultParagraphFont"/>
    <w:rsid w:val="004443C2"/>
  </w:style>
  <w:style w:type="paragraph" w:customStyle="1" w:styleId="textbox">
    <w:name w:val="textbox"/>
    <w:basedOn w:val="Normal"/>
    <w:rsid w:val="00443135"/>
    <w:pPr>
      <w:spacing w:before="100" w:beforeAutospacing="1" w:after="100" w:afterAutospacing="1" w:line="240" w:lineRule="auto"/>
    </w:pPr>
    <w:rPr>
      <w:rFonts w:ascii="Times New Roman" w:hAnsi="Times New Roman"/>
      <w:sz w:val="24"/>
      <w:szCs w:val="24"/>
      <w:lang w:bidi="ar-SA"/>
    </w:rPr>
  </w:style>
</w:styles>
</file>

<file path=word/webSettings.xml><?xml version="1.0" encoding="utf-8"?>
<w:webSettings xmlns:r="http://schemas.openxmlformats.org/officeDocument/2006/relationships" xmlns:w="http://schemas.openxmlformats.org/wordprocessingml/2006/main">
  <w:divs>
    <w:div w:id="136531967">
      <w:bodyDiv w:val="1"/>
      <w:marLeft w:val="0"/>
      <w:marRight w:val="0"/>
      <w:marTop w:val="0"/>
      <w:marBottom w:val="0"/>
      <w:divBdr>
        <w:top w:val="none" w:sz="0" w:space="0" w:color="auto"/>
        <w:left w:val="none" w:sz="0" w:space="0" w:color="auto"/>
        <w:bottom w:val="none" w:sz="0" w:space="0" w:color="auto"/>
        <w:right w:val="none" w:sz="0" w:space="0" w:color="auto"/>
      </w:divBdr>
    </w:div>
    <w:div w:id="283342880">
      <w:bodyDiv w:val="1"/>
      <w:marLeft w:val="0"/>
      <w:marRight w:val="0"/>
      <w:marTop w:val="0"/>
      <w:marBottom w:val="0"/>
      <w:divBdr>
        <w:top w:val="none" w:sz="0" w:space="0" w:color="auto"/>
        <w:left w:val="none" w:sz="0" w:space="0" w:color="auto"/>
        <w:bottom w:val="none" w:sz="0" w:space="0" w:color="auto"/>
        <w:right w:val="none" w:sz="0" w:space="0" w:color="auto"/>
      </w:divBdr>
    </w:div>
    <w:div w:id="442923070">
      <w:bodyDiv w:val="1"/>
      <w:marLeft w:val="0"/>
      <w:marRight w:val="0"/>
      <w:marTop w:val="0"/>
      <w:marBottom w:val="0"/>
      <w:divBdr>
        <w:top w:val="none" w:sz="0" w:space="0" w:color="auto"/>
        <w:left w:val="none" w:sz="0" w:space="0" w:color="auto"/>
        <w:bottom w:val="none" w:sz="0" w:space="0" w:color="auto"/>
        <w:right w:val="none" w:sz="0" w:space="0" w:color="auto"/>
      </w:divBdr>
      <w:divsChild>
        <w:div w:id="935940222">
          <w:marLeft w:val="0"/>
          <w:marRight w:val="0"/>
          <w:marTop w:val="0"/>
          <w:marBottom w:val="0"/>
          <w:divBdr>
            <w:top w:val="none" w:sz="0" w:space="0" w:color="auto"/>
            <w:left w:val="none" w:sz="0" w:space="0" w:color="auto"/>
            <w:bottom w:val="none" w:sz="0" w:space="0" w:color="auto"/>
            <w:right w:val="none" w:sz="0" w:space="0" w:color="auto"/>
          </w:divBdr>
          <w:divsChild>
            <w:div w:id="288244782">
              <w:marLeft w:val="0"/>
              <w:marRight w:val="0"/>
              <w:marTop w:val="0"/>
              <w:marBottom w:val="0"/>
              <w:divBdr>
                <w:top w:val="none" w:sz="0" w:space="0" w:color="auto"/>
                <w:left w:val="none" w:sz="0" w:space="0" w:color="auto"/>
                <w:bottom w:val="none" w:sz="0" w:space="0" w:color="auto"/>
                <w:right w:val="none" w:sz="0" w:space="0" w:color="auto"/>
              </w:divBdr>
              <w:divsChild>
                <w:div w:id="18549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469560">
      <w:bodyDiv w:val="1"/>
      <w:marLeft w:val="0"/>
      <w:marRight w:val="0"/>
      <w:marTop w:val="0"/>
      <w:marBottom w:val="0"/>
      <w:divBdr>
        <w:top w:val="none" w:sz="0" w:space="0" w:color="auto"/>
        <w:left w:val="none" w:sz="0" w:space="0" w:color="auto"/>
        <w:bottom w:val="none" w:sz="0" w:space="0" w:color="auto"/>
        <w:right w:val="none" w:sz="0" w:space="0" w:color="auto"/>
      </w:divBdr>
    </w:div>
    <w:div w:id="673534452">
      <w:bodyDiv w:val="1"/>
      <w:marLeft w:val="0"/>
      <w:marRight w:val="0"/>
      <w:marTop w:val="0"/>
      <w:marBottom w:val="0"/>
      <w:divBdr>
        <w:top w:val="none" w:sz="0" w:space="0" w:color="auto"/>
        <w:left w:val="none" w:sz="0" w:space="0" w:color="auto"/>
        <w:bottom w:val="none" w:sz="0" w:space="0" w:color="auto"/>
        <w:right w:val="none" w:sz="0" w:space="0" w:color="auto"/>
      </w:divBdr>
      <w:divsChild>
        <w:div w:id="183440694">
          <w:marLeft w:val="0"/>
          <w:marRight w:val="0"/>
          <w:marTop w:val="0"/>
          <w:marBottom w:val="0"/>
          <w:divBdr>
            <w:top w:val="none" w:sz="0" w:space="0" w:color="auto"/>
            <w:left w:val="none" w:sz="0" w:space="0" w:color="auto"/>
            <w:bottom w:val="none" w:sz="0" w:space="0" w:color="auto"/>
            <w:right w:val="none" w:sz="0" w:space="0" w:color="auto"/>
          </w:divBdr>
        </w:div>
        <w:div w:id="211814240">
          <w:marLeft w:val="0"/>
          <w:marRight w:val="0"/>
          <w:marTop w:val="0"/>
          <w:marBottom w:val="0"/>
          <w:divBdr>
            <w:top w:val="none" w:sz="0" w:space="0" w:color="auto"/>
            <w:left w:val="none" w:sz="0" w:space="0" w:color="auto"/>
            <w:bottom w:val="none" w:sz="0" w:space="0" w:color="auto"/>
            <w:right w:val="none" w:sz="0" w:space="0" w:color="auto"/>
          </w:divBdr>
        </w:div>
        <w:div w:id="485247341">
          <w:marLeft w:val="0"/>
          <w:marRight w:val="0"/>
          <w:marTop w:val="0"/>
          <w:marBottom w:val="0"/>
          <w:divBdr>
            <w:top w:val="none" w:sz="0" w:space="0" w:color="auto"/>
            <w:left w:val="none" w:sz="0" w:space="0" w:color="auto"/>
            <w:bottom w:val="none" w:sz="0" w:space="0" w:color="auto"/>
            <w:right w:val="none" w:sz="0" w:space="0" w:color="auto"/>
          </w:divBdr>
        </w:div>
        <w:div w:id="726026396">
          <w:marLeft w:val="0"/>
          <w:marRight w:val="0"/>
          <w:marTop w:val="0"/>
          <w:marBottom w:val="0"/>
          <w:divBdr>
            <w:top w:val="none" w:sz="0" w:space="0" w:color="auto"/>
            <w:left w:val="none" w:sz="0" w:space="0" w:color="auto"/>
            <w:bottom w:val="none" w:sz="0" w:space="0" w:color="auto"/>
            <w:right w:val="none" w:sz="0" w:space="0" w:color="auto"/>
          </w:divBdr>
        </w:div>
        <w:div w:id="733088884">
          <w:marLeft w:val="0"/>
          <w:marRight w:val="0"/>
          <w:marTop w:val="0"/>
          <w:marBottom w:val="0"/>
          <w:divBdr>
            <w:top w:val="none" w:sz="0" w:space="0" w:color="auto"/>
            <w:left w:val="none" w:sz="0" w:space="0" w:color="auto"/>
            <w:bottom w:val="none" w:sz="0" w:space="0" w:color="auto"/>
            <w:right w:val="none" w:sz="0" w:space="0" w:color="auto"/>
          </w:divBdr>
        </w:div>
        <w:div w:id="753012016">
          <w:marLeft w:val="0"/>
          <w:marRight w:val="0"/>
          <w:marTop w:val="0"/>
          <w:marBottom w:val="0"/>
          <w:divBdr>
            <w:top w:val="none" w:sz="0" w:space="0" w:color="auto"/>
            <w:left w:val="none" w:sz="0" w:space="0" w:color="auto"/>
            <w:bottom w:val="none" w:sz="0" w:space="0" w:color="auto"/>
            <w:right w:val="none" w:sz="0" w:space="0" w:color="auto"/>
          </w:divBdr>
        </w:div>
        <w:div w:id="817963694">
          <w:marLeft w:val="0"/>
          <w:marRight w:val="0"/>
          <w:marTop w:val="0"/>
          <w:marBottom w:val="0"/>
          <w:divBdr>
            <w:top w:val="none" w:sz="0" w:space="0" w:color="auto"/>
            <w:left w:val="none" w:sz="0" w:space="0" w:color="auto"/>
            <w:bottom w:val="none" w:sz="0" w:space="0" w:color="auto"/>
            <w:right w:val="none" w:sz="0" w:space="0" w:color="auto"/>
          </w:divBdr>
        </w:div>
        <w:div w:id="918634937">
          <w:marLeft w:val="0"/>
          <w:marRight w:val="0"/>
          <w:marTop w:val="0"/>
          <w:marBottom w:val="0"/>
          <w:divBdr>
            <w:top w:val="none" w:sz="0" w:space="0" w:color="auto"/>
            <w:left w:val="none" w:sz="0" w:space="0" w:color="auto"/>
            <w:bottom w:val="none" w:sz="0" w:space="0" w:color="auto"/>
            <w:right w:val="none" w:sz="0" w:space="0" w:color="auto"/>
          </w:divBdr>
        </w:div>
        <w:div w:id="986275686">
          <w:marLeft w:val="0"/>
          <w:marRight w:val="0"/>
          <w:marTop w:val="0"/>
          <w:marBottom w:val="0"/>
          <w:divBdr>
            <w:top w:val="none" w:sz="0" w:space="0" w:color="auto"/>
            <w:left w:val="none" w:sz="0" w:space="0" w:color="auto"/>
            <w:bottom w:val="none" w:sz="0" w:space="0" w:color="auto"/>
            <w:right w:val="none" w:sz="0" w:space="0" w:color="auto"/>
          </w:divBdr>
        </w:div>
        <w:div w:id="1167282478">
          <w:marLeft w:val="0"/>
          <w:marRight w:val="0"/>
          <w:marTop w:val="0"/>
          <w:marBottom w:val="0"/>
          <w:divBdr>
            <w:top w:val="none" w:sz="0" w:space="0" w:color="auto"/>
            <w:left w:val="none" w:sz="0" w:space="0" w:color="auto"/>
            <w:bottom w:val="none" w:sz="0" w:space="0" w:color="auto"/>
            <w:right w:val="none" w:sz="0" w:space="0" w:color="auto"/>
          </w:divBdr>
        </w:div>
        <w:div w:id="1383023573">
          <w:marLeft w:val="0"/>
          <w:marRight w:val="0"/>
          <w:marTop w:val="0"/>
          <w:marBottom w:val="0"/>
          <w:divBdr>
            <w:top w:val="none" w:sz="0" w:space="0" w:color="auto"/>
            <w:left w:val="none" w:sz="0" w:space="0" w:color="auto"/>
            <w:bottom w:val="none" w:sz="0" w:space="0" w:color="auto"/>
            <w:right w:val="none" w:sz="0" w:space="0" w:color="auto"/>
          </w:divBdr>
        </w:div>
        <w:div w:id="1560827468">
          <w:marLeft w:val="0"/>
          <w:marRight w:val="0"/>
          <w:marTop w:val="0"/>
          <w:marBottom w:val="0"/>
          <w:divBdr>
            <w:top w:val="none" w:sz="0" w:space="0" w:color="auto"/>
            <w:left w:val="none" w:sz="0" w:space="0" w:color="auto"/>
            <w:bottom w:val="none" w:sz="0" w:space="0" w:color="auto"/>
            <w:right w:val="none" w:sz="0" w:space="0" w:color="auto"/>
          </w:divBdr>
        </w:div>
        <w:div w:id="1600676948">
          <w:marLeft w:val="0"/>
          <w:marRight w:val="0"/>
          <w:marTop w:val="0"/>
          <w:marBottom w:val="0"/>
          <w:divBdr>
            <w:top w:val="none" w:sz="0" w:space="0" w:color="auto"/>
            <w:left w:val="none" w:sz="0" w:space="0" w:color="auto"/>
            <w:bottom w:val="none" w:sz="0" w:space="0" w:color="auto"/>
            <w:right w:val="none" w:sz="0" w:space="0" w:color="auto"/>
          </w:divBdr>
        </w:div>
        <w:div w:id="1913159170">
          <w:marLeft w:val="0"/>
          <w:marRight w:val="0"/>
          <w:marTop w:val="0"/>
          <w:marBottom w:val="0"/>
          <w:divBdr>
            <w:top w:val="none" w:sz="0" w:space="0" w:color="auto"/>
            <w:left w:val="none" w:sz="0" w:space="0" w:color="auto"/>
            <w:bottom w:val="none" w:sz="0" w:space="0" w:color="auto"/>
            <w:right w:val="none" w:sz="0" w:space="0" w:color="auto"/>
          </w:divBdr>
        </w:div>
        <w:div w:id="1947106677">
          <w:marLeft w:val="0"/>
          <w:marRight w:val="0"/>
          <w:marTop w:val="0"/>
          <w:marBottom w:val="0"/>
          <w:divBdr>
            <w:top w:val="none" w:sz="0" w:space="0" w:color="auto"/>
            <w:left w:val="none" w:sz="0" w:space="0" w:color="auto"/>
            <w:bottom w:val="none" w:sz="0" w:space="0" w:color="auto"/>
            <w:right w:val="none" w:sz="0" w:space="0" w:color="auto"/>
          </w:divBdr>
        </w:div>
        <w:div w:id="1966304648">
          <w:marLeft w:val="0"/>
          <w:marRight w:val="0"/>
          <w:marTop w:val="0"/>
          <w:marBottom w:val="0"/>
          <w:divBdr>
            <w:top w:val="none" w:sz="0" w:space="0" w:color="auto"/>
            <w:left w:val="none" w:sz="0" w:space="0" w:color="auto"/>
            <w:bottom w:val="none" w:sz="0" w:space="0" w:color="auto"/>
            <w:right w:val="none" w:sz="0" w:space="0" w:color="auto"/>
          </w:divBdr>
        </w:div>
        <w:div w:id="2005934073">
          <w:marLeft w:val="0"/>
          <w:marRight w:val="0"/>
          <w:marTop w:val="0"/>
          <w:marBottom w:val="0"/>
          <w:divBdr>
            <w:top w:val="none" w:sz="0" w:space="0" w:color="auto"/>
            <w:left w:val="none" w:sz="0" w:space="0" w:color="auto"/>
            <w:bottom w:val="none" w:sz="0" w:space="0" w:color="auto"/>
            <w:right w:val="none" w:sz="0" w:space="0" w:color="auto"/>
          </w:divBdr>
        </w:div>
        <w:div w:id="2121685097">
          <w:marLeft w:val="0"/>
          <w:marRight w:val="0"/>
          <w:marTop w:val="0"/>
          <w:marBottom w:val="0"/>
          <w:divBdr>
            <w:top w:val="none" w:sz="0" w:space="0" w:color="auto"/>
            <w:left w:val="none" w:sz="0" w:space="0" w:color="auto"/>
            <w:bottom w:val="none" w:sz="0" w:space="0" w:color="auto"/>
            <w:right w:val="none" w:sz="0" w:space="0" w:color="auto"/>
          </w:divBdr>
        </w:div>
      </w:divsChild>
    </w:div>
    <w:div w:id="696273207">
      <w:bodyDiv w:val="1"/>
      <w:marLeft w:val="0"/>
      <w:marRight w:val="0"/>
      <w:marTop w:val="0"/>
      <w:marBottom w:val="0"/>
      <w:divBdr>
        <w:top w:val="none" w:sz="0" w:space="0" w:color="auto"/>
        <w:left w:val="none" w:sz="0" w:space="0" w:color="auto"/>
        <w:bottom w:val="none" w:sz="0" w:space="0" w:color="auto"/>
        <w:right w:val="none" w:sz="0" w:space="0" w:color="auto"/>
      </w:divBdr>
    </w:div>
    <w:div w:id="744840367">
      <w:bodyDiv w:val="1"/>
      <w:marLeft w:val="0"/>
      <w:marRight w:val="0"/>
      <w:marTop w:val="0"/>
      <w:marBottom w:val="0"/>
      <w:divBdr>
        <w:top w:val="none" w:sz="0" w:space="0" w:color="auto"/>
        <w:left w:val="none" w:sz="0" w:space="0" w:color="auto"/>
        <w:bottom w:val="none" w:sz="0" w:space="0" w:color="auto"/>
        <w:right w:val="none" w:sz="0" w:space="0" w:color="auto"/>
      </w:divBdr>
      <w:divsChild>
        <w:div w:id="14304706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665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007596">
      <w:bodyDiv w:val="1"/>
      <w:marLeft w:val="0"/>
      <w:marRight w:val="0"/>
      <w:marTop w:val="0"/>
      <w:marBottom w:val="0"/>
      <w:divBdr>
        <w:top w:val="none" w:sz="0" w:space="0" w:color="auto"/>
        <w:left w:val="none" w:sz="0" w:space="0" w:color="auto"/>
        <w:bottom w:val="none" w:sz="0" w:space="0" w:color="auto"/>
        <w:right w:val="none" w:sz="0" w:space="0" w:color="auto"/>
      </w:divBdr>
    </w:div>
    <w:div w:id="844128280">
      <w:bodyDiv w:val="1"/>
      <w:marLeft w:val="0"/>
      <w:marRight w:val="0"/>
      <w:marTop w:val="0"/>
      <w:marBottom w:val="0"/>
      <w:divBdr>
        <w:top w:val="none" w:sz="0" w:space="0" w:color="auto"/>
        <w:left w:val="none" w:sz="0" w:space="0" w:color="auto"/>
        <w:bottom w:val="none" w:sz="0" w:space="0" w:color="auto"/>
        <w:right w:val="none" w:sz="0" w:space="0" w:color="auto"/>
      </w:divBdr>
    </w:div>
    <w:div w:id="967049499">
      <w:bodyDiv w:val="1"/>
      <w:marLeft w:val="0"/>
      <w:marRight w:val="0"/>
      <w:marTop w:val="0"/>
      <w:marBottom w:val="0"/>
      <w:divBdr>
        <w:top w:val="none" w:sz="0" w:space="0" w:color="auto"/>
        <w:left w:val="none" w:sz="0" w:space="0" w:color="auto"/>
        <w:bottom w:val="none" w:sz="0" w:space="0" w:color="auto"/>
        <w:right w:val="none" w:sz="0" w:space="0" w:color="auto"/>
      </w:divBdr>
    </w:div>
    <w:div w:id="1402679140">
      <w:bodyDiv w:val="1"/>
      <w:marLeft w:val="0"/>
      <w:marRight w:val="0"/>
      <w:marTop w:val="0"/>
      <w:marBottom w:val="0"/>
      <w:divBdr>
        <w:top w:val="none" w:sz="0" w:space="0" w:color="auto"/>
        <w:left w:val="none" w:sz="0" w:space="0" w:color="auto"/>
        <w:bottom w:val="none" w:sz="0" w:space="0" w:color="auto"/>
        <w:right w:val="none" w:sz="0" w:space="0" w:color="auto"/>
      </w:divBdr>
    </w:div>
    <w:div w:id="1571189822">
      <w:bodyDiv w:val="1"/>
      <w:marLeft w:val="0"/>
      <w:marRight w:val="0"/>
      <w:marTop w:val="0"/>
      <w:marBottom w:val="0"/>
      <w:divBdr>
        <w:top w:val="none" w:sz="0" w:space="0" w:color="auto"/>
        <w:left w:val="none" w:sz="0" w:space="0" w:color="auto"/>
        <w:bottom w:val="none" w:sz="0" w:space="0" w:color="auto"/>
        <w:right w:val="none" w:sz="0" w:space="0" w:color="auto"/>
      </w:divBdr>
    </w:div>
    <w:div w:id="1701663789">
      <w:bodyDiv w:val="1"/>
      <w:marLeft w:val="0"/>
      <w:marRight w:val="0"/>
      <w:marTop w:val="0"/>
      <w:marBottom w:val="0"/>
      <w:divBdr>
        <w:top w:val="none" w:sz="0" w:space="0" w:color="auto"/>
        <w:left w:val="none" w:sz="0" w:space="0" w:color="auto"/>
        <w:bottom w:val="none" w:sz="0" w:space="0" w:color="auto"/>
        <w:right w:val="none" w:sz="0" w:space="0" w:color="auto"/>
      </w:divBdr>
    </w:div>
    <w:div w:id="1734498100">
      <w:bodyDiv w:val="1"/>
      <w:marLeft w:val="0"/>
      <w:marRight w:val="0"/>
      <w:marTop w:val="0"/>
      <w:marBottom w:val="0"/>
      <w:divBdr>
        <w:top w:val="none" w:sz="0" w:space="0" w:color="auto"/>
        <w:left w:val="none" w:sz="0" w:space="0" w:color="auto"/>
        <w:bottom w:val="none" w:sz="0" w:space="0" w:color="auto"/>
        <w:right w:val="none" w:sz="0" w:space="0" w:color="auto"/>
      </w:divBdr>
    </w:div>
    <w:div w:id="1804616526">
      <w:bodyDiv w:val="1"/>
      <w:marLeft w:val="0"/>
      <w:marRight w:val="0"/>
      <w:marTop w:val="0"/>
      <w:marBottom w:val="0"/>
      <w:divBdr>
        <w:top w:val="none" w:sz="0" w:space="0" w:color="auto"/>
        <w:left w:val="none" w:sz="0" w:space="0" w:color="auto"/>
        <w:bottom w:val="none" w:sz="0" w:space="0" w:color="auto"/>
        <w:right w:val="none" w:sz="0" w:space="0" w:color="auto"/>
      </w:divBdr>
      <w:divsChild>
        <w:div w:id="16525658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9843449">
              <w:marLeft w:val="0"/>
              <w:marRight w:val="0"/>
              <w:marTop w:val="0"/>
              <w:marBottom w:val="0"/>
              <w:divBdr>
                <w:top w:val="none" w:sz="0" w:space="0" w:color="auto"/>
                <w:left w:val="none" w:sz="0" w:space="0" w:color="auto"/>
                <w:bottom w:val="none" w:sz="0" w:space="0" w:color="auto"/>
                <w:right w:val="none" w:sz="0" w:space="0" w:color="auto"/>
              </w:divBdr>
              <w:divsChild>
                <w:div w:id="701980041">
                  <w:marLeft w:val="0"/>
                  <w:marRight w:val="0"/>
                  <w:marTop w:val="0"/>
                  <w:marBottom w:val="0"/>
                  <w:divBdr>
                    <w:top w:val="none" w:sz="0" w:space="0" w:color="auto"/>
                    <w:left w:val="none" w:sz="0" w:space="0" w:color="auto"/>
                    <w:bottom w:val="none" w:sz="0" w:space="0" w:color="auto"/>
                    <w:right w:val="none" w:sz="0" w:space="0" w:color="auto"/>
                  </w:divBdr>
                  <w:divsChild>
                    <w:div w:id="96750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9260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mdb.com/name/nm7589451/?ref_=ttfc_fc_cl_t1" TargetMode="External"/><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2987FB-5A20-4E0E-A141-9A6F53319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TotalTime>
  <Pages>10</Pages>
  <Words>2604</Words>
  <Characters>14375</Characters>
  <Application>Microsoft Office Word</Application>
  <DocSecurity>0</DocSecurity>
  <Lines>495</Lines>
  <Paragraphs>353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16626</CharactersWithSpaces>
  <SharedDoc>false</SharedDoc>
  <HLinks>
    <vt:vector size="12" baseType="variant">
      <vt:variant>
        <vt:i4>917529</vt:i4>
      </vt:variant>
      <vt:variant>
        <vt:i4>0</vt:i4>
      </vt:variant>
      <vt:variant>
        <vt:i4>0</vt:i4>
      </vt:variant>
      <vt:variant>
        <vt:i4>5</vt:i4>
      </vt:variant>
      <vt:variant>
        <vt:lpwstr>http://www.imdb.com/name/nm7589451/?ref_=ttfc_fc_cl_t1</vt:lpwstr>
      </vt:variant>
      <vt:variant>
        <vt:lpwstr/>
      </vt:variant>
      <vt:variant>
        <vt:i4>2752619</vt:i4>
      </vt:variant>
      <vt:variant>
        <vt:i4>-1</vt:i4>
      </vt:variant>
      <vt:variant>
        <vt:i4>1030</vt:i4>
      </vt:variant>
      <vt:variant>
        <vt:i4>1</vt:i4>
      </vt:variant>
      <vt:variant>
        <vt:lpwstr>https://m.media-amazon.com/images/M/MV5BNGYxNzAwNTktMTEzZC00YzUzLThmNDEtZWQyYTM1NDZkMjkwXkEyXkFqcGdeQXVyMjEwOTk2NzQ@._V1_UX214_CR0,0,214,317_AL_.jpg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Currie</dc:creator>
  <cp:lastModifiedBy>Debbie Currie</cp:lastModifiedBy>
  <cp:revision>4</cp:revision>
  <cp:lastPrinted>2014-04-24T01:08:00Z</cp:lastPrinted>
  <dcterms:created xsi:type="dcterms:W3CDTF">2023-11-14T21:33:00Z</dcterms:created>
  <dcterms:modified xsi:type="dcterms:W3CDTF">2023-11-15T00:32:00Z</dcterms:modified>
</cp:coreProperties>
</file>