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467" w:rsidRPr="00555467" w:rsidRDefault="000B5BE0" w:rsidP="00555467">
      <w:pPr>
        <w:pStyle w:val="Title"/>
        <w:spacing w:after="240"/>
        <w:contextualSpacing w:val="0"/>
        <w:rPr>
          <w:b/>
        </w:rPr>
      </w:pPr>
      <w:r>
        <w:rPr>
          <w:b/>
          <w:noProof/>
          <w:lang w:bidi="ar-SA"/>
        </w:rPr>
        <w:drawing>
          <wp:inline distT="0" distB="0" distL="0" distR="0">
            <wp:extent cx="2316480" cy="1439138"/>
            <wp:effectExtent l="0" t="0" r="0" b="0"/>
            <wp:docPr id="1" name="Picture 0" descr="The_Neighbor_That_Saw_Too_Much_Logo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Neighbor_That_Saw_Too_Much_Logo_FIN.png"/>
                    <pic:cNvPicPr/>
                  </pic:nvPicPr>
                  <pic:blipFill>
                    <a:blip r:embed="rId8"/>
                    <a:stretch>
                      <a:fillRect/>
                    </a:stretch>
                  </pic:blipFill>
                  <pic:spPr>
                    <a:xfrm>
                      <a:off x="0" y="0"/>
                      <a:ext cx="2316985" cy="1439452"/>
                    </a:xfrm>
                    <a:prstGeom prst="rect">
                      <a:avLst/>
                    </a:prstGeom>
                  </pic:spPr>
                </pic:pic>
              </a:graphicData>
            </a:graphic>
          </wp:inline>
        </w:drawing>
      </w:r>
      <w:r w:rsidR="00555467">
        <w:rPr>
          <w:b/>
        </w:rPr>
        <w:br/>
      </w:r>
      <w:r w:rsidR="00555467" w:rsidRPr="00555467">
        <w:rPr>
          <w:b/>
          <w:sz w:val="28"/>
          <w:szCs w:val="28"/>
        </w:rPr>
        <w:t>INSPIRED BY ACTUAL EVENTS</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EC59D5" w:rsidRPr="00EC59D5" w:rsidRDefault="00EC59D5" w:rsidP="00EC59D5">
      <w:pPr>
        <w:rPr>
          <w:rFonts w:cs="Calibri"/>
          <w:color w:val="000000"/>
          <w:sz w:val="24"/>
          <w:szCs w:val="24"/>
          <w:lang w:val="en-CA" w:eastAsia="en-CA" w:bidi="ar-SA"/>
        </w:rPr>
      </w:pPr>
      <w:r w:rsidRPr="00EC59D5">
        <w:rPr>
          <w:rFonts w:cs="Calibri"/>
          <w:color w:val="000000"/>
          <w:sz w:val="24"/>
          <w:szCs w:val="24"/>
          <w:lang w:val="en-CA" w:eastAsia="en-CA" w:bidi="ar-SA"/>
        </w:rPr>
        <w:t>A grounded teen becomes convinced that her hot new neighbor is actually a dangerous killer -- and when no one else believes her, she takes matters into her own hands.</w:t>
      </w:r>
    </w:p>
    <w:p w:rsidR="002A363C" w:rsidRPr="005C7DF7" w:rsidRDefault="002A363C" w:rsidP="005740B9">
      <w:pPr>
        <w:pStyle w:val="Heading1"/>
      </w:pPr>
      <w:r w:rsidRPr="005C7DF7">
        <w:t>Synopsis</w:t>
      </w:r>
    </w:p>
    <w:p w:rsidR="009E310E" w:rsidRPr="009E310E" w:rsidRDefault="009E310E" w:rsidP="00555467">
      <w:pPr>
        <w:pStyle w:val="Heading1"/>
      </w:pPr>
      <w:r w:rsidRPr="009E310E">
        <w:rPr>
          <w:b w:val="0"/>
          <w:bCs w:val="0"/>
          <w:sz w:val="22"/>
          <w:szCs w:val="22"/>
        </w:rPr>
        <w:t xml:space="preserve">After the devastating loss of her mother, Hayley Robinson moves in with her older sister, Diane. It’s a rocky start in a new house and new neighborhood. One night, Hayley is awoken by screams coming from next door. She </w:t>
      </w:r>
      <w:r>
        <w:rPr>
          <w:b w:val="0"/>
          <w:bCs w:val="0"/>
          <w:sz w:val="22"/>
          <w:szCs w:val="22"/>
        </w:rPr>
        <w:t xml:space="preserve">starts </w:t>
      </w:r>
      <w:r w:rsidRPr="009E310E">
        <w:rPr>
          <w:b w:val="0"/>
          <w:bCs w:val="0"/>
          <w:sz w:val="22"/>
          <w:szCs w:val="22"/>
        </w:rPr>
        <w:t>to believe that their neighbor, Jason, is a serial killer. However, no one believes her and her erratic behavior isn’t helping. As Hayley becomes more suspicious, she and</w:t>
      </w:r>
      <w:r w:rsidR="00BD409B">
        <w:rPr>
          <w:b w:val="0"/>
          <w:bCs w:val="0"/>
          <w:sz w:val="22"/>
          <w:szCs w:val="22"/>
        </w:rPr>
        <w:t xml:space="preserve"> her friend Chrissy start to investigate, b</w:t>
      </w:r>
      <w:r w:rsidRPr="009E310E">
        <w:rPr>
          <w:b w:val="0"/>
          <w:bCs w:val="0"/>
          <w:sz w:val="22"/>
          <w:szCs w:val="22"/>
        </w:rPr>
        <w:t>ut Jason is on to her, and a dangerous cat and mouse games begins.</w:t>
      </w: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Pr="00882115">
        <w:rPr>
          <w:rFonts w:cs="Helvetica"/>
          <w:bCs/>
        </w:rPr>
        <w:t>Executive Producers</w:t>
      </w:r>
    </w:p>
    <w:p w:rsidR="00555467" w:rsidRPr="00555467" w:rsidRDefault="00555467" w:rsidP="00555467">
      <w:pPr>
        <w:jc w:val="center"/>
        <w:rPr>
          <w:lang w:val="da-DK"/>
        </w:rPr>
      </w:pPr>
      <w:r w:rsidRPr="00555467">
        <w:rPr>
          <w:lang w:val="da-DK"/>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555467" w:rsidRPr="00555467" w:rsidRDefault="00555467" w:rsidP="00555467">
      <w:pPr>
        <w:widowControl w:val="0"/>
        <w:autoSpaceDE w:val="0"/>
        <w:autoSpaceDN w:val="0"/>
        <w:adjustRightInd w:val="0"/>
        <w:spacing w:after="0" w:line="240" w:lineRule="auto"/>
        <w:jc w:val="center"/>
        <w:rPr>
          <w:rFonts w:cs="Helvetica"/>
          <w:bCs/>
        </w:rPr>
      </w:pPr>
      <w:r w:rsidRPr="00555467">
        <w:rPr>
          <w:rFonts w:cs="Helvetica"/>
          <w:bCs/>
        </w:rPr>
        <w:t>A.J. KELLY</w:t>
      </w:r>
    </w:p>
    <w:p w:rsidR="00555467" w:rsidRPr="00555467" w:rsidRDefault="00555467" w:rsidP="00555467">
      <w:pPr>
        <w:widowControl w:val="0"/>
        <w:autoSpaceDE w:val="0"/>
        <w:autoSpaceDN w:val="0"/>
        <w:adjustRightInd w:val="0"/>
        <w:spacing w:after="0" w:line="240" w:lineRule="auto"/>
        <w:jc w:val="center"/>
        <w:rPr>
          <w:rFonts w:cs="Helvetica"/>
          <w:bCs/>
        </w:rPr>
      </w:pPr>
      <w:r w:rsidRPr="00555467">
        <w:rPr>
          <w:rFonts w:cs="Helvetica"/>
          <w:bCs/>
        </w:rPr>
        <w:t>JACOB HORN</w:t>
      </w:r>
    </w:p>
    <w:p w:rsidR="00E073E4" w:rsidRPr="00822A2B" w:rsidRDefault="008944AA" w:rsidP="005516F3">
      <w:pPr>
        <w:widowControl w:val="0"/>
        <w:autoSpaceDE w:val="0"/>
        <w:autoSpaceDN w:val="0"/>
        <w:adjustRightInd w:val="0"/>
        <w:spacing w:before="80" w:after="0" w:line="240" w:lineRule="auto"/>
        <w:jc w:val="center"/>
        <w:rPr>
          <w:rFonts w:cs="Helvetica"/>
          <w:bCs/>
        </w:rPr>
      </w:pPr>
      <w:r>
        <w:rPr>
          <w:rFonts w:cs="Helvetica"/>
          <w:bCs/>
        </w:rPr>
        <w:t xml:space="preserve">Line </w:t>
      </w:r>
      <w:r w:rsidR="00E073E4" w:rsidRPr="00822A2B">
        <w:rPr>
          <w:rFonts w:cs="Helvetica"/>
          <w:bCs/>
        </w:rPr>
        <w:t>Producer</w:t>
      </w:r>
    </w:p>
    <w:p w:rsidR="00555467" w:rsidRPr="00555467" w:rsidRDefault="00555467" w:rsidP="00555467">
      <w:pPr>
        <w:widowControl w:val="0"/>
        <w:autoSpaceDE w:val="0"/>
        <w:autoSpaceDN w:val="0"/>
        <w:adjustRightInd w:val="0"/>
        <w:spacing w:after="0" w:line="240" w:lineRule="auto"/>
        <w:jc w:val="center"/>
        <w:rPr>
          <w:rFonts w:cs="Helvetica"/>
          <w:bCs/>
        </w:rPr>
      </w:pPr>
      <w:r w:rsidRPr="00555467">
        <w:rPr>
          <w:rFonts w:cs="Helvetica"/>
          <w:bCs/>
        </w:rPr>
        <w:t>TERRENCE KIRIOKOS</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7826A5" w:rsidP="0094244B">
            <w:pPr>
              <w:pStyle w:val="NoSpacing"/>
              <w:jc w:val="right"/>
              <w:rPr>
                <w:rFonts w:cs="Tahoma"/>
              </w:rPr>
            </w:pPr>
            <w:r>
              <w:rPr>
                <w:rFonts w:cs="Tahoma"/>
              </w:rPr>
              <w:t>Hayley</w:t>
            </w:r>
          </w:p>
          <w:p w:rsidR="00555467" w:rsidRDefault="00555467" w:rsidP="0094244B">
            <w:pPr>
              <w:pStyle w:val="NoSpacing"/>
              <w:jc w:val="right"/>
              <w:rPr>
                <w:rFonts w:cs="Tahoma"/>
              </w:rPr>
            </w:pPr>
            <w:r w:rsidRPr="00555467">
              <w:rPr>
                <w:rFonts w:cs="Tahoma"/>
              </w:rPr>
              <w:t>Jason</w:t>
            </w:r>
          </w:p>
          <w:p w:rsidR="007826A5" w:rsidRDefault="007826A5" w:rsidP="0094244B">
            <w:pPr>
              <w:pStyle w:val="NoSpacing"/>
              <w:jc w:val="right"/>
              <w:rPr>
                <w:rFonts w:cs="Tahoma"/>
              </w:rPr>
            </w:pPr>
            <w:r>
              <w:rPr>
                <w:rFonts w:cs="Tahoma"/>
              </w:rPr>
              <w:t>Diane</w:t>
            </w:r>
          </w:p>
          <w:p w:rsidR="007826A5" w:rsidRPr="00C44BDA" w:rsidRDefault="00555467" w:rsidP="0094244B">
            <w:pPr>
              <w:pStyle w:val="NoSpacing"/>
              <w:jc w:val="right"/>
              <w:rPr>
                <w:rFonts w:cs="Tahoma"/>
              </w:rPr>
            </w:pPr>
            <w:r>
              <w:rPr>
                <w:rFonts w:cs="Tahoma"/>
              </w:rPr>
              <w:t>Chrissy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7826A5" w:rsidRDefault="007826A5" w:rsidP="00EC59D5">
            <w:pPr>
              <w:pStyle w:val="NoSpacing"/>
              <w:rPr>
                <w:lang w:val="en-CA" w:eastAsia="en-CA" w:bidi="ar-SA"/>
              </w:rPr>
            </w:pPr>
            <w:r>
              <w:rPr>
                <w:lang w:val="en-CA" w:eastAsia="en-CA" w:bidi="ar-SA"/>
              </w:rPr>
              <w:t>SAGE MOORE</w:t>
            </w:r>
          </w:p>
          <w:p w:rsidR="005516F3" w:rsidRDefault="007826A5" w:rsidP="00EC59D5">
            <w:pPr>
              <w:pStyle w:val="NoSpacing"/>
              <w:rPr>
                <w:lang w:val="en-CA" w:eastAsia="en-CA" w:bidi="ar-SA"/>
              </w:rPr>
            </w:pPr>
            <w:r w:rsidRPr="00EC59D5">
              <w:rPr>
                <w:lang w:val="en-CA" w:eastAsia="en-CA" w:bidi="ar-SA"/>
              </w:rPr>
              <w:t>DEVANTE WINFREY</w:t>
            </w:r>
          </w:p>
          <w:p w:rsidR="00555467" w:rsidRPr="00555467" w:rsidRDefault="00555467" w:rsidP="00555467">
            <w:pPr>
              <w:pStyle w:val="NoSpacing"/>
              <w:rPr>
                <w:lang w:val="en-CA" w:eastAsia="en-CA" w:bidi="ar-SA"/>
              </w:rPr>
            </w:pPr>
            <w:r w:rsidRPr="00555467">
              <w:rPr>
                <w:lang w:val="en-CA" w:eastAsia="en-CA" w:bidi="ar-SA"/>
              </w:rPr>
              <w:t>KIA DORSEY</w:t>
            </w:r>
          </w:p>
          <w:p w:rsidR="00555467" w:rsidRPr="00C44BDA" w:rsidRDefault="00555467" w:rsidP="00EC59D5">
            <w:pPr>
              <w:pStyle w:val="NoSpacing"/>
              <w:rPr>
                <w:rFonts w:cs="Helvetica"/>
                <w:bCs/>
              </w:rPr>
            </w:pPr>
            <w:r>
              <w:rPr>
                <w:lang w:val="en-CA" w:eastAsia="en-CA" w:bidi="ar-SA"/>
              </w:rPr>
              <w:t>KYLA NOVA</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7826A5" w:rsidRPr="00555467" w:rsidRDefault="007826A5" w:rsidP="00555467">
      <w:pPr>
        <w:pStyle w:val="Heading1"/>
      </w:pPr>
      <w:r w:rsidRPr="00555467">
        <w:t>SAGE MOORE</w:t>
      </w:r>
    </w:p>
    <w:p w:rsidR="007826A5" w:rsidRPr="007826A5" w:rsidRDefault="007826A5" w:rsidP="007826A5">
      <w:pPr>
        <w:rPr>
          <w:lang w:val="en-CA"/>
        </w:rPr>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1270</wp:posOffset>
            </wp:positionV>
            <wp:extent cx="1261110" cy="1897380"/>
            <wp:effectExtent l="19050" t="0" r="0" b="0"/>
            <wp:wrapSquare wrapText="bothSides"/>
            <wp:docPr id="12" name="Picture 1" descr="Sage Moore - Photo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e Moore - Photos - IMDb"/>
                    <pic:cNvPicPr>
                      <a:picLocks noChangeAspect="1" noChangeArrowheads="1"/>
                    </pic:cNvPicPr>
                  </pic:nvPicPr>
                  <pic:blipFill>
                    <a:blip r:embed="rId10"/>
                    <a:srcRect l="17272" r="4416"/>
                    <a:stretch>
                      <a:fillRect/>
                    </a:stretch>
                  </pic:blipFill>
                  <pic:spPr bwMode="auto">
                    <a:xfrm>
                      <a:off x="0" y="0"/>
                      <a:ext cx="1261110" cy="1897380"/>
                    </a:xfrm>
                    <a:prstGeom prst="rect">
                      <a:avLst/>
                    </a:prstGeom>
                    <a:noFill/>
                    <a:ln w="9525">
                      <a:noFill/>
                      <a:miter lim="800000"/>
                      <a:headEnd/>
                      <a:tailEnd/>
                    </a:ln>
                  </pic:spPr>
                </pic:pic>
              </a:graphicData>
            </a:graphic>
          </wp:anchor>
        </w:drawing>
      </w:r>
      <w:r w:rsidRPr="007826A5">
        <w:rPr>
          <w:lang w:val="en-CA"/>
        </w:rPr>
        <w:t>Trained for the screen and stage, Sage Moore is an accomplished actress, singer, and dancer. Sage is a USC graduate, a Lin Manuel Miranda Fellowship member, and a current student at Berg Studios. Other training includes UCB Improv and the National Theater Institute. As a queer person of color, Sage is passionate about identity-driven storytelling and inclusive projects. She's appeared in various independent films, music videos, and commercials including Tinder and Old Navy. Most recently, she worked as a lead in two Lifetime features!</w:t>
      </w:r>
    </w:p>
    <w:p w:rsidR="007826A5" w:rsidRDefault="007826A5" w:rsidP="007826A5">
      <w:pPr>
        <w:pStyle w:val="Heading1"/>
        <w:rPr>
          <w:sz w:val="26"/>
          <w:szCs w:val="26"/>
          <w:lang w:val="en-CA"/>
        </w:rPr>
      </w:pPr>
    </w:p>
    <w:p w:rsidR="00555467" w:rsidRPr="00555467" w:rsidRDefault="00555467" w:rsidP="00555467">
      <w:pPr>
        <w:pStyle w:val="Heading1"/>
        <w:rPr>
          <w:lang w:val="en-CA"/>
        </w:rPr>
      </w:pPr>
      <w:r w:rsidRPr="00555467">
        <w:rPr>
          <w:lang w:val="en-CA"/>
        </w:rPr>
        <w:t>DEVANTE WINFREY</w:t>
      </w:r>
    </w:p>
    <w:p w:rsidR="00555467" w:rsidRPr="00555467" w:rsidRDefault="00555467" w:rsidP="00555467">
      <w:pPr>
        <w:rPr>
          <w:lang w:val="en-CA"/>
        </w:rPr>
      </w:pPr>
      <w:r w:rsidRPr="00555467">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1270</wp:posOffset>
            </wp:positionV>
            <wp:extent cx="1287780" cy="1893570"/>
            <wp:effectExtent l="19050" t="0" r="7620" b="0"/>
            <wp:wrapSquare wrapText="bothSides"/>
            <wp:docPr id="15" name="Picture 10" descr="Devante Winfrey: Movies, TV, and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vante Winfrey: Movies, TV, and Bio"/>
                    <pic:cNvPicPr>
                      <a:picLocks noChangeAspect="1" noChangeArrowheads="1"/>
                    </pic:cNvPicPr>
                  </pic:nvPicPr>
                  <pic:blipFill>
                    <a:blip r:embed="rId11"/>
                    <a:srcRect/>
                    <a:stretch>
                      <a:fillRect/>
                    </a:stretch>
                  </pic:blipFill>
                  <pic:spPr bwMode="auto">
                    <a:xfrm>
                      <a:off x="0" y="0"/>
                      <a:ext cx="1287780" cy="1893570"/>
                    </a:xfrm>
                    <a:prstGeom prst="rect">
                      <a:avLst/>
                    </a:prstGeom>
                    <a:noFill/>
                    <a:ln w="9525">
                      <a:noFill/>
                      <a:miter lim="800000"/>
                      <a:headEnd/>
                      <a:tailEnd/>
                    </a:ln>
                  </pic:spPr>
                </pic:pic>
              </a:graphicData>
            </a:graphic>
          </wp:anchor>
        </w:drawing>
      </w:r>
      <w:r w:rsidRPr="00555467">
        <w:rPr>
          <w:lang w:val="en-CA"/>
        </w:rPr>
        <w:t>Born and raised from Mississippi Devante spent most of his youth/teen years playing sports: basketball, football and track. Now trained in both theater and film after attending the Academy of Art University, Devante has played a myriad of roles ranging from musicals to films and tv. He has appeared in several Lifetime Network movies including Stalked by My Mother, Designed For Death, Wheels of Beauty, Unfinished, Bound by Blackmail, Dying to Win, Vanished in Yosemite, and most recently, The Beach House Murders.</w:t>
      </w:r>
    </w:p>
    <w:p w:rsidR="00555467" w:rsidRPr="00555467" w:rsidRDefault="00555467" w:rsidP="00555467">
      <w:pPr>
        <w:rPr>
          <w:b/>
          <w:bCs/>
        </w:rPr>
      </w:pPr>
    </w:p>
    <w:p w:rsidR="00555467" w:rsidRPr="00555467" w:rsidRDefault="00555467" w:rsidP="00555467">
      <w:pPr>
        <w:rPr>
          <w:lang w:val="en-CA"/>
        </w:rPr>
      </w:pPr>
    </w:p>
    <w:p w:rsidR="007826A5" w:rsidRDefault="007826A5" w:rsidP="00555467">
      <w:pPr>
        <w:pStyle w:val="Heading1"/>
        <w:rPr>
          <w:lang w:val="en-CA"/>
        </w:rPr>
      </w:pPr>
      <w:r w:rsidRPr="007826A5">
        <w:rPr>
          <w:lang w:val="en-CA"/>
        </w:rPr>
        <w:t>KIA DORSEY</w:t>
      </w:r>
    </w:p>
    <w:p w:rsidR="007826A5" w:rsidRDefault="007826A5" w:rsidP="007826A5">
      <w:pPr>
        <w:rPr>
          <w:lang w:val="en-CA"/>
        </w:rPr>
      </w:pPr>
      <w:r w:rsidRPr="007826A5">
        <w:rPr>
          <w:lang w:val="en-CA"/>
        </w:rPr>
        <w:t>Kia Dorsey is an actress and director and has appeared in several film, television, and theatre productions. Kia studied Theatre at Oklahoma State University graduating with a Bachelor of Arts. After graduating, she became a high school theatre teacher and was also the Education Coordinator for Theatre Tulsa in Tulsa, Oklahoma. Kia later trained at The Identity School of Acting in Los Angeles, California. A native of Oklahoma, she now lives in Los Angeles</w:t>
      </w: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441325</wp:posOffset>
            </wp:positionV>
            <wp:extent cx="1276350" cy="1916430"/>
            <wp:effectExtent l="19050" t="0" r="0" b="0"/>
            <wp:wrapSquare wrapText="bothSides"/>
            <wp:docPr id="13" name="Picture 4" descr="Kia Dorse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a Dorsey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Pr>
          <w:lang w:val="en-CA"/>
        </w:rPr>
        <w:t>.</w:t>
      </w:r>
    </w:p>
    <w:p w:rsidR="007826A5" w:rsidRDefault="007826A5" w:rsidP="007826A5">
      <w:pPr>
        <w:rPr>
          <w:lang w:val="en-CA"/>
        </w:rPr>
      </w:pPr>
      <w:r>
        <w:rPr>
          <w:lang w:val="en-CA"/>
        </w:rPr>
        <w:t xml:space="preserve">Kia has </w:t>
      </w:r>
      <w:r w:rsidR="006838D5">
        <w:rPr>
          <w:lang w:val="en-CA"/>
        </w:rPr>
        <w:t>appeared in W.W.J.R., Secrets in the Building, A Date with Deception, The Man in the Guest House and Ghost Game.</w:t>
      </w:r>
      <w:r>
        <w:rPr>
          <w:lang w:val="en-CA"/>
        </w:rPr>
        <w:t xml:space="preserve"> </w:t>
      </w:r>
      <w:r w:rsidR="006838D5">
        <w:rPr>
          <w:lang w:val="en-CA"/>
        </w:rPr>
        <w:t>She has also had a recurring role in Centuries Collide.</w:t>
      </w:r>
    </w:p>
    <w:p w:rsidR="006838D5" w:rsidRDefault="006838D5" w:rsidP="007826A5">
      <w:pPr>
        <w:rPr>
          <w:lang w:val="en-CA"/>
        </w:rPr>
      </w:pPr>
    </w:p>
    <w:p w:rsidR="00555467" w:rsidRDefault="00555467" w:rsidP="007826A5">
      <w:pPr>
        <w:rPr>
          <w:lang w:val="en-CA"/>
        </w:rPr>
      </w:pPr>
    </w:p>
    <w:p w:rsidR="001D0EFB" w:rsidRDefault="001D0EFB" w:rsidP="00555467">
      <w:pPr>
        <w:pStyle w:val="Heading1"/>
        <w:rPr>
          <w:lang w:val="en-CA"/>
        </w:rPr>
      </w:pPr>
    </w:p>
    <w:p w:rsidR="00555467" w:rsidRPr="00555467" w:rsidRDefault="00555467" w:rsidP="00555467">
      <w:pPr>
        <w:pStyle w:val="Heading1"/>
        <w:rPr>
          <w:lang w:val="en-CA"/>
        </w:rPr>
      </w:pPr>
      <w:r w:rsidRPr="00555467">
        <w:rPr>
          <w:lang w:val="en-CA"/>
        </w:rPr>
        <w:lastRenderedPageBreak/>
        <w:t>KYLA NOVA</w:t>
      </w:r>
    </w:p>
    <w:p w:rsidR="00D07954" w:rsidRDefault="001D0EFB" w:rsidP="00D07954">
      <w:pPr>
        <w:pStyle w:val="Heading1"/>
        <w:rPr>
          <w:b w:val="0"/>
          <w:bCs w:val="0"/>
          <w:sz w:val="22"/>
          <w:szCs w:val="22"/>
          <w:lang w:val="en-CA"/>
        </w:rPr>
      </w:pPr>
      <w:r>
        <w:rPr>
          <w:b w:val="0"/>
          <w:bCs w:val="0"/>
          <w:noProof/>
          <w:sz w:val="22"/>
          <w:szCs w:val="22"/>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29210</wp:posOffset>
            </wp:positionV>
            <wp:extent cx="1276350" cy="1642110"/>
            <wp:effectExtent l="19050" t="0" r="0" b="0"/>
            <wp:wrapSquare wrapText="bothSides"/>
            <wp:docPr id="16" name="Picture 1" descr="Kyla Nova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la Nova - IMDb"/>
                    <pic:cNvPicPr>
                      <a:picLocks noChangeAspect="1" noChangeArrowheads="1"/>
                    </pic:cNvPicPr>
                  </pic:nvPicPr>
                  <pic:blipFill>
                    <a:blip r:embed="rId13"/>
                    <a:srcRect/>
                    <a:stretch>
                      <a:fillRect/>
                    </a:stretch>
                  </pic:blipFill>
                  <pic:spPr bwMode="auto">
                    <a:xfrm>
                      <a:off x="0" y="0"/>
                      <a:ext cx="1276350" cy="1642110"/>
                    </a:xfrm>
                    <a:prstGeom prst="rect">
                      <a:avLst/>
                    </a:prstGeom>
                    <a:noFill/>
                    <a:ln w="9525">
                      <a:noFill/>
                      <a:miter lim="800000"/>
                      <a:headEnd/>
                      <a:tailEnd/>
                    </a:ln>
                  </pic:spPr>
                </pic:pic>
              </a:graphicData>
            </a:graphic>
          </wp:anchor>
        </w:drawing>
      </w:r>
      <w:r w:rsidR="00D07954" w:rsidRPr="00D07954">
        <w:rPr>
          <w:b w:val="0"/>
          <w:bCs w:val="0"/>
          <w:sz w:val="22"/>
          <w:szCs w:val="22"/>
          <w:lang w:val="en-CA"/>
        </w:rPr>
        <w:t>Kyla's electric authenticity &amp; edgy humor have captivated audiences. Her contagious energy, work ethic, &amp; professionalism make her a joy to work with. She’s recently wrapped starring roles in Paris Santana’s Night Out (B47Films), Guilty Secrets (Lindsay Hartley), Influenced to Kill, LIFETIME &amp; the sitcom pilot Residential which she also produces (178Blank). She spearheads every opportunity with immense passion &amp; a unique point of view brought on by her richly diverse upbringing. Kyla is a rising star to watch.</w:t>
      </w:r>
    </w:p>
    <w:p w:rsidR="001D0EFB" w:rsidRDefault="001D0EFB" w:rsidP="00060450">
      <w:pPr>
        <w:pStyle w:val="Heading1"/>
      </w:pPr>
    </w:p>
    <w:p w:rsidR="001D0EFB" w:rsidRDefault="001D0EFB"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882115">
        <w:trPr>
          <w:trHeight w:val="1353"/>
        </w:trPr>
        <w:tc>
          <w:tcPr>
            <w:tcW w:w="3056" w:type="dxa"/>
            <w:shd w:val="clear" w:color="auto" w:fill="auto"/>
            <w:tcMar>
              <w:top w:w="60" w:type="dxa"/>
              <w:left w:w="90" w:type="dxa"/>
              <w:bottom w:w="90" w:type="dxa"/>
              <w:right w:w="90" w:type="dxa"/>
            </w:tcMar>
            <w:hideMark/>
          </w:tcPr>
          <w:p w:rsidR="00060450" w:rsidRPr="008D6FC0" w:rsidRDefault="00DF298D" w:rsidP="00BD409B">
            <w:pPr>
              <w:pStyle w:val="NoSpacing"/>
              <w:rPr>
                <w:b/>
                <w:lang w:val="en-CA" w:eastAsia="en-CA" w:bidi="ar-SA"/>
              </w:rPr>
            </w:pPr>
            <w:hyperlink r:id="rId14" w:history="1">
              <w:r w:rsidR="003B34E2" w:rsidRPr="008D6FC0">
                <w:rPr>
                  <w:b/>
                  <w:lang w:val="en-CA" w:eastAsia="en-CA" w:bidi="ar-SA"/>
                </w:rPr>
                <w:t>Actors</w:t>
              </w:r>
            </w:hyperlink>
          </w:p>
          <w:p w:rsidR="00BD409B" w:rsidRPr="004D7782" w:rsidRDefault="00BD409B" w:rsidP="00BD409B">
            <w:pPr>
              <w:pStyle w:val="NoSpacing"/>
            </w:pPr>
            <w:r>
              <w:t>SAGE MOORE</w:t>
            </w:r>
          </w:p>
          <w:p w:rsidR="00BD409B" w:rsidRPr="004D7782" w:rsidRDefault="00BD409B" w:rsidP="00BD409B">
            <w:pPr>
              <w:pStyle w:val="NoSpacing"/>
            </w:pPr>
            <w:r>
              <w:t>DEVANTE WINFREY</w:t>
            </w:r>
          </w:p>
          <w:p w:rsidR="00BD409B" w:rsidRDefault="00BD409B" w:rsidP="00BD409B">
            <w:pPr>
              <w:pStyle w:val="NoSpacing"/>
            </w:pPr>
            <w:r>
              <w:t>KIA DORSEY</w:t>
            </w:r>
          </w:p>
          <w:p w:rsidR="00BD409B" w:rsidRPr="004D7782" w:rsidRDefault="00BD409B" w:rsidP="00BD409B">
            <w:pPr>
              <w:pStyle w:val="NoSpacing"/>
            </w:pPr>
            <w:r>
              <w:t>KYLA NOVA</w:t>
            </w:r>
          </w:p>
          <w:p w:rsidR="00BD409B" w:rsidRPr="004D7782" w:rsidRDefault="00BD409B" w:rsidP="00BD409B">
            <w:pPr>
              <w:pStyle w:val="NoSpacing"/>
            </w:pPr>
            <w:r>
              <w:t>NIKO SOROKO</w:t>
            </w:r>
          </w:p>
          <w:p w:rsidR="00BD409B" w:rsidRPr="004D7782" w:rsidRDefault="00BD409B" w:rsidP="00BD409B">
            <w:pPr>
              <w:pStyle w:val="NoSpacing"/>
            </w:pPr>
            <w:r>
              <w:t>JOSHWA COPELAND</w:t>
            </w:r>
          </w:p>
          <w:p w:rsidR="00BD409B" w:rsidRDefault="00BD409B" w:rsidP="00BD409B">
            <w:pPr>
              <w:pStyle w:val="NoSpacing"/>
            </w:pPr>
            <w:r>
              <w:t>JACKIE MABRY</w:t>
            </w:r>
          </w:p>
          <w:p w:rsidR="00BD409B" w:rsidRDefault="00BD409B" w:rsidP="00BD409B">
            <w:pPr>
              <w:pStyle w:val="NoSpacing"/>
            </w:pPr>
            <w:r>
              <w:t>TRE MCBRIDE</w:t>
            </w:r>
          </w:p>
          <w:p w:rsidR="00BD409B" w:rsidRDefault="00BD409B" w:rsidP="00BD409B">
            <w:pPr>
              <w:pStyle w:val="NoSpacing"/>
            </w:pPr>
            <w:r>
              <w:t>ANASTACIA ROSE MCPHERSON</w:t>
            </w:r>
          </w:p>
          <w:p w:rsidR="00BD409B" w:rsidRDefault="00BD409B" w:rsidP="00BD409B">
            <w:pPr>
              <w:pStyle w:val="NoSpacing"/>
            </w:pPr>
            <w:r>
              <w:t>NANCY HARDING</w:t>
            </w:r>
          </w:p>
          <w:p w:rsidR="00BD409B" w:rsidRDefault="00BD409B" w:rsidP="00BD409B">
            <w:pPr>
              <w:pStyle w:val="NoSpacing"/>
            </w:pPr>
            <w:r>
              <w:t>TAYLOR MORAN</w:t>
            </w:r>
          </w:p>
          <w:p w:rsidR="00BD409B" w:rsidRDefault="00BD409B" w:rsidP="00BD409B">
            <w:pPr>
              <w:pStyle w:val="NoSpacing"/>
            </w:pPr>
            <w:r>
              <w:t>BRITTNEY DOIRON</w:t>
            </w:r>
          </w:p>
          <w:p w:rsidR="00BD409B" w:rsidRDefault="00BD409B" w:rsidP="00BD409B">
            <w:pPr>
              <w:pStyle w:val="NoSpacing"/>
            </w:pPr>
            <w:r>
              <w:t>MICHELLE BERNARD</w:t>
            </w:r>
          </w:p>
          <w:p w:rsidR="00060450" w:rsidRPr="00BD409B" w:rsidRDefault="00BD409B" w:rsidP="00BD409B">
            <w:pPr>
              <w:pStyle w:val="NoSpacing"/>
            </w:pPr>
            <w:r>
              <w:t>MELVIN WARD</w:t>
            </w:r>
          </w:p>
        </w:tc>
        <w:tc>
          <w:tcPr>
            <w:tcW w:w="6673" w:type="dxa"/>
            <w:shd w:val="clear" w:color="auto" w:fill="auto"/>
            <w:tcMar>
              <w:top w:w="60" w:type="dxa"/>
              <w:left w:w="90" w:type="dxa"/>
              <w:bottom w:w="90" w:type="dxa"/>
              <w:right w:w="90" w:type="dxa"/>
            </w:tcMar>
            <w:hideMark/>
          </w:tcPr>
          <w:p w:rsidR="00060450" w:rsidRPr="008D6FC0" w:rsidRDefault="00443135" w:rsidP="00BD409B">
            <w:pPr>
              <w:pStyle w:val="NoSpacing"/>
              <w:rPr>
                <w:b/>
                <w:lang w:val="en-CA" w:eastAsia="en-CA" w:bidi="ar-SA"/>
              </w:rPr>
            </w:pPr>
            <w:r w:rsidRPr="008D6FC0">
              <w:rPr>
                <w:b/>
                <w:lang w:val="en-CA" w:eastAsia="en-CA" w:bidi="ar-SA"/>
              </w:rPr>
              <w:t>R</w:t>
            </w:r>
            <w:r w:rsidR="003B34E2" w:rsidRPr="008D6FC0">
              <w:rPr>
                <w:b/>
                <w:lang w:val="en-CA" w:eastAsia="en-CA" w:bidi="ar-SA"/>
              </w:rPr>
              <w:t>ole</w:t>
            </w:r>
          </w:p>
          <w:p w:rsidR="00BD409B" w:rsidRPr="004D7782" w:rsidRDefault="00BD409B" w:rsidP="00BD409B">
            <w:pPr>
              <w:pStyle w:val="NoSpacing"/>
            </w:pPr>
            <w:r>
              <w:t>Hayley</w:t>
            </w:r>
          </w:p>
          <w:p w:rsidR="00BD409B" w:rsidRPr="004D7782" w:rsidRDefault="00BD409B" w:rsidP="00BD409B">
            <w:pPr>
              <w:pStyle w:val="NoSpacing"/>
            </w:pPr>
            <w:r>
              <w:t>Jason</w:t>
            </w:r>
          </w:p>
          <w:p w:rsidR="00BD409B" w:rsidRDefault="00BD409B" w:rsidP="00BD409B">
            <w:pPr>
              <w:pStyle w:val="NoSpacing"/>
            </w:pPr>
            <w:r>
              <w:t>Diane</w:t>
            </w:r>
          </w:p>
          <w:p w:rsidR="00BD409B" w:rsidRPr="004D7782" w:rsidRDefault="00BD409B" w:rsidP="00BD409B">
            <w:pPr>
              <w:pStyle w:val="NoSpacing"/>
            </w:pPr>
            <w:r>
              <w:t>Chrissy</w:t>
            </w:r>
          </w:p>
          <w:p w:rsidR="00BD409B" w:rsidRPr="004D7782" w:rsidRDefault="00BD409B" w:rsidP="00BD409B">
            <w:pPr>
              <w:pStyle w:val="NoSpacing"/>
            </w:pPr>
            <w:r>
              <w:t>Max</w:t>
            </w:r>
          </w:p>
          <w:p w:rsidR="00BD409B" w:rsidRPr="004D7782" w:rsidRDefault="00BD409B" w:rsidP="00BD409B">
            <w:pPr>
              <w:pStyle w:val="NoSpacing"/>
            </w:pPr>
            <w:r>
              <w:t xml:space="preserve">Kevin </w:t>
            </w:r>
          </w:p>
          <w:p w:rsidR="00BD409B" w:rsidRDefault="00BD409B" w:rsidP="00BD409B">
            <w:pPr>
              <w:pStyle w:val="NoSpacing"/>
            </w:pPr>
            <w:r>
              <w:t>Officer Suarez</w:t>
            </w:r>
          </w:p>
          <w:p w:rsidR="00BD409B" w:rsidRDefault="00BD409B" w:rsidP="00BD409B">
            <w:pPr>
              <w:pStyle w:val="NoSpacing"/>
            </w:pPr>
            <w:r>
              <w:t>Officer Walker</w:t>
            </w:r>
          </w:p>
          <w:p w:rsidR="00BD409B" w:rsidRDefault="00BD409B" w:rsidP="00BD409B">
            <w:pPr>
              <w:pStyle w:val="NoSpacing"/>
            </w:pPr>
            <w:r>
              <w:t>Carol</w:t>
            </w:r>
          </w:p>
          <w:p w:rsidR="00BD409B" w:rsidRDefault="00BD409B" w:rsidP="00BD409B">
            <w:pPr>
              <w:pStyle w:val="NoSpacing"/>
            </w:pPr>
            <w:r>
              <w:t>News Anchor</w:t>
            </w:r>
          </w:p>
          <w:p w:rsidR="00BD409B" w:rsidRDefault="00BD409B" w:rsidP="00BD409B">
            <w:pPr>
              <w:pStyle w:val="NoSpacing"/>
            </w:pPr>
            <w:r>
              <w:t>Samantha</w:t>
            </w:r>
          </w:p>
          <w:p w:rsidR="00BD409B" w:rsidRDefault="00BD409B" w:rsidP="00BD409B">
            <w:pPr>
              <w:pStyle w:val="NoSpacing"/>
            </w:pPr>
            <w:r>
              <w:t xml:space="preserve">Layla   </w:t>
            </w:r>
          </w:p>
          <w:p w:rsidR="00BD409B" w:rsidRDefault="00BD409B" w:rsidP="00BD409B">
            <w:pPr>
              <w:pStyle w:val="NoSpacing"/>
            </w:pPr>
            <w:r>
              <w:t>Detective #1</w:t>
            </w:r>
          </w:p>
          <w:p w:rsidR="00443135" w:rsidRPr="00BD409B" w:rsidRDefault="00BD409B" w:rsidP="00BD409B">
            <w:pPr>
              <w:pStyle w:val="NoSpacing"/>
            </w:pPr>
            <w:r>
              <w:t>Detective #2</w:t>
            </w:r>
          </w:p>
        </w:tc>
      </w:tr>
    </w:tbl>
    <w:p w:rsidR="00555467" w:rsidRPr="00555467" w:rsidRDefault="00555467" w:rsidP="008D6FC0">
      <w:pPr>
        <w:pStyle w:val="Heading3"/>
        <w:rPr>
          <w:lang w:val="da-DK"/>
        </w:rPr>
      </w:pPr>
      <w:r w:rsidRPr="00555467">
        <w:rPr>
          <w:lang w:val="da-DK"/>
        </w:rPr>
        <w:t>Casting By</w:t>
      </w:r>
    </w:p>
    <w:p w:rsidR="00555467" w:rsidRPr="00555467" w:rsidRDefault="00555467" w:rsidP="008D6FC0">
      <w:pPr>
        <w:rPr>
          <w:lang w:val="da-DK"/>
        </w:rPr>
      </w:pPr>
      <w:r w:rsidRPr="00555467">
        <w:rPr>
          <w:lang w:val="da-DK"/>
        </w:rPr>
        <w:t>STELLA NOVA csa</w:t>
      </w:r>
    </w:p>
    <w:p w:rsidR="00555467" w:rsidRPr="00555467" w:rsidRDefault="00555467" w:rsidP="008D6FC0">
      <w:pPr>
        <w:pStyle w:val="Heading3"/>
        <w:rPr>
          <w:lang w:val="da-DK"/>
        </w:rPr>
      </w:pPr>
      <w:r w:rsidRPr="00555467">
        <w:rPr>
          <w:lang w:val="da-DK"/>
        </w:rPr>
        <w:t>Production Designer</w:t>
      </w:r>
    </w:p>
    <w:p w:rsidR="00555467" w:rsidRPr="00555467" w:rsidRDefault="00555467" w:rsidP="008D6FC0">
      <w:pPr>
        <w:rPr>
          <w:lang w:val="da-DK"/>
        </w:rPr>
      </w:pPr>
      <w:r w:rsidRPr="00555467">
        <w:rPr>
          <w:lang w:val="da-DK"/>
        </w:rPr>
        <w:t>TYLER VOGEL</w:t>
      </w:r>
    </w:p>
    <w:p w:rsidR="00555467" w:rsidRPr="00555467" w:rsidRDefault="00555467" w:rsidP="008D6FC0">
      <w:pPr>
        <w:pStyle w:val="Heading3"/>
        <w:rPr>
          <w:lang w:val="da-DK"/>
        </w:rPr>
      </w:pPr>
      <w:r w:rsidRPr="00555467">
        <w:rPr>
          <w:lang w:val="da-DK"/>
        </w:rPr>
        <w:t>Director of Photography</w:t>
      </w:r>
    </w:p>
    <w:p w:rsidR="00555467" w:rsidRPr="00555467" w:rsidRDefault="00555467" w:rsidP="008D6FC0">
      <w:r w:rsidRPr="00555467">
        <w:t>ANDRESSA CORDEIRO</w:t>
      </w:r>
    </w:p>
    <w:p w:rsidR="00555467" w:rsidRPr="00555467" w:rsidRDefault="00555467" w:rsidP="008D6FC0">
      <w:pPr>
        <w:pStyle w:val="Heading3"/>
      </w:pPr>
      <w:r w:rsidRPr="00555467">
        <w:t>Edited By</w:t>
      </w:r>
    </w:p>
    <w:p w:rsidR="00555467" w:rsidRPr="00555467" w:rsidRDefault="00555467" w:rsidP="008D6FC0">
      <w:r w:rsidRPr="00555467">
        <w:t>QUINN ELSE</w:t>
      </w:r>
    </w:p>
    <w:p w:rsidR="00555467" w:rsidRPr="00555467" w:rsidRDefault="00555467" w:rsidP="008D6FC0">
      <w:pPr>
        <w:pStyle w:val="Heading3"/>
      </w:pPr>
      <w:r w:rsidRPr="00555467">
        <w:t>Music By</w:t>
      </w:r>
    </w:p>
    <w:p w:rsidR="00555467" w:rsidRPr="00555467" w:rsidRDefault="00555467" w:rsidP="008D6FC0">
      <w:r w:rsidRPr="00555467">
        <w:t>FB STUDIOS</w:t>
      </w:r>
    </w:p>
    <w:p w:rsidR="001D0EFB" w:rsidRDefault="001D0EFB" w:rsidP="008D6FC0">
      <w:pPr>
        <w:pStyle w:val="Heading3"/>
      </w:pPr>
    </w:p>
    <w:p w:rsidR="00555467" w:rsidRPr="00555467" w:rsidRDefault="00555467" w:rsidP="008D6FC0">
      <w:pPr>
        <w:pStyle w:val="Heading3"/>
      </w:pPr>
      <w:r w:rsidRPr="00555467">
        <w:lastRenderedPageBreak/>
        <w:t>Written By</w:t>
      </w:r>
    </w:p>
    <w:p w:rsidR="00555467" w:rsidRPr="00555467" w:rsidRDefault="00555467" w:rsidP="008D6FC0">
      <w:r w:rsidRPr="00555467">
        <w:t>BRANDI SPERRY</w:t>
      </w:r>
    </w:p>
    <w:p w:rsidR="00555467" w:rsidRPr="00555467" w:rsidRDefault="00555467" w:rsidP="008D6FC0">
      <w:pPr>
        <w:pStyle w:val="Heading3"/>
      </w:pPr>
      <w:r w:rsidRPr="00555467">
        <w:t>Directed By</w:t>
      </w:r>
    </w:p>
    <w:p w:rsidR="00555467" w:rsidRPr="00555467" w:rsidRDefault="00555467" w:rsidP="008D6FC0">
      <w:r w:rsidRPr="00555467">
        <w:t>KAILA YORK</w:t>
      </w:r>
    </w:p>
    <w:p w:rsidR="0094244B" w:rsidRDefault="0094244B" w:rsidP="0094244B">
      <w:pPr>
        <w:pStyle w:val="Heading3"/>
      </w:pPr>
      <w:r>
        <w:t>Full Crew</w:t>
      </w:r>
    </w:p>
    <w:tbl>
      <w:tblPr>
        <w:tblW w:w="7876" w:type="dxa"/>
        <w:tblLayout w:type="fixed"/>
        <w:tblLook w:val="0000"/>
      </w:tblPr>
      <w:tblGrid>
        <w:gridCol w:w="3938"/>
        <w:gridCol w:w="3938"/>
      </w:tblGrid>
      <w:tr w:rsidR="00555467" w:rsidRPr="00555467" w:rsidTr="00555467">
        <w:trPr>
          <w:trHeight w:hRule="exact" w:val="284"/>
        </w:trPr>
        <w:tc>
          <w:tcPr>
            <w:tcW w:w="3938" w:type="dxa"/>
            <w:shd w:val="clear" w:color="auto" w:fill="auto"/>
          </w:tcPr>
          <w:p w:rsidR="00555467" w:rsidRPr="00555467" w:rsidRDefault="00555467" w:rsidP="00555467">
            <w:r w:rsidRPr="00555467">
              <w:t>ANDREW JUKES</w:t>
            </w:r>
          </w:p>
        </w:tc>
        <w:tc>
          <w:tcPr>
            <w:tcW w:w="3938" w:type="dxa"/>
          </w:tcPr>
          <w:p w:rsidR="00555467" w:rsidRPr="00555467" w:rsidRDefault="00555467" w:rsidP="00555467">
            <w:pPr>
              <w:rPr>
                <w:lang w:val="en-CA" w:eastAsia="en-CA" w:bidi="ar-SA"/>
              </w:rPr>
            </w:pPr>
            <w:r w:rsidRPr="00555467">
              <w:rPr>
                <w:lang w:val="en-CA" w:eastAsia="en-CA" w:bidi="ar-SA"/>
              </w:rPr>
              <w:t>First Assistant Director</w:t>
            </w:r>
          </w:p>
        </w:tc>
      </w:tr>
      <w:tr w:rsidR="00555467" w:rsidRPr="00555467" w:rsidTr="00555467">
        <w:trPr>
          <w:trHeight w:hRule="exact" w:val="284"/>
        </w:trPr>
        <w:tc>
          <w:tcPr>
            <w:tcW w:w="3938" w:type="dxa"/>
            <w:shd w:val="clear" w:color="auto" w:fill="auto"/>
          </w:tcPr>
          <w:p w:rsidR="00555467" w:rsidRPr="00555467" w:rsidRDefault="00555467" w:rsidP="00555467">
            <w:r w:rsidRPr="00555467">
              <w:t>NATALIE BRADY</w:t>
            </w:r>
          </w:p>
        </w:tc>
        <w:tc>
          <w:tcPr>
            <w:tcW w:w="3938" w:type="dxa"/>
          </w:tcPr>
          <w:p w:rsidR="00555467" w:rsidRPr="00555467" w:rsidRDefault="00555467" w:rsidP="00555467">
            <w:pPr>
              <w:rPr>
                <w:lang w:val="en-CA" w:eastAsia="en-CA" w:bidi="ar-SA"/>
              </w:rPr>
            </w:pPr>
            <w:r w:rsidRPr="00555467">
              <w:rPr>
                <w:lang w:val="en-CA" w:eastAsia="en-CA" w:bidi="ar-SA"/>
              </w:rPr>
              <w:t xml:space="preserve">Second Assistant Director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PETER BLICKENSDERFER</w:t>
            </w:r>
          </w:p>
        </w:tc>
        <w:tc>
          <w:tcPr>
            <w:tcW w:w="3938" w:type="dxa"/>
          </w:tcPr>
          <w:p w:rsidR="00555467" w:rsidRPr="00555467" w:rsidRDefault="00555467" w:rsidP="00555467">
            <w:pPr>
              <w:rPr>
                <w:lang w:val="en-CA" w:eastAsia="en-CA" w:bidi="ar-SA"/>
              </w:rPr>
            </w:pPr>
            <w:r w:rsidRPr="00555467">
              <w:rPr>
                <w:lang w:val="en-CA" w:eastAsia="en-CA" w:bidi="ar-SA"/>
              </w:rPr>
              <w:t xml:space="preserve">2nd2nd Assistant Director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NATHAN DE LORIMIER</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LEANDA HARLEY</w:t>
            </w:r>
          </w:p>
        </w:tc>
        <w:tc>
          <w:tcPr>
            <w:tcW w:w="3938" w:type="dxa"/>
          </w:tcPr>
          <w:p w:rsidR="00555467" w:rsidRPr="00555467" w:rsidRDefault="00555467" w:rsidP="00555467">
            <w:pPr>
              <w:rPr>
                <w:lang w:val="en-CA" w:eastAsia="en-CA" w:bidi="ar-SA"/>
              </w:rPr>
            </w:pPr>
            <w:r w:rsidRPr="00555467">
              <w:rPr>
                <w:lang w:val="en-CA" w:eastAsia="en-CA" w:bidi="ar-SA"/>
              </w:rPr>
              <w:t xml:space="preserve">Art Director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DAVID VENABLE</w:t>
            </w:r>
          </w:p>
        </w:tc>
        <w:tc>
          <w:tcPr>
            <w:tcW w:w="3938" w:type="dxa"/>
          </w:tcPr>
          <w:p w:rsidR="00555467" w:rsidRPr="00555467" w:rsidRDefault="00555467" w:rsidP="00555467">
            <w:pPr>
              <w:rPr>
                <w:lang w:val="en-CA" w:eastAsia="en-CA" w:bidi="ar-SA"/>
              </w:rPr>
            </w:pPr>
            <w:r w:rsidRPr="00555467">
              <w:rPr>
                <w:lang w:val="en-CA" w:eastAsia="en-CA" w:bidi="ar-SA"/>
              </w:rPr>
              <w:t>Art PA</w:t>
            </w:r>
          </w:p>
        </w:tc>
      </w:tr>
      <w:tr w:rsidR="00555467" w:rsidRPr="00555467" w:rsidTr="00555467">
        <w:trPr>
          <w:trHeight w:hRule="exact" w:val="284"/>
        </w:trPr>
        <w:tc>
          <w:tcPr>
            <w:tcW w:w="3938" w:type="dxa"/>
            <w:shd w:val="clear" w:color="auto" w:fill="auto"/>
          </w:tcPr>
          <w:p w:rsidR="00555467" w:rsidRPr="00555467" w:rsidRDefault="00555467" w:rsidP="00555467">
            <w:r w:rsidRPr="00555467">
              <w:t>KAITLYN CORWIN</w:t>
            </w:r>
          </w:p>
        </w:tc>
        <w:tc>
          <w:tcPr>
            <w:tcW w:w="3938" w:type="dxa"/>
          </w:tcPr>
          <w:p w:rsidR="00555467" w:rsidRPr="00555467" w:rsidRDefault="00555467" w:rsidP="00555467">
            <w:pPr>
              <w:rPr>
                <w:lang w:val="en-CA" w:eastAsia="en-CA" w:bidi="ar-SA"/>
              </w:rPr>
            </w:pPr>
            <w:r w:rsidRPr="00555467">
              <w:rPr>
                <w:lang w:val="en-CA" w:eastAsia="en-CA" w:bidi="ar-SA"/>
              </w:rPr>
              <w:t xml:space="preserve">Graphics </w:t>
            </w:r>
          </w:p>
        </w:tc>
      </w:tr>
      <w:tr w:rsidR="00555467" w:rsidRPr="00555467" w:rsidTr="00555467">
        <w:trPr>
          <w:trHeight w:hRule="exact" w:val="284"/>
        </w:trPr>
        <w:tc>
          <w:tcPr>
            <w:tcW w:w="3938" w:type="dxa"/>
            <w:shd w:val="clear" w:color="auto" w:fill="auto"/>
          </w:tcPr>
          <w:p w:rsidR="00555467" w:rsidRPr="00555467" w:rsidRDefault="00555467" w:rsidP="00555467">
            <w:r w:rsidRPr="00555467">
              <w:t>KESHIA BILLINGSLEA-SMITH</w:t>
            </w:r>
          </w:p>
        </w:tc>
        <w:tc>
          <w:tcPr>
            <w:tcW w:w="3938" w:type="dxa"/>
          </w:tcPr>
          <w:p w:rsidR="00555467" w:rsidRPr="00555467" w:rsidRDefault="00555467" w:rsidP="00555467">
            <w:pPr>
              <w:rPr>
                <w:lang w:val="en-CA" w:eastAsia="en-CA" w:bidi="ar-SA"/>
              </w:rPr>
            </w:pPr>
            <w:r w:rsidRPr="00555467">
              <w:rPr>
                <w:lang w:val="en-CA" w:eastAsia="en-CA" w:bidi="ar-SA"/>
              </w:rPr>
              <w:t xml:space="preserve">Key Make-up Artist </w:t>
            </w:r>
          </w:p>
        </w:tc>
      </w:tr>
      <w:tr w:rsidR="00555467" w:rsidRPr="00555467" w:rsidTr="00555467">
        <w:trPr>
          <w:trHeight w:hRule="exact" w:val="284"/>
        </w:trPr>
        <w:tc>
          <w:tcPr>
            <w:tcW w:w="3938" w:type="dxa"/>
            <w:shd w:val="clear" w:color="auto" w:fill="auto"/>
          </w:tcPr>
          <w:p w:rsidR="00555467" w:rsidRPr="00555467" w:rsidRDefault="00555467" w:rsidP="00555467">
            <w:r w:rsidRPr="00555467">
              <w:t>JENNIFER CORMACK</w:t>
            </w:r>
          </w:p>
        </w:tc>
        <w:tc>
          <w:tcPr>
            <w:tcW w:w="3938" w:type="dxa"/>
          </w:tcPr>
          <w:p w:rsidR="00555467" w:rsidRPr="00555467" w:rsidRDefault="00555467" w:rsidP="00555467">
            <w:pPr>
              <w:rPr>
                <w:lang w:val="en-CA" w:eastAsia="en-CA" w:bidi="ar-SA"/>
              </w:rPr>
            </w:pPr>
            <w:r w:rsidRPr="00555467">
              <w:rPr>
                <w:lang w:val="en-CA" w:eastAsia="en-CA" w:bidi="ar-SA"/>
              </w:rPr>
              <w:t>Key Hair Stylist</w:t>
            </w:r>
          </w:p>
        </w:tc>
      </w:tr>
      <w:tr w:rsidR="00555467" w:rsidRPr="00555467" w:rsidTr="00555467">
        <w:trPr>
          <w:trHeight w:hRule="exact" w:val="284"/>
        </w:trPr>
        <w:tc>
          <w:tcPr>
            <w:tcW w:w="3938" w:type="dxa"/>
            <w:shd w:val="clear" w:color="auto" w:fill="auto"/>
          </w:tcPr>
          <w:p w:rsidR="00555467" w:rsidRPr="00555467" w:rsidRDefault="00555467" w:rsidP="00555467">
            <w:r w:rsidRPr="00555467">
              <w:t>GEORGE ELLETT</w:t>
            </w:r>
          </w:p>
        </w:tc>
        <w:tc>
          <w:tcPr>
            <w:tcW w:w="3938" w:type="dxa"/>
          </w:tcPr>
          <w:p w:rsidR="00555467" w:rsidRPr="00555467" w:rsidRDefault="00555467" w:rsidP="00555467">
            <w:pPr>
              <w:rPr>
                <w:lang w:val="en-CA" w:eastAsia="en-CA" w:bidi="ar-SA"/>
              </w:rPr>
            </w:pPr>
            <w:r w:rsidRPr="00555467">
              <w:rPr>
                <w:lang w:val="en-CA" w:eastAsia="en-CA" w:bidi="ar-SA"/>
              </w:rPr>
              <w:t xml:space="preserve">1st Assistant Camera </w:t>
            </w:r>
          </w:p>
        </w:tc>
      </w:tr>
      <w:tr w:rsidR="00555467" w:rsidRPr="00555467" w:rsidTr="00555467">
        <w:trPr>
          <w:trHeight w:hRule="exact" w:val="284"/>
        </w:trPr>
        <w:tc>
          <w:tcPr>
            <w:tcW w:w="3938" w:type="dxa"/>
            <w:shd w:val="clear" w:color="auto" w:fill="auto"/>
          </w:tcPr>
          <w:p w:rsidR="00555467" w:rsidRPr="00555467" w:rsidRDefault="00555467" w:rsidP="00555467">
            <w:r w:rsidRPr="00555467">
              <w:t>AMY FRYE</w:t>
            </w:r>
          </w:p>
        </w:tc>
        <w:tc>
          <w:tcPr>
            <w:tcW w:w="3938" w:type="dxa"/>
          </w:tcPr>
          <w:p w:rsidR="00555467" w:rsidRPr="00555467" w:rsidRDefault="00555467" w:rsidP="00555467">
            <w:pPr>
              <w:rPr>
                <w:lang w:val="en-CA" w:eastAsia="en-CA" w:bidi="ar-SA"/>
              </w:rPr>
            </w:pPr>
            <w:r w:rsidRPr="00555467">
              <w:rPr>
                <w:lang w:val="en-CA" w:eastAsia="en-CA" w:bidi="ar-SA"/>
              </w:rPr>
              <w:t>2nd Assistant Camera</w:t>
            </w:r>
          </w:p>
        </w:tc>
      </w:tr>
      <w:tr w:rsidR="00555467" w:rsidRPr="00555467" w:rsidTr="00555467">
        <w:trPr>
          <w:trHeight w:hRule="exact" w:val="284"/>
        </w:trPr>
        <w:tc>
          <w:tcPr>
            <w:tcW w:w="3938" w:type="dxa"/>
            <w:shd w:val="clear" w:color="auto" w:fill="auto"/>
          </w:tcPr>
          <w:p w:rsidR="00555467" w:rsidRPr="00555467" w:rsidRDefault="00555467" w:rsidP="00555467">
            <w:r w:rsidRPr="00555467">
              <w:t>SELENA WEBB</w:t>
            </w:r>
          </w:p>
        </w:tc>
        <w:tc>
          <w:tcPr>
            <w:tcW w:w="3938" w:type="dxa"/>
          </w:tcPr>
          <w:p w:rsidR="00555467" w:rsidRPr="00555467" w:rsidRDefault="00555467" w:rsidP="00555467">
            <w:pPr>
              <w:rPr>
                <w:lang w:val="en-CA" w:eastAsia="en-CA" w:bidi="ar-SA"/>
              </w:rPr>
            </w:pPr>
            <w:r w:rsidRPr="00555467">
              <w:rPr>
                <w:lang w:val="en-CA" w:eastAsia="en-CA" w:bidi="ar-SA"/>
              </w:rPr>
              <w:t xml:space="preserve">Additional 2nd Assistant Camera </w:t>
            </w:r>
          </w:p>
        </w:tc>
      </w:tr>
      <w:tr w:rsidR="00555467" w:rsidRPr="00555467" w:rsidTr="00555467">
        <w:trPr>
          <w:trHeight w:hRule="exact" w:val="284"/>
        </w:trPr>
        <w:tc>
          <w:tcPr>
            <w:tcW w:w="3938" w:type="dxa"/>
            <w:shd w:val="clear" w:color="auto" w:fill="auto"/>
          </w:tcPr>
          <w:p w:rsidR="00555467" w:rsidRPr="00555467" w:rsidRDefault="00555467" w:rsidP="00555467">
            <w:r w:rsidRPr="00555467">
              <w:t>MIKE RADEFF</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SATYA GOMEZ</w:t>
            </w:r>
          </w:p>
        </w:tc>
        <w:tc>
          <w:tcPr>
            <w:tcW w:w="3938" w:type="dxa"/>
          </w:tcPr>
          <w:p w:rsidR="00555467" w:rsidRPr="00555467" w:rsidRDefault="00555467" w:rsidP="00555467">
            <w:pPr>
              <w:rPr>
                <w:lang w:val="en-CA" w:eastAsia="en-CA" w:bidi="ar-SA"/>
              </w:rPr>
            </w:pPr>
            <w:r w:rsidRPr="00555467">
              <w:rPr>
                <w:lang w:val="en-CA" w:eastAsia="en-CA" w:bidi="ar-SA"/>
              </w:rPr>
              <w:t>Media Manager</w:t>
            </w:r>
          </w:p>
        </w:tc>
      </w:tr>
      <w:tr w:rsidR="00555467" w:rsidRPr="00555467" w:rsidTr="00555467">
        <w:trPr>
          <w:trHeight w:hRule="exact" w:val="284"/>
        </w:trPr>
        <w:tc>
          <w:tcPr>
            <w:tcW w:w="3938" w:type="dxa"/>
            <w:shd w:val="clear" w:color="auto" w:fill="auto"/>
          </w:tcPr>
          <w:p w:rsidR="00555467" w:rsidRPr="00555467" w:rsidRDefault="00555467" w:rsidP="00555467">
            <w:r w:rsidRPr="00555467">
              <w:t>JONATHON WARD</w:t>
            </w:r>
          </w:p>
        </w:tc>
        <w:tc>
          <w:tcPr>
            <w:tcW w:w="3938" w:type="dxa"/>
          </w:tcPr>
          <w:p w:rsidR="00555467" w:rsidRPr="00555467" w:rsidRDefault="00555467" w:rsidP="00555467">
            <w:pPr>
              <w:rPr>
                <w:lang w:val="en-CA" w:eastAsia="en-CA" w:bidi="ar-SA"/>
              </w:rPr>
            </w:pPr>
            <w:r w:rsidRPr="00555467">
              <w:rPr>
                <w:lang w:val="en-CA" w:eastAsia="en-CA" w:bidi="ar-SA"/>
              </w:rPr>
              <w:t xml:space="preserve">Stills Photographer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JEFF MARLOWE</w:t>
            </w:r>
          </w:p>
        </w:tc>
        <w:tc>
          <w:tcPr>
            <w:tcW w:w="3938" w:type="dxa"/>
          </w:tcPr>
          <w:p w:rsidR="00555467" w:rsidRPr="00555467" w:rsidRDefault="00555467" w:rsidP="00555467">
            <w:pPr>
              <w:rPr>
                <w:lang w:val="en-CA" w:eastAsia="en-CA" w:bidi="ar-SA"/>
              </w:rPr>
            </w:pPr>
            <w:r w:rsidRPr="00555467">
              <w:rPr>
                <w:lang w:val="en-CA" w:eastAsia="en-CA" w:bidi="ar-SA"/>
              </w:rPr>
              <w:t xml:space="preserve">Gaffer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DEVIN CONNOR</w:t>
            </w:r>
          </w:p>
        </w:tc>
        <w:tc>
          <w:tcPr>
            <w:tcW w:w="3938" w:type="dxa"/>
          </w:tcPr>
          <w:p w:rsidR="00555467" w:rsidRPr="00555467" w:rsidRDefault="00555467" w:rsidP="00555467">
            <w:pPr>
              <w:rPr>
                <w:lang w:val="en-CA" w:eastAsia="en-CA" w:bidi="ar-SA"/>
              </w:rPr>
            </w:pPr>
            <w:r w:rsidRPr="00555467">
              <w:rPr>
                <w:lang w:val="en-CA" w:eastAsia="en-CA" w:bidi="ar-SA"/>
              </w:rPr>
              <w:t xml:space="preserve">Best Boy Electric </w:t>
            </w:r>
          </w:p>
        </w:tc>
      </w:tr>
      <w:tr w:rsidR="00555467" w:rsidRPr="00555467" w:rsidTr="00555467">
        <w:trPr>
          <w:trHeight w:hRule="exact" w:val="284"/>
        </w:trPr>
        <w:tc>
          <w:tcPr>
            <w:tcW w:w="3938" w:type="dxa"/>
            <w:shd w:val="clear" w:color="auto" w:fill="auto"/>
          </w:tcPr>
          <w:p w:rsidR="00555467" w:rsidRPr="00555467" w:rsidRDefault="00555467" w:rsidP="00555467">
            <w:r w:rsidRPr="00555467">
              <w:t>JOHN MANNING</w:t>
            </w:r>
          </w:p>
        </w:tc>
        <w:tc>
          <w:tcPr>
            <w:tcW w:w="3938" w:type="dxa"/>
          </w:tcPr>
          <w:p w:rsidR="00555467" w:rsidRPr="00555467" w:rsidRDefault="00555467" w:rsidP="00555467">
            <w:pPr>
              <w:rPr>
                <w:lang w:val="en-CA" w:eastAsia="en-CA" w:bidi="ar-SA"/>
              </w:rPr>
            </w:pPr>
            <w:r w:rsidRPr="00555467">
              <w:rPr>
                <w:lang w:val="en-CA" w:eastAsia="en-CA" w:bidi="ar-SA"/>
              </w:rPr>
              <w:t xml:space="preserve">Additional Gaffer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PETE HOWELL</w:t>
            </w:r>
          </w:p>
        </w:tc>
        <w:tc>
          <w:tcPr>
            <w:tcW w:w="3938" w:type="dxa"/>
          </w:tcPr>
          <w:p w:rsidR="00555467" w:rsidRPr="00555467" w:rsidRDefault="00555467" w:rsidP="00555467">
            <w:pPr>
              <w:rPr>
                <w:lang w:val="en-CA" w:eastAsia="en-CA" w:bidi="ar-SA"/>
              </w:rPr>
            </w:pPr>
            <w:r w:rsidRPr="00555467">
              <w:rPr>
                <w:lang w:val="en-CA" w:eastAsia="en-CA" w:bidi="ar-SA"/>
              </w:rPr>
              <w:t>Key Grip</w:t>
            </w:r>
          </w:p>
        </w:tc>
      </w:tr>
      <w:tr w:rsidR="00555467" w:rsidRPr="00555467" w:rsidTr="00555467">
        <w:trPr>
          <w:trHeight w:hRule="exact" w:val="284"/>
        </w:trPr>
        <w:tc>
          <w:tcPr>
            <w:tcW w:w="3938" w:type="dxa"/>
            <w:shd w:val="clear" w:color="auto" w:fill="auto"/>
          </w:tcPr>
          <w:p w:rsidR="00555467" w:rsidRPr="00555467" w:rsidRDefault="00555467" w:rsidP="00555467">
            <w:r w:rsidRPr="00555467">
              <w:t>JOSH TOLON</w:t>
            </w:r>
          </w:p>
        </w:tc>
        <w:tc>
          <w:tcPr>
            <w:tcW w:w="3938" w:type="dxa"/>
          </w:tcPr>
          <w:p w:rsidR="00555467" w:rsidRPr="00555467" w:rsidRDefault="00555467" w:rsidP="00555467">
            <w:pPr>
              <w:rPr>
                <w:lang w:val="en-CA" w:eastAsia="en-CA" w:bidi="ar-SA"/>
              </w:rPr>
            </w:pPr>
            <w:r w:rsidRPr="00555467">
              <w:rPr>
                <w:lang w:val="en-CA" w:eastAsia="en-CA" w:bidi="ar-SA"/>
              </w:rPr>
              <w:t xml:space="preserve">Best Boy Grip </w:t>
            </w:r>
          </w:p>
        </w:tc>
      </w:tr>
      <w:tr w:rsidR="00555467" w:rsidRPr="00555467" w:rsidTr="00555467">
        <w:trPr>
          <w:trHeight w:hRule="exact" w:val="284"/>
        </w:trPr>
        <w:tc>
          <w:tcPr>
            <w:tcW w:w="3938" w:type="dxa"/>
            <w:shd w:val="clear" w:color="auto" w:fill="auto"/>
          </w:tcPr>
          <w:p w:rsidR="00555467" w:rsidRPr="00555467" w:rsidRDefault="00555467" w:rsidP="00555467">
            <w:r w:rsidRPr="00555467">
              <w:t>CHRIS GRAJALES</w:t>
            </w:r>
          </w:p>
        </w:tc>
        <w:tc>
          <w:tcPr>
            <w:tcW w:w="3938" w:type="dxa"/>
          </w:tcPr>
          <w:p w:rsidR="00555467" w:rsidRPr="00555467" w:rsidRDefault="00555467" w:rsidP="00555467">
            <w:pPr>
              <w:rPr>
                <w:lang w:val="en-CA" w:eastAsia="en-CA" w:bidi="ar-SA"/>
              </w:rPr>
            </w:pPr>
            <w:r w:rsidRPr="00555467">
              <w:rPr>
                <w:lang w:val="en-CA" w:eastAsia="en-CA" w:bidi="ar-SA"/>
              </w:rPr>
              <w:t xml:space="preserve">Additional Best Boy Grip </w:t>
            </w:r>
          </w:p>
        </w:tc>
      </w:tr>
      <w:tr w:rsidR="00555467" w:rsidRPr="00555467" w:rsidTr="00555467">
        <w:trPr>
          <w:trHeight w:hRule="exact" w:val="284"/>
        </w:trPr>
        <w:tc>
          <w:tcPr>
            <w:tcW w:w="3938" w:type="dxa"/>
            <w:shd w:val="clear" w:color="auto" w:fill="auto"/>
          </w:tcPr>
          <w:p w:rsidR="00555467" w:rsidRPr="00555467" w:rsidRDefault="00555467" w:rsidP="00555467">
            <w:r w:rsidRPr="00555467">
              <w:t>DAVID KINCHEN</w:t>
            </w:r>
          </w:p>
        </w:tc>
        <w:tc>
          <w:tcPr>
            <w:tcW w:w="3938" w:type="dxa"/>
          </w:tcPr>
          <w:p w:rsidR="00555467" w:rsidRPr="00555467" w:rsidRDefault="00555467" w:rsidP="00555467">
            <w:pPr>
              <w:rPr>
                <w:lang w:val="en-CA" w:eastAsia="en-CA" w:bidi="ar-SA"/>
              </w:rPr>
            </w:pPr>
            <w:r w:rsidRPr="00555467">
              <w:rPr>
                <w:lang w:val="en-CA" w:eastAsia="en-CA" w:bidi="ar-SA"/>
              </w:rPr>
              <w:t xml:space="preserve">Swing </w:t>
            </w:r>
          </w:p>
        </w:tc>
      </w:tr>
      <w:tr w:rsidR="00555467" w:rsidRPr="00555467" w:rsidTr="00555467">
        <w:trPr>
          <w:trHeight w:hRule="exact" w:val="284"/>
        </w:trPr>
        <w:tc>
          <w:tcPr>
            <w:tcW w:w="3938" w:type="dxa"/>
            <w:shd w:val="clear" w:color="auto" w:fill="auto"/>
          </w:tcPr>
          <w:p w:rsidR="00555467" w:rsidRPr="00555467" w:rsidRDefault="00555467" w:rsidP="00555467">
            <w:r w:rsidRPr="00555467">
              <w:t>DAVID HUGHES</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ALEX HERNANDEZ</w:t>
            </w:r>
          </w:p>
        </w:tc>
        <w:tc>
          <w:tcPr>
            <w:tcW w:w="3938" w:type="dxa"/>
          </w:tcPr>
          <w:p w:rsidR="00555467" w:rsidRPr="00555467" w:rsidRDefault="00555467" w:rsidP="00555467">
            <w:pPr>
              <w:rPr>
                <w:lang w:val="en-CA" w:eastAsia="en-CA" w:bidi="ar-SA"/>
              </w:rPr>
            </w:pPr>
            <w:r w:rsidRPr="00555467">
              <w:rPr>
                <w:lang w:val="en-CA" w:eastAsia="en-CA" w:bidi="ar-SA"/>
              </w:rPr>
              <w:t xml:space="preserve">Jib Operator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JESSYCA BLUWAL</w:t>
            </w:r>
          </w:p>
        </w:tc>
        <w:tc>
          <w:tcPr>
            <w:tcW w:w="3938" w:type="dxa"/>
          </w:tcPr>
          <w:p w:rsidR="00555467" w:rsidRPr="00555467" w:rsidRDefault="00555467" w:rsidP="00555467">
            <w:pPr>
              <w:rPr>
                <w:lang w:val="en-CA" w:eastAsia="en-CA" w:bidi="ar-SA"/>
              </w:rPr>
            </w:pPr>
            <w:r w:rsidRPr="00555467">
              <w:rPr>
                <w:lang w:val="en-CA" w:eastAsia="en-CA" w:bidi="ar-SA"/>
              </w:rPr>
              <w:t>Costume Designer</w:t>
            </w:r>
          </w:p>
        </w:tc>
      </w:tr>
      <w:tr w:rsidR="00555467" w:rsidRPr="00555467" w:rsidTr="00555467">
        <w:trPr>
          <w:trHeight w:hRule="exact" w:val="284"/>
        </w:trPr>
        <w:tc>
          <w:tcPr>
            <w:tcW w:w="3938" w:type="dxa"/>
            <w:shd w:val="clear" w:color="auto" w:fill="auto"/>
          </w:tcPr>
          <w:p w:rsidR="00555467" w:rsidRPr="00555467" w:rsidRDefault="00555467" w:rsidP="00555467">
            <w:r w:rsidRPr="00555467">
              <w:t>DAVID DEAN CRUZ</w:t>
            </w:r>
          </w:p>
        </w:tc>
        <w:tc>
          <w:tcPr>
            <w:tcW w:w="3938" w:type="dxa"/>
          </w:tcPr>
          <w:p w:rsidR="00555467" w:rsidRPr="00555467" w:rsidRDefault="00555467" w:rsidP="00555467">
            <w:pPr>
              <w:rPr>
                <w:lang w:val="en-CA" w:eastAsia="en-CA" w:bidi="ar-SA"/>
              </w:rPr>
            </w:pPr>
            <w:r w:rsidRPr="00555467">
              <w:rPr>
                <w:lang w:val="en-CA" w:eastAsia="en-CA" w:bidi="ar-SA"/>
              </w:rPr>
              <w:t xml:space="preserve">Costumer Assistant </w:t>
            </w:r>
          </w:p>
        </w:tc>
      </w:tr>
      <w:tr w:rsidR="00555467" w:rsidRPr="00555467" w:rsidTr="00555467">
        <w:trPr>
          <w:trHeight w:hRule="exact" w:val="284"/>
        </w:trPr>
        <w:tc>
          <w:tcPr>
            <w:tcW w:w="3938" w:type="dxa"/>
            <w:shd w:val="clear" w:color="auto" w:fill="auto"/>
          </w:tcPr>
          <w:p w:rsidR="00555467" w:rsidRPr="00555467" w:rsidRDefault="00555467" w:rsidP="00555467">
            <w:r w:rsidRPr="00555467">
              <w:t>JASON AARON MORAN</w:t>
            </w:r>
          </w:p>
        </w:tc>
        <w:tc>
          <w:tcPr>
            <w:tcW w:w="3938" w:type="dxa"/>
          </w:tcPr>
          <w:p w:rsidR="00555467" w:rsidRPr="00555467" w:rsidRDefault="00555467" w:rsidP="00555467">
            <w:pPr>
              <w:rPr>
                <w:lang w:val="en-CA" w:eastAsia="en-CA" w:bidi="ar-SA"/>
              </w:rPr>
            </w:pPr>
            <w:r w:rsidRPr="00555467">
              <w:rPr>
                <w:lang w:val="en-CA" w:eastAsia="en-CA" w:bidi="ar-SA"/>
              </w:rPr>
              <w:t xml:space="preserve">Production Sound Mixer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MARIA CAREY-WALTON</w:t>
            </w:r>
          </w:p>
        </w:tc>
        <w:tc>
          <w:tcPr>
            <w:tcW w:w="3938" w:type="dxa"/>
          </w:tcPr>
          <w:p w:rsidR="00555467" w:rsidRPr="00555467" w:rsidRDefault="00555467" w:rsidP="00555467">
            <w:pPr>
              <w:rPr>
                <w:lang w:val="en-CA" w:eastAsia="en-CA" w:bidi="ar-SA"/>
              </w:rPr>
            </w:pPr>
            <w:r w:rsidRPr="00555467">
              <w:rPr>
                <w:lang w:val="en-CA" w:eastAsia="en-CA" w:bidi="ar-SA"/>
              </w:rPr>
              <w:t xml:space="preserve">Script Supervisor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SAMANTHA GRACE MILLER</w:t>
            </w:r>
          </w:p>
        </w:tc>
        <w:tc>
          <w:tcPr>
            <w:tcW w:w="3938" w:type="dxa"/>
          </w:tcPr>
          <w:p w:rsidR="00555467" w:rsidRPr="00555467" w:rsidRDefault="00555467" w:rsidP="00555467">
            <w:pPr>
              <w:rPr>
                <w:lang w:val="en-CA" w:eastAsia="en-CA" w:bidi="ar-SA"/>
              </w:rPr>
            </w:pPr>
            <w:r w:rsidRPr="00555467">
              <w:rPr>
                <w:lang w:val="en-CA" w:eastAsia="en-CA" w:bidi="ar-SA"/>
              </w:rPr>
              <w:t xml:space="preserve">Production Manager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BRIAN MCKEANEY</w:t>
            </w:r>
          </w:p>
        </w:tc>
        <w:tc>
          <w:tcPr>
            <w:tcW w:w="3938" w:type="dxa"/>
          </w:tcPr>
          <w:p w:rsidR="00555467" w:rsidRPr="00555467" w:rsidRDefault="00555467" w:rsidP="00555467">
            <w:pPr>
              <w:rPr>
                <w:lang w:val="en-CA" w:eastAsia="en-CA" w:bidi="ar-SA"/>
              </w:rPr>
            </w:pPr>
            <w:r w:rsidRPr="00555467">
              <w:rPr>
                <w:lang w:val="en-CA" w:eastAsia="en-CA" w:bidi="ar-SA"/>
              </w:rPr>
              <w:t xml:space="preserve">Locations Manager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KARIM PHELPS</w:t>
            </w:r>
          </w:p>
        </w:tc>
        <w:tc>
          <w:tcPr>
            <w:tcW w:w="3938" w:type="dxa"/>
          </w:tcPr>
          <w:p w:rsidR="00555467" w:rsidRPr="00555467" w:rsidRDefault="00555467" w:rsidP="00555467">
            <w:pPr>
              <w:rPr>
                <w:lang w:val="en-CA" w:eastAsia="en-CA" w:bidi="ar-SA"/>
              </w:rPr>
            </w:pPr>
            <w:r w:rsidRPr="00555467">
              <w:rPr>
                <w:lang w:val="en-CA" w:eastAsia="en-CA" w:bidi="ar-SA"/>
              </w:rPr>
              <w:t xml:space="preserve">Safety Coordinator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KARSTEN HALL</w:t>
            </w:r>
          </w:p>
        </w:tc>
        <w:tc>
          <w:tcPr>
            <w:tcW w:w="3938" w:type="dxa"/>
          </w:tcPr>
          <w:p w:rsidR="00555467" w:rsidRPr="00555467" w:rsidRDefault="00555467" w:rsidP="00555467">
            <w:pPr>
              <w:rPr>
                <w:lang w:val="en-CA" w:eastAsia="en-CA" w:bidi="ar-SA"/>
              </w:rPr>
            </w:pPr>
            <w:r w:rsidRPr="00555467">
              <w:rPr>
                <w:lang w:val="en-CA" w:eastAsia="en-CA" w:bidi="ar-SA"/>
              </w:rPr>
              <w:t>Production Assistants</w:t>
            </w:r>
          </w:p>
        </w:tc>
      </w:tr>
      <w:tr w:rsidR="00555467" w:rsidRPr="00555467" w:rsidTr="00555467">
        <w:trPr>
          <w:trHeight w:hRule="exact" w:val="284"/>
        </w:trPr>
        <w:tc>
          <w:tcPr>
            <w:tcW w:w="3938" w:type="dxa"/>
            <w:shd w:val="clear" w:color="auto" w:fill="auto"/>
          </w:tcPr>
          <w:p w:rsidR="00555467" w:rsidRPr="00555467" w:rsidRDefault="00555467" w:rsidP="00555467">
            <w:r w:rsidRPr="00555467">
              <w:t>JESSICA LEMON</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DYLAN MYERS</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SASHA KAMINSKY</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BRIAN HURLEY</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TIMMER PENNY</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CHRISTOPHER PENTECOST</w:t>
            </w:r>
          </w:p>
        </w:tc>
        <w:tc>
          <w:tcPr>
            <w:tcW w:w="3938" w:type="dxa"/>
          </w:tcPr>
          <w:p w:rsidR="00555467" w:rsidRPr="00555467" w:rsidRDefault="00555467" w:rsidP="00555467">
            <w:pPr>
              <w:rPr>
                <w:lang w:val="en-CA" w:eastAsia="en-CA" w:bidi="ar-SA"/>
              </w:rPr>
            </w:pPr>
            <w:r w:rsidRPr="00555467">
              <w:rPr>
                <w:lang w:val="en-CA" w:eastAsia="en-CA" w:bidi="ar-SA"/>
              </w:rPr>
              <w:t>Supervising Sound Editor, Re-Recording Mixer</w:t>
            </w:r>
          </w:p>
        </w:tc>
      </w:tr>
      <w:tr w:rsidR="00555467" w:rsidRPr="00555467" w:rsidTr="00555467">
        <w:trPr>
          <w:trHeight w:hRule="exact" w:val="284"/>
        </w:trPr>
        <w:tc>
          <w:tcPr>
            <w:tcW w:w="3938" w:type="dxa"/>
            <w:shd w:val="clear" w:color="auto" w:fill="auto"/>
          </w:tcPr>
          <w:p w:rsidR="00555467" w:rsidRPr="00555467" w:rsidRDefault="00555467" w:rsidP="00555467">
            <w:r w:rsidRPr="00555467">
              <w:lastRenderedPageBreak/>
              <w:t>PETER TREPKE</w:t>
            </w:r>
          </w:p>
        </w:tc>
        <w:tc>
          <w:tcPr>
            <w:tcW w:w="3938" w:type="dxa"/>
          </w:tcPr>
          <w:p w:rsidR="00555467" w:rsidRPr="00555467" w:rsidRDefault="00555467" w:rsidP="00555467">
            <w:pPr>
              <w:rPr>
                <w:lang w:val="en-CA" w:eastAsia="en-CA" w:bidi="ar-SA"/>
              </w:rPr>
            </w:pPr>
            <w:r w:rsidRPr="00555467">
              <w:rPr>
                <w:lang w:val="en-CA" w:eastAsia="en-CA" w:bidi="ar-SA"/>
              </w:rPr>
              <w:t xml:space="preserve">Re-Recording Mixers, Dialogue Editor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PATRICK EVANS</w:t>
            </w:r>
          </w:p>
        </w:tc>
        <w:tc>
          <w:tcPr>
            <w:tcW w:w="3938" w:type="dxa"/>
          </w:tcPr>
          <w:p w:rsidR="00555467" w:rsidRPr="00555467" w:rsidRDefault="00555467" w:rsidP="00555467">
            <w:pPr>
              <w:rPr>
                <w:lang w:val="en-CA" w:eastAsia="en-CA" w:bidi="ar-SA"/>
              </w:rPr>
            </w:pPr>
            <w:r w:rsidRPr="00555467">
              <w:rPr>
                <w:lang w:val="en-CA" w:eastAsia="en-CA" w:bidi="ar-SA"/>
              </w:rPr>
              <w:t xml:space="preserve">Post Production Supervisor </w:t>
            </w:r>
          </w:p>
        </w:tc>
      </w:tr>
      <w:tr w:rsidR="00555467" w:rsidRPr="00555467" w:rsidTr="00555467">
        <w:trPr>
          <w:trHeight w:hRule="exact" w:val="284"/>
        </w:trPr>
        <w:tc>
          <w:tcPr>
            <w:tcW w:w="3938" w:type="dxa"/>
            <w:shd w:val="clear" w:color="auto" w:fill="auto"/>
          </w:tcPr>
          <w:p w:rsidR="00555467" w:rsidRPr="00555467" w:rsidRDefault="00555467" w:rsidP="00555467">
            <w:r w:rsidRPr="00555467">
              <w:t>UMAMI COLOR AND FINISHING</w:t>
            </w:r>
          </w:p>
        </w:tc>
        <w:tc>
          <w:tcPr>
            <w:tcW w:w="3938" w:type="dxa"/>
          </w:tcPr>
          <w:p w:rsidR="00555467" w:rsidRPr="00555467" w:rsidRDefault="00555467" w:rsidP="00555467">
            <w:pPr>
              <w:rPr>
                <w:lang w:val="en-CA" w:eastAsia="en-CA" w:bidi="ar-SA"/>
              </w:rPr>
            </w:pPr>
            <w:r w:rsidRPr="00555467">
              <w:rPr>
                <w:lang w:val="en-CA" w:eastAsia="en-CA" w:bidi="ar-SA"/>
              </w:rPr>
              <w:t>Post Production Services</w:t>
            </w:r>
          </w:p>
        </w:tc>
      </w:tr>
      <w:tr w:rsidR="00555467" w:rsidRPr="00555467" w:rsidTr="00555467">
        <w:trPr>
          <w:trHeight w:hRule="exact" w:val="284"/>
        </w:trPr>
        <w:tc>
          <w:tcPr>
            <w:tcW w:w="3938" w:type="dxa"/>
            <w:shd w:val="clear" w:color="auto" w:fill="auto"/>
          </w:tcPr>
          <w:p w:rsidR="00555467" w:rsidRPr="00555467" w:rsidRDefault="00555467" w:rsidP="00555467">
            <w:r w:rsidRPr="00555467">
              <w:t>JEFF SPOTT</w:t>
            </w:r>
          </w:p>
        </w:tc>
        <w:tc>
          <w:tcPr>
            <w:tcW w:w="3938" w:type="dxa"/>
          </w:tcPr>
          <w:p w:rsidR="00555467" w:rsidRPr="00555467" w:rsidRDefault="00555467" w:rsidP="00555467">
            <w:pPr>
              <w:rPr>
                <w:lang w:val="en-CA" w:eastAsia="en-CA" w:bidi="ar-SA"/>
              </w:rPr>
            </w:pPr>
            <w:r w:rsidRPr="00555467">
              <w:rPr>
                <w:lang w:val="en-CA" w:eastAsia="en-CA" w:bidi="ar-SA"/>
              </w:rPr>
              <w:t xml:space="preserve">Supervising Colorist </w:t>
            </w:r>
          </w:p>
        </w:tc>
      </w:tr>
      <w:tr w:rsidR="00555467" w:rsidRPr="00555467" w:rsidTr="00555467">
        <w:trPr>
          <w:trHeight w:hRule="exact" w:val="284"/>
        </w:trPr>
        <w:tc>
          <w:tcPr>
            <w:tcW w:w="3938" w:type="dxa"/>
            <w:shd w:val="clear" w:color="auto" w:fill="auto"/>
          </w:tcPr>
          <w:p w:rsidR="00555467" w:rsidRPr="00555467" w:rsidRDefault="00555467" w:rsidP="00555467">
            <w:r w:rsidRPr="00555467">
              <w:t>DAN EDWARDS</w:t>
            </w:r>
          </w:p>
        </w:tc>
        <w:tc>
          <w:tcPr>
            <w:tcW w:w="3938" w:type="dxa"/>
          </w:tcPr>
          <w:p w:rsidR="00555467" w:rsidRPr="00555467" w:rsidRDefault="00555467" w:rsidP="00555467">
            <w:pPr>
              <w:rPr>
                <w:lang w:val="en-CA" w:eastAsia="en-CA" w:bidi="ar-SA"/>
              </w:rPr>
            </w:pPr>
            <w:r w:rsidRPr="00555467">
              <w:rPr>
                <w:lang w:val="en-CA" w:eastAsia="en-CA" w:bidi="ar-SA"/>
              </w:rPr>
              <w:t xml:space="preserve">Colorist </w:t>
            </w:r>
          </w:p>
        </w:tc>
      </w:tr>
      <w:tr w:rsidR="00555467" w:rsidRPr="00555467" w:rsidTr="00555467">
        <w:trPr>
          <w:trHeight w:hRule="exact" w:val="284"/>
        </w:trPr>
        <w:tc>
          <w:tcPr>
            <w:tcW w:w="3938" w:type="dxa"/>
            <w:shd w:val="clear" w:color="auto" w:fill="auto"/>
          </w:tcPr>
          <w:p w:rsidR="00555467" w:rsidRPr="00555467" w:rsidRDefault="00555467" w:rsidP="00555467">
            <w:r w:rsidRPr="00555467">
              <w:t>ANTHONY CAMPAGNA</w:t>
            </w:r>
          </w:p>
        </w:tc>
        <w:tc>
          <w:tcPr>
            <w:tcW w:w="3938" w:type="dxa"/>
          </w:tcPr>
          <w:p w:rsidR="00555467" w:rsidRPr="00555467" w:rsidRDefault="00555467" w:rsidP="00555467">
            <w:pPr>
              <w:rPr>
                <w:lang w:val="en-CA" w:eastAsia="en-CA" w:bidi="ar-SA"/>
              </w:rPr>
            </w:pPr>
            <w:r w:rsidRPr="00555467">
              <w:rPr>
                <w:lang w:val="en-CA" w:eastAsia="en-CA" w:bidi="ar-SA"/>
              </w:rPr>
              <w:t xml:space="preserve">Finishing Artist </w:t>
            </w:r>
          </w:p>
        </w:tc>
      </w:tr>
      <w:tr w:rsidR="00555467" w:rsidRPr="00555467" w:rsidTr="00555467">
        <w:trPr>
          <w:trHeight w:hRule="exact" w:val="284"/>
        </w:trPr>
        <w:tc>
          <w:tcPr>
            <w:tcW w:w="3938" w:type="dxa"/>
            <w:shd w:val="clear" w:color="auto" w:fill="auto"/>
          </w:tcPr>
          <w:p w:rsidR="00555467" w:rsidRPr="00555467" w:rsidRDefault="00555467" w:rsidP="00555467">
            <w:r w:rsidRPr="00555467">
              <w:t>LUKE BUTLER</w:t>
            </w:r>
          </w:p>
        </w:tc>
        <w:tc>
          <w:tcPr>
            <w:tcW w:w="3938" w:type="dxa"/>
          </w:tcPr>
          <w:p w:rsidR="00555467" w:rsidRPr="00555467" w:rsidRDefault="00555467" w:rsidP="00555467">
            <w:pPr>
              <w:rPr>
                <w:lang w:val="en-CA" w:eastAsia="en-CA" w:bidi="ar-SA"/>
              </w:rPr>
            </w:pPr>
            <w:r w:rsidRPr="00555467">
              <w:rPr>
                <w:lang w:val="en-CA" w:eastAsia="en-CA" w:bidi="ar-SA"/>
              </w:rPr>
              <w:t>Digital Intermediate Producer / Conform Artist</w:t>
            </w:r>
          </w:p>
        </w:tc>
      </w:tr>
      <w:tr w:rsidR="00555467" w:rsidRPr="00555467" w:rsidTr="00555467">
        <w:trPr>
          <w:trHeight w:hRule="exact" w:val="284"/>
        </w:trPr>
        <w:tc>
          <w:tcPr>
            <w:tcW w:w="3938" w:type="dxa"/>
            <w:shd w:val="clear" w:color="auto" w:fill="auto"/>
          </w:tcPr>
          <w:p w:rsidR="00555467" w:rsidRPr="00555467" w:rsidRDefault="00555467" w:rsidP="00555467">
            <w:r w:rsidRPr="00555467">
              <w:t>HOLLYWOOD SCRIPT CLEARANCE</w:t>
            </w:r>
          </w:p>
        </w:tc>
        <w:tc>
          <w:tcPr>
            <w:tcW w:w="3938" w:type="dxa"/>
          </w:tcPr>
          <w:p w:rsidR="00555467" w:rsidRPr="00555467" w:rsidRDefault="00555467" w:rsidP="00555467">
            <w:pPr>
              <w:rPr>
                <w:lang w:val="en-CA" w:eastAsia="en-CA" w:bidi="ar-SA"/>
              </w:rPr>
            </w:pPr>
            <w:r w:rsidRPr="00555467">
              <w:rPr>
                <w:lang w:val="en-CA" w:eastAsia="en-CA" w:bidi="ar-SA"/>
              </w:rPr>
              <w:t xml:space="preserve">Script Clearance </w:t>
            </w:r>
          </w:p>
        </w:tc>
      </w:tr>
      <w:tr w:rsidR="00555467" w:rsidRPr="00555467" w:rsidTr="00555467">
        <w:trPr>
          <w:trHeight w:hRule="exact" w:val="284"/>
        </w:trPr>
        <w:tc>
          <w:tcPr>
            <w:tcW w:w="3938" w:type="dxa"/>
            <w:shd w:val="clear" w:color="auto" w:fill="auto"/>
          </w:tcPr>
          <w:p w:rsidR="00555467" w:rsidRPr="00555467" w:rsidRDefault="00555467" w:rsidP="00555467">
            <w:r w:rsidRPr="00555467">
              <w:t>PRIVATE ISLAND AUDIO</w:t>
            </w:r>
          </w:p>
        </w:tc>
        <w:tc>
          <w:tcPr>
            <w:tcW w:w="3938" w:type="dxa"/>
          </w:tcPr>
          <w:p w:rsidR="00555467" w:rsidRPr="00555467" w:rsidRDefault="00555467" w:rsidP="00555467">
            <w:pPr>
              <w:rPr>
                <w:lang w:val="en-CA" w:eastAsia="en-CA" w:bidi="ar-SA"/>
              </w:rPr>
            </w:pPr>
            <w:r w:rsidRPr="00555467">
              <w:rPr>
                <w:lang w:val="en-CA" w:eastAsia="en-CA" w:bidi="ar-SA"/>
              </w:rPr>
              <w:t xml:space="preserve">ADR Facilities </w:t>
            </w:r>
          </w:p>
        </w:tc>
      </w:tr>
      <w:tr w:rsidR="00555467" w:rsidRPr="00555467" w:rsidTr="00555467">
        <w:trPr>
          <w:trHeight w:hRule="exact" w:val="284"/>
        </w:trPr>
        <w:tc>
          <w:tcPr>
            <w:tcW w:w="3938" w:type="dxa"/>
            <w:shd w:val="clear" w:color="auto" w:fill="auto"/>
          </w:tcPr>
          <w:p w:rsidR="00555467" w:rsidRPr="00555467" w:rsidRDefault="00555467" w:rsidP="00555467">
            <w:r w:rsidRPr="00555467">
              <w:t>QUINN ELSE</w:t>
            </w:r>
          </w:p>
        </w:tc>
        <w:tc>
          <w:tcPr>
            <w:tcW w:w="3938" w:type="dxa"/>
          </w:tcPr>
          <w:p w:rsidR="00555467" w:rsidRPr="00555467" w:rsidRDefault="00555467" w:rsidP="00555467">
            <w:pPr>
              <w:rPr>
                <w:lang w:val="en-CA" w:eastAsia="en-CA" w:bidi="ar-SA"/>
              </w:rPr>
            </w:pPr>
            <w:r w:rsidRPr="00555467">
              <w:rPr>
                <w:lang w:val="en-CA" w:eastAsia="en-CA" w:bidi="ar-SA"/>
              </w:rPr>
              <w:t xml:space="preserve">Visual Effects </w:t>
            </w:r>
          </w:p>
        </w:tc>
      </w:tr>
      <w:tr w:rsidR="00555467" w:rsidRPr="00555467" w:rsidTr="00555467">
        <w:trPr>
          <w:trHeight w:hRule="exact" w:val="284"/>
        </w:trPr>
        <w:tc>
          <w:tcPr>
            <w:tcW w:w="3938" w:type="dxa"/>
            <w:shd w:val="clear" w:color="auto" w:fill="auto"/>
          </w:tcPr>
          <w:p w:rsidR="00555467" w:rsidRPr="00555467" w:rsidRDefault="00555467" w:rsidP="00555467">
            <w:r w:rsidRPr="00555467">
              <w:t>GOODFORM</w:t>
            </w:r>
          </w:p>
        </w:tc>
        <w:tc>
          <w:tcPr>
            <w:tcW w:w="3938" w:type="dxa"/>
          </w:tcPr>
          <w:p w:rsidR="00555467" w:rsidRPr="00555467" w:rsidRDefault="00555467" w:rsidP="00555467">
            <w:pPr>
              <w:rPr>
                <w:lang w:val="en-CA" w:eastAsia="en-CA" w:bidi="ar-SA"/>
              </w:rPr>
            </w:pPr>
          </w:p>
        </w:tc>
      </w:tr>
      <w:tr w:rsidR="00555467" w:rsidRPr="00555467" w:rsidTr="00555467">
        <w:trPr>
          <w:trHeight w:hRule="exact" w:val="284"/>
        </w:trPr>
        <w:tc>
          <w:tcPr>
            <w:tcW w:w="3938" w:type="dxa"/>
            <w:shd w:val="clear" w:color="auto" w:fill="auto"/>
          </w:tcPr>
          <w:p w:rsidR="00555467" w:rsidRPr="00555467" w:rsidRDefault="00555467" w:rsidP="00555467">
            <w:r w:rsidRPr="00555467">
              <w:t>ABACUS INSURANCE BROKERS, INC</w:t>
            </w:r>
          </w:p>
        </w:tc>
        <w:tc>
          <w:tcPr>
            <w:tcW w:w="3938" w:type="dxa"/>
          </w:tcPr>
          <w:p w:rsidR="00555467" w:rsidRPr="00555467" w:rsidRDefault="00555467" w:rsidP="00555467">
            <w:pPr>
              <w:rPr>
                <w:lang w:val="en-CA" w:eastAsia="en-CA" w:bidi="ar-SA"/>
              </w:rPr>
            </w:pPr>
            <w:r w:rsidRPr="00555467">
              <w:rPr>
                <w:lang w:val="en-CA" w:eastAsia="en-CA" w:bidi="ar-SA"/>
              </w:rPr>
              <w:t xml:space="preserve">Insurance </w:t>
            </w:r>
          </w:p>
        </w:tc>
      </w:tr>
      <w:tr w:rsidR="00555467" w:rsidRPr="00555467" w:rsidTr="00555467">
        <w:trPr>
          <w:trHeight w:hRule="exact" w:val="284"/>
        </w:trPr>
        <w:tc>
          <w:tcPr>
            <w:tcW w:w="3938" w:type="dxa"/>
            <w:shd w:val="clear" w:color="auto" w:fill="auto"/>
          </w:tcPr>
          <w:p w:rsidR="00555467" w:rsidRPr="00555467" w:rsidRDefault="00555467" w:rsidP="00555467">
            <w:r w:rsidRPr="00555467">
              <w:t>DEL MAR CATERING</w:t>
            </w:r>
          </w:p>
        </w:tc>
        <w:tc>
          <w:tcPr>
            <w:tcW w:w="3938" w:type="dxa"/>
          </w:tcPr>
          <w:p w:rsidR="00555467" w:rsidRPr="00555467" w:rsidRDefault="00555467" w:rsidP="00555467">
            <w:pPr>
              <w:rPr>
                <w:lang w:val="en-CA" w:eastAsia="en-CA" w:bidi="ar-SA"/>
              </w:rPr>
            </w:pPr>
            <w:r w:rsidRPr="00555467">
              <w:rPr>
                <w:lang w:val="en-CA" w:eastAsia="en-CA" w:bidi="ar-SA"/>
              </w:rPr>
              <w:t xml:space="preserve">Catering </w:t>
            </w:r>
          </w:p>
        </w:tc>
      </w:tr>
      <w:tr w:rsidR="00555467" w:rsidRPr="00555467" w:rsidTr="00555467">
        <w:trPr>
          <w:trHeight w:hRule="exact" w:val="284"/>
        </w:trPr>
        <w:tc>
          <w:tcPr>
            <w:tcW w:w="3938" w:type="dxa"/>
            <w:shd w:val="clear" w:color="auto" w:fill="auto"/>
          </w:tcPr>
          <w:p w:rsidR="00555467" w:rsidRPr="00555467" w:rsidRDefault="00555467" w:rsidP="00555467">
            <w:r w:rsidRPr="00555467">
              <w:t>RARE BREEDS</w:t>
            </w:r>
          </w:p>
        </w:tc>
        <w:tc>
          <w:tcPr>
            <w:tcW w:w="3938" w:type="dxa"/>
          </w:tcPr>
          <w:p w:rsidR="00555467" w:rsidRPr="00555467" w:rsidRDefault="00555467" w:rsidP="00555467">
            <w:pPr>
              <w:rPr>
                <w:lang w:val="en-CA" w:eastAsia="en-CA" w:bidi="ar-SA"/>
              </w:rPr>
            </w:pPr>
            <w:r w:rsidRPr="00555467">
              <w:rPr>
                <w:lang w:val="en-CA" w:eastAsia="en-CA" w:bidi="ar-SA"/>
              </w:rPr>
              <w:t xml:space="preserve">Cameras </w:t>
            </w:r>
          </w:p>
        </w:tc>
      </w:tr>
    </w:tbl>
    <w:p w:rsidR="00FF775A" w:rsidRPr="005C7DF7" w:rsidRDefault="00A92F89" w:rsidP="005740B9">
      <w:pPr>
        <w:pStyle w:val="Heading1"/>
        <w:rPr>
          <w:rFonts w:cs="Helvetica"/>
        </w:rPr>
      </w:pPr>
      <w:r w:rsidRPr="005C7DF7">
        <w:rPr>
          <w:w w:val="110"/>
        </w:rPr>
        <w:t>Producer Biographies</w:t>
      </w:r>
    </w:p>
    <w:p w:rsidR="00663A5C" w:rsidRPr="001D0EFB" w:rsidRDefault="00663A5C" w:rsidP="001D0EFB">
      <w:pPr>
        <w:pStyle w:val="Heading2"/>
        <w:rPr>
          <w:rFonts w:eastAsiaTheme="majorEastAsia"/>
        </w:rPr>
      </w:pPr>
      <w:r w:rsidRPr="001D0EFB">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1D0EFB" w:rsidRDefault="00663A5C" w:rsidP="001D0EFB">
      <w:pPr>
        <w:pStyle w:val="Heading2"/>
        <w:rPr>
          <w:rFonts w:eastAsiaTheme="majorEastAsia"/>
        </w:rPr>
      </w:pPr>
      <w:r w:rsidRPr="001D0EFB">
        <w:rPr>
          <w:rFonts w:eastAsiaTheme="majorEastAsia"/>
        </w:rPr>
        <w:t>JOHNSON PRODUCTION GROUP</w:t>
      </w:r>
    </w:p>
    <w:p w:rsidR="00663A5C" w:rsidRPr="000B5BE0" w:rsidRDefault="00663A5C" w:rsidP="000B5BE0">
      <w:r w:rsidRPr="000B5BE0">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w:t>
      </w:r>
      <w:r w:rsidRPr="000B5BE0">
        <w:lastRenderedPageBreak/>
        <w:t>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1D0EFB" w:rsidRDefault="001D0EFB" w:rsidP="001D0EFB">
      <w:pPr>
        <w:pStyle w:val="Heading2"/>
      </w:pPr>
      <w:r w:rsidRPr="001D0EFB">
        <w:t xml:space="preserve">JOSEPH WILKA </w:t>
      </w:r>
      <w:r w:rsidRPr="007D36F2">
        <w:t xml:space="preserve">– </w:t>
      </w:r>
      <w:r>
        <w:t>Co-Executive Producer</w:t>
      </w:r>
    </w:p>
    <w:p w:rsidR="001D0EFB" w:rsidRDefault="001D0EFB" w:rsidP="001D0EFB">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1D0EFB" w:rsidRPr="00B66375" w:rsidRDefault="001D0EFB" w:rsidP="001D0EFB">
      <w:pPr>
        <w:pStyle w:val="Heading2"/>
      </w:pPr>
      <w:r w:rsidRPr="00B66375">
        <w:t>LISA ALFORD – Producer</w:t>
      </w:r>
    </w:p>
    <w:p w:rsidR="001D0EFB" w:rsidRPr="00B66375" w:rsidRDefault="001D0EFB" w:rsidP="001D0EFB">
      <w:r w:rsidRPr="00B66375">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1D0EFB" w:rsidRPr="001D0EFB" w:rsidRDefault="001D0EFB" w:rsidP="001D0EFB">
      <w:pPr>
        <w:pStyle w:val="Heading2"/>
      </w:pPr>
      <w:r w:rsidRPr="001D0EFB">
        <w:t>A.J. KELLY – Producer</w:t>
      </w:r>
    </w:p>
    <w:p w:rsidR="001D0EFB" w:rsidRDefault="001D0EFB" w:rsidP="001D0EFB">
      <w:r>
        <w:t xml:space="preserve">Producer and co-founder of the creative production company, Goodform, A.J. Kelly has spent the past decade creating film, television, documentary, experiential and branded content. His work has won awards at top festivals including Cannes &amp; SXSW, aired on premium networks and received multi-cultural acclaim. </w:t>
      </w:r>
    </w:p>
    <w:p w:rsidR="001D0EFB" w:rsidRPr="00063BFA" w:rsidRDefault="001D0EFB" w:rsidP="001D0EFB">
      <w:r>
        <w:t>Based in Los Angeles, A.J. believes in elevating content from diverse creative voices and providing an outlet for filmmakers to bring their stories to life.</w:t>
      </w:r>
    </w:p>
    <w:p w:rsidR="001D0EFB" w:rsidRPr="001D0EFB" w:rsidRDefault="001D0EFB" w:rsidP="001D0EFB">
      <w:pPr>
        <w:pStyle w:val="Heading2"/>
        <w:rPr>
          <w:rFonts w:eastAsia="Cambria"/>
        </w:rPr>
      </w:pPr>
      <w:r w:rsidRPr="001D0EFB">
        <w:rPr>
          <w:rFonts w:eastAsia="Cambria"/>
        </w:rPr>
        <w:t>JACOB HORN - Producer</w:t>
      </w:r>
    </w:p>
    <w:p w:rsidR="001D0EFB" w:rsidRDefault="001D0EFB" w:rsidP="001D0EFB">
      <w:pPr>
        <w:rPr>
          <w:rFonts w:eastAsia="Cambria"/>
        </w:rPr>
      </w:pPr>
      <w:r w:rsidRPr="00B2666F">
        <w:rPr>
          <w:rFonts w:eastAsia="Cambria"/>
        </w:rPr>
        <w:t>Jacob Horn began his career in the entertainment industry by working his way up through Elijah Wood’s production company, Spectrevision. With them, he was able to gain producing experience with directors such as Nacho Vigalondo and Josh Waller.  After leaving Spectrevision, Jacob went out on his own to produce and direct his own content including several short films, a Christmas feature for Hallmark , and also becoming the Stunt Dept Manager on Once Upon A Time In Hollywood.  At present, Jacob is the Head of Production for GoodFlix, a feature film production company where he oversees an annual slate of films.</w:t>
      </w:r>
    </w:p>
    <w:p w:rsidR="00B970CB" w:rsidRPr="005C7DF7" w:rsidRDefault="00B970CB" w:rsidP="005740B9">
      <w:pPr>
        <w:pStyle w:val="Heading2"/>
        <w:rPr>
          <w:w w:val="110"/>
        </w:rPr>
      </w:pPr>
      <w:r w:rsidRPr="005C7DF7">
        <w:rPr>
          <w:w w:val="110"/>
        </w:rPr>
        <w:lastRenderedPageBreak/>
        <w:t>Billing Block</w:t>
      </w:r>
    </w:p>
    <w:p w:rsidR="00555467" w:rsidRPr="008D6FC0" w:rsidRDefault="008D6FC0" w:rsidP="001D0EFB">
      <w:pPr>
        <w:jc w:val="center"/>
        <w:rPr>
          <w:sz w:val="26"/>
          <w:szCs w:val="26"/>
        </w:rPr>
      </w:pPr>
      <w:r w:rsidRPr="008D6FC0">
        <w:rPr>
          <w:sz w:val="26"/>
          <w:szCs w:val="26"/>
        </w:rPr>
        <w:t>LIFETIME</w:t>
      </w:r>
      <w:r w:rsidR="00555467" w:rsidRPr="008D6FC0">
        <w:rPr>
          <w:sz w:val="26"/>
          <w:szCs w:val="26"/>
        </w:rPr>
        <w:t xml:space="preserve"> Presents</w:t>
      </w:r>
      <w:r w:rsidRPr="008D6FC0">
        <w:rPr>
          <w:sz w:val="26"/>
          <w:szCs w:val="26"/>
        </w:rPr>
        <w:t xml:space="preserve"> </w:t>
      </w:r>
      <w:r w:rsidR="00555467" w:rsidRPr="008D6FC0">
        <w:rPr>
          <w:sz w:val="26"/>
          <w:szCs w:val="26"/>
        </w:rPr>
        <w:t xml:space="preserve">In Association with </w:t>
      </w:r>
      <w:r w:rsidRPr="008D6FC0">
        <w:rPr>
          <w:sz w:val="26"/>
          <w:szCs w:val="26"/>
        </w:rPr>
        <w:t>JOHNSON PRODUCTION GROUP</w:t>
      </w:r>
      <w:r w:rsidRPr="008D6FC0">
        <w:rPr>
          <w:b/>
          <w:sz w:val="26"/>
          <w:szCs w:val="26"/>
        </w:rPr>
        <w:t xml:space="preserve"> </w:t>
      </w:r>
      <w:r w:rsidRPr="008D6FC0">
        <w:rPr>
          <w:b/>
          <w:bCs/>
          <w:sz w:val="26"/>
          <w:szCs w:val="26"/>
          <w:lang w:val="da-DK"/>
        </w:rPr>
        <w:t xml:space="preserve">THE </w:t>
      </w:r>
      <w:r w:rsidR="000B5BE0">
        <w:rPr>
          <w:b/>
          <w:bCs/>
          <w:sz w:val="26"/>
          <w:szCs w:val="26"/>
          <w:lang w:val="da-DK"/>
        </w:rPr>
        <w:t xml:space="preserve">NEIGHBOR </w:t>
      </w:r>
      <w:r w:rsidR="004F6B67">
        <w:rPr>
          <w:b/>
          <w:bCs/>
          <w:sz w:val="26"/>
          <w:szCs w:val="26"/>
          <w:lang w:val="da-DK"/>
        </w:rPr>
        <w:t>WHO</w:t>
      </w:r>
      <w:r w:rsidRPr="008D6FC0">
        <w:rPr>
          <w:b/>
          <w:bCs/>
          <w:sz w:val="26"/>
          <w:szCs w:val="26"/>
          <w:lang w:val="da-DK"/>
        </w:rPr>
        <w:t xml:space="preserve"> SAW TOO MUCH </w:t>
      </w:r>
      <w:r>
        <w:rPr>
          <w:b/>
          <w:bCs/>
          <w:sz w:val="26"/>
          <w:szCs w:val="26"/>
          <w:lang w:val="da-DK"/>
        </w:rPr>
        <w:t xml:space="preserve"> </w:t>
      </w:r>
      <w:r w:rsidR="00555467" w:rsidRPr="008D6FC0">
        <w:rPr>
          <w:sz w:val="26"/>
          <w:szCs w:val="26"/>
        </w:rPr>
        <w:t>Starring</w:t>
      </w:r>
      <w:r w:rsidR="00555467" w:rsidRPr="008D6FC0">
        <w:rPr>
          <w:b/>
          <w:bCs/>
          <w:sz w:val="26"/>
          <w:szCs w:val="26"/>
          <w:lang w:val="da-DK"/>
        </w:rPr>
        <w:t xml:space="preserve">  </w:t>
      </w:r>
      <w:r w:rsidR="00555467" w:rsidRPr="008D6FC0">
        <w:rPr>
          <w:sz w:val="26"/>
          <w:szCs w:val="26"/>
        </w:rPr>
        <w:t>SAGE MOORE</w:t>
      </w:r>
      <w:r w:rsidRPr="008D6FC0">
        <w:rPr>
          <w:sz w:val="26"/>
          <w:szCs w:val="26"/>
        </w:rPr>
        <w:t xml:space="preserve">  </w:t>
      </w:r>
      <w:r w:rsidR="00555467" w:rsidRPr="008D6FC0">
        <w:rPr>
          <w:sz w:val="26"/>
          <w:szCs w:val="26"/>
        </w:rPr>
        <w:t>DEVANTE WINFREY</w:t>
      </w:r>
      <w:r w:rsidRPr="008D6FC0">
        <w:rPr>
          <w:sz w:val="26"/>
          <w:szCs w:val="26"/>
        </w:rPr>
        <w:t xml:space="preserve">  </w:t>
      </w:r>
      <w:r w:rsidR="00555467" w:rsidRPr="008D6FC0">
        <w:rPr>
          <w:sz w:val="26"/>
          <w:szCs w:val="26"/>
          <w:lang w:val="da-DK"/>
        </w:rPr>
        <w:t>KIA DORSEY</w:t>
      </w:r>
      <w:r w:rsidRPr="008D6FC0">
        <w:rPr>
          <w:sz w:val="26"/>
          <w:szCs w:val="26"/>
          <w:lang w:val="da-DK"/>
        </w:rPr>
        <w:t xml:space="preserve">  </w:t>
      </w:r>
      <w:r w:rsidR="00555467" w:rsidRPr="008D6FC0">
        <w:rPr>
          <w:sz w:val="26"/>
          <w:szCs w:val="26"/>
          <w:lang w:val="da-DK"/>
        </w:rPr>
        <w:t>KYLA NOVA</w:t>
      </w:r>
      <w:r w:rsidRPr="008D6FC0">
        <w:rPr>
          <w:sz w:val="26"/>
          <w:szCs w:val="26"/>
          <w:lang w:val="da-DK"/>
        </w:rPr>
        <w:t xml:space="preserve">  </w:t>
      </w:r>
      <w:r w:rsidR="00555467" w:rsidRPr="008D6FC0">
        <w:rPr>
          <w:sz w:val="26"/>
          <w:szCs w:val="26"/>
          <w:lang w:val="da-DK"/>
        </w:rPr>
        <w:t>NIKO SOROKO</w:t>
      </w:r>
      <w:r w:rsidRPr="008D6FC0">
        <w:rPr>
          <w:sz w:val="26"/>
          <w:szCs w:val="26"/>
          <w:lang w:val="da-DK"/>
        </w:rPr>
        <w:t xml:space="preserve">  </w:t>
      </w:r>
      <w:r w:rsidR="00555467" w:rsidRPr="008D6FC0">
        <w:rPr>
          <w:sz w:val="26"/>
          <w:szCs w:val="26"/>
          <w:lang w:val="da-DK"/>
        </w:rPr>
        <w:t>JOSHWA</w:t>
      </w:r>
      <w:r w:rsidRPr="008D6FC0">
        <w:rPr>
          <w:sz w:val="26"/>
          <w:szCs w:val="26"/>
          <w:lang w:val="da-DK"/>
        </w:rPr>
        <w:t xml:space="preserve"> </w:t>
      </w:r>
      <w:r w:rsidR="00555467" w:rsidRPr="008D6FC0">
        <w:rPr>
          <w:sz w:val="26"/>
          <w:szCs w:val="26"/>
          <w:lang w:val="da-DK"/>
        </w:rPr>
        <w:t>COPELAND</w:t>
      </w:r>
      <w:r w:rsidRPr="008D6FC0">
        <w:rPr>
          <w:sz w:val="26"/>
          <w:szCs w:val="26"/>
          <w:lang w:val="da-DK"/>
        </w:rPr>
        <w:t xml:space="preserve">  </w:t>
      </w:r>
      <w:r w:rsidR="00555467" w:rsidRPr="008D6FC0">
        <w:rPr>
          <w:sz w:val="26"/>
          <w:szCs w:val="26"/>
          <w:lang w:val="da-DK"/>
        </w:rPr>
        <w:t>JACKIE MABRY</w:t>
      </w:r>
      <w:r w:rsidRPr="008D6FC0">
        <w:rPr>
          <w:sz w:val="26"/>
          <w:szCs w:val="26"/>
          <w:lang w:val="da-DK"/>
        </w:rPr>
        <w:t xml:space="preserve">  &amp;  </w:t>
      </w:r>
      <w:r w:rsidR="00555467" w:rsidRPr="008D6FC0">
        <w:rPr>
          <w:sz w:val="26"/>
          <w:szCs w:val="26"/>
          <w:lang w:val="da-DK"/>
        </w:rPr>
        <w:t>TRE MCBRIDE</w:t>
      </w:r>
      <w:r w:rsidRPr="008D6FC0">
        <w:rPr>
          <w:sz w:val="26"/>
          <w:szCs w:val="26"/>
          <w:lang w:val="da-DK"/>
        </w:rPr>
        <w:t xml:space="preserve">  </w:t>
      </w:r>
      <w:r w:rsidR="00555467" w:rsidRPr="008D6FC0">
        <w:rPr>
          <w:sz w:val="26"/>
          <w:szCs w:val="26"/>
          <w:lang w:val="da-DK"/>
        </w:rPr>
        <w:t>Casting By</w:t>
      </w:r>
      <w:r w:rsidRPr="008D6FC0">
        <w:rPr>
          <w:sz w:val="26"/>
          <w:szCs w:val="26"/>
          <w:lang w:val="da-DK"/>
        </w:rPr>
        <w:t xml:space="preserve"> </w:t>
      </w:r>
      <w:r w:rsidR="00555467" w:rsidRPr="008D6FC0">
        <w:rPr>
          <w:sz w:val="26"/>
          <w:szCs w:val="26"/>
          <w:lang w:val="da-DK"/>
        </w:rPr>
        <w:t>STELLA NOVA csa</w:t>
      </w:r>
      <w:r w:rsidRPr="008D6FC0">
        <w:rPr>
          <w:sz w:val="26"/>
          <w:szCs w:val="26"/>
          <w:lang w:val="da-DK"/>
        </w:rPr>
        <w:t xml:space="preserve">  </w:t>
      </w:r>
      <w:r w:rsidR="00555467" w:rsidRPr="008D6FC0">
        <w:rPr>
          <w:sz w:val="26"/>
          <w:szCs w:val="26"/>
          <w:lang w:val="da-DK"/>
        </w:rPr>
        <w:t>Production Designer</w:t>
      </w:r>
      <w:r w:rsidRPr="008D6FC0">
        <w:rPr>
          <w:sz w:val="26"/>
          <w:szCs w:val="26"/>
          <w:lang w:val="da-DK"/>
        </w:rPr>
        <w:t xml:space="preserve"> </w:t>
      </w:r>
      <w:r w:rsidR="00555467" w:rsidRPr="008D6FC0">
        <w:rPr>
          <w:sz w:val="26"/>
          <w:szCs w:val="26"/>
          <w:lang w:val="da-DK"/>
        </w:rPr>
        <w:t>TYLER VOGEL</w:t>
      </w:r>
      <w:r w:rsidRPr="008D6FC0">
        <w:rPr>
          <w:sz w:val="26"/>
          <w:szCs w:val="26"/>
          <w:lang w:val="da-DK"/>
        </w:rPr>
        <w:t xml:space="preserve">  </w:t>
      </w:r>
      <w:r w:rsidR="00555467" w:rsidRPr="008D6FC0">
        <w:rPr>
          <w:sz w:val="26"/>
          <w:szCs w:val="26"/>
          <w:lang w:val="da-DK"/>
        </w:rPr>
        <w:t>Director of Photography</w:t>
      </w:r>
      <w:r w:rsidRPr="008D6FC0">
        <w:rPr>
          <w:sz w:val="26"/>
          <w:szCs w:val="26"/>
          <w:lang w:val="da-DK"/>
        </w:rPr>
        <w:t xml:space="preserve"> </w:t>
      </w:r>
      <w:r w:rsidR="00555467" w:rsidRPr="008D6FC0">
        <w:rPr>
          <w:sz w:val="26"/>
          <w:szCs w:val="26"/>
        </w:rPr>
        <w:t>ANDRESSA CORDEIRO</w:t>
      </w:r>
      <w:r w:rsidRPr="008D6FC0">
        <w:rPr>
          <w:sz w:val="26"/>
          <w:szCs w:val="26"/>
        </w:rPr>
        <w:t xml:space="preserve">  </w:t>
      </w:r>
      <w:r w:rsidR="00555467" w:rsidRPr="008D6FC0">
        <w:rPr>
          <w:sz w:val="26"/>
          <w:szCs w:val="26"/>
        </w:rPr>
        <w:t>Edited By</w:t>
      </w:r>
      <w:r w:rsidRPr="008D6FC0">
        <w:rPr>
          <w:sz w:val="26"/>
          <w:szCs w:val="26"/>
        </w:rPr>
        <w:t xml:space="preserve"> </w:t>
      </w:r>
      <w:r w:rsidR="00555467" w:rsidRPr="008D6FC0">
        <w:rPr>
          <w:sz w:val="26"/>
          <w:szCs w:val="26"/>
        </w:rPr>
        <w:t>QUINN ELSE</w:t>
      </w:r>
      <w:r w:rsidRPr="008D6FC0">
        <w:rPr>
          <w:sz w:val="26"/>
          <w:szCs w:val="26"/>
        </w:rPr>
        <w:t xml:space="preserve">  </w:t>
      </w:r>
      <w:r w:rsidR="00555467" w:rsidRPr="008D6FC0">
        <w:rPr>
          <w:sz w:val="26"/>
          <w:szCs w:val="26"/>
        </w:rPr>
        <w:t>Music By</w:t>
      </w:r>
      <w:r w:rsidRPr="008D6FC0">
        <w:rPr>
          <w:sz w:val="26"/>
          <w:szCs w:val="26"/>
        </w:rPr>
        <w:t xml:space="preserve"> </w:t>
      </w:r>
      <w:r w:rsidR="00555467" w:rsidRPr="008D6FC0">
        <w:rPr>
          <w:sz w:val="26"/>
          <w:szCs w:val="26"/>
        </w:rPr>
        <w:t>FB STUDIOS</w:t>
      </w:r>
      <w:r w:rsidRPr="008D6FC0">
        <w:rPr>
          <w:sz w:val="26"/>
          <w:szCs w:val="26"/>
        </w:rPr>
        <w:t xml:space="preserve">  </w:t>
      </w:r>
      <w:r w:rsidR="00555467" w:rsidRPr="008D6FC0">
        <w:rPr>
          <w:sz w:val="26"/>
          <w:szCs w:val="26"/>
        </w:rPr>
        <w:t>Line Producer</w:t>
      </w:r>
      <w:r w:rsidRPr="008D6FC0">
        <w:rPr>
          <w:sz w:val="26"/>
          <w:szCs w:val="26"/>
        </w:rPr>
        <w:t xml:space="preserve"> </w:t>
      </w:r>
      <w:r w:rsidR="00555467" w:rsidRPr="008D6FC0">
        <w:rPr>
          <w:sz w:val="26"/>
          <w:szCs w:val="26"/>
        </w:rPr>
        <w:t>TERRENCE KIRIOKOS</w:t>
      </w:r>
      <w:r w:rsidRPr="008D6FC0">
        <w:rPr>
          <w:sz w:val="26"/>
          <w:szCs w:val="26"/>
        </w:rPr>
        <w:t xml:space="preserve">  </w:t>
      </w:r>
      <w:r w:rsidR="00555467" w:rsidRPr="008D6FC0">
        <w:rPr>
          <w:sz w:val="26"/>
          <w:szCs w:val="26"/>
          <w:lang w:val="da-DK"/>
        </w:rPr>
        <w:t>Co-Executive Producer</w:t>
      </w:r>
      <w:r w:rsidRPr="008D6FC0">
        <w:rPr>
          <w:sz w:val="26"/>
          <w:szCs w:val="26"/>
          <w:lang w:val="da-DK"/>
        </w:rPr>
        <w:t xml:space="preserve"> </w:t>
      </w:r>
      <w:r w:rsidR="00555467" w:rsidRPr="008D6FC0">
        <w:rPr>
          <w:sz w:val="26"/>
          <w:szCs w:val="26"/>
          <w:lang w:val="da-DK"/>
        </w:rPr>
        <w:t>LISA ALFORD</w:t>
      </w:r>
      <w:r w:rsidRPr="008D6FC0">
        <w:rPr>
          <w:sz w:val="26"/>
          <w:szCs w:val="26"/>
          <w:lang w:val="da-DK"/>
        </w:rPr>
        <w:t xml:space="preserve">  </w:t>
      </w:r>
      <w:r w:rsidR="00555467" w:rsidRPr="008D6FC0">
        <w:rPr>
          <w:sz w:val="26"/>
          <w:szCs w:val="26"/>
        </w:rPr>
        <w:t>Executive Producer</w:t>
      </w:r>
      <w:r w:rsidRPr="008D6FC0">
        <w:rPr>
          <w:sz w:val="26"/>
          <w:szCs w:val="26"/>
        </w:rPr>
        <w:t xml:space="preserve">s  </w:t>
      </w:r>
      <w:r w:rsidR="00555467" w:rsidRPr="008D6FC0">
        <w:rPr>
          <w:sz w:val="26"/>
          <w:szCs w:val="26"/>
        </w:rPr>
        <w:t>JOSEPH WILKA</w:t>
      </w:r>
      <w:r w:rsidRPr="008D6FC0">
        <w:rPr>
          <w:sz w:val="26"/>
          <w:szCs w:val="26"/>
        </w:rPr>
        <w:t xml:space="preserve">  </w:t>
      </w:r>
      <w:r w:rsidR="00555467" w:rsidRPr="008D6FC0">
        <w:rPr>
          <w:sz w:val="26"/>
          <w:szCs w:val="26"/>
        </w:rPr>
        <w:t>TIMOTHY O. JOHNSON</w:t>
      </w:r>
      <w:r w:rsidRPr="008D6FC0">
        <w:rPr>
          <w:sz w:val="26"/>
          <w:szCs w:val="26"/>
        </w:rPr>
        <w:t xml:space="preserve">  </w:t>
      </w:r>
      <w:r w:rsidR="00555467" w:rsidRPr="008D6FC0">
        <w:rPr>
          <w:sz w:val="26"/>
          <w:szCs w:val="26"/>
        </w:rPr>
        <w:t>Produced By</w:t>
      </w:r>
      <w:r w:rsidRPr="008D6FC0">
        <w:rPr>
          <w:sz w:val="26"/>
          <w:szCs w:val="26"/>
        </w:rPr>
        <w:t xml:space="preserve"> </w:t>
      </w:r>
      <w:r w:rsidR="00555467" w:rsidRPr="008D6FC0">
        <w:rPr>
          <w:sz w:val="26"/>
          <w:szCs w:val="26"/>
        </w:rPr>
        <w:t>A.J. KELLY</w:t>
      </w:r>
      <w:r w:rsidRPr="008D6FC0">
        <w:rPr>
          <w:sz w:val="26"/>
          <w:szCs w:val="26"/>
        </w:rPr>
        <w:t xml:space="preserve">  </w:t>
      </w:r>
      <w:r w:rsidR="00555467" w:rsidRPr="008D6FC0">
        <w:rPr>
          <w:sz w:val="26"/>
          <w:szCs w:val="26"/>
        </w:rPr>
        <w:t>JACOB HORN</w:t>
      </w:r>
      <w:r w:rsidRPr="008D6FC0">
        <w:rPr>
          <w:sz w:val="26"/>
          <w:szCs w:val="26"/>
        </w:rPr>
        <w:t xml:space="preserve">  </w:t>
      </w:r>
      <w:r w:rsidR="00555467" w:rsidRPr="008D6FC0">
        <w:rPr>
          <w:sz w:val="26"/>
          <w:szCs w:val="26"/>
        </w:rPr>
        <w:t>Written By</w:t>
      </w:r>
      <w:r w:rsidRPr="008D6FC0">
        <w:rPr>
          <w:sz w:val="26"/>
          <w:szCs w:val="26"/>
        </w:rPr>
        <w:t xml:space="preserve"> </w:t>
      </w:r>
      <w:r w:rsidR="00555467" w:rsidRPr="008D6FC0">
        <w:rPr>
          <w:sz w:val="26"/>
          <w:szCs w:val="26"/>
        </w:rPr>
        <w:t>BRANDI SPERRY</w:t>
      </w:r>
      <w:r w:rsidRPr="008D6FC0">
        <w:rPr>
          <w:sz w:val="26"/>
          <w:szCs w:val="26"/>
        </w:rPr>
        <w:t xml:space="preserve">  </w:t>
      </w:r>
      <w:r w:rsidR="00555467" w:rsidRPr="008D6FC0">
        <w:rPr>
          <w:sz w:val="26"/>
          <w:szCs w:val="26"/>
        </w:rPr>
        <w:t>Directed By</w:t>
      </w:r>
      <w:r w:rsidRPr="008D6FC0">
        <w:rPr>
          <w:sz w:val="26"/>
          <w:szCs w:val="26"/>
        </w:rPr>
        <w:t xml:space="preserve"> </w:t>
      </w:r>
      <w:r w:rsidR="00555467" w:rsidRPr="008D6FC0">
        <w:rPr>
          <w:sz w:val="26"/>
          <w:szCs w:val="26"/>
        </w:rPr>
        <w:t>KAILA YORK</w:t>
      </w:r>
    </w:p>
    <w:p w:rsidR="004B718C" w:rsidRPr="005C7DF7" w:rsidRDefault="0094244B" w:rsidP="004B718C">
      <w:pPr>
        <w:jc w:val="center"/>
        <w:rPr>
          <w:sz w:val="26"/>
          <w:szCs w:val="26"/>
        </w:rPr>
      </w:pPr>
      <w:r w:rsidRPr="0094244B">
        <w:rPr>
          <w:sz w:val="26"/>
          <w:szCs w:val="26"/>
        </w:rPr>
        <w:t>© MMX</w:t>
      </w:r>
      <w:r w:rsidR="00F11EDA">
        <w:rPr>
          <w:sz w:val="26"/>
          <w:szCs w:val="26"/>
        </w:rPr>
        <w:t>X</w:t>
      </w:r>
      <w:r w:rsidR="00587125">
        <w:rPr>
          <w:sz w:val="26"/>
          <w:szCs w:val="26"/>
        </w:rPr>
        <w:t>IV</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6"/>
                    <a:stretch>
                      <a:fillRect/>
                    </a:stretch>
                  </pic:blipFill>
                  <pic:spPr>
                    <a:xfrm>
                      <a:off x="0" y="0"/>
                      <a:ext cx="1933575" cy="590550"/>
                    </a:xfrm>
                    <a:prstGeom prst="rect">
                      <a:avLst/>
                    </a:prstGeom>
                  </pic:spPr>
                </pic:pic>
              </a:graphicData>
            </a:graphic>
          </wp:inline>
        </w:drawing>
      </w: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8D6FC0" w:rsidP="008D6FC0">
      <w:r w:rsidRPr="008D6FC0">
        <w:t>After the devastating loss of her mother, Hayley Robinson moves in with her older sister, Diane. It’s a rocky start in a new house and new neighborhood. One night, Hayley is awoken by screams coming from next door. She starts to believe that their neighbor, Jason, is a serial killer. However, no one believes her and her erratic behavior isn’t helping. As Hayley becomes more suspicious, she and her friend Chrissy start to investigate, but Jason is on to her, and a dangerous cat and mouse games begins.</w:t>
      </w:r>
      <w:r>
        <w:t xml:space="preserve"> (505)</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8D6FC0" w:rsidP="00E9293C">
      <w:pPr>
        <w:widowControl w:val="0"/>
        <w:autoSpaceDE w:val="0"/>
        <w:autoSpaceDN w:val="0"/>
        <w:adjustRightInd w:val="0"/>
        <w:rPr>
          <w:rFonts w:ascii="Helvetica" w:hAnsi="Helvetica" w:cs="Helvetica"/>
          <w:sz w:val="30"/>
          <w:szCs w:val="30"/>
        </w:rPr>
      </w:pPr>
      <w:r w:rsidRPr="008D6FC0">
        <w:rPr>
          <w:rFonts w:cs="Calibri"/>
          <w:color w:val="0F0F0F"/>
          <w:lang w:val="en-CA" w:eastAsia="en-CA"/>
        </w:rPr>
        <w:t>After the devastating los</w:t>
      </w:r>
      <w:r>
        <w:rPr>
          <w:rFonts w:cs="Calibri"/>
          <w:color w:val="0F0F0F"/>
          <w:lang w:val="en-CA" w:eastAsia="en-CA"/>
        </w:rPr>
        <w:t>s of her mother, Hayley</w:t>
      </w:r>
      <w:r w:rsidRPr="008D6FC0">
        <w:rPr>
          <w:rFonts w:cs="Calibri"/>
          <w:color w:val="0F0F0F"/>
          <w:lang w:val="en-CA" w:eastAsia="en-CA"/>
        </w:rPr>
        <w:t xml:space="preserve"> moves in with her older sister, Diane. It’s a rocky start in a new house and new neighborhood. One night, Hayley is awoken by screams coming from next door. She starts to believe that their neighbor, Jason, is a serial killer. However, no one believes her and her erratic </w:t>
      </w:r>
      <w:r w:rsidR="000B5BE0" w:rsidRPr="008D6FC0">
        <w:rPr>
          <w:rFonts w:cs="Calibri"/>
          <w:color w:val="0F0F0F"/>
          <w:lang w:val="en-CA" w:eastAsia="en-CA"/>
        </w:rPr>
        <w:t>behaviour</w:t>
      </w:r>
      <w:r w:rsidRPr="008D6FC0">
        <w:rPr>
          <w:rFonts w:cs="Calibri"/>
          <w:color w:val="0F0F0F"/>
          <w:lang w:val="en-CA" w:eastAsia="en-CA"/>
        </w:rPr>
        <w:t xml:space="preserve"> isn’t helping. As Hayley becomes more suspicious, she and her friend Chrissy start to investigate, but Jason is on to her, and a dangerous cat and mouse games begins. </w:t>
      </w:r>
      <w:r w:rsidR="00A35E60">
        <w:rPr>
          <w:rFonts w:cs="Calibri"/>
          <w:color w:val="0F0F0F"/>
          <w:lang w:val="en-CA" w:eastAsia="en-CA" w:bidi="ar-SA"/>
        </w:rPr>
        <w:t xml:space="preserve"> (</w:t>
      </w:r>
      <w:r>
        <w:rPr>
          <w:rFonts w:cs="Calibri"/>
          <w:color w:val="0F0F0F"/>
          <w:lang w:val="en-CA" w:eastAsia="en-CA" w:bidi="ar-SA"/>
        </w:rPr>
        <w:t>498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8D6FC0" w:rsidRPr="008D6FC0" w:rsidRDefault="008D6FC0" w:rsidP="008D6FC0">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A </w:t>
      </w:r>
      <w:r w:rsidRPr="008D6FC0">
        <w:rPr>
          <w:rFonts w:cs="Calibri"/>
          <w:color w:val="0F0F0F"/>
          <w:lang w:val="en-CA" w:eastAsia="en-CA" w:bidi="ar-SA"/>
        </w:rPr>
        <w:t xml:space="preserve">teen </w:t>
      </w:r>
      <w:r>
        <w:rPr>
          <w:rFonts w:cs="Calibri"/>
          <w:color w:val="0F0F0F"/>
          <w:lang w:val="en-CA" w:eastAsia="en-CA" w:bidi="ar-SA"/>
        </w:rPr>
        <w:t>thinks that her new neighbor is really</w:t>
      </w:r>
      <w:r w:rsidRPr="008D6FC0">
        <w:rPr>
          <w:rFonts w:cs="Calibri"/>
          <w:color w:val="0F0F0F"/>
          <w:lang w:val="en-CA" w:eastAsia="en-CA" w:bidi="ar-SA"/>
        </w:rPr>
        <w:t xml:space="preserve"> a dangerous killer</w:t>
      </w:r>
      <w:r>
        <w:rPr>
          <w:rFonts w:cs="Calibri"/>
          <w:color w:val="0F0F0F"/>
          <w:lang w:val="en-CA" w:eastAsia="en-CA" w:bidi="ar-SA"/>
        </w:rPr>
        <w:t xml:space="preserve"> -</w:t>
      </w:r>
      <w:r w:rsidRPr="008D6FC0">
        <w:rPr>
          <w:rFonts w:cs="Calibri"/>
          <w:color w:val="0F0F0F"/>
          <w:lang w:val="en-CA" w:eastAsia="en-CA" w:bidi="ar-SA"/>
        </w:rPr>
        <w:t xml:space="preserve"> takes matters into her own hands.</w:t>
      </w:r>
    </w:p>
    <w:p w:rsidR="00A35E60" w:rsidRDefault="008D6FC0"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(100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821C5" w:rsidRDefault="008D6FC0" w:rsidP="008D6FC0">
      <w:pPr>
        <w:rPr>
          <w:sz w:val="20"/>
        </w:rPr>
      </w:pPr>
      <w:r>
        <w:t>Murder, serial killer, neighbor, teenager</w:t>
      </w: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39A" w:rsidRDefault="00F8039A" w:rsidP="002176F9">
      <w:pPr>
        <w:spacing w:after="0"/>
      </w:pPr>
      <w:r>
        <w:separator/>
      </w:r>
    </w:p>
  </w:endnote>
  <w:endnote w:type="continuationSeparator" w:id="1">
    <w:p w:rsidR="00F8039A" w:rsidRDefault="00F8039A"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39A" w:rsidRDefault="00F8039A" w:rsidP="002176F9">
      <w:pPr>
        <w:spacing w:after="0"/>
      </w:pPr>
      <w:r>
        <w:separator/>
      </w:r>
    </w:p>
  </w:footnote>
  <w:footnote w:type="continuationSeparator" w:id="1">
    <w:p w:rsidR="00F8039A" w:rsidRDefault="00F8039A"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8850">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411"/>
    <w:rsid w:val="000878AB"/>
    <w:rsid w:val="000A116D"/>
    <w:rsid w:val="000B5BE0"/>
    <w:rsid w:val="000E129B"/>
    <w:rsid w:val="000E66AD"/>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B2B25"/>
    <w:rsid w:val="001C5287"/>
    <w:rsid w:val="001C59FA"/>
    <w:rsid w:val="001C607D"/>
    <w:rsid w:val="001D0EFB"/>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0F9E"/>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934BA"/>
    <w:rsid w:val="004B718C"/>
    <w:rsid w:val="004C5AEB"/>
    <w:rsid w:val="004E0AC0"/>
    <w:rsid w:val="004E4F4F"/>
    <w:rsid w:val="004F6B67"/>
    <w:rsid w:val="00501D23"/>
    <w:rsid w:val="00510E79"/>
    <w:rsid w:val="00513A1F"/>
    <w:rsid w:val="00514050"/>
    <w:rsid w:val="00526FBF"/>
    <w:rsid w:val="0054355D"/>
    <w:rsid w:val="00546E13"/>
    <w:rsid w:val="00550292"/>
    <w:rsid w:val="005516F3"/>
    <w:rsid w:val="00552C7D"/>
    <w:rsid w:val="00553A1F"/>
    <w:rsid w:val="00554D23"/>
    <w:rsid w:val="00554DBA"/>
    <w:rsid w:val="00555467"/>
    <w:rsid w:val="00560229"/>
    <w:rsid w:val="005740B9"/>
    <w:rsid w:val="00587125"/>
    <w:rsid w:val="005C7DF7"/>
    <w:rsid w:val="005E22B3"/>
    <w:rsid w:val="005E32DA"/>
    <w:rsid w:val="005F728C"/>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38D5"/>
    <w:rsid w:val="00687162"/>
    <w:rsid w:val="006C0601"/>
    <w:rsid w:val="006D1CA4"/>
    <w:rsid w:val="006D29BB"/>
    <w:rsid w:val="006D5B74"/>
    <w:rsid w:val="006D5CBD"/>
    <w:rsid w:val="006E3B19"/>
    <w:rsid w:val="006F7777"/>
    <w:rsid w:val="00716A8D"/>
    <w:rsid w:val="00725A07"/>
    <w:rsid w:val="0073788E"/>
    <w:rsid w:val="00751C88"/>
    <w:rsid w:val="00754A0A"/>
    <w:rsid w:val="007653EC"/>
    <w:rsid w:val="00775C8F"/>
    <w:rsid w:val="007826A5"/>
    <w:rsid w:val="00783DCC"/>
    <w:rsid w:val="007A39B6"/>
    <w:rsid w:val="007B0923"/>
    <w:rsid w:val="007C79FC"/>
    <w:rsid w:val="007F4108"/>
    <w:rsid w:val="00812B35"/>
    <w:rsid w:val="00822A2B"/>
    <w:rsid w:val="00832AAA"/>
    <w:rsid w:val="00835651"/>
    <w:rsid w:val="00836DCE"/>
    <w:rsid w:val="0083752D"/>
    <w:rsid w:val="008442C3"/>
    <w:rsid w:val="00862D8C"/>
    <w:rsid w:val="0086389F"/>
    <w:rsid w:val="00882115"/>
    <w:rsid w:val="0088456F"/>
    <w:rsid w:val="00885075"/>
    <w:rsid w:val="00885796"/>
    <w:rsid w:val="00887591"/>
    <w:rsid w:val="00887D21"/>
    <w:rsid w:val="00891643"/>
    <w:rsid w:val="008944AA"/>
    <w:rsid w:val="00896A87"/>
    <w:rsid w:val="008B181E"/>
    <w:rsid w:val="008D1C4D"/>
    <w:rsid w:val="008D6FC0"/>
    <w:rsid w:val="00906466"/>
    <w:rsid w:val="00923AE5"/>
    <w:rsid w:val="00925553"/>
    <w:rsid w:val="0094244B"/>
    <w:rsid w:val="009502B1"/>
    <w:rsid w:val="00962758"/>
    <w:rsid w:val="00962E1C"/>
    <w:rsid w:val="009778DD"/>
    <w:rsid w:val="00991251"/>
    <w:rsid w:val="009958CB"/>
    <w:rsid w:val="00996DDD"/>
    <w:rsid w:val="009B53DA"/>
    <w:rsid w:val="009B5F98"/>
    <w:rsid w:val="009E310E"/>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D409B"/>
    <w:rsid w:val="00BE12E7"/>
    <w:rsid w:val="00BE32BE"/>
    <w:rsid w:val="00BE71AD"/>
    <w:rsid w:val="00C001BD"/>
    <w:rsid w:val="00C32036"/>
    <w:rsid w:val="00C337B8"/>
    <w:rsid w:val="00C40276"/>
    <w:rsid w:val="00C42581"/>
    <w:rsid w:val="00C44BDA"/>
    <w:rsid w:val="00C55582"/>
    <w:rsid w:val="00C77A3D"/>
    <w:rsid w:val="00C77AAE"/>
    <w:rsid w:val="00C77DEA"/>
    <w:rsid w:val="00C81F01"/>
    <w:rsid w:val="00C915BC"/>
    <w:rsid w:val="00C9401B"/>
    <w:rsid w:val="00CB6B2A"/>
    <w:rsid w:val="00D0066A"/>
    <w:rsid w:val="00D07954"/>
    <w:rsid w:val="00D16F09"/>
    <w:rsid w:val="00D17331"/>
    <w:rsid w:val="00D341F2"/>
    <w:rsid w:val="00D37F35"/>
    <w:rsid w:val="00D46444"/>
    <w:rsid w:val="00D82090"/>
    <w:rsid w:val="00D87266"/>
    <w:rsid w:val="00D9337D"/>
    <w:rsid w:val="00DE7F64"/>
    <w:rsid w:val="00DF298D"/>
    <w:rsid w:val="00DF7574"/>
    <w:rsid w:val="00E073E4"/>
    <w:rsid w:val="00E21141"/>
    <w:rsid w:val="00E2320B"/>
    <w:rsid w:val="00E272E1"/>
    <w:rsid w:val="00E301AE"/>
    <w:rsid w:val="00E42A37"/>
    <w:rsid w:val="00E45820"/>
    <w:rsid w:val="00E634F0"/>
    <w:rsid w:val="00E73983"/>
    <w:rsid w:val="00E9293C"/>
    <w:rsid w:val="00EB0FEE"/>
    <w:rsid w:val="00EC59D5"/>
    <w:rsid w:val="00EF1B50"/>
    <w:rsid w:val="00F11EDA"/>
    <w:rsid w:val="00F22E8B"/>
    <w:rsid w:val="00F269E1"/>
    <w:rsid w:val="00F51D99"/>
    <w:rsid w:val="00F72008"/>
    <w:rsid w:val="00F7597B"/>
    <w:rsid w:val="00F75DB5"/>
    <w:rsid w:val="00F77845"/>
    <w:rsid w:val="00F8039A"/>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885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09773">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95508789">
      <w:bodyDiv w:val="1"/>
      <w:marLeft w:val="0"/>
      <w:marRight w:val="0"/>
      <w:marTop w:val="0"/>
      <w:marBottom w:val="0"/>
      <w:divBdr>
        <w:top w:val="none" w:sz="0" w:space="0" w:color="auto"/>
        <w:left w:val="none" w:sz="0" w:space="0" w:color="auto"/>
        <w:bottom w:val="none" w:sz="0" w:space="0" w:color="auto"/>
        <w:right w:val="none" w:sz="0" w:space="0" w:color="auto"/>
      </w:divBdr>
    </w:div>
    <w:div w:id="1073577425">
      <w:bodyDiv w:val="1"/>
      <w:marLeft w:val="0"/>
      <w:marRight w:val="0"/>
      <w:marTop w:val="0"/>
      <w:marBottom w:val="0"/>
      <w:divBdr>
        <w:top w:val="none" w:sz="0" w:space="0" w:color="auto"/>
        <w:left w:val="none" w:sz="0" w:space="0" w:color="auto"/>
        <w:bottom w:val="none" w:sz="0" w:space="0" w:color="auto"/>
        <w:right w:val="none" w:sz="0" w:space="0" w:color="auto"/>
      </w:divBdr>
      <w:divsChild>
        <w:div w:id="2038970874">
          <w:marLeft w:val="0"/>
          <w:marRight w:val="0"/>
          <w:marTop w:val="0"/>
          <w:marBottom w:val="0"/>
          <w:divBdr>
            <w:top w:val="none" w:sz="0" w:space="0" w:color="auto"/>
            <w:left w:val="none" w:sz="0" w:space="0" w:color="auto"/>
            <w:bottom w:val="none" w:sz="0" w:space="0" w:color="auto"/>
            <w:right w:val="none" w:sz="0" w:space="0" w:color="auto"/>
          </w:divBdr>
        </w:div>
      </w:divsChild>
    </w:div>
    <w:div w:id="1256862709">
      <w:bodyDiv w:val="1"/>
      <w:marLeft w:val="0"/>
      <w:marRight w:val="0"/>
      <w:marTop w:val="0"/>
      <w:marBottom w:val="0"/>
      <w:divBdr>
        <w:top w:val="none" w:sz="0" w:space="0" w:color="auto"/>
        <w:left w:val="none" w:sz="0" w:space="0" w:color="auto"/>
        <w:bottom w:val="none" w:sz="0" w:space="0" w:color="auto"/>
        <w:right w:val="none" w:sz="0" w:space="0" w:color="auto"/>
      </w:divBdr>
      <w:divsChild>
        <w:div w:id="81148188">
          <w:marLeft w:val="0"/>
          <w:marRight w:val="0"/>
          <w:marTop w:val="0"/>
          <w:marBottom w:val="0"/>
          <w:divBdr>
            <w:top w:val="none" w:sz="0" w:space="0" w:color="auto"/>
            <w:left w:val="none" w:sz="0" w:space="0" w:color="auto"/>
            <w:bottom w:val="none" w:sz="0" w:space="0" w:color="auto"/>
            <w:right w:val="none" w:sz="0" w:space="0" w:color="auto"/>
          </w:divBdr>
          <w:divsChild>
            <w:div w:id="1859659699">
              <w:marLeft w:val="0"/>
              <w:marRight w:val="0"/>
              <w:marTop w:val="0"/>
              <w:marBottom w:val="0"/>
              <w:divBdr>
                <w:top w:val="none" w:sz="0" w:space="0" w:color="auto"/>
                <w:left w:val="none" w:sz="0" w:space="0" w:color="auto"/>
                <w:bottom w:val="none" w:sz="0" w:space="0" w:color="auto"/>
                <w:right w:val="none" w:sz="0" w:space="0" w:color="auto"/>
              </w:divBdr>
            </w:div>
          </w:divsChild>
        </w:div>
        <w:div w:id="1812137966">
          <w:marLeft w:val="0"/>
          <w:marRight w:val="0"/>
          <w:marTop w:val="0"/>
          <w:marBottom w:val="0"/>
          <w:divBdr>
            <w:top w:val="none" w:sz="0" w:space="0" w:color="auto"/>
            <w:left w:val="none" w:sz="0" w:space="0" w:color="auto"/>
            <w:bottom w:val="none" w:sz="0" w:space="0" w:color="auto"/>
            <w:right w:val="none" w:sz="0" w:space="0" w:color="auto"/>
          </w:divBdr>
          <w:divsChild>
            <w:div w:id="118762735">
              <w:marLeft w:val="0"/>
              <w:marRight w:val="0"/>
              <w:marTop w:val="0"/>
              <w:marBottom w:val="0"/>
              <w:divBdr>
                <w:top w:val="none" w:sz="0" w:space="0" w:color="auto"/>
                <w:left w:val="none" w:sz="0" w:space="0" w:color="auto"/>
                <w:bottom w:val="none" w:sz="0" w:space="0" w:color="auto"/>
                <w:right w:val="none" w:sz="0" w:space="0" w:color="auto"/>
              </w:divBdr>
            </w:div>
          </w:divsChild>
        </w:div>
        <w:div w:id="1337539400">
          <w:marLeft w:val="0"/>
          <w:marRight w:val="0"/>
          <w:marTop w:val="0"/>
          <w:marBottom w:val="0"/>
          <w:divBdr>
            <w:top w:val="none" w:sz="0" w:space="0" w:color="auto"/>
            <w:left w:val="none" w:sz="0" w:space="0" w:color="auto"/>
            <w:bottom w:val="none" w:sz="0" w:space="0" w:color="auto"/>
            <w:right w:val="none" w:sz="0" w:space="0" w:color="auto"/>
          </w:divBdr>
          <w:divsChild>
            <w:div w:id="1353191230">
              <w:marLeft w:val="0"/>
              <w:marRight w:val="0"/>
              <w:marTop w:val="0"/>
              <w:marBottom w:val="0"/>
              <w:divBdr>
                <w:top w:val="none" w:sz="0" w:space="0" w:color="auto"/>
                <w:left w:val="none" w:sz="0" w:space="0" w:color="auto"/>
                <w:bottom w:val="none" w:sz="0" w:space="0" w:color="auto"/>
                <w:right w:val="none" w:sz="0" w:space="0" w:color="auto"/>
              </w:divBdr>
            </w:div>
          </w:divsChild>
        </w:div>
        <w:div w:id="747113734">
          <w:marLeft w:val="0"/>
          <w:marRight w:val="0"/>
          <w:marTop w:val="0"/>
          <w:marBottom w:val="0"/>
          <w:divBdr>
            <w:top w:val="none" w:sz="0" w:space="0" w:color="auto"/>
            <w:left w:val="none" w:sz="0" w:space="0" w:color="auto"/>
            <w:bottom w:val="none" w:sz="0" w:space="0" w:color="auto"/>
            <w:right w:val="none" w:sz="0" w:space="0" w:color="auto"/>
          </w:divBdr>
          <w:divsChild>
            <w:div w:id="1173109915">
              <w:marLeft w:val="0"/>
              <w:marRight w:val="0"/>
              <w:marTop w:val="0"/>
              <w:marBottom w:val="0"/>
              <w:divBdr>
                <w:top w:val="none" w:sz="0" w:space="0" w:color="auto"/>
                <w:left w:val="none" w:sz="0" w:space="0" w:color="auto"/>
                <w:bottom w:val="none" w:sz="0" w:space="0" w:color="auto"/>
                <w:right w:val="none" w:sz="0" w:space="0" w:color="auto"/>
              </w:divBdr>
            </w:div>
          </w:divsChild>
        </w:div>
        <w:div w:id="1325208656">
          <w:marLeft w:val="0"/>
          <w:marRight w:val="0"/>
          <w:marTop w:val="0"/>
          <w:marBottom w:val="0"/>
          <w:divBdr>
            <w:top w:val="none" w:sz="0" w:space="0" w:color="auto"/>
            <w:left w:val="none" w:sz="0" w:space="0" w:color="auto"/>
            <w:bottom w:val="none" w:sz="0" w:space="0" w:color="auto"/>
            <w:right w:val="none" w:sz="0" w:space="0" w:color="auto"/>
          </w:divBdr>
          <w:divsChild>
            <w:div w:id="1035430081">
              <w:marLeft w:val="0"/>
              <w:marRight w:val="0"/>
              <w:marTop w:val="0"/>
              <w:marBottom w:val="0"/>
              <w:divBdr>
                <w:top w:val="none" w:sz="0" w:space="0" w:color="auto"/>
                <w:left w:val="none" w:sz="0" w:space="0" w:color="auto"/>
                <w:bottom w:val="none" w:sz="0" w:space="0" w:color="auto"/>
                <w:right w:val="none" w:sz="0" w:space="0" w:color="auto"/>
              </w:divBdr>
            </w:div>
          </w:divsChild>
        </w:div>
        <w:div w:id="242767472">
          <w:marLeft w:val="0"/>
          <w:marRight w:val="0"/>
          <w:marTop w:val="0"/>
          <w:marBottom w:val="0"/>
          <w:divBdr>
            <w:top w:val="none" w:sz="0" w:space="0" w:color="auto"/>
            <w:left w:val="none" w:sz="0" w:space="0" w:color="auto"/>
            <w:bottom w:val="none" w:sz="0" w:space="0" w:color="auto"/>
            <w:right w:val="none" w:sz="0" w:space="0" w:color="auto"/>
          </w:divBdr>
          <w:divsChild>
            <w:div w:id="1514688771">
              <w:marLeft w:val="0"/>
              <w:marRight w:val="0"/>
              <w:marTop w:val="0"/>
              <w:marBottom w:val="0"/>
              <w:divBdr>
                <w:top w:val="none" w:sz="0" w:space="0" w:color="auto"/>
                <w:left w:val="none" w:sz="0" w:space="0" w:color="auto"/>
                <w:bottom w:val="none" w:sz="0" w:space="0" w:color="auto"/>
                <w:right w:val="none" w:sz="0" w:space="0" w:color="auto"/>
              </w:divBdr>
            </w:div>
          </w:divsChild>
        </w:div>
        <w:div w:id="575166112">
          <w:marLeft w:val="0"/>
          <w:marRight w:val="0"/>
          <w:marTop w:val="0"/>
          <w:marBottom w:val="0"/>
          <w:divBdr>
            <w:top w:val="none" w:sz="0" w:space="0" w:color="auto"/>
            <w:left w:val="none" w:sz="0" w:space="0" w:color="auto"/>
            <w:bottom w:val="none" w:sz="0" w:space="0" w:color="auto"/>
            <w:right w:val="none" w:sz="0" w:space="0" w:color="auto"/>
          </w:divBdr>
          <w:divsChild>
            <w:div w:id="731855039">
              <w:marLeft w:val="0"/>
              <w:marRight w:val="0"/>
              <w:marTop w:val="0"/>
              <w:marBottom w:val="0"/>
              <w:divBdr>
                <w:top w:val="none" w:sz="0" w:space="0" w:color="auto"/>
                <w:left w:val="none" w:sz="0" w:space="0" w:color="auto"/>
                <w:bottom w:val="none" w:sz="0" w:space="0" w:color="auto"/>
                <w:right w:val="none" w:sz="0" w:space="0" w:color="auto"/>
              </w:divBdr>
            </w:div>
          </w:divsChild>
        </w:div>
        <w:div w:id="2100255186">
          <w:marLeft w:val="0"/>
          <w:marRight w:val="0"/>
          <w:marTop w:val="0"/>
          <w:marBottom w:val="0"/>
          <w:divBdr>
            <w:top w:val="none" w:sz="0" w:space="0" w:color="auto"/>
            <w:left w:val="none" w:sz="0" w:space="0" w:color="auto"/>
            <w:bottom w:val="none" w:sz="0" w:space="0" w:color="auto"/>
            <w:right w:val="none" w:sz="0" w:space="0" w:color="auto"/>
          </w:divBdr>
          <w:divsChild>
            <w:div w:id="1506281796">
              <w:marLeft w:val="0"/>
              <w:marRight w:val="0"/>
              <w:marTop w:val="0"/>
              <w:marBottom w:val="0"/>
              <w:divBdr>
                <w:top w:val="none" w:sz="0" w:space="0" w:color="auto"/>
                <w:left w:val="none" w:sz="0" w:space="0" w:color="auto"/>
                <w:bottom w:val="none" w:sz="0" w:space="0" w:color="auto"/>
                <w:right w:val="none" w:sz="0" w:space="0" w:color="auto"/>
              </w:divBdr>
            </w:div>
          </w:divsChild>
        </w:div>
        <w:div w:id="1374766903">
          <w:marLeft w:val="0"/>
          <w:marRight w:val="0"/>
          <w:marTop w:val="0"/>
          <w:marBottom w:val="0"/>
          <w:divBdr>
            <w:top w:val="none" w:sz="0" w:space="0" w:color="auto"/>
            <w:left w:val="none" w:sz="0" w:space="0" w:color="auto"/>
            <w:bottom w:val="none" w:sz="0" w:space="0" w:color="auto"/>
            <w:right w:val="none" w:sz="0" w:space="0" w:color="auto"/>
          </w:divBdr>
          <w:divsChild>
            <w:div w:id="1904171553">
              <w:marLeft w:val="0"/>
              <w:marRight w:val="0"/>
              <w:marTop w:val="0"/>
              <w:marBottom w:val="0"/>
              <w:divBdr>
                <w:top w:val="none" w:sz="0" w:space="0" w:color="auto"/>
                <w:left w:val="none" w:sz="0" w:space="0" w:color="auto"/>
                <w:bottom w:val="none" w:sz="0" w:space="0" w:color="auto"/>
                <w:right w:val="none" w:sz="0" w:space="0" w:color="auto"/>
              </w:divBdr>
            </w:div>
          </w:divsChild>
        </w:div>
        <w:div w:id="1771195761">
          <w:marLeft w:val="0"/>
          <w:marRight w:val="0"/>
          <w:marTop w:val="0"/>
          <w:marBottom w:val="0"/>
          <w:divBdr>
            <w:top w:val="none" w:sz="0" w:space="0" w:color="auto"/>
            <w:left w:val="none" w:sz="0" w:space="0" w:color="auto"/>
            <w:bottom w:val="none" w:sz="0" w:space="0" w:color="auto"/>
            <w:right w:val="none" w:sz="0" w:space="0" w:color="auto"/>
          </w:divBdr>
          <w:divsChild>
            <w:div w:id="610403905">
              <w:marLeft w:val="0"/>
              <w:marRight w:val="0"/>
              <w:marTop w:val="0"/>
              <w:marBottom w:val="0"/>
              <w:divBdr>
                <w:top w:val="none" w:sz="0" w:space="0" w:color="auto"/>
                <w:left w:val="none" w:sz="0" w:space="0" w:color="auto"/>
                <w:bottom w:val="none" w:sz="0" w:space="0" w:color="auto"/>
                <w:right w:val="none" w:sz="0" w:space="0" w:color="auto"/>
              </w:divBdr>
            </w:div>
          </w:divsChild>
        </w:div>
        <w:div w:id="603727621">
          <w:marLeft w:val="0"/>
          <w:marRight w:val="0"/>
          <w:marTop w:val="0"/>
          <w:marBottom w:val="0"/>
          <w:divBdr>
            <w:top w:val="none" w:sz="0" w:space="0" w:color="auto"/>
            <w:left w:val="none" w:sz="0" w:space="0" w:color="auto"/>
            <w:bottom w:val="none" w:sz="0" w:space="0" w:color="auto"/>
            <w:right w:val="none" w:sz="0" w:space="0" w:color="auto"/>
          </w:divBdr>
          <w:divsChild>
            <w:div w:id="264769284">
              <w:marLeft w:val="0"/>
              <w:marRight w:val="0"/>
              <w:marTop w:val="0"/>
              <w:marBottom w:val="0"/>
              <w:divBdr>
                <w:top w:val="none" w:sz="0" w:space="0" w:color="auto"/>
                <w:left w:val="none" w:sz="0" w:space="0" w:color="auto"/>
                <w:bottom w:val="none" w:sz="0" w:space="0" w:color="auto"/>
                <w:right w:val="none" w:sz="0" w:space="0" w:color="auto"/>
              </w:divBdr>
            </w:div>
          </w:divsChild>
        </w:div>
        <w:div w:id="1543520881">
          <w:marLeft w:val="0"/>
          <w:marRight w:val="0"/>
          <w:marTop w:val="0"/>
          <w:marBottom w:val="0"/>
          <w:divBdr>
            <w:top w:val="none" w:sz="0" w:space="0" w:color="auto"/>
            <w:left w:val="none" w:sz="0" w:space="0" w:color="auto"/>
            <w:bottom w:val="none" w:sz="0" w:space="0" w:color="auto"/>
            <w:right w:val="none" w:sz="0" w:space="0" w:color="auto"/>
          </w:divBdr>
          <w:divsChild>
            <w:div w:id="66805235">
              <w:marLeft w:val="0"/>
              <w:marRight w:val="0"/>
              <w:marTop w:val="0"/>
              <w:marBottom w:val="0"/>
              <w:divBdr>
                <w:top w:val="none" w:sz="0" w:space="0" w:color="auto"/>
                <w:left w:val="none" w:sz="0" w:space="0" w:color="auto"/>
                <w:bottom w:val="none" w:sz="0" w:space="0" w:color="auto"/>
                <w:right w:val="none" w:sz="0" w:space="0" w:color="auto"/>
              </w:divBdr>
            </w:div>
          </w:divsChild>
        </w:div>
        <w:div w:id="1474905237">
          <w:marLeft w:val="0"/>
          <w:marRight w:val="0"/>
          <w:marTop w:val="0"/>
          <w:marBottom w:val="0"/>
          <w:divBdr>
            <w:top w:val="none" w:sz="0" w:space="0" w:color="auto"/>
            <w:left w:val="none" w:sz="0" w:space="0" w:color="auto"/>
            <w:bottom w:val="none" w:sz="0" w:space="0" w:color="auto"/>
            <w:right w:val="none" w:sz="0" w:space="0" w:color="auto"/>
          </w:divBdr>
          <w:divsChild>
            <w:div w:id="363023464">
              <w:marLeft w:val="0"/>
              <w:marRight w:val="0"/>
              <w:marTop w:val="0"/>
              <w:marBottom w:val="0"/>
              <w:divBdr>
                <w:top w:val="none" w:sz="0" w:space="0" w:color="auto"/>
                <w:left w:val="none" w:sz="0" w:space="0" w:color="auto"/>
                <w:bottom w:val="none" w:sz="0" w:space="0" w:color="auto"/>
                <w:right w:val="none" w:sz="0" w:space="0" w:color="auto"/>
              </w:divBdr>
            </w:div>
          </w:divsChild>
        </w:div>
        <w:div w:id="982125927">
          <w:marLeft w:val="0"/>
          <w:marRight w:val="0"/>
          <w:marTop w:val="0"/>
          <w:marBottom w:val="0"/>
          <w:divBdr>
            <w:top w:val="none" w:sz="0" w:space="0" w:color="auto"/>
            <w:left w:val="none" w:sz="0" w:space="0" w:color="auto"/>
            <w:bottom w:val="none" w:sz="0" w:space="0" w:color="auto"/>
            <w:right w:val="none" w:sz="0" w:space="0" w:color="auto"/>
          </w:divBdr>
          <w:divsChild>
            <w:div w:id="638875448">
              <w:marLeft w:val="0"/>
              <w:marRight w:val="0"/>
              <w:marTop w:val="0"/>
              <w:marBottom w:val="0"/>
              <w:divBdr>
                <w:top w:val="none" w:sz="0" w:space="0" w:color="auto"/>
                <w:left w:val="none" w:sz="0" w:space="0" w:color="auto"/>
                <w:bottom w:val="none" w:sz="0" w:space="0" w:color="auto"/>
                <w:right w:val="none" w:sz="0" w:space="0" w:color="auto"/>
              </w:divBdr>
            </w:div>
          </w:divsChild>
        </w:div>
        <w:div w:id="1145590195">
          <w:marLeft w:val="0"/>
          <w:marRight w:val="0"/>
          <w:marTop w:val="0"/>
          <w:marBottom w:val="0"/>
          <w:divBdr>
            <w:top w:val="none" w:sz="0" w:space="0" w:color="auto"/>
            <w:left w:val="none" w:sz="0" w:space="0" w:color="auto"/>
            <w:bottom w:val="none" w:sz="0" w:space="0" w:color="auto"/>
            <w:right w:val="none" w:sz="0" w:space="0" w:color="auto"/>
          </w:divBdr>
          <w:divsChild>
            <w:div w:id="1126703054">
              <w:marLeft w:val="0"/>
              <w:marRight w:val="0"/>
              <w:marTop w:val="0"/>
              <w:marBottom w:val="0"/>
              <w:divBdr>
                <w:top w:val="none" w:sz="0" w:space="0" w:color="auto"/>
                <w:left w:val="none" w:sz="0" w:space="0" w:color="auto"/>
                <w:bottom w:val="none" w:sz="0" w:space="0" w:color="auto"/>
                <w:right w:val="none" w:sz="0" w:space="0" w:color="auto"/>
              </w:divBdr>
            </w:div>
          </w:divsChild>
        </w:div>
        <w:div w:id="1883128496">
          <w:marLeft w:val="0"/>
          <w:marRight w:val="0"/>
          <w:marTop w:val="0"/>
          <w:marBottom w:val="0"/>
          <w:divBdr>
            <w:top w:val="none" w:sz="0" w:space="0" w:color="auto"/>
            <w:left w:val="none" w:sz="0" w:space="0" w:color="auto"/>
            <w:bottom w:val="none" w:sz="0" w:space="0" w:color="auto"/>
            <w:right w:val="none" w:sz="0" w:space="0" w:color="auto"/>
          </w:divBdr>
          <w:divsChild>
            <w:div w:id="1616212659">
              <w:marLeft w:val="0"/>
              <w:marRight w:val="0"/>
              <w:marTop w:val="0"/>
              <w:marBottom w:val="0"/>
              <w:divBdr>
                <w:top w:val="none" w:sz="0" w:space="0" w:color="auto"/>
                <w:left w:val="none" w:sz="0" w:space="0" w:color="auto"/>
                <w:bottom w:val="none" w:sz="0" w:space="0" w:color="auto"/>
                <w:right w:val="none" w:sz="0" w:space="0" w:color="auto"/>
              </w:divBdr>
            </w:div>
          </w:divsChild>
        </w:div>
        <w:div w:id="1257397239">
          <w:marLeft w:val="0"/>
          <w:marRight w:val="0"/>
          <w:marTop w:val="0"/>
          <w:marBottom w:val="0"/>
          <w:divBdr>
            <w:top w:val="none" w:sz="0" w:space="0" w:color="auto"/>
            <w:left w:val="none" w:sz="0" w:space="0" w:color="auto"/>
            <w:bottom w:val="none" w:sz="0" w:space="0" w:color="auto"/>
            <w:right w:val="none" w:sz="0" w:space="0" w:color="auto"/>
          </w:divBdr>
          <w:divsChild>
            <w:div w:id="105583199">
              <w:marLeft w:val="0"/>
              <w:marRight w:val="0"/>
              <w:marTop w:val="0"/>
              <w:marBottom w:val="0"/>
              <w:divBdr>
                <w:top w:val="none" w:sz="0" w:space="0" w:color="auto"/>
                <w:left w:val="none" w:sz="0" w:space="0" w:color="auto"/>
                <w:bottom w:val="none" w:sz="0" w:space="0" w:color="auto"/>
                <w:right w:val="none" w:sz="0" w:space="0" w:color="auto"/>
              </w:divBdr>
            </w:div>
          </w:divsChild>
        </w:div>
        <w:div w:id="189145140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sChild>
        </w:div>
        <w:div w:id="483547125">
          <w:marLeft w:val="0"/>
          <w:marRight w:val="0"/>
          <w:marTop w:val="0"/>
          <w:marBottom w:val="0"/>
          <w:divBdr>
            <w:top w:val="none" w:sz="0" w:space="0" w:color="auto"/>
            <w:left w:val="none" w:sz="0" w:space="0" w:color="auto"/>
            <w:bottom w:val="none" w:sz="0" w:space="0" w:color="auto"/>
            <w:right w:val="none" w:sz="0" w:space="0" w:color="auto"/>
          </w:divBdr>
          <w:divsChild>
            <w:div w:id="1927810176">
              <w:marLeft w:val="0"/>
              <w:marRight w:val="0"/>
              <w:marTop w:val="0"/>
              <w:marBottom w:val="0"/>
              <w:divBdr>
                <w:top w:val="none" w:sz="0" w:space="0" w:color="auto"/>
                <w:left w:val="none" w:sz="0" w:space="0" w:color="auto"/>
                <w:bottom w:val="none" w:sz="0" w:space="0" w:color="auto"/>
                <w:right w:val="none" w:sz="0" w:space="0" w:color="auto"/>
              </w:divBdr>
            </w:div>
          </w:divsChild>
        </w:div>
        <w:div w:id="971861511">
          <w:marLeft w:val="0"/>
          <w:marRight w:val="0"/>
          <w:marTop w:val="0"/>
          <w:marBottom w:val="0"/>
          <w:divBdr>
            <w:top w:val="none" w:sz="0" w:space="0" w:color="auto"/>
            <w:left w:val="none" w:sz="0" w:space="0" w:color="auto"/>
            <w:bottom w:val="none" w:sz="0" w:space="0" w:color="auto"/>
            <w:right w:val="none" w:sz="0" w:space="0" w:color="auto"/>
          </w:divBdr>
          <w:divsChild>
            <w:div w:id="1897013495">
              <w:marLeft w:val="0"/>
              <w:marRight w:val="0"/>
              <w:marTop w:val="0"/>
              <w:marBottom w:val="0"/>
              <w:divBdr>
                <w:top w:val="none" w:sz="0" w:space="0" w:color="auto"/>
                <w:left w:val="none" w:sz="0" w:space="0" w:color="auto"/>
                <w:bottom w:val="none" w:sz="0" w:space="0" w:color="auto"/>
                <w:right w:val="none" w:sz="0" w:space="0" w:color="auto"/>
              </w:divBdr>
            </w:div>
          </w:divsChild>
        </w:div>
        <w:div w:id="84305990">
          <w:marLeft w:val="0"/>
          <w:marRight w:val="0"/>
          <w:marTop w:val="0"/>
          <w:marBottom w:val="0"/>
          <w:divBdr>
            <w:top w:val="none" w:sz="0" w:space="0" w:color="auto"/>
            <w:left w:val="none" w:sz="0" w:space="0" w:color="auto"/>
            <w:bottom w:val="none" w:sz="0" w:space="0" w:color="auto"/>
            <w:right w:val="none" w:sz="0" w:space="0" w:color="auto"/>
          </w:divBdr>
          <w:divsChild>
            <w:div w:id="728646968">
              <w:marLeft w:val="0"/>
              <w:marRight w:val="0"/>
              <w:marTop w:val="0"/>
              <w:marBottom w:val="0"/>
              <w:divBdr>
                <w:top w:val="none" w:sz="0" w:space="0" w:color="auto"/>
                <w:left w:val="none" w:sz="0" w:space="0" w:color="auto"/>
                <w:bottom w:val="none" w:sz="0" w:space="0" w:color="auto"/>
                <w:right w:val="none" w:sz="0" w:space="0" w:color="auto"/>
              </w:divBdr>
            </w:div>
          </w:divsChild>
        </w:div>
        <w:div w:id="1251548825">
          <w:marLeft w:val="0"/>
          <w:marRight w:val="0"/>
          <w:marTop w:val="0"/>
          <w:marBottom w:val="0"/>
          <w:divBdr>
            <w:top w:val="none" w:sz="0" w:space="0" w:color="auto"/>
            <w:left w:val="none" w:sz="0" w:space="0" w:color="auto"/>
            <w:bottom w:val="none" w:sz="0" w:space="0" w:color="auto"/>
            <w:right w:val="none" w:sz="0" w:space="0" w:color="auto"/>
          </w:divBdr>
          <w:divsChild>
            <w:div w:id="1855730273">
              <w:marLeft w:val="0"/>
              <w:marRight w:val="0"/>
              <w:marTop w:val="0"/>
              <w:marBottom w:val="0"/>
              <w:divBdr>
                <w:top w:val="none" w:sz="0" w:space="0" w:color="auto"/>
                <w:left w:val="none" w:sz="0" w:space="0" w:color="auto"/>
                <w:bottom w:val="none" w:sz="0" w:space="0" w:color="auto"/>
                <w:right w:val="none" w:sz="0" w:space="0" w:color="auto"/>
              </w:divBdr>
            </w:div>
          </w:divsChild>
        </w:div>
        <w:div w:id="997150899">
          <w:marLeft w:val="0"/>
          <w:marRight w:val="0"/>
          <w:marTop w:val="0"/>
          <w:marBottom w:val="0"/>
          <w:divBdr>
            <w:top w:val="none" w:sz="0" w:space="0" w:color="auto"/>
            <w:left w:val="none" w:sz="0" w:space="0" w:color="auto"/>
            <w:bottom w:val="none" w:sz="0" w:space="0" w:color="auto"/>
            <w:right w:val="none" w:sz="0" w:space="0" w:color="auto"/>
          </w:divBdr>
          <w:divsChild>
            <w:div w:id="1914310051">
              <w:marLeft w:val="0"/>
              <w:marRight w:val="0"/>
              <w:marTop w:val="0"/>
              <w:marBottom w:val="0"/>
              <w:divBdr>
                <w:top w:val="none" w:sz="0" w:space="0" w:color="auto"/>
                <w:left w:val="none" w:sz="0" w:space="0" w:color="auto"/>
                <w:bottom w:val="none" w:sz="0" w:space="0" w:color="auto"/>
                <w:right w:val="none" w:sz="0" w:space="0" w:color="auto"/>
              </w:divBdr>
            </w:div>
          </w:divsChild>
        </w:div>
        <w:div w:id="366370020">
          <w:marLeft w:val="0"/>
          <w:marRight w:val="0"/>
          <w:marTop w:val="0"/>
          <w:marBottom w:val="0"/>
          <w:divBdr>
            <w:top w:val="none" w:sz="0" w:space="0" w:color="auto"/>
            <w:left w:val="none" w:sz="0" w:space="0" w:color="auto"/>
            <w:bottom w:val="none" w:sz="0" w:space="0" w:color="auto"/>
            <w:right w:val="none" w:sz="0" w:space="0" w:color="auto"/>
          </w:divBdr>
          <w:divsChild>
            <w:div w:id="2044165576">
              <w:marLeft w:val="0"/>
              <w:marRight w:val="0"/>
              <w:marTop w:val="0"/>
              <w:marBottom w:val="0"/>
              <w:divBdr>
                <w:top w:val="none" w:sz="0" w:space="0" w:color="auto"/>
                <w:left w:val="none" w:sz="0" w:space="0" w:color="auto"/>
                <w:bottom w:val="none" w:sz="0" w:space="0" w:color="auto"/>
                <w:right w:val="none" w:sz="0" w:space="0" w:color="auto"/>
              </w:divBdr>
            </w:div>
          </w:divsChild>
        </w:div>
        <w:div w:id="1674067852">
          <w:marLeft w:val="0"/>
          <w:marRight w:val="0"/>
          <w:marTop w:val="0"/>
          <w:marBottom w:val="0"/>
          <w:divBdr>
            <w:top w:val="none" w:sz="0" w:space="0" w:color="auto"/>
            <w:left w:val="none" w:sz="0" w:space="0" w:color="auto"/>
            <w:bottom w:val="none" w:sz="0" w:space="0" w:color="auto"/>
            <w:right w:val="none" w:sz="0" w:space="0" w:color="auto"/>
          </w:divBdr>
          <w:divsChild>
            <w:div w:id="905064841">
              <w:marLeft w:val="0"/>
              <w:marRight w:val="0"/>
              <w:marTop w:val="0"/>
              <w:marBottom w:val="0"/>
              <w:divBdr>
                <w:top w:val="none" w:sz="0" w:space="0" w:color="auto"/>
                <w:left w:val="none" w:sz="0" w:space="0" w:color="auto"/>
                <w:bottom w:val="none" w:sz="0" w:space="0" w:color="auto"/>
                <w:right w:val="none" w:sz="0" w:space="0" w:color="auto"/>
              </w:divBdr>
            </w:div>
          </w:divsChild>
        </w:div>
        <w:div w:id="463693578">
          <w:marLeft w:val="0"/>
          <w:marRight w:val="0"/>
          <w:marTop w:val="0"/>
          <w:marBottom w:val="0"/>
          <w:divBdr>
            <w:top w:val="none" w:sz="0" w:space="0" w:color="auto"/>
            <w:left w:val="none" w:sz="0" w:space="0" w:color="auto"/>
            <w:bottom w:val="none" w:sz="0" w:space="0" w:color="auto"/>
            <w:right w:val="none" w:sz="0" w:space="0" w:color="auto"/>
          </w:divBdr>
          <w:divsChild>
            <w:div w:id="2110926912">
              <w:marLeft w:val="0"/>
              <w:marRight w:val="0"/>
              <w:marTop w:val="0"/>
              <w:marBottom w:val="0"/>
              <w:divBdr>
                <w:top w:val="none" w:sz="0" w:space="0" w:color="auto"/>
                <w:left w:val="none" w:sz="0" w:space="0" w:color="auto"/>
                <w:bottom w:val="none" w:sz="0" w:space="0" w:color="auto"/>
                <w:right w:val="none" w:sz="0" w:space="0" w:color="auto"/>
              </w:divBdr>
            </w:div>
          </w:divsChild>
        </w:div>
        <w:div w:id="820082418">
          <w:marLeft w:val="0"/>
          <w:marRight w:val="0"/>
          <w:marTop w:val="0"/>
          <w:marBottom w:val="0"/>
          <w:divBdr>
            <w:top w:val="none" w:sz="0" w:space="0" w:color="auto"/>
            <w:left w:val="none" w:sz="0" w:space="0" w:color="auto"/>
            <w:bottom w:val="none" w:sz="0" w:space="0" w:color="auto"/>
            <w:right w:val="none" w:sz="0" w:space="0" w:color="auto"/>
          </w:divBdr>
          <w:divsChild>
            <w:div w:id="224806454">
              <w:marLeft w:val="0"/>
              <w:marRight w:val="0"/>
              <w:marTop w:val="0"/>
              <w:marBottom w:val="0"/>
              <w:divBdr>
                <w:top w:val="none" w:sz="0" w:space="0" w:color="auto"/>
                <w:left w:val="none" w:sz="0" w:space="0" w:color="auto"/>
                <w:bottom w:val="none" w:sz="0" w:space="0" w:color="auto"/>
                <w:right w:val="none" w:sz="0" w:space="0" w:color="auto"/>
              </w:divBdr>
            </w:div>
          </w:divsChild>
        </w:div>
        <w:div w:id="87239013">
          <w:marLeft w:val="0"/>
          <w:marRight w:val="0"/>
          <w:marTop w:val="0"/>
          <w:marBottom w:val="0"/>
          <w:divBdr>
            <w:top w:val="none" w:sz="0" w:space="0" w:color="auto"/>
            <w:left w:val="none" w:sz="0" w:space="0" w:color="auto"/>
            <w:bottom w:val="none" w:sz="0" w:space="0" w:color="auto"/>
            <w:right w:val="none" w:sz="0" w:space="0" w:color="auto"/>
          </w:divBdr>
          <w:divsChild>
            <w:div w:id="1431926005">
              <w:marLeft w:val="0"/>
              <w:marRight w:val="0"/>
              <w:marTop w:val="0"/>
              <w:marBottom w:val="0"/>
              <w:divBdr>
                <w:top w:val="none" w:sz="0" w:space="0" w:color="auto"/>
                <w:left w:val="none" w:sz="0" w:space="0" w:color="auto"/>
                <w:bottom w:val="none" w:sz="0" w:space="0" w:color="auto"/>
                <w:right w:val="none" w:sz="0" w:space="0" w:color="auto"/>
              </w:divBdr>
            </w:div>
          </w:divsChild>
        </w:div>
        <w:div w:id="2080708789">
          <w:marLeft w:val="0"/>
          <w:marRight w:val="0"/>
          <w:marTop w:val="0"/>
          <w:marBottom w:val="0"/>
          <w:divBdr>
            <w:top w:val="none" w:sz="0" w:space="0" w:color="auto"/>
            <w:left w:val="none" w:sz="0" w:space="0" w:color="auto"/>
            <w:bottom w:val="none" w:sz="0" w:space="0" w:color="auto"/>
            <w:right w:val="none" w:sz="0" w:space="0" w:color="auto"/>
          </w:divBdr>
          <w:divsChild>
            <w:div w:id="543056713">
              <w:marLeft w:val="0"/>
              <w:marRight w:val="0"/>
              <w:marTop w:val="0"/>
              <w:marBottom w:val="0"/>
              <w:divBdr>
                <w:top w:val="none" w:sz="0" w:space="0" w:color="auto"/>
                <w:left w:val="none" w:sz="0" w:space="0" w:color="auto"/>
                <w:bottom w:val="none" w:sz="0" w:space="0" w:color="auto"/>
                <w:right w:val="none" w:sz="0" w:space="0" w:color="auto"/>
              </w:divBdr>
            </w:div>
          </w:divsChild>
        </w:div>
        <w:div w:id="1777366226">
          <w:marLeft w:val="0"/>
          <w:marRight w:val="0"/>
          <w:marTop w:val="0"/>
          <w:marBottom w:val="0"/>
          <w:divBdr>
            <w:top w:val="none" w:sz="0" w:space="0" w:color="auto"/>
            <w:left w:val="none" w:sz="0" w:space="0" w:color="auto"/>
            <w:bottom w:val="none" w:sz="0" w:space="0" w:color="auto"/>
            <w:right w:val="none" w:sz="0" w:space="0" w:color="auto"/>
          </w:divBdr>
          <w:divsChild>
            <w:div w:id="1436754158">
              <w:marLeft w:val="0"/>
              <w:marRight w:val="0"/>
              <w:marTop w:val="0"/>
              <w:marBottom w:val="0"/>
              <w:divBdr>
                <w:top w:val="none" w:sz="0" w:space="0" w:color="auto"/>
                <w:left w:val="none" w:sz="0" w:space="0" w:color="auto"/>
                <w:bottom w:val="none" w:sz="0" w:space="0" w:color="auto"/>
                <w:right w:val="none" w:sz="0" w:space="0" w:color="auto"/>
              </w:divBdr>
            </w:div>
          </w:divsChild>
        </w:div>
        <w:div w:id="1263563249">
          <w:marLeft w:val="0"/>
          <w:marRight w:val="0"/>
          <w:marTop w:val="0"/>
          <w:marBottom w:val="0"/>
          <w:divBdr>
            <w:top w:val="none" w:sz="0" w:space="0" w:color="auto"/>
            <w:left w:val="none" w:sz="0" w:space="0" w:color="auto"/>
            <w:bottom w:val="none" w:sz="0" w:space="0" w:color="auto"/>
            <w:right w:val="none" w:sz="0" w:space="0" w:color="auto"/>
          </w:divBdr>
          <w:divsChild>
            <w:div w:id="9538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1958</Words>
  <Characters>10773</Characters>
  <Application>Microsoft Office Word</Application>
  <DocSecurity>0</DocSecurity>
  <Lines>336</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2024-07-24T14:48:00Z</dcterms:created>
  <dcterms:modified xsi:type="dcterms:W3CDTF">2024-07-24T14:48:00Z</dcterms:modified>
</cp:coreProperties>
</file>