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EB320C" w:rsidP="00431763">
      <w:pPr>
        <w:jc w:val="center"/>
      </w:pPr>
      <w:r>
        <w:rPr>
          <w:noProof/>
          <w:lang w:bidi="ar-SA"/>
        </w:rPr>
        <w:drawing>
          <wp:inline distT="0" distB="0" distL="0" distR="0">
            <wp:extent cx="3425190" cy="2089366"/>
            <wp:effectExtent l="0" t="0" r="0" b="0"/>
            <wp:docPr id="2" name="Picture 1" descr="ARoyalChristmasCrush-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yalChristmasCrush-TitleArt-alt.png"/>
                    <pic:cNvPicPr/>
                  </pic:nvPicPr>
                  <pic:blipFill>
                    <a:blip r:embed="rId8"/>
                    <a:stretch>
                      <a:fillRect/>
                    </a:stretch>
                  </pic:blipFill>
                  <pic:spPr>
                    <a:xfrm>
                      <a:off x="0" y="0"/>
                      <a:ext cx="3426701" cy="2090287"/>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F06E9C" w:rsidRDefault="00F06E9C" w:rsidP="005740B9">
      <w:pPr>
        <w:pStyle w:val="Heading1"/>
        <w:rPr>
          <w:rFonts w:cs="Calibri"/>
          <w:b w:val="0"/>
          <w:bCs w:val="0"/>
          <w:color w:val="000000"/>
          <w:sz w:val="24"/>
          <w:szCs w:val="24"/>
          <w:lang w:val="en-CA" w:eastAsia="en-CA" w:bidi="ar-SA"/>
        </w:rPr>
      </w:pPr>
      <w:r w:rsidRPr="00F06E9C">
        <w:rPr>
          <w:rFonts w:cs="Calibri"/>
          <w:b w:val="0"/>
          <w:bCs w:val="0"/>
          <w:color w:val="000000"/>
          <w:sz w:val="24"/>
          <w:szCs w:val="24"/>
          <w:lang w:val="en-CA" w:eastAsia="en-CA" w:bidi="ar-SA"/>
        </w:rPr>
        <w:t>Ava takes the opportunity of lifetime to work at the Royal Ice Hotel and falls into a whirlwind romance with the most important guest of all, the Royal Prince himself.</w:t>
      </w:r>
    </w:p>
    <w:p w:rsidR="002A363C" w:rsidRPr="005C7DF7" w:rsidRDefault="002A363C" w:rsidP="005740B9">
      <w:pPr>
        <w:pStyle w:val="Heading1"/>
      </w:pPr>
      <w:r w:rsidRPr="005C7DF7">
        <w:t>Synopsis</w:t>
      </w:r>
    </w:p>
    <w:p w:rsidR="00F06E9C" w:rsidRDefault="00BE355D" w:rsidP="005516F3">
      <w:pPr>
        <w:pStyle w:val="Heading1"/>
        <w:rPr>
          <w:b w:val="0"/>
          <w:bCs w:val="0"/>
          <w:sz w:val="22"/>
          <w:szCs w:val="22"/>
        </w:rPr>
      </w:pPr>
      <w:r>
        <w:rPr>
          <w:b w:val="0"/>
          <w:bCs w:val="0"/>
          <w:sz w:val="22"/>
          <w:szCs w:val="22"/>
        </w:rPr>
        <w:t>When Ava’s uncle Karl</w:t>
      </w:r>
      <w:r w:rsidR="00F06E9C" w:rsidRPr="00F06E9C">
        <w:rPr>
          <w:b w:val="0"/>
          <w:bCs w:val="0"/>
          <w:sz w:val="22"/>
          <w:szCs w:val="22"/>
        </w:rPr>
        <w:t xml:space="preserve"> invites her to Scandinavia to work at the Ice Castle he’s just built to commemorate the Country’s Centennial Christmas Ceremony, she couldn’t be more thrilled. She leaves her boring 9-5 behind and sets off for a Guest Services job at the spectacular Ice Castle Hotel. The work is not glamorous but the hotel sure is. When the Royal Family arrives for their stay in the lead up to the Christmas Ball, Ava catches the eye of dashing </w:t>
      </w:r>
      <w:r w:rsidR="00A7304F" w:rsidRPr="00A7304F">
        <w:rPr>
          <w:b w:val="0"/>
          <w:bCs w:val="0"/>
          <w:sz w:val="22"/>
          <w:szCs w:val="22"/>
        </w:rPr>
        <w:t>Prince Henry</w:t>
      </w:r>
      <w:r w:rsidR="00F06E9C" w:rsidRPr="00A7304F">
        <w:rPr>
          <w:b w:val="0"/>
          <w:bCs w:val="0"/>
          <w:sz w:val="22"/>
          <w:szCs w:val="22"/>
        </w:rPr>
        <w:t>. B</w:t>
      </w:r>
      <w:r w:rsidR="00F06E9C" w:rsidRPr="00F06E9C">
        <w:rPr>
          <w:b w:val="0"/>
          <w:bCs w:val="0"/>
          <w:sz w:val="22"/>
          <w:szCs w:val="22"/>
        </w:rPr>
        <w:t>oth Ava</w:t>
      </w:r>
      <w:r w:rsidR="00B23B84">
        <w:rPr>
          <w:b w:val="0"/>
          <w:bCs w:val="0"/>
          <w:sz w:val="22"/>
          <w:szCs w:val="22"/>
        </w:rPr>
        <w:t xml:space="preserve"> </w:t>
      </w:r>
      <w:r w:rsidR="00B23B84" w:rsidRPr="00B23B84">
        <w:rPr>
          <w:b w:val="0"/>
          <w:bCs w:val="0"/>
          <w:sz w:val="22"/>
          <w:szCs w:val="22"/>
        </w:rPr>
        <w:t>and the prince</w:t>
      </w:r>
      <w:r w:rsidR="00F06E9C" w:rsidRPr="00F06E9C">
        <w:rPr>
          <w:b w:val="0"/>
          <w:bCs w:val="0"/>
          <w:sz w:val="22"/>
          <w:szCs w:val="22"/>
        </w:rPr>
        <w:t xml:space="preserve"> are warned to stay away from each other, Ava is reminded that she should know her place as a member of the staff and </w:t>
      </w:r>
      <w:r w:rsidR="00A7304F">
        <w:rPr>
          <w:b w:val="0"/>
          <w:bCs w:val="0"/>
          <w:sz w:val="22"/>
          <w:szCs w:val="22"/>
        </w:rPr>
        <w:t>Henry</w:t>
      </w:r>
      <w:r w:rsidR="00F06E9C" w:rsidRPr="00F06E9C">
        <w:rPr>
          <w:b w:val="0"/>
          <w:bCs w:val="0"/>
          <w:sz w:val="22"/>
          <w:szCs w:val="22"/>
        </w:rPr>
        <w:t xml:space="preserve">’s parents pressure him into asking out snobby, entitled Astrid, who they believe is a more suitable fit for a prince. As the week goes on, Ava and </w:t>
      </w:r>
      <w:r w:rsidR="00A7304F">
        <w:rPr>
          <w:b w:val="0"/>
          <w:bCs w:val="0"/>
          <w:sz w:val="22"/>
          <w:szCs w:val="22"/>
        </w:rPr>
        <w:t>Henry</w:t>
      </w:r>
      <w:r w:rsidR="00F06E9C" w:rsidRPr="00F06E9C">
        <w:rPr>
          <w:b w:val="0"/>
          <w:bCs w:val="0"/>
          <w:sz w:val="22"/>
          <w:szCs w:val="22"/>
        </w:rPr>
        <w:t xml:space="preserve"> sneak off to spend more time together, their connection undeniable. Will interference from the frigid Royal Family keep them apart, or will Ava and </w:t>
      </w:r>
      <w:r w:rsidR="00A7304F">
        <w:rPr>
          <w:b w:val="0"/>
          <w:bCs w:val="0"/>
          <w:sz w:val="22"/>
          <w:szCs w:val="22"/>
        </w:rPr>
        <w:t>Henry</w:t>
      </w:r>
      <w:r w:rsidR="00F06E9C" w:rsidRPr="00F06E9C">
        <w:rPr>
          <w:b w:val="0"/>
          <w:bCs w:val="0"/>
          <w:sz w:val="22"/>
          <w:szCs w:val="22"/>
        </w:rPr>
        <w:t xml:space="preserve"> prove that true love can melt even the iciest heart?</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FE4280">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B0836" w:rsidRPr="005B0836" w:rsidRDefault="005B0836" w:rsidP="005B0836">
      <w:pPr>
        <w:widowControl w:val="0"/>
        <w:autoSpaceDE w:val="0"/>
        <w:autoSpaceDN w:val="0"/>
        <w:adjustRightInd w:val="0"/>
        <w:spacing w:after="0" w:line="240" w:lineRule="auto"/>
        <w:jc w:val="center"/>
        <w:rPr>
          <w:rFonts w:cs="Helvetica"/>
          <w:bCs/>
        </w:rPr>
      </w:pPr>
      <w:r w:rsidRPr="005B0836">
        <w:rPr>
          <w:rFonts w:cs="Helvetica"/>
          <w:bCs/>
        </w:rPr>
        <w:t>ANDREW C. ERIN</w:t>
      </w:r>
    </w:p>
    <w:p w:rsidR="005B0836" w:rsidRDefault="005B0836" w:rsidP="005B0836">
      <w:pPr>
        <w:widowControl w:val="0"/>
        <w:autoSpaceDE w:val="0"/>
        <w:autoSpaceDN w:val="0"/>
        <w:adjustRightInd w:val="0"/>
        <w:spacing w:after="0" w:line="240" w:lineRule="auto"/>
        <w:jc w:val="center"/>
        <w:rPr>
          <w:rFonts w:cs="Helvetica"/>
          <w:bCs/>
        </w:rPr>
      </w:pPr>
      <w:r w:rsidRPr="005B0836">
        <w:rPr>
          <w:rFonts w:cs="Helvetica"/>
          <w:bCs/>
        </w:rPr>
        <w:t xml:space="preserve">OLIVER DE CAIGNY </w:t>
      </w:r>
    </w:p>
    <w:p w:rsidR="005B0836" w:rsidRPr="005B0836" w:rsidRDefault="005B0836" w:rsidP="00635DEE">
      <w:pPr>
        <w:widowControl w:val="0"/>
        <w:autoSpaceDE w:val="0"/>
        <w:autoSpaceDN w:val="0"/>
        <w:adjustRightInd w:val="0"/>
        <w:spacing w:before="80" w:after="0" w:line="240" w:lineRule="auto"/>
        <w:jc w:val="center"/>
        <w:rPr>
          <w:rFonts w:cs="Helvetica"/>
          <w:bCs/>
        </w:rPr>
      </w:pPr>
      <w:r>
        <w:rPr>
          <w:rFonts w:cs="Helvetica"/>
          <w:bCs/>
        </w:rPr>
        <w:t>Co-</w:t>
      </w:r>
      <w:r w:rsidRPr="005B0836">
        <w:rPr>
          <w:rFonts w:cs="Helvetica"/>
          <w:bCs/>
        </w:rPr>
        <w:t>Executive Producers</w:t>
      </w:r>
    </w:p>
    <w:p w:rsidR="005B0836" w:rsidRPr="005B0836" w:rsidRDefault="005B0836" w:rsidP="005B0836">
      <w:pPr>
        <w:widowControl w:val="0"/>
        <w:autoSpaceDE w:val="0"/>
        <w:autoSpaceDN w:val="0"/>
        <w:adjustRightInd w:val="0"/>
        <w:spacing w:after="0" w:line="240" w:lineRule="auto"/>
        <w:jc w:val="center"/>
        <w:rPr>
          <w:rFonts w:cs="Helvetica"/>
          <w:bCs/>
        </w:rPr>
      </w:pPr>
      <w:r w:rsidRPr="005B0836">
        <w:rPr>
          <w:rFonts w:cs="Helvetica"/>
          <w:bCs/>
        </w:rPr>
        <w:t>JOSEPH WILKA</w:t>
      </w:r>
    </w:p>
    <w:p w:rsidR="005B0836" w:rsidRPr="00822A2B" w:rsidRDefault="005B0836" w:rsidP="005B0836">
      <w:pPr>
        <w:widowControl w:val="0"/>
        <w:autoSpaceDE w:val="0"/>
        <w:autoSpaceDN w:val="0"/>
        <w:adjustRightInd w:val="0"/>
        <w:spacing w:after="0" w:line="240" w:lineRule="auto"/>
        <w:jc w:val="center"/>
        <w:rPr>
          <w:rFonts w:cs="Helvetica"/>
          <w:bCs/>
        </w:rPr>
      </w:pPr>
      <w:r w:rsidRPr="005B0836">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r w:rsidR="005B0836">
        <w:rPr>
          <w:rFonts w:cs="Helvetica"/>
          <w:bCs/>
        </w:rPr>
        <w:t>s</w:t>
      </w:r>
    </w:p>
    <w:p w:rsidR="005B0836" w:rsidRPr="005B0836" w:rsidRDefault="005B0836" w:rsidP="00635DEE">
      <w:pPr>
        <w:widowControl w:val="0"/>
        <w:autoSpaceDE w:val="0"/>
        <w:autoSpaceDN w:val="0"/>
        <w:adjustRightInd w:val="0"/>
        <w:spacing w:after="0" w:line="240" w:lineRule="auto"/>
        <w:jc w:val="center"/>
        <w:rPr>
          <w:rFonts w:cs="Helvetica"/>
          <w:bCs/>
        </w:rPr>
      </w:pPr>
      <w:r w:rsidRPr="005B0836">
        <w:rPr>
          <w:rFonts w:cs="Helvetica"/>
          <w:bCs/>
        </w:rPr>
        <w:t>JOSIE FITZGERALD</w:t>
      </w:r>
    </w:p>
    <w:p w:rsidR="005B0836" w:rsidRDefault="005B0836" w:rsidP="00635DEE">
      <w:pPr>
        <w:widowControl w:val="0"/>
        <w:autoSpaceDE w:val="0"/>
        <w:autoSpaceDN w:val="0"/>
        <w:adjustRightInd w:val="0"/>
        <w:spacing w:after="0" w:line="240" w:lineRule="auto"/>
        <w:jc w:val="center"/>
        <w:rPr>
          <w:rFonts w:cs="Helvetica"/>
          <w:bCs/>
        </w:rPr>
      </w:pPr>
      <w:r w:rsidRPr="005B0836">
        <w:rPr>
          <w:rFonts w:cs="Helvetica"/>
          <w:bCs/>
        </w:rPr>
        <w:t xml:space="preserve">STEFANE GREGOIRE </w:t>
      </w:r>
    </w:p>
    <w:p w:rsidR="005516F3" w:rsidRPr="005C7DF7" w:rsidRDefault="005516F3" w:rsidP="00333ACE">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F24BFE" w:rsidRPr="00F24BFE" w:rsidRDefault="00F24BFE" w:rsidP="00F24BFE">
            <w:pPr>
              <w:pStyle w:val="NoSpacing"/>
              <w:jc w:val="right"/>
              <w:rPr>
                <w:rFonts w:cs="Tahoma"/>
              </w:rPr>
            </w:pPr>
            <w:r w:rsidRPr="00F24BFE">
              <w:rPr>
                <w:rFonts w:cs="Tahoma"/>
              </w:rPr>
              <w:t>Ava</w:t>
            </w:r>
          </w:p>
          <w:p w:rsidR="00F24BFE" w:rsidRPr="00F24BFE" w:rsidRDefault="00F24BFE" w:rsidP="00F24BFE">
            <w:pPr>
              <w:pStyle w:val="NoSpacing"/>
              <w:jc w:val="right"/>
              <w:rPr>
                <w:rFonts w:cs="Tahoma"/>
              </w:rPr>
            </w:pPr>
            <w:r w:rsidRPr="00F24BFE">
              <w:rPr>
                <w:rFonts w:cs="Tahoma"/>
              </w:rPr>
              <w:t>Prince Henry</w:t>
            </w:r>
          </w:p>
          <w:p w:rsidR="00F24BFE" w:rsidRPr="00F24BFE" w:rsidRDefault="00F24BFE" w:rsidP="00F24BFE">
            <w:pPr>
              <w:pStyle w:val="NoSpacing"/>
              <w:jc w:val="right"/>
              <w:rPr>
                <w:rFonts w:cs="Tahoma"/>
              </w:rPr>
            </w:pPr>
            <w:r w:rsidRPr="00F24BFE">
              <w:rPr>
                <w:rFonts w:cs="Tahoma"/>
              </w:rPr>
              <w:t>Brigitta</w:t>
            </w:r>
          </w:p>
          <w:p w:rsidR="00F24BFE" w:rsidRPr="00F24BFE" w:rsidRDefault="00F24BFE" w:rsidP="00F24BFE">
            <w:pPr>
              <w:pStyle w:val="NoSpacing"/>
              <w:jc w:val="right"/>
              <w:rPr>
                <w:rFonts w:cs="Tahoma"/>
              </w:rPr>
            </w:pPr>
            <w:r w:rsidRPr="00F24BFE">
              <w:rPr>
                <w:rFonts w:cs="Tahoma"/>
              </w:rPr>
              <w:t>Von Trier</w:t>
            </w:r>
          </w:p>
          <w:p w:rsidR="00F24BFE" w:rsidRPr="00F24BFE" w:rsidRDefault="00F24BFE" w:rsidP="00F24BFE">
            <w:pPr>
              <w:pStyle w:val="NoSpacing"/>
              <w:jc w:val="right"/>
              <w:rPr>
                <w:rFonts w:cs="Tahoma"/>
              </w:rPr>
            </w:pPr>
            <w:r w:rsidRPr="00F24BFE">
              <w:rPr>
                <w:rFonts w:cs="Tahoma"/>
              </w:rPr>
              <w:t>Uncle Karl</w:t>
            </w:r>
          </w:p>
          <w:p w:rsidR="005516F3" w:rsidRPr="00C44BDA" w:rsidRDefault="00F24BFE" w:rsidP="00F24BFE">
            <w:pPr>
              <w:pStyle w:val="NoSpacing"/>
              <w:jc w:val="right"/>
              <w:rPr>
                <w:rFonts w:cs="Tahoma"/>
              </w:rPr>
            </w:pPr>
            <w:r w:rsidRPr="00F24BFE">
              <w:rPr>
                <w:rFonts w:cs="Tahoma"/>
              </w:rPr>
              <w:t>Sigrid</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Default="00523067" w:rsidP="008944AA">
            <w:pPr>
              <w:pStyle w:val="NoSpacing"/>
              <w:rPr>
                <w:lang w:val="en-CA" w:eastAsia="en-CA" w:bidi="ar-SA"/>
              </w:rPr>
            </w:pPr>
            <w:r>
              <w:rPr>
                <w:lang w:val="en-CA" w:eastAsia="en-CA" w:bidi="ar-SA"/>
              </w:rPr>
              <w:t>KATIE CASSIDY</w:t>
            </w:r>
          </w:p>
          <w:p w:rsidR="00523067" w:rsidRDefault="00523067" w:rsidP="008944AA">
            <w:pPr>
              <w:pStyle w:val="NoSpacing"/>
              <w:rPr>
                <w:lang w:val="en-CA" w:eastAsia="en-CA" w:bidi="ar-SA"/>
              </w:rPr>
            </w:pPr>
            <w:r>
              <w:rPr>
                <w:lang w:val="en-CA" w:eastAsia="en-CA" w:bidi="ar-SA"/>
              </w:rPr>
              <w:t>STEPHEN HUSZAR</w:t>
            </w:r>
          </w:p>
          <w:p w:rsidR="00F24BFE" w:rsidRPr="00F24BFE" w:rsidRDefault="00F24BFE" w:rsidP="00F24BFE">
            <w:pPr>
              <w:pStyle w:val="NoSpacing"/>
              <w:rPr>
                <w:rFonts w:cs="Helvetica"/>
                <w:bCs/>
              </w:rPr>
            </w:pPr>
            <w:r>
              <w:rPr>
                <w:rFonts w:cs="Helvetica"/>
                <w:bCs/>
              </w:rPr>
              <w:t>ANGELA BESHARAH</w:t>
            </w:r>
          </w:p>
          <w:p w:rsidR="00F24BFE" w:rsidRPr="00F24BFE" w:rsidRDefault="00F24BFE" w:rsidP="00F24BFE">
            <w:pPr>
              <w:pStyle w:val="NoSpacing"/>
              <w:rPr>
                <w:rFonts w:cs="Helvetica"/>
                <w:bCs/>
              </w:rPr>
            </w:pPr>
            <w:r w:rsidRPr="00F24BFE">
              <w:rPr>
                <w:rFonts w:cs="Helvetica"/>
                <w:bCs/>
              </w:rPr>
              <w:t>GLENN EDWARD GYORFFY</w:t>
            </w:r>
          </w:p>
          <w:p w:rsidR="00F24BFE" w:rsidRDefault="00F24BFE" w:rsidP="00F24BFE">
            <w:pPr>
              <w:pStyle w:val="NoSpacing"/>
              <w:rPr>
                <w:rFonts w:cs="Helvetica"/>
                <w:bCs/>
              </w:rPr>
            </w:pPr>
            <w:r>
              <w:rPr>
                <w:rFonts w:cs="Helvetica"/>
                <w:bCs/>
              </w:rPr>
              <w:t>CHARLIE EBBS</w:t>
            </w:r>
          </w:p>
          <w:p w:rsidR="00F24BFE" w:rsidRPr="00C44BDA" w:rsidRDefault="00F24BFE" w:rsidP="00F24BFE">
            <w:pPr>
              <w:pStyle w:val="NoSpacing"/>
              <w:rPr>
                <w:rFonts w:cs="Helvetica"/>
                <w:bCs/>
              </w:rPr>
            </w:pPr>
            <w:r w:rsidRPr="00F24BFE">
              <w:rPr>
                <w:rFonts w:cs="Helvetica"/>
                <w:bCs/>
              </w:rPr>
              <w:t>KATHRYN KOHUT</w:t>
            </w:r>
          </w:p>
        </w:tc>
      </w:tr>
    </w:tbl>
    <w:p w:rsidR="009B53DA" w:rsidRPr="00822A2B" w:rsidRDefault="004078DF" w:rsidP="00822A2B">
      <w:pPr>
        <w:pStyle w:val="Heading1"/>
      </w:pPr>
      <w:r w:rsidRPr="00822A2B">
        <w:t>Key Cast Biographies</w:t>
      </w:r>
    </w:p>
    <w:p w:rsidR="00F06E9C" w:rsidRDefault="00F06E9C" w:rsidP="00443135">
      <w:pPr>
        <w:pStyle w:val="Heading2"/>
      </w:pPr>
      <w:r>
        <w:t>KATIE CASSIDY</w:t>
      </w:r>
    </w:p>
    <w:p w:rsidR="00483E26" w:rsidRDefault="00483E26" w:rsidP="00523067">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30480</wp:posOffset>
            </wp:positionV>
            <wp:extent cx="1276350" cy="1718310"/>
            <wp:effectExtent l="19050" t="0" r="0" b="0"/>
            <wp:wrapSquare wrapText="bothSides"/>
            <wp:docPr id="17" name="Picture 17" descr="Katie Cassidy | Gossip Girl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tie Cassidy | Gossip Girl Wiki | Fandom"/>
                    <pic:cNvPicPr>
                      <a:picLocks noChangeAspect="1" noChangeArrowheads="1"/>
                    </pic:cNvPicPr>
                  </pic:nvPicPr>
                  <pic:blipFill>
                    <a:blip r:embed="rId9"/>
                    <a:srcRect/>
                    <a:stretch>
                      <a:fillRect/>
                    </a:stretch>
                  </pic:blipFill>
                  <pic:spPr bwMode="auto">
                    <a:xfrm>
                      <a:off x="0" y="0"/>
                      <a:ext cx="1276350" cy="1718310"/>
                    </a:xfrm>
                    <a:prstGeom prst="rect">
                      <a:avLst/>
                    </a:prstGeom>
                    <a:noFill/>
                    <a:ln w="9525">
                      <a:noFill/>
                      <a:miter lim="800000"/>
                      <a:headEnd/>
                      <a:tailEnd/>
                    </a:ln>
                  </pic:spPr>
                </pic:pic>
              </a:graphicData>
            </a:graphic>
          </wp:anchor>
        </w:drawing>
      </w:r>
      <w:r w:rsidRPr="00483E26">
        <w:t xml:space="preserve">Katie Cassidy was born Katherine Evelyn Anita Cassidy on November 25, 1986, in Los Angeles, California. Her father, David Cassidy, was a pop star in the 1970s. Her famous relatives include uncles Shaun Cassidy, Patrick Cassidy and Ryan Cassidy, the sons by her grandfather Jack Cassidy's marriage to Shirley Jones; Katie's grandmother was Evelyn Ward. As a child, Katie took gymnastics, studied piano, guitar and singing, then took dancing and acting lessons and eventually became a cheerleader for the California Flyers. She attended Calabasas High School in her neighborhood. For years prior to graduation in 2005, Katie was modeling and studying acting in community theater. Katie had just been accepted to 'Tisch' at NYU when she was offered her first role as "Dee Dee", which was one month before graduating. Katie has not stopped working since. Katie's early exposure to show business, the cosmopolitan culture of Los Angeles, her family upbringing, and her comprehensive education altogether produced a remarkable result. She grew up as a multifaceted person showing her many talents in a variety of professions such as recording her father's 1970s hit "I Think I Love You" and singing in VH1's TV special Bubblegum Babylon (2002), writing her own songs, modeling for Abercrombie and Fitch and Guess?'s Rock and Republic clothing lines in 2004, and acting. </w:t>
      </w:r>
      <w:r>
        <w:t>By 2006</w:t>
      </w:r>
      <w:r w:rsidRPr="00483E26">
        <w:t xml:space="preserve"> she was busy working on five feature film productions going on almost simultaneously. Katie made several appearances in TV series, such as 7th Heaven (1996) and Sex, Love &amp; Secrets (2005), among others. She appeared as Samantha, the grown-up daughter of Adam Sandler and Kate Beckinsale in the comedy Click (2006). After the release of a teen horror film, When a Stranger Calls (2006),</w:t>
      </w:r>
      <w:r>
        <w:t xml:space="preserve"> </w:t>
      </w:r>
      <w:r w:rsidRPr="00483E26">
        <w:t xml:space="preserve">in which she co-starred as Tiffany, Cassidy went to Vancouver to work on her second horror film, Black Christmas (2006), in which she stars as a sorority girl. Katie </w:t>
      </w:r>
      <w:r>
        <w:t>had</w:t>
      </w:r>
      <w:r w:rsidRPr="00483E26">
        <w:t xml:space="preserve"> the leading role opposite John Travolta as his daughter and the heir to the most powerful energy company in the world in Dallas, the big-screen remake of the cult TV series.</w:t>
      </w:r>
      <w:r>
        <w:t xml:space="preserve"> She then went on to appear in 12 episodes of the very popular TV Series, Gossip Girl as Juliet Sharp.</w:t>
      </w:r>
    </w:p>
    <w:p w:rsidR="00483E26" w:rsidRPr="00483E26" w:rsidRDefault="00483E26" w:rsidP="00523067">
      <w:r>
        <w:t>Since then she has been busy in the superhero world with recurring roles in Vixen, The Flash and a whopping 152 episodes as Laurel Lance/Black Siren/Black Canary in Arrow. She also also found time for roles in several films including The Scribbler, Wolves at the Door, Cover Versions, Grace, I Love Us and Agent Game.</w:t>
      </w:r>
    </w:p>
    <w:p w:rsidR="00481A80" w:rsidRDefault="00481A80" w:rsidP="00481A80">
      <w:pPr>
        <w:pStyle w:val="Heading1"/>
        <w:rPr>
          <w:sz w:val="26"/>
          <w:szCs w:val="26"/>
        </w:rPr>
      </w:pPr>
      <w:r w:rsidRPr="004F2DC5">
        <w:rPr>
          <w:sz w:val="26"/>
          <w:szCs w:val="26"/>
        </w:rPr>
        <w:lastRenderedPageBreak/>
        <w:t>STEPHEN HUSZAR</w:t>
      </w:r>
    </w:p>
    <w:p w:rsidR="00481A80" w:rsidRDefault="00481A80" w:rsidP="00481A80">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57785</wp:posOffset>
            </wp:positionV>
            <wp:extent cx="1276350" cy="1916430"/>
            <wp:effectExtent l="19050" t="0" r="0" b="0"/>
            <wp:wrapSquare wrapText="bothSides"/>
            <wp:docPr id="30" name="Picture 9" descr="Stephen Hus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hen Huszar"/>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5E20D2">
        <w:t>Stephen Huszar is a Canadian film and television actor from Saskatoon, Saskatchewan. Huszar attended high school at Aden Bowman Collegiate and later studied at the University of Saskatchewan. Based in Toronto, Ontario, the 6' 1" Huszar began his screen career in 2004 with a rol</w:t>
      </w:r>
      <w:r>
        <w:t>e in The Cradle Will Fall</w:t>
      </w:r>
      <w:r w:rsidRPr="005E20D2">
        <w:t xml:space="preserve">. Quickly he built a list of supporting roles in made-for-television films during the mid-2000s. During the late 2000s, Huszar found recurring work on </w:t>
      </w:r>
      <w:r>
        <w:t>the series Paradise Falls and Corner Gas</w:t>
      </w:r>
      <w:r w:rsidRPr="005E20D2">
        <w:t>. He also had the good fortune to appear in one of CW's longest-</w:t>
      </w:r>
      <w:r>
        <w:t>running series Smallville</w:t>
      </w:r>
      <w:r w:rsidRPr="005E20D2">
        <w:t>. During the 2010s Huszar appeared in the direct-to-video horror sequel 30 Days of Night:</w:t>
      </w:r>
      <w:r>
        <w:t xml:space="preserve"> Dark Days</w:t>
      </w:r>
      <w:r w:rsidRPr="005E20D2">
        <w:t>, followed b</w:t>
      </w:r>
      <w:r>
        <w:t>y work in Time after Time, Faces in the Crowd, InSayshable</w:t>
      </w:r>
      <w:r w:rsidRPr="005E20D2">
        <w:t xml:space="preserve"> and continued television work on series including Cashing In</w:t>
      </w:r>
      <w:r>
        <w:t>, Fringe, Continuum, and Supernatural</w:t>
      </w:r>
      <w:r w:rsidRPr="005E20D2">
        <w:t>. Huszar also brought one of DC Comics' supervillians to the screen with his performance as Plunde</w:t>
      </w:r>
      <w:r>
        <w:t>r in the series The Flash</w:t>
      </w:r>
      <w:r w:rsidRPr="005E20D2">
        <w:t xml:space="preserve">. During 2016-2017, Huszar worked </w:t>
      </w:r>
      <w:r>
        <w:t>on the series Letterkenny</w:t>
      </w:r>
      <w:r w:rsidRPr="005E20D2">
        <w:t xml:space="preserve">. </w:t>
      </w:r>
      <w:r>
        <w:t xml:space="preserve">Since then he has been a series regular on such shows as Ruby Herring Mysteries, Tribal and Chesapeake Shores. </w:t>
      </w:r>
      <w:r w:rsidRPr="005E20D2">
        <w:t xml:space="preserve">Huszar </w:t>
      </w:r>
      <w:r>
        <w:t>has starred in several recent holiday movies such as</w:t>
      </w:r>
      <w:r w:rsidRPr="005E20D2">
        <w:t xml:space="preserve"> M</w:t>
      </w:r>
      <w:r>
        <w:t xml:space="preserve">agical Christmas Ornaments, </w:t>
      </w:r>
      <w:r w:rsidRPr="005E20D2">
        <w:t>Christm</w:t>
      </w:r>
      <w:r>
        <w:t>as Wedding Planner, Christmas In The Rockies, Time For Us To Come Home for Christmas, The Sauce of Love, Undercover Holiday and Christmas In Rockwell</w:t>
      </w:r>
      <w:r w:rsidRPr="005E20D2">
        <w:t>.</w:t>
      </w:r>
    </w:p>
    <w:p w:rsidR="00A7304F" w:rsidRDefault="00A7304F" w:rsidP="00A7304F">
      <w:pPr>
        <w:pStyle w:val="Heading2"/>
      </w:pPr>
      <w:r w:rsidRPr="00A7304F">
        <w:t>ANGELA BESHARAH</w:t>
      </w:r>
    </w:p>
    <w:p w:rsidR="00A7304F" w:rsidRPr="00A7304F" w:rsidRDefault="00A7304F" w:rsidP="00A7304F">
      <w:r w:rsidRPr="00A7304F">
        <w:rPr>
          <w:bCs/>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47625</wp:posOffset>
            </wp:positionV>
            <wp:extent cx="1276350" cy="1916430"/>
            <wp:effectExtent l="19050" t="0" r="0" b="0"/>
            <wp:wrapSquare wrapText="bothSides"/>
            <wp:docPr id="20" name="Picture 20" descr="Angela Besharah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gela Besharah - IMDb"/>
                    <pic:cNvPicPr>
                      <a:picLocks noChangeAspect="1" noChangeArrowheads="1"/>
                    </pic:cNvPicPr>
                  </pic:nvPicPr>
                  <pic:blipFill>
                    <a:blip r:embed="rId11"/>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A7304F">
        <w:rPr>
          <w:bCs/>
        </w:rPr>
        <w:t xml:space="preserve">Angela Besharah </w:t>
      </w:r>
      <w:r w:rsidRPr="00A7304F">
        <w:t>is an award-winning director, actor and producer.</w:t>
      </w:r>
      <w:r w:rsidRPr="00A7304F">
        <w:rPr>
          <w:bCs/>
        </w:rPr>
        <w:t xml:space="preserve"> Her a</w:t>
      </w:r>
      <w:r w:rsidRPr="00A7304F">
        <w:t xml:space="preserve">cting credits include Accused (Fox/Sony), Star Trek: Strange New Worlds (CBS), Luckiest Girl Alive (Netflix) with upcoming supporting roles in: Fat Lady Srircha (Independent Film), Circuit Breakers (Apple TV+) and a new comedy for Amazon. She’s also worked on Mrs. America (FX), The Kennedys (History), Reign (CW), Lost Girl, Bitten (Syfy), Copper (BBC America) among others.   </w:t>
      </w:r>
    </w:p>
    <w:p w:rsidR="00A7304F" w:rsidRPr="00A7304F" w:rsidRDefault="00A7304F" w:rsidP="00A7304F">
      <w:r w:rsidRPr="00A7304F">
        <w:t>As a film director, With You Always, had its world premiere in Toronto, its US debut in California and has since been acquired by numerous online platforms. Rive, won Best Foreign Drama in Atlanta, premiered at the Art Gallery of Ontario is now playing on the NSI site. Her first film creation, Now &amp; Then, was featured in The New York Times. She’s also directed documentary shorts for TVO’s Get Involved!</w:t>
      </w:r>
    </w:p>
    <w:p w:rsidR="00A7304F" w:rsidRPr="00A7304F" w:rsidRDefault="00A7304F" w:rsidP="00A7304F">
      <w:r w:rsidRPr="00A7304F">
        <w:t xml:space="preserve">For theatre, Angela has directed 13 plays (7 original works) to rave reviews. The most recent: Evermore Theatre’s debut production of Sarah Burgess’ Dry Powder starring Rebecca Liddiard, Peter Keleghan &amp; Chrisef Desir.  </w:t>
      </w:r>
    </w:p>
    <w:p w:rsidR="00A7304F" w:rsidRDefault="00A7304F" w:rsidP="00A7304F">
      <w:r w:rsidRPr="00A7304F">
        <w:t>In 2018, she launched The Lighthouse Acting Studio, coaching On-Camera and Scene Study classes in Toronto. She has been coaching actors privately for over 10 years through her first studio - Inside Light.</w:t>
      </w:r>
    </w:p>
    <w:p w:rsidR="00635DEE" w:rsidRDefault="00635DEE" w:rsidP="00A7304F"/>
    <w:p w:rsidR="00635DEE" w:rsidRDefault="00635DEE" w:rsidP="00A7304F"/>
    <w:p w:rsidR="00635DEE" w:rsidRPr="00A7304F" w:rsidRDefault="00635DEE" w:rsidP="00A7304F"/>
    <w:p w:rsidR="00A7304F" w:rsidRDefault="00A7304F" w:rsidP="00A7304F">
      <w:pPr>
        <w:pStyle w:val="Heading2"/>
      </w:pPr>
      <w:r w:rsidRPr="00A7304F">
        <w:lastRenderedPageBreak/>
        <w:t>GLENN EDWARD GYORFFY</w:t>
      </w:r>
    </w:p>
    <w:p w:rsidR="0020551A" w:rsidRDefault="00A7304F" w:rsidP="0020551A">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41275</wp:posOffset>
            </wp:positionV>
            <wp:extent cx="1280160" cy="1916430"/>
            <wp:effectExtent l="19050" t="0" r="0" b="0"/>
            <wp:wrapSquare wrapText="bothSides"/>
            <wp:docPr id="26" name="Picture 26" descr="Glenn Edward Gyorff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lenn Edward Gyorffy - IMDb"/>
                    <pic:cNvPicPr>
                      <a:picLocks noChangeAspect="1" noChangeArrowheads="1"/>
                    </pic:cNvPicPr>
                  </pic:nvPicPr>
                  <pic:blipFill>
                    <a:blip r:embed="rId12"/>
                    <a:srcRect l="31981" r="14558"/>
                    <a:stretch>
                      <a:fillRect/>
                    </a:stretch>
                  </pic:blipFill>
                  <pic:spPr bwMode="auto">
                    <a:xfrm>
                      <a:off x="0" y="0"/>
                      <a:ext cx="1280160" cy="1916430"/>
                    </a:xfrm>
                    <a:prstGeom prst="rect">
                      <a:avLst/>
                    </a:prstGeom>
                    <a:noFill/>
                    <a:ln w="9525">
                      <a:noFill/>
                      <a:miter lim="800000"/>
                      <a:headEnd/>
                      <a:tailEnd/>
                    </a:ln>
                  </pic:spPr>
                </pic:pic>
              </a:graphicData>
            </a:graphic>
          </wp:anchor>
        </w:drawing>
      </w:r>
      <w:r w:rsidR="0020551A">
        <w:t>Glenn Edward Gyorffy was born August 10, 1970 in Toronto, Canada. A musician from a young age, he played in local bands and dreamed of becoming a professional performer. At the age of 25 (1995) he joined the classic Canadian metal band Anvil and was the bass player and back-up vocalist for 16 years. During his time in Anvil he co-wrote 7 albums and appeared in the critically acclaimed feature documentary 'Anvil, The Story Of Anvil'. The success of the documentary took the band around the world performing on some of the biggest stages including opening up for ACDC at Giants Stadium. Dream #1 accomplished!</w:t>
      </w:r>
    </w:p>
    <w:p w:rsidR="00A7304F" w:rsidRPr="00A7304F" w:rsidRDefault="0020551A" w:rsidP="0020551A">
      <w:r>
        <w:t>Glenn left the band in late 2011 and after a few years - and a few day jobs - and some soul searching decided to pursue another life long dream of acting in 2018. His first role was in the episodic TV show Haunted Hospitals (2018). Since then he has continued to learn his craft in classes and workshops and has appeared in commercials and TV. In January 2020 he shot the 1st episode of season 3 of American Gods where he plays a Rock-Star Bass Player, a role which was obviously a natural fit. The episode is set to air early 2021. Dream #2 off to a good start!</w:t>
      </w:r>
    </w:p>
    <w:p w:rsidR="00A7304F" w:rsidRDefault="00A7304F" w:rsidP="00A7304F">
      <w:pPr>
        <w:pStyle w:val="Heading2"/>
      </w:pPr>
      <w:r w:rsidRPr="00A7304F">
        <w:t>CHARLIE EBBS</w:t>
      </w:r>
    </w:p>
    <w:p w:rsidR="0020551A" w:rsidRPr="0020551A" w:rsidRDefault="0020551A" w:rsidP="0020551A">
      <w:r>
        <w:rPr>
          <w:noProof/>
          <w:lang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41275</wp:posOffset>
            </wp:positionV>
            <wp:extent cx="1291590" cy="1916430"/>
            <wp:effectExtent l="19050" t="0" r="3810" b="0"/>
            <wp:wrapSquare wrapText="bothSides"/>
            <wp:docPr id="29" name="Picture 29" descr="Charlie Ebb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lie Ebbs - IMDb"/>
                    <pic:cNvPicPr>
                      <a:picLocks noChangeAspect="1" noChangeArrowheads="1"/>
                    </pic:cNvPicPr>
                  </pic:nvPicPr>
                  <pic:blipFill>
                    <a:blip r:embed="rId13"/>
                    <a:srcRect l="34210" r="20840"/>
                    <a:stretch>
                      <a:fillRect/>
                    </a:stretch>
                  </pic:blipFill>
                  <pic:spPr bwMode="auto">
                    <a:xfrm>
                      <a:off x="0" y="0"/>
                      <a:ext cx="1291590" cy="1916430"/>
                    </a:xfrm>
                    <a:prstGeom prst="rect">
                      <a:avLst/>
                    </a:prstGeom>
                    <a:noFill/>
                    <a:ln w="9525">
                      <a:noFill/>
                      <a:miter lim="800000"/>
                      <a:headEnd/>
                      <a:tailEnd/>
                    </a:ln>
                  </pic:spPr>
                </pic:pic>
              </a:graphicData>
            </a:graphic>
          </wp:anchor>
        </w:drawing>
      </w:r>
      <w:r w:rsidRPr="0020551A">
        <w:t>Born and raised on a farm near Perth, Ontario, Charlie is an actor/writer/photographer whose numerous film credits include Undercurrent (2011), Eddie: The Sleepwalking Cannibal (2013), Crook (2014), Tell the World (2015), ANON (2018), American Hangman (2019), and Dreamland (2021). His television appearances include Hard Rock Medical (TVO), 19-2 (BRAVO), Fatal Vows (Slice), Man Seeking Woman (Broadway Video), and Real Detective (Sony Crime).</w:t>
      </w:r>
    </w:p>
    <w:p w:rsidR="0020551A" w:rsidRPr="0020551A" w:rsidRDefault="0020551A" w:rsidP="0020551A">
      <w:r w:rsidRPr="0020551A">
        <w:t>Charlie's has also appeared on the professional stage with Grecian Formula (2010), Preshrunk (2011), Sparks (2014), and the lead role in Beneath (2017)-all with the New Ottawa Repertory Theatre; Death of a Salesman (2014) with the Hintonburg Chamber Theatre; and Follow the Tracks We Forgot to Finish (2013) by award-winning Toronto-born playwright Barry Germansky, which had its initial run at the Shetler Studio Theatre in New York City.</w:t>
      </w:r>
    </w:p>
    <w:p w:rsidR="0020551A" w:rsidRPr="0020551A" w:rsidRDefault="0020551A" w:rsidP="0020551A">
      <w:r w:rsidRPr="0020551A">
        <w:t>Charlie also wrote and co-produced two successful short films, The Hold Up (2012) which premiered in Los Angeles at the Hollyshorts Film Festival, and The Buckley Brothers (2014), which won "Best Comedy" at the 2014 Lady Filmmakers Fest, also in L.A. - the latter film going on to be one of three finalists for CBCs Cross Country Short Film Challenge. He was a founding member of the comedy group "Ottawa Sketch," collaborating on a variety of projects: stage shows, a web series (Locker Lives), and a sketch comedy show, Tripping in Orbit featured on Rogers TV (Ottawa).</w:t>
      </w:r>
    </w:p>
    <w:p w:rsidR="00F47A58" w:rsidRDefault="00F47A58" w:rsidP="0020551A">
      <w:pPr>
        <w:pStyle w:val="Heading2"/>
        <w:rPr>
          <w:lang w:val="en-CA"/>
        </w:rPr>
      </w:pPr>
    </w:p>
    <w:p w:rsidR="00F47A58" w:rsidRDefault="00F47A58" w:rsidP="0020551A">
      <w:pPr>
        <w:pStyle w:val="Heading2"/>
        <w:rPr>
          <w:lang w:val="en-CA"/>
        </w:rPr>
      </w:pPr>
    </w:p>
    <w:p w:rsidR="0020551A" w:rsidRDefault="0020551A" w:rsidP="0020551A">
      <w:pPr>
        <w:pStyle w:val="Heading2"/>
        <w:rPr>
          <w:lang w:val="en-CA"/>
        </w:rPr>
      </w:pPr>
      <w:r w:rsidRPr="00A555CE">
        <w:rPr>
          <w:lang w:val="en-CA"/>
        </w:rPr>
        <w:lastRenderedPageBreak/>
        <w:t>KATHRYN KOHUT</w:t>
      </w:r>
    </w:p>
    <w:p w:rsidR="0020551A" w:rsidRPr="00A555CE" w:rsidRDefault="0020551A" w:rsidP="0020551A">
      <w:pPr>
        <w:rPr>
          <w:lang w:val="en-CA"/>
        </w:rPr>
      </w:pPr>
      <w:r>
        <w:rPr>
          <w:noProof/>
          <w:lang w:bidi="ar-SA"/>
        </w:rPr>
        <w:drawing>
          <wp:anchor distT="0" distB="0" distL="114300" distR="114300" simplePos="0" relativeHeight="251665408" behindDoc="0" locked="0" layoutInCell="1" allowOverlap="1">
            <wp:simplePos x="0" y="0"/>
            <wp:positionH relativeFrom="column">
              <wp:posOffset>19050</wp:posOffset>
            </wp:positionH>
            <wp:positionV relativeFrom="paragraph">
              <wp:posOffset>48895</wp:posOffset>
            </wp:positionV>
            <wp:extent cx="1276350" cy="1893570"/>
            <wp:effectExtent l="19050" t="0" r="0" b="0"/>
            <wp:wrapSquare wrapText="bothSides"/>
            <wp:docPr id="18" name="Picture 18" descr="Kathryn Kohu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thryn Kohut Picture"/>
                    <pic:cNvPicPr>
                      <a:picLocks noChangeAspect="1" noChangeArrowheads="1"/>
                    </pic:cNvPicPr>
                  </pic:nvPicPr>
                  <pic:blipFill>
                    <a:blip r:embed="rId14"/>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A555CE">
        <w:rPr>
          <w:lang w:val="en-CA"/>
        </w:rPr>
        <w:t>Kathryn Kohut is a Canadian actress, martial artist and model. She was born in Wetaskiwin, Alberta into a family of pipeline welders. Welding alongside her father in Fort McMurray, she was recruited by EllisDon and grew to have a successful career in the construction industry. Her career as an actress began only recently, as growing up she didn't have access to acting programs and didn't consider it a possibility until she decided to leave the construction industry and follow the pull she felt towards the arts.</w:t>
      </w:r>
    </w:p>
    <w:p w:rsidR="0020551A" w:rsidRPr="00A555CE" w:rsidRDefault="0020551A" w:rsidP="0020551A">
      <w:pPr>
        <w:rPr>
          <w:lang w:val="en-CA"/>
        </w:rPr>
      </w:pPr>
      <w:r w:rsidRPr="00A555CE">
        <w:rPr>
          <w:lang w:val="en-CA"/>
        </w:rPr>
        <w:t>Kohut began her training at the Lee Strasberg Theatre and Film Institute in New York, and has since continued her studies with a diverse number of teachers and coaches throughout Canada, USA and the UK. She hit the ground running, with her first role being a supporting lead in Spare Parts (RLJE Films, Amazon Prime) and has continued on an upward trajectory.</w:t>
      </w:r>
    </w:p>
    <w:p w:rsidR="0020551A" w:rsidRPr="00A555CE" w:rsidRDefault="0020551A" w:rsidP="0020551A">
      <w:pPr>
        <w:rPr>
          <w:lang w:val="en-CA"/>
        </w:rPr>
      </w:pPr>
      <w:r>
        <w:rPr>
          <w:lang w:val="en-CA"/>
        </w:rPr>
        <w:t>She has recently appeared in several TV Movies including Christmas Scavenger Hunt, A Merry Holiday, Love at Look Loge, Kitty Mammas, Baby It’s Cold Inside, Yellowstone Romance, Feeling Butterflies and Obsessed to Death.</w:t>
      </w:r>
    </w:p>
    <w:p w:rsidR="0020551A" w:rsidRPr="00A555CE" w:rsidRDefault="0020551A" w:rsidP="0020551A">
      <w:pPr>
        <w:rPr>
          <w:lang w:val="en-CA"/>
        </w:rPr>
      </w:pPr>
      <w:r w:rsidRPr="00A555CE">
        <w:rPr>
          <w:lang w:val="en-CA"/>
        </w:rPr>
        <w:t>Apart from acting, Kohut is an avid horseback rider, and extreme sports enthusiast with a passion for dirt biking, wake boarding, skiing and Muay Thai. In 2014, she won Miss International Canada and placed second runner up out of 85 contestants in Bangkok, Thailand. In 2015, she won Miss International Canada and placed second runner up at Miss Universe Canada in 2017.</w:t>
      </w:r>
    </w:p>
    <w:p w:rsidR="0020551A" w:rsidRPr="00A555CE" w:rsidRDefault="0020551A" w:rsidP="0020551A">
      <w:pPr>
        <w:rPr>
          <w:lang w:val="en-CA"/>
        </w:rPr>
      </w:pPr>
      <w:r w:rsidRPr="00A555CE">
        <w:rPr>
          <w:lang w:val="en-CA"/>
        </w:rPr>
        <w:t>Kohut is passionate about supporting causes that are close to her heart which include the Malala Fund, the Canadian Centre to End Human Trafficking and Black Lives Matter. She is also an animal rights advocate and volunteered for animal shelters and organizations growing up.</w:t>
      </w:r>
    </w:p>
    <w:p w:rsidR="00060450" w:rsidRDefault="00060450" w:rsidP="00060450">
      <w:pPr>
        <w:pStyle w:val="Heading1"/>
      </w:pPr>
      <w:r>
        <w:t>Production Credits</w:t>
      </w:r>
    </w:p>
    <w:p w:rsidR="005B0836" w:rsidRPr="005B0836" w:rsidRDefault="00060450" w:rsidP="005B0836">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5B0836" w:rsidRDefault="009976F6" w:rsidP="003874F2">
            <w:pPr>
              <w:pStyle w:val="NoSpacing"/>
              <w:rPr>
                <w:b/>
                <w:lang w:val="en-CA" w:eastAsia="en-CA" w:bidi="ar-SA"/>
              </w:rPr>
            </w:pPr>
            <w:hyperlink r:id="rId15" w:history="1">
              <w:r w:rsidR="003B34E2" w:rsidRPr="005B0836">
                <w:rPr>
                  <w:b/>
                  <w:lang w:val="en-CA" w:eastAsia="en-CA" w:bidi="ar-SA"/>
                </w:rPr>
                <w:t>Actors</w:t>
              </w:r>
            </w:hyperlink>
          </w:p>
          <w:p w:rsidR="005B0836" w:rsidRPr="005B0836" w:rsidRDefault="005B0836" w:rsidP="005B0836">
            <w:pPr>
              <w:pStyle w:val="NoSpacing"/>
              <w:rPr>
                <w:lang w:val="en-CA" w:eastAsia="en-CA" w:bidi="ar-SA"/>
              </w:rPr>
            </w:pPr>
            <w:r w:rsidRPr="005B0836">
              <w:rPr>
                <w:lang w:val="en-CA" w:eastAsia="en-CA" w:bidi="ar-SA"/>
              </w:rPr>
              <w:t>KATIE CASSIDY</w:t>
            </w:r>
          </w:p>
          <w:p w:rsidR="005B0836" w:rsidRPr="005B0836" w:rsidRDefault="005B0836" w:rsidP="005B0836">
            <w:pPr>
              <w:pStyle w:val="NoSpacing"/>
              <w:rPr>
                <w:lang w:val="en-CA" w:eastAsia="en-CA" w:bidi="ar-SA"/>
              </w:rPr>
            </w:pPr>
            <w:r w:rsidRPr="005B0836">
              <w:rPr>
                <w:lang w:val="en-CA" w:eastAsia="en-CA" w:bidi="ar-SA"/>
              </w:rPr>
              <w:t>STEPHEN HUSZAR</w:t>
            </w:r>
          </w:p>
          <w:p w:rsidR="005B0836" w:rsidRPr="005B0836" w:rsidRDefault="005B0836" w:rsidP="005B0836">
            <w:pPr>
              <w:pStyle w:val="NoSpacing"/>
              <w:rPr>
                <w:lang w:val="en-CA" w:eastAsia="en-CA" w:bidi="ar-SA"/>
              </w:rPr>
            </w:pPr>
            <w:r w:rsidRPr="005B0836">
              <w:rPr>
                <w:lang w:val="en-CA" w:eastAsia="en-CA" w:bidi="ar-SA"/>
              </w:rPr>
              <w:t>ANGELA BESHARAH</w:t>
            </w:r>
          </w:p>
          <w:p w:rsidR="005B0836" w:rsidRPr="005B0836" w:rsidRDefault="005B0836" w:rsidP="005B0836">
            <w:pPr>
              <w:pStyle w:val="NoSpacing"/>
              <w:rPr>
                <w:lang w:val="en-CA" w:eastAsia="en-CA" w:bidi="ar-SA"/>
              </w:rPr>
            </w:pPr>
            <w:r w:rsidRPr="005B0836">
              <w:rPr>
                <w:lang w:val="en-CA" w:eastAsia="en-CA" w:bidi="ar-SA"/>
              </w:rPr>
              <w:t>GLENN EDWARD GYORFFY</w:t>
            </w:r>
          </w:p>
          <w:p w:rsidR="005B0836" w:rsidRPr="005B0836" w:rsidRDefault="005B0836" w:rsidP="005B0836">
            <w:pPr>
              <w:pStyle w:val="NoSpacing"/>
              <w:rPr>
                <w:lang w:val="en-CA" w:eastAsia="en-CA" w:bidi="ar-SA"/>
              </w:rPr>
            </w:pPr>
            <w:r w:rsidRPr="005B0836">
              <w:rPr>
                <w:lang w:val="en-CA" w:eastAsia="en-CA" w:bidi="ar-SA"/>
              </w:rPr>
              <w:t>CHARLIE EBBS</w:t>
            </w:r>
          </w:p>
          <w:p w:rsidR="005B0836" w:rsidRPr="005B0836" w:rsidRDefault="005B0836" w:rsidP="005B0836">
            <w:pPr>
              <w:pStyle w:val="NoSpacing"/>
              <w:rPr>
                <w:lang w:val="en-CA" w:eastAsia="en-CA" w:bidi="ar-SA"/>
              </w:rPr>
            </w:pPr>
            <w:r w:rsidRPr="005B0836">
              <w:rPr>
                <w:lang w:val="en-CA" w:eastAsia="en-CA" w:bidi="ar-SA"/>
              </w:rPr>
              <w:t>KATHRYN KOHUT</w:t>
            </w:r>
          </w:p>
          <w:p w:rsidR="005B0836" w:rsidRPr="005B0836" w:rsidRDefault="005B0836" w:rsidP="005B0836">
            <w:pPr>
              <w:pStyle w:val="NoSpacing"/>
              <w:rPr>
                <w:lang w:val="en-CA" w:eastAsia="en-CA" w:bidi="ar-SA"/>
              </w:rPr>
            </w:pPr>
            <w:r w:rsidRPr="005B0836">
              <w:rPr>
                <w:lang w:val="en-CA" w:eastAsia="en-CA" w:bidi="ar-SA"/>
              </w:rPr>
              <w:t>SIMON PHILLIPS</w:t>
            </w:r>
          </w:p>
          <w:p w:rsidR="005B0836" w:rsidRPr="005B0836" w:rsidRDefault="005B0836" w:rsidP="005B0836">
            <w:pPr>
              <w:pStyle w:val="NoSpacing"/>
              <w:rPr>
                <w:lang w:val="en-CA" w:eastAsia="en-CA" w:bidi="ar-SA"/>
              </w:rPr>
            </w:pPr>
            <w:r w:rsidRPr="005B0836">
              <w:rPr>
                <w:lang w:val="en-CA" w:eastAsia="en-CA" w:bidi="ar-SA"/>
              </w:rPr>
              <w:t>PIP DWYER</w:t>
            </w:r>
          </w:p>
          <w:p w:rsidR="005B0836" w:rsidRPr="005B0836" w:rsidRDefault="005B0836" w:rsidP="005B0836">
            <w:pPr>
              <w:pStyle w:val="NoSpacing"/>
              <w:rPr>
                <w:lang w:val="en-CA" w:eastAsia="en-CA" w:bidi="ar-SA"/>
              </w:rPr>
            </w:pPr>
            <w:r w:rsidRPr="005B0836">
              <w:rPr>
                <w:lang w:val="en-CA" w:eastAsia="en-CA" w:bidi="ar-SA"/>
              </w:rPr>
              <w:t>ALICE HAMID</w:t>
            </w:r>
          </w:p>
          <w:p w:rsidR="005B0836" w:rsidRPr="005B0836" w:rsidRDefault="005B0836" w:rsidP="005B0836">
            <w:pPr>
              <w:pStyle w:val="NoSpacing"/>
              <w:rPr>
                <w:lang w:val="en-CA" w:eastAsia="en-CA" w:bidi="ar-SA"/>
              </w:rPr>
            </w:pPr>
            <w:r w:rsidRPr="005B0836">
              <w:rPr>
                <w:lang w:val="en-CA" w:eastAsia="en-CA" w:bidi="ar-SA"/>
              </w:rPr>
              <w:t>TOMAS CHOVANEC</w:t>
            </w:r>
          </w:p>
          <w:p w:rsidR="00060450" w:rsidRPr="00C44BDA" w:rsidRDefault="005B0836" w:rsidP="005B0836">
            <w:pPr>
              <w:pStyle w:val="NoSpacing"/>
              <w:rPr>
                <w:lang w:val="en-CA" w:eastAsia="en-CA" w:bidi="ar-SA"/>
              </w:rPr>
            </w:pPr>
            <w:r w:rsidRPr="005B0836">
              <w:rPr>
                <w:lang w:val="en-CA" w:eastAsia="en-CA" w:bidi="ar-SA"/>
              </w:rPr>
              <w:t xml:space="preserve">IRIS OLIVIA BURT </w:t>
            </w:r>
          </w:p>
        </w:tc>
        <w:tc>
          <w:tcPr>
            <w:tcW w:w="6673" w:type="dxa"/>
            <w:shd w:val="clear" w:color="auto" w:fill="auto"/>
            <w:tcMar>
              <w:top w:w="60" w:type="dxa"/>
              <w:left w:w="90" w:type="dxa"/>
              <w:bottom w:w="90" w:type="dxa"/>
              <w:right w:w="90" w:type="dxa"/>
            </w:tcMar>
            <w:hideMark/>
          </w:tcPr>
          <w:p w:rsidR="00060450" w:rsidRPr="005B0836" w:rsidRDefault="00443135" w:rsidP="003874F2">
            <w:pPr>
              <w:pStyle w:val="NoSpacing"/>
              <w:rPr>
                <w:b/>
                <w:lang w:val="en-CA" w:eastAsia="en-CA" w:bidi="ar-SA"/>
              </w:rPr>
            </w:pPr>
            <w:r w:rsidRPr="005B0836">
              <w:rPr>
                <w:b/>
                <w:lang w:val="en-CA" w:eastAsia="en-CA" w:bidi="ar-SA"/>
              </w:rPr>
              <w:t>R</w:t>
            </w:r>
            <w:r w:rsidR="003B34E2" w:rsidRPr="005B0836">
              <w:rPr>
                <w:b/>
                <w:lang w:val="en-CA" w:eastAsia="en-CA" w:bidi="ar-SA"/>
              </w:rPr>
              <w:t>ole</w:t>
            </w:r>
          </w:p>
          <w:p w:rsidR="005B0836" w:rsidRPr="005B0836" w:rsidRDefault="005B0836" w:rsidP="005B0836">
            <w:pPr>
              <w:pStyle w:val="NoSpacing"/>
              <w:rPr>
                <w:lang w:val="en-CA" w:eastAsia="en-CA" w:bidi="ar-SA"/>
              </w:rPr>
            </w:pPr>
            <w:r w:rsidRPr="005B0836">
              <w:rPr>
                <w:lang w:val="en-CA" w:eastAsia="en-CA" w:bidi="ar-SA"/>
              </w:rPr>
              <w:t>Ava</w:t>
            </w:r>
          </w:p>
          <w:p w:rsidR="005B0836" w:rsidRPr="005B0836" w:rsidRDefault="005B0836" w:rsidP="005B0836">
            <w:pPr>
              <w:pStyle w:val="NoSpacing"/>
              <w:rPr>
                <w:lang w:val="en-CA" w:eastAsia="en-CA" w:bidi="ar-SA"/>
              </w:rPr>
            </w:pPr>
            <w:r w:rsidRPr="005B0836">
              <w:rPr>
                <w:lang w:val="en-CA" w:eastAsia="en-CA" w:bidi="ar-SA"/>
              </w:rPr>
              <w:t>Prince Henry</w:t>
            </w:r>
          </w:p>
          <w:p w:rsidR="005B0836" w:rsidRPr="005B0836" w:rsidRDefault="005B0836" w:rsidP="005B0836">
            <w:pPr>
              <w:pStyle w:val="NoSpacing"/>
              <w:rPr>
                <w:lang w:val="en-CA" w:eastAsia="en-CA" w:bidi="ar-SA"/>
              </w:rPr>
            </w:pPr>
            <w:r w:rsidRPr="005B0836">
              <w:rPr>
                <w:lang w:val="en-CA" w:eastAsia="en-CA" w:bidi="ar-SA"/>
              </w:rPr>
              <w:t>Brigitta</w:t>
            </w:r>
          </w:p>
          <w:p w:rsidR="005B0836" w:rsidRPr="005B0836" w:rsidRDefault="005B0836" w:rsidP="005B0836">
            <w:pPr>
              <w:pStyle w:val="NoSpacing"/>
              <w:rPr>
                <w:lang w:val="en-CA" w:eastAsia="en-CA" w:bidi="ar-SA"/>
              </w:rPr>
            </w:pPr>
            <w:r w:rsidRPr="005B0836">
              <w:rPr>
                <w:lang w:val="en-CA" w:eastAsia="en-CA" w:bidi="ar-SA"/>
              </w:rPr>
              <w:t>Von Trier</w:t>
            </w:r>
          </w:p>
          <w:p w:rsidR="005B0836" w:rsidRPr="005B0836" w:rsidRDefault="005B0836" w:rsidP="005B0836">
            <w:pPr>
              <w:pStyle w:val="NoSpacing"/>
              <w:rPr>
                <w:lang w:val="en-CA" w:eastAsia="en-CA" w:bidi="ar-SA"/>
              </w:rPr>
            </w:pPr>
            <w:r w:rsidRPr="005B0836">
              <w:rPr>
                <w:lang w:val="en-CA" w:eastAsia="en-CA" w:bidi="ar-SA"/>
              </w:rPr>
              <w:t>Uncle Karl</w:t>
            </w:r>
          </w:p>
          <w:p w:rsidR="005B0836" w:rsidRPr="005B0836" w:rsidRDefault="005B0836" w:rsidP="005B0836">
            <w:pPr>
              <w:pStyle w:val="NoSpacing"/>
              <w:rPr>
                <w:lang w:val="en-CA" w:eastAsia="en-CA" w:bidi="ar-SA"/>
              </w:rPr>
            </w:pPr>
            <w:r w:rsidRPr="005B0836">
              <w:rPr>
                <w:lang w:val="en-CA" w:eastAsia="en-CA" w:bidi="ar-SA"/>
              </w:rPr>
              <w:t>Sigrid</w:t>
            </w:r>
          </w:p>
          <w:p w:rsidR="005B0836" w:rsidRPr="005B0836" w:rsidRDefault="005B0836" w:rsidP="005B0836">
            <w:pPr>
              <w:pStyle w:val="NoSpacing"/>
              <w:rPr>
                <w:lang w:val="en-CA" w:eastAsia="en-CA" w:bidi="ar-SA"/>
              </w:rPr>
            </w:pPr>
            <w:r w:rsidRPr="005B0836">
              <w:rPr>
                <w:lang w:val="en-CA" w:eastAsia="en-CA" w:bidi="ar-SA"/>
              </w:rPr>
              <w:t>King</w:t>
            </w:r>
          </w:p>
          <w:p w:rsidR="005B0836" w:rsidRPr="005B0836" w:rsidRDefault="005B0836" w:rsidP="005B0836">
            <w:pPr>
              <w:pStyle w:val="NoSpacing"/>
              <w:rPr>
                <w:lang w:val="en-CA" w:eastAsia="en-CA" w:bidi="ar-SA"/>
              </w:rPr>
            </w:pPr>
            <w:r w:rsidRPr="005B0836">
              <w:rPr>
                <w:lang w:val="en-CA" w:eastAsia="en-CA" w:bidi="ar-SA"/>
              </w:rPr>
              <w:t>Queen</w:t>
            </w:r>
          </w:p>
          <w:p w:rsidR="005B0836" w:rsidRPr="005B0836" w:rsidRDefault="005B0836" w:rsidP="005B0836">
            <w:pPr>
              <w:pStyle w:val="NoSpacing"/>
              <w:rPr>
                <w:lang w:val="en-CA" w:eastAsia="en-CA" w:bidi="ar-SA"/>
              </w:rPr>
            </w:pPr>
            <w:r w:rsidRPr="005B0836">
              <w:rPr>
                <w:lang w:val="en-CA" w:eastAsia="en-CA" w:bidi="ar-SA"/>
              </w:rPr>
              <w:t>Ingrid</w:t>
            </w:r>
          </w:p>
          <w:p w:rsidR="005B0836" w:rsidRPr="005B0836" w:rsidRDefault="005B0836" w:rsidP="005B0836">
            <w:pPr>
              <w:pStyle w:val="NoSpacing"/>
              <w:rPr>
                <w:lang w:val="en-CA" w:eastAsia="en-CA" w:bidi="ar-SA"/>
              </w:rPr>
            </w:pPr>
            <w:r w:rsidRPr="005B0836">
              <w:rPr>
                <w:lang w:val="en-CA" w:eastAsia="en-CA" w:bidi="ar-SA"/>
              </w:rPr>
              <w:t>Paparazzi Peter</w:t>
            </w:r>
          </w:p>
          <w:p w:rsidR="00443135" w:rsidRPr="00C44BDA" w:rsidRDefault="005B0836" w:rsidP="005B0836">
            <w:pPr>
              <w:pStyle w:val="NoSpacing"/>
              <w:rPr>
                <w:lang w:val="en-CA" w:eastAsia="en-CA" w:bidi="ar-SA"/>
              </w:rPr>
            </w:pPr>
            <w:r w:rsidRPr="005B0836">
              <w:rPr>
                <w:lang w:val="en-CA" w:eastAsia="en-CA" w:bidi="ar-SA"/>
              </w:rPr>
              <w:t xml:space="preserve">Young Ava </w:t>
            </w:r>
          </w:p>
        </w:tc>
      </w:tr>
    </w:tbl>
    <w:p w:rsidR="00F47A58" w:rsidRDefault="00F47A58" w:rsidP="005B0836">
      <w:pPr>
        <w:pStyle w:val="Heading3"/>
      </w:pPr>
    </w:p>
    <w:p w:rsidR="0020551A" w:rsidRDefault="0020551A" w:rsidP="005B0836">
      <w:pPr>
        <w:pStyle w:val="Heading3"/>
      </w:pPr>
      <w:r>
        <w:lastRenderedPageBreak/>
        <w:t xml:space="preserve">Casting </w:t>
      </w:r>
      <w:r>
        <w:tab/>
      </w:r>
    </w:p>
    <w:p w:rsidR="0020551A" w:rsidRDefault="0020551A" w:rsidP="0020551A">
      <w:r>
        <w:t>RON LEACH, c.d.c.</w:t>
      </w:r>
      <w:r>
        <w:br/>
        <w:t>LINDSAY CHAG</w:t>
      </w:r>
    </w:p>
    <w:p w:rsidR="0020551A" w:rsidRDefault="0020551A" w:rsidP="005B0836">
      <w:pPr>
        <w:pStyle w:val="Heading3"/>
      </w:pPr>
      <w:r>
        <w:t>Composer</w:t>
      </w:r>
    </w:p>
    <w:p w:rsidR="0020551A" w:rsidRDefault="0020551A" w:rsidP="0020551A">
      <w:r>
        <w:t>RUSS HOWARD III</w:t>
      </w:r>
    </w:p>
    <w:p w:rsidR="0020551A" w:rsidRDefault="0020551A" w:rsidP="005B0836">
      <w:pPr>
        <w:pStyle w:val="Heading3"/>
      </w:pPr>
      <w:r>
        <w:t>Costume Designer</w:t>
      </w:r>
    </w:p>
    <w:p w:rsidR="0020551A" w:rsidRDefault="0020551A" w:rsidP="0020551A">
      <w:r>
        <w:t>SARAH A. CARROLL</w:t>
      </w:r>
    </w:p>
    <w:p w:rsidR="0020551A" w:rsidRDefault="0020551A" w:rsidP="005B0836">
      <w:pPr>
        <w:pStyle w:val="Heading3"/>
      </w:pPr>
      <w:r>
        <w:t>Editor</w:t>
      </w:r>
    </w:p>
    <w:p w:rsidR="0020551A" w:rsidRDefault="0020551A" w:rsidP="0020551A">
      <w:r>
        <w:t>ALVIN CAMPANA</w:t>
      </w:r>
    </w:p>
    <w:p w:rsidR="0020551A" w:rsidRDefault="0020551A" w:rsidP="005B0836">
      <w:pPr>
        <w:pStyle w:val="Heading3"/>
      </w:pPr>
      <w:r>
        <w:t>Production Designer</w:t>
      </w:r>
    </w:p>
    <w:p w:rsidR="0020551A" w:rsidRDefault="0020551A" w:rsidP="0020551A">
      <w:r>
        <w:t>GREGORY PHILIP WILSON</w:t>
      </w:r>
    </w:p>
    <w:p w:rsidR="0020551A" w:rsidRDefault="0020551A" w:rsidP="005B0836">
      <w:pPr>
        <w:pStyle w:val="Heading3"/>
      </w:pPr>
      <w:r>
        <w:t>Director of Photography</w:t>
      </w:r>
    </w:p>
    <w:p w:rsidR="0020551A" w:rsidRDefault="0020551A" w:rsidP="0020551A">
      <w:r>
        <w:t>MICHAEL TIEN</w:t>
      </w:r>
    </w:p>
    <w:p w:rsidR="00635DEE" w:rsidRPr="00635DEE" w:rsidRDefault="00635DEE" w:rsidP="00635DEE">
      <w:pPr>
        <w:pStyle w:val="Heading3"/>
      </w:pPr>
      <w:r w:rsidRPr="00635DEE">
        <w:t>Associate Producer</w:t>
      </w:r>
    </w:p>
    <w:p w:rsidR="00635DEE" w:rsidRPr="00635DEE" w:rsidRDefault="00635DEE" w:rsidP="00635DEE">
      <w:pPr>
        <w:rPr>
          <w:bCs/>
        </w:rPr>
      </w:pPr>
      <w:r w:rsidRPr="00635DEE">
        <w:rPr>
          <w:bCs/>
        </w:rPr>
        <w:t xml:space="preserve">ALEXANDRA WARING </w:t>
      </w:r>
    </w:p>
    <w:p w:rsidR="005B0836" w:rsidRDefault="005B0836" w:rsidP="005B0836">
      <w:pPr>
        <w:pStyle w:val="Heading3"/>
      </w:pPr>
      <w:r>
        <w:t>Written by</w:t>
      </w:r>
    </w:p>
    <w:p w:rsidR="0020551A" w:rsidRDefault="0020551A" w:rsidP="00084199">
      <w:r>
        <w:t>KEITH HEMSTREET</w:t>
      </w:r>
      <w:r w:rsidR="00084199">
        <w:br/>
        <w:t>CATHERINE REAY</w:t>
      </w:r>
      <w:r w:rsidR="00084199">
        <w:br/>
        <w:t>KATE SOMERVILLE</w:t>
      </w:r>
    </w:p>
    <w:p w:rsidR="005B0836" w:rsidRDefault="005B0836" w:rsidP="005B0836">
      <w:pPr>
        <w:pStyle w:val="Heading3"/>
      </w:pPr>
      <w:r>
        <w:t>Directed by</w:t>
      </w:r>
    </w:p>
    <w:p w:rsidR="0094244B" w:rsidRDefault="0020551A" w:rsidP="00443135">
      <w:r>
        <w:t xml:space="preserve">MARITA JANE </w:t>
      </w:r>
      <w:r w:rsidR="003E401E">
        <w:t>GRABIAK</w:t>
      </w:r>
    </w:p>
    <w:p w:rsidR="0094244B" w:rsidRDefault="002F26BD" w:rsidP="0094244B">
      <w:pPr>
        <w:pStyle w:val="Heading3"/>
      </w:pPr>
      <w:r>
        <w:t>Other</w:t>
      </w:r>
      <w:r w:rsidR="0094244B">
        <w:t xml:space="preserve"> Crew</w:t>
      </w:r>
    </w:p>
    <w:tbl>
      <w:tblPr>
        <w:tblW w:w="7876" w:type="dxa"/>
        <w:tblLayout w:type="fixed"/>
        <w:tblLook w:val="0000"/>
      </w:tblPr>
      <w:tblGrid>
        <w:gridCol w:w="3938"/>
        <w:gridCol w:w="3938"/>
      </w:tblGrid>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JOHNNY ROSS</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Production Manager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SARAH PETKOV</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First Assistant Director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BEN HRKACH</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Second Assistant Director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CIMARRON LANGLOIS</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Third Assistant Director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AIDAN MAZEROLLE</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Fourth Assistant Director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REGAL BACKGROUND CASTING</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Background Casting, Ontario</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MARY SAKS</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ALDO LOPEZ</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Background Casting, Quebec</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GORAN POBRIĆ</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Production Coordinator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LOGAN A. WAGNER</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Production Accountant</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JOSHUA LANGE</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First Assistant Accountant</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MATTHEW CARVELL</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Post Production Accountant</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RYAN WHITEHURST</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Accountant Clerk</w:t>
            </w:r>
          </w:p>
        </w:tc>
      </w:tr>
      <w:tr w:rsidR="00BE355D" w:rsidRPr="002853BA" w:rsidTr="00704232">
        <w:trPr>
          <w:trHeight w:hRule="exact" w:val="284"/>
        </w:trPr>
        <w:tc>
          <w:tcPr>
            <w:tcW w:w="3938" w:type="dxa"/>
            <w:shd w:val="clear" w:color="auto" w:fill="auto"/>
          </w:tcPr>
          <w:p w:rsidR="00BE355D" w:rsidRPr="002853BA" w:rsidRDefault="00BE355D" w:rsidP="002853BA">
            <w:pPr>
              <w:rPr>
                <w:rFonts w:asciiTheme="minorHAnsi" w:hAnsiTheme="minorHAnsi" w:cstheme="minorHAnsi"/>
              </w:rPr>
            </w:pPr>
            <w:r w:rsidRPr="002853BA">
              <w:rPr>
                <w:rFonts w:asciiTheme="minorHAnsi" w:hAnsiTheme="minorHAnsi" w:cstheme="minorHAnsi"/>
              </w:rPr>
              <w:t>ALEXANDRA WARING</w:t>
            </w:r>
          </w:p>
        </w:tc>
        <w:tc>
          <w:tcPr>
            <w:tcW w:w="3938" w:type="dxa"/>
          </w:tcPr>
          <w:p w:rsidR="00BE355D" w:rsidRPr="002853BA" w:rsidRDefault="00BE355D"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Post Production Supervisor</w:t>
            </w:r>
          </w:p>
        </w:tc>
      </w:tr>
      <w:tr w:rsidR="00BE355D" w:rsidRPr="002853BA" w:rsidTr="00BE355D">
        <w:trPr>
          <w:trHeight w:hRule="exact" w:val="284"/>
        </w:trPr>
        <w:tc>
          <w:tcPr>
            <w:tcW w:w="3938" w:type="dxa"/>
            <w:shd w:val="clear" w:color="auto" w:fill="auto"/>
            <w:vAlign w:val="bottom"/>
          </w:tcPr>
          <w:p w:rsidR="00BE355D" w:rsidRPr="002853BA" w:rsidRDefault="00BE355D" w:rsidP="002853BA">
            <w:pPr>
              <w:rPr>
                <w:rFonts w:asciiTheme="minorHAnsi" w:hAnsiTheme="minorHAnsi" w:cstheme="minorHAnsi"/>
              </w:rPr>
            </w:pPr>
            <w:r w:rsidRPr="002853BA">
              <w:rPr>
                <w:rFonts w:asciiTheme="minorHAnsi" w:hAnsiTheme="minorHAnsi" w:cstheme="minorHAnsi"/>
              </w:rPr>
              <w:t>RICHARD FRAZIER</w:t>
            </w:r>
          </w:p>
        </w:tc>
        <w:tc>
          <w:tcPr>
            <w:tcW w:w="3938" w:type="dxa"/>
          </w:tcPr>
          <w:p w:rsidR="00BE355D" w:rsidRPr="002853BA" w:rsidRDefault="00BE355D"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Post Production Coordinators</w:t>
            </w:r>
          </w:p>
        </w:tc>
      </w:tr>
      <w:tr w:rsidR="00BE355D" w:rsidRPr="002853BA" w:rsidTr="008F0BA4">
        <w:trPr>
          <w:trHeight w:hRule="exact" w:val="284"/>
        </w:trPr>
        <w:tc>
          <w:tcPr>
            <w:tcW w:w="3938" w:type="dxa"/>
            <w:shd w:val="clear" w:color="auto" w:fill="auto"/>
            <w:vAlign w:val="bottom"/>
          </w:tcPr>
          <w:p w:rsidR="00BE355D" w:rsidRPr="002853BA" w:rsidRDefault="00BE355D" w:rsidP="002853BA">
            <w:pPr>
              <w:rPr>
                <w:rFonts w:asciiTheme="minorHAnsi" w:hAnsiTheme="minorHAnsi" w:cstheme="minorHAnsi"/>
              </w:rPr>
            </w:pPr>
            <w:r w:rsidRPr="002853BA">
              <w:rPr>
                <w:rFonts w:asciiTheme="minorHAnsi" w:hAnsiTheme="minorHAnsi" w:cstheme="minorHAnsi"/>
              </w:rPr>
              <w:lastRenderedPageBreak/>
              <w:t>GEGHANI PANOSIAN</w:t>
            </w:r>
          </w:p>
        </w:tc>
        <w:tc>
          <w:tcPr>
            <w:tcW w:w="3938" w:type="dxa"/>
          </w:tcPr>
          <w:p w:rsidR="00BE355D" w:rsidRPr="002853BA" w:rsidRDefault="00BE355D"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GREGORY PHILIP WILSON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Production Designer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ELIZABETH FITZPATRICK</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Art Director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TOMAS CHOVANEC</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Set Decorators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ANTHONY RANKIN</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NATHALIE GREGOIRE</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Property Master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SARAH A. CARROLL</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Costume Designer</w:t>
            </w:r>
          </w:p>
        </w:tc>
      </w:tr>
      <w:tr w:rsidR="00BE355D" w:rsidRPr="002853BA" w:rsidTr="0098155F">
        <w:trPr>
          <w:trHeight w:hRule="exact" w:val="284"/>
        </w:trPr>
        <w:tc>
          <w:tcPr>
            <w:tcW w:w="3938" w:type="dxa"/>
            <w:shd w:val="clear" w:color="auto" w:fill="auto"/>
          </w:tcPr>
          <w:p w:rsidR="00BE355D" w:rsidRPr="002853BA" w:rsidRDefault="00BE355D" w:rsidP="002853BA">
            <w:pPr>
              <w:rPr>
                <w:rFonts w:asciiTheme="minorHAnsi" w:hAnsiTheme="minorHAnsi" w:cstheme="minorHAnsi"/>
              </w:rPr>
            </w:pPr>
            <w:r w:rsidRPr="002853BA">
              <w:rPr>
                <w:rFonts w:asciiTheme="minorHAnsi" w:hAnsiTheme="minorHAnsi" w:cstheme="minorHAnsi"/>
              </w:rPr>
              <w:t>JULIANNE HJARTARSON</w:t>
            </w:r>
          </w:p>
        </w:tc>
        <w:tc>
          <w:tcPr>
            <w:tcW w:w="3938" w:type="dxa"/>
          </w:tcPr>
          <w:p w:rsidR="00BE355D" w:rsidRPr="002853BA" w:rsidRDefault="00BE355D"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Costume Set Supervisor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ERIN MORRISON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Costume Truck Supervisors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PHYLLIS VERCH</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MICHAEL TIEN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Director of Photography</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JOSH HENDERSON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B Camera Operator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ADAM TESTA</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A Camera - First Assistant Camera</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NATHAN YEE</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A Camera - Second Assistant Camera</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MATT CROSSE</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B Camera - First Assistant Camera</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LINDSEY BELANGER</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B Camera - Second Assistant Camera</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ADAM SOURGES</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RAMZI ESTEPHAN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Drone Operator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RICHARD FRAZIER</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Camera Technician &amp; Digital Imaging Technician</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GEGHANI PANOSIAN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EPK Camera Assistant &amp; Camera Utility</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PETR MAUR</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Stills Photographer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MARCUS LAUTENBACH</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Stills Assistant</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STEVEN F. S. BRUNI</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Gaffer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YAN SCHNELL</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Best Electric</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NICHOLAS HERMIER</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Key Grip</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RJ NADON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Best Grip</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CONNOR DORZEK</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Grip / Electric Swings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IAN FRASER</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NICK LYNCH</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FRANCESCO FALSETTO</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Sound Mixer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ANDREW SUTHERLAND</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Boom Operator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NICK SMITH</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Script Supervisor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JESSICA FERGUSON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Location Manager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SAGINE CAVÉ</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Assistant Location Manager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KEENE IMBLEAU</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Key Location Production Assistants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NATALIE HONSHORST</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AEMON LOPER-GROSS</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Location Production Assistants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GREGORY LOWE</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CAMERON MATHESON</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BRENDAN MCLOUGHLIN</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TOM WARRELL</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ALYSSA "ALY" MORDEN-HAYLEY</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Key Makeup Artist</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GISELE MATTE</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Assistant Makeup Artists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KASSANDRA PEREIRA</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NATASHA GABRIELA TREPANIER</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Key Hairstylist</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lastRenderedPageBreak/>
              <w:t>BETSY BEN-SMITH</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Assistant Hairstylists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DARCY RYAN</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STEFANE GREGOIRE</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Transport Coordinator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GREG LEWIS</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Transport Captain</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MICHAEL DICKSON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Drivers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GREG LEWIS</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BILAL MAHMOUD</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KIM RODGER</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ROBERT STRONACH</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CHRIS SURUJNARIAN</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LYNN SPRACKLIN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Transport Production Assistants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JAY VISNESKIE</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JULIANN WRIGHT</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KEITH STEFFENSEN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Move Crew</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CORNELIA VILLENEUVE</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DAN VILLENEUVE</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ERIC VILLENEUVE</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SEAN VILLENEUVE</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TOM WARRELL</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Chefs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GERRY WHALEN</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MATTHEW DUBUC</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Caterer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RONDA MACKINNON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Craft Service</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MATTHEW DUBUC</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Craft Labourer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THE NO CONFLICT CLEARANCE COMPANY</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Script Clearances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HALL WEBER LLP</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Legal Services</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DANNY WEBBER</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ABOVE THE LINE MEDIA SERVICES</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 xml:space="preserve">Business Affairs </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BRENDAN MCNEILL</w:t>
            </w:r>
          </w:p>
        </w:tc>
        <w:tc>
          <w:tcPr>
            <w:tcW w:w="3938" w:type="dxa"/>
          </w:tcPr>
          <w:p w:rsidR="005B0836" w:rsidRPr="002853BA" w:rsidRDefault="005B0836" w:rsidP="002853BA">
            <w:pPr>
              <w:rPr>
                <w:rFonts w:asciiTheme="minorHAnsi" w:hAnsiTheme="minorHAnsi" w:cstheme="minorHAnsi"/>
                <w:lang w:val="en-CA" w:eastAsia="en-CA" w:bidi="ar-SA"/>
              </w:rPr>
            </w:pP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ARTHUR J. GALLAGHER CANADA LTD.</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Insurance by</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URBAN POST PRODUCTION</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Post Production Services</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JOSEPH FACCIUOLO</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Dialogue &amp; ADR Editor</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EHREN PFEIFER</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ADR Recordist</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KIRSTY SMITH</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Sound FX Editors</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LUKA TOMA</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Foley Artists</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color w:val="222222"/>
              </w:rPr>
            </w:pPr>
            <w:r w:rsidRPr="002853BA">
              <w:rPr>
                <w:rFonts w:asciiTheme="minorHAnsi" w:hAnsiTheme="minorHAnsi" w:cstheme="minorHAnsi"/>
                <w:color w:val="222222"/>
              </w:rPr>
              <w:t>JESSICA SEVIER</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color w:val="222222"/>
              </w:rPr>
            </w:pPr>
            <w:r w:rsidRPr="002853BA">
              <w:rPr>
                <w:rFonts w:asciiTheme="minorHAnsi" w:hAnsiTheme="minorHAnsi" w:cstheme="minorHAnsi"/>
                <w:color w:val="222222"/>
              </w:rPr>
              <w:t>TESS MOIR</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color w:val="222222"/>
              </w:rPr>
            </w:pPr>
            <w:r w:rsidRPr="002853BA">
              <w:rPr>
                <w:rFonts w:asciiTheme="minorHAnsi" w:hAnsiTheme="minorHAnsi" w:cstheme="minorHAnsi"/>
                <w:color w:val="222222"/>
              </w:rPr>
              <w:t>MATT THIBIDEAU</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DAWN LEWIS</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DAVE MERCEL</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Foley Recordists</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JESSICA SEVIER</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MIKE POISSON</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STEVE MOORE</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Re-Recording Mixer</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RUDY MICHAEL</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Re-Recording Assistants</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TYLER HALL</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KENT MCCORMICK</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Colorist</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lastRenderedPageBreak/>
              <w:t>EVAN GRAVES</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VFX Artist</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GEORGE HAYWARD</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Online/ Packaging Editor</w:t>
            </w:r>
          </w:p>
        </w:tc>
      </w:tr>
      <w:tr w:rsidR="005B0836" w:rsidRPr="002853BA" w:rsidTr="002853BA">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PETER TOKARSKY</w:t>
            </w:r>
          </w:p>
        </w:tc>
        <w:tc>
          <w:tcPr>
            <w:tcW w:w="3938" w:type="dxa"/>
            <w:shd w:val="clear" w:color="auto" w:fill="auto"/>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Project Manager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BRUCE REES</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Picture Operations Manager</w:t>
            </w:r>
          </w:p>
        </w:tc>
      </w:tr>
      <w:tr w:rsidR="005B0836" w:rsidRPr="002853BA" w:rsidTr="00704232">
        <w:trPr>
          <w:trHeight w:hRule="exact" w:val="284"/>
        </w:trPr>
        <w:tc>
          <w:tcPr>
            <w:tcW w:w="3938" w:type="dxa"/>
            <w:shd w:val="clear" w:color="auto" w:fill="auto"/>
          </w:tcPr>
          <w:p w:rsidR="005B0836" w:rsidRPr="002853BA" w:rsidRDefault="00704232" w:rsidP="002853BA">
            <w:pPr>
              <w:rPr>
                <w:rFonts w:asciiTheme="minorHAnsi" w:hAnsiTheme="minorHAnsi" w:cstheme="minorHAnsi"/>
              </w:rPr>
            </w:pPr>
            <w:r w:rsidRPr="002853BA">
              <w:rPr>
                <w:rFonts w:asciiTheme="minorHAnsi" w:hAnsiTheme="minorHAnsi" w:cstheme="minorHAnsi"/>
              </w:rPr>
              <w:t>ROBERTA BRATTI</w:t>
            </w:r>
          </w:p>
        </w:tc>
        <w:tc>
          <w:tcPr>
            <w:tcW w:w="3938" w:type="dxa"/>
          </w:tcPr>
          <w:p w:rsidR="005B0836" w:rsidRPr="002853BA" w:rsidRDefault="005B0836"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V.P. of Operations</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POND5/DINGWANG</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r w:rsidRPr="002853BA">
              <w:rPr>
                <w:rFonts w:asciiTheme="minorHAnsi" w:hAnsiTheme="minorHAnsi" w:cstheme="minorHAnsi"/>
                <w:lang w:val="en-CA" w:eastAsia="en-CA" w:bidi="ar-SA"/>
              </w:rPr>
              <w:t xml:space="preserve">Stock Footage </w:t>
            </w: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POND5/ICEDALION</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POND5/NORDICSTOCKS</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POND5/QUADSIDEMEDIA</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ISTOCK/ALEXPOTEMKIN</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ISTOCK/EXCENTRIC_01</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ISTOCK/WESTERSOE</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ISTOCK/WIRESTOCK</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ARTGRID/CHRISTIANJOHANNESKASK</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ARTGRID/LUCAAMHOFER</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ARTGRID/MATICOBLAK</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ARTGRID/TANNERFOWLER</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ARTGRID/TOPILEIKAS</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2853BA">
        <w:trPr>
          <w:trHeight w:hRule="exact" w:val="284"/>
        </w:trPr>
        <w:tc>
          <w:tcPr>
            <w:tcW w:w="3938" w:type="dxa"/>
            <w:shd w:val="clear" w:color="auto" w:fill="auto"/>
            <w:vAlign w:val="bottom"/>
          </w:tcPr>
          <w:p w:rsidR="002853BA" w:rsidRPr="002853BA" w:rsidRDefault="002853BA" w:rsidP="002853BA">
            <w:pPr>
              <w:rPr>
                <w:rFonts w:asciiTheme="minorHAnsi" w:hAnsiTheme="minorHAnsi" w:cstheme="minorHAnsi"/>
              </w:rPr>
            </w:pPr>
            <w:r w:rsidRPr="002853BA">
              <w:rPr>
                <w:rFonts w:asciiTheme="minorHAnsi" w:hAnsiTheme="minorHAnsi" w:cstheme="minorHAnsi"/>
              </w:rPr>
              <w:t>ARTGRID/VITALYGARIEV</w:t>
            </w:r>
          </w:p>
        </w:tc>
        <w:tc>
          <w:tcPr>
            <w:tcW w:w="3938" w:type="dxa"/>
            <w:shd w:val="clear" w:color="auto" w:fill="auto"/>
          </w:tcPr>
          <w:p w:rsidR="002853BA" w:rsidRPr="002853BA" w:rsidRDefault="002853BA" w:rsidP="002853BA">
            <w:pPr>
              <w:rPr>
                <w:rFonts w:asciiTheme="minorHAnsi" w:hAnsiTheme="minorHAnsi" w:cstheme="minorHAnsi"/>
                <w:lang w:val="en-CA" w:eastAsia="en-CA" w:bidi="ar-SA"/>
              </w:rPr>
            </w:pP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rPr>
                <w:rFonts w:asciiTheme="minorHAnsi" w:hAnsiTheme="minorHAnsi" w:cstheme="minorHAnsi"/>
                <w:lang w:val="en-CA" w:eastAsia="en-CA" w:bidi="ar-SA"/>
              </w:rPr>
            </w:pP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rPr>
            </w:pPr>
            <w:r w:rsidRPr="002853BA">
              <w:rPr>
                <w:rFonts w:asciiTheme="minorHAnsi" w:hAnsiTheme="minorHAnsi" w:cstheme="minorHAnsi"/>
              </w:rPr>
              <w:t>THE GRAND BALL</w:t>
            </w: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rPr>
            </w:pPr>
            <w:r w:rsidRPr="002853BA">
              <w:rPr>
                <w:rFonts w:asciiTheme="minorHAnsi" w:hAnsiTheme="minorHAnsi" w:cstheme="minorHAnsi"/>
              </w:rPr>
              <w:t>by David Tobin, Jeff Meegan and Julian Gallant</w:t>
            </w: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rPr>
            </w:pPr>
            <w:r w:rsidRPr="002853BA">
              <w:rPr>
                <w:rFonts w:asciiTheme="minorHAnsi" w:hAnsiTheme="minorHAnsi" w:cstheme="minorHAnsi"/>
              </w:rPr>
              <w:t>courtesy of Audio Network Rights Limited</w:t>
            </w: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lang w:val="en-CA" w:eastAsia="en-CA" w:bidi="ar-SA"/>
              </w:rPr>
            </w:pP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rPr>
            </w:pPr>
            <w:r w:rsidRPr="002853BA">
              <w:rPr>
                <w:rFonts w:asciiTheme="minorHAnsi" w:hAnsiTheme="minorHAnsi" w:cstheme="minorHAnsi"/>
              </w:rPr>
              <w:t>WALTZ WINE WOMEN AND SONG</w:t>
            </w: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rPr>
            </w:pPr>
            <w:r w:rsidRPr="002853BA">
              <w:rPr>
                <w:rFonts w:asciiTheme="minorHAnsi" w:hAnsiTheme="minorHAnsi" w:cstheme="minorHAnsi"/>
              </w:rPr>
              <w:t>by Johann Strauss</w:t>
            </w: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rPr>
            </w:pPr>
            <w:r w:rsidRPr="002853BA">
              <w:rPr>
                <w:rFonts w:asciiTheme="minorHAnsi" w:hAnsiTheme="minorHAnsi" w:cstheme="minorHAnsi"/>
              </w:rPr>
              <w:t>courtesy of Extreme Music Library Ltd</w:t>
            </w: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lang w:val="en-CA" w:eastAsia="en-CA" w:bidi="ar-SA"/>
              </w:rPr>
            </w:pP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rPr>
            </w:pPr>
            <w:r w:rsidRPr="002853BA">
              <w:rPr>
                <w:rFonts w:asciiTheme="minorHAnsi" w:hAnsiTheme="minorHAnsi" w:cstheme="minorHAnsi"/>
              </w:rPr>
              <w:t>MEMORIES OF CHRISTMAS</w:t>
            </w: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rPr>
            </w:pPr>
            <w:r w:rsidRPr="002853BA">
              <w:rPr>
                <w:rFonts w:asciiTheme="minorHAnsi" w:hAnsiTheme="minorHAnsi" w:cstheme="minorHAnsi"/>
              </w:rPr>
              <w:t>by Russell L. Howard III and Benjamin J. Bromfield</w:t>
            </w:r>
          </w:p>
        </w:tc>
      </w:tr>
      <w:tr w:rsidR="002853BA" w:rsidRPr="002853BA" w:rsidTr="005B1367">
        <w:trPr>
          <w:trHeight w:hRule="exact" w:val="284"/>
        </w:trPr>
        <w:tc>
          <w:tcPr>
            <w:tcW w:w="7876" w:type="dxa"/>
            <w:gridSpan w:val="2"/>
            <w:shd w:val="clear" w:color="auto" w:fill="auto"/>
            <w:vAlign w:val="bottom"/>
          </w:tcPr>
          <w:p w:rsidR="002853BA" w:rsidRPr="002853BA" w:rsidRDefault="002853BA" w:rsidP="002853BA">
            <w:pPr>
              <w:jc w:val="center"/>
              <w:rPr>
                <w:rFonts w:asciiTheme="minorHAnsi" w:hAnsiTheme="minorHAnsi" w:cstheme="minorHAnsi"/>
              </w:rPr>
            </w:pPr>
            <w:r w:rsidRPr="002853BA">
              <w:rPr>
                <w:rFonts w:asciiTheme="minorHAnsi" w:hAnsiTheme="minorHAnsi" w:cstheme="minorHAnsi"/>
              </w:rPr>
              <w:t>courtesy of Sweaty Avocado Music and Astral Avocado Music</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6A16AE">
      <w:pPr>
        <w:pStyle w:val="Heading2"/>
      </w:pPr>
      <w:r w:rsidRPr="006A16AE">
        <w:t>TIM JOHNSON</w:t>
      </w:r>
      <w:r w:rsidRPr="005C7DF7">
        <w:t xml:space="preserve"> – Executive Producer</w:t>
      </w:r>
    </w:p>
    <w:p w:rsidR="006A16AE" w:rsidRPr="006A16AE" w:rsidRDefault="006A16AE" w:rsidP="006A16AE">
      <w:r w:rsidRPr="006A16AE">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A16AE" w:rsidRPr="006A16AE" w:rsidRDefault="006A16AE" w:rsidP="006A16AE">
      <w:r w:rsidRPr="006A16AE">
        <w:t>A graduate of the Marshall School of Business at the University of Southern California, he served as President of the USC Entertainment Management Association and a member of the Advisory Committee of the Center for Entrepreneurial Studies.</w:t>
      </w:r>
    </w:p>
    <w:p w:rsidR="006A16AE" w:rsidRPr="006A16AE" w:rsidRDefault="006A16AE" w:rsidP="006A16AE">
      <w:r w:rsidRPr="006A16AE">
        <w:lastRenderedPageBreak/>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A16AE" w:rsidRPr="006A16AE" w:rsidRDefault="006A16AE" w:rsidP="006A16AE">
      <w:pPr>
        <w:pStyle w:val="Heading2"/>
        <w:rPr>
          <w:b w:val="0"/>
          <w:bCs w:val="0"/>
          <w:sz w:val="22"/>
          <w:szCs w:val="22"/>
        </w:rPr>
      </w:pPr>
      <w:r w:rsidRPr="006A16AE">
        <w:rPr>
          <w:b w:val="0"/>
          <w:bCs w:val="0"/>
          <w:sz w:val="22"/>
          <w:szCs w:val="22"/>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A16AE" w:rsidRDefault="006A16AE" w:rsidP="006A16AE">
      <w:pPr>
        <w:pStyle w:val="Heading2"/>
        <w:rPr>
          <w:b w:val="0"/>
          <w:bCs w:val="0"/>
          <w:sz w:val="22"/>
          <w:szCs w:val="22"/>
        </w:rPr>
      </w:pPr>
      <w:r w:rsidRPr="006A16AE">
        <w:rPr>
          <w:b w:val="0"/>
          <w:bCs w:val="0"/>
          <w:sz w:val="22"/>
          <w:szCs w:val="22"/>
        </w:rPr>
        <w:t>Johnson has produced over 400 movies and 15 globally released series for every major US network - including Netflix, Lifetime, Hallmark, ABC, Disney, CBS, NBC, Netfly, FOX and Sony.</w:t>
      </w:r>
    </w:p>
    <w:p w:rsidR="00134E20" w:rsidRPr="005C7DF7" w:rsidRDefault="00134E20" w:rsidP="006A16AE">
      <w:pPr>
        <w:pStyle w:val="Heading2"/>
      </w:pPr>
      <w:r w:rsidRPr="005C7DF7">
        <w:t xml:space="preserve">JOHNSON PRODUCTION GROUP </w:t>
      </w:r>
    </w:p>
    <w:p w:rsidR="006A16AE" w:rsidRDefault="006A16AE" w:rsidP="006A16AE">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093DEA" w:rsidRPr="00093DEA" w:rsidRDefault="00093DEA" w:rsidP="00093DEA">
      <w:r w:rsidRPr="00635DEE">
        <w:rPr>
          <w:rStyle w:val="Heading2Char"/>
        </w:rPr>
        <w:t>ANDREW C. ERIN – Executive Producer</w:t>
      </w:r>
      <w:r w:rsidRPr="00635DEE">
        <w:rPr>
          <w:rStyle w:val="Heading2Char"/>
        </w:rPr>
        <w:br/>
      </w:r>
      <w:r w:rsidRPr="00093DEA">
        <w:rPr>
          <w:iCs/>
        </w:rPr>
        <w:t>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w:t>
      </w:r>
    </w:p>
    <w:p w:rsidR="00093DEA" w:rsidRPr="00635DEE" w:rsidRDefault="00093DEA" w:rsidP="00093DEA">
      <w:r w:rsidRPr="00635DEE">
        <w:rPr>
          <w:rStyle w:val="Heading2Char"/>
        </w:rPr>
        <w:t xml:space="preserve">OLIVER DE CAIGNY – </w:t>
      </w:r>
      <w:r w:rsidR="004B269B" w:rsidRPr="004B269B">
        <w:rPr>
          <w:b/>
          <w:bCs/>
          <w:sz w:val="26"/>
          <w:szCs w:val="26"/>
        </w:rPr>
        <w:t>Executive Producer</w:t>
      </w:r>
      <w:r w:rsidRPr="00635DEE">
        <w:rPr>
          <w:rStyle w:val="Heading2Char"/>
        </w:rPr>
        <w:br/>
      </w:r>
      <w:r w:rsidRPr="00635DEE">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6A16AE" w:rsidRDefault="006A16AE" w:rsidP="00635DEE">
      <w:pPr>
        <w:pStyle w:val="Heading2"/>
      </w:pPr>
    </w:p>
    <w:p w:rsidR="007379F1" w:rsidRDefault="007379F1" w:rsidP="00635DEE">
      <w:pPr>
        <w:pStyle w:val="Heading2"/>
      </w:pPr>
      <w:r w:rsidRPr="009078B4">
        <w:lastRenderedPageBreak/>
        <w:t>JOSEPH WILKA – Co-Executive Producer</w:t>
      </w:r>
    </w:p>
    <w:p w:rsidR="007379F1" w:rsidRDefault="007379F1" w:rsidP="00635DEE">
      <w:r w:rsidRPr="00B102CF">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093DEA" w:rsidRDefault="00093DEA" w:rsidP="00635DEE">
      <w:pPr>
        <w:pStyle w:val="Heading2"/>
      </w:pPr>
      <w:r w:rsidRPr="00093DEA">
        <w:t>LISA ALFORD</w:t>
      </w:r>
      <w:r w:rsidR="007B05C4">
        <w:t xml:space="preserve"> </w:t>
      </w:r>
      <w:r w:rsidR="007379F1" w:rsidRPr="00635DEE">
        <w:t>– Co-Executive Producer</w:t>
      </w:r>
    </w:p>
    <w:p w:rsidR="00BC4E25" w:rsidRDefault="00BC4E25" w:rsidP="00BC4E25">
      <w:r w:rsidRPr="00BC4E25">
        <w:t>Lisa Alford is a development executive at Johnson Production Group. A Massachusetts native, Lisa has</w:t>
      </w:r>
      <w:r>
        <w:t xml:space="preserve"> </w:t>
      </w:r>
      <w:r w:rsidRPr="00BC4E25">
        <w:t>lived and worked in Los Angeles for over a decade, always in support of excellent storytelling. Prior to</w:t>
      </w:r>
      <w:r w:rsidR="00C86C35">
        <w:t xml:space="preserve"> </w:t>
      </w:r>
      <w:r w:rsidRPr="00BC4E25">
        <w:t>joining Johnson Production Group, Lisa worked as an executive at TriStar television where she</w:t>
      </w:r>
      <w:r>
        <w:t xml:space="preserve"> </w:t>
      </w:r>
      <w:r w:rsidRPr="00BC4E25">
        <w:t>specialized in identifying IP that supported TriStar’s mission to feature diverse, authentic characters and</w:t>
      </w:r>
      <w:r>
        <w:t xml:space="preserve"> </w:t>
      </w:r>
      <w:r w:rsidRPr="00BC4E25">
        <w:t>champion underrepresented voices. Lisa came up at Sony Pictures Television where she worked as a</w:t>
      </w:r>
      <w:r>
        <w:t xml:space="preserve"> </w:t>
      </w:r>
      <w:r w:rsidRPr="00BC4E25">
        <w:t>production coordinator in the Television Movies and Miniseries department and in the writers room on</w:t>
      </w:r>
      <w:r>
        <w:t xml:space="preserve"> </w:t>
      </w:r>
      <w:r w:rsidRPr="00BC4E25">
        <w:t>the WGN hit series OUTSIDERS. In her current role, Lisa shepherds projects from the concept phase</w:t>
      </w:r>
      <w:r>
        <w:t xml:space="preserve"> </w:t>
      </w:r>
      <w:r w:rsidRPr="00BC4E25">
        <w:t>through story development, production, and post.</w:t>
      </w:r>
    </w:p>
    <w:p w:rsidR="00093DEA" w:rsidRDefault="00093DEA" w:rsidP="00BC4E25">
      <w:pPr>
        <w:pStyle w:val="Heading2"/>
        <w:rPr>
          <w:rFonts w:eastAsia="Cambria"/>
        </w:rPr>
      </w:pPr>
      <w:r>
        <w:rPr>
          <w:rFonts w:eastAsia="Cambria"/>
        </w:rPr>
        <w:t>JOSIE FITGERALD – Producer</w:t>
      </w:r>
    </w:p>
    <w:p w:rsidR="00093DEA" w:rsidRPr="00FF6F4F" w:rsidRDefault="00093DEA" w:rsidP="004B269B">
      <w:pPr>
        <w:rPr>
          <w:rFonts w:eastAsia="Cambria"/>
        </w:rPr>
      </w:pPr>
      <w:r w:rsidRPr="000E50D3">
        <w:rPr>
          <w:rFonts w:eastAsia="Cambria"/>
        </w:rPr>
        <w:t>Josie Fitzgerald is a Canadian born Producer currently residing and working in Ottawa, Ontario. Josie is also a passionate photographer and writer, with an education in Justice Studies and a professional background in Human Resources and Project Management.</w:t>
      </w:r>
    </w:p>
    <w:p w:rsidR="00093DEA" w:rsidRPr="00BC4E25" w:rsidRDefault="00093DEA" w:rsidP="00BC4E25">
      <w:pPr>
        <w:pStyle w:val="Heading2"/>
      </w:pPr>
      <w:r w:rsidRPr="00BC4E25">
        <w:t>MARITA JANE GRABIAK - Director</w:t>
      </w:r>
    </w:p>
    <w:p w:rsidR="00093DEA" w:rsidRPr="00606F92" w:rsidRDefault="00093DEA" w:rsidP="004B269B">
      <w:r w:rsidRPr="00E105A8">
        <w:t>Marita</w:t>
      </w:r>
      <w:r>
        <w:t xml:space="preserve"> </w:t>
      </w:r>
      <w:r w:rsidRPr="00606F92">
        <w:t>is veteran Television Director/Writer, with 40 credits in episodic television in a wide range of genres, having directed repeatedly for the top producers in the USA; Joss Whedon, J.J. Abrams, and John Wells. She was hired by Ryan Murphy to be one of the first female directors on American Horror Story. Her TV Movies, both Thrillers and Romantic Comedies, have been highly rated on Lifetime and Hallmark Channels.</w:t>
      </w:r>
    </w:p>
    <w:p w:rsidR="00093DEA" w:rsidRPr="00606F92" w:rsidRDefault="00093DEA" w:rsidP="004B269B">
      <w:r w:rsidRPr="00606F92">
        <w:t>In addition to averaging at least 3 TV movies per year, in 2018, she directed V Wars for Netflix. A versatile director, as strong wi</w:t>
      </w:r>
      <w:r>
        <w:t>th obtaining great performances</w:t>
      </w:r>
      <w:r w:rsidRPr="00606F92">
        <w:t xml:space="preserve"> as she is technically with camera, she is very adept with the design of action and CGI sequences.</w:t>
      </w:r>
    </w:p>
    <w:p w:rsidR="00093DEA" w:rsidRPr="00606F92" w:rsidRDefault="00093DEA" w:rsidP="004B269B">
      <w:r>
        <w:t>Marita</w:t>
      </w:r>
      <w:r w:rsidRPr="00606F92">
        <w:t xml:space="preserve"> had thousands of hours of film production experience, before she made the move into Television Directing on the long running series ER in 2001. She has worked successfully with acclaimed actors such as; Lady Gaga, Cuba Gooding Jr., Emma Stone, Kathy Bates, Sarah Paulson, George Clooney, Sally Fields, and is known for elevating performances of young and lesser experienced actors.</w:t>
      </w:r>
    </w:p>
    <w:p w:rsidR="00093DEA" w:rsidRPr="00606F92" w:rsidRDefault="00093DEA" w:rsidP="004B269B">
      <w:r w:rsidRPr="00606F92">
        <w:t xml:space="preserve">A talented global filmmaker, with cameras and drone in hand, she has explored some of the most remote places on earth. Her journeys provide her with rich and fascinating life experiences, which </w:t>
      </w:r>
      <w:r w:rsidRPr="00606F92">
        <w:lastRenderedPageBreak/>
        <w:t>resonate profoundly in her work. In 2017, she undertook an expedition through the jungles and mountains of Papua New Guinea and the Solomon Islands, where she photographed tribal peoples, wildlife, and explored many WWII sites such as Guadalcanal. In 2018 she continued in the Lower Solomon Islands and the countries of Vanautu and New Caledonia, where she interviewed indigenous peoples on small islands, who have never encountered outsiders.</w:t>
      </w:r>
    </w:p>
    <w:p w:rsidR="00093DEA" w:rsidRPr="00606F92" w:rsidRDefault="00093DEA" w:rsidP="004B269B">
      <w:r w:rsidRPr="00606F92">
        <w:t>Past adventures include; filming Victoria Falls from every angle, (including White Water Rafting down the Zambezi River), covering Normandy during the 70th Anniversary of D Day, and Road Trips spanning from Europe, Central Asia, to Japan. Her poetical documentary "The Silk Road in Central Asia", (as a one person crew in Uzbekistan &amp; Turkmenistan) is a one of her best writing examples.</w:t>
      </w:r>
    </w:p>
    <w:p w:rsidR="00093DEA" w:rsidRPr="00606F92" w:rsidRDefault="00093DEA" w:rsidP="004B269B">
      <w:r w:rsidRPr="00606F92">
        <w:t>Raised in a small town near Pittsburgh, Pennsylvania, she attended Carnegie Mellon University for theater, and graduated from UCLA with a B.A. Major in Motion Picture/Television, and a Minor in Art History. Her experiences include working in NYC Off Broadway Theater, and as a Story Analyst for Independent Feature companies. For a decade, she was one of Hollywood’s top Script Supervisors on high budget features, filmed everywhere in the USA, and as far away as Malaysia.</w:t>
      </w:r>
    </w:p>
    <w:p w:rsidR="00093DEA" w:rsidRPr="00606F92" w:rsidRDefault="00093DEA" w:rsidP="004B269B">
      <w:r>
        <w:t>Marita</w:t>
      </w:r>
      <w:r w:rsidRPr="00606F92">
        <w:t>'s inspiration comes from the study of theater and film history, art, architecture, ancient civilizations, current cultural anthropology, and classic literature.</w:t>
      </w:r>
    </w:p>
    <w:p w:rsidR="00093DEA" w:rsidRDefault="00093DEA" w:rsidP="007379F1"/>
    <w:p w:rsidR="00F47A58" w:rsidRDefault="00F47A58">
      <w:pPr>
        <w:spacing w:after="0" w:line="240" w:lineRule="auto"/>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lastRenderedPageBreak/>
        <w:t>Billing Block</w:t>
      </w:r>
    </w:p>
    <w:p w:rsidR="00A7304F" w:rsidRPr="00A7304F" w:rsidRDefault="00BE355D" w:rsidP="00A7304F">
      <w:pPr>
        <w:jc w:val="center"/>
        <w:rPr>
          <w:sz w:val="26"/>
          <w:szCs w:val="26"/>
        </w:rPr>
      </w:pPr>
      <w:r>
        <w:rPr>
          <w:sz w:val="26"/>
          <w:szCs w:val="26"/>
        </w:rPr>
        <w:t xml:space="preserve">HALLMARK CHANNEL PRESENTS IN ASSOCIATION WITH </w:t>
      </w:r>
      <w:r w:rsidR="00A7304F" w:rsidRPr="00A7304F">
        <w:rPr>
          <w:sz w:val="26"/>
          <w:szCs w:val="26"/>
        </w:rPr>
        <w:t>J</w:t>
      </w:r>
      <w:r>
        <w:rPr>
          <w:sz w:val="26"/>
          <w:szCs w:val="26"/>
        </w:rPr>
        <w:t xml:space="preserve">OHNSON PRODUCTION GROUP </w:t>
      </w:r>
      <w:r w:rsidR="00DF1AB4">
        <w:rPr>
          <w:sz w:val="26"/>
          <w:szCs w:val="26"/>
        </w:rPr>
        <w:t>“</w:t>
      </w:r>
      <w:r w:rsidR="00A7304F" w:rsidRPr="00A7304F">
        <w:rPr>
          <w:sz w:val="26"/>
          <w:szCs w:val="26"/>
        </w:rPr>
        <w:t xml:space="preserve">A ROYAL </w:t>
      </w:r>
      <w:r w:rsidR="00B35AEB">
        <w:rPr>
          <w:sz w:val="26"/>
          <w:szCs w:val="26"/>
        </w:rPr>
        <w:t xml:space="preserve">CHRISTMAS </w:t>
      </w:r>
      <w:r w:rsidR="00431763">
        <w:rPr>
          <w:sz w:val="26"/>
          <w:szCs w:val="26"/>
        </w:rPr>
        <w:t>CRUSH</w:t>
      </w:r>
      <w:r w:rsidR="00DF1AB4">
        <w:rPr>
          <w:sz w:val="26"/>
          <w:szCs w:val="26"/>
        </w:rPr>
        <w:t xml:space="preserve">” starring </w:t>
      </w:r>
      <w:r w:rsidR="00A7304F" w:rsidRPr="00A7304F">
        <w:rPr>
          <w:sz w:val="26"/>
          <w:szCs w:val="26"/>
        </w:rPr>
        <w:t>KATIE CASSIDY</w:t>
      </w:r>
      <w:r w:rsidR="00DF1AB4">
        <w:rPr>
          <w:sz w:val="26"/>
          <w:szCs w:val="26"/>
        </w:rPr>
        <w:t xml:space="preserve">  </w:t>
      </w:r>
      <w:r w:rsidR="00A7304F" w:rsidRPr="00A7304F">
        <w:rPr>
          <w:sz w:val="26"/>
          <w:szCs w:val="26"/>
        </w:rPr>
        <w:t>STEPHEN HUSZAR</w:t>
      </w:r>
      <w:r w:rsidR="00DF1AB4">
        <w:rPr>
          <w:sz w:val="26"/>
          <w:szCs w:val="26"/>
        </w:rPr>
        <w:t xml:space="preserve">  </w:t>
      </w:r>
      <w:r w:rsidR="00A7304F" w:rsidRPr="00A7304F">
        <w:rPr>
          <w:sz w:val="26"/>
          <w:szCs w:val="26"/>
        </w:rPr>
        <w:t>ANGELA BESHARAH</w:t>
      </w:r>
      <w:r w:rsidR="00DF1AB4">
        <w:rPr>
          <w:sz w:val="26"/>
          <w:szCs w:val="26"/>
        </w:rPr>
        <w:t xml:space="preserve">  </w:t>
      </w:r>
      <w:r w:rsidR="00A7304F" w:rsidRPr="00A7304F">
        <w:rPr>
          <w:sz w:val="26"/>
          <w:szCs w:val="26"/>
        </w:rPr>
        <w:t>GLENN EDWARD GYORFFY</w:t>
      </w:r>
      <w:r w:rsidR="00DF1AB4">
        <w:rPr>
          <w:sz w:val="26"/>
          <w:szCs w:val="26"/>
        </w:rPr>
        <w:t xml:space="preserve">  </w:t>
      </w:r>
      <w:r w:rsidR="00A7304F" w:rsidRPr="00A7304F">
        <w:rPr>
          <w:sz w:val="26"/>
          <w:szCs w:val="26"/>
        </w:rPr>
        <w:t>CHARLIE EBBS</w:t>
      </w:r>
      <w:r w:rsidR="00DF1AB4">
        <w:rPr>
          <w:sz w:val="26"/>
          <w:szCs w:val="26"/>
        </w:rPr>
        <w:t xml:space="preserve">  </w:t>
      </w:r>
      <w:r w:rsidR="00A7304F" w:rsidRPr="00A7304F">
        <w:rPr>
          <w:sz w:val="26"/>
          <w:szCs w:val="26"/>
        </w:rPr>
        <w:t>KATHRYN KOHUT</w:t>
      </w:r>
      <w:r w:rsidR="00DF1AB4">
        <w:rPr>
          <w:sz w:val="26"/>
          <w:szCs w:val="26"/>
        </w:rPr>
        <w:t xml:space="preserve">  Casting </w:t>
      </w:r>
      <w:r w:rsidR="00A7304F" w:rsidRPr="00A7304F">
        <w:rPr>
          <w:sz w:val="26"/>
          <w:szCs w:val="26"/>
        </w:rPr>
        <w:t>RON LEACH, c.d.c.</w:t>
      </w:r>
      <w:r w:rsidR="00DF1AB4">
        <w:rPr>
          <w:sz w:val="26"/>
          <w:szCs w:val="26"/>
        </w:rPr>
        <w:t xml:space="preserve">  </w:t>
      </w:r>
      <w:r w:rsidR="00A7304F" w:rsidRPr="00A7304F">
        <w:rPr>
          <w:sz w:val="26"/>
          <w:szCs w:val="26"/>
        </w:rPr>
        <w:t>LINDSAY CHAG</w:t>
      </w:r>
      <w:r w:rsidR="00DF1AB4">
        <w:rPr>
          <w:sz w:val="26"/>
          <w:szCs w:val="26"/>
        </w:rPr>
        <w:t xml:space="preserve">  </w:t>
      </w:r>
      <w:r w:rsidR="00431763">
        <w:rPr>
          <w:sz w:val="26"/>
          <w:szCs w:val="26"/>
        </w:rPr>
        <w:t xml:space="preserve">Composer </w:t>
      </w:r>
      <w:r w:rsidR="00A7304F" w:rsidRPr="00A7304F">
        <w:rPr>
          <w:sz w:val="26"/>
          <w:szCs w:val="26"/>
        </w:rPr>
        <w:t>RUSS HOWARD III</w:t>
      </w:r>
      <w:r w:rsidR="00DF1AB4">
        <w:rPr>
          <w:sz w:val="26"/>
          <w:szCs w:val="26"/>
        </w:rPr>
        <w:t xml:space="preserve">  Costume Designer </w:t>
      </w:r>
      <w:r w:rsidR="00A7304F" w:rsidRPr="00A7304F">
        <w:rPr>
          <w:sz w:val="26"/>
          <w:szCs w:val="26"/>
        </w:rPr>
        <w:t>SARAH A. CARROLL</w:t>
      </w:r>
      <w:r w:rsidR="00DF1AB4">
        <w:rPr>
          <w:sz w:val="26"/>
          <w:szCs w:val="26"/>
        </w:rPr>
        <w:t xml:space="preserve">  </w:t>
      </w:r>
      <w:r w:rsidR="00A7304F" w:rsidRPr="00A7304F">
        <w:rPr>
          <w:sz w:val="26"/>
          <w:szCs w:val="26"/>
        </w:rPr>
        <w:t>Editor</w:t>
      </w:r>
      <w:r w:rsidR="00DF1AB4">
        <w:rPr>
          <w:sz w:val="26"/>
          <w:szCs w:val="26"/>
        </w:rPr>
        <w:t xml:space="preserve"> </w:t>
      </w:r>
      <w:r w:rsidR="00A7304F" w:rsidRPr="00A7304F">
        <w:rPr>
          <w:sz w:val="26"/>
          <w:szCs w:val="26"/>
        </w:rPr>
        <w:t>ALVIN CAMPANA</w:t>
      </w:r>
      <w:r w:rsidR="00DF1AB4">
        <w:rPr>
          <w:sz w:val="26"/>
          <w:szCs w:val="26"/>
        </w:rPr>
        <w:t xml:space="preserve">  </w:t>
      </w:r>
      <w:r w:rsidR="00A7304F" w:rsidRPr="00A7304F">
        <w:rPr>
          <w:sz w:val="26"/>
          <w:szCs w:val="26"/>
        </w:rPr>
        <w:t>Production Designer</w:t>
      </w:r>
      <w:r w:rsidR="00DF1AB4">
        <w:rPr>
          <w:sz w:val="26"/>
          <w:szCs w:val="26"/>
        </w:rPr>
        <w:t xml:space="preserve"> </w:t>
      </w:r>
      <w:r w:rsidR="00A7304F" w:rsidRPr="00A7304F">
        <w:rPr>
          <w:sz w:val="26"/>
          <w:szCs w:val="26"/>
        </w:rPr>
        <w:t>GREGORY PHILIP WILSON</w:t>
      </w:r>
      <w:r w:rsidR="00DF1AB4">
        <w:rPr>
          <w:sz w:val="26"/>
          <w:szCs w:val="26"/>
        </w:rPr>
        <w:t xml:space="preserve">  Director of Photography </w:t>
      </w:r>
      <w:r w:rsidR="00A7304F" w:rsidRPr="00A7304F">
        <w:rPr>
          <w:sz w:val="26"/>
          <w:szCs w:val="26"/>
        </w:rPr>
        <w:t>MICHAEL TIEN</w:t>
      </w:r>
      <w:r w:rsidR="00DF1AB4">
        <w:rPr>
          <w:sz w:val="26"/>
          <w:szCs w:val="26"/>
        </w:rPr>
        <w:t xml:space="preserve">  </w:t>
      </w:r>
      <w:r w:rsidR="00A7304F" w:rsidRPr="00A7304F">
        <w:rPr>
          <w:sz w:val="26"/>
          <w:szCs w:val="26"/>
        </w:rPr>
        <w:t>Co-Executive Producers</w:t>
      </w:r>
      <w:r w:rsidR="00DF1AB4">
        <w:rPr>
          <w:sz w:val="26"/>
          <w:szCs w:val="26"/>
        </w:rPr>
        <w:t xml:space="preserve"> </w:t>
      </w:r>
      <w:r w:rsidR="00A7304F" w:rsidRPr="00A7304F">
        <w:rPr>
          <w:sz w:val="26"/>
          <w:szCs w:val="26"/>
        </w:rPr>
        <w:t>JOSEPH WILKA</w:t>
      </w:r>
      <w:r w:rsidR="00DF1AB4">
        <w:rPr>
          <w:sz w:val="26"/>
          <w:szCs w:val="26"/>
        </w:rPr>
        <w:t xml:space="preserve">  </w:t>
      </w:r>
      <w:r w:rsidR="00A7304F" w:rsidRPr="00A7304F">
        <w:rPr>
          <w:sz w:val="26"/>
          <w:szCs w:val="26"/>
        </w:rPr>
        <w:t>LISA ALFORD</w:t>
      </w:r>
      <w:r w:rsidR="00DF1AB4">
        <w:rPr>
          <w:sz w:val="26"/>
          <w:szCs w:val="26"/>
        </w:rPr>
        <w:t xml:space="preserve">  </w:t>
      </w:r>
      <w:r w:rsidR="00A7304F" w:rsidRPr="00A7304F">
        <w:rPr>
          <w:sz w:val="26"/>
          <w:szCs w:val="26"/>
        </w:rPr>
        <w:t>Executive Producers</w:t>
      </w:r>
      <w:r w:rsidR="00DF1AB4">
        <w:rPr>
          <w:sz w:val="26"/>
          <w:szCs w:val="26"/>
        </w:rPr>
        <w:t xml:space="preserve"> </w:t>
      </w:r>
      <w:r w:rsidR="00DF1AB4" w:rsidRPr="00DF1AB4">
        <w:rPr>
          <w:sz w:val="26"/>
          <w:szCs w:val="26"/>
        </w:rPr>
        <w:t xml:space="preserve">TIMOTHY O. JOHNSON </w:t>
      </w:r>
      <w:r w:rsidR="00DF1AB4">
        <w:rPr>
          <w:sz w:val="26"/>
          <w:szCs w:val="26"/>
        </w:rPr>
        <w:t xml:space="preserve"> </w:t>
      </w:r>
      <w:r w:rsidR="00A7304F" w:rsidRPr="00A7304F">
        <w:rPr>
          <w:sz w:val="26"/>
          <w:szCs w:val="26"/>
        </w:rPr>
        <w:t>ANDREW C. ERIN</w:t>
      </w:r>
      <w:r w:rsidR="00DF1AB4">
        <w:rPr>
          <w:sz w:val="26"/>
          <w:szCs w:val="26"/>
        </w:rPr>
        <w:t xml:space="preserve">  </w:t>
      </w:r>
      <w:r w:rsidR="00A7304F" w:rsidRPr="00A7304F">
        <w:rPr>
          <w:sz w:val="26"/>
          <w:szCs w:val="26"/>
        </w:rPr>
        <w:t>OLIVER DE CAIGNY</w:t>
      </w:r>
      <w:r w:rsidR="00DF1AB4">
        <w:rPr>
          <w:sz w:val="26"/>
          <w:szCs w:val="26"/>
        </w:rPr>
        <w:t xml:space="preserve">  </w:t>
      </w:r>
      <w:r w:rsidR="00A7304F" w:rsidRPr="00A7304F">
        <w:rPr>
          <w:sz w:val="26"/>
          <w:szCs w:val="26"/>
        </w:rPr>
        <w:t>Producers</w:t>
      </w:r>
      <w:r w:rsidR="00DF1AB4">
        <w:rPr>
          <w:sz w:val="26"/>
          <w:szCs w:val="26"/>
        </w:rPr>
        <w:t xml:space="preserve"> </w:t>
      </w:r>
      <w:r w:rsidR="00A7304F" w:rsidRPr="00A7304F">
        <w:rPr>
          <w:sz w:val="26"/>
          <w:szCs w:val="26"/>
        </w:rPr>
        <w:t>JOSIE FITZGERALD</w:t>
      </w:r>
      <w:r w:rsidR="00DF1AB4">
        <w:rPr>
          <w:sz w:val="26"/>
          <w:szCs w:val="26"/>
        </w:rPr>
        <w:t xml:space="preserve">  </w:t>
      </w:r>
      <w:r w:rsidR="00A7304F" w:rsidRPr="00A7304F">
        <w:rPr>
          <w:sz w:val="26"/>
          <w:szCs w:val="26"/>
        </w:rPr>
        <w:t>STEFANE GREGOIRE</w:t>
      </w:r>
      <w:r w:rsidR="00DF1AB4">
        <w:rPr>
          <w:sz w:val="26"/>
          <w:szCs w:val="26"/>
        </w:rPr>
        <w:t xml:space="preserve">  </w:t>
      </w:r>
      <w:r w:rsidR="00A7304F" w:rsidRPr="00A7304F">
        <w:rPr>
          <w:sz w:val="26"/>
          <w:szCs w:val="26"/>
        </w:rPr>
        <w:t>Written by</w:t>
      </w:r>
      <w:r w:rsidR="00DF1AB4">
        <w:rPr>
          <w:sz w:val="26"/>
          <w:szCs w:val="26"/>
        </w:rPr>
        <w:t xml:space="preserve"> </w:t>
      </w:r>
      <w:r w:rsidR="00A7304F" w:rsidRPr="00A7304F">
        <w:rPr>
          <w:sz w:val="26"/>
          <w:szCs w:val="26"/>
        </w:rPr>
        <w:t>KEITH HEMSTREET</w:t>
      </w:r>
      <w:r w:rsidR="00DF1AB4">
        <w:rPr>
          <w:sz w:val="26"/>
          <w:szCs w:val="26"/>
        </w:rPr>
        <w:t xml:space="preserve">  </w:t>
      </w:r>
      <w:r w:rsidR="00084199" w:rsidRPr="00084199">
        <w:rPr>
          <w:sz w:val="26"/>
          <w:szCs w:val="26"/>
        </w:rPr>
        <w:t>CATHERINE REAY</w:t>
      </w:r>
      <w:r w:rsidR="00084199">
        <w:rPr>
          <w:sz w:val="26"/>
          <w:szCs w:val="26"/>
        </w:rPr>
        <w:t xml:space="preserve">  </w:t>
      </w:r>
      <w:r w:rsidR="00084199" w:rsidRPr="00084199">
        <w:rPr>
          <w:sz w:val="26"/>
          <w:szCs w:val="26"/>
        </w:rPr>
        <w:t>KATE SOMERVILLE</w:t>
      </w:r>
      <w:r w:rsidR="00084199">
        <w:rPr>
          <w:sz w:val="26"/>
          <w:szCs w:val="26"/>
        </w:rPr>
        <w:t xml:space="preserve">  </w:t>
      </w:r>
      <w:r w:rsidR="00431763">
        <w:rPr>
          <w:sz w:val="26"/>
          <w:szCs w:val="26"/>
        </w:rPr>
        <w:t xml:space="preserve">Directed by </w:t>
      </w:r>
      <w:r w:rsidR="00A7304F" w:rsidRPr="00A7304F">
        <w:rPr>
          <w:sz w:val="26"/>
          <w:szCs w:val="26"/>
        </w:rPr>
        <w:t>MARITA JANE GRABIAK</w:t>
      </w:r>
    </w:p>
    <w:p w:rsidR="0094244B" w:rsidRDefault="00A7304F" w:rsidP="004B269B">
      <w:pPr>
        <w:jc w:val="center"/>
        <w:rPr>
          <w:noProof/>
          <w:sz w:val="26"/>
          <w:szCs w:val="26"/>
          <w:lang w:bidi="ar-SA"/>
        </w:rPr>
      </w:pPr>
      <w:r w:rsidRPr="00A7304F">
        <w:rPr>
          <w:noProof/>
          <w:sz w:val="26"/>
          <w:szCs w:val="26"/>
          <w:lang w:bidi="ar-SA"/>
        </w:rPr>
        <w:t xml:space="preserve"> </w:t>
      </w:r>
      <w:r w:rsidR="00E60C1D">
        <w:rPr>
          <w:noProof/>
          <w:sz w:val="26"/>
          <w:szCs w:val="26"/>
          <w:lang w:bidi="ar-SA"/>
        </w:rPr>
        <w:drawing>
          <wp:inline distT="0" distB="0" distL="0" distR="0">
            <wp:extent cx="1833934" cy="838200"/>
            <wp:effectExtent l="19050" t="0" r="0" b="0"/>
            <wp:docPr id="7" name="Picture 7" descr="Z:\1WebPageFiles\johnson\Partners\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1WebPageFiles\johnson\Partners\ACTRA-Colour-Large-1.jpg"/>
                    <pic:cNvPicPr>
                      <a:picLocks noChangeAspect="1" noChangeArrowheads="1"/>
                    </pic:cNvPicPr>
                  </pic:nvPicPr>
                  <pic:blipFill>
                    <a:blip r:embed="rId16"/>
                    <a:srcRect/>
                    <a:stretch>
                      <a:fillRect/>
                    </a:stretch>
                  </pic:blipFill>
                  <pic:spPr bwMode="auto">
                    <a:xfrm>
                      <a:off x="0" y="0"/>
                      <a:ext cx="1833934" cy="838200"/>
                    </a:xfrm>
                    <a:prstGeom prst="rect">
                      <a:avLst/>
                    </a:prstGeom>
                    <a:noFill/>
                    <a:ln w="9525">
                      <a:noFill/>
                      <a:miter lim="800000"/>
                      <a:headEnd/>
                      <a:tailEnd/>
                    </a:ln>
                  </pic:spPr>
                </pic:pic>
              </a:graphicData>
            </a:graphic>
          </wp:inline>
        </w:drawing>
      </w:r>
      <w:r w:rsidR="0094244B">
        <w:rPr>
          <w:sz w:val="26"/>
          <w:szCs w:val="26"/>
        </w:rPr>
        <w:t xml:space="preserve">                       </w:t>
      </w:r>
      <w:r w:rsidR="00E60C1D">
        <w:rPr>
          <w:noProof/>
          <w:sz w:val="26"/>
          <w:szCs w:val="26"/>
          <w:lang w:bidi="ar-SA"/>
        </w:rPr>
        <w:drawing>
          <wp:inline distT="0" distB="0" distL="0" distR="0">
            <wp:extent cx="1824990" cy="851886"/>
            <wp:effectExtent l="19050" t="0" r="3810" b="0"/>
            <wp:docPr id="8" name="Picture 8" descr="Z:\1WebPageFiles\johnson\Partners\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1WebPageFiles\johnson\Partners\DGC_Logo.png"/>
                    <pic:cNvPicPr>
                      <a:picLocks noChangeAspect="1" noChangeArrowheads="1"/>
                    </pic:cNvPicPr>
                  </pic:nvPicPr>
                  <pic:blipFill>
                    <a:blip r:embed="rId17"/>
                    <a:srcRect/>
                    <a:stretch>
                      <a:fillRect/>
                    </a:stretch>
                  </pic:blipFill>
                  <pic:spPr bwMode="auto">
                    <a:xfrm>
                      <a:off x="0" y="0"/>
                      <a:ext cx="1832232" cy="855267"/>
                    </a:xfrm>
                    <a:prstGeom prst="rect">
                      <a:avLst/>
                    </a:prstGeom>
                    <a:noFill/>
                    <a:ln w="9525">
                      <a:noFill/>
                      <a:miter lim="800000"/>
                      <a:headEnd/>
                      <a:tailEnd/>
                    </a:ln>
                  </pic:spPr>
                </pic:pic>
              </a:graphicData>
            </a:graphic>
          </wp:inline>
        </w:drawing>
      </w:r>
    </w:p>
    <w:p w:rsidR="00B23B84" w:rsidRPr="005C7DF7" w:rsidRDefault="00B23B84" w:rsidP="00A7304F">
      <w:pPr>
        <w:jc w:val="center"/>
        <w:rPr>
          <w:sz w:val="26"/>
          <w:szCs w:val="26"/>
        </w:rPr>
      </w:pP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E60C1D">
        <w:rPr>
          <w:noProof/>
          <w:sz w:val="26"/>
          <w:szCs w:val="26"/>
          <w:lang w:bidi="ar-SA"/>
        </w:rPr>
        <w:drawing>
          <wp:inline distT="0" distB="0" distL="0" distR="0">
            <wp:extent cx="1684020" cy="403860"/>
            <wp:effectExtent l="19050" t="0" r="0" b="0"/>
            <wp:docPr id="4" name="Picture 4"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a_Color-[Converted]"/>
                    <pic:cNvPicPr>
                      <a:picLocks noChangeAspect="1" noChangeArrowheads="1"/>
                    </pic:cNvPicPr>
                  </pic:nvPicPr>
                  <pic:blipFill>
                    <a:blip r:embed="rId18"/>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B23B84" w:rsidRPr="005C7DF7" w:rsidRDefault="00B23B84" w:rsidP="004B718C">
      <w:pPr>
        <w:jc w:val="center"/>
        <w:rPr>
          <w:sz w:val="26"/>
          <w:szCs w:val="26"/>
        </w:rPr>
      </w:pPr>
    </w:p>
    <w:p w:rsidR="004B718C" w:rsidRPr="005C7DF7" w:rsidRDefault="0094244B" w:rsidP="004B718C">
      <w:pPr>
        <w:jc w:val="center"/>
        <w:rPr>
          <w:sz w:val="26"/>
          <w:szCs w:val="26"/>
        </w:rPr>
      </w:pPr>
      <w:r w:rsidRPr="0094244B">
        <w:rPr>
          <w:sz w:val="26"/>
          <w:szCs w:val="26"/>
        </w:rPr>
        <w:t xml:space="preserve">© </w:t>
      </w:r>
      <w:r w:rsidR="005B0836" w:rsidRPr="005B0836">
        <w:rPr>
          <w:sz w:val="26"/>
          <w:szCs w:val="26"/>
        </w:rPr>
        <w:t xml:space="preserve">MMXXIII   Fireside (IH3) Films Inc. &amp; Fireside (CDG) Films Inc. </w:t>
      </w:r>
      <w:r w:rsidR="004B718C" w:rsidRPr="005C7DF7">
        <w:rPr>
          <w:sz w:val="26"/>
          <w:szCs w:val="26"/>
        </w:rPr>
        <w:t>All Rights Reserved</w:t>
      </w:r>
    </w:p>
    <w:p w:rsidR="004B269B" w:rsidRDefault="00E60C1D" w:rsidP="00B970CB">
      <w:pPr>
        <w:pBdr>
          <w:bottom w:val="single" w:sz="4" w:space="1" w:color="auto"/>
        </w:pBdr>
        <w:jc w:val="center"/>
        <w:rPr>
          <w:rFonts w:cs="Calibri"/>
          <w:color w:val="000000"/>
          <w:bdr w:val="none" w:sz="0" w:space="0" w:color="auto" w:frame="1"/>
        </w:rPr>
      </w:pPr>
      <w:r>
        <w:rPr>
          <w:noProof/>
          <w:sz w:val="24"/>
          <w:lang w:bidi="ar-SA"/>
        </w:rPr>
        <w:drawing>
          <wp:inline distT="0" distB="0" distL="0" distR="0">
            <wp:extent cx="2076450" cy="1168845"/>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2076450" cy="1168845"/>
                    </a:xfrm>
                    <a:prstGeom prst="rect">
                      <a:avLst/>
                    </a:prstGeom>
                    <a:noFill/>
                    <a:ln w="9525">
                      <a:noFill/>
                      <a:miter lim="800000"/>
                      <a:headEnd/>
                      <a:tailEnd/>
                    </a:ln>
                  </pic:spPr>
                </pic:pic>
              </a:graphicData>
            </a:graphic>
          </wp:inline>
        </w:drawing>
      </w:r>
    </w:p>
    <w:p w:rsidR="00B970CB" w:rsidRDefault="004B269B" w:rsidP="00B970CB">
      <w:pPr>
        <w:pBdr>
          <w:bottom w:val="single" w:sz="4" w:space="1" w:color="auto"/>
        </w:pBdr>
        <w:jc w:val="center"/>
        <w:rPr>
          <w:sz w:val="24"/>
        </w:rPr>
      </w:pPr>
      <w:r w:rsidRPr="004B269B">
        <w:rPr>
          <w:rFonts w:cs="Calibri"/>
          <w:color w:val="000000"/>
          <w:bdr w:val="none" w:sz="0" w:space="0" w:color="auto" w:frame="1"/>
        </w:rPr>
        <w:t xml:space="preserve"> </w:t>
      </w:r>
      <w:r>
        <w:rPr>
          <w:rFonts w:cs="Calibri"/>
          <w:noProof/>
          <w:color w:val="000000"/>
          <w:bdr w:val="none" w:sz="0" w:space="0" w:color="auto" w:frame="1"/>
          <w:lang w:bidi="ar-SA"/>
        </w:rPr>
        <w:drawing>
          <wp:inline distT="0" distB="0" distL="0" distR="0">
            <wp:extent cx="2213610" cy="928288"/>
            <wp:effectExtent l="19050" t="0" r="0" b="0"/>
            <wp:docPr id="1" name="Picture 1"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mark.png"/>
                    <pic:cNvPicPr>
                      <a:picLocks noChangeAspect="1" noChangeArrowheads="1"/>
                    </pic:cNvPicPr>
                  </pic:nvPicPr>
                  <pic:blipFill>
                    <a:blip r:embed="rId20"/>
                    <a:srcRect t="19136" b="24691"/>
                    <a:stretch>
                      <a:fillRect/>
                    </a:stretch>
                  </pic:blipFill>
                  <pic:spPr bwMode="auto">
                    <a:xfrm>
                      <a:off x="0" y="0"/>
                      <a:ext cx="2213610" cy="928288"/>
                    </a:xfrm>
                    <a:prstGeom prst="rect">
                      <a:avLst/>
                    </a:prstGeom>
                    <a:noFill/>
                    <a:ln w="9525">
                      <a:noFill/>
                      <a:miter lim="800000"/>
                      <a:headEnd/>
                      <a:tailEnd/>
                    </a:ln>
                  </pic:spPr>
                </pic:pic>
              </a:graphicData>
            </a:graphic>
          </wp:inline>
        </w:drawing>
      </w:r>
    </w:p>
    <w:p w:rsidR="00B23B84" w:rsidRDefault="00B23B84">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DF1AB4" w:rsidP="00DF1AB4">
      <w:r w:rsidRPr="00DF1AB4">
        <w:t xml:space="preserve">When Ava’s uncle Karl, invites her to Scandinavia to work at the Ice Castle he’s just built to commemorate the Country’s Centennial Christmas Ceremony, she couldn’t be more thrilled. She leaves her boring 9-5 behind and sets off for a Guest Services job at the spectacular Ice Castle Hotel. The work is not glamorous but the hotel sure is. When the Royal Family arrives for their stay in the lead up to the Christmas Ball, Ava catches the eye of dashing Prince Henry. Both Ava </w:t>
      </w:r>
      <w:r w:rsidR="00B23B84">
        <w:t xml:space="preserve">and the prince </w:t>
      </w:r>
      <w:r w:rsidRPr="00DF1AB4">
        <w:t>are warned to stay away from each other, Ava is reminded that she should know her place as a member of the staff and Henry’s parents pressure him into asking out snobby, entitled Astrid, who they believe is a more suitable fit for a prince. As the week goes on, Ava and Henry sneak off to spend more time together, their connection undeniable. Will interference from the frigid Royal Family keep them apart, or will Ava and Henry prove that true love can melt even the iciest heart?</w:t>
      </w:r>
      <w:r w:rsidR="004B269B">
        <w:t xml:space="preserve"> </w:t>
      </w:r>
      <w:r>
        <w:t>(959</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B23B84" w:rsidP="00E9293C">
      <w:pPr>
        <w:widowControl w:val="0"/>
        <w:autoSpaceDE w:val="0"/>
        <w:autoSpaceDN w:val="0"/>
        <w:adjustRightInd w:val="0"/>
        <w:rPr>
          <w:rFonts w:ascii="Helvetica" w:hAnsi="Helvetica" w:cs="Helvetica"/>
          <w:sz w:val="30"/>
          <w:szCs w:val="30"/>
        </w:rPr>
      </w:pPr>
      <w:r>
        <w:rPr>
          <w:rFonts w:cs="Calibri"/>
          <w:color w:val="0F0F0F"/>
          <w:lang w:val="en-CA" w:eastAsia="en-CA"/>
        </w:rPr>
        <w:t>Ava’s</w:t>
      </w:r>
      <w:r w:rsidR="00C12429">
        <w:rPr>
          <w:rFonts w:cs="Calibri"/>
          <w:color w:val="0F0F0F"/>
          <w:lang w:val="en-CA" w:eastAsia="en-CA"/>
        </w:rPr>
        <w:t xml:space="preserve"> thrilled that her</w:t>
      </w:r>
      <w:r>
        <w:rPr>
          <w:rFonts w:cs="Calibri"/>
          <w:color w:val="0F0F0F"/>
          <w:lang w:val="en-CA" w:eastAsia="en-CA"/>
        </w:rPr>
        <w:t xml:space="preserve"> Uncle Karl has invited </w:t>
      </w:r>
      <w:r w:rsidR="00DF1AB4" w:rsidRPr="00DF1AB4">
        <w:rPr>
          <w:rFonts w:cs="Calibri"/>
          <w:color w:val="0F0F0F"/>
          <w:lang w:val="en-CA" w:eastAsia="en-CA"/>
        </w:rPr>
        <w:t>her to Scandinavia to work</w:t>
      </w:r>
      <w:r>
        <w:rPr>
          <w:rFonts w:cs="Calibri"/>
          <w:color w:val="0F0F0F"/>
          <w:lang w:val="en-CA" w:eastAsia="en-CA"/>
        </w:rPr>
        <w:t xml:space="preserve"> in </w:t>
      </w:r>
      <w:r w:rsidRPr="00B23B84">
        <w:rPr>
          <w:rFonts w:cs="Calibri"/>
          <w:color w:val="0F0F0F"/>
          <w:lang w:val="en-CA" w:eastAsia="en-CA"/>
        </w:rPr>
        <w:t>Guest Services</w:t>
      </w:r>
      <w:r w:rsidR="00C12429">
        <w:rPr>
          <w:rFonts w:cs="Calibri"/>
          <w:color w:val="0F0F0F"/>
          <w:lang w:val="en-CA" w:eastAsia="en-CA"/>
        </w:rPr>
        <w:t xml:space="preserve"> at his new</w:t>
      </w:r>
      <w:r w:rsidR="00DF1AB4" w:rsidRPr="00DF1AB4">
        <w:rPr>
          <w:rFonts w:cs="Calibri"/>
          <w:color w:val="0F0F0F"/>
          <w:lang w:val="en-CA" w:eastAsia="en-CA"/>
        </w:rPr>
        <w:t xml:space="preserve"> Ice Castle </w:t>
      </w:r>
      <w:r>
        <w:rPr>
          <w:rFonts w:cs="Calibri"/>
          <w:color w:val="0F0F0F"/>
          <w:lang w:val="en-CA" w:eastAsia="en-CA"/>
        </w:rPr>
        <w:t>Hotel</w:t>
      </w:r>
      <w:r w:rsidR="00C12429">
        <w:rPr>
          <w:rFonts w:cs="Calibri"/>
          <w:color w:val="0F0F0F"/>
          <w:lang w:val="en-CA" w:eastAsia="en-CA"/>
        </w:rPr>
        <w:t xml:space="preserve">. </w:t>
      </w:r>
      <w:r w:rsidR="00DF1AB4" w:rsidRPr="00DF1AB4">
        <w:rPr>
          <w:rFonts w:cs="Calibri"/>
          <w:color w:val="0F0F0F"/>
          <w:lang w:val="en-CA" w:eastAsia="en-CA"/>
        </w:rPr>
        <w:t>When the R</w:t>
      </w:r>
      <w:r w:rsidR="00C12429">
        <w:rPr>
          <w:rFonts w:cs="Calibri"/>
          <w:color w:val="0F0F0F"/>
          <w:lang w:val="en-CA" w:eastAsia="en-CA"/>
        </w:rPr>
        <w:t>oyal Family arrives for the lead up to</w:t>
      </w:r>
      <w:r w:rsidR="00DF1AB4" w:rsidRPr="00DF1AB4">
        <w:rPr>
          <w:rFonts w:cs="Calibri"/>
          <w:color w:val="0F0F0F"/>
          <w:lang w:val="en-CA" w:eastAsia="en-CA"/>
        </w:rPr>
        <w:t xml:space="preserve"> the Christmas Ball, Ava catches the eye of dashing Prince Henry</w:t>
      </w:r>
      <w:r w:rsidR="00C12429">
        <w:rPr>
          <w:rFonts w:cs="Calibri"/>
          <w:color w:val="0F0F0F"/>
          <w:lang w:val="en-CA" w:eastAsia="en-CA"/>
        </w:rPr>
        <w:t>, but his</w:t>
      </w:r>
      <w:r w:rsidR="00DF1AB4" w:rsidRPr="00DF1AB4">
        <w:rPr>
          <w:rFonts w:cs="Calibri"/>
          <w:color w:val="0F0F0F"/>
          <w:lang w:val="en-CA" w:eastAsia="en-CA"/>
        </w:rPr>
        <w:t xml:space="preserve"> parents </w:t>
      </w:r>
      <w:r w:rsidR="00C12429" w:rsidRPr="00C12429">
        <w:rPr>
          <w:rFonts w:cs="Calibri"/>
          <w:color w:val="0F0F0F"/>
          <w:lang w:val="en-CA" w:eastAsia="en-CA"/>
        </w:rPr>
        <w:t xml:space="preserve">believe </w:t>
      </w:r>
      <w:r w:rsidR="00DF1AB4" w:rsidRPr="00DF1AB4">
        <w:rPr>
          <w:rFonts w:cs="Calibri"/>
          <w:color w:val="0F0F0F"/>
          <w:lang w:val="en-CA" w:eastAsia="en-CA"/>
        </w:rPr>
        <w:t>snobby, entitled Astrid is a more suitable fit for a prince. Ava and Henry</w:t>
      </w:r>
      <w:r>
        <w:rPr>
          <w:rFonts w:cs="Calibri"/>
          <w:color w:val="0F0F0F"/>
          <w:lang w:val="en-CA" w:eastAsia="en-CA"/>
        </w:rPr>
        <w:t>’s</w:t>
      </w:r>
      <w:r w:rsidR="00DF1AB4" w:rsidRPr="00DF1AB4">
        <w:rPr>
          <w:rFonts w:cs="Calibri"/>
          <w:color w:val="0F0F0F"/>
          <w:lang w:val="en-CA" w:eastAsia="en-CA"/>
        </w:rPr>
        <w:t xml:space="preserve"> connection</w:t>
      </w:r>
      <w:r w:rsidR="00C12429">
        <w:rPr>
          <w:rFonts w:cs="Calibri"/>
          <w:color w:val="0F0F0F"/>
          <w:lang w:val="en-CA" w:eastAsia="en-CA"/>
        </w:rPr>
        <w:t xml:space="preserve"> is</w:t>
      </w:r>
      <w:r w:rsidR="00DF1AB4" w:rsidRPr="00DF1AB4">
        <w:rPr>
          <w:rFonts w:cs="Calibri"/>
          <w:color w:val="0F0F0F"/>
          <w:lang w:val="en-CA" w:eastAsia="en-CA"/>
        </w:rPr>
        <w:t xml:space="preserve"> undeniable. Will interference from the frigid Royal Family keep them apart, or will Ava and Henry prove that true love can melt even the iciest heart?</w:t>
      </w:r>
      <w:r w:rsidR="004B269B">
        <w:rPr>
          <w:rFonts w:cs="Calibri"/>
          <w:color w:val="0F0F0F"/>
          <w:lang w:val="en-CA" w:eastAsia="en-CA"/>
        </w:rPr>
        <w:t xml:space="preserve"> </w:t>
      </w:r>
      <w:r w:rsidR="00C12429">
        <w:rPr>
          <w:rFonts w:cs="Calibri"/>
          <w:color w:val="0F0F0F"/>
          <w:lang w:val="en-CA" w:eastAsia="en-CA" w:bidi="ar-SA"/>
        </w:rPr>
        <w:t>(500</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DF1AB4" w:rsidP="00DF1AB4">
      <w:pPr>
        <w:widowControl w:val="0"/>
        <w:autoSpaceDE w:val="0"/>
        <w:autoSpaceDN w:val="0"/>
        <w:adjustRightInd w:val="0"/>
        <w:rPr>
          <w:rFonts w:ascii="Helvetica" w:hAnsi="Helvetica" w:cs="Helvetica"/>
          <w:sz w:val="30"/>
          <w:szCs w:val="30"/>
        </w:rPr>
      </w:pPr>
      <w:r w:rsidRPr="00DF1AB4">
        <w:rPr>
          <w:rFonts w:cs="Calibri"/>
          <w:color w:val="0F0F0F"/>
          <w:lang w:val="en-CA" w:eastAsia="en-CA" w:bidi="ar-SA"/>
        </w:rPr>
        <w:t xml:space="preserve">Ava </w:t>
      </w:r>
      <w:r w:rsidR="0018272D">
        <w:rPr>
          <w:rFonts w:cs="Calibri"/>
          <w:color w:val="0F0F0F"/>
          <w:lang w:val="en-CA" w:eastAsia="en-CA" w:bidi="ar-SA"/>
        </w:rPr>
        <w:t>starts</w:t>
      </w:r>
      <w:r w:rsidRPr="00DF1AB4">
        <w:rPr>
          <w:rFonts w:cs="Calibri"/>
          <w:color w:val="0F0F0F"/>
          <w:lang w:val="en-CA" w:eastAsia="en-CA" w:bidi="ar-SA"/>
        </w:rPr>
        <w:t xml:space="preserve"> work at the Royal Ice Hotel and </w:t>
      </w:r>
      <w:r w:rsidR="0018272D">
        <w:rPr>
          <w:rFonts w:cs="Calibri"/>
          <w:color w:val="0F0F0F"/>
          <w:lang w:val="en-CA" w:eastAsia="en-CA" w:bidi="ar-SA"/>
        </w:rPr>
        <w:t>has</w:t>
      </w:r>
      <w:r w:rsidRPr="00DF1AB4">
        <w:rPr>
          <w:rFonts w:cs="Calibri"/>
          <w:color w:val="0F0F0F"/>
          <w:lang w:val="en-CA" w:eastAsia="en-CA" w:bidi="ar-SA"/>
        </w:rPr>
        <w:t xml:space="preserve"> a whirlwind romance with the Royal Prince himself.</w:t>
      </w:r>
      <w:r w:rsidR="0018272D">
        <w:rPr>
          <w:rFonts w:cs="Calibri"/>
          <w:color w:val="0F0F0F"/>
          <w:lang w:val="en-CA" w:eastAsia="en-CA" w:bidi="ar-SA"/>
        </w:rPr>
        <w:t>(97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4B269B"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Romance, prince, Ice Castle Hotel</w:t>
      </w:r>
    </w:p>
    <w:p w:rsidR="006821C5" w:rsidRDefault="006821C5" w:rsidP="00E9293C">
      <w:pPr>
        <w:widowControl w:val="0"/>
        <w:autoSpaceDE w:val="0"/>
        <w:autoSpaceDN w:val="0"/>
        <w:adjustRightInd w:val="0"/>
        <w:rPr>
          <w:rFonts w:cs="Helvetica"/>
          <w:sz w:val="20"/>
        </w:rPr>
      </w:pPr>
    </w:p>
    <w:sectPr w:rsidR="006821C5" w:rsidSect="006D29BB">
      <w:footerReference w:type="default" r:id="rId21"/>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FFF" w:rsidRDefault="005C1FFF" w:rsidP="002176F9">
      <w:pPr>
        <w:spacing w:after="0"/>
      </w:pPr>
      <w:r>
        <w:separator/>
      </w:r>
    </w:p>
  </w:endnote>
  <w:endnote w:type="continuationSeparator" w:id="1">
    <w:p w:rsidR="005C1FFF" w:rsidRDefault="005C1FF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E60C1D" w:rsidP="003A1DC2">
    <w:pPr>
      <w:pStyle w:val="Footer"/>
      <w:jc w:val="center"/>
    </w:pPr>
    <w:r>
      <w:rPr>
        <w:noProof/>
        <w:lang w:bidi="ar-SA"/>
      </w:rPr>
      <w:drawing>
        <wp:inline distT="0" distB="0" distL="0" distR="0">
          <wp:extent cx="2895600" cy="247650"/>
          <wp:effectExtent l="19050" t="0" r="0" b="0"/>
          <wp:docPr id="6"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FFF" w:rsidRDefault="005C1FFF" w:rsidP="002176F9">
      <w:pPr>
        <w:spacing w:after="0"/>
      </w:pPr>
      <w:r>
        <w:separator/>
      </w:r>
    </w:p>
  </w:footnote>
  <w:footnote w:type="continuationSeparator" w:id="1">
    <w:p w:rsidR="005C1FFF" w:rsidRDefault="005C1FF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4514">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55607"/>
    <w:rsid w:val="00060450"/>
    <w:rsid w:val="00064684"/>
    <w:rsid w:val="00074936"/>
    <w:rsid w:val="000825D6"/>
    <w:rsid w:val="00084199"/>
    <w:rsid w:val="000863AB"/>
    <w:rsid w:val="000878AB"/>
    <w:rsid w:val="00093DEA"/>
    <w:rsid w:val="000E129B"/>
    <w:rsid w:val="000E66AD"/>
    <w:rsid w:val="000F2826"/>
    <w:rsid w:val="000F47FF"/>
    <w:rsid w:val="000F6A92"/>
    <w:rsid w:val="000F7D05"/>
    <w:rsid w:val="001078AE"/>
    <w:rsid w:val="00107E40"/>
    <w:rsid w:val="00134BCB"/>
    <w:rsid w:val="00134E20"/>
    <w:rsid w:val="00143DFF"/>
    <w:rsid w:val="00155023"/>
    <w:rsid w:val="00165D1A"/>
    <w:rsid w:val="00172503"/>
    <w:rsid w:val="0018272D"/>
    <w:rsid w:val="001B2B25"/>
    <w:rsid w:val="001C16F4"/>
    <w:rsid w:val="001C5287"/>
    <w:rsid w:val="001C59FA"/>
    <w:rsid w:val="001C607D"/>
    <w:rsid w:val="001D1CBA"/>
    <w:rsid w:val="001D2B7C"/>
    <w:rsid w:val="0020181F"/>
    <w:rsid w:val="00204780"/>
    <w:rsid w:val="0020551A"/>
    <w:rsid w:val="00205929"/>
    <w:rsid w:val="00206081"/>
    <w:rsid w:val="002176F9"/>
    <w:rsid w:val="00225FA6"/>
    <w:rsid w:val="0027327D"/>
    <w:rsid w:val="00277E5A"/>
    <w:rsid w:val="0028359D"/>
    <w:rsid w:val="002853BA"/>
    <w:rsid w:val="002A363C"/>
    <w:rsid w:val="002A49EE"/>
    <w:rsid w:val="002A5169"/>
    <w:rsid w:val="002A57AA"/>
    <w:rsid w:val="002B40AA"/>
    <w:rsid w:val="002D0D4F"/>
    <w:rsid w:val="002D6639"/>
    <w:rsid w:val="002D70BA"/>
    <w:rsid w:val="002F26BD"/>
    <w:rsid w:val="002F4874"/>
    <w:rsid w:val="003111D7"/>
    <w:rsid w:val="00333ACE"/>
    <w:rsid w:val="00340688"/>
    <w:rsid w:val="003852D1"/>
    <w:rsid w:val="003874F2"/>
    <w:rsid w:val="003935F8"/>
    <w:rsid w:val="003A1DC2"/>
    <w:rsid w:val="003B34E2"/>
    <w:rsid w:val="003B4061"/>
    <w:rsid w:val="003D4D7C"/>
    <w:rsid w:val="003E294D"/>
    <w:rsid w:val="003E401E"/>
    <w:rsid w:val="004065A5"/>
    <w:rsid w:val="004078DF"/>
    <w:rsid w:val="00410FC7"/>
    <w:rsid w:val="00415423"/>
    <w:rsid w:val="00424D4F"/>
    <w:rsid w:val="00426497"/>
    <w:rsid w:val="004313EB"/>
    <w:rsid w:val="00431763"/>
    <w:rsid w:val="00443135"/>
    <w:rsid w:val="004443C2"/>
    <w:rsid w:val="004462FD"/>
    <w:rsid w:val="004522E2"/>
    <w:rsid w:val="0045566C"/>
    <w:rsid w:val="00474137"/>
    <w:rsid w:val="00480229"/>
    <w:rsid w:val="00481A80"/>
    <w:rsid w:val="00483E26"/>
    <w:rsid w:val="004B269B"/>
    <w:rsid w:val="004B718C"/>
    <w:rsid w:val="004C5AEB"/>
    <w:rsid w:val="004E0AC0"/>
    <w:rsid w:val="00501D23"/>
    <w:rsid w:val="00510E79"/>
    <w:rsid w:val="00513A1F"/>
    <w:rsid w:val="00523067"/>
    <w:rsid w:val="0054355D"/>
    <w:rsid w:val="00546E13"/>
    <w:rsid w:val="00550292"/>
    <w:rsid w:val="005516F3"/>
    <w:rsid w:val="00552C7D"/>
    <w:rsid w:val="00553A1F"/>
    <w:rsid w:val="00554D23"/>
    <w:rsid w:val="00554DBA"/>
    <w:rsid w:val="005740B9"/>
    <w:rsid w:val="005B0836"/>
    <w:rsid w:val="005C1FFF"/>
    <w:rsid w:val="005C7DF7"/>
    <w:rsid w:val="005E22B3"/>
    <w:rsid w:val="005E32DA"/>
    <w:rsid w:val="005F6113"/>
    <w:rsid w:val="00603285"/>
    <w:rsid w:val="00607B4B"/>
    <w:rsid w:val="0061627E"/>
    <w:rsid w:val="00626E49"/>
    <w:rsid w:val="00630794"/>
    <w:rsid w:val="0063149D"/>
    <w:rsid w:val="00635DEE"/>
    <w:rsid w:val="0064352C"/>
    <w:rsid w:val="0065172D"/>
    <w:rsid w:val="006618C0"/>
    <w:rsid w:val="0066460E"/>
    <w:rsid w:val="00664BCB"/>
    <w:rsid w:val="006659B5"/>
    <w:rsid w:val="00680F9C"/>
    <w:rsid w:val="006821C5"/>
    <w:rsid w:val="006A16AE"/>
    <w:rsid w:val="006B0B3C"/>
    <w:rsid w:val="006D29BB"/>
    <w:rsid w:val="006D5B74"/>
    <w:rsid w:val="006D5CBD"/>
    <w:rsid w:val="006E3B19"/>
    <w:rsid w:val="006F7777"/>
    <w:rsid w:val="00704232"/>
    <w:rsid w:val="00716A8D"/>
    <w:rsid w:val="00725A07"/>
    <w:rsid w:val="0073788E"/>
    <w:rsid w:val="007379F1"/>
    <w:rsid w:val="00754A0A"/>
    <w:rsid w:val="007653EC"/>
    <w:rsid w:val="00775C8F"/>
    <w:rsid w:val="00783DCC"/>
    <w:rsid w:val="007A39B6"/>
    <w:rsid w:val="007B05C4"/>
    <w:rsid w:val="007B0923"/>
    <w:rsid w:val="007F4108"/>
    <w:rsid w:val="00812B35"/>
    <w:rsid w:val="00813C0C"/>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A6738"/>
    <w:rsid w:val="008B181E"/>
    <w:rsid w:val="008D1C4D"/>
    <w:rsid w:val="008E1BC6"/>
    <w:rsid w:val="00906466"/>
    <w:rsid w:val="00923AE5"/>
    <w:rsid w:val="00925553"/>
    <w:rsid w:val="00927D0A"/>
    <w:rsid w:val="0094244B"/>
    <w:rsid w:val="009502B1"/>
    <w:rsid w:val="00962758"/>
    <w:rsid w:val="00962E1C"/>
    <w:rsid w:val="00991251"/>
    <w:rsid w:val="009958CB"/>
    <w:rsid w:val="00996DDD"/>
    <w:rsid w:val="009976F6"/>
    <w:rsid w:val="009B53DA"/>
    <w:rsid w:val="009B5F98"/>
    <w:rsid w:val="00A022B5"/>
    <w:rsid w:val="00A23E15"/>
    <w:rsid w:val="00A25492"/>
    <w:rsid w:val="00A35E60"/>
    <w:rsid w:val="00A37652"/>
    <w:rsid w:val="00A55A9C"/>
    <w:rsid w:val="00A64000"/>
    <w:rsid w:val="00A70EB3"/>
    <w:rsid w:val="00A7304F"/>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0739"/>
    <w:rsid w:val="00B21534"/>
    <w:rsid w:val="00B2170D"/>
    <w:rsid w:val="00B23B84"/>
    <w:rsid w:val="00B35AEB"/>
    <w:rsid w:val="00B3679A"/>
    <w:rsid w:val="00B439B5"/>
    <w:rsid w:val="00B536F0"/>
    <w:rsid w:val="00B541E2"/>
    <w:rsid w:val="00B57CA2"/>
    <w:rsid w:val="00B970CB"/>
    <w:rsid w:val="00BA66AE"/>
    <w:rsid w:val="00BC4E25"/>
    <w:rsid w:val="00BE12E7"/>
    <w:rsid w:val="00BE32BE"/>
    <w:rsid w:val="00BE355D"/>
    <w:rsid w:val="00BE71AD"/>
    <w:rsid w:val="00C001BD"/>
    <w:rsid w:val="00C12429"/>
    <w:rsid w:val="00C16C21"/>
    <w:rsid w:val="00C337B8"/>
    <w:rsid w:val="00C40276"/>
    <w:rsid w:val="00C44BDA"/>
    <w:rsid w:val="00C55582"/>
    <w:rsid w:val="00C77A3D"/>
    <w:rsid w:val="00C77AAE"/>
    <w:rsid w:val="00C81F01"/>
    <w:rsid w:val="00C86C35"/>
    <w:rsid w:val="00C915BC"/>
    <w:rsid w:val="00C9401B"/>
    <w:rsid w:val="00CB6B2A"/>
    <w:rsid w:val="00CD5F76"/>
    <w:rsid w:val="00D0066A"/>
    <w:rsid w:val="00D02E5C"/>
    <w:rsid w:val="00D17331"/>
    <w:rsid w:val="00D20165"/>
    <w:rsid w:val="00D341F2"/>
    <w:rsid w:val="00D37F35"/>
    <w:rsid w:val="00D46444"/>
    <w:rsid w:val="00D82090"/>
    <w:rsid w:val="00D87266"/>
    <w:rsid w:val="00DD6FA5"/>
    <w:rsid w:val="00DE7F64"/>
    <w:rsid w:val="00DF1AB4"/>
    <w:rsid w:val="00DF7574"/>
    <w:rsid w:val="00E073E4"/>
    <w:rsid w:val="00E21141"/>
    <w:rsid w:val="00E2320B"/>
    <w:rsid w:val="00E272E1"/>
    <w:rsid w:val="00E301AE"/>
    <w:rsid w:val="00E42A37"/>
    <w:rsid w:val="00E45820"/>
    <w:rsid w:val="00E60C1D"/>
    <w:rsid w:val="00E73983"/>
    <w:rsid w:val="00E9293C"/>
    <w:rsid w:val="00EB320C"/>
    <w:rsid w:val="00EF1B50"/>
    <w:rsid w:val="00F06E9C"/>
    <w:rsid w:val="00F11EDA"/>
    <w:rsid w:val="00F22E8B"/>
    <w:rsid w:val="00F24BFE"/>
    <w:rsid w:val="00F269E1"/>
    <w:rsid w:val="00F4287A"/>
    <w:rsid w:val="00F47A58"/>
    <w:rsid w:val="00F72008"/>
    <w:rsid w:val="00F7597B"/>
    <w:rsid w:val="00F75DB5"/>
    <w:rsid w:val="00F77845"/>
    <w:rsid w:val="00F94137"/>
    <w:rsid w:val="00FB5A05"/>
    <w:rsid w:val="00FB70A7"/>
    <w:rsid w:val="00FC1527"/>
    <w:rsid w:val="00FD1569"/>
    <w:rsid w:val="00FD6B1F"/>
    <w:rsid w:val="00FD741C"/>
    <w:rsid w:val="00FE4280"/>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4514">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1F"/>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95669872">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455321830">
      <w:bodyDiv w:val="1"/>
      <w:marLeft w:val="0"/>
      <w:marRight w:val="0"/>
      <w:marTop w:val="0"/>
      <w:marBottom w:val="0"/>
      <w:divBdr>
        <w:top w:val="none" w:sz="0" w:space="0" w:color="auto"/>
        <w:left w:val="none" w:sz="0" w:space="0" w:color="auto"/>
        <w:bottom w:val="none" w:sz="0" w:space="0" w:color="auto"/>
        <w:right w:val="none" w:sz="0" w:space="0" w:color="auto"/>
      </w:divBdr>
    </w:div>
    <w:div w:id="1661469342">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96170843">
      <w:bodyDiv w:val="1"/>
      <w:marLeft w:val="0"/>
      <w:marRight w:val="0"/>
      <w:marTop w:val="0"/>
      <w:marBottom w:val="0"/>
      <w:divBdr>
        <w:top w:val="none" w:sz="0" w:space="0" w:color="auto"/>
        <w:left w:val="none" w:sz="0" w:space="0" w:color="auto"/>
        <w:bottom w:val="none" w:sz="0" w:space="0" w:color="auto"/>
        <w:right w:val="none" w:sz="0" w:space="0" w:color="auto"/>
      </w:divBdr>
    </w:div>
    <w:div w:id="1937783024">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21423924">
      <w:bodyDiv w:val="1"/>
      <w:marLeft w:val="0"/>
      <w:marRight w:val="0"/>
      <w:marTop w:val="0"/>
      <w:marBottom w:val="0"/>
      <w:divBdr>
        <w:top w:val="none" w:sz="0" w:space="0" w:color="auto"/>
        <w:left w:val="none" w:sz="0" w:space="0" w:color="auto"/>
        <w:bottom w:val="none" w:sz="0" w:space="0" w:color="auto"/>
        <w:right w:val="none" w:sz="0" w:space="0" w:color="auto"/>
      </w:divBdr>
    </w:div>
    <w:div w:id="2063022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14</Pages>
  <Words>4300</Words>
  <Characters>22876</Characters>
  <Application>Microsoft Office Word</Application>
  <DocSecurity>0</DocSecurity>
  <Lines>693</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2023-05-24T23:18:00Z</dcterms:created>
  <dcterms:modified xsi:type="dcterms:W3CDTF">2023-06-23T00:02:00Z</dcterms:modified>
</cp:coreProperties>
</file>