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AEC" w:rsidRDefault="00582AEC" w:rsidP="005C7DF7">
      <w:pPr>
        <w:pStyle w:val="Title"/>
      </w:pPr>
      <w:r>
        <w:rPr>
          <w:noProof/>
          <w:lang w:bidi="ar-SA"/>
        </w:rPr>
        <w:drawing>
          <wp:inline distT="0" distB="0" distL="0" distR="0">
            <wp:extent cx="3810000" cy="1362075"/>
            <wp:effectExtent l="0" t="0" r="0" b="0"/>
            <wp:docPr id="22" name="Picture 21" descr="A-Dangerous-Affair-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gerous-Affair-TitleArt.png"/>
                    <pic:cNvPicPr/>
                  </pic:nvPicPr>
                  <pic:blipFill>
                    <a:blip r:embed="rId8"/>
                    <a:stretch>
                      <a:fillRect/>
                    </a:stretch>
                  </pic:blipFill>
                  <pic:spPr>
                    <a:xfrm>
                      <a:off x="0" y="0"/>
                      <a:ext cx="3810000" cy="136207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13646B" w:rsidRDefault="0013646B" w:rsidP="005740B9">
      <w:pPr>
        <w:pStyle w:val="Heading1"/>
        <w:rPr>
          <w:rFonts w:cs="Calibri"/>
          <w:b w:val="0"/>
          <w:bCs w:val="0"/>
          <w:color w:val="0F0F0F"/>
          <w:sz w:val="22"/>
          <w:szCs w:val="22"/>
          <w:lang w:val="en-CA" w:eastAsia="en-CA" w:bidi="ar-SA"/>
        </w:rPr>
      </w:pPr>
      <w:r>
        <w:rPr>
          <w:rFonts w:cs="Calibri"/>
          <w:b w:val="0"/>
          <w:bCs w:val="0"/>
          <w:color w:val="0F0F0F"/>
          <w:sz w:val="22"/>
          <w:szCs w:val="22"/>
          <w:lang w:val="en-CA" w:eastAsia="en-CA" w:bidi="ar-SA"/>
        </w:rPr>
        <w:t xml:space="preserve">A </w:t>
      </w:r>
      <w:proofErr w:type="spellStart"/>
      <w:r>
        <w:rPr>
          <w:rFonts w:cs="Calibri"/>
          <w:b w:val="0"/>
          <w:bCs w:val="0"/>
          <w:color w:val="0F0F0F"/>
          <w:sz w:val="22"/>
          <w:szCs w:val="22"/>
          <w:lang w:val="en-CA" w:eastAsia="en-CA" w:bidi="ar-SA"/>
        </w:rPr>
        <w:t>p</w:t>
      </w:r>
      <w:r w:rsidRPr="0013646B">
        <w:rPr>
          <w:rFonts w:cs="Calibri"/>
          <w:b w:val="0"/>
          <w:bCs w:val="0"/>
          <w:color w:val="0F0F0F"/>
          <w:sz w:val="22"/>
          <w:szCs w:val="22"/>
          <w:lang w:val="en-CA" w:eastAsia="en-CA" w:bidi="ar-SA"/>
        </w:rPr>
        <w:t>i</w:t>
      </w:r>
      <w:r>
        <w:rPr>
          <w:rFonts w:cs="Calibri"/>
          <w:b w:val="0"/>
          <w:bCs w:val="0"/>
          <w:color w:val="0F0F0F"/>
          <w:sz w:val="22"/>
          <w:szCs w:val="22"/>
          <w:lang w:val="en-CA" w:eastAsia="en-CA" w:bidi="ar-SA"/>
        </w:rPr>
        <w:t>lates</w:t>
      </w:r>
      <w:proofErr w:type="spellEnd"/>
      <w:r>
        <w:rPr>
          <w:rFonts w:cs="Calibri"/>
          <w:b w:val="0"/>
          <w:bCs w:val="0"/>
          <w:color w:val="0F0F0F"/>
          <w:sz w:val="22"/>
          <w:szCs w:val="22"/>
          <w:lang w:val="en-CA" w:eastAsia="en-CA" w:bidi="ar-SA"/>
        </w:rPr>
        <w:t xml:space="preserve"> instructor </w:t>
      </w:r>
      <w:r w:rsidRPr="0013646B">
        <w:rPr>
          <w:rFonts w:cs="Calibri"/>
          <w:b w:val="0"/>
          <w:bCs w:val="0"/>
          <w:color w:val="0F0F0F"/>
          <w:sz w:val="22"/>
          <w:szCs w:val="22"/>
          <w:lang w:val="en-CA" w:eastAsia="en-CA" w:bidi="ar-SA"/>
        </w:rPr>
        <w:t xml:space="preserve">begins a steamy love affair with one of her handsome clients but following a murder </w:t>
      </w:r>
      <w:r>
        <w:rPr>
          <w:rFonts w:cs="Calibri"/>
          <w:b w:val="0"/>
          <w:bCs w:val="0"/>
          <w:color w:val="0F0F0F"/>
          <w:sz w:val="22"/>
          <w:szCs w:val="22"/>
          <w:lang w:val="en-CA" w:eastAsia="en-CA" w:bidi="ar-SA"/>
        </w:rPr>
        <w:t>she</w:t>
      </w:r>
      <w:r w:rsidRPr="0013646B">
        <w:rPr>
          <w:rFonts w:cs="Calibri"/>
          <w:b w:val="0"/>
          <w:bCs w:val="0"/>
          <w:color w:val="0F0F0F"/>
          <w:sz w:val="22"/>
          <w:szCs w:val="22"/>
          <w:lang w:val="en-CA" w:eastAsia="en-CA" w:bidi="ar-SA"/>
        </w:rPr>
        <w:t xml:space="preserve"> becomes a target in the middle of a deadly love triangle.</w:t>
      </w:r>
    </w:p>
    <w:p w:rsidR="0013646B" w:rsidRDefault="0013646B" w:rsidP="005740B9">
      <w:pPr>
        <w:pStyle w:val="Heading1"/>
        <w:rPr>
          <w:rFonts w:cs="Calibri"/>
          <w:b w:val="0"/>
          <w:bCs w:val="0"/>
          <w:color w:val="0F0F0F"/>
          <w:sz w:val="22"/>
          <w:szCs w:val="22"/>
          <w:lang w:val="en-CA" w:eastAsia="en-CA" w:bidi="ar-SA"/>
        </w:rPr>
      </w:pPr>
    </w:p>
    <w:p w:rsidR="002A363C" w:rsidRPr="005C7DF7" w:rsidRDefault="002A363C" w:rsidP="005740B9">
      <w:pPr>
        <w:pStyle w:val="Heading1"/>
      </w:pPr>
      <w:r w:rsidRPr="005C7DF7">
        <w:t>Synopsis</w:t>
      </w:r>
    </w:p>
    <w:p w:rsidR="00E63E17" w:rsidRDefault="00E63E17" w:rsidP="006F39FF">
      <w:pPr>
        <w:pStyle w:val="Heading1"/>
        <w:rPr>
          <w:b w:val="0"/>
          <w:bCs w:val="0"/>
          <w:sz w:val="22"/>
          <w:szCs w:val="22"/>
        </w:rPr>
      </w:pPr>
      <w:proofErr w:type="gramStart"/>
      <w:r w:rsidRPr="00E63E17">
        <w:rPr>
          <w:b w:val="0"/>
          <w:bCs w:val="0"/>
          <w:sz w:val="22"/>
          <w:szCs w:val="22"/>
        </w:rPr>
        <w:t>Pilates</w:t>
      </w:r>
      <w:proofErr w:type="gramEnd"/>
      <w:r w:rsidRPr="00E63E17">
        <w:rPr>
          <w:b w:val="0"/>
          <w:bCs w:val="0"/>
          <w:sz w:val="22"/>
          <w:szCs w:val="22"/>
        </w:rPr>
        <w:t xml:space="preserve"> instructor </w:t>
      </w:r>
      <w:proofErr w:type="spellStart"/>
      <w:r w:rsidRPr="00E63E17">
        <w:rPr>
          <w:b w:val="0"/>
          <w:bCs w:val="0"/>
          <w:sz w:val="22"/>
          <w:szCs w:val="22"/>
        </w:rPr>
        <w:t>Amélie</w:t>
      </w:r>
      <w:proofErr w:type="spellEnd"/>
      <w:r w:rsidRPr="00E63E17">
        <w:rPr>
          <w:b w:val="0"/>
          <w:bCs w:val="0"/>
          <w:sz w:val="22"/>
          <w:szCs w:val="22"/>
        </w:rPr>
        <w:t xml:space="preserve"> </w:t>
      </w:r>
      <w:proofErr w:type="spellStart"/>
      <w:r w:rsidRPr="00E63E17">
        <w:rPr>
          <w:b w:val="0"/>
          <w:bCs w:val="0"/>
          <w:sz w:val="22"/>
          <w:szCs w:val="22"/>
        </w:rPr>
        <w:t>Didot</w:t>
      </w:r>
      <w:proofErr w:type="spellEnd"/>
      <w:r w:rsidRPr="00E63E17">
        <w:rPr>
          <w:b w:val="0"/>
          <w:bCs w:val="0"/>
          <w:sz w:val="22"/>
          <w:szCs w:val="22"/>
        </w:rPr>
        <w:t xml:space="preserve"> moves to a new city with hopes of starting fresh leaving her painful divorce behind. It's not long before her new studio begins to boom with business, as does a steamy love affair with successful British media mogul, journalist Pierce Dalton. Unbeknownst to </w:t>
      </w:r>
      <w:proofErr w:type="spellStart"/>
      <w:r w:rsidRPr="00E63E17">
        <w:rPr>
          <w:b w:val="0"/>
          <w:bCs w:val="0"/>
          <w:sz w:val="22"/>
          <w:szCs w:val="22"/>
        </w:rPr>
        <w:t>Amélie</w:t>
      </w:r>
      <w:proofErr w:type="spellEnd"/>
      <w:r w:rsidRPr="00E63E17">
        <w:rPr>
          <w:b w:val="0"/>
          <w:bCs w:val="0"/>
          <w:sz w:val="22"/>
          <w:szCs w:val="22"/>
        </w:rPr>
        <w:t xml:space="preserve">, Pierce's last relationship was unrequited love; leaving his ex-girlfriend, Fran Gibbons, raging with hostility and jealously. Fran's obsessive behavior turns deadly in her quest to win Pierce back - putting </w:t>
      </w:r>
      <w:proofErr w:type="spellStart"/>
      <w:r w:rsidRPr="00E63E17">
        <w:rPr>
          <w:b w:val="0"/>
          <w:bCs w:val="0"/>
          <w:sz w:val="22"/>
          <w:szCs w:val="22"/>
        </w:rPr>
        <w:t>Amélie</w:t>
      </w:r>
      <w:proofErr w:type="spellEnd"/>
      <w:r w:rsidRPr="00E63E17">
        <w:rPr>
          <w:b w:val="0"/>
          <w:bCs w:val="0"/>
          <w:sz w:val="22"/>
          <w:szCs w:val="22"/>
        </w:rPr>
        <w:t xml:space="preserve">, and anyone else in her path, at risk. </w:t>
      </w:r>
    </w:p>
    <w:p w:rsidR="00E63E17" w:rsidRDefault="00E63E17" w:rsidP="006F39FF">
      <w:pPr>
        <w:pStyle w:val="Heading1"/>
        <w:rPr>
          <w:b w:val="0"/>
          <w:bCs w:val="0"/>
          <w:sz w:val="22"/>
          <w:szCs w:val="22"/>
        </w:rPr>
      </w:pPr>
    </w:p>
    <w:p w:rsidR="002A363C" w:rsidRPr="005C7DF7" w:rsidRDefault="002A363C" w:rsidP="006F39FF">
      <w:pPr>
        <w:pStyle w:val="Heading1"/>
      </w:pPr>
      <w:r w:rsidRPr="005C7DF7">
        <w:t>Producers</w:t>
      </w:r>
    </w:p>
    <w:p w:rsidR="00896A87"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1947FE">
        <w:rPr>
          <w:rFonts w:cs="Helvetica"/>
          <w:bCs/>
        </w:rPr>
        <w:t>s</w:t>
      </w:r>
    </w:p>
    <w:p w:rsidR="001947FE" w:rsidRPr="001947FE" w:rsidRDefault="001947FE" w:rsidP="001947FE">
      <w:pPr>
        <w:widowControl w:val="0"/>
        <w:autoSpaceDE w:val="0"/>
        <w:autoSpaceDN w:val="0"/>
        <w:adjustRightInd w:val="0"/>
        <w:spacing w:after="0" w:line="240" w:lineRule="auto"/>
        <w:jc w:val="center"/>
        <w:rPr>
          <w:rFonts w:cs="Helvetica"/>
          <w:bCs/>
        </w:rPr>
      </w:pPr>
      <w:r w:rsidRPr="001947FE">
        <w:rPr>
          <w:rFonts w:cs="Helvetica"/>
          <w:bCs/>
        </w:rPr>
        <w:t>CHRISTIE WILL WOLF</w:t>
      </w:r>
    </w:p>
    <w:p w:rsidR="001947FE" w:rsidRPr="00822A2B" w:rsidRDefault="001947FE" w:rsidP="001947FE">
      <w:pPr>
        <w:widowControl w:val="0"/>
        <w:autoSpaceDE w:val="0"/>
        <w:autoSpaceDN w:val="0"/>
        <w:adjustRightInd w:val="0"/>
        <w:spacing w:after="0" w:line="240" w:lineRule="auto"/>
        <w:jc w:val="center"/>
        <w:rPr>
          <w:rFonts w:cs="Helvetica"/>
          <w:bCs/>
        </w:rPr>
      </w:pPr>
      <w:r w:rsidRPr="001947FE">
        <w:rPr>
          <w:rFonts w:cs="Helvetica"/>
          <w:bCs/>
        </w:rPr>
        <w:t xml:space="preserve">CHARLIE BEWLEY  </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Pr="00822A2B"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1947FE">
        <w:rPr>
          <w:rFonts w:cs="Helvetica"/>
          <w:bCs/>
        </w:rPr>
        <w:t>s</w:t>
      </w:r>
    </w:p>
    <w:p w:rsidR="002A363C" w:rsidRPr="00822A2B" w:rsidRDefault="001947FE" w:rsidP="001947FE">
      <w:pPr>
        <w:widowControl w:val="0"/>
        <w:autoSpaceDE w:val="0"/>
        <w:autoSpaceDN w:val="0"/>
        <w:adjustRightInd w:val="0"/>
        <w:spacing w:after="0" w:line="240" w:lineRule="auto"/>
        <w:jc w:val="center"/>
        <w:rPr>
          <w:rFonts w:cs="Helvetica"/>
          <w:bCs/>
        </w:rPr>
      </w:pPr>
      <w:r w:rsidRPr="001947FE">
        <w:rPr>
          <w:rFonts w:cs="Helvetica"/>
          <w:bCs/>
        </w:rPr>
        <w:t>DANIEL IRIAS</w:t>
      </w:r>
      <w:r w:rsidRPr="001947FE">
        <w:rPr>
          <w:rFonts w:cs="Helvetica"/>
          <w:bCs/>
        </w:rPr>
        <w:br/>
        <w:t>NIMA SOOFI</w:t>
      </w:r>
      <w:r>
        <w:rPr>
          <w:rFonts w:cs="Helvetica"/>
          <w:bCs/>
        </w:rPr>
        <w:t xml:space="preserve"> </w:t>
      </w:r>
    </w:p>
    <w:p w:rsidR="005516F3" w:rsidRPr="005C7DF7" w:rsidRDefault="005516F3" w:rsidP="001947F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D418CA" w:rsidRPr="00D418CA" w:rsidRDefault="00D418CA" w:rsidP="00D418CA">
            <w:pPr>
              <w:pStyle w:val="NoSpacing"/>
              <w:jc w:val="right"/>
              <w:rPr>
                <w:rFonts w:cs="Tahoma"/>
              </w:rPr>
            </w:pPr>
            <w:proofErr w:type="spellStart"/>
            <w:r w:rsidRPr="00D418CA">
              <w:rPr>
                <w:rFonts w:cs="Tahoma"/>
              </w:rPr>
              <w:t>Amélie</w:t>
            </w:r>
            <w:proofErr w:type="spellEnd"/>
            <w:r w:rsidRPr="00D418CA">
              <w:rPr>
                <w:rFonts w:cs="Tahoma"/>
              </w:rPr>
              <w:t xml:space="preserve"> </w:t>
            </w:r>
            <w:proofErr w:type="spellStart"/>
            <w:r w:rsidRPr="00D418CA">
              <w:rPr>
                <w:rFonts w:cs="Tahoma"/>
              </w:rPr>
              <w:t>Didot</w:t>
            </w:r>
            <w:proofErr w:type="spellEnd"/>
          </w:p>
          <w:p w:rsidR="00D418CA" w:rsidRPr="00D418CA" w:rsidRDefault="00D418CA" w:rsidP="00D418CA">
            <w:pPr>
              <w:pStyle w:val="NoSpacing"/>
              <w:jc w:val="right"/>
              <w:rPr>
                <w:rFonts w:cs="Tahoma"/>
              </w:rPr>
            </w:pPr>
            <w:r w:rsidRPr="00D418CA">
              <w:rPr>
                <w:rFonts w:cs="Tahoma"/>
              </w:rPr>
              <w:t>Pierce</w:t>
            </w:r>
            <w:r>
              <w:rPr>
                <w:rFonts w:cs="Tahoma"/>
              </w:rPr>
              <w:t xml:space="preserve"> </w:t>
            </w:r>
            <w:r w:rsidRPr="00D418CA">
              <w:rPr>
                <w:rFonts w:cs="Tahoma"/>
              </w:rPr>
              <w:t>Dalton</w:t>
            </w:r>
          </w:p>
          <w:p w:rsidR="00D418CA" w:rsidRPr="00D418CA" w:rsidRDefault="00D418CA" w:rsidP="00D418CA">
            <w:pPr>
              <w:pStyle w:val="NoSpacing"/>
              <w:jc w:val="right"/>
              <w:rPr>
                <w:rFonts w:cs="Tahoma"/>
              </w:rPr>
            </w:pPr>
            <w:r w:rsidRPr="00D418CA">
              <w:rPr>
                <w:rFonts w:cs="Tahoma"/>
              </w:rPr>
              <w:t>Fran Gibson</w:t>
            </w:r>
          </w:p>
          <w:p w:rsidR="00D418CA" w:rsidRPr="00D418CA" w:rsidRDefault="00D418CA" w:rsidP="00D418CA">
            <w:pPr>
              <w:pStyle w:val="NoSpacing"/>
              <w:jc w:val="right"/>
              <w:rPr>
                <w:rFonts w:cs="Tahoma"/>
              </w:rPr>
            </w:pPr>
            <w:r w:rsidRPr="00D418CA">
              <w:rPr>
                <w:rFonts w:cs="Tahoma"/>
              </w:rPr>
              <w:t>Barbara</w:t>
            </w:r>
          </w:p>
          <w:p w:rsidR="005516F3" w:rsidRPr="00C44BDA" w:rsidRDefault="00D418CA" w:rsidP="00D418CA">
            <w:pPr>
              <w:pStyle w:val="NoSpacing"/>
              <w:jc w:val="right"/>
              <w:rPr>
                <w:rFonts w:cs="Tahoma"/>
              </w:rPr>
            </w:pPr>
            <w:r w:rsidRPr="00D418CA">
              <w:rPr>
                <w:rFonts w:cs="Tahoma"/>
              </w:rPr>
              <w:t>Kip</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1947FE" w:rsidRDefault="001947FE" w:rsidP="008944AA">
            <w:pPr>
              <w:pStyle w:val="NoSpacing"/>
              <w:rPr>
                <w:lang w:val="en-CA" w:eastAsia="en-CA" w:bidi="ar-SA"/>
              </w:rPr>
            </w:pPr>
            <w:r w:rsidRPr="001947FE">
              <w:rPr>
                <w:lang w:val="en-CA" w:eastAsia="en-CA" w:bidi="ar-SA"/>
              </w:rPr>
              <w:t xml:space="preserve">AUBREE BOUCHE  </w:t>
            </w:r>
          </w:p>
          <w:p w:rsidR="001947FE" w:rsidRDefault="001947FE" w:rsidP="008944AA">
            <w:pPr>
              <w:pStyle w:val="NoSpacing"/>
              <w:rPr>
                <w:lang w:val="en-CA" w:eastAsia="en-CA" w:bidi="ar-SA"/>
              </w:rPr>
            </w:pPr>
            <w:r w:rsidRPr="001947FE">
              <w:rPr>
                <w:lang w:val="en-CA" w:eastAsia="en-CA" w:bidi="ar-SA"/>
              </w:rPr>
              <w:t xml:space="preserve">CHARLIE BEWLEY  </w:t>
            </w:r>
          </w:p>
          <w:p w:rsidR="001947FE" w:rsidRDefault="001947FE" w:rsidP="008944AA">
            <w:pPr>
              <w:pStyle w:val="NoSpacing"/>
              <w:rPr>
                <w:lang w:val="en-CA" w:eastAsia="en-CA" w:bidi="ar-SA"/>
              </w:rPr>
            </w:pPr>
            <w:r w:rsidRPr="001947FE">
              <w:rPr>
                <w:lang w:val="en-CA" w:eastAsia="en-CA" w:bidi="ar-SA"/>
              </w:rPr>
              <w:t xml:space="preserve">KARLEE ELDRIDGE  </w:t>
            </w:r>
          </w:p>
          <w:p w:rsidR="001947FE" w:rsidRDefault="001947FE" w:rsidP="008944AA">
            <w:pPr>
              <w:pStyle w:val="NoSpacing"/>
              <w:rPr>
                <w:lang w:val="en-CA" w:eastAsia="en-CA" w:bidi="ar-SA"/>
              </w:rPr>
            </w:pPr>
            <w:r w:rsidRPr="001947FE">
              <w:rPr>
                <w:lang w:val="en-CA" w:eastAsia="en-CA" w:bidi="ar-SA"/>
              </w:rPr>
              <w:t xml:space="preserve">TANYA CHRISTIANSES  </w:t>
            </w:r>
          </w:p>
          <w:p w:rsidR="005516F3" w:rsidRPr="00C44BDA" w:rsidRDefault="001947FE" w:rsidP="008944AA">
            <w:pPr>
              <w:pStyle w:val="NoSpacing"/>
              <w:rPr>
                <w:rFonts w:cs="Helvetica"/>
                <w:bCs/>
              </w:rPr>
            </w:pPr>
            <w:r w:rsidRPr="001947FE">
              <w:rPr>
                <w:lang w:val="en-CA" w:eastAsia="en-CA" w:bidi="ar-SA"/>
              </w:rPr>
              <w:t>JAVON WHITE</w:t>
            </w:r>
          </w:p>
        </w:tc>
      </w:tr>
    </w:tbl>
    <w:p w:rsidR="009B53DA" w:rsidRPr="00822A2B" w:rsidRDefault="004078DF" w:rsidP="00822A2B">
      <w:pPr>
        <w:pStyle w:val="Heading1"/>
      </w:pPr>
      <w:r w:rsidRPr="00822A2B">
        <w:lastRenderedPageBreak/>
        <w:t>Key Cast Biographies</w:t>
      </w:r>
    </w:p>
    <w:p w:rsidR="00081B32" w:rsidRDefault="001947FE" w:rsidP="001947FE">
      <w:pPr>
        <w:pStyle w:val="Heading2"/>
        <w:rPr>
          <w:lang w:val="en-CA" w:eastAsia="en-CA" w:bidi="ar-SA"/>
        </w:rPr>
      </w:pPr>
      <w:r w:rsidRPr="001947FE">
        <w:rPr>
          <w:lang w:val="en-CA" w:eastAsia="en-CA" w:bidi="ar-SA"/>
        </w:rPr>
        <w:t>AUBREE BOUCH</w:t>
      </w:r>
      <w:r w:rsidR="00081B32" w:rsidRPr="00081B32">
        <w:t>É</w:t>
      </w:r>
    </w:p>
    <w:p w:rsidR="001947FE" w:rsidRDefault="00582AEC" w:rsidP="00081B32">
      <w:pPr>
        <w:rPr>
          <w:lang w:val="en-CA" w:eastAsia="en-CA" w:bidi="ar-SA"/>
        </w:rPr>
      </w:pPr>
      <w:r>
        <w:rPr>
          <w:noProof/>
          <w:lang w:bidi="ar-SA"/>
        </w:rPr>
        <w:drawing>
          <wp:anchor distT="0" distB="0" distL="114300" distR="114300" simplePos="0" relativeHeight="251658240" behindDoc="0" locked="0" layoutInCell="1" allowOverlap="1">
            <wp:simplePos x="0" y="0"/>
            <wp:positionH relativeFrom="margin">
              <wp:align>left</wp:align>
            </wp:positionH>
            <wp:positionV relativeFrom="margin">
              <wp:posOffset>642620</wp:posOffset>
            </wp:positionV>
            <wp:extent cx="1276350" cy="1893570"/>
            <wp:effectExtent l="19050" t="0" r="0" b="0"/>
            <wp:wrapSquare wrapText="bothSides"/>
            <wp:docPr id="19" name="Picture 15" descr="Aubree Bouché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bree Bouché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081B32" w:rsidRPr="00081B32">
        <w:t xml:space="preserve">The multiple </w:t>
      </w:r>
      <w:proofErr w:type="gramStart"/>
      <w:r w:rsidR="00081B32" w:rsidRPr="00081B32">
        <w:t>award</w:t>
      </w:r>
      <w:proofErr w:type="gramEnd"/>
      <w:r w:rsidR="00081B32" w:rsidRPr="00081B32">
        <w:t xml:space="preserve"> winning </w:t>
      </w:r>
      <w:proofErr w:type="spellStart"/>
      <w:r w:rsidR="00081B32" w:rsidRPr="00081B32">
        <w:t>Aubree</w:t>
      </w:r>
      <w:proofErr w:type="spellEnd"/>
      <w:r w:rsidR="00081B32" w:rsidRPr="00081B32">
        <w:t xml:space="preserve"> </w:t>
      </w:r>
      <w:proofErr w:type="spellStart"/>
      <w:r w:rsidR="00081B32" w:rsidRPr="00081B32">
        <w:t>Bouché</w:t>
      </w:r>
      <w:proofErr w:type="spellEnd"/>
      <w:r w:rsidR="00081B32">
        <w:t xml:space="preserve"> has appeared in several films including The Diamond Ring, Beta and Best Girl Friend in addition to a selection of commercials. She also has extensive theatre experience.</w:t>
      </w: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254007" w:rsidRDefault="001947FE" w:rsidP="001947FE">
      <w:pPr>
        <w:pStyle w:val="Heading2"/>
        <w:rPr>
          <w:lang w:val="en-CA" w:eastAsia="en-CA" w:bidi="ar-SA"/>
        </w:rPr>
      </w:pPr>
      <w:r w:rsidRPr="001947FE">
        <w:rPr>
          <w:lang w:val="en-CA" w:eastAsia="en-CA" w:bidi="ar-SA"/>
        </w:rPr>
        <w:t>CHARLIE B</w:t>
      </w:r>
      <w:r w:rsidR="00254007">
        <w:rPr>
          <w:lang w:val="en-CA" w:eastAsia="en-CA" w:bidi="ar-SA"/>
        </w:rPr>
        <w:t>EWLEY</w:t>
      </w:r>
    </w:p>
    <w:p w:rsidR="00642157" w:rsidRPr="00642157" w:rsidRDefault="00254007" w:rsidP="00C70A3A">
      <w:pPr>
        <w:spacing w:after="120"/>
        <w:rPr>
          <w:lang w:val="en-CA" w:eastAsia="en-CA" w:bidi="ar-S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17780</wp:posOffset>
            </wp:positionV>
            <wp:extent cx="1276350" cy="1893570"/>
            <wp:effectExtent l="19050" t="0" r="0" b="0"/>
            <wp:wrapSquare wrapText="bothSides"/>
            <wp:docPr id="20" name="Picture 18" descr="Charlie Bewl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lie Bewley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642157" w:rsidRPr="00642157">
        <w:rPr>
          <w:lang w:val="en-CA" w:eastAsia="en-CA" w:bidi="ar-SA"/>
        </w:rPr>
        <w:t xml:space="preserve">The eldest of four children, Charlie </w:t>
      </w:r>
      <w:proofErr w:type="spellStart"/>
      <w:r w:rsidR="00642157" w:rsidRPr="00642157">
        <w:rPr>
          <w:lang w:val="en-CA" w:eastAsia="en-CA" w:bidi="ar-SA"/>
        </w:rPr>
        <w:t>Bewley</w:t>
      </w:r>
      <w:proofErr w:type="spellEnd"/>
      <w:r w:rsidR="00642157" w:rsidRPr="00642157">
        <w:rPr>
          <w:lang w:val="en-CA" w:eastAsia="en-CA" w:bidi="ar-SA"/>
        </w:rPr>
        <w:t xml:space="preserve"> was born in London and raised on a farm in Leicester. After finishing his education he moved to Vancouver before relocating to Los Angeles, where he continues to reside.</w:t>
      </w:r>
    </w:p>
    <w:p w:rsidR="00642157" w:rsidRDefault="00642157" w:rsidP="00C70A3A">
      <w:pPr>
        <w:spacing w:after="120"/>
        <w:rPr>
          <w:lang w:val="en-CA" w:eastAsia="en-CA" w:bidi="ar-SA"/>
        </w:rPr>
      </w:pPr>
      <w:r w:rsidRPr="00642157">
        <w:rPr>
          <w:lang w:val="en-CA" w:eastAsia="en-CA" w:bidi="ar-SA"/>
        </w:rPr>
        <w:t xml:space="preserve">His best known film role is that of vampire </w:t>
      </w:r>
      <w:proofErr w:type="spellStart"/>
      <w:r w:rsidRPr="00642157">
        <w:rPr>
          <w:lang w:val="en-CA" w:eastAsia="en-CA" w:bidi="ar-SA"/>
        </w:rPr>
        <w:t>Demetri</w:t>
      </w:r>
      <w:proofErr w:type="spellEnd"/>
      <w:r w:rsidRPr="00642157">
        <w:rPr>
          <w:lang w:val="en-CA" w:eastAsia="en-CA" w:bidi="ar-SA"/>
        </w:rPr>
        <w:t xml:space="preserve"> in the Twilight series, which he starred in from 2009 until the final film in 2012. He has also starred in the 2013 film Hammer of the </w:t>
      </w:r>
      <w:r>
        <w:rPr>
          <w:lang w:val="en-CA" w:eastAsia="en-CA" w:bidi="ar-SA"/>
        </w:rPr>
        <w:t>Gods,</w:t>
      </w:r>
      <w:r w:rsidR="00E63E17">
        <w:rPr>
          <w:lang w:val="en-CA" w:eastAsia="en-CA" w:bidi="ar-SA"/>
        </w:rPr>
        <w:t xml:space="preserve"> and appeared in</w:t>
      </w:r>
      <w:r>
        <w:rPr>
          <w:lang w:val="en-CA" w:eastAsia="en-CA" w:bidi="ar-SA"/>
        </w:rPr>
        <w:t xml:space="preserve"> Slightly Single in LA, The Broken Ones, Renegades, The Foreigner, Burning Kentucky, Tellers and Sister of the Groom. </w:t>
      </w:r>
      <w:r w:rsidRPr="00642157">
        <w:rPr>
          <w:lang w:val="en-CA" w:eastAsia="en-CA" w:bidi="ar-SA"/>
        </w:rPr>
        <w:t xml:space="preserve"> </w:t>
      </w:r>
      <w:r>
        <w:rPr>
          <w:lang w:val="en-CA" w:eastAsia="en-CA" w:bidi="ar-SA"/>
        </w:rPr>
        <w:t xml:space="preserve">He has had recurring roles in several TV series including Nashville, Extant, </w:t>
      </w:r>
      <w:proofErr w:type="gramStart"/>
      <w:r>
        <w:rPr>
          <w:lang w:val="en-CA" w:eastAsia="en-CA" w:bidi="ar-SA"/>
        </w:rPr>
        <w:t>Colony</w:t>
      </w:r>
      <w:proofErr w:type="gramEnd"/>
      <w:r>
        <w:rPr>
          <w:lang w:val="en-CA" w:eastAsia="en-CA" w:bidi="ar-SA"/>
        </w:rPr>
        <w:t xml:space="preserve"> and </w:t>
      </w:r>
      <w:r w:rsidRPr="00642157">
        <w:rPr>
          <w:lang w:val="en-CA" w:eastAsia="en-CA" w:bidi="ar-SA"/>
        </w:rPr>
        <w:t>as vampire hunter Galen Vaughn in Season 4 of The Vampire Diaries</w:t>
      </w:r>
      <w:r>
        <w:rPr>
          <w:lang w:val="en-CA" w:eastAsia="en-CA" w:bidi="ar-SA"/>
        </w:rPr>
        <w:t xml:space="preserve">. </w:t>
      </w:r>
    </w:p>
    <w:p w:rsidR="004E4B0B" w:rsidRDefault="001947FE" w:rsidP="00C70A3A">
      <w:pPr>
        <w:pStyle w:val="Heading2"/>
        <w:rPr>
          <w:lang w:val="en-CA" w:eastAsia="en-CA" w:bidi="ar-SA"/>
        </w:rPr>
      </w:pPr>
      <w:r w:rsidRPr="001947FE">
        <w:rPr>
          <w:lang w:val="en-CA" w:eastAsia="en-CA" w:bidi="ar-SA"/>
        </w:rPr>
        <w:t xml:space="preserve">KARLEE ELDRIDGE </w:t>
      </w:r>
    </w:p>
    <w:p w:rsidR="001947FE" w:rsidRDefault="004E4B0B" w:rsidP="004E4B0B">
      <w:pPr>
        <w:rPr>
          <w:lang w:val="en-CA" w:eastAsia="en-CA"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18415</wp:posOffset>
            </wp:positionV>
            <wp:extent cx="1276350" cy="1893570"/>
            <wp:effectExtent l="19050" t="0" r="0" b="0"/>
            <wp:wrapSquare wrapText="bothSides"/>
            <wp:docPr id="21" name="Picture 21" descr="Karlee Eldrid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lee Eldridge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proofErr w:type="spellStart"/>
      <w:r>
        <w:t>Karlee</w:t>
      </w:r>
      <w:proofErr w:type="spellEnd"/>
      <w:r>
        <w:t xml:space="preserve"> Eldridge</w:t>
      </w:r>
      <w:r w:rsidRPr="004E4B0B">
        <w:rPr>
          <w:lang w:val="en-CA" w:eastAsia="en-CA" w:bidi="ar-SA"/>
        </w:rPr>
        <w:t xml:space="preserve"> went to</w:t>
      </w:r>
      <w:r>
        <w:rPr>
          <w:lang w:val="en-CA" w:eastAsia="en-CA" w:bidi="ar-SA"/>
        </w:rPr>
        <w:t xml:space="preserve"> arts middle school for theatre, </w:t>
      </w:r>
      <w:r w:rsidRPr="004E4B0B">
        <w:rPr>
          <w:lang w:val="en-CA" w:eastAsia="en-CA" w:bidi="ar-SA"/>
        </w:rPr>
        <w:t xml:space="preserve">studied performing arts in high school and then in College. </w:t>
      </w:r>
      <w:r>
        <w:rPr>
          <w:lang w:val="en-CA" w:eastAsia="en-CA" w:bidi="ar-SA"/>
        </w:rPr>
        <w:t>She</w:t>
      </w:r>
      <w:r w:rsidRPr="004E4B0B">
        <w:rPr>
          <w:lang w:val="en-CA" w:eastAsia="en-CA" w:bidi="ar-SA"/>
        </w:rPr>
        <w:t xml:space="preserve"> studied musical theatre at NYU for a summer and </w:t>
      </w:r>
      <w:r>
        <w:rPr>
          <w:lang w:val="en-CA" w:eastAsia="en-CA" w:bidi="ar-SA"/>
        </w:rPr>
        <w:t xml:space="preserve">then moved to FSU’s </w:t>
      </w:r>
      <w:r w:rsidRPr="004E4B0B">
        <w:rPr>
          <w:lang w:val="en-CA" w:eastAsia="en-CA" w:bidi="ar-SA"/>
        </w:rPr>
        <w:t xml:space="preserve">film school and realized </w:t>
      </w:r>
      <w:r>
        <w:rPr>
          <w:lang w:val="en-CA" w:eastAsia="en-CA" w:bidi="ar-SA"/>
        </w:rPr>
        <w:t>that was exactly what she</w:t>
      </w:r>
      <w:r w:rsidRPr="004E4B0B">
        <w:rPr>
          <w:lang w:val="en-CA" w:eastAsia="en-CA" w:bidi="ar-SA"/>
        </w:rPr>
        <w:t xml:space="preserve"> </w:t>
      </w:r>
      <w:proofErr w:type="gramStart"/>
      <w:r w:rsidRPr="004E4B0B">
        <w:rPr>
          <w:lang w:val="en-CA" w:eastAsia="en-CA" w:bidi="ar-SA"/>
        </w:rPr>
        <w:t>want</w:t>
      </w:r>
      <w:proofErr w:type="gramEnd"/>
      <w:r w:rsidRPr="004E4B0B">
        <w:rPr>
          <w:lang w:val="en-CA" w:eastAsia="en-CA" w:bidi="ar-SA"/>
        </w:rPr>
        <w:t xml:space="preserve"> to do. After that, </w:t>
      </w:r>
      <w:r>
        <w:rPr>
          <w:lang w:val="en-CA" w:eastAsia="en-CA" w:bidi="ar-SA"/>
        </w:rPr>
        <w:t>she</w:t>
      </w:r>
      <w:r w:rsidRPr="004E4B0B">
        <w:rPr>
          <w:lang w:val="en-CA" w:eastAsia="en-CA" w:bidi="ar-SA"/>
        </w:rPr>
        <w:t xml:space="preserve"> headed up to Atlanta for a year working on shows like The Vampire Diaries, Nashville, </w:t>
      </w:r>
      <w:proofErr w:type="spellStart"/>
      <w:r w:rsidRPr="004E4B0B">
        <w:rPr>
          <w:lang w:val="en-CA" w:eastAsia="en-CA" w:bidi="ar-SA"/>
        </w:rPr>
        <w:t>Ballers</w:t>
      </w:r>
      <w:proofErr w:type="spellEnd"/>
      <w:r w:rsidRPr="004E4B0B">
        <w:rPr>
          <w:lang w:val="en-CA" w:eastAsia="en-CA" w:bidi="ar-SA"/>
        </w:rPr>
        <w:t xml:space="preserve"> and others. </w:t>
      </w:r>
      <w:r>
        <w:rPr>
          <w:lang w:val="en-CA" w:eastAsia="en-CA" w:bidi="ar-SA"/>
        </w:rPr>
        <w:t>She</w:t>
      </w:r>
      <w:r w:rsidRPr="004E4B0B">
        <w:rPr>
          <w:lang w:val="en-CA" w:eastAsia="en-CA" w:bidi="ar-SA"/>
        </w:rPr>
        <w:t xml:space="preserve"> </w:t>
      </w:r>
      <w:r>
        <w:rPr>
          <w:lang w:val="en-CA" w:eastAsia="en-CA" w:bidi="ar-SA"/>
        </w:rPr>
        <w:t>quickly moved out to LA and since then has appeared in several TV series including Being Mary Jane, and This Is Us as well as movies Scare BNB, Moon Manor and the upcoming It Crawls Beneath.</w:t>
      </w:r>
      <w:r w:rsidRPr="004E4B0B">
        <w:rPr>
          <w:lang w:val="en-CA" w:eastAsia="en-CA" w:bidi="ar-SA"/>
        </w:rPr>
        <w:t xml:space="preserve"> </w:t>
      </w: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1947FE" w:rsidRDefault="001947FE" w:rsidP="001947FE">
      <w:pPr>
        <w:pStyle w:val="Heading2"/>
        <w:rPr>
          <w:lang w:val="en-CA" w:eastAsia="en-CA" w:bidi="ar-SA"/>
        </w:rPr>
      </w:pPr>
      <w:r w:rsidRPr="001947FE">
        <w:rPr>
          <w:lang w:val="en-CA" w:eastAsia="en-CA" w:bidi="ar-SA"/>
        </w:rPr>
        <w:lastRenderedPageBreak/>
        <w:t xml:space="preserve">TANYA CHRISTIANSES  </w:t>
      </w:r>
    </w:p>
    <w:p w:rsidR="009F3F4D" w:rsidRPr="009F3F4D" w:rsidRDefault="009F3F4D" w:rsidP="009F3F4D">
      <w:pPr>
        <w:rPr>
          <w:lang w:val="en-CA" w:eastAsia="en-CA" w:bidi="ar-S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18415</wp:posOffset>
            </wp:positionV>
            <wp:extent cx="1276350" cy="1893570"/>
            <wp:effectExtent l="19050" t="0" r="0" b="0"/>
            <wp:wrapSquare wrapText="bothSides"/>
            <wp:docPr id="24" name="Picture 24" descr="Tanya Christians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nya Christiansen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9F3F4D">
        <w:rPr>
          <w:lang w:val="en-CA" w:eastAsia="en-CA" w:bidi="ar-SA"/>
        </w:rPr>
        <w:t xml:space="preserve">Tanya Christiansen is a Tennessee native and began her acting career on stage doing local </w:t>
      </w:r>
      <w:proofErr w:type="spellStart"/>
      <w:r w:rsidRPr="009F3F4D">
        <w:rPr>
          <w:lang w:val="en-CA" w:eastAsia="en-CA" w:bidi="ar-SA"/>
        </w:rPr>
        <w:t>theater</w:t>
      </w:r>
      <w:proofErr w:type="spellEnd"/>
      <w:r w:rsidRPr="009F3F4D">
        <w:rPr>
          <w:lang w:val="en-CA" w:eastAsia="en-CA" w:bidi="ar-SA"/>
        </w:rPr>
        <w:t xml:space="preserve">. Her passion for acting continued after she graduated from The University </w:t>
      </w:r>
      <w:proofErr w:type="gramStart"/>
      <w:r w:rsidRPr="009F3F4D">
        <w:rPr>
          <w:lang w:val="en-CA" w:eastAsia="en-CA" w:bidi="ar-SA"/>
        </w:rPr>
        <w:t>Of</w:t>
      </w:r>
      <w:proofErr w:type="gramEnd"/>
      <w:r w:rsidRPr="009F3F4D">
        <w:rPr>
          <w:lang w:val="en-CA" w:eastAsia="en-CA" w:bidi="ar-SA"/>
        </w:rPr>
        <w:t xml:space="preserve"> Tennessee</w:t>
      </w:r>
      <w:r w:rsidR="00582AEC">
        <w:rPr>
          <w:lang w:val="en-CA" w:eastAsia="en-CA" w:bidi="ar-SA"/>
        </w:rPr>
        <w:t xml:space="preserve"> and c</w:t>
      </w:r>
      <w:r w:rsidRPr="009F3F4D">
        <w:rPr>
          <w:lang w:val="en-CA" w:eastAsia="en-CA" w:bidi="ar-SA"/>
        </w:rPr>
        <w:t>ontinu</w:t>
      </w:r>
      <w:r w:rsidR="00582AEC">
        <w:rPr>
          <w:lang w:val="en-CA" w:eastAsia="en-CA" w:bidi="ar-SA"/>
        </w:rPr>
        <w:t>ed</w:t>
      </w:r>
      <w:r w:rsidRPr="009F3F4D">
        <w:rPr>
          <w:lang w:val="en-CA" w:eastAsia="en-CA" w:bidi="ar-SA"/>
        </w:rPr>
        <w:t xml:space="preserve"> in the industry first as a host for a shopping network and then moving into film and television. She divides her time between Georgia and California.</w:t>
      </w: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C70A3A" w:rsidRDefault="00C70A3A" w:rsidP="001947FE">
      <w:pPr>
        <w:pStyle w:val="Heading2"/>
        <w:rPr>
          <w:lang w:val="en-CA" w:eastAsia="en-CA" w:bidi="ar-SA"/>
        </w:rPr>
      </w:pPr>
    </w:p>
    <w:p w:rsidR="001947FE" w:rsidRDefault="001947FE" w:rsidP="001947FE">
      <w:pPr>
        <w:pStyle w:val="Heading2"/>
        <w:rPr>
          <w:noProof/>
          <w:lang w:bidi="ar-SA"/>
        </w:rPr>
      </w:pPr>
      <w:r w:rsidRPr="001947FE">
        <w:rPr>
          <w:lang w:val="en-CA" w:eastAsia="en-CA" w:bidi="ar-SA"/>
        </w:rPr>
        <w:t>JAVON WHITE</w:t>
      </w:r>
      <w:r>
        <w:rPr>
          <w:noProof/>
          <w:lang w:bidi="ar-SA"/>
        </w:rPr>
        <w:t xml:space="preserve"> </w:t>
      </w:r>
    </w:p>
    <w:p w:rsidR="009F3F4D" w:rsidRPr="009F3F4D" w:rsidRDefault="009F3F4D" w:rsidP="00C70A3A">
      <w:pPr>
        <w:spacing w:after="120"/>
        <w:rPr>
          <w:noProof/>
          <w:lang w:val="en-CA" w:eastAsia="en-CA" w:bidi="ar-SA"/>
        </w:rPr>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6985</wp:posOffset>
            </wp:positionV>
            <wp:extent cx="1276350" cy="1893570"/>
            <wp:effectExtent l="19050" t="0" r="0" b="0"/>
            <wp:wrapSquare wrapText="bothSides"/>
            <wp:docPr id="27" name="Picture 27" descr="Jevon Whit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von White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9F3F4D">
        <w:rPr>
          <w:noProof/>
          <w:lang w:val="en-CA" w:eastAsia="en-CA" w:bidi="ar-SA"/>
        </w:rPr>
        <w:t>Jevon White is an actor writer and part-time director. As a young teen, he had his first experiences in the arts writing and performing plays in church and auditioning in L.A.</w:t>
      </w:r>
      <w:r>
        <w:rPr>
          <w:noProof/>
          <w:lang w:val="en-CA" w:eastAsia="en-CA" w:bidi="ar-SA"/>
        </w:rPr>
        <w:t xml:space="preserve"> </w:t>
      </w:r>
      <w:r w:rsidRPr="009F3F4D">
        <w:rPr>
          <w:noProof/>
          <w:lang w:val="en-CA" w:eastAsia="en-CA" w:bidi="ar-SA"/>
        </w:rPr>
        <w:t>He continued his love for creative writing and drama in school so much so that he returned after serving in our U.S Armed Forces.</w:t>
      </w:r>
    </w:p>
    <w:p w:rsidR="009F3F4D" w:rsidRPr="009F3F4D" w:rsidRDefault="009F3F4D" w:rsidP="00C70A3A">
      <w:pPr>
        <w:spacing w:after="120"/>
        <w:rPr>
          <w:noProof/>
          <w:lang w:val="en-CA" w:eastAsia="en-CA" w:bidi="ar-SA"/>
        </w:rPr>
      </w:pPr>
      <w:r w:rsidRPr="009F3F4D">
        <w:rPr>
          <w:noProof/>
          <w:lang w:val="en-CA" w:eastAsia="en-CA" w:bidi="ar-SA"/>
        </w:rPr>
        <w:t>He had an undeclared major in college albeit half of his classes were centered around the arts. Some may even call that fate. He had small parts in the movies Holy Man and There’s Something About Mary both of those experiences ignited a hunger and thirst for acting but he concluded that he did not want to serve acting career exclusively as a background. Years later, with more knowledge, guidance and ‘living life’, he decided to give acting a go once more and could better navigate the film industry.</w:t>
      </w:r>
    </w:p>
    <w:p w:rsidR="00F11EDA" w:rsidRPr="0094244B" w:rsidRDefault="009F3F4D" w:rsidP="00C70A3A">
      <w:pPr>
        <w:spacing w:after="120"/>
        <w:rPr>
          <w:noProof/>
          <w:lang w:val="en-CA" w:eastAsia="en-CA" w:bidi="ar-SA"/>
        </w:rPr>
      </w:pPr>
      <w:r w:rsidRPr="009F3F4D">
        <w:rPr>
          <w:noProof/>
          <w:lang w:val="en-CA" w:eastAsia="en-CA" w:bidi="ar-SA"/>
        </w:rPr>
        <w:t xml:space="preserve">Jevon can be seen </w:t>
      </w:r>
      <w:r>
        <w:rPr>
          <w:noProof/>
          <w:lang w:val="en-CA" w:eastAsia="en-CA" w:bidi="ar-SA"/>
        </w:rPr>
        <w:t xml:space="preserve">as </w:t>
      </w:r>
      <w:r w:rsidRPr="009F3F4D">
        <w:rPr>
          <w:noProof/>
          <w:lang w:val="en-CA" w:eastAsia="en-CA" w:bidi="ar-SA"/>
        </w:rPr>
        <w:t>in Start Up as Gilles where he has a recurring role</w:t>
      </w:r>
      <w:r>
        <w:rPr>
          <w:noProof/>
          <w:lang w:val="en-CA" w:eastAsia="en-CA" w:bidi="ar-SA"/>
        </w:rPr>
        <w:t xml:space="preserve"> as well as Cake: The Series &amp; Peanut Headz: Black History Toonz</w:t>
      </w:r>
      <w:r w:rsidRPr="009F3F4D">
        <w:rPr>
          <w:noProof/>
          <w:lang w:val="en-CA" w:eastAsia="en-CA" w:bidi="ar-SA"/>
        </w:rPr>
        <w:t>.</w:t>
      </w:r>
      <w:r>
        <w:rPr>
          <w:noProof/>
          <w:lang w:val="en-CA" w:eastAsia="en-CA" w:bidi="ar-SA"/>
        </w:rPr>
        <w:t xml:space="preserve"> His film roles include</w:t>
      </w:r>
      <w:r w:rsidR="00582AEC">
        <w:rPr>
          <w:noProof/>
          <w:lang w:val="en-CA" w:eastAsia="en-CA" w:bidi="ar-SA"/>
        </w:rPr>
        <w:t xml:space="preserve"> War-Angel: The Awakening, Uncivil Servants, The United States vs. The Private Sector, His Instrument and Thunder Force.</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10024" w:type="dxa"/>
        <w:tblCellMar>
          <w:top w:w="15" w:type="dxa"/>
          <w:left w:w="15" w:type="dxa"/>
          <w:bottom w:w="15" w:type="dxa"/>
          <w:right w:w="15" w:type="dxa"/>
        </w:tblCellMar>
        <w:tblLook w:val="04A0"/>
      </w:tblPr>
      <w:tblGrid>
        <w:gridCol w:w="3351"/>
        <w:gridCol w:w="6673"/>
      </w:tblGrid>
      <w:tr w:rsidR="00060450" w:rsidRPr="00C44BDA" w:rsidTr="00307CE6">
        <w:trPr>
          <w:trHeight w:val="1353"/>
        </w:trPr>
        <w:tc>
          <w:tcPr>
            <w:tcW w:w="3351" w:type="dxa"/>
            <w:shd w:val="clear" w:color="auto" w:fill="auto"/>
            <w:tcMar>
              <w:top w:w="60" w:type="dxa"/>
              <w:left w:w="90" w:type="dxa"/>
              <w:bottom w:w="90" w:type="dxa"/>
              <w:right w:w="90" w:type="dxa"/>
            </w:tcMar>
            <w:hideMark/>
          </w:tcPr>
          <w:p w:rsidR="00060450" w:rsidRPr="00D418CA" w:rsidRDefault="002E79F9" w:rsidP="003874F2">
            <w:pPr>
              <w:pStyle w:val="NoSpacing"/>
              <w:rPr>
                <w:b/>
                <w:lang w:val="en-CA" w:eastAsia="en-CA" w:bidi="ar-SA"/>
              </w:rPr>
            </w:pPr>
            <w:hyperlink r:id="rId14" w:history="1">
              <w:r w:rsidR="003B34E2" w:rsidRPr="00D418CA">
                <w:rPr>
                  <w:b/>
                  <w:lang w:val="en-CA" w:eastAsia="en-CA" w:bidi="ar-SA"/>
                </w:rPr>
                <w:t>Actors</w:t>
              </w:r>
            </w:hyperlink>
          </w:p>
          <w:p w:rsidR="00D418CA" w:rsidRPr="00D418CA" w:rsidRDefault="00D418CA" w:rsidP="00D418CA">
            <w:pPr>
              <w:pStyle w:val="NoSpacing"/>
              <w:rPr>
                <w:lang w:val="en-CA" w:eastAsia="en-CA" w:bidi="ar-SA"/>
              </w:rPr>
            </w:pPr>
            <w:r w:rsidRPr="00D418CA">
              <w:rPr>
                <w:lang w:val="en-CA" w:eastAsia="en-CA" w:bidi="ar-SA"/>
              </w:rPr>
              <w:t>AUBREE BOUCHE</w:t>
            </w:r>
          </w:p>
          <w:p w:rsidR="00D418CA" w:rsidRPr="00D418CA" w:rsidRDefault="00D418CA" w:rsidP="00D418CA">
            <w:pPr>
              <w:pStyle w:val="NoSpacing"/>
              <w:rPr>
                <w:lang w:val="en-CA" w:eastAsia="en-CA" w:bidi="ar-SA"/>
              </w:rPr>
            </w:pPr>
            <w:r w:rsidRPr="00D418CA">
              <w:rPr>
                <w:lang w:val="en-CA" w:eastAsia="en-CA" w:bidi="ar-SA"/>
              </w:rPr>
              <w:t>CHARLIE BEWLEY</w:t>
            </w:r>
          </w:p>
          <w:p w:rsidR="00D418CA" w:rsidRPr="00D418CA" w:rsidRDefault="00D418CA" w:rsidP="00D418CA">
            <w:pPr>
              <w:pStyle w:val="NoSpacing"/>
              <w:rPr>
                <w:lang w:val="en-CA" w:eastAsia="en-CA" w:bidi="ar-SA"/>
              </w:rPr>
            </w:pPr>
            <w:r w:rsidRPr="00D418CA">
              <w:rPr>
                <w:lang w:val="en-CA" w:eastAsia="en-CA" w:bidi="ar-SA"/>
              </w:rPr>
              <w:t>KARLEE ELDRIDGE</w:t>
            </w:r>
          </w:p>
          <w:p w:rsidR="00D418CA" w:rsidRPr="00D418CA" w:rsidRDefault="00D418CA" w:rsidP="00D418CA">
            <w:pPr>
              <w:pStyle w:val="NoSpacing"/>
              <w:rPr>
                <w:lang w:val="en-CA" w:eastAsia="en-CA" w:bidi="ar-SA"/>
              </w:rPr>
            </w:pPr>
            <w:r w:rsidRPr="00D418CA">
              <w:rPr>
                <w:lang w:val="en-CA" w:eastAsia="en-CA" w:bidi="ar-SA"/>
              </w:rPr>
              <w:t>TANYA CHRISTIANSES</w:t>
            </w:r>
          </w:p>
          <w:p w:rsidR="00D418CA" w:rsidRPr="00D418CA" w:rsidRDefault="00D418CA" w:rsidP="00D418CA">
            <w:pPr>
              <w:pStyle w:val="NoSpacing"/>
              <w:rPr>
                <w:lang w:val="en-CA" w:eastAsia="en-CA" w:bidi="ar-SA"/>
              </w:rPr>
            </w:pPr>
            <w:r w:rsidRPr="00D418CA">
              <w:rPr>
                <w:lang w:val="en-CA" w:eastAsia="en-CA" w:bidi="ar-SA"/>
              </w:rPr>
              <w:t>JAVON WHITE</w:t>
            </w:r>
          </w:p>
          <w:p w:rsidR="00D418CA" w:rsidRPr="00D418CA" w:rsidRDefault="00D418CA" w:rsidP="00D418CA">
            <w:pPr>
              <w:pStyle w:val="NoSpacing"/>
              <w:rPr>
                <w:lang w:val="en-CA" w:eastAsia="en-CA" w:bidi="ar-SA"/>
              </w:rPr>
            </w:pPr>
            <w:r w:rsidRPr="00D418CA">
              <w:rPr>
                <w:lang w:val="en-CA" w:eastAsia="en-CA" w:bidi="ar-SA"/>
              </w:rPr>
              <w:t>ROSETTA JOHNSON</w:t>
            </w:r>
          </w:p>
          <w:p w:rsidR="00D418CA" w:rsidRPr="00D418CA" w:rsidRDefault="00D418CA" w:rsidP="00D418CA">
            <w:pPr>
              <w:pStyle w:val="NoSpacing"/>
              <w:rPr>
                <w:lang w:val="en-CA" w:eastAsia="en-CA" w:bidi="ar-SA"/>
              </w:rPr>
            </w:pPr>
            <w:r w:rsidRPr="00D418CA">
              <w:rPr>
                <w:lang w:val="en-CA" w:eastAsia="en-CA" w:bidi="ar-SA"/>
              </w:rPr>
              <w:t>SHIRA LEE ABERGEL</w:t>
            </w:r>
          </w:p>
          <w:p w:rsidR="00D418CA" w:rsidRPr="00D418CA" w:rsidRDefault="00D418CA" w:rsidP="00D418CA">
            <w:pPr>
              <w:pStyle w:val="NoSpacing"/>
              <w:rPr>
                <w:lang w:val="en-CA" w:eastAsia="en-CA" w:bidi="ar-SA"/>
              </w:rPr>
            </w:pPr>
            <w:r w:rsidRPr="00D418CA">
              <w:rPr>
                <w:lang w:val="en-CA" w:eastAsia="en-CA" w:bidi="ar-SA"/>
              </w:rPr>
              <w:t>JIM BALLARD</w:t>
            </w:r>
          </w:p>
          <w:p w:rsidR="00D418CA" w:rsidRPr="00D418CA" w:rsidRDefault="00D418CA" w:rsidP="00D418CA">
            <w:pPr>
              <w:pStyle w:val="NoSpacing"/>
              <w:rPr>
                <w:lang w:val="en-CA" w:eastAsia="en-CA" w:bidi="ar-SA"/>
              </w:rPr>
            </w:pPr>
            <w:r w:rsidRPr="00D418CA">
              <w:rPr>
                <w:lang w:val="en-CA" w:eastAsia="en-CA" w:bidi="ar-SA"/>
              </w:rPr>
              <w:t>YESNIA FULLER</w:t>
            </w:r>
          </w:p>
          <w:p w:rsidR="00D418CA" w:rsidRPr="00D418CA" w:rsidRDefault="00D418CA" w:rsidP="00D418CA">
            <w:pPr>
              <w:pStyle w:val="NoSpacing"/>
              <w:rPr>
                <w:lang w:val="en-CA" w:eastAsia="en-CA" w:bidi="ar-SA"/>
              </w:rPr>
            </w:pPr>
            <w:r w:rsidRPr="00D418CA">
              <w:rPr>
                <w:lang w:val="en-CA" w:eastAsia="en-CA" w:bidi="ar-SA"/>
              </w:rPr>
              <w:lastRenderedPageBreak/>
              <w:t>GABRIEL RODRIGUEZ</w:t>
            </w:r>
          </w:p>
          <w:p w:rsidR="00D418CA" w:rsidRPr="00D418CA" w:rsidRDefault="00D418CA" w:rsidP="00D418CA">
            <w:pPr>
              <w:pStyle w:val="NoSpacing"/>
              <w:rPr>
                <w:lang w:val="en-CA" w:eastAsia="en-CA" w:bidi="ar-SA"/>
              </w:rPr>
            </w:pPr>
            <w:r w:rsidRPr="00D418CA">
              <w:rPr>
                <w:lang w:val="en-CA" w:eastAsia="en-CA" w:bidi="ar-SA"/>
              </w:rPr>
              <w:t>JASON YEHUDA NEUMAN</w:t>
            </w:r>
          </w:p>
          <w:p w:rsidR="00D418CA" w:rsidRPr="00D418CA" w:rsidRDefault="00D418CA" w:rsidP="00D418CA">
            <w:pPr>
              <w:pStyle w:val="NoSpacing"/>
              <w:rPr>
                <w:lang w:val="en-CA" w:eastAsia="en-CA" w:bidi="ar-SA"/>
              </w:rPr>
            </w:pPr>
            <w:r w:rsidRPr="00D418CA">
              <w:rPr>
                <w:lang w:val="en-CA" w:eastAsia="en-CA" w:bidi="ar-SA"/>
              </w:rPr>
              <w:t>CAROLINE LINNEA</w:t>
            </w:r>
          </w:p>
          <w:p w:rsidR="00D418CA" w:rsidRPr="00D418CA" w:rsidRDefault="00D418CA" w:rsidP="00D418CA">
            <w:pPr>
              <w:pStyle w:val="NoSpacing"/>
              <w:rPr>
                <w:lang w:val="en-CA" w:eastAsia="en-CA" w:bidi="ar-SA"/>
              </w:rPr>
            </w:pPr>
            <w:r w:rsidRPr="00D418CA">
              <w:rPr>
                <w:lang w:val="en-CA" w:eastAsia="en-CA" w:bidi="ar-SA"/>
              </w:rPr>
              <w:t>THOR VALAZCO</w:t>
            </w:r>
          </w:p>
          <w:p w:rsidR="00D418CA" w:rsidRPr="00D418CA" w:rsidRDefault="00D418CA" w:rsidP="00D418CA">
            <w:pPr>
              <w:pStyle w:val="NoSpacing"/>
              <w:rPr>
                <w:lang w:val="en-CA" w:eastAsia="en-CA" w:bidi="ar-SA"/>
              </w:rPr>
            </w:pPr>
            <w:r w:rsidRPr="00D418CA">
              <w:rPr>
                <w:lang w:val="en-CA" w:eastAsia="en-CA" w:bidi="ar-SA"/>
              </w:rPr>
              <w:t>HECTOR DANIEL CASTILLO</w:t>
            </w:r>
          </w:p>
          <w:p w:rsidR="00D418CA" w:rsidRPr="00D418CA" w:rsidRDefault="00D418CA" w:rsidP="00D418CA">
            <w:pPr>
              <w:pStyle w:val="NoSpacing"/>
              <w:rPr>
                <w:lang w:val="en-CA" w:eastAsia="en-CA" w:bidi="ar-SA"/>
              </w:rPr>
            </w:pPr>
            <w:r w:rsidRPr="00D418CA">
              <w:rPr>
                <w:lang w:val="en-CA" w:eastAsia="en-CA" w:bidi="ar-SA"/>
              </w:rPr>
              <w:t>JUAN BOFILL</w:t>
            </w:r>
          </w:p>
          <w:p w:rsidR="00D418CA" w:rsidRPr="00D418CA" w:rsidRDefault="00D418CA" w:rsidP="00D418CA">
            <w:pPr>
              <w:pStyle w:val="NoSpacing"/>
              <w:rPr>
                <w:lang w:val="en-CA" w:eastAsia="en-CA" w:bidi="ar-SA"/>
              </w:rPr>
            </w:pPr>
            <w:r w:rsidRPr="00D418CA">
              <w:rPr>
                <w:lang w:val="en-CA" w:eastAsia="en-CA" w:bidi="ar-SA"/>
              </w:rPr>
              <w:t>DANIELLE KWOKA</w:t>
            </w:r>
          </w:p>
          <w:p w:rsidR="00D418CA" w:rsidRPr="00D418CA" w:rsidRDefault="00D418CA" w:rsidP="00D418CA">
            <w:pPr>
              <w:pStyle w:val="NoSpacing"/>
              <w:rPr>
                <w:lang w:val="en-CA" w:eastAsia="en-CA" w:bidi="ar-SA"/>
              </w:rPr>
            </w:pPr>
            <w:r w:rsidRPr="00D418CA">
              <w:rPr>
                <w:lang w:val="en-CA" w:eastAsia="en-CA" w:bidi="ar-SA"/>
              </w:rPr>
              <w:t xml:space="preserve">TRAVIS LOMBARDI </w:t>
            </w:r>
          </w:p>
          <w:p w:rsidR="00060450" w:rsidRPr="00C44BDA" w:rsidRDefault="00D418CA" w:rsidP="00D418CA">
            <w:pPr>
              <w:pStyle w:val="NoSpacing"/>
              <w:rPr>
                <w:lang w:val="en-CA" w:eastAsia="en-CA" w:bidi="ar-SA"/>
              </w:rPr>
            </w:pPr>
            <w:r w:rsidRPr="00D418CA">
              <w:rPr>
                <w:lang w:val="en-CA" w:eastAsia="en-CA" w:bidi="ar-SA"/>
              </w:rPr>
              <w:t>SHAYNA BOFILL</w:t>
            </w:r>
          </w:p>
        </w:tc>
        <w:tc>
          <w:tcPr>
            <w:tcW w:w="6673" w:type="dxa"/>
            <w:shd w:val="clear" w:color="auto" w:fill="auto"/>
            <w:tcMar>
              <w:top w:w="60" w:type="dxa"/>
              <w:left w:w="90" w:type="dxa"/>
              <w:bottom w:w="90" w:type="dxa"/>
              <w:right w:w="90" w:type="dxa"/>
            </w:tcMar>
            <w:hideMark/>
          </w:tcPr>
          <w:p w:rsidR="00060450" w:rsidRPr="00D418CA" w:rsidRDefault="00443135" w:rsidP="003874F2">
            <w:pPr>
              <w:pStyle w:val="NoSpacing"/>
              <w:rPr>
                <w:b/>
                <w:lang w:val="en-CA" w:eastAsia="en-CA" w:bidi="ar-SA"/>
              </w:rPr>
            </w:pPr>
            <w:r w:rsidRPr="00D418CA">
              <w:rPr>
                <w:b/>
                <w:lang w:val="en-CA" w:eastAsia="en-CA" w:bidi="ar-SA"/>
              </w:rPr>
              <w:lastRenderedPageBreak/>
              <w:t>R</w:t>
            </w:r>
            <w:r w:rsidR="003B34E2" w:rsidRPr="00D418CA">
              <w:rPr>
                <w:b/>
                <w:lang w:val="en-CA" w:eastAsia="en-CA" w:bidi="ar-SA"/>
              </w:rPr>
              <w:t>ole</w:t>
            </w:r>
          </w:p>
          <w:p w:rsidR="00D418CA" w:rsidRPr="00D418CA" w:rsidRDefault="00D418CA" w:rsidP="00D418CA">
            <w:pPr>
              <w:pStyle w:val="NoSpacing"/>
              <w:rPr>
                <w:lang w:val="en-CA" w:eastAsia="en-CA" w:bidi="ar-SA"/>
              </w:rPr>
            </w:pPr>
            <w:proofErr w:type="spellStart"/>
            <w:r w:rsidRPr="00D418CA">
              <w:rPr>
                <w:lang w:val="en-CA" w:eastAsia="en-CA" w:bidi="ar-SA"/>
              </w:rPr>
              <w:t>Amélie</w:t>
            </w:r>
            <w:proofErr w:type="spellEnd"/>
            <w:r w:rsidRPr="00D418CA">
              <w:rPr>
                <w:lang w:val="en-CA" w:eastAsia="en-CA" w:bidi="ar-SA"/>
              </w:rPr>
              <w:t xml:space="preserve"> </w:t>
            </w:r>
            <w:proofErr w:type="spellStart"/>
            <w:r w:rsidRPr="00D418CA">
              <w:rPr>
                <w:lang w:val="en-CA" w:eastAsia="en-CA" w:bidi="ar-SA"/>
              </w:rPr>
              <w:t>Didot</w:t>
            </w:r>
            <w:proofErr w:type="spellEnd"/>
          </w:p>
          <w:p w:rsidR="00D418CA" w:rsidRPr="00D418CA" w:rsidRDefault="00D418CA" w:rsidP="00D418CA">
            <w:pPr>
              <w:pStyle w:val="NoSpacing"/>
              <w:rPr>
                <w:lang w:val="en-CA" w:eastAsia="en-CA" w:bidi="ar-SA"/>
              </w:rPr>
            </w:pPr>
            <w:r w:rsidRPr="00D418CA">
              <w:rPr>
                <w:lang w:val="en-CA" w:eastAsia="en-CA" w:bidi="ar-SA"/>
              </w:rPr>
              <w:t>Pierce</w:t>
            </w:r>
            <w:r>
              <w:rPr>
                <w:lang w:val="en-CA" w:eastAsia="en-CA" w:bidi="ar-SA"/>
              </w:rPr>
              <w:t xml:space="preserve"> </w:t>
            </w:r>
            <w:r w:rsidRPr="00D418CA">
              <w:rPr>
                <w:lang w:val="en-CA" w:eastAsia="en-CA" w:bidi="ar-SA"/>
              </w:rPr>
              <w:t>Dalton</w:t>
            </w:r>
          </w:p>
          <w:p w:rsidR="00D418CA" w:rsidRPr="00D418CA" w:rsidRDefault="00D418CA" w:rsidP="00D418CA">
            <w:pPr>
              <w:pStyle w:val="NoSpacing"/>
              <w:rPr>
                <w:lang w:val="en-CA" w:eastAsia="en-CA" w:bidi="ar-SA"/>
              </w:rPr>
            </w:pPr>
            <w:r w:rsidRPr="00D418CA">
              <w:rPr>
                <w:lang w:val="en-CA" w:eastAsia="en-CA" w:bidi="ar-SA"/>
              </w:rPr>
              <w:t>Fran Gibson</w:t>
            </w:r>
          </w:p>
          <w:p w:rsidR="00D418CA" w:rsidRPr="00D418CA" w:rsidRDefault="00D418CA" w:rsidP="00D418CA">
            <w:pPr>
              <w:pStyle w:val="NoSpacing"/>
              <w:rPr>
                <w:lang w:val="en-CA" w:eastAsia="en-CA" w:bidi="ar-SA"/>
              </w:rPr>
            </w:pPr>
            <w:r w:rsidRPr="00D418CA">
              <w:rPr>
                <w:lang w:val="en-CA" w:eastAsia="en-CA" w:bidi="ar-SA"/>
              </w:rPr>
              <w:t>Barbara</w:t>
            </w:r>
          </w:p>
          <w:p w:rsidR="00D418CA" w:rsidRPr="00D418CA" w:rsidRDefault="00D418CA" w:rsidP="00D418CA">
            <w:pPr>
              <w:pStyle w:val="NoSpacing"/>
              <w:rPr>
                <w:lang w:val="en-CA" w:eastAsia="en-CA" w:bidi="ar-SA"/>
              </w:rPr>
            </w:pPr>
            <w:r w:rsidRPr="00D418CA">
              <w:rPr>
                <w:lang w:val="en-CA" w:eastAsia="en-CA" w:bidi="ar-SA"/>
              </w:rPr>
              <w:t>Kip</w:t>
            </w:r>
          </w:p>
          <w:p w:rsidR="00D418CA" w:rsidRPr="00D418CA" w:rsidRDefault="00D418CA" w:rsidP="00D418CA">
            <w:pPr>
              <w:pStyle w:val="NoSpacing"/>
              <w:rPr>
                <w:lang w:val="en-CA" w:eastAsia="en-CA" w:bidi="ar-SA"/>
              </w:rPr>
            </w:pPr>
            <w:r w:rsidRPr="00D418CA">
              <w:rPr>
                <w:lang w:val="en-CA" w:eastAsia="en-CA" w:bidi="ar-SA"/>
              </w:rPr>
              <w:t>Margaret</w:t>
            </w:r>
          </w:p>
          <w:p w:rsidR="00D418CA" w:rsidRPr="00D418CA" w:rsidRDefault="00D418CA" w:rsidP="00D418CA">
            <w:pPr>
              <w:pStyle w:val="NoSpacing"/>
              <w:rPr>
                <w:lang w:val="en-CA" w:eastAsia="en-CA" w:bidi="ar-SA"/>
              </w:rPr>
            </w:pPr>
            <w:r w:rsidRPr="00D418CA">
              <w:rPr>
                <w:lang w:val="en-CA" w:eastAsia="en-CA" w:bidi="ar-SA"/>
              </w:rPr>
              <w:t xml:space="preserve">Dale </w:t>
            </w:r>
          </w:p>
          <w:p w:rsidR="00D418CA" w:rsidRPr="00D418CA" w:rsidRDefault="00D418CA" w:rsidP="00D418CA">
            <w:pPr>
              <w:pStyle w:val="NoSpacing"/>
              <w:rPr>
                <w:lang w:val="en-CA" w:eastAsia="en-CA" w:bidi="ar-SA"/>
              </w:rPr>
            </w:pPr>
            <w:r w:rsidRPr="00D418CA">
              <w:rPr>
                <w:lang w:val="en-CA" w:eastAsia="en-CA" w:bidi="ar-SA"/>
              </w:rPr>
              <w:t>Frank</w:t>
            </w:r>
          </w:p>
          <w:p w:rsidR="00D418CA" w:rsidRPr="00D418CA" w:rsidRDefault="000A0CE1" w:rsidP="00D418CA">
            <w:pPr>
              <w:pStyle w:val="NoSpacing"/>
              <w:rPr>
                <w:lang w:val="en-CA" w:eastAsia="en-CA" w:bidi="ar-SA"/>
              </w:rPr>
            </w:pPr>
            <w:r>
              <w:rPr>
                <w:lang w:val="en-CA" w:eastAsia="en-CA" w:bidi="ar-SA"/>
              </w:rPr>
              <w:t>Dr</w:t>
            </w:r>
            <w:r w:rsidR="00D418CA" w:rsidRPr="00D418CA">
              <w:rPr>
                <w:lang w:val="en-CA" w:eastAsia="en-CA" w:bidi="ar-SA"/>
              </w:rPr>
              <w:t>. Ramos</w:t>
            </w:r>
          </w:p>
          <w:p w:rsidR="00D418CA" w:rsidRPr="00D418CA" w:rsidRDefault="00D418CA" w:rsidP="000A0CE1">
            <w:pPr>
              <w:pStyle w:val="NoSpacing"/>
              <w:rPr>
                <w:lang w:val="en-CA" w:eastAsia="en-CA" w:bidi="ar-SA"/>
              </w:rPr>
            </w:pPr>
            <w:r w:rsidRPr="00D418CA">
              <w:rPr>
                <w:lang w:val="en-CA" w:eastAsia="en-CA" w:bidi="ar-SA"/>
              </w:rPr>
              <w:lastRenderedPageBreak/>
              <w:t>Large Man</w:t>
            </w:r>
          </w:p>
          <w:p w:rsidR="00D418CA" w:rsidRPr="00D418CA" w:rsidRDefault="00D418CA" w:rsidP="00D418CA">
            <w:pPr>
              <w:pStyle w:val="NoSpacing"/>
              <w:rPr>
                <w:lang w:val="en-CA" w:eastAsia="en-CA" w:bidi="ar-SA"/>
              </w:rPr>
            </w:pPr>
            <w:r w:rsidRPr="00D418CA">
              <w:rPr>
                <w:lang w:val="en-CA" w:eastAsia="en-CA" w:bidi="ar-SA"/>
              </w:rPr>
              <w:t xml:space="preserve">Jason  </w:t>
            </w:r>
          </w:p>
          <w:p w:rsidR="00D418CA" w:rsidRPr="00D418CA" w:rsidRDefault="00D418CA" w:rsidP="00D418CA">
            <w:pPr>
              <w:pStyle w:val="NoSpacing"/>
              <w:rPr>
                <w:lang w:val="en-CA" w:eastAsia="en-CA" w:bidi="ar-SA"/>
              </w:rPr>
            </w:pPr>
            <w:r w:rsidRPr="00D418CA">
              <w:rPr>
                <w:lang w:val="en-CA" w:eastAsia="en-CA" w:bidi="ar-SA"/>
              </w:rPr>
              <w:t>Caroline</w:t>
            </w:r>
          </w:p>
          <w:p w:rsidR="00D418CA" w:rsidRPr="00D418CA" w:rsidRDefault="00D418CA" w:rsidP="00D418CA">
            <w:pPr>
              <w:pStyle w:val="NoSpacing"/>
              <w:rPr>
                <w:lang w:val="en-CA" w:eastAsia="en-CA" w:bidi="ar-SA"/>
              </w:rPr>
            </w:pPr>
            <w:r w:rsidRPr="00D418CA">
              <w:rPr>
                <w:lang w:val="en-CA" w:eastAsia="en-CA" w:bidi="ar-SA"/>
              </w:rPr>
              <w:t>Buster Dog</w:t>
            </w:r>
          </w:p>
          <w:p w:rsidR="00D418CA" w:rsidRPr="00D418CA" w:rsidRDefault="00D418CA" w:rsidP="00D418CA">
            <w:pPr>
              <w:pStyle w:val="NoSpacing"/>
              <w:rPr>
                <w:lang w:val="en-CA" w:eastAsia="en-CA" w:bidi="ar-SA"/>
              </w:rPr>
            </w:pPr>
            <w:r w:rsidRPr="00D418CA">
              <w:rPr>
                <w:lang w:val="en-CA" w:eastAsia="en-CA" w:bidi="ar-SA"/>
              </w:rPr>
              <w:t xml:space="preserve">Pet store cashier </w:t>
            </w:r>
          </w:p>
          <w:p w:rsidR="00D418CA" w:rsidRPr="00D418CA" w:rsidRDefault="00D418CA" w:rsidP="00D418CA">
            <w:pPr>
              <w:pStyle w:val="NoSpacing"/>
              <w:rPr>
                <w:lang w:val="en-CA" w:eastAsia="en-CA" w:bidi="ar-SA"/>
              </w:rPr>
            </w:pPr>
            <w:r w:rsidRPr="00D418CA">
              <w:rPr>
                <w:lang w:val="en-CA" w:eastAsia="en-CA" w:bidi="ar-SA"/>
              </w:rPr>
              <w:t>Stunt Coordinator</w:t>
            </w:r>
          </w:p>
          <w:p w:rsidR="00D418CA" w:rsidRPr="00D418CA" w:rsidRDefault="00D418CA" w:rsidP="00D418CA">
            <w:pPr>
              <w:pStyle w:val="NoSpacing"/>
              <w:rPr>
                <w:lang w:val="en-CA" w:eastAsia="en-CA" w:bidi="ar-SA"/>
              </w:rPr>
            </w:pPr>
            <w:proofErr w:type="spellStart"/>
            <w:r w:rsidRPr="00D418CA">
              <w:rPr>
                <w:lang w:val="en-CA" w:eastAsia="en-CA" w:bidi="ar-SA"/>
              </w:rPr>
              <w:t>Amélie</w:t>
            </w:r>
            <w:proofErr w:type="spellEnd"/>
            <w:r w:rsidRPr="00D418CA">
              <w:rPr>
                <w:lang w:val="en-CA" w:eastAsia="en-CA" w:bidi="ar-SA"/>
              </w:rPr>
              <w:t xml:space="preserve"> </w:t>
            </w:r>
            <w:proofErr w:type="spellStart"/>
            <w:r w:rsidRPr="00D418CA">
              <w:rPr>
                <w:lang w:val="en-CA" w:eastAsia="en-CA" w:bidi="ar-SA"/>
              </w:rPr>
              <w:t>Didot</w:t>
            </w:r>
            <w:proofErr w:type="spellEnd"/>
            <w:r w:rsidRPr="00D418CA">
              <w:rPr>
                <w:lang w:val="en-CA" w:eastAsia="en-CA" w:bidi="ar-SA"/>
              </w:rPr>
              <w:t xml:space="preserve"> Stunt Double</w:t>
            </w:r>
          </w:p>
          <w:p w:rsidR="00D418CA" w:rsidRPr="00D418CA" w:rsidRDefault="00D418CA" w:rsidP="00D418CA">
            <w:pPr>
              <w:pStyle w:val="NoSpacing"/>
              <w:rPr>
                <w:lang w:val="en-CA" w:eastAsia="en-CA" w:bidi="ar-SA"/>
              </w:rPr>
            </w:pPr>
            <w:proofErr w:type="spellStart"/>
            <w:r w:rsidRPr="00D418CA">
              <w:rPr>
                <w:lang w:val="en-CA" w:eastAsia="en-CA" w:bidi="ar-SA"/>
              </w:rPr>
              <w:t>PierceDalton</w:t>
            </w:r>
            <w:proofErr w:type="spellEnd"/>
            <w:r w:rsidRPr="00D418CA">
              <w:rPr>
                <w:lang w:val="en-CA" w:eastAsia="en-CA" w:bidi="ar-SA"/>
              </w:rPr>
              <w:t xml:space="preserve"> Stunt Double</w:t>
            </w:r>
          </w:p>
          <w:p w:rsidR="00443135" w:rsidRPr="00C44BDA" w:rsidRDefault="00D418CA" w:rsidP="00D418CA">
            <w:pPr>
              <w:pStyle w:val="NoSpacing"/>
              <w:rPr>
                <w:lang w:val="en-CA" w:eastAsia="en-CA" w:bidi="ar-SA"/>
              </w:rPr>
            </w:pPr>
            <w:r w:rsidRPr="00D418CA">
              <w:rPr>
                <w:lang w:val="en-CA" w:eastAsia="en-CA" w:bidi="ar-SA"/>
              </w:rPr>
              <w:t>Fran Gibson Stunt Double</w:t>
            </w:r>
          </w:p>
        </w:tc>
      </w:tr>
    </w:tbl>
    <w:p w:rsidR="00D418CA" w:rsidRDefault="001947FE" w:rsidP="00D418CA">
      <w:pPr>
        <w:pStyle w:val="Heading3"/>
      </w:pPr>
      <w:r w:rsidRPr="001947FE">
        <w:lastRenderedPageBreak/>
        <w:t xml:space="preserve">Casting by </w:t>
      </w:r>
    </w:p>
    <w:p w:rsidR="00D418CA" w:rsidRDefault="001947FE" w:rsidP="00D418CA">
      <w:r w:rsidRPr="001947FE">
        <w:t xml:space="preserve">LORI WYMAN  </w:t>
      </w:r>
    </w:p>
    <w:p w:rsidR="00D418CA" w:rsidRDefault="001947FE" w:rsidP="00D418CA">
      <w:pPr>
        <w:pStyle w:val="Heading3"/>
      </w:pPr>
      <w:r w:rsidRPr="001947FE">
        <w:t xml:space="preserve">Production Designer  </w:t>
      </w:r>
    </w:p>
    <w:p w:rsidR="00D418CA" w:rsidRDefault="001947FE" w:rsidP="00D418CA">
      <w:r w:rsidRPr="001947FE">
        <w:t xml:space="preserve">JULIANA MESA  </w:t>
      </w:r>
    </w:p>
    <w:p w:rsidR="00D418CA" w:rsidRPr="00D418CA" w:rsidRDefault="001947FE" w:rsidP="00D418CA">
      <w:pPr>
        <w:pStyle w:val="Heading3"/>
      </w:pPr>
      <w:r w:rsidRPr="00D418CA">
        <w:t xml:space="preserve">Director of Photography  </w:t>
      </w:r>
    </w:p>
    <w:p w:rsidR="00D418CA" w:rsidRDefault="001947FE" w:rsidP="00D418CA">
      <w:r w:rsidRPr="001947FE">
        <w:t xml:space="preserve">ANGEL BARROETA  </w:t>
      </w:r>
    </w:p>
    <w:p w:rsidR="00D418CA" w:rsidRDefault="001947FE" w:rsidP="00D418CA">
      <w:pPr>
        <w:pStyle w:val="Heading3"/>
      </w:pPr>
      <w:r w:rsidRPr="001947FE">
        <w:t xml:space="preserve">Edited by </w:t>
      </w:r>
    </w:p>
    <w:p w:rsidR="00D418CA" w:rsidRDefault="001947FE" w:rsidP="00D418CA">
      <w:r w:rsidRPr="001947FE">
        <w:t xml:space="preserve">PEPE PLAZA  </w:t>
      </w:r>
    </w:p>
    <w:p w:rsidR="00D418CA" w:rsidRDefault="001947FE" w:rsidP="00D418CA">
      <w:pPr>
        <w:pStyle w:val="Heading3"/>
      </w:pPr>
      <w:r w:rsidRPr="001947FE">
        <w:t xml:space="preserve">Music by </w:t>
      </w:r>
    </w:p>
    <w:p w:rsidR="00D418CA" w:rsidRDefault="001947FE" w:rsidP="00D418CA">
      <w:r w:rsidRPr="001947FE">
        <w:t xml:space="preserve">EDUARDO JARAMILLO  </w:t>
      </w:r>
    </w:p>
    <w:p w:rsidR="00D418CA" w:rsidRDefault="001947FE" w:rsidP="00D418CA">
      <w:pPr>
        <w:pStyle w:val="Heading3"/>
      </w:pPr>
      <w:r w:rsidRPr="001947FE">
        <w:t xml:space="preserve">Written and Directed by </w:t>
      </w:r>
    </w:p>
    <w:p w:rsidR="001947FE" w:rsidRPr="001947FE" w:rsidRDefault="001947FE" w:rsidP="00D418CA">
      <w:r w:rsidRPr="001947FE">
        <w:t>CHRISTIE WILL WOLF</w:t>
      </w:r>
    </w:p>
    <w:p w:rsidR="0094244B" w:rsidRDefault="002F26BD" w:rsidP="0094244B">
      <w:pPr>
        <w:pStyle w:val="Heading3"/>
      </w:pPr>
      <w:r>
        <w:t>Other</w:t>
      </w:r>
      <w:r w:rsidR="0094244B">
        <w:t xml:space="preserve"> Crew</w:t>
      </w:r>
    </w:p>
    <w:tbl>
      <w:tblPr>
        <w:tblW w:w="7590" w:type="dxa"/>
        <w:tblLayout w:type="fixed"/>
        <w:tblLook w:val="0000"/>
      </w:tblPr>
      <w:tblGrid>
        <w:gridCol w:w="3652"/>
        <w:gridCol w:w="3938"/>
      </w:tblGrid>
      <w:tr w:rsidR="00307CE6" w:rsidRPr="00307CE6" w:rsidTr="00307CE6">
        <w:trPr>
          <w:trHeight w:hRule="exact" w:val="284"/>
        </w:trPr>
        <w:tc>
          <w:tcPr>
            <w:tcW w:w="3652" w:type="dxa"/>
            <w:shd w:val="clear" w:color="auto" w:fill="auto"/>
          </w:tcPr>
          <w:p w:rsidR="00307CE6" w:rsidRPr="00307CE6" w:rsidRDefault="00307CE6" w:rsidP="00307CE6">
            <w:r w:rsidRPr="00307CE6">
              <w:t xml:space="preserve">GABRIELA SALDAGO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Production Manager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PETER EBANKS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First Assistant Director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ROGER MENDOZA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Second Assistant Director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GLORIA R DE LOS REYES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Second </w:t>
            </w:r>
            <w:proofErr w:type="spellStart"/>
            <w:r w:rsidRPr="00307CE6">
              <w:rPr>
                <w:lang w:val="en-CA" w:eastAsia="en-CA" w:bidi="ar-SA"/>
              </w:rPr>
              <w:t>Second</w:t>
            </w:r>
            <w:proofErr w:type="spellEnd"/>
            <w:r w:rsidRPr="00307CE6">
              <w:rPr>
                <w:lang w:val="en-CA" w:eastAsia="en-CA" w:bidi="ar-SA"/>
              </w:rPr>
              <w:t xml:space="preserve"> Assistant Director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JULIANA MESA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Art Director </w:t>
            </w:r>
          </w:p>
        </w:tc>
      </w:tr>
      <w:tr w:rsidR="00307CE6" w:rsidRPr="00307CE6" w:rsidTr="00307CE6">
        <w:trPr>
          <w:trHeight w:hRule="exact" w:val="284"/>
        </w:trPr>
        <w:tc>
          <w:tcPr>
            <w:tcW w:w="3652" w:type="dxa"/>
            <w:shd w:val="clear" w:color="auto" w:fill="auto"/>
          </w:tcPr>
          <w:p w:rsidR="00307CE6" w:rsidRPr="00307CE6" w:rsidRDefault="00307CE6" w:rsidP="00307CE6">
            <w:r w:rsidRPr="00307CE6">
              <w:t>LEONARDO MOLINA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On Set Dresser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OSWALDO MACHADO</w:t>
            </w:r>
          </w:p>
        </w:tc>
        <w:tc>
          <w:tcPr>
            <w:tcW w:w="3938" w:type="dxa"/>
            <w:shd w:val="clear" w:color="auto" w:fill="auto"/>
          </w:tcPr>
          <w:p w:rsidR="00307CE6" w:rsidRPr="00307CE6" w:rsidRDefault="00307CE6" w:rsidP="00307CE6">
            <w:pPr>
              <w:spacing w:line="100" w:lineRule="atLeast"/>
              <w:rPr>
                <w:lang w:val="en-CA" w:eastAsia="en-CA" w:bidi="ar-SA"/>
              </w:rPr>
            </w:pPr>
            <w:r>
              <w:rPr>
                <w:lang w:val="en-CA" w:eastAsia="en-CA" w:bidi="ar-SA"/>
              </w:rPr>
              <w:t xml:space="preserve">Set </w:t>
            </w:r>
            <w:r w:rsidRPr="00307CE6">
              <w:rPr>
                <w:lang w:val="en-CA" w:eastAsia="en-CA" w:bidi="ar-SA"/>
              </w:rPr>
              <w:t>Buyer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GABRIEL BARRETO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Dressers</w:t>
            </w:r>
          </w:p>
        </w:tc>
      </w:tr>
      <w:tr w:rsidR="00307CE6" w:rsidRPr="00307CE6" w:rsidTr="00307CE6">
        <w:trPr>
          <w:trHeight w:hRule="exact" w:val="284"/>
        </w:trPr>
        <w:tc>
          <w:tcPr>
            <w:tcW w:w="3652" w:type="dxa"/>
            <w:shd w:val="clear" w:color="auto" w:fill="auto"/>
          </w:tcPr>
          <w:p w:rsidR="00307CE6" w:rsidRPr="00307CE6" w:rsidRDefault="00307CE6" w:rsidP="00307CE6">
            <w:r w:rsidRPr="00307CE6">
              <w:t>HUGO VÁZQUEZ</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Dressers</w:t>
            </w:r>
          </w:p>
        </w:tc>
      </w:tr>
      <w:tr w:rsidR="00307CE6" w:rsidRPr="00307CE6" w:rsidTr="00307CE6">
        <w:trPr>
          <w:trHeight w:hRule="exact" w:val="284"/>
        </w:trPr>
        <w:tc>
          <w:tcPr>
            <w:tcW w:w="3652" w:type="dxa"/>
            <w:shd w:val="clear" w:color="auto" w:fill="auto"/>
          </w:tcPr>
          <w:p w:rsidR="00307CE6" w:rsidRPr="00307CE6" w:rsidRDefault="00307CE6" w:rsidP="00307CE6">
            <w:r w:rsidRPr="00307CE6">
              <w:t>MARCELO SHARRY</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Props Master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MARCELA GOTERA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Props Master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MARTHA LOOCHKARTT</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Key Hair Stylist</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PRISCILLA LOOCHKARTT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Key Make-Up Artist</w:t>
            </w:r>
          </w:p>
        </w:tc>
      </w:tr>
      <w:tr w:rsidR="00307CE6" w:rsidRPr="00307CE6" w:rsidTr="00307CE6">
        <w:trPr>
          <w:trHeight w:hRule="exact" w:val="284"/>
        </w:trPr>
        <w:tc>
          <w:tcPr>
            <w:tcW w:w="3652" w:type="dxa"/>
            <w:shd w:val="clear" w:color="auto" w:fill="auto"/>
          </w:tcPr>
          <w:p w:rsidR="00307CE6" w:rsidRPr="00307CE6" w:rsidRDefault="00307CE6" w:rsidP="00307CE6">
            <w:r w:rsidRPr="00307CE6">
              <w:t>VANESSA VILLAESCUSA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Make-Up Assistant</w:t>
            </w:r>
          </w:p>
        </w:tc>
      </w:tr>
      <w:tr w:rsidR="00307CE6" w:rsidRPr="00307CE6" w:rsidTr="00307CE6">
        <w:trPr>
          <w:trHeight w:hRule="exact" w:val="284"/>
        </w:trPr>
        <w:tc>
          <w:tcPr>
            <w:tcW w:w="3652" w:type="dxa"/>
            <w:shd w:val="clear" w:color="auto" w:fill="auto"/>
          </w:tcPr>
          <w:p w:rsidR="00307CE6" w:rsidRPr="00307CE6" w:rsidRDefault="00307CE6" w:rsidP="00307CE6">
            <w:r w:rsidRPr="00307CE6">
              <w:t>LAURA SARNELLI</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Costume Designer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DIANA ALVARADO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Assistant Costume Designer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SANTIAGO BALL</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First Assistants Camera</w:t>
            </w:r>
          </w:p>
        </w:tc>
      </w:tr>
      <w:tr w:rsidR="00307CE6" w:rsidRPr="00307CE6" w:rsidTr="00307CE6">
        <w:trPr>
          <w:trHeight w:hRule="exact" w:val="284"/>
        </w:trPr>
        <w:tc>
          <w:tcPr>
            <w:tcW w:w="3652" w:type="dxa"/>
            <w:shd w:val="clear" w:color="auto" w:fill="auto"/>
          </w:tcPr>
          <w:p w:rsidR="00307CE6" w:rsidRPr="00307CE6" w:rsidRDefault="00307CE6" w:rsidP="00307CE6">
            <w:r w:rsidRPr="00307CE6">
              <w:lastRenderedPageBreak/>
              <w:t>EDUARDO LEGUIA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Second Assistants Camera</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ANGEL BARROETA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Camera Operators</w:t>
            </w:r>
          </w:p>
        </w:tc>
      </w:tr>
      <w:tr w:rsidR="00307CE6" w:rsidRPr="00307CE6" w:rsidTr="00307CE6">
        <w:trPr>
          <w:trHeight w:hRule="exact" w:val="284"/>
        </w:trPr>
        <w:tc>
          <w:tcPr>
            <w:tcW w:w="3652" w:type="dxa"/>
            <w:shd w:val="clear" w:color="auto" w:fill="auto"/>
          </w:tcPr>
          <w:p w:rsidR="00307CE6" w:rsidRPr="00307CE6" w:rsidRDefault="00307CE6" w:rsidP="00307CE6">
            <w:r w:rsidRPr="00307CE6">
              <w:t>ALEXANDRA VIVAS</w:t>
            </w:r>
          </w:p>
        </w:tc>
        <w:tc>
          <w:tcPr>
            <w:tcW w:w="3938" w:type="dxa"/>
            <w:shd w:val="clear" w:color="auto" w:fill="auto"/>
          </w:tcPr>
          <w:p w:rsidR="00307CE6" w:rsidRPr="00307CE6" w:rsidRDefault="00307CE6" w:rsidP="00307CE6">
            <w:pPr>
              <w:spacing w:line="100" w:lineRule="atLeast"/>
              <w:rPr>
                <w:lang w:val="en-CA" w:eastAsia="en-CA" w:bidi="ar-SA"/>
              </w:rPr>
            </w:pPr>
            <w:r>
              <w:rPr>
                <w:lang w:val="en-CA" w:eastAsia="en-CA" w:bidi="ar-SA"/>
              </w:rPr>
              <w:t>Under</w:t>
            </w:r>
            <w:r w:rsidRPr="00307CE6">
              <w:rPr>
                <w:lang w:val="en-CA" w:eastAsia="en-CA" w:bidi="ar-SA"/>
              </w:rPr>
              <w:t>water Camera Operator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DANIEL IRIAS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Drone Pilot </w:t>
            </w:r>
          </w:p>
        </w:tc>
      </w:tr>
      <w:tr w:rsidR="00307CE6" w:rsidRPr="00307CE6" w:rsidTr="00307CE6">
        <w:trPr>
          <w:trHeight w:hRule="exact" w:val="284"/>
        </w:trPr>
        <w:tc>
          <w:tcPr>
            <w:tcW w:w="3652" w:type="dxa"/>
            <w:shd w:val="clear" w:color="auto" w:fill="auto"/>
          </w:tcPr>
          <w:p w:rsidR="00307CE6" w:rsidRPr="00307CE6" w:rsidRDefault="00307CE6" w:rsidP="00307CE6">
            <w:r w:rsidRPr="00307CE6">
              <w:t>CAMERON JOHN BOISSEAU</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Gaffer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MANUEL GONZALEZ</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Best Boy Electric</w:t>
            </w:r>
          </w:p>
        </w:tc>
      </w:tr>
      <w:tr w:rsidR="00307CE6" w:rsidRPr="00307CE6" w:rsidTr="00307CE6">
        <w:trPr>
          <w:trHeight w:hRule="exact" w:val="284"/>
        </w:trPr>
        <w:tc>
          <w:tcPr>
            <w:tcW w:w="3652" w:type="dxa"/>
            <w:shd w:val="clear" w:color="auto" w:fill="auto"/>
          </w:tcPr>
          <w:p w:rsidR="00307CE6" w:rsidRPr="00307CE6" w:rsidRDefault="00307CE6" w:rsidP="00307CE6">
            <w:r w:rsidRPr="00307CE6">
              <w:t>HECTOR PEREZ</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Lamp Operators</w:t>
            </w:r>
          </w:p>
        </w:tc>
      </w:tr>
      <w:tr w:rsidR="00307CE6" w:rsidRPr="00307CE6" w:rsidTr="00307CE6">
        <w:trPr>
          <w:trHeight w:hRule="exact" w:val="284"/>
        </w:trPr>
        <w:tc>
          <w:tcPr>
            <w:tcW w:w="3652" w:type="dxa"/>
            <w:shd w:val="clear" w:color="auto" w:fill="auto"/>
          </w:tcPr>
          <w:p w:rsidR="00307CE6" w:rsidRPr="00307CE6" w:rsidRDefault="00307CE6" w:rsidP="00307CE6">
            <w:r w:rsidRPr="00307CE6">
              <w:t>NIKKI PEÑALBA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Key Grip</w:t>
            </w:r>
          </w:p>
        </w:tc>
      </w:tr>
      <w:tr w:rsidR="00307CE6" w:rsidRPr="00307CE6" w:rsidTr="00307CE6">
        <w:trPr>
          <w:trHeight w:hRule="exact" w:val="284"/>
        </w:trPr>
        <w:tc>
          <w:tcPr>
            <w:tcW w:w="3652" w:type="dxa"/>
            <w:shd w:val="clear" w:color="auto" w:fill="auto"/>
          </w:tcPr>
          <w:p w:rsidR="00307CE6" w:rsidRPr="00307CE6" w:rsidRDefault="00307CE6" w:rsidP="00307CE6">
            <w:r w:rsidRPr="00307CE6">
              <w:t>REINIE ALVINO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Best Boy Grip</w:t>
            </w:r>
          </w:p>
        </w:tc>
      </w:tr>
      <w:tr w:rsidR="00307CE6" w:rsidRPr="00307CE6" w:rsidTr="00307CE6">
        <w:trPr>
          <w:trHeight w:hRule="exact" w:val="284"/>
        </w:trPr>
        <w:tc>
          <w:tcPr>
            <w:tcW w:w="3652" w:type="dxa"/>
            <w:shd w:val="clear" w:color="auto" w:fill="auto"/>
          </w:tcPr>
          <w:p w:rsidR="00307CE6" w:rsidRPr="00307CE6" w:rsidRDefault="00307CE6" w:rsidP="00307CE6">
            <w:r w:rsidRPr="00307CE6">
              <w:t>LILIBETH SANCHEZ</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Location Managers</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ALBERTO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Production   Assistant </w:t>
            </w:r>
          </w:p>
        </w:tc>
      </w:tr>
      <w:tr w:rsidR="00307CE6" w:rsidRPr="00307CE6" w:rsidTr="00307CE6">
        <w:trPr>
          <w:trHeight w:hRule="exact" w:val="284"/>
        </w:trPr>
        <w:tc>
          <w:tcPr>
            <w:tcW w:w="3652" w:type="dxa"/>
            <w:shd w:val="clear" w:color="auto" w:fill="auto"/>
          </w:tcPr>
          <w:p w:rsidR="00307CE6" w:rsidRPr="00307CE6" w:rsidRDefault="00307CE6" w:rsidP="00307CE6">
            <w:r w:rsidRPr="00307CE6">
              <w:t>FRANK FLEITES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Production   Assistant </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ABEL QUICK SEND SERVICES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Picture  Vehicle </w:t>
            </w:r>
          </w:p>
        </w:tc>
      </w:tr>
      <w:tr w:rsidR="00307CE6" w:rsidRPr="00307CE6" w:rsidTr="00307CE6">
        <w:trPr>
          <w:trHeight w:hRule="exact" w:val="284"/>
        </w:trPr>
        <w:tc>
          <w:tcPr>
            <w:tcW w:w="3652" w:type="dxa"/>
            <w:shd w:val="clear" w:color="auto" w:fill="auto"/>
          </w:tcPr>
          <w:p w:rsidR="00307CE6" w:rsidRPr="00307CE6" w:rsidRDefault="00307CE6" w:rsidP="00307CE6">
            <w:r w:rsidRPr="00307CE6">
              <w:t>GUILLERMO URSINI</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Production Sound Mixer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RAYME CASAMAYOR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Boom Operator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EDUARDO PRUS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Boom Operator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ARIEL NOVO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Boom Operator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KARLA TEEVIN</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Script Supervisor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ALEX ABRAMOVICH</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Production Accountant</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GABRIELA SALDAGO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Production Coordinator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HECK GROUP LLC</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Craft Service/Catering</w:t>
            </w:r>
          </w:p>
        </w:tc>
      </w:tr>
      <w:tr w:rsidR="00307CE6" w:rsidRPr="00307CE6" w:rsidTr="00307CE6">
        <w:trPr>
          <w:trHeight w:hRule="exact" w:val="284"/>
        </w:trPr>
        <w:tc>
          <w:tcPr>
            <w:tcW w:w="3652" w:type="dxa"/>
            <w:shd w:val="clear" w:color="auto" w:fill="auto"/>
          </w:tcPr>
          <w:p w:rsidR="00307CE6" w:rsidRPr="00307CE6" w:rsidRDefault="00307CE6" w:rsidP="00307CE6">
            <w:r w:rsidRPr="00307CE6">
              <w:t>GINNETTE ARAVENA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COVID Specialist/ First AID</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ELETTOS TALENT AGENCY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Extras Casting</w:t>
            </w:r>
          </w:p>
        </w:tc>
      </w:tr>
      <w:tr w:rsidR="00307CE6" w:rsidRPr="00307CE6" w:rsidTr="00307CE6">
        <w:trPr>
          <w:trHeight w:hRule="exact" w:val="284"/>
        </w:trPr>
        <w:tc>
          <w:tcPr>
            <w:tcW w:w="3652" w:type="dxa"/>
            <w:shd w:val="clear" w:color="auto" w:fill="auto"/>
          </w:tcPr>
          <w:p w:rsidR="00307CE6" w:rsidRPr="00307CE6" w:rsidRDefault="00307CE6" w:rsidP="00307CE6">
            <w:r w:rsidRPr="00307CE6">
              <w:t>COASTAL CLEARANCES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Script Clearances by</w:t>
            </w:r>
          </w:p>
        </w:tc>
      </w:tr>
      <w:tr w:rsidR="00307CE6" w:rsidRPr="00307CE6" w:rsidTr="00307CE6">
        <w:trPr>
          <w:trHeight w:hRule="exact" w:val="284"/>
        </w:trPr>
        <w:tc>
          <w:tcPr>
            <w:tcW w:w="3652" w:type="dxa"/>
            <w:shd w:val="clear" w:color="auto" w:fill="auto"/>
          </w:tcPr>
          <w:p w:rsidR="00307CE6" w:rsidRPr="00307CE6" w:rsidRDefault="00307CE6" w:rsidP="00307CE6">
            <w:r w:rsidRPr="00307CE6">
              <w:t>FILM EMPORIUM INC.</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Insurance broker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DARREN HENSHAW</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Insurance broker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FRONT ROW INSURANCE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Insurance by</w:t>
            </w:r>
          </w:p>
        </w:tc>
      </w:tr>
      <w:tr w:rsidR="00307CE6" w:rsidRPr="00307CE6" w:rsidTr="00307CE6">
        <w:trPr>
          <w:trHeight w:hRule="exact" w:val="284"/>
        </w:trPr>
        <w:tc>
          <w:tcPr>
            <w:tcW w:w="3652" w:type="dxa"/>
            <w:shd w:val="clear" w:color="auto" w:fill="auto"/>
          </w:tcPr>
          <w:p w:rsidR="00307CE6" w:rsidRPr="00307CE6" w:rsidRDefault="00307CE6" w:rsidP="00307CE6">
            <w:r w:rsidRPr="00307CE6">
              <w:t>MOVING FORWARD STUDIOS</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Post Production </w:t>
            </w:r>
          </w:p>
        </w:tc>
      </w:tr>
      <w:tr w:rsidR="00307CE6" w:rsidRPr="00307CE6" w:rsidTr="00307CE6">
        <w:trPr>
          <w:trHeight w:hRule="exact" w:val="284"/>
        </w:trPr>
        <w:tc>
          <w:tcPr>
            <w:tcW w:w="3652" w:type="dxa"/>
            <w:shd w:val="clear" w:color="auto" w:fill="auto"/>
          </w:tcPr>
          <w:p w:rsidR="00307CE6" w:rsidRPr="00307CE6" w:rsidRDefault="00307CE6" w:rsidP="00307CE6">
            <w:r w:rsidRPr="00307CE6">
              <w:t>LEO LOVERA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Post Production Supervisor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PEPE PLAZA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Editor </w:t>
            </w:r>
          </w:p>
        </w:tc>
      </w:tr>
      <w:tr w:rsidR="00307CE6" w:rsidRPr="00307CE6" w:rsidTr="00307CE6">
        <w:trPr>
          <w:trHeight w:hRule="exact" w:val="284"/>
        </w:trPr>
        <w:tc>
          <w:tcPr>
            <w:tcW w:w="3652" w:type="dxa"/>
            <w:shd w:val="clear" w:color="auto" w:fill="auto"/>
          </w:tcPr>
          <w:p w:rsidR="00307CE6" w:rsidRPr="00307CE6" w:rsidRDefault="00307CE6" w:rsidP="00307CE6">
            <w:r w:rsidRPr="00307CE6">
              <w:t>TOMAS LOVERA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Assistant Editor </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JORGE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Visual Effects</w:t>
            </w:r>
          </w:p>
        </w:tc>
      </w:tr>
      <w:tr w:rsidR="00307CE6" w:rsidRPr="00307CE6" w:rsidTr="00307CE6">
        <w:trPr>
          <w:trHeight w:hRule="exact" w:val="284"/>
        </w:trPr>
        <w:tc>
          <w:tcPr>
            <w:tcW w:w="3652" w:type="dxa"/>
            <w:shd w:val="clear" w:color="auto" w:fill="auto"/>
          </w:tcPr>
          <w:p w:rsidR="00307CE6" w:rsidRPr="00307CE6" w:rsidRDefault="00307CE6" w:rsidP="00307CE6">
            <w:r w:rsidRPr="00307CE6">
              <w:t>ÓSCAR MARTÍNEZ ASENCIO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Colourist</w:t>
            </w:r>
          </w:p>
        </w:tc>
      </w:tr>
      <w:tr w:rsidR="00307CE6" w:rsidRPr="00307CE6" w:rsidTr="00307CE6">
        <w:trPr>
          <w:trHeight w:hRule="exact" w:val="284"/>
        </w:trPr>
        <w:tc>
          <w:tcPr>
            <w:tcW w:w="3652" w:type="dxa"/>
            <w:shd w:val="clear" w:color="auto" w:fill="auto"/>
          </w:tcPr>
          <w:p w:rsidR="00307CE6" w:rsidRPr="00307CE6" w:rsidRDefault="00307CE6" w:rsidP="00307CE6">
            <w:r w:rsidRPr="00307CE6">
              <w:t xml:space="preserve">FINAL MIX AUDIO </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Sound Facilities Provided by</w:t>
            </w:r>
          </w:p>
        </w:tc>
      </w:tr>
      <w:tr w:rsidR="00307CE6" w:rsidRPr="00307CE6" w:rsidTr="00307CE6">
        <w:trPr>
          <w:trHeight w:hRule="exact" w:val="284"/>
        </w:trPr>
        <w:tc>
          <w:tcPr>
            <w:tcW w:w="3652" w:type="dxa"/>
            <w:shd w:val="clear" w:color="auto" w:fill="auto"/>
          </w:tcPr>
          <w:p w:rsidR="00307CE6" w:rsidRPr="00307CE6" w:rsidRDefault="00307CE6" w:rsidP="00307CE6">
            <w:r w:rsidRPr="00307CE6">
              <w:t>RICARDO TINOCO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Supervising Sound Editor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RICARDO TINOCO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Dialogue Editor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RICARDO TINOCO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SFX Editor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DANIEL BETANCOURT</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SFX Editor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DANIEL BETANCOURT</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Foley Editor</w:t>
            </w:r>
          </w:p>
        </w:tc>
      </w:tr>
      <w:tr w:rsidR="00307CE6" w:rsidRPr="00307CE6" w:rsidTr="00307CE6">
        <w:trPr>
          <w:trHeight w:hRule="exact" w:val="284"/>
        </w:trPr>
        <w:tc>
          <w:tcPr>
            <w:tcW w:w="3652" w:type="dxa"/>
            <w:shd w:val="clear" w:color="auto" w:fill="auto"/>
          </w:tcPr>
          <w:p w:rsidR="00307CE6" w:rsidRPr="00307CE6" w:rsidRDefault="00307CE6" w:rsidP="00307CE6">
            <w:r w:rsidRPr="00307CE6">
              <w:t>DANIEL BETANCOURT</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Foley Artists</w:t>
            </w:r>
          </w:p>
        </w:tc>
      </w:tr>
      <w:tr w:rsidR="00307CE6" w:rsidRPr="00307CE6" w:rsidTr="00307CE6">
        <w:trPr>
          <w:trHeight w:hRule="exact" w:val="284"/>
        </w:trPr>
        <w:tc>
          <w:tcPr>
            <w:tcW w:w="3652" w:type="dxa"/>
            <w:shd w:val="clear" w:color="auto" w:fill="auto"/>
          </w:tcPr>
          <w:p w:rsidR="00307CE6" w:rsidRPr="00307CE6" w:rsidRDefault="00307CE6" w:rsidP="00307CE6">
            <w:r w:rsidRPr="00307CE6">
              <w:t>RICARDO TINOCO</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ADR Mixer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JACINTO GONZALEZ</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ADR Mixer</w:t>
            </w:r>
          </w:p>
        </w:tc>
      </w:tr>
      <w:tr w:rsidR="00307CE6" w:rsidRPr="00307CE6" w:rsidTr="00307CE6">
        <w:trPr>
          <w:trHeight w:hRule="exact" w:val="284"/>
        </w:trPr>
        <w:tc>
          <w:tcPr>
            <w:tcW w:w="3652" w:type="dxa"/>
            <w:shd w:val="clear" w:color="auto" w:fill="auto"/>
          </w:tcPr>
          <w:p w:rsidR="00307CE6" w:rsidRPr="00307CE6" w:rsidRDefault="00307CE6" w:rsidP="00307CE6">
            <w:r w:rsidRPr="00307CE6">
              <w:t>EDUARDO JARAMILLO VERA</w:t>
            </w:r>
          </w:p>
        </w:tc>
        <w:tc>
          <w:tcPr>
            <w:tcW w:w="3938" w:type="dxa"/>
            <w:shd w:val="clear" w:color="auto" w:fill="auto"/>
          </w:tcPr>
          <w:p w:rsidR="00307CE6" w:rsidRPr="00307CE6" w:rsidRDefault="00307CE6" w:rsidP="00307CE6">
            <w:pPr>
              <w:spacing w:line="100" w:lineRule="atLeast"/>
              <w:rPr>
                <w:lang w:val="en-CA" w:eastAsia="en-CA" w:bidi="ar-SA"/>
              </w:rPr>
            </w:pPr>
            <w:r w:rsidRPr="00307CE6">
              <w:rPr>
                <w:lang w:val="en-CA" w:eastAsia="en-CA" w:bidi="ar-SA"/>
              </w:rPr>
              <w:t xml:space="preserve">Music Composer </w:t>
            </w:r>
          </w:p>
        </w:tc>
      </w:tr>
    </w:tbl>
    <w:p w:rsidR="00C70A3A" w:rsidRDefault="00C70A3A"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379F1" w:rsidRDefault="007379F1" w:rsidP="007379F1">
      <w:pPr>
        <w:pStyle w:val="Heading2"/>
      </w:pPr>
      <w:r w:rsidRPr="009078B4">
        <w:t xml:space="preserve">JOSEPH WILKA </w:t>
      </w:r>
      <w:r w:rsidR="00526702">
        <w:rPr>
          <w:b w:val="0"/>
        </w:rPr>
        <w:t xml:space="preserve">– </w:t>
      </w:r>
      <w:r w:rsidRPr="009078B4">
        <w:rPr>
          <w:b w:val="0"/>
        </w:rPr>
        <w:t>Executive Producer</w:t>
      </w:r>
    </w:p>
    <w:p w:rsidR="007379F1" w:rsidRDefault="007379F1" w:rsidP="007379F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307CE6" w:rsidRPr="000A0CE1" w:rsidRDefault="00307CE6" w:rsidP="00526702">
      <w:pPr>
        <w:pStyle w:val="Heading2"/>
        <w:rPr>
          <w:b w:val="0"/>
          <w:sz w:val="24"/>
        </w:rPr>
      </w:pPr>
      <w:r w:rsidRPr="000A0CE1">
        <w:t>DANIEL IRIAS</w:t>
      </w:r>
      <w:r w:rsidR="000A0CE1" w:rsidRPr="000A0CE1">
        <w:rPr>
          <w:b w:val="0"/>
        </w:rPr>
        <w:t xml:space="preserve"> –</w:t>
      </w:r>
      <w:r w:rsidR="000A0CE1" w:rsidRPr="000A0CE1">
        <w:t xml:space="preserve"> </w:t>
      </w:r>
      <w:r w:rsidR="00526702" w:rsidRPr="000A0CE1">
        <w:rPr>
          <w:b w:val="0"/>
          <w:sz w:val="24"/>
        </w:rPr>
        <w:t>Producer</w:t>
      </w:r>
    </w:p>
    <w:p w:rsidR="000A0CE1" w:rsidRPr="000A0CE1" w:rsidRDefault="000A0CE1" w:rsidP="000A0CE1">
      <w:pPr>
        <w:rPr>
          <w:highlight w:val="yellow"/>
        </w:rPr>
      </w:pPr>
      <w:r w:rsidRPr="000A0CE1">
        <w:t>Daniel was born and raised in Honduras. At the age of 15 he moved to States with his family. Coming from a family rich in culture influenced him into pursuing a more deep interest into film. He turned his filming career into a passion that would help him express himself through story telling. He found interest not only in filming but also into travel allowing him to understand more about different culture. He brings a fresh inspiring perspective when creating films and is fully committed to deliver the best every chance he gets.</w:t>
      </w:r>
    </w:p>
    <w:p w:rsidR="00DF3B2A" w:rsidRDefault="00DF3B2A" w:rsidP="00526702">
      <w:pPr>
        <w:pStyle w:val="Heading2"/>
      </w:pPr>
    </w:p>
    <w:p w:rsidR="000A0CE1" w:rsidRDefault="00307CE6" w:rsidP="00526702">
      <w:pPr>
        <w:pStyle w:val="Heading2"/>
        <w:rPr>
          <w:b w:val="0"/>
          <w:sz w:val="24"/>
        </w:rPr>
      </w:pPr>
      <w:r w:rsidRPr="000A0CE1">
        <w:lastRenderedPageBreak/>
        <w:t>NIMA SOOFI</w:t>
      </w:r>
      <w:r w:rsidR="000A0CE1" w:rsidRPr="000A0CE1">
        <w:rPr>
          <w:b w:val="0"/>
          <w:sz w:val="24"/>
        </w:rPr>
        <w:t xml:space="preserve"> – </w:t>
      </w:r>
      <w:r w:rsidR="00526702" w:rsidRPr="000A0CE1">
        <w:rPr>
          <w:b w:val="0"/>
          <w:sz w:val="24"/>
        </w:rPr>
        <w:t>Producer</w:t>
      </w:r>
    </w:p>
    <w:p w:rsidR="00307CE6" w:rsidRDefault="000A0CE1" w:rsidP="000A0CE1">
      <w:r w:rsidRPr="000A0CE1">
        <w:t xml:space="preserve">Known as a prodigy, </w:t>
      </w:r>
      <w:proofErr w:type="spellStart"/>
      <w:r w:rsidRPr="000A0CE1">
        <w:t>Nima</w:t>
      </w:r>
      <w:proofErr w:type="spellEnd"/>
      <w:r w:rsidRPr="000A0CE1">
        <w:t xml:space="preserve"> won the prestigious Zoom Film Festival Award in high school. Upon showing his talent, he received an admission with a scholarship into the Vancouver Film School. While finishing two degrees in Film Production and 3D Animations from the VFS and continuing studying for his BA majoring in Film from Simon Fraser University, he was also busy working on many independent documentaries and working as an editor at </w:t>
      </w:r>
      <w:proofErr w:type="spellStart"/>
      <w:r w:rsidRPr="000A0CE1">
        <w:t>Bodog</w:t>
      </w:r>
      <w:proofErr w:type="spellEnd"/>
      <w:r w:rsidRPr="000A0CE1">
        <w:t xml:space="preserve">. </w:t>
      </w:r>
      <w:proofErr w:type="spellStart"/>
      <w:r w:rsidRPr="000A0CE1">
        <w:t>Nima</w:t>
      </w:r>
      <w:proofErr w:type="spellEnd"/>
      <w:r w:rsidRPr="000A0CE1">
        <w:t xml:space="preserve"> co-founded </w:t>
      </w:r>
      <w:proofErr w:type="spellStart"/>
      <w:r w:rsidRPr="000A0CE1">
        <w:t>Qube</w:t>
      </w:r>
      <w:proofErr w:type="spellEnd"/>
      <w:r w:rsidRPr="000A0CE1">
        <w:t xml:space="preserve"> Film, a boutique film company located in central downtown Vancouver, where he gathered a group of talented professionals. In 2012 </w:t>
      </w:r>
      <w:proofErr w:type="spellStart"/>
      <w:r w:rsidRPr="000A0CE1">
        <w:t>Nima</w:t>
      </w:r>
      <w:proofErr w:type="spellEnd"/>
      <w:r w:rsidRPr="000A0CE1">
        <w:t xml:space="preserve"> moved to the US and opene</w:t>
      </w:r>
      <w:r>
        <w:t xml:space="preserve">d a branch of </w:t>
      </w:r>
      <w:proofErr w:type="spellStart"/>
      <w:r>
        <w:t>Qube</w:t>
      </w:r>
      <w:proofErr w:type="spellEnd"/>
      <w:r>
        <w:t xml:space="preserve"> Film in New Y</w:t>
      </w:r>
      <w:r w:rsidRPr="000A0CE1">
        <w:t>ork and Miami in order to expand his network beyond the borders of Canada. Since then, he has been actively involved as a director and the lead editor for many TV shows, feature films, documentaries and commercials</w:t>
      </w:r>
      <w:r w:rsidR="0093129C">
        <w:t>.</w:t>
      </w:r>
    </w:p>
    <w:p w:rsidR="00307CE6" w:rsidRDefault="00307CE6" w:rsidP="00307CE6">
      <w:pPr>
        <w:pStyle w:val="Heading2"/>
        <w:rPr>
          <w:w w:val="110"/>
        </w:rPr>
      </w:pPr>
      <w:r>
        <w:rPr>
          <w:w w:val="110"/>
        </w:rPr>
        <w:t>CHRISTIE WILL WOLF</w:t>
      </w:r>
      <w:r w:rsidR="00526702">
        <w:rPr>
          <w:w w:val="110"/>
        </w:rPr>
        <w:t xml:space="preserve"> </w:t>
      </w:r>
      <w:r w:rsidR="00526702">
        <w:rPr>
          <w:b w:val="0"/>
          <w:sz w:val="24"/>
        </w:rPr>
        <w:t>–</w:t>
      </w:r>
      <w:r w:rsidRPr="007E7E80">
        <w:rPr>
          <w:b w:val="0"/>
          <w:sz w:val="24"/>
        </w:rPr>
        <w:t xml:space="preserve"> </w:t>
      </w:r>
      <w:r w:rsidR="00526702">
        <w:rPr>
          <w:b w:val="0"/>
          <w:sz w:val="24"/>
        </w:rPr>
        <w:t xml:space="preserve">Executive </w:t>
      </w:r>
      <w:r w:rsidRPr="007E7E80">
        <w:rPr>
          <w:b w:val="0"/>
          <w:sz w:val="24"/>
        </w:rPr>
        <w:t>Producer</w:t>
      </w:r>
      <w:r>
        <w:rPr>
          <w:b w:val="0"/>
          <w:sz w:val="24"/>
        </w:rPr>
        <w:t>, Writer, Director</w:t>
      </w:r>
    </w:p>
    <w:p w:rsidR="00307CE6" w:rsidRPr="00C70A3A" w:rsidRDefault="00307CE6" w:rsidP="00C70A3A">
      <w:pPr>
        <w:spacing w:after="120"/>
      </w:pPr>
      <w:r w:rsidRPr="00C70A3A">
        <w:t>Christie Will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307CE6" w:rsidRPr="00C70A3A" w:rsidRDefault="00307CE6" w:rsidP="00C70A3A">
      <w:pPr>
        <w:spacing w:after="120"/>
      </w:pPr>
      <w:r w:rsidRPr="00C70A3A">
        <w:t xml:space="preserve">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w:t>
      </w:r>
      <w:proofErr w:type="spellStart"/>
      <w:r w:rsidRPr="00C70A3A">
        <w:t>Meisner</w:t>
      </w:r>
      <w:proofErr w:type="spellEnd"/>
      <w:r w:rsidRPr="00C70A3A">
        <w:t>;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307CE6" w:rsidRPr="00C70A3A" w:rsidRDefault="00307CE6" w:rsidP="00C70A3A">
      <w:pPr>
        <w:spacing w:after="120"/>
      </w:pPr>
      <w:r w:rsidRPr="00C70A3A">
        <w:t>Career: Her first short film 'Dysfunction' was received with critical acclaim, encouraging Christie to focus her creative aspirations to further writing and directing for the big and small screen. She worked as Peter Berg's director's assistant (</w:t>
      </w:r>
      <w:proofErr w:type="spellStart"/>
      <w:r w:rsidRPr="00C70A3A">
        <w:t>Smokin</w:t>
      </w:r>
      <w:proofErr w:type="spellEnd"/>
      <w:r w:rsidRPr="00C70A3A">
        <w:t xml:space="preserve">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w:t>
      </w:r>
      <w:proofErr w:type="spellStart"/>
      <w:r w:rsidRPr="00C70A3A">
        <w:t>story telling</w:t>
      </w:r>
      <w:proofErr w:type="spellEnd"/>
      <w:r w:rsidRPr="00C70A3A">
        <w:t>, and creative approach to these electronic press kits, made for happy distributors and producers. She quickly moved into a producer’s seat, after earning the respect from her colleagues and peers.</w:t>
      </w:r>
    </w:p>
    <w:p w:rsidR="00307CE6" w:rsidRPr="00C70A3A" w:rsidRDefault="00307CE6" w:rsidP="00C70A3A">
      <w:pPr>
        <w:spacing w:after="120"/>
      </w:pPr>
      <w:r w:rsidRPr="00C70A3A">
        <w:t>After successfully producing (co-producing &amp; associate producing) on various film and televised projects, Christie naturally segued into writing and directing feature films.</w:t>
      </w:r>
    </w:p>
    <w:p w:rsidR="00307CE6" w:rsidRPr="00C70A3A" w:rsidRDefault="00307CE6" w:rsidP="00C70A3A">
      <w:pPr>
        <w:spacing w:after="120"/>
      </w:pPr>
      <w:r w:rsidRPr="00C70A3A">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Wolf is one of those emerging talents to keep your eye on" (The Sun)</w:t>
      </w:r>
    </w:p>
    <w:p w:rsidR="00307CE6" w:rsidRPr="00C70A3A" w:rsidRDefault="00307CE6" w:rsidP="00C70A3A">
      <w:pPr>
        <w:spacing w:after="120"/>
      </w:pPr>
      <w:r w:rsidRPr="00C70A3A">
        <w:t>Christie lives on the West Coast between Los Angeles, California, USA, and Vancouver, British Columbia, Canada.</w:t>
      </w:r>
    </w:p>
    <w:p w:rsidR="00B970CB" w:rsidRPr="005C7DF7" w:rsidRDefault="00B970CB" w:rsidP="005740B9">
      <w:pPr>
        <w:pStyle w:val="Heading2"/>
        <w:rPr>
          <w:w w:val="110"/>
        </w:rPr>
      </w:pPr>
      <w:r w:rsidRPr="005C7DF7">
        <w:rPr>
          <w:w w:val="110"/>
        </w:rPr>
        <w:lastRenderedPageBreak/>
        <w:t>Billing Block</w:t>
      </w:r>
    </w:p>
    <w:p w:rsidR="004B718C" w:rsidRDefault="001947FE" w:rsidP="001947FE">
      <w:pPr>
        <w:jc w:val="center"/>
        <w:rPr>
          <w:sz w:val="26"/>
          <w:szCs w:val="26"/>
        </w:rPr>
      </w:pPr>
      <w:r w:rsidRPr="001947FE">
        <w:rPr>
          <w:sz w:val="26"/>
          <w:szCs w:val="26"/>
        </w:rPr>
        <w:t xml:space="preserve">Johnson Production Group presents A Lifetime Movie “A DANGEROUS AFFAIR” </w:t>
      </w:r>
      <w:r>
        <w:rPr>
          <w:sz w:val="26"/>
          <w:szCs w:val="26"/>
        </w:rPr>
        <w:br/>
      </w:r>
      <w:r w:rsidRPr="001947FE">
        <w:rPr>
          <w:sz w:val="26"/>
          <w:szCs w:val="26"/>
        </w:rPr>
        <w:t xml:space="preserve">starring  AUBREE BOUCHE  CHARLIE BEWLEY  KARLEE ELDRIDGE  TANYA CHRISTIANSES  JAVON WHITE  Casting by LORI WYMAN  Production Designer  JULIANA MESA  </w:t>
      </w:r>
      <w:r>
        <w:rPr>
          <w:sz w:val="26"/>
          <w:szCs w:val="26"/>
        </w:rPr>
        <w:br/>
      </w:r>
      <w:r w:rsidRPr="001947FE">
        <w:rPr>
          <w:sz w:val="26"/>
          <w:szCs w:val="26"/>
        </w:rPr>
        <w:t xml:space="preserve">Director of Photography  ANGEL BARROETA  Edited by PEPE PLAZA  Music by EDUARDO JARAMILLO  Executive Producers CHRISTIE WILL WOLF  CHARLIE BEWLEY  JOSEPH WILKA  TIMOTHY O. JOHNSON  Produced by DANIEL IRIAS  NIMA SOOFI  </w:t>
      </w:r>
      <w:r>
        <w:rPr>
          <w:sz w:val="26"/>
          <w:szCs w:val="26"/>
        </w:rPr>
        <w:br/>
      </w:r>
      <w:r w:rsidRPr="001947FE">
        <w:rPr>
          <w:sz w:val="26"/>
          <w:szCs w:val="26"/>
        </w:rPr>
        <w:t>Written and Directed by CHRISTIE WILL WOLF</w:t>
      </w:r>
    </w:p>
    <w:p w:rsidR="00DF3B2A" w:rsidRPr="00DF3B2A" w:rsidRDefault="00DF3B2A" w:rsidP="00DF3B2A">
      <w:pPr>
        <w:jc w:val="center"/>
        <w:rPr>
          <w:sz w:val="26"/>
          <w:szCs w:val="26"/>
        </w:rPr>
      </w:pPr>
      <w:proofErr w:type="gramStart"/>
      <w:r w:rsidRPr="00DF3B2A">
        <w:rPr>
          <w:sz w:val="26"/>
          <w:szCs w:val="26"/>
        </w:rPr>
        <w:t>© Her Obsession LLC.</w:t>
      </w:r>
      <w:proofErr w:type="gramEnd"/>
      <w:r w:rsidRPr="00DF3B2A">
        <w:rPr>
          <w:sz w:val="26"/>
          <w:szCs w:val="26"/>
        </w:rPr>
        <w:t xml:space="preserve">  All Rights Reserved</w:t>
      </w:r>
    </w:p>
    <w:p w:rsidR="00526702" w:rsidRDefault="00526702" w:rsidP="001947FE">
      <w:pPr>
        <w:jc w:val="center"/>
        <w:rPr>
          <w:rFonts w:eastAsia="Arial Unicode MS" w:cs="Arial Unicode MS"/>
          <w:color w:val="000000"/>
          <w:u w:color="000000"/>
          <w:shd w:val="nil"/>
        </w:rPr>
      </w:pPr>
      <w:r>
        <w:rPr>
          <w:rFonts w:eastAsia="Arial Unicode MS" w:cs="Arial Unicode MS"/>
          <w:color w:val="000000"/>
          <w:u w:color="000000"/>
          <w:shd w:val="nil"/>
        </w:rPr>
        <w:t>Special thanks to:</w:t>
      </w:r>
    </w:p>
    <w:p w:rsidR="00526702" w:rsidRDefault="000A0CE1" w:rsidP="001947FE">
      <w:pPr>
        <w:jc w:val="center"/>
        <w:rPr>
          <w:noProof/>
        </w:rPr>
      </w:pPr>
      <w:r>
        <w:rPr>
          <w:noProof/>
          <w:lang w:bidi="ar-SA"/>
        </w:rPr>
        <w:drawing>
          <wp:inline distT="0" distB="0" distL="0" distR="0">
            <wp:extent cx="1520190" cy="1520190"/>
            <wp:effectExtent l="19050" t="0" r="3810" b="0"/>
            <wp:docPr id="6" name="Picture 5" descr="Navaja-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ja-pictures.png"/>
                    <pic:cNvPicPr/>
                  </pic:nvPicPr>
                  <pic:blipFill>
                    <a:blip r:embed="rId15"/>
                    <a:stretch>
                      <a:fillRect/>
                    </a:stretch>
                  </pic:blipFill>
                  <pic:spPr>
                    <a:xfrm>
                      <a:off x="0" y="0"/>
                      <a:ext cx="1520190" cy="1520190"/>
                    </a:xfrm>
                    <a:prstGeom prst="rect">
                      <a:avLst/>
                    </a:prstGeom>
                  </pic:spPr>
                </pic:pic>
              </a:graphicData>
            </a:graphic>
          </wp:inline>
        </w:drawing>
      </w:r>
      <w:r>
        <w:rPr>
          <w:noProof/>
        </w:rPr>
        <w:t xml:space="preserve">                        </w:t>
      </w:r>
      <w:r>
        <w:rPr>
          <w:noProof/>
          <w:lang w:bidi="ar-SA"/>
        </w:rPr>
        <w:drawing>
          <wp:inline distT="0" distB="0" distL="0" distR="0">
            <wp:extent cx="1645920" cy="1604772"/>
            <wp:effectExtent l="0" t="0" r="0" b="0"/>
            <wp:docPr id="3" name="Picture 2" descr="Cascc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cabel.png"/>
                    <pic:cNvPicPr/>
                  </pic:nvPicPr>
                  <pic:blipFill>
                    <a:blip r:embed="rId16"/>
                    <a:stretch>
                      <a:fillRect/>
                    </a:stretch>
                  </pic:blipFill>
                  <pic:spPr>
                    <a:xfrm>
                      <a:off x="0" y="0"/>
                      <a:ext cx="1646646" cy="1605480"/>
                    </a:xfrm>
                    <a:prstGeom prst="rect">
                      <a:avLst/>
                    </a:prstGeom>
                  </pic:spPr>
                </pic:pic>
              </a:graphicData>
            </a:graphic>
          </wp:inline>
        </w:drawing>
      </w:r>
    </w:p>
    <w:p w:rsidR="00526702" w:rsidRDefault="000A0CE1" w:rsidP="000A0CE1">
      <w:pPr>
        <w:jc w:val="center"/>
        <w:rPr>
          <w:sz w:val="26"/>
          <w:szCs w:val="26"/>
        </w:rPr>
      </w:pPr>
      <w:r>
        <w:rPr>
          <w:noProof/>
          <w:sz w:val="26"/>
          <w:szCs w:val="26"/>
          <w:lang w:bidi="ar-SA"/>
        </w:rPr>
        <w:drawing>
          <wp:inline distT="0" distB="0" distL="0" distR="0">
            <wp:extent cx="952500" cy="1828800"/>
            <wp:effectExtent l="19050" t="0" r="0" b="0"/>
            <wp:docPr id="10" name="Picture 9" descr="VirginiaKeyBeach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KeyBeachPark.JPG"/>
                    <pic:cNvPicPr/>
                  </pic:nvPicPr>
                  <pic:blipFill>
                    <a:blip r:embed="rId17"/>
                    <a:stretch>
                      <a:fillRect/>
                    </a:stretch>
                  </pic:blipFill>
                  <pic:spPr>
                    <a:xfrm>
                      <a:off x="0" y="0"/>
                      <a:ext cx="952500" cy="1828800"/>
                    </a:xfrm>
                    <a:prstGeom prst="rect">
                      <a:avLst/>
                    </a:prstGeom>
                  </pic:spPr>
                </pic:pic>
              </a:graphicData>
            </a:graphic>
          </wp:inline>
        </w:drawing>
      </w:r>
      <w:r>
        <w:rPr>
          <w:sz w:val="26"/>
          <w:szCs w:val="26"/>
        </w:rPr>
        <w:t xml:space="preserve">                           </w:t>
      </w:r>
      <w:r w:rsidR="00526702" w:rsidRPr="00526702">
        <w:rPr>
          <w:noProof/>
          <w:sz w:val="26"/>
          <w:szCs w:val="26"/>
          <w:lang w:bidi="ar-SA"/>
        </w:rPr>
        <w:drawing>
          <wp:inline distT="0" distB="0" distL="0" distR="0">
            <wp:extent cx="1986892" cy="1184910"/>
            <wp:effectExtent l="19050" t="0" r="0" b="0"/>
            <wp:docPr id="17" name="Picture 9" descr="MAU MIAMI - Updated 2022 Restaurant Reviews, Menu &amp; Pric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U MIAMI - Updated 2022 Restaurant Reviews, Menu &amp; Prices - Tripadvisor"/>
                    <pic:cNvPicPr>
                      <a:picLocks noChangeAspect="1" noChangeArrowheads="1"/>
                    </pic:cNvPicPr>
                  </pic:nvPicPr>
                  <pic:blipFill>
                    <a:blip r:embed="rId18"/>
                    <a:srcRect/>
                    <a:stretch>
                      <a:fillRect/>
                    </a:stretch>
                  </pic:blipFill>
                  <pic:spPr bwMode="auto">
                    <a:xfrm>
                      <a:off x="0" y="0"/>
                      <a:ext cx="1990489" cy="1187055"/>
                    </a:xfrm>
                    <a:prstGeom prst="rect">
                      <a:avLst/>
                    </a:prstGeom>
                    <a:noFill/>
                    <a:ln w="9525">
                      <a:noFill/>
                      <a:miter lim="800000"/>
                      <a:headEnd/>
                      <a:tailEnd/>
                    </a:ln>
                  </pic:spPr>
                </pic:pic>
              </a:graphicData>
            </a:graphic>
          </wp:inline>
        </w:drawing>
      </w:r>
    </w:p>
    <w:p w:rsidR="00526702" w:rsidRDefault="00526702" w:rsidP="00526702">
      <w:pPr>
        <w:pStyle w:val="Header"/>
        <w:tabs>
          <w:tab w:val="clear" w:pos="4320"/>
          <w:tab w:val="clear" w:pos="8640"/>
        </w:tabs>
        <w:jc w:val="center"/>
        <w:rPr>
          <w:rFonts w:eastAsia="Calibri" w:cs="Calibri"/>
        </w:rPr>
      </w:pPr>
      <w:r>
        <w:rPr>
          <w:shd w:val="nil"/>
        </w:rPr>
        <w:t xml:space="preserve">With the participation of </w:t>
      </w:r>
    </w:p>
    <w:p w:rsidR="00526702" w:rsidRPr="001947FE" w:rsidRDefault="00526702" w:rsidP="001947FE">
      <w:pPr>
        <w:jc w:val="center"/>
        <w:rPr>
          <w:sz w:val="26"/>
          <w:szCs w:val="26"/>
        </w:rPr>
      </w:pPr>
      <w:r w:rsidRPr="00526702">
        <w:rPr>
          <w:noProof/>
          <w:sz w:val="26"/>
          <w:szCs w:val="26"/>
          <w:lang w:bidi="ar-SA"/>
        </w:rPr>
        <w:drawing>
          <wp:inline distT="0" distB="0" distL="0" distR="0">
            <wp:extent cx="2426970" cy="1445180"/>
            <wp:effectExtent l="19050" t="0" r="0" b="0"/>
            <wp:docPr id="18" name="Picture 12" descr="Miami Fil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ami Film Network"/>
                    <pic:cNvPicPr>
                      <a:picLocks noChangeAspect="1" noChangeArrowheads="1"/>
                    </pic:cNvPicPr>
                  </pic:nvPicPr>
                  <pic:blipFill>
                    <a:blip r:embed="rId19"/>
                    <a:srcRect/>
                    <a:stretch>
                      <a:fillRect/>
                    </a:stretch>
                  </pic:blipFill>
                  <pic:spPr bwMode="auto">
                    <a:xfrm>
                      <a:off x="0" y="0"/>
                      <a:ext cx="2426970" cy="1445180"/>
                    </a:xfrm>
                    <a:prstGeom prst="rect">
                      <a:avLst/>
                    </a:prstGeom>
                    <a:noFill/>
                    <a:ln w="9525">
                      <a:noFill/>
                      <a:miter lim="800000"/>
                      <a:headEnd/>
                      <a:tailEnd/>
                    </a:ln>
                  </pic:spPr>
                </pic:pic>
              </a:graphicData>
            </a:graphic>
          </wp:inline>
        </w:drawing>
      </w:r>
    </w:p>
    <w:p w:rsidR="00D418CA" w:rsidRDefault="00D418CA" w:rsidP="00D418CA">
      <w:pPr>
        <w:pStyle w:val="Body"/>
        <w:spacing w:line="100" w:lineRule="atLeast"/>
        <w:jc w:val="center"/>
        <w:rPr>
          <w:rFonts w:ascii="Calibri" w:eastAsia="Calibri" w:hAnsi="Calibri" w:cs="Calibri"/>
          <w:sz w:val="22"/>
          <w:szCs w:val="22"/>
        </w:rPr>
      </w:pPr>
      <w:r>
        <w:rPr>
          <w:rFonts w:ascii="Calibri" w:hAnsi="Calibri"/>
          <w:sz w:val="22"/>
          <w:szCs w:val="22"/>
          <w:lang w:val="en-US"/>
        </w:rPr>
        <w:lastRenderedPageBreak/>
        <w:t>In Association With</w:t>
      </w:r>
    </w:p>
    <w:p w:rsidR="00D418CA" w:rsidRDefault="00D418CA" w:rsidP="00D418CA">
      <w:pPr>
        <w:pStyle w:val="Body"/>
        <w:spacing w:line="100" w:lineRule="atLeast"/>
        <w:jc w:val="center"/>
        <w:rPr>
          <w:rFonts w:ascii="Calibri" w:eastAsia="Calibri" w:hAnsi="Calibri" w:cs="Calibri"/>
          <w:sz w:val="22"/>
          <w:szCs w:val="22"/>
          <w:lang w:val="en-US"/>
        </w:rPr>
      </w:pPr>
    </w:p>
    <w:p w:rsidR="00D418CA" w:rsidRDefault="000A0CE1" w:rsidP="00952AF2">
      <w:pPr>
        <w:pStyle w:val="Body"/>
        <w:spacing w:line="100" w:lineRule="atLeast"/>
        <w:jc w:val="center"/>
        <w:rPr>
          <w:rFonts w:ascii="Calibri" w:eastAsia="Calibri" w:hAnsi="Calibri" w:cs="Calibri"/>
          <w:sz w:val="22"/>
          <w:szCs w:val="22"/>
        </w:rPr>
      </w:pPr>
      <w:r>
        <w:rPr>
          <w:rFonts w:ascii="Calibri" w:eastAsia="Calibri" w:hAnsi="Calibri" w:cs="Calibri"/>
          <w:noProof/>
          <w:sz w:val="22"/>
          <w:szCs w:val="22"/>
          <w:lang w:val="en-US"/>
        </w:rPr>
        <w:drawing>
          <wp:inline distT="0" distB="0" distL="0" distR="0">
            <wp:extent cx="3070860" cy="821733"/>
            <wp:effectExtent l="19050" t="0" r="0" b="0"/>
            <wp:docPr id="11" name="Picture 10" descr="q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be.jpg"/>
                    <pic:cNvPicPr/>
                  </pic:nvPicPr>
                  <pic:blipFill>
                    <a:blip r:embed="rId20"/>
                    <a:stretch>
                      <a:fillRect/>
                    </a:stretch>
                  </pic:blipFill>
                  <pic:spPr>
                    <a:xfrm>
                      <a:off x="0" y="0"/>
                      <a:ext cx="3072688" cy="822222"/>
                    </a:xfrm>
                    <a:prstGeom prst="rect">
                      <a:avLst/>
                    </a:prstGeom>
                  </pic:spPr>
                </pic:pic>
              </a:graphicData>
            </a:graphic>
          </wp:inline>
        </w:drawing>
      </w:r>
    </w:p>
    <w:p w:rsidR="00526702" w:rsidRDefault="00526702" w:rsidP="00952AF2">
      <w:pPr>
        <w:pStyle w:val="Body"/>
        <w:spacing w:line="100" w:lineRule="atLeast"/>
        <w:jc w:val="center"/>
        <w:rPr>
          <w:rFonts w:ascii="Calibri" w:eastAsia="Calibri" w:hAnsi="Calibri" w:cs="Calibri"/>
          <w:sz w:val="22"/>
          <w:szCs w:val="22"/>
        </w:rPr>
      </w:pPr>
    </w:p>
    <w:p w:rsidR="00D418CA" w:rsidRDefault="00952AF2" w:rsidP="00D418CA">
      <w:pPr>
        <w:pStyle w:val="Body"/>
        <w:spacing w:line="100" w:lineRule="atLeast"/>
        <w:jc w:val="center"/>
        <w:rPr>
          <w:rFonts w:ascii="Calibri" w:eastAsia="Calibri" w:hAnsi="Calibri" w:cs="Calibri"/>
          <w:sz w:val="22"/>
          <w:szCs w:val="22"/>
        </w:rPr>
      </w:pPr>
      <w:r>
        <w:rPr>
          <w:rFonts w:ascii="Calibri" w:eastAsia="Calibri" w:hAnsi="Calibri" w:cs="Calibri"/>
          <w:noProof/>
          <w:sz w:val="22"/>
          <w:szCs w:val="22"/>
          <w:lang w:val="en-US"/>
        </w:rPr>
        <w:drawing>
          <wp:inline distT="0" distB="0" distL="0" distR="0">
            <wp:extent cx="4095750" cy="849630"/>
            <wp:effectExtent l="19050" t="0" r="0" b="0"/>
            <wp:docPr id="9" name="Picture 8" descr="moving-forward-stu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forward-studios.png"/>
                    <pic:cNvPicPr/>
                  </pic:nvPicPr>
                  <pic:blipFill>
                    <a:blip r:embed="rId21"/>
                    <a:srcRect l="15705" t="30710" r="15385" b="34876"/>
                    <a:stretch>
                      <a:fillRect/>
                    </a:stretch>
                  </pic:blipFill>
                  <pic:spPr>
                    <a:xfrm>
                      <a:off x="0" y="0"/>
                      <a:ext cx="4095750" cy="849630"/>
                    </a:xfrm>
                    <a:prstGeom prst="rect">
                      <a:avLst/>
                    </a:prstGeom>
                  </pic:spPr>
                </pic:pic>
              </a:graphicData>
            </a:graphic>
          </wp:inline>
        </w:drawing>
      </w:r>
    </w:p>
    <w:p w:rsidR="004B718C" w:rsidRPr="005C7DF7" w:rsidRDefault="004B718C" w:rsidP="004B718C">
      <w:pPr>
        <w:pBdr>
          <w:bottom w:val="single" w:sz="4" w:space="1" w:color="auto"/>
        </w:pBdr>
        <w:jc w:val="center"/>
        <w:rPr>
          <w:sz w:val="26"/>
          <w:szCs w:val="26"/>
        </w:rPr>
      </w:pPr>
    </w:p>
    <w:p w:rsidR="00B970CB" w:rsidRDefault="00FB7D8A"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2"/>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526702" w:rsidRDefault="00526702" w:rsidP="00B970CB">
      <w:pPr>
        <w:pBdr>
          <w:bottom w:val="single" w:sz="4" w:space="1" w:color="auto"/>
        </w:pBdr>
        <w:jc w:val="center"/>
        <w:rPr>
          <w:sz w:val="24"/>
        </w:rPr>
      </w:pPr>
    </w:p>
    <w:p w:rsidR="00E9293C" w:rsidRDefault="00307CE6"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7" name="Picture 6"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3"/>
                    <a:stretch>
                      <a:fillRect/>
                    </a:stretch>
                  </pic:blipFill>
                  <pic:spPr>
                    <a:xfrm>
                      <a:off x="0" y="0"/>
                      <a:ext cx="1933575" cy="590550"/>
                    </a:xfrm>
                    <a:prstGeom prst="rect">
                      <a:avLst/>
                    </a:prstGeom>
                  </pic:spPr>
                </pic:pic>
              </a:graphicData>
            </a:graphic>
          </wp:inline>
        </w:drawing>
      </w:r>
    </w:p>
    <w:p w:rsidR="00C70A3A" w:rsidRDefault="00C70A3A">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6F39FF" w:rsidRDefault="006F39FF" w:rsidP="006F39FF">
      <w:proofErr w:type="spellStart"/>
      <w:r>
        <w:t>Amélie</w:t>
      </w:r>
      <w:proofErr w:type="spellEnd"/>
      <w:r>
        <w:t xml:space="preserve"> </w:t>
      </w:r>
      <w:proofErr w:type="spellStart"/>
      <w:r>
        <w:t>Didot</w:t>
      </w:r>
      <w:proofErr w:type="spellEnd"/>
      <w:r>
        <w:t xml:space="preserve">, an athletic </w:t>
      </w:r>
      <w:proofErr w:type="spellStart"/>
      <w:proofErr w:type="gramStart"/>
      <w:r>
        <w:t>pilates</w:t>
      </w:r>
      <w:proofErr w:type="spellEnd"/>
      <w:proofErr w:type="gramEnd"/>
      <w:r>
        <w:t xml:space="preserve"> instructor, has opened up a new </w:t>
      </w:r>
      <w:proofErr w:type="spellStart"/>
      <w:r>
        <w:t>pilates</w:t>
      </w:r>
      <w:proofErr w:type="spellEnd"/>
      <w:r>
        <w:t xml:space="preserve"> studio in the small city where she has just relocated. The class, all women, follow </w:t>
      </w:r>
      <w:proofErr w:type="spellStart"/>
      <w:r>
        <w:t>Amélie’s</w:t>
      </w:r>
      <w:proofErr w:type="spellEnd"/>
      <w:r>
        <w:t xml:space="preserve"> instruction with fervor. </w:t>
      </w:r>
      <w:r w:rsidR="00E63E17" w:rsidRPr="00E63E17">
        <w:rPr>
          <w:lang w:val="en-CA"/>
        </w:rPr>
        <w:t>Pierce Dalton</w:t>
      </w:r>
      <w:r>
        <w:t xml:space="preserve">, tall, ripped, and reeking of sexiness joins the class late. Following the class, </w:t>
      </w:r>
      <w:proofErr w:type="spellStart"/>
      <w:r>
        <w:t>Amélie’s</w:t>
      </w:r>
      <w:proofErr w:type="spellEnd"/>
      <w:r>
        <w:t xml:space="preserve"> new clientele share their excitement about finally having a </w:t>
      </w:r>
      <w:proofErr w:type="spellStart"/>
      <w:proofErr w:type="gramStart"/>
      <w:r>
        <w:t>pilates</w:t>
      </w:r>
      <w:proofErr w:type="spellEnd"/>
      <w:proofErr w:type="gramEnd"/>
      <w:r>
        <w:t xml:space="preserve"> studio in town. Brenda Gershwin, a visually </w:t>
      </w:r>
      <w:proofErr w:type="spellStart"/>
      <w:r>
        <w:t>aﬄuent</w:t>
      </w:r>
      <w:proofErr w:type="spellEnd"/>
      <w:r>
        <w:t xml:space="preserve"> women invites her to an Eyes Wide Shut theme </w:t>
      </w:r>
      <w:proofErr w:type="gramStart"/>
      <w:r>
        <w:t>costume  party</w:t>
      </w:r>
      <w:proofErr w:type="gramEnd"/>
      <w:r>
        <w:t xml:space="preserve"> that she and her husband are hosting. As they discuss the party, they both watch as </w:t>
      </w:r>
      <w:r w:rsidR="00E63E17">
        <w:t>Pierce</w:t>
      </w:r>
      <w:r>
        <w:t xml:space="preserve"> wipes sweat from his body and gets up to enter the change room. Brenda gives </w:t>
      </w:r>
      <w:proofErr w:type="spellStart"/>
      <w:r>
        <w:t>Amélie</w:t>
      </w:r>
      <w:proofErr w:type="spellEnd"/>
      <w:r>
        <w:t xml:space="preserve"> the short scoop on </w:t>
      </w:r>
      <w:r w:rsidR="00E63E17">
        <w:t>Pierce</w:t>
      </w:r>
      <w:r>
        <w:t xml:space="preserve">, a wealthy journalist with a crazy ex-girlfriend who didn’t take their breakup well. </w:t>
      </w:r>
      <w:r w:rsidR="00E63E17">
        <w:t>Pierce</w:t>
      </w:r>
      <w:r>
        <w:t xml:space="preserve"> spots her watching- they lock eyes, before she steps away, embarrassed. </w:t>
      </w:r>
    </w:p>
    <w:p w:rsidR="006F39FF" w:rsidRDefault="006F39FF" w:rsidP="006F39FF">
      <w:r>
        <w:t xml:space="preserve">The following day, </w:t>
      </w:r>
      <w:proofErr w:type="spellStart"/>
      <w:r>
        <w:t>Amélie</w:t>
      </w:r>
      <w:proofErr w:type="spellEnd"/>
      <w:r>
        <w:t xml:space="preserve"> finishes getting internet hooked up at her house, and completes some decorating and heads to the pet store to get a new name tag engraved for her dog, but her dog escapes the store and takes </w:t>
      </w:r>
      <w:proofErr w:type="spellStart"/>
      <w:r>
        <w:t>oﬀ</w:t>
      </w:r>
      <w:proofErr w:type="spellEnd"/>
      <w:r>
        <w:t xml:space="preserve">. </w:t>
      </w:r>
      <w:r w:rsidR="00E63E17">
        <w:t>Pierce</w:t>
      </w:r>
      <w:r>
        <w:t xml:space="preserve">, having recognized the dog from a photo on her </w:t>
      </w:r>
      <w:proofErr w:type="spellStart"/>
      <w:proofErr w:type="gramStart"/>
      <w:r>
        <w:t>pilates</w:t>
      </w:r>
      <w:proofErr w:type="spellEnd"/>
      <w:proofErr w:type="gramEnd"/>
      <w:r>
        <w:t xml:space="preserve"> studio counter, finds him and walks him there. Chemistry brews, and he invites her to Brenda’s party as his date (since she’s new in town). Surprised by the invite, she gladly accepts. </w:t>
      </w:r>
    </w:p>
    <w:p w:rsidR="006F39FF" w:rsidRDefault="006F39FF" w:rsidP="006F39FF">
      <w:r>
        <w:t xml:space="preserve">When they arrive at the party with their ‘Eyes Wide Shut’ masks on, it’s in full swing. </w:t>
      </w:r>
      <w:proofErr w:type="spellStart"/>
      <w:r>
        <w:t>Amélie</w:t>
      </w:r>
      <w:proofErr w:type="spellEnd"/>
      <w:r>
        <w:t xml:space="preserve"> darts </w:t>
      </w:r>
      <w:proofErr w:type="spellStart"/>
      <w:r>
        <w:t>oﬀ</w:t>
      </w:r>
      <w:proofErr w:type="spellEnd"/>
      <w:r>
        <w:t xml:space="preserve"> to get a drink, and returns to give it to </w:t>
      </w:r>
      <w:r w:rsidR="00E63E17">
        <w:t>Pierce</w:t>
      </w:r>
      <w:r>
        <w:t xml:space="preserve">. To her surprise, the man she taps on the shoulder isn’t </w:t>
      </w:r>
      <w:r w:rsidR="00E63E17">
        <w:t>Pierce</w:t>
      </w:r>
      <w:r>
        <w:t xml:space="preserve">. He looks like </w:t>
      </w:r>
      <w:r w:rsidR="00E63E17">
        <w:t>Pierce</w:t>
      </w:r>
      <w:r>
        <w:t xml:space="preserve">; same mask, same strong build, and same tux.  </w:t>
      </w:r>
      <w:proofErr w:type="spellStart"/>
      <w:r>
        <w:t>Amélie</w:t>
      </w:r>
      <w:proofErr w:type="spellEnd"/>
      <w:r>
        <w:t xml:space="preserve"> laughs </w:t>
      </w:r>
      <w:proofErr w:type="spellStart"/>
      <w:r>
        <w:t>oﬀ</w:t>
      </w:r>
      <w:proofErr w:type="spellEnd"/>
      <w:r>
        <w:t xml:space="preserve"> the mistaken identity, and finds </w:t>
      </w:r>
      <w:r w:rsidR="00E63E17">
        <w:t>Pierce</w:t>
      </w:r>
      <w:r>
        <w:t xml:space="preserve"> across the room</w:t>
      </w:r>
      <w:proofErr w:type="gramStart"/>
      <w:r>
        <w:t>-  a</w:t>
      </w:r>
      <w:proofErr w:type="gramEnd"/>
      <w:r>
        <w:t xml:space="preserve"> woman talking to him quickly leaves just as she approaches. </w:t>
      </w:r>
      <w:proofErr w:type="spellStart"/>
      <w:r>
        <w:t>Amélie</w:t>
      </w:r>
      <w:proofErr w:type="spellEnd"/>
      <w:r>
        <w:t xml:space="preserve"> and </w:t>
      </w:r>
      <w:r w:rsidR="00E63E17">
        <w:t>Pierce</w:t>
      </w:r>
      <w:r>
        <w:t xml:space="preserve"> find themselves exploring the mansion, ending up in a grand ballroom. The two share a bit about themselves - back story on his previous relationship, as well as her marriage that didn’t work. As a journalist, </w:t>
      </w:r>
      <w:r w:rsidR="00E63E17">
        <w:t>Pierce</w:t>
      </w:r>
      <w:r>
        <w:t xml:space="preserve"> digs for information, learning </w:t>
      </w:r>
      <w:proofErr w:type="spellStart"/>
      <w:r>
        <w:t>Amélie’s</w:t>
      </w:r>
      <w:proofErr w:type="spellEnd"/>
      <w:r>
        <w:t xml:space="preserve"> ex husband cheated on her just before their wedding day, but she followed through with the marriage, regardless. As a result, she never trusted her ex-husband sexually, or other- part him - a part of her diminished when she became married. </w:t>
      </w:r>
      <w:r w:rsidR="00E63E17">
        <w:t>Pierce</w:t>
      </w:r>
      <w:r>
        <w:t xml:space="preserve"> digs some more, and learns that she hasn’t had an intimate partner since that time- it’s been years. He asks her to dance. Then a scream is heard — a murder has taken place; a man’s body discovered. </w:t>
      </w:r>
    </w:p>
    <w:p w:rsidR="00E9293C" w:rsidRDefault="006F39FF" w:rsidP="006F39FF">
      <w:r>
        <w:t xml:space="preserve">In the coming days, </w:t>
      </w:r>
      <w:proofErr w:type="spellStart"/>
      <w:r>
        <w:t>Amélie</w:t>
      </w:r>
      <w:proofErr w:type="spellEnd"/>
      <w:r>
        <w:t xml:space="preserve"> and </w:t>
      </w:r>
      <w:r w:rsidR="00E63E17">
        <w:t>Pierce</w:t>
      </w:r>
      <w:r>
        <w:t xml:space="preserve">’s relationship continues to progress as the chemistry between the two intensifies. They are wrapped up in their own sexually tense world, watching each other with desire but unbeknownst to them someone else is watching them too…. </w:t>
      </w:r>
      <w:r w:rsidR="0094244B" w:rsidRPr="0094244B">
        <w:t xml:space="preserve"> (</w:t>
      </w:r>
      <w:r>
        <w:t>2692</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E440E3" w:rsidP="00E9293C">
      <w:pPr>
        <w:widowControl w:val="0"/>
        <w:autoSpaceDE w:val="0"/>
        <w:autoSpaceDN w:val="0"/>
        <w:adjustRightInd w:val="0"/>
        <w:rPr>
          <w:rFonts w:ascii="Helvetica" w:hAnsi="Helvetica" w:cs="Helvetica"/>
          <w:sz w:val="30"/>
          <w:szCs w:val="30"/>
        </w:rPr>
      </w:pPr>
      <w:proofErr w:type="spellStart"/>
      <w:r w:rsidRPr="00E440E3">
        <w:rPr>
          <w:rFonts w:cs="Calibri"/>
          <w:color w:val="0F0F0F"/>
          <w:lang w:val="en-CA" w:eastAsia="en-CA" w:bidi="ar-SA"/>
        </w:rPr>
        <w:t>Amélie</w:t>
      </w:r>
      <w:proofErr w:type="spellEnd"/>
      <w:r w:rsidRPr="00E440E3">
        <w:rPr>
          <w:rFonts w:cs="Calibri"/>
          <w:color w:val="0F0F0F"/>
          <w:lang w:val="en-CA" w:eastAsia="en-CA" w:bidi="ar-SA"/>
        </w:rPr>
        <w:t xml:space="preserve"> </w:t>
      </w:r>
      <w:proofErr w:type="spellStart"/>
      <w:r w:rsidRPr="00E440E3">
        <w:rPr>
          <w:rFonts w:cs="Calibri"/>
          <w:color w:val="0F0F0F"/>
          <w:lang w:val="en-CA" w:eastAsia="en-CA" w:bidi="ar-SA"/>
        </w:rPr>
        <w:t>Didot</w:t>
      </w:r>
      <w:proofErr w:type="spellEnd"/>
      <w:r w:rsidRPr="00E440E3">
        <w:rPr>
          <w:rFonts w:cs="Calibri"/>
          <w:color w:val="0F0F0F"/>
          <w:lang w:val="en-CA" w:eastAsia="en-CA" w:bidi="ar-SA"/>
        </w:rPr>
        <w:t xml:space="preserve">, a </w:t>
      </w:r>
      <w:proofErr w:type="spellStart"/>
      <w:proofErr w:type="gramStart"/>
      <w:r w:rsidRPr="00E440E3">
        <w:rPr>
          <w:rFonts w:cs="Calibri"/>
          <w:color w:val="0F0F0F"/>
          <w:lang w:val="en-CA" w:eastAsia="en-CA" w:bidi="ar-SA"/>
        </w:rPr>
        <w:t>pilates</w:t>
      </w:r>
      <w:proofErr w:type="spellEnd"/>
      <w:proofErr w:type="gramEnd"/>
      <w:r w:rsidRPr="00E440E3">
        <w:rPr>
          <w:rFonts w:cs="Calibri"/>
          <w:color w:val="0F0F0F"/>
          <w:lang w:val="en-CA" w:eastAsia="en-CA" w:bidi="ar-SA"/>
        </w:rPr>
        <w:t xml:space="preserve"> instructor, meets handsome journalist </w:t>
      </w:r>
      <w:r w:rsidR="00E63E17" w:rsidRPr="00E63E17">
        <w:rPr>
          <w:rFonts w:cs="Calibri"/>
          <w:color w:val="0F0F0F"/>
          <w:lang w:val="en-CA" w:eastAsia="en-CA" w:bidi="ar-SA"/>
        </w:rPr>
        <w:t>Pierce Dalton</w:t>
      </w:r>
      <w:r w:rsidRPr="00E440E3">
        <w:rPr>
          <w:rFonts w:cs="Calibri"/>
          <w:color w:val="0F0F0F"/>
          <w:lang w:val="en-CA" w:eastAsia="en-CA" w:bidi="ar-SA"/>
        </w:rPr>
        <w:t xml:space="preserve">. As a steamy love </w:t>
      </w:r>
      <w:proofErr w:type="spellStart"/>
      <w:r w:rsidRPr="00E440E3">
        <w:rPr>
          <w:rFonts w:cs="Calibri"/>
          <w:color w:val="0F0F0F"/>
          <w:lang w:val="en-CA" w:eastAsia="en-CA" w:bidi="ar-SA"/>
        </w:rPr>
        <w:t>aﬀair</w:t>
      </w:r>
      <w:proofErr w:type="spellEnd"/>
      <w:r w:rsidRPr="00E440E3">
        <w:rPr>
          <w:rFonts w:cs="Calibri"/>
          <w:color w:val="0F0F0F"/>
          <w:lang w:val="en-CA" w:eastAsia="en-CA" w:bidi="ar-SA"/>
        </w:rPr>
        <w:t xml:space="preserve"> blooms, </w:t>
      </w:r>
      <w:proofErr w:type="spellStart"/>
      <w:r w:rsidRPr="00E440E3">
        <w:rPr>
          <w:rFonts w:cs="Calibri"/>
          <w:color w:val="0F0F0F"/>
          <w:lang w:val="en-CA" w:eastAsia="en-CA" w:bidi="ar-SA"/>
        </w:rPr>
        <w:t>Amélie</w:t>
      </w:r>
      <w:proofErr w:type="spellEnd"/>
      <w:r w:rsidRPr="00E440E3">
        <w:rPr>
          <w:rFonts w:cs="Calibri"/>
          <w:color w:val="0F0F0F"/>
          <w:lang w:val="en-CA" w:eastAsia="en-CA" w:bidi="ar-SA"/>
        </w:rPr>
        <w:t xml:space="preserve"> comes face to face with a masked woman following a murder. The duo find themselves dangerously intertwined when it’s revealed the killer is obsessed with </w:t>
      </w:r>
      <w:r w:rsidR="00E63E17">
        <w:rPr>
          <w:rFonts w:cs="Calibri"/>
          <w:color w:val="0F0F0F"/>
          <w:lang w:val="en-CA" w:eastAsia="en-CA" w:bidi="ar-SA"/>
        </w:rPr>
        <w:t>Pierce</w:t>
      </w:r>
      <w:r w:rsidRPr="00E440E3">
        <w:rPr>
          <w:rFonts w:cs="Calibri"/>
          <w:color w:val="0F0F0F"/>
          <w:lang w:val="en-CA" w:eastAsia="en-CA" w:bidi="ar-SA"/>
        </w:rPr>
        <w:t xml:space="preserve">, just as </w:t>
      </w:r>
      <w:proofErr w:type="spellStart"/>
      <w:r w:rsidRPr="00E440E3">
        <w:rPr>
          <w:rFonts w:cs="Calibri"/>
          <w:color w:val="0F0F0F"/>
          <w:lang w:val="en-CA" w:eastAsia="en-CA" w:bidi="ar-SA"/>
        </w:rPr>
        <w:t>Amélie</w:t>
      </w:r>
      <w:proofErr w:type="spellEnd"/>
      <w:r w:rsidRPr="00E440E3">
        <w:rPr>
          <w:rFonts w:cs="Calibri"/>
          <w:color w:val="0F0F0F"/>
          <w:lang w:val="en-CA" w:eastAsia="en-CA" w:bidi="ar-SA"/>
        </w:rPr>
        <w:t xml:space="preserve"> is to their sex life. </w:t>
      </w:r>
      <w:r w:rsidR="00A35E60">
        <w:rPr>
          <w:rFonts w:cs="Calibri"/>
          <w:color w:val="0F0F0F"/>
          <w:lang w:val="en-CA" w:eastAsia="en-CA" w:bidi="ar-SA"/>
        </w:rPr>
        <w:t>(</w:t>
      </w:r>
      <w:r>
        <w:rPr>
          <w:rFonts w:cs="Calibri"/>
          <w:color w:val="0F0F0F"/>
          <w:lang w:val="en-CA" w:eastAsia="en-CA" w:bidi="ar-SA"/>
        </w:rPr>
        <w:t>308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6F39FF" w:rsidRPr="00443135" w:rsidRDefault="006F39FF" w:rsidP="006F39FF">
      <w:pPr>
        <w:autoSpaceDE w:val="0"/>
        <w:autoSpaceDN w:val="0"/>
        <w:adjustRightInd w:val="0"/>
        <w:spacing w:after="0" w:line="240" w:lineRule="auto"/>
        <w:rPr>
          <w:rFonts w:cs="Calibri"/>
          <w:color w:val="000000"/>
          <w:sz w:val="24"/>
          <w:szCs w:val="24"/>
          <w:lang w:val="en-CA" w:eastAsia="en-CA" w:bidi="ar-SA"/>
        </w:rPr>
      </w:pPr>
      <w:r>
        <w:rPr>
          <w:rFonts w:cs="Calibri"/>
          <w:color w:val="0F0F0F"/>
          <w:lang w:val="en-CA" w:eastAsia="en-CA" w:bidi="ar-SA"/>
        </w:rPr>
        <w:t>A couple involved in a steamy love affair f</w:t>
      </w:r>
      <w:r w:rsidRPr="00E440E3">
        <w:rPr>
          <w:rFonts w:cs="Calibri"/>
          <w:color w:val="0F0F0F"/>
          <w:lang w:val="en-CA" w:eastAsia="en-CA" w:bidi="ar-SA"/>
        </w:rPr>
        <w:t>ind themselves dangerously intertwined</w:t>
      </w:r>
      <w:r>
        <w:rPr>
          <w:rFonts w:cs="Calibri"/>
          <w:color w:val="0F0F0F"/>
          <w:lang w:val="en-CA" w:eastAsia="en-CA" w:bidi="ar-SA"/>
        </w:rPr>
        <w:t xml:space="preserve"> with a murder.</w:t>
      </w:r>
      <w:r w:rsidRPr="00E440E3">
        <w:rPr>
          <w:rFonts w:cs="Calibri"/>
          <w:color w:val="0F0F0F"/>
          <w:lang w:val="en-CA" w:eastAsia="en-CA" w:bidi="ar-SA"/>
        </w:rPr>
        <w:t xml:space="preserve"> </w:t>
      </w:r>
    </w:p>
    <w:p w:rsidR="00A35E60" w:rsidRDefault="00A35E60"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w:t>
      </w:r>
      <w:r w:rsidR="006F39FF">
        <w:rPr>
          <w:rFonts w:cs="Calibri"/>
          <w:color w:val="0F0F0F"/>
          <w:lang w:val="en-CA" w:eastAsia="en-CA" w:bidi="ar-SA"/>
        </w:rPr>
        <w:t>97</w:t>
      </w:r>
      <w:r>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6F39FF"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Murder, sex, romance, </w:t>
      </w:r>
      <w:proofErr w:type="spellStart"/>
      <w:proofErr w:type="gramStart"/>
      <w:r>
        <w:rPr>
          <w:rFonts w:cs="Calibri"/>
          <w:color w:val="0F0F0F"/>
          <w:lang w:val="en-CA" w:eastAsia="en-CA" w:bidi="ar-SA"/>
        </w:rPr>
        <w:t>pilates</w:t>
      </w:r>
      <w:proofErr w:type="spellEnd"/>
      <w:proofErr w:type="gramEnd"/>
      <w:r>
        <w:rPr>
          <w:rFonts w:cs="Calibri"/>
          <w:color w:val="0F0F0F"/>
          <w:lang w:val="en-CA" w:eastAsia="en-CA" w:bidi="ar-SA"/>
        </w:rPr>
        <w:t>, journalist</w:t>
      </w:r>
    </w:p>
    <w:p w:rsidR="006821C5" w:rsidRDefault="006821C5" w:rsidP="00E9293C">
      <w:pPr>
        <w:widowControl w:val="0"/>
        <w:autoSpaceDE w:val="0"/>
        <w:autoSpaceDN w:val="0"/>
        <w:adjustRightInd w:val="0"/>
        <w:rPr>
          <w:rFonts w:cs="Helvetica"/>
          <w:sz w:val="20"/>
        </w:rPr>
      </w:pPr>
    </w:p>
    <w:sectPr w:rsidR="006821C5" w:rsidSect="006D29BB">
      <w:footerReference w:type="default" r:id="rId24"/>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CE1" w:rsidRDefault="000A0CE1" w:rsidP="002176F9">
      <w:pPr>
        <w:spacing w:after="0"/>
      </w:pPr>
      <w:r>
        <w:separator/>
      </w:r>
    </w:p>
  </w:endnote>
  <w:endnote w:type="continuationSeparator" w:id="1">
    <w:p w:rsidR="000A0CE1" w:rsidRDefault="000A0CE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E1" w:rsidRDefault="000A0CE1"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0A0CE1" w:rsidRDefault="000A0C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CE1" w:rsidRDefault="000A0CE1" w:rsidP="002176F9">
      <w:pPr>
        <w:spacing w:after="0"/>
      </w:pPr>
      <w:r>
        <w:separator/>
      </w:r>
    </w:p>
  </w:footnote>
  <w:footnote w:type="continuationSeparator" w:id="1">
    <w:p w:rsidR="000A0CE1" w:rsidRDefault="000A0CE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1B32"/>
    <w:rsid w:val="000825D6"/>
    <w:rsid w:val="000863AB"/>
    <w:rsid w:val="000878AB"/>
    <w:rsid w:val="000A0CE1"/>
    <w:rsid w:val="000E129B"/>
    <w:rsid w:val="000E66AD"/>
    <w:rsid w:val="000F2826"/>
    <w:rsid w:val="000F47FF"/>
    <w:rsid w:val="000F6A92"/>
    <w:rsid w:val="000F7D05"/>
    <w:rsid w:val="001078AE"/>
    <w:rsid w:val="00134BCB"/>
    <w:rsid w:val="00134E20"/>
    <w:rsid w:val="0013646B"/>
    <w:rsid w:val="00143DFF"/>
    <w:rsid w:val="00155023"/>
    <w:rsid w:val="00165D1A"/>
    <w:rsid w:val="00172503"/>
    <w:rsid w:val="001947FE"/>
    <w:rsid w:val="001B2B25"/>
    <w:rsid w:val="001C5287"/>
    <w:rsid w:val="001C59FA"/>
    <w:rsid w:val="001C607D"/>
    <w:rsid w:val="001D1CBA"/>
    <w:rsid w:val="001D2B7C"/>
    <w:rsid w:val="001F4CC6"/>
    <w:rsid w:val="0020181F"/>
    <w:rsid w:val="00204780"/>
    <w:rsid w:val="00205929"/>
    <w:rsid w:val="00206081"/>
    <w:rsid w:val="002176F9"/>
    <w:rsid w:val="00225FA6"/>
    <w:rsid w:val="00254007"/>
    <w:rsid w:val="0027327D"/>
    <w:rsid w:val="00277E5A"/>
    <w:rsid w:val="0028359D"/>
    <w:rsid w:val="002A363C"/>
    <w:rsid w:val="002A49EE"/>
    <w:rsid w:val="002A5169"/>
    <w:rsid w:val="002A57AA"/>
    <w:rsid w:val="002B40AA"/>
    <w:rsid w:val="002D0D4F"/>
    <w:rsid w:val="002D6639"/>
    <w:rsid w:val="002D70BA"/>
    <w:rsid w:val="002E79F9"/>
    <w:rsid w:val="002F26BD"/>
    <w:rsid w:val="002F4874"/>
    <w:rsid w:val="00307CE6"/>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4E4B0B"/>
    <w:rsid w:val="00501D23"/>
    <w:rsid w:val="00510E79"/>
    <w:rsid w:val="00513A1F"/>
    <w:rsid w:val="00526702"/>
    <w:rsid w:val="0054355D"/>
    <w:rsid w:val="00546E13"/>
    <w:rsid w:val="00550292"/>
    <w:rsid w:val="005516F3"/>
    <w:rsid w:val="00552C7D"/>
    <w:rsid w:val="00553A1F"/>
    <w:rsid w:val="00554D23"/>
    <w:rsid w:val="00554DBA"/>
    <w:rsid w:val="005740B9"/>
    <w:rsid w:val="00582AEC"/>
    <w:rsid w:val="005C7DF7"/>
    <w:rsid w:val="005E22B3"/>
    <w:rsid w:val="005E32DA"/>
    <w:rsid w:val="00603285"/>
    <w:rsid w:val="00607B4B"/>
    <w:rsid w:val="0061627E"/>
    <w:rsid w:val="00626E49"/>
    <w:rsid w:val="00630794"/>
    <w:rsid w:val="0063149D"/>
    <w:rsid w:val="00642157"/>
    <w:rsid w:val="0064352C"/>
    <w:rsid w:val="0065172D"/>
    <w:rsid w:val="0066460E"/>
    <w:rsid w:val="00664BCB"/>
    <w:rsid w:val="006659B5"/>
    <w:rsid w:val="00680F9C"/>
    <w:rsid w:val="006821C5"/>
    <w:rsid w:val="006D29BB"/>
    <w:rsid w:val="006D5B74"/>
    <w:rsid w:val="006D5CBD"/>
    <w:rsid w:val="006E3B19"/>
    <w:rsid w:val="006F39FF"/>
    <w:rsid w:val="006F7777"/>
    <w:rsid w:val="00716A8D"/>
    <w:rsid w:val="00725A07"/>
    <w:rsid w:val="0073788E"/>
    <w:rsid w:val="007379F1"/>
    <w:rsid w:val="00754A0A"/>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3129C"/>
    <w:rsid w:val="0094244B"/>
    <w:rsid w:val="009502B1"/>
    <w:rsid w:val="00952AF2"/>
    <w:rsid w:val="00962758"/>
    <w:rsid w:val="00962E1C"/>
    <w:rsid w:val="00980A6D"/>
    <w:rsid w:val="00991251"/>
    <w:rsid w:val="009958CB"/>
    <w:rsid w:val="00996DDD"/>
    <w:rsid w:val="009A5C89"/>
    <w:rsid w:val="009B53DA"/>
    <w:rsid w:val="009B5F98"/>
    <w:rsid w:val="009F3F4D"/>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97F9F"/>
    <w:rsid w:val="00BA66AE"/>
    <w:rsid w:val="00BE12E7"/>
    <w:rsid w:val="00BE32BE"/>
    <w:rsid w:val="00BE71AD"/>
    <w:rsid w:val="00C001BD"/>
    <w:rsid w:val="00C337B8"/>
    <w:rsid w:val="00C40276"/>
    <w:rsid w:val="00C44BDA"/>
    <w:rsid w:val="00C55582"/>
    <w:rsid w:val="00C70A3A"/>
    <w:rsid w:val="00C77A3D"/>
    <w:rsid w:val="00C77AAE"/>
    <w:rsid w:val="00C81F01"/>
    <w:rsid w:val="00C915BC"/>
    <w:rsid w:val="00C9401B"/>
    <w:rsid w:val="00CB6B2A"/>
    <w:rsid w:val="00D0066A"/>
    <w:rsid w:val="00D17331"/>
    <w:rsid w:val="00D341F2"/>
    <w:rsid w:val="00D37F35"/>
    <w:rsid w:val="00D418CA"/>
    <w:rsid w:val="00D46444"/>
    <w:rsid w:val="00D82090"/>
    <w:rsid w:val="00D87266"/>
    <w:rsid w:val="00DE7F64"/>
    <w:rsid w:val="00DF3B2A"/>
    <w:rsid w:val="00DF7574"/>
    <w:rsid w:val="00E073E4"/>
    <w:rsid w:val="00E21141"/>
    <w:rsid w:val="00E2320B"/>
    <w:rsid w:val="00E272E1"/>
    <w:rsid w:val="00E301AE"/>
    <w:rsid w:val="00E42A37"/>
    <w:rsid w:val="00E440E3"/>
    <w:rsid w:val="00E45820"/>
    <w:rsid w:val="00E63E17"/>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B7D8A"/>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Body">
    <w:name w:val="Body"/>
    <w:rsid w:val="00D418CA"/>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shd w:val="nil"/>
      <w:lang w:val="de-DE"/>
    </w:rPr>
  </w:style>
  <w:style w:type="character" w:customStyle="1" w:styleId="inner">
    <w:name w:val="inner"/>
    <w:basedOn w:val="DefaultParagraphFont"/>
    <w:rsid w:val="00081B32"/>
  </w:style>
</w:styles>
</file>

<file path=word/webSettings.xml><?xml version="1.0" encoding="utf-8"?>
<w:webSettings xmlns:r="http://schemas.openxmlformats.org/officeDocument/2006/relationships" xmlns:w="http://schemas.openxmlformats.org/wordprocessingml/2006/main">
  <w:divs>
    <w:div w:id="163134679">
      <w:bodyDiv w:val="1"/>
      <w:marLeft w:val="0"/>
      <w:marRight w:val="0"/>
      <w:marTop w:val="0"/>
      <w:marBottom w:val="0"/>
      <w:divBdr>
        <w:top w:val="none" w:sz="0" w:space="0" w:color="auto"/>
        <w:left w:val="none" w:sz="0" w:space="0" w:color="auto"/>
        <w:bottom w:val="none" w:sz="0" w:space="0" w:color="auto"/>
        <w:right w:val="none" w:sz="0" w:space="0" w:color="auto"/>
      </w:divBdr>
    </w:div>
    <w:div w:id="212153898">
      <w:bodyDiv w:val="1"/>
      <w:marLeft w:val="0"/>
      <w:marRight w:val="0"/>
      <w:marTop w:val="0"/>
      <w:marBottom w:val="0"/>
      <w:divBdr>
        <w:top w:val="none" w:sz="0" w:space="0" w:color="auto"/>
        <w:left w:val="none" w:sz="0" w:space="0" w:color="auto"/>
        <w:bottom w:val="none" w:sz="0" w:space="0" w:color="auto"/>
        <w:right w:val="none" w:sz="0" w:space="0" w:color="auto"/>
      </w:divBdr>
    </w:div>
    <w:div w:id="298464284">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84672067">
      <w:bodyDiv w:val="1"/>
      <w:marLeft w:val="0"/>
      <w:marRight w:val="0"/>
      <w:marTop w:val="0"/>
      <w:marBottom w:val="0"/>
      <w:divBdr>
        <w:top w:val="none" w:sz="0" w:space="0" w:color="auto"/>
        <w:left w:val="none" w:sz="0" w:space="0" w:color="auto"/>
        <w:bottom w:val="none" w:sz="0" w:space="0" w:color="auto"/>
        <w:right w:val="none" w:sz="0" w:space="0" w:color="auto"/>
      </w:divBdr>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78941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TotalTime>
  <Pages>11</Pages>
  <Words>2745</Words>
  <Characters>14663</Characters>
  <Application>Microsoft Office Word</Application>
  <DocSecurity>0</DocSecurity>
  <Lines>407</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2022-07-05T18:53:00Z</dcterms:created>
  <dcterms:modified xsi:type="dcterms:W3CDTF">2022-07-08T13:51:00Z</dcterms:modified>
</cp:coreProperties>
</file>