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1AA3" w:rsidRDefault="004503FB" w:rsidP="005C7DF7">
      <w:pPr>
        <w:pStyle w:val="Title"/>
      </w:pPr>
      <w:r>
        <w:rPr>
          <w:noProof/>
          <w:lang w:bidi="ar-SA"/>
        </w:rPr>
        <w:drawing>
          <wp:inline distT="0" distB="0" distL="0" distR="0">
            <wp:extent cx="2103120" cy="1329729"/>
            <wp:effectExtent l="0" t="0" r="0" b="0"/>
            <wp:docPr id="1" name="Picture 0" descr="A-Predator_Returns-TitleArt-a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edator_Returns-TitleArt-alt.png"/>
                    <pic:cNvPicPr/>
                  </pic:nvPicPr>
                  <pic:blipFill>
                    <a:blip r:embed="rId8"/>
                    <a:stretch>
                      <a:fillRect/>
                    </a:stretch>
                  </pic:blipFill>
                  <pic:spPr>
                    <a:xfrm>
                      <a:off x="0" y="0"/>
                      <a:ext cx="2105848" cy="1331454"/>
                    </a:xfrm>
                    <a:prstGeom prst="rect">
                      <a:avLst/>
                    </a:prstGeom>
                  </pic:spPr>
                </pic:pic>
              </a:graphicData>
            </a:graphic>
          </wp:inline>
        </w:drawing>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756F7E" w:rsidRDefault="00756F7E" w:rsidP="00756F7E">
      <w:pPr>
        <w:rPr>
          <w:b/>
          <w:bCs/>
          <w:lang w:val="en-CA" w:eastAsia="en-CA" w:bidi="ar-SA"/>
        </w:rPr>
      </w:pPr>
      <w:r w:rsidRPr="00756F7E">
        <w:rPr>
          <w:lang w:val="en-CA" w:eastAsia="en-CA" w:bidi="ar-SA"/>
        </w:rPr>
        <w:t>Killer and shark-obsessive Bruce Kane is in hiding, masquerading as a shark researcher</w:t>
      </w:r>
      <w:r w:rsidR="00732FE2">
        <w:rPr>
          <w:lang w:val="en-CA" w:eastAsia="en-CA" w:bidi="ar-SA"/>
        </w:rPr>
        <w:t xml:space="preserve"> named David Burke</w:t>
      </w:r>
      <w:r w:rsidRPr="00756F7E">
        <w:rPr>
          <w:lang w:val="en-CA" w:eastAsia="en-CA" w:bidi="ar-SA"/>
        </w:rPr>
        <w:t xml:space="preserve"> in the isolated lighthouse where high school student Courtney and her friends have decided to go swimming. After a fling, Courtney can't shake Bruce from her life and has to take matters into her own hands when his obsession turns deadly.</w:t>
      </w:r>
    </w:p>
    <w:p w:rsidR="002A363C" w:rsidRPr="005C7DF7" w:rsidRDefault="002A363C" w:rsidP="004503FB">
      <w:pPr>
        <w:pStyle w:val="Heading1"/>
        <w:spacing w:before="120"/>
      </w:pPr>
      <w:r w:rsidRPr="005C7DF7">
        <w:t>Synopsis</w:t>
      </w:r>
    </w:p>
    <w:p w:rsidR="00862D8C" w:rsidRPr="00756F7E" w:rsidRDefault="00C3041E" w:rsidP="00756F7E">
      <w:pPr>
        <w:spacing w:after="0"/>
        <w:rPr>
          <w:lang w:val="en-CA" w:eastAsia="en-CA" w:bidi="ar-SA"/>
        </w:rPr>
      </w:pPr>
      <w:r w:rsidRPr="00C3041E">
        <w:rPr>
          <w:lang w:val="en-CA" w:eastAsia="en-CA" w:bidi="ar-SA"/>
        </w:rPr>
        <w:t>High school senior Courtney lies to her divorced mother Erica to spend a night with her three best friends swimming at lighthouse island, where they find themselves surrounded by sharks. They barely escape with their lives, rescued by handsome, scarred young shark researcher David Burke, who's staying there. He's clearly hiding some secrets and a troubled past, but Courtney finds him charming and they start dating. David reveals himself to be a dangerous obsessive, tracking and recording her, threatening her family, and sneaking into her house at night. She breaks up with him and all seems well until she has a pregnancy scare and David returns with a vengeance, insinuating himself into her life as her mother's new boyfriend, blackmailing her, and attacking her friends and family. Courtney can't find any evidence that David ever existed and everyone who believes her is turning up dead. She then discovers that David is, in fact, infamous killer Bruce Kane. When she's framed for murder, she takes matters into her own hands and hunts down her tormentor once and for all.</w:t>
      </w:r>
    </w:p>
    <w:p w:rsidR="002A363C" w:rsidRPr="005C7DF7" w:rsidRDefault="002A363C" w:rsidP="00756F7E">
      <w:pPr>
        <w:pStyle w:val="Heading1"/>
        <w:spacing w:before="120"/>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p>
    <w:p w:rsidR="00896A87" w:rsidRPr="00822A2B"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301AA3" w:rsidRPr="00301AA3" w:rsidRDefault="00301AA3" w:rsidP="00301AA3">
      <w:pPr>
        <w:widowControl w:val="0"/>
        <w:autoSpaceDE w:val="0"/>
        <w:autoSpaceDN w:val="0"/>
        <w:adjustRightInd w:val="0"/>
        <w:spacing w:before="80" w:after="0" w:line="240" w:lineRule="auto"/>
        <w:jc w:val="center"/>
        <w:rPr>
          <w:rFonts w:cs="Helvetica"/>
          <w:bCs/>
        </w:rPr>
      </w:pPr>
      <w:r w:rsidRPr="00301AA3">
        <w:rPr>
          <w:rFonts w:cs="Helvetica"/>
          <w:bCs/>
        </w:rPr>
        <w:t>Co-Producer</w:t>
      </w:r>
    </w:p>
    <w:p w:rsidR="00301AA3" w:rsidRPr="00301AA3" w:rsidRDefault="00301AA3" w:rsidP="00756F7E">
      <w:pPr>
        <w:widowControl w:val="0"/>
        <w:autoSpaceDE w:val="0"/>
        <w:autoSpaceDN w:val="0"/>
        <w:adjustRightInd w:val="0"/>
        <w:spacing w:after="0" w:line="240" w:lineRule="auto"/>
        <w:jc w:val="center"/>
        <w:rPr>
          <w:rFonts w:cs="Helvetica"/>
          <w:bCs/>
        </w:rPr>
      </w:pPr>
      <w:r w:rsidRPr="00301AA3">
        <w:rPr>
          <w:rFonts w:cs="Helvetica"/>
          <w:bCs/>
        </w:rPr>
        <w:t>JOSEPH WILKA</w:t>
      </w:r>
    </w:p>
    <w:p w:rsidR="005740B9" w:rsidRDefault="002A363C" w:rsidP="00862D8C">
      <w:pPr>
        <w:widowControl w:val="0"/>
        <w:autoSpaceDE w:val="0"/>
        <w:autoSpaceDN w:val="0"/>
        <w:adjustRightInd w:val="0"/>
        <w:spacing w:before="80" w:after="0" w:line="240" w:lineRule="auto"/>
        <w:jc w:val="center"/>
        <w:rPr>
          <w:rFonts w:cs="Helvetica"/>
          <w:bCs/>
        </w:rPr>
      </w:pPr>
      <w:r w:rsidRPr="00822A2B">
        <w:rPr>
          <w:rFonts w:cs="Helvetica"/>
          <w:bCs/>
        </w:rPr>
        <w:t>Producer</w:t>
      </w:r>
    </w:p>
    <w:p w:rsidR="002A363C" w:rsidRDefault="00301AA3" w:rsidP="005516F3">
      <w:pPr>
        <w:widowControl w:val="0"/>
        <w:autoSpaceDE w:val="0"/>
        <w:autoSpaceDN w:val="0"/>
        <w:adjustRightInd w:val="0"/>
        <w:spacing w:after="0" w:line="240" w:lineRule="auto"/>
        <w:jc w:val="center"/>
        <w:rPr>
          <w:rFonts w:cs="Helvetica"/>
          <w:bCs/>
        </w:rPr>
      </w:pPr>
      <w:r w:rsidRPr="00301AA3">
        <w:rPr>
          <w:rFonts w:cs="Helvetica"/>
          <w:bCs/>
        </w:rPr>
        <w:t>ANDREW GERNHARD</w:t>
      </w:r>
    </w:p>
    <w:p w:rsidR="00301AA3" w:rsidRPr="00756F7E" w:rsidRDefault="00301AA3" w:rsidP="00756F7E">
      <w:pPr>
        <w:widowControl w:val="0"/>
        <w:autoSpaceDE w:val="0"/>
        <w:autoSpaceDN w:val="0"/>
        <w:adjustRightInd w:val="0"/>
        <w:spacing w:before="80" w:after="0" w:line="240" w:lineRule="auto"/>
        <w:jc w:val="center"/>
        <w:rPr>
          <w:rFonts w:cs="Helvetica"/>
          <w:bCs/>
        </w:rPr>
      </w:pPr>
      <w:r w:rsidRPr="00756F7E">
        <w:rPr>
          <w:rFonts w:cs="Helvetica"/>
          <w:bCs/>
        </w:rPr>
        <w:t>Associate Producer</w:t>
      </w:r>
    </w:p>
    <w:p w:rsidR="00301AA3" w:rsidRPr="00822A2B" w:rsidRDefault="00301AA3" w:rsidP="00301AA3">
      <w:pPr>
        <w:widowControl w:val="0"/>
        <w:autoSpaceDE w:val="0"/>
        <w:autoSpaceDN w:val="0"/>
        <w:adjustRightInd w:val="0"/>
        <w:spacing w:after="0" w:line="240" w:lineRule="auto"/>
        <w:jc w:val="center"/>
        <w:rPr>
          <w:rFonts w:cs="Helvetica"/>
          <w:bCs/>
        </w:rPr>
      </w:pPr>
      <w:r w:rsidRPr="00756F7E">
        <w:rPr>
          <w:rFonts w:cs="Helvetica"/>
          <w:bCs/>
        </w:rPr>
        <w:t>JOHN DOOLAN</w:t>
      </w:r>
    </w:p>
    <w:p w:rsidR="005516F3" w:rsidRPr="005C7DF7" w:rsidRDefault="005516F3" w:rsidP="005516F3">
      <w:pPr>
        <w:widowControl w:val="0"/>
        <w:autoSpaceDE w:val="0"/>
        <w:autoSpaceDN w:val="0"/>
        <w:adjustRightInd w:val="0"/>
        <w:spacing w:after="0"/>
        <w:rPr>
          <w:rFonts w:cs="Helvetica"/>
          <w:bCs/>
          <w:sz w:val="28"/>
          <w:szCs w:val="28"/>
        </w:rPr>
      </w:pPr>
      <w:r w:rsidRPr="005C7DF7">
        <w:rPr>
          <w:rFonts w:cs="Helvetica"/>
          <w:bCs/>
          <w:sz w:val="28"/>
          <w:szCs w:val="28"/>
        </w:rPr>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5516F3" w:rsidRDefault="006D7317" w:rsidP="0094244B">
            <w:pPr>
              <w:pStyle w:val="NoSpacing"/>
              <w:jc w:val="right"/>
              <w:rPr>
                <w:rFonts w:cs="Tahoma"/>
              </w:rPr>
            </w:pPr>
            <w:r>
              <w:rPr>
                <w:rFonts w:cs="Tahoma"/>
              </w:rPr>
              <w:t>Bruce</w:t>
            </w:r>
            <w:r w:rsidR="00732FE2">
              <w:rPr>
                <w:rFonts w:cs="Tahoma"/>
              </w:rPr>
              <w:t>/David</w:t>
            </w:r>
          </w:p>
          <w:p w:rsidR="006D7317" w:rsidRDefault="006D7317" w:rsidP="0094244B">
            <w:pPr>
              <w:pStyle w:val="NoSpacing"/>
              <w:jc w:val="right"/>
              <w:rPr>
                <w:rFonts w:cs="Tahoma"/>
              </w:rPr>
            </w:pPr>
            <w:r>
              <w:rPr>
                <w:rFonts w:cs="Tahoma"/>
              </w:rPr>
              <w:t>Courtney</w:t>
            </w:r>
          </w:p>
          <w:p w:rsidR="006D7317" w:rsidRPr="00C44BDA" w:rsidRDefault="006D7317" w:rsidP="0094244B">
            <w:pPr>
              <w:pStyle w:val="NoSpacing"/>
              <w:jc w:val="right"/>
              <w:rPr>
                <w:rFonts w:cs="Tahoma"/>
              </w:rPr>
            </w:pPr>
            <w:r>
              <w:rPr>
                <w:rFonts w:cs="Tahoma"/>
              </w:rPr>
              <w:t>Erica</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301AA3" w:rsidRPr="00301AA3" w:rsidRDefault="00301AA3" w:rsidP="00301AA3">
            <w:pPr>
              <w:pStyle w:val="NoSpacing"/>
              <w:rPr>
                <w:lang w:eastAsia="en-CA" w:bidi="ar-SA"/>
              </w:rPr>
            </w:pPr>
            <w:r w:rsidRPr="00301AA3">
              <w:rPr>
                <w:lang w:eastAsia="en-CA" w:bidi="ar-SA"/>
              </w:rPr>
              <w:t>HOUSTON STEVENSON</w:t>
            </w:r>
          </w:p>
          <w:p w:rsidR="00301AA3" w:rsidRPr="00301AA3" w:rsidRDefault="00301AA3" w:rsidP="00301AA3">
            <w:pPr>
              <w:pStyle w:val="NoSpacing"/>
              <w:rPr>
                <w:lang w:eastAsia="en-CA" w:bidi="ar-SA"/>
              </w:rPr>
            </w:pPr>
            <w:r w:rsidRPr="00301AA3">
              <w:rPr>
                <w:lang w:eastAsia="en-CA" w:bidi="ar-SA"/>
              </w:rPr>
              <w:t>LEIGHA SINNOTT</w:t>
            </w:r>
          </w:p>
          <w:p w:rsidR="005516F3" w:rsidRPr="00C44BDA" w:rsidRDefault="00301AA3" w:rsidP="00301AA3">
            <w:pPr>
              <w:pStyle w:val="NoSpacing"/>
              <w:rPr>
                <w:rFonts w:cs="Helvetica"/>
                <w:bCs/>
              </w:rPr>
            </w:pPr>
            <w:r w:rsidRPr="00301AA3">
              <w:rPr>
                <w:lang w:eastAsia="en-CA" w:bidi="ar-SA"/>
              </w:rPr>
              <w:t>HANNAH JANE McMURRAY</w:t>
            </w:r>
          </w:p>
        </w:tc>
      </w:tr>
    </w:tbl>
    <w:p w:rsidR="006D29BB" w:rsidRDefault="006D29BB" w:rsidP="00D82090">
      <w:pPr>
        <w:widowControl w:val="0"/>
        <w:autoSpaceDE w:val="0"/>
        <w:autoSpaceDN w:val="0"/>
        <w:adjustRightInd w:val="0"/>
        <w:spacing w:after="0"/>
        <w:rPr>
          <w:rFonts w:cs="Helvetica"/>
          <w:bCs/>
          <w:sz w:val="28"/>
          <w:szCs w:val="28"/>
        </w:rPr>
        <w:sectPr w:rsidR="006D29BB" w:rsidSect="00214B16">
          <w:footerReference w:type="default" r:id="rId9"/>
          <w:pgSz w:w="12240" w:h="15840"/>
          <w:pgMar w:top="567" w:right="1440" w:bottom="1440" w:left="1440" w:header="289" w:footer="289" w:gutter="0"/>
          <w:cols w:space="720"/>
        </w:sectPr>
      </w:pPr>
    </w:p>
    <w:p w:rsidR="009B53DA" w:rsidRPr="00822A2B" w:rsidRDefault="004078DF" w:rsidP="00822A2B">
      <w:pPr>
        <w:pStyle w:val="Heading1"/>
      </w:pPr>
      <w:r w:rsidRPr="00822A2B">
        <w:lastRenderedPageBreak/>
        <w:t>Key Cast Biographies</w:t>
      </w:r>
    </w:p>
    <w:p w:rsidR="00443135" w:rsidRPr="007308F7" w:rsidRDefault="00301AA3" w:rsidP="00443135">
      <w:pPr>
        <w:pStyle w:val="Heading2"/>
      </w:pPr>
      <w:r w:rsidRPr="00301AA3">
        <w:t>HOUSTON STEVENSON</w:t>
      </w:r>
    </w:p>
    <w:p w:rsidR="00F11EDA" w:rsidRDefault="00301AA3" w:rsidP="00443135">
      <w:pPr>
        <w:pStyle w:val="Heading2"/>
      </w:pPr>
      <w:r>
        <w:rPr>
          <w:noProof/>
          <w:lang w:bidi="ar-SA"/>
        </w:rPr>
        <w:drawing>
          <wp:anchor distT="0" distB="0" distL="114300" distR="114300" simplePos="0" relativeHeight="251658240" behindDoc="0" locked="0" layoutInCell="1" allowOverlap="1">
            <wp:simplePos x="0" y="0"/>
            <wp:positionH relativeFrom="column">
              <wp:posOffset>19050</wp:posOffset>
            </wp:positionH>
            <wp:positionV relativeFrom="paragraph">
              <wp:posOffset>175260</wp:posOffset>
            </wp:positionV>
            <wp:extent cx="1276350" cy="1889760"/>
            <wp:effectExtent l="19050" t="0" r="0" b="0"/>
            <wp:wrapSquare wrapText="bothSides"/>
            <wp:docPr id="8" name="Picture 6" descr="Houston Stevenso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uston Stevenson Picture"/>
                    <pic:cNvPicPr>
                      <a:picLocks noChangeAspect="1" noChangeArrowheads="1"/>
                    </pic:cNvPicPr>
                  </pic:nvPicPr>
                  <pic:blipFill>
                    <a:blip r:embed="rId10"/>
                    <a:srcRect/>
                    <a:stretch>
                      <a:fillRect/>
                    </a:stretch>
                  </pic:blipFill>
                  <pic:spPr bwMode="auto">
                    <a:xfrm>
                      <a:off x="0" y="0"/>
                      <a:ext cx="1276350" cy="1889760"/>
                    </a:xfrm>
                    <a:prstGeom prst="rect">
                      <a:avLst/>
                    </a:prstGeom>
                    <a:noFill/>
                    <a:ln w="9525">
                      <a:noFill/>
                      <a:miter lim="800000"/>
                      <a:headEnd/>
                      <a:tailEnd/>
                    </a:ln>
                  </pic:spPr>
                </pic:pic>
              </a:graphicData>
            </a:graphic>
          </wp:anchor>
        </w:drawing>
      </w:r>
      <w:r w:rsidRPr="00301AA3">
        <w:rPr>
          <w:b w:val="0"/>
          <w:bCs w:val="0"/>
          <w:noProof/>
          <w:sz w:val="22"/>
          <w:szCs w:val="22"/>
          <w:lang w:bidi="ar-SA"/>
        </w:rPr>
        <w:t>Young Hollywood actor on the rise</w:t>
      </w:r>
      <w:r w:rsidR="00756F7E">
        <w:rPr>
          <w:b w:val="0"/>
          <w:bCs w:val="0"/>
          <w:noProof/>
          <w:sz w:val="22"/>
          <w:szCs w:val="22"/>
          <w:lang w:bidi="ar-SA"/>
        </w:rPr>
        <w:t>,</w:t>
      </w:r>
      <w:r w:rsidRPr="00301AA3">
        <w:rPr>
          <w:b w:val="0"/>
          <w:bCs w:val="0"/>
          <w:noProof/>
          <w:sz w:val="22"/>
          <w:szCs w:val="22"/>
          <w:lang w:bidi="ar-SA"/>
        </w:rPr>
        <w:t xml:space="preserve"> Houston Stevenson</w:t>
      </w:r>
      <w:r w:rsidR="00756F7E">
        <w:rPr>
          <w:b w:val="0"/>
          <w:bCs w:val="0"/>
          <w:noProof/>
          <w:sz w:val="22"/>
          <w:szCs w:val="22"/>
          <w:lang w:bidi="ar-SA"/>
        </w:rPr>
        <w:t>,</w:t>
      </w:r>
      <w:r w:rsidRPr="00301AA3">
        <w:rPr>
          <w:b w:val="0"/>
          <w:bCs w:val="0"/>
          <w:noProof/>
          <w:sz w:val="22"/>
          <w:szCs w:val="22"/>
          <w:lang w:bidi="ar-SA"/>
        </w:rPr>
        <w:t xml:space="preserve"> can next be seen starring in the sequel to Lifetime's horror film "Stalker's Prey." The second installment, which is set on the beaches of the fictitious Hunter's Cove is directed by Colin Theys and </w:t>
      </w:r>
      <w:r w:rsidR="00756F7E">
        <w:rPr>
          <w:b w:val="0"/>
          <w:bCs w:val="0"/>
          <w:noProof/>
          <w:sz w:val="22"/>
          <w:szCs w:val="22"/>
          <w:lang w:bidi="ar-SA"/>
        </w:rPr>
        <w:t>debuted</w:t>
      </w:r>
      <w:r w:rsidRPr="00301AA3">
        <w:rPr>
          <w:b w:val="0"/>
          <w:bCs w:val="0"/>
          <w:noProof/>
          <w:sz w:val="22"/>
          <w:szCs w:val="22"/>
          <w:lang w:bidi="ar-SA"/>
        </w:rPr>
        <w:t xml:space="preserve"> in 2019. Stevenson shines as Bruce, a charming well-mannered guy with a dark side. In addition to "Stalker's Prey" Stevenson recently wrapped filming a lead role in the upcoming thriller "FearPHarm," directed by Dante Yore. The feature follows four kids</w:t>
      </w:r>
      <w:r w:rsidR="00756F7E">
        <w:rPr>
          <w:b w:val="0"/>
          <w:bCs w:val="0"/>
          <w:noProof/>
          <w:sz w:val="22"/>
          <w:szCs w:val="22"/>
          <w:lang w:bidi="ar-SA"/>
        </w:rPr>
        <w:t>’</w:t>
      </w:r>
      <w:r w:rsidRPr="00301AA3">
        <w:rPr>
          <w:b w:val="0"/>
          <w:bCs w:val="0"/>
          <w:noProof/>
          <w:sz w:val="22"/>
          <w:szCs w:val="22"/>
          <w:lang w:bidi="ar-SA"/>
        </w:rPr>
        <w:t xml:space="preserve"> desperate attempt to escape a haunted maze. Stevenson stars as Brandon, a recent graduate and lovable jock who finds himself in troublesome situations.</w:t>
      </w:r>
      <w:r w:rsidR="00756F7E">
        <w:rPr>
          <w:b w:val="0"/>
          <w:bCs w:val="0"/>
          <w:noProof/>
          <w:sz w:val="22"/>
          <w:szCs w:val="22"/>
          <w:lang w:bidi="ar-SA"/>
        </w:rPr>
        <w:t xml:space="preserve"> </w:t>
      </w:r>
      <w:r w:rsidRPr="00301AA3">
        <w:rPr>
          <w:b w:val="0"/>
          <w:bCs w:val="0"/>
          <w:noProof/>
          <w:sz w:val="22"/>
          <w:szCs w:val="22"/>
          <w:lang w:bidi="ar-SA"/>
        </w:rPr>
        <w:t>Born and raised in Vancouver, Stevenson first discovered his love for acting at the tender age of five and by ten was avidly filming and making family movies. He studied at Shawnigan Lake School on Vancouver Island, while landing roles in local theater productions. Upon graduating from high school</w:t>
      </w:r>
      <w:r w:rsidR="00756F7E">
        <w:rPr>
          <w:b w:val="0"/>
          <w:bCs w:val="0"/>
          <w:noProof/>
          <w:sz w:val="22"/>
          <w:szCs w:val="22"/>
          <w:lang w:bidi="ar-SA"/>
        </w:rPr>
        <w:t>,</w:t>
      </w:r>
      <w:r w:rsidRPr="00301AA3">
        <w:rPr>
          <w:b w:val="0"/>
          <w:bCs w:val="0"/>
          <w:noProof/>
          <w:sz w:val="22"/>
          <w:szCs w:val="22"/>
          <w:lang w:bidi="ar-SA"/>
        </w:rPr>
        <w:t xml:space="preserve"> Stevenson found himself in the UK training with renowned acting coach Andy Johnson. He garnered a scholarship to the American Musical Dramatic Academy (AMDA) and went on to train with the acclaimed Ivana Chubbuck Studio in Los Angeles. Stevenson launched his career by garnering the attention of Kenny Ortega ("High School Musical") while working as a production assistant for the Disney Channel Original Movie "Descendants 2." Stevenson landed a cameo role in the film and went on to also appear in the third installment. He has been working steadily ever since. Houston currently divides his time between Vancouver and Los Angeles and is a dual citizen.</w:t>
      </w:r>
    </w:p>
    <w:p w:rsidR="00F11EDA" w:rsidRDefault="006C411D" w:rsidP="00443135">
      <w:pPr>
        <w:pStyle w:val="Heading2"/>
      </w:pPr>
      <w:r w:rsidRPr="006C411D">
        <w:t>Leigha Sinnott</w:t>
      </w:r>
    </w:p>
    <w:p w:rsidR="006C411D" w:rsidRDefault="006C411D" w:rsidP="00756F7E">
      <w:pPr>
        <w:spacing w:after="120"/>
      </w:pPr>
      <w:r>
        <w:rPr>
          <w:noProof/>
          <w:lang w:bidi="ar-SA"/>
        </w:rPr>
        <w:drawing>
          <wp:anchor distT="0" distB="0" distL="114300" distR="114300" simplePos="0" relativeHeight="251659264" behindDoc="0" locked="0" layoutInCell="1" allowOverlap="1">
            <wp:simplePos x="0" y="0"/>
            <wp:positionH relativeFrom="column">
              <wp:posOffset>19050</wp:posOffset>
            </wp:positionH>
            <wp:positionV relativeFrom="paragraph">
              <wp:posOffset>47625</wp:posOffset>
            </wp:positionV>
            <wp:extent cx="1276350" cy="1889760"/>
            <wp:effectExtent l="19050" t="0" r="0" b="0"/>
            <wp:wrapSquare wrapText="bothSides"/>
            <wp:docPr id="13" name="Picture 12" descr="Leigha Sinnot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igha Sinnott Picture"/>
                    <pic:cNvPicPr>
                      <a:picLocks noChangeAspect="1" noChangeArrowheads="1"/>
                    </pic:cNvPicPr>
                  </pic:nvPicPr>
                  <pic:blipFill>
                    <a:blip r:embed="rId11"/>
                    <a:srcRect/>
                    <a:stretch>
                      <a:fillRect/>
                    </a:stretch>
                  </pic:blipFill>
                  <pic:spPr bwMode="auto">
                    <a:xfrm>
                      <a:off x="0" y="0"/>
                      <a:ext cx="1276350" cy="1889760"/>
                    </a:xfrm>
                    <a:prstGeom prst="rect">
                      <a:avLst/>
                    </a:prstGeom>
                    <a:noFill/>
                    <a:ln w="9525">
                      <a:noFill/>
                      <a:miter lim="800000"/>
                      <a:headEnd/>
                      <a:tailEnd/>
                    </a:ln>
                  </pic:spPr>
                </pic:pic>
              </a:graphicData>
            </a:graphic>
          </wp:anchor>
        </w:drawing>
      </w:r>
      <w:r>
        <w:t>A recent graduated from the Juilliard School's Drama Division, Leigha is currently living in New York. Hailing originally from North Carolina, she graduated from the highly selective drama program at the University of North Carolina School of the Arts. She was a National Semi-Finalist at The English Speaking Union's National Shakespeare Competition held at Lincoln Center in New York City, and attended the North Carolina Governor's School Summer Conservatory studying Theater with a focus in Composition. Leigha is a proud founding member of Venture Theatre, based in Bermuda.</w:t>
      </w:r>
    </w:p>
    <w:p w:rsidR="00F11EDA" w:rsidRDefault="006C411D" w:rsidP="00756F7E">
      <w:pPr>
        <w:spacing w:after="120"/>
      </w:pPr>
      <w:r>
        <w:t>Most recently she played Witch in the virtual filmed play Salem: Post Mortem by Peter Gray, directed by Michael Alvarez. Past credits include Laura Wingfield in The Glass Menagerie with Venture Theatre, Viola in Twelfth Night with Dumb Theatre Co., Martin Eden, a feature film directed by Jay Craven</w:t>
      </w:r>
      <w:r w:rsidRPr="006C411D">
        <w:t>.</w:t>
      </w:r>
    </w:p>
    <w:p w:rsidR="00F11EDA" w:rsidRDefault="00F11EDA" w:rsidP="00443135">
      <w:pPr>
        <w:pStyle w:val="Heading2"/>
      </w:pPr>
    </w:p>
    <w:p w:rsidR="00F11EDA" w:rsidRDefault="00F11EDA" w:rsidP="00443135">
      <w:pPr>
        <w:pStyle w:val="Heading2"/>
      </w:pPr>
    </w:p>
    <w:p w:rsidR="006D7317" w:rsidRDefault="006D7317" w:rsidP="00F11EDA">
      <w:pPr>
        <w:rPr>
          <w:b/>
          <w:bCs/>
          <w:sz w:val="26"/>
          <w:szCs w:val="26"/>
        </w:rPr>
      </w:pPr>
      <w:r w:rsidRPr="006D7317">
        <w:rPr>
          <w:b/>
          <w:bCs/>
          <w:sz w:val="26"/>
          <w:szCs w:val="26"/>
        </w:rPr>
        <w:lastRenderedPageBreak/>
        <w:t>Hannah Jane McMurray</w:t>
      </w:r>
    </w:p>
    <w:p w:rsidR="006D7317" w:rsidRDefault="006254C5" w:rsidP="00F11EDA">
      <w:pPr>
        <w:rPr>
          <w:noProof/>
          <w:lang w:val="en-CA" w:eastAsia="en-CA" w:bidi="ar-SA"/>
        </w:rPr>
      </w:pPr>
      <w:r>
        <w:rPr>
          <w:noProof/>
          <w:lang w:bidi="ar-SA"/>
        </w:rPr>
        <w:drawing>
          <wp:anchor distT="0" distB="0" distL="114300" distR="114300" simplePos="0" relativeHeight="251660288" behindDoc="0" locked="0" layoutInCell="1" allowOverlap="1">
            <wp:simplePos x="0" y="0"/>
            <wp:positionH relativeFrom="column">
              <wp:posOffset>19050</wp:posOffset>
            </wp:positionH>
            <wp:positionV relativeFrom="paragraph">
              <wp:posOffset>5715</wp:posOffset>
            </wp:positionV>
            <wp:extent cx="1276350" cy="1927860"/>
            <wp:effectExtent l="19050" t="0" r="0" b="0"/>
            <wp:wrapSquare wrapText="bothSides"/>
            <wp:docPr id="2" name="Picture 1" descr="Photos - Hannah Jane McMu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s - Hannah Jane McMurray"/>
                    <pic:cNvPicPr>
                      <a:picLocks noChangeAspect="1" noChangeArrowheads="1"/>
                    </pic:cNvPicPr>
                  </pic:nvPicPr>
                  <pic:blipFill>
                    <a:blip r:embed="rId12"/>
                    <a:srcRect/>
                    <a:stretch>
                      <a:fillRect/>
                    </a:stretch>
                  </pic:blipFill>
                  <pic:spPr bwMode="auto">
                    <a:xfrm>
                      <a:off x="0" y="0"/>
                      <a:ext cx="1276350" cy="1927860"/>
                    </a:xfrm>
                    <a:prstGeom prst="rect">
                      <a:avLst/>
                    </a:prstGeom>
                    <a:noFill/>
                    <a:ln w="9525">
                      <a:noFill/>
                      <a:miter lim="800000"/>
                      <a:headEnd/>
                      <a:tailEnd/>
                    </a:ln>
                  </pic:spPr>
                </pic:pic>
              </a:graphicData>
            </a:graphic>
          </wp:anchor>
        </w:drawing>
      </w:r>
      <w:r w:rsidR="006D7317">
        <w:rPr>
          <w:noProof/>
          <w:lang w:val="en-CA" w:eastAsia="en-CA" w:bidi="ar-SA"/>
        </w:rPr>
        <w:t xml:space="preserve">Hannah Jane McMurray has worked extensively on stage in New York and Regional theatre, as well as going on national tour with both Dirty Dancing and Peter Pan 360. </w:t>
      </w:r>
    </w:p>
    <w:p w:rsidR="00F11EDA" w:rsidRPr="0094244B" w:rsidRDefault="006D7317" w:rsidP="00F11EDA">
      <w:pPr>
        <w:rPr>
          <w:noProof/>
          <w:lang w:val="en-CA" w:eastAsia="en-CA" w:bidi="ar-SA"/>
        </w:rPr>
      </w:pPr>
      <w:r>
        <w:rPr>
          <w:noProof/>
          <w:lang w:val="en-CA" w:eastAsia="en-CA" w:bidi="ar-SA"/>
        </w:rPr>
        <w:t>Her work in TV &amp; film includes supporting roles in Misty Button and Roses on the Lawn, guest starring in Adventures of A Merch Girl and True Com with Aphrodite Jones, as well as the lead in Pronoia and Halina. She was w</w:t>
      </w:r>
      <w:r w:rsidRPr="006D7317">
        <w:rPr>
          <w:noProof/>
          <w:lang w:val="en-CA" w:eastAsia="en-CA" w:bidi="ar-SA"/>
        </w:rPr>
        <w:t>inner</w:t>
      </w:r>
      <w:r>
        <w:rPr>
          <w:noProof/>
          <w:lang w:val="en-CA" w:eastAsia="en-CA" w:bidi="ar-SA"/>
        </w:rPr>
        <w:t xml:space="preserve"> of</w:t>
      </w:r>
      <w:r w:rsidRPr="006D7317">
        <w:rPr>
          <w:noProof/>
          <w:lang w:val="en-CA" w:eastAsia="en-CA" w:bidi="ar-SA"/>
        </w:rPr>
        <w:t xml:space="preserve"> Best Supporting Actress at the Long Island International Film Festival for her work in Halina.</w:t>
      </w:r>
    </w:p>
    <w:p w:rsidR="00F11EDA" w:rsidRDefault="00F11EDA" w:rsidP="00443135">
      <w:pPr>
        <w:pStyle w:val="Heading2"/>
        <w:rPr>
          <w:shd w:val="clear" w:color="auto" w:fill="FFFFFF"/>
        </w:rPr>
      </w:pPr>
    </w:p>
    <w:p w:rsidR="00060450" w:rsidRDefault="00060450" w:rsidP="00060450">
      <w:pPr>
        <w:pStyle w:val="Heading1"/>
      </w:pPr>
      <w:r>
        <w:t>Production Credits</w:t>
      </w:r>
    </w:p>
    <w:p w:rsidR="00060450" w:rsidRDefault="00060450" w:rsidP="00060450">
      <w:pPr>
        <w:pStyle w:val="Heading3"/>
      </w:pPr>
      <w:r>
        <w:t>Full Cast</w:t>
      </w:r>
    </w:p>
    <w:tbl>
      <w:tblPr>
        <w:tblpPr w:leftFromText="180" w:rightFromText="180" w:vertAnchor="text" w:horzAnchor="margin" w:tblpY="461"/>
        <w:tblW w:w="9729" w:type="dxa"/>
        <w:tblCellMar>
          <w:top w:w="15" w:type="dxa"/>
          <w:left w:w="15" w:type="dxa"/>
          <w:bottom w:w="15" w:type="dxa"/>
          <w:right w:w="15" w:type="dxa"/>
        </w:tblCellMar>
        <w:tblLook w:val="04A0"/>
      </w:tblPr>
      <w:tblGrid>
        <w:gridCol w:w="3056"/>
        <w:gridCol w:w="6673"/>
      </w:tblGrid>
      <w:tr w:rsidR="00060450" w:rsidRPr="00C44BDA" w:rsidTr="0094244B">
        <w:trPr>
          <w:trHeight w:val="1353"/>
        </w:trPr>
        <w:tc>
          <w:tcPr>
            <w:tcW w:w="3056" w:type="dxa"/>
            <w:shd w:val="clear" w:color="auto" w:fill="auto"/>
            <w:tcMar>
              <w:top w:w="60" w:type="dxa"/>
              <w:left w:w="90" w:type="dxa"/>
              <w:bottom w:w="90" w:type="dxa"/>
              <w:right w:w="90" w:type="dxa"/>
            </w:tcMar>
            <w:hideMark/>
          </w:tcPr>
          <w:p w:rsidR="00060450" w:rsidRDefault="00667748" w:rsidP="003B34E2">
            <w:pPr>
              <w:pStyle w:val="NoSpacing"/>
            </w:pPr>
            <w:hyperlink r:id="rId13" w:history="1">
              <w:r w:rsidR="003B34E2" w:rsidRPr="00C44BDA">
                <w:rPr>
                  <w:lang w:val="en-CA" w:eastAsia="en-CA" w:bidi="ar-SA"/>
                </w:rPr>
                <w:t>Actors</w:t>
              </w:r>
            </w:hyperlink>
          </w:p>
          <w:p w:rsidR="00301AA3" w:rsidRPr="00301AA3" w:rsidRDefault="00301AA3" w:rsidP="00301AA3">
            <w:pPr>
              <w:pStyle w:val="NoSpacing"/>
              <w:rPr>
                <w:lang w:eastAsia="en-CA" w:bidi="ar-SA"/>
              </w:rPr>
            </w:pPr>
            <w:r w:rsidRPr="00301AA3">
              <w:rPr>
                <w:lang w:eastAsia="en-CA" w:bidi="ar-SA"/>
              </w:rPr>
              <w:t>HOUSTON STEVENSON</w:t>
            </w:r>
          </w:p>
          <w:p w:rsidR="00301AA3" w:rsidRPr="00301AA3" w:rsidRDefault="00301AA3" w:rsidP="00301AA3">
            <w:pPr>
              <w:pStyle w:val="NoSpacing"/>
              <w:rPr>
                <w:lang w:eastAsia="en-CA" w:bidi="ar-SA"/>
              </w:rPr>
            </w:pPr>
            <w:r w:rsidRPr="00301AA3">
              <w:rPr>
                <w:lang w:eastAsia="en-CA" w:bidi="ar-SA"/>
              </w:rPr>
              <w:t>LEIGHA SINNOTT</w:t>
            </w:r>
          </w:p>
          <w:p w:rsidR="00301AA3" w:rsidRPr="00301AA3" w:rsidRDefault="00301AA3" w:rsidP="00301AA3">
            <w:pPr>
              <w:pStyle w:val="NoSpacing"/>
              <w:rPr>
                <w:lang w:eastAsia="en-CA" w:bidi="ar-SA"/>
              </w:rPr>
            </w:pPr>
            <w:r w:rsidRPr="00301AA3">
              <w:rPr>
                <w:lang w:eastAsia="en-CA" w:bidi="ar-SA"/>
              </w:rPr>
              <w:t>HANNAH JANE McMURRAY</w:t>
            </w:r>
          </w:p>
          <w:p w:rsidR="00301AA3" w:rsidRPr="00301AA3" w:rsidRDefault="00301AA3" w:rsidP="00301AA3">
            <w:pPr>
              <w:pStyle w:val="NoSpacing"/>
              <w:rPr>
                <w:lang w:eastAsia="en-CA" w:bidi="ar-SA"/>
              </w:rPr>
            </w:pPr>
            <w:r w:rsidRPr="00301AA3">
              <w:rPr>
                <w:lang w:eastAsia="en-CA" w:bidi="ar-SA"/>
              </w:rPr>
              <w:t>AMBER JANAE</w:t>
            </w:r>
            <w:r w:rsidRPr="00301AA3">
              <w:rPr>
                <w:lang w:eastAsia="en-CA" w:bidi="ar-SA"/>
              </w:rPr>
              <w:br/>
              <w:t>CHRIS JEHNERT</w:t>
            </w:r>
          </w:p>
          <w:p w:rsidR="00301AA3" w:rsidRPr="00301AA3" w:rsidRDefault="00301AA3" w:rsidP="00301AA3">
            <w:pPr>
              <w:pStyle w:val="NoSpacing"/>
              <w:rPr>
                <w:lang w:eastAsia="en-CA" w:bidi="ar-SA"/>
              </w:rPr>
            </w:pPr>
            <w:r w:rsidRPr="00301AA3">
              <w:rPr>
                <w:lang w:eastAsia="en-CA" w:bidi="ar-SA"/>
              </w:rPr>
              <w:t>JONATHAN CRUZ</w:t>
            </w:r>
          </w:p>
          <w:p w:rsidR="00301AA3" w:rsidRPr="00301AA3" w:rsidRDefault="00756F7E" w:rsidP="00301AA3">
            <w:pPr>
              <w:pStyle w:val="NoSpacing"/>
              <w:rPr>
                <w:lang w:eastAsia="en-CA" w:bidi="ar-SA"/>
              </w:rPr>
            </w:pPr>
            <w:r w:rsidRPr="00301AA3">
              <w:rPr>
                <w:lang w:eastAsia="en-CA" w:bidi="ar-SA"/>
              </w:rPr>
              <w:t>MATTHEW CRAWLEY</w:t>
            </w:r>
          </w:p>
          <w:p w:rsidR="00301AA3" w:rsidRPr="00301AA3" w:rsidRDefault="00756F7E" w:rsidP="00301AA3">
            <w:pPr>
              <w:pStyle w:val="NoSpacing"/>
              <w:rPr>
                <w:lang w:val="en-CA" w:eastAsia="en-CA" w:bidi="ar-SA"/>
              </w:rPr>
            </w:pPr>
            <w:r w:rsidRPr="00301AA3">
              <w:rPr>
                <w:lang w:val="en-CA" w:eastAsia="en-CA" w:bidi="ar-SA"/>
              </w:rPr>
              <w:t>SEAN GALLIMORE</w:t>
            </w:r>
          </w:p>
          <w:p w:rsidR="00301AA3" w:rsidRPr="00301AA3" w:rsidRDefault="00756F7E" w:rsidP="00301AA3">
            <w:pPr>
              <w:pStyle w:val="NoSpacing"/>
              <w:rPr>
                <w:lang w:val="en-CA" w:eastAsia="en-CA" w:bidi="ar-SA"/>
              </w:rPr>
            </w:pPr>
            <w:r w:rsidRPr="00301AA3">
              <w:rPr>
                <w:lang w:val="en-CA" w:eastAsia="en-CA" w:bidi="ar-SA"/>
              </w:rPr>
              <w:t>JEFF FRYER</w:t>
            </w:r>
          </w:p>
          <w:p w:rsidR="00301AA3" w:rsidRPr="00301AA3" w:rsidRDefault="00756F7E" w:rsidP="00301AA3">
            <w:pPr>
              <w:pStyle w:val="NoSpacing"/>
              <w:rPr>
                <w:lang w:val="en-CA" w:eastAsia="en-CA" w:bidi="ar-SA"/>
              </w:rPr>
            </w:pPr>
            <w:r w:rsidRPr="00301AA3">
              <w:rPr>
                <w:lang w:val="en-CA" w:eastAsia="en-CA" w:bidi="ar-SA"/>
              </w:rPr>
              <w:t>AMY WARD</w:t>
            </w:r>
          </w:p>
          <w:p w:rsidR="00301AA3" w:rsidRPr="00301AA3" w:rsidRDefault="00756F7E" w:rsidP="00301AA3">
            <w:pPr>
              <w:pStyle w:val="NoSpacing"/>
              <w:rPr>
                <w:lang w:val="en-CA" w:eastAsia="en-CA" w:bidi="ar-SA"/>
              </w:rPr>
            </w:pPr>
            <w:r w:rsidRPr="00301AA3">
              <w:rPr>
                <w:lang w:val="en-CA" w:eastAsia="en-CA" w:bidi="ar-SA"/>
              </w:rPr>
              <w:t>TYLER WHITE</w:t>
            </w:r>
          </w:p>
          <w:p w:rsidR="00301AA3" w:rsidRPr="00301AA3" w:rsidRDefault="00756F7E" w:rsidP="00301AA3">
            <w:pPr>
              <w:pStyle w:val="NoSpacing"/>
              <w:rPr>
                <w:lang w:val="en-CA" w:eastAsia="en-CA" w:bidi="ar-SA"/>
              </w:rPr>
            </w:pPr>
            <w:r w:rsidRPr="00301AA3">
              <w:rPr>
                <w:lang w:val="en-CA" w:eastAsia="en-CA" w:bidi="ar-SA"/>
              </w:rPr>
              <w:t>BRYCE BREEN</w:t>
            </w:r>
          </w:p>
          <w:p w:rsidR="00301AA3" w:rsidRPr="00301AA3" w:rsidRDefault="00756F7E" w:rsidP="00301AA3">
            <w:pPr>
              <w:pStyle w:val="NoSpacing"/>
              <w:rPr>
                <w:lang w:val="en-CA" w:eastAsia="en-CA" w:bidi="ar-SA"/>
              </w:rPr>
            </w:pPr>
            <w:r w:rsidRPr="00301AA3">
              <w:rPr>
                <w:lang w:val="en-CA" w:eastAsia="en-CA" w:bidi="ar-SA"/>
              </w:rPr>
              <w:t>VALERIE BROOKSHIRE</w:t>
            </w:r>
          </w:p>
          <w:p w:rsidR="00060450" w:rsidRPr="00C44BDA" w:rsidRDefault="00756F7E" w:rsidP="00301AA3">
            <w:pPr>
              <w:pStyle w:val="NoSpacing"/>
              <w:rPr>
                <w:lang w:val="en-CA" w:eastAsia="en-CA" w:bidi="ar-SA"/>
              </w:rPr>
            </w:pPr>
            <w:r w:rsidRPr="00301AA3">
              <w:rPr>
                <w:lang w:val="en-CA" w:eastAsia="en-CA" w:bidi="ar-SA"/>
              </w:rPr>
              <w:t>PERI RASMUSSEN</w:t>
            </w:r>
          </w:p>
        </w:tc>
        <w:tc>
          <w:tcPr>
            <w:tcW w:w="6673" w:type="dxa"/>
            <w:shd w:val="clear" w:color="auto" w:fill="auto"/>
            <w:tcMar>
              <w:top w:w="60" w:type="dxa"/>
              <w:left w:w="90" w:type="dxa"/>
              <w:bottom w:w="90" w:type="dxa"/>
              <w:right w:w="90" w:type="dxa"/>
            </w:tcMar>
            <w:hideMark/>
          </w:tcPr>
          <w:p w:rsidR="00060450" w:rsidRDefault="00443135" w:rsidP="003B34E2">
            <w:pPr>
              <w:pStyle w:val="NoSpacing"/>
              <w:rPr>
                <w:lang w:val="en-CA" w:eastAsia="en-CA" w:bidi="ar-SA"/>
              </w:rPr>
            </w:pPr>
            <w:r w:rsidRPr="00C44BDA">
              <w:rPr>
                <w:lang w:val="en-CA" w:eastAsia="en-CA" w:bidi="ar-SA"/>
              </w:rPr>
              <w:t>R</w:t>
            </w:r>
            <w:r w:rsidR="003B34E2" w:rsidRPr="00C44BDA">
              <w:rPr>
                <w:lang w:val="en-CA" w:eastAsia="en-CA" w:bidi="ar-SA"/>
              </w:rPr>
              <w:t>ole</w:t>
            </w:r>
          </w:p>
          <w:p w:rsidR="006C411D" w:rsidRDefault="006C411D" w:rsidP="00301AA3">
            <w:pPr>
              <w:pStyle w:val="NoSpacing"/>
              <w:rPr>
                <w:lang w:val="en-CA" w:eastAsia="en-CA" w:bidi="ar-SA"/>
              </w:rPr>
            </w:pPr>
            <w:r>
              <w:rPr>
                <w:lang w:val="en-CA" w:eastAsia="en-CA" w:bidi="ar-SA"/>
              </w:rPr>
              <w:t>Bruce</w:t>
            </w:r>
          </w:p>
          <w:p w:rsidR="006C411D" w:rsidRDefault="006C411D" w:rsidP="00301AA3">
            <w:pPr>
              <w:pStyle w:val="NoSpacing"/>
              <w:rPr>
                <w:lang w:val="en-CA" w:eastAsia="en-CA" w:bidi="ar-SA"/>
              </w:rPr>
            </w:pPr>
            <w:r>
              <w:rPr>
                <w:lang w:val="en-CA" w:eastAsia="en-CA" w:bidi="ar-SA"/>
              </w:rPr>
              <w:t>Courtney</w:t>
            </w:r>
          </w:p>
          <w:p w:rsidR="006C411D" w:rsidRDefault="006C411D" w:rsidP="00301AA3">
            <w:pPr>
              <w:pStyle w:val="NoSpacing"/>
              <w:rPr>
                <w:lang w:val="en-CA" w:eastAsia="en-CA" w:bidi="ar-SA"/>
              </w:rPr>
            </w:pPr>
            <w:r>
              <w:rPr>
                <w:lang w:val="en-CA" w:eastAsia="en-CA" w:bidi="ar-SA"/>
              </w:rPr>
              <w:t>Erica</w:t>
            </w:r>
          </w:p>
          <w:p w:rsidR="006C411D" w:rsidRDefault="006C411D" w:rsidP="00301AA3">
            <w:pPr>
              <w:pStyle w:val="NoSpacing"/>
              <w:rPr>
                <w:lang w:val="en-CA" w:eastAsia="en-CA" w:bidi="ar-SA"/>
              </w:rPr>
            </w:pPr>
            <w:r>
              <w:rPr>
                <w:lang w:val="en-CA" w:eastAsia="en-CA" w:bidi="ar-SA"/>
              </w:rPr>
              <w:t>Kat</w:t>
            </w:r>
          </w:p>
          <w:p w:rsidR="00756F7E" w:rsidRDefault="00756F7E" w:rsidP="00301AA3">
            <w:pPr>
              <w:pStyle w:val="NoSpacing"/>
              <w:rPr>
                <w:lang w:val="en-CA" w:eastAsia="en-CA" w:bidi="ar-SA"/>
              </w:rPr>
            </w:pPr>
            <w:r>
              <w:rPr>
                <w:lang w:val="en-CA" w:eastAsia="en-CA" w:bidi="ar-SA"/>
              </w:rPr>
              <w:t>Ryan</w:t>
            </w:r>
          </w:p>
          <w:p w:rsidR="00756F7E" w:rsidRDefault="00756F7E" w:rsidP="00301AA3">
            <w:pPr>
              <w:pStyle w:val="NoSpacing"/>
              <w:rPr>
                <w:lang w:val="en-CA" w:eastAsia="en-CA" w:bidi="ar-SA"/>
              </w:rPr>
            </w:pPr>
            <w:r>
              <w:rPr>
                <w:lang w:val="en-CA" w:eastAsia="en-CA" w:bidi="ar-SA"/>
              </w:rPr>
              <w:t>Peter</w:t>
            </w:r>
          </w:p>
          <w:p w:rsidR="00756F7E" w:rsidRDefault="00756F7E" w:rsidP="00301AA3">
            <w:pPr>
              <w:pStyle w:val="NoSpacing"/>
              <w:rPr>
                <w:lang w:val="en-CA" w:eastAsia="en-CA" w:bidi="ar-SA"/>
              </w:rPr>
            </w:pPr>
            <w:r>
              <w:rPr>
                <w:lang w:val="en-CA" w:eastAsia="en-CA" w:bidi="ar-SA"/>
              </w:rPr>
              <w:t>Branden</w:t>
            </w:r>
          </w:p>
          <w:p w:rsidR="00301AA3" w:rsidRPr="00301AA3" w:rsidRDefault="00301AA3" w:rsidP="00301AA3">
            <w:pPr>
              <w:pStyle w:val="NoSpacing"/>
              <w:rPr>
                <w:lang w:val="en-CA" w:eastAsia="en-CA" w:bidi="ar-SA"/>
              </w:rPr>
            </w:pPr>
            <w:r w:rsidRPr="00301AA3">
              <w:rPr>
                <w:lang w:val="en-CA" w:eastAsia="en-CA" w:bidi="ar-SA"/>
              </w:rPr>
              <w:t xml:space="preserve">Harbor Master </w:t>
            </w:r>
          </w:p>
          <w:p w:rsidR="00301AA3" w:rsidRPr="00301AA3" w:rsidRDefault="00301AA3" w:rsidP="00301AA3">
            <w:pPr>
              <w:pStyle w:val="NoSpacing"/>
              <w:rPr>
                <w:lang w:val="en-CA" w:eastAsia="en-CA" w:bidi="ar-SA"/>
              </w:rPr>
            </w:pPr>
            <w:r w:rsidRPr="00301AA3">
              <w:rPr>
                <w:lang w:val="en-CA" w:eastAsia="en-CA" w:bidi="ar-SA"/>
              </w:rPr>
              <w:t xml:space="preserve">Detective </w:t>
            </w:r>
          </w:p>
          <w:p w:rsidR="00301AA3" w:rsidRPr="00301AA3" w:rsidRDefault="00301AA3" w:rsidP="00301AA3">
            <w:pPr>
              <w:pStyle w:val="NoSpacing"/>
              <w:rPr>
                <w:lang w:val="en-CA" w:eastAsia="en-CA" w:bidi="ar-SA"/>
              </w:rPr>
            </w:pPr>
            <w:r w:rsidRPr="00301AA3">
              <w:rPr>
                <w:lang w:val="en-CA" w:eastAsia="en-CA" w:bidi="ar-SA"/>
              </w:rPr>
              <w:t xml:space="preserve">Jasmine </w:t>
            </w:r>
          </w:p>
          <w:p w:rsidR="00301AA3" w:rsidRPr="00301AA3" w:rsidRDefault="00301AA3" w:rsidP="00301AA3">
            <w:pPr>
              <w:pStyle w:val="NoSpacing"/>
              <w:rPr>
                <w:lang w:val="en-CA" w:eastAsia="en-CA" w:bidi="ar-SA"/>
              </w:rPr>
            </w:pPr>
            <w:r w:rsidRPr="00301AA3">
              <w:rPr>
                <w:lang w:val="en-CA" w:eastAsia="en-CA" w:bidi="ar-SA"/>
              </w:rPr>
              <w:t xml:space="preserve">Travis </w:t>
            </w:r>
          </w:p>
          <w:p w:rsidR="00301AA3" w:rsidRPr="00301AA3" w:rsidRDefault="00301AA3" w:rsidP="00301AA3">
            <w:pPr>
              <w:pStyle w:val="NoSpacing"/>
              <w:rPr>
                <w:lang w:val="en-CA" w:eastAsia="en-CA" w:bidi="ar-SA"/>
              </w:rPr>
            </w:pPr>
            <w:r w:rsidRPr="00301AA3">
              <w:rPr>
                <w:lang w:val="en-CA" w:eastAsia="en-CA" w:bidi="ar-SA"/>
              </w:rPr>
              <w:t xml:space="preserve">Drama Teacher </w:t>
            </w:r>
          </w:p>
          <w:p w:rsidR="00301AA3" w:rsidRPr="00301AA3" w:rsidRDefault="00301AA3" w:rsidP="00301AA3">
            <w:pPr>
              <w:pStyle w:val="NoSpacing"/>
              <w:rPr>
                <w:lang w:val="en-CA" w:eastAsia="en-CA" w:bidi="ar-SA"/>
              </w:rPr>
            </w:pPr>
            <w:r w:rsidRPr="00301AA3">
              <w:rPr>
                <w:lang w:val="en-CA" w:eastAsia="en-CA" w:bidi="ar-SA"/>
              </w:rPr>
              <w:t xml:space="preserve">Officer </w:t>
            </w:r>
          </w:p>
          <w:p w:rsidR="00443135" w:rsidRPr="00C44BDA" w:rsidRDefault="00301AA3" w:rsidP="00301AA3">
            <w:pPr>
              <w:pStyle w:val="NoSpacing"/>
              <w:rPr>
                <w:lang w:val="en-CA" w:eastAsia="en-CA" w:bidi="ar-SA"/>
              </w:rPr>
            </w:pPr>
            <w:r w:rsidRPr="00301AA3">
              <w:rPr>
                <w:lang w:val="en-CA" w:eastAsia="en-CA" w:bidi="ar-SA"/>
              </w:rPr>
              <w:t>Lily Kane</w:t>
            </w:r>
          </w:p>
        </w:tc>
      </w:tr>
    </w:tbl>
    <w:p w:rsidR="00301AA3" w:rsidRPr="00301AA3" w:rsidRDefault="00301AA3" w:rsidP="00756F7E">
      <w:pPr>
        <w:pStyle w:val="Heading3"/>
      </w:pPr>
      <w:r w:rsidRPr="00301AA3">
        <w:t>Casting by</w:t>
      </w:r>
    </w:p>
    <w:p w:rsidR="00301AA3" w:rsidRPr="00301AA3" w:rsidRDefault="00301AA3" w:rsidP="00756F7E">
      <w:r w:rsidRPr="00301AA3">
        <w:t>LIZ LEWIS, CSA</w:t>
      </w:r>
      <w:r w:rsidR="00756F7E">
        <w:br/>
      </w:r>
      <w:r w:rsidRPr="00301AA3">
        <w:t>ANGELA MICKEY, CSA</w:t>
      </w:r>
      <w:r w:rsidR="00756F7E">
        <w:br/>
      </w:r>
      <w:r w:rsidRPr="00301AA3">
        <w:t>LIZ LEWIS CASTING PARTNERS, CSA</w:t>
      </w:r>
    </w:p>
    <w:p w:rsidR="00301AA3" w:rsidRPr="00301AA3" w:rsidRDefault="00301AA3" w:rsidP="00756F7E">
      <w:pPr>
        <w:pStyle w:val="Heading3"/>
      </w:pPr>
      <w:r w:rsidRPr="00301AA3">
        <w:t xml:space="preserve">Original Music and Score by </w:t>
      </w:r>
    </w:p>
    <w:p w:rsidR="00301AA3" w:rsidRPr="00301AA3" w:rsidRDefault="00301AA3" w:rsidP="00756F7E">
      <w:r w:rsidRPr="00301AA3">
        <w:t>RYAN GARRISON</w:t>
      </w:r>
    </w:p>
    <w:p w:rsidR="00301AA3" w:rsidRPr="00301AA3" w:rsidRDefault="00301AA3" w:rsidP="00756F7E">
      <w:pPr>
        <w:pStyle w:val="Heading3"/>
      </w:pPr>
      <w:r w:rsidRPr="00301AA3">
        <w:t>Edited by</w:t>
      </w:r>
    </w:p>
    <w:p w:rsidR="00301AA3" w:rsidRPr="00301AA3" w:rsidRDefault="00301AA3" w:rsidP="00756F7E">
      <w:r w:rsidRPr="00301AA3">
        <w:t>BRYAN CAPRI</w:t>
      </w:r>
    </w:p>
    <w:p w:rsidR="00301AA3" w:rsidRPr="00301AA3" w:rsidRDefault="00301AA3" w:rsidP="00756F7E">
      <w:pPr>
        <w:pStyle w:val="Heading3"/>
      </w:pPr>
      <w:r w:rsidRPr="00301AA3">
        <w:lastRenderedPageBreak/>
        <w:t>Costume Designer</w:t>
      </w:r>
    </w:p>
    <w:p w:rsidR="00301AA3" w:rsidRPr="00301AA3" w:rsidRDefault="00301AA3" w:rsidP="00756F7E">
      <w:r w:rsidRPr="00301AA3">
        <w:t>TAMMY GIBBENS</w:t>
      </w:r>
    </w:p>
    <w:p w:rsidR="00301AA3" w:rsidRPr="00301AA3" w:rsidRDefault="00301AA3" w:rsidP="00756F7E">
      <w:pPr>
        <w:pStyle w:val="Heading3"/>
      </w:pPr>
      <w:r w:rsidRPr="00301AA3">
        <w:t>Production Designer</w:t>
      </w:r>
    </w:p>
    <w:p w:rsidR="00301AA3" w:rsidRPr="00301AA3" w:rsidRDefault="00301AA3" w:rsidP="00756F7E">
      <w:r w:rsidRPr="00301AA3">
        <w:t>SHANE MEADOR</w:t>
      </w:r>
    </w:p>
    <w:p w:rsidR="00301AA3" w:rsidRPr="00301AA3" w:rsidRDefault="00301AA3" w:rsidP="00756F7E">
      <w:pPr>
        <w:pStyle w:val="Heading3"/>
      </w:pPr>
      <w:r w:rsidRPr="00301AA3">
        <w:t>Director of Photography</w:t>
      </w:r>
    </w:p>
    <w:p w:rsidR="00301AA3" w:rsidRPr="00301AA3" w:rsidRDefault="00301AA3" w:rsidP="00756F7E">
      <w:r w:rsidRPr="00301AA3">
        <w:t>ALEXANDER YELLEN</w:t>
      </w:r>
    </w:p>
    <w:p w:rsidR="00301AA3" w:rsidRPr="00301AA3" w:rsidRDefault="00301AA3" w:rsidP="00756F7E">
      <w:pPr>
        <w:pStyle w:val="Heading3"/>
      </w:pPr>
      <w:r w:rsidRPr="00301AA3">
        <w:t>Line Producer</w:t>
      </w:r>
    </w:p>
    <w:p w:rsidR="00301AA3" w:rsidRPr="00301AA3" w:rsidRDefault="00301AA3" w:rsidP="00756F7E">
      <w:r w:rsidRPr="00301AA3">
        <w:t>GREG WHITE</w:t>
      </w:r>
    </w:p>
    <w:p w:rsidR="00301AA3" w:rsidRPr="00301AA3" w:rsidRDefault="00301AA3" w:rsidP="00756F7E">
      <w:pPr>
        <w:pStyle w:val="Heading3"/>
      </w:pPr>
      <w:r w:rsidRPr="00301AA3">
        <w:t>Written by</w:t>
      </w:r>
    </w:p>
    <w:p w:rsidR="00301AA3" w:rsidRPr="00301AA3" w:rsidRDefault="00301AA3" w:rsidP="00756F7E">
      <w:r w:rsidRPr="00301AA3">
        <w:t>JOHN DOOLAN</w:t>
      </w:r>
    </w:p>
    <w:p w:rsidR="00301AA3" w:rsidRPr="00301AA3" w:rsidRDefault="00301AA3" w:rsidP="00756F7E">
      <w:pPr>
        <w:pStyle w:val="Heading3"/>
      </w:pPr>
      <w:r w:rsidRPr="00301AA3">
        <w:t>Directed by</w:t>
      </w:r>
    </w:p>
    <w:p w:rsidR="00301AA3" w:rsidRPr="00301AA3" w:rsidRDefault="00301AA3" w:rsidP="00756F7E">
      <w:r w:rsidRPr="00301AA3">
        <w:t>COLIN THEYS</w:t>
      </w:r>
    </w:p>
    <w:p w:rsidR="0094244B" w:rsidRDefault="0094244B" w:rsidP="0094244B">
      <w:pPr>
        <w:pStyle w:val="Heading3"/>
      </w:pPr>
      <w:r>
        <w:t>Full Crew</w:t>
      </w:r>
    </w:p>
    <w:tbl>
      <w:tblPr>
        <w:tblW w:w="0" w:type="auto"/>
        <w:tblCellMar>
          <w:left w:w="115" w:type="dxa"/>
          <w:right w:w="115" w:type="dxa"/>
        </w:tblCellMar>
        <w:tblLook w:val="0600"/>
      </w:tblPr>
      <w:tblGrid>
        <w:gridCol w:w="4310"/>
        <w:gridCol w:w="3375"/>
      </w:tblGrid>
      <w:tr w:rsidR="00BB6E93" w:rsidRPr="00214B16" w:rsidTr="006215A8">
        <w:trPr>
          <w:trHeight w:hRule="exact" w:val="346"/>
        </w:trPr>
        <w:tc>
          <w:tcPr>
            <w:tcW w:w="0" w:type="auto"/>
            <w:shd w:val="clear" w:color="auto" w:fill="auto"/>
            <w:tcMar>
              <w:top w:w="100" w:type="dxa"/>
              <w:left w:w="100" w:type="dxa"/>
              <w:bottom w:w="100" w:type="dxa"/>
              <w:right w:w="100" w:type="dxa"/>
            </w:tcMar>
            <w:vAlign w:val="center"/>
          </w:tcPr>
          <w:p w:rsidR="00BB6E93" w:rsidRPr="00214B16" w:rsidRDefault="00BB6E93" w:rsidP="00EC3206">
            <w:pPr>
              <w:spacing w:after="0" w:line="240" w:lineRule="auto"/>
            </w:pPr>
            <w:r w:rsidRPr="00214B16">
              <w:t>GABRIEL GALVEZ</w:t>
            </w:r>
          </w:p>
        </w:tc>
        <w:tc>
          <w:tcPr>
            <w:tcW w:w="0" w:type="auto"/>
            <w:vAlign w:val="center"/>
          </w:tcPr>
          <w:p w:rsidR="00BB6E93" w:rsidRPr="00214B16" w:rsidRDefault="00BB6E93" w:rsidP="00EC3206">
            <w:pPr>
              <w:spacing w:after="0" w:line="240" w:lineRule="auto"/>
            </w:pPr>
            <w:r w:rsidRPr="00214B16">
              <w:t>1st. Assistant Director</w:t>
            </w:r>
          </w:p>
        </w:tc>
      </w:tr>
      <w:tr w:rsidR="00BB6E93" w:rsidRPr="00214B16" w:rsidTr="006215A8">
        <w:trPr>
          <w:trHeight w:hRule="exact" w:val="346"/>
        </w:trPr>
        <w:tc>
          <w:tcPr>
            <w:tcW w:w="0" w:type="auto"/>
            <w:shd w:val="clear" w:color="auto" w:fill="auto"/>
            <w:tcMar>
              <w:top w:w="100" w:type="dxa"/>
              <w:left w:w="100" w:type="dxa"/>
              <w:bottom w:w="100" w:type="dxa"/>
              <w:right w:w="100" w:type="dxa"/>
            </w:tcMar>
            <w:vAlign w:val="center"/>
          </w:tcPr>
          <w:p w:rsidR="00BB6E93" w:rsidRPr="00214B16" w:rsidRDefault="00BB6E93" w:rsidP="00EC3206">
            <w:pPr>
              <w:spacing w:after="0" w:line="240" w:lineRule="auto"/>
            </w:pPr>
            <w:r w:rsidRPr="00214B16">
              <w:t>JOE NARODE</w:t>
            </w:r>
          </w:p>
        </w:tc>
        <w:tc>
          <w:tcPr>
            <w:tcW w:w="0" w:type="auto"/>
            <w:vAlign w:val="center"/>
          </w:tcPr>
          <w:p w:rsidR="00BB6E93" w:rsidRPr="00214B16" w:rsidRDefault="00BB6E93" w:rsidP="00EC3206">
            <w:pPr>
              <w:spacing w:after="0" w:line="240" w:lineRule="auto"/>
            </w:pPr>
            <w:r w:rsidRPr="00214B16">
              <w:t>2nd. Assistant Director</w:t>
            </w:r>
          </w:p>
        </w:tc>
      </w:tr>
      <w:tr w:rsidR="00BB6E93" w:rsidRPr="00214B16" w:rsidTr="006215A8">
        <w:trPr>
          <w:trHeight w:hRule="exact" w:val="346"/>
        </w:trPr>
        <w:tc>
          <w:tcPr>
            <w:tcW w:w="0" w:type="auto"/>
            <w:shd w:val="clear" w:color="auto" w:fill="auto"/>
            <w:tcMar>
              <w:top w:w="100" w:type="dxa"/>
              <w:left w:w="100" w:type="dxa"/>
              <w:bottom w:w="100" w:type="dxa"/>
              <w:right w:w="100" w:type="dxa"/>
            </w:tcMar>
            <w:vAlign w:val="center"/>
          </w:tcPr>
          <w:p w:rsidR="00BB6E93" w:rsidRPr="00214B16" w:rsidRDefault="00BB6E93" w:rsidP="00EC3206">
            <w:pPr>
              <w:spacing w:after="0" w:line="240" w:lineRule="auto"/>
            </w:pPr>
            <w:r w:rsidRPr="00214B16">
              <w:t>BRIEN SLATE</w:t>
            </w:r>
          </w:p>
        </w:tc>
        <w:tc>
          <w:tcPr>
            <w:tcW w:w="0" w:type="auto"/>
            <w:vAlign w:val="center"/>
          </w:tcPr>
          <w:p w:rsidR="00BB6E93" w:rsidRPr="00214B16" w:rsidRDefault="00BB6E93" w:rsidP="00EC3206">
            <w:pPr>
              <w:spacing w:after="0" w:line="240" w:lineRule="auto"/>
            </w:pPr>
            <w:r w:rsidRPr="00214B16">
              <w:t>2nd. 2nd. Assistant Director</w:t>
            </w:r>
          </w:p>
        </w:tc>
      </w:tr>
      <w:tr w:rsidR="00BB6E93" w:rsidRPr="00214B16" w:rsidTr="006215A8">
        <w:trPr>
          <w:trHeight w:hRule="exact" w:val="346"/>
        </w:trPr>
        <w:tc>
          <w:tcPr>
            <w:tcW w:w="0" w:type="auto"/>
            <w:shd w:val="clear" w:color="auto" w:fill="auto"/>
            <w:tcMar>
              <w:top w:w="100" w:type="dxa"/>
              <w:left w:w="100" w:type="dxa"/>
              <w:bottom w:w="100" w:type="dxa"/>
              <w:right w:w="100" w:type="dxa"/>
            </w:tcMar>
            <w:vAlign w:val="center"/>
          </w:tcPr>
          <w:p w:rsidR="00BB6E93" w:rsidRPr="00214B16" w:rsidRDefault="00BB6E93" w:rsidP="00EC3206">
            <w:pPr>
              <w:spacing w:after="0" w:line="240" w:lineRule="auto"/>
            </w:pPr>
            <w:r w:rsidRPr="00214B16">
              <w:t>VICTORIA HERSEY</w:t>
            </w:r>
          </w:p>
        </w:tc>
        <w:tc>
          <w:tcPr>
            <w:tcW w:w="0" w:type="auto"/>
            <w:vAlign w:val="center"/>
          </w:tcPr>
          <w:p w:rsidR="00BB6E93" w:rsidRPr="00214B16" w:rsidRDefault="00BB6E93" w:rsidP="00EC3206">
            <w:pPr>
              <w:spacing w:after="0" w:line="240" w:lineRule="auto"/>
            </w:pPr>
            <w:r w:rsidRPr="00214B16">
              <w:t>Production Coordinator</w:t>
            </w:r>
          </w:p>
        </w:tc>
      </w:tr>
      <w:tr w:rsidR="00BB6E93" w:rsidRPr="00214B16" w:rsidTr="006215A8">
        <w:trPr>
          <w:trHeight w:hRule="exact" w:val="346"/>
        </w:trPr>
        <w:tc>
          <w:tcPr>
            <w:tcW w:w="0" w:type="auto"/>
            <w:shd w:val="clear" w:color="auto" w:fill="auto"/>
            <w:tcMar>
              <w:top w:w="100" w:type="dxa"/>
              <w:left w:w="100" w:type="dxa"/>
              <w:bottom w:w="100" w:type="dxa"/>
              <w:right w:w="100" w:type="dxa"/>
            </w:tcMar>
            <w:vAlign w:val="center"/>
          </w:tcPr>
          <w:p w:rsidR="00BB6E93" w:rsidRPr="00214B16" w:rsidRDefault="00BB6E93" w:rsidP="00EC3206">
            <w:pPr>
              <w:spacing w:after="0" w:line="240" w:lineRule="auto"/>
            </w:pPr>
            <w:r w:rsidRPr="00214B16">
              <w:t>SPENCER SWINDON</w:t>
            </w:r>
          </w:p>
        </w:tc>
        <w:tc>
          <w:tcPr>
            <w:tcW w:w="0" w:type="auto"/>
            <w:vAlign w:val="center"/>
          </w:tcPr>
          <w:p w:rsidR="00BB6E93" w:rsidRPr="00214B16" w:rsidRDefault="00BB6E93" w:rsidP="00EC3206">
            <w:pPr>
              <w:spacing w:after="0" w:line="240" w:lineRule="auto"/>
            </w:pPr>
            <w:r w:rsidRPr="00214B16">
              <w:t>1st. Team Production Assistant</w:t>
            </w:r>
          </w:p>
        </w:tc>
      </w:tr>
      <w:tr w:rsidR="00BB6E93" w:rsidRPr="00214B16" w:rsidTr="006215A8">
        <w:trPr>
          <w:trHeight w:hRule="exact" w:val="346"/>
        </w:trPr>
        <w:tc>
          <w:tcPr>
            <w:tcW w:w="0" w:type="auto"/>
            <w:shd w:val="clear" w:color="auto" w:fill="auto"/>
            <w:tcMar>
              <w:top w:w="100" w:type="dxa"/>
              <w:left w:w="100" w:type="dxa"/>
              <w:bottom w:w="100" w:type="dxa"/>
              <w:right w:w="100" w:type="dxa"/>
            </w:tcMar>
            <w:vAlign w:val="center"/>
          </w:tcPr>
          <w:p w:rsidR="00BB6E93" w:rsidRPr="00214B16" w:rsidRDefault="00BB6E93" w:rsidP="00EC3206">
            <w:pPr>
              <w:spacing w:after="0" w:line="240" w:lineRule="auto"/>
            </w:pPr>
            <w:r w:rsidRPr="00214B16">
              <w:t>JEREMY PEISNER</w:t>
            </w:r>
          </w:p>
        </w:tc>
        <w:tc>
          <w:tcPr>
            <w:tcW w:w="0" w:type="auto"/>
            <w:vAlign w:val="center"/>
          </w:tcPr>
          <w:p w:rsidR="00BB6E93" w:rsidRPr="00214B16" w:rsidRDefault="00BB6E93" w:rsidP="00EC3206">
            <w:pPr>
              <w:spacing w:after="0" w:line="240" w:lineRule="auto"/>
            </w:pPr>
            <w:r w:rsidRPr="00214B16">
              <w:t>Production Assistants</w:t>
            </w:r>
          </w:p>
        </w:tc>
      </w:tr>
      <w:tr w:rsidR="00BB6E93" w:rsidRPr="00214B16" w:rsidTr="006215A8">
        <w:trPr>
          <w:trHeight w:hRule="exact" w:val="346"/>
        </w:trPr>
        <w:tc>
          <w:tcPr>
            <w:tcW w:w="0" w:type="auto"/>
            <w:shd w:val="clear" w:color="auto" w:fill="auto"/>
            <w:tcMar>
              <w:top w:w="100" w:type="dxa"/>
              <w:left w:w="100" w:type="dxa"/>
              <w:bottom w:w="100" w:type="dxa"/>
              <w:right w:w="100" w:type="dxa"/>
            </w:tcMar>
            <w:vAlign w:val="center"/>
          </w:tcPr>
          <w:p w:rsidR="00BB6E93" w:rsidRPr="00214B16" w:rsidRDefault="00BB6E93" w:rsidP="00EC3206">
            <w:pPr>
              <w:spacing w:after="0" w:line="240" w:lineRule="auto"/>
            </w:pPr>
            <w:r w:rsidRPr="00214B16">
              <w:t>JON SHAW</w:t>
            </w:r>
          </w:p>
        </w:tc>
        <w:tc>
          <w:tcPr>
            <w:tcW w:w="0" w:type="auto"/>
            <w:vAlign w:val="center"/>
          </w:tcPr>
          <w:p w:rsidR="00BB6E93" w:rsidRPr="00214B16" w:rsidRDefault="00BB6E93" w:rsidP="00EC3206">
            <w:pPr>
              <w:spacing w:after="0" w:line="240" w:lineRule="auto"/>
            </w:pPr>
          </w:p>
        </w:tc>
      </w:tr>
      <w:tr w:rsidR="00BB6E93" w:rsidRPr="00214B16" w:rsidTr="006215A8">
        <w:trPr>
          <w:trHeight w:hRule="exact" w:val="346"/>
        </w:trPr>
        <w:tc>
          <w:tcPr>
            <w:tcW w:w="0" w:type="auto"/>
            <w:shd w:val="clear" w:color="auto" w:fill="auto"/>
            <w:tcMar>
              <w:top w:w="100" w:type="dxa"/>
              <w:left w:w="100" w:type="dxa"/>
              <w:bottom w:w="100" w:type="dxa"/>
              <w:right w:w="100" w:type="dxa"/>
            </w:tcMar>
            <w:vAlign w:val="center"/>
          </w:tcPr>
          <w:p w:rsidR="00BB6E93" w:rsidRPr="00214B16" w:rsidRDefault="00BB6E93" w:rsidP="00EC3206">
            <w:pPr>
              <w:spacing w:after="0" w:line="240" w:lineRule="auto"/>
            </w:pPr>
            <w:r w:rsidRPr="00214B16">
              <w:t>MASON RICE</w:t>
            </w:r>
          </w:p>
        </w:tc>
        <w:tc>
          <w:tcPr>
            <w:tcW w:w="0" w:type="auto"/>
            <w:vAlign w:val="center"/>
          </w:tcPr>
          <w:p w:rsidR="00BB6E93" w:rsidRPr="00214B16" w:rsidRDefault="00BB6E93" w:rsidP="00EC3206">
            <w:pPr>
              <w:spacing w:after="0" w:line="240" w:lineRule="auto"/>
            </w:pPr>
          </w:p>
        </w:tc>
      </w:tr>
      <w:tr w:rsidR="00BB6E93" w:rsidRPr="00214B16" w:rsidTr="006215A8">
        <w:trPr>
          <w:trHeight w:hRule="exact" w:val="346"/>
        </w:trPr>
        <w:tc>
          <w:tcPr>
            <w:tcW w:w="0" w:type="auto"/>
            <w:tcMar>
              <w:top w:w="100" w:type="dxa"/>
              <w:left w:w="100" w:type="dxa"/>
              <w:bottom w:w="100" w:type="dxa"/>
              <w:right w:w="100" w:type="dxa"/>
            </w:tcMar>
            <w:vAlign w:val="center"/>
          </w:tcPr>
          <w:p w:rsidR="00BB6E93" w:rsidRPr="00214B16" w:rsidRDefault="00BB6E93" w:rsidP="00EC3206">
            <w:pPr>
              <w:spacing w:after="0" w:line="240" w:lineRule="auto"/>
            </w:pPr>
            <w:r w:rsidRPr="00214B16">
              <w:t>SAM GOVE</w:t>
            </w:r>
          </w:p>
        </w:tc>
        <w:tc>
          <w:tcPr>
            <w:tcW w:w="0" w:type="auto"/>
            <w:vAlign w:val="center"/>
          </w:tcPr>
          <w:p w:rsidR="00BB6E93" w:rsidRPr="00214B16" w:rsidRDefault="00BB6E93" w:rsidP="00EC3206">
            <w:pPr>
              <w:spacing w:after="0" w:line="240" w:lineRule="auto"/>
            </w:pPr>
            <w:r w:rsidRPr="00214B16">
              <w:t>1st. AC</w:t>
            </w:r>
          </w:p>
        </w:tc>
      </w:tr>
      <w:tr w:rsidR="00BB6E93" w:rsidRPr="00214B16" w:rsidTr="006215A8">
        <w:trPr>
          <w:trHeight w:hRule="exact" w:val="346"/>
        </w:trPr>
        <w:tc>
          <w:tcPr>
            <w:tcW w:w="0" w:type="auto"/>
            <w:tcMar>
              <w:top w:w="100" w:type="dxa"/>
              <w:left w:w="100" w:type="dxa"/>
              <w:bottom w:w="100" w:type="dxa"/>
              <w:right w:w="100" w:type="dxa"/>
            </w:tcMar>
            <w:vAlign w:val="center"/>
          </w:tcPr>
          <w:p w:rsidR="00BB6E93" w:rsidRPr="00214B16" w:rsidRDefault="00BB6E93" w:rsidP="00EC3206">
            <w:pPr>
              <w:spacing w:after="0" w:line="240" w:lineRule="auto"/>
            </w:pPr>
            <w:r w:rsidRPr="00214B16">
              <w:t>MATT SULLIVAN</w:t>
            </w:r>
          </w:p>
        </w:tc>
        <w:tc>
          <w:tcPr>
            <w:tcW w:w="0" w:type="auto"/>
            <w:vAlign w:val="center"/>
          </w:tcPr>
          <w:p w:rsidR="00BB6E93" w:rsidRPr="00214B16" w:rsidRDefault="00BB6E93" w:rsidP="00EC3206">
            <w:pPr>
              <w:spacing w:after="0" w:line="240" w:lineRule="auto"/>
            </w:pPr>
            <w:r w:rsidRPr="00214B16">
              <w:t>2nd. AC</w:t>
            </w:r>
          </w:p>
        </w:tc>
      </w:tr>
      <w:tr w:rsidR="00BB6E93" w:rsidRPr="00214B16" w:rsidTr="006215A8">
        <w:trPr>
          <w:trHeight w:hRule="exact" w:val="346"/>
        </w:trPr>
        <w:tc>
          <w:tcPr>
            <w:tcW w:w="0" w:type="auto"/>
            <w:tcMar>
              <w:top w:w="100" w:type="dxa"/>
              <w:left w:w="100" w:type="dxa"/>
              <w:bottom w:w="100" w:type="dxa"/>
              <w:right w:w="100" w:type="dxa"/>
            </w:tcMar>
            <w:vAlign w:val="center"/>
          </w:tcPr>
          <w:p w:rsidR="00BB6E93" w:rsidRPr="00214B16" w:rsidRDefault="00BB6E93" w:rsidP="00EC3206">
            <w:pPr>
              <w:spacing w:after="0" w:line="240" w:lineRule="auto"/>
            </w:pPr>
            <w:r w:rsidRPr="00214B16">
              <w:t>PAUL STENKO</w:t>
            </w:r>
          </w:p>
        </w:tc>
        <w:tc>
          <w:tcPr>
            <w:tcW w:w="0" w:type="auto"/>
            <w:vAlign w:val="center"/>
          </w:tcPr>
          <w:p w:rsidR="00BB6E93" w:rsidRPr="00214B16" w:rsidRDefault="00BB6E93" w:rsidP="00EC3206">
            <w:pPr>
              <w:spacing w:after="0" w:line="240" w:lineRule="auto"/>
            </w:pPr>
            <w:r w:rsidRPr="00214B16">
              <w:t>DIT</w:t>
            </w:r>
          </w:p>
        </w:tc>
      </w:tr>
      <w:tr w:rsidR="00BB6E93" w:rsidRPr="00214B16" w:rsidTr="006215A8">
        <w:trPr>
          <w:trHeight w:hRule="exact" w:val="346"/>
        </w:trPr>
        <w:tc>
          <w:tcPr>
            <w:tcW w:w="0" w:type="auto"/>
            <w:tcMar>
              <w:top w:w="100" w:type="dxa"/>
              <w:left w:w="100" w:type="dxa"/>
              <w:bottom w:w="100" w:type="dxa"/>
              <w:right w:w="100" w:type="dxa"/>
            </w:tcMar>
            <w:vAlign w:val="center"/>
          </w:tcPr>
          <w:p w:rsidR="00BB6E93" w:rsidRPr="00214B16" w:rsidRDefault="00BB6E93" w:rsidP="00EC3206">
            <w:pPr>
              <w:spacing w:after="0" w:line="240" w:lineRule="auto"/>
            </w:pPr>
            <w:r w:rsidRPr="00214B16">
              <w:t>KATE EISEMANN</w:t>
            </w:r>
          </w:p>
        </w:tc>
        <w:tc>
          <w:tcPr>
            <w:tcW w:w="0" w:type="auto"/>
            <w:vAlign w:val="center"/>
          </w:tcPr>
          <w:p w:rsidR="00BB6E93" w:rsidRPr="00214B16" w:rsidRDefault="00BB6E93" w:rsidP="00EC3206">
            <w:pPr>
              <w:spacing w:after="0" w:line="240" w:lineRule="auto"/>
            </w:pPr>
            <w:r w:rsidRPr="00214B16">
              <w:t>Still Photographer</w:t>
            </w:r>
          </w:p>
        </w:tc>
      </w:tr>
      <w:tr w:rsidR="00BB6E93" w:rsidRPr="00214B16" w:rsidTr="006215A8">
        <w:trPr>
          <w:trHeight w:hRule="exact" w:val="346"/>
        </w:trPr>
        <w:tc>
          <w:tcPr>
            <w:tcW w:w="0" w:type="auto"/>
            <w:shd w:val="clear" w:color="auto" w:fill="auto"/>
            <w:tcMar>
              <w:top w:w="100" w:type="dxa"/>
              <w:left w:w="100" w:type="dxa"/>
              <w:bottom w:w="100" w:type="dxa"/>
              <w:right w:w="100" w:type="dxa"/>
            </w:tcMar>
            <w:vAlign w:val="center"/>
          </w:tcPr>
          <w:p w:rsidR="00BB6E93" w:rsidRPr="00214B16" w:rsidRDefault="00BB6E93" w:rsidP="00EC3206">
            <w:pPr>
              <w:spacing w:after="0" w:line="240" w:lineRule="auto"/>
            </w:pPr>
            <w:r w:rsidRPr="00214B16">
              <w:t>HUNTER GARCEAU</w:t>
            </w:r>
          </w:p>
        </w:tc>
        <w:tc>
          <w:tcPr>
            <w:tcW w:w="0" w:type="auto"/>
            <w:vAlign w:val="center"/>
          </w:tcPr>
          <w:p w:rsidR="00BB6E93" w:rsidRPr="00214B16" w:rsidRDefault="00BB6E93" w:rsidP="00EC3206">
            <w:pPr>
              <w:spacing w:after="0" w:line="240" w:lineRule="auto"/>
            </w:pPr>
            <w:r w:rsidRPr="00214B16">
              <w:t>Photographer Assistant</w:t>
            </w:r>
          </w:p>
        </w:tc>
      </w:tr>
      <w:tr w:rsidR="00496284" w:rsidRPr="00214B16" w:rsidTr="006215A8">
        <w:trPr>
          <w:trHeight w:hRule="exact" w:val="346"/>
        </w:trPr>
        <w:tc>
          <w:tcPr>
            <w:tcW w:w="0" w:type="auto"/>
            <w:vAlign w:val="center"/>
          </w:tcPr>
          <w:p w:rsidR="00496284" w:rsidRPr="00214B16" w:rsidRDefault="00496284" w:rsidP="00EC3206">
            <w:pPr>
              <w:spacing w:after="0" w:line="240" w:lineRule="auto"/>
            </w:pPr>
          </w:p>
        </w:tc>
        <w:tc>
          <w:tcPr>
            <w:tcW w:w="0" w:type="auto"/>
            <w:vAlign w:val="center"/>
          </w:tcPr>
          <w:p w:rsidR="00496284" w:rsidRPr="00214B16" w:rsidRDefault="00496284" w:rsidP="00EC3206">
            <w:pPr>
              <w:spacing w:after="0" w:line="240" w:lineRule="auto"/>
            </w:pPr>
            <w:r w:rsidRPr="00214B16">
              <w:t>Art Director</w:t>
            </w:r>
          </w:p>
        </w:tc>
      </w:tr>
      <w:tr w:rsidR="00496284" w:rsidRPr="00214B16" w:rsidTr="006215A8">
        <w:trPr>
          <w:trHeight w:hRule="exact" w:val="346"/>
        </w:trPr>
        <w:tc>
          <w:tcPr>
            <w:tcW w:w="0" w:type="auto"/>
            <w:vAlign w:val="center"/>
          </w:tcPr>
          <w:p w:rsidR="00496284" w:rsidRPr="00214B16" w:rsidRDefault="00496284" w:rsidP="00EC3206">
            <w:pPr>
              <w:spacing w:after="0" w:line="240" w:lineRule="auto"/>
            </w:pPr>
          </w:p>
        </w:tc>
        <w:tc>
          <w:tcPr>
            <w:tcW w:w="0" w:type="auto"/>
            <w:vAlign w:val="center"/>
          </w:tcPr>
          <w:p w:rsidR="00496284" w:rsidRPr="00214B16" w:rsidRDefault="00496284" w:rsidP="00EC3206">
            <w:pPr>
              <w:spacing w:after="0" w:line="240" w:lineRule="auto"/>
            </w:pPr>
            <w:r w:rsidRPr="00214B16">
              <w:t>Set Decorators</w:t>
            </w:r>
          </w:p>
        </w:tc>
      </w:tr>
      <w:tr w:rsidR="00496284" w:rsidRPr="00214B16" w:rsidTr="006215A8">
        <w:trPr>
          <w:trHeight w:hRule="exact" w:val="346"/>
        </w:trPr>
        <w:tc>
          <w:tcPr>
            <w:tcW w:w="0" w:type="auto"/>
            <w:vAlign w:val="center"/>
          </w:tcPr>
          <w:p w:rsidR="00496284" w:rsidRPr="00214B16" w:rsidRDefault="00496284" w:rsidP="00EC3206">
            <w:pPr>
              <w:spacing w:after="0" w:line="240" w:lineRule="auto"/>
            </w:pPr>
          </w:p>
        </w:tc>
        <w:tc>
          <w:tcPr>
            <w:tcW w:w="0" w:type="auto"/>
            <w:vAlign w:val="center"/>
          </w:tcPr>
          <w:p w:rsidR="00496284" w:rsidRPr="00214B16" w:rsidRDefault="00496284" w:rsidP="00EC3206">
            <w:pPr>
              <w:spacing w:after="0" w:line="240" w:lineRule="auto"/>
            </w:pPr>
            <w:r w:rsidRPr="00214B16">
              <w:t>Prop Master</w:t>
            </w:r>
          </w:p>
        </w:tc>
      </w:tr>
      <w:tr w:rsidR="00BB6E93" w:rsidRPr="00214B16" w:rsidTr="006215A8">
        <w:trPr>
          <w:trHeight w:hRule="exact" w:val="346"/>
        </w:trPr>
        <w:tc>
          <w:tcPr>
            <w:tcW w:w="0" w:type="auto"/>
            <w:tcMar>
              <w:top w:w="100" w:type="dxa"/>
              <w:left w:w="100" w:type="dxa"/>
              <w:bottom w:w="100" w:type="dxa"/>
              <w:right w:w="100" w:type="dxa"/>
            </w:tcMar>
            <w:vAlign w:val="center"/>
          </w:tcPr>
          <w:p w:rsidR="00BB6E93" w:rsidRPr="00214B16" w:rsidRDefault="00BB6E93" w:rsidP="00EC3206">
            <w:pPr>
              <w:spacing w:after="0" w:line="240" w:lineRule="auto"/>
            </w:pPr>
            <w:r w:rsidRPr="00214B16">
              <w:t>SEAN DERMOND</w:t>
            </w:r>
          </w:p>
        </w:tc>
        <w:tc>
          <w:tcPr>
            <w:tcW w:w="0" w:type="auto"/>
            <w:vAlign w:val="center"/>
          </w:tcPr>
          <w:p w:rsidR="00BB6E93" w:rsidRPr="00214B16" w:rsidRDefault="00BB6E93" w:rsidP="00EC3206">
            <w:pPr>
              <w:spacing w:after="0" w:line="240" w:lineRule="auto"/>
            </w:pPr>
            <w:r w:rsidRPr="00214B16">
              <w:t>Assistant Costume Designer</w:t>
            </w:r>
          </w:p>
        </w:tc>
      </w:tr>
      <w:tr w:rsidR="00BB6E93" w:rsidRPr="00214B16" w:rsidTr="006215A8">
        <w:trPr>
          <w:trHeight w:hRule="exact" w:val="346"/>
        </w:trPr>
        <w:tc>
          <w:tcPr>
            <w:tcW w:w="0" w:type="auto"/>
            <w:tcMar>
              <w:top w:w="100" w:type="dxa"/>
              <w:left w:w="100" w:type="dxa"/>
              <w:bottom w:w="100" w:type="dxa"/>
              <w:right w:w="100" w:type="dxa"/>
            </w:tcMar>
            <w:vAlign w:val="center"/>
          </w:tcPr>
          <w:p w:rsidR="00BB6E93" w:rsidRPr="00214B16" w:rsidRDefault="00BB6E93" w:rsidP="00EC3206">
            <w:pPr>
              <w:spacing w:after="0" w:line="240" w:lineRule="auto"/>
            </w:pPr>
            <w:r w:rsidRPr="00214B16">
              <w:t>AVERI RASMUSSEN</w:t>
            </w:r>
          </w:p>
        </w:tc>
        <w:tc>
          <w:tcPr>
            <w:tcW w:w="0" w:type="auto"/>
            <w:vAlign w:val="center"/>
          </w:tcPr>
          <w:p w:rsidR="00BB6E93" w:rsidRPr="00214B16" w:rsidRDefault="00BB6E93" w:rsidP="00EC3206">
            <w:pPr>
              <w:spacing w:after="0" w:line="240" w:lineRule="auto"/>
            </w:pPr>
            <w:r w:rsidRPr="00214B16">
              <w:t>Hair &amp; Make Up Dept Head</w:t>
            </w:r>
          </w:p>
        </w:tc>
      </w:tr>
      <w:tr w:rsidR="00BB6E93" w:rsidRPr="00214B16" w:rsidTr="006215A8">
        <w:trPr>
          <w:trHeight w:hRule="exact" w:val="346"/>
        </w:trPr>
        <w:tc>
          <w:tcPr>
            <w:tcW w:w="0" w:type="auto"/>
            <w:tcMar>
              <w:top w:w="100" w:type="dxa"/>
              <w:left w:w="100" w:type="dxa"/>
              <w:bottom w:w="100" w:type="dxa"/>
              <w:right w:w="100" w:type="dxa"/>
            </w:tcMar>
            <w:vAlign w:val="center"/>
          </w:tcPr>
          <w:p w:rsidR="00BB6E93" w:rsidRPr="00214B16" w:rsidRDefault="00BB6E93" w:rsidP="00EC3206">
            <w:pPr>
              <w:spacing w:after="0" w:line="240" w:lineRule="auto"/>
            </w:pPr>
            <w:r w:rsidRPr="00214B16">
              <w:lastRenderedPageBreak/>
              <w:t>PAIGE LYON</w:t>
            </w:r>
          </w:p>
        </w:tc>
        <w:tc>
          <w:tcPr>
            <w:tcW w:w="0" w:type="auto"/>
            <w:vAlign w:val="center"/>
          </w:tcPr>
          <w:p w:rsidR="00BB6E93" w:rsidRPr="00214B16" w:rsidRDefault="00BB6E93" w:rsidP="00EC3206">
            <w:pPr>
              <w:spacing w:after="0" w:line="240" w:lineRule="auto"/>
            </w:pPr>
            <w:r w:rsidRPr="00214B16">
              <w:t>Additional HMU</w:t>
            </w:r>
          </w:p>
        </w:tc>
      </w:tr>
      <w:tr w:rsidR="00BB6E93" w:rsidRPr="00214B16" w:rsidTr="006215A8">
        <w:trPr>
          <w:trHeight w:hRule="exact" w:val="346"/>
        </w:trPr>
        <w:tc>
          <w:tcPr>
            <w:tcW w:w="0" w:type="auto"/>
            <w:tcMar>
              <w:top w:w="100" w:type="dxa"/>
              <w:left w:w="100" w:type="dxa"/>
              <w:bottom w:w="100" w:type="dxa"/>
              <w:right w:w="100" w:type="dxa"/>
            </w:tcMar>
            <w:vAlign w:val="center"/>
          </w:tcPr>
          <w:p w:rsidR="00BB6E93" w:rsidRPr="00214B16" w:rsidRDefault="00BB6E93" w:rsidP="00EC3206">
            <w:pPr>
              <w:spacing w:after="0" w:line="240" w:lineRule="auto"/>
            </w:pPr>
            <w:r w:rsidRPr="00214B16">
              <w:t>KEN RASMUSSEN</w:t>
            </w:r>
          </w:p>
        </w:tc>
        <w:tc>
          <w:tcPr>
            <w:tcW w:w="0" w:type="auto"/>
            <w:vAlign w:val="center"/>
          </w:tcPr>
          <w:p w:rsidR="00BB6E93" w:rsidRPr="00214B16" w:rsidRDefault="00BB6E93" w:rsidP="00EC3206">
            <w:pPr>
              <w:spacing w:after="0" w:line="240" w:lineRule="auto"/>
            </w:pPr>
            <w:r w:rsidRPr="00214B16">
              <w:t>FX Makeup Assistant</w:t>
            </w:r>
          </w:p>
        </w:tc>
      </w:tr>
      <w:tr w:rsidR="00BB6E93" w:rsidRPr="00214B16" w:rsidTr="006215A8">
        <w:trPr>
          <w:trHeight w:hRule="exact" w:val="346"/>
        </w:trPr>
        <w:tc>
          <w:tcPr>
            <w:tcW w:w="0" w:type="auto"/>
            <w:tcMar>
              <w:top w:w="100" w:type="dxa"/>
              <w:left w:w="100" w:type="dxa"/>
              <w:bottom w:w="100" w:type="dxa"/>
              <w:right w:w="100" w:type="dxa"/>
            </w:tcMar>
            <w:vAlign w:val="center"/>
          </w:tcPr>
          <w:p w:rsidR="00BB6E93" w:rsidRPr="00214B16" w:rsidRDefault="00BB6E93" w:rsidP="00EC3206">
            <w:pPr>
              <w:spacing w:after="0" w:line="240" w:lineRule="auto"/>
            </w:pPr>
            <w:r w:rsidRPr="00214B16">
              <w:t>DAVE HALLAS</w:t>
            </w:r>
          </w:p>
        </w:tc>
        <w:tc>
          <w:tcPr>
            <w:tcW w:w="0" w:type="auto"/>
            <w:vAlign w:val="center"/>
          </w:tcPr>
          <w:p w:rsidR="00BB6E93" w:rsidRPr="00214B16" w:rsidRDefault="00BB6E93" w:rsidP="00EC3206">
            <w:pPr>
              <w:spacing w:after="0" w:line="240" w:lineRule="auto"/>
            </w:pPr>
            <w:r w:rsidRPr="00214B16">
              <w:t>Gaffer</w:t>
            </w:r>
          </w:p>
        </w:tc>
      </w:tr>
      <w:tr w:rsidR="00BB6E93" w:rsidRPr="00214B16" w:rsidTr="006215A8">
        <w:trPr>
          <w:trHeight w:hRule="exact" w:val="346"/>
        </w:trPr>
        <w:tc>
          <w:tcPr>
            <w:tcW w:w="0" w:type="auto"/>
            <w:tcMar>
              <w:top w:w="100" w:type="dxa"/>
              <w:left w:w="100" w:type="dxa"/>
              <w:bottom w:w="100" w:type="dxa"/>
              <w:right w:w="100" w:type="dxa"/>
            </w:tcMar>
            <w:vAlign w:val="center"/>
          </w:tcPr>
          <w:p w:rsidR="00BB6E93" w:rsidRPr="00214B16" w:rsidRDefault="00BB6E93" w:rsidP="00EC3206">
            <w:pPr>
              <w:spacing w:after="0" w:line="240" w:lineRule="auto"/>
            </w:pPr>
            <w:r w:rsidRPr="00214B16">
              <w:t>BRANDON MCGINNIS</w:t>
            </w:r>
          </w:p>
        </w:tc>
        <w:tc>
          <w:tcPr>
            <w:tcW w:w="0" w:type="auto"/>
            <w:vAlign w:val="center"/>
          </w:tcPr>
          <w:p w:rsidR="00BB6E93" w:rsidRPr="00214B16" w:rsidRDefault="00BB6E93" w:rsidP="00EC3206">
            <w:pPr>
              <w:spacing w:after="0" w:line="240" w:lineRule="auto"/>
            </w:pPr>
            <w:r w:rsidRPr="00214B16">
              <w:t>Key Grip</w:t>
            </w:r>
          </w:p>
        </w:tc>
      </w:tr>
      <w:tr w:rsidR="00BB6E93" w:rsidRPr="00214B16" w:rsidTr="006215A8">
        <w:trPr>
          <w:trHeight w:hRule="exact" w:val="346"/>
        </w:trPr>
        <w:tc>
          <w:tcPr>
            <w:tcW w:w="0" w:type="auto"/>
            <w:tcMar>
              <w:top w:w="100" w:type="dxa"/>
              <w:left w:w="100" w:type="dxa"/>
              <w:bottom w:w="100" w:type="dxa"/>
              <w:right w:w="100" w:type="dxa"/>
            </w:tcMar>
            <w:vAlign w:val="center"/>
          </w:tcPr>
          <w:p w:rsidR="00BB6E93" w:rsidRPr="00214B16" w:rsidRDefault="00BB6E93" w:rsidP="00EC3206">
            <w:pPr>
              <w:spacing w:after="0" w:line="240" w:lineRule="auto"/>
            </w:pPr>
            <w:r w:rsidRPr="00214B16">
              <w:t>HENRY TOMPKINS</w:t>
            </w:r>
          </w:p>
        </w:tc>
        <w:tc>
          <w:tcPr>
            <w:tcW w:w="0" w:type="auto"/>
            <w:vAlign w:val="center"/>
          </w:tcPr>
          <w:p w:rsidR="00BB6E93" w:rsidRPr="00214B16" w:rsidRDefault="00BB6E93" w:rsidP="00EC3206">
            <w:pPr>
              <w:spacing w:after="0" w:line="240" w:lineRule="auto"/>
            </w:pPr>
            <w:r w:rsidRPr="00214B16">
              <w:t>Best Boy Grip</w:t>
            </w:r>
          </w:p>
        </w:tc>
      </w:tr>
      <w:tr w:rsidR="00BB6E93" w:rsidRPr="00214B16" w:rsidTr="006215A8">
        <w:trPr>
          <w:trHeight w:hRule="exact" w:val="346"/>
        </w:trPr>
        <w:tc>
          <w:tcPr>
            <w:tcW w:w="0" w:type="auto"/>
            <w:tcMar>
              <w:top w:w="100" w:type="dxa"/>
              <w:left w:w="100" w:type="dxa"/>
              <w:bottom w:w="100" w:type="dxa"/>
              <w:right w:w="100" w:type="dxa"/>
            </w:tcMar>
            <w:vAlign w:val="center"/>
          </w:tcPr>
          <w:p w:rsidR="00BB6E93" w:rsidRPr="00214B16" w:rsidRDefault="00BB6E93" w:rsidP="00EC3206">
            <w:pPr>
              <w:spacing w:after="0" w:line="240" w:lineRule="auto"/>
            </w:pPr>
            <w:r w:rsidRPr="00214B16">
              <w:t>ROWAN LUPTON</w:t>
            </w:r>
          </w:p>
        </w:tc>
        <w:tc>
          <w:tcPr>
            <w:tcW w:w="0" w:type="auto"/>
            <w:vAlign w:val="center"/>
          </w:tcPr>
          <w:p w:rsidR="00BB6E93" w:rsidRPr="00214B16" w:rsidRDefault="00BB6E93" w:rsidP="00EC3206">
            <w:pPr>
              <w:spacing w:after="0" w:line="240" w:lineRule="auto"/>
            </w:pPr>
            <w:r w:rsidRPr="00214B16">
              <w:t>Best Boy Electric</w:t>
            </w:r>
          </w:p>
        </w:tc>
      </w:tr>
      <w:tr w:rsidR="00BB6E93" w:rsidRPr="00214B16" w:rsidTr="006215A8">
        <w:trPr>
          <w:trHeight w:hRule="exact" w:val="346"/>
        </w:trPr>
        <w:tc>
          <w:tcPr>
            <w:tcW w:w="0" w:type="auto"/>
            <w:shd w:val="clear" w:color="auto" w:fill="auto"/>
            <w:tcMar>
              <w:top w:w="100" w:type="dxa"/>
              <w:left w:w="100" w:type="dxa"/>
              <w:bottom w:w="100" w:type="dxa"/>
              <w:right w:w="100" w:type="dxa"/>
            </w:tcMar>
            <w:vAlign w:val="center"/>
          </w:tcPr>
          <w:p w:rsidR="00BB6E93" w:rsidRPr="00214B16" w:rsidRDefault="00BB6E93" w:rsidP="00EC3206">
            <w:pPr>
              <w:spacing w:after="0" w:line="240" w:lineRule="auto"/>
            </w:pPr>
            <w:r w:rsidRPr="00214B16">
              <w:t>JOSE RAMIREZ</w:t>
            </w:r>
          </w:p>
        </w:tc>
        <w:tc>
          <w:tcPr>
            <w:tcW w:w="0" w:type="auto"/>
            <w:vAlign w:val="center"/>
          </w:tcPr>
          <w:p w:rsidR="00BB6E93" w:rsidRPr="00214B16" w:rsidRDefault="00BB6E93" w:rsidP="00EC3206">
            <w:pPr>
              <w:spacing w:after="0" w:line="240" w:lineRule="auto"/>
            </w:pPr>
            <w:r w:rsidRPr="00214B16">
              <w:t>Production Sound Mixers</w:t>
            </w:r>
          </w:p>
        </w:tc>
      </w:tr>
      <w:tr w:rsidR="00BB6E93" w:rsidRPr="00214B16" w:rsidTr="006215A8">
        <w:trPr>
          <w:trHeight w:hRule="exact" w:val="346"/>
        </w:trPr>
        <w:tc>
          <w:tcPr>
            <w:tcW w:w="0" w:type="auto"/>
            <w:shd w:val="clear" w:color="auto" w:fill="auto"/>
            <w:tcMar>
              <w:top w:w="100" w:type="dxa"/>
              <w:left w:w="100" w:type="dxa"/>
              <w:bottom w:w="100" w:type="dxa"/>
              <w:right w:w="100" w:type="dxa"/>
            </w:tcMar>
            <w:vAlign w:val="center"/>
          </w:tcPr>
          <w:p w:rsidR="00BB6E93" w:rsidRPr="00214B16" w:rsidRDefault="00BB6E93" w:rsidP="00EC3206">
            <w:pPr>
              <w:spacing w:after="0" w:line="240" w:lineRule="auto"/>
            </w:pPr>
            <w:r w:rsidRPr="00214B16">
              <w:t>MAXWELL DI PAOLO</w:t>
            </w:r>
          </w:p>
        </w:tc>
        <w:tc>
          <w:tcPr>
            <w:tcW w:w="0" w:type="auto"/>
            <w:vAlign w:val="center"/>
          </w:tcPr>
          <w:p w:rsidR="00BB6E93" w:rsidRPr="00214B16" w:rsidRDefault="00BB6E93" w:rsidP="00EC3206">
            <w:pPr>
              <w:spacing w:after="0" w:line="240" w:lineRule="auto"/>
            </w:pPr>
          </w:p>
        </w:tc>
      </w:tr>
      <w:tr w:rsidR="00BB6E93" w:rsidRPr="00214B16" w:rsidTr="006215A8">
        <w:trPr>
          <w:trHeight w:hRule="exact" w:val="346"/>
        </w:trPr>
        <w:tc>
          <w:tcPr>
            <w:tcW w:w="0" w:type="auto"/>
            <w:shd w:val="clear" w:color="auto" w:fill="auto"/>
            <w:tcMar>
              <w:top w:w="100" w:type="dxa"/>
              <w:left w:w="100" w:type="dxa"/>
              <w:bottom w:w="100" w:type="dxa"/>
              <w:right w:w="100" w:type="dxa"/>
            </w:tcMar>
            <w:vAlign w:val="center"/>
          </w:tcPr>
          <w:p w:rsidR="00BB6E93" w:rsidRPr="00214B16" w:rsidRDefault="00BB6E93" w:rsidP="00EC3206">
            <w:pPr>
              <w:spacing w:after="0" w:line="240" w:lineRule="auto"/>
            </w:pPr>
            <w:r w:rsidRPr="00214B16">
              <w:t>STEPHEN DONOVAN</w:t>
            </w:r>
          </w:p>
        </w:tc>
        <w:tc>
          <w:tcPr>
            <w:tcW w:w="0" w:type="auto"/>
            <w:vAlign w:val="center"/>
          </w:tcPr>
          <w:p w:rsidR="00BB6E93" w:rsidRPr="00214B16" w:rsidRDefault="00BB6E93" w:rsidP="00EC3206">
            <w:pPr>
              <w:spacing w:after="0" w:line="240" w:lineRule="auto"/>
            </w:pPr>
            <w:r w:rsidRPr="00214B16">
              <w:t>Location Manager</w:t>
            </w:r>
          </w:p>
        </w:tc>
      </w:tr>
      <w:tr w:rsidR="00BB6E93" w:rsidRPr="00214B16" w:rsidTr="006215A8">
        <w:trPr>
          <w:trHeight w:hRule="exact" w:val="346"/>
        </w:trPr>
        <w:tc>
          <w:tcPr>
            <w:tcW w:w="0" w:type="auto"/>
            <w:shd w:val="clear" w:color="auto" w:fill="auto"/>
            <w:tcMar>
              <w:top w:w="100" w:type="dxa"/>
              <w:left w:w="100" w:type="dxa"/>
              <w:bottom w:w="100" w:type="dxa"/>
              <w:right w:w="100" w:type="dxa"/>
            </w:tcMar>
            <w:vAlign w:val="center"/>
          </w:tcPr>
          <w:p w:rsidR="00BB6E93" w:rsidRPr="00214B16" w:rsidRDefault="00BB6E93" w:rsidP="00EC3206">
            <w:pPr>
              <w:spacing w:after="0" w:line="240" w:lineRule="auto"/>
            </w:pPr>
            <w:r w:rsidRPr="00214B16">
              <w:t>TOM CONDON</w:t>
            </w:r>
          </w:p>
        </w:tc>
        <w:tc>
          <w:tcPr>
            <w:tcW w:w="0" w:type="auto"/>
            <w:vAlign w:val="center"/>
          </w:tcPr>
          <w:p w:rsidR="00BB6E93" w:rsidRPr="00214B16" w:rsidRDefault="00BB6E93" w:rsidP="00EC3206">
            <w:pPr>
              <w:spacing w:after="0" w:line="240" w:lineRule="auto"/>
            </w:pPr>
            <w:r w:rsidRPr="00214B16">
              <w:t>Assistant Location Manager</w:t>
            </w:r>
          </w:p>
        </w:tc>
      </w:tr>
      <w:tr w:rsidR="00BB6E93" w:rsidRPr="00214B16" w:rsidTr="006215A8">
        <w:trPr>
          <w:trHeight w:hRule="exact" w:val="346"/>
        </w:trPr>
        <w:tc>
          <w:tcPr>
            <w:tcW w:w="0" w:type="auto"/>
            <w:tcMar>
              <w:top w:w="100" w:type="dxa"/>
              <w:left w:w="100" w:type="dxa"/>
              <w:bottom w:w="100" w:type="dxa"/>
              <w:right w:w="100" w:type="dxa"/>
            </w:tcMar>
            <w:vAlign w:val="center"/>
          </w:tcPr>
          <w:p w:rsidR="00BB6E93" w:rsidRPr="00214B16" w:rsidRDefault="00BB6E93" w:rsidP="00EC3206">
            <w:pPr>
              <w:spacing w:after="0" w:line="240" w:lineRule="auto"/>
            </w:pPr>
            <w:r w:rsidRPr="00214B16">
              <w:t>CINE EVOLUTION</w:t>
            </w:r>
          </w:p>
        </w:tc>
        <w:tc>
          <w:tcPr>
            <w:tcW w:w="0" w:type="auto"/>
            <w:vAlign w:val="center"/>
          </w:tcPr>
          <w:p w:rsidR="00BB6E93" w:rsidRPr="00214B16" w:rsidRDefault="00BB6E93" w:rsidP="00EC3206">
            <w:pPr>
              <w:spacing w:after="0" w:line="240" w:lineRule="auto"/>
            </w:pPr>
            <w:r w:rsidRPr="00214B16">
              <w:t>Equipment Rental</w:t>
            </w:r>
          </w:p>
        </w:tc>
      </w:tr>
      <w:tr w:rsidR="00BB6E93" w:rsidRPr="00214B16" w:rsidTr="006215A8">
        <w:trPr>
          <w:trHeight w:hRule="exact" w:val="346"/>
        </w:trPr>
        <w:tc>
          <w:tcPr>
            <w:tcW w:w="0" w:type="auto"/>
            <w:shd w:val="clear" w:color="auto" w:fill="auto"/>
            <w:tcMar>
              <w:top w:w="100" w:type="dxa"/>
              <w:left w:w="100" w:type="dxa"/>
              <w:bottom w:w="100" w:type="dxa"/>
              <w:right w:w="100" w:type="dxa"/>
            </w:tcMar>
            <w:vAlign w:val="center"/>
          </w:tcPr>
          <w:p w:rsidR="00BB6E93" w:rsidRPr="00214B16" w:rsidRDefault="00BB6E93" w:rsidP="00EC3206">
            <w:pPr>
              <w:spacing w:after="0" w:line="240" w:lineRule="auto"/>
            </w:pPr>
            <w:r w:rsidRPr="00214B16">
              <w:t>TALAMAS</w:t>
            </w:r>
          </w:p>
        </w:tc>
        <w:tc>
          <w:tcPr>
            <w:tcW w:w="0" w:type="auto"/>
            <w:vAlign w:val="center"/>
          </w:tcPr>
          <w:p w:rsidR="00BB6E93" w:rsidRPr="00214B16" w:rsidRDefault="00BB6E93" w:rsidP="00EC3206">
            <w:pPr>
              <w:spacing w:after="0" w:line="240" w:lineRule="auto"/>
            </w:pPr>
          </w:p>
        </w:tc>
      </w:tr>
      <w:tr w:rsidR="00BB6E93" w:rsidRPr="00214B16" w:rsidTr="006215A8">
        <w:trPr>
          <w:trHeight w:hRule="exact" w:val="346"/>
        </w:trPr>
        <w:tc>
          <w:tcPr>
            <w:tcW w:w="0" w:type="auto"/>
            <w:shd w:val="clear" w:color="auto" w:fill="auto"/>
            <w:tcMar>
              <w:top w:w="100" w:type="dxa"/>
              <w:left w:w="100" w:type="dxa"/>
              <w:bottom w:w="100" w:type="dxa"/>
              <w:right w:w="100" w:type="dxa"/>
            </w:tcMar>
            <w:vAlign w:val="center"/>
          </w:tcPr>
          <w:p w:rsidR="00BB6E93" w:rsidRPr="00214B16" w:rsidRDefault="00BB6E93" w:rsidP="00EC3206">
            <w:pPr>
              <w:spacing w:after="0" w:line="240" w:lineRule="auto"/>
            </w:pPr>
            <w:r w:rsidRPr="00214B16">
              <w:t>AIRSEALAND</w:t>
            </w:r>
          </w:p>
        </w:tc>
        <w:tc>
          <w:tcPr>
            <w:tcW w:w="0" w:type="auto"/>
            <w:vAlign w:val="center"/>
          </w:tcPr>
          <w:p w:rsidR="00BB6E93" w:rsidRPr="00214B16" w:rsidRDefault="00BB6E93" w:rsidP="00EC3206">
            <w:pPr>
              <w:spacing w:after="0" w:line="240" w:lineRule="auto"/>
            </w:pPr>
          </w:p>
        </w:tc>
      </w:tr>
      <w:tr w:rsidR="00BB6E93" w:rsidRPr="00214B16" w:rsidTr="006215A8">
        <w:trPr>
          <w:trHeight w:hRule="exact" w:val="346"/>
        </w:trPr>
        <w:tc>
          <w:tcPr>
            <w:tcW w:w="0" w:type="auto"/>
            <w:shd w:val="clear" w:color="auto" w:fill="auto"/>
            <w:tcMar>
              <w:top w:w="100" w:type="dxa"/>
              <w:left w:w="100" w:type="dxa"/>
              <w:bottom w:w="100" w:type="dxa"/>
              <w:right w:w="100" w:type="dxa"/>
            </w:tcMar>
            <w:vAlign w:val="center"/>
          </w:tcPr>
          <w:p w:rsidR="00BB6E93" w:rsidRPr="00214B16" w:rsidRDefault="00BB6E93" w:rsidP="00EC3206">
            <w:pPr>
              <w:spacing w:after="0" w:line="240" w:lineRule="auto"/>
            </w:pPr>
            <w:r w:rsidRPr="00214B16">
              <w:t>FASTLIGHTS</w:t>
            </w:r>
          </w:p>
        </w:tc>
        <w:tc>
          <w:tcPr>
            <w:tcW w:w="0" w:type="auto"/>
            <w:vAlign w:val="center"/>
          </w:tcPr>
          <w:p w:rsidR="00BB6E93" w:rsidRPr="00214B16" w:rsidRDefault="00BB6E93" w:rsidP="00EC3206">
            <w:pPr>
              <w:spacing w:after="0" w:line="240" w:lineRule="auto"/>
            </w:pPr>
          </w:p>
        </w:tc>
      </w:tr>
      <w:tr w:rsidR="00BB6E93" w:rsidRPr="00214B16" w:rsidTr="006215A8">
        <w:trPr>
          <w:trHeight w:hRule="exact" w:val="346"/>
        </w:trPr>
        <w:tc>
          <w:tcPr>
            <w:tcW w:w="0" w:type="auto"/>
            <w:shd w:val="clear" w:color="auto" w:fill="auto"/>
            <w:tcMar>
              <w:top w:w="100" w:type="dxa"/>
              <w:left w:w="100" w:type="dxa"/>
              <w:bottom w:w="100" w:type="dxa"/>
              <w:right w:w="100" w:type="dxa"/>
            </w:tcMar>
            <w:vAlign w:val="center"/>
          </w:tcPr>
          <w:p w:rsidR="00BB6E93" w:rsidRPr="00214B16" w:rsidRDefault="00BB6E93" w:rsidP="00EC3206">
            <w:pPr>
              <w:spacing w:after="0" w:line="240" w:lineRule="auto"/>
            </w:pPr>
            <w:r w:rsidRPr="00214B16">
              <w:t>ANTHONY HOANG</w:t>
            </w:r>
          </w:p>
        </w:tc>
        <w:tc>
          <w:tcPr>
            <w:tcW w:w="0" w:type="auto"/>
            <w:vAlign w:val="center"/>
          </w:tcPr>
          <w:p w:rsidR="00BB6E93" w:rsidRPr="00214B16" w:rsidRDefault="00BB6E93" w:rsidP="00EC3206">
            <w:pPr>
              <w:spacing w:after="0" w:line="240" w:lineRule="auto"/>
            </w:pPr>
            <w:r w:rsidRPr="00214B16">
              <w:t>Safety Coordinator</w:t>
            </w:r>
          </w:p>
        </w:tc>
      </w:tr>
      <w:tr w:rsidR="00BB6E93" w:rsidRPr="00214B16" w:rsidTr="006215A8">
        <w:trPr>
          <w:trHeight w:hRule="exact" w:val="346"/>
        </w:trPr>
        <w:tc>
          <w:tcPr>
            <w:tcW w:w="0" w:type="auto"/>
            <w:shd w:val="clear" w:color="auto" w:fill="auto"/>
            <w:tcMar>
              <w:top w:w="100" w:type="dxa"/>
              <w:left w:w="100" w:type="dxa"/>
              <w:bottom w:w="100" w:type="dxa"/>
              <w:right w:w="100" w:type="dxa"/>
            </w:tcMar>
            <w:vAlign w:val="center"/>
          </w:tcPr>
          <w:p w:rsidR="00BB6E93" w:rsidRPr="00214B16" w:rsidRDefault="00BB6E93" w:rsidP="00EC3206">
            <w:pPr>
              <w:spacing w:after="0" w:line="240" w:lineRule="auto"/>
            </w:pPr>
            <w:r w:rsidRPr="00214B16">
              <w:t>PAUL DRESCHLER MARTELL</w:t>
            </w:r>
          </w:p>
        </w:tc>
        <w:tc>
          <w:tcPr>
            <w:tcW w:w="0" w:type="auto"/>
            <w:vAlign w:val="center"/>
          </w:tcPr>
          <w:p w:rsidR="00BB6E93" w:rsidRPr="00214B16" w:rsidRDefault="00BB6E93" w:rsidP="00EC3206">
            <w:pPr>
              <w:spacing w:after="0" w:line="240" w:lineRule="auto"/>
            </w:pPr>
            <w:r w:rsidRPr="00214B16">
              <w:t>Safety Assistant</w:t>
            </w:r>
          </w:p>
        </w:tc>
      </w:tr>
      <w:tr w:rsidR="00BB6E93" w:rsidRPr="00214B16" w:rsidTr="006215A8">
        <w:trPr>
          <w:trHeight w:hRule="exact" w:val="346"/>
        </w:trPr>
        <w:tc>
          <w:tcPr>
            <w:tcW w:w="0" w:type="auto"/>
            <w:shd w:val="clear" w:color="auto" w:fill="auto"/>
            <w:tcMar>
              <w:top w:w="100" w:type="dxa"/>
              <w:left w:w="100" w:type="dxa"/>
              <w:bottom w:w="100" w:type="dxa"/>
              <w:right w:w="100" w:type="dxa"/>
            </w:tcMar>
            <w:vAlign w:val="center"/>
          </w:tcPr>
          <w:p w:rsidR="00BB6E93" w:rsidRPr="00214B16" w:rsidRDefault="00BB6E93" w:rsidP="00EC3206">
            <w:pPr>
              <w:spacing w:after="0" w:line="240" w:lineRule="auto"/>
            </w:pPr>
            <w:r w:rsidRPr="00214B16">
              <w:t>ALEX RAYMOND</w:t>
            </w:r>
          </w:p>
        </w:tc>
        <w:tc>
          <w:tcPr>
            <w:tcW w:w="0" w:type="auto"/>
            <w:vAlign w:val="center"/>
          </w:tcPr>
          <w:p w:rsidR="00BB6E93" w:rsidRPr="00214B16" w:rsidRDefault="00BB6E93" w:rsidP="00EC3206">
            <w:pPr>
              <w:spacing w:after="0" w:line="240" w:lineRule="auto"/>
            </w:pPr>
            <w:r w:rsidRPr="00214B16">
              <w:t>Water Safety</w:t>
            </w:r>
          </w:p>
        </w:tc>
      </w:tr>
      <w:tr w:rsidR="00BB6E93" w:rsidRPr="00214B16" w:rsidTr="006215A8">
        <w:trPr>
          <w:trHeight w:hRule="exact" w:val="346"/>
        </w:trPr>
        <w:tc>
          <w:tcPr>
            <w:tcW w:w="0" w:type="auto"/>
            <w:shd w:val="clear" w:color="auto" w:fill="auto"/>
            <w:tcMar>
              <w:top w:w="100" w:type="dxa"/>
              <w:left w:w="100" w:type="dxa"/>
              <w:bottom w:w="100" w:type="dxa"/>
              <w:right w:w="100" w:type="dxa"/>
            </w:tcMar>
            <w:vAlign w:val="center"/>
          </w:tcPr>
          <w:p w:rsidR="00BB6E93" w:rsidRPr="00214B16" w:rsidRDefault="00BB6E93" w:rsidP="00EC3206">
            <w:pPr>
              <w:spacing w:after="0" w:line="240" w:lineRule="auto"/>
            </w:pPr>
            <w:r w:rsidRPr="00214B16">
              <w:t>CHRIS ROSACKER</w:t>
            </w:r>
          </w:p>
        </w:tc>
        <w:tc>
          <w:tcPr>
            <w:tcW w:w="0" w:type="auto"/>
            <w:vAlign w:val="center"/>
          </w:tcPr>
          <w:p w:rsidR="00BB6E93" w:rsidRPr="00214B16" w:rsidRDefault="00BB6E93" w:rsidP="00EC3206">
            <w:pPr>
              <w:spacing w:after="0" w:line="240" w:lineRule="auto"/>
            </w:pPr>
          </w:p>
        </w:tc>
      </w:tr>
      <w:tr w:rsidR="00BB6E93" w:rsidRPr="00214B16" w:rsidTr="006215A8">
        <w:trPr>
          <w:trHeight w:hRule="exact" w:val="346"/>
        </w:trPr>
        <w:tc>
          <w:tcPr>
            <w:tcW w:w="0" w:type="auto"/>
            <w:shd w:val="clear" w:color="auto" w:fill="auto"/>
            <w:tcMar>
              <w:top w:w="100" w:type="dxa"/>
              <w:left w:w="100" w:type="dxa"/>
              <w:bottom w:w="100" w:type="dxa"/>
              <w:right w:w="100" w:type="dxa"/>
            </w:tcMar>
            <w:vAlign w:val="center"/>
          </w:tcPr>
          <w:p w:rsidR="00BB6E93" w:rsidRPr="00214B16" w:rsidRDefault="00BB6E93" w:rsidP="00EC3206">
            <w:pPr>
              <w:spacing w:after="0" w:line="240" w:lineRule="auto"/>
            </w:pPr>
            <w:r w:rsidRPr="00214B16">
              <w:t>SUSAN PURCELL</w:t>
            </w:r>
          </w:p>
        </w:tc>
        <w:tc>
          <w:tcPr>
            <w:tcW w:w="0" w:type="auto"/>
            <w:vAlign w:val="center"/>
          </w:tcPr>
          <w:p w:rsidR="00BB6E93" w:rsidRPr="00214B16" w:rsidRDefault="00BB6E93" w:rsidP="00EC3206">
            <w:pPr>
              <w:spacing w:after="0" w:line="240" w:lineRule="auto"/>
            </w:pPr>
            <w:r w:rsidRPr="00214B16">
              <w:t>Production Accountant</w:t>
            </w:r>
          </w:p>
        </w:tc>
      </w:tr>
      <w:tr w:rsidR="00BB6E93" w:rsidRPr="00214B16" w:rsidTr="006215A8">
        <w:trPr>
          <w:trHeight w:hRule="exact" w:val="346"/>
        </w:trPr>
        <w:tc>
          <w:tcPr>
            <w:tcW w:w="0" w:type="auto"/>
            <w:shd w:val="clear" w:color="auto" w:fill="auto"/>
            <w:tcMar>
              <w:top w:w="100" w:type="dxa"/>
              <w:left w:w="100" w:type="dxa"/>
              <w:bottom w:w="100" w:type="dxa"/>
              <w:right w:w="100" w:type="dxa"/>
            </w:tcMar>
            <w:vAlign w:val="center"/>
          </w:tcPr>
          <w:p w:rsidR="00BB6E93" w:rsidRPr="00214B16" w:rsidRDefault="00BB6E93" w:rsidP="00EC3206">
            <w:pPr>
              <w:spacing w:after="0" w:line="240" w:lineRule="auto"/>
            </w:pPr>
            <w:r w:rsidRPr="00214B16">
              <w:t>ANDREW WILCOX</w:t>
            </w:r>
          </w:p>
        </w:tc>
        <w:tc>
          <w:tcPr>
            <w:tcW w:w="0" w:type="auto"/>
            <w:vAlign w:val="center"/>
          </w:tcPr>
          <w:p w:rsidR="00BB6E93" w:rsidRPr="00214B16" w:rsidRDefault="00BB6E93" w:rsidP="00EC3206">
            <w:pPr>
              <w:spacing w:after="0" w:line="240" w:lineRule="auto"/>
            </w:pPr>
            <w:r w:rsidRPr="00214B16">
              <w:t>Drivers</w:t>
            </w:r>
          </w:p>
        </w:tc>
      </w:tr>
      <w:tr w:rsidR="00BB6E93" w:rsidRPr="00214B16" w:rsidTr="006215A8">
        <w:trPr>
          <w:trHeight w:hRule="exact" w:val="346"/>
        </w:trPr>
        <w:tc>
          <w:tcPr>
            <w:tcW w:w="0" w:type="auto"/>
            <w:shd w:val="clear" w:color="auto" w:fill="auto"/>
            <w:tcMar>
              <w:top w:w="100" w:type="dxa"/>
              <w:left w:w="100" w:type="dxa"/>
              <w:bottom w:w="100" w:type="dxa"/>
              <w:right w:w="100" w:type="dxa"/>
            </w:tcMar>
            <w:vAlign w:val="center"/>
          </w:tcPr>
          <w:p w:rsidR="00BB6E93" w:rsidRPr="00214B16" w:rsidRDefault="00BB6E93" w:rsidP="00EC3206">
            <w:pPr>
              <w:spacing w:after="0" w:line="240" w:lineRule="auto"/>
            </w:pPr>
            <w:r w:rsidRPr="00214B16">
              <w:t>JAMES CALNAN</w:t>
            </w:r>
          </w:p>
        </w:tc>
        <w:tc>
          <w:tcPr>
            <w:tcW w:w="0" w:type="auto"/>
            <w:vAlign w:val="center"/>
          </w:tcPr>
          <w:p w:rsidR="00BB6E93" w:rsidRPr="00214B16" w:rsidRDefault="00BB6E93" w:rsidP="00EC3206">
            <w:pPr>
              <w:spacing w:after="0" w:line="240" w:lineRule="auto"/>
            </w:pPr>
          </w:p>
        </w:tc>
      </w:tr>
      <w:tr w:rsidR="00BB6E93" w:rsidRPr="00214B16" w:rsidTr="006215A8">
        <w:trPr>
          <w:trHeight w:hRule="exact" w:val="346"/>
        </w:trPr>
        <w:tc>
          <w:tcPr>
            <w:tcW w:w="0" w:type="auto"/>
            <w:tcMar>
              <w:top w:w="100" w:type="dxa"/>
              <w:left w:w="100" w:type="dxa"/>
              <w:bottom w:w="100" w:type="dxa"/>
              <w:right w:w="100" w:type="dxa"/>
            </w:tcMar>
            <w:vAlign w:val="center"/>
          </w:tcPr>
          <w:p w:rsidR="00BB6E93" w:rsidRPr="00214B16" w:rsidRDefault="00BB6E93" w:rsidP="00EC3206">
            <w:pPr>
              <w:spacing w:after="0" w:line="240" w:lineRule="auto"/>
            </w:pPr>
            <w:r w:rsidRPr="00214B16">
              <w:t>JOE HAGE</w:t>
            </w:r>
          </w:p>
        </w:tc>
        <w:tc>
          <w:tcPr>
            <w:tcW w:w="0" w:type="auto"/>
            <w:vAlign w:val="center"/>
          </w:tcPr>
          <w:p w:rsidR="00BB6E93" w:rsidRPr="00214B16" w:rsidRDefault="00BB6E93" w:rsidP="00EC3206">
            <w:pPr>
              <w:spacing w:after="0" w:line="240" w:lineRule="auto"/>
            </w:pPr>
            <w:r w:rsidRPr="00214B16">
              <w:t>Boat Captains</w:t>
            </w:r>
          </w:p>
        </w:tc>
      </w:tr>
      <w:tr w:rsidR="00BB6E93" w:rsidRPr="00214B16" w:rsidTr="006215A8">
        <w:trPr>
          <w:trHeight w:hRule="exact" w:val="346"/>
        </w:trPr>
        <w:tc>
          <w:tcPr>
            <w:tcW w:w="0" w:type="auto"/>
            <w:tcMar>
              <w:top w:w="100" w:type="dxa"/>
              <w:left w:w="100" w:type="dxa"/>
              <w:bottom w:w="100" w:type="dxa"/>
              <w:right w:w="100" w:type="dxa"/>
            </w:tcMar>
            <w:vAlign w:val="center"/>
          </w:tcPr>
          <w:p w:rsidR="00BB6E93" w:rsidRPr="00214B16" w:rsidRDefault="00BB6E93" w:rsidP="00EC3206">
            <w:pPr>
              <w:spacing w:after="0" w:line="240" w:lineRule="auto"/>
            </w:pPr>
            <w:r w:rsidRPr="00214B16">
              <w:t>MATT LYNCH</w:t>
            </w:r>
          </w:p>
        </w:tc>
        <w:tc>
          <w:tcPr>
            <w:tcW w:w="0" w:type="auto"/>
            <w:vAlign w:val="center"/>
          </w:tcPr>
          <w:p w:rsidR="00BB6E93" w:rsidRPr="00214B16" w:rsidRDefault="00BB6E93" w:rsidP="00EC3206">
            <w:pPr>
              <w:spacing w:after="0" w:line="240" w:lineRule="auto"/>
            </w:pPr>
          </w:p>
        </w:tc>
      </w:tr>
      <w:tr w:rsidR="00BB6E93" w:rsidRPr="00214B16" w:rsidTr="006215A8">
        <w:trPr>
          <w:trHeight w:hRule="exact" w:val="346"/>
        </w:trPr>
        <w:tc>
          <w:tcPr>
            <w:tcW w:w="0" w:type="auto"/>
            <w:shd w:val="clear" w:color="auto" w:fill="auto"/>
            <w:tcMar>
              <w:top w:w="100" w:type="dxa"/>
              <w:left w:w="100" w:type="dxa"/>
              <w:bottom w:w="100" w:type="dxa"/>
              <w:right w:w="100" w:type="dxa"/>
            </w:tcMar>
            <w:vAlign w:val="center"/>
          </w:tcPr>
          <w:p w:rsidR="00BB6E93" w:rsidRPr="00214B16" w:rsidRDefault="00BB6E93" w:rsidP="00EC3206">
            <w:pPr>
              <w:spacing w:after="0" w:line="240" w:lineRule="auto"/>
            </w:pPr>
            <w:r w:rsidRPr="00214B16">
              <w:t>LORI’S DELI NORWICH CT</w:t>
            </w:r>
          </w:p>
        </w:tc>
        <w:tc>
          <w:tcPr>
            <w:tcW w:w="0" w:type="auto"/>
            <w:vAlign w:val="center"/>
          </w:tcPr>
          <w:p w:rsidR="00BB6E93" w:rsidRPr="00214B16" w:rsidRDefault="00BB6E93" w:rsidP="00EC3206">
            <w:pPr>
              <w:spacing w:after="0" w:line="240" w:lineRule="auto"/>
            </w:pPr>
            <w:r w:rsidRPr="00214B16">
              <w:t>Catering</w:t>
            </w:r>
          </w:p>
        </w:tc>
      </w:tr>
      <w:tr w:rsidR="00BB6E93" w:rsidRPr="00214B16" w:rsidTr="006215A8">
        <w:trPr>
          <w:trHeight w:hRule="exact" w:val="346"/>
        </w:trPr>
        <w:tc>
          <w:tcPr>
            <w:tcW w:w="0" w:type="auto"/>
            <w:shd w:val="clear" w:color="auto" w:fill="auto"/>
            <w:tcMar>
              <w:top w:w="100" w:type="dxa"/>
              <w:left w:w="100" w:type="dxa"/>
              <w:bottom w:w="100" w:type="dxa"/>
              <w:right w:w="100" w:type="dxa"/>
            </w:tcMar>
            <w:vAlign w:val="center"/>
          </w:tcPr>
          <w:p w:rsidR="00BB6E93" w:rsidRPr="00214B16" w:rsidRDefault="00BB6E93" w:rsidP="00EC3206">
            <w:pPr>
              <w:spacing w:after="0" w:line="240" w:lineRule="auto"/>
            </w:pPr>
            <w:r w:rsidRPr="00214B16">
              <w:t>THE GROTON TOWNHOUSE</w:t>
            </w:r>
          </w:p>
        </w:tc>
        <w:tc>
          <w:tcPr>
            <w:tcW w:w="0" w:type="auto"/>
            <w:vAlign w:val="center"/>
          </w:tcPr>
          <w:p w:rsidR="00BB6E93" w:rsidRPr="00214B16" w:rsidRDefault="00BB6E93" w:rsidP="00EC3206">
            <w:pPr>
              <w:spacing w:after="0" w:line="240" w:lineRule="auto"/>
            </w:pPr>
          </w:p>
        </w:tc>
      </w:tr>
      <w:tr w:rsidR="00BB6E93" w:rsidRPr="00214B16" w:rsidTr="006215A8">
        <w:trPr>
          <w:trHeight w:hRule="exact" w:val="346"/>
        </w:trPr>
        <w:tc>
          <w:tcPr>
            <w:tcW w:w="0" w:type="auto"/>
            <w:shd w:val="clear" w:color="auto" w:fill="auto"/>
            <w:tcMar>
              <w:top w:w="100" w:type="dxa"/>
              <w:left w:w="100" w:type="dxa"/>
              <w:bottom w:w="100" w:type="dxa"/>
              <w:right w:w="100" w:type="dxa"/>
            </w:tcMar>
            <w:vAlign w:val="center"/>
          </w:tcPr>
          <w:p w:rsidR="00BB6E93" w:rsidRPr="00214B16" w:rsidRDefault="00BB6E93" w:rsidP="00EC3206">
            <w:pPr>
              <w:spacing w:after="0" w:line="240" w:lineRule="auto"/>
            </w:pPr>
            <w:r w:rsidRPr="00214B16">
              <w:t>THE MYSTIC DINER</w:t>
            </w:r>
          </w:p>
        </w:tc>
        <w:tc>
          <w:tcPr>
            <w:tcW w:w="0" w:type="auto"/>
            <w:vAlign w:val="center"/>
          </w:tcPr>
          <w:p w:rsidR="00BB6E93" w:rsidRPr="00214B16" w:rsidRDefault="00BB6E93" w:rsidP="00EC3206">
            <w:pPr>
              <w:spacing w:after="0" w:line="240" w:lineRule="auto"/>
            </w:pPr>
          </w:p>
        </w:tc>
      </w:tr>
      <w:tr w:rsidR="00BB6E93" w:rsidRPr="00214B16" w:rsidTr="006215A8">
        <w:trPr>
          <w:trHeight w:hRule="exact" w:val="346"/>
        </w:trPr>
        <w:tc>
          <w:tcPr>
            <w:tcW w:w="0" w:type="auto"/>
            <w:shd w:val="clear" w:color="auto" w:fill="auto"/>
            <w:tcMar>
              <w:top w:w="100" w:type="dxa"/>
              <w:left w:w="100" w:type="dxa"/>
              <w:bottom w:w="100" w:type="dxa"/>
              <w:right w:w="100" w:type="dxa"/>
            </w:tcMar>
            <w:vAlign w:val="center"/>
          </w:tcPr>
          <w:p w:rsidR="00BB6E93" w:rsidRPr="00214B16" w:rsidRDefault="00BB6E93" w:rsidP="00EC3206">
            <w:pPr>
              <w:spacing w:after="0" w:line="240" w:lineRule="auto"/>
            </w:pPr>
            <w:r w:rsidRPr="00214B16">
              <w:t>THE COURTYARD BY MARRIOTT NORWICH, CT</w:t>
            </w:r>
          </w:p>
        </w:tc>
        <w:tc>
          <w:tcPr>
            <w:tcW w:w="0" w:type="auto"/>
            <w:vAlign w:val="center"/>
          </w:tcPr>
          <w:p w:rsidR="00BB6E93" w:rsidRPr="00214B16" w:rsidRDefault="00BB6E93" w:rsidP="00EC3206">
            <w:pPr>
              <w:spacing w:after="0" w:line="240" w:lineRule="auto"/>
            </w:pPr>
            <w:r w:rsidRPr="00214B16">
              <w:t>Hotel</w:t>
            </w:r>
          </w:p>
        </w:tc>
      </w:tr>
      <w:tr w:rsidR="00BB6E93" w:rsidRPr="00214B16" w:rsidTr="006215A8">
        <w:trPr>
          <w:trHeight w:hRule="exact" w:val="346"/>
        </w:trPr>
        <w:tc>
          <w:tcPr>
            <w:tcW w:w="0" w:type="auto"/>
            <w:shd w:val="clear" w:color="auto" w:fill="auto"/>
            <w:tcMar>
              <w:top w:w="100" w:type="dxa"/>
              <w:left w:w="100" w:type="dxa"/>
              <w:bottom w:w="100" w:type="dxa"/>
              <w:right w:w="100" w:type="dxa"/>
            </w:tcMar>
            <w:vAlign w:val="center"/>
          </w:tcPr>
          <w:p w:rsidR="00BB6E93" w:rsidRPr="00214B16" w:rsidRDefault="00BB6E93" w:rsidP="00EC3206">
            <w:pPr>
              <w:spacing w:after="0" w:line="240" w:lineRule="auto"/>
            </w:pPr>
            <w:r w:rsidRPr="00214B16">
              <w:t>PAUL KOCHANSKI</w:t>
            </w:r>
          </w:p>
        </w:tc>
        <w:tc>
          <w:tcPr>
            <w:tcW w:w="0" w:type="auto"/>
            <w:vAlign w:val="center"/>
          </w:tcPr>
          <w:p w:rsidR="00BB6E93" w:rsidRPr="00214B16" w:rsidRDefault="00BB6E93" w:rsidP="00EC3206">
            <w:pPr>
              <w:spacing w:after="0" w:line="240" w:lineRule="auto"/>
            </w:pPr>
          </w:p>
        </w:tc>
      </w:tr>
      <w:tr w:rsidR="00BB6E93" w:rsidRPr="00214B16" w:rsidTr="006215A8">
        <w:trPr>
          <w:trHeight w:hRule="exact" w:val="346"/>
        </w:trPr>
        <w:tc>
          <w:tcPr>
            <w:tcW w:w="0" w:type="auto"/>
            <w:shd w:val="clear" w:color="auto" w:fill="auto"/>
            <w:tcMar>
              <w:top w:w="100" w:type="dxa"/>
              <w:left w:w="100" w:type="dxa"/>
              <w:bottom w:w="100" w:type="dxa"/>
              <w:right w:w="100" w:type="dxa"/>
            </w:tcMar>
            <w:vAlign w:val="center"/>
          </w:tcPr>
          <w:p w:rsidR="00BB6E93" w:rsidRPr="00214B16" w:rsidRDefault="00BB6E93" w:rsidP="00EC3206">
            <w:pPr>
              <w:spacing w:after="0" w:line="240" w:lineRule="auto"/>
            </w:pPr>
            <w:r w:rsidRPr="00214B16">
              <w:t>MERRILL MARSCHAT</w:t>
            </w:r>
          </w:p>
        </w:tc>
        <w:tc>
          <w:tcPr>
            <w:tcW w:w="0" w:type="auto"/>
            <w:vAlign w:val="center"/>
          </w:tcPr>
          <w:p w:rsidR="00BB6E93" w:rsidRPr="00214B16" w:rsidRDefault="00BB6E93" w:rsidP="00EC3206">
            <w:pPr>
              <w:spacing w:after="0" w:line="240" w:lineRule="auto"/>
            </w:pPr>
          </w:p>
        </w:tc>
      </w:tr>
      <w:tr w:rsidR="00BB6E93" w:rsidRPr="00214B16" w:rsidTr="006215A8">
        <w:trPr>
          <w:trHeight w:hRule="exact" w:val="346"/>
        </w:trPr>
        <w:tc>
          <w:tcPr>
            <w:tcW w:w="0" w:type="auto"/>
            <w:shd w:val="clear" w:color="auto" w:fill="auto"/>
            <w:tcMar>
              <w:top w:w="100" w:type="dxa"/>
              <w:left w:w="100" w:type="dxa"/>
              <w:bottom w:w="100" w:type="dxa"/>
              <w:right w:w="100" w:type="dxa"/>
            </w:tcMar>
            <w:vAlign w:val="center"/>
          </w:tcPr>
          <w:p w:rsidR="00BB6E93" w:rsidRPr="00214B16" w:rsidRDefault="00BB6E93" w:rsidP="00EC3206">
            <w:pPr>
              <w:spacing w:after="0" w:line="240" w:lineRule="auto"/>
            </w:pPr>
            <w:r w:rsidRPr="00214B16">
              <w:lastRenderedPageBreak/>
              <w:t>PETER MISLUK</w:t>
            </w:r>
          </w:p>
        </w:tc>
        <w:tc>
          <w:tcPr>
            <w:tcW w:w="0" w:type="auto"/>
            <w:vAlign w:val="center"/>
          </w:tcPr>
          <w:p w:rsidR="00BB6E93" w:rsidRPr="00214B16" w:rsidRDefault="00BB6E93" w:rsidP="00EC3206">
            <w:pPr>
              <w:spacing w:after="0" w:line="240" w:lineRule="auto"/>
            </w:pPr>
            <w:r w:rsidRPr="00214B16">
              <w:t>COVID Compliance Officer</w:t>
            </w:r>
          </w:p>
        </w:tc>
      </w:tr>
      <w:tr w:rsidR="00BB6E93" w:rsidRPr="00214B16" w:rsidTr="006215A8">
        <w:trPr>
          <w:trHeight w:hRule="exact" w:val="346"/>
        </w:trPr>
        <w:tc>
          <w:tcPr>
            <w:tcW w:w="0" w:type="auto"/>
            <w:shd w:val="clear" w:color="auto" w:fill="auto"/>
            <w:tcMar>
              <w:top w:w="100" w:type="dxa"/>
              <w:left w:w="100" w:type="dxa"/>
              <w:bottom w:w="100" w:type="dxa"/>
              <w:right w:w="100" w:type="dxa"/>
            </w:tcMar>
            <w:vAlign w:val="center"/>
          </w:tcPr>
          <w:p w:rsidR="00BB6E93" w:rsidRPr="00214B16" w:rsidRDefault="00BB6E93" w:rsidP="00EC3206">
            <w:pPr>
              <w:spacing w:after="0" w:line="240" w:lineRule="auto"/>
            </w:pPr>
            <w:r w:rsidRPr="00214B16">
              <w:t>RYAN GAY</w:t>
            </w:r>
          </w:p>
        </w:tc>
        <w:tc>
          <w:tcPr>
            <w:tcW w:w="0" w:type="auto"/>
            <w:vAlign w:val="center"/>
          </w:tcPr>
          <w:p w:rsidR="00BB6E93" w:rsidRPr="00214B16" w:rsidRDefault="00BB6E93" w:rsidP="00EC3206">
            <w:pPr>
              <w:spacing w:after="0" w:line="240" w:lineRule="auto"/>
            </w:pPr>
            <w:r w:rsidRPr="00214B16">
              <w:t>Assistant Editor</w:t>
            </w:r>
          </w:p>
        </w:tc>
      </w:tr>
      <w:tr w:rsidR="00BB6E93" w:rsidRPr="00214B16" w:rsidTr="006215A8">
        <w:trPr>
          <w:trHeight w:hRule="exact" w:val="346"/>
        </w:trPr>
        <w:tc>
          <w:tcPr>
            <w:tcW w:w="0" w:type="auto"/>
            <w:shd w:val="clear" w:color="auto" w:fill="auto"/>
            <w:tcMar>
              <w:top w:w="100" w:type="dxa"/>
              <w:left w:w="100" w:type="dxa"/>
              <w:bottom w:w="100" w:type="dxa"/>
              <w:right w:w="100" w:type="dxa"/>
            </w:tcMar>
            <w:vAlign w:val="center"/>
          </w:tcPr>
          <w:p w:rsidR="00BB6E93" w:rsidRPr="00214B16" w:rsidRDefault="00BB6E93" w:rsidP="00EC3206">
            <w:pPr>
              <w:spacing w:after="0" w:line="240" w:lineRule="auto"/>
            </w:pPr>
            <w:r w:rsidRPr="00214B16">
              <w:t>BRYAN CAPRI</w:t>
            </w:r>
          </w:p>
        </w:tc>
        <w:tc>
          <w:tcPr>
            <w:tcW w:w="0" w:type="auto"/>
            <w:vAlign w:val="center"/>
          </w:tcPr>
          <w:p w:rsidR="00BB6E93" w:rsidRPr="00214B16" w:rsidRDefault="00BB6E93" w:rsidP="00EC3206">
            <w:pPr>
              <w:spacing w:after="0" w:line="240" w:lineRule="auto"/>
            </w:pPr>
            <w:r w:rsidRPr="00214B16">
              <w:t>Post Production Supervisor</w:t>
            </w:r>
          </w:p>
        </w:tc>
      </w:tr>
      <w:tr w:rsidR="00BB6E93" w:rsidRPr="00214B16" w:rsidTr="006215A8">
        <w:trPr>
          <w:trHeight w:hRule="exact" w:val="346"/>
        </w:trPr>
        <w:tc>
          <w:tcPr>
            <w:tcW w:w="0" w:type="auto"/>
            <w:shd w:val="clear" w:color="auto" w:fill="auto"/>
            <w:tcMar>
              <w:top w:w="100" w:type="dxa"/>
              <w:left w:w="100" w:type="dxa"/>
              <w:bottom w:w="100" w:type="dxa"/>
              <w:right w:w="100" w:type="dxa"/>
            </w:tcMar>
            <w:vAlign w:val="center"/>
          </w:tcPr>
          <w:p w:rsidR="00BB6E93" w:rsidRPr="00214B16" w:rsidRDefault="00BB6E93" w:rsidP="00EC3206">
            <w:pPr>
              <w:spacing w:after="0" w:line="240" w:lineRule="auto"/>
            </w:pPr>
            <w:r w:rsidRPr="00214B16">
              <w:t>ANDREW GERNHARD</w:t>
            </w:r>
          </w:p>
        </w:tc>
        <w:tc>
          <w:tcPr>
            <w:tcW w:w="0" w:type="auto"/>
            <w:vAlign w:val="center"/>
          </w:tcPr>
          <w:p w:rsidR="00BB6E93" w:rsidRPr="00214B16" w:rsidRDefault="00BB6E93" w:rsidP="00EC3206">
            <w:pPr>
              <w:spacing w:after="0" w:line="240" w:lineRule="auto"/>
            </w:pPr>
            <w:r w:rsidRPr="00214B16">
              <w:t>Post Production Manager</w:t>
            </w:r>
          </w:p>
        </w:tc>
      </w:tr>
      <w:tr w:rsidR="00BB6E93" w:rsidRPr="00214B16" w:rsidTr="006215A8">
        <w:trPr>
          <w:trHeight w:hRule="exact" w:val="346"/>
        </w:trPr>
        <w:tc>
          <w:tcPr>
            <w:tcW w:w="0" w:type="auto"/>
            <w:shd w:val="clear" w:color="auto" w:fill="auto"/>
            <w:tcMar>
              <w:top w:w="100" w:type="dxa"/>
              <w:left w:w="100" w:type="dxa"/>
              <w:bottom w:w="100" w:type="dxa"/>
              <w:right w:w="100" w:type="dxa"/>
            </w:tcMar>
            <w:vAlign w:val="center"/>
          </w:tcPr>
          <w:p w:rsidR="00BB6E93" w:rsidRPr="00214B16" w:rsidRDefault="00BB6E93" w:rsidP="00EC3206">
            <w:pPr>
              <w:spacing w:after="0" w:line="240" w:lineRule="auto"/>
            </w:pPr>
            <w:r w:rsidRPr="00214B16">
              <w:t>SYNTHETIC CINEMA INTERNATIONAL</w:t>
            </w:r>
          </w:p>
        </w:tc>
        <w:tc>
          <w:tcPr>
            <w:tcW w:w="0" w:type="auto"/>
            <w:vAlign w:val="center"/>
          </w:tcPr>
          <w:p w:rsidR="00BB6E93" w:rsidRPr="00214B16" w:rsidRDefault="00BB6E93" w:rsidP="00EC3206">
            <w:pPr>
              <w:spacing w:after="0" w:line="240" w:lineRule="auto"/>
            </w:pPr>
            <w:r w:rsidRPr="00214B16">
              <w:t>Post Lab Facilities</w:t>
            </w:r>
          </w:p>
        </w:tc>
      </w:tr>
      <w:tr w:rsidR="00BB6E93" w:rsidRPr="00214B16" w:rsidTr="006215A8">
        <w:trPr>
          <w:trHeight w:hRule="exact" w:val="346"/>
        </w:trPr>
        <w:tc>
          <w:tcPr>
            <w:tcW w:w="0" w:type="auto"/>
            <w:shd w:val="clear" w:color="auto" w:fill="auto"/>
            <w:tcMar>
              <w:top w:w="100" w:type="dxa"/>
              <w:left w:w="100" w:type="dxa"/>
              <w:bottom w:w="100" w:type="dxa"/>
              <w:right w:w="100" w:type="dxa"/>
            </w:tcMar>
            <w:vAlign w:val="center"/>
          </w:tcPr>
          <w:p w:rsidR="00BB6E93" w:rsidRPr="00214B16" w:rsidRDefault="00BB6E93" w:rsidP="00EC3206">
            <w:pPr>
              <w:spacing w:after="0" w:line="240" w:lineRule="auto"/>
            </w:pPr>
            <w:r w:rsidRPr="00214B16">
              <w:t>JAMES HONAKER</w:t>
            </w:r>
          </w:p>
        </w:tc>
        <w:tc>
          <w:tcPr>
            <w:tcW w:w="0" w:type="auto"/>
            <w:vAlign w:val="center"/>
          </w:tcPr>
          <w:p w:rsidR="00BB6E93" w:rsidRPr="00214B16" w:rsidRDefault="00BB6E93" w:rsidP="00EC3206">
            <w:pPr>
              <w:spacing w:after="0" w:line="240" w:lineRule="auto"/>
            </w:pPr>
            <w:r w:rsidRPr="00214B16">
              <w:t>Colorist</w:t>
            </w:r>
          </w:p>
        </w:tc>
      </w:tr>
      <w:tr w:rsidR="00BB6E93" w:rsidRPr="00214B16" w:rsidTr="006215A8">
        <w:trPr>
          <w:trHeight w:hRule="exact" w:val="346"/>
        </w:trPr>
        <w:tc>
          <w:tcPr>
            <w:tcW w:w="0" w:type="auto"/>
            <w:shd w:val="clear" w:color="auto" w:fill="auto"/>
            <w:tcMar>
              <w:top w:w="100" w:type="dxa"/>
              <w:left w:w="100" w:type="dxa"/>
              <w:bottom w:w="100" w:type="dxa"/>
              <w:right w:w="100" w:type="dxa"/>
            </w:tcMar>
            <w:vAlign w:val="center"/>
          </w:tcPr>
          <w:p w:rsidR="00BB6E93" w:rsidRPr="00214B16" w:rsidRDefault="00BB6E93" w:rsidP="00EC3206">
            <w:pPr>
              <w:spacing w:after="0" w:line="240" w:lineRule="auto"/>
            </w:pPr>
            <w:r w:rsidRPr="00214B16">
              <w:t>BRIAN QUILL, CAS</w:t>
            </w:r>
          </w:p>
        </w:tc>
        <w:tc>
          <w:tcPr>
            <w:tcW w:w="0" w:type="auto"/>
            <w:vAlign w:val="center"/>
          </w:tcPr>
          <w:p w:rsidR="00BB6E93" w:rsidRPr="00214B16" w:rsidRDefault="00BB6E93" w:rsidP="00EC3206">
            <w:pPr>
              <w:spacing w:after="0" w:line="240" w:lineRule="auto"/>
            </w:pPr>
            <w:r w:rsidRPr="00214B16">
              <w:t>Re-Recording Mixer</w:t>
            </w:r>
          </w:p>
        </w:tc>
      </w:tr>
      <w:tr w:rsidR="00BB6E93" w:rsidRPr="00214B16" w:rsidTr="006215A8">
        <w:trPr>
          <w:trHeight w:hRule="exact" w:val="346"/>
        </w:trPr>
        <w:tc>
          <w:tcPr>
            <w:tcW w:w="0" w:type="auto"/>
            <w:shd w:val="clear" w:color="auto" w:fill="auto"/>
            <w:tcMar>
              <w:top w:w="100" w:type="dxa"/>
              <w:left w:w="100" w:type="dxa"/>
              <w:bottom w:w="100" w:type="dxa"/>
              <w:right w:w="100" w:type="dxa"/>
            </w:tcMar>
            <w:vAlign w:val="center"/>
          </w:tcPr>
          <w:p w:rsidR="00BB6E93" w:rsidRPr="00214B16" w:rsidRDefault="00BB6E93" w:rsidP="00EC3206">
            <w:pPr>
              <w:spacing w:after="0" w:line="240" w:lineRule="auto"/>
            </w:pPr>
            <w:r w:rsidRPr="00214B16">
              <w:t>BRIAN QUILL, CAS</w:t>
            </w:r>
          </w:p>
        </w:tc>
        <w:tc>
          <w:tcPr>
            <w:tcW w:w="0" w:type="auto"/>
            <w:vAlign w:val="center"/>
          </w:tcPr>
          <w:p w:rsidR="00BB6E93" w:rsidRPr="00214B16" w:rsidRDefault="00BB6E93" w:rsidP="00EC3206">
            <w:pPr>
              <w:spacing w:after="0" w:line="240" w:lineRule="auto"/>
            </w:pPr>
            <w:r w:rsidRPr="00214B16">
              <w:t>Dialogue Editor</w:t>
            </w:r>
          </w:p>
        </w:tc>
      </w:tr>
      <w:tr w:rsidR="00BB6E93" w:rsidRPr="00214B16" w:rsidTr="006215A8">
        <w:trPr>
          <w:trHeight w:hRule="exact" w:val="346"/>
        </w:trPr>
        <w:tc>
          <w:tcPr>
            <w:tcW w:w="0" w:type="auto"/>
            <w:shd w:val="clear" w:color="auto" w:fill="auto"/>
            <w:tcMar>
              <w:top w:w="100" w:type="dxa"/>
              <w:left w:w="100" w:type="dxa"/>
              <w:bottom w:w="100" w:type="dxa"/>
              <w:right w:w="100" w:type="dxa"/>
            </w:tcMar>
            <w:vAlign w:val="center"/>
          </w:tcPr>
          <w:p w:rsidR="00BB6E93" w:rsidRPr="00214B16" w:rsidRDefault="00BB6E93" w:rsidP="00EC3206">
            <w:pPr>
              <w:spacing w:after="0" w:line="240" w:lineRule="auto"/>
            </w:pPr>
            <w:r w:rsidRPr="00214B16">
              <w:t>ERIC STERN</w:t>
            </w:r>
          </w:p>
        </w:tc>
        <w:tc>
          <w:tcPr>
            <w:tcW w:w="0" w:type="auto"/>
            <w:vAlign w:val="center"/>
          </w:tcPr>
          <w:p w:rsidR="00BB6E93" w:rsidRPr="00214B16" w:rsidRDefault="00BB6E93" w:rsidP="00EC3206">
            <w:pPr>
              <w:spacing w:after="0" w:line="240" w:lineRule="auto"/>
            </w:pPr>
            <w:r w:rsidRPr="00214B16">
              <w:t>Sound Editor</w:t>
            </w:r>
          </w:p>
        </w:tc>
      </w:tr>
      <w:tr w:rsidR="00BB6E93" w:rsidRPr="00214B16" w:rsidTr="006215A8">
        <w:trPr>
          <w:trHeight w:hRule="exact" w:val="346"/>
        </w:trPr>
        <w:tc>
          <w:tcPr>
            <w:tcW w:w="0" w:type="auto"/>
            <w:shd w:val="clear" w:color="auto" w:fill="auto"/>
            <w:tcMar>
              <w:top w:w="100" w:type="dxa"/>
              <w:left w:w="100" w:type="dxa"/>
              <w:bottom w:w="100" w:type="dxa"/>
              <w:right w:w="100" w:type="dxa"/>
            </w:tcMar>
            <w:vAlign w:val="center"/>
          </w:tcPr>
          <w:p w:rsidR="00BB6E93" w:rsidRPr="00214B16" w:rsidRDefault="00BB6E93" w:rsidP="00EC3206">
            <w:pPr>
              <w:spacing w:after="0" w:line="240" w:lineRule="auto"/>
            </w:pPr>
            <w:r w:rsidRPr="00214B16">
              <w:t>ERIC STERN</w:t>
            </w:r>
          </w:p>
        </w:tc>
        <w:tc>
          <w:tcPr>
            <w:tcW w:w="0" w:type="auto"/>
            <w:vAlign w:val="center"/>
          </w:tcPr>
          <w:p w:rsidR="00BB6E93" w:rsidRPr="00214B16" w:rsidRDefault="00BB6E93" w:rsidP="00EC3206">
            <w:pPr>
              <w:spacing w:after="0" w:line="240" w:lineRule="auto"/>
            </w:pPr>
            <w:r w:rsidRPr="00214B16">
              <w:t>ADR Mixer</w:t>
            </w:r>
          </w:p>
        </w:tc>
      </w:tr>
      <w:tr w:rsidR="00BB6E93" w:rsidRPr="00214B16" w:rsidTr="006215A8">
        <w:trPr>
          <w:trHeight w:hRule="exact" w:val="346"/>
        </w:trPr>
        <w:tc>
          <w:tcPr>
            <w:tcW w:w="0" w:type="auto"/>
            <w:shd w:val="clear" w:color="auto" w:fill="auto"/>
            <w:tcMar>
              <w:top w:w="100" w:type="dxa"/>
              <w:left w:w="100" w:type="dxa"/>
              <w:bottom w:w="100" w:type="dxa"/>
              <w:right w:w="100" w:type="dxa"/>
            </w:tcMar>
            <w:vAlign w:val="center"/>
          </w:tcPr>
          <w:p w:rsidR="00BB6E93" w:rsidRPr="00214B16" w:rsidRDefault="00BB6E93" w:rsidP="00EC3206">
            <w:pPr>
              <w:spacing w:after="0" w:line="240" w:lineRule="auto"/>
            </w:pPr>
            <w:r w:rsidRPr="00214B16">
              <w:t>JEN-CHUN CHAO</w:t>
            </w:r>
          </w:p>
        </w:tc>
        <w:tc>
          <w:tcPr>
            <w:tcW w:w="0" w:type="auto"/>
            <w:vAlign w:val="center"/>
          </w:tcPr>
          <w:p w:rsidR="00BB6E93" w:rsidRPr="00214B16" w:rsidRDefault="00BB6E93" w:rsidP="00EC3206">
            <w:pPr>
              <w:spacing w:after="0" w:line="240" w:lineRule="auto"/>
            </w:pPr>
            <w:r w:rsidRPr="00214B16">
              <w:t>Sound Effects Editor</w:t>
            </w:r>
          </w:p>
        </w:tc>
      </w:tr>
      <w:tr w:rsidR="00BB6E93" w:rsidRPr="00214B16" w:rsidTr="006215A8">
        <w:trPr>
          <w:trHeight w:hRule="exact" w:val="346"/>
        </w:trPr>
        <w:tc>
          <w:tcPr>
            <w:tcW w:w="0" w:type="auto"/>
            <w:shd w:val="clear" w:color="auto" w:fill="auto"/>
            <w:tcMar>
              <w:top w:w="100" w:type="dxa"/>
              <w:left w:w="100" w:type="dxa"/>
              <w:bottom w:w="100" w:type="dxa"/>
              <w:right w:w="100" w:type="dxa"/>
            </w:tcMar>
            <w:vAlign w:val="center"/>
          </w:tcPr>
          <w:p w:rsidR="00BB6E93" w:rsidRPr="00214B16" w:rsidRDefault="00BB6E93" w:rsidP="00EC3206">
            <w:pPr>
              <w:spacing w:after="0" w:line="240" w:lineRule="auto"/>
            </w:pPr>
            <w:r w:rsidRPr="00214B16">
              <w:t>RUSTAM GIMADIYEV</w:t>
            </w:r>
          </w:p>
          <w:p w:rsidR="00BB6E93" w:rsidRPr="00214B16" w:rsidRDefault="00BB6E93" w:rsidP="00EC3206">
            <w:pPr>
              <w:spacing w:after="0" w:line="240" w:lineRule="auto"/>
            </w:pPr>
          </w:p>
        </w:tc>
        <w:tc>
          <w:tcPr>
            <w:tcW w:w="0" w:type="auto"/>
            <w:vAlign w:val="center"/>
          </w:tcPr>
          <w:p w:rsidR="00BB6E93" w:rsidRPr="00214B16" w:rsidRDefault="00BB6E93" w:rsidP="00EC3206">
            <w:pPr>
              <w:spacing w:after="0" w:line="240" w:lineRule="auto"/>
            </w:pPr>
            <w:r w:rsidRPr="00214B16">
              <w:t>Foley Mixers</w:t>
            </w:r>
          </w:p>
        </w:tc>
      </w:tr>
      <w:tr w:rsidR="00BB6E93" w:rsidRPr="00214B16" w:rsidTr="006215A8">
        <w:trPr>
          <w:trHeight w:hRule="exact" w:val="346"/>
        </w:trPr>
        <w:tc>
          <w:tcPr>
            <w:tcW w:w="0" w:type="auto"/>
            <w:shd w:val="clear" w:color="auto" w:fill="auto"/>
            <w:tcMar>
              <w:top w:w="100" w:type="dxa"/>
              <w:left w:w="100" w:type="dxa"/>
              <w:bottom w:w="100" w:type="dxa"/>
              <w:right w:w="100" w:type="dxa"/>
            </w:tcMar>
            <w:vAlign w:val="center"/>
          </w:tcPr>
          <w:p w:rsidR="00BB6E93" w:rsidRPr="00214B16" w:rsidRDefault="00BB6E93" w:rsidP="00EC3206">
            <w:pPr>
              <w:spacing w:after="0" w:line="240" w:lineRule="auto"/>
            </w:pPr>
            <w:r w:rsidRPr="00214B16">
              <w:t>KARINA REZHEVSKA</w:t>
            </w:r>
          </w:p>
        </w:tc>
        <w:tc>
          <w:tcPr>
            <w:tcW w:w="0" w:type="auto"/>
            <w:vAlign w:val="center"/>
          </w:tcPr>
          <w:p w:rsidR="00BB6E93" w:rsidRPr="00214B16" w:rsidRDefault="00BB6E93" w:rsidP="00EC3206">
            <w:pPr>
              <w:spacing w:after="0" w:line="240" w:lineRule="auto"/>
            </w:pPr>
          </w:p>
        </w:tc>
      </w:tr>
      <w:tr w:rsidR="00BB6E93" w:rsidRPr="00214B16" w:rsidTr="006215A8">
        <w:trPr>
          <w:trHeight w:hRule="exact" w:val="346"/>
        </w:trPr>
        <w:tc>
          <w:tcPr>
            <w:tcW w:w="0" w:type="auto"/>
            <w:shd w:val="clear" w:color="auto" w:fill="auto"/>
            <w:tcMar>
              <w:top w:w="100" w:type="dxa"/>
              <w:left w:w="100" w:type="dxa"/>
              <w:bottom w:w="100" w:type="dxa"/>
              <w:right w:w="100" w:type="dxa"/>
            </w:tcMar>
            <w:vAlign w:val="center"/>
          </w:tcPr>
          <w:p w:rsidR="00BB6E93" w:rsidRPr="00214B16" w:rsidRDefault="00BB6E93" w:rsidP="00EC3206">
            <w:pPr>
              <w:spacing w:after="0" w:line="240" w:lineRule="auto"/>
            </w:pPr>
            <w:r w:rsidRPr="00214B16">
              <w:t>IGOR YASHIN</w:t>
            </w:r>
          </w:p>
        </w:tc>
        <w:tc>
          <w:tcPr>
            <w:tcW w:w="0" w:type="auto"/>
            <w:vAlign w:val="center"/>
          </w:tcPr>
          <w:p w:rsidR="00BB6E93" w:rsidRPr="00214B16" w:rsidRDefault="00BB6E93" w:rsidP="00EC3206">
            <w:pPr>
              <w:spacing w:after="0" w:line="240" w:lineRule="auto"/>
            </w:pPr>
            <w:r w:rsidRPr="00214B16">
              <w:t>Foley Editor</w:t>
            </w:r>
          </w:p>
        </w:tc>
      </w:tr>
      <w:tr w:rsidR="00BB6E93" w:rsidRPr="00214B16" w:rsidTr="006215A8">
        <w:trPr>
          <w:trHeight w:hRule="exact" w:val="346"/>
        </w:trPr>
        <w:tc>
          <w:tcPr>
            <w:tcW w:w="0" w:type="auto"/>
            <w:shd w:val="clear" w:color="auto" w:fill="auto"/>
            <w:tcMar>
              <w:top w:w="100" w:type="dxa"/>
              <w:left w:w="100" w:type="dxa"/>
              <w:bottom w:w="100" w:type="dxa"/>
              <w:right w:w="100" w:type="dxa"/>
            </w:tcMar>
            <w:vAlign w:val="center"/>
          </w:tcPr>
          <w:p w:rsidR="00BB6E93" w:rsidRPr="00214B16" w:rsidRDefault="00BB6E93" w:rsidP="00EC3206">
            <w:pPr>
              <w:spacing w:after="0" w:line="240" w:lineRule="auto"/>
            </w:pPr>
            <w:r w:rsidRPr="00214B16">
              <w:t>BOGDAN ZAVARZIN</w:t>
            </w:r>
          </w:p>
        </w:tc>
        <w:tc>
          <w:tcPr>
            <w:tcW w:w="0" w:type="auto"/>
            <w:vAlign w:val="center"/>
          </w:tcPr>
          <w:p w:rsidR="00BB6E93" w:rsidRPr="00214B16" w:rsidRDefault="00BB6E93" w:rsidP="00EC3206">
            <w:pPr>
              <w:spacing w:after="0" w:line="240" w:lineRule="auto"/>
            </w:pPr>
            <w:r w:rsidRPr="00214B16">
              <w:t>Foley Artists</w:t>
            </w:r>
          </w:p>
        </w:tc>
      </w:tr>
      <w:tr w:rsidR="00BB6E93" w:rsidRPr="00214B16" w:rsidTr="006215A8">
        <w:trPr>
          <w:trHeight w:hRule="exact" w:val="346"/>
        </w:trPr>
        <w:tc>
          <w:tcPr>
            <w:tcW w:w="0" w:type="auto"/>
            <w:shd w:val="clear" w:color="auto" w:fill="auto"/>
            <w:tcMar>
              <w:top w:w="100" w:type="dxa"/>
              <w:left w:w="100" w:type="dxa"/>
              <w:bottom w:w="100" w:type="dxa"/>
              <w:right w:w="100" w:type="dxa"/>
            </w:tcMar>
            <w:vAlign w:val="center"/>
          </w:tcPr>
          <w:p w:rsidR="00BB6E93" w:rsidRPr="00214B16" w:rsidRDefault="00BB6E93" w:rsidP="00EC3206">
            <w:pPr>
              <w:spacing w:after="0" w:line="240" w:lineRule="auto"/>
            </w:pPr>
            <w:r w:rsidRPr="00214B16">
              <w:t>NATALIA SERIAKOVA</w:t>
            </w:r>
          </w:p>
        </w:tc>
        <w:tc>
          <w:tcPr>
            <w:tcW w:w="0" w:type="auto"/>
            <w:vAlign w:val="center"/>
          </w:tcPr>
          <w:p w:rsidR="00BB6E93" w:rsidRPr="00214B16" w:rsidRDefault="00BB6E93" w:rsidP="00EC3206">
            <w:pPr>
              <w:spacing w:after="0" w:line="240" w:lineRule="auto"/>
            </w:pPr>
          </w:p>
        </w:tc>
      </w:tr>
      <w:tr w:rsidR="00BB6E93" w:rsidRPr="00214B16" w:rsidTr="006215A8">
        <w:trPr>
          <w:trHeight w:hRule="exact" w:val="346"/>
        </w:trPr>
        <w:tc>
          <w:tcPr>
            <w:tcW w:w="0" w:type="auto"/>
            <w:shd w:val="clear" w:color="auto" w:fill="auto"/>
            <w:tcMar>
              <w:top w:w="100" w:type="dxa"/>
              <w:left w:w="100" w:type="dxa"/>
              <w:bottom w:w="100" w:type="dxa"/>
              <w:right w:w="100" w:type="dxa"/>
            </w:tcMar>
            <w:vAlign w:val="center"/>
          </w:tcPr>
          <w:p w:rsidR="00BB6E93" w:rsidRPr="00214B16" w:rsidRDefault="00BB6E93" w:rsidP="00EC3206">
            <w:pPr>
              <w:spacing w:after="0" w:line="240" w:lineRule="auto"/>
            </w:pPr>
            <w:r w:rsidRPr="00214B16">
              <w:t>FLAVORLAB</w:t>
            </w:r>
          </w:p>
        </w:tc>
        <w:tc>
          <w:tcPr>
            <w:tcW w:w="0" w:type="auto"/>
            <w:vAlign w:val="center"/>
          </w:tcPr>
          <w:p w:rsidR="00BB6E93" w:rsidRPr="00214B16" w:rsidRDefault="00BB6E93" w:rsidP="00EC3206">
            <w:pPr>
              <w:spacing w:after="0" w:line="240" w:lineRule="auto"/>
            </w:pPr>
            <w:r w:rsidRPr="00214B16">
              <w:t>Post Sound Facility</w:t>
            </w:r>
          </w:p>
        </w:tc>
      </w:tr>
      <w:tr w:rsidR="00BB6E93" w:rsidRPr="00214B16" w:rsidTr="006215A8">
        <w:trPr>
          <w:trHeight w:hRule="exact" w:val="346"/>
        </w:trPr>
        <w:tc>
          <w:tcPr>
            <w:tcW w:w="0" w:type="auto"/>
            <w:tcMar>
              <w:top w:w="100" w:type="dxa"/>
              <w:left w:w="100" w:type="dxa"/>
              <w:bottom w:w="100" w:type="dxa"/>
              <w:right w:w="100" w:type="dxa"/>
            </w:tcMar>
            <w:vAlign w:val="center"/>
          </w:tcPr>
          <w:p w:rsidR="00BB6E93" w:rsidRPr="00214B16" w:rsidRDefault="00BB6E93" w:rsidP="00EC3206">
            <w:pPr>
              <w:spacing w:after="0" w:line="240" w:lineRule="auto"/>
            </w:pPr>
            <w:r w:rsidRPr="00214B16">
              <w:t>COLIN THEYS</w:t>
            </w:r>
          </w:p>
        </w:tc>
        <w:tc>
          <w:tcPr>
            <w:tcW w:w="0" w:type="auto"/>
            <w:vAlign w:val="center"/>
          </w:tcPr>
          <w:p w:rsidR="00BB6E93" w:rsidRPr="00214B16" w:rsidRDefault="00BB6E93" w:rsidP="00EC3206">
            <w:pPr>
              <w:spacing w:after="0" w:line="240" w:lineRule="auto"/>
            </w:pPr>
            <w:r w:rsidRPr="00214B16">
              <w:t>VFX Supervisor</w:t>
            </w:r>
          </w:p>
        </w:tc>
      </w:tr>
      <w:tr w:rsidR="00BB6E93" w:rsidRPr="00214B16" w:rsidTr="006215A8">
        <w:trPr>
          <w:trHeight w:hRule="exact" w:val="346"/>
        </w:trPr>
        <w:tc>
          <w:tcPr>
            <w:tcW w:w="0" w:type="auto"/>
            <w:tcMar>
              <w:top w:w="100" w:type="dxa"/>
              <w:left w:w="100" w:type="dxa"/>
              <w:bottom w:w="100" w:type="dxa"/>
              <w:right w:w="100" w:type="dxa"/>
            </w:tcMar>
            <w:vAlign w:val="center"/>
          </w:tcPr>
          <w:p w:rsidR="00BB6E93" w:rsidRPr="00214B16" w:rsidRDefault="00BB6E93" w:rsidP="00EC3206">
            <w:pPr>
              <w:spacing w:after="0" w:line="240" w:lineRule="auto"/>
            </w:pPr>
            <w:r w:rsidRPr="00214B16">
              <w:t>GARY SCHULTZ</w:t>
            </w:r>
          </w:p>
        </w:tc>
        <w:tc>
          <w:tcPr>
            <w:tcW w:w="0" w:type="auto"/>
            <w:vAlign w:val="center"/>
          </w:tcPr>
          <w:p w:rsidR="00BB6E93" w:rsidRPr="00214B16" w:rsidRDefault="00BB6E93" w:rsidP="00EC3206">
            <w:pPr>
              <w:spacing w:after="0" w:line="240" w:lineRule="auto"/>
            </w:pPr>
            <w:r w:rsidRPr="00214B16">
              <w:t>Compositors</w:t>
            </w:r>
          </w:p>
        </w:tc>
      </w:tr>
      <w:tr w:rsidR="00BB6E93" w:rsidRPr="00214B16" w:rsidTr="006215A8">
        <w:trPr>
          <w:trHeight w:hRule="exact" w:val="346"/>
        </w:trPr>
        <w:tc>
          <w:tcPr>
            <w:tcW w:w="0" w:type="auto"/>
            <w:tcMar>
              <w:top w:w="100" w:type="dxa"/>
              <w:left w:w="100" w:type="dxa"/>
              <w:bottom w:w="100" w:type="dxa"/>
              <w:right w:w="100" w:type="dxa"/>
            </w:tcMar>
            <w:vAlign w:val="center"/>
          </w:tcPr>
          <w:p w:rsidR="00BB6E93" w:rsidRPr="00214B16" w:rsidRDefault="00BB6E93" w:rsidP="00EC3206">
            <w:pPr>
              <w:spacing w:after="0" w:line="240" w:lineRule="auto"/>
            </w:pPr>
            <w:r w:rsidRPr="00214B16">
              <w:t>PIOTR SMORAWSKI</w:t>
            </w:r>
          </w:p>
        </w:tc>
        <w:tc>
          <w:tcPr>
            <w:tcW w:w="0" w:type="auto"/>
            <w:vAlign w:val="center"/>
          </w:tcPr>
          <w:p w:rsidR="00BB6E93" w:rsidRPr="00214B16" w:rsidRDefault="00BB6E93" w:rsidP="00EC3206">
            <w:pPr>
              <w:spacing w:after="0" w:line="240" w:lineRule="auto"/>
            </w:pPr>
          </w:p>
        </w:tc>
      </w:tr>
      <w:tr w:rsidR="00BB6E93" w:rsidRPr="00214B16" w:rsidTr="006215A8">
        <w:trPr>
          <w:trHeight w:hRule="exact" w:val="346"/>
        </w:trPr>
        <w:tc>
          <w:tcPr>
            <w:tcW w:w="0" w:type="auto"/>
            <w:tcMar>
              <w:top w:w="100" w:type="dxa"/>
              <w:left w:w="100" w:type="dxa"/>
              <w:bottom w:w="100" w:type="dxa"/>
              <w:right w:w="100" w:type="dxa"/>
            </w:tcMar>
            <w:vAlign w:val="center"/>
          </w:tcPr>
          <w:p w:rsidR="00BB6E93" w:rsidRPr="00214B16" w:rsidRDefault="00BB6E93" w:rsidP="00EC3206">
            <w:pPr>
              <w:spacing w:after="0" w:line="240" w:lineRule="auto"/>
            </w:pPr>
            <w:r w:rsidRPr="00214B16">
              <w:t>PAUL MELLUZZO</w:t>
            </w:r>
          </w:p>
        </w:tc>
        <w:tc>
          <w:tcPr>
            <w:tcW w:w="0" w:type="auto"/>
            <w:vAlign w:val="center"/>
          </w:tcPr>
          <w:p w:rsidR="00BB6E93" w:rsidRPr="00214B16" w:rsidRDefault="00BB6E93" w:rsidP="00EC3206">
            <w:pPr>
              <w:spacing w:after="0" w:line="240" w:lineRule="auto"/>
            </w:pPr>
            <w:r w:rsidRPr="00214B16">
              <w:t>Omnislash Visual - Compositor</w:t>
            </w:r>
          </w:p>
        </w:tc>
      </w:tr>
      <w:tr w:rsidR="00BB6E93" w:rsidRPr="00214B16" w:rsidTr="006215A8">
        <w:trPr>
          <w:trHeight w:hRule="exact" w:val="346"/>
        </w:trPr>
        <w:tc>
          <w:tcPr>
            <w:tcW w:w="0" w:type="auto"/>
            <w:tcMar>
              <w:top w:w="100" w:type="dxa"/>
              <w:left w:w="100" w:type="dxa"/>
              <w:bottom w:w="100" w:type="dxa"/>
              <w:right w:w="100" w:type="dxa"/>
            </w:tcMar>
            <w:vAlign w:val="center"/>
          </w:tcPr>
          <w:p w:rsidR="00BB6E93" w:rsidRPr="00214B16" w:rsidRDefault="00BB6E93" w:rsidP="00EC3206">
            <w:pPr>
              <w:spacing w:after="0" w:line="240" w:lineRule="auto"/>
            </w:pPr>
            <w:r w:rsidRPr="00214B16">
              <w:t>KAYLA BEEHLER</w:t>
            </w:r>
          </w:p>
        </w:tc>
        <w:tc>
          <w:tcPr>
            <w:tcW w:w="0" w:type="auto"/>
            <w:vAlign w:val="center"/>
          </w:tcPr>
          <w:p w:rsidR="00BB6E93" w:rsidRPr="00214B16" w:rsidRDefault="00BB6E93" w:rsidP="00EC3206">
            <w:pPr>
              <w:spacing w:after="0" w:line="240" w:lineRule="auto"/>
            </w:pPr>
            <w:r w:rsidRPr="00214B16">
              <w:t>Omnislash Visual - Digital Artist</w:t>
            </w:r>
          </w:p>
        </w:tc>
      </w:tr>
      <w:tr w:rsidR="00BB6E93" w:rsidRPr="00214B16" w:rsidTr="006215A8">
        <w:trPr>
          <w:trHeight w:hRule="exact" w:val="346"/>
        </w:trPr>
        <w:tc>
          <w:tcPr>
            <w:tcW w:w="0" w:type="auto"/>
            <w:tcMar>
              <w:top w:w="100" w:type="dxa"/>
              <w:left w:w="100" w:type="dxa"/>
              <w:bottom w:w="100" w:type="dxa"/>
              <w:right w:w="100" w:type="dxa"/>
            </w:tcMar>
            <w:vAlign w:val="center"/>
          </w:tcPr>
          <w:p w:rsidR="00BB6E93" w:rsidRPr="00214B16" w:rsidRDefault="00BB6E93" w:rsidP="00EC3206">
            <w:pPr>
              <w:spacing w:after="0" w:line="240" w:lineRule="auto"/>
            </w:pPr>
            <w:r w:rsidRPr="00214B16">
              <w:t>LUIS MIGUEL HENAO</w:t>
            </w:r>
          </w:p>
        </w:tc>
        <w:tc>
          <w:tcPr>
            <w:tcW w:w="0" w:type="auto"/>
            <w:vAlign w:val="center"/>
          </w:tcPr>
          <w:p w:rsidR="00BB6E93" w:rsidRPr="00214B16" w:rsidRDefault="00BB6E93" w:rsidP="00EC3206">
            <w:pPr>
              <w:spacing w:after="0" w:line="240" w:lineRule="auto"/>
            </w:pPr>
            <w:r w:rsidRPr="00214B16">
              <w:t>La Colemba - VFX Supervisor</w:t>
            </w:r>
          </w:p>
        </w:tc>
      </w:tr>
      <w:tr w:rsidR="00BB6E93" w:rsidRPr="00214B16" w:rsidTr="006215A8">
        <w:trPr>
          <w:trHeight w:hRule="exact" w:val="346"/>
        </w:trPr>
        <w:tc>
          <w:tcPr>
            <w:tcW w:w="0" w:type="auto"/>
            <w:tcMar>
              <w:top w:w="100" w:type="dxa"/>
              <w:left w:w="100" w:type="dxa"/>
              <w:bottom w:w="100" w:type="dxa"/>
              <w:right w:w="100" w:type="dxa"/>
            </w:tcMar>
            <w:vAlign w:val="center"/>
          </w:tcPr>
          <w:p w:rsidR="00BB6E93" w:rsidRPr="00214B16" w:rsidRDefault="00BB6E93" w:rsidP="00EC3206">
            <w:pPr>
              <w:spacing w:after="0" w:line="240" w:lineRule="auto"/>
            </w:pPr>
            <w:r w:rsidRPr="00214B16">
              <w:t>KEVIN GOMEZ</w:t>
            </w:r>
          </w:p>
        </w:tc>
        <w:tc>
          <w:tcPr>
            <w:tcW w:w="0" w:type="auto"/>
            <w:vAlign w:val="center"/>
          </w:tcPr>
          <w:p w:rsidR="00BB6E93" w:rsidRPr="00214B16" w:rsidRDefault="00BB6E93" w:rsidP="00EC3206">
            <w:pPr>
              <w:spacing w:after="0" w:line="240" w:lineRule="auto"/>
            </w:pPr>
            <w:r w:rsidRPr="00214B16">
              <w:t>La Colemba - 3D Artists</w:t>
            </w:r>
          </w:p>
        </w:tc>
      </w:tr>
      <w:tr w:rsidR="00BB6E93" w:rsidRPr="00214B16" w:rsidTr="006215A8">
        <w:trPr>
          <w:trHeight w:hRule="exact" w:val="346"/>
        </w:trPr>
        <w:tc>
          <w:tcPr>
            <w:tcW w:w="0" w:type="auto"/>
            <w:tcMar>
              <w:top w:w="100" w:type="dxa"/>
              <w:left w:w="100" w:type="dxa"/>
              <w:bottom w:w="100" w:type="dxa"/>
              <w:right w:w="100" w:type="dxa"/>
            </w:tcMar>
            <w:vAlign w:val="center"/>
          </w:tcPr>
          <w:p w:rsidR="00BB6E93" w:rsidRPr="00214B16" w:rsidRDefault="00BB6E93" w:rsidP="00EC3206">
            <w:pPr>
              <w:spacing w:after="0" w:line="240" w:lineRule="auto"/>
            </w:pPr>
            <w:r w:rsidRPr="00214B16">
              <w:t>FELIPE CONTRERAS</w:t>
            </w:r>
          </w:p>
        </w:tc>
        <w:tc>
          <w:tcPr>
            <w:tcW w:w="0" w:type="auto"/>
            <w:vAlign w:val="center"/>
          </w:tcPr>
          <w:p w:rsidR="00BB6E93" w:rsidRPr="00214B16" w:rsidRDefault="00BB6E93" w:rsidP="00EC3206">
            <w:pPr>
              <w:spacing w:after="0" w:line="240" w:lineRule="auto"/>
            </w:pPr>
          </w:p>
        </w:tc>
      </w:tr>
      <w:tr w:rsidR="00BB6E93" w:rsidRPr="00214B16" w:rsidTr="006215A8">
        <w:trPr>
          <w:trHeight w:hRule="exact" w:val="346"/>
        </w:trPr>
        <w:tc>
          <w:tcPr>
            <w:tcW w:w="0" w:type="auto"/>
            <w:tcMar>
              <w:top w:w="100" w:type="dxa"/>
              <w:left w:w="100" w:type="dxa"/>
              <w:bottom w:w="100" w:type="dxa"/>
              <w:right w:w="100" w:type="dxa"/>
            </w:tcMar>
            <w:vAlign w:val="center"/>
          </w:tcPr>
          <w:p w:rsidR="00BB6E93" w:rsidRPr="00214B16" w:rsidRDefault="00BB6E93" w:rsidP="00EC3206">
            <w:pPr>
              <w:spacing w:after="0" w:line="240" w:lineRule="auto"/>
            </w:pPr>
            <w:r w:rsidRPr="00214B16">
              <w:t>DIANA SILVA</w:t>
            </w:r>
          </w:p>
        </w:tc>
        <w:tc>
          <w:tcPr>
            <w:tcW w:w="0" w:type="auto"/>
            <w:vAlign w:val="center"/>
          </w:tcPr>
          <w:p w:rsidR="00BB6E93" w:rsidRPr="00214B16" w:rsidRDefault="00BB6E93" w:rsidP="00EC3206">
            <w:pPr>
              <w:spacing w:after="0" w:line="240" w:lineRule="auto"/>
            </w:pPr>
            <w:r w:rsidRPr="00214B16">
              <w:t>La Colemba - Compositing Artists</w:t>
            </w:r>
          </w:p>
        </w:tc>
      </w:tr>
      <w:tr w:rsidR="00BB6E93" w:rsidRPr="00214B16" w:rsidTr="006215A8">
        <w:trPr>
          <w:trHeight w:hRule="exact" w:val="346"/>
        </w:trPr>
        <w:tc>
          <w:tcPr>
            <w:tcW w:w="0" w:type="auto"/>
            <w:tcMar>
              <w:top w:w="100" w:type="dxa"/>
              <w:left w:w="100" w:type="dxa"/>
              <w:bottom w:w="100" w:type="dxa"/>
              <w:right w:w="100" w:type="dxa"/>
            </w:tcMar>
            <w:vAlign w:val="center"/>
          </w:tcPr>
          <w:p w:rsidR="00BB6E93" w:rsidRPr="00214B16" w:rsidRDefault="00BB6E93" w:rsidP="00EC3206">
            <w:pPr>
              <w:spacing w:after="0" w:line="240" w:lineRule="auto"/>
            </w:pPr>
            <w:r w:rsidRPr="00214B16">
              <w:t>AITZA VARGAS</w:t>
            </w:r>
          </w:p>
        </w:tc>
        <w:tc>
          <w:tcPr>
            <w:tcW w:w="0" w:type="auto"/>
            <w:vAlign w:val="center"/>
          </w:tcPr>
          <w:p w:rsidR="00BB6E93" w:rsidRPr="00214B16" w:rsidRDefault="00BB6E93" w:rsidP="00EC3206">
            <w:pPr>
              <w:spacing w:after="0" w:line="240" w:lineRule="auto"/>
            </w:pPr>
          </w:p>
        </w:tc>
      </w:tr>
      <w:tr w:rsidR="00BB6E93" w:rsidRPr="00214B16" w:rsidTr="006215A8">
        <w:trPr>
          <w:trHeight w:hRule="exact" w:val="346"/>
        </w:trPr>
        <w:tc>
          <w:tcPr>
            <w:tcW w:w="0" w:type="auto"/>
            <w:tcMar>
              <w:top w:w="100" w:type="dxa"/>
              <w:left w:w="100" w:type="dxa"/>
              <w:bottom w:w="100" w:type="dxa"/>
              <w:right w:w="100" w:type="dxa"/>
            </w:tcMar>
          </w:tcPr>
          <w:p w:rsidR="00BB6E93" w:rsidRPr="00214B16" w:rsidRDefault="00BB6E93" w:rsidP="006215A8">
            <w:pPr>
              <w:spacing w:after="0" w:line="240" w:lineRule="auto"/>
            </w:pPr>
            <w:r w:rsidRPr="00214B16">
              <w:t>JOSH KEZZER</w:t>
            </w:r>
          </w:p>
        </w:tc>
        <w:tc>
          <w:tcPr>
            <w:tcW w:w="0" w:type="auto"/>
          </w:tcPr>
          <w:p w:rsidR="00BB6E93" w:rsidRPr="00214B16" w:rsidRDefault="00BB6E93" w:rsidP="006215A8">
            <w:pPr>
              <w:spacing w:after="0" w:line="240" w:lineRule="auto"/>
            </w:pPr>
            <w:r w:rsidRPr="00214B16">
              <w:t>VFX Brain - VFX Producer / CG Lead</w:t>
            </w:r>
          </w:p>
        </w:tc>
      </w:tr>
      <w:tr w:rsidR="00BB6E93" w:rsidRPr="00214B16" w:rsidTr="006215A8">
        <w:trPr>
          <w:trHeight w:hRule="exact" w:val="346"/>
        </w:trPr>
        <w:tc>
          <w:tcPr>
            <w:tcW w:w="0" w:type="auto"/>
            <w:tcMar>
              <w:top w:w="100" w:type="dxa"/>
              <w:left w:w="100" w:type="dxa"/>
              <w:bottom w:w="100" w:type="dxa"/>
              <w:right w:w="100" w:type="dxa"/>
            </w:tcMar>
            <w:vAlign w:val="center"/>
          </w:tcPr>
          <w:p w:rsidR="00BB6E93" w:rsidRPr="00214B16" w:rsidRDefault="00BB6E93" w:rsidP="00EC3206">
            <w:pPr>
              <w:spacing w:after="0" w:line="240" w:lineRule="auto"/>
            </w:pPr>
            <w:r w:rsidRPr="00214B16">
              <w:t>ABDUL FARZAD</w:t>
            </w:r>
          </w:p>
        </w:tc>
        <w:tc>
          <w:tcPr>
            <w:tcW w:w="0" w:type="auto"/>
            <w:vAlign w:val="center"/>
          </w:tcPr>
          <w:p w:rsidR="00BB6E93" w:rsidRPr="00214B16" w:rsidRDefault="00BB6E93" w:rsidP="00EC3206">
            <w:pPr>
              <w:spacing w:after="0" w:line="240" w:lineRule="auto"/>
            </w:pPr>
            <w:r w:rsidRPr="00214B16">
              <w:t>VFX Brain - 3D Animation</w:t>
            </w:r>
          </w:p>
        </w:tc>
      </w:tr>
      <w:tr w:rsidR="00EC3206" w:rsidRPr="00214B16" w:rsidTr="006215A8">
        <w:trPr>
          <w:trHeight w:hRule="exact" w:val="346"/>
        </w:trPr>
        <w:tc>
          <w:tcPr>
            <w:tcW w:w="0" w:type="auto"/>
            <w:gridSpan w:val="2"/>
            <w:shd w:val="clear" w:color="auto" w:fill="auto"/>
            <w:tcMar>
              <w:top w:w="100" w:type="dxa"/>
              <w:left w:w="100" w:type="dxa"/>
              <w:bottom w:w="100" w:type="dxa"/>
              <w:right w:w="100" w:type="dxa"/>
            </w:tcMar>
            <w:vAlign w:val="center"/>
          </w:tcPr>
          <w:p w:rsidR="00EC3206" w:rsidRPr="00214B16" w:rsidRDefault="00EC3206" w:rsidP="00A96E90">
            <w:pPr>
              <w:pStyle w:val="Heading3"/>
              <w:spacing w:before="0"/>
            </w:pPr>
            <w:r>
              <w:lastRenderedPageBreak/>
              <w:t>Special Thanks to:</w:t>
            </w:r>
          </w:p>
        </w:tc>
      </w:tr>
      <w:tr w:rsidR="00EE37C0" w:rsidRPr="00214B16" w:rsidTr="006215A8">
        <w:trPr>
          <w:trHeight w:hRule="exact" w:val="346"/>
        </w:trPr>
        <w:tc>
          <w:tcPr>
            <w:tcW w:w="0" w:type="auto"/>
            <w:gridSpan w:val="2"/>
            <w:shd w:val="clear" w:color="auto" w:fill="auto"/>
            <w:tcMar>
              <w:top w:w="100" w:type="dxa"/>
              <w:left w:w="100" w:type="dxa"/>
              <w:bottom w:w="100" w:type="dxa"/>
              <w:right w:w="100" w:type="dxa"/>
            </w:tcMar>
            <w:vAlign w:val="center"/>
          </w:tcPr>
          <w:p w:rsidR="00EE37C0" w:rsidRPr="00214B16" w:rsidRDefault="00EC3206" w:rsidP="00EC3206">
            <w:pPr>
              <w:spacing w:after="0" w:line="240" w:lineRule="auto"/>
            </w:pPr>
            <w:r w:rsidRPr="00214B16">
              <w:t>NICK DEDO JEWELRY</w:t>
            </w:r>
          </w:p>
        </w:tc>
      </w:tr>
      <w:tr w:rsidR="00EE37C0" w:rsidRPr="00214B16" w:rsidTr="006215A8">
        <w:trPr>
          <w:trHeight w:hRule="exact" w:val="346"/>
        </w:trPr>
        <w:tc>
          <w:tcPr>
            <w:tcW w:w="0" w:type="auto"/>
            <w:gridSpan w:val="2"/>
            <w:shd w:val="clear" w:color="auto" w:fill="auto"/>
            <w:tcMar>
              <w:top w:w="100" w:type="dxa"/>
              <w:left w:w="100" w:type="dxa"/>
              <w:bottom w:w="100" w:type="dxa"/>
              <w:right w:w="100" w:type="dxa"/>
            </w:tcMar>
            <w:vAlign w:val="center"/>
          </w:tcPr>
          <w:p w:rsidR="00EE37C0" w:rsidRPr="00214B16" w:rsidRDefault="00EC3206" w:rsidP="00EC3206">
            <w:pPr>
              <w:spacing w:after="0" w:line="240" w:lineRule="auto"/>
            </w:pPr>
            <w:r w:rsidRPr="00214B16">
              <w:t>SAYBROOK BREAKWATER LIGHTHOUSE</w:t>
            </w:r>
          </w:p>
        </w:tc>
      </w:tr>
      <w:tr w:rsidR="00EE37C0" w:rsidRPr="00214B16" w:rsidTr="006215A8">
        <w:trPr>
          <w:trHeight w:hRule="exact" w:val="346"/>
        </w:trPr>
        <w:tc>
          <w:tcPr>
            <w:tcW w:w="0" w:type="auto"/>
            <w:gridSpan w:val="2"/>
            <w:shd w:val="clear" w:color="auto" w:fill="auto"/>
            <w:tcMar>
              <w:top w:w="100" w:type="dxa"/>
              <w:left w:w="100" w:type="dxa"/>
              <w:bottom w:w="100" w:type="dxa"/>
              <w:right w:w="100" w:type="dxa"/>
            </w:tcMar>
            <w:vAlign w:val="center"/>
          </w:tcPr>
          <w:p w:rsidR="00EE37C0" w:rsidRPr="00214B16" w:rsidRDefault="00EC3206" w:rsidP="00EC3206">
            <w:pPr>
              <w:spacing w:after="0" w:line="240" w:lineRule="auto"/>
            </w:pPr>
            <w:r w:rsidRPr="00214B16">
              <w:t>FRANK SCIAME</w:t>
            </w:r>
          </w:p>
        </w:tc>
      </w:tr>
      <w:tr w:rsidR="00EE37C0" w:rsidRPr="00214B16" w:rsidTr="006215A8">
        <w:trPr>
          <w:trHeight w:hRule="exact" w:val="346"/>
        </w:trPr>
        <w:tc>
          <w:tcPr>
            <w:tcW w:w="0" w:type="auto"/>
            <w:gridSpan w:val="2"/>
            <w:shd w:val="clear" w:color="auto" w:fill="auto"/>
            <w:tcMar>
              <w:top w:w="100" w:type="dxa"/>
              <w:left w:w="100" w:type="dxa"/>
              <w:bottom w:w="100" w:type="dxa"/>
              <w:right w:w="100" w:type="dxa"/>
            </w:tcMar>
            <w:vAlign w:val="center"/>
          </w:tcPr>
          <w:p w:rsidR="00EE37C0" w:rsidRPr="00214B16" w:rsidRDefault="00EC3206" w:rsidP="00EC3206">
            <w:pPr>
              <w:spacing w:after="0" w:line="240" w:lineRule="auto"/>
            </w:pPr>
            <w:r w:rsidRPr="00214B16">
              <w:t>NEW LONDON MARITIME SOCIETY</w:t>
            </w:r>
          </w:p>
        </w:tc>
      </w:tr>
      <w:tr w:rsidR="00EE37C0" w:rsidRPr="00214B16" w:rsidTr="006215A8">
        <w:trPr>
          <w:trHeight w:hRule="exact" w:val="346"/>
        </w:trPr>
        <w:tc>
          <w:tcPr>
            <w:tcW w:w="0" w:type="auto"/>
            <w:gridSpan w:val="2"/>
            <w:shd w:val="clear" w:color="auto" w:fill="auto"/>
            <w:tcMar>
              <w:top w:w="100" w:type="dxa"/>
              <w:left w:w="100" w:type="dxa"/>
              <w:bottom w:w="100" w:type="dxa"/>
              <w:right w:w="100" w:type="dxa"/>
            </w:tcMar>
            <w:vAlign w:val="center"/>
          </w:tcPr>
          <w:p w:rsidR="00EE37C0" w:rsidRPr="00214B16" w:rsidRDefault="00EC3206" w:rsidP="00EC3206">
            <w:pPr>
              <w:spacing w:after="0" w:line="240" w:lineRule="auto"/>
            </w:pPr>
            <w:r w:rsidRPr="00214B16">
              <w:t>MATT LYNCH</w:t>
            </w:r>
          </w:p>
        </w:tc>
      </w:tr>
      <w:tr w:rsidR="00EE37C0" w:rsidRPr="00214B16" w:rsidTr="006215A8">
        <w:trPr>
          <w:trHeight w:hRule="exact" w:val="346"/>
        </w:trPr>
        <w:tc>
          <w:tcPr>
            <w:tcW w:w="0" w:type="auto"/>
            <w:gridSpan w:val="2"/>
            <w:shd w:val="clear" w:color="auto" w:fill="auto"/>
            <w:tcMar>
              <w:top w:w="100" w:type="dxa"/>
              <w:left w:w="100" w:type="dxa"/>
              <w:bottom w:w="100" w:type="dxa"/>
              <w:right w:w="100" w:type="dxa"/>
            </w:tcMar>
            <w:vAlign w:val="center"/>
          </w:tcPr>
          <w:p w:rsidR="00EE37C0" w:rsidRPr="00214B16" w:rsidRDefault="00EC3206" w:rsidP="00EC3206">
            <w:pPr>
              <w:spacing w:after="0" w:line="240" w:lineRule="auto"/>
            </w:pPr>
            <w:r w:rsidRPr="00214B16">
              <w:t>JOE HAGE</w:t>
            </w:r>
          </w:p>
        </w:tc>
      </w:tr>
      <w:tr w:rsidR="00EE37C0" w:rsidRPr="00214B16" w:rsidTr="006215A8">
        <w:trPr>
          <w:trHeight w:hRule="exact" w:val="346"/>
        </w:trPr>
        <w:tc>
          <w:tcPr>
            <w:tcW w:w="0" w:type="auto"/>
            <w:gridSpan w:val="2"/>
            <w:shd w:val="clear" w:color="auto" w:fill="auto"/>
            <w:tcMar>
              <w:top w:w="100" w:type="dxa"/>
              <w:left w:w="100" w:type="dxa"/>
              <w:bottom w:w="100" w:type="dxa"/>
              <w:right w:w="100" w:type="dxa"/>
            </w:tcMar>
            <w:vAlign w:val="center"/>
          </w:tcPr>
          <w:p w:rsidR="00EE37C0" w:rsidRPr="00214B16" w:rsidRDefault="00EC3206" w:rsidP="00EC3206">
            <w:pPr>
              <w:spacing w:after="0" w:line="240" w:lineRule="auto"/>
            </w:pPr>
            <w:r w:rsidRPr="00214B16">
              <w:t>SAYBROOK POINT MARINA</w:t>
            </w:r>
          </w:p>
        </w:tc>
      </w:tr>
      <w:tr w:rsidR="00EE37C0" w:rsidRPr="00214B16" w:rsidTr="006215A8">
        <w:trPr>
          <w:trHeight w:hRule="exact" w:val="346"/>
        </w:trPr>
        <w:tc>
          <w:tcPr>
            <w:tcW w:w="0" w:type="auto"/>
            <w:gridSpan w:val="2"/>
            <w:shd w:val="clear" w:color="auto" w:fill="auto"/>
            <w:tcMar>
              <w:top w:w="100" w:type="dxa"/>
              <w:left w:w="100" w:type="dxa"/>
              <w:bottom w:w="100" w:type="dxa"/>
              <w:right w:w="100" w:type="dxa"/>
            </w:tcMar>
            <w:vAlign w:val="center"/>
          </w:tcPr>
          <w:p w:rsidR="00EE37C0" w:rsidRPr="00214B16" w:rsidRDefault="00EC3206" w:rsidP="00EC3206">
            <w:pPr>
              <w:spacing w:after="0" w:line="240" w:lineRule="auto"/>
            </w:pPr>
            <w:r w:rsidRPr="00214B16">
              <w:t>GALES FERRY MARINA</w:t>
            </w:r>
          </w:p>
        </w:tc>
      </w:tr>
      <w:tr w:rsidR="00EE37C0" w:rsidRPr="00214B16" w:rsidTr="006215A8">
        <w:trPr>
          <w:trHeight w:hRule="exact" w:val="346"/>
        </w:trPr>
        <w:tc>
          <w:tcPr>
            <w:tcW w:w="0" w:type="auto"/>
            <w:gridSpan w:val="2"/>
            <w:shd w:val="clear" w:color="auto" w:fill="auto"/>
            <w:tcMar>
              <w:top w:w="100" w:type="dxa"/>
              <w:left w:w="100" w:type="dxa"/>
              <w:bottom w:w="100" w:type="dxa"/>
              <w:right w:w="100" w:type="dxa"/>
            </w:tcMar>
            <w:vAlign w:val="center"/>
          </w:tcPr>
          <w:p w:rsidR="00EE37C0" w:rsidRPr="00214B16" w:rsidRDefault="00EC3206" w:rsidP="00EC3206">
            <w:pPr>
              <w:spacing w:after="0" w:line="240" w:lineRule="auto"/>
            </w:pPr>
            <w:r w:rsidRPr="00214B16">
              <w:t>JOHN WESTMAN</w:t>
            </w:r>
          </w:p>
        </w:tc>
      </w:tr>
      <w:tr w:rsidR="00EE37C0" w:rsidRPr="00214B16" w:rsidTr="006215A8">
        <w:trPr>
          <w:trHeight w:hRule="exact" w:val="346"/>
        </w:trPr>
        <w:tc>
          <w:tcPr>
            <w:tcW w:w="0" w:type="auto"/>
            <w:gridSpan w:val="2"/>
            <w:shd w:val="clear" w:color="auto" w:fill="auto"/>
            <w:tcMar>
              <w:top w:w="100" w:type="dxa"/>
              <w:left w:w="100" w:type="dxa"/>
              <w:bottom w:w="100" w:type="dxa"/>
              <w:right w:w="100" w:type="dxa"/>
            </w:tcMar>
            <w:vAlign w:val="center"/>
          </w:tcPr>
          <w:p w:rsidR="00EE37C0" w:rsidRPr="00214B16" w:rsidRDefault="00EC3206" w:rsidP="00EC3206">
            <w:pPr>
              <w:spacing w:after="0" w:line="240" w:lineRule="auto"/>
            </w:pPr>
            <w:r w:rsidRPr="00214B16">
              <w:t>ALEWIFE COVE CONSERVANCY</w:t>
            </w:r>
          </w:p>
        </w:tc>
      </w:tr>
      <w:tr w:rsidR="00EE37C0" w:rsidRPr="00214B16" w:rsidTr="006215A8">
        <w:trPr>
          <w:trHeight w:hRule="exact" w:val="346"/>
        </w:trPr>
        <w:tc>
          <w:tcPr>
            <w:tcW w:w="0" w:type="auto"/>
            <w:gridSpan w:val="2"/>
            <w:shd w:val="clear" w:color="auto" w:fill="auto"/>
            <w:tcMar>
              <w:top w:w="100" w:type="dxa"/>
              <w:left w:w="100" w:type="dxa"/>
              <w:bottom w:w="100" w:type="dxa"/>
              <w:right w:w="100" w:type="dxa"/>
            </w:tcMar>
            <w:vAlign w:val="center"/>
          </w:tcPr>
          <w:p w:rsidR="00EE37C0" w:rsidRPr="00214B16" w:rsidRDefault="00EC3206" w:rsidP="00EC3206">
            <w:pPr>
              <w:spacing w:after="0" w:line="240" w:lineRule="auto"/>
            </w:pPr>
            <w:r w:rsidRPr="00214B16">
              <w:t>DAVE SEGRUE</w:t>
            </w:r>
          </w:p>
        </w:tc>
      </w:tr>
      <w:tr w:rsidR="00EE37C0" w:rsidRPr="00214B16" w:rsidTr="006215A8">
        <w:trPr>
          <w:trHeight w:hRule="exact" w:val="346"/>
        </w:trPr>
        <w:tc>
          <w:tcPr>
            <w:tcW w:w="0" w:type="auto"/>
            <w:gridSpan w:val="2"/>
            <w:shd w:val="clear" w:color="auto" w:fill="auto"/>
            <w:tcMar>
              <w:top w:w="100" w:type="dxa"/>
              <w:left w:w="100" w:type="dxa"/>
              <w:bottom w:w="100" w:type="dxa"/>
              <w:right w:w="100" w:type="dxa"/>
            </w:tcMar>
            <w:vAlign w:val="center"/>
          </w:tcPr>
          <w:p w:rsidR="00EE37C0" w:rsidRPr="00214B16" w:rsidRDefault="00EC3206" w:rsidP="00EC3206">
            <w:pPr>
              <w:spacing w:after="0" w:line="240" w:lineRule="auto"/>
            </w:pPr>
            <w:r w:rsidRPr="00214B16">
              <w:t>LEDYARD HIGH SCHOOL</w:t>
            </w:r>
          </w:p>
        </w:tc>
      </w:tr>
      <w:tr w:rsidR="00EE37C0" w:rsidRPr="00214B16" w:rsidTr="006215A8">
        <w:trPr>
          <w:trHeight w:hRule="exact" w:val="346"/>
        </w:trPr>
        <w:tc>
          <w:tcPr>
            <w:tcW w:w="0" w:type="auto"/>
            <w:gridSpan w:val="2"/>
            <w:shd w:val="clear" w:color="auto" w:fill="auto"/>
            <w:tcMar>
              <w:top w:w="100" w:type="dxa"/>
              <w:left w:w="100" w:type="dxa"/>
              <w:bottom w:w="100" w:type="dxa"/>
              <w:right w:w="100" w:type="dxa"/>
            </w:tcMar>
            <w:vAlign w:val="center"/>
          </w:tcPr>
          <w:p w:rsidR="00EE37C0" w:rsidRPr="00214B16" w:rsidRDefault="00EC3206" w:rsidP="00EC3206">
            <w:pPr>
              <w:spacing w:after="0" w:line="240" w:lineRule="auto"/>
            </w:pPr>
            <w:r w:rsidRPr="00214B16">
              <w:t>AMANDA FAGAN</w:t>
            </w:r>
          </w:p>
        </w:tc>
      </w:tr>
      <w:tr w:rsidR="00EE37C0" w:rsidRPr="00214B16" w:rsidTr="006215A8">
        <w:trPr>
          <w:trHeight w:hRule="exact" w:val="346"/>
        </w:trPr>
        <w:tc>
          <w:tcPr>
            <w:tcW w:w="0" w:type="auto"/>
            <w:gridSpan w:val="2"/>
            <w:shd w:val="clear" w:color="auto" w:fill="auto"/>
            <w:tcMar>
              <w:top w:w="100" w:type="dxa"/>
              <w:left w:w="100" w:type="dxa"/>
              <w:bottom w:w="100" w:type="dxa"/>
              <w:right w:w="100" w:type="dxa"/>
            </w:tcMar>
            <w:vAlign w:val="center"/>
          </w:tcPr>
          <w:p w:rsidR="00EE37C0" w:rsidRPr="00214B16" w:rsidRDefault="00EC3206" w:rsidP="00EC3206">
            <w:pPr>
              <w:spacing w:after="0" w:line="240" w:lineRule="auto"/>
            </w:pPr>
            <w:r w:rsidRPr="00214B16">
              <w:t>BURR’S MARINA</w:t>
            </w:r>
          </w:p>
        </w:tc>
      </w:tr>
      <w:tr w:rsidR="00EE37C0" w:rsidRPr="00214B16" w:rsidTr="006215A8">
        <w:trPr>
          <w:trHeight w:hRule="exact" w:val="346"/>
        </w:trPr>
        <w:tc>
          <w:tcPr>
            <w:tcW w:w="0" w:type="auto"/>
            <w:gridSpan w:val="2"/>
            <w:shd w:val="clear" w:color="auto" w:fill="auto"/>
            <w:tcMar>
              <w:top w:w="100" w:type="dxa"/>
              <w:left w:w="100" w:type="dxa"/>
              <w:bottom w:w="100" w:type="dxa"/>
              <w:right w:w="100" w:type="dxa"/>
            </w:tcMar>
            <w:vAlign w:val="center"/>
          </w:tcPr>
          <w:p w:rsidR="00EE37C0" w:rsidRPr="00214B16" w:rsidRDefault="00EC3206" w:rsidP="00EC3206">
            <w:pPr>
              <w:spacing w:after="0" w:line="240" w:lineRule="auto"/>
            </w:pPr>
            <w:r w:rsidRPr="00214B16">
              <w:t>VITALE AQUATIC &amp; TENNIS</w:t>
            </w:r>
          </w:p>
        </w:tc>
      </w:tr>
      <w:tr w:rsidR="00EE37C0" w:rsidRPr="00214B16" w:rsidTr="006215A8">
        <w:trPr>
          <w:trHeight w:hRule="exact" w:val="346"/>
        </w:trPr>
        <w:tc>
          <w:tcPr>
            <w:tcW w:w="0" w:type="auto"/>
            <w:gridSpan w:val="2"/>
            <w:shd w:val="clear" w:color="auto" w:fill="auto"/>
            <w:tcMar>
              <w:top w:w="100" w:type="dxa"/>
              <w:left w:w="100" w:type="dxa"/>
              <w:bottom w:w="100" w:type="dxa"/>
              <w:right w:w="100" w:type="dxa"/>
            </w:tcMar>
            <w:vAlign w:val="center"/>
          </w:tcPr>
          <w:p w:rsidR="00EE37C0" w:rsidRPr="00214B16" w:rsidRDefault="00EC3206" w:rsidP="00EC3206">
            <w:pPr>
              <w:spacing w:after="0" w:line="240" w:lineRule="auto"/>
            </w:pPr>
            <w:r w:rsidRPr="00214B16">
              <w:t>ANNE VITALE</w:t>
            </w:r>
          </w:p>
        </w:tc>
      </w:tr>
      <w:tr w:rsidR="00EE37C0" w:rsidRPr="00214B16" w:rsidTr="006215A8">
        <w:trPr>
          <w:trHeight w:hRule="exact" w:val="346"/>
        </w:trPr>
        <w:tc>
          <w:tcPr>
            <w:tcW w:w="0" w:type="auto"/>
            <w:gridSpan w:val="2"/>
            <w:shd w:val="clear" w:color="auto" w:fill="auto"/>
            <w:tcMar>
              <w:top w:w="100" w:type="dxa"/>
              <w:left w:w="100" w:type="dxa"/>
              <w:bottom w:w="100" w:type="dxa"/>
              <w:right w:w="100" w:type="dxa"/>
            </w:tcMar>
            <w:vAlign w:val="center"/>
          </w:tcPr>
          <w:p w:rsidR="00EE37C0" w:rsidRPr="00214B16" w:rsidRDefault="00EC3206" w:rsidP="00EC3206">
            <w:pPr>
              <w:spacing w:after="0" w:line="240" w:lineRule="auto"/>
            </w:pPr>
            <w:r w:rsidRPr="00214B16">
              <w:t>GEORGE VEZINA</w:t>
            </w:r>
          </w:p>
        </w:tc>
      </w:tr>
      <w:tr w:rsidR="00EE37C0" w:rsidRPr="00214B16" w:rsidTr="006215A8">
        <w:trPr>
          <w:trHeight w:hRule="exact" w:val="346"/>
        </w:trPr>
        <w:tc>
          <w:tcPr>
            <w:tcW w:w="0" w:type="auto"/>
            <w:gridSpan w:val="2"/>
            <w:shd w:val="clear" w:color="auto" w:fill="auto"/>
            <w:tcMar>
              <w:top w:w="100" w:type="dxa"/>
              <w:left w:w="100" w:type="dxa"/>
              <w:bottom w:w="100" w:type="dxa"/>
              <w:right w:w="100" w:type="dxa"/>
            </w:tcMar>
            <w:vAlign w:val="center"/>
          </w:tcPr>
          <w:p w:rsidR="00EE37C0" w:rsidRPr="00214B16" w:rsidRDefault="00EC3206" w:rsidP="00EC3206">
            <w:pPr>
              <w:spacing w:after="0"/>
            </w:pPr>
            <w:r w:rsidRPr="00214B16">
              <w:t>BRYCE BREEN</w:t>
            </w:r>
          </w:p>
        </w:tc>
      </w:tr>
      <w:tr w:rsidR="00EE37C0" w:rsidRPr="00214B16" w:rsidTr="006215A8">
        <w:trPr>
          <w:trHeight w:hRule="exact" w:val="346"/>
        </w:trPr>
        <w:tc>
          <w:tcPr>
            <w:tcW w:w="0" w:type="auto"/>
            <w:gridSpan w:val="2"/>
            <w:shd w:val="clear" w:color="auto" w:fill="auto"/>
            <w:tcMar>
              <w:top w:w="100" w:type="dxa"/>
              <w:left w:w="100" w:type="dxa"/>
              <w:bottom w:w="100" w:type="dxa"/>
              <w:right w:w="100" w:type="dxa"/>
            </w:tcMar>
            <w:vAlign w:val="center"/>
          </w:tcPr>
          <w:p w:rsidR="00EE37C0" w:rsidRPr="00214B16" w:rsidRDefault="00EC3206" w:rsidP="00EC3206">
            <w:pPr>
              <w:spacing w:after="0"/>
            </w:pPr>
            <w:r w:rsidRPr="00214B16">
              <w:t>ANDREW GERNHARD</w:t>
            </w:r>
          </w:p>
        </w:tc>
      </w:tr>
      <w:tr w:rsidR="00EE37C0" w:rsidRPr="00214B16" w:rsidTr="006215A8">
        <w:trPr>
          <w:trHeight w:hRule="exact" w:val="346"/>
        </w:trPr>
        <w:tc>
          <w:tcPr>
            <w:tcW w:w="0" w:type="auto"/>
            <w:gridSpan w:val="2"/>
            <w:shd w:val="clear" w:color="auto" w:fill="auto"/>
            <w:tcMar>
              <w:top w:w="100" w:type="dxa"/>
              <w:left w:w="100" w:type="dxa"/>
              <w:bottom w:w="100" w:type="dxa"/>
              <w:right w:w="100" w:type="dxa"/>
            </w:tcMar>
            <w:vAlign w:val="center"/>
          </w:tcPr>
          <w:p w:rsidR="00EE37C0" w:rsidRPr="00214B16" w:rsidRDefault="00EC3206" w:rsidP="00EC3206">
            <w:pPr>
              <w:spacing w:after="0"/>
            </w:pPr>
            <w:r w:rsidRPr="00214B16">
              <w:t>CASTLE AAAARRGGHHHHHHHHHHH</w:t>
            </w:r>
          </w:p>
        </w:tc>
      </w:tr>
      <w:tr w:rsidR="00EE37C0" w:rsidRPr="00214B16" w:rsidTr="006215A8">
        <w:trPr>
          <w:trHeight w:hRule="exact" w:val="346"/>
        </w:trPr>
        <w:tc>
          <w:tcPr>
            <w:tcW w:w="0" w:type="auto"/>
            <w:gridSpan w:val="2"/>
            <w:shd w:val="clear" w:color="auto" w:fill="auto"/>
            <w:tcMar>
              <w:top w:w="100" w:type="dxa"/>
              <w:left w:w="100" w:type="dxa"/>
              <w:bottom w:w="100" w:type="dxa"/>
              <w:right w:w="100" w:type="dxa"/>
            </w:tcMar>
            <w:vAlign w:val="center"/>
          </w:tcPr>
          <w:p w:rsidR="00EE37C0" w:rsidRPr="00214B16" w:rsidRDefault="00EC3206" w:rsidP="00EC3206">
            <w:pPr>
              <w:spacing w:after="0"/>
            </w:pPr>
            <w:r w:rsidRPr="00214B16">
              <w:t>CITY OF NORWICH</w:t>
            </w:r>
          </w:p>
        </w:tc>
      </w:tr>
      <w:tr w:rsidR="00EE37C0" w:rsidRPr="00214B16" w:rsidTr="006215A8">
        <w:trPr>
          <w:trHeight w:hRule="exact" w:val="346"/>
        </w:trPr>
        <w:tc>
          <w:tcPr>
            <w:tcW w:w="0" w:type="auto"/>
            <w:gridSpan w:val="2"/>
            <w:shd w:val="clear" w:color="auto" w:fill="auto"/>
            <w:tcMar>
              <w:top w:w="100" w:type="dxa"/>
              <w:left w:w="100" w:type="dxa"/>
              <w:bottom w:w="100" w:type="dxa"/>
              <w:right w:w="100" w:type="dxa"/>
            </w:tcMar>
            <w:vAlign w:val="center"/>
          </w:tcPr>
          <w:p w:rsidR="00EE37C0" w:rsidRPr="00214B16" w:rsidRDefault="00EC3206" w:rsidP="00EC3206">
            <w:pPr>
              <w:spacing w:after="0"/>
            </w:pPr>
            <w:r w:rsidRPr="00214B16">
              <w:t>TOWN OF LEDYARD</w:t>
            </w:r>
          </w:p>
        </w:tc>
      </w:tr>
      <w:tr w:rsidR="00EE37C0" w:rsidRPr="00214B16" w:rsidTr="006215A8">
        <w:trPr>
          <w:trHeight w:hRule="exact" w:val="346"/>
        </w:trPr>
        <w:tc>
          <w:tcPr>
            <w:tcW w:w="0" w:type="auto"/>
            <w:gridSpan w:val="2"/>
            <w:shd w:val="clear" w:color="auto" w:fill="auto"/>
            <w:tcMar>
              <w:top w:w="100" w:type="dxa"/>
              <w:left w:w="100" w:type="dxa"/>
              <w:bottom w:w="100" w:type="dxa"/>
              <w:right w:w="100" w:type="dxa"/>
            </w:tcMar>
            <w:vAlign w:val="center"/>
          </w:tcPr>
          <w:p w:rsidR="00EE37C0" w:rsidRPr="00214B16" w:rsidRDefault="00EC3206" w:rsidP="00EC3206">
            <w:pPr>
              <w:spacing w:after="0"/>
            </w:pPr>
            <w:r w:rsidRPr="00214B16">
              <w:t>TOWN OF STONINGTON</w:t>
            </w:r>
          </w:p>
        </w:tc>
      </w:tr>
      <w:tr w:rsidR="00EE37C0" w:rsidRPr="00214B16" w:rsidTr="006215A8">
        <w:trPr>
          <w:trHeight w:hRule="exact" w:val="346"/>
        </w:trPr>
        <w:tc>
          <w:tcPr>
            <w:tcW w:w="0" w:type="auto"/>
            <w:gridSpan w:val="2"/>
            <w:shd w:val="clear" w:color="auto" w:fill="auto"/>
            <w:tcMar>
              <w:top w:w="100" w:type="dxa"/>
              <w:left w:w="100" w:type="dxa"/>
              <w:bottom w:w="100" w:type="dxa"/>
              <w:right w:w="100" w:type="dxa"/>
            </w:tcMar>
            <w:vAlign w:val="center"/>
          </w:tcPr>
          <w:p w:rsidR="00EE37C0" w:rsidRPr="00214B16" w:rsidRDefault="00EC3206" w:rsidP="00EC3206">
            <w:pPr>
              <w:spacing w:after="0"/>
            </w:pPr>
            <w:r w:rsidRPr="00214B16">
              <w:t>CONNECTICUT OFFICE OF FILM, TELEVISION AND DIGITAL MEDIA</w:t>
            </w:r>
          </w:p>
        </w:tc>
      </w:tr>
    </w:tbl>
    <w:p w:rsidR="00EE37C0" w:rsidRDefault="00EE37C0" w:rsidP="00EE37C0"/>
    <w:p w:rsidR="004503FB" w:rsidRDefault="004503FB" w:rsidP="00EE37C0"/>
    <w:p w:rsidR="004503FB" w:rsidRPr="00EE37C0" w:rsidRDefault="004503FB" w:rsidP="00EE37C0"/>
    <w:p w:rsidR="00FF775A" w:rsidRPr="005C7DF7" w:rsidRDefault="00A92F89" w:rsidP="006215A8">
      <w:pPr>
        <w:pStyle w:val="Heading1"/>
        <w:spacing w:after="240"/>
        <w:rPr>
          <w:rFonts w:cs="Helvetica"/>
        </w:rPr>
      </w:pPr>
      <w:r w:rsidRPr="005C7DF7">
        <w:rPr>
          <w:w w:val="110"/>
        </w:rPr>
        <w:lastRenderedPageBreak/>
        <w:t>Producer Biographies</w:t>
      </w:r>
    </w:p>
    <w:p w:rsidR="00756F7E" w:rsidRPr="005C7DF7" w:rsidRDefault="00756F7E" w:rsidP="00756F7E">
      <w:pPr>
        <w:widowControl w:val="0"/>
        <w:autoSpaceDE w:val="0"/>
        <w:autoSpaceDN w:val="0"/>
        <w:adjustRightInd w:val="0"/>
        <w:spacing w:after="120" w:line="240" w:lineRule="auto"/>
        <w:rPr>
          <w:sz w:val="24"/>
        </w:rPr>
      </w:pPr>
      <w:r w:rsidRPr="005740B9">
        <w:rPr>
          <w:rStyle w:val="Heading2Char"/>
        </w:rPr>
        <w:t>TIM JOHNSON</w:t>
      </w:r>
      <w:r w:rsidRPr="005C7DF7">
        <w:rPr>
          <w:sz w:val="24"/>
        </w:rPr>
        <w:t xml:space="preserve"> – Executive Producer</w:t>
      </w:r>
    </w:p>
    <w:p w:rsidR="00756F7E" w:rsidRPr="00E05591" w:rsidRDefault="00756F7E" w:rsidP="00756F7E">
      <w:pPr>
        <w:widowControl w:val="0"/>
        <w:autoSpaceDE w:val="0"/>
        <w:autoSpaceDN w:val="0"/>
        <w:adjustRightInd w:val="0"/>
        <w:spacing w:after="120"/>
      </w:pPr>
      <w:r w:rsidRPr="00E05591">
        <w:t xml:space="preserve">Tim Johnson is among the most active and reliable producers in the business thanks to top rate productions and global distribution appeal. </w:t>
      </w:r>
    </w:p>
    <w:p w:rsidR="00756F7E" w:rsidRDefault="00756F7E" w:rsidP="00756F7E">
      <w:pPr>
        <w:widowControl w:val="0"/>
        <w:autoSpaceDE w:val="0"/>
        <w:autoSpaceDN w:val="0"/>
        <w:adjustRightInd w:val="0"/>
        <w:spacing w:after="120"/>
      </w:pPr>
      <w:r w:rsidRPr="00E05591">
        <w:t>Johnson is also responsible for producing the international hit series, DR. QUINN, MEDICINE WOMAN for CBS for over 5 seasons. During his 100-episode tenure, he also developed and produced the original docu-drama COLD CASE for CBS network, which was the very first program to integrate television with the Internet.</w:t>
      </w:r>
    </w:p>
    <w:p w:rsidR="00756F7E" w:rsidRPr="00E05591" w:rsidRDefault="00756F7E" w:rsidP="00756F7E">
      <w:pPr>
        <w:widowControl w:val="0"/>
        <w:autoSpaceDE w:val="0"/>
        <w:autoSpaceDN w:val="0"/>
        <w:adjustRightInd w:val="0"/>
        <w:spacing w:after="120"/>
      </w:pPr>
      <w:r w:rsidRPr="00E05591">
        <w:t>Johnson has produced over 150 movies, 15 globally released series for every major US network - including ABC, Disney, CBS, NBC, Netfly, FOX and Sony.</w:t>
      </w:r>
    </w:p>
    <w:p w:rsidR="00756F7E" w:rsidRPr="00EE37C0" w:rsidRDefault="00756F7E" w:rsidP="00EE37C0">
      <w:pPr>
        <w:pStyle w:val="Heading2"/>
        <w:rPr>
          <w:b w:val="0"/>
          <w:bCs w:val="0"/>
          <w:sz w:val="22"/>
          <w:szCs w:val="22"/>
        </w:rPr>
      </w:pPr>
      <w:r w:rsidRPr="00756F7E">
        <w:rPr>
          <w:rStyle w:val="Heading2Char"/>
          <w:b/>
        </w:rPr>
        <w:t>JOHNSON PRODUCTION GROUP</w:t>
      </w:r>
      <w:r w:rsidRPr="00756F7E">
        <w:rPr>
          <w:b w:val="0"/>
        </w:rPr>
        <w:t xml:space="preserve"> </w:t>
      </w:r>
      <w:r w:rsidR="00EE37C0">
        <w:rPr>
          <w:b w:val="0"/>
        </w:rPr>
        <w:br/>
      </w:r>
      <w:r w:rsidRPr="00EE37C0">
        <w:rPr>
          <w:b w:val="0"/>
          <w:bCs w:val="0"/>
          <w:sz w:val="22"/>
          <w:szCs w:val="22"/>
        </w:rPr>
        <w:t>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EE37C0" w:rsidRDefault="00EE37C0" w:rsidP="00EE37C0">
      <w:pPr>
        <w:spacing w:after="120"/>
        <w:rPr>
          <w:rStyle w:val="Heading2Char"/>
        </w:rPr>
      </w:pPr>
    </w:p>
    <w:p w:rsidR="00756F7E" w:rsidRPr="007229A5" w:rsidRDefault="00756F7E" w:rsidP="00EE37C0">
      <w:pPr>
        <w:spacing w:after="120"/>
      </w:pPr>
      <w:r w:rsidRPr="007229A5">
        <w:rPr>
          <w:rStyle w:val="Heading2Char"/>
        </w:rPr>
        <w:t xml:space="preserve">JOSEPH WILKA </w:t>
      </w:r>
      <w:r w:rsidRPr="007D36F2">
        <w:rPr>
          <w:sz w:val="24"/>
        </w:rPr>
        <w:t xml:space="preserve">– </w:t>
      </w:r>
      <w:r>
        <w:rPr>
          <w:sz w:val="24"/>
        </w:rPr>
        <w:t>Co-Executive Producer</w:t>
      </w:r>
      <w:r w:rsidR="00EE37C0">
        <w:rPr>
          <w:sz w:val="24"/>
        </w:rPr>
        <w:br/>
      </w:r>
      <w:r w:rsidRPr="007229A5">
        <w:t>Joseph Wilka is the Head of Production for Johnson Production Group. Los Angeles-based, Joseph had already produced and directed several feature films before serving as the senior marketing executive for Gravitas Ventures. While at Gravitas, Wilka helped pioneer new distribution models for independent films including day-and-date theatrical releases. It was also at Gravitas where Joseph first worked with Johnson Production Group to facilitate the release of their films to the worldwide Video On Demand audience. After serving as the Director of Distribution and Production for Viva Pictures, where he produced English-language versions of foreign animated titles for DirecTV, Wilka officially joined Johnson Production Group. As Head of Production, he oversees the development, production, and distribution of films from multiple production units for release on broadcast and streaming platforms.</w:t>
      </w:r>
    </w:p>
    <w:p w:rsidR="00756F7E" w:rsidRPr="00EE37C0" w:rsidRDefault="00756F7E" w:rsidP="00756F7E">
      <w:pPr>
        <w:rPr>
          <w:sz w:val="24"/>
        </w:rPr>
      </w:pPr>
      <w:r w:rsidRPr="007D36F2">
        <w:rPr>
          <w:rStyle w:val="Heading2Char"/>
        </w:rPr>
        <w:t>ANDREW GERNHARD</w:t>
      </w:r>
      <w:r w:rsidRPr="00EE37C0">
        <w:rPr>
          <w:sz w:val="24"/>
        </w:rPr>
        <w:t xml:space="preserve"> – Producer </w:t>
      </w:r>
      <w:r w:rsidR="00EE37C0">
        <w:rPr>
          <w:sz w:val="24"/>
        </w:rPr>
        <w:br/>
      </w:r>
      <w:r w:rsidRPr="00EE37C0">
        <w:t xml:space="preserve">Upon graduating from Southern Connecticut State University with a Communication degree, Andrew immediately began working in the video production field, while also producing his first feature film, TREES. A tongue-in-cheek, loving homage to Steven Spielberg's seminal thriller, JAWS. TREES quickly gained a cult following for its irreverent humor among B-movie fans and was followed up by the sequel, THE ROOT OF ALL EVIL, which lead to him forming the production company, Synthetic Cinema International, the following year. Taking advantage of the then burgeoning straight-to-video DVD market, Synthetic Cinema produced a series of economical horror films. During a time when the horror </w:t>
      </w:r>
      <w:r w:rsidRPr="00EE37C0">
        <w:lastRenderedPageBreak/>
        <w:t>genre was saturated with Eastern inspired ghost films, and bleak torture movies, Synthetic Cinema's brand of fast paced and fun creature features stood out in the crowd, and quickly gained the attention of NBC/Universal's then brand new horror network, Chiller Network.</w:t>
      </w:r>
    </w:p>
    <w:p w:rsidR="00756F7E" w:rsidRPr="00EE37C0" w:rsidRDefault="00756F7E" w:rsidP="00756F7E">
      <w:r w:rsidRPr="00EE37C0">
        <w:t>Andrew has continued to work with the Lifetime Network, producing the modern-day Tell-Tale Heart inspired thriller, THE MURDER PACT, and working with Melissa Joan Hart on projects like THE SANTA CON and the highly anticipated remake of Disney's cult classic, THE WATCHER IN THE WOODS. Synthetic Cinema has continued to grow and thrive, producing numerous feature films a year in Andrew's home state of Connecticut, often employing local crew members and aiding in creating a close-knit film community. Every movie has gone on to secure distribution in numerous territories across the world, making Synthetic Cinema a go-to production house for high quality, universally enjoyable feature films.</w:t>
      </w:r>
    </w:p>
    <w:p w:rsidR="0094244B" w:rsidRPr="005C7DF7" w:rsidRDefault="0094244B" w:rsidP="00B970CB">
      <w:pPr>
        <w:widowControl w:val="0"/>
        <w:autoSpaceDE w:val="0"/>
        <w:autoSpaceDN w:val="0"/>
        <w:adjustRightInd w:val="0"/>
        <w:spacing w:after="0"/>
        <w:rPr>
          <w:rFonts w:cs="Reporter"/>
          <w:w w:val="110"/>
          <w:sz w:val="28"/>
          <w:szCs w:val="28"/>
        </w:rPr>
      </w:pPr>
    </w:p>
    <w:p w:rsidR="00B970CB" w:rsidRPr="005C7DF7" w:rsidRDefault="00B970CB" w:rsidP="005740B9">
      <w:pPr>
        <w:pStyle w:val="Heading2"/>
        <w:rPr>
          <w:w w:val="110"/>
        </w:rPr>
      </w:pPr>
      <w:r w:rsidRPr="005C7DF7">
        <w:rPr>
          <w:w w:val="110"/>
        </w:rPr>
        <w:t>Billing Block</w:t>
      </w:r>
    </w:p>
    <w:p w:rsidR="00301AA3" w:rsidRPr="00301AA3" w:rsidRDefault="00301AA3" w:rsidP="00301AA3">
      <w:pPr>
        <w:jc w:val="center"/>
        <w:rPr>
          <w:sz w:val="26"/>
          <w:szCs w:val="26"/>
        </w:rPr>
      </w:pPr>
      <w:r w:rsidRPr="00301AA3">
        <w:rPr>
          <w:sz w:val="26"/>
          <w:szCs w:val="26"/>
        </w:rPr>
        <w:t>JOHNSON PRODUCTION GROUP presents a SYNTHETIC CINEMA INTERNATIONAL Production</w:t>
      </w:r>
      <w:r w:rsidR="006215A8">
        <w:rPr>
          <w:sz w:val="26"/>
          <w:szCs w:val="26"/>
        </w:rPr>
        <w:t xml:space="preserve"> “</w:t>
      </w:r>
      <w:r w:rsidR="004503FB">
        <w:rPr>
          <w:sz w:val="26"/>
          <w:szCs w:val="26"/>
        </w:rPr>
        <w:t>A PREDATOR RETURNS</w:t>
      </w:r>
      <w:r w:rsidR="006215A8">
        <w:rPr>
          <w:sz w:val="26"/>
          <w:szCs w:val="26"/>
        </w:rPr>
        <w:t xml:space="preserve">”  Starring </w:t>
      </w:r>
      <w:r w:rsidRPr="00301AA3">
        <w:rPr>
          <w:sz w:val="26"/>
          <w:szCs w:val="26"/>
        </w:rPr>
        <w:t>HOUSTON STEVENSON</w:t>
      </w:r>
      <w:r w:rsidR="006215A8">
        <w:rPr>
          <w:sz w:val="26"/>
          <w:szCs w:val="26"/>
        </w:rPr>
        <w:t xml:space="preserve">  </w:t>
      </w:r>
      <w:r w:rsidRPr="00301AA3">
        <w:rPr>
          <w:sz w:val="26"/>
          <w:szCs w:val="26"/>
        </w:rPr>
        <w:t>LEIGHA SINNOTT</w:t>
      </w:r>
      <w:r w:rsidR="006215A8">
        <w:rPr>
          <w:sz w:val="26"/>
          <w:szCs w:val="26"/>
        </w:rPr>
        <w:t xml:space="preserve">  </w:t>
      </w:r>
      <w:r w:rsidRPr="00301AA3">
        <w:rPr>
          <w:sz w:val="26"/>
          <w:szCs w:val="26"/>
        </w:rPr>
        <w:t>HANNAH JANE McMURRAY</w:t>
      </w:r>
      <w:r w:rsidR="006215A8">
        <w:rPr>
          <w:sz w:val="26"/>
          <w:szCs w:val="26"/>
        </w:rPr>
        <w:t xml:space="preserve">  </w:t>
      </w:r>
      <w:r w:rsidRPr="00301AA3">
        <w:rPr>
          <w:sz w:val="26"/>
          <w:szCs w:val="26"/>
        </w:rPr>
        <w:t>AMBER JANAE</w:t>
      </w:r>
      <w:r w:rsidR="006215A8">
        <w:rPr>
          <w:sz w:val="26"/>
          <w:szCs w:val="26"/>
        </w:rPr>
        <w:t xml:space="preserve">  </w:t>
      </w:r>
      <w:r w:rsidRPr="00301AA3">
        <w:rPr>
          <w:sz w:val="26"/>
          <w:szCs w:val="26"/>
        </w:rPr>
        <w:t>CHRIS JEHNERT</w:t>
      </w:r>
      <w:r w:rsidR="006215A8">
        <w:rPr>
          <w:sz w:val="26"/>
          <w:szCs w:val="26"/>
        </w:rPr>
        <w:t xml:space="preserve">  </w:t>
      </w:r>
      <w:r w:rsidRPr="00301AA3">
        <w:rPr>
          <w:sz w:val="26"/>
          <w:szCs w:val="26"/>
        </w:rPr>
        <w:t>JONATHAN CRUZ</w:t>
      </w:r>
      <w:r w:rsidR="006215A8">
        <w:rPr>
          <w:sz w:val="26"/>
          <w:szCs w:val="26"/>
        </w:rPr>
        <w:t xml:space="preserve">  M</w:t>
      </w:r>
      <w:r w:rsidRPr="00301AA3">
        <w:rPr>
          <w:sz w:val="26"/>
          <w:szCs w:val="26"/>
        </w:rPr>
        <w:t>ATTHEW CRAWLEY</w:t>
      </w:r>
      <w:r w:rsidR="006215A8">
        <w:rPr>
          <w:sz w:val="26"/>
          <w:szCs w:val="26"/>
        </w:rPr>
        <w:t xml:space="preserve">  </w:t>
      </w:r>
      <w:r w:rsidRPr="00301AA3">
        <w:rPr>
          <w:sz w:val="26"/>
          <w:szCs w:val="26"/>
        </w:rPr>
        <w:t>Casting by</w:t>
      </w:r>
      <w:r w:rsidR="006215A8">
        <w:rPr>
          <w:sz w:val="26"/>
          <w:szCs w:val="26"/>
        </w:rPr>
        <w:t xml:space="preserve"> </w:t>
      </w:r>
      <w:r w:rsidRPr="00301AA3">
        <w:rPr>
          <w:sz w:val="26"/>
          <w:szCs w:val="26"/>
        </w:rPr>
        <w:t>LIZ LEWIS, CSA  ANGELA MICKEY, CSA</w:t>
      </w:r>
      <w:r w:rsidR="006215A8">
        <w:rPr>
          <w:sz w:val="26"/>
          <w:szCs w:val="26"/>
        </w:rPr>
        <w:t xml:space="preserve">  </w:t>
      </w:r>
      <w:r w:rsidRPr="00301AA3">
        <w:rPr>
          <w:sz w:val="26"/>
          <w:szCs w:val="26"/>
        </w:rPr>
        <w:t>LIZ LEWIS CASTING PARTNERS, CSA</w:t>
      </w:r>
      <w:r w:rsidR="006215A8">
        <w:rPr>
          <w:sz w:val="26"/>
          <w:szCs w:val="26"/>
        </w:rPr>
        <w:t xml:space="preserve">  </w:t>
      </w:r>
      <w:r w:rsidRPr="00301AA3">
        <w:rPr>
          <w:sz w:val="26"/>
          <w:szCs w:val="26"/>
        </w:rPr>
        <w:t>Original Music and Score by RYAN GARRISON</w:t>
      </w:r>
      <w:r w:rsidR="006215A8">
        <w:rPr>
          <w:sz w:val="26"/>
          <w:szCs w:val="26"/>
        </w:rPr>
        <w:t xml:space="preserve">  </w:t>
      </w:r>
      <w:r w:rsidRPr="00301AA3">
        <w:rPr>
          <w:sz w:val="26"/>
          <w:szCs w:val="26"/>
        </w:rPr>
        <w:t>Edited by</w:t>
      </w:r>
      <w:r w:rsidR="006215A8">
        <w:rPr>
          <w:sz w:val="26"/>
          <w:szCs w:val="26"/>
        </w:rPr>
        <w:t xml:space="preserve"> </w:t>
      </w:r>
      <w:r w:rsidRPr="00301AA3">
        <w:rPr>
          <w:sz w:val="26"/>
          <w:szCs w:val="26"/>
        </w:rPr>
        <w:t>BRYAN CAPRI</w:t>
      </w:r>
      <w:r w:rsidR="006215A8">
        <w:rPr>
          <w:sz w:val="26"/>
          <w:szCs w:val="26"/>
        </w:rPr>
        <w:t xml:space="preserve">  </w:t>
      </w:r>
      <w:r w:rsidRPr="00301AA3">
        <w:rPr>
          <w:sz w:val="26"/>
          <w:szCs w:val="26"/>
        </w:rPr>
        <w:t>Costume Designer</w:t>
      </w:r>
      <w:r w:rsidR="006215A8">
        <w:rPr>
          <w:sz w:val="26"/>
          <w:szCs w:val="26"/>
        </w:rPr>
        <w:t xml:space="preserve"> </w:t>
      </w:r>
      <w:r w:rsidRPr="00301AA3">
        <w:rPr>
          <w:sz w:val="26"/>
          <w:szCs w:val="26"/>
        </w:rPr>
        <w:t>TAMMY GIBBENS</w:t>
      </w:r>
      <w:r w:rsidR="006215A8">
        <w:rPr>
          <w:sz w:val="26"/>
          <w:szCs w:val="26"/>
        </w:rPr>
        <w:t xml:space="preserve">  </w:t>
      </w:r>
      <w:r w:rsidRPr="00301AA3">
        <w:rPr>
          <w:sz w:val="26"/>
          <w:szCs w:val="26"/>
        </w:rPr>
        <w:t>Production Designer</w:t>
      </w:r>
      <w:r w:rsidR="006215A8">
        <w:rPr>
          <w:sz w:val="26"/>
          <w:szCs w:val="26"/>
        </w:rPr>
        <w:t xml:space="preserve"> </w:t>
      </w:r>
      <w:r w:rsidRPr="00301AA3">
        <w:rPr>
          <w:sz w:val="26"/>
          <w:szCs w:val="26"/>
        </w:rPr>
        <w:t>SHANE MEADOR</w:t>
      </w:r>
      <w:r w:rsidR="006215A8">
        <w:rPr>
          <w:sz w:val="26"/>
          <w:szCs w:val="26"/>
        </w:rPr>
        <w:t xml:space="preserve">  </w:t>
      </w:r>
      <w:r w:rsidRPr="00301AA3">
        <w:rPr>
          <w:sz w:val="26"/>
          <w:szCs w:val="26"/>
        </w:rPr>
        <w:t>Director of Photography</w:t>
      </w:r>
      <w:r w:rsidR="006215A8">
        <w:rPr>
          <w:sz w:val="26"/>
          <w:szCs w:val="26"/>
        </w:rPr>
        <w:t xml:space="preserve"> </w:t>
      </w:r>
      <w:r w:rsidRPr="00301AA3">
        <w:rPr>
          <w:sz w:val="26"/>
          <w:szCs w:val="26"/>
        </w:rPr>
        <w:t>ALEXANDER YELLEN</w:t>
      </w:r>
      <w:r w:rsidR="006215A8">
        <w:rPr>
          <w:sz w:val="26"/>
          <w:szCs w:val="26"/>
        </w:rPr>
        <w:t xml:space="preserve">  </w:t>
      </w:r>
      <w:r w:rsidRPr="00301AA3">
        <w:rPr>
          <w:sz w:val="26"/>
          <w:szCs w:val="26"/>
        </w:rPr>
        <w:t>Line Producer</w:t>
      </w:r>
      <w:r w:rsidR="006215A8">
        <w:rPr>
          <w:sz w:val="26"/>
          <w:szCs w:val="26"/>
        </w:rPr>
        <w:t xml:space="preserve"> </w:t>
      </w:r>
      <w:r w:rsidRPr="00301AA3">
        <w:rPr>
          <w:sz w:val="26"/>
          <w:szCs w:val="26"/>
        </w:rPr>
        <w:t>GREG WHITE</w:t>
      </w:r>
      <w:r w:rsidR="006215A8">
        <w:rPr>
          <w:sz w:val="26"/>
          <w:szCs w:val="26"/>
        </w:rPr>
        <w:t xml:space="preserve">  </w:t>
      </w:r>
      <w:r w:rsidRPr="00301AA3">
        <w:rPr>
          <w:sz w:val="26"/>
          <w:szCs w:val="26"/>
        </w:rPr>
        <w:t>Associate Producer</w:t>
      </w:r>
      <w:r w:rsidR="006215A8">
        <w:rPr>
          <w:sz w:val="26"/>
          <w:szCs w:val="26"/>
        </w:rPr>
        <w:t xml:space="preserve"> </w:t>
      </w:r>
      <w:r w:rsidRPr="00301AA3">
        <w:rPr>
          <w:sz w:val="26"/>
          <w:szCs w:val="26"/>
        </w:rPr>
        <w:t>JOHN DOOLAN</w:t>
      </w:r>
      <w:r w:rsidR="006215A8">
        <w:rPr>
          <w:sz w:val="26"/>
          <w:szCs w:val="26"/>
        </w:rPr>
        <w:t xml:space="preserve">  </w:t>
      </w:r>
      <w:r w:rsidRPr="00301AA3">
        <w:rPr>
          <w:sz w:val="26"/>
          <w:szCs w:val="26"/>
        </w:rPr>
        <w:t>Co-Producer</w:t>
      </w:r>
      <w:r w:rsidR="006215A8">
        <w:rPr>
          <w:sz w:val="26"/>
          <w:szCs w:val="26"/>
        </w:rPr>
        <w:t xml:space="preserve"> </w:t>
      </w:r>
      <w:r w:rsidRPr="00301AA3">
        <w:rPr>
          <w:sz w:val="26"/>
          <w:szCs w:val="26"/>
        </w:rPr>
        <w:t>JOSEPH WILKA</w:t>
      </w:r>
      <w:r w:rsidR="006215A8">
        <w:rPr>
          <w:sz w:val="26"/>
          <w:szCs w:val="26"/>
        </w:rPr>
        <w:t xml:space="preserve">  </w:t>
      </w:r>
      <w:r w:rsidRPr="00301AA3">
        <w:rPr>
          <w:sz w:val="26"/>
          <w:szCs w:val="26"/>
        </w:rPr>
        <w:t>Executive Producer</w:t>
      </w:r>
      <w:r w:rsidR="006215A8">
        <w:rPr>
          <w:sz w:val="26"/>
          <w:szCs w:val="26"/>
        </w:rPr>
        <w:t xml:space="preserve"> </w:t>
      </w:r>
      <w:r w:rsidRPr="00301AA3">
        <w:rPr>
          <w:sz w:val="26"/>
          <w:szCs w:val="26"/>
        </w:rPr>
        <w:t>TIMOTHY O. JOHNSON</w:t>
      </w:r>
      <w:r w:rsidR="006215A8">
        <w:rPr>
          <w:sz w:val="26"/>
          <w:szCs w:val="26"/>
        </w:rPr>
        <w:t xml:space="preserve">  </w:t>
      </w:r>
      <w:r w:rsidRPr="00301AA3">
        <w:rPr>
          <w:sz w:val="26"/>
          <w:szCs w:val="26"/>
        </w:rPr>
        <w:t>Produced by</w:t>
      </w:r>
      <w:r w:rsidR="006215A8">
        <w:rPr>
          <w:sz w:val="26"/>
          <w:szCs w:val="26"/>
        </w:rPr>
        <w:t xml:space="preserve"> </w:t>
      </w:r>
      <w:r w:rsidRPr="00301AA3">
        <w:rPr>
          <w:sz w:val="26"/>
          <w:szCs w:val="26"/>
        </w:rPr>
        <w:t>ANDREW GERNHARD</w:t>
      </w:r>
      <w:r w:rsidR="006215A8">
        <w:rPr>
          <w:sz w:val="26"/>
          <w:szCs w:val="26"/>
        </w:rPr>
        <w:t xml:space="preserve">  </w:t>
      </w:r>
      <w:r w:rsidRPr="00301AA3">
        <w:rPr>
          <w:sz w:val="26"/>
          <w:szCs w:val="26"/>
        </w:rPr>
        <w:t>Written by</w:t>
      </w:r>
      <w:r w:rsidR="006215A8">
        <w:rPr>
          <w:sz w:val="26"/>
          <w:szCs w:val="26"/>
        </w:rPr>
        <w:t xml:space="preserve"> </w:t>
      </w:r>
      <w:r w:rsidRPr="00301AA3">
        <w:rPr>
          <w:sz w:val="26"/>
          <w:szCs w:val="26"/>
        </w:rPr>
        <w:t>JOHN DOOLAN</w:t>
      </w:r>
      <w:r w:rsidR="006215A8">
        <w:rPr>
          <w:sz w:val="26"/>
          <w:szCs w:val="26"/>
        </w:rPr>
        <w:t xml:space="preserve"> </w:t>
      </w:r>
      <w:r w:rsidRPr="00301AA3">
        <w:rPr>
          <w:sz w:val="26"/>
          <w:szCs w:val="26"/>
        </w:rPr>
        <w:t>Directed by</w:t>
      </w:r>
      <w:r w:rsidR="006215A8">
        <w:rPr>
          <w:sz w:val="26"/>
          <w:szCs w:val="26"/>
        </w:rPr>
        <w:t xml:space="preserve"> </w:t>
      </w:r>
      <w:r w:rsidRPr="00301AA3">
        <w:rPr>
          <w:sz w:val="26"/>
          <w:szCs w:val="26"/>
        </w:rPr>
        <w:t>COLIN THEYS</w:t>
      </w:r>
    </w:p>
    <w:p w:rsidR="006215A8" w:rsidRDefault="0094244B" w:rsidP="004B718C">
      <w:pPr>
        <w:jc w:val="center"/>
        <w:rPr>
          <w:sz w:val="26"/>
          <w:szCs w:val="26"/>
        </w:rPr>
      </w:pPr>
      <w:r w:rsidRPr="0094244B">
        <w:rPr>
          <w:sz w:val="26"/>
          <w:szCs w:val="26"/>
        </w:rPr>
        <w:t>© MMX</w:t>
      </w:r>
      <w:r w:rsidR="00F11EDA">
        <w:rPr>
          <w:sz w:val="26"/>
          <w:szCs w:val="26"/>
        </w:rPr>
        <w:t>X Johnson Production Group</w:t>
      </w:r>
      <w:r w:rsidRPr="0094244B">
        <w:rPr>
          <w:sz w:val="26"/>
          <w:szCs w:val="26"/>
        </w:rPr>
        <w:t xml:space="preserve"> Inc. </w:t>
      </w:r>
      <w:r w:rsidR="004B718C" w:rsidRPr="005C7DF7">
        <w:rPr>
          <w:sz w:val="26"/>
          <w:szCs w:val="26"/>
        </w:rPr>
        <w:t xml:space="preserve"> All Rights Reserved</w:t>
      </w:r>
    </w:p>
    <w:p w:rsidR="004B718C" w:rsidRPr="005C7DF7" w:rsidRDefault="006215A8" w:rsidP="004B718C">
      <w:pPr>
        <w:jc w:val="center"/>
        <w:rPr>
          <w:sz w:val="26"/>
          <w:szCs w:val="26"/>
        </w:rPr>
      </w:pPr>
      <w:r w:rsidRPr="006215A8">
        <w:rPr>
          <w:noProof/>
          <w:sz w:val="26"/>
          <w:szCs w:val="26"/>
          <w:lang w:bidi="ar-SA"/>
        </w:rPr>
        <w:drawing>
          <wp:inline distT="114300" distB="114300" distL="114300" distR="114300">
            <wp:extent cx="4629150" cy="1225699"/>
            <wp:effectExtent l="0" t="0" r="0" b="0"/>
            <wp:docPr id="1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t="79541"/>
                    <a:stretch>
                      <a:fillRect/>
                    </a:stretch>
                  </pic:blipFill>
                  <pic:spPr>
                    <a:xfrm>
                      <a:off x="0" y="0"/>
                      <a:ext cx="4629150" cy="1225699"/>
                    </a:xfrm>
                    <a:prstGeom prst="rect">
                      <a:avLst/>
                    </a:prstGeom>
                    <a:ln/>
                  </pic:spPr>
                </pic:pic>
              </a:graphicData>
            </a:graphic>
          </wp:inline>
        </w:drawing>
      </w:r>
    </w:p>
    <w:p w:rsidR="00B970CB" w:rsidRDefault="00E10693" w:rsidP="00B970CB">
      <w:pPr>
        <w:pBdr>
          <w:bottom w:val="single" w:sz="4" w:space="1" w:color="auto"/>
        </w:pBdr>
        <w:jc w:val="center"/>
        <w:rPr>
          <w:sz w:val="24"/>
        </w:rPr>
      </w:pPr>
      <w:r>
        <w:rPr>
          <w:noProof/>
          <w:sz w:val="24"/>
          <w:lang w:bidi="ar-SA"/>
        </w:rPr>
        <w:lastRenderedPageBreak/>
        <w:drawing>
          <wp:inline distT="0" distB="0" distL="0" distR="0">
            <wp:extent cx="2941320" cy="1653540"/>
            <wp:effectExtent l="19050" t="0" r="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15"/>
                    <a:srcRect/>
                    <a:stretch>
                      <a:fillRect/>
                    </a:stretch>
                  </pic:blipFill>
                  <pic:spPr bwMode="auto">
                    <a:xfrm>
                      <a:off x="0" y="0"/>
                      <a:ext cx="2941320" cy="1653540"/>
                    </a:xfrm>
                    <a:prstGeom prst="rect">
                      <a:avLst/>
                    </a:prstGeom>
                    <a:noFill/>
                    <a:ln w="9525">
                      <a:noFill/>
                      <a:miter lim="800000"/>
                      <a:headEnd/>
                      <a:tailEnd/>
                    </a:ln>
                  </pic:spPr>
                </pic:pic>
              </a:graphicData>
            </a:graphic>
          </wp:inline>
        </w:drawing>
      </w:r>
    </w:p>
    <w:p w:rsidR="006215A8" w:rsidRDefault="006215A8" w:rsidP="00B970CB">
      <w:pPr>
        <w:pBdr>
          <w:bottom w:val="single" w:sz="4" w:space="1" w:color="auto"/>
        </w:pBdr>
        <w:jc w:val="center"/>
        <w:rPr>
          <w:sz w:val="24"/>
        </w:rPr>
      </w:pPr>
    </w:p>
    <w:p w:rsidR="00E9293C" w:rsidRDefault="006215A8" w:rsidP="006215A8">
      <w:pPr>
        <w:pBdr>
          <w:bottom w:val="single" w:sz="4" w:space="1" w:color="auto"/>
        </w:pBdr>
        <w:jc w:val="center"/>
        <w:rPr>
          <w:rFonts w:ascii="Helvetica" w:hAnsi="Helvetica" w:cs="Helvetica"/>
          <w:sz w:val="30"/>
          <w:szCs w:val="30"/>
        </w:rPr>
      </w:pPr>
      <w:r w:rsidRPr="006215A8">
        <w:rPr>
          <w:noProof/>
          <w:sz w:val="24"/>
          <w:lang w:bidi="ar-SA"/>
        </w:rPr>
        <w:drawing>
          <wp:inline distT="114300" distB="114300" distL="114300" distR="114300">
            <wp:extent cx="3243078" cy="1306240"/>
            <wp:effectExtent l="0" t="0" r="0" b="0"/>
            <wp:docPr id="1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a:stretch>
                      <a:fillRect/>
                    </a:stretch>
                  </pic:blipFill>
                  <pic:spPr>
                    <a:xfrm>
                      <a:off x="0" y="0"/>
                      <a:ext cx="3243078" cy="1306240"/>
                    </a:xfrm>
                    <a:prstGeom prst="rect">
                      <a:avLst/>
                    </a:prstGeom>
                    <a:ln/>
                  </pic:spPr>
                </pic:pic>
              </a:graphicData>
            </a:graphic>
          </wp:inline>
        </w:drawing>
      </w:r>
    </w:p>
    <w:p w:rsidR="006215A8" w:rsidRDefault="006215A8">
      <w:pPr>
        <w:spacing w:after="0" w:line="240" w:lineRule="auto"/>
        <w:rPr>
          <w:rFonts w:ascii="Helvetica" w:hAnsi="Helvetica" w:cs="Helvetica"/>
          <w:sz w:val="30"/>
          <w:szCs w:val="30"/>
        </w:rPr>
      </w:pPr>
      <w:r>
        <w:rPr>
          <w:rFonts w:ascii="Helvetica" w:hAnsi="Helvetica" w:cs="Helvetica"/>
          <w:sz w:val="30"/>
          <w:szCs w:val="30"/>
        </w:rPr>
        <w:br w:type="page"/>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6215A8" w:rsidRPr="00756F7E" w:rsidRDefault="00C3041E" w:rsidP="006215A8">
      <w:pPr>
        <w:spacing w:after="0"/>
        <w:rPr>
          <w:lang w:val="en-CA" w:eastAsia="en-CA" w:bidi="ar-SA"/>
        </w:rPr>
      </w:pPr>
      <w:r w:rsidRPr="00C3041E">
        <w:rPr>
          <w:lang w:val="en-CA" w:eastAsia="en-CA" w:bidi="ar-SA"/>
        </w:rPr>
        <w:t>High school senior Courtney lies to her divorced mother Erica to spend a night with her three best friends swimming at lighthouse island, where they find themselves surrounded by sharks. They barely escape with their lives, rescued by handsome, scarred young shark researcher David Burke, who's staying there. He's clearly hiding some secrets and a troubled past, but Courtney finds him charming and they start dating. David reveals himself to be a dangerous obsessive, tracking and recording her, threatening her family, and sneaking into her house at night. She breaks up with him and all seems well until she has a pregnancy scare and David returns with a vengeance, insinuating himself into her life as her mother's new boyfriend, blackmailing her, and attacking her friends and family. Courtney can't find any evidence that David ever existed and everyone who believes her is turning up dead. She then discovers that David is, in fact, infamous killer Bruce Kane. When she's framed for murder, she takes matters into her own hands and hunts down her tormentor once and for all.</w:t>
      </w:r>
      <w:r w:rsidR="006215A8">
        <w:rPr>
          <w:lang w:val="en-CA" w:eastAsia="en-CA" w:bidi="ar-SA"/>
        </w:rPr>
        <w:t xml:space="preserve"> (10</w:t>
      </w:r>
      <w:r>
        <w:rPr>
          <w:lang w:val="en-CA" w:eastAsia="en-CA" w:bidi="ar-SA"/>
        </w:rPr>
        <w:t>83</w:t>
      </w:r>
      <w:r w:rsidR="006215A8">
        <w:rPr>
          <w:lang w:val="en-CA" w:eastAsia="en-CA" w:bidi="ar-SA"/>
        </w:rPr>
        <w:t>)</w:t>
      </w:r>
    </w:p>
    <w:p w:rsidR="0094244B" w:rsidRDefault="0094244B" w:rsidP="0094244B">
      <w:pPr>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6215A8" w:rsidRDefault="00732FE2" w:rsidP="006215A8">
      <w:pPr>
        <w:rPr>
          <w:b/>
          <w:bCs/>
          <w:lang w:val="en-CA" w:eastAsia="en-CA" w:bidi="ar-SA"/>
        </w:rPr>
      </w:pPr>
      <w:r w:rsidRPr="00756F7E">
        <w:rPr>
          <w:lang w:val="en-CA" w:eastAsia="en-CA" w:bidi="ar-SA"/>
        </w:rPr>
        <w:t>Killer and shark-obsessive Bruce Kane is in hiding, masquerading as a shark researcher</w:t>
      </w:r>
      <w:r>
        <w:rPr>
          <w:lang w:val="en-CA" w:eastAsia="en-CA" w:bidi="ar-SA"/>
        </w:rPr>
        <w:t xml:space="preserve"> named David Burke</w:t>
      </w:r>
      <w:r w:rsidRPr="00756F7E">
        <w:rPr>
          <w:lang w:val="en-CA" w:eastAsia="en-CA" w:bidi="ar-SA"/>
        </w:rPr>
        <w:t xml:space="preserve"> in the isolated lighthouse where high school student Courtney and her friends have decided to go swimming. After a fling, Courtney can't shake Bruce from her life and has to take matters into her own hands when his obsession turns deadly.</w:t>
      </w:r>
      <w:r w:rsidR="006215A8">
        <w:rPr>
          <w:lang w:val="en-CA" w:eastAsia="en-CA" w:bidi="ar-SA"/>
        </w:rPr>
        <w:t xml:space="preserve"> (3</w:t>
      </w:r>
      <w:r>
        <w:rPr>
          <w:lang w:val="en-CA" w:eastAsia="en-CA" w:bidi="ar-SA"/>
        </w:rPr>
        <w:t>43</w:t>
      </w:r>
      <w:r w:rsidR="006215A8">
        <w:rPr>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A35E60" w:rsidRDefault="00E56564" w:rsidP="00A35E60">
      <w:pPr>
        <w:widowControl w:val="0"/>
        <w:autoSpaceDE w:val="0"/>
        <w:autoSpaceDN w:val="0"/>
        <w:adjustRightInd w:val="0"/>
        <w:rPr>
          <w:rFonts w:ascii="Helvetica" w:hAnsi="Helvetica" w:cs="Helvetica"/>
          <w:sz w:val="30"/>
          <w:szCs w:val="30"/>
        </w:rPr>
      </w:pPr>
      <w:r>
        <w:rPr>
          <w:rFonts w:cs="Calibri"/>
          <w:color w:val="0F0F0F"/>
          <w:lang w:val="en-CA" w:eastAsia="en-CA" w:bidi="ar-SA"/>
        </w:rPr>
        <w:t>A high school student takes matters into her own hands when her rescuer’s obsession turns deadly. (97)</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6215A8"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Shark, stalker, killer, lighthouse</w:t>
      </w:r>
      <w:r w:rsidR="00E56564">
        <w:rPr>
          <w:rFonts w:cs="Calibri"/>
          <w:color w:val="0F0F0F"/>
          <w:lang w:val="en-CA" w:eastAsia="en-CA" w:bidi="ar-SA"/>
        </w:rPr>
        <w:t>, mother</w:t>
      </w:r>
    </w:p>
    <w:p w:rsidR="006821C5" w:rsidRDefault="006821C5" w:rsidP="00E9293C">
      <w:pPr>
        <w:widowControl w:val="0"/>
        <w:autoSpaceDE w:val="0"/>
        <w:autoSpaceDN w:val="0"/>
        <w:adjustRightInd w:val="0"/>
        <w:rPr>
          <w:rFonts w:cs="Helvetica"/>
          <w:sz w:val="20"/>
        </w:rPr>
      </w:pPr>
    </w:p>
    <w:sectPr w:rsidR="006821C5" w:rsidSect="00214B16">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6564" w:rsidRDefault="00E56564" w:rsidP="002176F9">
      <w:pPr>
        <w:spacing w:after="0"/>
      </w:pPr>
      <w:r>
        <w:separator/>
      </w:r>
    </w:p>
  </w:endnote>
  <w:endnote w:type="continuationSeparator" w:id="1">
    <w:p w:rsidR="00E56564" w:rsidRDefault="00E56564"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564" w:rsidRDefault="00E56564" w:rsidP="003A1DC2">
    <w:pPr>
      <w:pStyle w:val="Footer"/>
      <w:jc w:val="center"/>
    </w:pPr>
    <w:r>
      <w:rPr>
        <w:noProof/>
        <w:lang w:bidi="ar-SA"/>
      </w:rPr>
      <w:drawing>
        <wp:inline distT="0" distB="0" distL="0" distR="0">
          <wp:extent cx="2895600" cy="25146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51460"/>
                  </a:xfrm>
                  <a:prstGeom prst="rect">
                    <a:avLst/>
                  </a:prstGeom>
                  <a:noFill/>
                  <a:ln w="9525">
                    <a:noFill/>
                    <a:miter lim="800000"/>
                    <a:headEnd/>
                    <a:tailEnd/>
                  </a:ln>
                </pic:spPr>
              </pic:pic>
            </a:graphicData>
          </a:graphic>
        </wp:inline>
      </w:drawing>
    </w:r>
  </w:p>
  <w:p w:rsidR="00E56564" w:rsidRDefault="00E5656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6564" w:rsidRDefault="00E56564" w:rsidP="002176F9">
      <w:pPr>
        <w:spacing w:after="0"/>
      </w:pPr>
      <w:r>
        <w:separator/>
      </w:r>
    </w:p>
  </w:footnote>
  <w:footnote w:type="continuationSeparator" w:id="1">
    <w:p w:rsidR="00E56564" w:rsidRDefault="00E56564"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3249">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33E4D"/>
    <w:rsid w:val="00060450"/>
    <w:rsid w:val="00074936"/>
    <w:rsid w:val="000825D6"/>
    <w:rsid w:val="000863AB"/>
    <w:rsid w:val="000878AB"/>
    <w:rsid w:val="000E129B"/>
    <w:rsid w:val="000E66AD"/>
    <w:rsid w:val="000F2826"/>
    <w:rsid w:val="000F47FF"/>
    <w:rsid w:val="000F6A92"/>
    <w:rsid w:val="000F7D05"/>
    <w:rsid w:val="001078AE"/>
    <w:rsid w:val="00134E20"/>
    <w:rsid w:val="00143DFF"/>
    <w:rsid w:val="00155023"/>
    <w:rsid w:val="00157C17"/>
    <w:rsid w:val="00165D1A"/>
    <w:rsid w:val="001B2B25"/>
    <w:rsid w:val="001C5287"/>
    <w:rsid w:val="001C59FA"/>
    <w:rsid w:val="001C607D"/>
    <w:rsid w:val="001D1CBA"/>
    <w:rsid w:val="001D2B7C"/>
    <w:rsid w:val="0020181F"/>
    <w:rsid w:val="00204780"/>
    <w:rsid w:val="00205929"/>
    <w:rsid w:val="00206081"/>
    <w:rsid w:val="00214B16"/>
    <w:rsid w:val="002176F9"/>
    <w:rsid w:val="00225FA6"/>
    <w:rsid w:val="00277E5A"/>
    <w:rsid w:val="0028359D"/>
    <w:rsid w:val="002A363C"/>
    <w:rsid w:val="002A49EE"/>
    <w:rsid w:val="002A5169"/>
    <w:rsid w:val="002A57AA"/>
    <w:rsid w:val="002B40AA"/>
    <w:rsid w:val="002D0D4F"/>
    <w:rsid w:val="002D6639"/>
    <w:rsid w:val="002D70BA"/>
    <w:rsid w:val="002F4874"/>
    <w:rsid w:val="003017C0"/>
    <w:rsid w:val="00301AA3"/>
    <w:rsid w:val="00340688"/>
    <w:rsid w:val="003852D1"/>
    <w:rsid w:val="003935F8"/>
    <w:rsid w:val="003A1DC2"/>
    <w:rsid w:val="003B34E2"/>
    <w:rsid w:val="003B4061"/>
    <w:rsid w:val="003D4D7C"/>
    <w:rsid w:val="003E294D"/>
    <w:rsid w:val="004065A5"/>
    <w:rsid w:val="004078DF"/>
    <w:rsid w:val="00410FC7"/>
    <w:rsid w:val="00415423"/>
    <w:rsid w:val="00424D4F"/>
    <w:rsid w:val="004313EB"/>
    <w:rsid w:val="00443135"/>
    <w:rsid w:val="004443C2"/>
    <w:rsid w:val="004462FD"/>
    <w:rsid w:val="004503FB"/>
    <w:rsid w:val="004522E2"/>
    <w:rsid w:val="00474137"/>
    <w:rsid w:val="00480229"/>
    <w:rsid w:val="00496284"/>
    <w:rsid w:val="004B718C"/>
    <w:rsid w:val="004C5AEB"/>
    <w:rsid w:val="004E0AC0"/>
    <w:rsid w:val="00501D23"/>
    <w:rsid w:val="00510E79"/>
    <w:rsid w:val="00513A1F"/>
    <w:rsid w:val="0054355D"/>
    <w:rsid w:val="00546E13"/>
    <w:rsid w:val="00550292"/>
    <w:rsid w:val="005516F3"/>
    <w:rsid w:val="00552C7D"/>
    <w:rsid w:val="00553A1F"/>
    <w:rsid w:val="00554D23"/>
    <w:rsid w:val="00554DBA"/>
    <w:rsid w:val="005740B9"/>
    <w:rsid w:val="005C7DF7"/>
    <w:rsid w:val="005E22B3"/>
    <w:rsid w:val="005E32DA"/>
    <w:rsid w:val="00603285"/>
    <w:rsid w:val="00607B4B"/>
    <w:rsid w:val="0061627E"/>
    <w:rsid w:val="006215A8"/>
    <w:rsid w:val="006254C5"/>
    <w:rsid w:val="00626E49"/>
    <w:rsid w:val="00630794"/>
    <w:rsid w:val="0063149D"/>
    <w:rsid w:val="0064352C"/>
    <w:rsid w:val="0065172D"/>
    <w:rsid w:val="0066460E"/>
    <w:rsid w:val="00664BCB"/>
    <w:rsid w:val="006659B5"/>
    <w:rsid w:val="00667748"/>
    <w:rsid w:val="00680F9C"/>
    <w:rsid w:val="006821C5"/>
    <w:rsid w:val="006C411D"/>
    <w:rsid w:val="006D29BB"/>
    <w:rsid w:val="006D5B74"/>
    <w:rsid w:val="006D5CBD"/>
    <w:rsid w:val="006D7317"/>
    <w:rsid w:val="006E3B19"/>
    <w:rsid w:val="006E3CBD"/>
    <w:rsid w:val="006F7777"/>
    <w:rsid w:val="00716A8D"/>
    <w:rsid w:val="00725A07"/>
    <w:rsid w:val="00732FE2"/>
    <w:rsid w:val="0073788E"/>
    <w:rsid w:val="00754A0A"/>
    <w:rsid w:val="00756F7E"/>
    <w:rsid w:val="007653EC"/>
    <w:rsid w:val="00775C8F"/>
    <w:rsid w:val="00783DCC"/>
    <w:rsid w:val="007A39B6"/>
    <w:rsid w:val="007B0923"/>
    <w:rsid w:val="007F4108"/>
    <w:rsid w:val="00812B35"/>
    <w:rsid w:val="00822A2B"/>
    <w:rsid w:val="00832AAA"/>
    <w:rsid w:val="00835651"/>
    <w:rsid w:val="00836DCE"/>
    <w:rsid w:val="0083752D"/>
    <w:rsid w:val="00862D8C"/>
    <w:rsid w:val="0086389F"/>
    <w:rsid w:val="0088456F"/>
    <w:rsid w:val="00885796"/>
    <w:rsid w:val="00887591"/>
    <w:rsid w:val="00887D21"/>
    <w:rsid w:val="00896A87"/>
    <w:rsid w:val="008B181E"/>
    <w:rsid w:val="008D1C4D"/>
    <w:rsid w:val="00906466"/>
    <w:rsid w:val="00923AE5"/>
    <w:rsid w:val="00925553"/>
    <w:rsid w:val="0094244B"/>
    <w:rsid w:val="009502B1"/>
    <w:rsid w:val="00962758"/>
    <w:rsid w:val="00962E1C"/>
    <w:rsid w:val="00991251"/>
    <w:rsid w:val="009958CB"/>
    <w:rsid w:val="00996DDD"/>
    <w:rsid w:val="009B53DA"/>
    <w:rsid w:val="009B5F98"/>
    <w:rsid w:val="009E3223"/>
    <w:rsid w:val="00A022B5"/>
    <w:rsid w:val="00A23E15"/>
    <w:rsid w:val="00A25492"/>
    <w:rsid w:val="00A35E60"/>
    <w:rsid w:val="00A37652"/>
    <w:rsid w:val="00A55A9C"/>
    <w:rsid w:val="00A64000"/>
    <w:rsid w:val="00A70EB3"/>
    <w:rsid w:val="00A80369"/>
    <w:rsid w:val="00A85459"/>
    <w:rsid w:val="00A92F89"/>
    <w:rsid w:val="00A96985"/>
    <w:rsid w:val="00A96E90"/>
    <w:rsid w:val="00A97317"/>
    <w:rsid w:val="00AA4ECC"/>
    <w:rsid w:val="00AA6EB2"/>
    <w:rsid w:val="00AB5D01"/>
    <w:rsid w:val="00AC10C9"/>
    <w:rsid w:val="00AC5146"/>
    <w:rsid w:val="00AC51B5"/>
    <w:rsid w:val="00AD2CDB"/>
    <w:rsid w:val="00AF3BAD"/>
    <w:rsid w:val="00AF3D14"/>
    <w:rsid w:val="00B0425D"/>
    <w:rsid w:val="00B13264"/>
    <w:rsid w:val="00B15926"/>
    <w:rsid w:val="00B21534"/>
    <w:rsid w:val="00B2170D"/>
    <w:rsid w:val="00B3679A"/>
    <w:rsid w:val="00B536F0"/>
    <w:rsid w:val="00B541E2"/>
    <w:rsid w:val="00B57CA2"/>
    <w:rsid w:val="00B970CB"/>
    <w:rsid w:val="00BA66AE"/>
    <w:rsid w:val="00BB6E93"/>
    <w:rsid w:val="00BE12E7"/>
    <w:rsid w:val="00BE32BE"/>
    <w:rsid w:val="00BE71AD"/>
    <w:rsid w:val="00C001BD"/>
    <w:rsid w:val="00C3041E"/>
    <w:rsid w:val="00C337B8"/>
    <w:rsid w:val="00C40276"/>
    <w:rsid w:val="00C44BDA"/>
    <w:rsid w:val="00C55582"/>
    <w:rsid w:val="00C77A3D"/>
    <w:rsid w:val="00C77AAE"/>
    <w:rsid w:val="00C81F01"/>
    <w:rsid w:val="00C915BC"/>
    <w:rsid w:val="00C9401B"/>
    <w:rsid w:val="00CB6B2A"/>
    <w:rsid w:val="00D0066A"/>
    <w:rsid w:val="00D17331"/>
    <w:rsid w:val="00D341F2"/>
    <w:rsid w:val="00D37F35"/>
    <w:rsid w:val="00D46444"/>
    <w:rsid w:val="00D82090"/>
    <w:rsid w:val="00D87266"/>
    <w:rsid w:val="00DE7F64"/>
    <w:rsid w:val="00E073E4"/>
    <w:rsid w:val="00E10693"/>
    <w:rsid w:val="00E21141"/>
    <w:rsid w:val="00E2320B"/>
    <w:rsid w:val="00E272E1"/>
    <w:rsid w:val="00E301AE"/>
    <w:rsid w:val="00E42A37"/>
    <w:rsid w:val="00E45820"/>
    <w:rsid w:val="00E56564"/>
    <w:rsid w:val="00E73983"/>
    <w:rsid w:val="00E9293C"/>
    <w:rsid w:val="00EC3206"/>
    <w:rsid w:val="00EE37C0"/>
    <w:rsid w:val="00EF1B50"/>
    <w:rsid w:val="00F11EDA"/>
    <w:rsid w:val="00F22E8B"/>
    <w:rsid w:val="00F269E1"/>
    <w:rsid w:val="00F72008"/>
    <w:rsid w:val="00F7597B"/>
    <w:rsid w:val="00F75DB5"/>
    <w:rsid w:val="00F77845"/>
    <w:rsid w:val="00F94137"/>
    <w:rsid w:val="00FB5A05"/>
    <w:rsid w:val="00FB70A7"/>
    <w:rsid w:val="00FC1527"/>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3249">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pPr>
      <w:spacing w:after="20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 w:type="paragraph" w:customStyle="1" w:styleId="normal0">
    <w:name w:val="normal"/>
    <w:rsid w:val="00301AA3"/>
    <w:rPr>
      <w:rFonts w:eastAsia="Cambria" w:cs="Cambria"/>
      <w:sz w:val="24"/>
      <w:szCs w:val="24"/>
    </w:rPr>
  </w:style>
  <w:style w:type="paragraph" w:customStyle="1" w:styleId="Body">
    <w:name w:val="Body"/>
    <w:rsid w:val="00301AA3"/>
    <w:pPr>
      <w:pBdr>
        <w:top w:val="nil"/>
        <w:left w:val="nil"/>
        <w:bottom w:val="nil"/>
        <w:right w:val="nil"/>
        <w:between w:val="nil"/>
        <w:bar w:val="nil"/>
      </w:pBdr>
      <w:jc w:val="center"/>
    </w:pPr>
    <w:rPr>
      <w:rFonts w:ascii="Arial" w:eastAsia="Arial Unicode MS" w:hAnsi="Arial Unicode MS" w:cs="Arial Unicode MS"/>
      <w:color w:val="000000"/>
      <w:sz w:val="36"/>
      <w:szCs w:val="36"/>
      <w:u w:color="000000"/>
      <w:bdr w:val="nil"/>
    </w:rPr>
  </w:style>
</w:styles>
</file>

<file path=word/webSettings.xml><?xml version="1.0" encoding="utf-8"?>
<w:webSettings xmlns:r="http://schemas.openxmlformats.org/officeDocument/2006/relationships" xmlns:w="http://schemas.openxmlformats.org/wordprocessingml/2006/main">
  <w:divs>
    <w:div w:id="93793681">
      <w:bodyDiv w:val="1"/>
      <w:marLeft w:val="0"/>
      <w:marRight w:val="0"/>
      <w:marTop w:val="0"/>
      <w:marBottom w:val="0"/>
      <w:divBdr>
        <w:top w:val="none" w:sz="0" w:space="0" w:color="auto"/>
        <w:left w:val="none" w:sz="0" w:space="0" w:color="auto"/>
        <w:bottom w:val="none" w:sz="0" w:space="0" w:color="auto"/>
        <w:right w:val="none" w:sz="0" w:space="0" w:color="auto"/>
      </w:divBdr>
      <w:divsChild>
        <w:div w:id="2017490316">
          <w:marLeft w:val="0"/>
          <w:marRight w:val="0"/>
          <w:marTop w:val="0"/>
          <w:marBottom w:val="0"/>
          <w:divBdr>
            <w:top w:val="none" w:sz="0" w:space="0" w:color="auto"/>
            <w:left w:val="none" w:sz="0" w:space="0" w:color="auto"/>
            <w:bottom w:val="none" w:sz="0" w:space="0" w:color="auto"/>
            <w:right w:val="none" w:sz="0" w:space="0" w:color="auto"/>
          </w:divBdr>
        </w:div>
        <w:div w:id="655648644">
          <w:marLeft w:val="0"/>
          <w:marRight w:val="0"/>
          <w:marTop w:val="0"/>
          <w:marBottom w:val="0"/>
          <w:divBdr>
            <w:top w:val="none" w:sz="0" w:space="0" w:color="auto"/>
            <w:left w:val="none" w:sz="0" w:space="0" w:color="auto"/>
            <w:bottom w:val="none" w:sz="0" w:space="0" w:color="auto"/>
            <w:right w:val="none" w:sz="0" w:space="0" w:color="auto"/>
          </w:divBdr>
        </w:div>
        <w:div w:id="1424447574">
          <w:marLeft w:val="0"/>
          <w:marRight w:val="0"/>
          <w:marTop w:val="0"/>
          <w:marBottom w:val="0"/>
          <w:divBdr>
            <w:top w:val="none" w:sz="0" w:space="0" w:color="auto"/>
            <w:left w:val="none" w:sz="0" w:space="0" w:color="auto"/>
            <w:bottom w:val="none" w:sz="0" w:space="0" w:color="auto"/>
            <w:right w:val="none" w:sz="0" w:space="0" w:color="auto"/>
          </w:divBdr>
        </w:div>
      </w:divsChild>
    </w:div>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730155199">
      <w:bodyDiv w:val="1"/>
      <w:marLeft w:val="0"/>
      <w:marRight w:val="0"/>
      <w:marTop w:val="0"/>
      <w:marBottom w:val="0"/>
      <w:divBdr>
        <w:top w:val="none" w:sz="0" w:space="0" w:color="auto"/>
        <w:left w:val="none" w:sz="0" w:space="0" w:color="auto"/>
        <w:bottom w:val="none" w:sz="0" w:space="0" w:color="auto"/>
        <w:right w:val="none" w:sz="0" w:space="0" w:color="auto"/>
      </w:divBdr>
    </w:div>
    <w:div w:id="755781510">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941185223">
      <w:bodyDiv w:val="1"/>
      <w:marLeft w:val="0"/>
      <w:marRight w:val="0"/>
      <w:marTop w:val="0"/>
      <w:marBottom w:val="0"/>
      <w:divBdr>
        <w:top w:val="none" w:sz="0" w:space="0" w:color="auto"/>
        <w:left w:val="none" w:sz="0" w:space="0" w:color="auto"/>
        <w:bottom w:val="none" w:sz="0" w:space="0" w:color="auto"/>
        <w:right w:val="none" w:sz="0" w:space="0" w:color="auto"/>
      </w:divBdr>
    </w:div>
    <w:div w:id="1726680899">
      <w:bodyDiv w:val="1"/>
      <w:marLeft w:val="0"/>
      <w:marRight w:val="0"/>
      <w:marTop w:val="0"/>
      <w:marBottom w:val="0"/>
      <w:divBdr>
        <w:top w:val="none" w:sz="0" w:space="0" w:color="auto"/>
        <w:left w:val="none" w:sz="0" w:space="0" w:color="auto"/>
        <w:bottom w:val="none" w:sz="0" w:space="0" w:color="auto"/>
        <w:right w:val="none" w:sz="0" w:space="0" w:color="auto"/>
      </w:divBdr>
      <w:divsChild>
        <w:div w:id="795418175">
          <w:marLeft w:val="-100"/>
          <w:marRight w:val="0"/>
          <w:marTop w:val="0"/>
          <w:marBottom w:val="0"/>
          <w:divBdr>
            <w:top w:val="none" w:sz="0" w:space="0" w:color="auto"/>
            <w:left w:val="none" w:sz="0" w:space="0" w:color="auto"/>
            <w:bottom w:val="none" w:sz="0" w:space="0" w:color="auto"/>
            <w:right w:val="none" w:sz="0" w:space="0" w:color="auto"/>
          </w:divBdr>
        </w:div>
      </w:divsChild>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mdb.com/name/nm7589451/?ref_=ttfc_fc_cl_t1"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4084A7-04C1-4AF2-952F-C9FC3FAB0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Pages>
  <Words>2263</Words>
  <Characters>12496</Characters>
  <Application>Microsoft Office Word</Application>
  <DocSecurity>0</DocSecurity>
  <Lines>416</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14452</CharactersWithSpaces>
  <SharedDoc>false</SharedDoc>
  <HLinks>
    <vt:vector size="24"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ariant>
        <vt:i4>2752619</vt:i4>
      </vt:variant>
      <vt:variant>
        <vt:i4>-1</vt:i4>
      </vt:variant>
      <vt:variant>
        <vt:i4>1034</vt:i4>
      </vt:variant>
      <vt:variant>
        <vt:i4>1</vt:i4>
      </vt:variant>
      <vt:variant>
        <vt:lpwstr>https://m.media-amazon.com/images/M/MV5BNGYxNzAwNTktMTEzZC00YzUzLThmNDEtZWQyYTM1NDZkMjkwXkEyXkFqcGdeQXVyMjEwOTk2NzQ@._V1_UX214_CR0,0,214,317_AL_.jpg</vt:lpwstr>
      </vt:variant>
      <vt:variant>
        <vt:lpwstr/>
      </vt:variant>
      <vt:variant>
        <vt:i4>2752619</vt:i4>
      </vt:variant>
      <vt:variant>
        <vt:i4>-1</vt:i4>
      </vt:variant>
      <vt:variant>
        <vt:i4>1035</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4</cp:revision>
  <cp:lastPrinted>2021-05-25T14:59:00Z</cp:lastPrinted>
  <dcterms:created xsi:type="dcterms:W3CDTF">2021-05-25T14:55:00Z</dcterms:created>
  <dcterms:modified xsi:type="dcterms:W3CDTF">2021-05-25T15:01:00Z</dcterms:modified>
</cp:coreProperties>
</file>