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00" w:rsidRDefault="00024800" w:rsidP="005C7DF7">
      <w:pPr>
        <w:pStyle w:val="Title"/>
      </w:pPr>
      <w:r>
        <w:rPr>
          <w:noProof/>
          <w:lang w:bidi="ar-SA"/>
        </w:rPr>
        <w:drawing>
          <wp:inline distT="0" distB="0" distL="0" distR="0">
            <wp:extent cx="3812344" cy="1597030"/>
            <wp:effectExtent l="0" t="0" r="0" b="0"/>
            <wp:docPr id="6" name="Picture 5" descr="BewareOfTheMidwife-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areOfTheMidwife-TitleArt.png"/>
                    <pic:cNvPicPr/>
                  </pic:nvPicPr>
                  <pic:blipFill>
                    <a:blip r:embed="rId8"/>
                    <a:stretch>
                      <a:fillRect/>
                    </a:stretch>
                  </pic:blipFill>
                  <pic:spPr>
                    <a:xfrm>
                      <a:off x="0" y="0"/>
                      <a:ext cx="3812485" cy="1597089"/>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727EA6" w:rsidRPr="00727EA6" w:rsidRDefault="00727EA6" w:rsidP="00727EA6">
      <w:pPr>
        <w:rPr>
          <w:lang w:val="en-CA" w:eastAsia="en-CA" w:bidi="ar-SA"/>
        </w:rPr>
      </w:pPr>
      <w:r w:rsidRPr="00727EA6">
        <w:rPr>
          <w:lang w:val="en-CA" w:eastAsia="en-CA" w:bidi="ar-SA"/>
        </w:rPr>
        <w:t>Expect</w:t>
      </w:r>
      <w:r w:rsidR="0076186C">
        <w:rPr>
          <w:lang w:val="en-CA" w:eastAsia="en-CA" w:bidi="ar-SA"/>
        </w:rPr>
        <w:t>ant</w:t>
      </w:r>
      <w:r w:rsidRPr="00727EA6">
        <w:rPr>
          <w:lang w:val="en-CA" w:eastAsia="en-CA" w:bidi="ar-SA"/>
        </w:rPr>
        <w:t xml:space="preserve"> parents, Sarah and Kevin, invite a midwife into their lives to assist in the birth of their first child. They soon learn, however, that she is not who she appears to be when their newborn disappears and Kevin is framed with the kidnapping. </w:t>
      </w:r>
    </w:p>
    <w:p w:rsidR="002A363C" w:rsidRPr="005C7DF7" w:rsidRDefault="002A363C" w:rsidP="005740B9">
      <w:pPr>
        <w:pStyle w:val="Heading1"/>
      </w:pPr>
      <w:r w:rsidRPr="005C7DF7">
        <w:t>Synopsis</w:t>
      </w:r>
    </w:p>
    <w:p w:rsidR="00862D8C" w:rsidRDefault="00727EA6" w:rsidP="00727EA6">
      <w:r w:rsidRPr="00727EA6">
        <w:t>When a newborn is almost stolen from the hospital she is set to give birth in, expect</w:t>
      </w:r>
      <w:r w:rsidR="0076186C">
        <w:t>ant</w:t>
      </w:r>
      <w:r w:rsidRPr="00727EA6">
        <w:t xml:space="preserve"> mother Sarah decides to reject the traditional hospital setting and goes on a search for a midwife to help deliver her first child. Despite protests from her husband, Kevin, Sarah sticks to her guns and finds the seemingly perfect match in Rose, who she hits it off with immediately. But beneath Rose's friendly veneer lies a deeply disturbed woman, desperate to bring a new baby into her own family by any means necessary. As her mania slowly reveals itself, Sarah and Kevin attempt to sever the relationship, but when they wake up one morning to find that Rose has taken their newborn from them, they quickly realize what kind of monster that they have invited into their home. With the evidence pointing to Kevin and the police unwilling to investigate any further, Sarah must take matters into her own hands, stop Rose and rescue her baby. </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1E1C97" w:rsidRPr="001E1C97" w:rsidRDefault="001E1C97" w:rsidP="001E1C97">
      <w:pPr>
        <w:widowControl w:val="0"/>
        <w:autoSpaceDE w:val="0"/>
        <w:autoSpaceDN w:val="0"/>
        <w:adjustRightInd w:val="0"/>
        <w:spacing w:before="80" w:after="0" w:line="240" w:lineRule="auto"/>
        <w:jc w:val="center"/>
        <w:rPr>
          <w:rFonts w:cs="Helvetica"/>
          <w:bCs/>
        </w:rPr>
      </w:pPr>
      <w:r w:rsidRPr="001E1C97">
        <w:rPr>
          <w:rFonts w:cs="Helvetica"/>
          <w:bCs/>
        </w:rPr>
        <w:t>Co-Executive Producer</w:t>
      </w:r>
    </w:p>
    <w:p w:rsidR="001E1C97" w:rsidRPr="001E1C97" w:rsidRDefault="001E1C97" w:rsidP="001E1C97">
      <w:pPr>
        <w:widowControl w:val="0"/>
        <w:autoSpaceDE w:val="0"/>
        <w:autoSpaceDN w:val="0"/>
        <w:adjustRightInd w:val="0"/>
        <w:spacing w:after="0" w:line="240" w:lineRule="auto"/>
        <w:jc w:val="center"/>
        <w:rPr>
          <w:rFonts w:cs="Helvetica"/>
          <w:bCs/>
        </w:rPr>
      </w:pPr>
      <w:r w:rsidRPr="001E1C97">
        <w:rPr>
          <w:rFonts w:cs="Helvetica"/>
          <w:bCs/>
        </w:rPr>
        <w:t>JOSEPH WILKA</w:t>
      </w:r>
    </w:p>
    <w:p w:rsidR="001E1C97" w:rsidRPr="001E1C97" w:rsidRDefault="001E1C97" w:rsidP="001E1C97">
      <w:pPr>
        <w:widowControl w:val="0"/>
        <w:autoSpaceDE w:val="0"/>
        <w:autoSpaceDN w:val="0"/>
        <w:adjustRightInd w:val="0"/>
        <w:spacing w:before="80" w:after="0" w:line="240" w:lineRule="auto"/>
        <w:jc w:val="center"/>
        <w:rPr>
          <w:rFonts w:cs="Helvetica"/>
          <w:bCs/>
        </w:rPr>
      </w:pPr>
      <w:r>
        <w:t>E</w:t>
      </w:r>
      <w:r w:rsidRPr="001E1C97">
        <w:rPr>
          <w:rFonts w:cs="Helvetica"/>
          <w:bCs/>
        </w:rPr>
        <w:t>xecutive Producer</w:t>
      </w:r>
    </w:p>
    <w:p w:rsidR="001E1C97" w:rsidRPr="001E1C97" w:rsidRDefault="001E1C97" w:rsidP="001E1C97">
      <w:pPr>
        <w:widowControl w:val="0"/>
        <w:autoSpaceDE w:val="0"/>
        <w:autoSpaceDN w:val="0"/>
        <w:adjustRightInd w:val="0"/>
        <w:spacing w:after="0" w:line="240" w:lineRule="auto"/>
        <w:jc w:val="center"/>
        <w:rPr>
          <w:rFonts w:cs="Helvetica"/>
          <w:bCs/>
        </w:rPr>
      </w:pPr>
      <w:r w:rsidRPr="001E1C97">
        <w:rPr>
          <w:rFonts w:cs="Helvetica"/>
          <w:bCs/>
        </w:rPr>
        <w:t>ANDREW C. ERIN</w:t>
      </w:r>
    </w:p>
    <w:p w:rsidR="001E1C97" w:rsidRPr="001E1C97" w:rsidRDefault="001E1C97" w:rsidP="001E1C97">
      <w:pPr>
        <w:widowControl w:val="0"/>
        <w:autoSpaceDE w:val="0"/>
        <w:autoSpaceDN w:val="0"/>
        <w:adjustRightInd w:val="0"/>
        <w:spacing w:before="80" w:after="0" w:line="240" w:lineRule="auto"/>
        <w:jc w:val="center"/>
      </w:pPr>
      <w:r w:rsidRPr="001E1C97">
        <w:t>Produced by</w:t>
      </w:r>
    </w:p>
    <w:p w:rsidR="001E1C97" w:rsidRPr="001E1C97" w:rsidRDefault="001E1C97" w:rsidP="001E1C97">
      <w:pPr>
        <w:widowControl w:val="0"/>
        <w:autoSpaceDE w:val="0"/>
        <w:autoSpaceDN w:val="0"/>
        <w:adjustRightInd w:val="0"/>
        <w:spacing w:after="0" w:line="240" w:lineRule="auto"/>
        <w:jc w:val="center"/>
        <w:rPr>
          <w:rFonts w:cs="Helvetica"/>
          <w:bCs/>
        </w:rPr>
      </w:pPr>
      <w:r w:rsidRPr="001E1C97">
        <w:rPr>
          <w:rFonts w:cs="Helvetica"/>
          <w:bCs/>
        </w:rPr>
        <w:t>HAYDEN BAPTISTE</w:t>
      </w:r>
    </w:p>
    <w:p w:rsidR="002A363C" w:rsidRDefault="002A363C" w:rsidP="005516F3">
      <w:pPr>
        <w:widowControl w:val="0"/>
        <w:autoSpaceDE w:val="0"/>
        <w:autoSpaceDN w:val="0"/>
        <w:adjustRightInd w:val="0"/>
        <w:spacing w:after="0" w:line="240" w:lineRule="auto"/>
        <w:jc w:val="center"/>
        <w:rPr>
          <w:rFonts w:cs="Helvetica"/>
          <w:bCs/>
        </w:rPr>
      </w:pPr>
    </w:p>
    <w:p w:rsidR="00024800" w:rsidRDefault="00024800"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9A0CD2" w:rsidRDefault="009A0CD2" w:rsidP="009A0CD2">
            <w:pPr>
              <w:pStyle w:val="NoSpacing"/>
              <w:jc w:val="right"/>
              <w:rPr>
                <w:rFonts w:cs="Tahoma"/>
              </w:rPr>
            </w:pPr>
            <w:r w:rsidRPr="009A0CD2">
              <w:rPr>
                <w:rFonts w:cs="Tahoma"/>
              </w:rPr>
              <w:t>Sarah</w:t>
            </w:r>
          </w:p>
          <w:p w:rsidR="009A0CD2" w:rsidRDefault="009A0CD2" w:rsidP="009A0CD2">
            <w:pPr>
              <w:pStyle w:val="NoSpacing"/>
              <w:jc w:val="right"/>
              <w:rPr>
                <w:rFonts w:cs="Tahoma"/>
              </w:rPr>
            </w:pPr>
            <w:r w:rsidRPr="009A0CD2">
              <w:rPr>
                <w:rFonts w:cs="Tahoma"/>
              </w:rPr>
              <w:t>Kevin</w:t>
            </w:r>
          </w:p>
          <w:p w:rsidR="009A0CD2" w:rsidRPr="009A0CD2" w:rsidRDefault="009A0CD2" w:rsidP="009A0CD2">
            <w:pPr>
              <w:pStyle w:val="NoSpacing"/>
              <w:jc w:val="right"/>
              <w:rPr>
                <w:rFonts w:cs="Tahoma"/>
              </w:rPr>
            </w:pPr>
            <w:r w:rsidRPr="009A0CD2">
              <w:rPr>
                <w:rFonts w:cs="Tahoma"/>
              </w:rPr>
              <w:t>Rose</w:t>
            </w:r>
          </w:p>
          <w:p w:rsidR="009A0CD2" w:rsidRDefault="009A0CD2" w:rsidP="009A0CD2">
            <w:pPr>
              <w:pStyle w:val="NoSpacing"/>
              <w:jc w:val="right"/>
              <w:rPr>
                <w:rFonts w:cs="Tahoma"/>
              </w:rPr>
            </w:pPr>
            <w:r w:rsidRPr="009A0CD2">
              <w:rPr>
                <w:rFonts w:cs="Tahoma"/>
              </w:rPr>
              <w:t>Dr. Hughes</w:t>
            </w:r>
          </w:p>
          <w:p w:rsidR="005516F3" w:rsidRPr="00C44BDA" w:rsidRDefault="009A0CD2" w:rsidP="009A0CD2">
            <w:pPr>
              <w:pStyle w:val="NoSpacing"/>
              <w:jc w:val="right"/>
              <w:rPr>
                <w:rFonts w:cs="Tahoma"/>
              </w:rPr>
            </w:pPr>
            <w:r w:rsidRPr="009A0CD2">
              <w:rPr>
                <w:rFonts w:cs="Tahoma"/>
              </w:rPr>
              <w:t>Detective Riley</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9A0CD2" w:rsidRDefault="009A0CD2" w:rsidP="009A0CD2">
            <w:pPr>
              <w:pStyle w:val="NoSpacing"/>
              <w:rPr>
                <w:lang w:val="en-CA" w:eastAsia="en-CA" w:bidi="ar-SA"/>
              </w:rPr>
            </w:pPr>
            <w:r w:rsidRPr="009A0CD2">
              <w:rPr>
                <w:lang w:val="en-CA" w:eastAsia="en-CA" w:bidi="ar-SA"/>
              </w:rPr>
              <w:t>MOUNA TRAOR</w:t>
            </w:r>
            <w:r w:rsidR="00A120BF" w:rsidRPr="00A120BF">
              <w:rPr>
                <w:rFonts w:cs="Calibri"/>
              </w:rPr>
              <w:t>É</w:t>
            </w:r>
            <w:r w:rsidRPr="009A0CD2">
              <w:rPr>
                <w:lang w:val="en-CA" w:eastAsia="en-CA" w:bidi="ar-SA"/>
              </w:rPr>
              <w:t xml:space="preserve"> </w:t>
            </w:r>
          </w:p>
          <w:p w:rsidR="009A0CD2" w:rsidRDefault="009A0CD2" w:rsidP="009A0CD2">
            <w:pPr>
              <w:pStyle w:val="NoSpacing"/>
              <w:rPr>
                <w:lang w:val="en-CA" w:eastAsia="en-CA" w:bidi="ar-SA"/>
              </w:rPr>
            </w:pPr>
            <w:r w:rsidRPr="009A0CD2">
              <w:rPr>
                <w:lang w:val="en-CA" w:eastAsia="en-CA" w:bidi="ar-SA"/>
              </w:rPr>
              <w:t xml:space="preserve">MICHAEL XAVIER </w:t>
            </w:r>
          </w:p>
          <w:p w:rsidR="005516F3" w:rsidRDefault="009A0CD2" w:rsidP="009A0CD2">
            <w:pPr>
              <w:pStyle w:val="NoSpacing"/>
              <w:rPr>
                <w:lang w:val="en-CA" w:eastAsia="en-CA" w:bidi="ar-SA"/>
              </w:rPr>
            </w:pPr>
            <w:r w:rsidRPr="009A0CD2">
              <w:rPr>
                <w:lang w:val="en-CA" w:eastAsia="en-CA" w:bidi="ar-SA"/>
              </w:rPr>
              <w:t xml:space="preserve">RAVEN DAUDA </w:t>
            </w:r>
          </w:p>
          <w:p w:rsidR="009A0CD2" w:rsidRDefault="009A0CD2" w:rsidP="009A0CD2">
            <w:pPr>
              <w:pStyle w:val="NoSpacing"/>
              <w:rPr>
                <w:lang w:val="en-CA" w:eastAsia="en-CA" w:bidi="ar-SA"/>
              </w:rPr>
            </w:pPr>
            <w:r w:rsidRPr="009A0CD2">
              <w:rPr>
                <w:lang w:val="en-CA" w:eastAsia="en-CA" w:bidi="ar-SA"/>
              </w:rPr>
              <w:t xml:space="preserve">TANYA CLARKE </w:t>
            </w:r>
          </w:p>
          <w:p w:rsidR="009A0CD2" w:rsidRPr="009A0CD2" w:rsidRDefault="009A0CD2" w:rsidP="009A0CD2">
            <w:pPr>
              <w:pStyle w:val="NoSpacing"/>
              <w:rPr>
                <w:lang w:val="en-CA" w:eastAsia="en-CA" w:bidi="ar-SA"/>
              </w:rPr>
            </w:pPr>
            <w:r w:rsidRPr="009A0CD2">
              <w:rPr>
                <w:lang w:val="en-CA" w:eastAsia="en-CA" w:bidi="ar-SA"/>
              </w:rPr>
              <w:t xml:space="preserve">JACK GRINHAUS </w:t>
            </w:r>
          </w:p>
        </w:tc>
      </w:tr>
    </w:tbl>
    <w:p w:rsidR="009B53DA" w:rsidRPr="00822A2B" w:rsidRDefault="004078DF" w:rsidP="00822A2B">
      <w:pPr>
        <w:pStyle w:val="Heading1"/>
      </w:pPr>
      <w:r w:rsidRPr="00822A2B">
        <w:t>Key Cast Biographies</w:t>
      </w:r>
    </w:p>
    <w:p w:rsidR="009A0CD2" w:rsidRDefault="009A0CD2" w:rsidP="009A0CD2">
      <w:pPr>
        <w:pStyle w:val="Heading1"/>
        <w:rPr>
          <w:sz w:val="26"/>
          <w:szCs w:val="26"/>
        </w:rPr>
      </w:pPr>
      <w:r w:rsidRPr="009A0CD2">
        <w:rPr>
          <w:sz w:val="26"/>
          <w:szCs w:val="26"/>
        </w:rPr>
        <w:t>MOUNA TRAOR</w:t>
      </w:r>
      <w:r w:rsidR="00A120BF">
        <w:rPr>
          <w:rFonts w:cs="Calibri"/>
          <w:sz w:val="26"/>
          <w:szCs w:val="26"/>
        </w:rPr>
        <w:t>É</w:t>
      </w:r>
      <w:r w:rsidRPr="009A0CD2">
        <w:rPr>
          <w:sz w:val="26"/>
          <w:szCs w:val="26"/>
        </w:rPr>
        <w:t xml:space="preserve"> </w:t>
      </w:r>
    </w:p>
    <w:p w:rsidR="00A120BF" w:rsidRDefault="00A120BF" w:rsidP="00422496">
      <w:pPr>
        <w:spacing w:after="120"/>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37465</wp:posOffset>
            </wp:positionV>
            <wp:extent cx="1278890" cy="1890395"/>
            <wp:effectExtent l="19050" t="0" r="0" b="0"/>
            <wp:wrapSquare wrapText="bothSides"/>
            <wp:docPr id="7" name="Picture 6" descr="Mouna Traoré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una Traoré Picture"/>
                    <pic:cNvPicPr>
                      <a:picLocks noChangeAspect="1" noChangeArrowheads="1"/>
                    </pic:cNvPicPr>
                  </pic:nvPicPr>
                  <pic:blipFill>
                    <a:blip r:embed="rId9"/>
                    <a:srcRect/>
                    <a:stretch>
                      <a:fillRect/>
                    </a:stretch>
                  </pic:blipFill>
                  <pic:spPr bwMode="auto">
                    <a:xfrm>
                      <a:off x="0" y="0"/>
                      <a:ext cx="1278890" cy="1890395"/>
                    </a:xfrm>
                    <a:prstGeom prst="rect">
                      <a:avLst/>
                    </a:prstGeom>
                    <a:noFill/>
                    <a:ln w="9525">
                      <a:noFill/>
                      <a:miter lim="800000"/>
                      <a:headEnd/>
                      <a:tailEnd/>
                    </a:ln>
                  </pic:spPr>
                </pic:pic>
              </a:graphicData>
            </a:graphic>
          </wp:anchor>
        </w:drawing>
      </w:r>
      <w:r>
        <w:t>Traoré began acting at a young age. She attended classes at the Young People's Theatre. She later graduated from the Etobicoke School of the Arts, and completed a Bachelor of Arts and Science at the University of Toronto. Traoré's most notable roles are Crystal Markes on Rookie Blue, and Rebecca James on Murdoch Mysteries.</w:t>
      </w:r>
    </w:p>
    <w:p w:rsidR="00A120BF" w:rsidRDefault="00A120BF" w:rsidP="00422496">
      <w:pPr>
        <w:spacing w:after="120"/>
      </w:pPr>
      <w:r>
        <w:t>In 2017, she starred in the short film The Drop-In, which premiered at the Toronto International Film Festival. Also in 2017, she starred in the Afro-futurist feature film Brown Girl Begins, opposite Emmanuel Kabongo. The film was released theatrically in 2018 and screened at several film festivals.</w:t>
      </w:r>
    </w:p>
    <w:p w:rsidR="00A120BF" w:rsidRPr="00A120BF" w:rsidRDefault="00A120BF" w:rsidP="00422496">
      <w:pPr>
        <w:spacing w:after="120"/>
      </w:pPr>
      <w:r>
        <w:t>Mouna Traoré is the co-founder of a production company, The Mini Films, for which she has written and produced two short films.</w:t>
      </w:r>
    </w:p>
    <w:p w:rsidR="009A0CD2" w:rsidRDefault="009A0CD2" w:rsidP="009A0CD2">
      <w:pPr>
        <w:pStyle w:val="Heading1"/>
        <w:rPr>
          <w:sz w:val="26"/>
          <w:szCs w:val="26"/>
        </w:rPr>
      </w:pPr>
      <w:r w:rsidRPr="009A0CD2">
        <w:rPr>
          <w:sz w:val="26"/>
          <w:szCs w:val="26"/>
        </w:rPr>
        <w:t xml:space="preserve">MICHAEL XAVIER </w:t>
      </w:r>
    </w:p>
    <w:p w:rsidR="00A120BF" w:rsidRDefault="00A120BF" w:rsidP="00A120BF">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33655</wp:posOffset>
            </wp:positionV>
            <wp:extent cx="1278890" cy="1890395"/>
            <wp:effectExtent l="19050" t="0" r="0" b="0"/>
            <wp:wrapSquare wrapText="bothSides"/>
            <wp:docPr id="9" name="Picture 9" descr="Michael Xavi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ael Xavier Picture"/>
                    <pic:cNvPicPr>
                      <a:picLocks noChangeAspect="1" noChangeArrowheads="1"/>
                    </pic:cNvPicPr>
                  </pic:nvPicPr>
                  <pic:blipFill>
                    <a:blip r:embed="rId10"/>
                    <a:srcRect/>
                    <a:stretch>
                      <a:fillRect/>
                    </a:stretch>
                  </pic:blipFill>
                  <pic:spPr bwMode="auto">
                    <a:xfrm>
                      <a:off x="0" y="0"/>
                      <a:ext cx="1278890" cy="1890395"/>
                    </a:xfrm>
                    <a:prstGeom prst="rect">
                      <a:avLst/>
                    </a:prstGeom>
                    <a:noFill/>
                    <a:ln w="9525">
                      <a:noFill/>
                      <a:miter lim="800000"/>
                      <a:headEnd/>
                      <a:tailEnd/>
                    </a:ln>
                  </pic:spPr>
                </pic:pic>
              </a:graphicData>
            </a:graphic>
          </wp:anchor>
        </w:drawing>
      </w:r>
      <w:r w:rsidRPr="00A120BF">
        <w:t>Born in 1985 in Ottawa, Ontario, Canada. After graduating from high school Michael Xavier enrolled at Humber College intent on a career in acting. He has had success in series television as a regular on Space Channel's Bitten and in film where he played the lead in Deadly Inferno and is part of the ensemble cast of the 2017 rom-com A Swingers Weekend.</w:t>
      </w:r>
    </w:p>
    <w:p w:rsidR="00422496" w:rsidRDefault="00422496" w:rsidP="00A120BF"/>
    <w:p w:rsidR="00422496" w:rsidRDefault="00422496" w:rsidP="00A120BF"/>
    <w:p w:rsidR="00422496" w:rsidRPr="00A120BF" w:rsidRDefault="00422496" w:rsidP="00A120BF"/>
    <w:p w:rsidR="00A120BF" w:rsidRDefault="009A0CD2" w:rsidP="009A0CD2">
      <w:pPr>
        <w:pStyle w:val="Heading1"/>
        <w:rPr>
          <w:sz w:val="26"/>
          <w:szCs w:val="26"/>
        </w:rPr>
      </w:pPr>
      <w:r w:rsidRPr="009A0CD2">
        <w:rPr>
          <w:sz w:val="26"/>
          <w:szCs w:val="26"/>
        </w:rPr>
        <w:t>RAVEN DAUDA</w:t>
      </w:r>
    </w:p>
    <w:p w:rsidR="00422496" w:rsidRDefault="00A120BF" w:rsidP="00422496">
      <w:pPr>
        <w:spacing w:after="120"/>
        <w:ind w:left="1440" w:hanging="1440"/>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5080</wp:posOffset>
            </wp:positionV>
            <wp:extent cx="1278890" cy="1890395"/>
            <wp:effectExtent l="19050" t="0" r="0" b="0"/>
            <wp:wrapSquare wrapText="bothSides"/>
            <wp:docPr id="12" name="Picture 12" descr="Raven Daud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ven Dauda Picture"/>
                    <pic:cNvPicPr>
                      <a:picLocks noChangeAspect="1" noChangeArrowheads="1"/>
                    </pic:cNvPicPr>
                  </pic:nvPicPr>
                  <pic:blipFill>
                    <a:blip r:embed="rId11"/>
                    <a:srcRect/>
                    <a:stretch>
                      <a:fillRect/>
                    </a:stretch>
                  </pic:blipFill>
                  <pic:spPr bwMode="auto">
                    <a:xfrm>
                      <a:off x="0" y="0"/>
                      <a:ext cx="1278890" cy="1890395"/>
                    </a:xfrm>
                    <a:prstGeom prst="rect">
                      <a:avLst/>
                    </a:prstGeom>
                    <a:noFill/>
                    <a:ln w="9525">
                      <a:noFill/>
                      <a:miter lim="800000"/>
                      <a:headEnd/>
                      <a:tailEnd/>
                    </a:ln>
                  </pic:spPr>
                </pic:pic>
              </a:graphicData>
            </a:graphic>
          </wp:anchor>
        </w:drawing>
      </w:r>
      <w:r w:rsidR="00422496">
        <w:t>Raven Dauda is a Canadian actress who played the role of Doctor Tracy Pollard in the first, and second, and third season of Star Trek: Discovery.</w:t>
      </w:r>
    </w:p>
    <w:p w:rsidR="00422496" w:rsidRDefault="00422496" w:rsidP="00422496">
      <w:pPr>
        <w:spacing w:after="120"/>
      </w:pPr>
      <w:r>
        <w:t xml:space="preserve">A veteran of the stage and screen, Dauda appeared in numerous television series, such as Sue Thomas F.B.Eye, Odyssey 5 (starring Peter Weller), The Firm </w:t>
      </w:r>
      <w:r>
        <w:lastRenderedPageBreak/>
        <w:t>(with Allan G. Royal), Rookie Blue, Orphan Black (with Michelle Forbes), Heroes Reborn (with Nazneen Contractor and Greg Grunberg), Suits (with Neal McDonough), Designated Survivor (with Virginia Madsen), Murdoch Mysteries (with Jason Deline), and The Umbrella Academy. She had recurring roles in Annedroids, Saving Hope (with Dwain Murphy and Brian Markinson), Falling Water (with Sam Asante and Krista Jang), and Utopia Falls (with Milton Barnes and Dwain Murphy). She provided her voice for the revival animated series Clifford: The Big Red Dog, along with Bahia Watson. She also appeared in a few feature films, such as Gossip (2000) and Bulletproof Monk (2003).</w:t>
      </w:r>
    </w:p>
    <w:p w:rsidR="009A0CD2" w:rsidRDefault="009A0CD2" w:rsidP="006515E7">
      <w:pPr>
        <w:pStyle w:val="Heading1"/>
      </w:pPr>
      <w:r w:rsidRPr="009A0CD2">
        <w:t xml:space="preserve">TANYA CLARKE </w:t>
      </w:r>
    </w:p>
    <w:p w:rsidR="00422496" w:rsidRDefault="006515E7" w:rsidP="00422496">
      <w:pPr>
        <w:spacing w:after="120"/>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12065</wp:posOffset>
            </wp:positionV>
            <wp:extent cx="1278890" cy="1890395"/>
            <wp:effectExtent l="19050" t="0" r="0" b="0"/>
            <wp:wrapSquare wrapText="bothSides"/>
            <wp:docPr id="15" name="Picture 15" descr="Tanya Clar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nya Clarke Picture"/>
                    <pic:cNvPicPr>
                      <a:picLocks noChangeAspect="1" noChangeArrowheads="1"/>
                    </pic:cNvPicPr>
                  </pic:nvPicPr>
                  <pic:blipFill>
                    <a:blip r:embed="rId12"/>
                    <a:srcRect/>
                    <a:stretch>
                      <a:fillRect/>
                    </a:stretch>
                  </pic:blipFill>
                  <pic:spPr bwMode="auto">
                    <a:xfrm>
                      <a:off x="0" y="0"/>
                      <a:ext cx="1278890" cy="1890395"/>
                    </a:xfrm>
                    <a:prstGeom prst="rect">
                      <a:avLst/>
                    </a:prstGeom>
                    <a:noFill/>
                    <a:ln w="9525">
                      <a:noFill/>
                      <a:miter lim="800000"/>
                      <a:headEnd/>
                      <a:tailEnd/>
                    </a:ln>
                  </pic:spPr>
                </pic:pic>
              </a:graphicData>
            </a:graphic>
          </wp:anchor>
        </w:drawing>
      </w:r>
      <w:r w:rsidRPr="006515E7">
        <w:t>Tanya Clarke was born in Chicago, Illinois and was raised in Ottawa, Canada. She spent many years in New York City performing on Broadway, Off-Broadway and regional stages.</w:t>
      </w:r>
    </w:p>
    <w:p w:rsidR="00422496" w:rsidRDefault="006515E7" w:rsidP="00422496">
      <w:pPr>
        <w:spacing w:after="120"/>
      </w:pPr>
      <w:r w:rsidRPr="006515E7">
        <w:t>Her film credits include 'A Beautiful Mind', 'Tenderness', 'Repo Men', 'Driver X' &amp; 'Blackbird'. She received a Best Actress Nomination (Method Fest Independent Film Festival) for her performance in 'Delivery Method'.</w:t>
      </w:r>
    </w:p>
    <w:p w:rsidR="00422496" w:rsidRDefault="006515E7" w:rsidP="00422496">
      <w:pPr>
        <w:spacing w:after="120"/>
      </w:pPr>
      <w:r w:rsidRPr="006515E7">
        <w:t>Her television roles include the character of Emily Lotus on HBO's 'Banshee' &amp; Queen Reyna on Marvel's 'Inhumans'. Other: 'Grey's Anatomy', 'American Horror Story', 'Glee', 'Hawaii Five-0', 'CSI Miami', 'Supernatural' &amp; 'Major Crimes'.</w:t>
      </w:r>
    </w:p>
    <w:p w:rsidR="006515E7" w:rsidRPr="006515E7" w:rsidRDefault="006515E7" w:rsidP="00422496">
      <w:pPr>
        <w:spacing w:after="120"/>
      </w:pPr>
      <w:r w:rsidRPr="006515E7">
        <w:t>She made her Broadway debut in 'I'm Not Rappaport' opposite Judd Hirsch &amp; Ben Vereen, directed by Daniel Sullivan.</w:t>
      </w:r>
    </w:p>
    <w:p w:rsidR="009A0CD2" w:rsidRDefault="009A0CD2" w:rsidP="009A0CD2">
      <w:pPr>
        <w:pStyle w:val="Heading1"/>
      </w:pPr>
      <w:r w:rsidRPr="009A0CD2">
        <w:t>JACK GRINHAUS</w:t>
      </w:r>
    </w:p>
    <w:p w:rsidR="006515E7" w:rsidRDefault="006515E7" w:rsidP="006515E7">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2681</wp:posOffset>
            </wp:positionV>
            <wp:extent cx="1279172" cy="1890889"/>
            <wp:effectExtent l="19050" t="0" r="0" b="0"/>
            <wp:wrapSquare wrapText="bothSides"/>
            <wp:docPr id="18" name="Picture 18" descr="Jack Grinhau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ck Grinhaus Picture"/>
                    <pic:cNvPicPr>
                      <a:picLocks noChangeAspect="1" noChangeArrowheads="1"/>
                    </pic:cNvPicPr>
                  </pic:nvPicPr>
                  <pic:blipFill>
                    <a:blip r:embed="rId13"/>
                    <a:srcRect/>
                    <a:stretch>
                      <a:fillRect/>
                    </a:stretch>
                  </pic:blipFill>
                  <pic:spPr bwMode="auto">
                    <a:xfrm>
                      <a:off x="0" y="0"/>
                      <a:ext cx="1279172" cy="1890889"/>
                    </a:xfrm>
                    <a:prstGeom prst="rect">
                      <a:avLst/>
                    </a:prstGeom>
                    <a:noFill/>
                    <a:ln w="9525">
                      <a:noFill/>
                      <a:miter lim="800000"/>
                      <a:headEnd/>
                      <a:tailEnd/>
                    </a:ln>
                  </pic:spPr>
                </pic:pic>
              </a:graphicData>
            </a:graphic>
          </wp:anchor>
        </w:drawing>
      </w:r>
      <w:r w:rsidRPr="006515E7">
        <w:t>Jack Grinhaus is an award winning actor and director that has also worked in various streams as producer, designer, and writer for theatre, TV, and film. He was the Artistic Director for the Canadian regional theatre Theatre NorthWest (2014-2019), was part of the 2010 Canadian Stage BASH Directors Residency as well as the inaugural Director's Lab North at Tarragon Theatre. With over 40 plays produced and over half directed, he is one of Canada's most prolific artists. Jack lives in Toronto, Canada and is Co-Artistic Director of the multi award nominated indie hit theatre company, B2C Theatre (Bound to Create Theatre).</w:t>
      </w:r>
    </w:p>
    <w:p w:rsidR="00422496" w:rsidRPr="006515E7" w:rsidRDefault="00422496" w:rsidP="006515E7"/>
    <w:p w:rsidR="00024800" w:rsidRDefault="00024800" w:rsidP="00060450">
      <w:pPr>
        <w:pStyle w:val="Heading1"/>
      </w:pPr>
    </w:p>
    <w:p w:rsidR="00024800" w:rsidRDefault="00024800" w:rsidP="00060450">
      <w:pPr>
        <w:pStyle w:val="Heading1"/>
      </w:pPr>
    </w:p>
    <w:p w:rsidR="00024800" w:rsidRDefault="00024800" w:rsidP="00060450">
      <w:pPr>
        <w:pStyle w:val="Heading1"/>
      </w:pPr>
    </w:p>
    <w:p w:rsidR="00024800" w:rsidRDefault="00024800" w:rsidP="00060450">
      <w:pPr>
        <w:pStyle w:val="Heading1"/>
      </w:pP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0" w:rightFromText="180" w:vertAnchor="text" w:horzAnchor="margin" w:tblpY="461"/>
        <w:tblW w:w="9450" w:type="dxa"/>
        <w:tblCellMar>
          <w:top w:w="15" w:type="dxa"/>
          <w:left w:w="15" w:type="dxa"/>
          <w:bottom w:w="15" w:type="dxa"/>
          <w:right w:w="15" w:type="dxa"/>
        </w:tblCellMar>
        <w:tblLook w:val="04A0"/>
      </w:tblPr>
      <w:tblGrid>
        <w:gridCol w:w="4059"/>
        <w:gridCol w:w="5391"/>
      </w:tblGrid>
      <w:tr w:rsidR="00060450" w:rsidRPr="00C44BDA" w:rsidTr="00024800">
        <w:trPr>
          <w:trHeight w:val="1353"/>
        </w:trPr>
        <w:tc>
          <w:tcPr>
            <w:tcW w:w="4059" w:type="dxa"/>
            <w:shd w:val="clear" w:color="auto" w:fill="auto"/>
            <w:tcMar>
              <w:top w:w="60" w:type="dxa"/>
              <w:left w:w="90" w:type="dxa"/>
              <w:bottom w:w="90" w:type="dxa"/>
              <w:right w:w="90" w:type="dxa"/>
            </w:tcMar>
            <w:hideMark/>
          </w:tcPr>
          <w:p w:rsidR="00060450" w:rsidRPr="00C44BDA" w:rsidRDefault="00F6418F" w:rsidP="003B34E2">
            <w:pPr>
              <w:pStyle w:val="NoSpacing"/>
              <w:rPr>
                <w:lang w:val="en-CA" w:eastAsia="en-CA" w:bidi="ar-SA"/>
              </w:rPr>
            </w:pPr>
            <w:hyperlink r:id="rId14" w:history="1">
              <w:r w:rsidR="003B34E2" w:rsidRPr="00C44BDA">
                <w:rPr>
                  <w:lang w:val="en-CA" w:eastAsia="en-CA" w:bidi="ar-SA"/>
                </w:rPr>
                <w:t>Actors</w:t>
              </w:r>
            </w:hyperlink>
          </w:p>
          <w:p w:rsidR="009A0CD2" w:rsidRDefault="009A0CD2" w:rsidP="00443135">
            <w:pPr>
              <w:pStyle w:val="NoSpacing"/>
              <w:rPr>
                <w:lang w:val="en-CA" w:eastAsia="en-CA" w:bidi="ar-SA"/>
              </w:rPr>
            </w:pPr>
            <w:r w:rsidRPr="009A0CD2">
              <w:rPr>
                <w:lang w:val="en-CA" w:eastAsia="en-CA" w:bidi="ar-SA"/>
              </w:rPr>
              <w:t>MOUNA TRAOR</w:t>
            </w:r>
            <w:r w:rsidR="00A120BF" w:rsidRPr="00A120BF">
              <w:rPr>
                <w:rFonts w:cs="Calibri"/>
              </w:rPr>
              <w:t>É</w:t>
            </w:r>
            <w:r w:rsidRPr="009A0CD2">
              <w:rPr>
                <w:lang w:val="en-CA" w:eastAsia="en-CA" w:bidi="ar-SA"/>
              </w:rPr>
              <w:t xml:space="preserve"> </w:t>
            </w:r>
          </w:p>
          <w:p w:rsidR="009A0CD2" w:rsidRDefault="009A0CD2" w:rsidP="00443135">
            <w:pPr>
              <w:pStyle w:val="NoSpacing"/>
              <w:rPr>
                <w:lang w:val="en-CA" w:eastAsia="en-CA" w:bidi="ar-SA"/>
              </w:rPr>
            </w:pPr>
            <w:r w:rsidRPr="009A0CD2">
              <w:rPr>
                <w:lang w:val="en-CA" w:eastAsia="en-CA" w:bidi="ar-SA"/>
              </w:rPr>
              <w:t xml:space="preserve">MICHAEL XAVIER </w:t>
            </w:r>
          </w:p>
          <w:p w:rsidR="009A0CD2" w:rsidRDefault="009A0CD2" w:rsidP="00443135">
            <w:pPr>
              <w:pStyle w:val="NoSpacing"/>
              <w:rPr>
                <w:lang w:val="en-CA" w:eastAsia="en-CA" w:bidi="ar-SA"/>
              </w:rPr>
            </w:pPr>
            <w:r w:rsidRPr="009A0CD2">
              <w:rPr>
                <w:lang w:val="en-CA" w:eastAsia="en-CA" w:bidi="ar-SA"/>
              </w:rPr>
              <w:t xml:space="preserve">RAVEN DAUDA </w:t>
            </w:r>
          </w:p>
          <w:p w:rsidR="009A0CD2" w:rsidRDefault="009A0CD2" w:rsidP="00443135">
            <w:pPr>
              <w:pStyle w:val="NoSpacing"/>
              <w:rPr>
                <w:lang w:val="en-CA" w:eastAsia="en-CA" w:bidi="ar-SA"/>
              </w:rPr>
            </w:pPr>
            <w:r w:rsidRPr="009A0CD2">
              <w:rPr>
                <w:lang w:val="en-CA" w:eastAsia="en-CA" w:bidi="ar-SA"/>
              </w:rPr>
              <w:t xml:space="preserve">BUKOLA WALDALL </w:t>
            </w:r>
          </w:p>
          <w:p w:rsidR="009A0CD2" w:rsidRDefault="009A0CD2" w:rsidP="00443135">
            <w:pPr>
              <w:pStyle w:val="NoSpacing"/>
              <w:rPr>
                <w:lang w:val="en-CA" w:eastAsia="en-CA" w:bidi="ar-SA"/>
              </w:rPr>
            </w:pPr>
            <w:r w:rsidRPr="009A0CD2">
              <w:rPr>
                <w:lang w:val="en-CA" w:eastAsia="en-CA" w:bidi="ar-SA"/>
              </w:rPr>
              <w:t xml:space="preserve">TANYA CLARKE </w:t>
            </w:r>
          </w:p>
          <w:p w:rsidR="009A0CD2" w:rsidRDefault="009A0CD2" w:rsidP="00443135">
            <w:pPr>
              <w:pStyle w:val="NoSpacing"/>
              <w:rPr>
                <w:lang w:val="en-CA" w:eastAsia="en-CA" w:bidi="ar-SA"/>
              </w:rPr>
            </w:pPr>
            <w:r w:rsidRPr="009A0CD2">
              <w:rPr>
                <w:lang w:val="en-CA" w:eastAsia="en-CA" w:bidi="ar-SA"/>
              </w:rPr>
              <w:t xml:space="preserve">JINESEA LEWIS </w:t>
            </w:r>
          </w:p>
          <w:p w:rsidR="009A0CD2" w:rsidRDefault="009A0CD2" w:rsidP="00443135">
            <w:pPr>
              <w:pStyle w:val="NoSpacing"/>
              <w:rPr>
                <w:lang w:val="en-CA" w:eastAsia="en-CA" w:bidi="ar-SA"/>
              </w:rPr>
            </w:pPr>
            <w:r w:rsidRPr="009A0CD2">
              <w:rPr>
                <w:lang w:val="en-CA" w:eastAsia="en-CA" w:bidi="ar-SA"/>
              </w:rPr>
              <w:t xml:space="preserve">JACK GRINHAUS </w:t>
            </w:r>
          </w:p>
          <w:p w:rsidR="00060450" w:rsidRPr="00C44BDA" w:rsidRDefault="009A0CD2" w:rsidP="00443135">
            <w:pPr>
              <w:pStyle w:val="NoSpacing"/>
              <w:rPr>
                <w:lang w:val="en-CA" w:eastAsia="en-CA" w:bidi="ar-SA"/>
              </w:rPr>
            </w:pPr>
            <w:r w:rsidRPr="009A0CD2">
              <w:rPr>
                <w:lang w:val="en-CA" w:eastAsia="en-CA" w:bidi="ar-SA"/>
              </w:rPr>
              <w:t>JASON FAULKNER</w:t>
            </w:r>
          </w:p>
        </w:tc>
        <w:tc>
          <w:tcPr>
            <w:tcW w:w="5391"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9A0CD2" w:rsidRDefault="009A0CD2" w:rsidP="009A0CD2">
            <w:pPr>
              <w:pStyle w:val="NoSpacing"/>
              <w:rPr>
                <w:lang w:val="en-CA" w:eastAsia="en-CA" w:bidi="ar-SA"/>
              </w:rPr>
            </w:pPr>
            <w:r w:rsidRPr="009A0CD2">
              <w:rPr>
                <w:lang w:val="en-CA" w:eastAsia="en-CA" w:bidi="ar-SA"/>
              </w:rPr>
              <w:t xml:space="preserve">Sarah </w:t>
            </w:r>
          </w:p>
          <w:p w:rsidR="009A0CD2" w:rsidRDefault="009A0CD2" w:rsidP="009A0CD2">
            <w:pPr>
              <w:pStyle w:val="NoSpacing"/>
              <w:rPr>
                <w:lang w:val="en-CA" w:eastAsia="en-CA" w:bidi="ar-SA"/>
              </w:rPr>
            </w:pPr>
            <w:r w:rsidRPr="009A0CD2">
              <w:rPr>
                <w:lang w:val="en-CA" w:eastAsia="en-CA" w:bidi="ar-SA"/>
              </w:rPr>
              <w:t xml:space="preserve">Kevin </w:t>
            </w:r>
          </w:p>
          <w:p w:rsidR="009A0CD2" w:rsidRDefault="009A0CD2" w:rsidP="009A0CD2">
            <w:pPr>
              <w:pStyle w:val="NoSpacing"/>
              <w:rPr>
                <w:lang w:val="en-CA" w:eastAsia="en-CA" w:bidi="ar-SA"/>
              </w:rPr>
            </w:pPr>
            <w:r w:rsidRPr="009A0CD2">
              <w:rPr>
                <w:lang w:val="en-CA" w:eastAsia="en-CA" w:bidi="ar-SA"/>
              </w:rPr>
              <w:t xml:space="preserve">Rose </w:t>
            </w:r>
          </w:p>
          <w:p w:rsidR="009A0CD2" w:rsidRPr="009A0CD2" w:rsidRDefault="009A0CD2" w:rsidP="009A0CD2">
            <w:pPr>
              <w:pStyle w:val="NoSpacing"/>
              <w:rPr>
                <w:lang w:val="en-CA" w:eastAsia="en-CA" w:bidi="ar-SA"/>
              </w:rPr>
            </w:pPr>
            <w:r w:rsidRPr="009A0CD2">
              <w:rPr>
                <w:lang w:val="en-CA" w:eastAsia="en-CA" w:bidi="ar-SA"/>
              </w:rPr>
              <w:t>Anne</w:t>
            </w:r>
          </w:p>
          <w:p w:rsidR="009A0CD2" w:rsidRDefault="009A0CD2" w:rsidP="009A0CD2">
            <w:pPr>
              <w:pStyle w:val="NoSpacing"/>
              <w:rPr>
                <w:lang w:val="en-CA" w:eastAsia="en-CA" w:bidi="ar-SA"/>
              </w:rPr>
            </w:pPr>
            <w:r w:rsidRPr="009A0CD2">
              <w:rPr>
                <w:lang w:val="en-CA" w:eastAsia="en-CA" w:bidi="ar-SA"/>
              </w:rPr>
              <w:t xml:space="preserve">Dr. Hughes </w:t>
            </w:r>
          </w:p>
          <w:p w:rsidR="009A0CD2" w:rsidRDefault="009A0CD2" w:rsidP="009A0CD2">
            <w:pPr>
              <w:pStyle w:val="NoSpacing"/>
              <w:rPr>
                <w:lang w:val="en-CA" w:eastAsia="en-CA" w:bidi="ar-SA"/>
              </w:rPr>
            </w:pPr>
            <w:r w:rsidRPr="009A0CD2">
              <w:rPr>
                <w:lang w:val="en-CA" w:eastAsia="en-CA" w:bidi="ar-SA"/>
              </w:rPr>
              <w:t xml:space="preserve">Danielle </w:t>
            </w:r>
          </w:p>
          <w:p w:rsidR="009A0CD2" w:rsidRDefault="009A0CD2" w:rsidP="009A0CD2">
            <w:pPr>
              <w:pStyle w:val="NoSpacing"/>
              <w:rPr>
                <w:lang w:val="en-CA" w:eastAsia="en-CA" w:bidi="ar-SA"/>
              </w:rPr>
            </w:pPr>
            <w:r w:rsidRPr="009A0CD2">
              <w:rPr>
                <w:lang w:val="en-CA" w:eastAsia="en-CA" w:bidi="ar-SA"/>
              </w:rPr>
              <w:t xml:space="preserve">Detective Riley </w:t>
            </w:r>
          </w:p>
          <w:p w:rsidR="00443135" w:rsidRPr="00C44BDA" w:rsidRDefault="009A0CD2" w:rsidP="009A0CD2">
            <w:pPr>
              <w:pStyle w:val="NoSpacing"/>
              <w:rPr>
                <w:lang w:val="en-CA" w:eastAsia="en-CA" w:bidi="ar-SA"/>
              </w:rPr>
            </w:pPr>
            <w:r w:rsidRPr="009A0CD2">
              <w:rPr>
                <w:lang w:val="en-CA" w:eastAsia="en-CA" w:bidi="ar-SA"/>
              </w:rPr>
              <w:t>Jack</w:t>
            </w:r>
          </w:p>
        </w:tc>
      </w:tr>
    </w:tbl>
    <w:p w:rsidR="009A0CD2" w:rsidRDefault="009A0CD2" w:rsidP="009A0CD2">
      <w:pPr>
        <w:pStyle w:val="Heading3"/>
      </w:pPr>
      <w:r>
        <w:t>Casting</w:t>
      </w:r>
      <w:r>
        <w:tab/>
      </w:r>
    </w:p>
    <w:p w:rsidR="009A0CD2" w:rsidRDefault="009A0CD2" w:rsidP="009A0CD2">
      <w:r>
        <w:t>RON LEACH, C.D.C</w:t>
      </w:r>
    </w:p>
    <w:p w:rsidR="009A0CD2" w:rsidRDefault="009A0CD2" w:rsidP="009A0CD2">
      <w:pPr>
        <w:pStyle w:val="Heading3"/>
      </w:pPr>
      <w:r>
        <w:t>Music by</w:t>
      </w:r>
    </w:p>
    <w:p w:rsidR="009A0CD2" w:rsidRDefault="009A0CD2" w:rsidP="009A0CD2">
      <w:r>
        <w:t>CLAUDE FOISY</w:t>
      </w:r>
    </w:p>
    <w:p w:rsidR="009A0CD2" w:rsidRDefault="009A0CD2" w:rsidP="009A0CD2">
      <w:pPr>
        <w:pStyle w:val="Heading3"/>
      </w:pPr>
      <w:r>
        <w:t>Costume Designer</w:t>
      </w:r>
    </w:p>
    <w:p w:rsidR="009A0CD2" w:rsidRDefault="009A0CD2" w:rsidP="009A0CD2">
      <w:r>
        <w:t>SARAH A. CARROLL</w:t>
      </w:r>
    </w:p>
    <w:p w:rsidR="009A0CD2" w:rsidRDefault="009A0CD2" w:rsidP="009A0CD2">
      <w:pPr>
        <w:pStyle w:val="Heading3"/>
      </w:pPr>
      <w:r>
        <w:t>Editor</w:t>
      </w:r>
    </w:p>
    <w:p w:rsidR="009A0CD2" w:rsidRDefault="009A0CD2" w:rsidP="009A0CD2">
      <w:r>
        <w:t>GLORIA TONG</w:t>
      </w:r>
    </w:p>
    <w:p w:rsidR="009A0CD2" w:rsidRDefault="009A0CD2" w:rsidP="009A0CD2">
      <w:pPr>
        <w:pStyle w:val="Heading3"/>
      </w:pPr>
      <w:r>
        <w:t>Production Designer</w:t>
      </w:r>
    </w:p>
    <w:p w:rsidR="009A0CD2" w:rsidRDefault="009A0CD2" w:rsidP="009A0CD2">
      <w:r>
        <w:t>GREGORY PHILIP WILSON</w:t>
      </w:r>
    </w:p>
    <w:p w:rsidR="009A0CD2" w:rsidRDefault="009A0CD2" w:rsidP="009A0CD2">
      <w:pPr>
        <w:pStyle w:val="Heading3"/>
      </w:pPr>
      <w:r>
        <w:t>Director of Photography</w:t>
      </w:r>
    </w:p>
    <w:p w:rsidR="009A0CD2" w:rsidRDefault="009A0CD2" w:rsidP="009A0CD2">
      <w:r>
        <w:t>CHRISTIAN BIELZ</w:t>
      </w:r>
    </w:p>
    <w:p w:rsidR="009A0CD2" w:rsidRDefault="009A0CD2" w:rsidP="009A0CD2">
      <w:pPr>
        <w:pStyle w:val="Heading3"/>
      </w:pPr>
      <w:r>
        <w:t>Associate Producer</w:t>
      </w:r>
    </w:p>
    <w:p w:rsidR="009A0CD2" w:rsidRDefault="009A0CD2" w:rsidP="009A0CD2">
      <w:r>
        <w:t>NICOLE VIENS</w:t>
      </w:r>
    </w:p>
    <w:p w:rsidR="009A0CD2" w:rsidRDefault="009A0CD2" w:rsidP="009A0CD2">
      <w:pPr>
        <w:pStyle w:val="Heading3"/>
      </w:pPr>
      <w:r>
        <w:t>Co-Executive Producer</w:t>
      </w:r>
    </w:p>
    <w:p w:rsidR="009A0CD2" w:rsidRDefault="009A0CD2" w:rsidP="009A0CD2">
      <w:r>
        <w:t>JOSEPH WILKA</w:t>
      </w:r>
    </w:p>
    <w:p w:rsidR="009A0CD2" w:rsidRDefault="009A0CD2" w:rsidP="009A0CD2">
      <w:pPr>
        <w:pStyle w:val="Heading3"/>
      </w:pPr>
      <w:r>
        <w:t>Executive Producer</w:t>
      </w:r>
    </w:p>
    <w:p w:rsidR="009A0CD2" w:rsidRDefault="009A0CD2" w:rsidP="009A0CD2">
      <w:r>
        <w:t>ANDREW C. ERIN</w:t>
      </w:r>
    </w:p>
    <w:p w:rsidR="009A0CD2" w:rsidRDefault="009A0CD2" w:rsidP="009A0CD2">
      <w:pPr>
        <w:pStyle w:val="Heading3"/>
      </w:pPr>
      <w:r>
        <w:t>Executive Producer</w:t>
      </w:r>
    </w:p>
    <w:p w:rsidR="009A0CD2" w:rsidRDefault="009A0CD2" w:rsidP="009A0CD2">
      <w:r>
        <w:t>TIMOTHY O. JOHNSON</w:t>
      </w:r>
    </w:p>
    <w:p w:rsidR="009A0CD2" w:rsidRDefault="009A0CD2" w:rsidP="009A0CD2">
      <w:pPr>
        <w:pStyle w:val="Heading3"/>
      </w:pPr>
      <w:r>
        <w:t>Produced by</w:t>
      </w:r>
    </w:p>
    <w:p w:rsidR="009A0CD2" w:rsidRDefault="009A0CD2" w:rsidP="009A0CD2">
      <w:r>
        <w:t>HAYDEN BAPTISTE</w:t>
      </w:r>
    </w:p>
    <w:p w:rsidR="009A0CD2" w:rsidRDefault="009A0CD2" w:rsidP="009A0CD2">
      <w:pPr>
        <w:pStyle w:val="Heading3"/>
      </w:pPr>
      <w:r>
        <w:lastRenderedPageBreak/>
        <w:t>Written by</w:t>
      </w:r>
    </w:p>
    <w:p w:rsidR="009A0CD2" w:rsidRDefault="009A0CD2" w:rsidP="009A0CD2">
      <w:r>
        <w:t>JOHN HAYES</w:t>
      </w:r>
    </w:p>
    <w:p w:rsidR="009A0CD2" w:rsidRDefault="009A0CD2" w:rsidP="009A0CD2">
      <w:pPr>
        <w:pStyle w:val="Heading3"/>
      </w:pPr>
      <w:r>
        <w:t>Directed by</w:t>
      </w:r>
    </w:p>
    <w:p w:rsidR="009A0CD2" w:rsidRDefault="009A0CD2" w:rsidP="009A0CD2">
      <w:r>
        <w:t>MAXWELL M</w:t>
      </w:r>
      <w:r w:rsidR="00415418">
        <w:t>c</w:t>
      </w:r>
      <w:r>
        <w:t>GUIRE</w:t>
      </w:r>
    </w:p>
    <w:p w:rsidR="0094244B" w:rsidRDefault="0094244B" w:rsidP="0094244B">
      <w:pPr>
        <w:pStyle w:val="Heading3"/>
      </w:pPr>
      <w:r>
        <w:t>Full Crew</w:t>
      </w:r>
    </w:p>
    <w:tbl>
      <w:tblPr>
        <w:tblW w:w="6814" w:type="dxa"/>
        <w:tblInd w:w="98" w:type="dxa"/>
        <w:tblLook w:val="04A0"/>
      </w:tblPr>
      <w:tblGrid>
        <w:gridCol w:w="3979"/>
        <w:gridCol w:w="2835"/>
      </w:tblGrid>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TARALEE GERHARD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First Assistant Director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BORYS SHAPOVALOV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Second Assistant Director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BEN HRKACH</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Third Assistant Director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LIAM J. MCLOUGHLIN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BG Wrangler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LAYTON MORRISON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Stunt Coordinator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AMTI</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Extras Casting</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ANGIE SAKLA-SEYMOUR</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HAYDEN BAPTISTE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Line Producer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JACKIE MASSAR</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Production Coordinator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EMMA-PERNILLE SOLFJELL-HUARD</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Office PA</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LOGAN A. WAGNER</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Production Accountant</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GREGORY PHILIP WILSON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Production Designer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NATHALIE GREGOIRE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Art Director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GORAN POBRIC</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Set Dresser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CHRISTINA ZEIGLER</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Property Master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TOMAS CHOVANEC</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Daily Props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SARAH A. CARROLL</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Costume Designer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AMANDA COLLIE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Assistant Wardrobe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ELLA JAMES-BESWICK</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On Set Wardrobe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ERIN MORRISON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Wardrobe Daily</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CHRISTIAN BIELZ</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Director of Photography</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CAELAN BENN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Camera Operator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CHRISTOPHER BERTI</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First Assistant Camera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NATHAN "JONNA" BOULAINE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JOSEF GERHARDS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Second Assistant Camera</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JACOB CONLEY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ALEXANDRE PERROTIN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NICOLE ARRAGE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JEFF BRAY</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DMT</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MARTIN DESCHAMBAULT</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Drone Operator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PETR MAUR</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Stills Photographer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STEVEN F. S. BRUNI</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Gaffer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GIOVANNI MURACA</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Best Boy Electric</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NICK CROSSE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Key Grip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YAN SCHNELL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Best Boy Grip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NICK HERMIER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Swings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MATT CROSSE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SONIC LIGHTNING ENTERTAINMENT INC.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Sound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FRANCESCO FALSETTO</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Production Sound Mixer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ANDREW SUTHERLAND</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Boom Operator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JOSHUA ROBERT BATEMAN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Script Supervisor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lastRenderedPageBreak/>
              <w:t xml:space="preserve">DEEDEE BUTTERS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Location Manager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BRENDAN MCLOUGHLIN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Location Key PA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BRENDAN BUTT</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Location PAs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EVE PANAGAPKO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DAN WEBSTER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BENNY LI</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ANGIE MILLS</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Key Makeup</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MADISON GAGNON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Make-up Assistant</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SAMNANG TEP</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Key Hair Stylist</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ACTION SET MEDICS</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Health &amp; Safety</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PAUL NEEDHAM</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TANYA ANDREWS</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Health &amp; Safety Cleaners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MELODY CURRIE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STEFANE J. GREGOIRE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Transport Coordinato</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KEVIN ZEIGLER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Transport Captain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GREG LEWIS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Basecamp Supervisor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KELSEY MAYE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Drivers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DAN STANTON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ERIC D. GREGOIRE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Transport PAs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FRANCINE MARKS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PERRY MCCONNELL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STEVE MONETTE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DAVE ROSE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ROBERT STRONACH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DAN VILLENEUVE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Move Crew</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CORNELIA VILLENEUVE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SEAN VILLENEUVE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KEITH STEFFENSEN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BIAGIO'S</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Catering</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RAY BARKHOUSE</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Craft</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HALL WEBER LLP </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Script Clearances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HALL WEBER LLP</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Legal Services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ABOVE THE LINE MEDIA SERVICES</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Business Affairs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BRENDAN MCNEILL</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ARTHUR J. GALLAGHER CANADA</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Insurance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STEPHEN BORTOLON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ALEXANDRA WARING</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Post Production Supervisor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URBAN POST PRODUCTION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Post Production Services</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STEPHEN TRAUB</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Re-Recording Mixers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SHAUN GRATTO</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CALVIN TRAN</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Re-Recording Assistant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RAIZA RODRIGUES</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Dialogue Editor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EHREN PFEIFER</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ADR Recordist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 OLIVIA KOLAKOWSKI</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Sound Effects Editor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ANDREA AGRO</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Foley Artists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RYAN MCNEILL</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DAVE MERCEL</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Foley Recordist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JOSHUA PICHARDO</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lastRenderedPageBreak/>
              <w:t>STEVE LAHEY</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Colorist &amp; Online Editor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IKE MURPHY</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 xml:space="preserve">Project Manager  </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BRUCE REES</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Picture Operations Manager</w:t>
            </w:r>
          </w:p>
        </w:tc>
      </w:tr>
      <w:tr w:rsidR="001E1C97" w:rsidRPr="001E1C97" w:rsidTr="00930C1A">
        <w:trPr>
          <w:trHeight w:val="264"/>
        </w:trPr>
        <w:tc>
          <w:tcPr>
            <w:tcW w:w="3979"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ROBERTA BRATTI</w:t>
            </w:r>
          </w:p>
        </w:tc>
        <w:tc>
          <w:tcPr>
            <w:tcW w:w="2835" w:type="dxa"/>
            <w:tcBorders>
              <w:top w:val="nil"/>
              <w:left w:val="nil"/>
              <w:bottom w:val="nil"/>
              <w:right w:val="nil"/>
            </w:tcBorders>
            <w:shd w:val="clear" w:color="000000" w:fill="FFFFFF"/>
            <w:noWrap/>
            <w:hideMark/>
          </w:tcPr>
          <w:p w:rsidR="001E1C97" w:rsidRPr="001E1C97" w:rsidRDefault="001E1C97" w:rsidP="001E1C97">
            <w:pPr>
              <w:pStyle w:val="NoSpacing"/>
              <w:rPr>
                <w:rFonts w:asciiTheme="minorHAnsi" w:hAnsiTheme="minorHAnsi" w:cstheme="minorHAnsi"/>
                <w:lang w:val="en-CA" w:eastAsia="en-CA" w:bidi="ar-SA"/>
              </w:rPr>
            </w:pPr>
            <w:r w:rsidRPr="001E1C97">
              <w:rPr>
                <w:rFonts w:asciiTheme="minorHAnsi" w:hAnsiTheme="minorHAnsi" w:cstheme="minorHAnsi"/>
                <w:lang w:val="en-CA" w:eastAsia="en-CA" w:bidi="ar-SA"/>
              </w:rPr>
              <w:t>V.P. of Operations</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15418" w:rsidRDefault="00415418" w:rsidP="00415418">
      <w:pPr>
        <w:rPr>
          <w:sz w:val="24"/>
        </w:rPr>
      </w:pPr>
      <w:r w:rsidRPr="007D36F2">
        <w:rPr>
          <w:rStyle w:val="Heading2Char"/>
        </w:rPr>
        <w:t xml:space="preserve">JOSEPH WILKA </w:t>
      </w:r>
      <w:r w:rsidRPr="007D36F2">
        <w:rPr>
          <w:sz w:val="24"/>
        </w:rPr>
        <w:t xml:space="preserve">– </w:t>
      </w:r>
      <w:r>
        <w:rPr>
          <w:sz w:val="24"/>
        </w:rPr>
        <w:t>Co-Executive Producer</w:t>
      </w:r>
    </w:p>
    <w:p w:rsidR="00415418" w:rsidRPr="00024800" w:rsidRDefault="00415418" w:rsidP="00415418">
      <w:r w:rsidRPr="00B102CF">
        <w:rPr>
          <w:sz w:val="24"/>
          <w:szCs w:val="24"/>
        </w:rPr>
        <w:t>J</w:t>
      </w:r>
      <w:r w:rsidRPr="00024800">
        <w:t>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415418" w:rsidRPr="00024800" w:rsidRDefault="00415418" w:rsidP="00415418">
      <w:r w:rsidRPr="007D36F2">
        <w:rPr>
          <w:rStyle w:val="Heading2Char"/>
        </w:rPr>
        <w:t>ANDREW C. ERIN</w:t>
      </w:r>
      <w:r w:rsidRPr="001C6A5D">
        <w:rPr>
          <w:b/>
          <w:iCs/>
          <w:sz w:val="24"/>
          <w:szCs w:val="24"/>
        </w:rPr>
        <w:t xml:space="preserve"> – Executive Producer</w:t>
      </w:r>
      <w:r>
        <w:rPr>
          <w:iCs/>
          <w:sz w:val="24"/>
          <w:szCs w:val="24"/>
        </w:rPr>
        <w:br/>
      </w:r>
      <w:r w:rsidRPr="00024800">
        <w:t xml:space="preserve">Andrew Erin is a Canadian Writer/Director making a big splash in the US, and has produced, written and directed numerous commercially successful films. His directorial debut, SAM’S LAKE, was an official </w:t>
      </w:r>
      <w:r w:rsidRPr="00024800">
        <w:lastRenderedPageBreak/>
        <w:t xml:space="preserve">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415418" w:rsidRPr="00024800" w:rsidRDefault="00415418" w:rsidP="00415418">
      <w:r w:rsidRPr="007D36F2">
        <w:rPr>
          <w:rStyle w:val="Heading2Char"/>
        </w:rPr>
        <w:t>HAYDEN BAPTISTE</w:t>
      </w:r>
      <w:r w:rsidRPr="001C6A5D">
        <w:rPr>
          <w:b/>
          <w:iCs/>
          <w:sz w:val="24"/>
          <w:szCs w:val="24"/>
        </w:rPr>
        <w:t xml:space="preserve"> – Producer</w:t>
      </w:r>
      <w:r>
        <w:rPr>
          <w:iCs/>
          <w:sz w:val="24"/>
          <w:szCs w:val="24"/>
        </w:rPr>
        <w:br/>
      </w:r>
      <w:r w:rsidRPr="00024800">
        <w:t>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production experience, Hayden is a screenwriter and composer. Hayden has studied at the Canadian Screen Training Centre, and completed the summer intensive screenwriting program at UBC.</w:t>
      </w:r>
    </w:p>
    <w:p w:rsidR="00982B09" w:rsidRPr="005C7DF7" w:rsidRDefault="00415418" w:rsidP="00783DCC">
      <w:pPr>
        <w:widowControl w:val="0"/>
        <w:autoSpaceDE w:val="0"/>
        <w:autoSpaceDN w:val="0"/>
        <w:adjustRightInd w:val="0"/>
        <w:spacing w:after="0"/>
        <w:rPr>
          <w:sz w:val="24"/>
        </w:rPr>
      </w:pPr>
      <w:r w:rsidRPr="00930C1A">
        <w:rPr>
          <w:rStyle w:val="Heading1Char"/>
        </w:rPr>
        <w:t>MAXWELL Mc</w:t>
      </w:r>
      <w:r w:rsidR="00982B09" w:rsidRPr="00930C1A">
        <w:rPr>
          <w:rStyle w:val="Heading1Char"/>
        </w:rPr>
        <w:t>GUIRE</w:t>
      </w:r>
      <w:r w:rsidR="00982B09">
        <w:rPr>
          <w:sz w:val="26"/>
          <w:szCs w:val="26"/>
        </w:rPr>
        <w:t xml:space="preserve"> - Director</w:t>
      </w:r>
    </w:p>
    <w:p w:rsidR="00930C1A" w:rsidRPr="00024800" w:rsidRDefault="00415418" w:rsidP="00930C1A">
      <w:pPr>
        <w:spacing w:after="120"/>
      </w:pPr>
      <w:r w:rsidRPr="00024800">
        <w:t xml:space="preserve">As a writer and director, Max's projects have been financed or distributed by; Netflix, Bron Studios, Telefilm Canada, Ontario Media Development Corp, Hallmark, Lifetime, CBC </w:t>
      </w:r>
      <w:r w:rsidR="00930C1A" w:rsidRPr="00024800">
        <w:t>TV</w:t>
      </w:r>
      <w:r w:rsidRPr="00024800">
        <w:t>, UPtv, Canada Council for the Arts, the Harold Greenberg Fund and a number other private international distributors.</w:t>
      </w:r>
    </w:p>
    <w:p w:rsidR="00930C1A" w:rsidRPr="00024800" w:rsidRDefault="00415418" w:rsidP="00930C1A">
      <w:pPr>
        <w:spacing w:after="120"/>
      </w:pPr>
      <w:r w:rsidRPr="00024800">
        <w:t>Foreverland, his most personal movie, was produced by Bron Studios and Screen Siren Media. It was distributed theatrically by Eone and sold internationally by Vision Films. It stars Max Thieriot (Seal Team/Bates Motel), Laurence Leboeuf (Transplant) and Oscar nominees Juliette Lewis (Cape Fear) and Demian Bichir (The Bridge) along with Sarah Wayne Callies, Matt Frewer and Thomas Dekker.</w:t>
      </w:r>
    </w:p>
    <w:p w:rsidR="00415418" w:rsidRPr="00024800" w:rsidRDefault="00415418" w:rsidP="00930C1A">
      <w:pPr>
        <w:spacing w:after="120"/>
      </w:pPr>
      <w:r w:rsidRPr="00024800">
        <w:t>Max recently directed, Midnight at the Magnolia starring Natalie Hall and Evan Williams for Marvista Entertainment which can currently be seen on Netflix where it was TOP 5 worldwide most watched movie.</w:t>
      </w:r>
    </w:p>
    <w:p w:rsidR="00415418" w:rsidRPr="00024800" w:rsidRDefault="00415418" w:rsidP="00930C1A">
      <w:pPr>
        <w:spacing w:after="120"/>
      </w:pPr>
      <w:r w:rsidRPr="00024800">
        <w:t>Love at Look Lodge, starring Clark Backo and Jonathan Keltz recently premiered on Hallmark to over 2 million viewers this past fall while Mistletoe and Menorahs starring Kelley Jakle and Jake Epstein continues to air on Lifetime TV and around the world.</w:t>
      </w:r>
    </w:p>
    <w:p w:rsidR="00415418" w:rsidRPr="00024800" w:rsidRDefault="00415418" w:rsidP="00930C1A">
      <w:pPr>
        <w:spacing w:after="120"/>
      </w:pPr>
      <w:r w:rsidRPr="00024800">
        <w:t>He's directed numerous thrillers such as The Narcissist, starring Amber Goldfarb, Damon Runyon and Sam Ashe Arnold for Lifetime along with multiple  movies for Johnson Production Group, Fireside Pictures, Reel World Management, Neshama Entertainment and Marvista Entertainment.</w:t>
      </w:r>
    </w:p>
    <w:p w:rsidR="0094244B" w:rsidRDefault="0094244B" w:rsidP="00B970CB">
      <w:pPr>
        <w:widowControl w:val="0"/>
        <w:autoSpaceDE w:val="0"/>
        <w:autoSpaceDN w:val="0"/>
        <w:adjustRightInd w:val="0"/>
        <w:spacing w:after="0"/>
        <w:rPr>
          <w:rFonts w:cs="Reporter"/>
          <w:w w:val="110"/>
          <w:sz w:val="28"/>
          <w:szCs w:val="28"/>
        </w:rPr>
      </w:pPr>
    </w:p>
    <w:p w:rsidR="00024800" w:rsidRPr="005C7DF7" w:rsidRDefault="00024800"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lastRenderedPageBreak/>
        <w:t>Billing Block</w:t>
      </w:r>
    </w:p>
    <w:p w:rsidR="00982B09" w:rsidRDefault="004B718C" w:rsidP="009A0CD2">
      <w:pPr>
        <w:jc w:val="center"/>
        <w:rPr>
          <w:sz w:val="26"/>
          <w:szCs w:val="26"/>
        </w:rPr>
      </w:pPr>
      <w:r w:rsidRPr="005C7DF7">
        <w:rPr>
          <w:sz w:val="26"/>
          <w:szCs w:val="26"/>
        </w:rPr>
        <w:t>Johnson Production Group Presents “</w:t>
      </w:r>
      <w:r w:rsidR="009A0CD2">
        <w:rPr>
          <w:sz w:val="26"/>
          <w:szCs w:val="26"/>
        </w:rPr>
        <w:t>BEWARE OF THE MIDWIFE</w:t>
      </w:r>
      <w:r w:rsidR="00546E13" w:rsidRPr="005C7DF7">
        <w:rPr>
          <w:sz w:val="26"/>
          <w:szCs w:val="26"/>
        </w:rPr>
        <w:t>”</w:t>
      </w:r>
      <w:r w:rsidR="005740B9">
        <w:rPr>
          <w:sz w:val="26"/>
          <w:szCs w:val="26"/>
        </w:rPr>
        <w:br/>
      </w:r>
      <w:r w:rsidR="00982B09">
        <w:rPr>
          <w:sz w:val="26"/>
          <w:szCs w:val="26"/>
        </w:rPr>
        <w:t xml:space="preserve">Starring </w:t>
      </w:r>
      <w:r w:rsidR="00546E13" w:rsidRPr="005C7DF7">
        <w:rPr>
          <w:sz w:val="26"/>
          <w:szCs w:val="26"/>
        </w:rPr>
        <w:t xml:space="preserve"> </w:t>
      </w:r>
      <w:r w:rsidR="009A0CD2" w:rsidRPr="009A0CD2">
        <w:rPr>
          <w:sz w:val="26"/>
          <w:szCs w:val="26"/>
        </w:rPr>
        <w:t>MOUNA TRAOR</w:t>
      </w:r>
      <w:r w:rsidR="00A120BF">
        <w:rPr>
          <w:rFonts w:cs="Calibri"/>
          <w:sz w:val="26"/>
          <w:szCs w:val="26"/>
        </w:rPr>
        <w:t>É</w:t>
      </w:r>
      <w:r w:rsidR="009A0CD2" w:rsidRPr="009A0CD2">
        <w:rPr>
          <w:sz w:val="26"/>
          <w:szCs w:val="26"/>
        </w:rPr>
        <w:t xml:space="preserve"> </w:t>
      </w:r>
      <w:r w:rsidR="00982B09">
        <w:rPr>
          <w:sz w:val="26"/>
          <w:szCs w:val="26"/>
        </w:rPr>
        <w:t xml:space="preserve"> </w:t>
      </w:r>
      <w:r w:rsidR="009A0CD2" w:rsidRPr="009A0CD2">
        <w:rPr>
          <w:sz w:val="26"/>
          <w:szCs w:val="26"/>
        </w:rPr>
        <w:t xml:space="preserve">MICHAEL XAVIER </w:t>
      </w:r>
      <w:r w:rsidR="00982B09">
        <w:rPr>
          <w:sz w:val="26"/>
          <w:szCs w:val="26"/>
        </w:rPr>
        <w:t xml:space="preserve"> </w:t>
      </w:r>
      <w:r w:rsidR="009A0CD2" w:rsidRPr="009A0CD2">
        <w:rPr>
          <w:sz w:val="26"/>
          <w:szCs w:val="26"/>
        </w:rPr>
        <w:t xml:space="preserve">RAVEN DAUDA </w:t>
      </w:r>
      <w:r w:rsidR="00982B09">
        <w:rPr>
          <w:sz w:val="26"/>
          <w:szCs w:val="26"/>
        </w:rPr>
        <w:t xml:space="preserve"> </w:t>
      </w:r>
      <w:r w:rsidR="009A0CD2" w:rsidRPr="009A0CD2">
        <w:rPr>
          <w:sz w:val="26"/>
          <w:szCs w:val="26"/>
        </w:rPr>
        <w:t xml:space="preserve">TANYA CLARKE </w:t>
      </w:r>
      <w:r w:rsidR="00982B09">
        <w:rPr>
          <w:sz w:val="26"/>
          <w:szCs w:val="26"/>
        </w:rPr>
        <w:t xml:space="preserve"> </w:t>
      </w:r>
      <w:r w:rsidR="00982B09">
        <w:rPr>
          <w:sz w:val="26"/>
          <w:szCs w:val="26"/>
        </w:rPr>
        <w:br/>
      </w:r>
      <w:r w:rsidR="009A0CD2" w:rsidRPr="009A0CD2">
        <w:rPr>
          <w:sz w:val="26"/>
          <w:szCs w:val="26"/>
        </w:rPr>
        <w:t>JACK GRINHAUS</w:t>
      </w:r>
      <w:r w:rsidR="00982B09">
        <w:rPr>
          <w:sz w:val="26"/>
          <w:szCs w:val="26"/>
        </w:rPr>
        <w:t xml:space="preserve"> </w:t>
      </w:r>
      <w:r w:rsidR="0094244B">
        <w:rPr>
          <w:sz w:val="26"/>
          <w:szCs w:val="26"/>
        </w:rPr>
        <w:t xml:space="preserve"> </w:t>
      </w:r>
      <w:r w:rsidR="009A0CD2" w:rsidRPr="009A0CD2">
        <w:rPr>
          <w:sz w:val="26"/>
          <w:szCs w:val="26"/>
        </w:rPr>
        <w:t>Casting</w:t>
      </w:r>
      <w:r w:rsidR="00982B09">
        <w:rPr>
          <w:sz w:val="26"/>
          <w:szCs w:val="26"/>
        </w:rPr>
        <w:t xml:space="preserve"> </w:t>
      </w:r>
      <w:r w:rsidR="009A0CD2" w:rsidRPr="009A0CD2">
        <w:rPr>
          <w:sz w:val="26"/>
          <w:szCs w:val="26"/>
        </w:rPr>
        <w:t>RON LEACH, C.D.C</w:t>
      </w:r>
      <w:r w:rsidR="00982B09">
        <w:rPr>
          <w:sz w:val="26"/>
          <w:szCs w:val="26"/>
        </w:rPr>
        <w:t xml:space="preserve">  </w:t>
      </w:r>
      <w:r w:rsidR="009A0CD2" w:rsidRPr="009A0CD2">
        <w:rPr>
          <w:sz w:val="26"/>
          <w:szCs w:val="26"/>
        </w:rPr>
        <w:t>Music by</w:t>
      </w:r>
      <w:r w:rsidR="00982B09">
        <w:rPr>
          <w:sz w:val="26"/>
          <w:szCs w:val="26"/>
        </w:rPr>
        <w:t xml:space="preserve"> </w:t>
      </w:r>
      <w:r w:rsidR="009A0CD2" w:rsidRPr="009A0CD2">
        <w:rPr>
          <w:sz w:val="26"/>
          <w:szCs w:val="26"/>
        </w:rPr>
        <w:t>CLAUDE FOISY</w:t>
      </w:r>
      <w:r w:rsidR="00982B09">
        <w:rPr>
          <w:sz w:val="26"/>
          <w:szCs w:val="26"/>
        </w:rPr>
        <w:t xml:space="preserve">  </w:t>
      </w:r>
      <w:r w:rsidR="009A0CD2" w:rsidRPr="009A0CD2">
        <w:rPr>
          <w:sz w:val="26"/>
          <w:szCs w:val="26"/>
        </w:rPr>
        <w:t>Costume Designer</w:t>
      </w:r>
      <w:r w:rsidR="00982B09">
        <w:rPr>
          <w:sz w:val="26"/>
          <w:szCs w:val="26"/>
        </w:rPr>
        <w:t xml:space="preserve"> </w:t>
      </w:r>
      <w:r w:rsidR="009A0CD2" w:rsidRPr="009A0CD2">
        <w:rPr>
          <w:sz w:val="26"/>
          <w:szCs w:val="26"/>
        </w:rPr>
        <w:t>SARAH A. CARROLL</w:t>
      </w:r>
      <w:r w:rsidR="00982B09">
        <w:rPr>
          <w:sz w:val="26"/>
          <w:szCs w:val="26"/>
        </w:rPr>
        <w:t xml:space="preserve">  </w:t>
      </w:r>
      <w:r w:rsidR="009A0CD2" w:rsidRPr="009A0CD2">
        <w:rPr>
          <w:sz w:val="26"/>
          <w:szCs w:val="26"/>
        </w:rPr>
        <w:t>Editor</w:t>
      </w:r>
      <w:r w:rsidR="00982B09">
        <w:rPr>
          <w:sz w:val="26"/>
          <w:szCs w:val="26"/>
        </w:rPr>
        <w:t xml:space="preserve"> </w:t>
      </w:r>
      <w:r w:rsidR="009A0CD2" w:rsidRPr="009A0CD2">
        <w:rPr>
          <w:sz w:val="26"/>
          <w:szCs w:val="26"/>
        </w:rPr>
        <w:t>GLORIA TONG</w:t>
      </w:r>
      <w:r w:rsidR="00982B09">
        <w:rPr>
          <w:sz w:val="26"/>
          <w:szCs w:val="26"/>
        </w:rPr>
        <w:t xml:space="preserve">  </w:t>
      </w:r>
      <w:r w:rsidR="009A0CD2" w:rsidRPr="009A0CD2">
        <w:rPr>
          <w:sz w:val="26"/>
          <w:szCs w:val="26"/>
        </w:rPr>
        <w:t>Production Designer</w:t>
      </w:r>
      <w:r w:rsidR="00982B09">
        <w:rPr>
          <w:sz w:val="26"/>
          <w:szCs w:val="26"/>
        </w:rPr>
        <w:t xml:space="preserve"> </w:t>
      </w:r>
      <w:r w:rsidR="009A0CD2" w:rsidRPr="009A0CD2">
        <w:rPr>
          <w:sz w:val="26"/>
          <w:szCs w:val="26"/>
        </w:rPr>
        <w:t>GREGORY PHILIP WILSON</w:t>
      </w:r>
      <w:r w:rsidR="00982B09">
        <w:rPr>
          <w:sz w:val="26"/>
          <w:szCs w:val="26"/>
        </w:rPr>
        <w:t xml:space="preserve"> </w:t>
      </w:r>
      <w:r w:rsidR="009A0CD2" w:rsidRPr="009A0CD2">
        <w:rPr>
          <w:sz w:val="26"/>
          <w:szCs w:val="26"/>
        </w:rPr>
        <w:t>Director of Photography</w:t>
      </w:r>
      <w:r w:rsidR="00982B09">
        <w:rPr>
          <w:sz w:val="26"/>
          <w:szCs w:val="26"/>
        </w:rPr>
        <w:t xml:space="preserve"> </w:t>
      </w:r>
      <w:r w:rsidR="009A0CD2" w:rsidRPr="009A0CD2">
        <w:rPr>
          <w:sz w:val="26"/>
          <w:szCs w:val="26"/>
        </w:rPr>
        <w:t>CHRISTIAN BIELZ</w:t>
      </w:r>
      <w:r w:rsidR="00982B09">
        <w:rPr>
          <w:sz w:val="26"/>
          <w:szCs w:val="26"/>
        </w:rPr>
        <w:t xml:space="preserve">  </w:t>
      </w:r>
      <w:r w:rsidR="009A0CD2" w:rsidRPr="009A0CD2">
        <w:rPr>
          <w:sz w:val="26"/>
          <w:szCs w:val="26"/>
        </w:rPr>
        <w:t>Associate Producer</w:t>
      </w:r>
      <w:r w:rsidR="00982B09">
        <w:rPr>
          <w:sz w:val="26"/>
          <w:szCs w:val="26"/>
        </w:rPr>
        <w:t xml:space="preserve"> </w:t>
      </w:r>
      <w:r w:rsidR="009A0CD2" w:rsidRPr="009A0CD2">
        <w:rPr>
          <w:sz w:val="26"/>
          <w:szCs w:val="26"/>
        </w:rPr>
        <w:t>NICOLE VIENS</w:t>
      </w:r>
      <w:r w:rsidR="00982B09">
        <w:rPr>
          <w:sz w:val="26"/>
          <w:szCs w:val="26"/>
        </w:rPr>
        <w:t xml:space="preserve">  </w:t>
      </w:r>
      <w:r w:rsidR="00982B09">
        <w:rPr>
          <w:sz w:val="26"/>
          <w:szCs w:val="26"/>
        </w:rPr>
        <w:br/>
      </w:r>
      <w:r w:rsidR="009A0CD2" w:rsidRPr="009A0CD2">
        <w:rPr>
          <w:sz w:val="26"/>
          <w:szCs w:val="26"/>
        </w:rPr>
        <w:t>Co-Executive Producer</w:t>
      </w:r>
      <w:r w:rsidR="00982B09">
        <w:rPr>
          <w:sz w:val="26"/>
          <w:szCs w:val="26"/>
        </w:rPr>
        <w:t xml:space="preserve"> </w:t>
      </w:r>
      <w:r w:rsidR="009A0CD2" w:rsidRPr="009A0CD2">
        <w:rPr>
          <w:sz w:val="26"/>
          <w:szCs w:val="26"/>
        </w:rPr>
        <w:t>JOSEPH WILKA</w:t>
      </w:r>
      <w:r w:rsidR="00982B09">
        <w:rPr>
          <w:sz w:val="26"/>
          <w:szCs w:val="26"/>
        </w:rPr>
        <w:t xml:space="preserve">  </w:t>
      </w:r>
      <w:r w:rsidR="009A0CD2" w:rsidRPr="009A0CD2">
        <w:rPr>
          <w:sz w:val="26"/>
          <w:szCs w:val="26"/>
        </w:rPr>
        <w:t>Executive Producer</w:t>
      </w:r>
      <w:r w:rsidR="00982B09">
        <w:rPr>
          <w:sz w:val="26"/>
          <w:szCs w:val="26"/>
        </w:rPr>
        <w:t xml:space="preserve">s </w:t>
      </w:r>
      <w:r w:rsidR="009A0CD2" w:rsidRPr="009A0CD2">
        <w:rPr>
          <w:sz w:val="26"/>
          <w:szCs w:val="26"/>
        </w:rPr>
        <w:t>ANDREW C. ERIN</w:t>
      </w:r>
      <w:r w:rsidR="00982B09">
        <w:rPr>
          <w:sz w:val="26"/>
          <w:szCs w:val="26"/>
        </w:rPr>
        <w:t xml:space="preserve">  </w:t>
      </w:r>
      <w:r w:rsidR="00982B09">
        <w:rPr>
          <w:sz w:val="26"/>
          <w:szCs w:val="26"/>
        </w:rPr>
        <w:br/>
      </w:r>
      <w:r w:rsidR="009A0CD2" w:rsidRPr="009A0CD2">
        <w:rPr>
          <w:sz w:val="26"/>
          <w:szCs w:val="26"/>
        </w:rPr>
        <w:t>TIMOTHY O. JOHNSON</w:t>
      </w:r>
      <w:r w:rsidR="00982B09">
        <w:rPr>
          <w:sz w:val="26"/>
          <w:szCs w:val="26"/>
        </w:rPr>
        <w:t xml:space="preserve">  </w:t>
      </w:r>
      <w:r w:rsidR="009A0CD2" w:rsidRPr="009A0CD2">
        <w:rPr>
          <w:sz w:val="26"/>
          <w:szCs w:val="26"/>
        </w:rPr>
        <w:t>Produced by</w:t>
      </w:r>
      <w:r w:rsidR="00982B09">
        <w:rPr>
          <w:sz w:val="26"/>
          <w:szCs w:val="26"/>
        </w:rPr>
        <w:t xml:space="preserve"> </w:t>
      </w:r>
      <w:r w:rsidR="009A0CD2" w:rsidRPr="009A0CD2">
        <w:rPr>
          <w:sz w:val="26"/>
          <w:szCs w:val="26"/>
        </w:rPr>
        <w:t>HAYDEN BAPTISTE</w:t>
      </w:r>
      <w:r w:rsidR="00982B09">
        <w:rPr>
          <w:sz w:val="26"/>
          <w:szCs w:val="26"/>
        </w:rPr>
        <w:t xml:space="preserve">  </w:t>
      </w:r>
      <w:r w:rsidR="009A0CD2" w:rsidRPr="009A0CD2">
        <w:rPr>
          <w:sz w:val="26"/>
          <w:szCs w:val="26"/>
        </w:rPr>
        <w:t>Written by</w:t>
      </w:r>
      <w:r w:rsidR="00982B09">
        <w:rPr>
          <w:sz w:val="26"/>
          <w:szCs w:val="26"/>
        </w:rPr>
        <w:t xml:space="preserve"> </w:t>
      </w:r>
      <w:r w:rsidR="009A0CD2" w:rsidRPr="009A0CD2">
        <w:rPr>
          <w:sz w:val="26"/>
          <w:szCs w:val="26"/>
        </w:rPr>
        <w:t>JOHN HAYES</w:t>
      </w:r>
      <w:r w:rsidR="00982B09">
        <w:rPr>
          <w:sz w:val="26"/>
          <w:szCs w:val="26"/>
        </w:rPr>
        <w:t xml:space="preserve">  </w:t>
      </w:r>
      <w:r w:rsidR="009A0CD2" w:rsidRPr="009A0CD2">
        <w:rPr>
          <w:sz w:val="26"/>
          <w:szCs w:val="26"/>
        </w:rPr>
        <w:t>Directed by</w:t>
      </w:r>
      <w:r w:rsidR="00982B09">
        <w:rPr>
          <w:sz w:val="26"/>
          <w:szCs w:val="26"/>
        </w:rPr>
        <w:t xml:space="preserve"> </w:t>
      </w:r>
      <w:r w:rsidR="009A0CD2" w:rsidRPr="009A0CD2">
        <w:rPr>
          <w:sz w:val="26"/>
          <w:szCs w:val="26"/>
        </w:rPr>
        <w:t>MAXWELL M</w:t>
      </w:r>
      <w:r w:rsidR="00415418">
        <w:rPr>
          <w:sz w:val="26"/>
          <w:szCs w:val="26"/>
        </w:rPr>
        <w:t>c</w:t>
      </w:r>
      <w:r w:rsidR="009A0CD2" w:rsidRPr="009A0CD2">
        <w:rPr>
          <w:sz w:val="26"/>
          <w:szCs w:val="26"/>
        </w:rPr>
        <w:t>GUIRE</w:t>
      </w:r>
    </w:p>
    <w:p w:rsidR="0094244B" w:rsidRPr="005C7DF7" w:rsidRDefault="0018332D" w:rsidP="009A0CD2">
      <w:pPr>
        <w:jc w:val="center"/>
        <w:rPr>
          <w:sz w:val="26"/>
          <w:szCs w:val="26"/>
        </w:rPr>
      </w:pPr>
      <w:r>
        <w:rPr>
          <w:noProof/>
          <w:sz w:val="26"/>
          <w:szCs w:val="26"/>
          <w:lang w:bidi="ar-SA"/>
        </w:rPr>
        <w:drawing>
          <wp:inline distT="0" distB="0" distL="0" distR="0">
            <wp:extent cx="1743710" cy="1048385"/>
            <wp:effectExtent l="19050" t="0" r="889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5"/>
                    <a:srcRect/>
                    <a:stretch>
                      <a:fillRect/>
                    </a:stretch>
                  </pic:blipFill>
                  <pic:spPr bwMode="auto">
                    <a:xfrm>
                      <a:off x="0" y="0"/>
                      <a:ext cx="1743710" cy="1048385"/>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8095" cy="646430"/>
            <wp:effectExtent l="19050" t="0" r="8255"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6"/>
                    <a:srcRect/>
                    <a:stretch>
                      <a:fillRect/>
                    </a:stretch>
                  </pic:blipFill>
                  <pic:spPr bwMode="auto">
                    <a:xfrm>
                      <a:off x="0" y="0"/>
                      <a:ext cx="1268095" cy="64643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18332D">
        <w:rPr>
          <w:noProof/>
          <w:sz w:val="26"/>
          <w:szCs w:val="26"/>
          <w:lang w:bidi="ar-SA"/>
        </w:rPr>
        <w:drawing>
          <wp:inline distT="0" distB="0" distL="0" distR="0">
            <wp:extent cx="1682750" cy="40259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2750" cy="40259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9A0CD2" w:rsidRPr="009A0CD2">
        <w:rPr>
          <w:sz w:val="26"/>
          <w:szCs w:val="26"/>
        </w:rPr>
        <w:t>MMXX PM Films Inc.</w:t>
      </w:r>
      <w:r w:rsidRPr="0094244B">
        <w:rPr>
          <w:sz w:val="26"/>
          <w:szCs w:val="26"/>
        </w:rPr>
        <w:t xml:space="preserve">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18332D" w:rsidP="00B970CB">
      <w:pPr>
        <w:pBdr>
          <w:bottom w:val="single" w:sz="4" w:space="1" w:color="auto"/>
        </w:pBdr>
        <w:jc w:val="center"/>
        <w:rPr>
          <w:sz w:val="24"/>
        </w:rPr>
      </w:pPr>
      <w:r>
        <w:rPr>
          <w:noProof/>
          <w:sz w:val="24"/>
          <w:lang w:bidi="ar-SA"/>
        </w:rPr>
        <w:drawing>
          <wp:inline distT="0" distB="0" distL="0" distR="0">
            <wp:extent cx="2938145" cy="165227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938145" cy="165227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024800" w:rsidRDefault="00024800">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727EA6" w:rsidP="0094244B">
      <w:r w:rsidRPr="00727EA6">
        <w:t>When a newborn is almost stolen from the hospital she is set to give birth in, expect</w:t>
      </w:r>
      <w:r w:rsidR="0076186C">
        <w:t>ant</w:t>
      </w:r>
      <w:r w:rsidRPr="00727EA6">
        <w:t xml:space="preserve"> mother Sarah decides to reject the traditional hospital setting and goes on a search for a midwife to help deliver her first child. Despite protests from her husband, Kevin, Sarah sticks to her guns and finds the seemingly perfect match in Rose, who she hits it off with immediately. But beneath Rose's friendly veneer lies a deeply disturbed woman, desperate to bring a new baby into her own family by any means necessary. As her mania slowly reveals itself, Sarah and Kevin attempt to sever the relationship, but when they wake up one morning to find that Rose has taken their newborn from them, they quickly realize what kind of monster that they have invited into their home. With the evidence pointing to Kevin and the police unwilling to investigate any further, Sarah must take matters into her own hands, stop Rose and rescue her baby. </w:t>
      </w:r>
      <w:r w:rsidR="00415418">
        <w:t xml:space="preserve"> </w:t>
      </w:r>
      <w:r w:rsidR="0094244B" w:rsidRPr="0094244B">
        <w:t xml:space="preserve"> (</w:t>
      </w:r>
      <w:r>
        <w:t>9</w:t>
      </w:r>
      <w:r w:rsidR="0094244B" w:rsidRPr="0094244B">
        <w:t>33)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727EA6" w:rsidP="00E9293C">
      <w:pPr>
        <w:widowControl w:val="0"/>
        <w:autoSpaceDE w:val="0"/>
        <w:autoSpaceDN w:val="0"/>
        <w:adjustRightInd w:val="0"/>
        <w:rPr>
          <w:rFonts w:ascii="Helvetica" w:hAnsi="Helvetica" w:cs="Helvetica"/>
          <w:sz w:val="30"/>
          <w:szCs w:val="30"/>
        </w:rPr>
      </w:pPr>
      <w:r w:rsidRPr="00727EA6">
        <w:rPr>
          <w:lang w:val="en-CA" w:eastAsia="en-CA" w:bidi="ar-SA"/>
        </w:rPr>
        <w:t>Expect</w:t>
      </w:r>
      <w:r w:rsidR="0076186C">
        <w:rPr>
          <w:lang w:val="en-CA" w:eastAsia="en-CA" w:bidi="ar-SA"/>
        </w:rPr>
        <w:t>ant</w:t>
      </w:r>
      <w:r w:rsidRPr="00727EA6">
        <w:rPr>
          <w:lang w:val="en-CA" w:eastAsia="en-CA" w:bidi="ar-SA"/>
        </w:rPr>
        <w:t xml:space="preserve"> parents, Sarah and Kevin, invite a midwife into their lives to assist in the birth of their first child. They soon learn, however, that she is not who she appears to be when their newborn disappears and Kevin is framed with the kidnapping.</w:t>
      </w:r>
      <w:r>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249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727EA6" w:rsidP="00A35E60">
      <w:pPr>
        <w:widowControl w:val="0"/>
        <w:autoSpaceDE w:val="0"/>
        <w:autoSpaceDN w:val="0"/>
        <w:adjustRightInd w:val="0"/>
        <w:rPr>
          <w:rFonts w:ascii="Helvetica" w:hAnsi="Helvetica" w:cs="Helvetica"/>
          <w:sz w:val="30"/>
          <w:szCs w:val="30"/>
        </w:rPr>
      </w:pPr>
      <w:r w:rsidRPr="00727EA6">
        <w:rPr>
          <w:lang w:val="en-CA" w:eastAsia="en-CA" w:bidi="ar-SA"/>
        </w:rPr>
        <w:t>Expect</w:t>
      </w:r>
      <w:r w:rsidR="0076186C">
        <w:rPr>
          <w:lang w:val="en-CA" w:eastAsia="en-CA" w:bidi="ar-SA"/>
        </w:rPr>
        <w:t xml:space="preserve">ant </w:t>
      </w:r>
      <w:r w:rsidRPr="00727EA6">
        <w:rPr>
          <w:lang w:val="en-CA" w:eastAsia="en-CA" w:bidi="ar-SA"/>
        </w:rPr>
        <w:t>parents</w:t>
      </w:r>
      <w:r w:rsidR="0076186C">
        <w:rPr>
          <w:lang w:val="en-CA" w:eastAsia="en-CA" w:bidi="ar-SA"/>
        </w:rPr>
        <w:t xml:space="preserve"> hire</w:t>
      </w:r>
      <w:r w:rsidRPr="00727EA6">
        <w:rPr>
          <w:lang w:val="en-CA" w:eastAsia="en-CA" w:bidi="ar-SA"/>
        </w:rPr>
        <w:t xml:space="preserve"> a midwife</w:t>
      </w:r>
      <w:r w:rsidR="0076186C">
        <w:rPr>
          <w:lang w:val="en-CA" w:eastAsia="en-CA" w:bidi="ar-SA"/>
        </w:rPr>
        <w:t xml:space="preserve"> but</w:t>
      </w:r>
      <w:r w:rsidRPr="00727EA6">
        <w:rPr>
          <w:lang w:val="en-CA" w:eastAsia="en-CA" w:bidi="ar-SA"/>
        </w:rPr>
        <w:t xml:space="preserve"> she is not who she appears to be when their newborn disappears</w:t>
      </w:r>
      <w:r w:rsidR="0076186C">
        <w:rPr>
          <w:lang w:val="en-CA" w:eastAsia="en-CA" w:bidi="ar-SA"/>
        </w:rPr>
        <w:t>.</w:t>
      </w:r>
      <w:r>
        <w:rPr>
          <w:rFonts w:cs="Calibri"/>
          <w:color w:val="0F0F0F"/>
          <w:lang w:val="en-CA" w:eastAsia="en-CA" w:bidi="ar-SA"/>
        </w:rPr>
        <w:t xml:space="preserve"> </w:t>
      </w:r>
      <w:r w:rsidR="00A35E60">
        <w:rPr>
          <w:rFonts w:cs="Calibri"/>
          <w:color w:val="0F0F0F"/>
          <w:lang w:val="en-CA" w:eastAsia="en-CA" w:bidi="ar-SA"/>
        </w:rPr>
        <w:t>(</w:t>
      </w:r>
      <w:r w:rsidR="0076186C">
        <w:rPr>
          <w:rFonts w:cs="Calibri"/>
          <w:color w:val="0F0F0F"/>
          <w:lang w:val="en-CA" w:eastAsia="en-CA" w:bidi="ar-SA"/>
        </w:rPr>
        <w:t>100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76186C"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kidnapped, newborn, parents, accused, framed</w:t>
      </w:r>
    </w:p>
    <w:p w:rsidR="006821C5" w:rsidRDefault="006821C5" w:rsidP="00E9293C">
      <w:pPr>
        <w:widowControl w:val="0"/>
        <w:autoSpaceDE w:val="0"/>
        <w:autoSpaceDN w:val="0"/>
        <w:adjustRightInd w:val="0"/>
        <w:rPr>
          <w:rFonts w:cs="Helvetica"/>
          <w:sz w:val="20"/>
        </w:rPr>
      </w:pPr>
    </w:p>
    <w:sectPr w:rsidR="006821C5"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34E" w:rsidRDefault="00E1434E" w:rsidP="002176F9">
      <w:pPr>
        <w:spacing w:after="0"/>
      </w:pPr>
      <w:r>
        <w:separator/>
      </w:r>
    </w:p>
  </w:endnote>
  <w:endnote w:type="continuationSeparator" w:id="1">
    <w:p w:rsidR="00E1434E" w:rsidRDefault="00E1434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18332D" w:rsidP="003A1DC2">
    <w:pPr>
      <w:pStyle w:val="Footer"/>
      <w:jc w:val="center"/>
    </w:pPr>
    <w:r>
      <w:rPr>
        <w:noProof/>
        <w:lang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34E" w:rsidRDefault="00E1434E" w:rsidP="002176F9">
      <w:pPr>
        <w:spacing w:after="0"/>
      </w:pPr>
      <w:r>
        <w:separator/>
      </w:r>
    </w:p>
  </w:footnote>
  <w:footnote w:type="continuationSeparator" w:id="1">
    <w:p w:rsidR="00E1434E" w:rsidRDefault="00E1434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24800"/>
    <w:rsid w:val="00033E4D"/>
    <w:rsid w:val="00060450"/>
    <w:rsid w:val="00074936"/>
    <w:rsid w:val="000768CF"/>
    <w:rsid w:val="000825D6"/>
    <w:rsid w:val="000863AB"/>
    <w:rsid w:val="000878AB"/>
    <w:rsid w:val="000E129B"/>
    <w:rsid w:val="000E66AD"/>
    <w:rsid w:val="000F2826"/>
    <w:rsid w:val="000F47FF"/>
    <w:rsid w:val="000F6A92"/>
    <w:rsid w:val="000F7D05"/>
    <w:rsid w:val="001078AE"/>
    <w:rsid w:val="00134E20"/>
    <w:rsid w:val="00143DFF"/>
    <w:rsid w:val="00155023"/>
    <w:rsid w:val="00165D1A"/>
    <w:rsid w:val="0018332D"/>
    <w:rsid w:val="001B2B25"/>
    <w:rsid w:val="001C5287"/>
    <w:rsid w:val="001C59FA"/>
    <w:rsid w:val="001C607D"/>
    <w:rsid w:val="001D1CBA"/>
    <w:rsid w:val="001D2B7C"/>
    <w:rsid w:val="001E1C97"/>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18"/>
    <w:rsid w:val="00415423"/>
    <w:rsid w:val="00422496"/>
    <w:rsid w:val="00424D4F"/>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5E7"/>
    <w:rsid w:val="0065172D"/>
    <w:rsid w:val="0066460E"/>
    <w:rsid w:val="00664BCB"/>
    <w:rsid w:val="006659B5"/>
    <w:rsid w:val="00680F9C"/>
    <w:rsid w:val="006821C5"/>
    <w:rsid w:val="006D29BB"/>
    <w:rsid w:val="006D5B74"/>
    <w:rsid w:val="006D5CBD"/>
    <w:rsid w:val="006E3B19"/>
    <w:rsid w:val="006F7777"/>
    <w:rsid w:val="00716A8D"/>
    <w:rsid w:val="00725A07"/>
    <w:rsid w:val="00727EA6"/>
    <w:rsid w:val="0073788E"/>
    <w:rsid w:val="00754A0A"/>
    <w:rsid w:val="0076186C"/>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30C1A"/>
    <w:rsid w:val="0094244B"/>
    <w:rsid w:val="009502B1"/>
    <w:rsid w:val="00962758"/>
    <w:rsid w:val="00962E1C"/>
    <w:rsid w:val="00982B09"/>
    <w:rsid w:val="00991251"/>
    <w:rsid w:val="009958CB"/>
    <w:rsid w:val="00996DDD"/>
    <w:rsid w:val="009A0CD2"/>
    <w:rsid w:val="009B53DA"/>
    <w:rsid w:val="009B5F98"/>
    <w:rsid w:val="009C50D2"/>
    <w:rsid w:val="00A022B5"/>
    <w:rsid w:val="00A120BF"/>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D3752"/>
    <w:rsid w:val="00AF3BAD"/>
    <w:rsid w:val="00AF3D14"/>
    <w:rsid w:val="00B0425D"/>
    <w:rsid w:val="00B13264"/>
    <w:rsid w:val="00B15926"/>
    <w:rsid w:val="00B21534"/>
    <w:rsid w:val="00B2170D"/>
    <w:rsid w:val="00B3679A"/>
    <w:rsid w:val="00B536F0"/>
    <w:rsid w:val="00B541E2"/>
    <w:rsid w:val="00B57CA2"/>
    <w:rsid w:val="00B970CB"/>
    <w:rsid w:val="00BA66AE"/>
    <w:rsid w:val="00BC0326"/>
    <w:rsid w:val="00BE12E7"/>
    <w:rsid w:val="00BE32BE"/>
    <w:rsid w:val="00BE71AD"/>
    <w:rsid w:val="00C001BD"/>
    <w:rsid w:val="00C337B8"/>
    <w:rsid w:val="00C40276"/>
    <w:rsid w:val="00C44BDA"/>
    <w:rsid w:val="00C55582"/>
    <w:rsid w:val="00C77A3D"/>
    <w:rsid w:val="00C77AAE"/>
    <w:rsid w:val="00C81F01"/>
    <w:rsid w:val="00C915BC"/>
    <w:rsid w:val="00C9401B"/>
    <w:rsid w:val="00CB6B2A"/>
    <w:rsid w:val="00D0066A"/>
    <w:rsid w:val="00D17331"/>
    <w:rsid w:val="00D341F2"/>
    <w:rsid w:val="00D37F35"/>
    <w:rsid w:val="00D46444"/>
    <w:rsid w:val="00D82090"/>
    <w:rsid w:val="00D87266"/>
    <w:rsid w:val="00DE7F64"/>
    <w:rsid w:val="00E073E4"/>
    <w:rsid w:val="00E1434E"/>
    <w:rsid w:val="00E21141"/>
    <w:rsid w:val="00E2320B"/>
    <w:rsid w:val="00E272E1"/>
    <w:rsid w:val="00E301AE"/>
    <w:rsid w:val="00E42A37"/>
    <w:rsid w:val="00E45820"/>
    <w:rsid w:val="00E73983"/>
    <w:rsid w:val="00E9293C"/>
    <w:rsid w:val="00EF1B50"/>
    <w:rsid w:val="00F11EDA"/>
    <w:rsid w:val="00F22E8B"/>
    <w:rsid w:val="00F269E1"/>
    <w:rsid w:val="00F6418F"/>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6121">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68735636">
      <w:bodyDiv w:val="1"/>
      <w:marLeft w:val="0"/>
      <w:marRight w:val="0"/>
      <w:marTop w:val="0"/>
      <w:marBottom w:val="0"/>
      <w:divBdr>
        <w:top w:val="none" w:sz="0" w:space="0" w:color="auto"/>
        <w:left w:val="none" w:sz="0" w:space="0" w:color="auto"/>
        <w:bottom w:val="none" w:sz="0" w:space="0" w:color="auto"/>
        <w:right w:val="none" w:sz="0" w:space="0" w:color="auto"/>
      </w:divBdr>
      <w:divsChild>
        <w:div w:id="1705518548">
          <w:marLeft w:val="0"/>
          <w:marRight w:val="0"/>
          <w:marTop w:val="0"/>
          <w:marBottom w:val="0"/>
          <w:divBdr>
            <w:top w:val="none" w:sz="0" w:space="0" w:color="auto"/>
            <w:left w:val="none" w:sz="0" w:space="0" w:color="auto"/>
            <w:bottom w:val="none" w:sz="0" w:space="0" w:color="auto"/>
            <w:right w:val="none" w:sz="0" w:space="0" w:color="auto"/>
          </w:divBdr>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59836200">
      <w:bodyDiv w:val="1"/>
      <w:marLeft w:val="0"/>
      <w:marRight w:val="0"/>
      <w:marTop w:val="0"/>
      <w:marBottom w:val="0"/>
      <w:divBdr>
        <w:top w:val="none" w:sz="0" w:space="0" w:color="auto"/>
        <w:left w:val="none" w:sz="0" w:space="0" w:color="auto"/>
        <w:bottom w:val="none" w:sz="0" w:space="0" w:color="auto"/>
        <w:right w:val="none" w:sz="0" w:space="0" w:color="auto"/>
      </w:divBdr>
      <w:divsChild>
        <w:div w:id="26680388">
          <w:marLeft w:val="0"/>
          <w:marRight w:val="0"/>
          <w:marTop w:val="0"/>
          <w:marBottom w:val="0"/>
          <w:divBdr>
            <w:top w:val="none" w:sz="0" w:space="0" w:color="auto"/>
            <w:left w:val="none" w:sz="0" w:space="0" w:color="auto"/>
            <w:bottom w:val="none" w:sz="0" w:space="0" w:color="auto"/>
            <w:right w:val="none" w:sz="0" w:space="0" w:color="auto"/>
          </w:divBdr>
        </w:div>
      </w:divsChild>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03443597">
      <w:bodyDiv w:val="1"/>
      <w:marLeft w:val="0"/>
      <w:marRight w:val="0"/>
      <w:marTop w:val="0"/>
      <w:marBottom w:val="0"/>
      <w:divBdr>
        <w:top w:val="none" w:sz="0" w:space="0" w:color="auto"/>
        <w:left w:val="none" w:sz="0" w:space="0" w:color="auto"/>
        <w:bottom w:val="none" w:sz="0" w:space="0" w:color="auto"/>
        <w:right w:val="none" w:sz="0" w:space="0" w:color="auto"/>
      </w:divBdr>
    </w:div>
    <w:div w:id="1611669882">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26858495">
      <w:bodyDiv w:val="1"/>
      <w:marLeft w:val="0"/>
      <w:marRight w:val="0"/>
      <w:marTop w:val="0"/>
      <w:marBottom w:val="0"/>
      <w:divBdr>
        <w:top w:val="none" w:sz="0" w:space="0" w:color="auto"/>
        <w:left w:val="none" w:sz="0" w:space="0" w:color="auto"/>
        <w:bottom w:val="none" w:sz="0" w:space="0" w:color="auto"/>
        <w:right w:val="none" w:sz="0" w:space="0" w:color="auto"/>
      </w:divBdr>
    </w:div>
    <w:div w:id="21286231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D4556-33D6-4F9B-B903-4066388F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10</Pages>
  <Words>2444</Words>
  <Characters>13934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16346</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2014-04-24T02:08:00Z</cp:lastPrinted>
  <dcterms:created xsi:type="dcterms:W3CDTF">2021-03-07T15:37:00Z</dcterms:created>
  <dcterms:modified xsi:type="dcterms:W3CDTF">2021-04-12T17:32:00Z</dcterms:modified>
</cp:coreProperties>
</file>