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A8C" w:rsidRDefault="00765A8C" w:rsidP="005C7DF7">
      <w:pPr>
        <w:pStyle w:val="Title"/>
      </w:pPr>
      <w:r>
        <w:rPr>
          <w:noProof/>
          <w:lang w:val="en-CA" w:eastAsia="en-CA" w:bidi="ar-SA"/>
        </w:rPr>
        <w:drawing>
          <wp:inline distT="0" distB="0" distL="0" distR="0">
            <wp:extent cx="1627632" cy="1692667"/>
            <wp:effectExtent l="0" t="0" r="0" b="0"/>
            <wp:docPr id="12" name="Picture 11" descr="BuryThePast-Title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yThePast-TitleArt-2.png"/>
                    <pic:cNvPicPr/>
                  </pic:nvPicPr>
                  <pic:blipFill>
                    <a:blip r:embed="rId8"/>
                    <a:stretch>
                      <a:fillRect/>
                    </a:stretch>
                  </pic:blipFill>
                  <pic:spPr>
                    <a:xfrm>
                      <a:off x="0" y="0"/>
                      <a:ext cx="1627632" cy="1692667"/>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E93780" w:rsidP="00443135">
      <w:pPr>
        <w:autoSpaceDE w:val="0"/>
        <w:autoSpaceDN w:val="0"/>
        <w:adjustRightInd w:val="0"/>
        <w:spacing w:after="0" w:line="240" w:lineRule="auto"/>
        <w:rPr>
          <w:rFonts w:cs="Calibri"/>
          <w:color w:val="000000"/>
          <w:sz w:val="24"/>
          <w:szCs w:val="24"/>
          <w:lang w:val="en-CA" w:eastAsia="en-CA" w:bidi="ar-SA"/>
        </w:rPr>
      </w:pPr>
      <w:r>
        <w:rPr>
          <w:rFonts w:cs="Calibri"/>
          <w:color w:val="0F0F0F"/>
          <w:lang w:val="en-CA" w:eastAsia="en-CA" w:bidi="ar-SA"/>
        </w:rPr>
        <w:t>Alice’s marriage ends when she kills her abusive police officer husband and goes into hiding. But now his old police buddy has tracked her down.</w:t>
      </w:r>
    </w:p>
    <w:p w:rsidR="002A363C" w:rsidRPr="005C7DF7" w:rsidRDefault="002A363C" w:rsidP="005740B9">
      <w:pPr>
        <w:pStyle w:val="Heading1"/>
      </w:pPr>
      <w:r w:rsidRPr="005C7DF7">
        <w:t>Synopsis</w:t>
      </w:r>
    </w:p>
    <w:p w:rsidR="00862D8C" w:rsidRDefault="00E93780" w:rsidP="00E93780">
      <w:r w:rsidRPr="00E93780">
        <w:t>Alice was married to a deranged, abusive man - a police officer who was regarded as a pillar of the community, but was secretly a monster. After Alice killed him in self-defense, fearing her story would never be believed, she fled and went into hiding. But now an old police buddy of her dead husband is on her porch. He has tracked her down and wants money to keep silent.</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793E3E">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793E3E" w:rsidRDefault="00793E3E" w:rsidP="00793E3E">
      <w:pPr>
        <w:widowControl w:val="0"/>
        <w:autoSpaceDE w:val="0"/>
        <w:autoSpaceDN w:val="0"/>
        <w:adjustRightInd w:val="0"/>
        <w:spacing w:after="0" w:line="240" w:lineRule="auto"/>
        <w:jc w:val="center"/>
        <w:rPr>
          <w:rFonts w:cs="Helvetica"/>
          <w:bCs/>
        </w:rPr>
      </w:pPr>
      <w:r>
        <w:rPr>
          <w:rFonts w:cs="Helvetica"/>
          <w:bCs/>
        </w:rPr>
        <w:t>ANDREW C. ERIN</w:t>
      </w:r>
    </w:p>
    <w:p w:rsidR="00793E3E" w:rsidRDefault="00793E3E" w:rsidP="00793E3E">
      <w:pPr>
        <w:widowControl w:val="0"/>
        <w:autoSpaceDE w:val="0"/>
        <w:autoSpaceDN w:val="0"/>
        <w:adjustRightInd w:val="0"/>
        <w:spacing w:after="0" w:line="240" w:lineRule="auto"/>
        <w:jc w:val="center"/>
        <w:rPr>
          <w:rFonts w:cs="Helvetica"/>
          <w:bCs/>
        </w:rPr>
      </w:pPr>
      <w:r>
        <w:rPr>
          <w:rFonts w:cs="Helvetica"/>
          <w:bCs/>
        </w:rPr>
        <w:t>MICHAEL MORAN</w:t>
      </w:r>
    </w:p>
    <w:p w:rsidR="00E93780" w:rsidRPr="00822A2B" w:rsidRDefault="00E93780" w:rsidP="00E93780">
      <w:pPr>
        <w:widowControl w:val="0"/>
        <w:autoSpaceDE w:val="0"/>
        <w:autoSpaceDN w:val="0"/>
        <w:adjustRightInd w:val="0"/>
        <w:spacing w:before="80" w:after="0" w:line="240" w:lineRule="auto"/>
        <w:jc w:val="center"/>
        <w:rPr>
          <w:rFonts w:cs="Helvetica"/>
          <w:bCs/>
        </w:rPr>
      </w:pPr>
      <w:r>
        <w:rPr>
          <w:rFonts w:cs="Helvetica"/>
          <w:bCs/>
        </w:rPr>
        <w:t>Co-</w:t>
      </w:r>
      <w:r w:rsidRPr="00822A2B">
        <w:rPr>
          <w:rFonts w:cs="Helvetica"/>
          <w:bCs/>
        </w:rPr>
        <w:t>Executive Producer</w:t>
      </w:r>
    </w:p>
    <w:p w:rsidR="00E93780" w:rsidRPr="00822A2B" w:rsidRDefault="00E93780" w:rsidP="00E93780">
      <w:pPr>
        <w:widowControl w:val="0"/>
        <w:autoSpaceDE w:val="0"/>
        <w:autoSpaceDN w:val="0"/>
        <w:adjustRightInd w:val="0"/>
        <w:spacing w:after="0" w:line="240" w:lineRule="auto"/>
        <w:jc w:val="center"/>
        <w:rPr>
          <w:rFonts w:cs="Helvetica"/>
          <w:bCs/>
        </w:rPr>
      </w:pPr>
      <w:r>
        <w:rPr>
          <w:rFonts w:cs="Helvetica"/>
          <w:bCs/>
        </w:rPr>
        <w:t>JOSEPH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E93780" w:rsidRDefault="00E93780" w:rsidP="00397B61">
      <w:pPr>
        <w:widowControl w:val="0"/>
        <w:autoSpaceDE w:val="0"/>
        <w:autoSpaceDN w:val="0"/>
        <w:adjustRightInd w:val="0"/>
        <w:spacing w:after="0" w:line="240" w:lineRule="auto"/>
        <w:jc w:val="center"/>
        <w:rPr>
          <w:rFonts w:cs="Helvetica"/>
          <w:bCs/>
        </w:rPr>
      </w:pPr>
      <w:r>
        <w:rPr>
          <w:rFonts w:cs="Helvetica"/>
          <w:bCs/>
        </w:rPr>
        <w:t>HAYDEN BAPTISTE</w:t>
      </w:r>
    </w:p>
    <w:p w:rsidR="00793E3E" w:rsidRDefault="00793E3E" w:rsidP="00793E3E">
      <w:pPr>
        <w:widowControl w:val="0"/>
        <w:autoSpaceDE w:val="0"/>
        <w:autoSpaceDN w:val="0"/>
        <w:adjustRightInd w:val="0"/>
        <w:spacing w:before="80" w:after="0" w:line="240" w:lineRule="auto"/>
        <w:jc w:val="center"/>
        <w:rPr>
          <w:rFonts w:cs="Helvetica"/>
          <w:bCs/>
        </w:rPr>
      </w:pPr>
      <w:r>
        <w:rPr>
          <w:rFonts w:cs="Helvetica"/>
          <w:bCs/>
        </w:rPr>
        <w:t xml:space="preserve">Supervising </w:t>
      </w:r>
      <w:r w:rsidRPr="00822A2B">
        <w:rPr>
          <w:rFonts w:cs="Helvetica"/>
          <w:bCs/>
        </w:rPr>
        <w:t>Producer</w:t>
      </w:r>
    </w:p>
    <w:p w:rsidR="00793E3E" w:rsidRDefault="00793E3E" w:rsidP="00397B61">
      <w:pPr>
        <w:widowControl w:val="0"/>
        <w:autoSpaceDE w:val="0"/>
        <w:autoSpaceDN w:val="0"/>
        <w:adjustRightInd w:val="0"/>
        <w:spacing w:after="0" w:line="240" w:lineRule="auto"/>
        <w:jc w:val="center"/>
        <w:rPr>
          <w:rFonts w:cs="Helvetica"/>
          <w:bCs/>
        </w:rPr>
      </w:pPr>
      <w:r>
        <w:rPr>
          <w:rFonts w:cs="Helvetica"/>
          <w:bCs/>
        </w:rPr>
        <w:t>OLIVER DE CAIGNY</w:t>
      </w:r>
    </w:p>
    <w:p w:rsidR="00FF32F5" w:rsidRDefault="00FF32F5" w:rsidP="00FF32F5">
      <w:pPr>
        <w:widowControl w:val="0"/>
        <w:autoSpaceDE w:val="0"/>
        <w:autoSpaceDN w:val="0"/>
        <w:adjustRightInd w:val="0"/>
        <w:spacing w:before="80" w:after="0" w:line="240" w:lineRule="auto"/>
        <w:jc w:val="center"/>
        <w:rPr>
          <w:rFonts w:cs="Helvetica"/>
          <w:bCs/>
        </w:rPr>
      </w:pPr>
      <w:r>
        <w:rPr>
          <w:rFonts w:cs="Helvetica"/>
          <w:bCs/>
        </w:rPr>
        <w:t>Associate Producer</w:t>
      </w:r>
    </w:p>
    <w:p w:rsidR="00FF32F5" w:rsidRPr="00FF32F5" w:rsidRDefault="00FF32F5" w:rsidP="00FF32F5">
      <w:pPr>
        <w:widowControl w:val="0"/>
        <w:autoSpaceDE w:val="0"/>
        <w:autoSpaceDN w:val="0"/>
        <w:adjustRightInd w:val="0"/>
        <w:spacing w:after="0" w:line="240" w:lineRule="auto"/>
        <w:jc w:val="center"/>
        <w:rPr>
          <w:rFonts w:cs="Helvetica"/>
          <w:bCs/>
        </w:rPr>
      </w:pPr>
      <w:r w:rsidRPr="00FF32F5">
        <w:rPr>
          <w:rFonts w:cs="Helvetica"/>
          <w:bCs/>
        </w:rPr>
        <w:t>THOMAS STANFORD</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793E3E" w:rsidP="0094244B">
            <w:pPr>
              <w:pStyle w:val="NoSpacing"/>
              <w:jc w:val="right"/>
              <w:rPr>
                <w:rFonts w:cs="Tahoma"/>
              </w:rPr>
            </w:pPr>
            <w:r>
              <w:rPr>
                <w:rFonts w:cs="Tahoma"/>
              </w:rPr>
              <w:t>Alice/Liz</w:t>
            </w:r>
          </w:p>
          <w:p w:rsidR="00793E3E" w:rsidRDefault="00793E3E" w:rsidP="0094244B">
            <w:pPr>
              <w:pStyle w:val="NoSpacing"/>
              <w:jc w:val="right"/>
              <w:rPr>
                <w:rFonts w:cs="Tahoma"/>
              </w:rPr>
            </w:pPr>
            <w:r>
              <w:rPr>
                <w:rFonts w:cs="Tahoma"/>
              </w:rPr>
              <w:t>Ray</w:t>
            </w:r>
          </w:p>
          <w:p w:rsidR="00793E3E" w:rsidRDefault="00793E3E" w:rsidP="0094244B">
            <w:pPr>
              <w:pStyle w:val="NoSpacing"/>
              <w:jc w:val="right"/>
              <w:rPr>
                <w:rFonts w:cs="Tahoma"/>
              </w:rPr>
            </w:pPr>
            <w:r>
              <w:rPr>
                <w:rFonts w:cs="Tahoma"/>
              </w:rPr>
              <w:t>Marty</w:t>
            </w:r>
          </w:p>
          <w:p w:rsidR="00D86BD9" w:rsidRPr="00397B61" w:rsidRDefault="00D86BD9" w:rsidP="00D86BD9">
            <w:pPr>
              <w:pStyle w:val="NoSpacing"/>
              <w:jc w:val="right"/>
              <w:rPr>
                <w:lang w:val="en-CA" w:eastAsia="en-CA" w:bidi="ar-SA"/>
              </w:rPr>
            </w:pPr>
            <w:r w:rsidRPr="00397B61">
              <w:rPr>
                <w:lang w:val="en-CA" w:eastAsia="en-CA" w:bidi="ar-SA"/>
              </w:rPr>
              <w:t>Carrie</w:t>
            </w:r>
          </w:p>
          <w:p w:rsidR="00D86BD9" w:rsidRPr="00397B61" w:rsidRDefault="00D86BD9" w:rsidP="00D86BD9">
            <w:pPr>
              <w:pStyle w:val="NoSpacing"/>
              <w:jc w:val="right"/>
              <w:rPr>
                <w:lang w:val="en-CA" w:eastAsia="en-CA" w:bidi="ar-SA"/>
              </w:rPr>
            </w:pPr>
            <w:r w:rsidRPr="00397B61">
              <w:rPr>
                <w:lang w:val="en-CA" w:eastAsia="en-CA" w:bidi="ar-SA"/>
              </w:rPr>
              <w:t>Allen</w:t>
            </w:r>
          </w:p>
          <w:p w:rsidR="00D86BD9" w:rsidRPr="00D86BD9" w:rsidRDefault="00D86BD9" w:rsidP="00D86BD9">
            <w:pPr>
              <w:pStyle w:val="NoSpacing"/>
              <w:jc w:val="right"/>
              <w:rPr>
                <w:lang w:val="en-CA" w:eastAsia="en-CA" w:bidi="ar-SA"/>
              </w:rPr>
            </w:pPr>
            <w:r w:rsidRPr="00397B61">
              <w:rPr>
                <w:lang w:val="en-CA" w:eastAsia="en-CA" w:bidi="ar-SA"/>
              </w:rPr>
              <w:t>Roger</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54355D" w:rsidRDefault="00E93780" w:rsidP="0054355D">
            <w:pPr>
              <w:pStyle w:val="NoSpacing"/>
              <w:rPr>
                <w:lang w:val="en-CA" w:eastAsia="en-CA" w:bidi="ar-SA"/>
              </w:rPr>
            </w:pPr>
            <w:r>
              <w:rPr>
                <w:lang w:val="en-CA" w:eastAsia="en-CA" w:bidi="ar-SA"/>
              </w:rPr>
              <w:t>SARAH ALLEN</w:t>
            </w:r>
          </w:p>
          <w:p w:rsidR="00E93780" w:rsidRDefault="00E93780" w:rsidP="0054355D">
            <w:pPr>
              <w:pStyle w:val="NoSpacing"/>
              <w:rPr>
                <w:lang w:val="en-CA" w:eastAsia="en-CA" w:bidi="ar-SA"/>
              </w:rPr>
            </w:pPr>
            <w:r>
              <w:rPr>
                <w:lang w:val="en-CA" w:eastAsia="en-CA" w:bidi="ar-SA"/>
              </w:rPr>
              <w:t>DAMON RUNYAN</w:t>
            </w:r>
          </w:p>
          <w:p w:rsidR="00E93780" w:rsidRPr="00C44BDA" w:rsidRDefault="00E93780" w:rsidP="0054355D">
            <w:pPr>
              <w:pStyle w:val="NoSpacing"/>
              <w:rPr>
                <w:rFonts w:cs="Helvetica"/>
                <w:bCs/>
              </w:rPr>
            </w:pPr>
            <w:r>
              <w:rPr>
                <w:lang w:val="en-CA" w:eastAsia="en-CA" w:bidi="ar-SA"/>
              </w:rPr>
              <w:t>MATT WELLS</w:t>
            </w:r>
          </w:p>
          <w:p w:rsidR="00D86BD9" w:rsidRPr="00D86BD9" w:rsidRDefault="00D86BD9" w:rsidP="0094244B">
            <w:pPr>
              <w:pStyle w:val="NoSpacing"/>
              <w:rPr>
                <w:lang w:val="en-CA" w:eastAsia="en-CA" w:bidi="ar-SA"/>
              </w:rPr>
            </w:pPr>
            <w:r w:rsidRPr="00D86BD9">
              <w:rPr>
                <w:lang w:val="en-CA" w:eastAsia="en-CA" w:bidi="ar-SA"/>
              </w:rPr>
              <w:t>REBECCA AMZALLAG</w:t>
            </w:r>
          </w:p>
          <w:p w:rsidR="00D86BD9" w:rsidRPr="00D86BD9" w:rsidRDefault="00D86BD9" w:rsidP="00D86BD9">
            <w:pPr>
              <w:pStyle w:val="NoSpacing"/>
              <w:rPr>
                <w:lang w:val="en-CA" w:eastAsia="en-CA" w:bidi="ar-SA"/>
              </w:rPr>
            </w:pPr>
            <w:r w:rsidRPr="00D86BD9">
              <w:rPr>
                <w:lang w:val="en-CA" w:eastAsia="en-CA" w:bidi="ar-SA"/>
              </w:rPr>
              <w:t>TOMAS CHOVANEC</w:t>
            </w:r>
          </w:p>
          <w:p w:rsidR="005516F3" w:rsidRPr="00C44BDA" w:rsidRDefault="00D86BD9" w:rsidP="00D86BD9">
            <w:pPr>
              <w:pStyle w:val="NoSpacing"/>
              <w:rPr>
                <w:rFonts w:cs="Helvetica"/>
                <w:bCs/>
              </w:rPr>
            </w:pPr>
            <w:r w:rsidRPr="00D86BD9">
              <w:rPr>
                <w:lang w:val="en-CA" w:eastAsia="en-CA" w:bidi="ar-SA"/>
              </w:rPr>
              <w:t>M. JOHN KENNEDY</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E1130C" w:rsidRDefault="00E1130C" w:rsidP="00E1130C">
      <w:pPr>
        <w:pStyle w:val="Heading1"/>
        <w:rPr>
          <w:lang w:val="en-CA" w:eastAsia="en-CA" w:bidi="ar-SA"/>
        </w:rPr>
      </w:pPr>
      <w:r>
        <w:rPr>
          <w:lang w:val="en-CA" w:eastAsia="en-CA" w:bidi="ar-SA"/>
        </w:rPr>
        <w:t>SARAH ALLEN</w:t>
      </w:r>
    </w:p>
    <w:p w:rsidR="00E1130C" w:rsidRPr="00E1130C" w:rsidRDefault="00E1130C" w:rsidP="00FB395C">
      <w:pPr>
        <w:pStyle w:val="Heading2"/>
        <w:spacing w:before="0" w:after="120"/>
        <w:rPr>
          <w:b w:val="0"/>
          <w:bCs w:val="0"/>
          <w:noProof/>
          <w:sz w:val="22"/>
          <w:szCs w:val="22"/>
        </w:rPr>
      </w:pPr>
      <w:r>
        <w:rPr>
          <w:noProof/>
          <w:lang w:val="en-CA" w:eastAsia="en-CA"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71120</wp:posOffset>
            </wp:positionV>
            <wp:extent cx="1276350" cy="1889760"/>
            <wp:effectExtent l="19050" t="0" r="0" b="0"/>
            <wp:wrapSquare wrapText="bothSides"/>
            <wp:docPr id="6" name="Picture 6" descr="Sarah Alle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rah Allen Picture"/>
                    <pic:cNvPicPr>
                      <a:picLocks noChangeAspect="1" noChangeArrowheads="1"/>
                    </pic:cNvPicPr>
                  </pic:nvPicPr>
                  <pic:blipFill>
                    <a:blip r:embed="rId10"/>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E1130C">
        <w:rPr>
          <w:b w:val="0"/>
          <w:bCs w:val="0"/>
          <w:noProof/>
          <w:sz w:val="22"/>
          <w:szCs w:val="22"/>
        </w:rPr>
        <w:t xml:space="preserve">Sarah is a graduate of Canada’s National Theatre School and attended the Actor’s Conservatory at Norman Jewison’s Canadian Film Centre. </w:t>
      </w:r>
    </w:p>
    <w:p w:rsidR="00F11EDA" w:rsidRDefault="00E1130C" w:rsidP="00FB395C">
      <w:pPr>
        <w:pStyle w:val="Heading2"/>
        <w:spacing w:before="0" w:after="120"/>
        <w:rPr>
          <w:b w:val="0"/>
          <w:bCs w:val="0"/>
          <w:noProof/>
          <w:sz w:val="22"/>
          <w:szCs w:val="22"/>
        </w:rPr>
      </w:pPr>
      <w:r w:rsidRPr="00E1130C">
        <w:rPr>
          <w:b w:val="0"/>
          <w:bCs w:val="0"/>
          <w:noProof/>
          <w:sz w:val="22"/>
          <w:szCs w:val="22"/>
        </w:rPr>
        <w:t>Credits include leading roles in Deepa Mehta’s film ‘Beeba Boys’, ‘The Husband’ directed by Bruce McDonald, and TV series ‘Remedy’ alongside Enrico Colantoni.  Most recently, Sarah can be seen in the indie thriller ‘The Retreat’. Sarah was named one of Canada's "Rising Stars" at the 2011 Toronto International Film Festival and selected by Playback, Canada's leading entertainment industry trade publication, to their "5 To Watch" for the 2014 list.</w:t>
      </w:r>
    </w:p>
    <w:p w:rsidR="00FB395C" w:rsidRPr="00FB395C" w:rsidRDefault="00FB395C" w:rsidP="00FB395C">
      <w:pPr>
        <w:spacing w:after="0"/>
        <w:rPr>
          <w:sz w:val="16"/>
          <w:szCs w:val="16"/>
        </w:rPr>
      </w:pPr>
    </w:p>
    <w:p w:rsidR="00E1130C" w:rsidRPr="00FB395C" w:rsidRDefault="00E1130C" w:rsidP="00FB395C">
      <w:pPr>
        <w:pStyle w:val="Heading1"/>
        <w:spacing w:before="120"/>
      </w:pPr>
      <w:r w:rsidRPr="00FB395C">
        <w:t>DAMON RUNYAN</w:t>
      </w:r>
    </w:p>
    <w:p w:rsidR="00E1130C" w:rsidRDefault="00E1130C" w:rsidP="00E1130C">
      <w:r>
        <w:rPr>
          <w:noProof/>
          <w:lang w:val="en-CA" w:eastAsia="en-CA"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98425</wp:posOffset>
            </wp:positionV>
            <wp:extent cx="1276350" cy="1889760"/>
            <wp:effectExtent l="19050" t="0" r="0" b="0"/>
            <wp:wrapSquare wrapText="bothSides"/>
            <wp:docPr id="7" name="Picture 7" descr="Damon Runya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mon Runyan Picture"/>
                    <pic:cNvPicPr>
                      <a:picLocks noChangeAspect="1" noChangeArrowheads="1"/>
                    </pic:cNvPicPr>
                  </pic:nvPicPr>
                  <pic:blipFill>
                    <a:blip r:embed="rId11"/>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E1130C">
        <w:t>Born in Toronto in the 1970s, Damon Runyan didn't quite have it all figured out in his youth. While he dabbled in acting in school, he didn't have a firm sense of belonging, which led him to run away from home at the age of 16. He returned after a year, finished up school, and then entered the workforce, far away from acting. In his mid-20s, he finally broke through, first with guest spots on shows such as "Queer as Folk" (Showtime 2000-2005) and "Soul Food" (Showtime 2000-2004). His first feature film credit was in a bit part in "Cheaper by the Dozen 2" (2005). The back half of the 2000s saw his appearances become a little more substantial, first with appearances on "Smallville" (The WB/CW 2001-2011) and "Supernatural" (The WB/CW 2005- ), then a multi-episode run as Coach Carson on "Degrassi: The Next Generation" (CTV/MuchMusic/MTV Canada 2001-2015). Around this time, he directed a few shorts that he also wrote in between more guest appearances on TV shows, and even roles in movies such as "Dead of Winter" (2014) and "Prisoner X" (2016). In 2015, he starred in "Gangland Undercover" (History 2015- ) as undercover agent Charles Falco. 2017 brought about another bounty of a role for Runyan, as he was cast as the Klingon leader Ujilli in "Star Trek: Discovery" (CBS 2017- ).</w:t>
      </w:r>
    </w:p>
    <w:p w:rsidR="00E1130C" w:rsidRPr="00C44BDA" w:rsidRDefault="00E1130C" w:rsidP="00FB395C">
      <w:pPr>
        <w:pStyle w:val="Heading1"/>
        <w:spacing w:before="240"/>
        <w:rPr>
          <w:rFonts w:cs="Helvetica"/>
        </w:rPr>
      </w:pPr>
      <w:r>
        <w:rPr>
          <w:lang w:val="en-CA" w:eastAsia="en-CA" w:bidi="ar-SA"/>
        </w:rPr>
        <w:t>MATT WELLS</w:t>
      </w:r>
    </w:p>
    <w:p w:rsidR="00E1130C" w:rsidRDefault="00397B61" w:rsidP="00397B61">
      <w:pPr>
        <w:spacing w:after="120"/>
      </w:pPr>
      <w:r>
        <w:rPr>
          <w:noProof/>
          <w:lang w:val="en-CA" w:eastAsia="en-CA" w:bidi="ar-SA"/>
        </w:rPr>
        <w:drawing>
          <wp:anchor distT="0" distB="0" distL="114300" distR="114300" simplePos="0" relativeHeight="251660288" behindDoc="0" locked="0" layoutInCell="1" allowOverlap="1">
            <wp:simplePos x="0" y="0"/>
            <wp:positionH relativeFrom="column">
              <wp:posOffset>-34290</wp:posOffset>
            </wp:positionH>
            <wp:positionV relativeFrom="paragraph">
              <wp:posOffset>23495</wp:posOffset>
            </wp:positionV>
            <wp:extent cx="1276350" cy="1889760"/>
            <wp:effectExtent l="19050" t="0" r="0" b="0"/>
            <wp:wrapSquare wrapText="bothSides"/>
            <wp:docPr id="8" name="Picture 8" descr="Matt Well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t Wells Picture"/>
                    <pic:cNvPicPr>
                      <a:picLocks noChangeAspect="1" noChangeArrowheads="1"/>
                    </pic:cNvPicPr>
                  </pic:nvPicPr>
                  <pic:blipFill>
                    <a:blip r:embed="rId12"/>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00E1130C">
        <w:t>Matt Wells is a Canadian actor, writer, and musician born in St. John's, Newfoundland best known for his work in the award winning and critically acclaimed independent film "Crown and Anchor" which he created, produced and co-starred.</w:t>
      </w:r>
    </w:p>
    <w:p w:rsidR="00E1130C" w:rsidRDefault="00E1130C" w:rsidP="00397B61">
      <w:pPr>
        <w:spacing w:after="120"/>
      </w:pPr>
      <w:r>
        <w:t xml:space="preserve">His path began writing songs and fronting the notorious Newfoundland punk/hardcore band Bucket Truck; releasing 4 albums, 10 self-produced music videos, and traveling the world while sharing stages with Slayer, Damage Plan, </w:t>
      </w:r>
      <w:r>
        <w:lastRenderedPageBreak/>
        <w:t>Fishbone, and Lagwagon. This journey directly led to him embarking on a career as an acclaimed music/film journalist for Much Music, The New Music, Bravo and MTV where Matt has interviewed everyone from The Police, Quentin Tarantino, Lee Daniels, and John Lydon to Lou Reed, Mariah Carey, Ben Kingsley, Zack Snyder and Lady Gaga.</w:t>
      </w:r>
    </w:p>
    <w:p w:rsidR="00F11EDA" w:rsidRDefault="00E1130C" w:rsidP="00397B61">
      <w:pPr>
        <w:spacing w:after="120"/>
      </w:pPr>
      <w:r>
        <w:t>As a solo musician Matt has released 2 albums and shared the stage with Sammy Hagar, Levon Helm, and Great Big Sea; as an actor he has appeared in Designated Survivor, Schitt's Creek, Murdoch Mysteries, and the multiple award winning short film "Poison in the Water" which he co-wrote with his daughter. Matt's most recent short film "The New Normal" won Best International Comedy at the 2021 Venice Film Awards and is an official selection at both The London International Film Festival and Berlin Flash Film Festival.</w:t>
      </w:r>
    </w:p>
    <w:p w:rsidR="00D86BD9" w:rsidRDefault="00D86BD9" w:rsidP="00FB395C">
      <w:pPr>
        <w:pStyle w:val="Heading1"/>
        <w:spacing w:before="120"/>
      </w:pPr>
      <w:r w:rsidRPr="00BB4BC2">
        <w:t>REBECCA AMZALLAG</w:t>
      </w:r>
    </w:p>
    <w:p w:rsidR="00D86BD9" w:rsidRDefault="00D86BD9" w:rsidP="00FB395C">
      <w:pPr>
        <w:spacing w:after="120"/>
      </w:pPr>
      <w:r>
        <w:rPr>
          <w:noProof/>
          <w:lang w:val="en-CA" w:eastAsia="en-CA"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15240</wp:posOffset>
            </wp:positionV>
            <wp:extent cx="1276350" cy="1889760"/>
            <wp:effectExtent l="19050" t="0" r="0" b="0"/>
            <wp:wrapSquare wrapText="bothSides"/>
            <wp:docPr id="9" name="Picture 1" descr="Rebecca Amzalla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becca Amzallag Picture"/>
                    <pic:cNvPicPr>
                      <a:picLocks noChangeAspect="1" noChangeArrowheads="1"/>
                    </pic:cNvPicPr>
                  </pic:nvPicPr>
                  <pic:blipFill>
                    <a:blip r:embed="rId13"/>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D86BD9">
        <w:t xml:space="preserve">Rebecca Amzallag </w:t>
      </w:r>
      <w:r>
        <w:t xml:space="preserve">grew up with a desire to act, but was never encouraged to purse it as a career. She started </w:t>
      </w:r>
      <w:r w:rsidR="00765A8C">
        <w:t>modeling</w:t>
      </w:r>
      <w:r>
        <w:t xml:space="preserve"> in her early twenties, but her mind kept wandering back to her dream career. Eventually, Rebecca enrolled in acting classes and landed her first union project at age 24. </w:t>
      </w:r>
    </w:p>
    <w:p w:rsidR="00D86BD9" w:rsidRPr="00D86BD9" w:rsidRDefault="00D86BD9" w:rsidP="00FB395C">
      <w:pPr>
        <w:spacing w:after="120"/>
      </w:pPr>
      <w:r>
        <w:t>Since then, Rebecca has continued to land exciting roles in a variety of professional film &amp; television projects. She’s a firm believer in following your dreams, training, and surrounding yourself with a strong, supportive community.</w:t>
      </w:r>
      <w:r w:rsidR="00765A8C">
        <w:t xml:space="preserve"> </w:t>
      </w:r>
      <w:r>
        <w:t xml:space="preserve">She </w:t>
      </w:r>
      <w:r w:rsidRPr="00D86BD9">
        <w:t xml:space="preserve">is </w:t>
      </w:r>
      <w:r>
        <w:t xml:space="preserve">both </w:t>
      </w:r>
      <w:r w:rsidRPr="00D86BD9">
        <w:t>an actress and producer, known for Transplant (2020), Slasher (2016) and Deadly Divorce Party (2021).</w:t>
      </w:r>
    </w:p>
    <w:p w:rsidR="00D86BD9" w:rsidRDefault="00D86BD9" w:rsidP="00D86BD9">
      <w:pPr>
        <w:pStyle w:val="Heading1"/>
      </w:pPr>
      <w:r w:rsidRPr="00BB4BC2">
        <w:t>TOMAS CHOVANEC</w:t>
      </w:r>
      <w:r>
        <w:t xml:space="preserve"> </w:t>
      </w:r>
    </w:p>
    <w:p w:rsidR="0097259C" w:rsidRDefault="00D86BD9" w:rsidP="00FB395C">
      <w:pPr>
        <w:spacing w:after="120"/>
      </w:pPr>
      <w:r>
        <w:rPr>
          <w:noProof/>
          <w:lang w:val="en-CA" w:eastAsia="en-CA"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29845</wp:posOffset>
            </wp:positionV>
            <wp:extent cx="1276350" cy="1889760"/>
            <wp:effectExtent l="19050" t="0" r="0" b="0"/>
            <wp:wrapSquare wrapText="bothSides"/>
            <wp:docPr id="10" name="Picture 4" descr="Tomas Chovanec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as Chovanec Picture"/>
                    <pic:cNvPicPr>
                      <a:picLocks noChangeAspect="1" noChangeArrowheads="1"/>
                    </pic:cNvPicPr>
                  </pic:nvPicPr>
                  <pic:blipFill>
                    <a:blip r:embed="rId14"/>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0097259C">
        <w:t>Tomas Chovanec has been a professional actor for over twenty years, earning his ACTRA card while still in high school at Etobicoke School of Arts in Toronto.</w:t>
      </w:r>
    </w:p>
    <w:p w:rsidR="0097259C" w:rsidRDefault="0097259C" w:rsidP="00FB395C">
      <w:pPr>
        <w:spacing w:after="120"/>
      </w:pPr>
      <w:r>
        <w:t>“Moving to Ottawa from Toronto, I wasn’t sure what the tv/film scene was like here, but I quickly found out there’s loads of work happening here.”</w:t>
      </w:r>
    </w:p>
    <w:p w:rsidR="0097259C" w:rsidRDefault="0097259C" w:rsidP="00FB395C">
      <w:pPr>
        <w:spacing w:after="120"/>
      </w:pPr>
      <w:r>
        <w:t>Whether it’s an actor role, principal role, guest lead role, recurring role, lead role, he has the tools to be ready “on the day”.</w:t>
      </w:r>
    </w:p>
    <w:p w:rsidR="0097259C" w:rsidRDefault="0097259C" w:rsidP="00FB395C">
      <w:pPr>
        <w:spacing w:after="120"/>
      </w:pPr>
      <w:r>
        <w:t>With techniques learned from years of studying at Pro Actors Lab, Meisner technique with John Riven, audition technique with Ron Leach, voice work wit</w:t>
      </w:r>
      <w:r w:rsidR="00765A8C">
        <w:t>h</w:t>
      </w:r>
      <w:r>
        <w:t xml:space="preserve"> Rae-Ellen Bodie, he knows how to work moment to moment, and work truthfully under imaginary circumstances.</w:t>
      </w:r>
    </w:p>
    <w:p w:rsidR="0097259C" w:rsidRDefault="0097259C" w:rsidP="00FB395C">
      <w:pPr>
        <w:spacing w:after="120"/>
      </w:pPr>
      <w:r>
        <w:t>“I’ll often be asked by curious people wanting to know what it’s like getting to pretend all the time when you’re acting, is it fun to pretend to be a cop/lawyer/doctor/criminal etc…, I will tell them my approach is more in line with; acting isn’t about pretending, it’s about revealing.”</w:t>
      </w:r>
    </w:p>
    <w:p w:rsidR="00FB395C" w:rsidRDefault="0097259C" w:rsidP="00FB395C">
      <w:pPr>
        <w:spacing w:after="120"/>
      </w:pPr>
      <w:r>
        <w:t>Acting truthfully under imaginary circumstances. Bring your life experience, use your imagination, and learn how to make it read on camera.</w:t>
      </w:r>
    </w:p>
    <w:p w:rsidR="00D86BD9" w:rsidRPr="00D86BD9" w:rsidRDefault="00FB395C" w:rsidP="00FB395C">
      <w:pPr>
        <w:spacing w:after="120"/>
      </w:pPr>
      <w:r>
        <w:lastRenderedPageBreak/>
        <w:t>Some recent film/tv credits include: Jade’s Asylum, Murdered at Seventeen, His Perfect Obsession, Eyewitness, Reign, Cracked, Hemlock Grove, as well as</w:t>
      </w:r>
      <w:r w:rsidR="00D86BD9" w:rsidRPr="00D86BD9">
        <w:t xml:space="preserve"> Sinister Switch (2021) and PSI Factor: Chronicles of the Paranormal.</w:t>
      </w:r>
      <w:r w:rsidR="0097259C">
        <w:t xml:space="preserve"> He has also appear in several Lifetime roles as well as Deadly Sibling Rivalry, The Detectives: Mother And Son and The Exchange.</w:t>
      </w:r>
    </w:p>
    <w:p w:rsidR="0097259C" w:rsidRDefault="00D86BD9" w:rsidP="00FB395C">
      <w:pPr>
        <w:pStyle w:val="Heading1"/>
        <w:spacing w:before="120"/>
      </w:pPr>
      <w:r w:rsidRPr="00BB4BC2">
        <w:t>M. JOHN KENNEDY</w:t>
      </w:r>
    </w:p>
    <w:p w:rsidR="0097259C" w:rsidRPr="0097259C" w:rsidRDefault="0097259C" w:rsidP="0097259C">
      <w:r>
        <w:rPr>
          <w:noProof/>
          <w:lang w:val="en-CA" w:eastAsia="en-CA" w:bidi="ar-SA"/>
        </w:rPr>
        <w:drawing>
          <wp:anchor distT="0" distB="0" distL="114300" distR="114300" simplePos="0" relativeHeight="251663360" behindDoc="0" locked="0" layoutInCell="1" allowOverlap="1">
            <wp:simplePos x="0" y="0"/>
            <wp:positionH relativeFrom="column">
              <wp:posOffset>19050</wp:posOffset>
            </wp:positionH>
            <wp:positionV relativeFrom="paragraph">
              <wp:posOffset>30480</wp:posOffset>
            </wp:positionV>
            <wp:extent cx="1276350" cy="1889760"/>
            <wp:effectExtent l="19050" t="0" r="0" b="0"/>
            <wp:wrapSquare wrapText="bothSides"/>
            <wp:docPr id="11" name="Picture 7" descr="M. John Kenned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 John Kennedy Picture"/>
                    <pic:cNvPicPr>
                      <a:picLocks noChangeAspect="1" noChangeArrowheads="1"/>
                    </pic:cNvPicPr>
                  </pic:nvPicPr>
                  <pic:blipFill>
                    <a:blip r:embed="rId15"/>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97259C">
        <w:t>M. John</w:t>
      </w:r>
      <w:r>
        <w:t xml:space="preserve"> Kennedy</w:t>
      </w:r>
      <w:r w:rsidRPr="0097259C">
        <w:t xml:space="preserve"> has toured Canada and the United States extensively, is a regular player with The Classical Theatre Project and has performed on many of Toronto’s great stages. Television work includes: Murdoch Mysteries (CBC); The Strain (FX); 11/22/63 (Hulu); Reign, The Listener (CTV); The Transporter (HBO); Beauty and the Beast (CW/CBS); and Team Epic. John also voices the Dad on the CBC hit animated series, Ollie, The Boy Who Became What He Ate. John is also a Faculty Member at the Randolph College for the Performing Arts where he teaches Acting.</w:t>
      </w:r>
      <w:r>
        <w:t xml:space="preserve"> </w:t>
      </w:r>
      <w:r w:rsidRPr="0097259C">
        <w:t>John got his professional TYA start while still in training at York University; he spent the summers touring as Prof. Pruvitt with Mad Science. After university  John got his first acting jobs at Solar Stage playing a huge range of characters. 15 years later, when he heard Solar Stage might be going to close, he stepped in. He and his wife Dahlia Katz have been running Solar Stage for the past four years. Recent highlights include: his multi-character turn in Treasure Island (returning May 2018); the delightful, cartoonish grump, Krampus; and The Great Wizard FIzzbutt in the table top puppet show, Princess Knight. As well as being Solar Stage’s Artistic Producer and occasional actor, John co-directs the annual joyous adaptations of Robert Munsch stories.</w:t>
      </w:r>
    </w:p>
    <w:p w:rsidR="00060450" w:rsidRDefault="00060450" w:rsidP="00060450">
      <w:pPr>
        <w:pStyle w:val="Heading1"/>
      </w:pPr>
      <w:r>
        <w:t>Production Credits</w:t>
      </w:r>
    </w:p>
    <w:p w:rsidR="00060450" w:rsidRDefault="00060450" w:rsidP="00060450">
      <w:pPr>
        <w:pStyle w:val="Heading3"/>
      </w:pPr>
      <w:r>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056"/>
        <w:gridCol w:w="6673"/>
      </w:tblGrid>
      <w:tr w:rsidR="00060450" w:rsidRPr="00C44BDA" w:rsidTr="0094244B">
        <w:trPr>
          <w:trHeight w:val="1353"/>
        </w:trPr>
        <w:tc>
          <w:tcPr>
            <w:tcW w:w="3056" w:type="dxa"/>
            <w:shd w:val="clear" w:color="auto" w:fill="auto"/>
            <w:tcMar>
              <w:top w:w="60" w:type="dxa"/>
              <w:left w:w="90" w:type="dxa"/>
              <w:bottom w:w="90" w:type="dxa"/>
              <w:right w:w="90" w:type="dxa"/>
            </w:tcMar>
            <w:hideMark/>
          </w:tcPr>
          <w:p w:rsidR="00060450" w:rsidRPr="00C44BDA" w:rsidRDefault="00D85B8D" w:rsidP="003B34E2">
            <w:pPr>
              <w:pStyle w:val="NoSpacing"/>
              <w:rPr>
                <w:lang w:val="en-CA" w:eastAsia="en-CA" w:bidi="ar-SA"/>
              </w:rPr>
            </w:pPr>
            <w:hyperlink r:id="rId16" w:history="1">
              <w:r w:rsidR="003B34E2" w:rsidRPr="00C44BDA">
                <w:rPr>
                  <w:lang w:val="en-CA" w:eastAsia="en-CA" w:bidi="ar-SA"/>
                </w:rPr>
                <w:t>Actors</w:t>
              </w:r>
            </w:hyperlink>
          </w:p>
          <w:p w:rsidR="00397B61" w:rsidRPr="00397B61" w:rsidRDefault="00397B61" w:rsidP="00397B61">
            <w:pPr>
              <w:pStyle w:val="NoSpacing"/>
              <w:rPr>
                <w:lang w:val="en-CA" w:eastAsia="en-CA" w:bidi="ar-SA"/>
              </w:rPr>
            </w:pPr>
            <w:r w:rsidRPr="00397B61">
              <w:rPr>
                <w:lang w:val="en-CA" w:eastAsia="en-CA" w:bidi="ar-SA"/>
              </w:rPr>
              <w:t>SARAH ALLEN</w:t>
            </w:r>
          </w:p>
          <w:p w:rsidR="00397B61" w:rsidRPr="00397B61" w:rsidRDefault="00397B61" w:rsidP="00397B61">
            <w:pPr>
              <w:pStyle w:val="NoSpacing"/>
              <w:rPr>
                <w:lang w:val="en-CA" w:eastAsia="en-CA" w:bidi="ar-SA"/>
              </w:rPr>
            </w:pPr>
            <w:r w:rsidRPr="00397B61">
              <w:rPr>
                <w:lang w:val="en-CA" w:eastAsia="en-CA" w:bidi="ar-SA"/>
              </w:rPr>
              <w:t>DAMON RUNYAN</w:t>
            </w:r>
          </w:p>
          <w:p w:rsidR="00397B61" w:rsidRPr="00397B61" w:rsidRDefault="00397B61" w:rsidP="00397B61">
            <w:pPr>
              <w:pStyle w:val="NoSpacing"/>
              <w:rPr>
                <w:lang w:val="en-CA" w:eastAsia="en-CA" w:bidi="ar-SA"/>
              </w:rPr>
            </w:pPr>
            <w:r w:rsidRPr="00397B61">
              <w:rPr>
                <w:lang w:val="en-CA" w:eastAsia="en-CA" w:bidi="ar-SA"/>
              </w:rPr>
              <w:t>MATT WELLS</w:t>
            </w:r>
          </w:p>
          <w:p w:rsidR="00397B61" w:rsidRPr="00397B61" w:rsidRDefault="00397B61" w:rsidP="00397B61">
            <w:pPr>
              <w:pStyle w:val="NoSpacing"/>
              <w:rPr>
                <w:lang w:val="en-CA" w:eastAsia="en-CA" w:bidi="ar-SA"/>
              </w:rPr>
            </w:pPr>
            <w:r w:rsidRPr="00397B61">
              <w:rPr>
                <w:lang w:val="en-CA" w:eastAsia="en-CA" w:bidi="ar-SA"/>
              </w:rPr>
              <w:t>REBECCA AMZALLAG</w:t>
            </w:r>
          </w:p>
          <w:p w:rsidR="00397B61" w:rsidRPr="00397B61" w:rsidRDefault="00397B61" w:rsidP="00397B61">
            <w:pPr>
              <w:pStyle w:val="NoSpacing"/>
              <w:rPr>
                <w:lang w:val="en-CA" w:eastAsia="en-CA" w:bidi="ar-SA"/>
              </w:rPr>
            </w:pPr>
            <w:r w:rsidRPr="00397B61">
              <w:rPr>
                <w:lang w:val="en-CA" w:eastAsia="en-CA" w:bidi="ar-SA"/>
              </w:rPr>
              <w:t>TOMAS CHOVANEC</w:t>
            </w:r>
          </w:p>
          <w:p w:rsidR="00397B61" w:rsidRPr="00397B61" w:rsidRDefault="00397B61" w:rsidP="00397B61">
            <w:pPr>
              <w:pStyle w:val="NoSpacing"/>
              <w:rPr>
                <w:lang w:val="en-CA" w:eastAsia="en-CA" w:bidi="ar-SA"/>
              </w:rPr>
            </w:pPr>
            <w:r w:rsidRPr="00397B61">
              <w:rPr>
                <w:lang w:val="en-CA" w:eastAsia="en-CA" w:bidi="ar-SA"/>
              </w:rPr>
              <w:t>M. JOHN KENNEDY</w:t>
            </w:r>
          </w:p>
          <w:p w:rsidR="00397B61" w:rsidRPr="00397B61" w:rsidRDefault="00397B61" w:rsidP="00397B61">
            <w:pPr>
              <w:pStyle w:val="NoSpacing"/>
              <w:rPr>
                <w:lang w:val="en-CA" w:eastAsia="en-CA" w:bidi="ar-SA"/>
              </w:rPr>
            </w:pPr>
            <w:r w:rsidRPr="00397B61">
              <w:rPr>
                <w:lang w:val="en-CA" w:eastAsia="en-CA" w:bidi="ar-SA"/>
              </w:rPr>
              <w:t>SOPHIE MCINTOSH</w:t>
            </w:r>
          </w:p>
          <w:p w:rsidR="00060450" w:rsidRPr="00C44BDA" w:rsidRDefault="00397B61" w:rsidP="00397B61">
            <w:pPr>
              <w:pStyle w:val="NoSpacing"/>
              <w:rPr>
                <w:lang w:val="en-CA" w:eastAsia="en-CA" w:bidi="ar-SA"/>
              </w:rPr>
            </w:pPr>
            <w:r w:rsidRPr="00397B61">
              <w:rPr>
                <w:lang w:val="en-CA" w:eastAsia="en-CA" w:bidi="ar-SA"/>
              </w:rPr>
              <w:t>STEPHANIE HERRERA</w:t>
            </w:r>
          </w:p>
        </w:tc>
        <w:tc>
          <w:tcPr>
            <w:tcW w:w="6673" w:type="dxa"/>
            <w:shd w:val="clear" w:color="auto" w:fill="auto"/>
            <w:tcMar>
              <w:top w:w="60" w:type="dxa"/>
              <w:left w:w="90" w:type="dxa"/>
              <w:bottom w:w="90" w:type="dxa"/>
              <w:right w:w="90" w:type="dxa"/>
            </w:tcMar>
            <w:hideMark/>
          </w:tcPr>
          <w:p w:rsidR="00060450" w:rsidRDefault="00443135" w:rsidP="003B34E2">
            <w:pPr>
              <w:pStyle w:val="NoSpacing"/>
              <w:rPr>
                <w:lang w:val="en-CA" w:eastAsia="en-CA" w:bidi="ar-SA"/>
              </w:rPr>
            </w:pPr>
            <w:r w:rsidRPr="00C44BDA">
              <w:rPr>
                <w:lang w:val="en-CA" w:eastAsia="en-CA" w:bidi="ar-SA"/>
              </w:rPr>
              <w:t>R</w:t>
            </w:r>
            <w:r w:rsidR="003B34E2" w:rsidRPr="00C44BDA">
              <w:rPr>
                <w:lang w:val="en-CA" w:eastAsia="en-CA" w:bidi="ar-SA"/>
              </w:rPr>
              <w:t>ole</w:t>
            </w:r>
          </w:p>
          <w:p w:rsidR="00397B61" w:rsidRPr="00397B61" w:rsidRDefault="00397B61" w:rsidP="00397B61">
            <w:pPr>
              <w:pStyle w:val="NoSpacing"/>
              <w:rPr>
                <w:lang w:val="en-CA" w:eastAsia="en-CA" w:bidi="ar-SA"/>
              </w:rPr>
            </w:pPr>
            <w:r w:rsidRPr="00397B61">
              <w:rPr>
                <w:lang w:val="en-CA" w:eastAsia="en-CA" w:bidi="ar-SA"/>
              </w:rPr>
              <w:t>Alice/Liz</w:t>
            </w:r>
          </w:p>
          <w:p w:rsidR="00397B61" w:rsidRPr="00397B61" w:rsidRDefault="00397B61" w:rsidP="00397B61">
            <w:pPr>
              <w:pStyle w:val="NoSpacing"/>
              <w:rPr>
                <w:lang w:val="en-CA" w:eastAsia="en-CA" w:bidi="ar-SA"/>
              </w:rPr>
            </w:pPr>
            <w:r w:rsidRPr="00397B61">
              <w:rPr>
                <w:lang w:val="en-CA" w:eastAsia="en-CA" w:bidi="ar-SA"/>
              </w:rPr>
              <w:t>Ray</w:t>
            </w:r>
          </w:p>
          <w:p w:rsidR="00397B61" w:rsidRPr="00397B61" w:rsidRDefault="00397B61" w:rsidP="00397B61">
            <w:pPr>
              <w:pStyle w:val="NoSpacing"/>
              <w:rPr>
                <w:lang w:val="en-CA" w:eastAsia="en-CA" w:bidi="ar-SA"/>
              </w:rPr>
            </w:pPr>
            <w:r w:rsidRPr="00397B61">
              <w:rPr>
                <w:lang w:val="en-CA" w:eastAsia="en-CA" w:bidi="ar-SA"/>
              </w:rPr>
              <w:t>Marty</w:t>
            </w:r>
          </w:p>
          <w:p w:rsidR="00397B61" w:rsidRPr="00397B61" w:rsidRDefault="00397B61" w:rsidP="00397B61">
            <w:pPr>
              <w:pStyle w:val="NoSpacing"/>
              <w:rPr>
                <w:lang w:val="en-CA" w:eastAsia="en-CA" w:bidi="ar-SA"/>
              </w:rPr>
            </w:pPr>
            <w:r w:rsidRPr="00397B61">
              <w:rPr>
                <w:lang w:val="en-CA" w:eastAsia="en-CA" w:bidi="ar-SA"/>
              </w:rPr>
              <w:t>Carrie</w:t>
            </w:r>
          </w:p>
          <w:p w:rsidR="00397B61" w:rsidRPr="00397B61" w:rsidRDefault="00397B61" w:rsidP="00397B61">
            <w:pPr>
              <w:pStyle w:val="NoSpacing"/>
              <w:rPr>
                <w:lang w:val="en-CA" w:eastAsia="en-CA" w:bidi="ar-SA"/>
              </w:rPr>
            </w:pPr>
            <w:r w:rsidRPr="00397B61">
              <w:rPr>
                <w:lang w:val="en-CA" w:eastAsia="en-CA" w:bidi="ar-SA"/>
              </w:rPr>
              <w:t>Allen</w:t>
            </w:r>
          </w:p>
          <w:p w:rsidR="00397B61" w:rsidRPr="00397B61" w:rsidRDefault="00397B61" w:rsidP="00397B61">
            <w:pPr>
              <w:pStyle w:val="NoSpacing"/>
              <w:rPr>
                <w:lang w:val="en-CA" w:eastAsia="en-CA" w:bidi="ar-SA"/>
              </w:rPr>
            </w:pPr>
            <w:r w:rsidRPr="00397B61">
              <w:rPr>
                <w:lang w:val="en-CA" w:eastAsia="en-CA" w:bidi="ar-SA"/>
              </w:rPr>
              <w:t>Roger</w:t>
            </w:r>
          </w:p>
          <w:p w:rsidR="00397B61" w:rsidRPr="00397B61" w:rsidRDefault="00397B61" w:rsidP="00397B61">
            <w:pPr>
              <w:pStyle w:val="NoSpacing"/>
              <w:rPr>
                <w:lang w:val="en-CA" w:eastAsia="en-CA" w:bidi="ar-SA"/>
              </w:rPr>
            </w:pPr>
            <w:r w:rsidRPr="00397B61">
              <w:rPr>
                <w:lang w:val="en-CA" w:eastAsia="en-CA" w:bidi="ar-SA"/>
              </w:rPr>
              <w:t>Josie</w:t>
            </w:r>
          </w:p>
          <w:p w:rsidR="00443135" w:rsidRPr="00C44BDA" w:rsidRDefault="00397B61" w:rsidP="00397B61">
            <w:pPr>
              <w:pStyle w:val="NoSpacing"/>
              <w:rPr>
                <w:lang w:val="en-CA" w:eastAsia="en-CA" w:bidi="ar-SA"/>
              </w:rPr>
            </w:pPr>
            <w:r w:rsidRPr="00397B61">
              <w:rPr>
                <w:lang w:val="en-CA" w:eastAsia="en-CA" w:bidi="ar-SA"/>
              </w:rPr>
              <w:t>Detective Morris</w:t>
            </w:r>
          </w:p>
        </w:tc>
      </w:tr>
    </w:tbl>
    <w:p w:rsidR="00FF32F5" w:rsidRDefault="00BB4BC2" w:rsidP="00FF32F5">
      <w:pPr>
        <w:pStyle w:val="Heading3"/>
      </w:pPr>
      <w:r w:rsidRPr="00BB4BC2">
        <w:t xml:space="preserve">Casting </w:t>
      </w:r>
    </w:p>
    <w:p w:rsidR="00BB4BC2" w:rsidRPr="00BB4BC2" w:rsidRDefault="00103A9A" w:rsidP="00FF32F5">
      <w:r w:rsidRPr="00BB4BC2">
        <w:t>RON LEACH</w:t>
      </w:r>
      <w:r w:rsidR="00BB4BC2" w:rsidRPr="00BB4BC2">
        <w:t>, c.d.c</w:t>
      </w:r>
    </w:p>
    <w:p w:rsidR="00FF32F5" w:rsidRDefault="00BB4BC2" w:rsidP="00FF32F5">
      <w:pPr>
        <w:pStyle w:val="Heading3"/>
      </w:pPr>
      <w:r w:rsidRPr="00BB4BC2">
        <w:t xml:space="preserve">Composer </w:t>
      </w:r>
    </w:p>
    <w:p w:rsidR="00BB4BC2" w:rsidRPr="00BB4BC2" w:rsidRDefault="00103A9A" w:rsidP="00FF32F5">
      <w:r w:rsidRPr="00BB4BC2">
        <w:t>CHRISTOPHER GUGLICK</w:t>
      </w:r>
    </w:p>
    <w:p w:rsidR="00FF32F5" w:rsidRDefault="00BB4BC2" w:rsidP="00FF32F5">
      <w:pPr>
        <w:pStyle w:val="Heading3"/>
      </w:pPr>
      <w:r w:rsidRPr="00BB4BC2">
        <w:lastRenderedPageBreak/>
        <w:t xml:space="preserve">Costume Designer </w:t>
      </w:r>
    </w:p>
    <w:p w:rsidR="00BB4BC2" w:rsidRPr="00BB4BC2" w:rsidRDefault="00103A9A" w:rsidP="00FF32F5">
      <w:pPr>
        <w:rPr>
          <w:rFonts w:ascii="Arial" w:hAnsi="Arial" w:cs="Arial"/>
        </w:rPr>
      </w:pPr>
      <w:r w:rsidRPr="00BB4BC2">
        <w:t>SAGINE CAVÉ</w:t>
      </w:r>
    </w:p>
    <w:p w:rsidR="00FF32F5" w:rsidRDefault="00BB4BC2" w:rsidP="00FF32F5">
      <w:pPr>
        <w:pStyle w:val="Heading3"/>
      </w:pPr>
      <w:r w:rsidRPr="00BB4BC2">
        <w:t>Editor</w:t>
      </w:r>
    </w:p>
    <w:p w:rsidR="00BB4BC2" w:rsidRPr="00BB4BC2" w:rsidRDefault="00103A9A" w:rsidP="00FF32F5">
      <w:r w:rsidRPr="00BB4BC2">
        <w:t>GLORIA TONG</w:t>
      </w:r>
    </w:p>
    <w:p w:rsidR="00FF32F5" w:rsidRDefault="00BB4BC2" w:rsidP="00FF32F5">
      <w:pPr>
        <w:pStyle w:val="Heading3"/>
      </w:pPr>
      <w:r w:rsidRPr="00BB4BC2">
        <w:t xml:space="preserve">Production Designer </w:t>
      </w:r>
    </w:p>
    <w:p w:rsidR="00BB4BC2" w:rsidRPr="00BB4BC2" w:rsidRDefault="00103A9A" w:rsidP="00FF32F5">
      <w:r w:rsidRPr="00BB4BC2">
        <w:t>JOEY GUNN</w:t>
      </w:r>
    </w:p>
    <w:p w:rsidR="00FF32F5" w:rsidRDefault="00BB4BC2" w:rsidP="00FF32F5">
      <w:pPr>
        <w:pStyle w:val="Heading3"/>
      </w:pPr>
      <w:r w:rsidRPr="00BB4BC2">
        <w:t xml:space="preserve">Director of Photography </w:t>
      </w:r>
    </w:p>
    <w:p w:rsidR="00BB4BC2" w:rsidRPr="00BB4BC2" w:rsidRDefault="00103A9A" w:rsidP="00FF32F5">
      <w:r w:rsidRPr="00BB4BC2">
        <w:t>WILLIAM SMITH</w:t>
      </w:r>
    </w:p>
    <w:p w:rsidR="00FF32F5" w:rsidRDefault="00BB4BC2" w:rsidP="00FF32F5">
      <w:pPr>
        <w:pStyle w:val="Heading3"/>
      </w:pPr>
      <w:r w:rsidRPr="00BB4BC2">
        <w:t xml:space="preserve">Written by </w:t>
      </w:r>
    </w:p>
    <w:p w:rsidR="00BB4BC2" w:rsidRPr="00BB4BC2" w:rsidRDefault="00103A9A" w:rsidP="00FF32F5">
      <w:r w:rsidRPr="00BB4BC2">
        <w:t>CHRIS SIVERTSON</w:t>
      </w:r>
    </w:p>
    <w:p w:rsidR="00FF32F5" w:rsidRDefault="00BB4BC2" w:rsidP="00FF32F5">
      <w:pPr>
        <w:pStyle w:val="Heading3"/>
      </w:pPr>
      <w:r w:rsidRPr="00BB4BC2">
        <w:t xml:space="preserve">Directed by </w:t>
      </w:r>
    </w:p>
    <w:p w:rsidR="0094244B" w:rsidRDefault="00103A9A" w:rsidP="00FF32F5">
      <w:r w:rsidRPr="00BB4BC2">
        <w:t>MAXWELL MCGUIRE</w:t>
      </w:r>
    </w:p>
    <w:p w:rsidR="0094244B" w:rsidRDefault="0094244B" w:rsidP="0094244B">
      <w:pPr>
        <w:pStyle w:val="Heading3"/>
      </w:pPr>
      <w:r>
        <w:t>Full Crew</w:t>
      </w:r>
    </w:p>
    <w:tbl>
      <w:tblPr>
        <w:tblW w:w="7876" w:type="dxa"/>
        <w:tblLayout w:type="fixed"/>
        <w:tblLook w:val="0000"/>
      </w:tblPr>
      <w:tblGrid>
        <w:gridCol w:w="3938"/>
        <w:gridCol w:w="3938"/>
      </w:tblGrid>
      <w:tr w:rsidR="00FF32F5" w:rsidRPr="00FF32F5" w:rsidTr="00FF32F5">
        <w:trPr>
          <w:trHeight w:hRule="exact" w:val="340"/>
        </w:trPr>
        <w:tc>
          <w:tcPr>
            <w:tcW w:w="3938" w:type="dxa"/>
            <w:shd w:val="clear" w:color="auto" w:fill="auto"/>
          </w:tcPr>
          <w:p w:rsidR="00FF32F5" w:rsidRPr="00FF32F5" w:rsidRDefault="00FF32F5" w:rsidP="00FF32F5">
            <w:r w:rsidRPr="00FF32F5">
              <w:t>GORDON YANG</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First Assistant Director </w:t>
            </w:r>
          </w:p>
        </w:tc>
      </w:tr>
      <w:tr w:rsidR="00FF32F5" w:rsidRPr="00FF32F5" w:rsidTr="00FF32F5">
        <w:trPr>
          <w:trHeight w:hRule="exact" w:val="340"/>
        </w:trPr>
        <w:tc>
          <w:tcPr>
            <w:tcW w:w="3938" w:type="dxa"/>
            <w:shd w:val="clear" w:color="auto" w:fill="auto"/>
          </w:tcPr>
          <w:p w:rsidR="00FF32F5" w:rsidRPr="00FF32F5" w:rsidRDefault="00FF32F5" w:rsidP="00FF32F5">
            <w:r w:rsidRPr="00FF32F5">
              <w:t>SARAH PETKOV</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Second Assistant Director </w:t>
            </w:r>
          </w:p>
        </w:tc>
      </w:tr>
      <w:tr w:rsidR="00FF32F5" w:rsidRPr="00FF32F5" w:rsidTr="00FF32F5">
        <w:trPr>
          <w:trHeight w:hRule="exact" w:val="340"/>
        </w:trPr>
        <w:tc>
          <w:tcPr>
            <w:tcW w:w="3938" w:type="dxa"/>
            <w:shd w:val="clear" w:color="auto" w:fill="auto"/>
          </w:tcPr>
          <w:p w:rsidR="00FF32F5" w:rsidRPr="00FF32F5" w:rsidRDefault="00FF32F5" w:rsidP="00FF32F5">
            <w:r w:rsidRPr="00FF32F5">
              <w:t>REZA SADEGHI</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Third Assistant Director</w:t>
            </w:r>
          </w:p>
        </w:tc>
      </w:tr>
      <w:tr w:rsidR="00FF32F5" w:rsidRPr="00FF32F5" w:rsidTr="00FF32F5">
        <w:trPr>
          <w:trHeight w:hRule="exact" w:val="340"/>
        </w:trPr>
        <w:tc>
          <w:tcPr>
            <w:tcW w:w="3938" w:type="dxa"/>
            <w:shd w:val="clear" w:color="auto" w:fill="auto"/>
          </w:tcPr>
          <w:p w:rsidR="00FF32F5" w:rsidRPr="00FF32F5" w:rsidRDefault="00FF32F5" w:rsidP="00FF32F5">
            <w:r w:rsidRPr="00FF32F5">
              <w:t>LAYTON MORRISON</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Stunt Coordinator</w:t>
            </w:r>
          </w:p>
        </w:tc>
      </w:tr>
      <w:tr w:rsidR="00FF32F5" w:rsidRPr="00FF32F5" w:rsidTr="00FF32F5">
        <w:trPr>
          <w:trHeight w:hRule="exact" w:val="340"/>
        </w:trPr>
        <w:tc>
          <w:tcPr>
            <w:tcW w:w="3938" w:type="dxa"/>
            <w:shd w:val="clear" w:color="auto" w:fill="auto"/>
          </w:tcPr>
          <w:p w:rsidR="00FF32F5" w:rsidRPr="00FF32F5" w:rsidRDefault="00FF32F5" w:rsidP="00FF32F5">
            <w:r w:rsidRPr="00FF32F5">
              <w:t>PATRICK MARK</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Stunt Coordinator</w:t>
            </w:r>
          </w:p>
        </w:tc>
      </w:tr>
      <w:tr w:rsidR="00FF32F5" w:rsidRPr="00FF32F5" w:rsidTr="00FF32F5">
        <w:trPr>
          <w:trHeight w:hRule="exact" w:val="340"/>
        </w:trPr>
        <w:tc>
          <w:tcPr>
            <w:tcW w:w="3938" w:type="dxa"/>
            <w:shd w:val="clear" w:color="auto" w:fill="auto"/>
          </w:tcPr>
          <w:p w:rsidR="00FF32F5" w:rsidRPr="00FF32F5" w:rsidRDefault="00FF32F5" w:rsidP="00FF32F5">
            <w:r w:rsidRPr="00FF32F5">
              <w:t>FELIX FAMELART</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Stunt Double - Ray</w:t>
            </w:r>
          </w:p>
        </w:tc>
      </w:tr>
      <w:tr w:rsidR="00FF32F5" w:rsidRPr="00FF32F5" w:rsidTr="00FF32F5">
        <w:trPr>
          <w:trHeight w:hRule="exact" w:val="340"/>
        </w:trPr>
        <w:tc>
          <w:tcPr>
            <w:tcW w:w="3938" w:type="dxa"/>
            <w:shd w:val="clear" w:color="auto" w:fill="auto"/>
          </w:tcPr>
          <w:p w:rsidR="00FF32F5" w:rsidRPr="00FF32F5" w:rsidRDefault="00FF32F5" w:rsidP="00FF32F5">
            <w:r w:rsidRPr="00FF32F5">
              <w:t>JAMIE YUNGBLOOD</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Stunt Double - Allen</w:t>
            </w:r>
          </w:p>
        </w:tc>
      </w:tr>
      <w:tr w:rsidR="00FF32F5" w:rsidRPr="00FF32F5" w:rsidTr="00FF32F5">
        <w:trPr>
          <w:trHeight w:hRule="exact" w:val="340"/>
        </w:trPr>
        <w:tc>
          <w:tcPr>
            <w:tcW w:w="3938" w:type="dxa"/>
            <w:shd w:val="clear" w:color="auto" w:fill="auto"/>
          </w:tcPr>
          <w:p w:rsidR="00FF32F5" w:rsidRPr="00FF32F5" w:rsidRDefault="00FF32F5" w:rsidP="00FF32F5">
            <w:r w:rsidRPr="00FF32F5">
              <w:t>AMTI</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Extras Casting</w:t>
            </w:r>
          </w:p>
        </w:tc>
      </w:tr>
      <w:tr w:rsidR="00FF32F5" w:rsidRPr="00FF32F5" w:rsidTr="00FF32F5">
        <w:trPr>
          <w:trHeight w:hRule="exact" w:val="340"/>
        </w:trPr>
        <w:tc>
          <w:tcPr>
            <w:tcW w:w="3938" w:type="dxa"/>
            <w:shd w:val="clear" w:color="auto" w:fill="auto"/>
          </w:tcPr>
          <w:p w:rsidR="00FF32F5" w:rsidRPr="00FF32F5" w:rsidRDefault="00FF32F5" w:rsidP="00FF32F5">
            <w:r w:rsidRPr="00FF32F5">
              <w:t>ANGIE SAKLA-SEYMOUR</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HAYDEN BAPTISTE</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Line Producer</w:t>
            </w:r>
          </w:p>
        </w:tc>
      </w:tr>
      <w:tr w:rsidR="00FF32F5" w:rsidRPr="00FF32F5" w:rsidTr="00FF32F5">
        <w:trPr>
          <w:trHeight w:hRule="exact" w:val="340"/>
        </w:trPr>
        <w:tc>
          <w:tcPr>
            <w:tcW w:w="3938" w:type="dxa"/>
            <w:shd w:val="clear" w:color="auto" w:fill="auto"/>
          </w:tcPr>
          <w:p w:rsidR="00FF32F5" w:rsidRPr="00FF32F5" w:rsidRDefault="00FF32F5" w:rsidP="00FF32F5">
            <w:r w:rsidRPr="00FF32F5">
              <w:t>CEDRIC BELISLE</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Production Coordinator </w:t>
            </w:r>
          </w:p>
        </w:tc>
      </w:tr>
      <w:tr w:rsidR="00FF32F5" w:rsidRPr="00FF32F5" w:rsidTr="00FF32F5">
        <w:trPr>
          <w:trHeight w:hRule="exact" w:val="340"/>
        </w:trPr>
        <w:tc>
          <w:tcPr>
            <w:tcW w:w="3938" w:type="dxa"/>
            <w:shd w:val="clear" w:color="auto" w:fill="auto"/>
          </w:tcPr>
          <w:p w:rsidR="00FF32F5" w:rsidRPr="00FF32F5" w:rsidRDefault="00FF32F5" w:rsidP="00FF32F5">
            <w:r w:rsidRPr="00FF32F5">
              <w:t>JOSIE FITZGERALD</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Office Manager</w:t>
            </w:r>
          </w:p>
        </w:tc>
      </w:tr>
      <w:tr w:rsidR="00FF32F5" w:rsidRPr="00FF32F5" w:rsidTr="00FF32F5">
        <w:trPr>
          <w:trHeight w:hRule="exact" w:val="340"/>
        </w:trPr>
        <w:tc>
          <w:tcPr>
            <w:tcW w:w="3938" w:type="dxa"/>
            <w:shd w:val="clear" w:color="auto" w:fill="auto"/>
          </w:tcPr>
          <w:p w:rsidR="00FF32F5" w:rsidRPr="00FF32F5" w:rsidRDefault="00FF32F5" w:rsidP="00FF32F5">
            <w:r w:rsidRPr="00FF32F5">
              <w:t>LOGAN A. WAGNER</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Production Accountant</w:t>
            </w:r>
          </w:p>
        </w:tc>
      </w:tr>
      <w:tr w:rsidR="00FF32F5" w:rsidRPr="00FF32F5" w:rsidTr="00FF32F5">
        <w:trPr>
          <w:trHeight w:hRule="exact" w:val="340"/>
        </w:trPr>
        <w:tc>
          <w:tcPr>
            <w:tcW w:w="3938" w:type="dxa"/>
            <w:shd w:val="clear" w:color="auto" w:fill="auto"/>
          </w:tcPr>
          <w:p w:rsidR="00FF32F5" w:rsidRPr="00FF32F5" w:rsidRDefault="00FF32F5" w:rsidP="00FF32F5">
            <w:r w:rsidRPr="00FF32F5">
              <w:t>JOEY GUNN</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Production Designer </w:t>
            </w:r>
          </w:p>
        </w:tc>
      </w:tr>
      <w:tr w:rsidR="00FF32F5" w:rsidRPr="00FF32F5" w:rsidTr="00FF32F5">
        <w:trPr>
          <w:trHeight w:hRule="exact" w:val="340"/>
        </w:trPr>
        <w:tc>
          <w:tcPr>
            <w:tcW w:w="3938" w:type="dxa"/>
            <w:shd w:val="clear" w:color="auto" w:fill="auto"/>
          </w:tcPr>
          <w:p w:rsidR="00FF32F5" w:rsidRPr="00FF32F5" w:rsidRDefault="00FF32F5" w:rsidP="00FF32F5">
            <w:r w:rsidRPr="00FF32F5">
              <w:t>CODY JOHNSON</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Art Director</w:t>
            </w:r>
          </w:p>
        </w:tc>
      </w:tr>
      <w:tr w:rsidR="00FF32F5" w:rsidRPr="00FF32F5" w:rsidTr="00FF32F5">
        <w:trPr>
          <w:trHeight w:hRule="exact" w:val="340"/>
        </w:trPr>
        <w:tc>
          <w:tcPr>
            <w:tcW w:w="3938" w:type="dxa"/>
            <w:shd w:val="clear" w:color="auto" w:fill="auto"/>
          </w:tcPr>
          <w:p w:rsidR="00FF32F5" w:rsidRPr="00FF32F5" w:rsidRDefault="00FF32F5" w:rsidP="00FF32F5">
            <w:r w:rsidRPr="00FF32F5">
              <w:t>MEGAN BOWEN</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Set Dresser</w:t>
            </w:r>
          </w:p>
        </w:tc>
      </w:tr>
      <w:tr w:rsidR="00FF32F5" w:rsidRPr="00FF32F5" w:rsidTr="00FF32F5">
        <w:trPr>
          <w:trHeight w:hRule="exact" w:val="340"/>
        </w:trPr>
        <w:tc>
          <w:tcPr>
            <w:tcW w:w="3938" w:type="dxa"/>
            <w:shd w:val="clear" w:color="auto" w:fill="auto"/>
          </w:tcPr>
          <w:p w:rsidR="00FF32F5" w:rsidRPr="00FF32F5" w:rsidRDefault="00FF32F5" w:rsidP="00FF32F5">
            <w:r w:rsidRPr="00FF32F5">
              <w:t>MADISON ZIEBARTH</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Daily Set Dresser</w:t>
            </w:r>
          </w:p>
        </w:tc>
      </w:tr>
      <w:tr w:rsidR="00FF32F5" w:rsidRPr="00FF32F5" w:rsidTr="00FF32F5">
        <w:trPr>
          <w:trHeight w:hRule="exact" w:val="340"/>
        </w:trPr>
        <w:tc>
          <w:tcPr>
            <w:tcW w:w="3938" w:type="dxa"/>
            <w:shd w:val="clear" w:color="auto" w:fill="auto"/>
          </w:tcPr>
          <w:p w:rsidR="00FF32F5" w:rsidRPr="00FF32F5" w:rsidRDefault="00FF32F5" w:rsidP="00FF32F5">
            <w:r w:rsidRPr="00FF32F5">
              <w:t>CHRIS OLIVEIRA</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Property Master </w:t>
            </w:r>
          </w:p>
        </w:tc>
      </w:tr>
      <w:tr w:rsidR="00FF32F5" w:rsidRPr="00FF32F5" w:rsidTr="00FF32F5">
        <w:trPr>
          <w:trHeight w:hRule="exact" w:val="340"/>
        </w:trPr>
        <w:tc>
          <w:tcPr>
            <w:tcW w:w="3938" w:type="dxa"/>
            <w:shd w:val="clear" w:color="auto" w:fill="auto"/>
          </w:tcPr>
          <w:p w:rsidR="00FF32F5" w:rsidRPr="00FF32F5" w:rsidRDefault="00FF32F5" w:rsidP="00FF32F5">
            <w:r w:rsidRPr="00FF32F5">
              <w:t>SAGINE CAVÉ</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Costume Designer </w:t>
            </w:r>
          </w:p>
        </w:tc>
      </w:tr>
      <w:tr w:rsidR="00FF32F5" w:rsidRPr="00FF32F5" w:rsidTr="00FF32F5">
        <w:trPr>
          <w:trHeight w:hRule="exact" w:val="340"/>
        </w:trPr>
        <w:tc>
          <w:tcPr>
            <w:tcW w:w="3938" w:type="dxa"/>
            <w:shd w:val="clear" w:color="auto" w:fill="auto"/>
          </w:tcPr>
          <w:p w:rsidR="00FF32F5" w:rsidRPr="00FF32F5" w:rsidRDefault="00FF32F5" w:rsidP="00FF32F5">
            <w:r w:rsidRPr="00FF32F5">
              <w:t>ELIZABETH COSTAGUTA</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Costumer Assistant</w:t>
            </w:r>
          </w:p>
        </w:tc>
      </w:tr>
      <w:tr w:rsidR="00FF32F5" w:rsidRPr="00FF32F5" w:rsidTr="00FF32F5">
        <w:trPr>
          <w:trHeight w:hRule="exact" w:val="340"/>
        </w:trPr>
        <w:tc>
          <w:tcPr>
            <w:tcW w:w="3938" w:type="dxa"/>
            <w:shd w:val="clear" w:color="auto" w:fill="auto"/>
          </w:tcPr>
          <w:p w:rsidR="00FF32F5" w:rsidRPr="00FF32F5" w:rsidRDefault="00FF32F5" w:rsidP="00FF32F5">
            <w:r w:rsidRPr="00FF32F5">
              <w:t>GISELLE MATTE</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Daily Costume Dresser</w:t>
            </w:r>
          </w:p>
        </w:tc>
      </w:tr>
      <w:tr w:rsidR="00FF32F5" w:rsidRPr="00FF32F5" w:rsidTr="00FF32F5">
        <w:trPr>
          <w:trHeight w:hRule="exact" w:val="340"/>
        </w:trPr>
        <w:tc>
          <w:tcPr>
            <w:tcW w:w="3938" w:type="dxa"/>
            <w:shd w:val="clear" w:color="auto" w:fill="auto"/>
          </w:tcPr>
          <w:p w:rsidR="00FF32F5" w:rsidRPr="00FF32F5" w:rsidRDefault="00FF32F5" w:rsidP="00FF32F5">
            <w:r w:rsidRPr="00FF32F5">
              <w:t>WILLIAM SMITH</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Director of Photography </w:t>
            </w:r>
          </w:p>
        </w:tc>
      </w:tr>
      <w:tr w:rsidR="00FF32F5" w:rsidRPr="00FF32F5" w:rsidTr="00FF32F5">
        <w:trPr>
          <w:trHeight w:hRule="exact" w:val="340"/>
        </w:trPr>
        <w:tc>
          <w:tcPr>
            <w:tcW w:w="3938" w:type="dxa"/>
            <w:shd w:val="clear" w:color="auto" w:fill="auto"/>
          </w:tcPr>
          <w:p w:rsidR="00FF32F5" w:rsidRPr="00FF32F5" w:rsidRDefault="00FF32F5" w:rsidP="00FF32F5">
            <w:r w:rsidRPr="00FF32F5">
              <w:lastRenderedPageBreak/>
              <w:t>CAELAN BENN</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Camera Operator </w:t>
            </w:r>
          </w:p>
        </w:tc>
      </w:tr>
      <w:tr w:rsidR="00FF32F5" w:rsidRPr="00FF32F5" w:rsidTr="00FF32F5">
        <w:trPr>
          <w:trHeight w:hRule="exact" w:val="340"/>
        </w:trPr>
        <w:tc>
          <w:tcPr>
            <w:tcW w:w="3938" w:type="dxa"/>
            <w:shd w:val="clear" w:color="auto" w:fill="auto"/>
          </w:tcPr>
          <w:p w:rsidR="00FF32F5" w:rsidRPr="00FF32F5" w:rsidRDefault="00FF32F5" w:rsidP="00FF32F5">
            <w:r w:rsidRPr="00FF32F5">
              <w:t>CHRISTOPHER BERTI</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First Assistant Camera </w:t>
            </w:r>
          </w:p>
        </w:tc>
      </w:tr>
      <w:tr w:rsidR="00FF32F5" w:rsidRPr="00FF32F5" w:rsidTr="00FF32F5">
        <w:trPr>
          <w:trHeight w:hRule="exact" w:val="340"/>
        </w:trPr>
        <w:tc>
          <w:tcPr>
            <w:tcW w:w="3938" w:type="dxa"/>
            <w:shd w:val="clear" w:color="auto" w:fill="auto"/>
          </w:tcPr>
          <w:p w:rsidR="00FF32F5" w:rsidRPr="00FF32F5" w:rsidRDefault="00FF32F5" w:rsidP="00FF32F5">
            <w:r w:rsidRPr="00FF32F5">
              <w:t>KEEGAN YANG</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JACOB CONLEY</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Second Assistant Camera </w:t>
            </w:r>
          </w:p>
        </w:tc>
      </w:tr>
      <w:tr w:rsidR="00FF32F5" w:rsidRPr="00FF32F5" w:rsidTr="00FF32F5">
        <w:trPr>
          <w:trHeight w:hRule="exact" w:val="340"/>
        </w:trPr>
        <w:tc>
          <w:tcPr>
            <w:tcW w:w="3938" w:type="dxa"/>
            <w:shd w:val="clear" w:color="auto" w:fill="auto"/>
          </w:tcPr>
          <w:p w:rsidR="00FF32F5" w:rsidRPr="00FF32F5" w:rsidRDefault="00FF32F5" w:rsidP="00FF32F5">
            <w:r w:rsidRPr="00FF32F5">
              <w:t>FARHAN NILOY</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ALEXANDRE PERROTIN</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MATT CROSSE</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MARTIN DESCHAMBAULT</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Drone Operator</w:t>
            </w:r>
          </w:p>
        </w:tc>
      </w:tr>
      <w:tr w:rsidR="00FF32F5" w:rsidRPr="00FF32F5" w:rsidTr="00FF32F5">
        <w:trPr>
          <w:trHeight w:hRule="exact" w:val="340"/>
        </w:trPr>
        <w:tc>
          <w:tcPr>
            <w:tcW w:w="3938" w:type="dxa"/>
            <w:shd w:val="clear" w:color="auto" w:fill="auto"/>
          </w:tcPr>
          <w:p w:rsidR="00FF32F5" w:rsidRPr="00FF32F5" w:rsidRDefault="00FF32F5" w:rsidP="00FF32F5">
            <w:r w:rsidRPr="00FF32F5">
              <w:t>JEFF BRAY</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DMT</w:t>
            </w:r>
          </w:p>
        </w:tc>
      </w:tr>
      <w:tr w:rsidR="00FF32F5" w:rsidRPr="00FF32F5" w:rsidTr="00FF32F5">
        <w:trPr>
          <w:trHeight w:hRule="exact" w:val="340"/>
        </w:trPr>
        <w:tc>
          <w:tcPr>
            <w:tcW w:w="3938" w:type="dxa"/>
            <w:shd w:val="clear" w:color="auto" w:fill="auto"/>
          </w:tcPr>
          <w:p w:rsidR="00FF32F5" w:rsidRPr="00FF32F5" w:rsidRDefault="00FF32F5" w:rsidP="00FF32F5">
            <w:r w:rsidRPr="00FF32F5">
              <w:t>ALBERT CAMICIOLI</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Stills Photographer </w:t>
            </w:r>
          </w:p>
        </w:tc>
      </w:tr>
      <w:tr w:rsidR="00FF32F5" w:rsidRPr="00FF32F5" w:rsidTr="00FF32F5">
        <w:trPr>
          <w:trHeight w:hRule="exact" w:val="340"/>
        </w:trPr>
        <w:tc>
          <w:tcPr>
            <w:tcW w:w="3938" w:type="dxa"/>
            <w:shd w:val="clear" w:color="auto" w:fill="auto"/>
          </w:tcPr>
          <w:p w:rsidR="00FF32F5" w:rsidRPr="00FF32F5" w:rsidRDefault="00FF32F5" w:rsidP="00FF32F5">
            <w:r w:rsidRPr="00FF32F5">
              <w:t>STEVEN BRUNI</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Gaffer </w:t>
            </w:r>
          </w:p>
        </w:tc>
      </w:tr>
      <w:tr w:rsidR="00FF32F5" w:rsidRPr="00FF32F5" w:rsidTr="00FF32F5">
        <w:trPr>
          <w:trHeight w:hRule="exact" w:val="340"/>
        </w:trPr>
        <w:tc>
          <w:tcPr>
            <w:tcW w:w="3938" w:type="dxa"/>
            <w:shd w:val="clear" w:color="auto" w:fill="auto"/>
          </w:tcPr>
          <w:p w:rsidR="00FF32F5" w:rsidRPr="00FF32F5" w:rsidRDefault="00FF32F5" w:rsidP="00FF32F5">
            <w:r w:rsidRPr="00FF32F5">
              <w:t>NICHOLAS HERMIER</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Electric </w:t>
            </w:r>
          </w:p>
        </w:tc>
      </w:tr>
      <w:tr w:rsidR="00FF32F5" w:rsidRPr="00FF32F5" w:rsidTr="00FF32F5">
        <w:trPr>
          <w:trHeight w:hRule="exact" w:val="340"/>
        </w:trPr>
        <w:tc>
          <w:tcPr>
            <w:tcW w:w="3938" w:type="dxa"/>
            <w:shd w:val="clear" w:color="auto" w:fill="auto"/>
          </w:tcPr>
          <w:p w:rsidR="00FF32F5" w:rsidRPr="00FF32F5" w:rsidRDefault="00FF32F5" w:rsidP="00FF32F5">
            <w:r w:rsidRPr="00FF32F5">
              <w:t>LARRY MUNN</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Key Grip</w:t>
            </w:r>
          </w:p>
        </w:tc>
      </w:tr>
      <w:tr w:rsidR="00FF32F5" w:rsidRPr="00FF32F5" w:rsidTr="00FF32F5">
        <w:trPr>
          <w:trHeight w:hRule="exact" w:val="340"/>
        </w:trPr>
        <w:tc>
          <w:tcPr>
            <w:tcW w:w="3938" w:type="dxa"/>
            <w:shd w:val="clear" w:color="auto" w:fill="auto"/>
          </w:tcPr>
          <w:p w:rsidR="00FF32F5" w:rsidRPr="00FF32F5" w:rsidRDefault="00FF32F5" w:rsidP="00FF32F5">
            <w:r w:rsidRPr="00FF32F5">
              <w:t>NICHOLAS CROSSE</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Best Boy</w:t>
            </w:r>
          </w:p>
        </w:tc>
      </w:tr>
      <w:tr w:rsidR="00FF32F5" w:rsidRPr="00FF32F5" w:rsidTr="00FF32F5">
        <w:trPr>
          <w:trHeight w:hRule="exact" w:val="340"/>
        </w:trPr>
        <w:tc>
          <w:tcPr>
            <w:tcW w:w="3938" w:type="dxa"/>
            <w:shd w:val="clear" w:color="auto" w:fill="auto"/>
          </w:tcPr>
          <w:p w:rsidR="00FF32F5" w:rsidRPr="00FF32F5" w:rsidRDefault="00FF32F5" w:rsidP="00FF32F5">
            <w:r w:rsidRPr="00FF32F5">
              <w:t>KYLE STENFERT</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YAN SCHNELL</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 Daily Grips</w:t>
            </w:r>
          </w:p>
        </w:tc>
      </w:tr>
      <w:tr w:rsidR="00FF32F5" w:rsidRPr="00FF32F5" w:rsidTr="00FF32F5">
        <w:trPr>
          <w:trHeight w:hRule="exact" w:val="340"/>
        </w:trPr>
        <w:tc>
          <w:tcPr>
            <w:tcW w:w="3938" w:type="dxa"/>
            <w:shd w:val="clear" w:color="auto" w:fill="auto"/>
          </w:tcPr>
          <w:p w:rsidR="00FF32F5" w:rsidRPr="00FF32F5" w:rsidRDefault="00FF32F5" w:rsidP="00FF32F5">
            <w:r w:rsidRPr="00FF32F5">
              <w:t>MATTHEW TENUTE</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SONIC LIGHTNING ENTERTAINMENT INC.</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Sound by </w:t>
            </w:r>
          </w:p>
        </w:tc>
      </w:tr>
      <w:tr w:rsidR="00FF32F5" w:rsidRPr="00FF32F5" w:rsidTr="00FF32F5">
        <w:trPr>
          <w:trHeight w:hRule="exact" w:val="340"/>
        </w:trPr>
        <w:tc>
          <w:tcPr>
            <w:tcW w:w="3938" w:type="dxa"/>
            <w:shd w:val="clear" w:color="auto" w:fill="auto"/>
          </w:tcPr>
          <w:p w:rsidR="00FF32F5" w:rsidRPr="00FF32F5" w:rsidRDefault="00FF32F5" w:rsidP="00FF32F5">
            <w:r w:rsidRPr="00FF32F5">
              <w:t>MATTHEW KIRBY</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Production Sound Mixer </w:t>
            </w:r>
          </w:p>
        </w:tc>
      </w:tr>
      <w:tr w:rsidR="00FF32F5" w:rsidRPr="00FF32F5" w:rsidTr="00FF32F5">
        <w:trPr>
          <w:trHeight w:hRule="exact" w:val="340"/>
        </w:trPr>
        <w:tc>
          <w:tcPr>
            <w:tcW w:w="3938" w:type="dxa"/>
            <w:shd w:val="clear" w:color="auto" w:fill="auto"/>
          </w:tcPr>
          <w:p w:rsidR="00FF32F5" w:rsidRPr="00FF32F5" w:rsidRDefault="00FF32F5" w:rsidP="00FF32F5">
            <w:r w:rsidRPr="00FF32F5">
              <w:t>ANDREW SUTHERLAND</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Boom Operators</w:t>
            </w:r>
          </w:p>
        </w:tc>
      </w:tr>
      <w:tr w:rsidR="00FF32F5" w:rsidRPr="00FF32F5" w:rsidTr="00FF32F5">
        <w:trPr>
          <w:trHeight w:hRule="exact" w:val="340"/>
        </w:trPr>
        <w:tc>
          <w:tcPr>
            <w:tcW w:w="3938" w:type="dxa"/>
            <w:shd w:val="clear" w:color="auto" w:fill="auto"/>
          </w:tcPr>
          <w:p w:rsidR="00FF32F5" w:rsidRPr="00FF32F5" w:rsidRDefault="00FF32F5" w:rsidP="00FF32F5">
            <w:r w:rsidRPr="00FF32F5">
              <w:t>TIMON INCZE</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LORI HAREUTHER</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Script Supervisor</w:t>
            </w:r>
          </w:p>
        </w:tc>
      </w:tr>
      <w:tr w:rsidR="00FF32F5" w:rsidRPr="00FF32F5" w:rsidTr="00FF32F5">
        <w:trPr>
          <w:trHeight w:hRule="exact" w:val="340"/>
        </w:trPr>
        <w:tc>
          <w:tcPr>
            <w:tcW w:w="3938" w:type="dxa"/>
            <w:shd w:val="clear" w:color="auto" w:fill="auto"/>
          </w:tcPr>
          <w:p w:rsidR="00FF32F5" w:rsidRPr="00FF32F5" w:rsidRDefault="00FF32F5" w:rsidP="00FF32F5">
            <w:r w:rsidRPr="00FF32F5">
              <w:t>MICHAEL WILLIAMS</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Script Trainee</w:t>
            </w:r>
          </w:p>
        </w:tc>
      </w:tr>
      <w:tr w:rsidR="00FF32F5" w:rsidRPr="00FF32F5" w:rsidTr="00FF32F5">
        <w:trPr>
          <w:trHeight w:hRule="exact" w:val="340"/>
        </w:trPr>
        <w:tc>
          <w:tcPr>
            <w:tcW w:w="3938" w:type="dxa"/>
            <w:shd w:val="clear" w:color="auto" w:fill="auto"/>
          </w:tcPr>
          <w:p w:rsidR="00FF32F5" w:rsidRPr="00FF32F5" w:rsidRDefault="00FF32F5" w:rsidP="00FF32F5">
            <w:r w:rsidRPr="00FF32F5">
              <w:t>ERIC MCALLISTER</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Location Manager </w:t>
            </w:r>
          </w:p>
        </w:tc>
      </w:tr>
      <w:tr w:rsidR="00FF32F5" w:rsidRPr="00FF32F5" w:rsidTr="00FF32F5">
        <w:trPr>
          <w:trHeight w:hRule="exact" w:val="340"/>
        </w:trPr>
        <w:tc>
          <w:tcPr>
            <w:tcW w:w="3938" w:type="dxa"/>
            <w:shd w:val="clear" w:color="auto" w:fill="auto"/>
          </w:tcPr>
          <w:p w:rsidR="00FF32F5" w:rsidRPr="00FF32F5" w:rsidRDefault="00FF32F5" w:rsidP="00FF32F5">
            <w:r w:rsidRPr="00FF32F5">
              <w:t>JESSICA FERGUSON</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Location PAs</w:t>
            </w:r>
          </w:p>
        </w:tc>
      </w:tr>
      <w:tr w:rsidR="00FF32F5" w:rsidRPr="00FF32F5" w:rsidTr="00FF32F5">
        <w:trPr>
          <w:trHeight w:hRule="exact" w:val="340"/>
        </w:trPr>
        <w:tc>
          <w:tcPr>
            <w:tcW w:w="3938" w:type="dxa"/>
            <w:shd w:val="clear" w:color="auto" w:fill="auto"/>
          </w:tcPr>
          <w:p w:rsidR="00FF32F5" w:rsidRPr="00FF32F5" w:rsidRDefault="00FF32F5" w:rsidP="00FF32F5">
            <w:r w:rsidRPr="00FF32F5">
              <w:t>BRENDAN BUTT</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BRENDAN MCLOUGHLIN</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TAYLOR GERALD JAMES RICE</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BEN HRKACH</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JOSHUA LANGE</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DANIEL WEBSTER</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KELSEY DAUPHINEE</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Key Makeup </w:t>
            </w:r>
          </w:p>
        </w:tc>
      </w:tr>
      <w:tr w:rsidR="00FF32F5" w:rsidRPr="00FF32F5" w:rsidTr="00FF32F5">
        <w:trPr>
          <w:trHeight w:hRule="exact" w:val="340"/>
        </w:trPr>
        <w:tc>
          <w:tcPr>
            <w:tcW w:w="3938" w:type="dxa"/>
            <w:shd w:val="clear" w:color="auto" w:fill="auto"/>
          </w:tcPr>
          <w:p w:rsidR="00FF32F5" w:rsidRPr="00FF32F5" w:rsidRDefault="00FF32F5" w:rsidP="00FF32F5">
            <w:r w:rsidRPr="00FF32F5">
              <w:t>SAMNANG TEP</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Key Hair Stylist </w:t>
            </w:r>
          </w:p>
        </w:tc>
      </w:tr>
      <w:tr w:rsidR="00FF32F5" w:rsidRPr="00FF32F5" w:rsidTr="00FF32F5">
        <w:trPr>
          <w:trHeight w:hRule="exact" w:val="340"/>
        </w:trPr>
        <w:tc>
          <w:tcPr>
            <w:tcW w:w="3938" w:type="dxa"/>
            <w:shd w:val="clear" w:color="auto" w:fill="auto"/>
          </w:tcPr>
          <w:p w:rsidR="00FF32F5" w:rsidRPr="00FF32F5" w:rsidRDefault="00FF32F5" w:rsidP="00FF32F5">
            <w:r w:rsidRPr="00FF32F5">
              <w:t>ACTION SET MEDICS</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Health &amp; Safety</w:t>
            </w:r>
          </w:p>
        </w:tc>
      </w:tr>
      <w:tr w:rsidR="00FF32F5" w:rsidRPr="00FF32F5" w:rsidTr="00FF32F5">
        <w:trPr>
          <w:trHeight w:hRule="exact" w:val="340"/>
        </w:trPr>
        <w:tc>
          <w:tcPr>
            <w:tcW w:w="3938" w:type="dxa"/>
            <w:shd w:val="clear" w:color="auto" w:fill="auto"/>
          </w:tcPr>
          <w:p w:rsidR="00FF32F5" w:rsidRPr="00FF32F5" w:rsidRDefault="00FF32F5" w:rsidP="00FF32F5">
            <w:r w:rsidRPr="00FF32F5">
              <w:t>PAUL NEEDHAM</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DON LEWIS</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STEFANE GREGOIRE</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Transport Coordinator</w:t>
            </w:r>
          </w:p>
        </w:tc>
      </w:tr>
      <w:tr w:rsidR="00FF32F5" w:rsidRPr="00FF32F5" w:rsidTr="00FF32F5">
        <w:trPr>
          <w:trHeight w:hRule="exact" w:val="340"/>
        </w:trPr>
        <w:tc>
          <w:tcPr>
            <w:tcW w:w="3938" w:type="dxa"/>
            <w:shd w:val="clear" w:color="auto" w:fill="auto"/>
          </w:tcPr>
          <w:p w:rsidR="00FF32F5" w:rsidRPr="00FF32F5" w:rsidRDefault="00FF32F5" w:rsidP="00FF32F5">
            <w:r w:rsidRPr="00FF32F5">
              <w:t>KEVIN ZEIGLER</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Transport Captain</w:t>
            </w:r>
          </w:p>
        </w:tc>
      </w:tr>
      <w:tr w:rsidR="00FF32F5" w:rsidRPr="00FF32F5" w:rsidTr="00FF32F5">
        <w:trPr>
          <w:trHeight w:hRule="exact" w:val="340"/>
        </w:trPr>
        <w:tc>
          <w:tcPr>
            <w:tcW w:w="3938" w:type="dxa"/>
            <w:shd w:val="clear" w:color="auto" w:fill="auto"/>
          </w:tcPr>
          <w:p w:rsidR="00FF32F5" w:rsidRPr="00FF32F5" w:rsidRDefault="00FF32F5" w:rsidP="00FF32F5">
            <w:r w:rsidRPr="00FF32F5">
              <w:lastRenderedPageBreak/>
              <w:t>KELSEY MAYE</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Drivers</w:t>
            </w:r>
          </w:p>
        </w:tc>
      </w:tr>
      <w:tr w:rsidR="00FF32F5" w:rsidRPr="00FF32F5" w:rsidTr="00FF32F5">
        <w:trPr>
          <w:trHeight w:hRule="exact" w:val="340"/>
        </w:trPr>
        <w:tc>
          <w:tcPr>
            <w:tcW w:w="3938" w:type="dxa"/>
            <w:shd w:val="clear" w:color="auto" w:fill="auto"/>
          </w:tcPr>
          <w:p w:rsidR="00FF32F5" w:rsidRPr="00FF32F5" w:rsidRDefault="00FF32F5" w:rsidP="00FF32F5">
            <w:r w:rsidRPr="00FF32F5">
              <w:t>DAVE ROSE</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SEAN VILLENEUVE</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GREG LEWIS</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Transport PAs</w:t>
            </w:r>
          </w:p>
        </w:tc>
      </w:tr>
      <w:tr w:rsidR="00FF32F5" w:rsidRPr="00FF32F5" w:rsidTr="00FF32F5">
        <w:trPr>
          <w:trHeight w:hRule="exact" w:val="340"/>
        </w:trPr>
        <w:tc>
          <w:tcPr>
            <w:tcW w:w="3938" w:type="dxa"/>
            <w:shd w:val="clear" w:color="auto" w:fill="auto"/>
          </w:tcPr>
          <w:p w:rsidR="00FF32F5" w:rsidRPr="00FF32F5" w:rsidRDefault="00FF32F5" w:rsidP="00FF32F5">
            <w:r w:rsidRPr="00FF32F5">
              <w:t>PERRY MCCONNELL</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STEVE MONETTE</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KEITH STEFFENSEN</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Move Crew</w:t>
            </w:r>
          </w:p>
        </w:tc>
      </w:tr>
      <w:tr w:rsidR="00FF32F5" w:rsidRPr="00FF32F5" w:rsidTr="00FF32F5">
        <w:trPr>
          <w:trHeight w:hRule="exact" w:val="340"/>
        </w:trPr>
        <w:tc>
          <w:tcPr>
            <w:tcW w:w="3938" w:type="dxa"/>
            <w:shd w:val="clear" w:color="auto" w:fill="auto"/>
          </w:tcPr>
          <w:p w:rsidR="00FF32F5" w:rsidRPr="00FF32F5" w:rsidRDefault="00FF32F5" w:rsidP="00FF32F5">
            <w:r w:rsidRPr="00FF32F5">
              <w:t>DAN VILLENEUVE</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CORNELIA VILLENEUVE</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ERIC VILLENEUVE</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BIAGIO'S</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Catering </w:t>
            </w:r>
          </w:p>
        </w:tc>
      </w:tr>
      <w:tr w:rsidR="00FF32F5" w:rsidRPr="00FF32F5" w:rsidTr="00FF32F5">
        <w:trPr>
          <w:trHeight w:hRule="exact" w:val="340"/>
        </w:trPr>
        <w:tc>
          <w:tcPr>
            <w:tcW w:w="3938" w:type="dxa"/>
            <w:shd w:val="clear" w:color="auto" w:fill="auto"/>
          </w:tcPr>
          <w:p w:rsidR="00FF32F5" w:rsidRPr="00FF32F5" w:rsidRDefault="00FF32F5" w:rsidP="00FF32F5">
            <w:r w:rsidRPr="00FF32F5">
              <w:t>JODI JENNINGS</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RAY BARKHOUSE</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Craft </w:t>
            </w:r>
          </w:p>
        </w:tc>
      </w:tr>
      <w:tr w:rsidR="00FF32F5" w:rsidRPr="00FF32F5" w:rsidTr="00FF32F5">
        <w:trPr>
          <w:trHeight w:hRule="exact" w:val="340"/>
        </w:trPr>
        <w:tc>
          <w:tcPr>
            <w:tcW w:w="3938" w:type="dxa"/>
            <w:shd w:val="clear" w:color="auto" w:fill="auto"/>
          </w:tcPr>
          <w:p w:rsidR="00FF32F5" w:rsidRPr="00FF32F5" w:rsidRDefault="00FF32F5" w:rsidP="00FF32F5">
            <w:r w:rsidRPr="00FF32F5">
              <w:t>HALL WEBER LLP</w:t>
            </w:r>
          </w:p>
        </w:tc>
        <w:tc>
          <w:tcPr>
            <w:tcW w:w="3938" w:type="dxa"/>
            <w:shd w:val="clear" w:color="auto" w:fill="auto"/>
          </w:tcPr>
          <w:p w:rsidR="00FF32F5" w:rsidRPr="00FF32F5" w:rsidRDefault="00FF32F5" w:rsidP="00103A9A">
            <w:pPr>
              <w:spacing w:line="100" w:lineRule="atLeast"/>
              <w:rPr>
                <w:lang w:val="en-CA" w:eastAsia="en-CA" w:bidi="ar-SA"/>
              </w:rPr>
            </w:pPr>
            <w:r w:rsidRPr="00FF32F5">
              <w:rPr>
                <w:lang w:val="en-CA" w:eastAsia="en-CA" w:bidi="ar-SA"/>
              </w:rPr>
              <w:t>Script Clearances</w:t>
            </w:r>
          </w:p>
        </w:tc>
      </w:tr>
      <w:tr w:rsidR="00FF32F5" w:rsidRPr="00FF32F5" w:rsidTr="00FF32F5">
        <w:trPr>
          <w:trHeight w:hRule="exact" w:val="340"/>
        </w:trPr>
        <w:tc>
          <w:tcPr>
            <w:tcW w:w="3938" w:type="dxa"/>
            <w:shd w:val="clear" w:color="auto" w:fill="auto"/>
          </w:tcPr>
          <w:p w:rsidR="00FF32F5" w:rsidRPr="00FF32F5" w:rsidRDefault="00FF32F5" w:rsidP="00FF32F5">
            <w:r w:rsidRPr="00FF32F5">
              <w:t>HALL WEBER LLP</w:t>
            </w:r>
          </w:p>
        </w:tc>
        <w:tc>
          <w:tcPr>
            <w:tcW w:w="3938" w:type="dxa"/>
            <w:shd w:val="clear" w:color="auto" w:fill="auto"/>
          </w:tcPr>
          <w:p w:rsidR="00FF32F5" w:rsidRPr="00FF32F5" w:rsidRDefault="00FF32F5" w:rsidP="00103A9A">
            <w:pPr>
              <w:spacing w:line="100" w:lineRule="atLeast"/>
              <w:rPr>
                <w:lang w:val="en-CA" w:eastAsia="en-CA" w:bidi="ar-SA"/>
              </w:rPr>
            </w:pPr>
            <w:r w:rsidRPr="00FF32F5">
              <w:rPr>
                <w:lang w:val="en-CA" w:eastAsia="en-CA" w:bidi="ar-SA"/>
              </w:rPr>
              <w:t>Legal Services</w:t>
            </w:r>
          </w:p>
        </w:tc>
      </w:tr>
      <w:tr w:rsidR="00FF32F5" w:rsidRPr="00FF32F5" w:rsidTr="00FF32F5">
        <w:trPr>
          <w:trHeight w:hRule="exact" w:val="340"/>
        </w:trPr>
        <w:tc>
          <w:tcPr>
            <w:tcW w:w="3938" w:type="dxa"/>
            <w:shd w:val="clear" w:color="auto" w:fill="auto"/>
          </w:tcPr>
          <w:p w:rsidR="00FF32F5" w:rsidRPr="00FF32F5" w:rsidRDefault="00FF32F5" w:rsidP="00FF32F5">
            <w:r w:rsidRPr="00FF32F5">
              <w:t>ABOVE THE LINE MEDIA SERVICES</w:t>
            </w:r>
          </w:p>
        </w:tc>
        <w:tc>
          <w:tcPr>
            <w:tcW w:w="3938" w:type="dxa"/>
            <w:shd w:val="clear" w:color="auto" w:fill="auto"/>
          </w:tcPr>
          <w:p w:rsidR="00FF32F5" w:rsidRPr="00FF32F5" w:rsidRDefault="00FF32F5" w:rsidP="00103A9A">
            <w:pPr>
              <w:spacing w:line="100" w:lineRule="atLeast"/>
              <w:rPr>
                <w:lang w:val="en-CA" w:eastAsia="en-CA" w:bidi="ar-SA"/>
              </w:rPr>
            </w:pPr>
            <w:r w:rsidRPr="00FF32F5">
              <w:rPr>
                <w:lang w:val="en-CA" w:eastAsia="en-CA" w:bidi="ar-SA"/>
              </w:rPr>
              <w:t>Business Affairs</w:t>
            </w:r>
          </w:p>
        </w:tc>
      </w:tr>
      <w:tr w:rsidR="00FF32F5" w:rsidRPr="00FF32F5" w:rsidTr="00FF32F5">
        <w:trPr>
          <w:trHeight w:hRule="exact" w:val="340"/>
        </w:trPr>
        <w:tc>
          <w:tcPr>
            <w:tcW w:w="3938" w:type="dxa"/>
            <w:shd w:val="clear" w:color="auto" w:fill="auto"/>
          </w:tcPr>
          <w:p w:rsidR="00FF32F5" w:rsidRPr="00FF32F5" w:rsidRDefault="00FF32F5" w:rsidP="00FF32F5">
            <w:r w:rsidRPr="00FF32F5">
              <w:t>BRENDAN MCNEILL</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REEL MEDIA CANADA</w:t>
            </w:r>
          </w:p>
        </w:tc>
        <w:tc>
          <w:tcPr>
            <w:tcW w:w="3938" w:type="dxa"/>
            <w:shd w:val="clear" w:color="auto" w:fill="auto"/>
          </w:tcPr>
          <w:p w:rsidR="00FF32F5" w:rsidRPr="00FF32F5" w:rsidRDefault="00FF32F5" w:rsidP="00103A9A">
            <w:pPr>
              <w:spacing w:line="100" w:lineRule="atLeast"/>
              <w:rPr>
                <w:lang w:val="en-CA" w:eastAsia="en-CA" w:bidi="ar-SA"/>
              </w:rPr>
            </w:pPr>
            <w:r w:rsidRPr="00FF32F5">
              <w:rPr>
                <w:lang w:val="en-CA" w:eastAsia="en-CA" w:bidi="ar-SA"/>
              </w:rPr>
              <w:t>Insurance</w:t>
            </w:r>
          </w:p>
        </w:tc>
      </w:tr>
      <w:tr w:rsidR="00FF32F5" w:rsidRPr="00FF32F5" w:rsidTr="00FF32F5">
        <w:trPr>
          <w:trHeight w:hRule="exact" w:val="340"/>
        </w:trPr>
        <w:tc>
          <w:tcPr>
            <w:tcW w:w="3938" w:type="dxa"/>
            <w:shd w:val="clear" w:color="auto" w:fill="auto"/>
          </w:tcPr>
          <w:p w:rsidR="00FF32F5" w:rsidRPr="00FF32F5" w:rsidRDefault="00FF32F5" w:rsidP="00FF32F5">
            <w:r w:rsidRPr="00FF32F5">
              <w:t>ARTHUR J. GALLAGHER CANADA LTD.</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ALEXANDRA WARING</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Post Production Supervisor</w:t>
            </w:r>
          </w:p>
        </w:tc>
      </w:tr>
      <w:tr w:rsidR="00FF32F5" w:rsidRPr="00FF32F5" w:rsidTr="00FF32F5">
        <w:trPr>
          <w:trHeight w:hRule="exact" w:val="340"/>
        </w:trPr>
        <w:tc>
          <w:tcPr>
            <w:tcW w:w="3938" w:type="dxa"/>
            <w:shd w:val="clear" w:color="auto" w:fill="auto"/>
          </w:tcPr>
          <w:p w:rsidR="00FF32F5" w:rsidRPr="00FF32F5" w:rsidRDefault="00FF32F5" w:rsidP="00FF32F5">
            <w:r w:rsidRPr="00FF32F5">
              <w:t>URBAN POST PRODUCTION</w:t>
            </w:r>
          </w:p>
        </w:tc>
        <w:tc>
          <w:tcPr>
            <w:tcW w:w="3938" w:type="dxa"/>
            <w:shd w:val="clear" w:color="auto" w:fill="auto"/>
          </w:tcPr>
          <w:p w:rsidR="00FF32F5" w:rsidRPr="00FF32F5" w:rsidRDefault="00FF32F5" w:rsidP="00103A9A">
            <w:pPr>
              <w:spacing w:line="100" w:lineRule="atLeast"/>
              <w:rPr>
                <w:lang w:val="en-CA" w:eastAsia="en-CA" w:bidi="ar-SA"/>
              </w:rPr>
            </w:pPr>
            <w:r w:rsidRPr="00FF32F5">
              <w:rPr>
                <w:lang w:val="en-CA" w:eastAsia="en-CA" w:bidi="ar-SA"/>
              </w:rPr>
              <w:t xml:space="preserve">Post Production Services </w:t>
            </w:r>
          </w:p>
        </w:tc>
      </w:tr>
      <w:tr w:rsidR="00FF32F5" w:rsidRPr="00FF32F5" w:rsidTr="00FF32F5">
        <w:trPr>
          <w:trHeight w:hRule="exact" w:val="340"/>
        </w:trPr>
        <w:tc>
          <w:tcPr>
            <w:tcW w:w="3938" w:type="dxa"/>
            <w:shd w:val="clear" w:color="auto" w:fill="auto"/>
          </w:tcPr>
          <w:p w:rsidR="00FF32F5" w:rsidRPr="00FF32F5" w:rsidRDefault="00FF32F5" w:rsidP="00FF32F5">
            <w:r w:rsidRPr="00FF32F5">
              <w:t>STEPHEN TRAUB</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 xml:space="preserve">Re-Recording Mixers </w:t>
            </w:r>
          </w:p>
        </w:tc>
      </w:tr>
      <w:tr w:rsidR="00FF32F5" w:rsidRPr="00FF32F5" w:rsidTr="00FF32F5">
        <w:trPr>
          <w:trHeight w:hRule="exact" w:val="340"/>
        </w:trPr>
        <w:tc>
          <w:tcPr>
            <w:tcW w:w="3938" w:type="dxa"/>
            <w:shd w:val="clear" w:color="auto" w:fill="auto"/>
          </w:tcPr>
          <w:p w:rsidR="00FF32F5" w:rsidRPr="00FF32F5" w:rsidRDefault="00FF32F5" w:rsidP="00FF32F5">
            <w:r w:rsidRPr="00FF32F5">
              <w:t>FILIP HOSEK</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CALVIN TRAN</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Re-Recording Assistant</w:t>
            </w:r>
          </w:p>
        </w:tc>
      </w:tr>
      <w:tr w:rsidR="00FF32F5" w:rsidRPr="00FF32F5" w:rsidTr="00FF32F5">
        <w:trPr>
          <w:trHeight w:hRule="exact" w:val="340"/>
        </w:trPr>
        <w:tc>
          <w:tcPr>
            <w:tcW w:w="3938" w:type="dxa"/>
            <w:shd w:val="clear" w:color="auto" w:fill="auto"/>
          </w:tcPr>
          <w:p w:rsidR="00FF32F5" w:rsidRPr="00FF32F5" w:rsidRDefault="00FF32F5" w:rsidP="00FF32F5">
            <w:r w:rsidRPr="00FF32F5">
              <w:t>RYAN BIRNBERG</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Sound Effects Editor</w:t>
            </w:r>
          </w:p>
        </w:tc>
      </w:tr>
      <w:tr w:rsidR="00FF32F5" w:rsidRPr="00FF32F5" w:rsidTr="00FF32F5">
        <w:trPr>
          <w:trHeight w:hRule="exact" w:val="340"/>
        </w:trPr>
        <w:tc>
          <w:tcPr>
            <w:tcW w:w="3938" w:type="dxa"/>
            <w:shd w:val="clear" w:color="auto" w:fill="auto"/>
          </w:tcPr>
          <w:p w:rsidR="00FF32F5" w:rsidRPr="00FF32F5" w:rsidRDefault="00FF32F5" w:rsidP="00FF32F5">
            <w:r w:rsidRPr="00FF32F5">
              <w:t>JEREMY KESSLER</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Dialogue Editor</w:t>
            </w:r>
          </w:p>
        </w:tc>
      </w:tr>
      <w:tr w:rsidR="00FF32F5" w:rsidRPr="00FF32F5" w:rsidTr="00FF32F5">
        <w:trPr>
          <w:trHeight w:hRule="exact" w:val="340"/>
        </w:trPr>
        <w:tc>
          <w:tcPr>
            <w:tcW w:w="3938" w:type="dxa"/>
            <w:shd w:val="clear" w:color="auto" w:fill="auto"/>
          </w:tcPr>
          <w:p w:rsidR="00FF32F5" w:rsidRPr="00FF32F5" w:rsidRDefault="00FF32F5" w:rsidP="00FF32F5">
            <w:r w:rsidRPr="00FF32F5">
              <w:t>EHREN PFEIFER</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ADR Recordist</w:t>
            </w:r>
          </w:p>
        </w:tc>
      </w:tr>
      <w:tr w:rsidR="00FF32F5" w:rsidRPr="00FF32F5" w:rsidTr="00FF32F5">
        <w:trPr>
          <w:trHeight w:hRule="exact" w:val="340"/>
        </w:trPr>
        <w:tc>
          <w:tcPr>
            <w:tcW w:w="3938" w:type="dxa"/>
            <w:shd w:val="clear" w:color="auto" w:fill="auto"/>
          </w:tcPr>
          <w:p w:rsidR="00FF32F5" w:rsidRPr="00FF32F5" w:rsidRDefault="00FF32F5" w:rsidP="00FF32F5">
            <w:r w:rsidRPr="00FF32F5">
              <w:t>MATT THIBIDEAU</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Foley Artist</w:t>
            </w:r>
          </w:p>
        </w:tc>
      </w:tr>
      <w:tr w:rsidR="00FF32F5" w:rsidRPr="00FF32F5" w:rsidTr="00FF32F5">
        <w:trPr>
          <w:trHeight w:hRule="exact" w:val="340"/>
        </w:trPr>
        <w:tc>
          <w:tcPr>
            <w:tcW w:w="3938" w:type="dxa"/>
            <w:shd w:val="clear" w:color="auto" w:fill="auto"/>
          </w:tcPr>
          <w:p w:rsidR="00FF32F5" w:rsidRPr="00FF32F5" w:rsidRDefault="00FF32F5" w:rsidP="00FF32F5">
            <w:r w:rsidRPr="00FF32F5">
              <w:t>DAVE MERCEL</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Foley Recordists</w:t>
            </w:r>
          </w:p>
        </w:tc>
      </w:tr>
      <w:tr w:rsidR="00FF32F5" w:rsidRPr="00FF32F5" w:rsidTr="00FF32F5">
        <w:trPr>
          <w:trHeight w:hRule="exact" w:val="340"/>
        </w:trPr>
        <w:tc>
          <w:tcPr>
            <w:tcW w:w="3938" w:type="dxa"/>
            <w:shd w:val="clear" w:color="auto" w:fill="auto"/>
          </w:tcPr>
          <w:p w:rsidR="00FF32F5" w:rsidRPr="00FF32F5" w:rsidRDefault="00FF32F5" w:rsidP="00FF32F5">
            <w:r w:rsidRPr="00FF32F5">
              <w:t>JOSHUA PICHARDO</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WARREN CHINN</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Colorist</w:t>
            </w:r>
          </w:p>
        </w:tc>
      </w:tr>
      <w:tr w:rsidR="00FF32F5" w:rsidRPr="00FF32F5" w:rsidTr="00FF32F5">
        <w:trPr>
          <w:trHeight w:hRule="exact" w:val="340"/>
        </w:trPr>
        <w:tc>
          <w:tcPr>
            <w:tcW w:w="3938" w:type="dxa"/>
            <w:shd w:val="clear" w:color="auto" w:fill="auto"/>
          </w:tcPr>
          <w:p w:rsidR="00FF32F5" w:rsidRPr="00FF32F5" w:rsidRDefault="00FF32F5" w:rsidP="00FF32F5">
            <w:r w:rsidRPr="00FF32F5">
              <w:t>KYLE CAMPBELL</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Online Editors</w:t>
            </w:r>
          </w:p>
        </w:tc>
      </w:tr>
      <w:tr w:rsidR="00FF32F5" w:rsidRPr="00FF32F5" w:rsidTr="00FF32F5">
        <w:trPr>
          <w:trHeight w:hRule="exact" w:val="340"/>
        </w:trPr>
        <w:tc>
          <w:tcPr>
            <w:tcW w:w="3938" w:type="dxa"/>
            <w:shd w:val="clear" w:color="auto" w:fill="auto"/>
          </w:tcPr>
          <w:p w:rsidR="00FF32F5" w:rsidRPr="00FF32F5" w:rsidRDefault="00FF32F5" w:rsidP="00FF32F5">
            <w:r w:rsidRPr="00FF32F5">
              <w:t>RICHARD DOMAN</w:t>
            </w:r>
          </w:p>
        </w:tc>
        <w:tc>
          <w:tcPr>
            <w:tcW w:w="3938" w:type="dxa"/>
            <w:shd w:val="clear" w:color="auto" w:fill="auto"/>
          </w:tcPr>
          <w:p w:rsidR="00FF32F5" w:rsidRPr="00FF32F5" w:rsidRDefault="00FF32F5" w:rsidP="00FF32F5">
            <w:pPr>
              <w:spacing w:line="100" w:lineRule="atLeast"/>
              <w:rPr>
                <w:lang w:val="en-CA" w:eastAsia="en-CA" w:bidi="ar-SA"/>
              </w:rPr>
            </w:pPr>
          </w:p>
        </w:tc>
      </w:tr>
      <w:tr w:rsidR="00FF32F5" w:rsidRPr="00FF32F5" w:rsidTr="00FF32F5">
        <w:trPr>
          <w:trHeight w:hRule="exact" w:val="340"/>
        </w:trPr>
        <w:tc>
          <w:tcPr>
            <w:tcW w:w="3938" w:type="dxa"/>
            <w:shd w:val="clear" w:color="auto" w:fill="auto"/>
          </w:tcPr>
          <w:p w:rsidR="00FF32F5" w:rsidRPr="00FF32F5" w:rsidRDefault="00FF32F5" w:rsidP="00FF32F5">
            <w:r w:rsidRPr="00FF32F5">
              <w:t>IKE MURPHY</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Project Manager</w:t>
            </w:r>
          </w:p>
        </w:tc>
      </w:tr>
      <w:tr w:rsidR="00FF32F5" w:rsidRPr="00FF32F5" w:rsidTr="00FF32F5">
        <w:trPr>
          <w:trHeight w:hRule="exact" w:val="340"/>
        </w:trPr>
        <w:tc>
          <w:tcPr>
            <w:tcW w:w="3938" w:type="dxa"/>
            <w:shd w:val="clear" w:color="auto" w:fill="auto"/>
          </w:tcPr>
          <w:p w:rsidR="00FF32F5" w:rsidRPr="00FF32F5" w:rsidRDefault="00FF32F5" w:rsidP="00FF32F5">
            <w:r w:rsidRPr="00FF32F5">
              <w:t>BRUCE REES</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Picture Operations Manager</w:t>
            </w:r>
          </w:p>
        </w:tc>
      </w:tr>
      <w:tr w:rsidR="00FF32F5" w:rsidRPr="00FF32F5" w:rsidTr="00FF32F5">
        <w:trPr>
          <w:trHeight w:hRule="exact" w:val="340"/>
        </w:trPr>
        <w:tc>
          <w:tcPr>
            <w:tcW w:w="3938" w:type="dxa"/>
            <w:shd w:val="clear" w:color="auto" w:fill="auto"/>
          </w:tcPr>
          <w:p w:rsidR="00FF32F5" w:rsidRPr="00FF32F5" w:rsidRDefault="00FF32F5" w:rsidP="00FF32F5">
            <w:r w:rsidRPr="00FF32F5">
              <w:t>ROBERTA BRATTI</w:t>
            </w:r>
          </w:p>
        </w:tc>
        <w:tc>
          <w:tcPr>
            <w:tcW w:w="3938" w:type="dxa"/>
            <w:shd w:val="clear" w:color="auto" w:fill="auto"/>
          </w:tcPr>
          <w:p w:rsidR="00FF32F5" w:rsidRPr="00FF32F5" w:rsidRDefault="00FF32F5" w:rsidP="00FF32F5">
            <w:pPr>
              <w:spacing w:line="100" w:lineRule="atLeast"/>
              <w:rPr>
                <w:lang w:val="en-CA" w:eastAsia="en-CA" w:bidi="ar-SA"/>
              </w:rPr>
            </w:pPr>
            <w:r w:rsidRPr="00FF32F5">
              <w:rPr>
                <w:lang w:val="en-CA" w:eastAsia="en-CA" w:bidi="ar-SA"/>
              </w:rPr>
              <w:t>V.P. of Operations</w:t>
            </w:r>
          </w:p>
        </w:tc>
      </w:tr>
    </w:tbl>
    <w:p w:rsidR="00FB395C" w:rsidRDefault="00FB395C" w:rsidP="005740B9">
      <w:pPr>
        <w:pStyle w:val="Heading1"/>
        <w:rPr>
          <w:w w:val="110"/>
        </w:rPr>
      </w:pPr>
    </w:p>
    <w:p w:rsidR="00FF775A" w:rsidRPr="005C7DF7" w:rsidRDefault="00A92F89" w:rsidP="005740B9">
      <w:pPr>
        <w:pStyle w:val="Heading1"/>
        <w:rPr>
          <w:rFonts w:cs="Helvetica"/>
        </w:rPr>
      </w:pPr>
      <w:r w:rsidRPr="005C7DF7">
        <w:rPr>
          <w:w w:val="110"/>
        </w:rPr>
        <w:lastRenderedPageBreak/>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793E3E" w:rsidRPr="00FF32F5" w:rsidRDefault="00FF32F5" w:rsidP="00793E3E">
      <w:r w:rsidRPr="00FF32F5">
        <w:rPr>
          <w:b/>
          <w:iCs/>
          <w:sz w:val="26"/>
          <w:szCs w:val="26"/>
        </w:rPr>
        <w:t>ANDREW C. ERIN</w:t>
      </w:r>
      <w:r w:rsidR="00793E3E" w:rsidRPr="00FF32F5">
        <w:rPr>
          <w:iCs/>
          <w:sz w:val="24"/>
          <w:szCs w:val="24"/>
        </w:rPr>
        <w:t xml:space="preserve"> – Executive Producer</w:t>
      </w:r>
      <w:r w:rsidR="00793E3E">
        <w:rPr>
          <w:iCs/>
          <w:sz w:val="24"/>
          <w:szCs w:val="24"/>
        </w:rPr>
        <w:br/>
      </w:r>
      <w:r w:rsidR="00793E3E" w:rsidRPr="00FF32F5">
        <w:t xml:space="preserve">Andrew Erin is a Canadian Writer/Director making a big splash in the US, and has produced, written and directed numerous commercially successful films. His directorial debut, SAM’S LAKE, was an official selection at the Tribeca Film Festival and did an excellent theatrical run in select theaters around the country; distributed by Lionsgate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 </w:t>
      </w:r>
    </w:p>
    <w:p w:rsidR="00783DCC" w:rsidRDefault="00793E3E" w:rsidP="00783DCC">
      <w:pPr>
        <w:widowControl w:val="0"/>
        <w:autoSpaceDE w:val="0"/>
        <w:autoSpaceDN w:val="0"/>
        <w:adjustRightInd w:val="0"/>
        <w:spacing w:after="0"/>
        <w:rPr>
          <w:sz w:val="24"/>
        </w:rPr>
      </w:pPr>
      <w:r>
        <w:rPr>
          <w:rStyle w:val="Heading2Char"/>
        </w:rPr>
        <w:t>JOSEPH WILKA</w:t>
      </w:r>
      <w:r w:rsidR="00783DCC" w:rsidRPr="005C7DF7">
        <w:rPr>
          <w:sz w:val="24"/>
        </w:rPr>
        <w:t xml:space="preserve"> </w:t>
      </w:r>
      <w:r>
        <w:rPr>
          <w:sz w:val="24"/>
        </w:rPr>
        <w:t>– Co-Executive</w:t>
      </w:r>
      <w:r w:rsidR="00783DCC" w:rsidRPr="005C7DF7">
        <w:rPr>
          <w:sz w:val="24"/>
        </w:rPr>
        <w:t xml:space="preserve"> Producer</w:t>
      </w:r>
    </w:p>
    <w:p w:rsidR="00793E3E" w:rsidRPr="005C7DF7" w:rsidRDefault="00793E3E" w:rsidP="00FF32F5">
      <w:r w:rsidRPr="00793E3E">
        <w:t xml:space="preserve">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w:t>
      </w:r>
      <w:r w:rsidRPr="00793E3E">
        <w:lastRenderedPageBreak/>
        <w:t>Johnson Production Group. As Head of Production, he oversees the development, production, and distribution of films from multiple production units for release on broadcast and streaming platforms.</w:t>
      </w:r>
    </w:p>
    <w:p w:rsidR="00793E3E" w:rsidRPr="00FF32F5" w:rsidRDefault="00FF32F5" w:rsidP="00793E3E">
      <w:r w:rsidRPr="00FF32F5">
        <w:rPr>
          <w:b/>
          <w:iCs/>
          <w:sz w:val="26"/>
          <w:szCs w:val="26"/>
        </w:rPr>
        <w:t>HAYDEN BAPTISTE</w:t>
      </w:r>
      <w:r w:rsidRPr="00FF32F5">
        <w:rPr>
          <w:iCs/>
          <w:sz w:val="24"/>
          <w:szCs w:val="24"/>
        </w:rPr>
        <w:t xml:space="preserve"> </w:t>
      </w:r>
      <w:r w:rsidR="00793E3E" w:rsidRPr="00FF32F5">
        <w:rPr>
          <w:iCs/>
          <w:sz w:val="24"/>
          <w:szCs w:val="24"/>
        </w:rPr>
        <w:t>– Producer</w:t>
      </w:r>
      <w:r w:rsidR="00793E3E">
        <w:rPr>
          <w:iCs/>
          <w:sz w:val="24"/>
          <w:szCs w:val="24"/>
        </w:rPr>
        <w:br/>
      </w:r>
      <w:r w:rsidR="00793E3E" w:rsidRPr="00FF32F5">
        <w:t>Hayden Baptiste is a Producer and Development Executive with The Mob Entertainment, an LA Based production company with a Canadian office in Ontario. After spending nearly 15 years working as an Associate Producer for The Johnson Production Group and working as an Independent Producer in Toronto and Vancouver, Hayden has evolved into a well rounded producer who understands all aspects of production from development to delivery. Hayden has produced films for various networks including CBC, Bravo, The Hallmark Network, UP TV and Lifetime Network. His films have been selected for film festivals around the world including the Montreal World Film Festival, Atlantic Film Festival, Screamfest, Catalina Film Festival, National Screen Institute and Chicago International. In addition to his extensive production experience, Hayden is a screenwriter and composer. Hayden has studied at the Canadian Screen Training Centre, and completed the summer intensive screenwriting program at UBC.</w:t>
      </w:r>
    </w:p>
    <w:p w:rsidR="00793E3E" w:rsidRPr="00FF32F5" w:rsidRDefault="00FF32F5" w:rsidP="00793E3E">
      <w:r w:rsidRPr="00FF32F5">
        <w:rPr>
          <w:b/>
          <w:sz w:val="26"/>
          <w:szCs w:val="26"/>
        </w:rPr>
        <w:t>OLIVER DE CAIGNY</w:t>
      </w:r>
      <w:r w:rsidR="00793E3E" w:rsidRPr="00FF32F5">
        <w:rPr>
          <w:sz w:val="26"/>
          <w:szCs w:val="26"/>
        </w:rPr>
        <w:t xml:space="preserve"> </w:t>
      </w:r>
      <w:r w:rsidR="00793E3E" w:rsidRPr="00FF32F5">
        <w:rPr>
          <w:sz w:val="24"/>
          <w:szCs w:val="24"/>
        </w:rPr>
        <w:t>– Supervising Producer</w:t>
      </w:r>
      <w:r w:rsidR="00793E3E">
        <w:rPr>
          <w:sz w:val="24"/>
          <w:szCs w:val="24"/>
        </w:rPr>
        <w:br/>
      </w:r>
      <w:r w:rsidR="00793E3E" w:rsidRPr="00FF32F5">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B970CB" w:rsidRPr="005C7DF7" w:rsidRDefault="00B970CB" w:rsidP="005740B9">
      <w:pPr>
        <w:pStyle w:val="Heading2"/>
        <w:rPr>
          <w:w w:val="110"/>
        </w:rPr>
      </w:pPr>
      <w:r w:rsidRPr="005C7DF7">
        <w:rPr>
          <w:w w:val="110"/>
        </w:rPr>
        <w:t>Billing Block</w:t>
      </w:r>
    </w:p>
    <w:p w:rsidR="00FF32F5" w:rsidRDefault="004B718C" w:rsidP="00BB4BC2">
      <w:pPr>
        <w:jc w:val="center"/>
        <w:rPr>
          <w:sz w:val="26"/>
          <w:szCs w:val="26"/>
        </w:rPr>
      </w:pPr>
      <w:r w:rsidRPr="005C7DF7">
        <w:rPr>
          <w:sz w:val="26"/>
          <w:szCs w:val="26"/>
        </w:rPr>
        <w:t>Johnson Production Group Presents “</w:t>
      </w:r>
      <w:r w:rsidR="00793E3E">
        <w:rPr>
          <w:sz w:val="26"/>
          <w:szCs w:val="26"/>
        </w:rPr>
        <w:t>BURY THE PAST</w:t>
      </w:r>
      <w:r w:rsidR="00546E13" w:rsidRPr="005C7DF7">
        <w:rPr>
          <w:sz w:val="26"/>
          <w:szCs w:val="26"/>
        </w:rPr>
        <w:t>”</w:t>
      </w:r>
      <w:r w:rsidR="005740B9">
        <w:rPr>
          <w:sz w:val="26"/>
          <w:szCs w:val="26"/>
        </w:rPr>
        <w:br/>
      </w:r>
      <w:r w:rsidR="00FF32F5">
        <w:rPr>
          <w:sz w:val="26"/>
          <w:szCs w:val="26"/>
        </w:rPr>
        <w:t xml:space="preserve">Starring  </w:t>
      </w:r>
      <w:r w:rsidR="00FF32F5" w:rsidRPr="00BB4BC2">
        <w:rPr>
          <w:sz w:val="26"/>
          <w:szCs w:val="26"/>
        </w:rPr>
        <w:t>SARAH ALLEN</w:t>
      </w:r>
      <w:r w:rsidR="00FF32F5">
        <w:rPr>
          <w:sz w:val="26"/>
          <w:szCs w:val="26"/>
        </w:rPr>
        <w:t xml:space="preserve">  </w:t>
      </w:r>
      <w:r w:rsidR="00FF32F5" w:rsidRPr="00BB4BC2">
        <w:rPr>
          <w:sz w:val="26"/>
          <w:szCs w:val="26"/>
        </w:rPr>
        <w:t>DAMON RUNYAN</w:t>
      </w:r>
      <w:r w:rsidR="00FF32F5">
        <w:rPr>
          <w:sz w:val="26"/>
          <w:szCs w:val="26"/>
        </w:rPr>
        <w:t xml:space="preserve">  </w:t>
      </w:r>
      <w:r w:rsidR="00FF32F5" w:rsidRPr="00BB4BC2">
        <w:rPr>
          <w:sz w:val="26"/>
          <w:szCs w:val="26"/>
        </w:rPr>
        <w:t>MATT WELLS</w:t>
      </w:r>
      <w:r w:rsidR="00FF32F5">
        <w:rPr>
          <w:sz w:val="26"/>
          <w:szCs w:val="26"/>
        </w:rPr>
        <w:t xml:space="preserve">  </w:t>
      </w:r>
      <w:r w:rsidR="00FF32F5" w:rsidRPr="00BB4BC2">
        <w:rPr>
          <w:sz w:val="26"/>
          <w:szCs w:val="26"/>
        </w:rPr>
        <w:t>REBECCA AMZALLAG</w:t>
      </w:r>
      <w:r w:rsidR="00FF32F5">
        <w:rPr>
          <w:sz w:val="26"/>
          <w:szCs w:val="26"/>
        </w:rPr>
        <w:t xml:space="preserve">  </w:t>
      </w:r>
      <w:r w:rsidR="00FF32F5" w:rsidRPr="00BB4BC2">
        <w:rPr>
          <w:sz w:val="26"/>
          <w:szCs w:val="26"/>
        </w:rPr>
        <w:t>TOMAS CHOVANEC</w:t>
      </w:r>
      <w:r w:rsidR="00FF32F5">
        <w:rPr>
          <w:sz w:val="26"/>
          <w:szCs w:val="26"/>
        </w:rPr>
        <w:t xml:space="preserve">  and </w:t>
      </w:r>
      <w:r w:rsidR="00FF32F5" w:rsidRPr="00BB4BC2">
        <w:rPr>
          <w:sz w:val="26"/>
          <w:szCs w:val="26"/>
        </w:rPr>
        <w:t>M. JOHN KENNEDY</w:t>
      </w:r>
      <w:r w:rsidR="00FF32F5">
        <w:rPr>
          <w:sz w:val="26"/>
          <w:szCs w:val="26"/>
        </w:rPr>
        <w:t xml:space="preserve">  </w:t>
      </w:r>
      <w:r w:rsidR="00BB4BC2" w:rsidRPr="00BB4BC2">
        <w:rPr>
          <w:sz w:val="26"/>
          <w:szCs w:val="26"/>
        </w:rPr>
        <w:t xml:space="preserve">Casting </w:t>
      </w:r>
      <w:r w:rsidR="00FF32F5" w:rsidRPr="00BB4BC2">
        <w:rPr>
          <w:sz w:val="26"/>
          <w:szCs w:val="26"/>
        </w:rPr>
        <w:t>RON LEACH, c.d.c</w:t>
      </w:r>
      <w:r w:rsidR="00FF32F5">
        <w:rPr>
          <w:sz w:val="26"/>
          <w:szCs w:val="26"/>
        </w:rPr>
        <w:t xml:space="preserve">  </w:t>
      </w:r>
      <w:r w:rsidR="00BB4BC2" w:rsidRPr="00BB4BC2">
        <w:rPr>
          <w:sz w:val="26"/>
          <w:szCs w:val="26"/>
        </w:rPr>
        <w:t xml:space="preserve">Composer </w:t>
      </w:r>
      <w:r w:rsidR="00FF32F5" w:rsidRPr="00BB4BC2">
        <w:rPr>
          <w:sz w:val="26"/>
          <w:szCs w:val="26"/>
        </w:rPr>
        <w:t>CHRISTOPHER GUGLICK</w:t>
      </w:r>
      <w:r w:rsidR="00FF32F5">
        <w:rPr>
          <w:sz w:val="26"/>
          <w:szCs w:val="26"/>
        </w:rPr>
        <w:t xml:space="preserve">  </w:t>
      </w:r>
      <w:r w:rsidR="00BB4BC2" w:rsidRPr="00BB4BC2">
        <w:rPr>
          <w:sz w:val="26"/>
          <w:szCs w:val="26"/>
        </w:rPr>
        <w:t xml:space="preserve">Costume Designer </w:t>
      </w:r>
      <w:r w:rsidR="00FF32F5" w:rsidRPr="00BB4BC2">
        <w:rPr>
          <w:sz w:val="26"/>
          <w:szCs w:val="26"/>
        </w:rPr>
        <w:t>SAGINE CAV</w:t>
      </w:r>
      <w:r w:rsidR="00FF32F5" w:rsidRPr="00BB4BC2">
        <w:rPr>
          <w:bCs/>
          <w:sz w:val="26"/>
          <w:szCs w:val="26"/>
        </w:rPr>
        <w:t>É</w:t>
      </w:r>
      <w:r w:rsidR="00FF32F5">
        <w:rPr>
          <w:bCs/>
          <w:sz w:val="26"/>
          <w:szCs w:val="26"/>
        </w:rPr>
        <w:t xml:space="preserve">  </w:t>
      </w:r>
      <w:r w:rsidR="00BB4BC2" w:rsidRPr="00BB4BC2">
        <w:rPr>
          <w:sz w:val="26"/>
          <w:szCs w:val="26"/>
        </w:rPr>
        <w:t>Editor</w:t>
      </w:r>
      <w:r w:rsidR="00FF32F5">
        <w:rPr>
          <w:sz w:val="26"/>
          <w:szCs w:val="26"/>
        </w:rPr>
        <w:t xml:space="preserve"> </w:t>
      </w:r>
      <w:r w:rsidR="00FF32F5" w:rsidRPr="00BB4BC2">
        <w:rPr>
          <w:sz w:val="26"/>
          <w:szCs w:val="26"/>
        </w:rPr>
        <w:t>GLORIA TONG</w:t>
      </w:r>
      <w:r w:rsidR="00FF32F5">
        <w:rPr>
          <w:sz w:val="26"/>
          <w:szCs w:val="26"/>
        </w:rPr>
        <w:t xml:space="preserve">  </w:t>
      </w:r>
      <w:r w:rsidR="00BB4BC2" w:rsidRPr="00BB4BC2">
        <w:rPr>
          <w:sz w:val="26"/>
          <w:szCs w:val="26"/>
        </w:rPr>
        <w:t xml:space="preserve">Production Designer </w:t>
      </w:r>
      <w:r w:rsidR="00FF32F5" w:rsidRPr="00BB4BC2">
        <w:rPr>
          <w:sz w:val="26"/>
          <w:szCs w:val="26"/>
        </w:rPr>
        <w:t>JOEY GUNN</w:t>
      </w:r>
      <w:r w:rsidR="00FF32F5">
        <w:rPr>
          <w:sz w:val="26"/>
          <w:szCs w:val="26"/>
        </w:rPr>
        <w:t xml:space="preserve">  </w:t>
      </w:r>
      <w:r w:rsidR="00BB4BC2" w:rsidRPr="00BB4BC2">
        <w:rPr>
          <w:sz w:val="26"/>
          <w:szCs w:val="26"/>
        </w:rPr>
        <w:t xml:space="preserve">Director of Photography </w:t>
      </w:r>
      <w:r w:rsidR="00FF32F5" w:rsidRPr="00BB4BC2">
        <w:rPr>
          <w:sz w:val="26"/>
          <w:szCs w:val="26"/>
        </w:rPr>
        <w:t>WILLIAM SMITH</w:t>
      </w:r>
      <w:r w:rsidR="00FF32F5">
        <w:rPr>
          <w:sz w:val="26"/>
          <w:szCs w:val="26"/>
        </w:rPr>
        <w:t xml:space="preserve">  </w:t>
      </w:r>
      <w:r w:rsidR="00BB4BC2" w:rsidRPr="00BB4BC2">
        <w:rPr>
          <w:sz w:val="26"/>
          <w:szCs w:val="26"/>
        </w:rPr>
        <w:t>Co-Executive Producer</w:t>
      </w:r>
      <w:r w:rsidR="00FF32F5">
        <w:rPr>
          <w:sz w:val="26"/>
          <w:szCs w:val="26"/>
        </w:rPr>
        <w:t xml:space="preserve"> </w:t>
      </w:r>
      <w:r w:rsidR="00FF32F5">
        <w:rPr>
          <w:sz w:val="26"/>
          <w:szCs w:val="26"/>
        </w:rPr>
        <w:br/>
      </w:r>
      <w:r w:rsidR="00FF32F5" w:rsidRPr="00BB4BC2">
        <w:rPr>
          <w:sz w:val="26"/>
          <w:szCs w:val="26"/>
        </w:rPr>
        <w:t>JOSEPH WILKA</w:t>
      </w:r>
      <w:r w:rsidR="00FF32F5">
        <w:rPr>
          <w:sz w:val="26"/>
          <w:szCs w:val="26"/>
        </w:rPr>
        <w:t xml:space="preserve">  Associate Producer </w:t>
      </w:r>
      <w:r w:rsidR="00FF32F5" w:rsidRPr="00BB4BC2">
        <w:rPr>
          <w:sz w:val="26"/>
          <w:szCs w:val="26"/>
        </w:rPr>
        <w:t>THOMAS STANFORD</w:t>
      </w:r>
      <w:r w:rsidR="00FF32F5">
        <w:rPr>
          <w:sz w:val="26"/>
          <w:szCs w:val="26"/>
        </w:rPr>
        <w:t xml:space="preserve">  </w:t>
      </w:r>
      <w:r w:rsidR="00BB4BC2" w:rsidRPr="00BB4BC2">
        <w:rPr>
          <w:sz w:val="26"/>
          <w:szCs w:val="26"/>
        </w:rPr>
        <w:t>Supervising Producer</w:t>
      </w:r>
      <w:r w:rsidR="00FF32F5">
        <w:rPr>
          <w:sz w:val="26"/>
          <w:szCs w:val="26"/>
        </w:rPr>
        <w:t xml:space="preserve"> </w:t>
      </w:r>
      <w:r w:rsidR="00FF32F5">
        <w:rPr>
          <w:sz w:val="26"/>
          <w:szCs w:val="26"/>
        </w:rPr>
        <w:br/>
      </w:r>
      <w:r w:rsidR="00FF32F5" w:rsidRPr="00BB4BC2">
        <w:rPr>
          <w:sz w:val="26"/>
          <w:szCs w:val="26"/>
        </w:rPr>
        <w:t>OLIVER DE CAIGNY</w:t>
      </w:r>
      <w:r w:rsidR="00FF32F5">
        <w:rPr>
          <w:sz w:val="26"/>
          <w:szCs w:val="26"/>
        </w:rPr>
        <w:t xml:space="preserve">  </w:t>
      </w:r>
      <w:r w:rsidR="00BB4BC2" w:rsidRPr="00BB4BC2">
        <w:rPr>
          <w:sz w:val="26"/>
          <w:szCs w:val="26"/>
        </w:rPr>
        <w:t>Executive Producer</w:t>
      </w:r>
      <w:r w:rsidR="00FF32F5">
        <w:rPr>
          <w:sz w:val="26"/>
          <w:szCs w:val="26"/>
        </w:rPr>
        <w:t xml:space="preserve">s </w:t>
      </w:r>
      <w:r w:rsidR="00FF32F5" w:rsidRPr="00BB4BC2">
        <w:rPr>
          <w:sz w:val="26"/>
          <w:szCs w:val="26"/>
        </w:rPr>
        <w:t>ANDREW C. ERIN</w:t>
      </w:r>
      <w:r w:rsidR="00FF32F5">
        <w:rPr>
          <w:sz w:val="26"/>
          <w:szCs w:val="26"/>
        </w:rPr>
        <w:t xml:space="preserve">  </w:t>
      </w:r>
      <w:r w:rsidR="00FF32F5" w:rsidRPr="00BB4BC2">
        <w:rPr>
          <w:sz w:val="26"/>
          <w:szCs w:val="26"/>
        </w:rPr>
        <w:t>MICHAEL MORAN</w:t>
      </w:r>
      <w:r w:rsidR="00FF32F5">
        <w:rPr>
          <w:sz w:val="26"/>
          <w:szCs w:val="26"/>
        </w:rPr>
        <w:t xml:space="preserve">  </w:t>
      </w:r>
      <w:r w:rsidR="00FF32F5">
        <w:rPr>
          <w:sz w:val="26"/>
          <w:szCs w:val="26"/>
        </w:rPr>
        <w:br/>
      </w:r>
      <w:r w:rsidR="00FF32F5" w:rsidRPr="00BB4BC2">
        <w:rPr>
          <w:sz w:val="26"/>
          <w:szCs w:val="26"/>
        </w:rPr>
        <w:t>TIMOTHY O. JOHNSON</w:t>
      </w:r>
      <w:r w:rsidR="00FF32F5">
        <w:rPr>
          <w:sz w:val="26"/>
          <w:szCs w:val="26"/>
        </w:rPr>
        <w:t xml:space="preserve">  </w:t>
      </w:r>
      <w:r w:rsidR="00BB4BC2" w:rsidRPr="00BB4BC2">
        <w:rPr>
          <w:sz w:val="26"/>
          <w:szCs w:val="26"/>
        </w:rPr>
        <w:t>Produced by</w:t>
      </w:r>
      <w:r w:rsidR="00FF32F5">
        <w:rPr>
          <w:sz w:val="26"/>
          <w:szCs w:val="26"/>
        </w:rPr>
        <w:t xml:space="preserve"> </w:t>
      </w:r>
      <w:r w:rsidR="00FF32F5" w:rsidRPr="00BB4BC2">
        <w:rPr>
          <w:sz w:val="26"/>
          <w:szCs w:val="26"/>
        </w:rPr>
        <w:t>HAYDEN BAPTISTE</w:t>
      </w:r>
      <w:r w:rsidR="00FF32F5">
        <w:rPr>
          <w:sz w:val="26"/>
          <w:szCs w:val="26"/>
        </w:rPr>
        <w:t xml:space="preserve">  </w:t>
      </w:r>
      <w:r w:rsidR="00BB4BC2" w:rsidRPr="00BB4BC2">
        <w:rPr>
          <w:sz w:val="26"/>
          <w:szCs w:val="26"/>
        </w:rPr>
        <w:t xml:space="preserve">Written by </w:t>
      </w:r>
      <w:r w:rsidR="00FF32F5" w:rsidRPr="00BB4BC2">
        <w:rPr>
          <w:sz w:val="26"/>
          <w:szCs w:val="26"/>
        </w:rPr>
        <w:t>CHRIS SIVERTSON</w:t>
      </w:r>
      <w:r w:rsidR="00FF32F5">
        <w:rPr>
          <w:sz w:val="26"/>
          <w:szCs w:val="26"/>
        </w:rPr>
        <w:t xml:space="preserve">  </w:t>
      </w:r>
      <w:r w:rsidR="00BB4BC2" w:rsidRPr="00BB4BC2">
        <w:rPr>
          <w:sz w:val="26"/>
          <w:szCs w:val="26"/>
        </w:rPr>
        <w:t xml:space="preserve">Directed by </w:t>
      </w:r>
      <w:r w:rsidR="00FB395C" w:rsidRPr="00BB4BC2">
        <w:rPr>
          <w:sz w:val="26"/>
          <w:szCs w:val="26"/>
        </w:rPr>
        <w:t>MAXWELL MCGUIRE</w:t>
      </w:r>
    </w:p>
    <w:p w:rsidR="00BB4BC2" w:rsidRDefault="00FF32F5" w:rsidP="00BB4BC2">
      <w:pPr>
        <w:jc w:val="center"/>
        <w:rPr>
          <w:sz w:val="26"/>
          <w:szCs w:val="26"/>
        </w:rPr>
      </w:pPr>
      <w:r>
        <w:rPr>
          <w:sz w:val="26"/>
          <w:szCs w:val="26"/>
        </w:rPr>
        <w:t xml:space="preserve"> </w:t>
      </w:r>
      <w:r w:rsidR="00BB4BC2">
        <w:rPr>
          <w:sz w:val="26"/>
          <w:szCs w:val="26"/>
        </w:rPr>
        <w:t>“Dinner For Two”</w:t>
      </w:r>
      <w:r w:rsidR="00BB4BC2">
        <w:rPr>
          <w:sz w:val="26"/>
          <w:szCs w:val="26"/>
        </w:rPr>
        <w:br/>
        <w:t>Composed by JASON NYBERG</w:t>
      </w:r>
    </w:p>
    <w:p w:rsidR="0094244B" w:rsidRPr="005C7DF7" w:rsidRDefault="00E1130C" w:rsidP="005740B9">
      <w:pPr>
        <w:jc w:val="center"/>
        <w:rPr>
          <w:sz w:val="26"/>
          <w:szCs w:val="26"/>
        </w:rPr>
      </w:pPr>
      <w:r>
        <w:rPr>
          <w:noProof/>
          <w:sz w:val="26"/>
          <w:szCs w:val="26"/>
          <w:lang w:val="en-CA" w:eastAsia="en-CA" w:bidi="ar-SA"/>
        </w:rPr>
        <w:lastRenderedPageBreak/>
        <w:drawing>
          <wp:inline distT="0" distB="0" distL="0" distR="0">
            <wp:extent cx="1744980" cy="1051560"/>
            <wp:effectExtent l="19050" t="0" r="762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7"/>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val="en-CA" w:eastAsia="en-CA" w:bidi="ar-SA"/>
        </w:rPr>
        <w:drawing>
          <wp:inline distT="0" distB="0" distL="0" distR="0">
            <wp:extent cx="1264920" cy="64008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8"/>
                    <a:srcRect/>
                    <a:stretch>
                      <a:fillRect/>
                    </a:stretch>
                  </pic:blipFill>
                  <pic:spPr bwMode="auto">
                    <a:xfrm>
                      <a:off x="0" y="0"/>
                      <a:ext cx="1264920" cy="64008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E1130C">
        <w:rPr>
          <w:noProof/>
          <w:sz w:val="26"/>
          <w:szCs w:val="26"/>
          <w:lang w:val="en-CA" w:eastAsia="en-CA"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9"/>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MMX</w:t>
      </w:r>
      <w:r w:rsidR="00F11EDA">
        <w:rPr>
          <w:sz w:val="26"/>
          <w:szCs w:val="26"/>
        </w:rPr>
        <w:t>X</w:t>
      </w:r>
      <w:r w:rsidR="00BB4BC2">
        <w:rPr>
          <w:sz w:val="26"/>
          <w:szCs w:val="26"/>
        </w:rPr>
        <w:t>I</w:t>
      </w:r>
      <w:r w:rsidR="00F11EDA">
        <w:rPr>
          <w:sz w:val="26"/>
          <w:szCs w:val="26"/>
        </w:rPr>
        <w:t xml:space="preserve"> </w:t>
      </w:r>
      <w:r w:rsidR="00397B61" w:rsidRPr="00397B61">
        <w:rPr>
          <w:sz w:val="26"/>
          <w:szCs w:val="26"/>
        </w:rPr>
        <w:t>PL Productions Inc.</w:t>
      </w:r>
      <w:r w:rsidRPr="0094244B">
        <w:rPr>
          <w:sz w:val="26"/>
          <w:szCs w:val="26"/>
        </w:rPr>
        <w:t xml:space="preserve">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E1130C" w:rsidP="00B970CB">
      <w:pPr>
        <w:pBdr>
          <w:bottom w:val="single" w:sz="4" w:space="1" w:color="auto"/>
        </w:pBdr>
        <w:jc w:val="center"/>
        <w:rPr>
          <w:sz w:val="24"/>
        </w:rPr>
      </w:pPr>
      <w:r>
        <w:rPr>
          <w:noProof/>
          <w:sz w:val="24"/>
          <w:lang w:val="en-CA" w:eastAsia="en-CA" w:bidi="ar-SA"/>
        </w:rPr>
        <w:drawing>
          <wp:inline distT="0" distB="0" distL="0" distR="0">
            <wp:extent cx="294132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0"/>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E9293C" w:rsidRDefault="00E9293C" w:rsidP="00B970CB">
      <w:pPr>
        <w:pBdr>
          <w:bottom w:val="single" w:sz="4" w:space="1" w:color="auto"/>
        </w:pBdr>
        <w:jc w:val="center"/>
        <w:rPr>
          <w:sz w:val="24"/>
        </w:rPr>
      </w:pPr>
    </w:p>
    <w:p w:rsidR="00FB395C" w:rsidRDefault="00FB395C">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E93780" w:rsidP="0094244B">
      <w:r w:rsidRPr="00E93780">
        <w:t xml:space="preserve">Alice was married to a deranged, abusive man - a police </w:t>
      </w:r>
      <w:r w:rsidR="00397B61">
        <w:t>detective</w:t>
      </w:r>
      <w:r w:rsidRPr="00E93780">
        <w:t xml:space="preserve"> who was regarded as a pillar of the community, but was secretly a monster. Alice</w:t>
      </w:r>
      <w:r w:rsidR="00397B61">
        <w:t xml:space="preserve"> is sure she has</w:t>
      </w:r>
      <w:r w:rsidRPr="00E93780">
        <w:t xml:space="preserve"> killed him </w:t>
      </w:r>
      <w:r w:rsidR="00397B61">
        <w:t xml:space="preserve">after she pushes him down the stairs </w:t>
      </w:r>
      <w:r w:rsidRPr="00E93780">
        <w:t>in self-defense</w:t>
      </w:r>
      <w:r w:rsidR="00397B61">
        <w:t>. F</w:t>
      </w:r>
      <w:r w:rsidRPr="00E93780">
        <w:t>earing her story would never be believed, she fled and went into hiding. But now an old police buddy</w:t>
      </w:r>
      <w:r w:rsidR="00397B61">
        <w:t>, the partner</w:t>
      </w:r>
      <w:r w:rsidRPr="00E93780">
        <w:t xml:space="preserve"> of her dead husband is on her porch. He has tracked her down and wants money to keep silent.</w:t>
      </w:r>
      <w:r w:rsidR="0094244B" w:rsidRPr="0094244B">
        <w:t xml:space="preserve"> (</w:t>
      </w:r>
      <w:r>
        <w:t>373</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E93780" w:rsidP="00E9293C">
      <w:pPr>
        <w:widowControl w:val="0"/>
        <w:autoSpaceDE w:val="0"/>
        <w:autoSpaceDN w:val="0"/>
        <w:adjustRightInd w:val="0"/>
        <w:rPr>
          <w:rFonts w:ascii="Helvetica" w:hAnsi="Helvetica" w:cs="Helvetica"/>
          <w:sz w:val="30"/>
          <w:szCs w:val="30"/>
        </w:rPr>
      </w:pPr>
      <w:r w:rsidRPr="00E93780">
        <w:rPr>
          <w:rFonts w:cs="Calibri"/>
          <w:color w:val="0F0F0F"/>
          <w:lang w:val="en-CA" w:eastAsia="en-CA" w:bidi="ar-SA"/>
        </w:rPr>
        <w:t>Alice was married to a deranged, abusive man - a police officer who was regarded as a pillar of the community, but was secretly a monster. After Alice killed him in self-</w:t>
      </w:r>
      <w:r w:rsidR="00765A8C" w:rsidRPr="00E93780">
        <w:rPr>
          <w:rFonts w:cs="Calibri"/>
          <w:color w:val="0F0F0F"/>
          <w:lang w:val="en-CA" w:eastAsia="en-CA" w:bidi="ar-SA"/>
        </w:rPr>
        <w:t>defence</w:t>
      </w:r>
      <w:r w:rsidRPr="00E93780">
        <w:rPr>
          <w:rFonts w:cs="Calibri"/>
          <w:color w:val="0F0F0F"/>
          <w:lang w:val="en-CA" w:eastAsia="en-CA" w:bidi="ar-SA"/>
        </w:rPr>
        <w:t>, fearing her story would never be believed, she fled and went into hiding. But now an old police buddy of her dead husband is on her porch. He has tracked her down and wants money to keep silent.</w:t>
      </w:r>
      <w:r w:rsidR="00A35E60">
        <w:rPr>
          <w:rFonts w:cs="Calibri"/>
          <w:color w:val="0F0F0F"/>
          <w:lang w:val="en-CA" w:eastAsia="en-CA" w:bidi="ar-SA"/>
        </w:rPr>
        <w:t xml:space="preserve"> (</w:t>
      </w:r>
      <w:r>
        <w:rPr>
          <w:rFonts w:cs="Calibri"/>
          <w:color w:val="0F0F0F"/>
          <w:lang w:val="en-CA" w:eastAsia="en-CA" w:bidi="ar-SA"/>
        </w:rPr>
        <w:t>373</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E93780"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Alice flees after killing her abusive husband but now his old police buddy has tracked her down.</w:t>
      </w:r>
      <w:r w:rsidR="00A35E60">
        <w:rPr>
          <w:rFonts w:cs="Calibri"/>
          <w:color w:val="0F0F0F"/>
          <w:lang w:val="en-CA" w:eastAsia="en-CA" w:bidi="ar-SA"/>
        </w:rPr>
        <w:t xml:space="preserve"> (</w:t>
      </w:r>
      <w:r>
        <w:rPr>
          <w:rFonts w:cs="Calibri"/>
          <w:color w:val="0F0F0F"/>
          <w:lang w:val="en-CA" w:eastAsia="en-CA" w:bidi="ar-SA"/>
        </w:rPr>
        <w:t>96</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E93780"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Abusive marriage, police officer, self-</w:t>
      </w:r>
      <w:r w:rsidR="00765A8C">
        <w:rPr>
          <w:rFonts w:cs="Calibri"/>
          <w:color w:val="0F0F0F"/>
          <w:lang w:val="en-CA" w:eastAsia="en-CA" w:bidi="ar-SA"/>
        </w:rPr>
        <w:t>defence</w:t>
      </w:r>
    </w:p>
    <w:sectPr w:rsidR="00E9293C" w:rsidRP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0AAE" w:rsidRDefault="00C00AAE" w:rsidP="002176F9">
      <w:pPr>
        <w:spacing w:after="0"/>
      </w:pPr>
      <w:r>
        <w:separator/>
      </w:r>
    </w:p>
  </w:endnote>
  <w:endnote w:type="continuationSeparator" w:id="1">
    <w:p w:rsidR="00C00AAE" w:rsidRDefault="00C00AAE"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4D"/>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59C" w:rsidRDefault="0097259C" w:rsidP="003A1DC2">
    <w:pPr>
      <w:pStyle w:val="Footer"/>
      <w:jc w:val="center"/>
    </w:pPr>
    <w:r>
      <w:rPr>
        <w:noProof/>
        <w:lang w:val="en-CA" w:eastAsia="en-CA"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97259C" w:rsidRDefault="009725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0AAE" w:rsidRDefault="00C00AAE" w:rsidP="002176F9">
      <w:pPr>
        <w:spacing w:after="0"/>
      </w:pPr>
      <w:r>
        <w:separator/>
      </w:r>
    </w:p>
  </w:footnote>
  <w:footnote w:type="continuationSeparator" w:id="1">
    <w:p w:rsidR="00C00AAE" w:rsidRDefault="00C00AAE"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4274">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3A9A"/>
    <w:rsid w:val="001078AE"/>
    <w:rsid w:val="00134E20"/>
    <w:rsid w:val="00143DFF"/>
    <w:rsid w:val="00155023"/>
    <w:rsid w:val="00165D1A"/>
    <w:rsid w:val="00172503"/>
    <w:rsid w:val="001B2B25"/>
    <w:rsid w:val="001C5287"/>
    <w:rsid w:val="001C59FA"/>
    <w:rsid w:val="001C607D"/>
    <w:rsid w:val="001D1CBA"/>
    <w:rsid w:val="001D2B7C"/>
    <w:rsid w:val="0020181F"/>
    <w:rsid w:val="00204780"/>
    <w:rsid w:val="00205929"/>
    <w:rsid w:val="00206081"/>
    <w:rsid w:val="002176F9"/>
    <w:rsid w:val="00225FA6"/>
    <w:rsid w:val="00265708"/>
    <w:rsid w:val="00277E5A"/>
    <w:rsid w:val="0028359D"/>
    <w:rsid w:val="002A363C"/>
    <w:rsid w:val="002A49EE"/>
    <w:rsid w:val="002A5169"/>
    <w:rsid w:val="002A57AA"/>
    <w:rsid w:val="002B40AA"/>
    <w:rsid w:val="002D0D4F"/>
    <w:rsid w:val="002D6639"/>
    <w:rsid w:val="002D70BA"/>
    <w:rsid w:val="002F4874"/>
    <w:rsid w:val="00340688"/>
    <w:rsid w:val="003852D1"/>
    <w:rsid w:val="003935F8"/>
    <w:rsid w:val="00397B61"/>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B718C"/>
    <w:rsid w:val="004C5AEB"/>
    <w:rsid w:val="004E0AC0"/>
    <w:rsid w:val="00501D23"/>
    <w:rsid w:val="00510E79"/>
    <w:rsid w:val="00513A1F"/>
    <w:rsid w:val="0054355D"/>
    <w:rsid w:val="00546E13"/>
    <w:rsid w:val="00550292"/>
    <w:rsid w:val="005516F3"/>
    <w:rsid w:val="00552C7D"/>
    <w:rsid w:val="00553A1F"/>
    <w:rsid w:val="00554D23"/>
    <w:rsid w:val="00554DBA"/>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16A8D"/>
    <w:rsid w:val="00725A07"/>
    <w:rsid w:val="0073788E"/>
    <w:rsid w:val="00754A0A"/>
    <w:rsid w:val="007653EC"/>
    <w:rsid w:val="00765A8C"/>
    <w:rsid w:val="00775C8F"/>
    <w:rsid w:val="00783DCC"/>
    <w:rsid w:val="00793E3E"/>
    <w:rsid w:val="007A39B6"/>
    <w:rsid w:val="007B0923"/>
    <w:rsid w:val="007F4108"/>
    <w:rsid w:val="00812B35"/>
    <w:rsid w:val="00822A2B"/>
    <w:rsid w:val="00830336"/>
    <w:rsid w:val="00832AAA"/>
    <w:rsid w:val="00835651"/>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4244B"/>
    <w:rsid w:val="009502B1"/>
    <w:rsid w:val="00962758"/>
    <w:rsid w:val="00962E1C"/>
    <w:rsid w:val="0097259C"/>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2F25"/>
    <w:rsid w:val="00B536F0"/>
    <w:rsid w:val="00B541E2"/>
    <w:rsid w:val="00B57CA2"/>
    <w:rsid w:val="00B970CB"/>
    <w:rsid w:val="00BA66AE"/>
    <w:rsid w:val="00BB4BC2"/>
    <w:rsid w:val="00BE12E7"/>
    <w:rsid w:val="00BE32BE"/>
    <w:rsid w:val="00BE71AD"/>
    <w:rsid w:val="00C001BD"/>
    <w:rsid w:val="00C00AAE"/>
    <w:rsid w:val="00C337B8"/>
    <w:rsid w:val="00C40276"/>
    <w:rsid w:val="00C44BDA"/>
    <w:rsid w:val="00C55582"/>
    <w:rsid w:val="00C7688D"/>
    <w:rsid w:val="00C77A3D"/>
    <w:rsid w:val="00C77AAE"/>
    <w:rsid w:val="00C81F01"/>
    <w:rsid w:val="00C915BC"/>
    <w:rsid w:val="00C9401B"/>
    <w:rsid w:val="00CB6B2A"/>
    <w:rsid w:val="00D0066A"/>
    <w:rsid w:val="00D17331"/>
    <w:rsid w:val="00D341F2"/>
    <w:rsid w:val="00D37F35"/>
    <w:rsid w:val="00D46444"/>
    <w:rsid w:val="00D82090"/>
    <w:rsid w:val="00D85B8D"/>
    <w:rsid w:val="00D86BD9"/>
    <w:rsid w:val="00D87266"/>
    <w:rsid w:val="00DE7F64"/>
    <w:rsid w:val="00E073E4"/>
    <w:rsid w:val="00E1130C"/>
    <w:rsid w:val="00E21141"/>
    <w:rsid w:val="00E2320B"/>
    <w:rsid w:val="00E272E1"/>
    <w:rsid w:val="00E301AE"/>
    <w:rsid w:val="00E42A37"/>
    <w:rsid w:val="00E45820"/>
    <w:rsid w:val="00E73983"/>
    <w:rsid w:val="00E9293C"/>
    <w:rsid w:val="00E93780"/>
    <w:rsid w:val="00EF1B50"/>
    <w:rsid w:val="00F11EDA"/>
    <w:rsid w:val="00F22E8B"/>
    <w:rsid w:val="00F269E1"/>
    <w:rsid w:val="00F72008"/>
    <w:rsid w:val="00F7597B"/>
    <w:rsid w:val="00F75DB5"/>
    <w:rsid w:val="00F77845"/>
    <w:rsid w:val="00F94137"/>
    <w:rsid w:val="00FB395C"/>
    <w:rsid w:val="00FB5A05"/>
    <w:rsid w:val="00FB70A7"/>
    <w:rsid w:val="00FC1527"/>
    <w:rsid w:val="00FD1569"/>
    <w:rsid w:val="00FD741C"/>
    <w:rsid w:val="00FF30E3"/>
    <w:rsid w:val="00FF32F5"/>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4274">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050301301">
      <w:bodyDiv w:val="1"/>
      <w:marLeft w:val="0"/>
      <w:marRight w:val="0"/>
      <w:marTop w:val="0"/>
      <w:marBottom w:val="0"/>
      <w:divBdr>
        <w:top w:val="none" w:sz="0" w:space="0" w:color="auto"/>
        <w:left w:val="none" w:sz="0" w:space="0" w:color="auto"/>
        <w:bottom w:val="none" w:sz="0" w:space="0" w:color="auto"/>
        <w:right w:val="none" w:sz="0" w:space="0" w:color="auto"/>
      </w:divBdr>
      <w:divsChild>
        <w:div w:id="1232617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2669924">
              <w:marLeft w:val="0"/>
              <w:marRight w:val="0"/>
              <w:marTop w:val="0"/>
              <w:marBottom w:val="0"/>
              <w:divBdr>
                <w:top w:val="none" w:sz="0" w:space="0" w:color="auto"/>
                <w:left w:val="none" w:sz="0" w:space="0" w:color="auto"/>
                <w:bottom w:val="none" w:sz="0" w:space="0" w:color="auto"/>
                <w:right w:val="none" w:sz="0" w:space="0" w:color="auto"/>
              </w:divBdr>
              <w:divsChild>
                <w:div w:id="1590431887">
                  <w:marLeft w:val="0"/>
                  <w:marRight w:val="0"/>
                  <w:marTop w:val="0"/>
                  <w:marBottom w:val="0"/>
                  <w:divBdr>
                    <w:top w:val="none" w:sz="0" w:space="0" w:color="auto"/>
                    <w:left w:val="none" w:sz="0" w:space="0" w:color="auto"/>
                    <w:bottom w:val="none" w:sz="0" w:space="0" w:color="auto"/>
                    <w:right w:val="none" w:sz="0" w:space="0" w:color="auto"/>
                  </w:divBdr>
                  <w:divsChild>
                    <w:div w:id="1423068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6429">
                          <w:marLeft w:val="0"/>
                          <w:marRight w:val="0"/>
                          <w:marTop w:val="0"/>
                          <w:marBottom w:val="0"/>
                          <w:divBdr>
                            <w:top w:val="none" w:sz="0" w:space="0" w:color="auto"/>
                            <w:left w:val="none" w:sz="0" w:space="0" w:color="auto"/>
                            <w:bottom w:val="none" w:sz="0" w:space="0" w:color="auto"/>
                            <w:right w:val="none" w:sz="0" w:space="0" w:color="auto"/>
                          </w:divBdr>
                          <w:divsChild>
                            <w:div w:id="935671292">
                              <w:marLeft w:val="0"/>
                              <w:marRight w:val="0"/>
                              <w:marTop w:val="0"/>
                              <w:marBottom w:val="0"/>
                              <w:divBdr>
                                <w:top w:val="none" w:sz="0" w:space="0" w:color="auto"/>
                                <w:left w:val="none" w:sz="0" w:space="0" w:color="auto"/>
                                <w:bottom w:val="none" w:sz="0" w:space="0" w:color="auto"/>
                                <w:right w:val="none" w:sz="0" w:space="0" w:color="auto"/>
                              </w:divBdr>
                              <w:divsChild>
                                <w:div w:id="2029215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7620002">
                                      <w:marLeft w:val="0"/>
                                      <w:marRight w:val="0"/>
                                      <w:marTop w:val="0"/>
                                      <w:marBottom w:val="0"/>
                                      <w:divBdr>
                                        <w:top w:val="none" w:sz="0" w:space="0" w:color="auto"/>
                                        <w:left w:val="none" w:sz="0" w:space="0" w:color="auto"/>
                                        <w:bottom w:val="none" w:sz="0" w:space="0" w:color="auto"/>
                                        <w:right w:val="none" w:sz="0" w:space="0" w:color="auto"/>
                                      </w:divBdr>
                                      <w:divsChild>
                                        <w:div w:id="181019436">
                                          <w:marLeft w:val="0"/>
                                          <w:marRight w:val="0"/>
                                          <w:marTop w:val="0"/>
                                          <w:marBottom w:val="0"/>
                                          <w:divBdr>
                                            <w:top w:val="none" w:sz="0" w:space="0" w:color="auto"/>
                                            <w:left w:val="none" w:sz="0" w:space="0" w:color="auto"/>
                                            <w:bottom w:val="none" w:sz="0" w:space="0" w:color="auto"/>
                                            <w:right w:val="none" w:sz="0" w:space="0" w:color="auto"/>
                                          </w:divBdr>
                                          <w:divsChild>
                                            <w:div w:id="1658459009">
                                              <w:marLeft w:val="0"/>
                                              <w:marRight w:val="0"/>
                                              <w:marTop w:val="0"/>
                                              <w:marBottom w:val="0"/>
                                              <w:divBdr>
                                                <w:top w:val="none" w:sz="0" w:space="0" w:color="auto"/>
                                                <w:left w:val="none" w:sz="0" w:space="0" w:color="auto"/>
                                                <w:bottom w:val="none" w:sz="0" w:space="0" w:color="auto"/>
                                                <w:right w:val="none" w:sz="0" w:space="0" w:color="auto"/>
                                              </w:divBdr>
                                            </w:div>
                                            <w:div w:id="141967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6130227">
      <w:bodyDiv w:val="1"/>
      <w:marLeft w:val="0"/>
      <w:marRight w:val="0"/>
      <w:marTop w:val="0"/>
      <w:marBottom w:val="0"/>
      <w:divBdr>
        <w:top w:val="none" w:sz="0" w:space="0" w:color="auto"/>
        <w:left w:val="none" w:sz="0" w:space="0" w:color="auto"/>
        <w:bottom w:val="none" w:sz="0" w:space="0" w:color="auto"/>
        <w:right w:val="none" w:sz="0" w:space="0" w:color="auto"/>
      </w:divBdr>
      <w:divsChild>
        <w:div w:id="442381625">
          <w:marLeft w:val="0"/>
          <w:marRight w:val="0"/>
          <w:marTop w:val="0"/>
          <w:marBottom w:val="48"/>
          <w:divBdr>
            <w:top w:val="none" w:sz="0" w:space="0" w:color="auto"/>
            <w:left w:val="none" w:sz="0" w:space="0" w:color="auto"/>
            <w:bottom w:val="none" w:sz="0" w:space="0" w:color="auto"/>
            <w:right w:val="none" w:sz="0" w:space="0" w:color="auto"/>
          </w:divBdr>
        </w:div>
      </w:divsChild>
    </w:div>
    <w:div w:id="1431075449">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785076163">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0468299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imdb.com/name/nm7589451/?ref_=ttfc_fc_cl_t1"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11</Pages>
  <Words>2643</Words>
  <Characters>15066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17674</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7</cp:revision>
  <cp:lastPrinted>2021-08-28T14:00:00Z</cp:lastPrinted>
  <dcterms:created xsi:type="dcterms:W3CDTF">2021-08-27T16:10:00Z</dcterms:created>
  <dcterms:modified xsi:type="dcterms:W3CDTF">2021-09-10T22:13:00Z</dcterms:modified>
</cp:coreProperties>
</file>