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0DE" w:rsidRPr="003451FD" w:rsidRDefault="003451FD" w:rsidP="00CC2B57">
      <w:pPr>
        <w:pStyle w:val="Title"/>
        <w:spacing w:after="0"/>
        <w:rPr>
          <w:b/>
          <w:color w:val="203425"/>
          <w:sz w:val="72"/>
          <w:szCs w:val="72"/>
        </w:rPr>
      </w:pPr>
      <w:r w:rsidRPr="003451FD">
        <w:rPr>
          <w:b/>
          <w:noProof/>
          <w:color w:val="203425"/>
          <w:sz w:val="32"/>
          <w:szCs w:val="32"/>
          <w:lang w:bidi="ar-SA"/>
        </w:rPr>
        <w:drawing>
          <wp:anchor distT="0" distB="0" distL="114300" distR="114300" simplePos="0" relativeHeight="251663872" behindDoc="0" locked="0" layoutInCell="1" allowOverlap="1">
            <wp:simplePos x="0" y="0"/>
            <wp:positionH relativeFrom="margin">
              <wp:align>center</wp:align>
            </wp:positionH>
            <wp:positionV relativeFrom="paragraph">
              <wp:posOffset>3810</wp:posOffset>
            </wp:positionV>
            <wp:extent cx="4168140" cy="948055"/>
            <wp:effectExtent l="0" t="0" r="0" b="0"/>
            <wp:wrapTopAndBottom/>
            <wp:docPr id="9" name="Picture 8" descr="Caught_In_His_Web_Logo_Single_Line-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ght_In_His_Web_Logo_Single_Line-alt.png"/>
                    <pic:cNvPicPr/>
                  </pic:nvPicPr>
                  <pic:blipFill>
                    <a:blip r:embed="rId8"/>
                    <a:stretch>
                      <a:fillRect/>
                    </a:stretch>
                  </pic:blipFill>
                  <pic:spPr>
                    <a:xfrm>
                      <a:off x="0" y="0"/>
                      <a:ext cx="4168140" cy="948055"/>
                    </a:xfrm>
                    <a:prstGeom prst="rect">
                      <a:avLst/>
                    </a:prstGeom>
                  </pic:spPr>
                </pic:pic>
              </a:graphicData>
            </a:graphic>
          </wp:anchor>
        </w:drawing>
      </w:r>
      <w:r w:rsidR="00DD6349" w:rsidRPr="003451FD">
        <w:rPr>
          <w:b/>
          <w:color w:val="203425"/>
          <w:sz w:val="32"/>
          <w:szCs w:val="32"/>
        </w:rPr>
        <w:t>Inspired By Actual Events</w:t>
      </w:r>
    </w:p>
    <w:p w:rsidR="00204780" w:rsidRPr="00DD6349" w:rsidRDefault="003C2E1B" w:rsidP="005C7DF7">
      <w:pPr>
        <w:pStyle w:val="Title"/>
        <w:rPr>
          <w:sz w:val="36"/>
          <w:szCs w:val="36"/>
        </w:rPr>
      </w:pPr>
      <w:r w:rsidRPr="00DD6349">
        <w:rPr>
          <w:sz w:val="36"/>
          <w:szCs w:val="36"/>
        </w:rPr>
        <w:t>*</w:t>
      </w:r>
      <w:r w:rsidR="00204780" w:rsidRPr="00DD6349">
        <w:rPr>
          <w:sz w:val="36"/>
          <w:szCs w:val="36"/>
        </w:rPr>
        <w:t>Johnson Production Group</w:t>
      </w:r>
      <w:r w:rsidRPr="00DD6349">
        <w:rPr>
          <w:sz w:val="36"/>
          <w:szCs w:val="36"/>
        </w:rPr>
        <w:t xml:space="preserve"> | Whoopi Goldberg</w:t>
      </w:r>
    </w:p>
    <w:p w:rsidR="00204780" w:rsidRPr="00DD6349" w:rsidRDefault="003C2E1B" w:rsidP="005C7DF7">
      <w:pPr>
        <w:pStyle w:val="Title"/>
        <w:rPr>
          <w:sz w:val="36"/>
          <w:szCs w:val="36"/>
        </w:rPr>
      </w:pPr>
      <w:r w:rsidRPr="00DD6349">
        <w:rPr>
          <w:sz w:val="36"/>
          <w:szCs w:val="36"/>
        </w:rPr>
        <w:t>Executive Producers</w:t>
      </w:r>
    </w:p>
    <w:p w:rsidR="00D82090" w:rsidRPr="005C7DF7" w:rsidRDefault="00D82090" w:rsidP="005740B9">
      <w:pPr>
        <w:pStyle w:val="Heading1"/>
      </w:pPr>
      <w:r w:rsidRPr="005C7DF7">
        <w:t>One-Liner</w:t>
      </w:r>
    </w:p>
    <w:p w:rsidR="00E170DE" w:rsidRPr="00E170DE" w:rsidRDefault="00431265" w:rsidP="00CC2B57">
      <w:pPr>
        <w:spacing w:after="0"/>
        <w:rPr>
          <w:lang w:val="en-CA" w:eastAsia="en-CA" w:bidi="ar-SA"/>
        </w:rPr>
      </w:pPr>
      <w:r>
        <w:rPr>
          <w:lang w:val="en-CA" w:eastAsia="en-CA" w:bidi="ar-SA"/>
        </w:rPr>
        <w:t xml:space="preserve">TRUE CRIME: </w:t>
      </w:r>
      <w:r w:rsidR="00E170DE" w:rsidRPr="00E170DE">
        <w:rPr>
          <w:lang w:val="en-CA" w:eastAsia="en-CA" w:bidi="ar-SA"/>
        </w:rPr>
        <w:t>A cyberstalker terrorizes three high school girls, eliciting reveal</w:t>
      </w:r>
      <w:r w:rsidR="00E170DE">
        <w:rPr>
          <w:lang w:val="en-CA" w:eastAsia="en-CA" w:bidi="ar-SA"/>
        </w:rPr>
        <w:t>ing</w:t>
      </w:r>
      <w:r w:rsidR="00E170DE" w:rsidRPr="00E170DE">
        <w:rPr>
          <w:lang w:val="en-CA" w:eastAsia="en-CA" w:bidi="ar-SA"/>
        </w:rPr>
        <w:t xml:space="preserve"> photographs and takin</w:t>
      </w:r>
      <w:r w:rsidR="00E170DE">
        <w:rPr>
          <w:lang w:val="en-CA" w:eastAsia="en-CA" w:bidi="ar-SA"/>
        </w:rPr>
        <w:t>g control of their social media.</w:t>
      </w:r>
      <w:r w:rsidR="00E170DE" w:rsidRPr="00E170DE">
        <w:rPr>
          <w:lang w:val="en-CA" w:eastAsia="en-CA" w:bidi="ar-SA"/>
        </w:rPr>
        <w:t xml:space="preserve"> A lone female detective works with</w:t>
      </w:r>
      <w:r w:rsidR="00E170DE">
        <w:rPr>
          <w:lang w:val="en-CA" w:eastAsia="en-CA" w:bidi="ar-SA"/>
        </w:rPr>
        <w:t xml:space="preserve"> the girls to solve the case.</w:t>
      </w:r>
    </w:p>
    <w:p w:rsidR="002A363C" w:rsidRPr="005C7DF7" w:rsidRDefault="002A363C" w:rsidP="00CC2B57">
      <w:pPr>
        <w:pStyle w:val="Heading1"/>
        <w:spacing w:before="240"/>
      </w:pPr>
      <w:r w:rsidRPr="005C7DF7">
        <w:t>Synopsis</w:t>
      </w:r>
    </w:p>
    <w:p w:rsidR="00862D8C" w:rsidRDefault="00E170DE" w:rsidP="00E170DE">
      <w:r w:rsidRPr="00E170DE">
        <w:t>Inspired by actual events, Caught in His Web tells the horrifying story of Emma (Alison Thorton), Olivia (Malia Baker) and Gabby (Emma Tremblay) who are each unknowingly tormented by a mysterious cyberbully by the name “Blake.” Infiltrating each of their lives by hacking into their cell phones and computers, “Blake” coerces them to send nude photos and continually harasses them and tracks their every move. Feeling extremely alone and experiencing anxiety, depression and fear, the girls later discover they are not alone in being tormented. They decide to join forces and enlist the help of Detective Holland (Garcelle Beauvais), in the hunt to unmask their harasser and end their nightmare.</w:t>
      </w:r>
    </w:p>
    <w:p w:rsidR="003C2E1B" w:rsidRDefault="003C2E1B" w:rsidP="003C2E1B">
      <w:pPr>
        <w:pStyle w:val="Heading1"/>
        <w:spacing w:before="240"/>
      </w:pPr>
      <w:r>
        <w:t>Press:</w:t>
      </w:r>
    </w:p>
    <w:p w:rsidR="003C2E1B" w:rsidRPr="00DD6349" w:rsidRDefault="003C2E1B" w:rsidP="003C2E1B">
      <w:pPr>
        <w:rPr>
          <w:b/>
          <w:lang w:val="en-CA"/>
        </w:rPr>
      </w:pPr>
      <w:r w:rsidRPr="00E170DE">
        <w:rPr>
          <w:lang w:val="en-CA"/>
        </w:rPr>
        <w:t>Whoopi Goldberg on</w:t>
      </w:r>
      <w:r w:rsidRPr="00E170DE">
        <w:rPr>
          <w:i/>
          <w:iCs/>
          <w:lang w:val="en-CA"/>
        </w:rPr>
        <w:t> The View </w:t>
      </w:r>
      <w:r w:rsidRPr="00E170DE">
        <w:rPr>
          <w:lang w:val="en-CA"/>
        </w:rPr>
        <w:t>– </w:t>
      </w:r>
      <w:r w:rsidRPr="00E170DE">
        <w:rPr>
          <w:u w:val="single"/>
          <w:lang w:val="en-CA"/>
        </w:rPr>
        <w:t>9.29.21</w:t>
      </w:r>
      <w:r>
        <w:rPr>
          <w:u w:val="single"/>
          <w:lang w:val="en-CA"/>
        </w:rPr>
        <w:br/>
      </w:r>
      <w:hyperlink r:id="rId9" w:tgtFrame="_blank" w:history="1">
        <w:r w:rsidRPr="00DD6349">
          <w:rPr>
            <w:rStyle w:val="Hyperlink"/>
            <w:rFonts w:cs="Helvetica"/>
            <w:b/>
            <w:bCs/>
            <w:lang w:val="en-CA"/>
          </w:rPr>
          <w:t>https://aenetworks.box.com/s/ungjc8dvpec3j9sfzvk12omskdygw6r2</w:t>
        </w:r>
      </w:hyperlink>
    </w:p>
    <w:p w:rsidR="003C2E1B" w:rsidRPr="00E170DE" w:rsidRDefault="003C2E1B" w:rsidP="003C2E1B">
      <w:pPr>
        <w:rPr>
          <w:lang w:val="en-CA"/>
        </w:rPr>
      </w:pPr>
      <w:r w:rsidRPr="00E170DE">
        <w:rPr>
          <w:lang w:val="en-CA"/>
        </w:rPr>
        <w:t>Garcelle Beauvais on </w:t>
      </w:r>
      <w:r w:rsidRPr="00E170DE">
        <w:rPr>
          <w:i/>
          <w:iCs/>
          <w:lang w:val="en-CA"/>
        </w:rPr>
        <w:t>The Real </w:t>
      </w:r>
      <w:r w:rsidRPr="00E170DE">
        <w:rPr>
          <w:lang w:val="en-CA"/>
        </w:rPr>
        <w:t>– </w:t>
      </w:r>
      <w:r w:rsidRPr="00E170DE">
        <w:rPr>
          <w:u w:val="single"/>
          <w:lang w:val="en-CA"/>
        </w:rPr>
        <w:t>9.29.21</w:t>
      </w:r>
      <w:r>
        <w:rPr>
          <w:u w:val="single"/>
          <w:lang w:val="en-CA"/>
        </w:rPr>
        <w:br/>
      </w:r>
      <w:hyperlink r:id="rId10" w:tgtFrame="_blank" w:history="1">
        <w:r w:rsidRPr="00DD6349">
          <w:rPr>
            <w:rStyle w:val="Hyperlink"/>
            <w:rFonts w:cs="Helvetica"/>
            <w:b/>
            <w:bCs/>
            <w:lang w:val="en-CA"/>
          </w:rPr>
          <w:t>https://aenetworks.box.com/s/y0btbzqg5jfi4e1xqhtbrou2mvvygnuc</w:t>
        </w:r>
      </w:hyperlink>
    </w:p>
    <w:p w:rsidR="002A363C" w:rsidRPr="005C7DF7" w:rsidRDefault="002A363C" w:rsidP="005516F3">
      <w:pPr>
        <w:pStyle w:val="Heading1"/>
      </w:pPr>
      <w:r w:rsidRPr="005C7DF7">
        <w:t>Producers</w:t>
      </w:r>
    </w:p>
    <w:p w:rsidR="00896A87"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E170DE">
        <w:rPr>
          <w:rFonts w:cs="Helvetica"/>
          <w:bCs/>
        </w:rPr>
        <w:t>s</w:t>
      </w:r>
    </w:p>
    <w:p w:rsidR="003C2E1B" w:rsidRDefault="003C2E1B" w:rsidP="003C2E1B">
      <w:pPr>
        <w:widowControl w:val="0"/>
        <w:autoSpaceDE w:val="0"/>
        <w:autoSpaceDN w:val="0"/>
        <w:adjustRightInd w:val="0"/>
        <w:spacing w:after="0" w:line="240" w:lineRule="auto"/>
        <w:jc w:val="center"/>
        <w:rPr>
          <w:rFonts w:cs="Helvetica"/>
          <w:bCs/>
        </w:rPr>
      </w:pPr>
      <w:r>
        <w:rPr>
          <w:rFonts w:cs="Helvetica"/>
          <w:bCs/>
        </w:rPr>
        <w:t>WHOOPI GOLDBERG</w:t>
      </w:r>
    </w:p>
    <w:p w:rsidR="00DD6349" w:rsidRDefault="00DD6349" w:rsidP="00DD6349">
      <w:pPr>
        <w:widowControl w:val="0"/>
        <w:autoSpaceDE w:val="0"/>
        <w:autoSpaceDN w:val="0"/>
        <w:adjustRightInd w:val="0"/>
        <w:spacing w:after="0" w:line="240" w:lineRule="auto"/>
        <w:jc w:val="center"/>
        <w:rPr>
          <w:rFonts w:cs="Helvetica"/>
          <w:bCs/>
        </w:rPr>
      </w:pPr>
      <w:r w:rsidRPr="00DD6349">
        <w:rPr>
          <w:rFonts w:cs="Helvetica"/>
          <w:bCs/>
        </w:rPr>
        <w:t>TOM LEONARDIS</w:t>
      </w:r>
    </w:p>
    <w:p w:rsidR="00DD6349" w:rsidRDefault="00DD6349" w:rsidP="00DD6349">
      <w:pPr>
        <w:widowControl w:val="0"/>
        <w:autoSpaceDE w:val="0"/>
        <w:autoSpaceDN w:val="0"/>
        <w:adjustRightInd w:val="0"/>
        <w:spacing w:after="0" w:line="240" w:lineRule="auto"/>
        <w:jc w:val="center"/>
        <w:rPr>
          <w:rFonts w:cs="Helvetica"/>
          <w:bCs/>
        </w:rPr>
      </w:pPr>
      <w:r w:rsidRPr="00DD6349">
        <w:rPr>
          <w:rFonts w:cs="Helvetica"/>
          <w:bCs/>
        </w:rPr>
        <w:t>ALESIA COOK</w:t>
      </w:r>
    </w:p>
    <w:p w:rsidR="00853D10" w:rsidRDefault="00853D10" w:rsidP="00853D10">
      <w:pPr>
        <w:widowControl w:val="0"/>
        <w:autoSpaceDE w:val="0"/>
        <w:autoSpaceDN w:val="0"/>
        <w:adjustRightInd w:val="0"/>
        <w:spacing w:after="0" w:line="240" w:lineRule="auto"/>
        <w:jc w:val="center"/>
        <w:rPr>
          <w:rFonts w:cs="Helvetica"/>
          <w:bCs/>
        </w:rPr>
      </w:pPr>
      <w:r w:rsidRPr="00853D10">
        <w:rPr>
          <w:rFonts w:cs="Helvetica"/>
          <w:bCs/>
        </w:rPr>
        <w:t>JASON EGENBERG</w:t>
      </w:r>
    </w:p>
    <w:p w:rsidR="00853D10" w:rsidRDefault="00853D10" w:rsidP="00853D10">
      <w:pPr>
        <w:widowControl w:val="0"/>
        <w:autoSpaceDE w:val="0"/>
        <w:autoSpaceDN w:val="0"/>
        <w:adjustRightInd w:val="0"/>
        <w:spacing w:after="0" w:line="240" w:lineRule="auto"/>
        <w:jc w:val="center"/>
        <w:rPr>
          <w:rFonts w:cs="Helvetica"/>
          <w:bCs/>
        </w:rPr>
      </w:pPr>
      <w:r w:rsidRPr="00853D10">
        <w:rPr>
          <w:rFonts w:cs="Helvetica"/>
          <w:bCs/>
        </w:rPr>
        <w:t>JACK HELLER</w:t>
      </w:r>
    </w:p>
    <w:p w:rsidR="00853D10" w:rsidRPr="00853D10" w:rsidRDefault="00853D10" w:rsidP="00862D8C">
      <w:pPr>
        <w:widowControl w:val="0"/>
        <w:autoSpaceDE w:val="0"/>
        <w:autoSpaceDN w:val="0"/>
        <w:adjustRightInd w:val="0"/>
        <w:spacing w:before="80" w:after="0" w:line="240" w:lineRule="auto"/>
        <w:jc w:val="center"/>
        <w:rPr>
          <w:rFonts w:cs="Helvetica"/>
          <w:bCs/>
        </w:rPr>
      </w:pPr>
      <w:r w:rsidRPr="00853D10">
        <w:rPr>
          <w:rFonts w:cs="Helvetica"/>
          <w:bCs/>
        </w:rPr>
        <w:t xml:space="preserve">Co-Executive Producer </w:t>
      </w:r>
    </w:p>
    <w:p w:rsidR="00853D10" w:rsidRPr="00853D10" w:rsidRDefault="00853D10" w:rsidP="00853D10">
      <w:pPr>
        <w:widowControl w:val="0"/>
        <w:autoSpaceDE w:val="0"/>
        <w:autoSpaceDN w:val="0"/>
        <w:adjustRightInd w:val="0"/>
        <w:spacing w:after="0" w:line="240" w:lineRule="auto"/>
        <w:jc w:val="center"/>
        <w:rPr>
          <w:rFonts w:cs="Helvetica"/>
          <w:bCs/>
        </w:rPr>
      </w:pPr>
      <w:r w:rsidRPr="00853D10">
        <w:rPr>
          <w:rFonts w:cs="Helvetica"/>
          <w:bCs/>
        </w:rPr>
        <w:t xml:space="preserve">CAITLIN DE LISSER-ELLEN </w:t>
      </w:r>
    </w:p>
    <w:p w:rsidR="005740B9" w:rsidRPr="00DD6349" w:rsidRDefault="002A363C" w:rsidP="00862D8C">
      <w:pPr>
        <w:widowControl w:val="0"/>
        <w:autoSpaceDE w:val="0"/>
        <w:autoSpaceDN w:val="0"/>
        <w:adjustRightInd w:val="0"/>
        <w:spacing w:before="80" w:after="0" w:line="240" w:lineRule="auto"/>
        <w:jc w:val="center"/>
        <w:rPr>
          <w:rFonts w:cs="Helvetica"/>
          <w:bCs/>
        </w:rPr>
      </w:pPr>
      <w:r w:rsidRPr="00DD6349">
        <w:rPr>
          <w:rFonts w:cs="Helvetica"/>
          <w:bCs/>
        </w:rPr>
        <w:t>Producer</w:t>
      </w:r>
    </w:p>
    <w:p w:rsidR="00DD6349" w:rsidRPr="00DD6349" w:rsidRDefault="00DD6349" w:rsidP="00DD6349">
      <w:pPr>
        <w:widowControl w:val="0"/>
        <w:autoSpaceDE w:val="0"/>
        <w:autoSpaceDN w:val="0"/>
        <w:adjustRightInd w:val="0"/>
        <w:spacing w:after="0" w:line="240" w:lineRule="auto"/>
        <w:jc w:val="center"/>
        <w:rPr>
          <w:rFonts w:cs="Helvetica"/>
          <w:bCs/>
        </w:rPr>
      </w:pPr>
      <w:r w:rsidRPr="00DD6349">
        <w:rPr>
          <w:rFonts w:cs="Helvetica"/>
          <w:bCs/>
        </w:rPr>
        <w:t>NAVID SOOFI</w:t>
      </w:r>
    </w:p>
    <w:p w:rsidR="00E073E4" w:rsidRDefault="00443135" w:rsidP="005516F3">
      <w:pPr>
        <w:widowControl w:val="0"/>
        <w:autoSpaceDE w:val="0"/>
        <w:autoSpaceDN w:val="0"/>
        <w:adjustRightInd w:val="0"/>
        <w:spacing w:before="80" w:after="0" w:line="240" w:lineRule="auto"/>
        <w:jc w:val="center"/>
        <w:rPr>
          <w:rFonts w:cs="Helvetica"/>
          <w:bCs/>
        </w:rPr>
      </w:pPr>
      <w:r w:rsidRPr="00DD6349">
        <w:rPr>
          <w:rFonts w:cs="Helvetica"/>
          <w:bCs/>
        </w:rPr>
        <w:t>Supervising</w:t>
      </w:r>
      <w:r w:rsidR="00E073E4" w:rsidRPr="00DD6349">
        <w:rPr>
          <w:rFonts w:cs="Helvetica"/>
          <w:bCs/>
        </w:rPr>
        <w:t xml:space="preserve"> Producer</w:t>
      </w:r>
    </w:p>
    <w:p w:rsidR="002A363C" w:rsidRPr="00822A2B" w:rsidRDefault="00DD6349" w:rsidP="005516F3">
      <w:pPr>
        <w:widowControl w:val="0"/>
        <w:autoSpaceDE w:val="0"/>
        <w:autoSpaceDN w:val="0"/>
        <w:adjustRightInd w:val="0"/>
        <w:spacing w:after="0" w:line="240" w:lineRule="auto"/>
        <w:jc w:val="center"/>
        <w:rPr>
          <w:rFonts w:cs="Helvetica"/>
          <w:bCs/>
        </w:rPr>
      </w:pPr>
      <w:r w:rsidRPr="00DD6349">
        <w:rPr>
          <w:rFonts w:cs="Helvetica"/>
          <w:bCs/>
          <w:lang w:val="en-CA"/>
        </w:rPr>
        <w:t>OLIVER DE CAIGNY</w:t>
      </w:r>
    </w:p>
    <w:p w:rsidR="00685181" w:rsidRDefault="00685181" w:rsidP="00F0072C">
      <w:pPr>
        <w:pStyle w:val="Heading1"/>
      </w:pPr>
    </w:p>
    <w:p w:rsidR="005516F3" w:rsidRPr="005C7DF7" w:rsidRDefault="005516F3" w:rsidP="00F0072C">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853D10" w:rsidP="0094244B">
            <w:pPr>
              <w:pStyle w:val="NoSpacing"/>
              <w:jc w:val="right"/>
              <w:rPr>
                <w:rFonts w:cs="Tahoma"/>
              </w:rPr>
            </w:pPr>
            <w:r w:rsidRPr="00853D10">
              <w:rPr>
                <w:rFonts w:cs="Tahoma"/>
              </w:rPr>
              <w:t>Detective Holland</w:t>
            </w:r>
          </w:p>
          <w:p w:rsidR="00853D10" w:rsidRDefault="00853D10" w:rsidP="0094244B">
            <w:pPr>
              <w:pStyle w:val="NoSpacing"/>
              <w:jc w:val="right"/>
              <w:rPr>
                <w:rFonts w:cs="Tahoma"/>
              </w:rPr>
            </w:pPr>
            <w:r>
              <w:rPr>
                <w:rFonts w:cs="Tahoma"/>
              </w:rPr>
              <w:t>Emma</w:t>
            </w:r>
          </w:p>
          <w:p w:rsidR="00853D10" w:rsidRDefault="00853D10" w:rsidP="0094244B">
            <w:pPr>
              <w:pStyle w:val="NoSpacing"/>
              <w:jc w:val="right"/>
              <w:rPr>
                <w:rFonts w:cs="Tahoma"/>
              </w:rPr>
            </w:pPr>
            <w:r>
              <w:rPr>
                <w:rFonts w:cs="Tahoma"/>
              </w:rPr>
              <w:t>Olivia</w:t>
            </w:r>
          </w:p>
          <w:p w:rsidR="00853D10" w:rsidRPr="00C44BDA" w:rsidRDefault="00853D10" w:rsidP="0094244B">
            <w:pPr>
              <w:pStyle w:val="NoSpacing"/>
              <w:jc w:val="right"/>
              <w:rPr>
                <w:rFonts w:cs="Tahoma"/>
              </w:rPr>
            </w:pPr>
            <w:r>
              <w:rPr>
                <w:rFonts w:cs="Tahoma"/>
              </w:rPr>
              <w:t>Gabby</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Pr="00E170DE" w:rsidRDefault="00E170DE" w:rsidP="0094244B">
            <w:pPr>
              <w:pStyle w:val="NoSpacing"/>
              <w:rPr>
                <w:rFonts w:cs="Helvetica"/>
                <w:bCs/>
              </w:rPr>
            </w:pPr>
            <w:r w:rsidRPr="00E170DE">
              <w:rPr>
                <w:rFonts w:cs="Helvetica"/>
                <w:bCs/>
              </w:rPr>
              <w:t>GARCELLE BEAUVAIS</w:t>
            </w:r>
          </w:p>
          <w:p w:rsidR="00E170DE" w:rsidRDefault="00E170DE" w:rsidP="00E170DE">
            <w:pPr>
              <w:pStyle w:val="NoSpacing"/>
              <w:rPr>
                <w:rFonts w:cs="Helvetica"/>
                <w:bCs/>
              </w:rPr>
            </w:pPr>
            <w:r w:rsidRPr="00E170DE">
              <w:rPr>
                <w:rFonts w:cs="Helvetica"/>
                <w:bCs/>
              </w:rPr>
              <w:t>ALISON THORNTON</w:t>
            </w:r>
          </w:p>
          <w:p w:rsidR="00E170DE" w:rsidRDefault="00E170DE" w:rsidP="00E170DE">
            <w:pPr>
              <w:pStyle w:val="NoSpacing"/>
              <w:rPr>
                <w:rFonts w:cs="Helvetica"/>
                <w:bCs/>
              </w:rPr>
            </w:pPr>
            <w:r w:rsidRPr="00E170DE">
              <w:rPr>
                <w:rFonts w:cs="Helvetica"/>
                <w:bCs/>
              </w:rPr>
              <w:t>MALIA BAKER</w:t>
            </w:r>
          </w:p>
          <w:p w:rsidR="00E170DE" w:rsidRPr="00C44BDA" w:rsidRDefault="00E170DE" w:rsidP="00E170DE">
            <w:pPr>
              <w:pStyle w:val="NoSpacing"/>
              <w:rPr>
                <w:rFonts w:cs="Helvetica"/>
                <w:bCs/>
              </w:rPr>
            </w:pPr>
            <w:r w:rsidRPr="00E170DE">
              <w:rPr>
                <w:rFonts w:cs="Helvetica"/>
                <w:bCs/>
              </w:rPr>
              <w:t>EMMA TREMBLAY</w:t>
            </w:r>
          </w:p>
        </w:tc>
      </w:tr>
    </w:tbl>
    <w:p w:rsidR="009B53DA" w:rsidRPr="00822A2B" w:rsidRDefault="004078DF" w:rsidP="00F0072C">
      <w:pPr>
        <w:pStyle w:val="Heading1"/>
      </w:pPr>
      <w:r w:rsidRPr="00822A2B">
        <w:t>Key Cast Biographies</w:t>
      </w:r>
    </w:p>
    <w:p w:rsidR="00853D10" w:rsidRDefault="00853D10" w:rsidP="00853D10">
      <w:pPr>
        <w:rPr>
          <w:rStyle w:val="Heading1Char"/>
        </w:rPr>
      </w:pPr>
      <w:r w:rsidRPr="00853D10">
        <w:rPr>
          <w:rStyle w:val="Heading1Char"/>
        </w:rPr>
        <w:t>GARCELLE BEAUVAIS</w:t>
      </w:r>
    </w:p>
    <w:p w:rsidR="00BB448C" w:rsidRDefault="00853D10" w:rsidP="00130465">
      <w:pPr>
        <w:spacing w:after="120"/>
      </w:pPr>
      <w:r w:rsidRPr="00BB448C">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18415</wp:posOffset>
            </wp:positionV>
            <wp:extent cx="1278890" cy="1889760"/>
            <wp:effectExtent l="19050" t="0" r="0" b="0"/>
            <wp:wrapSquare wrapText="bothSides"/>
            <wp:docPr id="7" name="Picture 1" descr="Garcelle Beauvai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celle Beauvais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853D10">
        <w:t>Named one of People Magazine's highly-coveted 50 Most Beautiful in 2014, Haitian-born actress</w:t>
      </w:r>
      <w:r w:rsidR="003950E2">
        <w:t>,</w:t>
      </w:r>
      <w:r w:rsidRPr="00853D10">
        <w:t xml:space="preserve"> Garcelle Beauvais immigrated to the United States at the age of seven with her mother and sisters, and has since charmed audiences with her dramatic and comedic abilities. </w:t>
      </w:r>
    </w:p>
    <w:p w:rsidR="00BB448C" w:rsidRDefault="00BB448C" w:rsidP="00130465">
      <w:pPr>
        <w:spacing w:after="120"/>
      </w:pPr>
      <w:r w:rsidRPr="00853D10">
        <w:t>Garcelle got her start when she began modeling at the age of seventeen and easily transitioned to acting in the Aaron Spelling series "Models, Inc." After that, she co-starred opposite Jamie Foxx for five years on the popular WB sitcom "The Jamie Foxx Show." For four seasons she also starred on the highly rated Emmy© Award-winning series "NYPD Blue." In between her acting projects, she also co-hosts for shows like E!'s "Fashion Police" and "Access Hollywood Live" on NBC.</w:t>
      </w:r>
    </w:p>
    <w:p w:rsidR="00F0072C" w:rsidRDefault="00853D10" w:rsidP="00130465">
      <w:pPr>
        <w:spacing w:after="120"/>
      </w:pPr>
      <w:r w:rsidRPr="00853D10">
        <w:t xml:space="preserve">A seasoned actress, Garcelle Beauvais starred in the </w:t>
      </w:r>
      <w:r w:rsidR="00BB448C">
        <w:t>indie film, A Girl Like Grace,</w:t>
      </w:r>
      <w:r w:rsidRPr="00853D10">
        <w:t xml:space="preserve"> from executive producer Dan Garcia.</w:t>
      </w:r>
      <w:r w:rsidR="00BB448C">
        <w:t>She</w:t>
      </w:r>
      <w:r w:rsidRPr="00853D10">
        <w:t xml:space="preserve"> was also seen a</w:t>
      </w:r>
      <w:r w:rsidR="00BB448C">
        <w:t>s the host of Window Warriors,</w:t>
      </w:r>
      <w:r w:rsidRPr="00853D10">
        <w:t xml:space="preserve"> a store front skill-based design reality series on GSN. Her </w:t>
      </w:r>
      <w:r w:rsidR="003950E2">
        <w:t xml:space="preserve">substantial list of </w:t>
      </w:r>
      <w:r w:rsidRPr="00853D10">
        <w:t>film role</w:t>
      </w:r>
      <w:r w:rsidR="003950E2">
        <w:t>s</w:t>
      </w:r>
      <w:r w:rsidRPr="00853D10">
        <w:t xml:space="preserve"> include starring alongside Michael Keaton </w:t>
      </w:r>
      <w:r w:rsidR="003950E2">
        <w:t xml:space="preserve">in </w:t>
      </w:r>
      <w:r w:rsidRPr="00853D10">
        <w:t>Spider-Man: Homecoming</w:t>
      </w:r>
      <w:r w:rsidR="003950E2">
        <w:t xml:space="preserve">, </w:t>
      </w:r>
      <w:r w:rsidR="003950E2" w:rsidRPr="00BB448C">
        <w:t>as Veronica Garland, the Wicked Stepmother character from </w:t>
      </w:r>
      <w:hyperlink r:id="rId12" w:tooltip="Cinderella" w:history="1">
        <w:r w:rsidR="003950E2" w:rsidRPr="00BB448C">
          <w:t>Cinderella</w:t>
        </w:r>
      </w:hyperlink>
      <w:r w:rsidR="003950E2" w:rsidRPr="00BB448C">
        <w:t>, on the second season of the web television series </w:t>
      </w:r>
      <w:hyperlink r:id="rId13" w:tooltip="Tell Me a Story (TV series)" w:history="1">
        <w:r w:rsidR="003950E2" w:rsidRPr="00BB448C">
          <w:t>Tell Me a Story</w:t>
        </w:r>
      </w:hyperlink>
      <w:r w:rsidR="003950E2" w:rsidRPr="00BB448C">
        <w:t>.</w:t>
      </w:r>
      <w:r w:rsidR="00BB448C">
        <w:t xml:space="preserve"> </w:t>
      </w:r>
      <w:r w:rsidR="003950E2" w:rsidRPr="00BB448C">
        <w:t>She also portrayed </w:t>
      </w:r>
      <w:hyperlink r:id="rId14" w:tooltip="Dennis Quaid" w:history="1">
        <w:r w:rsidR="003950E2" w:rsidRPr="00BB448C">
          <w:t>Dennis Quaid</w:t>
        </w:r>
      </w:hyperlink>
      <w:r w:rsidR="003950E2" w:rsidRPr="00BB448C">
        <w:t>'s love interest in the web television series </w:t>
      </w:r>
      <w:hyperlink r:id="rId15" w:tooltip="Merry Happy Whatever" w:history="1">
        <w:r w:rsidR="003950E2" w:rsidRPr="00BB448C">
          <w:t>Merry Happy Whatever</w:t>
        </w:r>
      </w:hyperlink>
      <w:r w:rsidR="003950E2" w:rsidRPr="00BB448C">
        <w:t>.</w:t>
      </w:r>
      <w:r w:rsidR="00BB448C">
        <w:t xml:space="preserve"> </w:t>
      </w:r>
      <w:r w:rsidR="003950E2" w:rsidRPr="00BB448C">
        <w:t>Beauvais joined the cast of </w:t>
      </w:r>
      <w:hyperlink r:id="rId16" w:tooltip="The Real Housewives of Beverly Hills" w:history="1">
        <w:r w:rsidR="003950E2" w:rsidRPr="00BB448C">
          <w:t>The Real Housewives of Beverly Hills</w:t>
        </w:r>
      </w:hyperlink>
      <w:r w:rsidR="003950E2" w:rsidRPr="00BB448C">
        <w:t> as the series' first black cast member during its </w:t>
      </w:r>
      <w:hyperlink r:id="rId17" w:tooltip="The Real Housewives of Beverly Hills (season 10)" w:history="1">
        <w:r w:rsidR="003950E2" w:rsidRPr="00BB448C">
          <w:t>tenth season</w:t>
        </w:r>
      </w:hyperlink>
      <w:r w:rsidR="003950E2" w:rsidRPr="00BB448C">
        <w:t>, which premiered in April 2020. She began co-hosting the daytime talk show </w:t>
      </w:r>
      <w:hyperlink r:id="rId18" w:tooltip="The Real (talk show)" w:history="1">
        <w:r w:rsidR="003950E2" w:rsidRPr="00BB448C">
          <w:t>The Real</w:t>
        </w:r>
      </w:hyperlink>
      <w:r w:rsidR="003950E2" w:rsidRPr="00BB448C">
        <w:t> for its seventh season in September 2020. Beauvais reprised her role as a rose bearer in the sequel to the romantic comedy film </w:t>
      </w:r>
      <w:hyperlink r:id="rId19" w:tooltip="Coming to America" w:history="1">
        <w:r w:rsidR="003950E2" w:rsidRPr="00BB448C">
          <w:t>Coming to America</w:t>
        </w:r>
      </w:hyperlink>
      <w:r w:rsidR="003950E2" w:rsidRPr="00BB448C">
        <w:t>, titled </w:t>
      </w:r>
      <w:hyperlink r:id="rId20" w:tooltip="Coming 2 America" w:history="1">
        <w:r w:rsidR="003950E2" w:rsidRPr="00BB448C">
          <w:t>Coming 2 America</w:t>
        </w:r>
      </w:hyperlink>
    </w:p>
    <w:p w:rsidR="00F0072C" w:rsidRDefault="00853D10" w:rsidP="00130465">
      <w:pPr>
        <w:spacing w:after="120"/>
      </w:pPr>
      <w:r w:rsidRPr="00853D10">
        <w:t>In addition to all of the above, Garcelle served as host on Fox's daytime talk-show, Hollywood Today Live, where she breaks down the latest in entertainment, pop culture, and celebrity news. Above all, Garcelle's most important job is being a mother. She has been inspired by motherhood to write a children's book series entitled 'I AM,' addressing identity issues relevant to many children today.</w:t>
      </w:r>
    </w:p>
    <w:p w:rsidR="00853D10" w:rsidRDefault="00853D10" w:rsidP="00130465">
      <w:pPr>
        <w:spacing w:after="120"/>
      </w:pPr>
      <w:r w:rsidRPr="00853D10">
        <w:t>Garcelle supports the Step Up Women's Network, a national non-profit that empowers women and girls to be strong and reach their full potential. She is also active with March of Dimes and Fonkoze. She resides in Los Angeles and has three sons, Oliver, Jax and Jaid.</w:t>
      </w:r>
    </w:p>
    <w:p w:rsidR="00A62DB1" w:rsidRDefault="00A62DB1" w:rsidP="003950E2">
      <w:pPr>
        <w:pStyle w:val="Heading1"/>
      </w:pPr>
    </w:p>
    <w:p w:rsidR="00A62DB1" w:rsidRPr="00A62DB1" w:rsidRDefault="00A62DB1" w:rsidP="00A62DB1"/>
    <w:p w:rsidR="003950E2" w:rsidRDefault="003950E2" w:rsidP="003950E2">
      <w:pPr>
        <w:pStyle w:val="Heading1"/>
      </w:pPr>
      <w:r w:rsidRPr="00E170DE">
        <w:t>ALISON THORNTON</w:t>
      </w:r>
    </w:p>
    <w:p w:rsidR="003950E2" w:rsidRPr="003950E2" w:rsidRDefault="00A62DB1" w:rsidP="003950E2">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59055</wp:posOffset>
            </wp:positionV>
            <wp:extent cx="1276350" cy="1889760"/>
            <wp:effectExtent l="19050" t="0" r="0" b="0"/>
            <wp:wrapSquare wrapText="bothSides"/>
            <wp:docPr id="14" name="Picture 14" descr="Alison Thorn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ison Thornton Picture"/>
                    <pic:cNvPicPr>
                      <a:picLocks noChangeAspect="1" noChangeArrowheads="1"/>
                    </pic:cNvPicPr>
                  </pic:nvPicPr>
                  <pic:blipFill>
                    <a:blip r:embed="rId2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00BB448C" w:rsidRPr="00BB448C">
        <w:t>Alison began performing at the age of 5 in dance, singing, piano, and theater at Place des Arts in Coquitlam, BC. In her first television role, she played Angeline Bennett in the Hallmark Channel Movie Let It Snow starring Candace Cameron Bure and Alan Thicke. She then played Charlotte Spehn in the movie The Color of Rain with Lacey Chabert. Alison played Zooey Hernandez Frumpkis for 26 episodes of Bravo's first scripted series, Girlfriends' Guide to Divorce, and Lydia Spring in Dirk Gently's Holistic Detective Agency, alongside Elijah Wood. In 2018, she was cast as Bethany Forrest in the independent film The Mental State. Initially cast as a guest star for the pilot,</w:t>
      </w:r>
      <w:r w:rsidR="00BB448C">
        <w:t xml:space="preserve"> </w:t>
      </w:r>
      <w:r w:rsidR="00BB448C" w:rsidRPr="00BB448C">
        <w:t>she was promoted to a series regular role as Tacy Cassidy in the TV adaptation of the Megan Abbott novel Dare Me., which premiered December 29, 2019. In addition to acting, Alison is an avid writer. When she was in the eleventh grade, her class was encouraged to enter their short stories into a writing competition with publication as the prize. Her short story "Five Rings" was selected and appears in The Lost Door. When she moved to LA at 18, Alison pursued her love of writing by entering her work into a poetry reading session. "His Moon" was selected for publication by Ariel's Dream Literary Journal.</w:t>
      </w:r>
    </w:p>
    <w:p w:rsidR="003950E2" w:rsidRDefault="003950E2" w:rsidP="003950E2">
      <w:pPr>
        <w:pStyle w:val="Heading1"/>
      </w:pPr>
      <w:r w:rsidRPr="00E170DE">
        <w:t>MALIA BAKER</w:t>
      </w:r>
    </w:p>
    <w:p w:rsidR="003950E2" w:rsidRPr="003950E2" w:rsidRDefault="003950E2" w:rsidP="003950E2">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1143</wp:posOffset>
            </wp:positionV>
            <wp:extent cx="1279398" cy="1889760"/>
            <wp:effectExtent l="19050" t="0" r="0" b="0"/>
            <wp:wrapSquare wrapText="bothSides"/>
            <wp:docPr id="17" name="Picture 17" descr="Malia Bak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lia Baker Picture"/>
                    <pic:cNvPicPr>
                      <a:picLocks noChangeAspect="1" noChangeArrowheads="1"/>
                    </pic:cNvPicPr>
                  </pic:nvPicPr>
                  <pic:blipFill>
                    <a:blip r:embed="rId22"/>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Pr="003950E2">
        <w:t>A multi-talented actor, Malia Baker is best known in her role as series regular Mary Anne Spier in Netlix's highly acclaimed remake of the Baby-Sitters Club. Most recently Baker also joined as a series regular on Nickelodean's second season of Are You Afraid of the Dark. Botswana-born &amp; Canadian-raised, Malia Baker is a multi-talented actor who began her love of performing at the age of three through musical theatre and dance. She first appeared on screen in ABC's A Million Little Things, CW's The Flash and Hallmark's TV movie, Hope at Christmas.</w:t>
      </w:r>
    </w:p>
    <w:p w:rsidR="00130465" w:rsidRDefault="00130465" w:rsidP="003950E2">
      <w:pPr>
        <w:pStyle w:val="Heading1"/>
      </w:pPr>
    </w:p>
    <w:p w:rsidR="00130465" w:rsidRDefault="00130465" w:rsidP="003950E2">
      <w:pPr>
        <w:pStyle w:val="Heading1"/>
      </w:pPr>
    </w:p>
    <w:p w:rsidR="003950E2" w:rsidRPr="003950E2" w:rsidRDefault="003950E2" w:rsidP="003950E2">
      <w:pPr>
        <w:pStyle w:val="Heading1"/>
        <w:rPr>
          <w:lang w:val="en-CA"/>
        </w:rPr>
      </w:pPr>
      <w:r w:rsidRPr="00E170DE">
        <w:t>EMMA TREMBLAY</w:t>
      </w:r>
    </w:p>
    <w:p w:rsidR="003950E2" w:rsidRPr="00853D10" w:rsidRDefault="003950E2" w:rsidP="00BB448C">
      <w:r w:rsidRPr="00BB448C">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2159</wp:posOffset>
            </wp:positionV>
            <wp:extent cx="1279398" cy="1889760"/>
            <wp:effectExtent l="19050" t="0" r="0" b="0"/>
            <wp:wrapSquare wrapText="bothSides"/>
            <wp:docPr id="20" name="Picture 20" descr="Emma Trembla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ma Tremblay Picture"/>
                    <pic:cNvPicPr>
                      <a:picLocks noChangeAspect="1" noChangeArrowheads="1"/>
                    </pic:cNvPicPr>
                  </pic:nvPicPr>
                  <pic:blipFill>
                    <a:blip r:embed="rId23"/>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00BB448C" w:rsidRPr="00BB448C">
        <w:t>Emma Tremblay was born on April 21, 2004 in Vancouver, British Columbia, Canada. She is an actress, known for </w:t>
      </w:r>
      <w:hyperlink r:id="rId24" w:history="1">
        <w:r w:rsidR="00BB448C" w:rsidRPr="00BB448C">
          <w:t>Elysium</w:t>
        </w:r>
      </w:hyperlink>
      <w:r w:rsidR="00BB448C" w:rsidRPr="00BB448C">
        <w:t> (2013), </w:t>
      </w:r>
      <w:hyperlink r:id="rId25" w:history="1">
        <w:r w:rsidR="00BB448C" w:rsidRPr="00BB448C">
          <w:t>The Giver</w:t>
        </w:r>
      </w:hyperlink>
      <w:r w:rsidR="00BB448C" w:rsidRPr="00BB448C">
        <w:t> (2014) and </w:t>
      </w:r>
      <w:hyperlink r:id="rId26" w:history="1">
        <w:r w:rsidR="00BB448C" w:rsidRPr="00BB448C">
          <w:t>The Judge</w:t>
        </w:r>
      </w:hyperlink>
      <w:r w:rsidR="00BB448C" w:rsidRPr="00BB448C">
        <w:t> (2014).</w:t>
      </w:r>
      <w:r w:rsidR="00BB448C">
        <w:t xml:space="preserve"> Emma has starred as Ruby Arias in the TV Series Supergirl.</w:t>
      </w:r>
    </w:p>
    <w:p w:rsidR="00F0072C" w:rsidRDefault="0094244B" w:rsidP="00060450">
      <w:pPr>
        <w:pStyle w:val="Heading1"/>
      </w:pPr>
      <w:r>
        <w:br w:type="page"/>
      </w:r>
    </w:p>
    <w:p w:rsidR="00060450" w:rsidRPr="00DD6349" w:rsidRDefault="00060450" w:rsidP="00060450">
      <w:pPr>
        <w:pStyle w:val="Heading1"/>
      </w:pPr>
      <w:r w:rsidRPr="00DD6349">
        <w:lastRenderedPageBreak/>
        <w:t>Production Credits</w:t>
      </w:r>
    </w:p>
    <w:p w:rsidR="00060450" w:rsidRPr="00CC2B57" w:rsidRDefault="00060450" w:rsidP="00060450">
      <w:pPr>
        <w:pStyle w:val="Heading3"/>
      </w:pPr>
      <w:r w:rsidRPr="00CC2B57">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C2B57" w:rsidTr="0094244B">
        <w:trPr>
          <w:trHeight w:val="1353"/>
        </w:trPr>
        <w:tc>
          <w:tcPr>
            <w:tcW w:w="3056" w:type="dxa"/>
            <w:shd w:val="clear" w:color="auto" w:fill="auto"/>
            <w:tcMar>
              <w:top w:w="60" w:type="dxa"/>
              <w:left w:w="90" w:type="dxa"/>
              <w:bottom w:w="90" w:type="dxa"/>
              <w:right w:w="90" w:type="dxa"/>
            </w:tcMar>
            <w:hideMark/>
          </w:tcPr>
          <w:p w:rsidR="00060450" w:rsidRPr="00CC2B57" w:rsidRDefault="00ED0080" w:rsidP="003B34E2">
            <w:pPr>
              <w:pStyle w:val="NoSpacing"/>
              <w:rPr>
                <w:lang w:val="en-CA" w:eastAsia="en-CA" w:bidi="ar-SA"/>
              </w:rPr>
            </w:pPr>
            <w:hyperlink r:id="rId27" w:history="1">
              <w:r w:rsidR="003B34E2" w:rsidRPr="00CC2B57">
                <w:rPr>
                  <w:lang w:val="en-CA" w:eastAsia="en-CA" w:bidi="ar-SA"/>
                </w:rPr>
                <w:t>Actors</w:t>
              </w:r>
            </w:hyperlink>
          </w:p>
          <w:p w:rsidR="0084054C" w:rsidRPr="0084054C" w:rsidRDefault="0084054C" w:rsidP="0084054C">
            <w:pPr>
              <w:pStyle w:val="NoSpacing"/>
              <w:rPr>
                <w:lang w:val="en-CA" w:eastAsia="en-CA" w:bidi="ar-SA"/>
              </w:rPr>
            </w:pPr>
            <w:r w:rsidRPr="0084054C">
              <w:rPr>
                <w:lang w:val="en-CA" w:eastAsia="en-CA" w:bidi="ar-SA"/>
              </w:rPr>
              <w:t>ALISON THORNTON</w:t>
            </w:r>
          </w:p>
          <w:p w:rsidR="0084054C" w:rsidRPr="0084054C" w:rsidRDefault="0084054C" w:rsidP="0084054C">
            <w:pPr>
              <w:pStyle w:val="NoSpacing"/>
              <w:rPr>
                <w:lang w:val="en-CA" w:eastAsia="en-CA" w:bidi="ar-SA"/>
              </w:rPr>
            </w:pPr>
            <w:r w:rsidRPr="0084054C">
              <w:rPr>
                <w:lang w:val="en-CA" w:eastAsia="en-CA" w:bidi="ar-SA"/>
              </w:rPr>
              <w:t>MALIA BAKER</w:t>
            </w:r>
          </w:p>
          <w:p w:rsidR="0084054C" w:rsidRPr="0084054C" w:rsidRDefault="0084054C" w:rsidP="0084054C">
            <w:pPr>
              <w:pStyle w:val="NoSpacing"/>
              <w:rPr>
                <w:lang w:val="en-CA" w:eastAsia="en-CA" w:bidi="ar-SA"/>
              </w:rPr>
            </w:pPr>
            <w:r w:rsidRPr="0084054C">
              <w:rPr>
                <w:lang w:val="en-CA" w:eastAsia="en-CA" w:bidi="ar-SA"/>
              </w:rPr>
              <w:t>EMMA TREMBLAY</w:t>
            </w:r>
          </w:p>
          <w:p w:rsidR="0084054C" w:rsidRPr="0084054C" w:rsidRDefault="0084054C" w:rsidP="0084054C">
            <w:pPr>
              <w:pStyle w:val="NoSpacing"/>
              <w:rPr>
                <w:lang w:val="en-CA" w:eastAsia="en-CA" w:bidi="ar-SA"/>
              </w:rPr>
            </w:pPr>
            <w:r w:rsidRPr="0084054C">
              <w:rPr>
                <w:lang w:val="en-CA" w:eastAsia="en-CA" w:bidi="ar-SA"/>
              </w:rPr>
              <w:t>GARCELLE BEAUVAIS</w:t>
            </w:r>
          </w:p>
          <w:p w:rsidR="0084054C" w:rsidRPr="0084054C" w:rsidRDefault="0084054C" w:rsidP="0084054C">
            <w:pPr>
              <w:pStyle w:val="NoSpacing"/>
              <w:rPr>
                <w:lang w:val="en-CA" w:eastAsia="en-CA" w:bidi="ar-SA"/>
              </w:rPr>
            </w:pPr>
            <w:r w:rsidRPr="0084054C">
              <w:rPr>
                <w:lang w:val="en-CA" w:eastAsia="en-CA" w:bidi="ar-SA"/>
              </w:rPr>
              <w:t>MORGAN TAYLOR CAMPBELL</w:t>
            </w:r>
          </w:p>
          <w:p w:rsidR="0084054C" w:rsidRPr="0084054C" w:rsidRDefault="0084054C" w:rsidP="0084054C">
            <w:pPr>
              <w:pStyle w:val="NoSpacing"/>
              <w:rPr>
                <w:lang w:val="en-CA" w:eastAsia="en-CA" w:bidi="ar-SA"/>
              </w:rPr>
            </w:pPr>
            <w:r w:rsidRPr="0084054C">
              <w:rPr>
                <w:lang w:val="en-CA" w:eastAsia="en-CA" w:bidi="ar-SA"/>
              </w:rPr>
              <w:t>BURKLEY DUFFIELD</w:t>
            </w:r>
          </w:p>
          <w:p w:rsidR="0084054C" w:rsidRPr="0084054C" w:rsidRDefault="0084054C" w:rsidP="0084054C">
            <w:pPr>
              <w:pStyle w:val="NoSpacing"/>
              <w:rPr>
                <w:lang w:val="en-CA" w:eastAsia="en-CA" w:bidi="ar-SA"/>
              </w:rPr>
            </w:pPr>
            <w:r w:rsidRPr="0084054C">
              <w:rPr>
                <w:lang w:val="en-CA" w:eastAsia="en-CA" w:bidi="ar-SA"/>
              </w:rPr>
              <w:t>DONOVAN STINSON</w:t>
            </w:r>
          </w:p>
          <w:p w:rsidR="0084054C" w:rsidRPr="0084054C" w:rsidRDefault="0084054C" w:rsidP="0084054C">
            <w:pPr>
              <w:pStyle w:val="NoSpacing"/>
              <w:rPr>
                <w:lang w:val="en-CA" w:eastAsia="en-CA" w:bidi="ar-SA"/>
              </w:rPr>
            </w:pPr>
            <w:r w:rsidRPr="0084054C">
              <w:rPr>
                <w:lang w:val="en-CA" w:eastAsia="en-CA" w:bidi="ar-SA"/>
              </w:rPr>
              <w:t>SARAH STRANGE</w:t>
            </w:r>
          </w:p>
          <w:p w:rsidR="0084054C" w:rsidRPr="0084054C" w:rsidRDefault="0084054C" w:rsidP="0084054C">
            <w:pPr>
              <w:pStyle w:val="NoSpacing"/>
              <w:rPr>
                <w:lang w:val="en-CA" w:eastAsia="en-CA" w:bidi="ar-SA"/>
              </w:rPr>
            </w:pPr>
            <w:r w:rsidRPr="0084054C">
              <w:rPr>
                <w:lang w:val="en-CA" w:eastAsia="en-CA" w:bidi="ar-SA"/>
              </w:rPr>
              <w:t>ESE ATAWO</w:t>
            </w:r>
          </w:p>
          <w:p w:rsidR="0084054C" w:rsidRPr="0084054C" w:rsidRDefault="0084054C" w:rsidP="0084054C">
            <w:pPr>
              <w:pStyle w:val="NoSpacing"/>
              <w:rPr>
                <w:lang w:val="en-CA" w:eastAsia="en-CA" w:bidi="ar-SA"/>
              </w:rPr>
            </w:pPr>
            <w:r w:rsidRPr="0084054C">
              <w:rPr>
                <w:lang w:val="en-CA" w:eastAsia="en-CA" w:bidi="ar-SA"/>
              </w:rPr>
              <w:t>DARCY LAURIE</w:t>
            </w:r>
          </w:p>
          <w:p w:rsidR="0084054C" w:rsidRPr="0084054C" w:rsidRDefault="0084054C" w:rsidP="0084054C">
            <w:pPr>
              <w:pStyle w:val="NoSpacing"/>
              <w:rPr>
                <w:lang w:val="en-CA" w:eastAsia="en-CA" w:bidi="ar-SA"/>
              </w:rPr>
            </w:pPr>
            <w:r w:rsidRPr="0084054C">
              <w:rPr>
                <w:lang w:val="en-CA" w:eastAsia="en-CA" w:bidi="ar-SA"/>
              </w:rPr>
              <w:t>TANJA DIXON-WARREN</w:t>
            </w:r>
          </w:p>
          <w:p w:rsidR="0084054C" w:rsidRPr="0084054C" w:rsidRDefault="0084054C" w:rsidP="0084054C">
            <w:pPr>
              <w:pStyle w:val="NoSpacing"/>
              <w:rPr>
                <w:lang w:val="en-CA" w:eastAsia="en-CA" w:bidi="ar-SA"/>
              </w:rPr>
            </w:pPr>
            <w:r w:rsidRPr="0084054C">
              <w:rPr>
                <w:lang w:val="en-CA" w:eastAsia="en-CA" w:bidi="ar-SA"/>
              </w:rPr>
              <w:t>RICCARDO DOBRAN</w:t>
            </w:r>
          </w:p>
          <w:p w:rsidR="0084054C" w:rsidRPr="0084054C" w:rsidRDefault="0084054C" w:rsidP="0084054C">
            <w:pPr>
              <w:pStyle w:val="NoSpacing"/>
              <w:rPr>
                <w:lang w:val="en-CA" w:eastAsia="en-CA" w:bidi="ar-SA"/>
              </w:rPr>
            </w:pPr>
            <w:r w:rsidRPr="0084054C">
              <w:rPr>
                <w:lang w:val="en-CA" w:eastAsia="en-CA" w:bidi="ar-SA"/>
              </w:rPr>
              <w:t>JASON TREMBLAY</w:t>
            </w:r>
          </w:p>
          <w:p w:rsidR="0084054C" w:rsidRPr="0084054C" w:rsidRDefault="0084054C" w:rsidP="0084054C">
            <w:pPr>
              <w:pStyle w:val="NoSpacing"/>
              <w:rPr>
                <w:lang w:val="en-CA" w:eastAsia="en-CA" w:bidi="ar-SA"/>
              </w:rPr>
            </w:pPr>
            <w:r w:rsidRPr="0084054C">
              <w:rPr>
                <w:lang w:val="en-CA" w:eastAsia="en-CA" w:bidi="ar-SA"/>
              </w:rPr>
              <w:t>CLARA-ANNE IPPOLITO</w:t>
            </w:r>
          </w:p>
          <w:p w:rsidR="0084054C" w:rsidRPr="0084054C" w:rsidRDefault="0084054C" w:rsidP="0084054C">
            <w:pPr>
              <w:pStyle w:val="NoSpacing"/>
              <w:rPr>
                <w:lang w:val="en-CA" w:eastAsia="en-CA" w:bidi="ar-SA"/>
              </w:rPr>
            </w:pPr>
            <w:r w:rsidRPr="0084054C">
              <w:rPr>
                <w:lang w:val="en-CA" w:eastAsia="en-CA" w:bidi="ar-SA"/>
              </w:rPr>
              <w:t>ALEX IPPOLITO</w:t>
            </w:r>
          </w:p>
          <w:p w:rsidR="0084054C" w:rsidRPr="0084054C" w:rsidRDefault="0084054C" w:rsidP="0084054C">
            <w:pPr>
              <w:pStyle w:val="NoSpacing"/>
              <w:rPr>
                <w:lang w:val="en-CA" w:eastAsia="en-CA" w:bidi="ar-SA"/>
              </w:rPr>
            </w:pPr>
            <w:r w:rsidRPr="0084054C">
              <w:rPr>
                <w:lang w:val="en-CA" w:eastAsia="en-CA" w:bidi="ar-SA"/>
              </w:rPr>
              <w:t>TOM PICKETT</w:t>
            </w:r>
          </w:p>
          <w:p w:rsidR="0084054C" w:rsidRPr="0084054C" w:rsidRDefault="0084054C" w:rsidP="0084054C">
            <w:pPr>
              <w:pStyle w:val="NoSpacing"/>
              <w:rPr>
                <w:lang w:val="en-CA" w:eastAsia="en-CA" w:bidi="ar-SA"/>
              </w:rPr>
            </w:pPr>
            <w:r w:rsidRPr="0084054C">
              <w:rPr>
                <w:lang w:val="en-CA" w:eastAsia="en-CA" w:bidi="ar-SA"/>
              </w:rPr>
              <w:t>NATALIE SKYE</w:t>
            </w:r>
          </w:p>
          <w:p w:rsidR="0084054C" w:rsidRPr="0084054C" w:rsidRDefault="0084054C" w:rsidP="0084054C">
            <w:pPr>
              <w:pStyle w:val="NoSpacing"/>
              <w:rPr>
                <w:lang w:val="en-CA" w:eastAsia="en-CA" w:bidi="ar-SA"/>
              </w:rPr>
            </w:pPr>
            <w:r w:rsidRPr="0084054C">
              <w:rPr>
                <w:lang w:val="en-CA" w:eastAsia="en-CA" w:bidi="ar-SA"/>
              </w:rPr>
              <w:t>PHIL BURKE</w:t>
            </w:r>
          </w:p>
          <w:p w:rsidR="0084054C" w:rsidRPr="0084054C" w:rsidRDefault="0084054C" w:rsidP="0084054C">
            <w:pPr>
              <w:pStyle w:val="NoSpacing"/>
              <w:rPr>
                <w:lang w:val="en-CA" w:eastAsia="en-CA" w:bidi="ar-SA"/>
              </w:rPr>
            </w:pPr>
            <w:r w:rsidRPr="0084054C">
              <w:rPr>
                <w:lang w:val="en-CA" w:eastAsia="en-CA" w:bidi="ar-SA"/>
              </w:rPr>
              <w:t>KAI DOLMANS</w:t>
            </w:r>
          </w:p>
          <w:p w:rsidR="0084054C" w:rsidRPr="0084054C" w:rsidRDefault="0084054C" w:rsidP="0084054C">
            <w:pPr>
              <w:pStyle w:val="NoSpacing"/>
              <w:rPr>
                <w:lang w:val="en-CA" w:eastAsia="en-CA" w:bidi="ar-SA"/>
              </w:rPr>
            </w:pPr>
            <w:r w:rsidRPr="0084054C">
              <w:rPr>
                <w:lang w:val="en-CA" w:eastAsia="en-CA" w:bidi="ar-SA"/>
              </w:rPr>
              <w:t>JACKI GUNN</w:t>
            </w:r>
          </w:p>
          <w:p w:rsidR="0084054C" w:rsidRPr="0084054C" w:rsidRDefault="0084054C" w:rsidP="0084054C">
            <w:pPr>
              <w:pStyle w:val="NoSpacing"/>
              <w:rPr>
                <w:lang w:val="en-CA" w:eastAsia="en-CA" w:bidi="ar-SA"/>
              </w:rPr>
            </w:pPr>
            <w:r w:rsidRPr="0084054C">
              <w:rPr>
                <w:lang w:val="en-CA" w:eastAsia="en-CA" w:bidi="ar-SA"/>
              </w:rPr>
              <w:t>TOSCA BAGGOO</w:t>
            </w:r>
          </w:p>
          <w:p w:rsidR="0084054C" w:rsidRPr="0084054C" w:rsidRDefault="0084054C" w:rsidP="0084054C">
            <w:pPr>
              <w:pStyle w:val="NoSpacing"/>
              <w:rPr>
                <w:lang w:val="en-CA" w:eastAsia="en-CA" w:bidi="ar-SA"/>
              </w:rPr>
            </w:pPr>
            <w:r w:rsidRPr="0084054C">
              <w:rPr>
                <w:lang w:val="en-CA" w:eastAsia="en-CA" w:bidi="ar-SA"/>
              </w:rPr>
              <w:t>MIKE MISEMAN</w:t>
            </w:r>
          </w:p>
          <w:p w:rsidR="0084054C" w:rsidRPr="0084054C" w:rsidRDefault="0084054C" w:rsidP="0084054C">
            <w:pPr>
              <w:pStyle w:val="NoSpacing"/>
              <w:rPr>
                <w:lang w:val="en-CA" w:eastAsia="en-CA" w:bidi="ar-SA"/>
              </w:rPr>
            </w:pPr>
            <w:r w:rsidRPr="0084054C">
              <w:rPr>
                <w:lang w:val="en-CA" w:eastAsia="en-CA" w:bidi="ar-SA"/>
              </w:rPr>
              <w:t>FAVOUR ONOSEMUODE</w:t>
            </w:r>
          </w:p>
          <w:p w:rsidR="0084054C" w:rsidRPr="0084054C" w:rsidRDefault="0084054C" w:rsidP="0084054C">
            <w:pPr>
              <w:pStyle w:val="NoSpacing"/>
              <w:rPr>
                <w:lang w:val="en-CA" w:eastAsia="en-CA" w:bidi="ar-SA"/>
              </w:rPr>
            </w:pPr>
            <w:r w:rsidRPr="0084054C">
              <w:rPr>
                <w:lang w:val="en-CA" w:eastAsia="en-CA" w:bidi="ar-SA"/>
              </w:rPr>
              <w:t>NEEMISH PAREKH</w:t>
            </w:r>
          </w:p>
          <w:p w:rsidR="0084054C" w:rsidRPr="0084054C" w:rsidRDefault="0084054C" w:rsidP="0084054C">
            <w:pPr>
              <w:pStyle w:val="NoSpacing"/>
              <w:rPr>
                <w:lang w:val="en-CA" w:eastAsia="en-CA" w:bidi="ar-SA"/>
              </w:rPr>
            </w:pPr>
            <w:r w:rsidRPr="0084054C">
              <w:rPr>
                <w:lang w:val="en-CA" w:eastAsia="en-CA" w:bidi="ar-SA"/>
              </w:rPr>
              <w:t>CHENIER HUNDAL</w:t>
            </w:r>
          </w:p>
          <w:p w:rsidR="0084054C" w:rsidRPr="0084054C" w:rsidRDefault="0084054C" w:rsidP="0084054C">
            <w:pPr>
              <w:pStyle w:val="NoSpacing"/>
              <w:rPr>
                <w:lang w:val="en-CA" w:eastAsia="en-CA" w:bidi="ar-SA"/>
              </w:rPr>
            </w:pPr>
            <w:r w:rsidRPr="0084054C">
              <w:rPr>
                <w:lang w:val="en-CA" w:eastAsia="en-CA" w:bidi="ar-SA"/>
              </w:rPr>
              <w:t>SETH RANAWEERA</w:t>
            </w:r>
          </w:p>
          <w:p w:rsidR="0084054C" w:rsidRPr="0084054C" w:rsidRDefault="0084054C" w:rsidP="0084054C">
            <w:pPr>
              <w:pStyle w:val="NoSpacing"/>
              <w:rPr>
                <w:lang w:val="en-CA" w:eastAsia="en-CA" w:bidi="ar-SA"/>
              </w:rPr>
            </w:pPr>
            <w:r w:rsidRPr="0084054C">
              <w:rPr>
                <w:lang w:val="en-CA" w:eastAsia="en-CA" w:bidi="ar-SA"/>
              </w:rPr>
              <w:t>ETHEL PITCHFORD</w:t>
            </w:r>
          </w:p>
          <w:p w:rsidR="0084054C" w:rsidRPr="0084054C" w:rsidRDefault="0084054C" w:rsidP="0084054C">
            <w:pPr>
              <w:pStyle w:val="NoSpacing"/>
              <w:rPr>
                <w:lang w:val="en-CA" w:eastAsia="en-CA" w:bidi="ar-SA"/>
              </w:rPr>
            </w:pPr>
            <w:r w:rsidRPr="0084054C">
              <w:rPr>
                <w:lang w:val="en-CA" w:eastAsia="en-CA" w:bidi="ar-SA"/>
              </w:rPr>
              <w:t>MELICE BELL</w:t>
            </w:r>
          </w:p>
          <w:p w:rsidR="0084054C" w:rsidRPr="0084054C" w:rsidRDefault="0084054C" w:rsidP="0084054C">
            <w:pPr>
              <w:pStyle w:val="NoSpacing"/>
              <w:rPr>
                <w:lang w:val="en-CA" w:eastAsia="en-CA" w:bidi="ar-SA"/>
              </w:rPr>
            </w:pPr>
            <w:r w:rsidRPr="0084054C">
              <w:rPr>
                <w:lang w:val="en-CA" w:eastAsia="en-CA" w:bidi="ar-SA"/>
              </w:rPr>
              <w:t>CEDRIC DUCHARME</w:t>
            </w:r>
          </w:p>
          <w:p w:rsidR="0084054C" w:rsidRPr="0084054C" w:rsidRDefault="0084054C" w:rsidP="0084054C">
            <w:pPr>
              <w:pStyle w:val="NoSpacing"/>
              <w:rPr>
                <w:lang w:val="en-CA" w:eastAsia="en-CA" w:bidi="ar-SA"/>
              </w:rPr>
            </w:pPr>
            <w:r w:rsidRPr="0084054C">
              <w:rPr>
                <w:lang w:val="en-CA" w:eastAsia="en-CA" w:bidi="ar-SA"/>
              </w:rPr>
              <w:t>YASMINE ROSS</w:t>
            </w:r>
          </w:p>
          <w:p w:rsidR="00060450" w:rsidRPr="00CC2B57" w:rsidRDefault="0084054C" w:rsidP="0084054C">
            <w:pPr>
              <w:pStyle w:val="NoSpacing"/>
              <w:rPr>
                <w:lang w:val="en-CA" w:eastAsia="en-CA" w:bidi="ar-SA"/>
              </w:rPr>
            </w:pPr>
            <w:r w:rsidRPr="0084054C">
              <w:rPr>
                <w:lang w:val="en-CA" w:eastAsia="en-CA" w:bidi="ar-SA"/>
              </w:rPr>
              <w:t>ISABELLA O’KANE</w:t>
            </w:r>
          </w:p>
        </w:tc>
        <w:tc>
          <w:tcPr>
            <w:tcW w:w="6673" w:type="dxa"/>
            <w:shd w:val="clear" w:color="auto" w:fill="auto"/>
            <w:tcMar>
              <w:top w:w="60" w:type="dxa"/>
              <w:left w:w="90" w:type="dxa"/>
              <w:bottom w:w="90" w:type="dxa"/>
              <w:right w:w="90" w:type="dxa"/>
            </w:tcMar>
            <w:hideMark/>
          </w:tcPr>
          <w:p w:rsidR="00060450" w:rsidRPr="00CC2B57" w:rsidRDefault="00443135" w:rsidP="003B34E2">
            <w:pPr>
              <w:pStyle w:val="NoSpacing"/>
              <w:rPr>
                <w:lang w:val="en-CA" w:eastAsia="en-CA" w:bidi="ar-SA"/>
              </w:rPr>
            </w:pPr>
            <w:r w:rsidRPr="00CC2B57">
              <w:rPr>
                <w:lang w:val="en-CA" w:eastAsia="en-CA" w:bidi="ar-SA"/>
              </w:rPr>
              <w:t>R</w:t>
            </w:r>
            <w:r w:rsidR="003B34E2" w:rsidRPr="00CC2B57">
              <w:rPr>
                <w:lang w:val="en-CA" w:eastAsia="en-CA" w:bidi="ar-SA"/>
              </w:rPr>
              <w:t>ole</w:t>
            </w:r>
          </w:p>
          <w:p w:rsidR="0084054C" w:rsidRPr="0084054C" w:rsidRDefault="0084054C" w:rsidP="0084054C">
            <w:pPr>
              <w:pStyle w:val="NoSpacing"/>
              <w:rPr>
                <w:lang w:val="en-CA" w:eastAsia="en-CA" w:bidi="ar-SA"/>
              </w:rPr>
            </w:pPr>
            <w:r w:rsidRPr="0084054C">
              <w:rPr>
                <w:lang w:val="en-CA" w:eastAsia="en-CA" w:bidi="ar-SA"/>
              </w:rPr>
              <w:t>Emma</w:t>
            </w:r>
          </w:p>
          <w:p w:rsidR="0084054C" w:rsidRPr="0084054C" w:rsidRDefault="0084054C" w:rsidP="0084054C">
            <w:pPr>
              <w:pStyle w:val="NoSpacing"/>
              <w:rPr>
                <w:lang w:val="en-CA" w:eastAsia="en-CA" w:bidi="ar-SA"/>
              </w:rPr>
            </w:pPr>
            <w:r w:rsidRPr="0084054C">
              <w:rPr>
                <w:lang w:val="en-CA" w:eastAsia="en-CA" w:bidi="ar-SA"/>
              </w:rPr>
              <w:t>Olivia</w:t>
            </w:r>
          </w:p>
          <w:p w:rsidR="0084054C" w:rsidRPr="0084054C" w:rsidRDefault="0084054C" w:rsidP="0084054C">
            <w:pPr>
              <w:pStyle w:val="NoSpacing"/>
              <w:rPr>
                <w:lang w:val="en-CA" w:eastAsia="en-CA" w:bidi="ar-SA"/>
              </w:rPr>
            </w:pPr>
            <w:r w:rsidRPr="0084054C">
              <w:rPr>
                <w:lang w:val="en-CA" w:eastAsia="en-CA" w:bidi="ar-SA"/>
              </w:rPr>
              <w:t>Gabby</w:t>
            </w:r>
          </w:p>
          <w:p w:rsidR="0084054C" w:rsidRPr="0084054C" w:rsidRDefault="0084054C" w:rsidP="0084054C">
            <w:pPr>
              <w:pStyle w:val="NoSpacing"/>
              <w:rPr>
                <w:lang w:val="en-CA" w:eastAsia="en-CA" w:bidi="ar-SA"/>
              </w:rPr>
            </w:pPr>
            <w:r w:rsidRPr="0084054C">
              <w:rPr>
                <w:lang w:val="en-CA" w:eastAsia="en-CA" w:bidi="ar-SA"/>
              </w:rPr>
              <w:t>Detective Holland</w:t>
            </w:r>
          </w:p>
          <w:p w:rsidR="0084054C" w:rsidRPr="0084054C" w:rsidRDefault="0084054C" w:rsidP="0084054C">
            <w:pPr>
              <w:pStyle w:val="NoSpacing"/>
              <w:rPr>
                <w:lang w:val="en-CA" w:eastAsia="en-CA" w:bidi="ar-SA"/>
              </w:rPr>
            </w:pPr>
            <w:r w:rsidRPr="0084054C">
              <w:rPr>
                <w:lang w:val="en-CA" w:eastAsia="en-CA" w:bidi="ar-SA"/>
              </w:rPr>
              <w:t>Samantha</w:t>
            </w:r>
          </w:p>
          <w:p w:rsidR="0084054C" w:rsidRPr="0084054C" w:rsidRDefault="0084054C" w:rsidP="0084054C">
            <w:pPr>
              <w:pStyle w:val="NoSpacing"/>
              <w:rPr>
                <w:lang w:val="en-CA" w:eastAsia="en-CA" w:bidi="ar-SA"/>
              </w:rPr>
            </w:pPr>
            <w:r w:rsidRPr="0084054C">
              <w:rPr>
                <w:lang w:val="en-CA" w:eastAsia="en-CA" w:bidi="ar-SA"/>
              </w:rPr>
              <w:t>Nathan</w:t>
            </w:r>
          </w:p>
          <w:p w:rsidR="0084054C" w:rsidRPr="0084054C" w:rsidRDefault="0084054C" w:rsidP="0084054C">
            <w:pPr>
              <w:pStyle w:val="NoSpacing"/>
              <w:rPr>
                <w:lang w:val="en-CA" w:eastAsia="en-CA" w:bidi="ar-SA"/>
              </w:rPr>
            </w:pPr>
            <w:r w:rsidRPr="0084054C">
              <w:rPr>
                <w:lang w:val="en-CA" w:eastAsia="en-CA" w:bidi="ar-SA"/>
              </w:rPr>
              <w:t>Lieutenant Pierce</w:t>
            </w:r>
          </w:p>
          <w:p w:rsidR="0084054C" w:rsidRPr="0084054C" w:rsidRDefault="0084054C" w:rsidP="0084054C">
            <w:pPr>
              <w:pStyle w:val="NoSpacing"/>
              <w:rPr>
                <w:lang w:val="en-CA" w:eastAsia="en-CA" w:bidi="ar-SA"/>
              </w:rPr>
            </w:pPr>
            <w:r w:rsidRPr="0084054C">
              <w:rPr>
                <w:lang w:val="en-CA" w:eastAsia="en-CA" w:bidi="ar-SA"/>
              </w:rPr>
              <w:t>Renee</w:t>
            </w:r>
          </w:p>
          <w:p w:rsidR="0084054C" w:rsidRPr="0084054C" w:rsidRDefault="0084054C" w:rsidP="0084054C">
            <w:pPr>
              <w:pStyle w:val="NoSpacing"/>
              <w:rPr>
                <w:lang w:val="en-CA" w:eastAsia="en-CA" w:bidi="ar-SA"/>
              </w:rPr>
            </w:pPr>
            <w:r w:rsidRPr="0084054C">
              <w:rPr>
                <w:lang w:val="en-CA" w:eastAsia="en-CA" w:bidi="ar-SA"/>
              </w:rPr>
              <w:t>Anita</w:t>
            </w:r>
          </w:p>
          <w:p w:rsidR="0084054C" w:rsidRPr="0084054C" w:rsidRDefault="0084054C" w:rsidP="0084054C">
            <w:pPr>
              <w:pStyle w:val="NoSpacing"/>
              <w:rPr>
                <w:lang w:val="en-CA" w:eastAsia="en-CA" w:bidi="ar-SA"/>
              </w:rPr>
            </w:pPr>
            <w:r w:rsidRPr="0084054C">
              <w:rPr>
                <w:lang w:val="en-CA" w:eastAsia="en-CA" w:bidi="ar-SA"/>
              </w:rPr>
              <w:t>Raymond</w:t>
            </w:r>
          </w:p>
          <w:p w:rsidR="0084054C" w:rsidRPr="0084054C" w:rsidRDefault="0084054C" w:rsidP="0084054C">
            <w:pPr>
              <w:pStyle w:val="NoSpacing"/>
              <w:rPr>
                <w:lang w:val="en-CA" w:eastAsia="en-CA" w:bidi="ar-SA"/>
              </w:rPr>
            </w:pPr>
            <w:r w:rsidRPr="0084054C">
              <w:rPr>
                <w:lang w:val="en-CA" w:eastAsia="en-CA" w:bidi="ar-SA"/>
              </w:rPr>
              <w:t>Joanne</w:t>
            </w:r>
          </w:p>
          <w:p w:rsidR="0084054C" w:rsidRPr="0084054C" w:rsidRDefault="0084054C" w:rsidP="0084054C">
            <w:pPr>
              <w:pStyle w:val="NoSpacing"/>
              <w:rPr>
                <w:lang w:val="en-CA" w:eastAsia="en-CA" w:bidi="ar-SA"/>
              </w:rPr>
            </w:pPr>
            <w:r w:rsidRPr="0084054C">
              <w:rPr>
                <w:lang w:val="en-CA" w:eastAsia="en-CA" w:bidi="ar-SA"/>
              </w:rPr>
              <w:t>Carl</w:t>
            </w:r>
          </w:p>
          <w:p w:rsidR="0084054C" w:rsidRPr="0084054C" w:rsidRDefault="0084054C" w:rsidP="0084054C">
            <w:pPr>
              <w:pStyle w:val="NoSpacing"/>
              <w:rPr>
                <w:lang w:val="en-CA" w:eastAsia="en-CA" w:bidi="ar-SA"/>
              </w:rPr>
            </w:pPr>
            <w:r w:rsidRPr="0084054C">
              <w:rPr>
                <w:lang w:val="en-CA" w:eastAsia="en-CA" w:bidi="ar-SA"/>
              </w:rPr>
              <w:t>Perry</w:t>
            </w:r>
          </w:p>
          <w:p w:rsidR="0084054C" w:rsidRPr="0084054C" w:rsidRDefault="0084054C" w:rsidP="0084054C">
            <w:pPr>
              <w:pStyle w:val="NoSpacing"/>
              <w:rPr>
                <w:lang w:val="en-CA" w:eastAsia="en-CA" w:bidi="ar-SA"/>
              </w:rPr>
            </w:pPr>
            <w:r w:rsidRPr="0084054C">
              <w:rPr>
                <w:lang w:val="en-CA" w:eastAsia="en-CA" w:bidi="ar-SA"/>
              </w:rPr>
              <w:t>Laurie</w:t>
            </w:r>
          </w:p>
          <w:p w:rsidR="0084054C" w:rsidRPr="0084054C" w:rsidRDefault="0084054C" w:rsidP="0084054C">
            <w:pPr>
              <w:pStyle w:val="NoSpacing"/>
              <w:rPr>
                <w:lang w:val="en-CA" w:eastAsia="en-CA" w:bidi="ar-SA"/>
              </w:rPr>
            </w:pPr>
            <w:r w:rsidRPr="0084054C">
              <w:rPr>
                <w:lang w:val="en-CA" w:eastAsia="en-CA" w:bidi="ar-SA"/>
              </w:rPr>
              <w:t>Benjamin</w:t>
            </w:r>
          </w:p>
          <w:p w:rsidR="0084054C" w:rsidRPr="0084054C" w:rsidRDefault="0084054C" w:rsidP="0084054C">
            <w:pPr>
              <w:pStyle w:val="NoSpacing"/>
              <w:rPr>
                <w:lang w:val="en-CA" w:eastAsia="en-CA" w:bidi="ar-SA"/>
              </w:rPr>
            </w:pPr>
            <w:r w:rsidRPr="0084054C">
              <w:rPr>
                <w:lang w:val="en-CA" w:eastAsia="en-CA" w:bidi="ar-SA"/>
              </w:rPr>
              <w:t>Chester</w:t>
            </w:r>
          </w:p>
          <w:p w:rsidR="0084054C" w:rsidRPr="0084054C" w:rsidRDefault="0084054C" w:rsidP="0084054C">
            <w:pPr>
              <w:pStyle w:val="NoSpacing"/>
              <w:rPr>
                <w:lang w:val="en-CA" w:eastAsia="en-CA" w:bidi="ar-SA"/>
              </w:rPr>
            </w:pPr>
            <w:r w:rsidRPr="0084054C">
              <w:rPr>
                <w:lang w:val="en-CA" w:eastAsia="en-CA" w:bidi="ar-SA"/>
              </w:rPr>
              <w:t>Ms. Parker</w:t>
            </w:r>
          </w:p>
          <w:p w:rsidR="0084054C" w:rsidRPr="0084054C" w:rsidRDefault="0084054C" w:rsidP="0084054C">
            <w:pPr>
              <w:pStyle w:val="NoSpacing"/>
              <w:rPr>
                <w:lang w:val="en-CA" w:eastAsia="en-CA" w:bidi="ar-SA"/>
              </w:rPr>
            </w:pPr>
            <w:r w:rsidRPr="0084054C">
              <w:rPr>
                <w:lang w:val="en-CA" w:eastAsia="en-CA" w:bidi="ar-SA"/>
              </w:rPr>
              <w:t>Officer Roy</w:t>
            </w:r>
          </w:p>
          <w:p w:rsidR="0084054C" w:rsidRPr="0084054C" w:rsidRDefault="0084054C" w:rsidP="0084054C">
            <w:pPr>
              <w:pStyle w:val="NoSpacing"/>
              <w:rPr>
                <w:lang w:val="en-CA" w:eastAsia="en-CA" w:bidi="ar-SA"/>
              </w:rPr>
            </w:pPr>
            <w:r w:rsidRPr="0084054C">
              <w:rPr>
                <w:lang w:val="en-CA" w:eastAsia="en-CA" w:bidi="ar-SA"/>
              </w:rPr>
              <w:t>Female Classmate 2</w:t>
            </w:r>
          </w:p>
          <w:p w:rsidR="0084054C" w:rsidRPr="0084054C" w:rsidRDefault="0084054C" w:rsidP="0084054C">
            <w:pPr>
              <w:pStyle w:val="NoSpacing"/>
              <w:rPr>
                <w:lang w:val="en-CA" w:eastAsia="en-CA" w:bidi="ar-SA"/>
              </w:rPr>
            </w:pPr>
            <w:r w:rsidRPr="0084054C">
              <w:rPr>
                <w:lang w:val="en-CA" w:eastAsia="en-CA" w:bidi="ar-SA"/>
              </w:rPr>
              <w:t>Female Classmate</w:t>
            </w:r>
          </w:p>
          <w:p w:rsidR="0084054C" w:rsidRPr="0084054C" w:rsidRDefault="0084054C" w:rsidP="0084054C">
            <w:pPr>
              <w:pStyle w:val="NoSpacing"/>
              <w:rPr>
                <w:lang w:val="en-CA" w:eastAsia="en-CA" w:bidi="ar-SA"/>
              </w:rPr>
            </w:pPr>
            <w:r w:rsidRPr="0084054C">
              <w:rPr>
                <w:lang w:val="en-CA" w:eastAsia="en-CA" w:bidi="ar-SA"/>
              </w:rPr>
              <w:t>Principal Monroe</w:t>
            </w:r>
          </w:p>
          <w:p w:rsidR="0084054C" w:rsidRPr="0084054C" w:rsidRDefault="0084054C" w:rsidP="0084054C">
            <w:pPr>
              <w:pStyle w:val="NoSpacing"/>
              <w:rPr>
                <w:lang w:val="en-CA" w:eastAsia="en-CA" w:bidi="ar-SA"/>
              </w:rPr>
            </w:pPr>
            <w:r w:rsidRPr="0084054C">
              <w:rPr>
                <w:lang w:val="en-CA" w:eastAsia="en-CA" w:bidi="ar-SA"/>
              </w:rPr>
              <w:t>Henry</w:t>
            </w:r>
          </w:p>
          <w:p w:rsidR="0084054C" w:rsidRPr="0084054C" w:rsidRDefault="0084054C" w:rsidP="0084054C">
            <w:pPr>
              <w:pStyle w:val="NoSpacing"/>
              <w:rPr>
                <w:lang w:val="en-CA" w:eastAsia="en-CA" w:bidi="ar-SA"/>
              </w:rPr>
            </w:pPr>
            <w:r w:rsidRPr="0084054C">
              <w:rPr>
                <w:lang w:val="en-CA" w:eastAsia="en-CA" w:bidi="ar-SA"/>
              </w:rPr>
              <w:t>Brittany</w:t>
            </w:r>
          </w:p>
          <w:p w:rsidR="0084054C" w:rsidRPr="0084054C" w:rsidRDefault="0084054C" w:rsidP="0084054C">
            <w:pPr>
              <w:pStyle w:val="NoSpacing"/>
              <w:rPr>
                <w:lang w:val="en-CA" w:eastAsia="en-CA" w:bidi="ar-SA"/>
              </w:rPr>
            </w:pPr>
            <w:r w:rsidRPr="0084054C">
              <w:rPr>
                <w:lang w:val="en-CA" w:eastAsia="en-CA" w:bidi="ar-SA"/>
              </w:rPr>
              <w:t>English Teacher</w:t>
            </w:r>
          </w:p>
          <w:p w:rsidR="0084054C" w:rsidRPr="0084054C" w:rsidRDefault="0084054C" w:rsidP="0084054C">
            <w:pPr>
              <w:pStyle w:val="NoSpacing"/>
              <w:rPr>
                <w:lang w:val="en-CA" w:eastAsia="en-CA" w:bidi="ar-SA"/>
              </w:rPr>
            </w:pPr>
            <w:r w:rsidRPr="0084054C">
              <w:rPr>
                <w:lang w:val="en-CA" w:eastAsia="en-CA" w:bidi="ar-SA"/>
              </w:rPr>
              <w:t>Mr. Klein</w:t>
            </w:r>
          </w:p>
          <w:p w:rsidR="0084054C" w:rsidRPr="0084054C" w:rsidRDefault="0084054C" w:rsidP="0084054C">
            <w:pPr>
              <w:pStyle w:val="NoSpacing"/>
              <w:rPr>
                <w:lang w:val="en-CA" w:eastAsia="en-CA" w:bidi="ar-SA"/>
              </w:rPr>
            </w:pPr>
            <w:r w:rsidRPr="0084054C">
              <w:rPr>
                <w:lang w:val="en-CA" w:eastAsia="en-CA" w:bidi="ar-SA"/>
              </w:rPr>
              <w:t>George</w:t>
            </w:r>
          </w:p>
          <w:p w:rsidR="0084054C" w:rsidRPr="0084054C" w:rsidRDefault="0084054C" w:rsidP="0084054C">
            <w:pPr>
              <w:pStyle w:val="NoSpacing"/>
              <w:rPr>
                <w:lang w:val="en-CA" w:eastAsia="en-CA" w:bidi="ar-SA"/>
              </w:rPr>
            </w:pPr>
            <w:r w:rsidRPr="0084054C">
              <w:rPr>
                <w:lang w:val="en-CA" w:eastAsia="en-CA" w:bidi="ar-SA"/>
              </w:rPr>
              <w:t>Mrs. Morgan</w:t>
            </w:r>
          </w:p>
          <w:p w:rsidR="0084054C" w:rsidRPr="0084054C" w:rsidRDefault="0084054C" w:rsidP="0084054C">
            <w:pPr>
              <w:pStyle w:val="NoSpacing"/>
              <w:rPr>
                <w:lang w:val="en-CA" w:eastAsia="en-CA" w:bidi="ar-SA"/>
              </w:rPr>
            </w:pPr>
            <w:r w:rsidRPr="0084054C">
              <w:rPr>
                <w:lang w:val="en-CA" w:eastAsia="en-CA" w:bidi="ar-SA"/>
              </w:rPr>
              <w:t>Socials Teacher</w:t>
            </w:r>
          </w:p>
          <w:p w:rsidR="0084054C" w:rsidRPr="0084054C" w:rsidRDefault="0084054C" w:rsidP="0084054C">
            <w:pPr>
              <w:pStyle w:val="NoSpacing"/>
              <w:rPr>
                <w:lang w:val="en-CA" w:eastAsia="en-CA" w:bidi="ar-SA"/>
              </w:rPr>
            </w:pPr>
            <w:r w:rsidRPr="0084054C">
              <w:rPr>
                <w:lang w:val="en-CA" w:eastAsia="en-CA" w:bidi="ar-SA"/>
              </w:rPr>
              <w:t>Eric</w:t>
            </w:r>
          </w:p>
          <w:p w:rsidR="0084054C" w:rsidRPr="0084054C" w:rsidRDefault="0084054C" w:rsidP="0084054C">
            <w:pPr>
              <w:pStyle w:val="NoSpacing"/>
              <w:rPr>
                <w:lang w:val="en-CA" w:eastAsia="en-CA" w:bidi="ar-SA"/>
              </w:rPr>
            </w:pPr>
            <w:r w:rsidRPr="0084054C">
              <w:rPr>
                <w:lang w:val="en-CA" w:eastAsia="en-CA" w:bidi="ar-SA"/>
              </w:rPr>
              <w:t>Female Upperclassman</w:t>
            </w:r>
          </w:p>
          <w:p w:rsidR="00443135" w:rsidRPr="00CC2B57" w:rsidRDefault="0084054C" w:rsidP="0084054C">
            <w:pPr>
              <w:pStyle w:val="NoSpacing"/>
              <w:rPr>
                <w:lang w:val="en-CA" w:eastAsia="en-CA" w:bidi="ar-SA"/>
              </w:rPr>
            </w:pPr>
            <w:r w:rsidRPr="0084054C">
              <w:rPr>
                <w:lang w:val="en-CA" w:eastAsia="en-CA" w:bidi="ar-SA"/>
              </w:rPr>
              <w:t>Photography Student</w:t>
            </w:r>
          </w:p>
        </w:tc>
      </w:tr>
    </w:tbl>
    <w:p w:rsidR="00802EAB" w:rsidRPr="00CC2B57" w:rsidRDefault="00802EAB" w:rsidP="00802EAB">
      <w:pPr>
        <w:pStyle w:val="Heading3"/>
      </w:pPr>
      <w:r w:rsidRPr="00CC2B57">
        <w:t>Directed by </w:t>
      </w:r>
    </w:p>
    <w:p w:rsidR="00802EAB" w:rsidRPr="00CC2B57" w:rsidRDefault="00802EAB" w:rsidP="00802EAB">
      <w:r w:rsidRPr="00CC2B57">
        <w:rPr>
          <w:lang w:val="en-CA"/>
        </w:rPr>
        <w:t>HANNAH CHEESMAN</w:t>
      </w:r>
      <w:r w:rsidRPr="00CC2B57">
        <w:t xml:space="preserve"> </w:t>
      </w:r>
    </w:p>
    <w:p w:rsidR="00802EAB" w:rsidRPr="00CC2B57" w:rsidRDefault="00802EAB" w:rsidP="00802EAB">
      <w:pPr>
        <w:pStyle w:val="Heading3"/>
      </w:pPr>
      <w:r w:rsidRPr="00CC2B57">
        <w:t>Written by </w:t>
      </w:r>
    </w:p>
    <w:p w:rsidR="00802EAB" w:rsidRDefault="00802EAB" w:rsidP="00802EAB">
      <w:r w:rsidRPr="00CC2B57">
        <w:rPr>
          <w:lang w:val="en-CA"/>
        </w:rPr>
        <w:t>DANIELLE IMAN</w:t>
      </w:r>
      <w:r w:rsidRPr="005C7DF7">
        <w:t xml:space="preserve"> </w:t>
      </w:r>
    </w:p>
    <w:p w:rsidR="00802EAB" w:rsidRPr="00DD6349" w:rsidRDefault="00802EAB" w:rsidP="00802EAB">
      <w:pPr>
        <w:pStyle w:val="Heading3"/>
      </w:pPr>
      <w:r w:rsidRPr="00DD6349">
        <w:t>Music by </w:t>
      </w:r>
    </w:p>
    <w:p w:rsidR="00DD6349" w:rsidRDefault="00DD6349" w:rsidP="00DD6349">
      <w:pPr>
        <w:tabs>
          <w:tab w:val="left" w:pos="307"/>
        </w:tabs>
        <w:jc w:val="both"/>
      </w:pPr>
      <w:r>
        <w:t>BRITTNEY RAND</w:t>
      </w:r>
    </w:p>
    <w:p w:rsidR="00802EAB" w:rsidRPr="00DD6349" w:rsidRDefault="00802EAB" w:rsidP="00802EAB">
      <w:pPr>
        <w:pStyle w:val="Heading3"/>
      </w:pPr>
      <w:r w:rsidRPr="00DD6349">
        <w:t>Cinematography by </w:t>
      </w:r>
    </w:p>
    <w:p w:rsidR="00DD6349" w:rsidRPr="00DD6349" w:rsidRDefault="00DD6349" w:rsidP="00DD6349">
      <w:pPr>
        <w:rPr>
          <w:b/>
          <w:bCs/>
        </w:rPr>
      </w:pPr>
      <w:r w:rsidRPr="00DD6349">
        <w:rPr>
          <w:lang w:val="en-CA"/>
        </w:rPr>
        <w:t>CHRISTIAN LAI</w:t>
      </w:r>
      <w:r w:rsidRPr="00DD6349">
        <w:t xml:space="preserve"> </w:t>
      </w:r>
    </w:p>
    <w:p w:rsidR="00802EAB" w:rsidRPr="00DD6349" w:rsidRDefault="00802EAB" w:rsidP="00802EAB">
      <w:pPr>
        <w:pStyle w:val="Heading3"/>
      </w:pPr>
      <w:r w:rsidRPr="00DD6349">
        <w:lastRenderedPageBreak/>
        <w:t>Film Editing by </w:t>
      </w:r>
    </w:p>
    <w:p w:rsidR="00DD6349" w:rsidRPr="00DD6349" w:rsidRDefault="00DD6349" w:rsidP="00DD6349">
      <w:pPr>
        <w:rPr>
          <w:b/>
          <w:bCs/>
          <w:lang w:val="en-CA"/>
        </w:rPr>
      </w:pPr>
      <w:r w:rsidRPr="00DD6349">
        <w:rPr>
          <w:lang w:val="en-CA"/>
        </w:rPr>
        <w:t>LEV LEWIS</w:t>
      </w:r>
      <w:r>
        <w:rPr>
          <w:lang w:val="en-CA"/>
        </w:rPr>
        <w:br/>
      </w:r>
      <w:r w:rsidRPr="00DD6349">
        <w:rPr>
          <w:lang w:val="en-CA"/>
        </w:rPr>
        <w:t>RAYNE PIRES</w:t>
      </w:r>
    </w:p>
    <w:p w:rsidR="00802EAB" w:rsidRPr="00DD6349" w:rsidRDefault="00802EAB" w:rsidP="00802EAB">
      <w:pPr>
        <w:pStyle w:val="Heading3"/>
      </w:pPr>
      <w:r w:rsidRPr="00DD6349">
        <w:t>Casting By </w:t>
      </w:r>
    </w:p>
    <w:p w:rsidR="004A74E4" w:rsidRDefault="00DD6349" w:rsidP="004A74E4">
      <w:r w:rsidRPr="00DD6349">
        <w:t>ERRIN LALLY</w:t>
      </w:r>
      <w:r w:rsidR="004A74E4">
        <w:br/>
      </w:r>
      <w:r w:rsidRPr="00DD6349">
        <w:t xml:space="preserve">ANNALESE TILLING </w:t>
      </w:r>
    </w:p>
    <w:p w:rsidR="00802EAB" w:rsidRPr="00CC2B57" w:rsidRDefault="00802EAB" w:rsidP="00DD6349">
      <w:pPr>
        <w:pStyle w:val="Heading3"/>
      </w:pPr>
      <w:r w:rsidRPr="00DD6349">
        <w:t>Produ</w:t>
      </w:r>
      <w:r w:rsidRPr="00CC2B57">
        <w:t>ction Design by </w:t>
      </w:r>
    </w:p>
    <w:p w:rsidR="00CC2B57" w:rsidRPr="00CC2B57" w:rsidRDefault="00ED0080" w:rsidP="00CC2B57">
      <w:pPr>
        <w:rPr>
          <w:lang w:val="en-CA"/>
        </w:rPr>
      </w:pPr>
      <w:hyperlink r:id="rId28" w:history="1">
        <w:r w:rsidR="00A62DB1" w:rsidRPr="00CC2B57">
          <w:rPr>
            <w:lang w:val="en-CA"/>
          </w:rPr>
          <w:t>JORDAN NINKOVICH</w:t>
        </w:r>
      </w:hyperlink>
      <w:r w:rsidR="00A62DB1" w:rsidRPr="00CC2B57">
        <w:rPr>
          <w:lang w:val="en-CA"/>
        </w:rPr>
        <w:t xml:space="preserve"> </w:t>
      </w:r>
    </w:p>
    <w:p w:rsidR="0094244B" w:rsidRPr="0084054C" w:rsidRDefault="0094244B" w:rsidP="0094244B">
      <w:pPr>
        <w:pStyle w:val="Heading3"/>
      </w:pPr>
      <w:r w:rsidRPr="0084054C">
        <w:t>Full Crew</w:t>
      </w:r>
    </w:p>
    <w:tbl>
      <w:tblPr>
        <w:tblW w:w="7876" w:type="dxa"/>
        <w:tblLayout w:type="fixed"/>
        <w:tblLook w:val="0000"/>
      </w:tblPr>
      <w:tblGrid>
        <w:gridCol w:w="3938"/>
        <w:gridCol w:w="3938"/>
      </w:tblGrid>
      <w:tr w:rsidR="0084054C" w:rsidRPr="0084054C" w:rsidTr="0084054C">
        <w:trPr>
          <w:trHeight w:hRule="exact" w:val="340"/>
        </w:trPr>
        <w:tc>
          <w:tcPr>
            <w:tcW w:w="3938" w:type="dxa"/>
            <w:shd w:val="clear" w:color="auto" w:fill="auto"/>
          </w:tcPr>
          <w:p w:rsidR="0084054C" w:rsidRPr="0084054C" w:rsidRDefault="0084054C" w:rsidP="0084054C">
            <w:r w:rsidRPr="0084054C">
              <w:t>RORELEE TIO</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Stunt Coordinator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JORDAN NINKOVICH</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 xml:space="preserve"> Stunt Cop</w:t>
            </w:r>
          </w:p>
        </w:tc>
      </w:tr>
      <w:tr w:rsidR="0084054C" w:rsidRPr="0084054C" w:rsidTr="0084054C">
        <w:trPr>
          <w:trHeight w:hRule="exact" w:val="340"/>
        </w:trPr>
        <w:tc>
          <w:tcPr>
            <w:tcW w:w="3938" w:type="dxa"/>
            <w:shd w:val="clear" w:color="auto" w:fill="auto"/>
          </w:tcPr>
          <w:p w:rsidR="0084054C" w:rsidRPr="0084054C" w:rsidRDefault="0084054C" w:rsidP="0084054C">
            <w:r w:rsidRPr="0084054C">
              <w:t>LEIF HAVDALE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Stunt Driver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THOMAS STANFORD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Associate Producers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GRANT O’KANE</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GARRETT VANDUSEN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TIM SPENCE</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LEAH MYERS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GARRETT VANDUSEN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Production Manager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GRANT O’KANE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First Assistant Director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MARC GENEROSO</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Second Assistant Director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RACHEL BERTRAND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Set Decorator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NIKI BOCKMAN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On Set Dresser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ANGELA MIREAU</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Set Buyer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MATHEW LAFRENIERE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Set Dressers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EMILY CAVANAGH</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MOHAMMAD MOHSENI-KHALESI</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MELISSA HORELL</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ROXANNE WONG</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DAVID BAIN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PEDRAM NOORBAKHSH</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MIKE JOY</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NICOLAS LAFRENIERE</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JUAN PABLO GONZALEZ AMAYA</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Props Master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WESLEY HORSFALL</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Props</w:t>
            </w:r>
          </w:p>
        </w:tc>
      </w:tr>
      <w:tr w:rsidR="0084054C" w:rsidRPr="0084054C" w:rsidTr="0084054C">
        <w:trPr>
          <w:trHeight w:hRule="exact" w:val="340"/>
        </w:trPr>
        <w:tc>
          <w:tcPr>
            <w:tcW w:w="3938" w:type="dxa"/>
            <w:shd w:val="clear" w:color="auto" w:fill="auto"/>
          </w:tcPr>
          <w:p w:rsidR="0084054C" w:rsidRPr="0084054C" w:rsidRDefault="0084054C" w:rsidP="0084054C">
            <w:r w:rsidRPr="0084054C">
              <w:t>ELISSA SCOTT</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KRISTIN CHAAR</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Key Hair Stylist</w:t>
            </w:r>
          </w:p>
        </w:tc>
      </w:tr>
      <w:tr w:rsidR="0084054C" w:rsidRPr="0084054C" w:rsidTr="0084054C">
        <w:trPr>
          <w:trHeight w:hRule="exact" w:val="340"/>
        </w:trPr>
        <w:tc>
          <w:tcPr>
            <w:tcW w:w="3938" w:type="dxa"/>
            <w:shd w:val="clear" w:color="auto" w:fill="auto"/>
          </w:tcPr>
          <w:p w:rsidR="0084054C" w:rsidRPr="0084054C" w:rsidRDefault="0084054C" w:rsidP="0084054C">
            <w:r w:rsidRPr="0084054C">
              <w:t>JENNIFER MANTON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Hair Stylist</w:t>
            </w:r>
          </w:p>
        </w:tc>
      </w:tr>
      <w:tr w:rsidR="0084054C" w:rsidRPr="0084054C" w:rsidTr="0084054C">
        <w:trPr>
          <w:trHeight w:hRule="exact" w:val="340"/>
        </w:trPr>
        <w:tc>
          <w:tcPr>
            <w:tcW w:w="3938" w:type="dxa"/>
            <w:shd w:val="clear" w:color="auto" w:fill="auto"/>
          </w:tcPr>
          <w:p w:rsidR="0084054C" w:rsidRPr="0084054C" w:rsidRDefault="0084054C" w:rsidP="0084054C">
            <w:r w:rsidRPr="0084054C">
              <w:t>JUSTINE PETERSON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Hair Assistant</w:t>
            </w:r>
          </w:p>
        </w:tc>
      </w:tr>
      <w:tr w:rsidR="0084054C" w:rsidRPr="0084054C" w:rsidTr="0084054C">
        <w:trPr>
          <w:trHeight w:hRule="exact" w:val="340"/>
        </w:trPr>
        <w:tc>
          <w:tcPr>
            <w:tcW w:w="3938" w:type="dxa"/>
            <w:shd w:val="clear" w:color="auto" w:fill="auto"/>
          </w:tcPr>
          <w:p w:rsidR="0084054C" w:rsidRPr="0084054C" w:rsidRDefault="0084054C" w:rsidP="0084054C">
            <w:r w:rsidRPr="0084054C">
              <w:lastRenderedPageBreak/>
              <w:t>COURTNEY YELLOW-QUILL</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Make-up</w:t>
            </w:r>
          </w:p>
        </w:tc>
      </w:tr>
      <w:tr w:rsidR="0084054C" w:rsidRPr="0084054C" w:rsidTr="0084054C">
        <w:trPr>
          <w:trHeight w:hRule="exact" w:val="340"/>
        </w:trPr>
        <w:tc>
          <w:tcPr>
            <w:tcW w:w="3938" w:type="dxa"/>
            <w:shd w:val="clear" w:color="auto" w:fill="auto"/>
          </w:tcPr>
          <w:p w:rsidR="0084054C" w:rsidRPr="0084054C" w:rsidRDefault="0084054C" w:rsidP="0084054C">
            <w:r w:rsidRPr="0084054C">
              <w:t>BRANDON WOU</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Swing</w:t>
            </w:r>
          </w:p>
        </w:tc>
      </w:tr>
      <w:tr w:rsidR="0084054C" w:rsidRPr="0084054C" w:rsidTr="0084054C">
        <w:trPr>
          <w:trHeight w:hRule="exact" w:val="340"/>
        </w:trPr>
        <w:tc>
          <w:tcPr>
            <w:tcW w:w="3938" w:type="dxa"/>
            <w:shd w:val="clear" w:color="auto" w:fill="auto"/>
          </w:tcPr>
          <w:p w:rsidR="0084054C" w:rsidRPr="0084054C" w:rsidRDefault="0084054C" w:rsidP="0084054C">
            <w:r w:rsidRPr="0084054C">
              <w:t>JADEN DEVINE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Costume Designer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SOPHIA NIEWERTH</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Assistant Costume Designer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MATTHEW PASSARELLI</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Set Supervisor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JODY SCHILBE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Costume Assistants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SYBILLE RICHARDS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PETER PLANTA</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 xml:space="preserve"> Camera Operators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SCOTT KIMBER</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LEONARDO XAVIER DE MIRANDA</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BENJAMIN HOPPER</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First Assistants Camera</w:t>
            </w:r>
          </w:p>
        </w:tc>
      </w:tr>
      <w:tr w:rsidR="0084054C" w:rsidRPr="0084054C" w:rsidTr="0084054C">
        <w:trPr>
          <w:trHeight w:hRule="exact" w:val="340"/>
        </w:trPr>
        <w:tc>
          <w:tcPr>
            <w:tcW w:w="3938" w:type="dxa"/>
            <w:shd w:val="clear" w:color="auto" w:fill="auto"/>
          </w:tcPr>
          <w:p w:rsidR="0084054C" w:rsidRPr="0084054C" w:rsidRDefault="0084054C" w:rsidP="0084054C">
            <w:r w:rsidRPr="0084054C">
              <w:t>RONAN BRYSON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COERAAD BEEN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WILLIAM CHURCH</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Second Assistants Camera</w:t>
            </w:r>
          </w:p>
        </w:tc>
      </w:tr>
      <w:tr w:rsidR="0084054C" w:rsidRPr="0084054C" w:rsidTr="0084054C">
        <w:trPr>
          <w:trHeight w:hRule="exact" w:val="340"/>
        </w:trPr>
        <w:tc>
          <w:tcPr>
            <w:tcW w:w="3938" w:type="dxa"/>
            <w:shd w:val="clear" w:color="auto" w:fill="auto"/>
          </w:tcPr>
          <w:p w:rsidR="0084054C" w:rsidRPr="0084054C" w:rsidRDefault="0084054C" w:rsidP="0084054C">
            <w:r w:rsidRPr="0084054C">
              <w:t>DAYTON WALL-FOUTS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ELIZABETH TEAGUE</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SEPEHR MAHBOB</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Gaffer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HANNA BOHMAN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Gaffer Best Girl</w:t>
            </w:r>
          </w:p>
        </w:tc>
      </w:tr>
      <w:tr w:rsidR="0084054C" w:rsidRPr="0084054C" w:rsidTr="0084054C">
        <w:trPr>
          <w:trHeight w:hRule="exact" w:val="340"/>
        </w:trPr>
        <w:tc>
          <w:tcPr>
            <w:tcW w:w="3938" w:type="dxa"/>
            <w:shd w:val="clear" w:color="auto" w:fill="auto"/>
          </w:tcPr>
          <w:p w:rsidR="0084054C" w:rsidRPr="0084054C" w:rsidRDefault="0084054C" w:rsidP="0084054C">
            <w:r w:rsidRPr="0084054C">
              <w:t>MOHSEN MAHBOB</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Electrics</w:t>
            </w:r>
          </w:p>
        </w:tc>
      </w:tr>
      <w:tr w:rsidR="0084054C" w:rsidRPr="0084054C" w:rsidTr="0084054C">
        <w:trPr>
          <w:trHeight w:hRule="exact" w:val="340"/>
        </w:trPr>
        <w:tc>
          <w:tcPr>
            <w:tcW w:w="3938" w:type="dxa"/>
            <w:shd w:val="clear" w:color="auto" w:fill="auto"/>
          </w:tcPr>
          <w:p w:rsidR="0084054C" w:rsidRPr="0084054C" w:rsidRDefault="0084054C" w:rsidP="0084054C">
            <w:r w:rsidRPr="0084054C">
              <w:t>EVAN SAMSON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RAM HARI</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Generator Operator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ERIK MORTENSEN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Key Grip</w:t>
            </w:r>
          </w:p>
        </w:tc>
      </w:tr>
      <w:tr w:rsidR="0084054C" w:rsidRPr="0084054C" w:rsidTr="0084054C">
        <w:trPr>
          <w:trHeight w:hRule="exact" w:val="340"/>
        </w:trPr>
        <w:tc>
          <w:tcPr>
            <w:tcW w:w="3938" w:type="dxa"/>
            <w:shd w:val="clear" w:color="auto" w:fill="auto"/>
          </w:tcPr>
          <w:p w:rsidR="0084054C" w:rsidRPr="0084054C" w:rsidRDefault="0084054C" w:rsidP="0084054C">
            <w:r w:rsidRPr="0084054C">
              <w:t>WILLIAM STEWART</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Best Boy Grip</w:t>
            </w:r>
          </w:p>
        </w:tc>
      </w:tr>
      <w:tr w:rsidR="0084054C" w:rsidRPr="0084054C" w:rsidTr="0084054C">
        <w:trPr>
          <w:trHeight w:hRule="exact" w:val="340"/>
        </w:trPr>
        <w:tc>
          <w:tcPr>
            <w:tcW w:w="3938" w:type="dxa"/>
            <w:shd w:val="clear" w:color="auto" w:fill="auto"/>
          </w:tcPr>
          <w:p w:rsidR="0084054C" w:rsidRPr="0084054C" w:rsidRDefault="0084054C" w:rsidP="0084054C">
            <w:r w:rsidRPr="0084054C">
              <w:t>AUSTIN DAVIDSON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Dolly Grip</w:t>
            </w:r>
          </w:p>
        </w:tc>
      </w:tr>
      <w:tr w:rsidR="0084054C" w:rsidRPr="0084054C" w:rsidTr="0084054C">
        <w:trPr>
          <w:trHeight w:hRule="exact" w:val="340"/>
        </w:trPr>
        <w:tc>
          <w:tcPr>
            <w:tcW w:w="3938" w:type="dxa"/>
            <w:shd w:val="clear" w:color="auto" w:fill="auto"/>
          </w:tcPr>
          <w:p w:rsidR="0084054C" w:rsidRPr="0084054C" w:rsidRDefault="0084054C" w:rsidP="0084054C">
            <w:r w:rsidRPr="0084054C">
              <w:t>MICHAEL BASSETT</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Grip</w:t>
            </w:r>
          </w:p>
        </w:tc>
      </w:tr>
      <w:tr w:rsidR="0084054C" w:rsidRPr="0084054C" w:rsidTr="0084054C">
        <w:trPr>
          <w:trHeight w:hRule="exact" w:val="340"/>
        </w:trPr>
        <w:tc>
          <w:tcPr>
            <w:tcW w:w="3938" w:type="dxa"/>
            <w:shd w:val="clear" w:color="auto" w:fill="auto"/>
          </w:tcPr>
          <w:p w:rsidR="0084054C" w:rsidRPr="0084054C" w:rsidRDefault="0084054C" w:rsidP="0084054C">
            <w:r w:rsidRPr="0084054C">
              <w:t>PETER GIBSON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Transport Coordinator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CHRISTOPHER WILD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Transport Captain</w:t>
            </w:r>
          </w:p>
        </w:tc>
      </w:tr>
      <w:tr w:rsidR="0084054C" w:rsidRPr="0084054C" w:rsidTr="0084054C">
        <w:trPr>
          <w:trHeight w:hRule="exact" w:val="340"/>
        </w:trPr>
        <w:tc>
          <w:tcPr>
            <w:tcW w:w="3938" w:type="dxa"/>
            <w:shd w:val="clear" w:color="auto" w:fill="auto"/>
          </w:tcPr>
          <w:p w:rsidR="0084054C" w:rsidRPr="0084054C" w:rsidRDefault="0084054C" w:rsidP="0084054C">
            <w:r w:rsidRPr="0084054C">
              <w:t>JEFF CHARLTON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Drivers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ROBERT DYCK</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STEVE MISKINIS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ANTON PAGNUCCO</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GARY WATSON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SAEED SODEYF</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RANDY DAY</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DOUG HALVORSON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JOHN SINGH</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BARRY HUNT</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Security Coordinator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RICHARD PLUHOWY</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Security</w:t>
            </w:r>
          </w:p>
        </w:tc>
      </w:tr>
      <w:tr w:rsidR="0084054C" w:rsidRPr="0084054C" w:rsidTr="0084054C">
        <w:trPr>
          <w:trHeight w:hRule="exact" w:val="340"/>
        </w:trPr>
        <w:tc>
          <w:tcPr>
            <w:tcW w:w="3938" w:type="dxa"/>
            <w:shd w:val="clear" w:color="auto" w:fill="auto"/>
          </w:tcPr>
          <w:p w:rsidR="0084054C" w:rsidRPr="0084054C" w:rsidRDefault="0084054C" w:rsidP="0084054C">
            <w:r w:rsidRPr="0084054C">
              <w:t>MEGHAN RILEY</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lastRenderedPageBreak/>
              <w:t>LINDA LARSON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JASON HUNT</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CATHY STRANBERG</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BRANDON RYAN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HARPREET KAULDHAR</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PARMINDER SINGH BRAR</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CELESTE CROWE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Location Manager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AKRAM FAKHFAKH</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Assistant Location Managers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SHAYNE D. OLSEN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MIKE YOUNG</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CAMERON CHEVELDAVE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Key Location Assistants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ANA NUNES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SHARHAR HALEVI</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JUSTIN NEHLAWI</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Location Scouts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GARRETT VANDUSEN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JACOB CHILD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Location Assistants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DEAN KARAMESINIS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MIKE ATWATER</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NICOLA FRAZER</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NADINE WATKINS</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BRETT SWORDER</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Production Sound Mixer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MANWE TREMBLAY DARCY</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Boom Operator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TIMOTHY GREEN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Script Supervisor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PARALEE COOK</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Production Accountant</w:t>
            </w:r>
          </w:p>
        </w:tc>
      </w:tr>
      <w:tr w:rsidR="0084054C" w:rsidRPr="0084054C" w:rsidTr="0084054C">
        <w:trPr>
          <w:trHeight w:hRule="exact" w:val="340"/>
        </w:trPr>
        <w:tc>
          <w:tcPr>
            <w:tcW w:w="3938" w:type="dxa"/>
            <w:shd w:val="clear" w:color="auto" w:fill="auto"/>
          </w:tcPr>
          <w:p w:rsidR="0084054C" w:rsidRPr="0084054C" w:rsidRDefault="0084054C" w:rsidP="0084054C">
            <w:r w:rsidRPr="0084054C">
              <w:t>EMILY BORDIGNON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Production Accountant Assistants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JAY DEACHMAN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THOMAS STANFORD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Business Affairs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BRENDAN DENEEN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Special Thanks</w:t>
            </w:r>
          </w:p>
        </w:tc>
      </w:tr>
      <w:tr w:rsidR="0084054C" w:rsidRPr="0084054C" w:rsidTr="0084054C">
        <w:trPr>
          <w:trHeight w:hRule="exact" w:val="340"/>
        </w:trPr>
        <w:tc>
          <w:tcPr>
            <w:tcW w:w="3938" w:type="dxa"/>
            <w:shd w:val="clear" w:color="auto" w:fill="auto"/>
          </w:tcPr>
          <w:p w:rsidR="0084054C" w:rsidRPr="0084054C" w:rsidRDefault="0084054C" w:rsidP="0084054C">
            <w:r w:rsidRPr="0084054C">
              <w:t>JEFF DESMARAIS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Production Coordinator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KARRY CROFT</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Asst. Production Coordinators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BLAINE ANDERSON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JESSICA CLAYBO</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Craft Service/First Aid</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MARTINA SAK</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Craft Service/First Aid Assistants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SARAH NOVICKI</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CHAD GRANDBOIS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COVID Specialists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STEPHEN MCGRUTHER</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JOE ROBACK</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AKASH MOTWANI</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Third Assistant Director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ROOTS TO SHOOTS FOOD COMPANY LTD.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Catering</w:t>
            </w:r>
          </w:p>
        </w:tc>
      </w:tr>
      <w:tr w:rsidR="0084054C" w:rsidRPr="0084054C" w:rsidTr="0084054C">
        <w:trPr>
          <w:trHeight w:hRule="exact" w:val="340"/>
        </w:trPr>
        <w:tc>
          <w:tcPr>
            <w:tcW w:w="3938" w:type="dxa"/>
            <w:shd w:val="clear" w:color="auto" w:fill="auto"/>
          </w:tcPr>
          <w:p w:rsidR="0084054C" w:rsidRPr="0084054C" w:rsidRDefault="0084054C" w:rsidP="0084054C">
            <w:r w:rsidRPr="0084054C">
              <w:lastRenderedPageBreak/>
              <w:t>NABIL AMARSHI</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Chefs</w:t>
            </w:r>
          </w:p>
        </w:tc>
      </w:tr>
      <w:tr w:rsidR="0084054C" w:rsidRPr="0084054C" w:rsidTr="0084054C">
        <w:trPr>
          <w:trHeight w:hRule="exact" w:val="340"/>
        </w:trPr>
        <w:tc>
          <w:tcPr>
            <w:tcW w:w="3938" w:type="dxa"/>
            <w:shd w:val="clear" w:color="auto" w:fill="auto"/>
          </w:tcPr>
          <w:p w:rsidR="0084054C" w:rsidRPr="0084054C" w:rsidRDefault="0084054C" w:rsidP="0084054C">
            <w:r w:rsidRPr="0084054C">
              <w:t>RONI YONAN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HANZEL PARKINSON</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MAIA MICHAELS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Casting Assistant</w:t>
            </w:r>
          </w:p>
        </w:tc>
      </w:tr>
      <w:tr w:rsidR="0084054C" w:rsidRPr="0084054C" w:rsidTr="0084054C">
        <w:trPr>
          <w:trHeight w:hRule="exact" w:val="340"/>
        </w:trPr>
        <w:tc>
          <w:tcPr>
            <w:tcW w:w="3938" w:type="dxa"/>
            <w:shd w:val="clear" w:color="auto" w:fill="auto"/>
          </w:tcPr>
          <w:p w:rsidR="0084054C" w:rsidRPr="0084054C" w:rsidRDefault="0084054C" w:rsidP="0084054C">
            <w:r w:rsidRPr="0084054C">
              <w:t>LA HILTS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Extras Casting</w:t>
            </w:r>
          </w:p>
        </w:tc>
      </w:tr>
      <w:tr w:rsidR="0084054C" w:rsidRPr="0084054C" w:rsidTr="0084054C">
        <w:trPr>
          <w:trHeight w:hRule="exact" w:val="340"/>
        </w:trPr>
        <w:tc>
          <w:tcPr>
            <w:tcW w:w="3938" w:type="dxa"/>
            <w:shd w:val="clear" w:color="auto" w:fill="auto"/>
          </w:tcPr>
          <w:p w:rsidR="0084054C" w:rsidRPr="0084054C" w:rsidRDefault="0084054C" w:rsidP="0084054C">
            <w:r w:rsidRPr="0084054C">
              <w:t>CLAUDIA MOON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Extras Casting Assistant</w:t>
            </w:r>
          </w:p>
        </w:tc>
      </w:tr>
      <w:tr w:rsidR="0084054C" w:rsidRPr="0084054C" w:rsidTr="0084054C">
        <w:trPr>
          <w:trHeight w:hRule="exact" w:val="340"/>
        </w:trPr>
        <w:tc>
          <w:tcPr>
            <w:tcW w:w="3938" w:type="dxa"/>
            <w:shd w:val="clear" w:color="auto" w:fill="auto"/>
          </w:tcPr>
          <w:p w:rsidR="0084054C" w:rsidRPr="0084054C" w:rsidRDefault="0084054C" w:rsidP="0084054C">
            <w:r w:rsidRPr="0084054C">
              <w:t>VERONICA BRETTON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Stand-In</w:t>
            </w:r>
          </w:p>
        </w:tc>
      </w:tr>
      <w:tr w:rsidR="0084054C" w:rsidRPr="0084054C" w:rsidTr="0084054C">
        <w:trPr>
          <w:trHeight w:hRule="exact" w:val="340"/>
        </w:trPr>
        <w:tc>
          <w:tcPr>
            <w:tcW w:w="3938" w:type="dxa"/>
            <w:shd w:val="clear" w:color="auto" w:fill="auto"/>
          </w:tcPr>
          <w:p w:rsidR="0084054C" w:rsidRPr="0084054C" w:rsidRDefault="0084054C" w:rsidP="0084054C">
            <w:r w:rsidRPr="0084054C">
              <w:t>JENNIFER ROBERTS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Background Coordinator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COASTAL CLEARANCES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Script Clearances</w:t>
            </w:r>
          </w:p>
        </w:tc>
      </w:tr>
      <w:tr w:rsidR="0084054C" w:rsidRPr="0084054C" w:rsidTr="0084054C">
        <w:trPr>
          <w:trHeight w:hRule="exact" w:val="715"/>
        </w:trPr>
        <w:tc>
          <w:tcPr>
            <w:tcW w:w="3938" w:type="dxa"/>
            <w:shd w:val="clear" w:color="auto" w:fill="auto"/>
          </w:tcPr>
          <w:p w:rsidR="0084054C" w:rsidRPr="0084054C" w:rsidRDefault="0084054C" w:rsidP="0084054C">
            <w:r w:rsidRPr="0084054C">
              <w:t>CHANDLER FOGDEN ALDOUS LAW CORPORATION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Legal Services</w:t>
            </w:r>
          </w:p>
        </w:tc>
      </w:tr>
      <w:tr w:rsidR="0084054C" w:rsidRPr="0084054C" w:rsidTr="0084054C">
        <w:trPr>
          <w:trHeight w:hRule="exact" w:val="340"/>
        </w:trPr>
        <w:tc>
          <w:tcPr>
            <w:tcW w:w="3938" w:type="dxa"/>
            <w:shd w:val="clear" w:color="auto" w:fill="auto"/>
          </w:tcPr>
          <w:p w:rsidR="0084054C" w:rsidRPr="0084054C" w:rsidRDefault="0084054C" w:rsidP="0084054C">
            <w:r w:rsidRPr="0084054C">
              <w:t>FRONT ROW INSURANCE BROKERS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Insurance</w:t>
            </w:r>
          </w:p>
        </w:tc>
      </w:tr>
      <w:tr w:rsidR="0084054C" w:rsidRPr="0084054C" w:rsidTr="0084054C">
        <w:trPr>
          <w:trHeight w:hRule="exact" w:val="340"/>
        </w:trPr>
        <w:tc>
          <w:tcPr>
            <w:tcW w:w="3938" w:type="dxa"/>
            <w:shd w:val="clear" w:color="auto" w:fill="auto"/>
          </w:tcPr>
          <w:p w:rsidR="0084054C" w:rsidRPr="0084054C" w:rsidRDefault="0084054C" w:rsidP="0084054C">
            <w:r w:rsidRPr="0084054C">
              <w:t>LEAH MYERS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Post Production Supervisor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TIM SPENCE</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Post Production Coordinator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RON PENCHALAIYA</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Assistant Editor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MARCO ZODIO</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Second Assistant Editors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SO YOUNG PARK</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MARCEL VANDERWEKKEN</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Visual Effects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SEVÉ SCHELENZ</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Colourist</w:t>
            </w:r>
          </w:p>
        </w:tc>
      </w:tr>
      <w:tr w:rsidR="0084054C" w:rsidRPr="0084054C" w:rsidTr="0084054C">
        <w:trPr>
          <w:trHeight w:hRule="exact" w:val="340"/>
        </w:trPr>
        <w:tc>
          <w:tcPr>
            <w:tcW w:w="3938" w:type="dxa"/>
            <w:shd w:val="clear" w:color="auto" w:fill="auto"/>
          </w:tcPr>
          <w:p w:rsidR="0084054C" w:rsidRPr="0084054C" w:rsidRDefault="0084054C" w:rsidP="0084054C">
            <w:r w:rsidRPr="0084054C">
              <w:t>MAVERICK POST GROUP</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Sound Facilities</w:t>
            </w:r>
          </w:p>
        </w:tc>
      </w:tr>
      <w:tr w:rsidR="0084054C" w:rsidRPr="0084054C" w:rsidTr="0084054C">
        <w:trPr>
          <w:trHeight w:hRule="exact" w:val="340"/>
        </w:trPr>
        <w:tc>
          <w:tcPr>
            <w:tcW w:w="3938" w:type="dxa"/>
            <w:shd w:val="clear" w:color="auto" w:fill="auto"/>
          </w:tcPr>
          <w:p w:rsidR="0084054C" w:rsidRPr="0084054C" w:rsidRDefault="0084054C" w:rsidP="0084054C">
            <w:r w:rsidRPr="0084054C">
              <w:t>GREGOR PHILLIPS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Supervising Sound Editor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ABBY AUSTRIA</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Dialogue Editor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COLIN WIND</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Sound Effects Editor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ALEX MACIA</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Foley Artists</w:t>
            </w:r>
          </w:p>
        </w:tc>
      </w:tr>
      <w:tr w:rsidR="0084054C" w:rsidRPr="0084054C" w:rsidTr="0084054C">
        <w:trPr>
          <w:trHeight w:hRule="exact" w:val="340"/>
        </w:trPr>
        <w:tc>
          <w:tcPr>
            <w:tcW w:w="3938" w:type="dxa"/>
            <w:shd w:val="clear" w:color="auto" w:fill="auto"/>
          </w:tcPr>
          <w:p w:rsidR="0084054C" w:rsidRPr="0084054C" w:rsidRDefault="0084054C" w:rsidP="0084054C">
            <w:r w:rsidRPr="0084054C">
              <w:t>DEVON QUELCH</w:t>
            </w:r>
          </w:p>
        </w:tc>
        <w:tc>
          <w:tcPr>
            <w:tcW w:w="3938" w:type="dxa"/>
          </w:tcPr>
          <w:p w:rsidR="0084054C" w:rsidRPr="0084054C" w:rsidRDefault="0084054C" w:rsidP="0084054C">
            <w:pPr>
              <w:spacing w:line="100" w:lineRule="atLeast"/>
              <w:rPr>
                <w:lang w:val="en-CA" w:eastAsia="en-CA" w:bidi="ar-SA"/>
              </w:rPr>
            </w:pPr>
          </w:p>
        </w:tc>
      </w:tr>
      <w:tr w:rsidR="0084054C" w:rsidRPr="0084054C" w:rsidTr="0084054C">
        <w:trPr>
          <w:trHeight w:hRule="exact" w:val="340"/>
        </w:trPr>
        <w:tc>
          <w:tcPr>
            <w:tcW w:w="3938" w:type="dxa"/>
            <w:shd w:val="clear" w:color="auto" w:fill="auto"/>
          </w:tcPr>
          <w:p w:rsidR="0084054C" w:rsidRPr="0084054C" w:rsidRDefault="0084054C" w:rsidP="0084054C">
            <w:r w:rsidRPr="0084054C">
              <w:t>MATIAS GIBBS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Foley Editor</w:t>
            </w:r>
          </w:p>
        </w:tc>
      </w:tr>
      <w:tr w:rsidR="0084054C" w:rsidRPr="0084054C" w:rsidTr="0084054C">
        <w:trPr>
          <w:trHeight w:hRule="exact" w:val="340"/>
        </w:trPr>
        <w:tc>
          <w:tcPr>
            <w:tcW w:w="3938" w:type="dxa"/>
            <w:shd w:val="clear" w:color="auto" w:fill="auto"/>
          </w:tcPr>
          <w:p w:rsidR="0084054C" w:rsidRPr="0084054C" w:rsidRDefault="0084054C" w:rsidP="0084054C">
            <w:r w:rsidRPr="0084054C">
              <w:t>JEFF GROUT</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ADR Mixer (Vancouver)</w:t>
            </w:r>
          </w:p>
        </w:tc>
      </w:tr>
      <w:tr w:rsidR="0084054C" w:rsidRPr="0084054C" w:rsidTr="0084054C">
        <w:trPr>
          <w:trHeight w:hRule="exact" w:val="340"/>
        </w:trPr>
        <w:tc>
          <w:tcPr>
            <w:tcW w:w="3938" w:type="dxa"/>
            <w:shd w:val="clear" w:color="auto" w:fill="auto"/>
          </w:tcPr>
          <w:p w:rsidR="0084054C" w:rsidRPr="0084054C" w:rsidRDefault="0084054C" w:rsidP="0084054C">
            <w:r w:rsidRPr="0084054C">
              <w:t>GREGOR PHILLIPS</w:t>
            </w:r>
          </w:p>
        </w:tc>
        <w:tc>
          <w:tcPr>
            <w:tcW w:w="3938" w:type="dxa"/>
          </w:tcPr>
          <w:p w:rsidR="0084054C" w:rsidRPr="0084054C" w:rsidRDefault="0084054C" w:rsidP="0084054C">
            <w:pPr>
              <w:spacing w:line="100" w:lineRule="atLeast"/>
              <w:rPr>
                <w:lang w:val="en-CA" w:eastAsia="en-CA" w:bidi="ar-SA"/>
              </w:rPr>
            </w:pPr>
            <w:r w:rsidRPr="0084054C">
              <w:rPr>
                <w:lang w:val="en-CA" w:eastAsia="en-CA" w:bidi="ar-SA"/>
              </w:rPr>
              <w:t>Re-Recording Mixer</w:t>
            </w:r>
          </w:p>
        </w:tc>
      </w:tr>
      <w:tr w:rsidR="00443135" w:rsidRPr="00443135" w:rsidTr="00F11EDA">
        <w:trPr>
          <w:trHeight w:hRule="exact" w:val="340"/>
        </w:trPr>
        <w:tc>
          <w:tcPr>
            <w:tcW w:w="3938" w:type="dxa"/>
            <w:shd w:val="clear" w:color="auto" w:fill="auto"/>
          </w:tcPr>
          <w:p w:rsidR="00F11EDA" w:rsidRPr="0084054C" w:rsidRDefault="0084054C" w:rsidP="00F11EDA">
            <w:r w:rsidRPr="0084054C">
              <w:t>ALL CAPS</w:t>
            </w:r>
          </w:p>
          <w:p w:rsidR="00443135" w:rsidRPr="0084054C" w:rsidRDefault="00443135" w:rsidP="00B3679A">
            <w:pPr>
              <w:spacing w:line="100" w:lineRule="atLeast"/>
            </w:pPr>
          </w:p>
        </w:tc>
        <w:tc>
          <w:tcPr>
            <w:tcW w:w="3938" w:type="dxa"/>
          </w:tcPr>
          <w:p w:rsidR="00443135" w:rsidRPr="00443135" w:rsidRDefault="0084054C" w:rsidP="00B3679A">
            <w:pPr>
              <w:spacing w:line="100" w:lineRule="atLeast"/>
              <w:rPr>
                <w:lang w:val="en-CA" w:eastAsia="en-CA" w:bidi="ar-SA"/>
              </w:rPr>
            </w:pPr>
            <w:r w:rsidRPr="0084054C">
              <w:rPr>
                <w:lang w:val="en-CA" w:eastAsia="en-CA" w:bidi="ar-SA"/>
              </w:rPr>
              <w:t>Production Managers</w:t>
            </w:r>
            <w:r w:rsidRPr="00443135">
              <w:rPr>
                <w:lang w:val="en-CA" w:eastAsia="en-CA" w:bidi="ar-SA"/>
              </w:rPr>
              <w:t xml:space="preserve"> </w:t>
            </w:r>
          </w:p>
        </w:tc>
      </w:tr>
    </w:tbl>
    <w:p w:rsidR="004A74E4" w:rsidRDefault="004A74E4" w:rsidP="005740B9">
      <w:pPr>
        <w:pStyle w:val="Heading1"/>
        <w:rPr>
          <w:w w:val="110"/>
        </w:rPr>
      </w:pP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pStyle w:val="Heading2"/>
      </w:pPr>
      <w:r w:rsidRPr="005C7DF7">
        <w:t xml:space="preserve">JOHNSON PRODUCTION GROUP </w:t>
      </w:r>
    </w:p>
    <w:p w:rsidR="00134E20" w:rsidRPr="005C7DF7" w:rsidRDefault="00134E20" w:rsidP="00134E20">
      <w:r w:rsidRPr="005C7DF7">
        <w:t xml:space="preserve">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w:t>
      </w:r>
      <w:r w:rsidRPr="005C7DF7">
        <w:lastRenderedPageBreak/>
        <w:t>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F0072C" w:rsidRDefault="00F0072C" w:rsidP="00F0072C">
      <w:pPr>
        <w:widowControl w:val="0"/>
        <w:autoSpaceDE w:val="0"/>
        <w:autoSpaceDN w:val="0"/>
        <w:adjustRightInd w:val="0"/>
        <w:spacing w:after="0" w:line="360" w:lineRule="auto"/>
        <w:rPr>
          <w:sz w:val="24"/>
        </w:rPr>
      </w:pPr>
      <w:r w:rsidRPr="00F0072C">
        <w:rPr>
          <w:rStyle w:val="Heading2Char"/>
        </w:rPr>
        <w:t>WHOOPI GOLDBERG</w:t>
      </w:r>
      <w:r w:rsidRPr="005C7DF7">
        <w:rPr>
          <w:sz w:val="24"/>
        </w:rPr>
        <w:t xml:space="preserve"> – Executive Producer</w:t>
      </w:r>
    </w:p>
    <w:p w:rsidR="00F0072C" w:rsidRPr="008E6EA3" w:rsidRDefault="00F0072C" w:rsidP="008E6EA3">
      <w:pPr>
        <w:widowControl w:val="0"/>
        <w:autoSpaceDE w:val="0"/>
        <w:autoSpaceDN w:val="0"/>
        <w:adjustRightInd w:val="0"/>
        <w:spacing w:after="120"/>
      </w:pPr>
      <w:r w:rsidRPr="008E6EA3">
        <w:t xml:space="preserve">Whoopi Goldberg </w:t>
      </w:r>
      <w:r w:rsidR="00802EAB" w:rsidRPr="008E6EA3">
        <w:t xml:space="preserve"> is an American actor,</w:t>
      </w:r>
      <w:r w:rsidRPr="008E6EA3">
        <w:t xml:space="preserve"> author, comedian, and television personality. A recipient of numerous accolades, she is one of 16 entertainers to win an Emmy Award, a Grammy Award, an Academy Award and a Tony Award.</w:t>
      </w:r>
    </w:p>
    <w:p w:rsidR="00F0072C" w:rsidRPr="008E6EA3" w:rsidRDefault="00F0072C" w:rsidP="008E6EA3">
      <w:pPr>
        <w:widowControl w:val="0"/>
        <w:autoSpaceDE w:val="0"/>
        <w:autoSpaceDN w:val="0"/>
        <w:adjustRightInd w:val="0"/>
        <w:spacing w:after="120"/>
      </w:pPr>
      <w:r w:rsidRPr="008E6EA3">
        <w:t>Goldberg started her career on stage in 1983 with her one-woman show, Spook Show, which transferred to Broadway under the title Whoopi Goldberg, running from 1984 to 1985. She won a Grammy Award for Best Comedy Album for the recording of the show. Her film breakthrough came in 1985 with her role as Celie, a mistreated woman in the Deep South, in Steven Spielberg's period drama film The Color Purple, for which she won the Golden Globe Award for Best Actress in a Motion Picture – Drama . For her performance in the romantic fantasy film Ghost (1990) as an eccentric psychic, she won the Academy Award for Best Supporting Actress and a second Golden Globe Award. She starred in the comedy Sister Act (1992) and its sequel, Sister Act 2: Back in the Habit (1993), and became the highest-paid actress at the time.</w:t>
      </w:r>
    </w:p>
    <w:p w:rsidR="00F0072C" w:rsidRPr="008E6EA3" w:rsidRDefault="00F0072C" w:rsidP="008E6EA3">
      <w:pPr>
        <w:widowControl w:val="0"/>
        <w:autoSpaceDE w:val="0"/>
        <w:autoSpaceDN w:val="0"/>
        <w:adjustRightInd w:val="0"/>
        <w:spacing w:after="120"/>
      </w:pPr>
      <w:r w:rsidRPr="008E6EA3">
        <w:t>In theatre, Goldberg has starred in the Broadway revivals of Stephen Sondheim's musical A Funny Thing Happened on the Way to the Forum and August Wilson's play Ma Rainey's Black Bottom. She won a Tony Award as a producer of the musical Thoroughly Modern Millie. In television, Goldberg portrayed Guinan in the science fiction series Star Trek: The Next Generation. Since 2007, she has co-hosted and moderated the daytime talk show The View, for which she won a Daytime Emmy Award. She has hosted the Academy Awards ceremony four times.</w:t>
      </w:r>
    </w:p>
    <w:p w:rsidR="00F0072C" w:rsidRDefault="00F0072C" w:rsidP="004A74E4">
      <w:pPr>
        <w:pStyle w:val="Heading2"/>
      </w:pPr>
      <w:r w:rsidRPr="004A74E4">
        <w:t>JASON EGENBERG</w:t>
      </w:r>
      <w:r w:rsidRPr="004A74E4">
        <w:rPr>
          <w:b w:val="0"/>
          <w:sz w:val="24"/>
          <w:szCs w:val="24"/>
        </w:rPr>
        <w:t xml:space="preserve"> – Executive Producer</w:t>
      </w:r>
    </w:p>
    <w:p w:rsidR="008E6EA3" w:rsidRPr="008E6EA3" w:rsidRDefault="008E6EA3" w:rsidP="008E6EA3">
      <w:pPr>
        <w:spacing w:after="120"/>
      </w:pPr>
      <w:r w:rsidRPr="008E6EA3">
        <w:t>Jason Egenberg was an agent in the TV talent department at UTA until December 2014, when he left to become a manager at Authentic Talent and Literary Management. In the summer of 2015, Egenberg was tasked with overseeing the launch of Authentic Management Productions.</w:t>
      </w:r>
    </w:p>
    <w:p w:rsidR="008E6EA3" w:rsidRPr="008E6EA3" w:rsidRDefault="008E6EA3" w:rsidP="008E6EA3">
      <w:pPr>
        <w:spacing w:after="120"/>
      </w:pPr>
      <w:r w:rsidRPr="008E6EA3">
        <w:t>While at Authentic, Egenberg set up several projects, including a Teddy Roosevelt limited series at Showtime in partnership with Electus; Popular, based on the book Popular: The Ups and Downs of Online Dating from the Most Popular Girl in New York City by Lauren Urasek and Laura Barcella, at ABC Signature; as well as Toward the Light at CBS and CBS Signature, based on the book by Amy Major, which Michael Rauch wrote.</w:t>
      </w:r>
    </w:p>
    <w:p w:rsidR="008E6EA3" w:rsidRPr="008E6EA3" w:rsidRDefault="008E6EA3" w:rsidP="008E6EA3">
      <w:pPr>
        <w:spacing w:after="120"/>
      </w:pPr>
      <w:r w:rsidRPr="008E6EA3">
        <w:t>Since then he has set up his own production company, Tiny Riot Entertainment, and has signed a first-look deal with CBS TV Studios. He already has a couple of projects set up at the studio.</w:t>
      </w:r>
    </w:p>
    <w:p w:rsidR="000E61B4" w:rsidRPr="005C7DF7" w:rsidRDefault="008E6EA3" w:rsidP="008E6EA3">
      <w:pPr>
        <w:spacing w:after="120"/>
      </w:pPr>
      <w:r w:rsidRPr="008E6EA3">
        <w:t>Additionally, he has teamed with Alec Baldwin and his production company Eldorado Pictures for a drama series adaptation of Crooked Brooklyn, the 2015 book by Michael Vecchione, former chief of the Rackets Division in the Brooklyn District Attorney’s office, at Universal TV, where Eldorado is under a deal. Baldwin, Egenberg, Brendan Deneen of Macmillian Publishing executive producer, with Mallory Schwartz, head of development at El Dorado Pictures, also producing.</w:t>
      </w:r>
    </w:p>
    <w:p w:rsidR="00F0072C" w:rsidRPr="004A74E4" w:rsidRDefault="00F0072C" w:rsidP="004A74E4">
      <w:pPr>
        <w:pStyle w:val="Heading2"/>
        <w:rPr>
          <w:sz w:val="24"/>
          <w:szCs w:val="24"/>
        </w:rPr>
      </w:pPr>
      <w:r w:rsidRPr="004A74E4">
        <w:lastRenderedPageBreak/>
        <w:t>JACK HELLER</w:t>
      </w:r>
      <w:r w:rsidRPr="004A74E4">
        <w:rPr>
          <w:b w:val="0"/>
          <w:sz w:val="24"/>
          <w:szCs w:val="24"/>
        </w:rPr>
        <w:t xml:space="preserve"> – Executive Producer</w:t>
      </w:r>
    </w:p>
    <w:p w:rsidR="00CC2B57" w:rsidRPr="00CC2B57" w:rsidRDefault="00E76B5B" w:rsidP="008E6EA3">
      <w:pPr>
        <w:spacing w:after="120"/>
      </w:pPr>
      <w:r>
        <w:t xml:space="preserve">Jack Heller is the founder and CEO of Assemble Media. </w:t>
      </w:r>
      <w:r w:rsidR="00CC2B57" w:rsidRPr="00CC2B57">
        <w:t>Recently completed films include John Michael McDonagh’s THE FORGIVEN starring Jessica Chastain, Ralph Fiennes, Matt Smith, Chris Abbott and Caleb Landry Jones; and Gia Coppola’s MAINSTREAM starring Andrew Garfield, Maya Hawke, Nat Wolff, Alexa Demie and Jason Schwartzman, which world premiered at the 2020 Venice Film Festival and will be released by IFC Films. Upcoming projects include wish-fulfillment comedy MOST LIKELY TO at Netflix, THE REMARKABLE JOURNEY OF COYOTE SUNRISE at Walden Media and comic adaptation MERCY SPARX with MGM.</w:t>
      </w:r>
    </w:p>
    <w:p w:rsidR="00CC2B57" w:rsidRDefault="00CC2B57" w:rsidP="008E6EA3">
      <w:pPr>
        <w:spacing w:after="120"/>
      </w:pPr>
      <w:r w:rsidRPr="00CC2B57">
        <w:t>Through their specialized IP division, Assemble actively develops and packages material for the publishing industry. Its first original book, now titled DON'T HATE THE PLAYER, a debut young adult novel by Alexis Nedd, sold in a multi-book bidding war to Bloomsbury, with the first book being released this summer. Assemble’s second original book, RENEGADE, a crime thriller by #1 New York Times-bestselling author Nancy Allen, also sold in a multi-book bidding war to Grand Central.  The current IP roster includes both publishing properties and book-to-film/TV adaptations, including the AMERI-SCARES young adult horror book series, which is being adapted in partnership with Margot Robbie’s LuckyChap and Warner Horizon.</w:t>
      </w:r>
    </w:p>
    <w:p w:rsidR="00E76B5B" w:rsidRPr="005C7DF7" w:rsidRDefault="00E76B5B" w:rsidP="008E6EA3">
      <w:pPr>
        <w:spacing w:after="120"/>
      </w:pPr>
      <w:r w:rsidRPr="00E76B5B">
        <w:t>Via Assemble, Heller produced and co-financed writer/director S. Craig Zahler’s Brawl In Cell Block 99, starring Vince Va</w:t>
      </w:r>
      <w:r>
        <w:t>ughn and Don Johnson, which</w:t>
      </w:r>
      <w:r w:rsidRPr="00E76B5B">
        <w:t xml:space="preserve"> had its world premiere at the Venice Film Festival and </w:t>
      </w:r>
      <w:r>
        <w:t>was</w:t>
      </w:r>
      <w:r w:rsidRPr="00E76B5B">
        <w:t xml:space="preserve"> screen</w:t>
      </w:r>
      <w:r>
        <w:t>ed</w:t>
      </w:r>
      <w:r w:rsidRPr="00E76B5B">
        <w:t xml:space="preserve"> at the Toronto film fest.</w:t>
      </w:r>
    </w:p>
    <w:p w:rsidR="00F0072C" w:rsidRDefault="00F0072C" w:rsidP="004A74E4">
      <w:pPr>
        <w:pStyle w:val="Heading2"/>
      </w:pPr>
      <w:r w:rsidRPr="004A74E4">
        <w:t>TOM LEONARDIS</w:t>
      </w:r>
      <w:r w:rsidRPr="004A74E4">
        <w:rPr>
          <w:b w:val="0"/>
          <w:sz w:val="24"/>
          <w:szCs w:val="24"/>
        </w:rPr>
        <w:t xml:space="preserve"> – Executive Producer</w:t>
      </w:r>
    </w:p>
    <w:p w:rsidR="00CC2B57" w:rsidRPr="008E6EA3" w:rsidRDefault="000E61B4" w:rsidP="008E6EA3">
      <w:pPr>
        <w:spacing w:after="120"/>
      </w:pPr>
      <w:r w:rsidRPr="008E6EA3">
        <w:t>Tom Leonardis has worked with Whoopi Goldberg for many years. He is k</w:t>
      </w:r>
      <w:r w:rsidR="00CC2B57" w:rsidRPr="008E6EA3">
        <w:t xml:space="preserve">nown for Whoopi Goldberg Presents Moms Mabley </w:t>
      </w:r>
      <w:r w:rsidRPr="008E6EA3">
        <w:t>(Nominated for a Primetime Emmy in Outstanding Documentary or Nonfiction Special)</w:t>
      </w:r>
      <w:r w:rsidR="00CC2B57" w:rsidRPr="008E6EA3">
        <w:t>, A Day Late and a Dollar Short (</w:t>
      </w:r>
      <w:r w:rsidRPr="008E6EA3">
        <w:t>Nominated for Black Reel in Outstanding TV Movie or Mini-Series</w:t>
      </w:r>
      <w:r w:rsidR="00CC2B57" w:rsidRPr="008E6EA3">
        <w:t>), Strut</w:t>
      </w:r>
      <w:r w:rsidRPr="008E6EA3">
        <w:t xml:space="preserve">, and </w:t>
      </w:r>
      <w:r w:rsidR="00CC2B57" w:rsidRPr="008E6EA3">
        <w:t>Just for Kicks</w:t>
      </w:r>
      <w:r w:rsidRPr="008E6EA3">
        <w:t>.</w:t>
      </w:r>
    </w:p>
    <w:p w:rsidR="00F0072C" w:rsidRDefault="00F0072C" w:rsidP="004A74E4">
      <w:pPr>
        <w:pStyle w:val="Heading2"/>
      </w:pPr>
      <w:r w:rsidRPr="004A74E4">
        <w:t>CAITLIN DE LISSER-ELLEN</w:t>
      </w:r>
      <w:r w:rsidRPr="004A74E4">
        <w:rPr>
          <w:b w:val="0"/>
          <w:sz w:val="24"/>
          <w:szCs w:val="24"/>
        </w:rPr>
        <w:t xml:space="preserve">  – Co-Executive Producer</w:t>
      </w:r>
    </w:p>
    <w:p w:rsidR="008E6EA3" w:rsidRPr="008E6EA3" w:rsidRDefault="00E76B5B" w:rsidP="008E6EA3">
      <w:pPr>
        <w:widowControl w:val="0"/>
        <w:autoSpaceDE w:val="0"/>
        <w:autoSpaceDN w:val="0"/>
        <w:adjustRightInd w:val="0"/>
        <w:spacing w:after="120"/>
        <w:jc w:val="both"/>
      </w:pPr>
      <w:r w:rsidRPr="008E6EA3">
        <w:t xml:space="preserve">With a Bachelor's degree from Columbia University in Economics, History, and Visual Arts, coupled with an MBA from NYU Stern School of Business, </w:t>
      </w:r>
      <w:r w:rsidR="008E6EA3" w:rsidRPr="008E6EA3">
        <w:t>Caitlin de Lisser-Ellen was well suited for her roles at Assemble Media, first as a Creative Executive, packaging and developing projects. and more recently as Director of Development.</w:t>
      </w:r>
    </w:p>
    <w:p w:rsidR="0094244B" w:rsidRPr="004A74E4" w:rsidRDefault="00F0072C" w:rsidP="004A74E4">
      <w:pPr>
        <w:pStyle w:val="Heading2"/>
        <w:rPr>
          <w:b w:val="0"/>
          <w:sz w:val="24"/>
          <w:szCs w:val="24"/>
        </w:rPr>
      </w:pPr>
      <w:r w:rsidRPr="004A74E4">
        <w:t>HANNAH CHEESMAN</w:t>
      </w:r>
      <w:r w:rsidR="0094244B" w:rsidRPr="004A74E4">
        <w:rPr>
          <w:b w:val="0"/>
          <w:sz w:val="24"/>
          <w:szCs w:val="24"/>
        </w:rPr>
        <w:t xml:space="preserve"> - Director</w:t>
      </w:r>
    </w:p>
    <w:p w:rsidR="00F0072C" w:rsidRDefault="00F0072C" w:rsidP="004A74E4">
      <w:pPr>
        <w:pStyle w:val="Heading2"/>
        <w:spacing w:before="0"/>
        <w:rPr>
          <w:b w:val="0"/>
          <w:bCs w:val="0"/>
          <w:sz w:val="22"/>
          <w:szCs w:val="22"/>
        </w:rPr>
      </w:pPr>
      <w:r w:rsidRPr="004A74E4">
        <w:rPr>
          <w:b w:val="0"/>
          <w:bCs w:val="0"/>
          <w:sz w:val="22"/>
          <w:szCs w:val="22"/>
        </w:rPr>
        <w:t>Hannah Cheesman is a CSA-nominated actor, writer and filmmaker based in Toronto and LA. Named one of Playback's "Five to Watch" and a TIFF Emerging Canadian Filmmaker, Hannah's hit digital series "Whatever, Linda" has won 16 awards worldwide, including top prize at Cannes' inaugural 'Canneseries In Development' competition. The series is in development as an hourlong cable series with Bell Media, alongside EP Graeme Manson (showrunner "Orphan Black", TNT's "Snowpiercer"). Most recently, Hannah's short film "Succor" premiered at TIFF 2020, starring Deragh Campbell ("Anne at 13,000 Feet") and Michaela Kurimsky ("Firecrackers"). Her</w:t>
      </w:r>
      <w:r w:rsidRPr="00F0072C">
        <w:rPr>
          <w:b w:val="0"/>
          <w:bCs w:val="0"/>
          <w:sz w:val="22"/>
          <w:szCs w:val="22"/>
        </w:rPr>
        <w:t xml:space="preserve"> other shorts have shown at such festivals as TIFF, Cannes "Coup de Coeur", Palm Springs Shortsfest, Whistler, Miami, Maryland, selling to Europe, Japan and Canada. Notably, her short film "Cheese" has shown at over 20 film festivals across the globe, winning 3 awards; and "Emmy" won the A&amp;E best short film award. Hannah's first feature film as a co-director, </w:t>
      </w:r>
      <w:r w:rsidRPr="00F0072C">
        <w:rPr>
          <w:b w:val="0"/>
          <w:bCs w:val="0"/>
          <w:sz w:val="22"/>
          <w:szCs w:val="22"/>
        </w:rPr>
        <w:lastRenderedPageBreak/>
        <w:t xml:space="preserve">"The Definites", showed at festivals across North America and is now available on Crave in Canada and Amazon worldwide. As a writer, Hannah has worked on such shows as "Workin' Moms" (Netflix) and "Find Me in Paris" (Hulu), as well as in the writers room of "Orphan Black" (BBCA/Bell). In 2019, Hannah debuted on CBS All Access' second season of "Star Trek: Discovery", as Airiam 2.5 to great acclaim. Hannah can also be seen on such shows as "Schitt's Creek", Syfy's "Defiance", "Murdoch Mysteries" and "It" franchise director-producer team's first feature film "Mama" (EP Guillermo del Toro). As of 2021, Hannah is in post-production for feature thriller "The Boathouse" starring Alan Van Sprang and Michaela Kurimsky. </w:t>
      </w:r>
    </w:p>
    <w:p w:rsidR="00A62DB1" w:rsidRDefault="00A62DB1">
      <w:pPr>
        <w:spacing w:after="0" w:line="240" w:lineRule="auto"/>
        <w:rPr>
          <w:b/>
          <w:bCs/>
          <w:w w:val="110"/>
          <w:sz w:val="26"/>
          <w:szCs w:val="26"/>
        </w:rPr>
      </w:pPr>
      <w:r>
        <w:rPr>
          <w:w w:val="110"/>
        </w:rPr>
        <w:br w:type="page"/>
      </w:r>
    </w:p>
    <w:p w:rsidR="00B970CB" w:rsidRPr="005C7DF7" w:rsidRDefault="00B970CB" w:rsidP="005740B9">
      <w:pPr>
        <w:pStyle w:val="Heading2"/>
        <w:rPr>
          <w:w w:val="110"/>
        </w:rPr>
      </w:pPr>
      <w:r w:rsidRPr="005C7DF7">
        <w:rPr>
          <w:w w:val="110"/>
        </w:rPr>
        <w:lastRenderedPageBreak/>
        <w:t>Billing Block</w:t>
      </w:r>
    </w:p>
    <w:p w:rsidR="004B718C" w:rsidRPr="00A62DB1" w:rsidRDefault="00E170DE" w:rsidP="00A62DB1">
      <w:pPr>
        <w:pStyle w:val="Heading3"/>
        <w:jc w:val="center"/>
        <w:rPr>
          <w:b w:val="0"/>
          <w:sz w:val="26"/>
          <w:szCs w:val="26"/>
        </w:rPr>
      </w:pPr>
      <w:r w:rsidRPr="00A62DB1">
        <w:rPr>
          <w:b w:val="0"/>
          <w:bCs w:val="0"/>
          <w:sz w:val="26"/>
          <w:szCs w:val="26"/>
          <w:lang w:val="en-CA"/>
        </w:rPr>
        <w:t>Johnson Production Group in association with Cyber Productions, Inc.</w:t>
      </w:r>
      <w:r w:rsidR="00513962" w:rsidRPr="00A62DB1">
        <w:rPr>
          <w:b w:val="0"/>
          <w:bCs w:val="0"/>
          <w:sz w:val="26"/>
          <w:szCs w:val="26"/>
          <w:lang w:val="en-CA"/>
        </w:rPr>
        <w:t>, One Hoe Productions &amp; Lifetime</w:t>
      </w:r>
      <w:r w:rsidRPr="00A62DB1">
        <w:rPr>
          <w:b w:val="0"/>
          <w:bCs w:val="0"/>
          <w:sz w:val="26"/>
          <w:szCs w:val="26"/>
          <w:lang w:val="en-CA"/>
        </w:rPr>
        <w:t xml:space="preserve"> presents "CAUGHT IN HIS WEB"starring GARCELLE BEAUVAIS  ALISON THORNTON  MALIA BAKER  EMMA TREMBLAY</w:t>
      </w:r>
      <w:r w:rsidR="0094244B" w:rsidRPr="00A62DB1">
        <w:rPr>
          <w:b w:val="0"/>
          <w:bCs w:val="0"/>
          <w:sz w:val="26"/>
          <w:szCs w:val="26"/>
          <w:lang w:val="en-CA"/>
        </w:rPr>
        <w:t xml:space="preserve"> </w:t>
      </w:r>
      <w:r w:rsidRPr="00A62DB1">
        <w:rPr>
          <w:b w:val="0"/>
          <w:bCs w:val="0"/>
          <w:sz w:val="26"/>
          <w:szCs w:val="26"/>
          <w:lang w:val="en-CA"/>
        </w:rPr>
        <w:t xml:space="preserve"> </w:t>
      </w:r>
      <w:r w:rsidR="00A62DB1" w:rsidRPr="00A62DB1">
        <w:rPr>
          <w:b w:val="0"/>
          <w:bCs w:val="0"/>
          <w:sz w:val="26"/>
          <w:szCs w:val="26"/>
          <w:lang w:val="en-CA"/>
        </w:rPr>
        <w:t>Music by </w:t>
      </w:r>
      <w:r w:rsidR="00A62DB1" w:rsidRPr="00A62DB1">
        <w:rPr>
          <w:b w:val="0"/>
          <w:sz w:val="26"/>
          <w:szCs w:val="26"/>
          <w:lang w:val="en-CA"/>
        </w:rPr>
        <w:t xml:space="preserve">BRITTNEY RAND  </w:t>
      </w:r>
      <w:r w:rsidR="00A62DB1" w:rsidRPr="00A62DB1">
        <w:rPr>
          <w:b w:val="0"/>
          <w:bCs w:val="0"/>
          <w:sz w:val="26"/>
          <w:szCs w:val="26"/>
          <w:lang w:val="en-CA"/>
        </w:rPr>
        <w:t>Cinematography by </w:t>
      </w:r>
      <w:r w:rsidR="00A62DB1" w:rsidRPr="00A62DB1">
        <w:rPr>
          <w:b w:val="0"/>
          <w:sz w:val="26"/>
          <w:szCs w:val="26"/>
          <w:lang w:val="en-CA"/>
        </w:rPr>
        <w:t xml:space="preserve">CHRISTIAN LAI   </w:t>
      </w:r>
      <w:r w:rsidR="00A62DB1" w:rsidRPr="00A62DB1">
        <w:rPr>
          <w:b w:val="0"/>
          <w:bCs w:val="0"/>
          <w:sz w:val="26"/>
          <w:szCs w:val="26"/>
          <w:lang w:val="en-CA"/>
        </w:rPr>
        <w:t>Film Editing by </w:t>
      </w:r>
      <w:r w:rsidR="00A62DB1" w:rsidRPr="00A62DB1">
        <w:rPr>
          <w:b w:val="0"/>
          <w:sz w:val="26"/>
          <w:szCs w:val="26"/>
          <w:lang w:val="en-CA"/>
        </w:rPr>
        <w:t xml:space="preserve">LEV LEWIS  RAYNE PIRES  </w:t>
      </w:r>
      <w:r w:rsidR="00A62DB1" w:rsidRPr="00A62DB1">
        <w:rPr>
          <w:b w:val="0"/>
          <w:bCs w:val="0"/>
          <w:sz w:val="26"/>
          <w:szCs w:val="26"/>
          <w:lang w:val="en-CA"/>
        </w:rPr>
        <w:t xml:space="preserve">Casting By  </w:t>
      </w:r>
      <w:r w:rsidR="00A62DB1" w:rsidRPr="00A62DB1">
        <w:rPr>
          <w:b w:val="0"/>
          <w:sz w:val="26"/>
          <w:szCs w:val="26"/>
          <w:lang w:val="en-CA"/>
        </w:rPr>
        <w:t xml:space="preserve">ERRIN LALLY  ANNALESE TILLING   </w:t>
      </w:r>
      <w:r w:rsidR="00A62DB1" w:rsidRPr="00A62DB1">
        <w:rPr>
          <w:b w:val="0"/>
          <w:bCs w:val="0"/>
          <w:sz w:val="26"/>
          <w:szCs w:val="26"/>
          <w:lang w:val="en-CA"/>
        </w:rPr>
        <w:t>Production Design by </w:t>
      </w:r>
      <w:hyperlink r:id="rId29" w:history="1">
        <w:r w:rsidR="00A62DB1" w:rsidRPr="00A62DB1">
          <w:rPr>
            <w:b w:val="0"/>
            <w:sz w:val="26"/>
            <w:szCs w:val="26"/>
            <w:lang w:val="en-CA"/>
          </w:rPr>
          <w:t>JORDAN NINKOVICH</w:t>
        </w:r>
      </w:hyperlink>
      <w:r w:rsidR="00A62DB1" w:rsidRPr="00A62DB1">
        <w:rPr>
          <w:b w:val="0"/>
          <w:sz w:val="26"/>
          <w:szCs w:val="26"/>
          <w:lang w:val="en-CA"/>
        </w:rPr>
        <w:t xml:space="preserve"> </w:t>
      </w:r>
      <w:r w:rsidR="0094244B" w:rsidRPr="00A62DB1">
        <w:rPr>
          <w:b w:val="0"/>
          <w:sz w:val="26"/>
          <w:szCs w:val="26"/>
          <w:lang w:val="en-CA"/>
        </w:rPr>
        <w:t xml:space="preserve"> </w:t>
      </w:r>
      <w:r w:rsidR="00A62DB1" w:rsidRPr="00A62DB1">
        <w:rPr>
          <w:b w:val="0"/>
          <w:sz w:val="26"/>
          <w:szCs w:val="26"/>
          <w:lang w:val="en-CA"/>
        </w:rPr>
        <w:t xml:space="preserve">Executive Producers  WHOOPI GOLDBERG  TOM LEONARDIS  ALESIA COOK  JASON EGENBERG  JACK HELLER  Co-Executive Producer CAITLIN DE LISSER-ELLEN   Producer NAVID SOOFI  Supervising Producer OLIVER DE CAIGNY  </w:t>
      </w:r>
      <w:r w:rsidRPr="00A62DB1">
        <w:rPr>
          <w:b w:val="0"/>
          <w:sz w:val="26"/>
          <w:szCs w:val="26"/>
          <w:lang w:val="en-CA"/>
        </w:rPr>
        <w:t xml:space="preserve"> </w:t>
      </w:r>
      <w:r w:rsidR="004B718C" w:rsidRPr="00A62DB1">
        <w:rPr>
          <w:b w:val="0"/>
          <w:sz w:val="26"/>
          <w:szCs w:val="26"/>
        </w:rPr>
        <w:t>Written by</w:t>
      </w:r>
      <w:r w:rsidR="00F11EDA" w:rsidRPr="00A62DB1">
        <w:rPr>
          <w:b w:val="0"/>
          <w:sz w:val="26"/>
          <w:szCs w:val="26"/>
        </w:rPr>
        <w:t xml:space="preserve"> </w:t>
      </w:r>
      <w:r w:rsidRPr="00A62DB1">
        <w:rPr>
          <w:b w:val="0"/>
          <w:sz w:val="26"/>
          <w:szCs w:val="26"/>
          <w:lang w:val="en-CA"/>
        </w:rPr>
        <w:t>DANIELLE IMAN</w:t>
      </w:r>
      <w:r w:rsidR="004B718C" w:rsidRPr="00A62DB1">
        <w:rPr>
          <w:b w:val="0"/>
          <w:sz w:val="26"/>
          <w:szCs w:val="26"/>
        </w:rPr>
        <w:t xml:space="preserve"> </w:t>
      </w:r>
      <w:r w:rsidR="00C9401B" w:rsidRPr="00A62DB1">
        <w:rPr>
          <w:b w:val="0"/>
          <w:sz w:val="26"/>
          <w:szCs w:val="26"/>
        </w:rPr>
        <w:t xml:space="preserve"> </w:t>
      </w:r>
      <w:r w:rsidR="00685181">
        <w:rPr>
          <w:b w:val="0"/>
          <w:sz w:val="26"/>
          <w:szCs w:val="26"/>
        </w:rPr>
        <w:br/>
      </w:r>
      <w:r w:rsidR="004B718C" w:rsidRPr="00A62DB1">
        <w:rPr>
          <w:b w:val="0"/>
          <w:sz w:val="26"/>
          <w:szCs w:val="26"/>
        </w:rPr>
        <w:t xml:space="preserve">Directed by </w:t>
      </w:r>
      <w:r w:rsidRPr="00A62DB1">
        <w:rPr>
          <w:b w:val="0"/>
          <w:sz w:val="26"/>
          <w:szCs w:val="26"/>
          <w:lang w:val="en-CA"/>
        </w:rPr>
        <w:t>HANNAH CHEESMAN</w:t>
      </w:r>
    </w:p>
    <w:p w:rsidR="0094244B" w:rsidRPr="005C7DF7" w:rsidRDefault="0014225F" w:rsidP="005740B9">
      <w:pPr>
        <w:jc w:val="center"/>
        <w:rPr>
          <w:sz w:val="26"/>
          <w:szCs w:val="26"/>
        </w:rPr>
      </w:pPr>
      <w:r>
        <w:rPr>
          <w:noProof/>
          <w:sz w:val="26"/>
          <w:szCs w:val="26"/>
          <w:lang w:bidi="ar-SA"/>
        </w:rPr>
        <w:drawing>
          <wp:inline distT="0" distB="0" distL="0" distR="0">
            <wp:extent cx="1743710" cy="1048385"/>
            <wp:effectExtent l="19050" t="0" r="889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30"/>
                    <a:srcRect/>
                    <a:stretch>
                      <a:fillRect/>
                    </a:stretch>
                  </pic:blipFill>
                  <pic:spPr bwMode="auto">
                    <a:xfrm>
                      <a:off x="0" y="0"/>
                      <a:ext cx="1743710" cy="1048385"/>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8095" cy="646430"/>
            <wp:effectExtent l="19050" t="0" r="8255"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31"/>
                    <a:srcRect/>
                    <a:stretch>
                      <a:fillRect/>
                    </a:stretch>
                  </pic:blipFill>
                  <pic:spPr bwMode="auto">
                    <a:xfrm>
                      <a:off x="0" y="0"/>
                      <a:ext cx="1268095" cy="64643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14225F">
        <w:rPr>
          <w:noProof/>
          <w:sz w:val="26"/>
          <w:szCs w:val="26"/>
          <w:lang w:bidi="ar-SA"/>
        </w:rPr>
        <w:drawing>
          <wp:inline distT="0" distB="0" distL="0" distR="0">
            <wp:extent cx="1682750" cy="40259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32"/>
                    <a:srcRect/>
                    <a:stretch>
                      <a:fillRect/>
                    </a:stretch>
                  </pic:blipFill>
                  <pic:spPr bwMode="auto">
                    <a:xfrm>
                      <a:off x="0" y="0"/>
                      <a:ext cx="1682750" cy="40259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513962" w:rsidRPr="00513962">
        <w:rPr>
          <w:sz w:val="26"/>
          <w:szCs w:val="26"/>
        </w:rPr>
        <w:t>MMXXII</w:t>
      </w:r>
      <w:r w:rsidR="00513962">
        <w:rPr>
          <w:sz w:val="26"/>
          <w:szCs w:val="26"/>
        </w:rPr>
        <w:t xml:space="preserve"> </w:t>
      </w:r>
      <w:r w:rsidR="00513962" w:rsidRPr="00513962">
        <w:rPr>
          <w:sz w:val="26"/>
          <w:szCs w:val="26"/>
        </w:rPr>
        <w:t>Cyber Productions Inc.</w:t>
      </w:r>
      <w:r w:rsidRPr="0094244B">
        <w:rPr>
          <w:sz w:val="26"/>
          <w:szCs w:val="26"/>
        </w:rPr>
        <w:t xml:space="preserve"> </w:t>
      </w:r>
      <w:r w:rsidR="004B718C" w:rsidRPr="005C7DF7">
        <w:rPr>
          <w:sz w:val="26"/>
          <w:szCs w:val="26"/>
        </w:rPr>
        <w:t xml:space="preserve"> All Rights Reserved</w:t>
      </w:r>
    </w:p>
    <w:p w:rsidR="00DD6349" w:rsidRDefault="0014225F" w:rsidP="00B970CB">
      <w:pPr>
        <w:pBdr>
          <w:bottom w:val="single" w:sz="4" w:space="1" w:color="auto"/>
        </w:pBdr>
        <w:jc w:val="center"/>
      </w:pPr>
      <w:r>
        <w:rPr>
          <w:noProof/>
          <w:sz w:val="24"/>
          <w:lang w:bidi="ar-SA"/>
        </w:rPr>
        <w:drawing>
          <wp:inline distT="0" distB="0" distL="0" distR="0">
            <wp:extent cx="1611630" cy="906302"/>
            <wp:effectExtent l="19050" t="0" r="762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33"/>
                    <a:srcRect/>
                    <a:stretch>
                      <a:fillRect/>
                    </a:stretch>
                  </pic:blipFill>
                  <pic:spPr bwMode="auto">
                    <a:xfrm>
                      <a:off x="0" y="0"/>
                      <a:ext cx="1611978" cy="906498"/>
                    </a:xfrm>
                    <a:prstGeom prst="rect">
                      <a:avLst/>
                    </a:prstGeom>
                    <a:noFill/>
                    <a:ln w="9525">
                      <a:noFill/>
                      <a:miter lim="800000"/>
                      <a:headEnd/>
                      <a:tailEnd/>
                    </a:ln>
                  </pic:spPr>
                </pic:pic>
              </a:graphicData>
            </a:graphic>
          </wp:inline>
        </w:drawing>
      </w:r>
    </w:p>
    <w:p w:rsidR="00B970CB" w:rsidRDefault="00DD6349" w:rsidP="00B970CB">
      <w:pPr>
        <w:pBdr>
          <w:bottom w:val="single" w:sz="4" w:space="1" w:color="auto"/>
        </w:pBdr>
        <w:jc w:val="center"/>
        <w:rPr>
          <w:sz w:val="24"/>
        </w:rPr>
      </w:pPr>
      <w:r w:rsidRPr="00DD6349">
        <w:t xml:space="preserve"> </w:t>
      </w:r>
      <w:r>
        <w:rPr>
          <w:noProof/>
          <w:lang w:bidi="ar-SA"/>
        </w:rPr>
        <w:drawing>
          <wp:inline distT="0" distB="0" distL="0" distR="0">
            <wp:extent cx="1748790" cy="984319"/>
            <wp:effectExtent l="19050" t="0" r="3810" b="0"/>
            <wp:docPr id="8" name="Picture 1" descr="One Hoe Productions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Hoe Productions (2015).png"/>
                    <pic:cNvPicPr>
                      <a:picLocks noChangeAspect="1" noChangeArrowheads="1"/>
                    </pic:cNvPicPr>
                  </pic:nvPicPr>
                  <pic:blipFill>
                    <a:blip r:embed="rId34"/>
                    <a:srcRect/>
                    <a:stretch>
                      <a:fillRect/>
                    </a:stretch>
                  </pic:blipFill>
                  <pic:spPr bwMode="auto">
                    <a:xfrm>
                      <a:off x="0" y="0"/>
                      <a:ext cx="1748790" cy="984319"/>
                    </a:xfrm>
                    <a:prstGeom prst="rect">
                      <a:avLst/>
                    </a:prstGeom>
                    <a:noFill/>
                    <a:ln w="9525">
                      <a:noFill/>
                      <a:miter lim="800000"/>
                      <a:headEnd/>
                      <a:tailEnd/>
                    </a:ln>
                  </pic:spPr>
                </pic:pic>
              </a:graphicData>
            </a:graphic>
          </wp:inline>
        </w:drawing>
      </w:r>
    </w:p>
    <w:p w:rsidR="00E9293C" w:rsidRDefault="00513962" w:rsidP="00B970CB">
      <w:pPr>
        <w:pBdr>
          <w:bottom w:val="single" w:sz="4" w:space="1" w:color="auto"/>
        </w:pBdr>
        <w:jc w:val="center"/>
        <w:rPr>
          <w:sz w:val="24"/>
        </w:rPr>
      </w:pPr>
      <w:r>
        <w:rPr>
          <w:noProof/>
          <w:sz w:val="24"/>
          <w:lang w:bidi="ar-SA"/>
        </w:rPr>
        <w:drawing>
          <wp:inline distT="0" distB="0" distL="0" distR="0">
            <wp:extent cx="2045970" cy="624877"/>
            <wp:effectExtent l="19050" t="0" r="0" b="0"/>
            <wp:docPr id="6" name="Picture 5"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35"/>
                    <a:stretch>
                      <a:fillRect/>
                    </a:stretch>
                  </pic:blipFill>
                  <pic:spPr>
                    <a:xfrm>
                      <a:off x="0" y="0"/>
                      <a:ext cx="2060133" cy="629203"/>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A62DB1" w:rsidRDefault="00A62DB1" w:rsidP="00A62DB1">
      <w:r w:rsidRPr="00E170DE">
        <w:t>Inspired by actual events, Caught in His Web tells the horrifying story of Emma (Alison Thorton), Olivia (Malia Baker) and Gabby (Emma Tremblay) who are each unknowingly tormented by a mysterious cyberbully by the name “Blake.” Infiltrating each of their lives by hacking into their cell phones and computers, “Blake” coerces them to send nude photos and continually harasses them and tracks their every move. Feeling extremely alone and experiencing anxiety, depression and fear, the girls later discover they are not alone in being tormented. They decide to join forces and enlist the help of Detective Holland (Garcelle Beauvais), in the hunt to unmask their harasser and end their nightmare.</w:t>
      </w:r>
    </w:p>
    <w:p w:rsidR="00E9293C" w:rsidRDefault="00A62DB1" w:rsidP="00A62DB1">
      <w:r w:rsidRPr="0094244B">
        <w:t xml:space="preserve"> </w:t>
      </w:r>
      <w:r w:rsidR="0094244B" w:rsidRPr="0094244B">
        <w:t>(</w:t>
      </w:r>
      <w:r>
        <w:t>695</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2B5C96" w:rsidP="00E9293C">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Three high school girls are </w:t>
      </w:r>
      <w:r w:rsidR="005F59BE">
        <w:rPr>
          <w:rFonts w:cs="Calibri"/>
          <w:color w:val="0F0F0F"/>
          <w:lang w:val="en-CA" w:eastAsia="en-CA" w:bidi="ar-SA"/>
        </w:rPr>
        <w:t>terrorized</w:t>
      </w:r>
      <w:r>
        <w:rPr>
          <w:rFonts w:cs="Calibri"/>
          <w:color w:val="0F0F0F"/>
          <w:lang w:val="en-CA" w:eastAsia="en-CA" w:bidi="ar-SA"/>
        </w:rPr>
        <w:t xml:space="preserve"> by a mysterious cyberbully by the name of 'Blake' who makes them send him nude photos, harasses them and tracks their every move</w:t>
      </w:r>
      <w:r w:rsidR="005F59BE">
        <w:rPr>
          <w:rFonts w:cs="Calibri"/>
          <w:color w:val="0F0F0F"/>
          <w:lang w:val="en-CA" w:eastAsia="en-CA" w:bidi="ar-SA"/>
        </w:rPr>
        <w:t>. The</w:t>
      </w:r>
      <w:r>
        <w:rPr>
          <w:rFonts w:cs="Calibri"/>
          <w:color w:val="0F0F0F"/>
          <w:lang w:val="en-CA" w:eastAsia="en-CA" w:bidi="ar-SA"/>
        </w:rPr>
        <w:t xml:space="preserve">y decide to seek the help of a detective so that they can unmask their </w:t>
      </w:r>
      <w:r w:rsidR="005F59BE">
        <w:rPr>
          <w:rFonts w:cs="Calibri"/>
          <w:color w:val="0F0F0F"/>
          <w:lang w:val="en-CA" w:eastAsia="en-CA" w:bidi="ar-SA"/>
        </w:rPr>
        <w:t>tormenter</w:t>
      </w:r>
      <w:r>
        <w:rPr>
          <w:rFonts w:cs="Calibri"/>
          <w:color w:val="0F0F0F"/>
          <w:lang w:val="en-CA" w:eastAsia="en-CA" w:bidi="ar-SA"/>
        </w:rPr>
        <w:t>.</w:t>
      </w:r>
      <w:r w:rsidR="00A35E60">
        <w:rPr>
          <w:rFonts w:cs="Calibri"/>
          <w:color w:val="0F0F0F"/>
          <w:lang w:val="en-CA" w:eastAsia="en-CA" w:bidi="ar-SA"/>
        </w:rPr>
        <w:t>(</w:t>
      </w:r>
      <w:r w:rsidR="005F59BE">
        <w:rPr>
          <w:rFonts w:cs="Calibri"/>
          <w:color w:val="0F0F0F"/>
          <w:lang w:val="en-CA" w:eastAsia="en-CA" w:bidi="ar-SA"/>
        </w:rPr>
        <w:t>253</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A62DB1" w:rsidP="00A35E60">
      <w:pPr>
        <w:widowControl w:val="0"/>
        <w:autoSpaceDE w:val="0"/>
        <w:autoSpaceDN w:val="0"/>
        <w:adjustRightInd w:val="0"/>
        <w:rPr>
          <w:rFonts w:ascii="Helvetica" w:hAnsi="Helvetica" w:cs="Helvetica"/>
          <w:sz w:val="30"/>
          <w:szCs w:val="30"/>
        </w:rPr>
      </w:pPr>
      <w:r>
        <w:rPr>
          <w:rFonts w:cs="Calibri"/>
          <w:color w:val="0F0F0F"/>
          <w:lang w:val="en-CA" w:eastAsia="en-CA" w:bidi="ar-SA"/>
        </w:rPr>
        <w:t xml:space="preserve">With the help of a detective, three teen girls unmask a mysterious cyberbully who is harassing them. </w:t>
      </w:r>
      <w:r w:rsidR="00A35E60">
        <w:rPr>
          <w:rFonts w:cs="Calibri"/>
          <w:color w:val="0F0F0F"/>
          <w:lang w:val="en-CA" w:eastAsia="en-CA" w:bidi="ar-SA"/>
        </w:rPr>
        <w:t>(1</w:t>
      </w:r>
      <w:r>
        <w:rPr>
          <w:rFonts w:cs="Calibri"/>
          <w:color w:val="0F0F0F"/>
          <w:lang w:val="en-CA" w:eastAsia="en-CA" w:bidi="ar-SA"/>
        </w:rPr>
        <w:t>00</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A62DB1"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Cyberbully, internet, police, tormenter, teens</w:t>
      </w:r>
    </w:p>
    <w:p w:rsidR="006821C5" w:rsidRDefault="006821C5" w:rsidP="00E9293C">
      <w:pPr>
        <w:widowControl w:val="0"/>
        <w:autoSpaceDE w:val="0"/>
        <w:autoSpaceDN w:val="0"/>
        <w:adjustRightInd w:val="0"/>
        <w:rPr>
          <w:rFonts w:cs="Helvetica"/>
          <w:sz w:val="20"/>
        </w:rPr>
      </w:pPr>
    </w:p>
    <w:sectPr w:rsidR="006821C5" w:rsidSect="00A62DB1">
      <w:footerReference w:type="default" r:id="rId36"/>
      <w:pgSz w:w="12240" w:h="15840"/>
      <w:pgMar w:top="990"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4E4" w:rsidRDefault="004A74E4" w:rsidP="002176F9">
      <w:pPr>
        <w:spacing w:after="0"/>
      </w:pPr>
      <w:r>
        <w:separator/>
      </w:r>
    </w:p>
  </w:endnote>
  <w:endnote w:type="continuationSeparator" w:id="1">
    <w:p w:rsidR="004A74E4" w:rsidRDefault="004A74E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4E4" w:rsidRDefault="004A74E4" w:rsidP="003A1DC2">
    <w:pPr>
      <w:pStyle w:val="Footer"/>
      <w:jc w:val="center"/>
    </w:pPr>
    <w:r>
      <w:rPr>
        <w:noProof/>
        <w:lang w:bidi="ar-SA"/>
      </w:rPr>
      <w:drawing>
        <wp:inline distT="0" distB="0" distL="0" distR="0">
          <wp:extent cx="2895600" cy="25019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0190"/>
                  </a:xfrm>
                  <a:prstGeom prst="rect">
                    <a:avLst/>
                  </a:prstGeom>
                  <a:noFill/>
                  <a:ln w="9525">
                    <a:noFill/>
                    <a:miter lim="800000"/>
                    <a:headEnd/>
                    <a:tailEnd/>
                  </a:ln>
                </pic:spPr>
              </pic:pic>
            </a:graphicData>
          </a:graphic>
        </wp:inline>
      </w:drawing>
    </w:r>
  </w:p>
  <w:p w:rsidR="004A74E4" w:rsidRDefault="004A74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4E4" w:rsidRDefault="004A74E4" w:rsidP="002176F9">
      <w:pPr>
        <w:spacing w:after="0"/>
      </w:pPr>
      <w:r>
        <w:separator/>
      </w:r>
    </w:p>
  </w:footnote>
  <w:footnote w:type="continuationSeparator" w:id="1">
    <w:p w:rsidR="004A74E4" w:rsidRDefault="004A74E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8369">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1B4"/>
    <w:rsid w:val="000E66AD"/>
    <w:rsid w:val="000F2826"/>
    <w:rsid w:val="000F47FF"/>
    <w:rsid w:val="000F6A92"/>
    <w:rsid w:val="000F7D05"/>
    <w:rsid w:val="001078AE"/>
    <w:rsid w:val="00130465"/>
    <w:rsid w:val="00134E20"/>
    <w:rsid w:val="0014225F"/>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A363C"/>
    <w:rsid w:val="002A49EE"/>
    <w:rsid w:val="002A5169"/>
    <w:rsid w:val="002A57AA"/>
    <w:rsid w:val="002B40AA"/>
    <w:rsid w:val="002B5C96"/>
    <w:rsid w:val="002C4615"/>
    <w:rsid w:val="002D0D4F"/>
    <w:rsid w:val="002D6639"/>
    <w:rsid w:val="002D70BA"/>
    <w:rsid w:val="002F4874"/>
    <w:rsid w:val="00340688"/>
    <w:rsid w:val="003451FD"/>
    <w:rsid w:val="003852D1"/>
    <w:rsid w:val="003935F8"/>
    <w:rsid w:val="003950E2"/>
    <w:rsid w:val="003A1DC2"/>
    <w:rsid w:val="003B34E2"/>
    <w:rsid w:val="003B4061"/>
    <w:rsid w:val="003C2E1B"/>
    <w:rsid w:val="003D4D7C"/>
    <w:rsid w:val="003E294D"/>
    <w:rsid w:val="003E35CF"/>
    <w:rsid w:val="004065A5"/>
    <w:rsid w:val="004078DF"/>
    <w:rsid w:val="00410FC7"/>
    <w:rsid w:val="00415423"/>
    <w:rsid w:val="00424D4F"/>
    <w:rsid w:val="00431265"/>
    <w:rsid w:val="004313EB"/>
    <w:rsid w:val="00443135"/>
    <w:rsid w:val="004443C2"/>
    <w:rsid w:val="004462FD"/>
    <w:rsid w:val="004522E2"/>
    <w:rsid w:val="00474137"/>
    <w:rsid w:val="00480229"/>
    <w:rsid w:val="004A74E4"/>
    <w:rsid w:val="004B718C"/>
    <w:rsid w:val="004C5AEB"/>
    <w:rsid w:val="004D20BD"/>
    <w:rsid w:val="004E0AC0"/>
    <w:rsid w:val="00501D23"/>
    <w:rsid w:val="00510E79"/>
    <w:rsid w:val="00513962"/>
    <w:rsid w:val="00513A1F"/>
    <w:rsid w:val="0054355D"/>
    <w:rsid w:val="00546E13"/>
    <w:rsid w:val="00550292"/>
    <w:rsid w:val="005516F3"/>
    <w:rsid w:val="00552C7D"/>
    <w:rsid w:val="00553A1F"/>
    <w:rsid w:val="00554D23"/>
    <w:rsid w:val="00554DBA"/>
    <w:rsid w:val="005740B9"/>
    <w:rsid w:val="005C7DF7"/>
    <w:rsid w:val="005E22B3"/>
    <w:rsid w:val="005E32DA"/>
    <w:rsid w:val="005F59BE"/>
    <w:rsid w:val="00603285"/>
    <w:rsid w:val="00607B4B"/>
    <w:rsid w:val="0061627E"/>
    <w:rsid w:val="00626E49"/>
    <w:rsid w:val="00630794"/>
    <w:rsid w:val="0063149D"/>
    <w:rsid w:val="006360B9"/>
    <w:rsid w:val="0064352C"/>
    <w:rsid w:val="0065172D"/>
    <w:rsid w:val="0066460E"/>
    <w:rsid w:val="00664BCB"/>
    <w:rsid w:val="006659B5"/>
    <w:rsid w:val="00680F9C"/>
    <w:rsid w:val="006821C5"/>
    <w:rsid w:val="00685181"/>
    <w:rsid w:val="006D29BB"/>
    <w:rsid w:val="006D5B74"/>
    <w:rsid w:val="006D5CBD"/>
    <w:rsid w:val="006E3B19"/>
    <w:rsid w:val="006F7777"/>
    <w:rsid w:val="00716A8D"/>
    <w:rsid w:val="00725A07"/>
    <w:rsid w:val="0073788E"/>
    <w:rsid w:val="007457B9"/>
    <w:rsid w:val="00754A0A"/>
    <w:rsid w:val="007653EC"/>
    <w:rsid w:val="00775C8F"/>
    <w:rsid w:val="00783DCC"/>
    <w:rsid w:val="007A39B6"/>
    <w:rsid w:val="007B0923"/>
    <w:rsid w:val="007F4108"/>
    <w:rsid w:val="00802EAB"/>
    <w:rsid w:val="00812B35"/>
    <w:rsid w:val="00822A2B"/>
    <w:rsid w:val="00832AAA"/>
    <w:rsid w:val="00835651"/>
    <w:rsid w:val="00836DCE"/>
    <w:rsid w:val="0083752D"/>
    <w:rsid w:val="0084054C"/>
    <w:rsid w:val="00853D10"/>
    <w:rsid w:val="00862D8C"/>
    <w:rsid w:val="0086389F"/>
    <w:rsid w:val="0088456F"/>
    <w:rsid w:val="00885796"/>
    <w:rsid w:val="00887591"/>
    <w:rsid w:val="00887D21"/>
    <w:rsid w:val="00896A87"/>
    <w:rsid w:val="008B181E"/>
    <w:rsid w:val="008D1C4D"/>
    <w:rsid w:val="008E6EA3"/>
    <w:rsid w:val="008F1197"/>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2DB1"/>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970CB"/>
    <w:rsid w:val="00BA66AE"/>
    <w:rsid w:val="00BB448C"/>
    <w:rsid w:val="00BD5543"/>
    <w:rsid w:val="00BE12E7"/>
    <w:rsid w:val="00BE32BE"/>
    <w:rsid w:val="00BE71AD"/>
    <w:rsid w:val="00C001BD"/>
    <w:rsid w:val="00C337B8"/>
    <w:rsid w:val="00C40276"/>
    <w:rsid w:val="00C44BDA"/>
    <w:rsid w:val="00C55582"/>
    <w:rsid w:val="00C77A3D"/>
    <w:rsid w:val="00C77AAE"/>
    <w:rsid w:val="00C81F01"/>
    <w:rsid w:val="00C915BC"/>
    <w:rsid w:val="00C9401B"/>
    <w:rsid w:val="00CB6B2A"/>
    <w:rsid w:val="00CC0780"/>
    <w:rsid w:val="00CC2B57"/>
    <w:rsid w:val="00CC7D25"/>
    <w:rsid w:val="00D0066A"/>
    <w:rsid w:val="00D12FF9"/>
    <w:rsid w:val="00D17331"/>
    <w:rsid w:val="00D341F2"/>
    <w:rsid w:val="00D37F35"/>
    <w:rsid w:val="00D46444"/>
    <w:rsid w:val="00D82090"/>
    <w:rsid w:val="00D87266"/>
    <w:rsid w:val="00DD6349"/>
    <w:rsid w:val="00DE7F64"/>
    <w:rsid w:val="00E073E4"/>
    <w:rsid w:val="00E170DE"/>
    <w:rsid w:val="00E21141"/>
    <w:rsid w:val="00E2320B"/>
    <w:rsid w:val="00E272E1"/>
    <w:rsid w:val="00E301AE"/>
    <w:rsid w:val="00E42A37"/>
    <w:rsid w:val="00E45820"/>
    <w:rsid w:val="00E73983"/>
    <w:rsid w:val="00E76B5B"/>
    <w:rsid w:val="00E9293C"/>
    <w:rsid w:val="00ED0080"/>
    <w:rsid w:val="00EF1B50"/>
    <w:rsid w:val="00F0072C"/>
    <w:rsid w:val="00F11EDA"/>
    <w:rsid w:val="00F22E8B"/>
    <w:rsid w:val="00F269E1"/>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val="en-US" w:eastAsia="en-US"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val="en-US" w:eastAsia="en-US"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val="en-US" w:eastAsia="en-US"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74075287">
      <w:bodyDiv w:val="1"/>
      <w:marLeft w:val="0"/>
      <w:marRight w:val="0"/>
      <w:marTop w:val="0"/>
      <w:marBottom w:val="0"/>
      <w:divBdr>
        <w:top w:val="none" w:sz="0" w:space="0" w:color="auto"/>
        <w:left w:val="none" w:sz="0" w:space="0" w:color="auto"/>
        <w:bottom w:val="none" w:sz="0" w:space="0" w:color="auto"/>
        <w:right w:val="none" w:sz="0" w:space="0" w:color="auto"/>
      </w:divBdr>
    </w:div>
    <w:div w:id="380446756">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54643">
      <w:bodyDiv w:val="1"/>
      <w:marLeft w:val="0"/>
      <w:marRight w:val="0"/>
      <w:marTop w:val="0"/>
      <w:marBottom w:val="0"/>
      <w:divBdr>
        <w:top w:val="none" w:sz="0" w:space="0" w:color="auto"/>
        <w:left w:val="none" w:sz="0" w:space="0" w:color="auto"/>
        <w:bottom w:val="none" w:sz="0" w:space="0" w:color="auto"/>
        <w:right w:val="none" w:sz="0" w:space="0" w:color="auto"/>
      </w:divBdr>
    </w:div>
    <w:div w:id="447622702">
      <w:bodyDiv w:val="1"/>
      <w:marLeft w:val="0"/>
      <w:marRight w:val="0"/>
      <w:marTop w:val="0"/>
      <w:marBottom w:val="0"/>
      <w:divBdr>
        <w:top w:val="none" w:sz="0" w:space="0" w:color="auto"/>
        <w:left w:val="none" w:sz="0" w:space="0" w:color="auto"/>
        <w:bottom w:val="none" w:sz="0" w:space="0" w:color="auto"/>
        <w:right w:val="none" w:sz="0" w:space="0" w:color="auto"/>
      </w:divBdr>
      <w:divsChild>
        <w:div w:id="1230580906">
          <w:marLeft w:val="336"/>
          <w:marRight w:val="0"/>
          <w:marTop w:val="120"/>
          <w:marBottom w:val="312"/>
          <w:divBdr>
            <w:top w:val="none" w:sz="0" w:space="0" w:color="auto"/>
            <w:left w:val="none" w:sz="0" w:space="0" w:color="auto"/>
            <w:bottom w:val="none" w:sz="0" w:space="0" w:color="auto"/>
            <w:right w:val="none" w:sz="0" w:space="0" w:color="auto"/>
          </w:divBdr>
          <w:divsChild>
            <w:div w:id="1870945171">
              <w:marLeft w:val="0"/>
              <w:marRight w:val="0"/>
              <w:marTop w:val="0"/>
              <w:marBottom w:val="0"/>
              <w:divBdr>
                <w:top w:val="single" w:sz="4" w:space="1" w:color="C8CCD1"/>
                <w:left w:val="single" w:sz="4" w:space="1" w:color="C8CCD1"/>
                <w:bottom w:val="single" w:sz="4" w:space="1" w:color="C8CCD1"/>
                <w:right w:val="single" w:sz="4" w:space="1" w:color="C8CCD1"/>
              </w:divBdr>
            </w:div>
          </w:divsChild>
        </w:div>
      </w:divsChild>
    </w:div>
    <w:div w:id="493030997">
      <w:bodyDiv w:val="1"/>
      <w:marLeft w:val="0"/>
      <w:marRight w:val="0"/>
      <w:marTop w:val="0"/>
      <w:marBottom w:val="0"/>
      <w:divBdr>
        <w:top w:val="none" w:sz="0" w:space="0" w:color="auto"/>
        <w:left w:val="none" w:sz="0" w:space="0" w:color="auto"/>
        <w:bottom w:val="none" w:sz="0" w:space="0" w:color="auto"/>
        <w:right w:val="none" w:sz="0" w:space="0" w:color="auto"/>
      </w:divBdr>
      <w:divsChild>
        <w:div w:id="1375621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436465">
              <w:marLeft w:val="0"/>
              <w:marRight w:val="0"/>
              <w:marTop w:val="0"/>
              <w:marBottom w:val="0"/>
              <w:divBdr>
                <w:top w:val="none" w:sz="0" w:space="0" w:color="auto"/>
                <w:left w:val="none" w:sz="0" w:space="0" w:color="auto"/>
                <w:bottom w:val="none" w:sz="0" w:space="0" w:color="auto"/>
                <w:right w:val="none" w:sz="0" w:space="0" w:color="auto"/>
              </w:divBdr>
              <w:divsChild>
                <w:div w:id="1810587137">
                  <w:marLeft w:val="0"/>
                  <w:marRight w:val="0"/>
                  <w:marTop w:val="0"/>
                  <w:marBottom w:val="0"/>
                  <w:divBdr>
                    <w:top w:val="none" w:sz="0" w:space="0" w:color="auto"/>
                    <w:left w:val="none" w:sz="0" w:space="0" w:color="auto"/>
                    <w:bottom w:val="none" w:sz="0" w:space="0" w:color="auto"/>
                    <w:right w:val="none" w:sz="0" w:space="0" w:color="auto"/>
                  </w:divBdr>
                  <w:divsChild>
                    <w:div w:id="671447375">
                      <w:marLeft w:val="0"/>
                      <w:marRight w:val="0"/>
                      <w:marTop w:val="0"/>
                      <w:marBottom w:val="0"/>
                      <w:divBdr>
                        <w:top w:val="none" w:sz="0" w:space="0" w:color="auto"/>
                        <w:left w:val="none" w:sz="0" w:space="0" w:color="auto"/>
                        <w:bottom w:val="none" w:sz="0" w:space="0" w:color="auto"/>
                        <w:right w:val="none" w:sz="0" w:space="0" w:color="auto"/>
                      </w:divBdr>
                      <w:divsChild>
                        <w:div w:id="1554274057">
                          <w:marLeft w:val="0"/>
                          <w:marRight w:val="0"/>
                          <w:marTop w:val="0"/>
                          <w:marBottom w:val="0"/>
                          <w:divBdr>
                            <w:top w:val="none" w:sz="0" w:space="0" w:color="auto"/>
                            <w:left w:val="none" w:sz="0" w:space="0" w:color="auto"/>
                            <w:bottom w:val="none" w:sz="0" w:space="0" w:color="auto"/>
                            <w:right w:val="none" w:sz="0" w:space="0" w:color="auto"/>
                          </w:divBdr>
                          <w:divsChild>
                            <w:div w:id="1333994638">
                              <w:marLeft w:val="0"/>
                              <w:marRight w:val="0"/>
                              <w:marTop w:val="0"/>
                              <w:marBottom w:val="0"/>
                              <w:divBdr>
                                <w:top w:val="none" w:sz="0" w:space="0" w:color="auto"/>
                                <w:left w:val="none" w:sz="0" w:space="0" w:color="auto"/>
                                <w:bottom w:val="none" w:sz="0" w:space="0" w:color="auto"/>
                                <w:right w:val="none" w:sz="0" w:space="0" w:color="auto"/>
                              </w:divBdr>
                              <w:divsChild>
                                <w:div w:id="991714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997586">
      <w:bodyDiv w:val="1"/>
      <w:marLeft w:val="0"/>
      <w:marRight w:val="0"/>
      <w:marTop w:val="0"/>
      <w:marBottom w:val="0"/>
      <w:divBdr>
        <w:top w:val="none" w:sz="0" w:space="0" w:color="auto"/>
        <w:left w:val="none" w:sz="0" w:space="0" w:color="auto"/>
        <w:bottom w:val="none" w:sz="0" w:space="0" w:color="auto"/>
        <w:right w:val="none" w:sz="0" w:space="0" w:color="auto"/>
      </w:divBdr>
      <w:divsChild>
        <w:div w:id="1873878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2578455">
              <w:marLeft w:val="0"/>
              <w:marRight w:val="0"/>
              <w:marTop w:val="0"/>
              <w:marBottom w:val="0"/>
              <w:divBdr>
                <w:top w:val="none" w:sz="0" w:space="0" w:color="auto"/>
                <w:left w:val="none" w:sz="0" w:space="0" w:color="auto"/>
                <w:bottom w:val="none" w:sz="0" w:space="0" w:color="auto"/>
                <w:right w:val="none" w:sz="0" w:space="0" w:color="auto"/>
              </w:divBdr>
              <w:divsChild>
                <w:div w:id="1293755199">
                  <w:marLeft w:val="0"/>
                  <w:marRight w:val="0"/>
                  <w:marTop w:val="0"/>
                  <w:marBottom w:val="0"/>
                  <w:divBdr>
                    <w:top w:val="none" w:sz="0" w:space="0" w:color="auto"/>
                    <w:left w:val="none" w:sz="0" w:space="0" w:color="auto"/>
                    <w:bottom w:val="none" w:sz="0" w:space="0" w:color="auto"/>
                    <w:right w:val="none" w:sz="0" w:space="0" w:color="auto"/>
                  </w:divBdr>
                  <w:divsChild>
                    <w:div w:id="965358741">
                      <w:marLeft w:val="0"/>
                      <w:marRight w:val="0"/>
                      <w:marTop w:val="0"/>
                      <w:marBottom w:val="0"/>
                      <w:divBdr>
                        <w:top w:val="none" w:sz="0" w:space="0" w:color="auto"/>
                        <w:left w:val="none" w:sz="0" w:space="0" w:color="auto"/>
                        <w:bottom w:val="none" w:sz="0" w:space="0" w:color="auto"/>
                        <w:right w:val="none" w:sz="0" w:space="0" w:color="auto"/>
                      </w:divBdr>
                      <w:divsChild>
                        <w:div w:id="1623685463">
                          <w:marLeft w:val="0"/>
                          <w:marRight w:val="0"/>
                          <w:marTop w:val="0"/>
                          <w:marBottom w:val="0"/>
                          <w:divBdr>
                            <w:top w:val="none" w:sz="0" w:space="0" w:color="auto"/>
                            <w:left w:val="none" w:sz="0" w:space="0" w:color="auto"/>
                            <w:bottom w:val="none" w:sz="0" w:space="0" w:color="auto"/>
                            <w:right w:val="none" w:sz="0" w:space="0" w:color="auto"/>
                          </w:divBdr>
                          <w:divsChild>
                            <w:div w:id="2085030895">
                              <w:marLeft w:val="0"/>
                              <w:marRight w:val="0"/>
                              <w:marTop w:val="0"/>
                              <w:marBottom w:val="0"/>
                              <w:divBdr>
                                <w:top w:val="none" w:sz="0" w:space="0" w:color="auto"/>
                                <w:left w:val="none" w:sz="0" w:space="0" w:color="auto"/>
                                <w:bottom w:val="none" w:sz="0" w:space="0" w:color="auto"/>
                                <w:right w:val="none" w:sz="0" w:space="0" w:color="auto"/>
                              </w:divBdr>
                              <w:divsChild>
                                <w:div w:id="1472791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193898">
      <w:bodyDiv w:val="1"/>
      <w:marLeft w:val="0"/>
      <w:marRight w:val="0"/>
      <w:marTop w:val="0"/>
      <w:marBottom w:val="0"/>
      <w:divBdr>
        <w:top w:val="none" w:sz="0" w:space="0" w:color="auto"/>
        <w:left w:val="none" w:sz="0" w:space="0" w:color="auto"/>
        <w:bottom w:val="none" w:sz="0" w:space="0" w:color="auto"/>
        <w:right w:val="none" w:sz="0" w:space="0" w:color="auto"/>
      </w:divBdr>
      <w:divsChild>
        <w:div w:id="746074437">
          <w:marLeft w:val="0"/>
          <w:marRight w:val="0"/>
          <w:marTop w:val="0"/>
          <w:marBottom w:val="0"/>
          <w:divBdr>
            <w:top w:val="none" w:sz="0" w:space="0" w:color="auto"/>
            <w:left w:val="none" w:sz="0" w:space="0" w:color="auto"/>
            <w:bottom w:val="none" w:sz="0" w:space="0" w:color="auto"/>
            <w:right w:val="none" w:sz="0" w:space="0" w:color="auto"/>
          </w:divBdr>
          <w:divsChild>
            <w:div w:id="644429982">
              <w:marLeft w:val="0"/>
              <w:marRight w:val="0"/>
              <w:marTop w:val="0"/>
              <w:marBottom w:val="0"/>
              <w:divBdr>
                <w:top w:val="none" w:sz="0" w:space="0" w:color="auto"/>
                <w:left w:val="none" w:sz="0" w:space="0" w:color="auto"/>
                <w:bottom w:val="none" w:sz="0" w:space="0" w:color="auto"/>
                <w:right w:val="none" w:sz="0" w:space="0" w:color="auto"/>
              </w:divBdr>
              <w:divsChild>
                <w:div w:id="1237590920">
                  <w:marLeft w:val="0"/>
                  <w:marRight w:val="0"/>
                  <w:marTop w:val="0"/>
                  <w:marBottom w:val="0"/>
                  <w:divBdr>
                    <w:top w:val="none" w:sz="0" w:space="0" w:color="auto"/>
                    <w:left w:val="none" w:sz="0" w:space="0" w:color="auto"/>
                    <w:bottom w:val="none" w:sz="0" w:space="0" w:color="auto"/>
                    <w:right w:val="none" w:sz="0" w:space="0" w:color="auto"/>
                  </w:divBdr>
                  <w:divsChild>
                    <w:div w:id="2123841639">
                      <w:marLeft w:val="0"/>
                      <w:marRight w:val="0"/>
                      <w:marTop w:val="0"/>
                      <w:marBottom w:val="0"/>
                      <w:divBdr>
                        <w:top w:val="none" w:sz="0" w:space="0" w:color="auto"/>
                        <w:left w:val="none" w:sz="0" w:space="0" w:color="auto"/>
                        <w:bottom w:val="none" w:sz="0" w:space="0" w:color="auto"/>
                        <w:right w:val="none" w:sz="0" w:space="0" w:color="auto"/>
                      </w:divBdr>
                      <w:divsChild>
                        <w:div w:id="1727797666">
                          <w:marLeft w:val="0"/>
                          <w:marRight w:val="0"/>
                          <w:marTop w:val="0"/>
                          <w:marBottom w:val="264"/>
                          <w:divBdr>
                            <w:top w:val="none" w:sz="0" w:space="0" w:color="auto"/>
                            <w:left w:val="none" w:sz="0" w:space="0" w:color="auto"/>
                            <w:bottom w:val="none" w:sz="0" w:space="0" w:color="auto"/>
                            <w:right w:val="none" w:sz="0" w:space="0" w:color="auto"/>
                          </w:divBdr>
                        </w:div>
                        <w:div w:id="1562515975">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sChild>
            </w:div>
          </w:divsChild>
        </w:div>
        <w:div w:id="924149321">
          <w:marLeft w:val="0"/>
          <w:marRight w:val="0"/>
          <w:marTop w:val="0"/>
          <w:marBottom w:val="0"/>
          <w:divBdr>
            <w:top w:val="none" w:sz="0" w:space="0" w:color="auto"/>
            <w:left w:val="none" w:sz="0" w:space="0" w:color="auto"/>
            <w:bottom w:val="none" w:sz="0" w:space="0" w:color="auto"/>
            <w:right w:val="none" w:sz="0" w:space="0" w:color="auto"/>
          </w:divBdr>
          <w:divsChild>
            <w:div w:id="655572878">
              <w:marLeft w:val="0"/>
              <w:marRight w:val="0"/>
              <w:marTop w:val="0"/>
              <w:marBottom w:val="0"/>
              <w:divBdr>
                <w:top w:val="none" w:sz="0" w:space="0" w:color="auto"/>
                <w:left w:val="none" w:sz="0" w:space="0" w:color="auto"/>
                <w:bottom w:val="none" w:sz="0" w:space="0" w:color="auto"/>
                <w:right w:val="none" w:sz="0" w:space="0" w:color="auto"/>
              </w:divBdr>
              <w:divsChild>
                <w:div w:id="896087497">
                  <w:marLeft w:val="-744"/>
                  <w:marRight w:val="0"/>
                  <w:marTop w:val="0"/>
                  <w:marBottom w:val="0"/>
                  <w:divBdr>
                    <w:top w:val="none" w:sz="0" w:space="0" w:color="auto"/>
                    <w:left w:val="none" w:sz="0" w:space="0" w:color="auto"/>
                    <w:bottom w:val="none" w:sz="0" w:space="0" w:color="auto"/>
                    <w:right w:val="none" w:sz="0" w:space="0" w:color="auto"/>
                  </w:divBdr>
                  <w:divsChild>
                    <w:div w:id="960694360">
                      <w:marLeft w:val="0"/>
                      <w:marRight w:val="0"/>
                      <w:marTop w:val="24"/>
                      <w:marBottom w:val="0"/>
                      <w:divBdr>
                        <w:top w:val="none" w:sz="0" w:space="0" w:color="auto"/>
                        <w:left w:val="none" w:sz="0" w:space="0" w:color="auto"/>
                        <w:bottom w:val="none" w:sz="0" w:space="0" w:color="auto"/>
                        <w:right w:val="none" w:sz="0" w:space="0" w:color="auto"/>
                      </w:divBdr>
                    </w:div>
                  </w:divsChild>
                </w:div>
                <w:div w:id="1264069579">
                  <w:marLeft w:val="0"/>
                  <w:marRight w:val="0"/>
                  <w:marTop w:val="0"/>
                  <w:marBottom w:val="0"/>
                  <w:divBdr>
                    <w:top w:val="none" w:sz="0" w:space="0" w:color="auto"/>
                    <w:left w:val="none" w:sz="0" w:space="0" w:color="auto"/>
                    <w:bottom w:val="none" w:sz="0" w:space="0" w:color="auto"/>
                    <w:right w:val="none" w:sz="0" w:space="0" w:color="auto"/>
                  </w:divBdr>
                  <w:divsChild>
                    <w:div w:id="659844559">
                      <w:marLeft w:val="0"/>
                      <w:marRight w:val="0"/>
                      <w:marTop w:val="0"/>
                      <w:marBottom w:val="0"/>
                      <w:divBdr>
                        <w:top w:val="none" w:sz="0" w:space="0" w:color="auto"/>
                        <w:left w:val="none" w:sz="0" w:space="0" w:color="auto"/>
                        <w:bottom w:val="none" w:sz="0" w:space="0" w:color="auto"/>
                        <w:right w:val="none" w:sz="0" w:space="0" w:color="auto"/>
                      </w:divBdr>
                      <w:divsChild>
                        <w:div w:id="2046951821">
                          <w:marLeft w:val="0"/>
                          <w:marRight w:val="0"/>
                          <w:marTop w:val="0"/>
                          <w:marBottom w:val="264"/>
                          <w:divBdr>
                            <w:top w:val="none" w:sz="0" w:space="0" w:color="auto"/>
                            <w:left w:val="none" w:sz="0" w:space="0" w:color="auto"/>
                            <w:bottom w:val="none" w:sz="0" w:space="0" w:color="auto"/>
                            <w:right w:val="none" w:sz="0" w:space="0" w:color="auto"/>
                          </w:divBdr>
                        </w:div>
                        <w:div w:id="169487211">
                          <w:marLeft w:val="0"/>
                          <w:marRight w:val="0"/>
                          <w:marTop w:val="0"/>
                          <w:marBottom w:val="264"/>
                          <w:divBdr>
                            <w:top w:val="none" w:sz="0" w:space="0" w:color="auto"/>
                            <w:left w:val="none" w:sz="0" w:space="0" w:color="auto"/>
                            <w:bottom w:val="none" w:sz="0" w:space="0" w:color="auto"/>
                            <w:right w:val="none" w:sz="0" w:space="0" w:color="auto"/>
                          </w:divBdr>
                        </w:div>
                        <w:div w:id="78638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77207684">
      <w:bodyDiv w:val="1"/>
      <w:marLeft w:val="0"/>
      <w:marRight w:val="0"/>
      <w:marTop w:val="0"/>
      <w:marBottom w:val="0"/>
      <w:divBdr>
        <w:top w:val="none" w:sz="0" w:space="0" w:color="auto"/>
        <w:left w:val="none" w:sz="0" w:space="0" w:color="auto"/>
        <w:bottom w:val="none" w:sz="0" w:space="0" w:color="auto"/>
        <w:right w:val="none" w:sz="0" w:space="0" w:color="auto"/>
      </w:divBdr>
    </w:div>
    <w:div w:id="1030836778">
      <w:bodyDiv w:val="1"/>
      <w:marLeft w:val="0"/>
      <w:marRight w:val="0"/>
      <w:marTop w:val="0"/>
      <w:marBottom w:val="0"/>
      <w:divBdr>
        <w:top w:val="none" w:sz="0" w:space="0" w:color="auto"/>
        <w:left w:val="none" w:sz="0" w:space="0" w:color="auto"/>
        <w:bottom w:val="none" w:sz="0" w:space="0" w:color="auto"/>
        <w:right w:val="none" w:sz="0" w:space="0" w:color="auto"/>
      </w:divBdr>
      <w:divsChild>
        <w:div w:id="446432017">
          <w:marLeft w:val="336"/>
          <w:marRight w:val="0"/>
          <w:marTop w:val="120"/>
          <w:marBottom w:val="312"/>
          <w:divBdr>
            <w:top w:val="none" w:sz="0" w:space="0" w:color="auto"/>
            <w:left w:val="none" w:sz="0" w:space="0" w:color="auto"/>
            <w:bottom w:val="none" w:sz="0" w:space="0" w:color="auto"/>
            <w:right w:val="none" w:sz="0" w:space="0" w:color="auto"/>
          </w:divBdr>
          <w:divsChild>
            <w:div w:id="262765681">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383017122">
      <w:bodyDiv w:val="1"/>
      <w:marLeft w:val="0"/>
      <w:marRight w:val="0"/>
      <w:marTop w:val="0"/>
      <w:marBottom w:val="0"/>
      <w:divBdr>
        <w:top w:val="none" w:sz="0" w:space="0" w:color="auto"/>
        <w:left w:val="none" w:sz="0" w:space="0" w:color="auto"/>
        <w:bottom w:val="none" w:sz="0" w:space="0" w:color="auto"/>
        <w:right w:val="none" w:sz="0" w:space="0" w:color="auto"/>
      </w:divBdr>
    </w:div>
    <w:div w:id="1403941350">
      <w:bodyDiv w:val="1"/>
      <w:marLeft w:val="0"/>
      <w:marRight w:val="0"/>
      <w:marTop w:val="0"/>
      <w:marBottom w:val="0"/>
      <w:divBdr>
        <w:top w:val="none" w:sz="0" w:space="0" w:color="auto"/>
        <w:left w:val="none" w:sz="0" w:space="0" w:color="auto"/>
        <w:bottom w:val="none" w:sz="0" w:space="0" w:color="auto"/>
        <w:right w:val="none" w:sz="0" w:space="0" w:color="auto"/>
      </w:divBdr>
      <w:divsChild>
        <w:div w:id="1225531737">
          <w:marLeft w:val="0"/>
          <w:marRight w:val="0"/>
          <w:marTop w:val="0"/>
          <w:marBottom w:val="0"/>
          <w:divBdr>
            <w:top w:val="none" w:sz="0" w:space="0" w:color="auto"/>
            <w:left w:val="none" w:sz="0" w:space="0" w:color="auto"/>
            <w:bottom w:val="none" w:sz="0" w:space="0" w:color="auto"/>
            <w:right w:val="none" w:sz="0" w:space="0" w:color="auto"/>
          </w:divBdr>
          <w:divsChild>
            <w:div w:id="44843244">
              <w:marLeft w:val="0"/>
              <w:marRight w:val="0"/>
              <w:marTop w:val="0"/>
              <w:marBottom w:val="0"/>
              <w:divBdr>
                <w:top w:val="none" w:sz="0" w:space="0" w:color="auto"/>
                <w:left w:val="none" w:sz="0" w:space="0" w:color="auto"/>
                <w:bottom w:val="none" w:sz="0" w:space="0" w:color="auto"/>
                <w:right w:val="none" w:sz="0" w:space="0" w:color="auto"/>
              </w:divBdr>
              <w:divsChild>
                <w:div w:id="198785605">
                  <w:marLeft w:val="0"/>
                  <w:marRight w:val="0"/>
                  <w:marTop w:val="0"/>
                  <w:marBottom w:val="0"/>
                  <w:divBdr>
                    <w:top w:val="none" w:sz="0" w:space="0" w:color="auto"/>
                    <w:left w:val="none" w:sz="0" w:space="0" w:color="auto"/>
                    <w:bottom w:val="none" w:sz="0" w:space="0" w:color="auto"/>
                    <w:right w:val="none" w:sz="0" w:space="0" w:color="auto"/>
                  </w:divBdr>
                  <w:divsChild>
                    <w:div w:id="242447982">
                      <w:marLeft w:val="0"/>
                      <w:marRight w:val="0"/>
                      <w:marTop w:val="0"/>
                      <w:marBottom w:val="0"/>
                      <w:divBdr>
                        <w:top w:val="none" w:sz="0" w:space="0" w:color="auto"/>
                        <w:left w:val="none" w:sz="0" w:space="0" w:color="auto"/>
                        <w:bottom w:val="none" w:sz="0" w:space="0" w:color="auto"/>
                        <w:right w:val="none" w:sz="0" w:space="0" w:color="auto"/>
                      </w:divBdr>
                      <w:divsChild>
                        <w:div w:id="1844274365">
                          <w:marLeft w:val="0"/>
                          <w:marRight w:val="0"/>
                          <w:marTop w:val="0"/>
                          <w:marBottom w:val="211"/>
                          <w:divBdr>
                            <w:top w:val="none" w:sz="0" w:space="0" w:color="auto"/>
                            <w:left w:val="none" w:sz="0" w:space="0" w:color="auto"/>
                            <w:bottom w:val="none" w:sz="0" w:space="0" w:color="auto"/>
                            <w:right w:val="none" w:sz="0" w:space="0" w:color="auto"/>
                          </w:divBdr>
                        </w:div>
                        <w:div w:id="1350062613">
                          <w:marLeft w:val="0"/>
                          <w:marRight w:val="0"/>
                          <w:marTop w:val="0"/>
                          <w:marBottom w:val="211"/>
                          <w:divBdr>
                            <w:top w:val="none" w:sz="0" w:space="0" w:color="auto"/>
                            <w:left w:val="none" w:sz="0" w:space="0" w:color="auto"/>
                            <w:bottom w:val="none" w:sz="0" w:space="0" w:color="auto"/>
                            <w:right w:val="none" w:sz="0" w:space="0" w:color="auto"/>
                          </w:divBdr>
                        </w:div>
                      </w:divsChild>
                    </w:div>
                  </w:divsChild>
                </w:div>
              </w:divsChild>
            </w:div>
          </w:divsChild>
        </w:div>
        <w:div w:id="1651976687">
          <w:marLeft w:val="0"/>
          <w:marRight w:val="0"/>
          <w:marTop w:val="0"/>
          <w:marBottom w:val="0"/>
          <w:divBdr>
            <w:top w:val="none" w:sz="0" w:space="0" w:color="auto"/>
            <w:left w:val="none" w:sz="0" w:space="0" w:color="auto"/>
            <w:bottom w:val="none" w:sz="0" w:space="0" w:color="auto"/>
            <w:right w:val="none" w:sz="0" w:space="0" w:color="auto"/>
          </w:divBdr>
          <w:divsChild>
            <w:div w:id="1001082978">
              <w:marLeft w:val="0"/>
              <w:marRight w:val="0"/>
              <w:marTop w:val="0"/>
              <w:marBottom w:val="0"/>
              <w:divBdr>
                <w:top w:val="none" w:sz="0" w:space="0" w:color="auto"/>
                <w:left w:val="none" w:sz="0" w:space="0" w:color="auto"/>
                <w:bottom w:val="none" w:sz="0" w:space="0" w:color="auto"/>
                <w:right w:val="none" w:sz="0" w:space="0" w:color="auto"/>
              </w:divBdr>
              <w:divsChild>
                <w:div w:id="126049199">
                  <w:marLeft w:val="-595"/>
                  <w:marRight w:val="0"/>
                  <w:marTop w:val="0"/>
                  <w:marBottom w:val="0"/>
                  <w:divBdr>
                    <w:top w:val="none" w:sz="0" w:space="0" w:color="auto"/>
                    <w:left w:val="none" w:sz="0" w:space="0" w:color="auto"/>
                    <w:bottom w:val="none" w:sz="0" w:space="0" w:color="auto"/>
                    <w:right w:val="none" w:sz="0" w:space="0" w:color="auto"/>
                  </w:divBdr>
                  <w:divsChild>
                    <w:div w:id="1612199913">
                      <w:marLeft w:val="0"/>
                      <w:marRight w:val="0"/>
                      <w:marTop w:val="19"/>
                      <w:marBottom w:val="0"/>
                      <w:divBdr>
                        <w:top w:val="none" w:sz="0" w:space="0" w:color="auto"/>
                        <w:left w:val="none" w:sz="0" w:space="0" w:color="auto"/>
                        <w:bottom w:val="none" w:sz="0" w:space="0" w:color="auto"/>
                        <w:right w:val="none" w:sz="0" w:space="0" w:color="auto"/>
                      </w:divBdr>
                    </w:div>
                  </w:divsChild>
                </w:div>
                <w:div w:id="307907421">
                  <w:marLeft w:val="0"/>
                  <w:marRight w:val="0"/>
                  <w:marTop w:val="0"/>
                  <w:marBottom w:val="0"/>
                  <w:divBdr>
                    <w:top w:val="none" w:sz="0" w:space="0" w:color="auto"/>
                    <w:left w:val="none" w:sz="0" w:space="0" w:color="auto"/>
                    <w:bottom w:val="none" w:sz="0" w:space="0" w:color="auto"/>
                    <w:right w:val="none" w:sz="0" w:space="0" w:color="auto"/>
                  </w:divBdr>
                  <w:divsChild>
                    <w:div w:id="577399706">
                      <w:marLeft w:val="0"/>
                      <w:marRight w:val="0"/>
                      <w:marTop w:val="0"/>
                      <w:marBottom w:val="0"/>
                      <w:divBdr>
                        <w:top w:val="none" w:sz="0" w:space="0" w:color="auto"/>
                        <w:left w:val="none" w:sz="0" w:space="0" w:color="auto"/>
                        <w:bottom w:val="none" w:sz="0" w:space="0" w:color="auto"/>
                        <w:right w:val="none" w:sz="0" w:space="0" w:color="auto"/>
                      </w:divBdr>
                      <w:divsChild>
                        <w:div w:id="1735274847">
                          <w:marLeft w:val="0"/>
                          <w:marRight w:val="0"/>
                          <w:marTop w:val="0"/>
                          <w:marBottom w:val="211"/>
                          <w:divBdr>
                            <w:top w:val="none" w:sz="0" w:space="0" w:color="auto"/>
                            <w:left w:val="none" w:sz="0" w:space="0" w:color="auto"/>
                            <w:bottom w:val="none" w:sz="0" w:space="0" w:color="auto"/>
                            <w:right w:val="none" w:sz="0" w:space="0" w:color="auto"/>
                          </w:divBdr>
                        </w:div>
                        <w:div w:id="846823357">
                          <w:marLeft w:val="0"/>
                          <w:marRight w:val="0"/>
                          <w:marTop w:val="0"/>
                          <w:marBottom w:val="211"/>
                          <w:divBdr>
                            <w:top w:val="none" w:sz="0" w:space="0" w:color="auto"/>
                            <w:left w:val="none" w:sz="0" w:space="0" w:color="auto"/>
                            <w:bottom w:val="none" w:sz="0" w:space="0" w:color="auto"/>
                            <w:right w:val="none" w:sz="0" w:space="0" w:color="auto"/>
                          </w:divBdr>
                        </w:div>
                        <w:div w:id="9115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8938">
      <w:bodyDiv w:val="1"/>
      <w:marLeft w:val="0"/>
      <w:marRight w:val="0"/>
      <w:marTop w:val="0"/>
      <w:marBottom w:val="0"/>
      <w:divBdr>
        <w:top w:val="none" w:sz="0" w:space="0" w:color="auto"/>
        <w:left w:val="none" w:sz="0" w:space="0" w:color="auto"/>
        <w:bottom w:val="none" w:sz="0" w:space="0" w:color="auto"/>
        <w:right w:val="none" w:sz="0" w:space="0" w:color="auto"/>
      </w:divBdr>
    </w:div>
    <w:div w:id="1457797728">
      <w:bodyDiv w:val="1"/>
      <w:marLeft w:val="0"/>
      <w:marRight w:val="0"/>
      <w:marTop w:val="0"/>
      <w:marBottom w:val="0"/>
      <w:divBdr>
        <w:top w:val="none" w:sz="0" w:space="0" w:color="auto"/>
        <w:left w:val="none" w:sz="0" w:space="0" w:color="auto"/>
        <w:bottom w:val="none" w:sz="0" w:space="0" w:color="auto"/>
        <w:right w:val="none" w:sz="0" w:space="0" w:color="auto"/>
      </w:divBdr>
    </w:div>
    <w:div w:id="1503741416">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58400707">
      <w:bodyDiv w:val="1"/>
      <w:marLeft w:val="0"/>
      <w:marRight w:val="0"/>
      <w:marTop w:val="0"/>
      <w:marBottom w:val="0"/>
      <w:divBdr>
        <w:top w:val="none" w:sz="0" w:space="0" w:color="auto"/>
        <w:left w:val="none" w:sz="0" w:space="0" w:color="auto"/>
        <w:bottom w:val="none" w:sz="0" w:space="0" w:color="auto"/>
        <w:right w:val="none" w:sz="0" w:space="0" w:color="auto"/>
      </w:divBdr>
      <w:divsChild>
        <w:div w:id="2126734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940441">
              <w:marLeft w:val="0"/>
              <w:marRight w:val="0"/>
              <w:marTop w:val="0"/>
              <w:marBottom w:val="0"/>
              <w:divBdr>
                <w:top w:val="none" w:sz="0" w:space="0" w:color="auto"/>
                <w:left w:val="none" w:sz="0" w:space="0" w:color="auto"/>
                <w:bottom w:val="none" w:sz="0" w:space="0" w:color="auto"/>
                <w:right w:val="none" w:sz="0" w:space="0" w:color="auto"/>
              </w:divBdr>
              <w:divsChild>
                <w:div w:id="1456752351">
                  <w:marLeft w:val="0"/>
                  <w:marRight w:val="0"/>
                  <w:marTop w:val="0"/>
                  <w:marBottom w:val="0"/>
                  <w:divBdr>
                    <w:top w:val="none" w:sz="0" w:space="0" w:color="auto"/>
                    <w:left w:val="none" w:sz="0" w:space="0" w:color="auto"/>
                    <w:bottom w:val="none" w:sz="0" w:space="0" w:color="auto"/>
                    <w:right w:val="none" w:sz="0" w:space="0" w:color="auto"/>
                  </w:divBdr>
                  <w:divsChild>
                    <w:div w:id="668944711">
                      <w:marLeft w:val="0"/>
                      <w:marRight w:val="0"/>
                      <w:marTop w:val="0"/>
                      <w:marBottom w:val="0"/>
                      <w:divBdr>
                        <w:top w:val="none" w:sz="0" w:space="0" w:color="auto"/>
                        <w:left w:val="none" w:sz="0" w:space="0" w:color="auto"/>
                        <w:bottom w:val="none" w:sz="0" w:space="0" w:color="auto"/>
                        <w:right w:val="none" w:sz="0" w:space="0" w:color="auto"/>
                      </w:divBdr>
                      <w:divsChild>
                        <w:div w:id="1257441792">
                          <w:marLeft w:val="0"/>
                          <w:marRight w:val="0"/>
                          <w:marTop w:val="0"/>
                          <w:marBottom w:val="0"/>
                          <w:divBdr>
                            <w:top w:val="none" w:sz="0" w:space="0" w:color="auto"/>
                            <w:left w:val="none" w:sz="0" w:space="0" w:color="auto"/>
                            <w:bottom w:val="none" w:sz="0" w:space="0" w:color="auto"/>
                            <w:right w:val="none" w:sz="0" w:space="0" w:color="auto"/>
                          </w:divBdr>
                          <w:divsChild>
                            <w:div w:id="218053698">
                              <w:marLeft w:val="0"/>
                              <w:marRight w:val="0"/>
                              <w:marTop w:val="0"/>
                              <w:marBottom w:val="0"/>
                              <w:divBdr>
                                <w:top w:val="none" w:sz="0" w:space="0" w:color="auto"/>
                                <w:left w:val="none" w:sz="0" w:space="0" w:color="auto"/>
                                <w:bottom w:val="none" w:sz="0" w:space="0" w:color="auto"/>
                                <w:right w:val="none" w:sz="0" w:space="0" w:color="auto"/>
                              </w:divBdr>
                              <w:divsChild>
                                <w:div w:id="183986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950410">
                                      <w:marLeft w:val="0"/>
                                      <w:marRight w:val="0"/>
                                      <w:marTop w:val="0"/>
                                      <w:marBottom w:val="0"/>
                                      <w:divBdr>
                                        <w:top w:val="none" w:sz="0" w:space="0" w:color="auto"/>
                                        <w:left w:val="none" w:sz="0" w:space="0" w:color="auto"/>
                                        <w:bottom w:val="none" w:sz="0" w:space="0" w:color="auto"/>
                                        <w:right w:val="none" w:sz="0" w:space="0" w:color="auto"/>
                                      </w:divBdr>
                                      <w:divsChild>
                                        <w:div w:id="772283865">
                                          <w:marLeft w:val="0"/>
                                          <w:marRight w:val="0"/>
                                          <w:marTop w:val="0"/>
                                          <w:marBottom w:val="0"/>
                                          <w:divBdr>
                                            <w:top w:val="none" w:sz="0" w:space="0" w:color="auto"/>
                                            <w:left w:val="none" w:sz="0" w:space="0" w:color="auto"/>
                                            <w:bottom w:val="none" w:sz="0" w:space="0" w:color="auto"/>
                                            <w:right w:val="none" w:sz="0" w:space="0" w:color="auto"/>
                                          </w:divBdr>
                                          <w:divsChild>
                                            <w:div w:id="1294015926">
                                              <w:marLeft w:val="0"/>
                                              <w:marRight w:val="0"/>
                                              <w:marTop w:val="0"/>
                                              <w:marBottom w:val="0"/>
                                              <w:divBdr>
                                                <w:top w:val="none" w:sz="0" w:space="0" w:color="auto"/>
                                                <w:left w:val="none" w:sz="0" w:space="0" w:color="auto"/>
                                                <w:bottom w:val="none" w:sz="0" w:space="0" w:color="auto"/>
                                                <w:right w:val="none" w:sz="0" w:space="0" w:color="auto"/>
                                              </w:divBdr>
                                            </w:div>
                                            <w:div w:id="1419398386">
                                              <w:marLeft w:val="0"/>
                                              <w:marRight w:val="0"/>
                                              <w:marTop w:val="0"/>
                                              <w:marBottom w:val="0"/>
                                              <w:divBdr>
                                                <w:top w:val="none" w:sz="0" w:space="0" w:color="auto"/>
                                                <w:left w:val="none" w:sz="0" w:space="0" w:color="auto"/>
                                                <w:bottom w:val="none" w:sz="0" w:space="0" w:color="auto"/>
                                                <w:right w:val="none" w:sz="0" w:space="0" w:color="auto"/>
                                              </w:divBdr>
                                            </w:div>
                                            <w:div w:id="182939016">
                                              <w:marLeft w:val="0"/>
                                              <w:marRight w:val="0"/>
                                              <w:marTop w:val="0"/>
                                              <w:marBottom w:val="0"/>
                                              <w:divBdr>
                                                <w:top w:val="none" w:sz="0" w:space="0" w:color="auto"/>
                                                <w:left w:val="none" w:sz="0" w:space="0" w:color="auto"/>
                                                <w:bottom w:val="none" w:sz="0" w:space="0" w:color="auto"/>
                                                <w:right w:val="none" w:sz="0" w:space="0" w:color="auto"/>
                                              </w:divBdr>
                                            </w:div>
                                            <w:div w:id="499540128">
                                              <w:marLeft w:val="0"/>
                                              <w:marRight w:val="0"/>
                                              <w:marTop w:val="0"/>
                                              <w:marBottom w:val="0"/>
                                              <w:divBdr>
                                                <w:top w:val="none" w:sz="0" w:space="0" w:color="auto"/>
                                                <w:left w:val="none" w:sz="0" w:space="0" w:color="auto"/>
                                                <w:bottom w:val="none" w:sz="0" w:space="0" w:color="auto"/>
                                                <w:right w:val="none" w:sz="0" w:space="0" w:color="auto"/>
                                              </w:divBdr>
                                            </w:div>
                                            <w:div w:id="121071437">
                                              <w:marLeft w:val="0"/>
                                              <w:marRight w:val="0"/>
                                              <w:marTop w:val="0"/>
                                              <w:marBottom w:val="0"/>
                                              <w:divBdr>
                                                <w:top w:val="none" w:sz="0" w:space="0" w:color="auto"/>
                                                <w:left w:val="none" w:sz="0" w:space="0" w:color="auto"/>
                                                <w:bottom w:val="none" w:sz="0" w:space="0" w:color="auto"/>
                                                <w:right w:val="none" w:sz="0" w:space="0" w:color="auto"/>
                                              </w:divBdr>
                                            </w:div>
                                            <w:div w:id="3938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8014034">
      <w:bodyDiv w:val="1"/>
      <w:marLeft w:val="0"/>
      <w:marRight w:val="0"/>
      <w:marTop w:val="0"/>
      <w:marBottom w:val="0"/>
      <w:divBdr>
        <w:top w:val="none" w:sz="0" w:space="0" w:color="auto"/>
        <w:left w:val="none" w:sz="0" w:space="0" w:color="auto"/>
        <w:bottom w:val="none" w:sz="0" w:space="0" w:color="auto"/>
        <w:right w:val="none" w:sz="0" w:space="0" w:color="auto"/>
      </w:divBdr>
    </w:div>
    <w:div w:id="1870873205">
      <w:bodyDiv w:val="1"/>
      <w:marLeft w:val="0"/>
      <w:marRight w:val="0"/>
      <w:marTop w:val="0"/>
      <w:marBottom w:val="0"/>
      <w:divBdr>
        <w:top w:val="none" w:sz="0" w:space="0" w:color="auto"/>
        <w:left w:val="none" w:sz="0" w:space="0" w:color="auto"/>
        <w:bottom w:val="none" w:sz="0" w:space="0" w:color="auto"/>
        <w:right w:val="none" w:sz="0" w:space="0" w:color="auto"/>
      </w:divBdr>
    </w:div>
    <w:div w:id="1933665401">
      <w:bodyDiv w:val="1"/>
      <w:marLeft w:val="0"/>
      <w:marRight w:val="0"/>
      <w:marTop w:val="0"/>
      <w:marBottom w:val="0"/>
      <w:divBdr>
        <w:top w:val="none" w:sz="0" w:space="0" w:color="auto"/>
        <w:left w:val="none" w:sz="0" w:space="0" w:color="auto"/>
        <w:bottom w:val="none" w:sz="0" w:space="0" w:color="auto"/>
        <w:right w:val="none" w:sz="0" w:space="0" w:color="auto"/>
      </w:divBdr>
      <w:divsChild>
        <w:div w:id="1051002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5647748">
              <w:marLeft w:val="0"/>
              <w:marRight w:val="0"/>
              <w:marTop w:val="0"/>
              <w:marBottom w:val="0"/>
              <w:divBdr>
                <w:top w:val="none" w:sz="0" w:space="0" w:color="auto"/>
                <w:left w:val="none" w:sz="0" w:space="0" w:color="auto"/>
                <w:bottom w:val="none" w:sz="0" w:space="0" w:color="auto"/>
                <w:right w:val="none" w:sz="0" w:space="0" w:color="auto"/>
              </w:divBdr>
              <w:divsChild>
                <w:div w:id="474026962">
                  <w:marLeft w:val="0"/>
                  <w:marRight w:val="0"/>
                  <w:marTop w:val="0"/>
                  <w:marBottom w:val="0"/>
                  <w:divBdr>
                    <w:top w:val="none" w:sz="0" w:space="0" w:color="auto"/>
                    <w:left w:val="none" w:sz="0" w:space="0" w:color="auto"/>
                    <w:bottom w:val="none" w:sz="0" w:space="0" w:color="auto"/>
                    <w:right w:val="none" w:sz="0" w:space="0" w:color="auto"/>
                  </w:divBdr>
                  <w:divsChild>
                    <w:div w:id="876552462">
                      <w:marLeft w:val="0"/>
                      <w:marRight w:val="0"/>
                      <w:marTop w:val="0"/>
                      <w:marBottom w:val="0"/>
                      <w:divBdr>
                        <w:top w:val="none" w:sz="0" w:space="0" w:color="auto"/>
                        <w:left w:val="none" w:sz="0" w:space="0" w:color="auto"/>
                        <w:bottom w:val="none" w:sz="0" w:space="0" w:color="auto"/>
                        <w:right w:val="none" w:sz="0" w:space="0" w:color="auto"/>
                      </w:divBdr>
                      <w:divsChild>
                        <w:div w:id="13895074">
                          <w:marLeft w:val="0"/>
                          <w:marRight w:val="0"/>
                          <w:marTop w:val="0"/>
                          <w:marBottom w:val="0"/>
                          <w:divBdr>
                            <w:top w:val="none" w:sz="0" w:space="0" w:color="auto"/>
                            <w:left w:val="none" w:sz="0" w:space="0" w:color="auto"/>
                            <w:bottom w:val="none" w:sz="0" w:space="0" w:color="auto"/>
                            <w:right w:val="none" w:sz="0" w:space="0" w:color="auto"/>
                          </w:divBdr>
                          <w:divsChild>
                            <w:div w:id="1299335783">
                              <w:marLeft w:val="0"/>
                              <w:marRight w:val="0"/>
                              <w:marTop w:val="0"/>
                              <w:marBottom w:val="0"/>
                              <w:divBdr>
                                <w:top w:val="none" w:sz="0" w:space="0" w:color="auto"/>
                                <w:left w:val="none" w:sz="0" w:space="0" w:color="auto"/>
                                <w:bottom w:val="none" w:sz="0" w:space="0" w:color="auto"/>
                                <w:right w:val="none" w:sz="0" w:space="0" w:color="auto"/>
                              </w:divBdr>
                              <w:divsChild>
                                <w:div w:id="178345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98569">
                                      <w:marLeft w:val="0"/>
                                      <w:marRight w:val="0"/>
                                      <w:marTop w:val="0"/>
                                      <w:marBottom w:val="0"/>
                                      <w:divBdr>
                                        <w:top w:val="none" w:sz="0" w:space="0" w:color="auto"/>
                                        <w:left w:val="none" w:sz="0" w:space="0" w:color="auto"/>
                                        <w:bottom w:val="none" w:sz="0" w:space="0" w:color="auto"/>
                                        <w:right w:val="none" w:sz="0" w:space="0" w:color="auto"/>
                                      </w:divBdr>
                                      <w:divsChild>
                                        <w:div w:id="137452947">
                                          <w:marLeft w:val="0"/>
                                          <w:marRight w:val="0"/>
                                          <w:marTop w:val="0"/>
                                          <w:marBottom w:val="0"/>
                                          <w:divBdr>
                                            <w:top w:val="none" w:sz="0" w:space="0" w:color="auto"/>
                                            <w:left w:val="none" w:sz="0" w:space="0" w:color="auto"/>
                                            <w:bottom w:val="none" w:sz="0" w:space="0" w:color="auto"/>
                                            <w:right w:val="none" w:sz="0" w:space="0" w:color="auto"/>
                                          </w:divBdr>
                                          <w:divsChild>
                                            <w:div w:id="1653171379">
                                              <w:marLeft w:val="0"/>
                                              <w:marRight w:val="0"/>
                                              <w:marTop w:val="0"/>
                                              <w:marBottom w:val="0"/>
                                              <w:divBdr>
                                                <w:top w:val="none" w:sz="0" w:space="0" w:color="auto"/>
                                                <w:left w:val="none" w:sz="0" w:space="0" w:color="auto"/>
                                                <w:bottom w:val="none" w:sz="0" w:space="0" w:color="auto"/>
                                                <w:right w:val="none" w:sz="0" w:space="0" w:color="auto"/>
                                              </w:divBdr>
                                            </w:div>
                                            <w:div w:id="1112825104">
                                              <w:marLeft w:val="0"/>
                                              <w:marRight w:val="0"/>
                                              <w:marTop w:val="0"/>
                                              <w:marBottom w:val="0"/>
                                              <w:divBdr>
                                                <w:top w:val="none" w:sz="0" w:space="0" w:color="auto"/>
                                                <w:left w:val="none" w:sz="0" w:space="0" w:color="auto"/>
                                                <w:bottom w:val="none" w:sz="0" w:space="0" w:color="auto"/>
                                                <w:right w:val="none" w:sz="0" w:space="0" w:color="auto"/>
                                              </w:divBdr>
                                            </w:div>
                                            <w:div w:id="1510944739">
                                              <w:marLeft w:val="0"/>
                                              <w:marRight w:val="0"/>
                                              <w:marTop w:val="0"/>
                                              <w:marBottom w:val="0"/>
                                              <w:divBdr>
                                                <w:top w:val="none" w:sz="0" w:space="0" w:color="auto"/>
                                                <w:left w:val="none" w:sz="0" w:space="0" w:color="auto"/>
                                                <w:bottom w:val="none" w:sz="0" w:space="0" w:color="auto"/>
                                                <w:right w:val="none" w:sz="0" w:space="0" w:color="auto"/>
                                              </w:divBdr>
                                            </w:div>
                                            <w:div w:id="1036780482">
                                              <w:marLeft w:val="0"/>
                                              <w:marRight w:val="0"/>
                                              <w:marTop w:val="0"/>
                                              <w:marBottom w:val="0"/>
                                              <w:divBdr>
                                                <w:top w:val="none" w:sz="0" w:space="0" w:color="auto"/>
                                                <w:left w:val="none" w:sz="0" w:space="0" w:color="auto"/>
                                                <w:bottom w:val="none" w:sz="0" w:space="0" w:color="auto"/>
                                                <w:right w:val="none" w:sz="0" w:space="0" w:color="auto"/>
                                              </w:divBdr>
                                            </w:div>
                                            <w:div w:id="1076899487">
                                              <w:marLeft w:val="0"/>
                                              <w:marRight w:val="0"/>
                                              <w:marTop w:val="0"/>
                                              <w:marBottom w:val="0"/>
                                              <w:divBdr>
                                                <w:top w:val="none" w:sz="0" w:space="0" w:color="auto"/>
                                                <w:left w:val="none" w:sz="0" w:space="0" w:color="auto"/>
                                                <w:bottom w:val="none" w:sz="0" w:space="0" w:color="auto"/>
                                                <w:right w:val="none" w:sz="0" w:space="0" w:color="auto"/>
                                              </w:divBdr>
                                            </w:div>
                                            <w:div w:id="2366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Tell_Me_a_Story_(TV_series)" TargetMode="External"/><Relationship Id="rId18" Type="http://schemas.openxmlformats.org/officeDocument/2006/relationships/hyperlink" Target="https://en.wikipedia.org/wiki/The_Real_(talk_show)" TargetMode="External"/><Relationship Id="rId26" Type="http://schemas.openxmlformats.org/officeDocument/2006/relationships/hyperlink" Target="https://www.imdb.com/title/tt1872194?ref_=nmbio_mbio"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n.wikipedia.org/wiki/Cinderella" TargetMode="External"/><Relationship Id="rId17" Type="http://schemas.openxmlformats.org/officeDocument/2006/relationships/hyperlink" Target="https://en.wikipedia.org/wiki/The_Real_Housewives_of_Beverly_Hills_(season_10)" TargetMode="External"/><Relationship Id="rId25" Type="http://schemas.openxmlformats.org/officeDocument/2006/relationships/hyperlink" Target="https://www.imdb.com/title/tt0435651?ref_=nmbio_mbio"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The_Real_Housewives_of_Beverly_Hills" TargetMode="External"/><Relationship Id="rId20" Type="http://schemas.openxmlformats.org/officeDocument/2006/relationships/hyperlink" Target="https://en.wikipedia.org/wiki/Coming_2_America" TargetMode="External"/><Relationship Id="rId29" Type="http://schemas.openxmlformats.org/officeDocument/2006/relationships/hyperlink" Target="https://www.imdb.com/name/nm3142228/?ref_=ttfc_fc_cr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imdb.com/title/tt1535108?ref_=nmbio_mbio"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Merry_Happy_Whatever" TargetMode="External"/><Relationship Id="rId23" Type="http://schemas.openxmlformats.org/officeDocument/2006/relationships/image" Target="media/image5.jpeg"/><Relationship Id="rId28" Type="http://schemas.openxmlformats.org/officeDocument/2006/relationships/hyperlink" Target="https://www.imdb.com/name/nm3142228/?ref_=ttfc_fc_cr11" TargetMode="External"/><Relationship Id="rId36" Type="http://schemas.openxmlformats.org/officeDocument/2006/relationships/footer" Target="footer1.xml"/><Relationship Id="rId10" Type="http://schemas.openxmlformats.org/officeDocument/2006/relationships/hyperlink" Target="https://aenetworks.box.com/s/y0btbzqg5jfi4e1xqhtbrou2mvvygnuc" TargetMode="External"/><Relationship Id="rId19" Type="http://schemas.openxmlformats.org/officeDocument/2006/relationships/hyperlink" Target="https://en.wikipedia.org/wiki/Coming_to_America"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aenetworks.box.com/s/ungjc8dvpec3j9sfzvk12omskdygw6r2" TargetMode="External"/><Relationship Id="rId14" Type="http://schemas.openxmlformats.org/officeDocument/2006/relationships/hyperlink" Target="https://en.wikipedia.org/wiki/Dennis_Quaid" TargetMode="External"/><Relationship Id="rId22" Type="http://schemas.openxmlformats.org/officeDocument/2006/relationships/image" Target="media/image4.jpeg"/><Relationship Id="rId27" Type="http://schemas.openxmlformats.org/officeDocument/2006/relationships/hyperlink" Target="http://www.imdb.com/name/nm7589451/?ref_=ttfc_fc_cl_t1" TargetMode="External"/><Relationship Id="rId30" Type="http://schemas.openxmlformats.org/officeDocument/2006/relationships/image" Target="media/image6.png"/><Relationship Id="rId35"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13</Pages>
  <Words>3476</Words>
  <Characters>18670</Characters>
  <Application>Microsoft Office Word</Application>
  <DocSecurity>0</DocSecurity>
  <Lines>583</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21712</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11</cp:revision>
  <cp:lastPrinted>2021-10-20T20:05:00Z</cp:lastPrinted>
  <dcterms:created xsi:type="dcterms:W3CDTF">2021-10-20T18:00:00Z</dcterms:created>
  <dcterms:modified xsi:type="dcterms:W3CDTF">2022-01-18T16:46:00Z</dcterms:modified>
</cp:coreProperties>
</file>