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0146B5" w:rsidRDefault="000146B5" w:rsidP="000146B5">
      <w:pPr>
        <w:jc w:val="center"/>
        <w:rPr>
          <w:sz w:val="56"/>
          <w:szCs w:val="56"/>
        </w:rPr>
      </w:pPr>
      <w:r w:rsidRPr="00122504">
        <w:rPr>
          <w:color w:val="FF0000"/>
          <w:sz w:val="56"/>
          <w:szCs w:val="56"/>
        </w:rPr>
        <w:t>CHRISTMAS</w:t>
      </w:r>
      <w:r w:rsidRPr="00122504">
        <w:rPr>
          <w:color w:val="00B050"/>
          <w:sz w:val="56"/>
          <w:szCs w:val="56"/>
        </w:rPr>
        <w:t xml:space="preserve"> BY</w:t>
      </w:r>
      <w:r w:rsidRPr="000146B5">
        <w:rPr>
          <w:sz w:val="56"/>
          <w:szCs w:val="56"/>
        </w:rPr>
        <w:t xml:space="preserve"> </w:t>
      </w:r>
      <w:r w:rsidRPr="00122504">
        <w:rPr>
          <w:color w:val="FF0000"/>
          <w:sz w:val="56"/>
          <w:szCs w:val="56"/>
        </w:rPr>
        <w:t>DESIGN</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7024C6" w:rsidRPr="00321F38" w:rsidRDefault="007024C6" w:rsidP="005740B9">
      <w:pPr>
        <w:pStyle w:val="Heading1"/>
        <w:rPr>
          <w:rFonts w:cs="Calibri"/>
          <w:b w:val="0"/>
          <w:bCs w:val="0"/>
          <w:color w:val="000000"/>
          <w:sz w:val="22"/>
          <w:szCs w:val="22"/>
          <w:lang w:val="en-CA" w:eastAsia="en-CA" w:bidi="ar-SA"/>
        </w:rPr>
      </w:pPr>
      <w:r w:rsidRPr="00321F38">
        <w:rPr>
          <w:rFonts w:cs="Calibri"/>
          <w:b w:val="0"/>
          <w:bCs w:val="0"/>
          <w:color w:val="000000"/>
          <w:sz w:val="22"/>
          <w:szCs w:val="22"/>
          <w:lang w:val="en-CA" w:eastAsia="en-CA" w:bidi="ar-SA"/>
        </w:rPr>
        <w:t>A New York City fashion designer gets accepted into a Christmas challenge to create a new holiday-themed collection and not only finds the inspiration for her next line but decides to redesign her approach to what's most important in life while she's at it.</w:t>
      </w:r>
    </w:p>
    <w:p w:rsidR="002A363C" w:rsidRPr="005C7DF7" w:rsidRDefault="002A363C" w:rsidP="005740B9">
      <w:pPr>
        <w:pStyle w:val="Heading1"/>
      </w:pPr>
      <w:r w:rsidRPr="005C7DF7">
        <w:t>Synopsis</w:t>
      </w:r>
    </w:p>
    <w:p w:rsidR="000146B5" w:rsidRDefault="000146B5" w:rsidP="005516F3">
      <w:pPr>
        <w:pStyle w:val="Heading1"/>
        <w:rPr>
          <w:b w:val="0"/>
          <w:bCs w:val="0"/>
          <w:sz w:val="22"/>
          <w:szCs w:val="22"/>
        </w:rPr>
      </w:pPr>
      <w:r w:rsidRPr="000146B5">
        <w:rPr>
          <w:b w:val="0"/>
          <w:bCs w:val="0"/>
          <w:sz w:val="22"/>
          <w:szCs w:val="22"/>
        </w:rPr>
        <w:t xml:space="preserve">Luxury fashion designer, Charlotte Charmichael, tirelessly works to make a name for herself from her </w:t>
      </w:r>
      <w:r>
        <w:rPr>
          <w:b w:val="0"/>
          <w:bCs w:val="0"/>
          <w:sz w:val="22"/>
          <w:szCs w:val="22"/>
        </w:rPr>
        <w:t>New York City boutique, Alastair</w:t>
      </w:r>
      <w:r w:rsidRPr="000146B5">
        <w:rPr>
          <w:b w:val="0"/>
          <w:bCs w:val="0"/>
          <w:sz w:val="22"/>
          <w:szCs w:val="22"/>
        </w:rPr>
        <w:t>. So she's over the moon when she learns she's been selected to participate in a design competition for the renowned Warwick's department store. The assignment is to create a Christmas-themed collection for their Home &amp; Family brand. There's just one problem, Charlotte is just not that into Christmas and she can't remember the last time she put down her work long enough to enjoy some quality time with her family. When a pipe bursts in her apartment, she decides to take it as an omen and return home for a family Christmas she hopes will quickly inspire her next design. She arrives just in time to be thrown into the town's annual 12-days-of-Elfcapades event where she meets a handsome mechanic who helps run the festivities. Despite a rocky first impression, he helps her reconnect with her family and ends up inspiring her new collection - holiday pajamas for the whole family. Throughout the week, the two bond and form a deep connection that soon blossoms into a love story they will never forget.</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01539F" w:rsidRDefault="0001539F" w:rsidP="00896A87">
      <w:pPr>
        <w:widowControl w:val="0"/>
        <w:autoSpaceDE w:val="0"/>
        <w:autoSpaceDN w:val="0"/>
        <w:adjustRightInd w:val="0"/>
        <w:spacing w:after="0" w:line="240" w:lineRule="auto"/>
        <w:jc w:val="center"/>
        <w:rPr>
          <w:rFonts w:cs="Helvetica"/>
          <w:bCs/>
        </w:rPr>
      </w:pPr>
      <w:r w:rsidRPr="0001539F">
        <w:rPr>
          <w:rFonts w:cs="Helvetica"/>
          <w:bCs/>
        </w:rPr>
        <w:t xml:space="preserve">ANDREW C. ERIN  </w:t>
      </w:r>
      <w:r w:rsidRPr="0001539F">
        <w:rPr>
          <w:rFonts w:cs="Helvetica"/>
          <w:bCs/>
        </w:rPr>
        <w:br/>
        <w:t>OLIVER DE CAIGNY</w:t>
      </w:r>
    </w:p>
    <w:p w:rsidR="0001539F" w:rsidRPr="0001539F" w:rsidRDefault="0001539F" w:rsidP="0001539F">
      <w:pPr>
        <w:widowControl w:val="0"/>
        <w:autoSpaceDE w:val="0"/>
        <w:autoSpaceDN w:val="0"/>
        <w:adjustRightInd w:val="0"/>
        <w:spacing w:before="80" w:after="0" w:line="240" w:lineRule="auto"/>
        <w:jc w:val="center"/>
        <w:rPr>
          <w:rFonts w:cs="Helvetica"/>
          <w:bCs/>
        </w:rPr>
      </w:pPr>
      <w:r>
        <w:rPr>
          <w:rFonts w:cs="Helvetica"/>
          <w:bCs/>
        </w:rPr>
        <w:t>Co-</w:t>
      </w:r>
      <w:r w:rsidRPr="0001539F">
        <w:rPr>
          <w:rFonts w:cs="Helvetica"/>
          <w:bCs/>
        </w:rPr>
        <w:t>Executive Producer</w:t>
      </w:r>
    </w:p>
    <w:p w:rsidR="0001539F" w:rsidRPr="0001539F" w:rsidRDefault="0001539F" w:rsidP="0001539F">
      <w:pPr>
        <w:widowControl w:val="0"/>
        <w:autoSpaceDE w:val="0"/>
        <w:autoSpaceDN w:val="0"/>
        <w:adjustRightInd w:val="0"/>
        <w:spacing w:after="0" w:line="240" w:lineRule="auto"/>
        <w:jc w:val="center"/>
        <w:rPr>
          <w:rFonts w:cs="Helvetica"/>
          <w:bCs/>
        </w:rPr>
      </w:pPr>
      <w:r w:rsidRPr="0001539F">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01539F" w:rsidP="00885075">
      <w:pPr>
        <w:widowControl w:val="0"/>
        <w:autoSpaceDE w:val="0"/>
        <w:autoSpaceDN w:val="0"/>
        <w:adjustRightInd w:val="0"/>
        <w:spacing w:after="0" w:line="240" w:lineRule="auto"/>
        <w:jc w:val="center"/>
        <w:rPr>
          <w:rFonts w:cs="Helvetica"/>
          <w:bCs/>
        </w:rPr>
      </w:pPr>
      <w:r>
        <w:rPr>
          <w:rFonts w:cs="Helvetica"/>
          <w:bCs/>
        </w:rPr>
        <w:t>JOSIE FITZGERALD</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321F38" w:rsidRDefault="00321F38" w:rsidP="00321F38">
            <w:pPr>
              <w:pStyle w:val="NoSpacing"/>
              <w:jc w:val="right"/>
              <w:rPr>
                <w:rFonts w:cs="Tahoma"/>
              </w:rPr>
            </w:pPr>
            <w:r>
              <w:rPr>
                <w:rFonts w:cs="Tahoma"/>
              </w:rPr>
              <w:t>Charlotte</w:t>
            </w:r>
          </w:p>
          <w:p w:rsidR="00122504" w:rsidRDefault="00122504" w:rsidP="00321F38">
            <w:pPr>
              <w:pStyle w:val="NoSpacing"/>
              <w:jc w:val="right"/>
              <w:rPr>
                <w:rFonts w:cs="Tahoma"/>
              </w:rPr>
            </w:pPr>
            <w:r>
              <w:rPr>
                <w:rFonts w:cs="Tahoma"/>
              </w:rPr>
              <w:t>Spencer</w:t>
            </w:r>
          </w:p>
          <w:p w:rsidR="00321F38" w:rsidRDefault="00321F38" w:rsidP="00321F38">
            <w:pPr>
              <w:pStyle w:val="NoSpacing"/>
              <w:jc w:val="right"/>
              <w:rPr>
                <w:rFonts w:cs="Tahoma"/>
              </w:rPr>
            </w:pPr>
            <w:r>
              <w:rPr>
                <w:rFonts w:cs="Tahoma"/>
              </w:rPr>
              <w:t>Kristina</w:t>
            </w:r>
          </w:p>
          <w:p w:rsidR="00321F38" w:rsidRDefault="00321F38" w:rsidP="00321F38">
            <w:pPr>
              <w:pStyle w:val="NoSpacing"/>
              <w:jc w:val="right"/>
              <w:rPr>
                <w:rFonts w:cs="Tahoma"/>
              </w:rPr>
            </w:pPr>
            <w:r>
              <w:rPr>
                <w:rFonts w:cs="Tahoma"/>
              </w:rPr>
              <w:t>Olivia</w:t>
            </w:r>
          </w:p>
          <w:p w:rsidR="00321F38" w:rsidRDefault="00E2370E" w:rsidP="00321F38">
            <w:pPr>
              <w:pStyle w:val="NoSpacing"/>
              <w:jc w:val="right"/>
              <w:rPr>
                <w:rFonts w:cs="Tahoma"/>
              </w:rPr>
            </w:pPr>
            <w:r>
              <w:rPr>
                <w:rFonts w:cs="Tahoma"/>
              </w:rPr>
              <w:t>DeeD</w:t>
            </w:r>
            <w:r w:rsidR="00321F38">
              <w:rPr>
                <w:rFonts w:cs="Tahoma"/>
              </w:rPr>
              <w:t>ee</w:t>
            </w:r>
          </w:p>
          <w:p w:rsidR="00321F38" w:rsidRDefault="00321F38" w:rsidP="00321F38">
            <w:pPr>
              <w:pStyle w:val="NoSpacing"/>
              <w:jc w:val="right"/>
              <w:rPr>
                <w:rFonts w:cs="Tahoma"/>
              </w:rPr>
            </w:pPr>
            <w:r>
              <w:rPr>
                <w:rFonts w:cs="Tahoma"/>
              </w:rPr>
              <w:t>Margo</w:t>
            </w:r>
          </w:p>
          <w:p w:rsidR="00321F38" w:rsidRDefault="00321F38" w:rsidP="00321F38">
            <w:pPr>
              <w:pStyle w:val="NoSpacing"/>
              <w:jc w:val="right"/>
              <w:rPr>
                <w:rFonts w:cs="Tahoma"/>
              </w:rPr>
            </w:pPr>
            <w:r>
              <w:rPr>
                <w:rFonts w:cs="Tahoma"/>
              </w:rPr>
              <w:t>Rick</w:t>
            </w:r>
          </w:p>
          <w:p w:rsidR="00321F38" w:rsidRPr="00C44BDA" w:rsidRDefault="00321F38" w:rsidP="00321F38">
            <w:pPr>
              <w:pStyle w:val="NoSpacing"/>
              <w:jc w:val="right"/>
              <w:rPr>
                <w:rFonts w:cs="Tahoma"/>
              </w:rPr>
            </w:pPr>
            <w:r>
              <w:rPr>
                <w:rFonts w:cs="Tahoma"/>
              </w:rPr>
              <w:t>Roger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0146B5" w:rsidRDefault="000146B5" w:rsidP="008944AA">
            <w:pPr>
              <w:pStyle w:val="NoSpacing"/>
              <w:rPr>
                <w:lang w:val="en-CA" w:eastAsia="en-CA"/>
              </w:rPr>
            </w:pPr>
            <w:r w:rsidRPr="000146B5">
              <w:rPr>
                <w:lang w:val="en-CA" w:eastAsia="en-CA"/>
              </w:rPr>
              <w:t xml:space="preserve">REBECCA DALTON  </w:t>
            </w:r>
          </w:p>
          <w:p w:rsidR="000146B5" w:rsidRDefault="000146B5" w:rsidP="008944AA">
            <w:pPr>
              <w:pStyle w:val="NoSpacing"/>
              <w:rPr>
                <w:lang w:val="en-CA" w:eastAsia="en-CA"/>
              </w:rPr>
            </w:pPr>
            <w:r w:rsidRPr="000146B5">
              <w:rPr>
                <w:lang w:val="en-CA" w:eastAsia="en-CA"/>
              </w:rPr>
              <w:t xml:space="preserve">JONATHAN KELTZ  </w:t>
            </w:r>
            <w:r w:rsidRPr="000146B5">
              <w:rPr>
                <w:lang w:val="en-CA" w:eastAsia="en-CA"/>
              </w:rPr>
              <w:br/>
              <w:t xml:space="preserve">JOANNA DOUGLAS  </w:t>
            </w:r>
          </w:p>
          <w:p w:rsidR="000146B5" w:rsidRDefault="000146B5" w:rsidP="008944AA">
            <w:pPr>
              <w:pStyle w:val="NoSpacing"/>
              <w:rPr>
                <w:lang w:val="en-CA" w:eastAsia="en-CA"/>
              </w:rPr>
            </w:pPr>
            <w:r w:rsidRPr="000146B5">
              <w:rPr>
                <w:lang w:val="en-CA" w:eastAsia="en-CA"/>
              </w:rPr>
              <w:t xml:space="preserve">SUSAN HAMANN  </w:t>
            </w:r>
          </w:p>
          <w:p w:rsidR="000146B5" w:rsidRDefault="000146B5" w:rsidP="008944AA">
            <w:pPr>
              <w:pStyle w:val="NoSpacing"/>
              <w:rPr>
                <w:lang w:val="en-CA" w:eastAsia="en-CA"/>
              </w:rPr>
            </w:pPr>
            <w:r w:rsidRPr="000146B5">
              <w:rPr>
                <w:lang w:val="en-CA" w:eastAsia="en-CA"/>
              </w:rPr>
              <w:t xml:space="preserve">DEBRA HALE  </w:t>
            </w:r>
          </w:p>
          <w:p w:rsidR="000146B5" w:rsidRDefault="000146B5" w:rsidP="008944AA">
            <w:pPr>
              <w:pStyle w:val="NoSpacing"/>
              <w:rPr>
                <w:lang w:val="en-CA" w:eastAsia="en-CA"/>
              </w:rPr>
            </w:pPr>
            <w:r w:rsidRPr="000146B5">
              <w:rPr>
                <w:lang w:val="en-CA" w:eastAsia="en-CA"/>
              </w:rPr>
              <w:t xml:space="preserve">ADRIANA VASQUEZ  </w:t>
            </w:r>
          </w:p>
          <w:p w:rsidR="000146B5" w:rsidRDefault="000146B5" w:rsidP="008944AA">
            <w:pPr>
              <w:pStyle w:val="NoSpacing"/>
              <w:rPr>
                <w:lang w:val="en-CA" w:eastAsia="en-CA"/>
              </w:rPr>
            </w:pPr>
            <w:r w:rsidRPr="000146B5">
              <w:rPr>
                <w:lang w:val="en-CA" w:eastAsia="en-CA"/>
              </w:rPr>
              <w:t xml:space="preserve">TIM PROGOSH  </w:t>
            </w:r>
          </w:p>
          <w:p w:rsidR="005516F3" w:rsidRPr="00C44BDA" w:rsidRDefault="000146B5" w:rsidP="008944AA">
            <w:pPr>
              <w:pStyle w:val="NoSpacing"/>
              <w:rPr>
                <w:rFonts w:cs="Helvetica"/>
                <w:bCs/>
              </w:rPr>
            </w:pPr>
            <w:r w:rsidRPr="000146B5">
              <w:rPr>
                <w:lang w:val="en-CA" w:eastAsia="en-CA"/>
              </w:rPr>
              <w:t>SCOTT GIBSON</w:t>
            </w:r>
          </w:p>
        </w:tc>
      </w:tr>
    </w:tbl>
    <w:p w:rsidR="006D29BB" w:rsidRDefault="006D29BB" w:rsidP="00D82090">
      <w:pPr>
        <w:widowControl w:val="0"/>
        <w:autoSpaceDE w:val="0"/>
        <w:autoSpaceDN w:val="0"/>
        <w:adjustRightInd w:val="0"/>
        <w:spacing w:after="0"/>
        <w:rPr>
          <w:rFonts w:cs="Helvetica"/>
          <w:bCs/>
          <w:sz w:val="28"/>
          <w:szCs w:val="28"/>
        </w:rPr>
        <w:sectPr w:rsidR="006D29BB" w:rsidSect="00321F38">
          <w:footerReference w:type="default" r:id="rId8"/>
          <w:pgSz w:w="12240" w:h="15840"/>
          <w:pgMar w:top="426"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5F5EE0" w:rsidRPr="0067245F" w:rsidRDefault="005F5EE0" w:rsidP="005F5EE0">
      <w:pPr>
        <w:pStyle w:val="Heading1"/>
        <w:rPr>
          <w:sz w:val="26"/>
          <w:szCs w:val="26"/>
          <w:lang w:val="en-CA"/>
        </w:rPr>
      </w:pPr>
      <w:r w:rsidRPr="0067245F">
        <w:rPr>
          <w:sz w:val="26"/>
          <w:szCs w:val="26"/>
          <w:lang w:val="en-CA"/>
        </w:rPr>
        <w:t>REBECCA DALTON</w:t>
      </w:r>
    </w:p>
    <w:p w:rsidR="005F5EE0" w:rsidRPr="0067245F" w:rsidRDefault="005F5EE0" w:rsidP="00321F38">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6985</wp:posOffset>
            </wp:positionV>
            <wp:extent cx="1276350" cy="1920240"/>
            <wp:effectExtent l="19050" t="0" r="0" b="0"/>
            <wp:wrapSquare wrapText="bothSides"/>
            <wp:docPr id="9" name="Picture 0" descr="RebeccaD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Dalton.jpg"/>
                    <pic:cNvPicPr/>
                  </pic:nvPicPr>
                  <pic:blipFill>
                    <a:blip r:embed="rId9"/>
                    <a:stretch>
                      <a:fillRect/>
                    </a:stretch>
                  </pic:blipFill>
                  <pic:spPr>
                    <a:xfrm>
                      <a:off x="0" y="0"/>
                      <a:ext cx="1276350" cy="1920240"/>
                    </a:xfrm>
                    <a:prstGeom prst="rect">
                      <a:avLst/>
                    </a:prstGeom>
                  </pic:spPr>
                </pic:pic>
              </a:graphicData>
            </a:graphic>
          </wp:anchor>
        </w:drawing>
      </w:r>
      <w:r w:rsidRPr="0067245F">
        <w:rPr>
          <w:lang w:val="en-CA"/>
        </w:rPr>
        <w:t xml:space="preserve">In 2010, Rebecca Dalton made her on-screen appearance in an episode of the Canadian-American TV series Unnatural History in the role of Sally. In the same year she was also cast in the Canadian TV movie My Babysitter's a Vampire in the role of Della ('Popcorn Lady'). and she’s been busy ever since, both in television and film. </w:t>
      </w:r>
    </w:p>
    <w:p w:rsidR="005F5EE0" w:rsidRPr="0067245F" w:rsidRDefault="005F5EE0" w:rsidP="00321F38">
      <w:pPr>
        <w:rPr>
          <w:lang w:val="en-CA"/>
        </w:rPr>
      </w:pPr>
      <w:r w:rsidRPr="0067245F">
        <w:rPr>
          <w:lang w:val="en-CA"/>
        </w:rPr>
        <w:t>In 2013, Dalton was cast as Stephanie Lyons, one of the leading roles in the Canadian TV series Spun Out and then in 2015, she was cast to replace Ashley Leggat in the recurring role of Tara for season two of the Hallmark Channel's series Good Witch, a role she reprised in subsequent seasons. In the same year she was also cast in the role of Katie Littleton in the 2016 TV movie Total Frat Party.</w:t>
      </w:r>
    </w:p>
    <w:p w:rsidR="005F5EE0" w:rsidRDefault="005F5EE0" w:rsidP="00321F38">
      <w:pPr>
        <w:rPr>
          <w:lang w:val="en-CA"/>
        </w:rPr>
      </w:pPr>
      <w:r w:rsidRPr="0067245F">
        <w:rPr>
          <w:lang w:val="en-CA"/>
        </w:rPr>
        <w:t>Dalton has also appeared in a number of Canadian TV movies, including RockyRoad (2014), A Perfect Christmas (2016) and Christmas Wedding Planner (2017) and in 2020, The Santa Squad.</w:t>
      </w:r>
    </w:p>
    <w:p w:rsidR="005F5EE0" w:rsidRPr="007308F7" w:rsidRDefault="005F5EE0" w:rsidP="005F5EE0">
      <w:pPr>
        <w:pStyle w:val="Heading1"/>
      </w:pPr>
      <w:r>
        <w:t>JONATHAN KELTZ</w:t>
      </w:r>
    </w:p>
    <w:p w:rsidR="005F5EE0" w:rsidRPr="00284BE3" w:rsidRDefault="005F5EE0" w:rsidP="00284BE3">
      <w:pPr>
        <w:rPr>
          <w:b/>
          <w:bCs/>
          <w:noProof/>
          <w:lang w:bidi="ar-SA"/>
        </w:rPr>
      </w:pPr>
      <w:r>
        <w:rPr>
          <w:b/>
          <w:bCs/>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35560</wp:posOffset>
            </wp:positionV>
            <wp:extent cx="1283970" cy="1577340"/>
            <wp:effectExtent l="19050" t="0" r="0" b="0"/>
            <wp:wrapSquare wrapText="bothSides"/>
            <wp:docPr id="8" name="Picture 1" descr="Jonathan Keltz | Heartland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Keltz | Heartland Wiki | Fandom"/>
                    <pic:cNvPicPr>
                      <a:picLocks noChangeAspect="1" noChangeArrowheads="1"/>
                    </pic:cNvPicPr>
                  </pic:nvPicPr>
                  <pic:blipFill>
                    <a:blip r:embed="rId10"/>
                    <a:srcRect/>
                    <a:stretch>
                      <a:fillRect/>
                    </a:stretch>
                  </pic:blipFill>
                  <pic:spPr bwMode="auto">
                    <a:xfrm>
                      <a:off x="0" y="0"/>
                      <a:ext cx="1283970" cy="1577340"/>
                    </a:xfrm>
                    <a:prstGeom prst="rect">
                      <a:avLst/>
                    </a:prstGeom>
                    <a:noFill/>
                    <a:ln w="9525">
                      <a:noFill/>
                      <a:miter lim="800000"/>
                      <a:headEnd/>
                      <a:tailEnd/>
                    </a:ln>
                  </pic:spPr>
                </pic:pic>
              </a:graphicData>
            </a:graphic>
          </wp:anchor>
        </w:drawing>
      </w:r>
      <w:r w:rsidRPr="008C5CEC">
        <w:rPr>
          <w:noProof/>
          <w:lang w:bidi="ar-SA"/>
        </w:rPr>
        <w:t xml:space="preserve">Jonathan Keltz starred on the CW’s </w:t>
      </w:r>
      <w:r>
        <w:rPr>
          <w:noProof/>
          <w:lang w:bidi="ar-SA"/>
        </w:rPr>
        <w:t>Reign playing Leith,</w:t>
      </w:r>
      <w:r w:rsidRPr="008C5CEC">
        <w:rPr>
          <w:noProof/>
          <w:lang w:bidi="ar-SA"/>
        </w:rPr>
        <w:t xml:space="preserve"> a kitchen boy turned war hero who is the loyal protector of Francis II, King of France. Keltz recently produced and starred in Acquainted, an independent film about the unpredictability of modern relationships. Additionally, Keltz recurred heavily on HBO’s Entourage, starred in Cardinal: Blackfly for CTV/Hulu, and starred in the popular Hallmark movies </w:t>
      </w:r>
      <w:r>
        <w:rPr>
          <w:noProof/>
          <w:lang w:bidi="ar-SA"/>
        </w:rPr>
        <w:t>Fit For A Prince,</w:t>
      </w:r>
      <w:r w:rsidRPr="008C5CEC">
        <w:rPr>
          <w:noProof/>
          <w:lang w:bidi="ar-SA"/>
        </w:rPr>
        <w:t>Once Upon A Prince and Love at Look Lodge. Keltz also recently produced the limited series Nine Films About Technology for FX.</w:t>
      </w:r>
    </w:p>
    <w:p w:rsidR="005F5EE0" w:rsidRDefault="005F5EE0" w:rsidP="005F5EE0">
      <w:pPr>
        <w:pStyle w:val="Heading1"/>
        <w:rPr>
          <w:sz w:val="26"/>
          <w:szCs w:val="26"/>
          <w:lang w:val="en-CA"/>
        </w:rPr>
      </w:pPr>
      <w:r w:rsidRPr="00CA23B2">
        <w:rPr>
          <w:sz w:val="26"/>
          <w:szCs w:val="26"/>
          <w:lang w:val="en-CA"/>
        </w:rPr>
        <w:t>JOANNA DOUGLAS</w:t>
      </w:r>
    </w:p>
    <w:p w:rsidR="005F5EE0" w:rsidRDefault="005F5EE0" w:rsidP="00284BE3">
      <w:pPr>
        <w:rPr>
          <w:lang w:val="en-C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36830</wp:posOffset>
            </wp:positionV>
            <wp:extent cx="1276350" cy="1895475"/>
            <wp:effectExtent l="19050" t="0" r="0" b="0"/>
            <wp:wrapSquare wrapText="bothSides"/>
            <wp:docPr id="10" name="Picture 9" descr="Joanna Dougla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anna Douglas Picture"/>
                    <pic:cNvPicPr>
                      <a:picLocks noChangeAspect="1" noChangeArrowheads="1"/>
                    </pic:cNvPicPr>
                  </pic:nvPicPr>
                  <pic:blipFill>
                    <a:blip r:embed="rId11"/>
                    <a:srcRect/>
                    <a:stretch>
                      <a:fillRect/>
                    </a:stretch>
                  </pic:blipFill>
                  <pic:spPr bwMode="auto">
                    <a:xfrm>
                      <a:off x="0" y="0"/>
                      <a:ext cx="1276350" cy="1895475"/>
                    </a:xfrm>
                    <a:prstGeom prst="rect">
                      <a:avLst/>
                    </a:prstGeom>
                    <a:noFill/>
                    <a:ln w="9525">
                      <a:noFill/>
                      <a:miter lim="800000"/>
                      <a:headEnd/>
                      <a:tailEnd/>
                    </a:ln>
                  </pic:spPr>
                </pic:pic>
              </a:graphicData>
            </a:graphic>
          </wp:anchor>
        </w:drawing>
      </w:r>
      <w:r>
        <w:rPr>
          <w:lang w:val="en-CA"/>
        </w:rPr>
        <w:t xml:space="preserve">Canadian born actress, Joanna Douglas, </w:t>
      </w:r>
      <w:r w:rsidRPr="00D63EE0">
        <w:rPr>
          <w:lang w:val="en-CA"/>
        </w:rPr>
        <w:t>is a graduate of the University of Toronto and Sheridan College's joint theatre and drama studies program.</w:t>
      </w:r>
      <w:r>
        <w:rPr>
          <w:lang w:val="en-CA"/>
        </w:rPr>
        <w:t xml:space="preserve">  She is probably best known for portraying Samantha Strange on the TV series, Being Erica but has also appeared in Good Witch, Anne with an E, The Handmaid’s Tale, Murdoch Mysteries, Suits and Saving Hope, amongst others. Her film roles have included Saw 3D, New Year, Crimson Peak, Standoff and Christmas Inheritance.</w:t>
      </w:r>
    </w:p>
    <w:p w:rsidR="00284BE3" w:rsidRDefault="00284BE3" w:rsidP="00284BE3">
      <w:pPr>
        <w:rPr>
          <w:lang w:val="en-CA"/>
        </w:rPr>
      </w:pPr>
    </w:p>
    <w:p w:rsidR="00284BE3" w:rsidRPr="0026770E" w:rsidRDefault="00284BE3" w:rsidP="00284BE3">
      <w:pPr>
        <w:rPr>
          <w:lang w:val="en-CA"/>
        </w:rPr>
      </w:pPr>
    </w:p>
    <w:p w:rsidR="005F5EE0" w:rsidRDefault="005F5EE0" w:rsidP="005F5EE0">
      <w:pPr>
        <w:pStyle w:val="Heading1"/>
        <w:rPr>
          <w:sz w:val="26"/>
          <w:szCs w:val="26"/>
        </w:rPr>
      </w:pPr>
      <w:r w:rsidRPr="005312CD">
        <w:rPr>
          <w:sz w:val="26"/>
          <w:szCs w:val="26"/>
        </w:rPr>
        <w:lastRenderedPageBreak/>
        <w:t>SUSAN HAMANN</w:t>
      </w:r>
    </w:p>
    <w:p w:rsidR="005F5EE0" w:rsidRDefault="005F5EE0" w:rsidP="00284BE3">
      <w:r>
        <w:rPr>
          <w:noProof/>
          <w:lang w:bidi="ar-SA"/>
        </w:rPr>
        <w:drawing>
          <wp:anchor distT="0" distB="0" distL="114300" distR="114300" simplePos="0" relativeHeight="251665920" behindDoc="0" locked="0" layoutInCell="1" allowOverlap="1">
            <wp:simplePos x="0" y="0"/>
            <wp:positionH relativeFrom="column">
              <wp:posOffset>19050</wp:posOffset>
            </wp:positionH>
            <wp:positionV relativeFrom="paragraph">
              <wp:posOffset>635</wp:posOffset>
            </wp:positionV>
            <wp:extent cx="1276350" cy="1893570"/>
            <wp:effectExtent l="19050" t="0" r="0" b="0"/>
            <wp:wrapSquare wrapText="bothSides"/>
            <wp:docPr id="15" name="Picture 15" descr="Susan Haman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an Hamann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t>Susan is most recognized for her role as Mary-Kate Sinclair on Degrassi: The Next Generation. Her career in the film and television industry also includes several years of working behind the camera as an assistant director while a member of The Directors’s Guild of Canada (DGC). Susan holds an Honours Bachelor of Arts with High Distinction (Drama Specialist) degree from the University of Toronto and trained at the American Academy of Dramatic Arts in New York City, as well as various acting institutions in Toronto including Equity Showcase, Second City, and C.A.S.T.</w:t>
      </w:r>
    </w:p>
    <w:p w:rsidR="005F5EE0" w:rsidRDefault="005F5EE0" w:rsidP="00284BE3">
      <w:r>
        <w:t>Susan has dual citizenship Swiss &amp; Canadian</w:t>
      </w:r>
    </w:p>
    <w:p w:rsidR="00122504" w:rsidRDefault="00122504" w:rsidP="00122504">
      <w:pPr>
        <w:pStyle w:val="Heading1"/>
        <w:rPr>
          <w:sz w:val="26"/>
          <w:szCs w:val="26"/>
          <w:lang w:val="en-CA"/>
        </w:rPr>
      </w:pPr>
      <w:r w:rsidRPr="00122504">
        <w:rPr>
          <w:sz w:val="26"/>
          <w:szCs w:val="26"/>
          <w:lang w:val="en-CA"/>
        </w:rPr>
        <w:t xml:space="preserve">DEBRA HALE  </w:t>
      </w:r>
    </w:p>
    <w:p w:rsidR="005F5EE0" w:rsidRPr="005F5EE0" w:rsidRDefault="00284BE3" w:rsidP="00284BE3">
      <w:pPr>
        <w:rPr>
          <w:lang w:val="en-CA"/>
        </w:rPr>
      </w:pPr>
      <w:r>
        <w:rPr>
          <w:noProof/>
          <w:lang w:bidi="ar-SA"/>
        </w:rPr>
        <w:drawing>
          <wp:anchor distT="0" distB="0" distL="114300" distR="114300" simplePos="0" relativeHeight="251671040" behindDoc="0" locked="0" layoutInCell="1" allowOverlap="1">
            <wp:simplePos x="0" y="0"/>
            <wp:positionH relativeFrom="column">
              <wp:posOffset>49530</wp:posOffset>
            </wp:positionH>
            <wp:positionV relativeFrom="paragraph">
              <wp:posOffset>6350</wp:posOffset>
            </wp:positionV>
            <wp:extent cx="1276350" cy="1885950"/>
            <wp:effectExtent l="19050" t="0" r="0" b="0"/>
            <wp:wrapSquare wrapText="bothSides"/>
            <wp:docPr id="12" name="Picture 10" descr="Primary photo for Debra 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ry photo for Debra Hale"/>
                    <pic:cNvPicPr>
                      <a:picLocks noChangeAspect="1" noChangeArrowheads="1"/>
                    </pic:cNvPicPr>
                  </pic:nvPicPr>
                  <pic:blipFill>
                    <a:blip r:embed="rId13"/>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005F5EE0" w:rsidRPr="005F5EE0">
        <w:rPr>
          <w:lang w:val="en-CA"/>
        </w:rPr>
        <w:t>Toronto actor/writer/storyteller Debra Hale has performed in TV, in film, and onstage, across Canada and in the US. One of many theatrical successes is the two-woman, multi-character, comedy/drama "Freedom 85!" - which Debra wrote and performed in. Touring extensively, including NYC, "Freedom 85!" garnered great acclaim from audiences and critics alike.</w:t>
      </w:r>
    </w:p>
    <w:p w:rsidR="005F5EE0" w:rsidRPr="005F5EE0" w:rsidRDefault="005F5EE0" w:rsidP="00284BE3">
      <w:pPr>
        <w:rPr>
          <w:lang w:val="en-CA"/>
        </w:rPr>
      </w:pPr>
      <w:r w:rsidRPr="005F5EE0">
        <w:rPr>
          <w:lang w:val="en-CA"/>
        </w:rPr>
        <w:t>When the pandemic hit, moving into editing and directing short videos was a natural evolution for Debra. In addition to these creative roles, she plays "Kitty" in "Colleen Curran's Kitty Calling" - winner of NOW Magazine's Best Web Series 2021.</w:t>
      </w:r>
    </w:p>
    <w:p w:rsidR="005F5EE0" w:rsidRPr="005F5EE0" w:rsidRDefault="005F5EE0" w:rsidP="00284BE3">
      <w:pPr>
        <w:rPr>
          <w:lang w:val="en-CA"/>
        </w:rPr>
      </w:pPr>
      <w:r w:rsidRPr="005F5EE0">
        <w:rPr>
          <w:lang w:val="en-CA"/>
        </w:rPr>
        <w:t>Born and raised in Guelph, Ont., and a longtime advocate of dog rescue initiatives, this passionate dog lover has welcomed three wonderful rescue dogs into her family and home, vowing never to be without  canine in her life.</w:t>
      </w:r>
    </w:p>
    <w:p w:rsidR="005F5EE0" w:rsidRPr="005F5EE0" w:rsidRDefault="005F5EE0" w:rsidP="00284BE3">
      <w:pPr>
        <w:rPr>
          <w:lang w:val="en-CA"/>
        </w:rPr>
      </w:pPr>
      <w:r w:rsidRPr="005F5EE0">
        <w:rPr>
          <w:lang w:val="en-CA"/>
        </w:rPr>
        <w:t>Debra is also a self-described theatre-junkie, with hobbies including travelling, painting, cooking, cycling, playing euchre and visiting family and friends.</w:t>
      </w:r>
    </w:p>
    <w:p w:rsidR="00122504" w:rsidRDefault="00122504" w:rsidP="00122504">
      <w:pPr>
        <w:pStyle w:val="Heading1"/>
        <w:rPr>
          <w:sz w:val="26"/>
          <w:szCs w:val="26"/>
          <w:lang w:val="en-CA"/>
        </w:rPr>
      </w:pPr>
      <w:r w:rsidRPr="00122504">
        <w:rPr>
          <w:sz w:val="26"/>
          <w:szCs w:val="26"/>
          <w:lang w:val="en-CA"/>
        </w:rPr>
        <w:t xml:space="preserve">ADRIANA VASQUEZ  </w:t>
      </w:r>
    </w:p>
    <w:p w:rsidR="005F5EE0" w:rsidRPr="005F5EE0" w:rsidRDefault="005F5EE0" w:rsidP="00284BE3">
      <w:pPr>
        <w:rPr>
          <w:lang w:val="en-CA"/>
        </w:rPr>
      </w:pPr>
      <w:r>
        <w:rPr>
          <w:noProof/>
          <w:lang w:bidi="ar-SA"/>
        </w:rPr>
        <w:drawing>
          <wp:anchor distT="0" distB="0" distL="114300" distR="114300" simplePos="0" relativeHeight="251670016" behindDoc="0" locked="0" layoutInCell="1" allowOverlap="1">
            <wp:simplePos x="0" y="0"/>
            <wp:positionH relativeFrom="column">
              <wp:posOffset>19050</wp:posOffset>
            </wp:positionH>
            <wp:positionV relativeFrom="paragraph">
              <wp:posOffset>1270</wp:posOffset>
            </wp:positionV>
            <wp:extent cx="1276350" cy="1885950"/>
            <wp:effectExtent l="19050" t="0" r="0" b="0"/>
            <wp:wrapSquare wrapText="bothSides"/>
            <wp:docPr id="13" name="Picture 13" descr="Primary photo for Adriana Va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ary photo for Adriana Vasquez"/>
                    <pic:cNvPicPr>
                      <a:picLocks noChangeAspect="1" noChangeArrowheads="1"/>
                    </pic:cNvPicPr>
                  </pic:nvPicPr>
                  <pic:blipFill>
                    <a:blip r:embed="rId14"/>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Pr="005F5EE0">
        <w:rPr>
          <w:lang w:val="en-CA"/>
        </w:rPr>
        <w:t>Adriana Vasquez is a Venezuelan-born Canadian actress based in Toronto. She started dancing and performing at the age of 5 in different art academies in her home country. Adriana attended the University of Arts of Venezuela (UNEARTE) within the Contemporary Dance program for 3 years, while also acting professionally with the National Youth Theatre Company. Adriana moved to Toronto in 2013. She enrolled in Toronto Film School and graduated with Honou</w:t>
      </w:r>
      <w:r w:rsidR="00BD7420">
        <w:rPr>
          <w:lang w:val="en-CA"/>
        </w:rPr>
        <w:t>rs in the Acting for Film and TV</w:t>
      </w:r>
      <w:r w:rsidRPr="005F5EE0">
        <w:rPr>
          <w:lang w:val="en-CA"/>
        </w:rPr>
        <w:t xml:space="preserve"> Program.</w:t>
      </w:r>
    </w:p>
    <w:p w:rsidR="00284BE3" w:rsidRDefault="00284BE3" w:rsidP="00284BE3">
      <w:pPr>
        <w:rPr>
          <w:lang w:val="en-CA" w:eastAsia="en-CA" w:bidi="ar-SA"/>
        </w:rPr>
      </w:pPr>
    </w:p>
    <w:p w:rsidR="00284BE3" w:rsidRDefault="00284BE3" w:rsidP="00510C9B">
      <w:pPr>
        <w:pStyle w:val="Heading2"/>
        <w:rPr>
          <w:lang w:val="en-CA" w:eastAsia="en-CA" w:bidi="ar-SA"/>
        </w:rPr>
      </w:pPr>
    </w:p>
    <w:p w:rsidR="00510C9B" w:rsidRDefault="00510C9B" w:rsidP="00510C9B">
      <w:pPr>
        <w:pStyle w:val="Heading2"/>
        <w:rPr>
          <w:lang w:val="en-CA" w:eastAsia="en-CA" w:bidi="ar-SA"/>
        </w:rPr>
      </w:pPr>
      <w:r w:rsidRPr="0008510B">
        <w:rPr>
          <w:lang w:val="en-CA" w:eastAsia="en-CA" w:bidi="ar-SA"/>
        </w:rPr>
        <w:lastRenderedPageBreak/>
        <w:t>TIM PROGOSH</w:t>
      </w:r>
    </w:p>
    <w:p w:rsidR="00510C9B" w:rsidRPr="009D4EFA" w:rsidRDefault="00510C9B" w:rsidP="00284BE3">
      <w:pPr>
        <w:rPr>
          <w:sz w:val="26"/>
          <w:szCs w:val="26"/>
          <w:lang w:val="en-CA" w:eastAsia="en-CA" w:bidi="ar-SA"/>
        </w:rPr>
      </w:pPr>
      <w:r>
        <w:rPr>
          <w:noProof/>
          <w:lang w:bidi="ar-SA"/>
        </w:rPr>
        <w:drawing>
          <wp:anchor distT="0" distB="0" distL="114300" distR="114300" simplePos="0" relativeHeight="251667968" behindDoc="0" locked="0" layoutInCell="1" allowOverlap="1">
            <wp:simplePos x="0" y="0"/>
            <wp:positionH relativeFrom="column">
              <wp:posOffset>19050</wp:posOffset>
            </wp:positionH>
            <wp:positionV relativeFrom="paragraph">
              <wp:posOffset>17145</wp:posOffset>
            </wp:positionV>
            <wp:extent cx="1276350" cy="1920240"/>
            <wp:effectExtent l="19050" t="0" r="0" b="0"/>
            <wp:wrapSquare wrapText="bothSides"/>
            <wp:docPr id="14" name="Picture 11" descr="1Uba9mAENVwxFqFd5D9aoL3s6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ba9mAENVwxFqFd5D9aoL3s6ZB.jpg"/>
                    <pic:cNvPicPr/>
                  </pic:nvPicPr>
                  <pic:blipFill>
                    <a:blip r:embed="rId15"/>
                    <a:stretch>
                      <a:fillRect/>
                    </a:stretch>
                  </pic:blipFill>
                  <pic:spPr>
                    <a:xfrm>
                      <a:off x="0" y="0"/>
                      <a:ext cx="1276350" cy="1920240"/>
                    </a:xfrm>
                    <a:prstGeom prst="rect">
                      <a:avLst/>
                    </a:prstGeom>
                  </pic:spPr>
                </pic:pic>
              </a:graphicData>
            </a:graphic>
          </wp:anchor>
        </w:drawing>
      </w:r>
      <w:r w:rsidRPr="007A55D0">
        <w:rPr>
          <w:lang w:val="en-CA" w:eastAsia="en-CA" w:bidi="ar-SA"/>
        </w:rPr>
        <w:t>Tim Progosh is a Canadian actor and the creator and original producer of the Canadian Comedy Awards, an annual awards presentation that celebrates Canadian comedy in a variety of media (TV, radio, film, the Internet, etc.) inaugurated in 2000.</w:t>
      </w:r>
    </w:p>
    <w:p w:rsidR="00510C9B" w:rsidRDefault="00510C9B" w:rsidP="00284BE3">
      <w:pPr>
        <w:rPr>
          <w:lang w:val="en-CA" w:eastAsia="en-CA" w:bidi="ar-SA"/>
        </w:rPr>
      </w:pPr>
      <w:r w:rsidRPr="007A55D0">
        <w:rPr>
          <w:lang w:val="en-CA" w:eastAsia="en-CA" w:bidi="ar-SA"/>
        </w:rPr>
        <w:t>His most notable roles include Principal Bill Kremeza in the 2015 award-winning film Spotlight, which won the Academy Award for Best Picture with Best Original Screenplay at the 88th Academy Awards, and the ensemble cast character Firouz in the TV series The Adventures of Sinbad.</w:t>
      </w:r>
    </w:p>
    <w:p w:rsidR="00510C9B" w:rsidRPr="009D4EFA" w:rsidRDefault="00510C9B" w:rsidP="00284BE3">
      <w:pPr>
        <w:rPr>
          <w:lang w:val="en-CA" w:eastAsia="en-CA" w:bidi="ar-SA"/>
        </w:rPr>
      </w:pPr>
      <w:r>
        <w:rPr>
          <w:lang w:val="en-CA" w:eastAsia="en-CA" w:bidi="ar-SA"/>
        </w:rPr>
        <w:t>Since that time he has appeared as a regular in the TV series Crawford, as well as in many outher well loved series such as Ki’m Convenience, Schitt’s Creek, 1-800-Missing and American Gods. Recently he has had roles in TV movies such as Christmas Scavenger Hunt, Love at Look Lodge, A Christmas Village Romance, A Chance for Christmas and A Christmas Stray.</w:t>
      </w:r>
    </w:p>
    <w:p w:rsidR="00510C9B" w:rsidRDefault="00510C9B" w:rsidP="00284BE3">
      <w:pPr>
        <w:rPr>
          <w:lang w:val="en-CA" w:eastAsia="en-CA" w:bidi="ar-SA"/>
        </w:rPr>
      </w:pPr>
      <w:r w:rsidRPr="007A55D0">
        <w:rPr>
          <w:lang w:val="en-CA" w:eastAsia="en-CA" w:bidi="ar-SA"/>
        </w:rPr>
        <w:t>Tim graduated with a Double Honors degree in Political Science and Drama from the University of Western Ontario. His first job was as a lobbyist for the Canadian Federal Government, but switched permanently to acting and stand-up comedy in 1981. He studied scree</w:t>
      </w:r>
      <w:r>
        <w:rPr>
          <w:lang w:val="en-CA" w:eastAsia="en-CA" w:bidi="ar-SA"/>
        </w:rPr>
        <w:t>nwriting at Algonquin College</w:t>
      </w:r>
      <w:r w:rsidRPr="007A55D0">
        <w:rPr>
          <w:lang w:val="en-CA" w:eastAsia="en-CA" w:bidi="ar-SA"/>
        </w:rPr>
        <w:t xml:space="preserve"> in Ottawa and improvisational acting at The Second City in Toronto.</w:t>
      </w:r>
    </w:p>
    <w:p w:rsidR="00510C9B" w:rsidRDefault="00122504" w:rsidP="00122504">
      <w:pPr>
        <w:rPr>
          <w:b/>
          <w:bCs/>
          <w:sz w:val="26"/>
          <w:szCs w:val="26"/>
        </w:rPr>
      </w:pPr>
      <w:r w:rsidRPr="00122504">
        <w:rPr>
          <w:b/>
          <w:bCs/>
          <w:sz w:val="26"/>
          <w:szCs w:val="26"/>
          <w:lang w:val="en-CA"/>
        </w:rPr>
        <w:t>SCOTT GIBSON</w:t>
      </w:r>
    </w:p>
    <w:p w:rsidR="00510C9B" w:rsidRPr="00510C9B" w:rsidRDefault="00510C9B" w:rsidP="00284BE3">
      <w:pPr>
        <w:rPr>
          <w:noProof/>
          <w:lang w:val="en-CA" w:eastAsia="en-CA" w:bidi="ar-SA"/>
        </w:rPr>
      </w:pPr>
      <w:r>
        <w:rPr>
          <w:noProof/>
          <w:lang w:bidi="ar-SA"/>
        </w:rPr>
        <w:drawing>
          <wp:anchor distT="0" distB="0" distL="114300" distR="114300" simplePos="0" relativeHeight="251668992" behindDoc="0" locked="0" layoutInCell="1" allowOverlap="1">
            <wp:simplePos x="0" y="0"/>
            <wp:positionH relativeFrom="column">
              <wp:posOffset>19050</wp:posOffset>
            </wp:positionH>
            <wp:positionV relativeFrom="paragraph">
              <wp:posOffset>1270</wp:posOffset>
            </wp:positionV>
            <wp:extent cx="1276350" cy="1703070"/>
            <wp:effectExtent l="19050" t="0" r="0" b="0"/>
            <wp:wrapSquare wrapText="bothSides"/>
            <wp:docPr id="16" name="Picture 16" descr="https://media0009.elcinema.com/uploads/_315x420_943356c97009c59f7cf8c4f81ea72818c15daf67d020df17feb424896fbb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0009.elcinema.com/uploads/_315x420_943356c97009c59f7cf8c4f81ea72818c15daf67d020df17feb424896fbb8840.jpg"/>
                    <pic:cNvPicPr>
                      <a:picLocks noChangeAspect="1" noChangeArrowheads="1"/>
                    </pic:cNvPicPr>
                  </pic:nvPicPr>
                  <pic:blipFill>
                    <a:blip r:embed="rId16"/>
                    <a:srcRect/>
                    <a:stretch>
                      <a:fillRect/>
                    </a:stretch>
                  </pic:blipFill>
                  <pic:spPr bwMode="auto">
                    <a:xfrm>
                      <a:off x="0" y="0"/>
                      <a:ext cx="1276350" cy="1703070"/>
                    </a:xfrm>
                    <a:prstGeom prst="rect">
                      <a:avLst/>
                    </a:prstGeom>
                    <a:noFill/>
                    <a:ln w="9525">
                      <a:noFill/>
                      <a:miter lim="800000"/>
                      <a:headEnd/>
                      <a:tailEnd/>
                    </a:ln>
                  </pic:spPr>
                </pic:pic>
              </a:graphicData>
            </a:graphic>
          </wp:anchor>
        </w:drawing>
      </w:r>
      <w:r>
        <w:rPr>
          <w:noProof/>
          <w:lang w:val="en-CA" w:eastAsia="en-CA" w:bidi="ar-SA"/>
        </w:rPr>
        <w:t>Born and raised in Ottawa, Canada, Scott Gibson obtained a classical acting diploma from London Academy of Music and Dramatic Arts as well as studying acting at the University of Western Ontario. He is an experienced a</w:t>
      </w:r>
      <w:r w:rsidRPr="00510C9B">
        <w:rPr>
          <w:noProof/>
          <w:lang w:val="en-CA" w:eastAsia="en-CA" w:bidi="ar-SA"/>
        </w:rPr>
        <w:t>ctor with a demonstrated history of working in the international trade and development industry. His notable works include The Sentinel (2006), Lucky Number Slevin (2006), Breach (2007), and Diary of the Dead (2007).</w:t>
      </w:r>
    </w:p>
    <w:p w:rsidR="00F11EDA" w:rsidRDefault="00F11EDA" w:rsidP="00510C9B">
      <w:pPr>
        <w:rPr>
          <w:noProof/>
          <w:lang w:val="en-CA" w:eastAsia="en-CA" w:bidi="ar-SA"/>
        </w:rPr>
      </w:pPr>
    </w:p>
    <w:p w:rsidR="00510C9B" w:rsidRDefault="00510C9B" w:rsidP="00510C9B"/>
    <w:p w:rsidR="00060450" w:rsidRDefault="00060450" w:rsidP="00060450">
      <w:pPr>
        <w:pStyle w:val="Heading1"/>
      </w:pPr>
      <w:r>
        <w:t>Production Credits</w:t>
      </w:r>
    </w:p>
    <w:p w:rsidR="00060450" w:rsidRPr="00E2370E" w:rsidRDefault="00060450" w:rsidP="00122504">
      <w:r w:rsidRPr="00E2370E">
        <w:t>Full Cast</w:t>
      </w:r>
    </w:p>
    <w:tbl>
      <w:tblPr>
        <w:tblW w:w="6147" w:type="dxa"/>
        <w:tblCellMar>
          <w:left w:w="0" w:type="dxa"/>
          <w:right w:w="0" w:type="dxa"/>
        </w:tblCellMar>
        <w:tblLook w:val="04A0"/>
      </w:tblPr>
      <w:tblGrid>
        <w:gridCol w:w="3987"/>
        <w:gridCol w:w="2160"/>
      </w:tblGrid>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Actors</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Role</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REBECCA DALTON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Charlotte</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JONATHAN KELTZ</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Spencer</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JOANNA DOUGLAS</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Kristina</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SUSAN HAMANN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Olivia</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DEBRA HALE</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DeeDee</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ADRIANA VASQUEZ</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Margo</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TIM PROGOSH</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Rick</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shd w:val="clear" w:color="auto" w:fill="FFFFFF"/>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SCOTT GIBSON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Roger</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lastRenderedPageBreak/>
              <w:t>DAVID PINARD</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Evan</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VIGGO HANVELT</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Ben</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TOMAS CHOVANEC</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Peter</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JINESEA LEWIS</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Gwen</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RODRIGUES WILLIAMS</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Landlord</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CATHERINE SAINDON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Jillian</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MICHAEL DIXON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Husband</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LINDA BALLANTYNE</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Radio Host</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JEFF TEREVAINAN</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Announcer / Radio Host</w:t>
            </w:r>
          </w:p>
        </w:tc>
      </w:tr>
      <w:tr w:rsidR="00E2370E" w:rsidRPr="00DC016D" w:rsidTr="00DC016D">
        <w:trPr>
          <w:trHeight w:hRule="exact" w:val="284"/>
        </w:trPr>
        <w:tc>
          <w:tcPr>
            <w:tcW w:w="3987" w:type="dxa"/>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color w:val="1F1F1F"/>
                <w:lang w:bidi="ar-SA"/>
              </w:rPr>
            </w:pPr>
            <w:r w:rsidRPr="00DC016D">
              <w:rPr>
                <w:rFonts w:asciiTheme="minorHAnsi" w:hAnsiTheme="minorHAnsi" w:cstheme="minorHAnsi"/>
                <w:color w:val="1F1F1F"/>
                <w:lang w:bidi="ar-SA"/>
              </w:rPr>
              <w:t>TAYNIKUA CARMELLE JEAN-LOUIS PIERRE</w:t>
            </w:r>
          </w:p>
        </w:tc>
        <w:tc>
          <w:tcPr>
            <w:tcW w:w="0" w:type="auto"/>
            <w:tcBorders>
              <w:top w:val="single" w:sz="2" w:space="0" w:color="CCCCCC"/>
              <w:left w:val="single" w:sz="2" w:space="0" w:color="CCCCCC"/>
              <w:bottom w:val="single" w:sz="2" w:space="0" w:color="CCCCCC"/>
              <w:right w:val="single" w:sz="2" w:space="0" w:color="CCCCCC"/>
            </w:tcBorders>
            <w:tcMar>
              <w:top w:w="0" w:type="dxa"/>
              <w:left w:w="18" w:type="dxa"/>
              <w:bottom w:w="0" w:type="dxa"/>
              <w:right w:w="18" w:type="dxa"/>
            </w:tcMar>
            <w:vAlign w:val="bottom"/>
            <w:hideMark/>
          </w:tcPr>
          <w:p w:rsidR="00E2370E" w:rsidRPr="00DC016D" w:rsidRDefault="00E2370E" w:rsidP="00DC016D">
            <w:pPr>
              <w:rPr>
                <w:rFonts w:asciiTheme="minorHAnsi" w:hAnsiTheme="minorHAnsi" w:cstheme="minorHAnsi"/>
                <w:lang w:bidi="ar-SA"/>
              </w:rPr>
            </w:pPr>
            <w:r w:rsidRPr="00DC016D">
              <w:rPr>
                <w:rFonts w:asciiTheme="minorHAnsi" w:hAnsiTheme="minorHAnsi" w:cstheme="minorHAnsi"/>
                <w:lang w:bidi="ar-SA"/>
              </w:rPr>
              <w:t>Girl</w:t>
            </w:r>
          </w:p>
        </w:tc>
      </w:tr>
    </w:tbl>
    <w:p w:rsidR="00122504" w:rsidRPr="00122504" w:rsidRDefault="00122504" w:rsidP="00122504">
      <w:pPr>
        <w:pStyle w:val="Heading3"/>
      </w:pPr>
      <w:r w:rsidRPr="00122504">
        <w:t xml:space="preserve">Casting </w:t>
      </w:r>
    </w:p>
    <w:p w:rsidR="00122504" w:rsidRPr="00122504" w:rsidRDefault="00122504" w:rsidP="00122504">
      <w:pPr>
        <w:rPr>
          <w:bCs/>
        </w:rPr>
      </w:pPr>
      <w:r w:rsidRPr="00122504">
        <w:rPr>
          <w:bCs/>
        </w:rPr>
        <w:t xml:space="preserve">RON LEACH, c.d.c.  </w:t>
      </w:r>
    </w:p>
    <w:p w:rsidR="00122504" w:rsidRPr="00122504" w:rsidRDefault="00122504" w:rsidP="00122504">
      <w:pPr>
        <w:pStyle w:val="Heading3"/>
      </w:pPr>
      <w:r w:rsidRPr="00122504">
        <w:t xml:space="preserve">Composer </w:t>
      </w:r>
    </w:p>
    <w:p w:rsidR="00122504" w:rsidRDefault="00122504" w:rsidP="00122504">
      <w:pPr>
        <w:rPr>
          <w:bCs/>
        </w:rPr>
      </w:pPr>
      <w:r w:rsidRPr="00122504">
        <w:rPr>
          <w:bCs/>
        </w:rPr>
        <w:t xml:space="preserve">RUSS HOWARD III  </w:t>
      </w:r>
    </w:p>
    <w:p w:rsidR="00122504" w:rsidRPr="00122504" w:rsidRDefault="00122504" w:rsidP="00122504">
      <w:pPr>
        <w:pStyle w:val="Heading3"/>
      </w:pPr>
      <w:r w:rsidRPr="00122504">
        <w:t xml:space="preserve">Costume Designer </w:t>
      </w:r>
    </w:p>
    <w:p w:rsidR="00122504" w:rsidRPr="00122504" w:rsidRDefault="00122504" w:rsidP="00122504">
      <w:pPr>
        <w:rPr>
          <w:bCs/>
        </w:rPr>
      </w:pPr>
      <w:r w:rsidRPr="00122504">
        <w:rPr>
          <w:bCs/>
        </w:rPr>
        <w:t xml:space="preserve">AMANDA COLLIE  </w:t>
      </w:r>
    </w:p>
    <w:p w:rsidR="00122504" w:rsidRPr="00122504" w:rsidRDefault="00122504" w:rsidP="00122504">
      <w:pPr>
        <w:pStyle w:val="Heading3"/>
      </w:pPr>
      <w:r w:rsidRPr="00122504">
        <w:t xml:space="preserve">Editor </w:t>
      </w:r>
    </w:p>
    <w:p w:rsidR="00122504" w:rsidRPr="00122504" w:rsidRDefault="00122504" w:rsidP="00122504">
      <w:pPr>
        <w:rPr>
          <w:bCs/>
        </w:rPr>
      </w:pPr>
      <w:r w:rsidRPr="00122504">
        <w:rPr>
          <w:bCs/>
        </w:rPr>
        <w:t xml:space="preserve">MITCH LACKIE  </w:t>
      </w:r>
    </w:p>
    <w:p w:rsidR="00122504" w:rsidRPr="00122504" w:rsidRDefault="00122504" w:rsidP="00122504">
      <w:pPr>
        <w:pStyle w:val="Heading3"/>
      </w:pPr>
      <w:r w:rsidRPr="00122504">
        <w:t>Production Designer</w:t>
      </w:r>
    </w:p>
    <w:p w:rsidR="00122504" w:rsidRPr="00122504" w:rsidRDefault="00122504" w:rsidP="00122504">
      <w:pPr>
        <w:rPr>
          <w:bCs/>
        </w:rPr>
      </w:pPr>
      <w:r w:rsidRPr="00122504">
        <w:rPr>
          <w:bCs/>
        </w:rPr>
        <w:t xml:space="preserve">GREGORY PHILIP WILSON  </w:t>
      </w:r>
    </w:p>
    <w:p w:rsidR="00122504" w:rsidRPr="00122504" w:rsidRDefault="00122504" w:rsidP="00122504">
      <w:pPr>
        <w:pStyle w:val="Heading3"/>
      </w:pPr>
      <w:r w:rsidRPr="00122504">
        <w:t xml:space="preserve">Director of Photography </w:t>
      </w:r>
    </w:p>
    <w:p w:rsidR="00122504" w:rsidRDefault="00122504" w:rsidP="00122504">
      <w:pPr>
        <w:rPr>
          <w:bCs/>
        </w:rPr>
      </w:pPr>
      <w:r w:rsidRPr="00122504">
        <w:rPr>
          <w:bCs/>
        </w:rPr>
        <w:t>CHRISTIAN BIELZ</w:t>
      </w:r>
    </w:p>
    <w:p w:rsidR="00122504" w:rsidRPr="00122504" w:rsidRDefault="00122504" w:rsidP="00122504">
      <w:pPr>
        <w:pStyle w:val="Heading3"/>
      </w:pPr>
      <w:r w:rsidRPr="00122504">
        <w:t xml:space="preserve">Written by </w:t>
      </w:r>
    </w:p>
    <w:p w:rsidR="00122504" w:rsidRPr="00122504" w:rsidRDefault="00122504" w:rsidP="00122504">
      <w:pPr>
        <w:rPr>
          <w:bCs/>
        </w:rPr>
      </w:pPr>
      <w:r w:rsidRPr="00122504">
        <w:rPr>
          <w:bCs/>
        </w:rPr>
        <w:t xml:space="preserve">CARLEY SMALE  </w:t>
      </w:r>
    </w:p>
    <w:p w:rsidR="00122504" w:rsidRPr="00122504" w:rsidRDefault="00122504" w:rsidP="00122504">
      <w:pPr>
        <w:pStyle w:val="Heading3"/>
      </w:pPr>
      <w:r w:rsidRPr="00122504">
        <w:t xml:space="preserve">Directed by </w:t>
      </w:r>
    </w:p>
    <w:p w:rsidR="00122504" w:rsidRDefault="00122504" w:rsidP="00122504">
      <w:pPr>
        <w:rPr>
          <w:bCs/>
        </w:rPr>
      </w:pPr>
      <w:r w:rsidRPr="00122504">
        <w:rPr>
          <w:bCs/>
        </w:rPr>
        <w:t>MAXWELL MCGUIRE</w:t>
      </w:r>
    </w:p>
    <w:p w:rsidR="00DC016D" w:rsidRDefault="00DC016D" w:rsidP="00DC016D">
      <w:pPr>
        <w:rPr>
          <w:b/>
          <w:bCs/>
        </w:rPr>
      </w:pPr>
      <w:r w:rsidRPr="00DC016D">
        <w:rPr>
          <w:b/>
          <w:bCs/>
        </w:rPr>
        <w:t>Other Crew</w:t>
      </w:r>
    </w:p>
    <w:tbl>
      <w:tblPr>
        <w:tblW w:w="8157" w:type="dxa"/>
        <w:tblLayout w:type="fixed"/>
        <w:tblLook w:val="0000"/>
      </w:tblPr>
      <w:tblGrid>
        <w:gridCol w:w="4219"/>
        <w:gridCol w:w="3938"/>
      </w:tblGrid>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JOHNNY ROSS</w:t>
            </w:r>
          </w:p>
        </w:tc>
        <w:tc>
          <w:tcPr>
            <w:tcW w:w="3938" w:type="dxa"/>
          </w:tcPr>
          <w:p w:rsidR="00DC016D" w:rsidRPr="00DC016D" w:rsidRDefault="00DC016D" w:rsidP="00DC016D">
            <w:pPr>
              <w:rPr>
                <w:bCs/>
                <w:lang w:val="en-CA"/>
              </w:rPr>
            </w:pPr>
            <w:r w:rsidRPr="00DC016D">
              <w:rPr>
                <w:bCs/>
                <w:lang w:val="en-CA"/>
              </w:rPr>
              <w:t>Production Manager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SARAH PETKOV</w:t>
            </w:r>
          </w:p>
        </w:tc>
        <w:tc>
          <w:tcPr>
            <w:tcW w:w="3938" w:type="dxa"/>
          </w:tcPr>
          <w:p w:rsidR="00DC016D" w:rsidRPr="00DC016D" w:rsidRDefault="00DC016D" w:rsidP="00DC016D">
            <w:pPr>
              <w:rPr>
                <w:bCs/>
                <w:lang w:val="en-CA"/>
              </w:rPr>
            </w:pPr>
            <w:r w:rsidRPr="00DC016D">
              <w:rPr>
                <w:bCs/>
                <w:lang w:val="en-CA"/>
              </w:rPr>
              <w:t>First Assistant Directors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BEN HRKACH</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BEN HRKACH</w:t>
            </w:r>
          </w:p>
        </w:tc>
        <w:tc>
          <w:tcPr>
            <w:tcW w:w="3938" w:type="dxa"/>
          </w:tcPr>
          <w:p w:rsidR="00DC016D" w:rsidRPr="00DC016D" w:rsidRDefault="00DC016D" w:rsidP="00DC016D">
            <w:pPr>
              <w:rPr>
                <w:bCs/>
                <w:lang w:val="en-CA"/>
              </w:rPr>
            </w:pPr>
            <w:r w:rsidRPr="00DC016D">
              <w:rPr>
                <w:bCs/>
                <w:lang w:val="en-CA"/>
              </w:rPr>
              <w:t>Second Assistant Director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NICK GAUTHIER</w:t>
            </w:r>
          </w:p>
        </w:tc>
        <w:tc>
          <w:tcPr>
            <w:tcW w:w="3938" w:type="dxa"/>
          </w:tcPr>
          <w:p w:rsidR="00DC016D" w:rsidRPr="00DC016D" w:rsidRDefault="00DC016D" w:rsidP="00DC016D">
            <w:pPr>
              <w:rPr>
                <w:bCs/>
                <w:lang w:val="en-CA"/>
              </w:rPr>
            </w:pPr>
            <w:r w:rsidRPr="00DC016D">
              <w:rPr>
                <w:bCs/>
                <w:lang w:val="en-CA"/>
              </w:rPr>
              <w:t>Third Assistant Directors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CIMARRON LANGLOIS</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NICK GAUTHIER</w:t>
            </w:r>
          </w:p>
        </w:tc>
        <w:tc>
          <w:tcPr>
            <w:tcW w:w="3938" w:type="dxa"/>
          </w:tcPr>
          <w:p w:rsidR="00DC016D" w:rsidRPr="00DC016D" w:rsidRDefault="00DC016D" w:rsidP="00DC016D">
            <w:pPr>
              <w:rPr>
                <w:bCs/>
                <w:lang w:val="en-CA"/>
              </w:rPr>
            </w:pPr>
            <w:r w:rsidRPr="00DC016D">
              <w:rPr>
                <w:bCs/>
                <w:lang w:val="en-CA"/>
              </w:rPr>
              <w:t>Fourth Assistant Directors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HOLLY WONG</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AUDREY VIGOUROUX</w:t>
            </w:r>
          </w:p>
        </w:tc>
        <w:tc>
          <w:tcPr>
            <w:tcW w:w="3938" w:type="dxa"/>
          </w:tcPr>
          <w:p w:rsidR="00DC016D" w:rsidRPr="00DC016D" w:rsidRDefault="00DC016D" w:rsidP="00DC016D">
            <w:pPr>
              <w:rPr>
                <w:bCs/>
                <w:lang w:val="en-CA"/>
              </w:rPr>
            </w:pPr>
            <w:r w:rsidRPr="00DC016D">
              <w:rPr>
                <w:bCs/>
                <w:lang w:val="en-CA"/>
              </w:rPr>
              <w:t>Tutor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REGAL BACKGROUND CASTING</w:t>
            </w:r>
          </w:p>
        </w:tc>
        <w:tc>
          <w:tcPr>
            <w:tcW w:w="3938" w:type="dxa"/>
          </w:tcPr>
          <w:p w:rsidR="00DC016D" w:rsidRPr="00DC016D" w:rsidRDefault="00DC016D" w:rsidP="00DC016D">
            <w:pPr>
              <w:rPr>
                <w:bCs/>
                <w:lang w:val="en-CA"/>
              </w:rPr>
            </w:pPr>
            <w:r w:rsidRPr="00DC016D">
              <w:rPr>
                <w:bCs/>
                <w:lang w:val="en-CA"/>
              </w:rPr>
              <w:t>Extras Casting</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lastRenderedPageBreak/>
              <w:t>MARY SAKS</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GORAN Pobrić</w:t>
            </w:r>
          </w:p>
        </w:tc>
        <w:tc>
          <w:tcPr>
            <w:tcW w:w="3938" w:type="dxa"/>
          </w:tcPr>
          <w:p w:rsidR="00DC016D" w:rsidRPr="00DC016D" w:rsidRDefault="00DC016D" w:rsidP="00DC016D">
            <w:pPr>
              <w:rPr>
                <w:bCs/>
                <w:lang w:val="en-CA"/>
              </w:rPr>
            </w:pPr>
            <w:r w:rsidRPr="00DC016D">
              <w:rPr>
                <w:bCs/>
                <w:lang w:val="en-CA"/>
              </w:rPr>
              <w:t>Production Coordinator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LOGAN A. WAGNER</w:t>
            </w:r>
          </w:p>
        </w:tc>
        <w:tc>
          <w:tcPr>
            <w:tcW w:w="3938" w:type="dxa"/>
          </w:tcPr>
          <w:p w:rsidR="00DC016D" w:rsidRPr="00DC016D" w:rsidRDefault="00DC016D" w:rsidP="00DC016D">
            <w:pPr>
              <w:rPr>
                <w:bCs/>
                <w:lang w:val="en-CA"/>
              </w:rPr>
            </w:pPr>
            <w:r w:rsidRPr="00DC016D">
              <w:rPr>
                <w:bCs/>
                <w:lang w:val="en-CA"/>
              </w:rPr>
              <w:t>Production Accountant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JOSHUA LANGE</w:t>
            </w:r>
          </w:p>
        </w:tc>
        <w:tc>
          <w:tcPr>
            <w:tcW w:w="3938" w:type="dxa"/>
          </w:tcPr>
          <w:p w:rsidR="00DC016D" w:rsidRPr="00DC016D" w:rsidRDefault="00DC016D" w:rsidP="00DC016D">
            <w:pPr>
              <w:rPr>
                <w:bCs/>
                <w:lang w:val="en-CA"/>
              </w:rPr>
            </w:pPr>
            <w:r w:rsidRPr="00DC016D">
              <w:rPr>
                <w:bCs/>
                <w:lang w:val="en-CA"/>
              </w:rPr>
              <w:t>First Assistant Accountant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MATTHEW CARVELL</w:t>
            </w:r>
          </w:p>
        </w:tc>
        <w:tc>
          <w:tcPr>
            <w:tcW w:w="3938" w:type="dxa"/>
          </w:tcPr>
          <w:p w:rsidR="00DC016D" w:rsidRPr="00DC016D" w:rsidRDefault="00DC016D" w:rsidP="00DC016D">
            <w:pPr>
              <w:rPr>
                <w:bCs/>
                <w:lang w:val="en-CA"/>
              </w:rPr>
            </w:pPr>
            <w:r w:rsidRPr="00DC016D">
              <w:rPr>
                <w:bCs/>
                <w:lang w:val="en-CA"/>
              </w:rPr>
              <w:t>Assistant Accountant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MATTHEW CARVELL</w:t>
            </w:r>
          </w:p>
        </w:tc>
        <w:tc>
          <w:tcPr>
            <w:tcW w:w="3938" w:type="dxa"/>
          </w:tcPr>
          <w:p w:rsidR="00DC016D" w:rsidRPr="00DC016D" w:rsidRDefault="00DC016D" w:rsidP="00DC016D">
            <w:pPr>
              <w:rPr>
                <w:bCs/>
                <w:lang w:val="en-CA"/>
              </w:rPr>
            </w:pPr>
            <w:r w:rsidRPr="00DC016D">
              <w:rPr>
                <w:bCs/>
                <w:lang w:val="en-CA"/>
              </w:rPr>
              <w:t>Post Production Accountant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GREGORY PHILIP WILSON</w:t>
            </w:r>
          </w:p>
        </w:tc>
        <w:tc>
          <w:tcPr>
            <w:tcW w:w="3938" w:type="dxa"/>
          </w:tcPr>
          <w:p w:rsidR="00DC016D" w:rsidRPr="00DC016D" w:rsidRDefault="00DC016D" w:rsidP="00DC016D">
            <w:pPr>
              <w:rPr>
                <w:bCs/>
                <w:lang w:val="en-CA"/>
              </w:rPr>
            </w:pPr>
            <w:r w:rsidRPr="00DC016D">
              <w:rPr>
                <w:bCs/>
                <w:lang w:val="en-CA"/>
              </w:rPr>
              <w:t>Production Designer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ELIZABETH FITZPATRICK</w:t>
            </w:r>
          </w:p>
        </w:tc>
        <w:tc>
          <w:tcPr>
            <w:tcW w:w="3938" w:type="dxa"/>
          </w:tcPr>
          <w:p w:rsidR="00DC016D" w:rsidRPr="00DC016D" w:rsidRDefault="00DC016D" w:rsidP="00DC016D">
            <w:pPr>
              <w:rPr>
                <w:bCs/>
                <w:lang w:val="en-CA"/>
              </w:rPr>
            </w:pPr>
            <w:r w:rsidRPr="00DC016D">
              <w:rPr>
                <w:bCs/>
                <w:lang w:val="en-CA"/>
              </w:rPr>
              <w:t>Art Director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TOMAS CHOVANEC</w:t>
            </w:r>
          </w:p>
        </w:tc>
        <w:tc>
          <w:tcPr>
            <w:tcW w:w="3938" w:type="dxa"/>
          </w:tcPr>
          <w:p w:rsidR="00DC016D" w:rsidRPr="00DC016D" w:rsidRDefault="00DC016D" w:rsidP="00DC016D">
            <w:pPr>
              <w:rPr>
                <w:bCs/>
                <w:lang w:val="en-CA"/>
              </w:rPr>
            </w:pPr>
            <w:r w:rsidRPr="00DC016D">
              <w:rPr>
                <w:bCs/>
                <w:lang w:val="en-CA"/>
              </w:rPr>
              <w:t>Set Decorators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ANTHONY RANKIN</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RACHAEL ZOE FENTON</w:t>
            </w:r>
          </w:p>
        </w:tc>
        <w:tc>
          <w:tcPr>
            <w:tcW w:w="3938" w:type="dxa"/>
          </w:tcPr>
          <w:p w:rsidR="00DC016D" w:rsidRPr="00DC016D" w:rsidRDefault="00DC016D" w:rsidP="00DC016D">
            <w:pPr>
              <w:rPr>
                <w:bCs/>
                <w:lang w:val="en-CA"/>
              </w:rPr>
            </w:pPr>
            <w:r w:rsidRPr="00DC016D">
              <w:rPr>
                <w:bCs/>
                <w:lang w:val="en-CA"/>
              </w:rPr>
              <w:t>Set Dresser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NATHALIE GREGOIRE</w:t>
            </w:r>
          </w:p>
        </w:tc>
        <w:tc>
          <w:tcPr>
            <w:tcW w:w="3938" w:type="dxa"/>
          </w:tcPr>
          <w:p w:rsidR="00DC016D" w:rsidRPr="00DC016D" w:rsidRDefault="00DC016D" w:rsidP="00DC016D">
            <w:pPr>
              <w:rPr>
                <w:bCs/>
                <w:lang w:val="en-CA"/>
              </w:rPr>
            </w:pPr>
            <w:r w:rsidRPr="00DC016D">
              <w:rPr>
                <w:bCs/>
                <w:lang w:val="en-CA"/>
              </w:rPr>
              <w:t>Property Master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GLITCH SPFX</w:t>
            </w:r>
          </w:p>
        </w:tc>
        <w:tc>
          <w:tcPr>
            <w:tcW w:w="3938" w:type="dxa"/>
          </w:tcPr>
          <w:p w:rsidR="00DC016D" w:rsidRPr="00DC016D" w:rsidRDefault="00DC016D" w:rsidP="00DC016D">
            <w:pPr>
              <w:rPr>
                <w:bCs/>
                <w:lang w:val="en-CA"/>
              </w:rPr>
            </w:pPr>
            <w:r w:rsidRPr="00DC016D">
              <w:rPr>
                <w:bCs/>
                <w:lang w:val="en-CA"/>
              </w:rPr>
              <w:t>SFX</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AMANDA COLLIE</w:t>
            </w:r>
          </w:p>
        </w:tc>
        <w:tc>
          <w:tcPr>
            <w:tcW w:w="3938" w:type="dxa"/>
          </w:tcPr>
          <w:p w:rsidR="00DC016D" w:rsidRPr="00DC016D" w:rsidRDefault="00DC016D" w:rsidP="00DC016D">
            <w:pPr>
              <w:rPr>
                <w:bCs/>
                <w:lang w:val="en-CA"/>
              </w:rPr>
            </w:pPr>
            <w:r w:rsidRPr="00DC016D">
              <w:rPr>
                <w:bCs/>
                <w:lang w:val="en-CA"/>
              </w:rPr>
              <w:t>Costume Designer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JESSICA DYKINS</w:t>
            </w:r>
          </w:p>
        </w:tc>
        <w:tc>
          <w:tcPr>
            <w:tcW w:w="3938" w:type="dxa"/>
          </w:tcPr>
          <w:p w:rsidR="00DC016D" w:rsidRPr="00DC016D" w:rsidRDefault="00DC016D" w:rsidP="00DC016D">
            <w:pPr>
              <w:rPr>
                <w:bCs/>
                <w:lang w:val="en-CA"/>
              </w:rPr>
            </w:pPr>
            <w:r w:rsidRPr="00DC016D">
              <w:rPr>
                <w:bCs/>
                <w:lang w:val="en-CA"/>
              </w:rPr>
              <w:t>Costume Truck Supervisor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JULIANNE HJARTARSON</w:t>
            </w:r>
          </w:p>
        </w:tc>
        <w:tc>
          <w:tcPr>
            <w:tcW w:w="3938" w:type="dxa"/>
          </w:tcPr>
          <w:p w:rsidR="00DC016D" w:rsidRPr="00DC016D" w:rsidRDefault="00DC016D" w:rsidP="00DC016D">
            <w:pPr>
              <w:rPr>
                <w:bCs/>
                <w:lang w:val="en-CA"/>
              </w:rPr>
            </w:pPr>
            <w:r w:rsidRPr="00DC016D">
              <w:rPr>
                <w:bCs/>
                <w:lang w:val="en-CA"/>
              </w:rPr>
              <w:t>Costume Set Supervisor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SAGINE Cavé</w:t>
            </w:r>
          </w:p>
        </w:tc>
        <w:tc>
          <w:tcPr>
            <w:tcW w:w="3938" w:type="dxa"/>
          </w:tcPr>
          <w:p w:rsidR="00DC016D" w:rsidRPr="00DC016D" w:rsidRDefault="00DC016D" w:rsidP="00DC016D">
            <w:pPr>
              <w:rPr>
                <w:bCs/>
                <w:lang w:val="en-CA"/>
              </w:rPr>
            </w:pPr>
            <w:r w:rsidRPr="00DC016D">
              <w:rPr>
                <w:bCs/>
                <w:lang w:val="en-CA"/>
              </w:rPr>
              <w:t>Wardrobe Assistants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ALLISON PINEAULT</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SERENA ROWSELL</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ANDY TAIT</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CHRISTIAN BIELZ</w:t>
            </w:r>
          </w:p>
        </w:tc>
        <w:tc>
          <w:tcPr>
            <w:tcW w:w="3938" w:type="dxa"/>
          </w:tcPr>
          <w:p w:rsidR="00DC016D" w:rsidRPr="00DC016D" w:rsidRDefault="00DC016D" w:rsidP="00DC016D">
            <w:pPr>
              <w:rPr>
                <w:bCs/>
                <w:lang w:val="en-CA"/>
              </w:rPr>
            </w:pPr>
            <w:r w:rsidRPr="00DC016D">
              <w:rPr>
                <w:bCs/>
                <w:lang w:val="en-CA"/>
              </w:rPr>
              <w:t>Director of Photography</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JOSH HENDERSON</w:t>
            </w:r>
          </w:p>
        </w:tc>
        <w:tc>
          <w:tcPr>
            <w:tcW w:w="3938" w:type="dxa"/>
          </w:tcPr>
          <w:p w:rsidR="00DC016D" w:rsidRPr="00DC016D" w:rsidRDefault="00DC016D" w:rsidP="00DC016D">
            <w:pPr>
              <w:rPr>
                <w:bCs/>
                <w:lang w:val="en-CA"/>
              </w:rPr>
            </w:pPr>
            <w:r w:rsidRPr="00DC016D">
              <w:rPr>
                <w:bCs/>
                <w:lang w:val="en-CA"/>
              </w:rPr>
              <w:t>B Camera Operator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ADAM TESTA</w:t>
            </w:r>
          </w:p>
        </w:tc>
        <w:tc>
          <w:tcPr>
            <w:tcW w:w="3938" w:type="dxa"/>
          </w:tcPr>
          <w:p w:rsidR="00DC016D" w:rsidRPr="00DC016D" w:rsidRDefault="00DC016D" w:rsidP="00DC016D">
            <w:pPr>
              <w:rPr>
                <w:bCs/>
                <w:lang w:val="en-CA"/>
              </w:rPr>
            </w:pPr>
            <w:r w:rsidRPr="00DC016D">
              <w:rPr>
                <w:bCs/>
                <w:lang w:val="en-CA"/>
              </w:rPr>
              <w:t>A Camera - First Assistant Camera</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TAYLOR RICE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LINDSEY BELANGER</w:t>
            </w:r>
          </w:p>
        </w:tc>
        <w:tc>
          <w:tcPr>
            <w:tcW w:w="3938" w:type="dxa"/>
          </w:tcPr>
          <w:p w:rsidR="00DC016D" w:rsidRPr="00DC016D" w:rsidRDefault="00DC016D" w:rsidP="00DC016D">
            <w:pPr>
              <w:rPr>
                <w:bCs/>
                <w:lang w:val="en-CA"/>
              </w:rPr>
            </w:pPr>
            <w:r w:rsidRPr="00DC016D">
              <w:rPr>
                <w:bCs/>
                <w:lang w:val="en-CA"/>
              </w:rPr>
              <w:t>A Camera - Second Assistant Camera</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MUNG HATLANG</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 CROSSE</w:t>
            </w:r>
          </w:p>
        </w:tc>
        <w:tc>
          <w:tcPr>
            <w:tcW w:w="3938" w:type="dxa"/>
          </w:tcPr>
          <w:p w:rsidR="00DC016D" w:rsidRPr="00DC016D" w:rsidRDefault="00DC016D" w:rsidP="00DC016D">
            <w:pPr>
              <w:rPr>
                <w:bCs/>
                <w:lang w:val="en-CA"/>
              </w:rPr>
            </w:pPr>
            <w:r w:rsidRPr="00DC016D">
              <w:rPr>
                <w:bCs/>
                <w:lang w:val="en-CA"/>
              </w:rPr>
              <w:t>B Camera - First Assistant Camera</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MUNG HATLANG</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LINDSEY BELANGER</w:t>
            </w:r>
          </w:p>
        </w:tc>
        <w:tc>
          <w:tcPr>
            <w:tcW w:w="3938" w:type="dxa"/>
          </w:tcPr>
          <w:p w:rsidR="00DC016D" w:rsidRPr="00DC016D" w:rsidRDefault="00DC016D" w:rsidP="00DC016D">
            <w:pPr>
              <w:rPr>
                <w:bCs/>
                <w:lang w:val="en-CA"/>
              </w:rPr>
            </w:pPr>
            <w:r w:rsidRPr="00DC016D">
              <w:rPr>
                <w:bCs/>
                <w:lang w:val="en-CA"/>
              </w:rPr>
              <w:t>B Camera - Second Assistant Camera</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JILLIAN SKIDMORE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NIKKI TUBONGBANUA</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GEGHANI PANOSIAN</w:t>
            </w:r>
          </w:p>
        </w:tc>
        <w:tc>
          <w:tcPr>
            <w:tcW w:w="3938" w:type="dxa"/>
          </w:tcPr>
          <w:p w:rsidR="00DC016D" w:rsidRPr="00DC016D" w:rsidRDefault="00DC016D" w:rsidP="00DC016D">
            <w:pPr>
              <w:rPr>
                <w:bCs/>
                <w:lang w:val="en-CA"/>
              </w:rPr>
            </w:pPr>
            <w:r w:rsidRPr="00DC016D">
              <w:rPr>
                <w:bCs/>
                <w:lang w:val="en-CA"/>
              </w:rPr>
              <w:t>EPK Camera Operator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RICHARD FRAZIER</w:t>
            </w:r>
          </w:p>
        </w:tc>
        <w:tc>
          <w:tcPr>
            <w:tcW w:w="3938" w:type="dxa"/>
          </w:tcPr>
          <w:p w:rsidR="00DC016D" w:rsidRPr="00DC016D" w:rsidRDefault="00DC016D" w:rsidP="00DC016D">
            <w:pPr>
              <w:rPr>
                <w:bCs/>
                <w:lang w:val="en-CA"/>
              </w:rPr>
            </w:pPr>
            <w:r w:rsidRPr="00DC016D">
              <w:rPr>
                <w:bCs/>
                <w:lang w:val="en-CA"/>
              </w:rPr>
              <w:t>Digital Imaging Technician</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RICHARD FRAZIER</w:t>
            </w:r>
          </w:p>
        </w:tc>
        <w:tc>
          <w:tcPr>
            <w:tcW w:w="3938" w:type="dxa"/>
          </w:tcPr>
          <w:p w:rsidR="00DC016D" w:rsidRPr="00DC016D" w:rsidRDefault="00DC016D" w:rsidP="00DC016D">
            <w:pPr>
              <w:rPr>
                <w:bCs/>
                <w:lang w:val="en-CA"/>
              </w:rPr>
            </w:pPr>
            <w:r w:rsidRPr="00DC016D">
              <w:rPr>
                <w:bCs/>
                <w:lang w:val="en-CA"/>
              </w:rPr>
              <w:t>Camera Technician</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GEGHANI PANOSIAN</w:t>
            </w:r>
          </w:p>
        </w:tc>
        <w:tc>
          <w:tcPr>
            <w:tcW w:w="3938" w:type="dxa"/>
          </w:tcPr>
          <w:p w:rsidR="00DC016D" w:rsidRPr="00DC016D" w:rsidRDefault="00DC016D" w:rsidP="00DC016D">
            <w:pPr>
              <w:rPr>
                <w:bCs/>
                <w:lang w:val="en-CA"/>
              </w:rPr>
            </w:pPr>
            <w:r w:rsidRPr="00DC016D">
              <w:rPr>
                <w:bCs/>
                <w:lang w:val="en-CA"/>
              </w:rPr>
              <w:t>Camera Utility</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CAMERON MATHESON</w:t>
            </w:r>
          </w:p>
        </w:tc>
        <w:tc>
          <w:tcPr>
            <w:tcW w:w="3938" w:type="dxa"/>
          </w:tcPr>
          <w:p w:rsidR="00DC016D" w:rsidRPr="00DC016D" w:rsidRDefault="00DC016D" w:rsidP="00DC016D">
            <w:pPr>
              <w:rPr>
                <w:bCs/>
                <w:lang w:val="en-CA"/>
              </w:rPr>
            </w:pPr>
            <w:r w:rsidRPr="00DC016D">
              <w:rPr>
                <w:bCs/>
                <w:lang w:val="en-CA"/>
              </w:rPr>
              <w:t>Camera Trainee</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PETR MAUR</w:t>
            </w:r>
          </w:p>
        </w:tc>
        <w:tc>
          <w:tcPr>
            <w:tcW w:w="3938" w:type="dxa"/>
          </w:tcPr>
          <w:p w:rsidR="00DC016D" w:rsidRPr="00DC016D" w:rsidRDefault="00DC016D" w:rsidP="00DC016D">
            <w:pPr>
              <w:rPr>
                <w:bCs/>
                <w:lang w:val="en-CA"/>
              </w:rPr>
            </w:pPr>
            <w:r w:rsidRPr="00DC016D">
              <w:rPr>
                <w:bCs/>
                <w:lang w:val="en-CA"/>
              </w:rPr>
              <w:t>Stills Photographer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STEVEN F. S. BRUNI</w:t>
            </w:r>
          </w:p>
        </w:tc>
        <w:tc>
          <w:tcPr>
            <w:tcW w:w="3938" w:type="dxa"/>
          </w:tcPr>
          <w:p w:rsidR="00DC016D" w:rsidRPr="00DC016D" w:rsidRDefault="00DC016D" w:rsidP="00DC016D">
            <w:pPr>
              <w:rPr>
                <w:bCs/>
                <w:lang w:val="en-CA"/>
              </w:rPr>
            </w:pPr>
            <w:r w:rsidRPr="00DC016D">
              <w:rPr>
                <w:bCs/>
                <w:lang w:val="en-CA"/>
              </w:rPr>
              <w:t>Gaffer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YAN SCHNELL</w:t>
            </w:r>
          </w:p>
        </w:tc>
        <w:tc>
          <w:tcPr>
            <w:tcW w:w="3938" w:type="dxa"/>
          </w:tcPr>
          <w:p w:rsidR="00DC016D" w:rsidRPr="00DC016D" w:rsidRDefault="00DC016D" w:rsidP="00DC016D">
            <w:pPr>
              <w:rPr>
                <w:bCs/>
                <w:lang w:val="en-CA"/>
              </w:rPr>
            </w:pPr>
            <w:r w:rsidRPr="00DC016D">
              <w:rPr>
                <w:bCs/>
                <w:lang w:val="en-CA"/>
              </w:rPr>
              <w:t>Best Electric</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NICHOLAS HERMIER</w:t>
            </w:r>
          </w:p>
        </w:tc>
        <w:tc>
          <w:tcPr>
            <w:tcW w:w="3938" w:type="dxa"/>
          </w:tcPr>
          <w:p w:rsidR="00DC016D" w:rsidRPr="00DC016D" w:rsidRDefault="00DC016D" w:rsidP="00DC016D">
            <w:pPr>
              <w:rPr>
                <w:bCs/>
                <w:lang w:val="en-CA"/>
              </w:rPr>
            </w:pPr>
            <w:r w:rsidRPr="00DC016D">
              <w:rPr>
                <w:bCs/>
                <w:lang w:val="en-CA"/>
              </w:rPr>
              <w:t>Key Grip</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RJ NADON</w:t>
            </w:r>
          </w:p>
        </w:tc>
        <w:tc>
          <w:tcPr>
            <w:tcW w:w="3938" w:type="dxa"/>
          </w:tcPr>
          <w:p w:rsidR="00DC016D" w:rsidRPr="00DC016D" w:rsidRDefault="00DC016D" w:rsidP="00DC016D">
            <w:pPr>
              <w:rPr>
                <w:bCs/>
                <w:lang w:val="en-CA"/>
              </w:rPr>
            </w:pPr>
            <w:r w:rsidRPr="00DC016D">
              <w:rPr>
                <w:bCs/>
                <w:lang w:val="en-CA"/>
              </w:rPr>
              <w:t>Best Grip</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LIAM M. CASASOLA</w:t>
            </w:r>
          </w:p>
        </w:tc>
        <w:tc>
          <w:tcPr>
            <w:tcW w:w="3938" w:type="dxa"/>
          </w:tcPr>
          <w:p w:rsidR="00DC016D" w:rsidRPr="00DC016D" w:rsidRDefault="00DC016D" w:rsidP="00DC016D">
            <w:pPr>
              <w:rPr>
                <w:bCs/>
                <w:lang w:val="en-CA"/>
              </w:rPr>
            </w:pPr>
            <w:r w:rsidRPr="00DC016D">
              <w:rPr>
                <w:bCs/>
                <w:lang w:val="en-CA"/>
              </w:rPr>
              <w:t>Grip / Electric Swings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CONNOR DORZEK</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DANIEL KAUNISVIITA</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SONIC LIGHTNING ENTERTAINMENT INC.</w:t>
            </w:r>
          </w:p>
        </w:tc>
        <w:tc>
          <w:tcPr>
            <w:tcW w:w="3938" w:type="dxa"/>
          </w:tcPr>
          <w:p w:rsidR="00DC016D" w:rsidRPr="00DC016D" w:rsidRDefault="00DC016D" w:rsidP="00DC016D">
            <w:pPr>
              <w:rPr>
                <w:bCs/>
                <w:lang w:val="en-CA"/>
              </w:rPr>
            </w:pPr>
            <w:r w:rsidRPr="00DC016D">
              <w:rPr>
                <w:bCs/>
                <w:lang w:val="en-CA"/>
              </w:rPr>
              <w:t xml:space="preserve">Sound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lastRenderedPageBreak/>
              <w:t>NICK SMITH</w:t>
            </w:r>
          </w:p>
        </w:tc>
        <w:tc>
          <w:tcPr>
            <w:tcW w:w="3938" w:type="dxa"/>
          </w:tcPr>
          <w:p w:rsidR="00DC016D" w:rsidRPr="00DC016D" w:rsidRDefault="00DC016D" w:rsidP="00DC016D">
            <w:pPr>
              <w:rPr>
                <w:bCs/>
                <w:lang w:val="en-CA"/>
              </w:rPr>
            </w:pPr>
            <w:r w:rsidRPr="00DC016D">
              <w:rPr>
                <w:bCs/>
                <w:lang w:val="en-CA"/>
              </w:rPr>
              <w:t>Script Supervisor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SAGINE Cavé</w:t>
            </w:r>
          </w:p>
        </w:tc>
        <w:tc>
          <w:tcPr>
            <w:tcW w:w="3938" w:type="dxa"/>
          </w:tcPr>
          <w:p w:rsidR="00DC016D" w:rsidRPr="00DC016D" w:rsidRDefault="00DC016D" w:rsidP="00DC016D">
            <w:pPr>
              <w:rPr>
                <w:bCs/>
                <w:lang w:val="en-CA"/>
              </w:rPr>
            </w:pPr>
            <w:r w:rsidRPr="00DC016D">
              <w:rPr>
                <w:bCs/>
                <w:lang w:val="en-CA"/>
              </w:rPr>
              <w:t>Unit Manager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KIM RODGER</w:t>
            </w:r>
          </w:p>
        </w:tc>
        <w:tc>
          <w:tcPr>
            <w:tcW w:w="3938" w:type="dxa"/>
          </w:tcPr>
          <w:p w:rsidR="00DC016D" w:rsidRPr="00DC016D" w:rsidRDefault="00DC016D" w:rsidP="00DC016D">
            <w:pPr>
              <w:rPr>
                <w:bCs/>
                <w:lang w:val="en-CA"/>
              </w:rPr>
            </w:pPr>
            <w:r w:rsidRPr="00DC016D">
              <w:rPr>
                <w:bCs/>
                <w:lang w:val="en-CA"/>
              </w:rPr>
              <w:t>Location Coordinator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KEENE IMBLEAU</w:t>
            </w:r>
          </w:p>
        </w:tc>
        <w:tc>
          <w:tcPr>
            <w:tcW w:w="3938" w:type="dxa"/>
          </w:tcPr>
          <w:p w:rsidR="00DC016D" w:rsidRPr="00DC016D" w:rsidRDefault="00DC016D" w:rsidP="00DC016D">
            <w:pPr>
              <w:rPr>
                <w:bCs/>
                <w:lang w:val="en-CA"/>
              </w:rPr>
            </w:pPr>
            <w:r w:rsidRPr="00DC016D">
              <w:rPr>
                <w:bCs/>
                <w:lang w:val="en-CA"/>
              </w:rPr>
              <w:t>Key Location Production Assistant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ALLISON BOUSQUET</w:t>
            </w:r>
          </w:p>
        </w:tc>
        <w:tc>
          <w:tcPr>
            <w:tcW w:w="3938" w:type="dxa"/>
          </w:tcPr>
          <w:p w:rsidR="00DC016D" w:rsidRPr="00DC016D" w:rsidRDefault="00DC016D" w:rsidP="00DC016D">
            <w:pPr>
              <w:rPr>
                <w:bCs/>
                <w:lang w:val="en-CA"/>
              </w:rPr>
            </w:pPr>
            <w:r w:rsidRPr="00DC016D">
              <w:rPr>
                <w:bCs/>
                <w:lang w:val="en-CA"/>
              </w:rPr>
              <w:t>Location Production Assistants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NATALIE HONSHORST</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JORDON PALAISY</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KAYLA PIETARINEN</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CHRYSTINE ST. LOUIS</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ALYSSA "ALY" MORDEN-HAYLEY</w:t>
            </w:r>
          </w:p>
        </w:tc>
        <w:tc>
          <w:tcPr>
            <w:tcW w:w="3938" w:type="dxa"/>
          </w:tcPr>
          <w:p w:rsidR="00DC016D" w:rsidRPr="00DC016D" w:rsidRDefault="00DC016D" w:rsidP="00DC016D">
            <w:pPr>
              <w:rPr>
                <w:bCs/>
                <w:lang w:val="en-CA"/>
              </w:rPr>
            </w:pPr>
            <w:r w:rsidRPr="00DC016D">
              <w:rPr>
                <w:bCs/>
                <w:lang w:val="en-CA"/>
              </w:rPr>
              <w:t>Key Makeup Artist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KASSANDRA PEREIRA</w:t>
            </w:r>
          </w:p>
        </w:tc>
        <w:tc>
          <w:tcPr>
            <w:tcW w:w="3938" w:type="dxa"/>
          </w:tcPr>
          <w:p w:rsidR="00DC016D" w:rsidRPr="00DC016D" w:rsidRDefault="00DC016D" w:rsidP="00DC016D">
            <w:pPr>
              <w:rPr>
                <w:bCs/>
                <w:lang w:val="en-CA"/>
              </w:rPr>
            </w:pPr>
            <w:r w:rsidRPr="00DC016D">
              <w:rPr>
                <w:bCs/>
                <w:lang w:val="en-CA"/>
              </w:rPr>
              <w:t>Assistant Makeup Artist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CHRISTINA MCGUIRE</w:t>
            </w:r>
          </w:p>
        </w:tc>
        <w:tc>
          <w:tcPr>
            <w:tcW w:w="3938" w:type="dxa"/>
          </w:tcPr>
          <w:p w:rsidR="00DC016D" w:rsidRPr="00DC016D" w:rsidRDefault="00DC016D" w:rsidP="00DC016D">
            <w:pPr>
              <w:rPr>
                <w:bCs/>
                <w:lang w:val="en-CA"/>
              </w:rPr>
            </w:pPr>
            <w:r w:rsidRPr="00DC016D">
              <w:rPr>
                <w:bCs/>
                <w:lang w:val="en-CA"/>
              </w:rPr>
              <w:t>Makeup &amp; Hair Assistant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NATASHA GABRIELA TREPANIER</w:t>
            </w:r>
          </w:p>
        </w:tc>
        <w:tc>
          <w:tcPr>
            <w:tcW w:w="3938" w:type="dxa"/>
          </w:tcPr>
          <w:p w:rsidR="00DC016D" w:rsidRPr="00DC016D" w:rsidRDefault="00DC016D" w:rsidP="00DC016D">
            <w:pPr>
              <w:rPr>
                <w:bCs/>
                <w:lang w:val="en-CA"/>
              </w:rPr>
            </w:pPr>
            <w:r w:rsidRPr="00DC016D">
              <w:rPr>
                <w:bCs/>
                <w:lang w:val="en-CA"/>
              </w:rPr>
              <w:t>Key Hair Stylist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ALYSSA "ALY" MORDEN-HAYLEY</w:t>
            </w:r>
          </w:p>
        </w:tc>
        <w:tc>
          <w:tcPr>
            <w:tcW w:w="3938" w:type="dxa"/>
          </w:tcPr>
          <w:p w:rsidR="00DC016D" w:rsidRPr="00DC016D" w:rsidRDefault="00DC016D" w:rsidP="00DC016D">
            <w:pPr>
              <w:rPr>
                <w:bCs/>
                <w:lang w:val="en-CA"/>
              </w:rPr>
            </w:pPr>
            <w:r w:rsidRPr="00DC016D">
              <w:rPr>
                <w:bCs/>
                <w:lang w:val="en-CA"/>
              </w:rPr>
              <w:t>Daily Key Hair Stylist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MARC-ANDRE LEVAC</w:t>
            </w:r>
          </w:p>
        </w:tc>
        <w:tc>
          <w:tcPr>
            <w:tcW w:w="3938" w:type="dxa"/>
          </w:tcPr>
          <w:p w:rsidR="00DC016D" w:rsidRPr="00DC016D" w:rsidRDefault="00DC016D" w:rsidP="00DC016D">
            <w:pPr>
              <w:rPr>
                <w:bCs/>
                <w:lang w:val="en-CA"/>
              </w:rPr>
            </w:pPr>
            <w:r w:rsidRPr="00DC016D">
              <w:rPr>
                <w:bCs/>
                <w:lang w:val="en-CA"/>
              </w:rPr>
              <w:t>Assistant Hair Stylist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STEFANE GREGOIRE</w:t>
            </w:r>
          </w:p>
        </w:tc>
        <w:tc>
          <w:tcPr>
            <w:tcW w:w="3938" w:type="dxa"/>
          </w:tcPr>
          <w:p w:rsidR="00DC016D" w:rsidRPr="00DC016D" w:rsidRDefault="00DC016D" w:rsidP="00DC016D">
            <w:pPr>
              <w:rPr>
                <w:bCs/>
                <w:lang w:val="en-CA"/>
              </w:rPr>
            </w:pPr>
            <w:r w:rsidRPr="00DC016D">
              <w:rPr>
                <w:bCs/>
                <w:lang w:val="en-CA"/>
              </w:rPr>
              <w:t>Transport Coordinator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GREG LEWIS</w:t>
            </w:r>
          </w:p>
        </w:tc>
        <w:tc>
          <w:tcPr>
            <w:tcW w:w="3938" w:type="dxa"/>
          </w:tcPr>
          <w:p w:rsidR="00DC016D" w:rsidRPr="00DC016D" w:rsidRDefault="00DC016D" w:rsidP="00DC016D">
            <w:pPr>
              <w:rPr>
                <w:bCs/>
                <w:lang w:val="en-CA"/>
              </w:rPr>
            </w:pPr>
            <w:r w:rsidRPr="00DC016D">
              <w:rPr>
                <w:bCs/>
                <w:lang w:val="en-CA"/>
              </w:rPr>
              <w:t>Transport Captain</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MICHAEL DICKSON</w:t>
            </w:r>
          </w:p>
        </w:tc>
        <w:tc>
          <w:tcPr>
            <w:tcW w:w="3938" w:type="dxa"/>
          </w:tcPr>
          <w:p w:rsidR="00DC016D" w:rsidRPr="00DC016D" w:rsidRDefault="00DC016D" w:rsidP="00DC016D">
            <w:pPr>
              <w:rPr>
                <w:bCs/>
                <w:lang w:val="en-CA"/>
              </w:rPr>
            </w:pPr>
            <w:r w:rsidRPr="00DC016D">
              <w:rPr>
                <w:bCs/>
                <w:lang w:val="en-CA"/>
              </w:rPr>
              <w:t>Drivers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OLMES LEON</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BILAL MAHMOUD</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KIM RODGER</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ROBERT STRONACH</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CHRIS SURUJNARAIN</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LYNN SPRACKLIN</w:t>
            </w:r>
          </w:p>
        </w:tc>
        <w:tc>
          <w:tcPr>
            <w:tcW w:w="3938" w:type="dxa"/>
          </w:tcPr>
          <w:p w:rsidR="00DC016D" w:rsidRPr="00DC016D" w:rsidRDefault="00DC016D" w:rsidP="00DC016D">
            <w:pPr>
              <w:rPr>
                <w:bCs/>
                <w:lang w:val="en-CA"/>
              </w:rPr>
            </w:pPr>
            <w:r w:rsidRPr="00DC016D">
              <w:rPr>
                <w:bCs/>
                <w:lang w:val="en-CA"/>
              </w:rPr>
              <w:t>Transport Production Assistants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TRACEY ST. LOUIS</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JAY VISNESKIE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CRAIG WRIGHT</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JULIANN WRIGHT</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KEITH STEFFENSEN</w:t>
            </w:r>
          </w:p>
        </w:tc>
        <w:tc>
          <w:tcPr>
            <w:tcW w:w="3938" w:type="dxa"/>
          </w:tcPr>
          <w:p w:rsidR="00DC016D" w:rsidRPr="00DC016D" w:rsidRDefault="00DC016D" w:rsidP="00DC016D">
            <w:pPr>
              <w:rPr>
                <w:bCs/>
                <w:lang w:val="en-CA"/>
              </w:rPr>
            </w:pPr>
            <w:r w:rsidRPr="00DC016D">
              <w:rPr>
                <w:bCs/>
                <w:lang w:val="en-CA"/>
              </w:rPr>
              <w:t>Move Crew</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CORNELIA VILLENEUVE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DAN VILLENEUVE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ERIC VILLENEUVE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SEAN VILLENEUVE</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TOM WARRELL</w:t>
            </w:r>
          </w:p>
        </w:tc>
        <w:tc>
          <w:tcPr>
            <w:tcW w:w="3938" w:type="dxa"/>
          </w:tcPr>
          <w:p w:rsidR="00DC016D" w:rsidRPr="00DC016D" w:rsidRDefault="00DC016D" w:rsidP="00DC016D">
            <w:pPr>
              <w:rPr>
                <w:bCs/>
                <w:lang w:val="en-CA"/>
              </w:rPr>
            </w:pPr>
            <w:r w:rsidRPr="00DC016D">
              <w:rPr>
                <w:bCs/>
                <w:lang w:val="en-CA"/>
              </w:rPr>
              <w:t>Head Chef</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MATTHEW DUBUC</w:t>
            </w:r>
          </w:p>
        </w:tc>
        <w:tc>
          <w:tcPr>
            <w:tcW w:w="3938" w:type="dxa"/>
          </w:tcPr>
          <w:p w:rsidR="00DC016D" w:rsidRPr="00DC016D" w:rsidRDefault="00DC016D" w:rsidP="00DC016D">
            <w:pPr>
              <w:rPr>
                <w:bCs/>
                <w:lang w:val="en-CA"/>
              </w:rPr>
            </w:pPr>
            <w:r w:rsidRPr="00DC016D">
              <w:rPr>
                <w:bCs/>
                <w:lang w:val="en-CA"/>
              </w:rPr>
              <w:t>Caterer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RONDA MACKINNON</w:t>
            </w:r>
          </w:p>
        </w:tc>
        <w:tc>
          <w:tcPr>
            <w:tcW w:w="3938" w:type="dxa"/>
          </w:tcPr>
          <w:p w:rsidR="00DC016D" w:rsidRPr="00DC016D" w:rsidRDefault="00DC016D" w:rsidP="00DC016D">
            <w:pPr>
              <w:rPr>
                <w:bCs/>
                <w:lang w:val="en-CA"/>
              </w:rPr>
            </w:pPr>
            <w:r w:rsidRPr="00DC016D">
              <w:rPr>
                <w:bCs/>
                <w:lang w:val="en-CA"/>
              </w:rPr>
              <w:t>Craft Service</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GERRY WHALEN</w:t>
            </w:r>
          </w:p>
        </w:tc>
        <w:tc>
          <w:tcPr>
            <w:tcW w:w="3938" w:type="dxa"/>
          </w:tcPr>
          <w:p w:rsidR="00DC016D" w:rsidRPr="00DC016D" w:rsidRDefault="00DC016D" w:rsidP="00DC016D">
            <w:pPr>
              <w:rPr>
                <w:bCs/>
                <w:lang w:val="en-CA"/>
              </w:rPr>
            </w:pPr>
            <w:r w:rsidRPr="00DC016D">
              <w:rPr>
                <w:bCs/>
                <w:lang w:val="en-CA"/>
              </w:rPr>
              <w:t>Catering Vehicle Operator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THE NO CONFLICT CLEARANCE COMPANY</w:t>
            </w:r>
          </w:p>
        </w:tc>
        <w:tc>
          <w:tcPr>
            <w:tcW w:w="3938" w:type="dxa"/>
          </w:tcPr>
          <w:p w:rsidR="00DC016D" w:rsidRPr="00DC016D" w:rsidRDefault="00DC016D" w:rsidP="00DC016D">
            <w:pPr>
              <w:rPr>
                <w:bCs/>
                <w:lang w:val="en-CA"/>
              </w:rPr>
            </w:pPr>
            <w:r w:rsidRPr="00DC016D">
              <w:rPr>
                <w:bCs/>
                <w:lang w:val="en-CA"/>
              </w:rPr>
              <w:t xml:space="preserve">Script Clearances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HALL WEBER LLP</w:t>
            </w:r>
          </w:p>
        </w:tc>
        <w:tc>
          <w:tcPr>
            <w:tcW w:w="3938" w:type="dxa"/>
          </w:tcPr>
          <w:p w:rsidR="00DC016D" w:rsidRPr="00DC016D" w:rsidRDefault="00DC016D" w:rsidP="00DC016D">
            <w:pPr>
              <w:rPr>
                <w:bCs/>
                <w:lang w:val="en-CA"/>
              </w:rPr>
            </w:pPr>
            <w:r w:rsidRPr="00DC016D">
              <w:rPr>
                <w:bCs/>
                <w:lang w:val="en-CA"/>
              </w:rPr>
              <w:t xml:space="preserve">Legal Services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ABOVE THE LINE MEDIA SERVICES</w:t>
            </w:r>
          </w:p>
        </w:tc>
        <w:tc>
          <w:tcPr>
            <w:tcW w:w="3938" w:type="dxa"/>
          </w:tcPr>
          <w:p w:rsidR="00DC016D" w:rsidRPr="00DC016D" w:rsidRDefault="00DC016D" w:rsidP="00DC016D">
            <w:pPr>
              <w:rPr>
                <w:bCs/>
                <w:lang w:val="en-CA"/>
              </w:rPr>
            </w:pPr>
            <w:r w:rsidRPr="00DC016D">
              <w:rPr>
                <w:bCs/>
                <w:lang w:val="en-CA"/>
              </w:rPr>
              <w:t xml:space="preserve">Business Affairs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BRENDAN MCNEILL</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ARTHUR J. GALLAGHER CANADA LTD.</w:t>
            </w:r>
          </w:p>
        </w:tc>
        <w:tc>
          <w:tcPr>
            <w:tcW w:w="3938" w:type="dxa"/>
          </w:tcPr>
          <w:p w:rsidR="00DC016D" w:rsidRPr="00DC016D" w:rsidRDefault="00DC016D" w:rsidP="00DC016D">
            <w:pPr>
              <w:rPr>
                <w:bCs/>
                <w:lang w:val="en-CA"/>
              </w:rPr>
            </w:pPr>
            <w:r w:rsidRPr="00DC016D">
              <w:rPr>
                <w:bCs/>
                <w:lang w:val="en-CA"/>
              </w:rPr>
              <w:t xml:space="preserve">Insurance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ALEXANDRA WARING</w:t>
            </w:r>
          </w:p>
        </w:tc>
        <w:tc>
          <w:tcPr>
            <w:tcW w:w="3938" w:type="dxa"/>
          </w:tcPr>
          <w:p w:rsidR="00DC016D" w:rsidRPr="00DC016D" w:rsidRDefault="00DC016D" w:rsidP="00DC016D">
            <w:pPr>
              <w:rPr>
                <w:bCs/>
                <w:lang w:val="en-CA"/>
              </w:rPr>
            </w:pPr>
            <w:r w:rsidRPr="00DC016D">
              <w:rPr>
                <w:bCs/>
                <w:lang w:val="en-CA"/>
              </w:rPr>
              <w:t>Post Production Supervisor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URBAN POST PRODUCTION</w:t>
            </w:r>
          </w:p>
        </w:tc>
        <w:tc>
          <w:tcPr>
            <w:tcW w:w="3938" w:type="dxa"/>
          </w:tcPr>
          <w:p w:rsidR="00DC016D" w:rsidRPr="00DC016D" w:rsidRDefault="00DC016D" w:rsidP="00DC016D">
            <w:pPr>
              <w:rPr>
                <w:bCs/>
                <w:lang w:val="en-CA"/>
              </w:rPr>
            </w:pPr>
            <w:r w:rsidRPr="00DC016D">
              <w:rPr>
                <w:bCs/>
                <w:lang w:val="en-CA"/>
              </w:rPr>
              <w:t xml:space="preserve">Post Production Services provided </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JOSEPH FACCIUOLO</w:t>
            </w:r>
          </w:p>
        </w:tc>
        <w:tc>
          <w:tcPr>
            <w:tcW w:w="3938" w:type="dxa"/>
          </w:tcPr>
          <w:p w:rsidR="00DC016D" w:rsidRPr="00DC016D" w:rsidRDefault="00DC016D" w:rsidP="00DC016D">
            <w:pPr>
              <w:rPr>
                <w:bCs/>
                <w:lang w:val="en-CA"/>
              </w:rPr>
            </w:pPr>
            <w:r w:rsidRPr="00DC016D">
              <w:rPr>
                <w:bCs/>
                <w:lang w:val="en-CA"/>
              </w:rPr>
              <w:t>Dialogue Editor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lastRenderedPageBreak/>
              <w:t>JOSEPH FACCIUOLO</w:t>
            </w:r>
          </w:p>
        </w:tc>
        <w:tc>
          <w:tcPr>
            <w:tcW w:w="3938" w:type="dxa"/>
          </w:tcPr>
          <w:p w:rsidR="00DC016D" w:rsidRPr="00DC016D" w:rsidRDefault="00DC016D" w:rsidP="00DC016D">
            <w:pPr>
              <w:rPr>
                <w:bCs/>
                <w:lang w:val="en-CA"/>
              </w:rPr>
            </w:pPr>
            <w:r w:rsidRPr="00DC016D">
              <w:rPr>
                <w:bCs/>
                <w:lang w:val="en-CA"/>
              </w:rPr>
              <w:t>ADR Editor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EHREN PFEIFER</w:t>
            </w:r>
          </w:p>
        </w:tc>
        <w:tc>
          <w:tcPr>
            <w:tcW w:w="3938" w:type="dxa"/>
          </w:tcPr>
          <w:p w:rsidR="00DC016D" w:rsidRPr="00DC016D" w:rsidRDefault="00DC016D" w:rsidP="00DC016D">
            <w:pPr>
              <w:rPr>
                <w:bCs/>
                <w:lang w:val="en-CA"/>
              </w:rPr>
            </w:pPr>
            <w:r w:rsidRPr="00DC016D">
              <w:rPr>
                <w:bCs/>
                <w:lang w:val="en-CA"/>
              </w:rPr>
              <w:t>ADR Recordist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 MCKENZIE</w:t>
            </w:r>
          </w:p>
        </w:tc>
        <w:tc>
          <w:tcPr>
            <w:tcW w:w="3938" w:type="dxa"/>
          </w:tcPr>
          <w:p w:rsidR="00DC016D" w:rsidRPr="00DC016D" w:rsidRDefault="00DC016D" w:rsidP="00DC016D">
            <w:pPr>
              <w:rPr>
                <w:bCs/>
                <w:lang w:val="en-CA"/>
              </w:rPr>
            </w:pPr>
            <w:r w:rsidRPr="00DC016D">
              <w:rPr>
                <w:bCs/>
                <w:lang w:val="en-CA"/>
              </w:rPr>
              <w:t>Re-Recording Mixer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LUCAS CECCHETTI</w:t>
            </w:r>
          </w:p>
        </w:tc>
        <w:tc>
          <w:tcPr>
            <w:tcW w:w="3938" w:type="dxa"/>
          </w:tcPr>
          <w:p w:rsidR="00DC016D" w:rsidRPr="00DC016D" w:rsidRDefault="00DC016D" w:rsidP="00DC016D">
            <w:pPr>
              <w:rPr>
                <w:bCs/>
                <w:lang w:val="en-CA"/>
              </w:rPr>
            </w:pPr>
            <w:r w:rsidRPr="00DC016D">
              <w:rPr>
                <w:bCs/>
                <w:lang w:val="en-CA"/>
              </w:rPr>
              <w:t>Re-Recording Assistants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SOROOSH RAFIEI</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OLIVIA KOLAKOWSKI</w:t>
            </w:r>
          </w:p>
        </w:tc>
        <w:tc>
          <w:tcPr>
            <w:tcW w:w="3938" w:type="dxa"/>
          </w:tcPr>
          <w:p w:rsidR="00DC016D" w:rsidRPr="00DC016D" w:rsidRDefault="00DC016D" w:rsidP="00DC016D">
            <w:pPr>
              <w:rPr>
                <w:bCs/>
                <w:lang w:val="en-CA"/>
              </w:rPr>
            </w:pPr>
            <w:r w:rsidRPr="00DC016D">
              <w:rPr>
                <w:bCs/>
                <w:lang w:val="en-CA"/>
              </w:rPr>
              <w:t>Sound FX Editor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MATT THIBIDEAU</w:t>
            </w:r>
          </w:p>
        </w:tc>
        <w:tc>
          <w:tcPr>
            <w:tcW w:w="3938" w:type="dxa"/>
          </w:tcPr>
          <w:p w:rsidR="00DC016D" w:rsidRPr="00DC016D" w:rsidRDefault="00DC016D" w:rsidP="00DC016D">
            <w:pPr>
              <w:rPr>
                <w:bCs/>
                <w:lang w:val="en-CA"/>
              </w:rPr>
            </w:pPr>
            <w:r w:rsidRPr="00DC016D">
              <w:rPr>
                <w:bCs/>
                <w:lang w:val="en-CA"/>
              </w:rPr>
              <w:t>Foley Artists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DAWN LEWIS</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JESSICA SERVIER</w:t>
            </w:r>
          </w:p>
        </w:tc>
        <w:tc>
          <w:tcPr>
            <w:tcW w:w="3938" w:type="dxa"/>
          </w:tcPr>
          <w:p w:rsidR="00DC016D" w:rsidRPr="00DC016D" w:rsidRDefault="00DC016D" w:rsidP="00DC016D">
            <w:pPr>
              <w:rPr>
                <w:bCs/>
                <w:lang w:val="en-CA"/>
              </w:rPr>
            </w:pPr>
            <w:r w:rsidRPr="00DC016D">
              <w:rPr>
                <w:bCs/>
                <w:lang w:val="en-CA"/>
              </w:rPr>
              <w:t>Foley Recordists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MIKE POISSON</w:t>
            </w:r>
          </w:p>
        </w:tc>
        <w:tc>
          <w:tcPr>
            <w:tcW w:w="3938" w:type="dxa"/>
          </w:tcPr>
          <w:p w:rsidR="00DC016D" w:rsidRPr="00DC016D" w:rsidRDefault="00DC016D" w:rsidP="00DC016D">
            <w:pPr>
              <w:rPr>
                <w:bCs/>
                <w:lang w:val="en-CA"/>
              </w:rPr>
            </w:pP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NIKA SHEVCHENKO</w:t>
            </w:r>
          </w:p>
        </w:tc>
        <w:tc>
          <w:tcPr>
            <w:tcW w:w="3938" w:type="dxa"/>
          </w:tcPr>
          <w:p w:rsidR="00DC016D" w:rsidRPr="00DC016D" w:rsidRDefault="00DC016D" w:rsidP="00DC016D">
            <w:pPr>
              <w:rPr>
                <w:bCs/>
                <w:lang w:val="en-CA"/>
              </w:rPr>
            </w:pPr>
            <w:r w:rsidRPr="00DC016D">
              <w:rPr>
                <w:bCs/>
                <w:lang w:val="en-CA"/>
              </w:rPr>
              <w:t>Colorist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EVAN GRAVES</w:t>
            </w:r>
          </w:p>
        </w:tc>
        <w:tc>
          <w:tcPr>
            <w:tcW w:w="3938" w:type="dxa"/>
          </w:tcPr>
          <w:p w:rsidR="00DC016D" w:rsidRPr="00DC016D" w:rsidRDefault="00DC016D" w:rsidP="00DC016D">
            <w:pPr>
              <w:rPr>
                <w:bCs/>
                <w:lang w:val="en-CA"/>
              </w:rPr>
            </w:pPr>
            <w:r w:rsidRPr="00DC016D">
              <w:rPr>
                <w:bCs/>
                <w:lang w:val="en-CA"/>
              </w:rPr>
              <w:t>VFX Artist</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KALI RAIGH</w:t>
            </w:r>
          </w:p>
        </w:tc>
        <w:tc>
          <w:tcPr>
            <w:tcW w:w="3938" w:type="dxa"/>
          </w:tcPr>
          <w:p w:rsidR="00DC016D" w:rsidRPr="00DC016D" w:rsidRDefault="00DC016D" w:rsidP="00DC016D">
            <w:pPr>
              <w:rPr>
                <w:bCs/>
                <w:lang w:val="en-CA"/>
              </w:rPr>
            </w:pPr>
            <w:r w:rsidRPr="00DC016D">
              <w:rPr>
                <w:bCs/>
                <w:lang w:val="en-CA"/>
              </w:rPr>
              <w:t>Online Editor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PETER TOKARSKY</w:t>
            </w:r>
          </w:p>
        </w:tc>
        <w:tc>
          <w:tcPr>
            <w:tcW w:w="3938" w:type="dxa"/>
          </w:tcPr>
          <w:p w:rsidR="00DC016D" w:rsidRPr="00DC016D" w:rsidRDefault="00DC016D" w:rsidP="00DC016D">
            <w:pPr>
              <w:rPr>
                <w:bCs/>
                <w:lang w:val="en-CA"/>
              </w:rPr>
            </w:pPr>
            <w:r w:rsidRPr="00DC016D">
              <w:rPr>
                <w:bCs/>
                <w:lang w:val="en-CA"/>
              </w:rPr>
              <w:t>Project Manager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BRUCE REES</w:t>
            </w:r>
          </w:p>
        </w:tc>
        <w:tc>
          <w:tcPr>
            <w:tcW w:w="3938" w:type="dxa"/>
          </w:tcPr>
          <w:p w:rsidR="00DC016D" w:rsidRPr="00DC016D" w:rsidRDefault="00DC016D" w:rsidP="00DC016D">
            <w:pPr>
              <w:rPr>
                <w:bCs/>
                <w:lang w:val="en-CA"/>
              </w:rPr>
            </w:pPr>
            <w:r w:rsidRPr="00DC016D">
              <w:rPr>
                <w:bCs/>
                <w:lang w:val="en-CA"/>
              </w:rPr>
              <w:t>Picture Operations Manager</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r w:rsidRPr="00DC016D">
              <w:rPr>
                <w:bCs/>
              </w:rPr>
              <w:t>ROBERTA BRATTI</w:t>
            </w:r>
          </w:p>
        </w:tc>
        <w:tc>
          <w:tcPr>
            <w:tcW w:w="3938" w:type="dxa"/>
          </w:tcPr>
          <w:p w:rsidR="00DC016D" w:rsidRPr="00DC016D" w:rsidRDefault="00DC016D" w:rsidP="00DC016D">
            <w:pPr>
              <w:rPr>
                <w:bCs/>
                <w:lang w:val="en-CA"/>
              </w:rPr>
            </w:pPr>
            <w:r w:rsidRPr="00DC016D">
              <w:rPr>
                <w:bCs/>
                <w:lang w:val="en-CA"/>
              </w:rPr>
              <w:t>V.P. of Operations</w:t>
            </w:r>
          </w:p>
        </w:tc>
      </w:tr>
      <w:tr w:rsidR="00DC016D" w:rsidRPr="00DC016D" w:rsidTr="00DC016D">
        <w:trPr>
          <w:trHeight w:hRule="exact" w:val="284"/>
        </w:trPr>
        <w:tc>
          <w:tcPr>
            <w:tcW w:w="4219" w:type="dxa"/>
            <w:shd w:val="clear" w:color="auto" w:fill="auto"/>
          </w:tcPr>
          <w:p w:rsidR="00DC016D" w:rsidRPr="00DC016D" w:rsidRDefault="00DC016D" w:rsidP="00DC016D">
            <w:pPr>
              <w:rPr>
                <w:bCs/>
              </w:rPr>
            </w:pPr>
          </w:p>
        </w:tc>
        <w:tc>
          <w:tcPr>
            <w:tcW w:w="3938" w:type="dxa"/>
          </w:tcPr>
          <w:p w:rsidR="00DC016D" w:rsidRPr="00DC016D" w:rsidRDefault="00DC016D" w:rsidP="00DC016D">
            <w:pPr>
              <w:rPr>
                <w:bCs/>
                <w:lang w:val="en-CA"/>
              </w:rPr>
            </w:pPr>
            <w:r w:rsidRPr="00DC016D">
              <w:rPr>
                <w:bCs/>
                <w:lang w:val="en-CA"/>
              </w:rPr>
              <w:t xml:space="preserve">Stock Footage </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0146B5">
      <w:pPr>
        <w:pStyle w:val="Heading2"/>
      </w:pPr>
      <w:r w:rsidRPr="000146B5">
        <w:t>TIM JOHNSON</w:t>
      </w:r>
      <w:r w:rsidRPr="005C7DF7">
        <w:t xml:space="preserve"> – Executive Producer</w:t>
      </w:r>
    </w:p>
    <w:p w:rsidR="00134E20" w:rsidRPr="00E05591" w:rsidRDefault="00134E20" w:rsidP="000146B5">
      <w:pPr>
        <w:widowControl w:val="0"/>
        <w:autoSpaceDE w:val="0"/>
        <w:autoSpaceDN w:val="0"/>
        <w:adjustRightInd w:val="0"/>
      </w:pPr>
      <w:r w:rsidRPr="00E05591">
        <w:t xml:space="preserve">Tim Johnson is among the most active and reliable producers in the business thanks to top rate productions and global distribution appeal. </w:t>
      </w:r>
    </w:p>
    <w:p w:rsidR="00134E20" w:rsidRDefault="00134E20" w:rsidP="000146B5">
      <w:pPr>
        <w:widowControl w:val="0"/>
        <w:autoSpaceDE w:val="0"/>
        <w:autoSpaceDN w:val="0"/>
        <w:adjustRightInd w:val="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0146B5">
      <w:pPr>
        <w:widowControl w:val="0"/>
        <w:autoSpaceDE w:val="0"/>
        <w:autoSpaceDN w:val="0"/>
        <w:adjustRightInd w:val="0"/>
      </w:pPr>
      <w:r w:rsidRPr="00E05591">
        <w:t>Johnson has produced over 150 movies, 15 globally released series for every major US network - including ABC, Disney, CBS, NBC, Netfly, FOX and Sony.</w:t>
      </w:r>
    </w:p>
    <w:p w:rsidR="00134E20" w:rsidRPr="000146B5" w:rsidRDefault="00134E20" w:rsidP="000146B5">
      <w:pPr>
        <w:pStyle w:val="Heading2"/>
      </w:pPr>
      <w:r w:rsidRPr="000146B5">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146B5" w:rsidRPr="000146B5" w:rsidRDefault="000146B5" w:rsidP="000146B5">
      <w:r w:rsidRPr="000146B5">
        <w:rPr>
          <w:rStyle w:val="Heading2Char"/>
        </w:rPr>
        <w:t>OLIVER DE CAIGNY – Executive Producer</w:t>
      </w:r>
      <w:r w:rsidRPr="000146B5">
        <w:rPr>
          <w:rStyle w:val="Heading2Char"/>
        </w:rPr>
        <w:br/>
      </w:r>
      <w:r w:rsidRPr="000146B5">
        <w:t xml:space="preserve">Oliver De Caigny is a Canadian producer originally from Belgium, his background in financing, production, and post production makes him a well-rounded producer for any type of production. His experience in financing and production agreements (film and TV series and movies-of-the week), </w:t>
      </w:r>
      <w:r w:rsidRPr="000146B5">
        <w:lastRenderedPageBreak/>
        <w:t>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0146B5" w:rsidRPr="000146B5" w:rsidRDefault="000146B5" w:rsidP="000146B5">
      <w:r w:rsidRPr="000146B5">
        <w:rPr>
          <w:rStyle w:val="Heading2Char"/>
        </w:rPr>
        <w:t>ANDREW C. ERIN – Executive Producer</w:t>
      </w:r>
      <w:r w:rsidRPr="000146B5">
        <w:rPr>
          <w:rStyle w:val="Heading2Char"/>
        </w:rPr>
        <w:br/>
      </w:r>
      <w:r w:rsidRPr="000146B5">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7379F1" w:rsidRDefault="007379F1" w:rsidP="000146B5">
      <w:pPr>
        <w:pStyle w:val="Heading2"/>
      </w:pPr>
      <w:r w:rsidRPr="009078B4">
        <w:t>JOSEPH WILKA – Co-Executive Producer</w:t>
      </w:r>
    </w:p>
    <w:p w:rsidR="007379F1" w:rsidRDefault="007379F1" w:rsidP="007379F1">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146B5" w:rsidRDefault="000146B5" w:rsidP="000146B5">
      <w:pPr>
        <w:pStyle w:val="Heading2"/>
        <w:rPr>
          <w:w w:val="110"/>
        </w:rPr>
      </w:pPr>
      <w:r>
        <w:rPr>
          <w:w w:val="110"/>
        </w:rPr>
        <w:t>JOSIE FITZGERALD – Producer</w:t>
      </w:r>
    </w:p>
    <w:p w:rsidR="000146B5" w:rsidRDefault="000146B5" w:rsidP="000146B5">
      <w:pPr>
        <w:rPr>
          <w:w w:val="110"/>
        </w:rPr>
      </w:pPr>
      <w:r w:rsidRPr="00520CA1">
        <w:rPr>
          <w:w w:val="110"/>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0146B5" w:rsidRPr="005C7DF7" w:rsidRDefault="000146B5" w:rsidP="000146B5">
      <w:pPr>
        <w:pStyle w:val="Heading2"/>
        <w:rPr>
          <w:sz w:val="24"/>
        </w:rPr>
      </w:pPr>
      <w:r w:rsidRPr="000146B5">
        <w:t xml:space="preserve">MAXWELL McGUIRE </w:t>
      </w:r>
      <w:r>
        <w:t>- Director</w:t>
      </w:r>
    </w:p>
    <w:p w:rsidR="000146B5" w:rsidRPr="00DD595F" w:rsidRDefault="000146B5" w:rsidP="000146B5">
      <w:r w:rsidRPr="00DD595F">
        <w:t>As a writer and director, Max's projects have been financed or distributed by; Netflix, Bron Studios, Telefilm Canada, Ontario Media Development Corp, Hallmark, Lifetime, CBC TV, UPtv, Canada Council for the Arts, the Harold Greenberg Fund and a number other private international distributors.</w:t>
      </w:r>
    </w:p>
    <w:p w:rsidR="000146B5" w:rsidRPr="00DD595F" w:rsidRDefault="000146B5" w:rsidP="000146B5">
      <w:r w:rsidRPr="00DD595F">
        <w:t>Foreverland, his most personal movie, was produced by Bron Studios and Screen Siren Media. It was distributed theatrically by Eone and sold internationally by Vision Films. It stars Max Thieriot (Seal Team/Bates Motel), Laurence Leboeuf (Transplant) and Oscar nominees Juliette Lewis (Cape Fear) and Demian Bichir (The Bridge) along with Sarah Wayne Callies, Matt Frewer and Thomas Dekker.</w:t>
      </w:r>
    </w:p>
    <w:p w:rsidR="000146B5" w:rsidRPr="00DD595F" w:rsidRDefault="000146B5" w:rsidP="000146B5">
      <w:r w:rsidRPr="00DD595F">
        <w:lastRenderedPageBreak/>
        <w:t>Max recently directed, Midnight at the Magnolia starring Natalie Hall and Evan Williams for Marvista Entertainment which can currently be seen on Netflix where it was TOP 5 worldwide most watched movie.</w:t>
      </w:r>
    </w:p>
    <w:p w:rsidR="000146B5" w:rsidRPr="00DD595F" w:rsidRDefault="000146B5" w:rsidP="000146B5">
      <w:r w:rsidRPr="00DD595F">
        <w:t>Love at Look Lodge, starring Clark Backo and Jonathan Keltz recently premiered on Hallmark to over 2 million viewers this past fall while Mistletoe and Menorahs starring Kelley Jakle and Jake Epstein continues to air on Lifetime TV and around the world.</w:t>
      </w:r>
    </w:p>
    <w:p w:rsidR="000146B5" w:rsidRPr="00DD595F" w:rsidRDefault="000146B5" w:rsidP="000146B5">
      <w:r w:rsidRPr="00DD595F">
        <w:t>He's directed numerous thrillers such as The Narcissist, starring Amber Goldfarb, Damon Runyon and Sam Ashe Arnold for Lifetime along with multiple  movies for Johnson Production Group, Fireside Pictures, Reel World Management, Neshama Entertainment and Marvista Entertainment.</w:t>
      </w:r>
    </w:p>
    <w:p w:rsidR="00122504" w:rsidRDefault="00122504">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94244B" w:rsidRDefault="0001539F" w:rsidP="0001539F">
      <w:pPr>
        <w:jc w:val="center"/>
        <w:rPr>
          <w:sz w:val="26"/>
          <w:szCs w:val="26"/>
        </w:rPr>
      </w:pPr>
      <w:r w:rsidRPr="0001539F">
        <w:rPr>
          <w:sz w:val="26"/>
          <w:szCs w:val="26"/>
        </w:rPr>
        <w:t>HALLMARK CHANNEL Presents</w:t>
      </w:r>
      <w:r>
        <w:rPr>
          <w:sz w:val="26"/>
          <w:szCs w:val="26"/>
        </w:rPr>
        <w:t xml:space="preserve"> </w:t>
      </w:r>
      <w:r w:rsidRPr="0001539F">
        <w:rPr>
          <w:sz w:val="26"/>
          <w:szCs w:val="26"/>
        </w:rPr>
        <w:t>In Association With</w:t>
      </w:r>
      <w:r>
        <w:rPr>
          <w:sz w:val="26"/>
          <w:szCs w:val="26"/>
        </w:rPr>
        <w:t xml:space="preserve"> JOHNSON PRODUCTION GROUP </w:t>
      </w:r>
      <w:r w:rsidRPr="0001539F">
        <w:rPr>
          <w:b/>
          <w:sz w:val="26"/>
          <w:szCs w:val="26"/>
        </w:rPr>
        <w:t>CHRISTMAS BY DESIGN</w:t>
      </w:r>
      <w:r>
        <w:rPr>
          <w:sz w:val="26"/>
          <w:szCs w:val="26"/>
        </w:rPr>
        <w:t xml:space="preserve"> starring REBECCA DALTON  </w:t>
      </w:r>
      <w:r w:rsidRPr="0001539F">
        <w:rPr>
          <w:sz w:val="26"/>
          <w:szCs w:val="26"/>
        </w:rPr>
        <w:t>JONATHAN KELTZ</w:t>
      </w:r>
      <w:r>
        <w:rPr>
          <w:sz w:val="26"/>
          <w:szCs w:val="26"/>
        </w:rPr>
        <w:t xml:space="preserve">  </w:t>
      </w:r>
      <w:r>
        <w:rPr>
          <w:sz w:val="26"/>
          <w:szCs w:val="26"/>
        </w:rPr>
        <w:br/>
      </w:r>
      <w:r w:rsidRPr="0001539F">
        <w:rPr>
          <w:sz w:val="26"/>
          <w:szCs w:val="26"/>
        </w:rPr>
        <w:t>JOANNA DOUGLAS</w:t>
      </w:r>
      <w:r>
        <w:rPr>
          <w:sz w:val="26"/>
          <w:szCs w:val="26"/>
        </w:rPr>
        <w:t xml:space="preserve">  </w:t>
      </w:r>
      <w:r w:rsidRPr="0001539F">
        <w:rPr>
          <w:sz w:val="26"/>
          <w:szCs w:val="26"/>
        </w:rPr>
        <w:t>SUSAN HAMANN</w:t>
      </w:r>
      <w:r>
        <w:rPr>
          <w:sz w:val="26"/>
          <w:szCs w:val="26"/>
        </w:rPr>
        <w:t xml:space="preserve">  </w:t>
      </w:r>
      <w:r w:rsidRPr="0001539F">
        <w:rPr>
          <w:sz w:val="26"/>
          <w:szCs w:val="26"/>
        </w:rPr>
        <w:t>DEBRA HALE</w:t>
      </w:r>
      <w:r>
        <w:rPr>
          <w:sz w:val="26"/>
          <w:szCs w:val="26"/>
        </w:rPr>
        <w:t xml:space="preserve">  </w:t>
      </w:r>
      <w:r w:rsidRPr="0001539F">
        <w:rPr>
          <w:sz w:val="26"/>
          <w:szCs w:val="26"/>
        </w:rPr>
        <w:t>ADRIANA VASQUEZ</w:t>
      </w:r>
      <w:r>
        <w:rPr>
          <w:sz w:val="26"/>
          <w:szCs w:val="26"/>
        </w:rPr>
        <w:t xml:space="preserve">  </w:t>
      </w:r>
      <w:r w:rsidRPr="0001539F">
        <w:rPr>
          <w:sz w:val="26"/>
          <w:szCs w:val="26"/>
        </w:rPr>
        <w:t>TIM PROGOSH</w:t>
      </w:r>
      <w:r>
        <w:rPr>
          <w:sz w:val="26"/>
          <w:szCs w:val="26"/>
        </w:rPr>
        <w:t xml:space="preserve">  </w:t>
      </w:r>
      <w:r w:rsidRPr="0001539F">
        <w:rPr>
          <w:sz w:val="26"/>
          <w:szCs w:val="26"/>
        </w:rPr>
        <w:t>SCOTT GIBSON</w:t>
      </w:r>
      <w:r>
        <w:rPr>
          <w:sz w:val="26"/>
          <w:szCs w:val="26"/>
        </w:rPr>
        <w:t xml:space="preserve">  </w:t>
      </w:r>
      <w:r w:rsidRPr="0001539F">
        <w:rPr>
          <w:sz w:val="26"/>
          <w:szCs w:val="26"/>
        </w:rPr>
        <w:t>Casting RON LEACH, c.d.c.</w:t>
      </w:r>
      <w:r>
        <w:rPr>
          <w:sz w:val="26"/>
          <w:szCs w:val="26"/>
        </w:rPr>
        <w:t xml:space="preserve">  Composer </w:t>
      </w:r>
      <w:r w:rsidRPr="0001539F">
        <w:rPr>
          <w:sz w:val="26"/>
          <w:szCs w:val="26"/>
        </w:rPr>
        <w:t>RUSS HOWARD III</w:t>
      </w:r>
      <w:r>
        <w:rPr>
          <w:sz w:val="26"/>
          <w:szCs w:val="26"/>
        </w:rPr>
        <w:t xml:space="preserve">  </w:t>
      </w:r>
      <w:r>
        <w:rPr>
          <w:sz w:val="26"/>
          <w:szCs w:val="26"/>
        </w:rPr>
        <w:br/>
      </w:r>
      <w:r w:rsidRPr="0001539F">
        <w:rPr>
          <w:sz w:val="26"/>
          <w:szCs w:val="26"/>
        </w:rPr>
        <w:t>Costume Designer</w:t>
      </w:r>
      <w:r>
        <w:rPr>
          <w:sz w:val="26"/>
          <w:szCs w:val="26"/>
        </w:rPr>
        <w:t xml:space="preserve"> </w:t>
      </w:r>
      <w:r w:rsidRPr="0001539F">
        <w:rPr>
          <w:sz w:val="26"/>
          <w:szCs w:val="26"/>
        </w:rPr>
        <w:t>AMANDA COLLIE</w:t>
      </w:r>
      <w:r>
        <w:rPr>
          <w:sz w:val="26"/>
          <w:szCs w:val="26"/>
        </w:rPr>
        <w:t xml:space="preserve">  Editor </w:t>
      </w:r>
      <w:r w:rsidRPr="0001539F">
        <w:rPr>
          <w:sz w:val="26"/>
          <w:szCs w:val="26"/>
        </w:rPr>
        <w:t>MITCH LACKIE</w:t>
      </w:r>
      <w:r>
        <w:rPr>
          <w:sz w:val="26"/>
          <w:szCs w:val="26"/>
        </w:rPr>
        <w:t xml:space="preserve">  </w:t>
      </w:r>
      <w:r w:rsidRPr="0001539F">
        <w:rPr>
          <w:sz w:val="26"/>
          <w:szCs w:val="26"/>
        </w:rPr>
        <w:t>Production Designer GREGORY PHILIP WILSON</w:t>
      </w:r>
      <w:r>
        <w:rPr>
          <w:sz w:val="26"/>
          <w:szCs w:val="26"/>
        </w:rPr>
        <w:t xml:space="preserve">  </w:t>
      </w:r>
      <w:r w:rsidRPr="0001539F">
        <w:rPr>
          <w:sz w:val="26"/>
          <w:szCs w:val="26"/>
        </w:rPr>
        <w:t>Director of Photography CHRISTIAN BIELZ</w:t>
      </w:r>
      <w:r>
        <w:rPr>
          <w:sz w:val="26"/>
          <w:szCs w:val="26"/>
        </w:rPr>
        <w:t xml:space="preserve">  </w:t>
      </w:r>
      <w:r>
        <w:rPr>
          <w:sz w:val="26"/>
          <w:szCs w:val="26"/>
        </w:rPr>
        <w:br/>
      </w:r>
      <w:r w:rsidRPr="0001539F">
        <w:rPr>
          <w:sz w:val="26"/>
          <w:szCs w:val="26"/>
        </w:rPr>
        <w:t>Co-Executive Producer</w:t>
      </w:r>
      <w:r>
        <w:rPr>
          <w:sz w:val="26"/>
          <w:szCs w:val="26"/>
        </w:rPr>
        <w:t xml:space="preserve"> </w:t>
      </w:r>
      <w:r w:rsidRPr="0001539F">
        <w:rPr>
          <w:sz w:val="26"/>
          <w:szCs w:val="26"/>
        </w:rPr>
        <w:t>JOSEPH WILKA</w:t>
      </w:r>
      <w:r>
        <w:rPr>
          <w:sz w:val="26"/>
          <w:szCs w:val="26"/>
        </w:rPr>
        <w:t xml:space="preserve">  </w:t>
      </w:r>
      <w:r w:rsidRPr="0001539F">
        <w:rPr>
          <w:sz w:val="26"/>
          <w:szCs w:val="26"/>
        </w:rPr>
        <w:t>Executive Producers</w:t>
      </w:r>
      <w:r>
        <w:rPr>
          <w:sz w:val="26"/>
          <w:szCs w:val="26"/>
        </w:rPr>
        <w:t xml:space="preserve"> </w:t>
      </w:r>
      <w:r w:rsidRPr="0001539F">
        <w:rPr>
          <w:sz w:val="26"/>
          <w:szCs w:val="26"/>
        </w:rPr>
        <w:t>ANDREW C. ERIN</w:t>
      </w:r>
      <w:r>
        <w:rPr>
          <w:sz w:val="26"/>
          <w:szCs w:val="26"/>
        </w:rPr>
        <w:t xml:space="preserve">  </w:t>
      </w:r>
      <w:r>
        <w:rPr>
          <w:sz w:val="26"/>
          <w:szCs w:val="26"/>
        </w:rPr>
        <w:br/>
      </w:r>
      <w:r w:rsidRPr="0001539F">
        <w:rPr>
          <w:sz w:val="26"/>
          <w:szCs w:val="26"/>
        </w:rPr>
        <w:t>OLIVER DE CAIGNY</w:t>
      </w:r>
      <w:r>
        <w:rPr>
          <w:sz w:val="26"/>
          <w:szCs w:val="26"/>
        </w:rPr>
        <w:t xml:space="preserve">  </w:t>
      </w:r>
      <w:r w:rsidRPr="0001539F">
        <w:rPr>
          <w:sz w:val="26"/>
          <w:szCs w:val="26"/>
        </w:rPr>
        <w:t>TIMOTHY O. JOHNSON</w:t>
      </w:r>
      <w:r>
        <w:rPr>
          <w:sz w:val="26"/>
          <w:szCs w:val="26"/>
        </w:rPr>
        <w:t xml:space="preserve">  </w:t>
      </w:r>
      <w:r w:rsidRPr="0001539F">
        <w:rPr>
          <w:sz w:val="26"/>
          <w:szCs w:val="26"/>
        </w:rPr>
        <w:t>Producer</w:t>
      </w:r>
      <w:r>
        <w:rPr>
          <w:sz w:val="26"/>
          <w:szCs w:val="26"/>
        </w:rPr>
        <w:t xml:space="preserve">  J</w:t>
      </w:r>
      <w:r w:rsidRPr="0001539F">
        <w:rPr>
          <w:sz w:val="26"/>
          <w:szCs w:val="26"/>
        </w:rPr>
        <w:t>OSIE FITZGERALD</w:t>
      </w:r>
      <w:r>
        <w:rPr>
          <w:sz w:val="26"/>
          <w:szCs w:val="26"/>
        </w:rPr>
        <w:t xml:space="preserve">  </w:t>
      </w:r>
      <w:r>
        <w:rPr>
          <w:sz w:val="26"/>
          <w:szCs w:val="26"/>
        </w:rPr>
        <w:br/>
      </w:r>
      <w:r w:rsidRPr="0001539F">
        <w:rPr>
          <w:sz w:val="26"/>
          <w:szCs w:val="26"/>
        </w:rPr>
        <w:t>Written by</w:t>
      </w:r>
      <w:r>
        <w:rPr>
          <w:sz w:val="26"/>
          <w:szCs w:val="26"/>
        </w:rPr>
        <w:t xml:space="preserve"> </w:t>
      </w:r>
      <w:r w:rsidRPr="0001539F">
        <w:rPr>
          <w:sz w:val="26"/>
          <w:szCs w:val="26"/>
        </w:rPr>
        <w:t>CARLEY SMALE</w:t>
      </w:r>
      <w:r>
        <w:rPr>
          <w:sz w:val="26"/>
          <w:szCs w:val="26"/>
        </w:rPr>
        <w:t xml:space="preserve">  </w:t>
      </w:r>
      <w:r w:rsidRPr="0001539F">
        <w:rPr>
          <w:sz w:val="26"/>
          <w:szCs w:val="26"/>
        </w:rPr>
        <w:t>Directed by MAXWELL MCGUIRE</w:t>
      </w:r>
    </w:p>
    <w:p w:rsidR="005223B0" w:rsidRPr="005C7DF7" w:rsidRDefault="005223B0" w:rsidP="0001539F">
      <w:pPr>
        <w:jc w:val="center"/>
        <w:rPr>
          <w:sz w:val="26"/>
          <w:szCs w:val="26"/>
        </w:rPr>
      </w:pPr>
      <w:r>
        <w:rPr>
          <w:noProof/>
          <w:sz w:val="26"/>
          <w:szCs w:val="26"/>
          <w:lang w:bidi="ar-SA"/>
        </w:rPr>
        <w:drawing>
          <wp:inline distT="0" distB="0" distL="0" distR="0">
            <wp:extent cx="1962150" cy="896811"/>
            <wp:effectExtent l="19050" t="0" r="0" b="0"/>
            <wp:docPr id="2" name="Picture 1"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7"/>
                    <a:stretch>
                      <a:fillRect/>
                    </a:stretch>
                  </pic:blipFill>
                  <pic:spPr>
                    <a:xfrm>
                      <a:off x="0" y="0"/>
                      <a:ext cx="1961899" cy="896696"/>
                    </a:xfrm>
                    <a:prstGeom prst="rect">
                      <a:avLst/>
                    </a:prstGeom>
                  </pic:spPr>
                </pic:pic>
              </a:graphicData>
            </a:graphic>
          </wp:inline>
        </w:drawing>
      </w:r>
      <w:r>
        <w:rPr>
          <w:sz w:val="26"/>
          <w:szCs w:val="26"/>
        </w:rPr>
        <w:t xml:space="preserve">                      </w:t>
      </w:r>
      <w:r>
        <w:rPr>
          <w:noProof/>
          <w:sz w:val="26"/>
          <w:szCs w:val="26"/>
          <w:lang w:bidi="ar-SA"/>
        </w:rPr>
        <w:drawing>
          <wp:inline distT="0" distB="0" distL="0" distR="0">
            <wp:extent cx="1951264" cy="910590"/>
            <wp:effectExtent l="19050" t="0" r="0" b="0"/>
            <wp:docPr id="1" name="Picture 0"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8"/>
                    <a:stretch>
                      <a:fillRect/>
                    </a:stretch>
                  </pic:blipFill>
                  <pic:spPr>
                    <a:xfrm>
                      <a:off x="0" y="0"/>
                      <a:ext cx="1951264" cy="91059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C1517C">
        <w:rPr>
          <w:noProof/>
          <w:sz w:val="26"/>
          <w:szCs w:val="26"/>
          <w:lang w:bidi="ar-SA"/>
        </w:rPr>
        <w:drawing>
          <wp:inline distT="0" distB="0" distL="0" distR="0">
            <wp:extent cx="1684020" cy="40386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5223B0" w:rsidRPr="005223B0">
        <w:rPr>
          <w:sz w:val="26"/>
          <w:szCs w:val="26"/>
        </w:rPr>
        <w:t>MMXXII   Fireside (CD) Productions Inc.</w:t>
      </w:r>
      <w:r w:rsidR="005223B0">
        <w:rPr>
          <w:sz w:val="26"/>
          <w:szCs w:val="26"/>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C1517C"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223B0" w:rsidP="00B970CB">
      <w:pPr>
        <w:pBdr>
          <w:bottom w:val="single" w:sz="4" w:space="1" w:color="auto"/>
        </w:pBdr>
        <w:jc w:val="center"/>
        <w:rPr>
          <w:sz w:val="24"/>
        </w:rPr>
      </w:pPr>
      <w:r>
        <w:rPr>
          <w:noProof/>
          <w:sz w:val="24"/>
          <w:lang w:bidi="ar-SA"/>
        </w:rPr>
        <w:drawing>
          <wp:inline distT="0" distB="0" distL="0" distR="0">
            <wp:extent cx="2700000" cy="1277931"/>
            <wp:effectExtent l="19050" t="0" r="5100" b="0"/>
            <wp:docPr id="3" name="Picture 2"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21"/>
                    <a:srcRect t="20000" b="16235"/>
                    <a:stretch>
                      <a:fillRect/>
                    </a:stretch>
                  </pic:blipFill>
                  <pic:spPr>
                    <a:xfrm>
                      <a:off x="0" y="0"/>
                      <a:ext cx="2700000" cy="1277931"/>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284BE3" w:rsidP="0094244B">
      <w:r w:rsidRPr="00284BE3">
        <w:t>Luxury fashion designer, Charlotte Charmichael, tirelessly works to make a name for herself from her New York City boutique, Alastair. So she's over the moon when she learns she's been selected to participate in a design competition for the renowned Warwick's department store. The assignment is to create a Christmas-themed collection for their Home &amp; Family brand. There's just one problem, Charlotte is just not that into Christmas and she can't remember the last time she put down her work long enough to enjoy some quality time with her family. When a pipe bursts in her apartment, she decides to take it as an omen and return home for a family Christmas she hopes will quickly inspire her next design. She arrives just in time to be thrown into the town's annual 12-days-of-Elfcapades event where she meets a handsome mechanic who helps run the festivities. Despite a rocky first impression, he helps her reconnect with her family and ends up inspiring her new collection - holiday pajamas for the whole family. Throughout the week, the two bond and form a deep connection that soon blossoms into a love story they will never forget.</w:t>
      </w:r>
      <w:r w:rsidR="007024C6">
        <w:t xml:space="preserve"> </w:t>
      </w:r>
      <w:r w:rsidR="006E32B9">
        <w:t xml:space="preserve"> (1139</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7024C6" w:rsidP="00E9293C">
      <w:pPr>
        <w:widowControl w:val="0"/>
        <w:autoSpaceDE w:val="0"/>
        <w:autoSpaceDN w:val="0"/>
        <w:adjustRightInd w:val="0"/>
        <w:rPr>
          <w:rFonts w:ascii="Helvetica" w:hAnsi="Helvetica" w:cs="Helvetica"/>
          <w:sz w:val="30"/>
          <w:szCs w:val="30"/>
        </w:rPr>
      </w:pPr>
      <w:r w:rsidRPr="007024C6">
        <w:rPr>
          <w:rFonts w:cs="Calibri"/>
          <w:color w:val="0F0F0F"/>
          <w:lang w:val="en-CA" w:eastAsia="en-CA" w:bidi="ar-SA"/>
        </w:rPr>
        <w:t xml:space="preserve">A New York City fashion designer gets accepted into a Christmas challenge to create a new holiday-themed collection and not only finds the inspiration for her next line but decides to redesign her approach to what's most important in life while she's at it. </w:t>
      </w:r>
      <w:r>
        <w:rPr>
          <w:rFonts w:cs="Calibri"/>
          <w:color w:val="0F0F0F"/>
          <w:lang w:val="en-CA" w:eastAsia="en-CA" w:bidi="ar-SA"/>
        </w:rPr>
        <w:t>(258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BD742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fashion designer’s</w:t>
      </w:r>
      <w:r w:rsidR="007024C6" w:rsidRPr="007024C6">
        <w:rPr>
          <w:rFonts w:cs="Calibri"/>
          <w:color w:val="0F0F0F"/>
          <w:lang w:val="en-CA" w:eastAsia="en-CA" w:bidi="ar-SA"/>
        </w:rPr>
        <w:t xml:space="preserve"> </w:t>
      </w:r>
      <w:r>
        <w:rPr>
          <w:rFonts w:cs="Calibri"/>
          <w:color w:val="0F0F0F"/>
          <w:lang w:val="en-CA" w:eastAsia="en-CA" w:bidi="ar-SA"/>
        </w:rPr>
        <w:t>bid</w:t>
      </w:r>
      <w:r w:rsidR="007024C6" w:rsidRPr="007024C6">
        <w:rPr>
          <w:rFonts w:cs="Calibri"/>
          <w:color w:val="0F0F0F"/>
          <w:lang w:val="en-CA" w:eastAsia="en-CA" w:bidi="ar-SA"/>
        </w:rPr>
        <w:t xml:space="preserve"> to create a new </w:t>
      </w:r>
      <w:r w:rsidR="007024C6">
        <w:rPr>
          <w:rFonts w:cs="Calibri"/>
          <w:color w:val="0F0F0F"/>
          <w:lang w:val="en-CA" w:eastAsia="en-CA" w:bidi="ar-SA"/>
        </w:rPr>
        <w:t>Christmas</w:t>
      </w:r>
      <w:r>
        <w:rPr>
          <w:rFonts w:cs="Calibri"/>
          <w:color w:val="0F0F0F"/>
          <w:lang w:val="en-CA" w:eastAsia="en-CA" w:bidi="ar-SA"/>
        </w:rPr>
        <w:t xml:space="preserve"> collection shows her wha</w:t>
      </w:r>
      <w:r w:rsidR="007024C6" w:rsidRPr="007024C6">
        <w:rPr>
          <w:rFonts w:cs="Calibri"/>
          <w:color w:val="0F0F0F"/>
          <w:lang w:val="en-CA" w:eastAsia="en-CA" w:bidi="ar-SA"/>
        </w:rPr>
        <w:t xml:space="preserve">t's </w:t>
      </w:r>
      <w:r>
        <w:rPr>
          <w:rFonts w:cs="Calibri"/>
          <w:color w:val="0F0F0F"/>
          <w:lang w:val="en-CA" w:eastAsia="en-CA" w:bidi="ar-SA"/>
        </w:rPr>
        <w:t>important in life.</w:t>
      </w:r>
      <w:r w:rsidR="007024C6" w:rsidRPr="007024C6">
        <w:rPr>
          <w:rFonts w:cs="Calibri"/>
          <w:color w:val="0F0F0F"/>
          <w:lang w:val="en-CA" w:eastAsia="en-CA" w:bidi="ar-SA"/>
        </w:rPr>
        <w:t xml:space="preserve"> </w:t>
      </w:r>
      <w:r>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BD7420"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Fashion designer, jammies, family, romance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6E6" w:rsidRDefault="008526E6" w:rsidP="002176F9">
      <w:pPr>
        <w:spacing w:after="0"/>
      </w:pPr>
      <w:r>
        <w:separator/>
      </w:r>
    </w:p>
  </w:endnote>
  <w:endnote w:type="continuationSeparator" w:id="1">
    <w:p w:rsidR="008526E6" w:rsidRDefault="008526E6"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C1517C" w:rsidP="003A1DC2">
    <w:pPr>
      <w:pStyle w:val="Footer"/>
      <w:jc w:val="center"/>
    </w:pPr>
    <w:r>
      <w:rPr>
        <w:noProof/>
        <w:lang w:bidi="ar-SA"/>
      </w:rPr>
      <w:drawing>
        <wp:inline distT="0" distB="0" distL="0" distR="0">
          <wp:extent cx="2895600" cy="24765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6E6" w:rsidRDefault="008526E6" w:rsidP="002176F9">
      <w:pPr>
        <w:spacing w:after="0"/>
      </w:pPr>
      <w:r>
        <w:separator/>
      </w:r>
    </w:p>
  </w:footnote>
  <w:footnote w:type="continuationSeparator" w:id="1">
    <w:p w:rsidR="008526E6" w:rsidRDefault="008526E6"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02">
      <o:colormenu v:ext="edit" fillcolor="none [3204]"/>
    </o:shapedefaults>
  </w:hdrShapeDefaults>
  <w:footnotePr>
    <w:footnote w:id="0"/>
    <w:footnote w:id="1"/>
  </w:footnotePr>
  <w:endnotePr>
    <w:endnote w:id="0"/>
    <w:endnote w:id="1"/>
  </w:endnotePr>
  <w:compat/>
  <w:rsids>
    <w:rsidRoot w:val="00E42A37"/>
    <w:rsid w:val="00001F9E"/>
    <w:rsid w:val="000075AF"/>
    <w:rsid w:val="000146B5"/>
    <w:rsid w:val="0001539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22504"/>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7E5A"/>
    <w:rsid w:val="0028359D"/>
    <w:rsid w:val="00284BE3"/>
    <w:rsid w:val="002A363C"/>
    <w:rsid w:val="002A49EE"/>
    <w:rsid w:val="002A5169"/>
    <w:rsid w:val="002A57AA"/>
    <w:rsid w:val="002B40AA"/>
    <w:rsid w:val="002D0D4F"/>
    <w:rsid w:val="002D6639"/>
    <w:rsid w:val="002D70BA"/>
    <w:rsid w:val="002F26BD"/>
    <w:rsid w:val="002F4874"/>
    <w:rsid w:val="003111D7"/>
    <w:rsid w:val="00321F38"/>
    <w:rsid w:val="00333ACE"/>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C9B"/>
    <w:rsid w:val="00510E79"/>
    <w:rsid w:val="00513A1F"/>
    <w:rsid w:val="005223B0"/>
    <w:rsid w:val="0054355D"/>
    <w:rsid w:val="00546E13"/>
    <w:rsid w:val="00550292"/>
    <w:rsid w:val="005516F3"/>
    <w:rsid w:val="00552C7D"/>
    <w:rsid w:val="00553A1F"/>
    <w:rsid w:val="00554D23"/>
    <w:rsid w:val="00554DBA"/>
    <w:rsid w:val="005740B9"/>
    <w:rsid w:val="005C7DF7"/>
    <w:rsid w:val="005E22B3"/>
    <w:rsid w:val="005E32DA"/>
    <w:rsid w:val="005F5EE0"/>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2B9"/>
    <w:rsid w:val="006E3B19"/>
    <w:rsid w:val="006F7777"/>
    <w:rsid w:val="007024C6"/>
    <w:rsid w:val="00716A8D"/>
    <w:rsid w:val="00725A07"/>
    <w:rsid w:val="0073788E"/>
    <w:rsid w:val="007379F1"/>
    <w:rsid w:val="00754A0A"/>
    <w:rsid w:val="007653EC"/>
    <w:rsid w:val="00775C8F"/>
    <w:rsid w:val="00783DCC"/>
    <w:rsid w:val="00793B13"/>
    <w:rsid w:val="007A39B6"/>
    <w:rsid w:val="007B0923"/>
    <w:rsid w:val="007F4108"/>
    <w:rsid w:val="00812B35"/>
    <w:rsid w:val="00822A2B"/>
    <w:rsid w:val="00832AAA"/>
    <w:rsid w:val="00835651"/>
    <w:rsid w:val="00836DCE"/>
    <w:rsid w:val="0083752D"/>
    <w:rsid w:val="008526E6"/>
    <w:rsid w:val="00862D8C"/>
    <w:rsid w:val="0086389F"/>
    <w:rsid w:val="0088456F"/>
    <w:rsid w:val="00885075"/>
    <w:rsid w:val="00885796"/>
    <w:rsid w:val="00887591"/>
    <w:rsid w:val="00887D21"/>
    <w:rsid w:val="008944AA"/>
    <w:rsid w:val="00896A87"/>
    <w:rsid w:val="008A6738"/>
    <w:rsid w:val="008B181E"/>
    <w:rsid w:val="008D1C4D"/>
    <w:rsid w:val="009009CF"/>
    <w:rsid w:val="00906466"/>
    <w:rsid w:val="00923AE5"/>
    <w:rsid w:val="00925553"/>
    <w:rsid w:val="0094244B"/>
    <w:rsid w:val="009502B1"/>
    <w:rsid w:val="00962758"/>
    <w:rsid w:val="00962E1C"/>
    <w:rsid w:val="009861C6"/>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804C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D7420"/>
    <w:rsid w:val="00BE12E7"/>
    <w:rsid w:val="00BE32BE"/>
    <w:rsid w:val="00BE71AD"/>
    <w:rsid w:val="00C001BD"/>
    <w:rsid w:val="00C1517C"/>
    <w:rsid w:val="00C337B8"/>
    <w:rsid w:val="00C40276"/>
    <w:rsid w:val="00C44BDA"/>
    <w:rsid w:val="00C55582"/>
    <w:rsid w:val="00C57274"/>
    <w:rsid w:val="00C77A3D"/>
    <w:rsid w:val="00C77AAE"/>
    <w:rsid w:val="00C81F01"/>
    <w:rsid w:val="00C915BC"/>
    <w:rsid w:val="00C9401B"/>
    <w:rsid w:val="00CB6B2A"/>
    <w:rsid w:val="00CD5F76"/>
    <w:rsid w:val="00D0066A"/>
    <w:rsid w:val="00D17331"/>
    <w:rsid w:val="00D341F2"/>
    <w:rsid w:val="00D37F35"/>
    <w:rsid w:val="00D46444"/>
    <w:rsid w:val="00D82090"/>
    <w:rsid w:val="00D87266"/>
    <w:rsid w:val="00DC016D"/>
    <w:rsid w:val="00DE7F64"/>
    <w:rsid w:val="00DF7574"/>
    <w:rsid w:val="00E073E4"/>
    <w:rsid w:val="00E21141"/>
    <w:rsid w:val="00E2320B"/>
    <w:rsid w:val="00E2370E"/>
    <w:rsid w:val="00E272E1"/>
    <w:rsid w:val="00E301AE"/>
    <w:rsid w:val="00E42A37"/>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font8">
    <w:name w:val="font_8"/>
    <w:basedOn w:val="Normal"/>
    <w:rsid w:val="000146B5"/>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3918916">
      <w:bodyDiv w:val="1"/>
      <w:marLeft w:val="0"/>
      <w:marRight w:val="0"/>
      <w:marTop w:val="0"/>
      <w:marBottom w:val="0"/>
      <w:divBdr>
        <w:top w:val="none" w:sz="0" w:space="0" w:color="auto"/>
        <w:left w:val="none" w:sz="0" w:space="0" w:color="auto"/>
        <w:bottom w:val="none" w:sz="0" w:space="0" w:color="auto"/>
        <w:right w:val="none" w:sz="0" w:space="0" w:color="auto"/>
      </w:divBdr>
    </w:div>
    <w:div w:id="51657464">
      <w:bodyDiv w:val="1"/>
      <w:marLeft w:val="0"/>
      <w:marRight w:val="0"/>
      <w:marTop w:val="0"/>
      <w:marBottom w:val="0"/>
      <w:divBdr>
        <w:top w:val="none" w:sz="0" w:space="0" w:color="auto"/>
        <w:left w:val="none" w:sz="0" w:space="0" w:color="auto"/>
        <w:bottom w:val="none" w:sz="0" w:space="0" w:color="auto"/>
        <w:right w:val="none" w:sz="0" w:space="0" w:color="auto"/>
      </w:divBdr>
    </w:div>
    <w:div w:id="283191602">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32191805">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42038723">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512739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CAD40-29B5-4BD8-988D-C1018AF9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12</Pages>
  <Words>2984</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19954</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2014-04-24T02:08:00Z</cp:lastPrinted>
  <dcterms:created xsi:type="dcterms:W3CDTF">2023-02-23T22:21:00Z</dcterms:created>
  <dcterms:modified xsi:type="dcterms:W3CDTF">2023-03-21T14:29:00Z</dcterms:modified>
</cp:coreProperties>
</file>