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277" w:rsidRDefault="00B62A05" w:rsidP="005C7DF7">
      <w:pPr>
        <w:pStyle w:val="Title"/>
      </w:pPr>
      <w:r>
        <w:rPr>
          <w:noProof/>
          <w:lang w:bidi="ar-SA"/>
        </w:rPr>
        <w:drawing>
          <wp:inline distT="0" distB="0" distL="0" distR="0">
            <wp:extent cx="2644140" cy="1141274"/>
            <wp:effectExtent l="0" t="0" r="0" b="0"/>
            <wp:docPr id="6" name="Picture 5" descr="DeadlyHouseCall-TitleArt-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adlyHouseCall-TitleArt-alt.png"/>
                    <pic:cNvPicPr/>
                  </pic:nvPicPr>
                  <pic:blipFill>
                    <a:blip r:embed="rId8"/>
                    <a:stretch>
                      <a:fillRect/>
                    </a:stretch>
                  </pic:blipFill>
                  <pic:spPr>
                    <a:xfrm>
                      <a:off x="0" y="0"/>
                      <a:ext cx="2651374" cy="1144396"/>
                    </a:xfrm>
                    <a:prstGeom prst="rect">
                      <a:avLst/>
                    </a:prstGeom>
                  </pic:spPr>
                </pic:pic>
              </a:graphicData>
            </a:graphic>
          </wp:inline>
        </w:drawing>
      </w:r>
    </w:p>
    <w:p w:rsidR="00204780" w:rsidRPr="005C7DF7" w:rsidRDefault="00204780" w:rsidP="005C7DF7">
      <w:pPr>
        <w:pStyle w:val="Title"/>
      </w:pPr>
      <w:r w:rsidRPr="005C7DF7">
        <w:t>Johnson Production Group</w:t>
      </w:r>
    </w:p>
    <w:p w:rsidR="00204780" w:rsidRPr="005C7DF7" w:rsidRDefault="00204780" w:rsidP="005C7DF7">
      <w:pPr>
        <w:pStyle w:val="Title"/>
      </w:pPr>
      <w:r w:rsidRPr="005C7DF7">
        <w:t>Press Kit</w:t>
      </w:r>
    </w:p>
    <w:p w:rsidR="00D82090" w:rsidRPr="005C7DF7" w:rsidRDefault="00D82090" w:rsidP="005740B9">
      <w:pPr>
        <w:pStyle w:val="Heading1"/>
      </w:pPr>
      <w:r w:rsidRPr="005C7DF7">
        <w:t>One-Liner</w:t>
      </w:r>
    </w:p>
    <w:p w:rsidR="002E76BC" w:rsidRPr="002E76BC" w:rsidRDefault="002E76BC" w:rsidP="005740B9">
      <w:pPr>
        <w:pStyle w:val="Heading1"/>
        <w:rPr>
          <w:b w:val="0"/>
          <w:bCs w:val="0"/>
          <w:sz w:val="22"/>
          <w:szCs w:val="22"/>
        </w:rPr>
      </w:pPr>
      <w:r w:rsidRPr="002E76BC">
        <w:rPr>
          <w:b w:val="0"/>
          <w:bCs w:val="0"/>
          <w:sz w:val="22"/>
          <w:szCs w:val="22"/>
        </w:rPr>
        <w:t xml:space="preserve">A busy working mother hires a nurse to care for her wealthy father who has early onset dementia but soon a bizarre deception creeps into play when the seductive nurse makes a play for the family fortune. </w:t>
      </w:r>
    </w:p>
    <w:p w:rsidR="002E76BC" w:rsidRDefault="002E76BC" w:rsidP="005740B9">
      <w:pPr>
        <w:pStyle w:val="Heading1"/>
      </w:pPr>
    </w:p>
    <w:p w:rsidR="002A363C" w:rsidRPr="005C7DF7" w:rsidRDefault="002A363C" w:rsidP="005740B9">
      <w:pPr>
        <w:pStyle w:val="Heading1"/>
      </w:pPr>
      <w:r w:rsidRPr="005C7DF7">
        <w:t>Synopsis</w:t>
      </w:r>
    </w:p>
    <w:p w:rsidR="007D78F0" w:rsidRPr="007D78F0" w:rsidRDefault="007D78F0" w:rsidP="007D78F0">
      <w:r w:rsidRPr="007D78F0">
        <w:t xml:space="preserve">Still reeling from the sudden passing of her mother, Madison Lockhart is devastated to learn that her father Warren has been diagnosed with Alzheimer's disease. Now struggling to keep her family together and the Lockhart empire from crumbling a delicate balance of family vs business ensues. In over her head, Madison is relieved when her deceased mother’s nurse Rebecca offers to care for Warren at the Lockhart residence. But relief turns to worry when Rebecca’s intentions threaten to expose a dark truth about the Lockhart family. As Rebecca’s motives turn deadly, Madison must protect her father’s secret as she struggles to keep her family safe.  </w:t>
      </w:r>
    </w:p>
    <w:p w:rsidR="002A363C" w:rsidRPr="005C7DF7" w:rsidRDefault="002A363C" w:rsidP="005516F3">
      <w:pPr>
        <w:pStyle w:val="Heading1"/>
      </w:pPr>
      <w:r w:rsidRPr="005C7DF7">
        <w:t>Producers</w:t>
      </w:r>
    </w:p>
    <w:p w:rsidR="00896A87" w:rsidRPr="00822A2B" w:rsidRDefault="00896A87" w:rsidP="00896A87">
      <w:pPr>
        <w:widowControl w:val="0"/>
        <w:autoSpaceDE w:val="0"/>
        <w:autoSpaceDN w:val="0"/>
        <w:adjustRightInd w:val="0"/>
        <w:spacing w:before="80" w:after="0" w:line="240" w:lineRule="auto"/>
        <w:jc w:val="center"/>
        <w:rPr>
          <w:rFonts w:cs="Helvetica"/>
          <w:bCs/>
        </w:rPr>
      </w:pPr>
      <w:r w:rsidRPr="00822A2B">
        <w:rPr>
          <w:rFonts w:cs="Helvetica"/>
          <w:bCs/>
        </w:rPr>
        <w:t>Executive Producer</w:t>
      </w:r>
    </w:p>
    <w:p w:rsidR="00896A87" w:rsidRDefault="00896A87" w:rsidP="00896A87">
      <w:pPr>
        <w:widowControl w:val="0"/>
        <w:autoSpaceDE w:val="0"/>
        <w:autoSpaceDN w:val="0"/>
        <w:adjustRightInd w:val="0"/>
        <w:spacing w:after="0" w:line="240" w:lineRule="auto"/>
        <w:jc w:val="center"/>
        <w:rPr>
          <w:rFonts w:cs="Helvetica"/>
          <w:bCs/>
        </w:rPr>
      </w:pPr>
      <w:r w:rsidRPr="00822A2B">
        <w:rPr>
          <w:rFonts w:cs="Helvetica"/>
          <w:bCs/>
        </w:rPr>
        <w:t>TIMOTHY O. JOHNSON</w:t>
      </w:r>
      <w:r w:rsidR="00100BFE">
        <w:rPr>
          <w:rFonts w:cs="Helvetica"/>
          <w:bCs/>
        </w:rPr>
        <w:br/>
        <w:t>ANDREW C. ERIN</w:t>
      </w:r>
    </w:p>
    <w:p w:rsidR="00100BFE" w:rsidRPr="00822A2B" w:rsidRDefault="00100BFE" w:rsidP="00100BFE">
      <w:pPr>
        <w:widowControl w:val="0"/>
        <w:autoSpaceDE w:val="0"/>
        <w:autoSpaceDN w:val="0"/>
        <w:adjustRightInd w:val="0"/>
        <w:spacing w:before="80" w:after="0" w:line="240" w:lineRule="auto"/>
        <w:jc w:val="center"/>
        <w:rPr>
          <w:rFonts w:cs="Helvetica"/>
          <w:bCs/>
        </w:rPr>
      </w:pPr>
      <w:r>
        <w:rPr>
          <w:rFonts w:cs="Helvetica"/>
          <w:bCs/>
        </w:rPr>
        <w:t>Co-</w:t>
      </w:r>
      <w:r w:rsidRPr="00822A2B">
        <w:rPr>
          <w:rFonts w:cs="Helvetica"/>
          <w:bCs/>
        </w:rPr>
        <w:t>Executive Producer</w:t>
      </w:r>
    </w:p>
    <w:p w:rsidR="00100BFE" w:rsidRPr="00822A2B" w:rsidRDefault="00100BFE" w:rsidP="00100BFE">
      <w:pPr>
        <w:widowControl w:val="0"/>
        <w:autoSpaceDE w:val="0"/>
        <w:autoSpaceDN w:val="0"/>
        <w:adjustRightInd w:val="0"/>
        <w:spacing w:after="0" w:line="240" w:lineRule="auto"/>
        <w:jc w:val="center"/>
        <w:rPr>
          <w:rFonts w:cs="Helvetica"/>
          <w:bCs/>
        </w:rPr>
      </w:pPr>
      <w:r>
        <w:rPr>
          <w:rFonts w:cs="Helvetica"/>
          <w:bCs/>
        </w:rPr>
        <w:t>JOSEPH WILKA</w:t>
      </w:r>
    </w:p>
    <w:p w:rsidR="005740B9" w:rsidRDefault="002A363C" w:rsidP="00862D8C">
      <w:pPr>
        <w:widowControl w:val="0"/>
        <w:autoSpaceDE w:val="0"/>
        <w:autoSpaceDN w:val="0"/>
        <w:adjustRightInd w:val="0"/>
        <w:spacing w:before="80" w:after="0" w:line="240" w:lineRule="auto"/>
        <w:jc w:val="center"/>
        <w:rPr>
          <w:rFonts w:cs="Helvetica"/>
          <w:bCs/>
        </w:rPr>
      </w:pPr>
      <w:r w:rsidRPr="00822A2B">
        <w:rPr>
          <w:rFonts w:cs="Helvetica"/>
          <w:bCs/>
        </w:rPr>
        <w:t>Producer</w:t>
      </w:r>
    </w:p>
    <w:p w:rsidR="00100BFE" w:rsidRDefault="00100BFE" w:rsidP="00100BFE">
      <w:pPr>
        <w:widowControl w:val="0"/>
        <w:autoSpaceDE w:val="0"/>
        <w:autoSpaceDN w:val="0"/>
        <w:adjustRightInd w:val="0"/>
        <w:spacing w:after="0" w:line="240" w:lineRule="auto"/>
        <w:jc w:val="center"/>
        <w:rPr>
          <w:rFonts w:cs="Helvetica"/>
          <w:bCs/>
        </w:rPr>
      </w:pPr>
      <w:r>
        <w:rPr>
          <w:rFonts w:cs="Helvetica"/>
          <w:bCs/>
        </w:rPr>
        <w:t>HAYDEN BAPTISTE</w:t>
      </w:r>
    </w:p>
    <w:p w:rsidR="00E073E4" w:rsidRDefault="00443135" w:rsidP="005516F3">
      <w:pPr>
        <w:widowControl w:val="0"/>
        <w:autoSpaceDE w:val="0"/>
        <w:autoSpaceDN w:val="0"/>
        <w:adjustRightInd w:val="0"/>
        <w:spacing w:before="80" w:after="0" w:line="240" w:lineRule="auto"/>
        <w:jc w:val="center"/>
        <w:rPr>
          <w:rFonts w:cs="Helvetica"/>
          <w:bCs/>
        </w:rPr>
      </w:pPr>
      <w:r>
        <w:rPr>
          <w:rFonts w:cs="Helvetica"/>
          <w:bCs/>
        </w:rPr>
        <w:t>Supervising</w:t>
      </w:r>
      <w:r w:rsidR="00E073E4" w:rsidRPr="00822A2B">
        <w:rPr>
          <w:rFonts w:cs="Helvetica"/>
          <w:bCs/>
        </w:rPr>
        <w:t xml:space="preserve"> Producer</w:t>
      </w:r>
    </w:p>
    <w:p w:rsidR="00100BFE" w:rsidRPr="00822A2B" w:rsidRDefault="00100BFE" w:rsidP="00100BFE">
      <w:pPr>
        <w:widowControl w:val="0"/>
        <w:autoSpaceDE w:val="0"/>
        <w:autoSpaceDN w:val="0"/>
        <w:adjustRightInd w:val="0"/>
        <w:spacing w:after="0" w:line="240" w:lineRule="auto"/>
        <w:jc w:val="center"/>
        <w:rPr>
          <w:rFonts w:cs="Helvetica"/>
          <w:bCs/>
        </w:rPr>
      </w:pPr>
      <w:r>
        <w:rPr>
          <w:rFonts w:cs="Helvetica"/>
          <w:bCs/>
        </w:rPr>
        <w:t>OLIVER DE CAIGNY</w:t>
      </w:r>
    </w:p>
    <w:p w:rsidR="002A363C" w:rsidRPr="00822A2B" w:rsidRDefault="002A363C" w:rsidP="005516F3">
      <w:pPr>
        <w:widowControl w:val="0"/>
        <w:autoSpaceDE w:val="0"/>
        <w:autoSpaceDN w:val="0"/>
        <w:adjustRightInd w:val="0"/>
        <w:spacing w:after="0" w:line="240" w:lineRule="auto"/>
        <w:jc w:val="center"/>
        <w:rPr>
          <w:rFonts w:cs="Helvetica"/>
          <w:bCs/>
        </w:rPr>
      </w:pPr>
    </w:p>
    <w:p w:rsidR="005516F3" w:rsidRPr="005C7DF7" w:rsidRDefault="005516F3" w:rsidP="002E76BC">
      <w:pPr>
        <w:pStyle w:val="Heading1"/>
      </w:pPr>
      <w:r w:rsidRPr="005C7DF7">
        <w:t>Key Cast</w:t>
      </w:r>
    </w:p>
    <w:tbl>
      <w:tblPr>
        <w:tblW w:w="8340" w:type="dxa"/>
        <w:tblLook w:val="00A0"/>
      </w:tblPr>
      <w:tblGrid>
        <w:gridCol w:w="4608"/>
        <w:gridCol w:w="360"/>
        <w:gridCol w:w="3372"/>
      </w:tblGrid>
      <w:tr w:rsidR="005516F3" w:rsidRPr="00C44BDA" w:rsidTr="00C44BDA">
        <w:tc>
          <w:tcPr>
            <w:tcW w:w="4608" w:type="dxa"/>
          </w:tcPr>
          <w:p w:rsidR="005516F3" w:rsidRPr="00C44BDA" w:rsidRDefault="005516F3" w:rsidP="0094244B">
            <w:pPr>
              <w:pStyle w:val="Noparagraphstyle"/>
              <w:jc w:val="right"/>
              <w:rPr>
                <w:rFonts w:ascii="Calibri" w:hAnsi="Calibri" w:cs="Tahoma"/>
                <w:u w:val="single"/>
              </w:rPr>
            </w:pPr>
            <w:r w:rsidRPr="00C44BDA">
              <w:rPr>
                <w:rFonts w:ascii="Calibri" w:hAnsi="Calibri" w:cs="Tahoma"/>
                <w:u w:val="single"/>
              </w:rPr>
              <w:t>CHARACTER</w:t>
            </w:r>
          </w:p>
          <w:p w:rsidR="00EA5D3C" w:rsidRPr="00EA5D3C" w:rsidRDefault="00EA5D3C" w:rsidP="00EA5D3C">
            <w:pPr>
              <w:pStyle w:val="NoSpacing"/>
              <w:jc w:val="right"/>
              <w:rPr>
                <w:rFonts w:cs="Tahoma"/>
              </w:rPr>
            </w:pPr>
            <w:r w:rsidRPr="00EA5D3C">
              <w:rPr>
                <w:rFonts w:cs="Tahoma"/>
              </w:rPr>
              <w:t>Rebecca Olsen</w:t>
            </w:r>
          </w:p>
          <w:p w:rsidR="00EA5D3C" w:rsidRPr="00EA5D3C" w:rsidRDefault="00EA5D3C" w:rsidP="00EA5D3C">
            <w:pPr>
              <w:pStyle w:val="NoSpacing"/>
              <w:jc w:val="right"/>
              <w:rPr>
                <w:rFonts w:cs="Tahoma"/>
              </w:rPr>
            </w:pPr>
            <w:r w:rsidRPr="00EA5D3C">
              <w:rPr>
                <w:rFonts w:cs="Tahoma"/>
              </w:rPr>
              <w:t>Madison</w:t>
            </w:r>
          </w:p>
          <w:p w:rsidR="00EA5D3C" w:rsidRPr="00EA5D3C" w:rsidRDefault="00EA5D3C" w:rsidP="00EA5D3C">
            <w:pPr>
              <w:pStyle w:val="NoSpacing"/>
              <w:jc w:val="right"/>
              <w:rPr>
                <w:rFonts w:cs="Tahoma"/>
              </w:rPr>
            </w:pPr>
            <w:r w:rsidRPr="00EA5D3C">
              <w:rPr>
                <w:rFonts w:cs="Tahoma"/>
              </w:rPr>
              <w:t>Warren Lockhart</w:t>
            </w:r>
          </w:p>
          <w:p w:rsidR="00EA5D3C" w:rsidRPr="00EA5D3C" w:rsidRDefault="00EA5D3C" w:rsidP="00EA5D3C">
            <w:pPr>
              <w:pStyle w:val="NoSpacing"/>
              <w:jc w:val="right"/>
              <w:rPr>
                <w:rFonts w:cs="Tahoma"/>
              </w:rPr>
            </w:pPr>
            <w:r w:rsidRPr="00EA5D3C">
              <w:rPr>
                <w:rFonts w:cs="Tahoma"/>
              </w:rPr>
              <w:t>Emmett</w:t>
            </w:r>
          </w:p>
          <w:p w:rsidR="00EA5D3C" w:rsidRDefault="00EA5D3C" w:rsidP="00EA5D3C">
            <w:pPr>
              <w:pStyle w:val="NoSpacing"/>
              <w:jc w:val="right"/>
              <w:rPr>
                <w:rFonts w:cs="Tahoma"/>
              </w:rPr>
            </w:pPr>
            <w:r w:rsidRPr="00EA5D3C">
              <w:rPr>
                <w:rFonts w:cs="Tahoma"/>
              </w:rPr>
              <w:t xml:space="preserve">Ruth Lockhart </w:t>
            </w:r>
          </w:p>
          <w:p w:rsidR="005516F3" w:rsidRPr="00C44BDA" w:rsidRDefault="00EA5D3C" w:rsidP="00EA5D3C">
            <w:pPr>
              <w:pStyle w:val="NoSpacing"/>
              <w:jc w:val="right"/>
              <w:rPr>
                <w:rFonts w:cs="Tahoma"/>
              </w:rPr>
            </w:pPr>
            <w:r w:rsidRPr="00EA5D3C">
              <w:rPr>
                <w:rFonts w:cs="Tahoma"/>
              </w:rPr>
              <w:t>Nia</w:t>
            </w:r>
          </w:p>
        </w:tc>
        <w:tc>
          <w:tcPr>
            <w:tcW w:w="360" w:type="dxa"/>
          </w:tcPr>
          <w:p w:rsidR="005516F3" w:rsidRPr="00C44BDA" w:rsidRDefault="005516F3" w:rsidP="00C44BDA">
            <w:pPr>
              <w:widowControl w:val="0"/>
              <w:autoSpaceDE w:val="0"/>
              <w:autoSpaceDN w:val="0"/>
              <w:adjustRightInd w:val="0"/>
              <w:spacing w:after="0"/>
              <w:jc w:val="both"/>
              <w:rPr>
                <w:rFonts w:cs="Reporter"/>
                <w:w w:val="110"/>
              </w:rPr>
            </w:pPr>
          </w:p>
        </w:tc>
        <w:tc>
          <w:tcPr>
            <w:tcW w:w="3372" w:type="dxa"/>
          </w:tcPr>
          <w:p w:rsidR="005516F3" w:rsidRPr="00C44BDA" w:rsidRDefault="005516F3" w:rsidP="00C44BDA">
            <w:pPr>
              <w:pStyle w:val="Noparagraphstyle"/>
              <w:jc w:val="both"/>
              <w:rPr>
                <w:rFonts w:ascii="Calibri" w:hAnsi="Calibri" w:cs="Tahoma"/>
                <w:u w:val="single"/>
              </w:rPr>
            </w:pPr>
            <w:r w:rsidRPr="00C44BDA">
              <w:rPr>
                <w:rFonts w:ascii="Calibri" w:hAnsi="Calibri" w:cs="Tahoma"/>
                <w:u w:val="single"/>
              </w:rPr>
              <w:t>ACTOR</w:t>
            </w:r>
          </w:p>
          <w:p w:rsidR="00EA5D3C" w:rsidRPr="00EA5D3C" w:rsidRDefault="00EA5D3C" w:rsidP="00EA5D3C">
            <w:pPr>
              <w:pStyle w:val="NoSpacing"/>
              <w:rPr>
                <w:lang w:val="en-CA" w:eastAsia="en-CA" w:bidi="ar-SA"/>
              </w:rPr>
            </w:pPr>
            <w:r w:rsidRPr="00EA5D3C">
              <w:rPr>
                <w:lang w:val="en-CA" w:eastAsia="en-CA" w:bidi="ar-SA"/>
              </w:rPr>
              <w:t>SIERRA WOOLDRIDGE</w:t>
            </w:r>
          </w:p>
          <w:p w:rsidR="00EA5D3C" w:rsidRPr="00EA5D3C" w:rsidRDefault="00EA5D3C" w:rsidP="00EA5D3C">
            <w:pPr>
              <w:pStyle w:val="NoSpacing"/>
              <w:rPr>
                <w:lang w:val="en-CA" w:eastAsia="en-CA" w:bidi="ar-SA"/>
              </w:rPr>
            </w:pPr>
            <w:r w:rsidRPr="00EA5D3C">
              <w:rPr>
                <w:lang w:val="en-CA" w:eastAsia="en-CA" w:bidi="ar-SA"/>
              </w:rPr>
              <w:t>JOANNE JANSEN</w:t>
            </w:r>
          </w:p>
          <w:p w:rsidR="00EA5D3C" w:rsidRPr="00EA5D3C" w:rsidRDefault="00EA5D3C" w:rsidP="00EA5D3C">
            <w:pPr>
              <w:pStyle w:val="NoSpacing"/>
              <w:rPr>
                <w:lang w:val="en-CA" w:eastAsia="en-CA" w:bidi="ar-SA"/>
              </w:rPr>
            </w:pPr>
            <w:r w:rsidRPr="00EA5D3C">
              <w:rPr>
                <w:lang w:val="en-CA" w:eastAsia="en-CA" w:bidi="ar-SA"/>
              </w:rPr>
              <w:t>NEVILLE EDWARDS</w:t>
            </w:r>
          </w:p>
          <w:p w:rsidR="00EA5D3C" w:rsidRPr="00EA5D3C" w:rsidRDefault="00EA5D3C" w:rsidP="00EA5D3C">
            <w:pPr>
              <w:pStyle w:val="NoSpacing"/>
              <w:rPr>
                <w:lang w:val="en-CA" w:eastAsia="en-CA" w:bidi="ar-SA"/>
              </w:rPr>
            </w:pPr>
            <w:r w:rsidRPr="00EA5D3C">
              <w:rPr>
                <w:lang w:val="en-CA" w:eastAsia="en-CA" w:bidi="ar-SA"/>
              </w:rPr>
              <w:t>SEAN JONES</w:t>
            </w:r>
          </w:p>
          <w:p w:rsidR="00EA5D3C" w:rsidRPr="00EA5D3C" w:rsidRDefault="00EA5D3C" w:rsidP="00EA5D3C">
            <w:pPr>
              <w:pStyle w:val="NoSpacing"/>
              <w:rPr>
                <w:lang w:val="en-CA" w:eastAsia="en-CA" w:bidi="ar-SA"/>
              </w:rPr>
            </w:pPr>
            <w:r w:rsidRPr="00EA5D3C">
              <w:rPr>
                <w:lang w:val="en-CA" w:eastAsia="en-CA" w:bidi="ar-SA"/>
              </w:rPr>
              <w:t>DARLENE COOKE</w:t>
            </w:r>
          </w:p>
          <w:p w:rsidR="005516F3" w:rsidRPr="00EA5D3C" w:rsidRDefault="00EA5D3C" w:rsidP="00EA5D3C">
            <w:pPr>
              <w:pStyle w:val="NoSpacing"/>
              <w:rPr>
                <w:lang w:val="en-CA" w:eastAsia="en-CA" w:bidi="ar-SA"/>
              </w:rPr>
            </w:pPr>
            <w:r w:rsidRPr="00EA5D3C">
              <w:rPr>
                <w:lang w:val="en-CA" w:eastAsia="en-CA" w:bidi="ar-SA"/>
              </w:rPr>
              <w:t>CORY LEE</w:t>
            </w:r>
          </w:p>
        </w:tc>
      </w:tr>
    </w:tbl>
    <w:p w:rsidR="006D29BB" w:rsidRDefault="006D29BB" w:rsidP="00D82090">
      <w:pPr>
        <w:widowControl w:val="0"/>
        <w:autoSpaceDE w:val="0"/>
        <w:autoSpaceDN w:val="0"/>
        <w:adjustRightInd w:val="0"/>
        <w:spacing w:after="0"/>
        <w:rPr>
          <w:rFonts w:cs="Helvetica"/>
          <w:bCs/>
          <w:sz w:val="28"/>
          <w:szCs w:val="28"/>
        </w:rPr>
        <w:sectPr w:rsidR="006D29BB" w:rsidSect="006D29BB">
          <w:footerReference w:type="default" r:id="rId9"/>
          <w:pgSz w:w="12240" w:h="15840"/>
          <w:pgMar w:top="567" w:right="1440" w:bottom="1440" w:left="1440" w:header="289" w:footer="289" w:gutter="0"/>
          <w:cols w:space="720"/>
        </w:sectPr>
      </w:pPr>
    </w:p>
    <w:p w:rsidR="009B53DA" w:rsidRPr="00822A2B" w:rsidRDefault="004078DF" w:rsidP="00822A2B">
      <w:pPr>
        <w:pStyle w:val="Heading1"/>
      </w:pPr>
      <w:r w:rsidRPr="00822A2B">
        <w:lastRenderedPageBreak/>
        <w:t>Key Cast Biographies</w:t>
      </w:r>
    </w:p>
    <w:p w:rsidR="00100BFE" w:rsidRDefault="00100BFE" w:rsidP="00100BFE">
      <w:pPr>
        <w:pStyle w:val="Heading2"/>
        <w:rPr>
          <w:lang w:val="en-CA" w:eastAsia="en-CA" w:bidi="ar-SA"/>
        </w:rPr>
      </w:pPr>
      <w:r w:rsidRPr="00EA5D3C">
        <w:rPr>
          <w:lang w:val="en-CA" w:eastAsia="en-CA" w:bidi="ar-SA"/>
        </w:rPr>
        <w:t>SIERRA WOOLDRIDGE</w:t>
      </w:r>
    </w:p>
    <w:p w:rsidR="002E76BC" w:rsidRPr="002E76BC" w:rsidRDefault="002E76BC" w:rsidP="00B642B8">
      <w:pPr>
        <w:spacing w:after="120"/>
        <w:rPr>
          <w:lang w:val="en-CA" w:eastAsia="en-CA" w:bidi="ar-SA"/>
        </w:rPr>
      </w:pPr>
      <w:r>
        <w:rPr>
          <w:noProof/>
          <w:lang w:bidi="ar-SA"/>
        </w:rPr>
        <w:drawing>
          <wp:anchor distT="0" distB="0" distL="114300" distR="114300" simplePos="0" relativeHeight="251658752" behindDoc="0" locked="0" layoutInCell="1" allowOverlap="1">
            <wp:simplePos x="0" y="0"/>
            <wp:positionH relativeFrom="column">
              <wp:posOffset>19050</wp:posOffset>
            </wp:positionH>
            <wp:positionV relativeFrom="paragraph">
              <wp:posOffset>38100</wp:posOffset>
            </wp:positionV>
            <wp:extent cx="1276350" cy="1889760"/>
            <wp:effectExtent l="19050" t="0" r="0" b="0"/>
            <wp:wrapSquare wrapText="bothSides"/>
            <wp:docPr id="10" name="Picture 6" descr="Sierra Wooldridg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erra Wooldridge Picture"/>
                    <pic:cNvPicPr>
                      <a:picLocks noChangeAspect="1" noChangeArrowheads="1"/>
                    </pic:cNvPicPr>
                  </pic:nvPicPr>
                  <pic:blipFill>
                    <a:blip r:embed="rId10"/>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2E76BC">
        <w:rPr>
          <w:lang w:val="en-CA" w:eastAsia="en-CA" w:bidi="ar-SA"/>
        </w:rPr>
        <w:t>Sierra Leone Wooldridge is a Canadian actress. She was born in Halifax, Nova Scotia and raised in Ottawa, Ontario where her attendance at a local acting academy commenced at the age of twelve. She continued her studies throughout her teens before making her way to Toronto where she now resides. Wooldridge is half-English, half-Black Nova Scotian, and a descendant of Virginian Igbo slaves.</w:t>
      </w:r>
    </w:p>
    <w:p w:rsidR="002E76BC" w:rsidRDefault="00B642B8" w:rsidP="00B642B8">
      <w:pPr>
        <w:spacing w:after="120"/>
        <w:rPr>
          <w:lang w:val="en-CA" w:eastAsia="en-CA" w:bidi="ar-SA"/>
        </w:rPr>
      </w:pPr>
      <w:r>
        <w:rPr>
          <w:lang w:val="en-CA" w:eastAsia="en-CA" w:bidi="ar-SA"/>
        </w:rPr>
        <w:t xml:space="preserve">Sierra has appeared in the TV Series’ </w:t>
      </w:r>
      <w:r w:rsidRPr="00B642B8">
        <w:rPr>
          <w:lang w:val="en-CA" w:eastAsia="en-CA" w:bidi="ar-SA"/>
        </w:rPr>
        <w:t>Guilty Party</w:t>
      </w:r>
      <w:r>
        <w:rPr>
          <w:lang w:val="en-CA" w:eastAsia="en-CA" w:bidi="ar-SA"/>
        </w:rPr>
        <w:t xml:space="preserve">, </w:t>
      </w:r>
      <w:r w:rsidRPr="00B642B8">
        <w:rPr>
          <w:lang w:val="en-CA" w:eastAsia="en-CA" w:bidi="ar-SA"/>
        </w:rPr>
        <w:t>The Bold Type</w:t>
      </w:r>
      <w:r>
        <w:rPr>
          <w:lang w:val="en-CA" w:eastAsia="en-CA" w:bidi="ar-SA"/>
        </w:rPr>
        <w:t xml:space="preserve">, </w:t>
      </w:r>
      <w:r w:rsidRPr="00B642B8">
        <w:rPr>
          <w:lang w:val="en-CA" w:eastAsia="en-CA" w:bidi="ar-SA"/>
        </w:rPr>
        <w:t>Private Eyes</w:t>
      </w:r>
      <w:r>
        <w:rPr>
          <w:lang w:val="en-CA" w:eastAsia="en-CA" w:bidi="ar-SA"/>
        </w:rPr>
        <w:t xml:space="preserve"> and 12 Monkeys. She has also been seen in the TV Movies A Daughter's Revenge, </w:t>
      </w:r>
      <w:r w:rsidRPr="00B642B8">
        <w:rPr>
          <w:lang w:val="en-CA" w:eastAsia="en-CA" w:bidi="ar-SA"/>
        </w:rPr>
        <w:t>Anon</w:t>
      </w:r>
      <w:r>
        <w:rPr>
          <w:lang w:val="en-CA" w:eastAsia="en-CA" w:bidi="ar-SA"/>
        </w:rPr>
        <w:t xml:space="preserve"> and S</w:t>
      </w:r>
      <w:r w:rsidRPr="00B642B8">
        <w:rPr>
          <w:lang w:val="en-CA" w:eastAsia="en-CA" w:bidi="ar-SA"/>
        </w:rPr>
        <w:t>idelined</w:t>
      </w:r>
      <w:r>
        <w:rPr>
          <w:lang w:val="en-CA" w:eastAsia="en-CA" w:bidi="ar-SA"/>
        </w:rPr>
        <w:t>.</w:t>
      </w:r>
    </w:p>
    <w:p w:rsidR="00B642B8" w:rsidRDefault="00B642B8" w:rsidP="00100BFE">
      <w:pPr>
        <w:pStyle w:val="Heading2"/>
        <w:rPr>
          <w:lang w:val="en-CA" w:eastAsia="en-CA" w:bidi="ar-SA"/>
        </w:rPr>
      </w:pPr>
    </w:p>
    <w:p w:rsidR="00100BFE" w:rsidRDefault="00100BFE" w:rsidP="00100BFE">
      <w:pPr>
        <w:pStyle w:val="Heading2"/>
        <w:rPr>
          <w:lang w:val="en-CA" w:eastAsia="en-CA" w:bidi="ar-SA"/>
        </w:rPr>
      </w:pPr>
      <w:r w:rsidRPr="00EA5D3C">
        <w:rPr>
          <w:lang w:val="en-CA" w:eastAsia="en-CA" w:bidi="ar-SA"/>
        </w:rPr>
        <w:t>JOANNE JANSEN</w:t>
      </w:r>
    </w:p>
    <w:p w:rsidR="002E76BC" w:rsidRPr="002E76BC" w:rsidRDefault="002E76BC" w:rsidP="002E76BC">
      <w:pPr>
        <w:rPr>
          <w:lang w:val="en-CA" w:eastAsia="en-CA" w:bidi="ar-SA"/>
        </w:rPr>
      </w:pPr>
      <w:r>
        <w:rPr>
          <w:noProof/>
          <w:lang w:bidi="ar-SA"/>
        </w:rPr>
        <w:drawing>
          <wp:anchor distT="0" distB="0" distL="114300" distR="114300" simplePos="0" relativeHeight="251659776" behindDoc="0" locked="0" layoutInCell="1" allowOverlap="1">
            <wp:simplePos x="0" y="0"/>
            <wp:positionH relativeFrom="column">
              <wp:posOffset>19050</wp:posOffset>
            </wp:positionH>
            <wp:positionV relativeFrom="paragraph">
              <wp:posOffset>1270</wp:posOffset>
            </wp:positionV>
            <wp:extent cx="1276350" cy="1889760"/>
            <wp:effectExtent l="19050" t="0" r="0" b="0"/>
            <wp:wrapSquare wrapText="bothSides"/>
            <wp:docPr id="11" name="Picture 9" descr="Joanne Janse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anne Jansen Picture"/>
                    <pic:cNvPicPr>
                      <a:picLocks noChangeAspect="1" noChangeArrowheads="1"/>
                    </pic:cNvPicPr>
                  </pic:nvPicPr>
                  <pic:blipFill>
                    <a:blip r:embed="rId11"/>
                    <a:srcRect/>
                    <a:stretch>
                      <a:fillRect/>
                    </a:stretch>
                  </pic:blipFill>
                  <pic:spPr bwMode="auto">
                    <a:xfrm>
                      <a:off x="0" y="0"/>
                      <a:ext cx="1276350" cy="1889760"/>
                    </a:xfrm>
                    <a:prstGeom prst="rect">
                      <a:avLst/>
                    </a:prstGeom>
                    <a:noFill/>
                    <a:ln w="9525">
                      <a:noFill/>
                      <a:miter lim="800000"/>
                      <a:headEnd/>
                      <a:tailEnd/>
                    </a:ln>
                  </pic:spPr>
                </pic:pic>
              </a:graphicData>
            </a:graphic>
          </wp:anchor>
        </w:drawing>
      </w:r>
      <w:r w:rsidRPr="002E76BC">
        <w:rPr>
          <w:lang w:val="en-CA" w:eastAsia="en-CA" w:bidi="ar-SA"/>
        </w:rPr>
        <w:t>Joanne Jansen is an actress and writer, known for Self Made: Inspired by the Life of Madam C.J. Walker (2020), Most Dangerous Game (2020) and Shadowhunters: The Mortal Instruments (2016).</w:t>
      </w:r>
    </w:p>
    <w:p w:rsidR="00E04F96" w:rsidRDefault="00E04F96" w:rsidP="00100BFE">
      <w:pPr>
        <w:pStyle w:val="Heading2"/>
        <w:rPr>
          <w:lang w:val="en-CA" w:eastAsia="en-CA" w:bidi="ar-SA"/>
        </w:rPr>
      </w:pPr>
    </w:p>
    <w:p w:rsidR="00E04F96" w:rsidRDefault="00E04F96" w:rsidP="00100BFE">
      <w:pPr>
        <w:pStyle w:val="Heading2"/>
        <w:rPr>
          <w:lang w:val="en-CA" w:eastAsia="en-CA" w:bidi="ar-SA"/>
        </w:rPr>
      </w:pPr>
    </w:p>
    <w:p w:rsidR="00E04F96" w:rsidRDefault="00E04F96" w:rsidP="00100BFE">
      <w:pPr>
        <w:pStyle w:val="Heading2"/>
        <w:rPr>
          <w:lang w:val="en-CA" w:eastAsia="en-CA" w:bidi="ar-SA"/>
        </w:rPr>
      </w:pPr>
    </w:p>
    <w:p w:rsidR="00E04F96" w:rsidRDefault="00E04F96" w:rsidP="00100BFE">
      <w:pPr>
        <w:pStyle w:val="Heading2"/>
        <w:rPr>
          <w:lang w:val="en-CA" w:eastAsia="en-CA" w:bidi="ar-SA"/>
        </w:rPr>
      </w:pPr>
    </w:p>
    <w:p w:rsidR="00100BFE" w:rsidRDefault="00100BFE" w:rsidP="00100BFE">
      <w:pPr>
        <w:pStyle w:val="Heading2"/>
        <w:rPr>
          <w:lang w:val="en-CA" w:eastAsia="en-CA" w:bidi="ar-SA"/>
        </w:rPr>
      </w:pPr>
      <w:r w:rsidRPr="00EA5D3C">
        <w:rPr>
          <w:lang w:val="en-CA" w:eastAsia="en-CA" w:bidi="ar-SA"/>
        </w:rPr>
        <w:t>NEVILLE EDWARDS</w:t>
      </w:r>
    </w:p>
    <w:p w:rsidR="00E04F96" w:rsidRPr="00E04F96" w:rsidRDefault="00E04F96" w:rsidP="00E04F96">
      <w:pPr>
        <w:rPr>
          <w:lang w:val="en-CA" w:eastAsia="en-CA" w:bidi="ar-SA"/>
        </w:rPr>
      </w:pPr>
      <w:r>
        <w:rPr>
          <w:noProof/>
          <w:lang w:bidi="ar-SA"/>
        </w:rPr>
        <w:drawing>
          <wp:anchor distT="0" distB="0" distL="114300" distR="114300" simplePos="0" relativeHeight="251660800" behindDoc="0" locked="0" layoutInCell="1" allowOverlap="1">
            <wp:simplePos x="0" y="0"/>
            <wp:positionH relativeFrom="column">
              <wp:posOffset>19050</wp:posOffset>
            </wp:positionH>
            <wp:positionV relativeFrom="paragraph">
              <wp:posOffset>2921</wp:posOffset>
            </wp:positionV>
            <wp:extent cx="1279398" cy="1652016"/>
            <wp:effectExtent l="19050" t="0" r="0" b="0"/>
            <wp:wrapSquare wrapText="bothSides"/>
            <wp:docPr id="12" name="Picture 12" descr="peliculas.fra1.digitaloceanspaces.com/actore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liculas.fra1.digitaloceanspaces.com/actores/9..."/>
                    <pic:cNvPicPr>
                      <a:picLocks noChangeAspect="1" noChangeArrowheads="1"/>
                    </pic:cNvPicPr>
                  </pic:nvPicPr>
                  <pic:blipFill>
                    <a:blip r:embed="rId12"/>
                    <a:srcRect/>
                    <a:stretch>
                      <a:fillRect/>
                    </a:stretch>
                  </pic:blipFill>
                  <pic:spPr bwMode="auto">
                    <a:xfrm>
                      <a:off x="0" y="0"/>
                      <a:ext cx="1279398" cy="1652016"/>
                    </a:xfrm>
                    <a:prstGeom prst="rect">
                      <a:avLst/>
                    </a:prstGeom>
                    <a:noFill/>
                    <a:ln w="9525">
                      <a:noFill/>
                      <a:miter lim="800000"/>
                      <a:headEnd/>
                      <a:tailEnd/>
                    </a:ln>
                  </pic:spPr>
                </pic:pic>
              </a:graphicData>
            </a:graphic>
          </wp:anchor>
        </w:drawing>
      </w:r>
      <w:r w:rsidRPr="00E04F96">
        <w:rPr>
          <w:lang w:val="en-CA" w:eastAsia="en-CA" w:bidi="ar-SA"/>
        </w:rPr>
        <w:t>Neville</w:t>
      </w:r>
      <w:r w:rsidR="006110B1">
        <w:rPr>
          <w:lang w:val="en-CA" w:eastAsia="en-CA" w:bidi="ar-SA"/>
        </w:rPr>
        <w:t xml:space="preserve"> Edward</w:t>
      </w:r>
      <w:r w:rsidRPr="00E04F96">
        <w:rPr>
          <w:lang w:val="en-CA" w:eastAsia="en-CA" w:bidi="ar-SA"/>
        </w:rPr>
        <w:t>'s extensive training includes the prestigious American Academy of Dramatic Arts. His special skills include a football scholarship from Kent State University, and he was drafted by the Ottawa Roughriders. Neville used his outstanding basketball ta</w:t>
      </w:r>
      <w:r w:rsidR="00527C14">
        <w:rPr>
          <w:lang w:val="en-CA" w:eastAsia="en-CA" w:bidi="ar-SA"/>
        </w:rPr>
        <w:t xml:space="preserve">lents to choreograph Due South - </w:t>
      </w:r>
      <w:r w:rsidR="006110B1">
        <w:rPr>
          <w:lang w:val="en-CA" w:eastAsia="en-CA" w:bidi="ar-SA"/>
        </w:rPr>
        <w:t>White Men Can't Jump,</w:t>
      </w:r>
      <w:r w:rsidR="00527C14">
        <w:rPr>
          <w:lang w:val="en-CA" w:eastAsia="en-CA" w:bidi="ar-SA"/>
        </w:rPr>
        <w:t xml:space="preserve"> Straight Up and </w:t>
      </w:r>
      <w:r w:rsidRPr="00E04F96">
        <w:rPr>
          <w:lang w:val="en-CA" w:eastAsia="en-CA" w:bidi="ar-SA"/>
        </w:rPr>
        <w:t xml:space="preserve">Menace. During the 18 years that </w:t>
      </w:r>
      <w:r w:rsidR="006110B1">
        <w:rPr>
          <w:lang w:val="en-CA" w:eastAsia="en-CA" w:bidi="ar-SA"/>
        </w:rPr>
        <w:t>Neville</w:t>
      </w:r>
      <w:r w:rsidRPr="00E04F96">
        <w:rPr>
          <w:lang w:val="en-CA" w:eastAsia="en-CA" w:bidi="ar-SA"/>
        </w:rPr>
        <w:t xml:space="preserve"> worked as a high school history and physical education teacher in Toronto, he dreamed of becoming an actor. In the 1980's he began to take acting lessons at different colleges in the evenings and on his vacations. He joined different theatre groups he could find and started working in a string of amateur theatre productions and gradually built his acting career. Neville went on to study at the American Academy of Dramatic Arts in California. His first big break came in 1997 when he became a regular in the TV series, COVER ME. "It gave me the belief that I could make it as an actor. " says Edwards. In 1999 he gave up his </w:t>
      </w:r>
      <w:r w:rsidRPr="00E04F96">
        <w:rPr>
          <w:lang w:val="en-CA" w:eastAsia="en-CA" w:bidi="ar-SA"/>
        </w:rPr>
        <w:lastRenderedPageBreak/>
        <w:t>high school teaching job and became a full-time professional actor. Edwards has had roles in the TV series Tracker</w:t>
      </w:r>
      <w:r w:rsidR="006110B1">
        <w:rPr>
          <w:lang w:val="en-CA" w:eastAsia="en-CA" w:bidi="ar-SA"/>
        </w:rPr>
        <w:t>,</w:t>
      </w:r>
      <w:r w:rsidR="006110B1" w:rsidRPr="006110B1">
        <w:rPr>
          <w:lang w:val="en-CA" w:eastAsia="en-CA" w:bidi="ar-SA"/>
        </w:rPr>
        <w:t xml:space="preserve"> </w:t>
      </w:r>
      <w:r w:rsidR="006110B1">
        <w:rPr>
          <w:lang w:val="en-CA" w:eastAsia="en-CA" w:bidi="ar-SA"/>
        </w:rPr>
        <w:t xml:space="preserve">Robocop, Drop the Beat, </w:t>
      </w:r>
      <w:r w:rsidR="006110B1" w:rsidRPr="00E04F96">
        <w:rPr>
          <w:lang w:val="en-CA" w:eastAsia="en-CA" w:bidi="ar-SA"/>
        </w:rPr>
        <w:t>Due South</w:t>
      </w:r>
      <w:r w:rsidR="006110B1">
        <w:rPr>
          <w:lang w:val="en-CA" w:eastAsia="en-CA" w:bidi="ar-SA"/>
        </w:rPr>
        <w:t xml:space="preserve">, </w:t>
      </w:r>
      <w:r w:rsidR="006110B1" w:rsidRPr="00E04F96">
        <w:rPr>
          <w:lang w:val="en-CA" w:eastAsia="en-CA" w:bidi="ar-SA"/>
        </w:rPr>
        <w:t>Grand Army</w:t>
      </w:r>
      <w:r w:rsidRPr="00E04F96">
        <w:rPr>
          <w:lang w:val="en-CA" w:eastAsia="en-CA" w:bidi="ar-SA"/>
        </w:rPr>
        <w:t>,</w:t>
      </w:r>
      <w:r w:rsidR="006110B1">
        <w:rPr>
          <w:lang w:val="en-CA" w:eastAsia="en-CA" w:bidi="ar-SA"/>
        </w:rPr>
        <w:t xml:space="preserve"> </w:t>
      </w:r>
      <w:r w:rsidR="006110B1" w:rsidRPr="00E04F96">
        <w:rPr>
          <w:lang w:val="en-CA" w:eastAsia="en-CA" w:bidi="ar-SA"/>
        </w:rPr>
        <w:t>Frankie Drake Mysteries</w:t>
      </w:r>
      <w:r w:rsidR="006110B1">
        <w:rPr>
          <w:lang w:val="en-CA" w:eastAsia="en-CA" w:bidi="ar-SA"/>
        </w:rPr>
        <w:t xml:space="preserve">, </w:t>
      </w:r>
      <w:r w:rsidR="006110B1" w:rsidRPr="00E04F96">
        <w:rPr>
          <w:lang w:val="en-CA" w:eastAsia="en-CA" w:bidi="ar-SA"/>
        </w:rPr>
        <w:t>Ward of the Roses</w:t>
      </w:r>
      <w:r w:rsidR="006110B1">
        <w:rPr>
          <w:lang w:val="en-CA" w:eastAsia="en-CA" w:bidi="ar-SA"/>
        </w:rPr>
        <w:t xml:space="preserve"> and </w:t>
      </w:r>
      <w:r w:rsidR="006110B1" w:rsidRPr="00E04F96">
        <w:rPr>
          <w:lang w:val="en-CA" w:eastAsia="en-CA" w:bidi="ar-SA"/>
        </w:rPr>
        <w:t>The Romanoffs</w:t>
      </w:r>
      <w:r w:rsidR="006110B1">
        <w:rPr>
          <w:lang w:val="en-CA" w:eastAsia="en-CA" w:bidi="ar-SA"/>
        </w:rPr>
        <w:t>.</w:t>
      </w:r>
      <w:r w:rsidRPr="00E04F96">
        <w:rPr>
          <w:lang w:val="en-CA" w:eastAsia="en-CA" w:bidi="ar-SA"/>
        </w:rPr>
        <w:t xml:space="preserve">  In the feature films, </w:t>
      </w:r>
      <w:r w:rsidR="006110B1">
        <w:rPr>
          <w:lang w:val="en-CA" w:eastAsia="en-CA" w:bidi="ar-SA"/>
        </w:rPr>
        <w:t>he has appeared in</w:t>
      </w:r>
      <w:r w:rsidRPr="00E04F96">
        <w:rPr>
          <w:lang w:val="en-CA" w:eastAsia="en-CA" w:bidi="ar-SA"/>
        </w:rPr>
        <w:t xml:space="preserve"> My Name is Tanino, Owning Mahowny, Exit Wounds, Down in The Delta</w:t>
      </w:r>
      <w:r w:rsidR="006110B1">
        <w:rPr>
          <w:lang w:val="en-CA" w:eastAsia="en-CA" w:bidi="ar-SA"/>
        </w:rPr>
        <w:t>,</w:t>
      </w:r>
      <w:r w:rsidR="006110B1" w:rsidRPr="006110B1">
        <w:rPr>
          <w:lang w:val="en-CA" w:eastAsia="en-CA" w:bidi="ar-SA"/>
        </w:rPr>
        <w:t xml:space="preserve"> </w:t>
      </w:r>
      <w:r w:rsidR="006110B1" w:rsidRPr="00E04F96">
        <w:rPr>
          <w:lang w:val="en-CA" w:eastAsia="en-CA" w:bidi="ar-SA"/>
        </w:rPr>
        <w:t>Antibirth</w:t>
      </w:r>
      <w:r w:rsidR="006110B1">
        <w:rPr>
          <w:lang w:val="en-CA" w:eastAsia="en-CA" w:bidi="ar-SA"/>
        </w:rPr>
        <w:t xml:space="preserve"> and </w:t>
      </w:r>
      <w:r w:rsidR="006110B1" w:rsidRPr="00E04F96">
        <w:rPr>
          <w:lang w:val="en-CA" w:eastAsia="en-CA" w:bidi="ar-SA"/>
        </w:rPr>
        <w:t>Beginner's Luck</w:t>
      </w:r>
      <w:r w:rsidR="006110B1">
        <w:rPr>
          <w:lang w:val="en-CA" w:eastAsia="en-CA" w:bidi="ar-SA"/>
        </w:rPr>
        <w:t xml:space="preserve"> </w:t>
      </w:r>
      <w:r w:rsidRPr="00E04F96">
        <w:rPr>
          <w:lang w:val="en-CA" w:eastAsia="en-CA" w:bidi="ar-SA"/>
        </w:rPr>
        <w:t xml:space="preserve">as well as MOW's such as </w:t>
      </w:r>
      <w:r w:rsidR="006110B1">
        <w:rPr>
          <w:lang w:val="en-CA" w:eastAsia="en-CA" w:bidi="ar-SA"/>
        </w:rPr>
        <w:t>10,000 Black Men Named George, and Bad As I Wanna Be</w:t>
      </w:r>
      <w:r w:rsidRPr="00E04F96">
        <w:rPr>
          <w:lang w:val="en-CA" w:eastAsia="en-CA" w:bidi="ar-SA"/>
        </w:rPr>
        <w:t>. Neville loves music, and loves to dance!</w:t>
      </w:r>
    </w:p>
    <w:p w:rsidR="00C85823" w:rsidRDefault="00100BFE" w:rsidP="00C85823">
      <w:pPr>
        <w:pStyle w:val="Heading2"/>
        <w:rPr>
          <w:lang w:val="en-CA" w:eastAsia="en-CA" w:bidi="ar-SA"/>
        </w:rPr>
      </w:pPr>
      <w:r w:rsidRPr="00EA5D3C">
        <w:rPr>
          <w:lang w:val="en-CA" w:eastAsia="en-CA" w:bidi="ar-SA"/>
        </w:rPr>
        <w:t>SEAN JONES</w:t>
      </w:r>
    </w:p>
    <w:p w:rsidR="00C85823" w:rsidRPr="00C85823" w:rsidRDefault="0059160B" w:rsidP="00C85823">
      <w:pPr>
        <w:pStyle w:val="Heading2"/>
        <w:spacing w:before="0" w:after="120"/>
        <w:rPr>
          <w:lang w:val="en-CA" w:eastAsia="en-CA" w:bidi="ar-SA"/>
        </w:rPr>
      </w:pPr>
      <w:r>
        <w:rPr>
          <w:b w:val="0"/>
          <w:bCs w:val="0"/>
          <w:noProof/>
          <w:sz w:val="22"/>
          <w:szCs w:val="22"/>
          <w:lang w:bidi="ar-SA"/>
        </w:rPr>
        <w:drawing>
          <wp:anchor distT="0" distB="0" distL="114300" distR="114300" simplePos="0" relativeHeight="251664896" behindDoc="0" locked="0" layoutInCell="1" allowOverlap="1">
            <wp:simplePos x="0" y="0"/>
            <wp:positionH relativeFrom="column">
              <wp:posOffset>19050</wp:posOffset>
            </wp:positionH>
            <wp:positionV relativeFrom="paragraph">
              <wp:posOffset>107315</wp:posOffset>
            </wp:positionV>
            <wp:extent cx="1276350" cy="1912620"/>
            <wp:effectExtent l="19050" t="0" r="0" b="0"/>
            <wp:wrapSquare wrapText="bothSides"/>
            <wp:docPr id="1" name="Picture 0" descr="Seed9_SeanJones_CasaLoma_MG_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d9_SeanJones_CasaLoma_MG_0882.jpg"/>
                    <pic:cNvPicPr/>
                  </pic:nvPicPr>
                  <pic:blipFill>
                    <a:blip r:embed="rId13"/>
                    <a:stretch>
                      <a:fillRect/>
                    </a:stretch>
                  </pic:blipFill>
                  <pic:spPr>
                    <a:xfrm>
                      <a:off x="0" y="0"/>
                      <a:ext cx="1276350" cy="1912620"/>
                    </a:xfrm>
                    <a:prstGeom prst="rect">
                      <a:avLst/>
                    </a:prstGeom>
                  </pic:spPr>
                </pic:pic>
              </a:graphicData>
            </a:graphic>
          </wp:anchor>
        </w:drawing>
      </w:r>
      <w:r w:rsidRPr="0059160B">
        <w:rPr>
          <w:b w:val="0"/>
          <w:bCs w:val="0"/>
          <w:noProof/>
          <w:sz w:val="22"/>
          <w:szCs w:val="22"/>
          <w:lang w:val="en-CA" w:eastAsia="en-CA" w:bidi="ar-SA"/>
        </w:rPr>
        <w:t xml:space="preserve">Sean Jones </w:t>
      </w:r>
      <w:r w:rsidR="00C85823" w:rsidRPr="00C85823">
        <w:rPr>
          <w:b w:val="0"/>
          <w:bCs w:val="0"/>
          <w:noProof/>
          <w:sz w:val="22"/>
          <w:szCs w:val="22"/>
          <w:lang w:val="en-CA" w:eastAsia="en-CA" w:bidi="ar-SA"/>
        </w:rPr>
        <w:t xml:space="preserve">Sean Jones is an actor, singer, and songwriter turning heads in the entertainment industry. With roles in several television series (“Run The Burbs”, “The Hot Zone: Anthrax”, etc..) and movies (“Spiral”, “A Sisterly Christmas”, “A Restless House”, etc), Sean is now taking both the Music and the Film and Television industry by storm. </w:t>
      </w:r>
    </w:p>
    <w:p w:rsidR="00C85823" w:rsidRPr="00C85823" w:rsidRDefault="00C85823" w:rsidP="00C85823">
      <w:pPr>
        <w:pStyle w:val="Heading2"/>
        <w:spacing w:before="0" w:after="120"/>
        <w:rPr>
          <w:b w:val="0"/>
          <w:bCs w:val="0"/>
          <w:noProof/>
          <w:sz w:val="22"/>
          <w:szCs w:val="22"/>
          <w:lang w:val="en-CA" w:eastAsia="en-CA" w:bidi="ar-SA"/>
        </w:rPr>
      </w:pPr>
      <w:r w:rsidRPr="00C85823">
        <w:rPr>
          <w:b w:val="0"/>
          <w:bCs w:val="0"/>
          <w:noProof/>
          <w:sz w:val="22"/>
          <w:szCs w:val="22"/>
          <w:lang w:val="en-CA" w:eastAsia="en-CA" w:bidi="ar-SA"/>
        </w:rPr>
        <w:t xml:space="preserve">Best known for the ’90s inspired R&amp;B music he made with the highly successful boy band, In Essence, Sean and the group rose to fame in the early 90’s with the hits, Friend Of Mine, IE IE and You Will Never Find.Receiving worldwide recognition for their ability to combine Rap, Pop, and R&amp;B with exciting performances. In 2004 In Essence, won a Juno for their debut album before breaking up in 2006. </w:t>
      </w:r>
    </w:p>
    <w:p w:rsidR="00C85823" w:rsidRPr="00C85823" w:rsidRDefault="00C85823" w:rsidP="00C85823">
      <w:pPr>
        <w:pStyle w:val="Heading2"/>
        <w:spacing w:before="0" w:after="120"/>
        <w:rPr>
          <w:b w:val="0"/>
          <w:bCs w:val="0"/>
          <w:noProof/>
          <w:sz w:val="22"/>
          <w:szCs w:val="22"/>
          <w:lang w:val="en-CA" w:eastAsia="en-CA" w:bidi="ar-SA"/>
        </w:rPr>
      </w:pPr>
      <w:r w:rsidRPr="00C85823">
        <w:rPr>
          <w:b w:val="0"/>
          <w:bCs w:val="0"/>
          <w:noProof/>
          <w:sz w:val="22"/>
          <w:szCs w:val="22"/>
          <w:lang w:val="en-CA" w:eastAsia="en-CA" w:bidi="ar-SA"/>
        </w:rPr>
        <w:t xml:space="preserve">Post break up, Jones took an interest in songwriting and producing. Over the next ten years, he put together a catalogue of songs that stretched in genre from soft rock to Motown Revival. It was his take on soulful classics however, that would eventually land him a unique and incredible opportunity to showcase his skills. </w:t>
      </w:r>
    </w:p>
    <w:p w:rsidR="00C85823" w:rsidRPr="00C85823" w:rsidRDefault="00C85823" w:rsidP="00C85823">
      <w:pPr>
        <w:pStyle w:val="Heading2"/>
        <w:spacing w:before="0" w:after="120"/>
        <w:rPr>
          <w:b w:val="0"/>
          <w:bCs w:val="0"/>
          <w:noProof/>
          <w:sz w:val="22"/>
          <w:szCs w:val="22"/>
          <w:lang w:val="en-CA" w:eastAsia="en-CA" w:bidi="ar-SA"/>
        </w:rPr>
      </w:pPr>
      <w:r w:rsidRPr="00C85823">
        <w:rPr>
          <w:b w:val="0"/>
          <w:bCs w:val="0"/>
          <w:noProof/>
          <w:sz w:val="22"/>
          <w:szCs w:val="22"/>
          <w:lang w:val="en-CA" w:eastAsia="en-CA" w:bidi="ar-SA"/>
        </w:rPr>
        <w:t>In 2015, Sean became the first artist to secure a solo summer residency at the historic Casa Loma in downtown Toronto. The Monday night revue titled Soul In The City gave Jones and his nine-piece band, The Righteous Echo, the chance to showcase his original songs as well as their take on popular old school hits. The show</w:t>
      </w:r>
      <w:r>
        <w:rPr>
          <w:b w:val="0"/>
          <w:bCs w:val="0"/>
          <w:noProof/>
          <w:sz w:val="22"/>
          <w:szCs w:val="22"/>
          <w:lang w:val="en-CA" w:eastAsia="en-CA" w:bidi="ar-SA"/>
        </w:rPr>
        <w:t xml:space="preserve"> also gives</w:t>
      </w:r>
      <w:r w:rsidRPr="00C85823">
        <w:rPr>
          <w:b w:val="0"/>
          <w:bCs w:val="0"/>
          <w:noProof/>
          <w:sz w:val="22"/>
          <w:szCs w:val="22"/>
          <w:lang w:val="en-CA" w:eastAsia="en-CA" w:bidi="ar-SA"/>
        </w:rPr>
        <w:t xml:space="preserve"> emerging artists</w:t>
      </w:r>
      <w:r>
        <w:rPr>
          <w:b w:val="0"/>
          <w:bCs w:val="0"/>
          <w:noProof/>
          <w:sz w:val="22"/>
          <w:szCs w:val="22"/>
          <w:lang w:val="en-CA" w:eastAsia="en-CA" w:bidi="ar-SA"/>
        </w:rPr>
        <w:t xml:space="preserve"> a stage to share their talents and</w:t>
      </w:r>
      <w:r w:rsidRPr="00C85823">
        <w:rPr>
          <w:b w:val="0"/>
          <w:bCs w:val="0"/>
          <w:noProof/>
          <w:sz w:val="22"/>
          <w:szCs w:val="22"/>
          <w:lang w:val="en-CA" w:eastAsia="en-CA" w:bidi="ar-SA"/>
        </w:rPr>
        <w:t xml:space="preserve">, through Jones' hard work and tenacity, has grown to 1000+ people every Monday night. The night's overwhelming success led to WestJet, Canada’s second-largest airline, handpicking Sean to create a musical experience for the passengers aboard their flights. For the project titled, The WestJet Boarding Sessions, Jones recorded new versions of classic Canadian hits such as These Eyes by The Guess Who, The Weight by The Band, and Angel by Sarah McLachlan and flew across Canada to interview some of these cherished musical icons. </w:t>
      </w:r>
    </w:p>
    <w:p w:rsidR="00C85823" w:rsidRPr="00C85823" w:rsidRDefault="00C85823" w:rsidP="00C85823">
      <w:pPr>
        <w:pStyle w:val="Heading2"/>
        <w:spacing w:before="0" w:after="120"/>
        <w:rPr>
          <w:b w:val="0"/>
          <w:bCs w:val="0"/>
          <w:noProof/>
          <w:sz w:val="22"/>
          <w:szCs w:val="22"/>
          <w:lang w:val="en-CA" w:eastAsia="en-CA" w:bidi="ar-SA"/>
        </w:rPr>
      </w:pPr>
      <w:r w:rsidRPr="00C85823">
        <w:rPr>
          <w:b w:val="0"/>
          <w:bCs w:val="0"/>
          <w:noProof/>
          <w:sz w:val="22"/>
          <w:szCs w:val="22"/>
          <w:lang w:val="en-CA" w:eastAsia="en-CA" w:bidi="ar-SA"/>
        </w:rPr>
        <w:t xml:space="preserve">Next on the horizon for Jones is a new album with a familiar sound many have not heard from him in almost 15 years. The new album titled Weekend Lover will feature a set of songs that are reminiscent of 90’s R&amp;B, something Jones is very familiar with. </w:t>
      </w:r>
    </w:p>
    <w:p w:rsidR="00C85823" w:rsidRPr="00C85823" w:rsidRDefault="00C85823" w:rsidP="00C85823">
      <w:pPr>
        <w:pStyle w:val="Heading2"/>
        <w:spacing w:before="0" w:after="120"/>
        <w:rPr>
          <w:b w:val="0"/>
          <w:bCs w:val="0"/>
          <w:noProof/>
          <w:sz w:val="22"/>
          <w:szCs w:val="22"/>
          <w:lang w:val="en-CA" w:eastAsia="en-CA" w:bidi="ar-SA"/>
        </w:rPr>
      </w:pPr>
      <w:r w:rsidRPr="00C85823">
        <w:rPr>
          <w:b w:val="0"/>
          <w:bCs w:val="0"/>
          <w:noProof/>
          <w:sz w:val="22"/>
          <w:szCs w:val="22"/>
          <w:lang w:val="en-CA" w:eastAsia="en-CA" w:bidi="ar-SA"/>
        </w:rPr>
        <w:t xml:space="preserve">With his songs playing at 40,000 feet, a sold-out residency at a historic castle, a new album on the way, and his face on the both the big and small screen, Sean Jones is continuing to pursue the career he loves while sharing his music with the world. </w:t>
      </w:r>
    </w:p>
    <w:p w:rsidR="006609C8" w:rsidRDefault="006609C8" w:rsidP="00C85823">
      <w:pPr>
        <w:pStyle w:val="Heading2"/>
        <w:spacing w:before="0" w:after="120"/>
        <w:rPr>
          <w:lang w:val="en-CA" w:eastAsia="en-CA" w:bidi="ar-SA"/>
        </w:rPr>
      </w:pPr>
    </w:p>
    <w:p w:rsidR="00100BFE" w:rsidRDefault="00100BFE" w:rsidP="00C85823">
      <w:pPr>
        <w:pStyle w:val="Heading2"/>
        <w:spacing w:before="0" w:after="120"/>
        <w:rPr>
          <w:lang w:val="en-CA" w:eastAsia="en-CA" w:bidi="ar-SA"/>
        </w:rPr>
      </w:pPr>
      <w:r w:rsidRPr="00EA5D3C">
        <w:rPr>
          <w:lang w:val="en-CA" w:eastAsia="en-CA" w:bidi="ar-SA"/>
        </w:rPr>
        <w:lastRenderedPageBreak/>
        <w:t>DARLENE COOKE</w:t>
      </w:r>
    </w:p>
    <w:p w:rsidR="000677E4" w:rsidRPr="000677E4" w:rsidRDefault="000677E4" w:rsidP="00E03CAC">
      <w:pPr>
        <w:spacing w:after="120"/>
        <w:rPr>
          <w:lang w:val="en-CA" w:eastAsia="en-CA" w:bidi="ar-SA"/>
        </w:rPr>
      </w:pPr>
      <w:r>
        <w:rPr>
          <w:noProof/>
          <w:lang w:bidi="ar-SA"/>
        </w:rPr>
        <w:drawing>
          <wp:anchor distT="0" distB="0" distL="114300" distR="114300" simplePos="0" relativeHeight="251662848" behindDoc="0" locked="0" layoutInCell="1" allowOverlap="1">
            <wp:simplePos x="0" y="0"/>
            <wp:positionH relativeFrom="column">
              <wp:posOffset>19050</wp:posOffset>
            </wp:positionH>
            <wp:positionV relativeFrom="paragraph">
              <wp:posOffset>1778</wp:posOffset>
            </wp:positionV>
            <wp:extent cx="1279398" cy="1889760"/>
            <wp:effectExtent l="19050" t="0" r="0" b="0"/>
            <wp:wrapSquare wrapText="bothSides"/>
            <wp:docPr id="18" name="Picture 18" descr="Darlene Cook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rlene Cooke Picture"/>
                    <pic:cNvPicPr>
                      <a:picLocks noChangeAspect="1" noChangeArrowheads="1"/>
                    </pic:cNvPicPr>
                  </pic:nvPicPr>
                  <pic:blipFill>
                    <a:blip r:embed="rId14"/>
                    <a:srcRect/>
                    <a:stretch>
                      <a:fillRect/>
                    </a:stretch>
                  </pic:blipFill>
                  <pic:spPr bwMode="auto">
                    <a:xfrm>
                      <a:off x="0" y="0"/>
                      <a:ext cx="1279398" cy="1889760"/>
                    </a:xfrm>
                    <a:prstGeom prst="rect">
                      <a:avLst/>
                    </a:prstGeom>
                    <a:noFill/>
                    <a:ln w="9525">
                      <a:noFill/>
                      <a:miter lim="800000"/>
                      <a:headEnd/>
                      <a:tailEnd/>
                    </a:ln>
                  </pic:spPr>
                </pic:pic>
              </a:graphicData>
            </a:graphic>
          </wp:anchor>
        </w:drawing>
      </w:r>
      <w:r w:rsidRPr="000677E4">
        <w:rPr>
          <w:lang w:val="en-CA" w:eastAsia="en-CA" w:bidi="ar-SA"/>
        </w:rPr>
        <w:t>Darlene was born in Sudbury, Ontario and grew up on</w:t>
      </w:r>
      <w:r w:rsidR="00527C14">
        <w:rPr>
          <w:lang w:val="en-CA" w:eastAsia="en-CA" w:bidi="ar-SA"/>
        </w:rPr>
        <w:t xml:space="preserve"> a Canadian Armed Forces Base. </w:t>
      </w:r>
      <w:r w:rsidRPr="000677E4">
        <w:rPr>
          <w:lang w:val="en-CA" w:eastAsia="en-CA" w:bidi="ar-SA"/>
        </w:rPr>
        <w:t xml:space="preserve"> </w:t>
      </w:r>
      <w:r w:rsidR="00527C14">
        <w:rPr>
          <w:lang w:val="en-CA" w:eastAsia="en-CA" w:bidi="ar-SA"/>
        </w:rPr>
        <w:t>During school s</w:t>
      </w:r>
      <w:r w:rsidRPr="000677E4">
        <w:rPr>
          <w:lang w:val="en-CA" w:eastAsia="en-CA" w:bidi="ar-SA"/>
        </w:rPr>
        <w:t>he worked part time as a hostess and waitress around her academic classes, cheerleading, gymnastics and track field interests. In later years, she studied modern jazz dance and ballet with Lenny Gibson studios and began vocal training with Amanda Ambrose. In addition she trained as a model with Judy Welch Modeling Agency.</w:t>
      </w:r>
    </w:p>
    <w:p w:rsidR="000677E4" w:rsidRPr="000677E4" w:rsidRDefault="000677E4" w:rsidP="00E03CAC">
      <w:pPr>
        <w:spacing w:after="120"/>
        <w:rPr>
          <w:lang w:val="en-CA" w:eastAsia="en-CA" w:bidi="ar-SA"/>
        </w:rPr>
      </w:pPr>
      <w:r w:rsidRPr="000677E4">
        <w:rPr>
          <w:lang w:val="en-CA" w:eastAsia="en-CA" w:bidi="ar-SA"/>
        </w:rPr>
        <w:t>Darlene created a life that would open the doors to include all of her interests. After graduation, Darlene began travelling the globe as a Flight Attendant with Wardair Canada. Her career gave her an exceptional opportunity to continue her Equestrian training in Great Britain, Europe, North Africa and the U</w:t>
      </w:r>
      <w:r w:rsidR="00E03CAC">
        <w:rPr>
          <w:lang w:val="en-CA" w:eastAsia="en-CA" w:bidi="ar-SA"/>
        </w:rPr>
        <w:t>SA</w:t>
      </w:r>
      <w:r w:rsidRPr="000677E4">
        <w:rPr>
          <w:lang w:val="en-CA" w:eastAsia="en-CA" w:bidi="ar-SA"/>
        </w:rPr>
        <w:t xml:space="preserve">. </w:t>
      </w:r>
    </w:p>
    <w:p w:rsidR="000677E4" w:rsidRPr="000677E4" w:rsidRDefault="000677E4" w:rsidP="00E03CAC">
      <w:pPr>
        <w:spacing w:after="120"/>
        <w:rPr>
          <w:lang w:val="en-CA" w:eastAsia="en-CA" w:bidi="ar-SA"/>
        </w:rPr>
      </w:pPr>
      <w:r w:rsidRPr="000677E4">
        <w:rPr>
          <w:lang w:val="en-CA" w:eastAsia="en-CA" w:bidi="ar-SA"/>
        </w:rPr>
        <w:t>Several years later Darlene began her career as a Union actor after an unexpected introduction to Second City and stand up comedy. In between auditions and bookings, she worked part time as a Private Investigator, Drive Test Examiner and Catering Supervisor. She brings all of her life skills with her to each and every audition and challenges herself to give authenticity and life to every character placed in her hands.</w:t>
      </w:r>
    </w:p>
    <w:p w:rsidR="000677E4" w:rsidRPr="000677E4" w:rsidRDefault="000677E4" w:rsidP="00E03CAC">
      <w:pPr>
        <w:spacing w:after="120"/>
        <w:rPr>
          <w:lang w:val="en-CA" w:eastAsia="en-CA" w:bidi="ar-SA"/>
        </w:rPr>
      </w:pPr>
      <w:r w:rsidRPr="000677E4">
        <w:rPr>
          <w:lang w:val="en-CA" w:eastAsia="en-CA" w:bidi="ar-SA"/>
        </w:rPr>
        <w:t>Now that her sons are adults and living independent lives she has since moved out of the city and closer to her beloved horses. She keeps fit, healthy and balanced with her Cairn Terrier, her 800 c.c. Suzuki Boulevard motorcycle and on the backs of the finest horses she can find. Darlene is fulfilled by her solid commitment to her craft and being the strong passionate actor of 30 years that she has become. She remains grateful and humble for the many different projects and offers that have come her way and those that are yet to be revealed.</w:t>
      </w:r>
    </w:p>
    <w:p w:rsidR="00100BFE" w:rsidRDefault="00100BFE" w:rsidP="00100BFE">
      <w:pPr>
        <w:pStyle w:val="Heading2"/>
        <w:rPr>
          <w:lang w:val="en-CA" w:eastAsia="en-CA" w:bidi="ar-SA"/>
        </w:rPr>
      </w:pPr>
      <w:r w:rsidRPr="00EA5D3C">
        <w:rPr>
          <w:lang w:val="en-CA" w:eastAsia="en-CA" w:bidi="ar-SA"/>
        </w:rPr>
        <w:t>CORY LEE</w:t>
      </w:r>
    </w:p>
    <w:p w:rsidR="000677E4" w:rsidRPr="000677E4" w:rsidRDefault="000677E4" w:rsidP="00E03CAC">
      <w:pPr>
        <w:spacing w:after="120"/>
        <w:rPr>
          <w:lang w:val="en-CA" w:eastAsia="en-CA" w:bidi="ar-SA"/>
        </w:rPr>
      </w:pPr>
      <w:r>
        <w:rPr>
          <w:noProof/>
          <w:lang w:bidi="ar-SA"/>
        </w:rPr>
        <w:drawing>
          <wp:anchor distT="0" distB="0" distL="114300" distR="114300" simplePos="0" relativeHeight="251663872" behindDoc="0" locked="0" layoutInCell="1" allowOverlap="1">
            <wp:simplePos x="0" y="0"/>
            <wp:positionH relativeFrom="column">
              <wp:posOffset>19050</wp:posOffset>
            </wp:positionH>
            <wp:positionV relativeFrom="paragraph">
              <wp:posOffset>6985</wp:posOffset>
            </wp:positionV>
            <wp:extent cx="1278890" cy="1889760"/>
            <wp:effectExtent l="19050" t="0" r="0" b="0"/>
            <wp:wrapSquare wrapText="bothSides"/>
            <wp:docPr id="21" name="Picture 21" descr="Cory Le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ry Lee Picture"/>
                    <pic:cNvPicPr>
                      <a:picLocks noChangeAspect="1" noChangeArrowheads="1"/>
                    </pic:cNvPicPr>
                  </pic:nvPicPr>
                  <pic:blipFill>
                    <a:blip r:embed="rId15"/>
                    <a:srcRect/>
                    <a:stretch>
                      <a:fillRect/>
                    </a:stretch>
                  </pic:blipFill>
                  <pic:spPr bwMode="auto">
                    <a:xfrm>
                      <a:off x="0" y="0"/>
                      <a:ext cx="1278890" cy="1889760"/>
                    </a:xfrm>
                    <a:prstGeom prst="rect">
                      <a:avLst/>
                    </a:prstGeom>
                    <a:noFill/>
                    <a:ln w="9525">
                      <a:noFill/>
                      <a:miter lim="800000"/>
                      <a:headEnd/>
                      <a:tailEnd/>
                    </a:ln>
                  </pic:spPr>
                </pic:pic>
              </a:graphicData>
            </a:graphic>
          </wp:anchor>
        </w:drawing>
      </w:r>
      <w:r>
        <w:rPr>
          <w:lang w:val="en-CA" w:eastAsia="en-CA" w:bidi="ar-SA"/>
        </w:rPr>
        <w:t>Cory Lee was b</w:t>
      </w:r>
      <w:r w:rsidRPr="000677E4">
        <w:rPr>
          <w:lang w:val="en-CA" w:eastAsia="en-CA" w:bidi="ar-SA"/>
        </w:rPr>
        <w:t>orn and raised in Vancouver, British Columbia, Canada to a Chinese mother and German father. She grew up immersed in a musical environment. At age 15, Lee turned down an offer from Sony Hong Kong to join the short-lived girl group Ris-K. Eager to explore her Chinese roots and to see the world, in 2002, Lee joined another group called NRG performing in Hong Kong. When the SARS outbreak hit China, Lee returned home to focus on her solo career.</w:t>
      </w:r>
    </w:p>
    <w:p w:rsidR="00F11EDA" w:rsidRDefault="000677E4" w:rsidP="00E03CAC">
      <w:pPr>
        <w:spacing w:after="120"/>
      </w:pPr>
      <w:r w:rsidRPr="000677E4">
        <w:rPr>
          <w:lang w:val="en-CA" w:eastAsia="en-CA" w:bidi="ar-SA"/>
        </w:rPr>
        <w:t>Lee aligned with Vancouver-based Hipjoint Production, and achieved "indy-cred" with her debut album What a Difference a Day Makes. Its flagship single "The Naughty Song" was initially released through the club scene, which, in addition to the Juno nomination, scored nominations for a 2006 Indie Music Award for Pop Artist of the Year and 2 Canadian Radio Music Awards.Cory Lee is known for her work on Degr</w:t>
      </w:r>
      <w:r w:rsidR="00D927DA">
        <w:rPr>
          <w:lang w:val="en-CA" w:eastAsia="en-CA" w:bidi="ar-SA"/>
        </w:rPr>
        <w:t>assi: The Next Generation, Instant Star</w:t>
      </w:r>
      <w:r w:rsidRPr="000677E4">
        <w:rPr>
          <w:lang w:val="en-CA" w:eastAsia="en-CA" w:bidi="ar-SA"/>
        </w:rPr>
        <w:t xml:space="preserve"> and</w:t>
      </w:r>
      <w:r>
        <w:rPr>
          <w:lang w:val="en-CA" w:eastAsia="en-CA" w:bidi="ar-SA"/>
        </w:rPr>
        <w:t xml:space="preserve"> has appeared in several episodes of</w:t>
      </w:r>
      <w:r w:rsidRPr="000677E4">
        <w:rPr>
          <w:lang w:val="en-CA" w:eastAsia="en-CA" w:bidi="ar-SA"/>
        </w:rPr>
        <w:t xml:space="preserve"> Matchmaker Mysteries</w:t>
      </w:r>
      <w:r>
        <w:rPr>
          <w:lang w:val="en-CA" w:eastAsia="en-CA" w:bidi="ar-SA"/>
        </w:rPr>
        <w:t>.</w:t>
      </w:r>
      <w:r w:rsidRPr="000677E4">
        <w:t xml:space="preserve"> </w:t>
      </w:r>
      <w:r w:rsidR="00D927DA">
        <w:t xml:space="preserve">Most recently she has appeared in several TV Movies including </w:t>
      </w:r>
      <w:r w:rsidRPr="000677E4">
        <w:rPr>
          <w:lang w:val="en-CA" w:eastAsia="en-CA" w:bidi="ar-SA"/>
        </w:rPr>
        <w:t>A Wedding Ring</w:t>
      </w:r>
      <w:r w:rsidR="00D927DA">
        <w:rPr>
          <w:lang w:val="en-CA" w:eastAsia="en-CA" w:bidi="ar-SA"/>
        </w:rPr>
        <w:t xml:space="preserve">, The Evil Twin, Deadly DNA, </w:t>
      </w:r>
      <w:r w:rsidRPr="000677E4">
        <w:rPr>
          <w:lang w:val="en-CA" w:eastAsia="en-CA" w:bidi="ar-SA"/>
        </w:rPr>
        <w:t>Pretty Cheaters, Deadly Lies</w:t>
      </w:r>
      <w:r w:rsidR="00D927DA">
        <w:rPr>
          <w:lang w:val="en-CA" w:eastAsia="en-CA" w:bidi="ar-SA"/>
        </w:rPr>
        <w:t xml:space="preserve">, </w:t>
      </w:r>
      <w:r w:rsidRPr="000677E4">
        <w:rPr>
          <w:lang w:val="en-CA" w:eastAsia="en-CA" w:bidi="ar-SA"/>
        </w:rPr>
        <w:t>Books of Blood</w:t>
      </w:r>
      <w:r w:rsidR="00D927DA">
        <w:rPr>
          <w:lang w:val="en-CA" w:eastAsia="en-CA" w:bidi="ar-SA"/>
        </w:rPr>
        <w:t xml:space="preserve">, </w:t>
      </w:r>
      <w:r w:rsidRPr="000677E4">
        <w:rPr>
          <w:lang w:val="en-CA" w:eastAsia="en-CA" w:bidi="ar-SA"/>
        </w:rPr>
        <w:t>Flawless</w:t>
      </w:r>
      <w:r w:rsidR="00D927DA">
        <w:rPr>
          <w:lang w:val="en-CA" w:eastAsia="en-CA" w:bidi="ar-SA"/>
        </w:rPr>
        <w:t xml:space="preserve">, </w:t>
      </w:r>
      <w:r w:rsidRPr="000677E4">
        <w:rPr>
          <w:lang w:val="en-CA" w:eastAsia="en-CA" w:bidi="ar-SA"/>
        </w:rPr>
        <w:t>Grand Theft Auto Girls</w:t>
      </w:r>
      <w:r w:rsidR="00D927DA">
        <w:rPr>
          <w:lang w:val="en-CA" w:eastAsia="en-CA" w:bidi="ar-SA"/>
        </w:rPr>
        <w:t xml:space="preserve">, </w:t>
      </w:r>
      <w:r w:rsidRPr="000677E4">
        <w:rPr>
          <w:lang w:val="en-CA" w:eastAsia="en-CA" w:bidi="ar-SA"/>
        </w:rPr>
        <w:t>A Merry Holiday</w:t>
      </w:r>
      <w:r w:rsidR="00D927DA">
        <w:rPr>
          <w:lang w:val="en-CA" w:eastAsia="en-CA" w:bidi="ar-SA"/>
        </w:rPr>
        <w:t xml:space="preserve">, </w:t>
      </w:r>
      <w:r w:rsidRPr="000677E4">
        <w:rPr>
          <w:lang w:val="en-CA" w:eastAsia="en-CA" w:bidi="ar-SA"/>
        </w:rPr>
        <w:t>A Very Corgi Christmas</w:t>
      </w:r>
      <w:r w:rsidR="00D927DA">
        <w:rPr>
          <w:lang w:val="en-CA" w:eastAsia="en-CA" w:bidi="ar-SA"/>
        </w:rPr>
        <w:t xml:space="preserve"> and </w:t>
      </w:r>
      <w:r w:rsidRPr="000677E4">
        <w:rPr>
          <w:lang w:val="en-CA" w:eastAsia="en-CA" w:bidi="ar-SA"/>
        </w:rPr>
        <w:t>Home for Harvest</w:t>
      </w:r>
      <w:r w:rsidR="00D927DA">
        <w:rPr>
          <w:lang w:val="en-CA" w:eastAsia="en-CA" w:bidi="ar-SA"/>
        </w:rPr>
        <w:t>.</w:t>
      </w:r>
    </w:p>
    <w:p w:rsidR="00060450" w:rsidRDefault="00060450" w:rsidP="00060450">
      <w:pPr>
        <w:pStyle w:val="Heading1"/>
      </w:pPr>
      <w:r>
        <w:lastRenderedPageBreak/>
        <w:t>Production Credits</w:t>
      </w:r>
    </w:p>
    <w:p w:rsidR="00060450" w:rsidRDefault="00060450" w:rsidP="00060450">
      <w:pPr>
        <w:pStyle w:val="Heading3"/>
      </w:pPr>
      <w:r>
        <w:t>Full Cast</w:t>
      </w:r>
    </w:p>
    <w:tbl>
      <w:tblPr>
        <w:tblpPr w:leftFromText="180" w:rightFromText="180" w:vertAnchor="text" w:horzAnchor="margin" w:tblpY="461"/>
        <w:tblW w:w="9729" w:type="dxa"/>
        <w:tblCellMar>
          <w:top w:w="15" w:type="dxa"/>
          <w:left w:w="15" w:type="dxa"/>
          <w:bottom w:w="15" w:type="dxa"/>
          <w:right w:w="15" w:type="dxa"/>
        </w:tblCellMar>
        <w:tblLook w:val="04A0"/>
      </w:tblPr>
      <w:tblGrid>
        <w:gridCol w:w="3056"/>
        <w:gridCol w:w="6673"/>
      </w:tblGrid>
      <w:tr w:rsidR="00060450" w:rsidRPr="00C44BDA" w:rsidTr="0094244B">
        <w:trPr>
          <w:trHeight w:val="1353"/>
        </w:trPr>
        <w:tc>
          <w:tcPr>
            <w:tcW w:w="3056" w:type="dxa"/>
            <w:shd w:val="clear" w:color="auto" w:fill="auto"/>
            <w:tcMar>
              <w:top w:w="60" w:type="dxa"/>
              <w:left w:w="90" w:type="dxa"/>
              <w:bottom w:w="90" w:type="dxa"/>
              <w:right w:w="90" w:type="dxa"/>
            </w:tcMar>
            <w:hideMark/>
          </w:tcPr>
          <w:p w:rsidR="00060450" w:rsidRPr="00C44BDA" w:rsidRDefault="003F38D1" w:rsidP="003B34E2">
            <w:pPr>
              <w:pStyle w:val="NoSpacing"/>
              <w:rPr>
                <w:lang w:val="en-CA" w:eastAsia="en-CA" w:bidi="ar-SA"/>
              </w:rPr>
            </w:pPr>
            <w:hyperlink r:id="rId16" w:history="1">
              <w:r w:rsidR="003B34E2" w:rsidRPr="00C44BDA">
                <w:rPr>
                  <w:lang w:val="en-CA" w:eastAsia="en-CA" w:bidi="ar-SA"/>
                </w:rPr>
                <w:t>Actors</w:t>
              </w:r>
            </w:hyperlink>
          </w:p>
          <w:p w:rsidR="00EA5D3C" w:rsidRPr="00EA5D3C" w:rsidRDefault="00EA5D3C" w:rsidP="00EA5D3C">
            <w:pPr>
              <w:pStyle w:val="NoSpacing"/>
              <w:rPr>
                <w:lang w:val="en-CA" w:eastAsia="en-CA" w:bidi="ar-SA"/>
              </w:rPr>
            </w:pPr>
            <w:r w:rsidRPr="00EA5D3C">
              <w:rPr>
                <w:lang w:val="en-CA" w:eastAsia="en-CA" w:bidi="ar-SA"/>
              </w:rPr>
              <w:t>SIERRA WOOLDRIDGE</w:t>
            </w:r>
          </w:p>
          <w:p w:rsidR="00EA5D3C" w:rsidRPr="00EA5D3C" w:rsidRDefault="00EA5D3C" w:rsidP="00EA5D3C">
            <w:pPr>
              <w:pStyle w:val="NoSpacing"/>
              <w:rPr>
                <w:lang w:val="en-CA" w:eastAsia="en-CA" w:bidi="ar-SA"/>
              </w:rPr>
            </w:pPr>
            <w:r w:rsidRPr="00EA5D3C">
              <w:rPr>
                <w:lang w:val="en-CA" w:eastAsia="en-CA" w:bidi="ar-SA"/>
              </w:rPr>
              <w:t>JOANNE JANSEN</w:t>
            </w:r>
          </w:p>
          <w:p w:rsidR="00EA5D3C" w:rsidRPr="00EA5D3C" w:rsidRDefault="00EA5D3C" w:rsidP="00EA5D3C">
            <w:pPr>
              <w:pStyle w:val="NoSpacing"/>
              <w:rPr>
                <w:lang w:val="en-CA" w:eastAsia="en-CA" w:bidi="ar-SA"/>
              </w:rPr>
            </w:pPr>
            <w:r w:rsidRPr="00EA5D3C">
              <w:rPr>
                <w:lang w:val="en-CA" w:eastAsia="en-CA" w:bidi="ar-SA"/>
              </w:rPr>
              <w:t>NEVILLE EDWARDS</w:t>
            </w:r>
          </w:p>
          <w:p w:rsidR="00EA5D3C" w:rsidRPr="00EA5D3C" w:rsidRDefault="00EA5D3C" w:rsidP="00EA5D3C">
            <w:pPr>
              <w:pStyle w:val="NoSpacing"/>
              <w:rPr>
                <w:lang w:val="en-CA" w:eastAsia="en-CA" w:bidi="ar-SA"/>
              </w:rPr>
            </w:pPr>
            <w:r w:rsidRPr="00EA5D3C">
              <w:rPr>
                <w:lang w:val="en-CA" w:eastAsia="en-CA" w:bidi="ar-SA"/>
              </w:rPr>
              <w:t>SEAN JONES</w:t>
            </w:r>
          </w:p>
          <w:p w:rsidR="00EA5D3C" w:rsidRPr="00EA5D3C" w:rsidRDefault="00EA5D3C" w:rsidP="00EA5D3C">
            <w:pPr>
              <w:pStyle w:val="NoSpacing"/>
              <w:rPr>
                <w:lang w:val="en-CA" w:eastAsia="en-CA" w:bidi="ar-SA"/>
              </w:rPr>
            </w:pPr>
            <w:r w:rsidRPr="00EA5D3C">
              <w:rPr>
                <w:lang w:val="en-CA" w:eastAsia="en-CA" w:bidi="ar-SA"/>
              </w:rPr>
              <w:t>COLTON ROYCE</w:t>
            </w:r>
          </w:p>
          <w:p w:rsidR="00EA5D3C" w:rsidRPr="00EA5D3C" w:rsidRDefault="00EA5D3C" w:rsidP="00EA5D3C">
            <w:pPr>
              <w:pStyle w:val="NoSpacing"/>
              <w:rPr>
                <w:lang w:val="en-CA" w:eastAsia="en-CA" w:bidi="ar-SA"/>
              </w:rPr>
            </w:pPr>
            <w:r w:rsidRPr="00EA5D3C">
              <w:rPr>
                <w:lang w:val="en-CA" w:eastAsia="en-CA" w:bidi="ar-SA"/>
              </w:rPr>
              <w:t>MARY DITTA</w:t>
            </w:r>
          </w:p>
          <w:p w:rsidR="00EA5D3C" w:rsidRPr="00EA5D3C" w:rsidRDefault="00EA5D3C" w:rsidP="00EA5D3C">
            <w:pPr>
              <w:pStyle w:val="NoSpacing"/>
              <w:rPr>
                <w:lang w:val="en-CA" w:eastAsia="en-CA" w:bidi="ar-SA"/>
              </w:rPr>
            </w:pPr>
            <w:r w:rsidRPr="00EA5D3C">
              <w:rPr>
                <w:lang w:val="en-CA" w:eastAsia="en-CA" w:bidi="ar-SA"/>
              </w:rPr>
              <w:t>MICHAEL GORDIN SHORE</w:t>
            </w:r>
          </w:p>
          <w:p w:rsidR="00EA5D3C" w:rsidRPr="00EA5D3C" w:rsidRDefault="00EA5D3C" w:rsidP="00EA5D3C">
            <w:pPr>
              <w:pStyle w:val="NoSpacing"/>
              <w:rPr>
                <w:lang w:val="en-CA" w:eastAsia="en-CA" w:bidi="ar-SA"/>
              </w:rPr>
            </w:pPr>
            <w:r w:rsidRPr="00EA5D3C">
              <w:rPr>
                <w:lang w:val="en-CA" w:eastAsia="en-CA" w:bidi="ar-SA"/>
              </w:rPr>
              <w:t>CORY LEE</w:t>
            </w:r>
          </w:p>
          <w:p w:rsidR="00EA5D3C" w:rsidRPr="00EA5D3C" w:rsidRDefault="00EA5D3C" w:rsidP="00EA5D3C">
            <w:pPr>
              <w:pStyle w:val="NoSpacing"/>
              <w:rPr>
                <w:lang w:val="en-CA" w:eastAsia="en-CA" w:bidi="ar-SA"/>
              </w:rPr>
            </w:pPr>
            <w:r w:rsidRPr="00EA5D3C">
              <w:rPr>
                <w:lang w:val="en-CA" w:eastAsia="en-CA" w:bidi="ar-SA"/>
              </w:rPr>
              <w:t>SEAN WILLIAMS</w:t>
            </w:r>
          </w:p>
          <w:p w:rsidR="00EA5D3C" w:rsidRPr="00EA5D3C" w:rsidRDefault="00EA5D3C" w:rsidP="00EA5D3C">
            <w:pPr>
              <w:pStyle w:val="NoSpacing"/>
              <w:rPr>
                <w:lang w:val="en-CA" w:eastAsia="en-CA" w:bidi="ar-SA"/>
              </w:rPr>
            </w:pPr>
            <w:r w:rsidRPr="00EA5D3C">
              <w:rPr>
                <w:lang w:val="en-CA" w:eastAsia="en-CA" w:bidi="ar-SA"/>
              </w:rPr>
              <w:t>DARLENE COOKE</w:t>
            </w:r>
          </w:p>
          <w:p w:rsidR="00060450" w:rsidRPr="00C44BDA" w:rsidRDefault="00EA5D3C" w:rsidP="00EA5D3C">
            <w:pPr>
              <w:pStyle w:val="NoSpacing"/>
              <w:rPr>
                <w:lang w:val="en-CA" w:eastAsia="en-CA" w:bidi="ar-SA"/>
              </w:rPr>
            </w:pPr>
            <w:r w:rsidRPr="00EA5D3C">
              <w:rPr>
                <w:lang w:val="en-CA" w:eastAsia="en-CA" w:bidi="ar-SA"/>
              </w:rPr>
              <w:t>JAMES BURKE</w:t>
            </w:r>
          </w:p>
        </w:tc>
        <w:tc>
          <w:tcPr>
            <w:tcW w:w="6673" w:type="dxa"/>
            <w:shd w:val="clear" w:color="auto" w:fill="auto"/>
            <w:tcMar>
              <w:top w:w="60" w:type="dxa"/>
              <w:left w:w="90" w:type="dxa"/>
              <w:bottom w:w="90" w:type="dxa"/>
              <w:right w:w="90" w:type="dxa"/>
            </w:tcMar>
            <w:hideMark/>
          </w:tcPr>
          <w:p w:rsidR="00060450" w:rsidRDefault="00443135" w:rsidP="003B34E2">
            <w:pPr>
              <w:pStyle w:val="NoSpacing"/>
              <w:rPr>
                <w:lang w:val="en-CA" w:eastAsia="en-CA" w:bidi="ar-SA"/>
              </w:rPr>
            </w:pPr>
            <w:r w:rsidRPr="00C44BDA">
              <w:rPr>
                <w:lang w:val="en-CA" w:eastAsia="en-CA" w:bidi="ar-SA"/>
              </w:rPr>
              <w:t>R</w:t>
            </w:r>
            <w:r w:rsidR="003B34E2" w:rsidRPr="00C44BDA">
              <w:rPr>
                <w:lang w:val="en-CA" w:eastAsia="en-CA" w:bidi="ar-SA"/>
              </w:rPr>
              <w:t>ole</w:t>
            </w:r>
          </w:p>
          <w:p w:rsidR="00EA5D3C" w:rsidRPr="00EA5D3C" w:rsidRDefault="00EA5D3C" w:rsidP="00EA5D3C">
            <w:pPr>
              <w:pStyle w:val="NoSpacing"/>
              <w:rPr>
                <w:lang w:val="en-CA" w:eastAsia="en-CA" w:bidi="ar-SA"/>
              </w:rPr>
            </w:pPr>
            <w:r w:rsidRPr="00EA5D3C">
              <w:rPr>
                <w:lang w:val="en-CA" w:eastAsia="en-CA" w:bidi="ar-SA"/>
              </w:rPr>
              <w:t>Rebecca Olsen</w:t>
            </w:r>
          </w:p>
          <w:p w:rsidR="00EA5D3C" w:rsidRPr="00EA5D3C" w:rsidRDefault="00EA5D3C" w:rsidP="00EA5D3C">
            <w:pPr>
              <w:pStyle w:val="NoSpacing"/>
              <w:rPr>
                <w:lang w:val="en-CA" w:eastAsia="en-CA" w:bidi="ar-SA"/>
              </w:rPr>
            </w:pPr>
            <w:r w:rsidRPr="00EA5D3C">
              <w:rPr>
                <w:lang w:val="en-CA" w:eastAsia="en-CA" w:bidi="ar-SA"/>
              </w:rPr>
              <w:t>Madison</w:t>
            </w:r>
          </w:p>
          <w:p w:rsidR="00EA5D3C" w:rsidRPr="00EA5D3C" w:rsidRDefault="00EA5D3C" w:rsidP="00EA5D3C">
            <w:pPr>
              <w:pStyle w:val="NoSpacing"/>
              <w:rPr>
                <w:lang w:val="en-CA" w:eastAsia="en-CA" w:bidi="ar-SA"/>
              </w:rPr>
            </w:pPr>
            <w:r w:rsidRPr="00EA5D3C">
              <w:rPr>
                <w:lang w:val="en-CA" w:eastAsia="en-CA" w:bidi="ar-SA"/>
              </w:rPr>
              <w:t>Warren Lockhart</w:t>
            </w:r>
          </w:p>
          <w:p w:rsidR="00EA5D3C" w:rsidRPr="00EA5D3C" w:rsidRDefault="00EA5D3C" w:rsidP="00EA5D3C">
            <w:pPr>
              <w:pStyle w:val="NoSpacing"/>
              <w:rPr>
                <w:lang w:val="en-CA" w:eastAsia="en-CA" w:bidi="ar-SA"/>
              </w:rPr>
            </w:pPr>
            <w:r w:rsidRPr="00EA5D3C">
              <w:rPr>
                <w:lang w:val="en-CA" w:eastAsia="en-CA" w:bidi="ar-SA"/>
              </w:rPr>
              <w:t>Emmett</w:t>
            </w:r>
          </w:p>
          <w:p w:rsidR="00EA5D3C" w:rsidRPr="00EA5D3C" w:rsidRDefault="00EA5D3C" w:rsidP="00EA5D3C">
            <w:pPr>
              <w:pStyle w:val="NoSpacing"/>
              <w:rPr>
                <w:lang w:val="en-CA" w:eastAsia="en-CA" w:bidi="ar-SA"/>
              </w:rPr>
            </w:pPr>
            <w:r w:rsidRPr="00EA5D3C">
              <w:rPr>
                <w:lang w:val="en-CA" w:eastAsia="en-CA" w:bidi="ar-SA"/>
              </w:rPr>
              <w:t>Jesse</w:t>
            </w:r>
          </w:p>
          <w:p w:rsidR="00EA5D3C" w:rsidRPr="00EA5D3C" w:rsidRDefault="00EA5D3C" w:rsidP="00EA5D3C">
            <w:pPr>
              <w:pStyle w:val="NoSpacing"/>
              <w:rPr>
                <w:lang w:val="en-CA" w:eastAsia="en-CA" w:bidi="ar-SA"/>
              </w:rPr>
            </w:pPr>
            <w:r w:rsidRPr="00EA5D3C">
              <w:rPr>
                <w:lang w:val="en-CA" w:eastAsia="en-CA" w:bidi="ar-SA"/>
              </w:rPr>
              <w:t>Hayley</w:t>
            </w:r>
          </w:p>
          <w:p w:rsidR="00EA5D3C" w:rsidRPr="00EA5D3C" w:rsidRDefault="00EA5D3C" w:rsidP="00EA5D3C">
            <w:pPr>
              <w:pStyle w:val="NoSpacing"/>
              <w:rPr>
                <w:lang w:val="en-CA" w:eastAsia="en-CA" w:bidi="ar-SA"/>
              </w:rPr>
            </w:pPr>
            <w:r w:rsidRPr="00EA5D3C">
              <w:rPr>
                <w:lang w:val="en-CA" w:eastAsia="en-CA" w:bidi="ar-SA"/>
              </w:rPr>
              <w:t>Arnold Fillmore</w:t>
            </w:r>
          </w:p>
          <w:p w:rsidR="00EA5D3C" w:rsidRPr="00EA5D3C" w:rsidRDefault="00EA5D3C" w:rsidP="00EA5D3C">
            <w:pPr>
              <w:pStyle w:val="NoSpacing"/>
              <w:rPr>
                <w:lang w:val="en-CA" w:eastAsia="en-CA" w:bidi="ar-SA"/>
              </w:rPr>
            </w:pPr>
            <w:r w:rsidRPr="00EA5D3C">
              <w:rPr>
                <w:lang w:val="en-CA" w:eastAsia="en-CA" w:bidi="ar-SA"/>
              </w:rPr>
              <w:t>Nia</w:t>
            </w:r>
          </w:p>
          <w:p w:rsidR="00EA5D3C" w:rsidRPr="00EA5D3C" w:rsidRDefault="00EA5D3C" w:rsidP="00EA5D3C">
            <w:pPr>
              <w:pStyle w:val="NoSpacing"/>
              <w:rPr>
                <w:lang w:val="en-CA" w:eastAsia="en-CA" w:bidi="ar-SA"/>
              </w:rPr>
            </w:pPr>
            <w:r w:rsidRPr="00EA5D3C">
              <w:rPr>
                <w:lang w:val="en-CA" w:eastAsia="en-CA" w:bidi="ar-SA"/>
              </w:rPr>
              <w:t>Gregory</w:t>
            </w:r>
          </w:p>
          <w:p w:rsidR="00EA5D3C" w:rsidRPr="00EA5D3C" w:rsidRDefault="00EA5D3C" w:rsidP="00EA5D3C">
            <w:pPr>
              <w:pStyle w:val="NoSpacing"/>
              <w:rPr>
                <w:lang w:val="en-CA" w:eastAsia="en-CA" w:bidi="ar-SA"/>
              </w:rPr>
            </w:pPr>
            <w:r w:rsidRPr="00EA5D3C">
              <w:rPr>
                <w:lang w:val="en-CA" w:eastAsia="en-CA" w:bidi="ar-SA"/>
              </w:rPr>
              <w:t>Ruth Lockhart</w:t>
            </w:r>
          </w:p>
          <w:p w:rsidR="00443135" w:rsidRPr="00C44BDA" w:rsidRDefault="00EA5D3C" w:rsidP="00EA5D3C">
            <w:pPr>
              <w:pStyle w:val="NoSpacing"/>
              <w:rPr>
                <w:lang w:val="en-CA" w:eastAsia="en-CA" w:bidi="ar-SA"/>
              </w:rPr>
            </w:pPr>
            <w:r w:rsidRPr="00EA5D3C">
              <w:rPr>
                <w:lang w:val="en-CA" w:eastAsia="en-CA" w:bidi="ar-SA"/>
              </w:rPr>
              <w:t>Dr. Lund</w:t>
            </w:r>
          </w:p>
        </w:tc>
      </w:tr>
    </w:tbl>
    <w:p w:rsidR="00100BFE" w:rsidRPr="00100BFE" w:rsidRDefault="00E03CAC" w:rsidP="00100BFE">
      <w:pPr>
        <w:rPr>
          <w:b/>
          <w:bCs/>
        </w:rPr>
      </w:pPr>
      <w:r>
        <w:rPr>
          <w:b/>
          <w:bCs/>
        </w:rPr>
        <w:br/>
      </w:r>
      <w:r w:rsidR="00100BFE" w:rsidRPr="00100BFE">
        <w:rPr>
          <w:b/>
          <w:bCs/>
        </w:rPr>
        <w:t xml:space="preserve">Casting </w:t>
      </w:r>
      <w:r w:rsidR="00100BFE" w:rsidRPr="00100BFE">
        <w:rPr>
          <w:b/>
          <w:bCs/>
        </w:rPr>
        <w:tab/>
      </w:r>
      <w:r w:rsidR="00100BFE">
        <w:rPr>
          <w:b/>
          <w:bCs/>
        </w:rPr>
        <w:br/>
      </w:r>
      <w:r w:rsidR="00100BFE" w:rsidRPr="00100BFE">
        <w:t>RON LEACH, C.D.C</w:t>
      </w:r>
    </w:p>
    <w:p w:rsidR="00100BFE" w:rsidRPr="00100BFE" w:rsidRDefault="00100BFE" w:rsidP="00100BFE">
      <w:r w:rsidRPr="00100BFE">
        <w:rPr>
          <w:b/>
          <w:bCs/>
        </w:rPr>
        <w:t xml:space="preserve">Composer </w:t>
      </w:r>
      <w:r>
        <w:rPr>
          <w:b/>
          <w:bCs/>
        </w:rPr>
        <w:br/>
      </w:r>
      <w:r w:rsidRPr="00100BFE">
        <w:t>CATALIN MARIN</w:t>
      </w:r>
    </w:p>
    <w:p w:rsidR="00100BFE" w:rsidRPr="00100BFE" w:rsidRDefault="00100BFE" w:rsidP="00100BFE">
      <w:r w:rsidRPr="00100BFE">
        <w:rPr>
          <w:b/>
          <w:bCs/>
        </w:rPr>
        <w:t>Costume Designer</w:t>
      </w:r>
      <w:r>
        <w:rPr>
          <w:b/>
          <w:bCs/>
        </w:rPr>
        <w:br/>
      </w:r>
      <w:r w:rsidRPr="00100BFE">
        <w:t>SARAH A. CARROLL</w:t>
      </w:r>
    </w:p>
    <w:p w:rsidR="00100BFE" w:rsidRPr="00100BFE" w:rsidRDefault="00100BFE" w:rsidP="00100BFE">
      <w:r w:rsidRPr="00100BFE">
        <w:rPr>
          <w:b/>
          <w:bCs/>
        </w:rPr>
        <w:t>Editor</w:t>
      </w:r>
      <w:r>
        <w:rPr>
          <w:b/>
          <w:bCs/>
        </w:rPr>
        <w:br/>
      </w:r>
      <w:r w:rsidRPr="00100BFE">
        <w:t>CASEY TOURANGEAU</w:t>
      </w:r>
    </w:p>
    <w:p w:rsidR="00100BFE" w:rsidRPr="00100BFE" w:rsidRDefault="00100BFE" w:rsidP="00100BFE">
      <w:r w:rsidRPr="00100BFE">
        <w:rPr>
          <w:b/>
          <w:bCs/>
        </w:rPr>
        <w:t xml:space="preserve">Production Designer </w:t>
      </w:r>
      <w:r>
        <w:rPr>
          <w:b/>
          <w:bCs/>
        </w:rPr>
        <w:br/>
      </w:r>
      <w:r w:rsidRPr="00100BFE">
        <w:t>GREG WILSON</w:t>
      </w:r>
    </w:p>
    <w:p w:rsidR="00100BFE" w:rsidRPr="00100BFE" w:rsidRDefault="00100BFE" w:rsidP="00100BFE">
      <w:r w:rsidRPr="00100BFE">
        <w:rPr>
          <w:b/>
          <w:bCs/>
        </w:rPr>
        <w:t>Director of Photography</w:t>
      </w:r>
      <w:r>
        <w:rPr>
          <w:b/>
          <w:bCs/>
        </w:rPr>
        <w:br/>
      </w:r>
      <w:r w:rsidRPr="00100BFE">
        <w:t>WILLIAM SMITH</w:t>
      </w:r>
    </w:p>
    <w:p w:rsidR="00100BFE" w:rsidRPr="00100BFE" w:rsidRDefault="00100BFE" w:rsidP="00100BFE">
      <w:r w:rsidRPr="00100BFE">
        <w:rPr>
          <w:rStyle w:val="Heading3Char"/>
        </w:rPr>
        <w:t>Written by</w:t>
      </w:r>
      <w:r w:rsidRPr="00100BFE">
        <w:t xml:space="preserve"> </w:t>
      </w:r>
      <w:r>
        <w:br/>
      </w:r>
      <w:r w:rsidRPr="00100BFE">
        <w:t>ERICA DEUTSCHMAN</w:t>
      </w:r>
      <w:r>
        <w:br/>
      </w:r>
      <w:r w:rsidRPr="00100BFE">
        <w:t>MATTHEW KEVIN ANDERSON</w:t>
      </w:r>
      <w:r>
        <w:br/>
      </w:r>
      <w:r w:rsidRPr="00100BFE">
        <w:t xml:space="preserve">SHAWN RIOPELLE </w:t>
      </w:r>
    </w:p>
    <w:p w:rsidR="0094244B" w:rsidRPr="00100BFE" w:rsidRDefault="00100BFE" w:rsidP="00100BFE">
      <w:r w:rsidRPr="00100BFE">
        <w:rPr>
          <w:b/>
          <w:bCs/>
        </w:rPr>
        <w:t xml:space="preserve">Directed by </w:t>
      </w:r>
      <w:r>
        <w:rPr>
          <w:b/>
          <w:bCs/>
        </w:rPr>
        <w:br/>
      </w:r>
      <w:r w:rsidRPr="00100BFE">
        <w:t>MAXWELL MCGUIRE</w:t>
      </w:r>
    </w:p>
    <w:p w:rsidR="0094244B" w:rsidRDefault="0094244B" w:rsidP="0094244B">
      <w:pPr>
        <w:pStyle w:val="Heading3"/>
      </w:pPr>
      <w:r>
        <w:t>Full Crew</w:t>
      </w:r>
    </w:p>
    <w:tbl>
      <w:tblPr>
        <w:tblW w:w="7876" w:type="dxa"/>
        <w:tblLayout w:type="fixed"/>
        <w:tblLook w:val="0000"/>
      </w:tblPr>
      <w:tblGrid>
        <w:gridCol w:w="3938"/>
        <w:gridCol w:w="3938"/>
      </w:tblGrid>
      <w:tr w:rsidR="00BE13A1" w:rsidRPr="00BE13A1" w:rsidTr="00BE13A1">
        <w:trPr>
          <w:trHeight w:hRule="exact" w:val="340"/>
        </w:trPr>
        <w:tc>
          <w:tcPr>
            <w:tcW w:w="3938" w:type="dxa"/>
            <w:shd w:val="clear" w:color="auto" w:fill="auto"/>
          </w:tcPr>
          <w:p w:rsidR="00BE13A1" w:rsidRPr="00BE13A1" w:rsidRDefault="00BE13A1" w:rsidP="00BE13A1">
            <w:r w:rsidRPr="00BE13A1">
              <w:t>CHRISTOPHER CORDELL</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Stunt Coordinator</w:t>
            </w:r>
          </w:p>
        </w:tc>
      </w:tr>
      <w:tr w:rsidR="00BE13A1" w:rsidRPr="00BE13A1" w:rsidTr="00BE13A1">
        <w:trPr>
          <w:trHeight w:hRule="exact" w:val="340"/>
        </w:trPr>
        <w:tc>
          <w:tcPr>
            <w:tcW w:w="3938" w:type="dxa"/>
            <w:shd w:val="clear" w:color="auto" w:fill="auto"/>
          </w:tcPr>
          <w:p w:rsidR="00BE13A1" w:rsidRPr="00BE13A1" w:rsidRDefault="00BE13A1" w:rsidP="00BE13A1">
            <w:r w:rsidRPr="00BE13A1">
              <w:t>MATHEW MOREAU</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 xml:space="preserve">First Assistant Director </w:t>
            </w:r>
          </w:p>
        </w:tc>
      </w:tr>
      <w:tr w:rsidR="00BE13A1" w:rsidRPr="00BE13A1" w:rsidTr="00BE13A1">
        <w:trPr>
          <w:trHeight w:hRule="exact" w:val="340"/>
        </w:trPr>
        <w:tc>
          <w:tcPr>
            <w:tcW w:w="3938" w:type="dxa"/>
            <w:shd w:val="clear" w:color="auto" w:fill="auto"/>
          </w:tcPr>
          <w:p w:rsidR="00BE13A1" w:rsidRPr="00BE13A1" w:rsidRDefault="00BE13A1" w:rsidP="00BE13A1">
            <w:r w:rsidRPr="00BE13A1">
              <w:lastRenderedPageBreak/>
              <w:t>AIDAN MAZEROLLE</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 xml:space="preserve">Second Assistant Director </w:t>
            </w:r>
          </w:p>
        </w:tc>
      </w:tr>
      <w:tr w:rsidR="00BE13A1" w:rsidRPr="00BE13A1" w:rsidTr="00BE13A1">
        <w:trPr>
          <w:trHeight w:hRule="exact" w:val="340"/>
        </w:trPr>
        <w:tc>
          <w:tcPr>
            <w:tcW w:w="3938" w:type="dxa"/>
            <w:shd w:val="clear" w:color="auto" w:fill="auto"/>
          </w:tcPr>
          <w:p w:rsidR="00BE13A1" w:rsidRPr="00BE13A1" w:rsidRDefault="00BE13A1" w:rsidP="00BE13A1">
            <w:r w:rsidRPr="00BE13A1">
              <w:t>CEDRIC BELISLE</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Third Assistant Director</w:t>
            </w:r>
          </w:p>
        </w:tc>
      </w:tr>
      <w:tr w:rsidR="00BE13A1" w:rsidRPr="00BE13A1" w:rsidTr="00BE13A1">
        <w:trPr>
          <w:trHeight w:hRule="exact" w:val="340"/>
        </w:trPr>
        <w:tc>
          <w:tcPr>
            <w:tcW w:w="3938" w:type="dxa"/>
            <w:shd w:val="clear" w:color="auto" w:fill="auto"/>
          </w:tcPr>
          <w:p w:rsidR="00BE13A1" w:rsidRPr="00BE13A1" w:rsidRDefault="00BE13A1" w:rsidP="00BE13A1">
            <w:r w:rsidRPr="00BE13A1">
              <w:t>AMTI</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Extras Casting</w:t>
            </w:r>
          </w:p>
        </w:tc>
      </w:tr>
      <w:tr w:rsidR="00BE13A1" w:rsidRPr="00BE13A1" w:rsidTr="00BE13A1">
        <w:trPr>
          <w:trHeight w:hRule="exact" w:val="340"/>
        </w:trPr>
        <w:tc>
          <w:tcPr>
            <w:tcW w:w="3938" w:type="dxa"/>
            <w:shd w:val="clear" w:color="auto" w:fill="auto"/>
          </w:tcPr>
          <w:p w:rsidR="00BE13A1" w:rsidRPr="00BE13A1" w:rsidRDefault="00BE13A1" w:rsidP="00BE13A1">
            <w:r w:rsidRPr="00BE13A1">
              <w:t>ANGIE SAKLA-SEYMOUR</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HAYDEN BAPTISTE</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Line Producer</w:t>
            </w:r>
          </w:p>
        </w:tc>
      </w:tr>
      <w:tr w:rsidR="00BE13A1" w:rsidRPr="00BE13A1" w:rsidTr="00BE13A1">
        <w:trPr>
          <w:trHeight w:hRule="exact" w:val="340"/>
        </w:trPr>
        <w:tc>
          <w:tcPr>
            <w:tcW w:w="3938" w:type="dxa"/>
            <w:shd w:val="clear" w:color="auto" w:fill="auto"/>
          </w:tcPr>
          <w:p w:rsidR="00BE13A1" w:rsidRPr="00BE13A1" w:rsidRDefault="00BE13A1" w:rsidP="00BE13A1">
            <w:r w:rsidRPr="00BE13A1">
              <w:t>JACKIE MASSAR</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 xml:space="preserve">Production Coordinator </w:t>
            </w:r>
          </w:p>
        </w:tc>
      </w:tr>
      <w:tr w:rsidR="00BE13A1" w:rsidRPr="00BE13A1" w:rsidTr="00BE13A1">
        <w:trPr>
          <w:trHeight w:hRule="exact" w:val="340"/>
        </w:trPr>
        <w:tc>
          <w:tcPr>
            <w:tcW w:w="3938" w:type="dxa"/>
            <w:shd w:val="clear" w:color="auto" w:fill="auto"/>
          </w:tcPr>
          <w:p w:rsidR="00BE13A1" w:rsidRPr="00BE13A1" w:rsidRDefault="00BE13A1" w:rsidP="00BE13A1">
            <w:r w:rsidRPr="00BE13A1">
              <w:t>VAL HARTRY</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Assistant Production Coordinator</w:t>
            </w:r>
          </w:p>
        </w:tc>
      </w:tr>
      <w:tr w:rsidR="00BE13A1" w:rsidRPr="00BE13A1" w:rsidTr="00BE13A1">
        <w:trPr>
          <w:trHeight w:hRule="exact" w:val="340"/>
        </w:trPr>
        <w:tc>
          <w:tcPr>
            <w:tcW w:w="3938" w:type="dxa"/>
            <w:shd w:val="clear" w:color="auto" w:fill="auto"/>
          </w:tcPr>
          <w:p w:rsidR="00BE13A1" w:rsidRPr="00BE13A1" w:rsidRDefault="00BE13A1" w:rsidP="00BE13A1">
            <w:r w:rsidRPr="00BE13A1">
              <w:t>JOSIE FITZGERALD</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Office Manager</w:t>
            </w:r>
          </w:p>
        </w:tc>
      </w:tr>
      <w:tr w:rsidR="00BE13A1" w:rsidRPr="00BE13A1" w:rsidTr="00BE13A1">
        <w:trPr>
          <w:trHeight w:hRule="exact" w:val="340"/>
        </w:trPr>
        <w:tc>
          <w:tcPr>
            <w:tcW w:w="3938" w:type="dxa"/>
            <w:shd w:val="clear" w:color="auto" w:fill="auto"/>
          </w:tcPr>
          <w:p w:rsidR="00BE13A1" w:rsidRPr="00BE13A1" w:rsidRDefault="00BE13A1" w:rsidP="00BE13A1">
            <w:r w:rsidRPr="00BE13A1">
              <w:t>NICK GAUTHIER</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Production Assistant</w:t>
            </w:r>
          </w:p>
        </w:tc>
      </w:tr>
      <w:tr w:rsidR="00BE13A1" w:rsidRPr="00BE13A1" w:rsidTr="00BE13A1">
        <w:trPr>
          <w:trHeight w:hRule="exact" w:val="340"/>
        </w:trPr>
        <w:tc>
          <w:tcPr>
            <w:tcW w:w="3938" w:type="dxa"/>
            <w:shd w:val="clear" w:color="auto" w:fill="auto"/>
          </w:tcPr>
          <w:p w:rsidR="00BE13A1" w:rsidRPr="00BE13A1" w:rsidRDefault="00BE13A1" w:rsidP="00BE13A1">
            <w:r w:rsidRPr="00BE13A1">
              <w:t>LOGAN A. WAGNER</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Production Accountant</w:t>
            </w:r>
          </w:p>
        </w:tc>
      </w:tr>
      <w:tr w:rsidR="00BE13A1" w:rsidRPr="00BE13A1" w:rsidTr="00BE13A1">
        <w:trPr>
          <w:trHeight w:hRule="exact" w:val="340"/>
        </w:trPr>
        <w:tc>
          <w:tcPr>
            <w:tcW w:w="3938" w:type="dxa"/>
            <w:shd w:val="clear" w:color="auto" w:fill="auto"/>
          </w:tcPr>
          <w:p w:rsidR="00BE13A1" w:rsidRPr="00BE13A1" w:rsidRDefault="00BE13A1" w:rsidP="00BE13A1">
            <w:r w:rsidRPr="00BE13A1">
              <w:t>JOSHUA LANGE</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Assistant Production Accountant</w:t>
            </w:r>
          </w:p>
        </w:tc>
      </w:tr>
      <w:tr w:rsidR="00BE13A1" w:rsidRPr="00BE13A1" w:rsidTr="00BE13A1">
        <w:trPr>
          <w:trHeight w:hRule="exact" w:val="340"/>
        </w:trPr>
        <w:tc>
          <w:tcPr>
            <w:tcW w:w="3938" w:type="dxa"/>
            <w:shd w:val="clear" w:color="auto" w:fill="auto"/>
          </w:tcPr>
          <w:p w:rsidR="00BE13A1" w:rsidRPr="00BE13A1" w:rsidRDefault="00BE13A1" w:rsidP="00BE13A1">
            <w:r w:rsidRPr="00BE13A1">
              <w:t>GREG WILSON</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 xml:space="preserve">Production Designer </w:t>
            </w:r>
          </w:p>
        </w:tc>
      </w:tr>
      <w:tr w:rsidR="00BE13A1" w:rsidRPr="00BE13A1" w:rsidTr="00BE13A1">
        <w:trPr>
          <w:trHeight w:hRule="exact" w:val="340"/>
        </w:trPr>
        <w:tc>
          <w:tcPr>
            <w:tcW w:w="3938" w:type="dxa"/>
            <w:shd w:val="clear" w:color="auto" w:fill="auto"/>
          </w:tcPr>
          <w:p w:rsidR="00BE13A1" w:rsidRPr="00BE13A1" w:rsidRDefault="00BE13A1" w:rsidP="00BE13A1">
            <w:r w:rsidRPr="00BE13A1">
              <w:t>NATHALIE GREGOIRE</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Art Director</w:t>
            </w:r>
          </w:p>
        </w:tc>
      </w:tr>
      <w:tr w:rsidR="00BE13A1" w:rsidRPr="00BE13A1" w:rsidTr="00BE13A1">
        <w:trPr>
          <w:trHeight w:hRule="exact" w:val="340"/>
        </w:trPr>
        <w:tc>
          <w:tcPr>
            <w:tcW w:w="3938" w:type="dxa"/>
            <w:shd w:val="clear" w:color="auto" w:fill="auto"/>
          </w:tcPr>
          <w:p w:rsidR="00BE13A1" w:rsidRPr="00BE13A1" w:rsidRDefault="00BE13A1" w:rsidP="00BE13A1">
            <w:r w:rsidRPr="00BE13A1">
              <w:t>GORAN POBRIĆ</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Set Dresser</w:t>
            </w:r>
          </w:p>
        </w:tc>
      </w:tr>
      <w:tr w:rsidR="00BE13A1" w:rsidRPr="00BE13A1" w:rsidTr="00BE13A1">
        <w:trPr>
          <w:trHeight w:hRule="exact" w:val="340"/>
        </w:trPr>
        <w:tc>
          <w:tcPr>
            <w:tcW w:w="3938" w:type="dxa"/>
            <w:shd w:val="clear" w:color="auto" w:fill="auto"/>
          </w:tcPr>
          <w:p w:rsidR="00BE13A1" w:rsidRPr="00BE13A1" w:rsidRDefault="00BE13A1" w:rsidP="00BE13A1">
            <w:r w:rsidRPr="00BE13A1">
              <w:t>TOMAS CHOVANEC</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 xml:space="preserve">Property Master </w:t>
            </w:r>
          </w:p>
        </w:tc>
      </w:tr>
      <w:tr w:rsidR="00BE13A1" w:rsidRPr="00BE13A1" w:rsidTr="00BE13A1">
        <w:trPr>
          <w:trHeight w:hRule="exact" w:val="340"/>
        </w:trPr>
        <w:tc>
          <w:tcPr>
            <w:tcW w:w="3938" w:type="dxa"/>
            <w:shd w:val="clear" w:color="auto" w:fill="auto"/>
          </w:tcPr>
          <w:p w:rsidR="00BE13A1" w:rsidRPr="00BE13A1" w:rsidRDefault="00BE13A1" w:rsidP="00BE13A1">
            <w:r w:rsidRPr="00BE13A1">
              <w:t>SARAH A. CARROLL</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 xml:space="preserve">Costume Designer </w:t>
            </w:r>
          </w:p>
        </w:tc>
      </w:tr>
      <w:tr w:rsidR="00BE13A1" w:rsidRPr="00BE13A1" w:rsidTr="00BE13A1">
        <w:trPr>
          <w:trHeight w:hRule="exact" w:val="340"/>
        </w:trPr>
        <w:tc>
          <w:tcPr>
            <w:tcW w:w="3938" w:type="dxa"/>
            <w:shd w:val="clear" w:color="auto" w:fill="auto"/>
          </w:tcPr>
          <w:p w:rsidR="00BE13A1" w:rsidRPr="00BE13A1" w:rsidRDefault="00BE13A1" w:rsidP="00BE13A1">
            <w:r w:rsidRPr="00BE13A1">
              <w:t>ELLA JAMES-BESWICK</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Costume Set Supervisor</w:t>
            </w:r>
          </w:p>
        </w:tc>
      </w:tr>
      <w:tr w:rsidR="00BE13A1" w:rsidRPr="00BE13A1" w:rsidTr="00BE13A1">
        <w:trPr>
          <w:trHeight w:hRule="exact" w:val="340"/>
        </w:trPr>
        <w:tc>
          <w:tcPr>
            <w:tcW w:w="3938" w:type="dxa"/>
            <w:shd w:val="clear" w:color="auto" w:fill="auto"/>
          </w:tcPr>
          <w:p w:rsidR="00BE13A1" w:rsidRPr="00BE13A1" w:rsidRDefault="00BE13A1" w:rsidP="00BE13A1">
            <w:r w:rsidRPr="00BE13A1">
              <w:t>AMANDA COLLIE</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Costume Dressers</w:t>
            </w:r>
          </w:p>
        </w:tc>
      </w:tr>
      <w:tr w:rsidR="00BE13A1" w:rsidRPr="00BE13A1" w:rsidTr="00BE13A1">
        <w:trPr>
          <w:trHeight w:hRule="exact" w:val="340"/>
        </w:trPr>
        <w:tc>
          <w:tcPr>
            <w:tcW w:w="3938" w:type="dxa"/>
            <w:shd w:val="clear" w:color="auto" w:fill="auto"/>
          </w:tcPr>
          <w:p w:rsidR="00BE13A1" w:rsidRPr="00BE13A1" w:rsidRDefault="00BE13A1" w:rsidP="00BE13A1">
            <w:r w:rsidRPr="00BE13A1">
              <w:t>ERIN MORRISON</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ANDY TAIT</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Costume Daily</w:t>
            </w:r>
          </w:p>
        </w:tc>
      </w:tr>
      <w:tr w:rsidR="00BE13A1" w:rsidRPr="00BE13A1" w:rsidTr="00BE13A1">
        <w:trPr>
          <w:trHeight w:hRule="exact" w:val="340"/>
        </w:trPr>
        <w:tc>
          <w:tcPr>
            <w:tcW w:w="3938" w:type="dxa"/>
            <w:shd w:val="clear" w:color="auto" w:fill="auto"/>
          </w:tcPr>
          <w:p w:rsidR="00BE13A1" w:rsidRPr="00BE13A1" w:rsidRDefault="00BE13A1" w:rsidP="00BE13A1">
            <w:r w:rsidRPr="00BE13A1">
              <w:t>WILLIAM SMITH</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 xml:space="preserve">Director of Photography </w:t>
            </w:r>
          </w:p>
        </w:tc>
      </w:tr>
      <w:tr w:rsidR="00BE13A1" w:rsidRPr="00BE13A1" w:rsidTr="00BE13A1">
        <w:trPr>
          <w:trHeight w:hRule="exact" w:val="340"/>
        </w:trPr>
        <w:tc>
          <w:tcPr>
            <w:tcW w:w="3938" w:type="dxa"/>
            <w:shd w:val="clear" w:color="auto" w:fill="auto"/>
          </w:tcPr>
          <w:p w:rsidR="00BE13A1" w:rsidRPr="00BE13A1" w:rsidRDefault="00BE13A1" w:rsidP="00BE13A1">
            <w:r w:rsidRPr="00BE13A1">
              <w:t>SANTIAGO TRUGEDA</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 xml:space="preserve">Camera Operator </w:t>
            </w:r>
          </w:p>
        </w:tc>
      </w:tr>
      <w:tr w:rsidR="00BE13A1" w:rsidRPr="00BE13A1" w:rsidTr="00BE13A1">
        <w:trPr>
          <w:trHeight w:hRule="exact" w:val="340"/>
        </w:trPr>
        <w:tc>
          <w:tcPr>
            <w:tcW w:w="3938" w:type="dxa"/>
            <w:shd w:val="clear" w:color="auto" w:fill="auto"/>
          </w:tcPr>
          <w:p w:rsidR="00BE13A1" w:rsidRPr="00BE13A1" w:rsidRDefault="00BE13A1" w:rsidP="00BE13A1">
            <w:r w:rsidRPr="00BE13A1">
              <w:t>CHRISTOPHER BERTI</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 xml:space="preserve">First Assistant Camera </w:t>
            </w:r>
          </w:p>
        </w:tc>
      </w:tr>
      <w:tr w:rsidR="00BE13A1" w:rsidRPr="00BE13A1" w:rsidTr="00BE13A1">
        <w:trPr>
          <w:trHeight w:hRule="exact" w:val="340"/>
        </w:trPr>
        <w:tc>
          <w:tcPr>
            <w:tcW w:w="3938" w:type="dxa"/>
            <w:shd w:val="clear" w:color="auto" w:fill="auto"/>
          </w:tcPr>
          <w:p w:rsidR="00BE13A1" w:rsidRPr="00BE13A1" w:rsidRDefault="00BE13A1" w:rsidP="00BE13A1">
            <w:r w:rsidRPr="00BE13A1">
              <w:t>NATHAN "JONNA" BOULIANE</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JACOB CONLEY</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CAMERON PREYDE</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MATT CROSSE</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 xml:space="preserve">Second Assistant Camera </w:t>
            </w:r>
          </w:p>
        </w:tc>
      </w:tr>
      <w:tr w:rsidR="00BE13A1" w:rsidRPr="00BE13A1" w:rsidTr="00BE13A1">
        <w:trPr>
          <w:trHeight w:hRule="exact" w:val="340"/>
        </w:trPr>
        <w:tc>
          <w:tcPr>
            <w:tcW w:w="3938" w:type="dxa"/>
            <w:shd w:val="clear" w:color="auto" w:fill="auto"/>
          </w:tcPr>
          <w:p w:rsidR="00BE13A1" w:rsidRPr="00BE13A1" w:rsidRDefault="00BE13A1" w:rsidP="00BE13A1">
            <w:r w:rsidRPr="00BE13A1">
              <w:t>NIKKI TUBONGBANUA</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RACHEL VRECIC</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Camera Trainee</w:t>
            </w:r>
          </w:p>
        </w:tc>
      </w:tr>
      <w:tr w:rsidR="00BE13A1" w:rsidRPr="00BE13A1" w:rsidTr="00BE13A1">
        <w:trPr>
          <w:trHeight w:hRule="exact" w:val="340"/>
        </w:trPr>
        <w:tc>
          <w:tcPr>
            <w:tcW w:w="3938" w:type="dxa"/>
            <w:shd w:val="clear" w:color="auto" w:fill="auto"/>
          </w:tcPr>
          <w:p w:rsidR="00BE13A1" w:rsidRPr="00BE13A1" w:rsidRDefault="00BE13A1" w:rsidP="00BE13A1">
            <w:r w:rsidRPr="00BE13A1">
              <w:t>TONY GULOY</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Camera Technician</w:t>
            </w:r>
          </w:p>
        </w:tc>
      </w:tr>
      <w:tr w:rsidR="00BE13A1" w:rsidRPr="00BE13A1" w:rsidTr="00BE13A1">
        <w:trPr>
          <w:trHeight w:hRule="exact" w:val="340"/>
        </w:trPr>
        <w:tc>
          <w:tcPr>
            <w:tcW w:w="3938" w:type="dxa"/>
            <w:shd w:val="clear" w:color="auto" w:fill="auto"/>
          </w:tcPr>
          <w:p w:rsidR="00BE13A1" w:rsidRPr="00BE13A1" w:rsidRDefault="00BE13A1" w:rsidP="00BE13A1">
            <w:r w:rsidRPr="00BE13A1">
              <w:t>JEFF BRAY</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Digital Imaging Technician</w:t>
            </w:r>
          </w:p>
        </w:tc>
      </w:tr>
      <w:tr w:rsidR="00BE13A1" w:rsidRPr="00BE13A1" w:rsidTr="00BE13A1">
        <w:trPr>
          <w:trHeight w:hRule="exact" w:val="340"/>
        </w:trPr>
        <w:tc>
          <w:tcPr>
            <w:tcW w:w="3938" w:type="dxa"/>
            <w:shd w:val="clear" w:color="auto" w:fill="auto"/>
          </w:tcPr>
          <w:p w:rsidR="00BE13A1" w:rsidRPr="00BE13A1" w:rsidRDefault="00BE13A1" w:rsidP="00BE13A1">
            <w:r w:rsidRPr="00BE13A1">
              <w:t>PETR MAUR</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 xml:space="preserve">Stills Photographer </w:t>
            </w:r>
          </w:p>
        </w:tc>
      </w:tr>
      <w:tr w:rsidR="00BE13A1" w:rsidRPr="00BE13A1" w:rsidTr="00BE13A1">
        <w:trPr>
          <w:trHeight w:hRule="exact" w:val="340"/>
        </w:trPr>
        <w:tc>
          <w:tcPr>
            <w:tcW w:w="3938" w:type="dxa"/>
            <w:shd w:val="clear" w:color="auto" w:fill="auto"/>
          </w:tcPr>
          <w:p w:rsidR="00BE13A1" w:rsidRPr="00BE13A1" w:rsidRDefault="00BE13A1" w:rsidP="00BE13A1">
            <w:r w:rsidRPr="00BE13A1">
              <w:t>STEVEN BRUNI</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 xml:space="preserve">Gaffer </w:t>
            </w:r>
          </w:p>
        </w:tc>
      </w:tr>
      <w:tr w:rsidR="00BE13A1" w:rsidRPr="00BE13A1" w:rsidTr="00BE13A1">
        <w:trPr>
          <w:trHeight w:hRule="exact" w:val="340"/>
        </w:trPr>
        <w:tc>
          <w:tcPr>
            <w:tcW w:w="3938" w:type="dxa"/>
            <w:shd w:val="clear" w:color="auto" w:fill="auto"/>
          </w:tcPr>
          <w:p w:rsidR="00BE13A1" w:rsidRPr="00BE13A1" w:rsidRDefault="00BE13A1" w:rsidP="00BE13A1">
            <w:r w:rsidRPr="00BE13A1">
              <w:t>NICHOLAS HERMIER</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 xml:space="preserve">Best Electric </w:t>
            </w:r>
          </w:p>
        </w:tc>
      </w:tr>
      <w:tr w:rsidR="00BE13A1" w:rsidRPr="00BE13A1" w:rsidTr="00BE13A1">
        <w:trPr>
          <w:trHeight w:hRule="exact" w:val="340"/>
        </w:trPr>
        <w:tc>
          <w:tcPr>
            <w:tcW w:w="3938" w:type="dxa"/>
            <w:shd w:val="clear" w:color="auto" w:fill="auto"/>
          </w:tcPr>
          <w:p w:rsidR="00BE13A1" w:rsidRPr="00BE13A1" w:rsidRDefault="00BE13A1" w:rsidP="00BE13A1">
            <w:r w:rsidRPr="00BE13A1">
              <w:t>NICHOLAS CROSSE</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Key Grip</w:t>
            </w:r>
          </w:p>
        </w:tc>
      </w:tr>
      <w:tr w:rsidR="00BE13A1" w:rsidRPr="00BE13A1" w:rsidTr="00BE13A1">
        <w:trPr>
          <w:trHeight w:hRule="exact" w:val="340"/>
        </w:trPr>
        <w:tc>
          <w:tcPr>
            <w:tcW w:w="3938" w:type="dxa"/>
            <w:shd w:val="clear" w:color="auto" w:fill="auto"/>
          </w:tcPr>
          <w:p w:rsidR="00BE13A1" w:rsidRPr="00BE13A1" w:rsidRDefault="00BE13A1" w:rsidP="00BE13A1">
            <w:r w:rsidRPr="00BE13A1">
              <w:t>RJ NADON</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Best Grip</w:t>
            </w:r>
          </w:p>
        </w:tc>
      </w:tr>
      <w:tr w:rsidR="00BE13A1" w:rsidRPr="00BE13A1" w:rsidTr="00BE13A1">
        <w:trPr>
          <w:trHeight w:hRule="exact" w:val="340"/>
        </w:trPr>
        <w:tc>
          <w:tcPr>
            <w:tcW w:w="3938" w:type="dxa"/>
            <w:shd w:val="clear" w:color="auto" w:fill="auto"/>
          </w:tcPr>
          <w:p w:rsidR="00BE13A1" w:rsidRPr="00BE13A1" w:rsidRDefault="00BE13A1" w:rsidP="00BE13A1">
            <w:r w:rsidRPr="00BE13A1">
              <w:t>NATHAN "JONNA" BOULIANE</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Grip/Electric Swings</w:t>
            </w:r>
          </w:p>
        </w:tc>
      </w:tr>
      <w:tr w:rsidR="00BE13A1" w:rsidRPr="00BE13A1" w:rsidTr="00BE13A1">
        <w:trPr>
          <w:trHeight w:hRule="exact" w:val="340"/>
        </w:trPr>
        <w:tc>
          <w:tcPr>
            <w:tcW w:w="3938" w:type="dxa"/>
            <w:shd w:val="clear" w:color="auto" w:fill="auto"/>
          </w:tcPr>
          <w:p w:rsidR="00BE13A1" w:rsidRPr="00BE13A1" w:rsidRDefault="00BE13A1" w:rsidP="00BE13A1">
            <w:r w:rsidRPr="00BE13A1">
              <w:t>ALASTAIR MACINTYRE</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lastRenderedPageBreak/>
              <w:t>DANTE MURACA</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ALEXANDRE PERROTIN</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YAN SCHNELL</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SONIC LIGHTNING ENTERTAINMENT INC.</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 xml:space="preserve">Sound by </w:t>
            </w:r>
          </w:p>
        </w:tc>
      </w:tr>
      <w:tr w:rsidR="00BE13A1" w:rsidRPr="00BE13A1" w:rsidTr="00BE13A1">
        <w:trPr>
          <w:trHeight w:hRule="exact" w:val="340"/>
        </w:trPr>
        <w:tc>
          <w:tcPr>
            <w:tcW w:w="3938" w:type="dxa"/>
            <w:shd w:val="clear" w:color="auto" w:fill="auto"/>
          </w:tcPr>
          <w:p w:rsidR="00BE13A1" w:rsidRPr="00BE13A1" w:rsidRDefault="00BE13A1" w:rsidP="00BE13A1">
            <w:r w:rsidRPr="00BE13A1">
              <w:t>ANDREW SUTHERLAND</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Production Sound Mixer</w:t>
            </w:r>
          </w:p>
        </w:tc>
      </w:tr>
      <w:tr w:rsidR="00BE13A1" w:rsidRPr="00BE13A1" w:rsidTr="00BE13A1">
        <w:trPr>
          <w:trHeight w:hRule="exact" w:val="340"/>
        </w:trPr>
        <w:tc>
          <w:tcPr>
            <w:tcW w:w="3938" w:type="dxa"/>
            <w:shd w:val="clear" w:color="auto" w:fill="auto"/>
          </w:tcPr>
          <w:p w:rsidR="00BE13A1" w:rsidRPr="00BE13A1" w:rsidRDefault="00BE13A1" w:rsidP="00BE13A1">
            <w:r w:rsidRPr="00BE13A1">
              <w:t>ALMYR JULES</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Boom Operator</w:t>
            </w:r>
          </w:p>
        </w:tc>
      </w:tr>
      <w:tr w:rsidR="00BE13A1" w:rsidRPr="00BE13A1" w:rsidTr="00BE13A1">
        <w:trPr>
          <w:trHeight w:hRule="exact" w:val="340"/>
        </w:trPr>
        <w:tc>
          <w:tcPr>
            <w:tcW w:w="3938" w:type="dxa"/>
            <w:shd w:val="clear" w:color="auto" w:fill="auto"/>
          </w:tcPr>
          <w:p w:rsidR="00BE13A1" w:rsidRPr="00BE13A1" w:rsidRDefault="00BE13A1" w:rsidP="00BE13A1">
            <w:r w:rsidRPr="00BE13A1">
              <w:t>LORI HAREUTHER</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Script Supervisor</w:t>
            </w:r>
          </w:p>
        </w:tc>
      </w:tr>
      <w:tr w:rsidR="00BE13A1" w:rsidRPr="00BE13A1" w:rsidTr="00BE13A1">
        <w:trPr>
          <w:trHeight w:hRule="exact" w:val="340"/>
        </w:trPr>
        <w:tc>
          <w:tcPr>
            <w:tcW w:w="3938" w:type="dxa"/>
            <w:shd w:val="clear" w:color="auto" w:fill="auto"/>
          </w:tcPr>
          <w:p w:rsidR="00BE13A1" w:rsidRPr="00BE13A1" w:rsidRDefault="00BE13A1" w:rsidP="00BE13A1">
            <w:r w:rsidRPr="00BE13A1">
              <w:t>ERIC MCALLISTER</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 xml:space="preserve">Location Manager </w:t>
            </w:r>
          </w:p>
        </w:tc>
      </w:tr>
      <w:tr w:rsidR="00BE13A1" w:rsidRPr="00BE13A1" w:rsidTr="00BE13A1">
        <w:trPr>
          <w:trHeight w:hRule="exact" w:val="340"/>
        </w:trPr>
        <w:tc>
          <w:tcPr>
            <w:tcW w:w="3938" w:type="dxa"/>
            <w:shd w:val="clear" w:color="auto" w:fill="auto"/>
          </w:tcPr>
          <w:p w:rsidR="00BE13A1" w:rsidRPr="00BE13A1" w:rsidRDefault="00BE13A1" w:rsidP="00BE13A1">
            <w:r w:rsidRPr="00BE13A1">
              <w:t xml:space="preserve">SAGINE </w:t>
            </w:r>
            <w:r w:rsidR="00F10525" w:rsidRPr="00F10525">
              <w:t>CAVÉ</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Assistant Location Manager</w:t>
            </w:r>
          </w:p>
        </w:tc>
      </w:tr>
      <w:tr w:rsidR="00BE13A1" w:rsidRPr="00BE13A1" w:rsidTr="00BE13A1">
        <w:trPr>
          <w:trHeight w:hRule="exact" w:val="340"/>
        </w:trPr>
        <w:tc>
          <w:tcPr>
            <w:tcW w:w="3938" w:type="dxa"/>
            <w:shd w:val="clear" w:color="auto" w:fill="auto"/>
          </w:tcPr>
          <w:p w:rsidR="00BE13A1" w:rsidRPr="00BE13A1" w:rsidRDefault="00BE13A1" w:rsidP="00BE13A1">
            <w:r w:rsidRPr="00BE13A1">
              <w:t>DEEDEE BUTTERS</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Location Scout</w:t>
            </w:r>
          </w:p>
        </w:tc>
      </w:tr>
      <w:tr w:rsidR="00BE13A1" w:rsidRPr="00BE13A1" w:rsidTr="00BE13A1">
        <w:trPr>
          <w:trHeight w:hRule="exact" w:val="340"/>
        </w:trPr>
        <w:tc>
          <w:tcPr>
            <w:tcW w:w="3938" w:type="dxa"/>
            <w:shd w:val="clear" w:color="auto" w:fill="auto"/>
          </w:tcPr>
          <w:p w:rsidR="00BE13A1" w:rsidRPr="00BE13A1" w:rsidRDefault="00BE13A1" w:rsidP="00BE13A1">
            <w:r w:rsidRPr="00BE13A1">
              <w:t>ERIC P. BEAUCHAMP</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Location Production Assistants</w:t>
            </w:r>
          </w:p>
        </w:tc>
      </w:tr>
      <w:tr w:rsidR="00BE13A1" w:rsidRPr="00BE13A1" w:rsidTr="00BE13A1">
        <w:trPr>
          <w:trHeight w:hRule="exact" w:val="340"/>
        </w:trPr>
        <w:tc>
          <w:tcPr>
            <w:tcW w:w="3938" w:type="dxa"/>
            <w:shd w:val="clear" w:color="auto" w:fill="auto"/>
          </w:tcPr>
          <w:p w:rsidR="00BE13A1" w:rsidRPr="00BE13A1" w:rsidRDefault="00BE13A1" w:rsidP="00BE13A1">
            <w:r w:rsidRPr="00BE13A1">
              <w:t>BRENDAN BUTT</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KEENE IMBLEAU</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CAMERON MATHESON</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BRENDAN MCLOUGHLIN</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RYAN MYLES</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MARGARET OOSTERHUIS</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DAN WEBSTER</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KELSEY DAUPHINEE</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Key Makeup Artist</w:t>
            </w:r>
          </w:p>
        </w:tc>
      </w:tr>
      <w:tr w:rsidR="00BE13A1" w:rsidRPr="00BE13A1" w:rsidTr="00BE13A1">
        <w:trPr>
          <w:trHeight w:hRule="exact" w:val="340"/>
        </w:trPr>
        <w:tc>
          <w:tcPr>
            <w:tcW w:w="3938" w:type="dxa"/>
            <w:shd w:val="clear" w:color="auto" w:fill="auto"/>
          </w:tcPr>
          <w:p w:rsidR="00BE13A1" w:rsidRPr="00BE13A1" w:rsidRDefault="00BE13A1" w:rsidP="00BE13A1">
            <w:r w:rsidRPr="00BE13A1">
              <w:t>KATE DALEY</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Assistant Makeup Artists</w:t>
            </w:r>
          </w:p>
        </w:tc>
      </w:tr>
      <w:tr w:rsidR="00BE13A1" w:rsidRPr="00BE13A1" w:rsidTr="00BE13A1">
        <w:trPr>
          <w:trHeight w:hRule="exact" w:val="340"/>
        </w:trPr>
        <w:tc>
          <w:tcPr>
            <w:tcW w:w="3938" w:type="dxa"/>
            <w:shd w:val="clear" w:color="auto" w:fill="auto"/>
          </w:tcPr>
          <w:p w:rsidR="00BE13A1" w:rsidRPr="00BE13A1" w:rsidRDefault="00BE13A1" w:rsidP="00BE13A1">
            <w:r w:rsidRPr="00BE13A1">
              <w:t>OGONNA NWABUIKWU</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SAMNANG TEP</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 xml:space="preserve">Key Hair Stylist </w:t>
            </w:r>
          </w:p>
        </w:tc>
      </w:tr>
      <w:tr w:rsidR="00BE13A1" w:rsidRPr="00BE13A1" w:rsidTr="00BE13A1">
        <w:trPr>
          <w:trHeight w:hRule="exact" w:val="340"/>
        </w:trPr>
        <w:tc>
          <w:tcPr>
            <w:tcW w:w="3938" w:type="dxa"/>
            <w:shd w:val="clear" w:color="auto" w:fill="auto"/>
          </w:tcPr>
          <w:p w:rsidR="00BE13A1" w:rsidRPr="00BE13A1" w:rsidRDefault="00BE13A1" w:rsidP="00BE13A1">
            <w:r w:rsidRPr="00BE13A1">
              <w:t>MADISON GAGNON</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Assistant Hair Stylist</w:t>
            </w:r>
          </w:p>
        </w:tc>
      </w:tr>
      <w:tr w:rsidR="00BE13A1" w:rsidRPr="00BE13A1" w:rsidTr="00BE13A1">
        <w:trPr>
          <w:trHeight w:hRule="exact" w:val="340"/>
        </w:trPr>
        <w:tc>
          <w:tcPr>
            <w:tcW w:w="3938" w:type="dxa"/>
            <w:shd w:val="clear" w:color="auto" w:fill="auto"/>
          </w:tcPr>
          <w:p w:rsidR="00BE13A1" w:rsidRPr="00BE13A1" w:rsidRDefault="00BE13A1" w:rsidP="00BE13A1">
            <w:r w:rsidRPr="00BE13A1">
              <w:t>STEFANE GREGOIRE</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Transport Coordinator</w:t>
            </w:r>
          </w:p>
        </w:tc>
      </w:tr>
      <w:tr w:rsidR="00BE13A1" w:rsidRPr="00BE13A1" w:rsidTr="00BE13A1">
        <w:trPr>
          <w:trHeight w:hRule="exact" w:val="340"/>
        </w:trPr>
        <w:tc>
          <w:tcPr>
            <w:tcW w:w="3938" w:type="dxa"/>
            <w:shd w:val="clear" w:color="auto" w:fill="auto"/>
          </w:tcPr>
          <w:p w:rsidR="00BE13A1" w:rsidRPr="00BE13A1" w:rsidRDefault="00BE13A1" w:rsidP="00BE13A1">
            <w:r w:rsidRPr="00BE13A1">
              <w:t>KEVIN ZEIGLER</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Transport Captain</w:t>
            </w:r>
          </w:p>
        </w:tc>
      </w:tr>
      <w:tr w:rsidR="00BE13A1" w:rsidRPr="00BE13A1" w:rsidTr="00BE13A1">
        <w:trPr>
          <w:trHeight w:hRule="exact" w:val="340"/>
        </w:trPr>
        <w:tc>
          <w:tcPr>
            <w:tcW w:w="3938" w:type="dxa"/>
            <w:shd w:val="clear" w:color="auto" w:fill="auto"/>
          </w:tcPr>
          <w:p w:rsidR="00BE13A1" w:rsidRPr="00BE13A1" w:rsidRDefault="00BE13A1" w:rsidP="00BE13A1">
            <w:r w:rsidRPr="00BE13A1">
              <w:t>TROY BEAUPRE</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Drivers</w:t>
            </w:r>
          </w:p>
        </w:tc>
      </w:tr>
      <w:tr w:rsidR="00BE13A1" w:rsidRPr="00BE13A1" w:rsidTr="00BE13A1">
        <w:trPr>
          <w:trHeight w:hRule="exact" w:val="340"/>
        </w:trPr>
        <w:tc>
          <w:tcPr>
            <w:tcW w:w="3938" w:type="dxa"/>
            <w:shd w:val="clear" w:color="auto" w:fill="auto"/>
          </w:tcPr>
          <w:p w:rsidR="00BE13A1" w:rsidRPr="00BE13A1" w:rsidRDefault="00BE13A1" w:rsidP="00BE13A1">
            <w:r w:rsidRPr="00BE13A1">
              <w:t>KIM RODGER</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MIHAIL TOFAN</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GREG LEWIS</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Basecamp Supervisor</w:t>
            </w:r>
          </w:p>
        </w:tc>
      </w:tr>
      <w:tr w:rsidR="00BE13A1" w:rsidRPr="00BE13A1" w:rsidTr="00BE13A1">
        <w:trPr>
          <w:trHeight w:hRule="exact" w:val="340"/>
        </w:trPr>
        <w:tc>
          <w:tcPr>
            <w:tcW w:w="3938" w:type="dxa"/>
            <w:shd w:val="clear" w:color="auto" w:fill="auto"/>
          </w:tcPr>
          <w:p w:rsidR="00BE13A1" w:rsidRPr="00BE13A1" w:rsidRDefault="00BE13A1" w:rsidP="00BE13A1">
            <w:r w:rsidRPr="00BE13A1">
              <w:t>PERRY MCCONNELL</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Transport Production Assistants</w:t>
            </w:r>
          </w:p>
        </w:tc>
      </w:tr>
      <w:tr w:rsidR="00BE13A1" w:rsidRPr="00BE13A1" w:rsidTr="00BE13A1">
        <w:trPr>
          <w:trHeight w:hRule="exact" w:val="340"/>
        </w:trPr>
        <w:tc>
          <w:tcPr>
            <w:tcW w:w="3938" w:type="dxa"/>
            <w:shd w:val="clear" w:color="auto" w:fill="auto"/>
          </w:tcPr>
          <w:p w:rsidR="00BE13A1" w:rsidRPr="00BE13A1" w:rsidRDefault="00BE13A1" w:rsidP="00BE13A1">
            <w:r w:rsidRPr="00BE13A1">
              <w:t>STEVE MONETTE</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ROBERT STRONACH</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KEITH STEFFENSEN</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Move Crew</w:t>
            </w:r>
          </w:p>
        </w:tc>
      </w:tr>
      <w:tr w:rsidR="00BE13A1" w:rsidRPr="00BE13A1" w:rsidTr="00BE13A1">
        <w:trPr>
          <w:trHeight w:hRule="exact" w:val="340"/>
        </w:trPr>
        <w:tc>
          <w:tcPr>
            <w:tcW w:w="3938" w:type="dxa"/>
            <w:shd w:val="clear" w:color="auto" w:fill="auto"/>
          </w:tcPr>
          <w:p w:rsidR="00BE13A1" w:rsidRPr="00BE13A1" w:rsidRDefault="00BE13A1" w:rsidP="00BE13A1">
            <w:r w:rsidRPr="00BE13A1">
              <w:t>CORNELIA VILLENEUVE</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DAN VILLENEUVE</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ERIC VILLENEUVE</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SEAN VILLENEUVE</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ACTION SET MEDICS INC.</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Health &amp; Safety</w:t>
            </w:r>
          </w:p>
        </w:tc>
      </w:tr>
      <w:tr w:rsidR="00BE13A1" w:rsidRPr="00BE13A1" w:rsidTr="00BE13A1">
        <w:trPr>
          <w:trHeight w:hRule="exact" w:val="340"/>
        </w:trPr>
        <w:tc>
          <w:tcPr>
            <w:tcW w:w="3938" w:type="dxa"/>
            <w:shd w:val="clear" w:color="auto" w:fill="auto"/>
          </w:tcPr>
          <w:p w:rsidR="00BE13A1" w:rsidRPr="00BE13A1" w:rsidRDefault="00BE13A1" w:rsidP="00BE13A1">
            <w:r w:rsidRPr="00BE13A1">
              <w:lastRenderedPageBreak/>
              <w:t>BIAGIO'S</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 xml:space="preserve">Catering </w:t>
            </w:r>
          </w:p>
        </w:tc>
      </w:tr>
      <w:tr w:rsidR="00BE13A1" w:rsidRPr="00BE13A1" w:rsidTr="00BE13A1">
        <w:trPr>
          <w:trHeight w:hRule="exact" w:val="340"/>
        </w:trPr>
        <w:tc>
          <w:tcPr>
            <w:tcW w:w="3938" w:type="dxa"/>
            <w:shd w:val="clear" w:color="auto" w:fill="auto"/>
          </w:tcPr>
          <w:p w:rsidR="00BE13A1" w:rsidRPr="00BE13A1" w:rsidRDefault="00BE13A1" w:rsidP="00BE13A1">
            <w:r w:rsidRPr="00BE13A1">
              <w:t>JODI JENNINGS</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HALL WEBER LLP</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Script Clearances</w:t>
            </w:r>
          </w:p>
        </w:tc>
      </w:tr>
      <w:tr w:rsidR="00BE13A1" w:rsidRPr="00BE13A1" w:rsidTr="00BE13A1">
        <w:trPr>
          <w:trHeight w:hRule="exact" w:val="340"/>
        </w:trPr>
        <w:tc>
          <w:tcPr>
            <w:tcW w:w="3938" w:type="dxa"/>
            <w:shd w:val="clear" w:color="auto" w:fill="auto"/>
          </w:tcPr>
          <w:p w:rsidR="00BE13A1" w:rsidRPr="00BE13A1" w:rsidRDefault="00BE13A1" w:rsidP="00BE13A1">
            <w:r w:rsidRPr="00BE13A1">
              <w:t>HALL WEBER LLP</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Legal Services</w:t>
            </w:r>
          </w:p>
        </w:tc>
      </w:tr>
      <w:tr w:rsidR="00BE13A1" w:rsidRPr="00BE13A1" w:rsidTr="00BE13A1">
        <w:trPr>
          <w:trHeight w:hRule="exact" w:val="340"/>
        </w:trPr>
        <w:tc>
          <w:tcPr>
            <w:tcW w:w="3938" w:type="dxa"/>
            <w:shd w:val="clear" w:color="auto" w:fill="auto"/>
          </w:tcPr>
          <w:p w:rsidR="00BE13A1" w:rsidRPr="00BE13A1" w:rsidRDefault="00BE13A1" w:rsidP="00BE13A1">
            <w:r w:rsidRPr="00BE13A1">
              <w:t>ABOVE THE LINE MEDIA SERVICES</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Business Affairs</w:t>
            </w:r>
          </w:p>
        </w:tc>
      </w:tr>
      <w:tr w:rsidR="00BE13A1" w:rsidRPr="00BE13A1" w:rsidTr="00BE13A1">
        <w:trPr>
          <w:trHeight w:hRule="exact" w:val="340"/>
        </w:trPr>
        <w:tc>
          <w:tcPr>
            <w:tcW w:w="3938" w:type="dxa"/>
            <w:shd w:val="clear" w:color="auto" w:fill="auto"/>
          </w:tcPr>
          <w:p w:rsidR="00BE13A1" w:rsidRPr="00BE13A1" w:rsidRDefault="00BE13A1" w:rsidP="00BE13A1">
            <w:r w:rsidRPr="00BE13A1">
              <w:t>BRENDAN MCNEILL</w:t>
            </w:r>
          </w:p>
        </w:tc>
        <w:tc>
          <w:tcPr>
            <w:tcW w:w="3938" w:type="dxa"/>
            <w:shd w:val="clear" w:color="auto" w:fill="auto"/>
          </w:tcPr>
          <w:p w:rsidR="00BE13A1" w:rsidRPr="00BE13A1" w:rsidRDefault="00BE13A1" w:rsidP="00BE13A1">
            <w:pPr>
              <w:spacing w:line="100" w:lineRule="atLeast"/>
              <w:rPr>
                <w:lang w:val="en-CA" w:eastAsia="en-CA" w:bidi="ar-SA"/>
              </w:rPr>
            </w:pPr>
          </w:p>
        </w:tc>
      </w:tr>
      <w:tr w:rsidR="00BE13A1" w:rsidRPr="00BE13A1" w:rsidTr="00BE13A1">
        <w:trPr>
          <w:trHeight w:hRule="exact" w:val="340"/>
        </w:trPr>
        <w:tc>
          <w:tcPr>
            <w:tcW w:w="3938" w:type="dxa"/>
            <w:shd w:val="clear" w:color="auto" w:fill="auto"/>
          </w:tcPr>
          <w:p w:rsidR="00BE13A1" w:rsidRPr="00BE13A1" w:rsidRDefault="00BE13A1" w:rsidP="00BE13A1">
            <w:r w:rsidRPr="00BE13A1">
              <w:t>ARTHUR J. GALLAGHER CANADA LTD.</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Insurance</w:t>
            </w:r>
          </w:p>
        </w:tc>
      </w:tr>
      <w:tr w:rsidR="00BE13A1" w:rsidRPr="00BE13A1" w:rsidTr="00BE13A1">
        <w:trPr>
          <w:trHeight w:hRule="exact" w:val="340"/>
        </w:trPr>
        <w:tc>
          <w:tcPr>
            <w:tcW w:w="3938" w:type="dxa"/>
            <w:shd w:val="clear" w:color="auto" w:fill="auto"/>
          </w:tcPr>
          <w:p w:rsidR="00BE13A1" w:rsidRPr="00BE13A1" w:rsidRDefault="00BE13A1" w:rsidP="00BE13A1">
            <w:r w:rsidRPr="00BE13A1">
              <w:t>ALEXANDRA WARING</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Post Production Supervisor</w:t>
            </w:r>
          </w:p>
        </w:tc>
      </w:tr>
      <w:tr w:rsidR="00BE13A1" w:rsidRPr="00BE13A1" w:rsidTr="00BE13A1">
        <w:trPr>
          <w:trHeight w:hRule="exact" w:val="340"/>
        </w:trPr>
        <w:tc>
          <w:tcPr>
            <w:tcW w:w="3938" w:type="dxa"/>
            <w:shd w:val="clear" w:color="auto" w:fill="auto"/>
          </w:tcPr>
          <w:p w:rsidR="00BE13A1" w:rsidRPr="00BE13A1" w:rsidRDefault="00BE13A1" w:rsidP="00BE13A1">
            <w:r w:rsidRPr="00BE13A1">
              <w:t>URBAN POST PRODUCTION</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 xml:space="preserve">Post Production Services </w:t>
            </w:r>
          </w:p>
        </w:tc>
      </w:tr>
      <w:tr w:rsidR="00BE13A1" w:rsidRPr="00BE13A1" w:rsidTr="00BE13A1">
        <w:trPr>
          <w:trHeight w:hRule="exact" w:val="340"/>
        </w:trPr>
        <w:tc>
          <w:tcPr>
            <w:tcW w:w="3938" w:type="dxa"/>
            <w:shd w:val="clear" w:color="auto" w:fill="auto"/>
          </w:tcPr>
          <w:p w:rsidR="00BE13A1" w:rsidRPr="00BE13A1" w:rsidRDefault="00BE13A1" w:rsidP="00BE13A1">
            <w:r w:rsidRPr="00BE13A1">
              <w:t>RUDY MICHAEL</w:t>
            </w:r>
          </w:p>
        </w:tc>
        <w:tc>
          <w:tcPr>
            <w:tcW w:w="3938" w:type="dxa"/>
            <w:shd w:val="clear" w:color="FFFFFF" w:fill="FFFFFF"/>
          </w:tcPr>
          <w:p w:rsidR="00BE13A1" w:rsidRPr="00BE13A1" w:rsidRDefault="00BE13A1" w:rsidP="00BE13A1">
            <w:pPr>
              <w:spacing w:line="100" w:lineRule="atLeast"/>
              <w:rPr>
                <w:lang w:val="en-CA" w:eastAsia="en-CA" w:bidi="ar-SA"/>
              </w:rPr>
            </w:pPr>
            <w:r w:rsidRPr="00BE13A1">
              <w:rPr>
                <w:lang w:val="en-CA" w:eastAsia="en-CA" w:bidi="ar-SA"/>
              </w:rPr>
              <w:t xml:space="preserve">Re-Recording Mixers </w:t>
            </w:r>
          </w:p>
        </w:tc>
      </w:tr>
      <w:tr w:rsidR="00BE13A1" w:rsidRPr="00BE13A1" w:rsidTr="00BE13A1">
        <w:trPr>
          <w:trHeight w:hRule="exact" w:val="340"/>
        </w:trPr>
        <w:tc>
          <w:tcPr>
            <w:tcW w:w="3938" w:type="dxa"/>
            <w:shd w:val="clear" w:color="auto" w:fill="auto"/>
          </w:tcPr>
          <w:p w:rsidR="00BE13A1" w:rsidRPr="00BE13A1" w:rsidRDefault="00BE13A1" w:rsidP="00BE13A1">
            <w:r w:rsidRPr="00BE13A1">
              <w:t>COLIN MCLELLAN</w:t>
            </w:r>
          </w:p>
        </w:tc>
        <w:tc>
          <w:tcPr>
            <w:tcW w:w="3938" w:type="dxa"/>
            <w:shd w:val="clear" w:color="FFFFFF" w:fill="FFFFFF"/>
          </w:tcPr>
          <w:p w:rsidR="00BE13A1" w:rsidRPr="00BE13A1" w:rsidRDefault="00BE13A1" w:rsidP="00BE13A1">
            <w:pPr>
              <w:spacing w:line="100" w:lineRule="atLeast"/>
              <w:rPr>
                <w:lang w:val="en-CA" w:eastAsia="en-CA" w:bidi="ar-SA"/>
              </w:rPr>
            </w:pPr>
            <w:r w:rsidRPr="00BE13A1">
              <w:rPr>
                <w:lang w:val="en-CA" w:eastAsia="en-CA" w:bidi="ar-SA"/>
              </w:rPr>
              <w:t> </w:t>
            </w:r>
          </w:p>
        </w:tc>
      </w:tr>
      <w:tr w:rsidR="00BE13A1" w:rsidRPr="00BE13A1" w:rsidTr="00BE13A1">
        <w:trPr>
          <w:trHeight w:hRule="exact" w:val="340"/>
        </w:trPr>
        <w:tc>
          <w:tcPr>
            <w:tcW w:w="3938" w:type="dxa"/>
            <w:shd w:val="clear" w:color="auto" w:fill="auto"/>
          </w:tcPr>
          <w:p w:rsidR="00BE13A1" w:rsidRPr="00BE13A1" w:rsidRDefault="00BE13A1" w:rsidP="00BE13A1">
            <w:r w:rsidRPr="00BE13A1">
              <w:t>CALVIN TRAN</w:t>
            </w:r>
          </w:p>
        </w:tc>
        <w:tc>
          <w:tcPr>
            <w:tcW w:w="3938" w:type="dxa"/>
            <w:shd w:val="clear" w:color="FFFFFF" w:fill="FFFFFF"/>
          </w:tcPr>
          <w:p w:rsidR="00BE13A1" w:rsidRPr="00BE13A1" w:rsidRDefault="00BE13A1" w:rsidP="00BE13A1">
            <w:pPr>
              <w:spacing w:line="100" w:lineRule="atLeast"/>
              <w:rPr>
                <w:lang w:val="en-CA" w:eastAsia="en-CA" w:bidi="ar-SA"/>
              </w:rPr>
            </w:pPr>
            <w:r w:rsidRPr="00BE13A1">
              <w:rPr>
                <w:lang w:val="en-CA" w:eastAsia="en-CA" w:bidi="ar-SA"/>
              </w:rPr>
              <w:t>Re-Recording Assistant</w:t>
            </w:r>
          </w:p>
        </w:tc>
      </w:tr>
      <w:tr w:rsidR="00BE13A1" w:rsidRPr="00BE13A1" w:rsidTr="00BE13A1">
        <w:trPr>
          <w:trHeight w:hRule="exact" w:val="340"/>
        </w:trPr>
        <w:tc>
          <w:tcPr>
            <w:tcW w:w="3938" w:type="dxa"/>
            <w:shd w:val="clear" w:color="auto" w:fill="auto"/>
          </w:tcPr>
          <w:p w:rsidR="00BE13A1" w:rsidRPr="00BE13A1" w:rsidRDefault="00BE13A1" w:rsidP="00BE13A1">
            <w:r w:rsidRPr="00BE13A1">
              <w:t>URBAN POST</w:t>
            </w:r>
          </w:p>
        </w:tc>
        <w:tc>
          <w:tcPr>
            <w:tcW w:w="3938" w:type="dxa"/>
            <w:shd w:val="clear" w:color="FFFFFF" w:fill="FFFFFF"/>
          </w:tcPr>
          <w:p w:rsidR="00BE13A1" w:rsidRPr="00BE13A1" w:rsidRDefault="00BE13A1" w:rsidP="00BE13A1">
            <w:pPr>
              <w:spacing w:line="100" w:lineRule="atLeast"/>
              <w:rPr>
                <w:lang w:val="en-CA" w:eastAsia="en-CA" w:bidi="ar-SA"/>
              </w:rPr>
            </w:pPr>
            <w:r w:rsidRPr="00BE13A1">
              <w:rPr>
                <w:lang w:val="en-CA" w:eastAsia="en-CA" w:bidi="ar-SA"/>
              </w:rPr>
              <w:t xml:space="preserve">Sound Edit </w:t>
            </w:r>
          </w:p>
        </w:tc>
      </w:tr>
      <w:tr w:rsidR="00BE13A1" w:rsidRPr="00BE13A1" w:rsidTr="00BE13A1">
        <w:trPr>
          <w:trHeight w:hRule="exact" w:val="340"/>
        </w:trPr>
        <w:tc>
          <w:tcPr>
            <w:tcW w:w="3938" w:type="dxa"/>
            <w:shd w:val="clear" w:color="auto" w:fill="auto"/>
          </w:tcPr>
          <w:p w:rsidR="00BE13A1" w:rsidRPr="00BE13A1" w:rsidRDefault="00BE13A1" w:rsidP="00BE13A1">
            <w:r w:rsidRPr="00BE13A1">
              <w:t>EHREN PFEIFER</w:t>
            </w:r>
          </w:p>
        </w:tc>
        <w:tc>
          <w:tcPr>
            <w:tcW w:w="3938" w:type="dxa"/>
            <w:shd w:val="clear" w:color="FFFFFF" w:fill="FFFFFF"/>
          </w:tcPr>
          <w:p w:rsidR="00BE13A1" w:rsidRPr="00BE13A1" w:rsidRDefault="00BE13A1" w:rsidP="00BE13A1">
            <w:pPr>
              <w:spacing w:line="100" w:lineRule="atLeast"/>
              <w:rPr>
                <w:lang w:val="en-CA" w:eastAsia="en-CA" w:bidi="ar-SA"/>
              </w:rPr>
            </w:pPr>
            <w:r w:rsidRPr="00BE13A1">
              <w:rPr>
                <w:lang w:val="en-CA" w:eastAsia="en-CA" w:bidi="ar-SA"/>
              </w:rPr>
              <w:t>ADR Recordist</w:t>
            </w:r>
          </w:p>
        </w:tc>
      </w:tr>
      <w:tr w:rsidR="00BE13A1" w:rsidRPr="00BE13A1" w:rsidTr="00BE13A1">
        <w:trPr>
          <w:trHeight w:hRule="exact" w:val="340"/>
        </w:trPr>
        <w:tc>
          <w:tcPr>
            <w:tcW w:w="3938" w:type="dxa"/>
            <w:shd w:val="clear" w:color="auto" w:fill="auto"/>
          </w:tcPr>
          <w:p w:rsidR="00BE13A1" w:rsidRPr="00BE13A1" w:rsidRDefault="00BE13A1" w:rsidP="00BE13A1">
            <w:r w:rsidRPr="00BE13A1">
              <w:t>BIG FOOT FOLEY</w:t>
            </w:r>
          </w:p>
        </w:tc>
        <w:tc>
          <w:tcPr>
            <w:tcW w:w="3938" w:type="dxa"/>
            <w:shd w:val="clear" w:color="FFFFFF" w:fill="FFFFFF"/>
          </w:tcPr>
          <w:p w:rsidR="00BE13A1" w:rsidRPr="00BE13A1" w:rsidRDefault="00BE13A1" w:rsidP="00BE13A1">
            <w:pPr>
              <w:spacing w:line="100" w:lineRule="atLeast"/>
              <w:rPr>
                <w:lang w:val="en-CA" w:eastAsia="en-CA" w:bidi="ar-SA"/>
              </w:rPr>
            </w:pPr>
            <w:r w:rsidRPr="00BE13A1">
              <w:rPr>
                <w:lang w:val="en-CA" w:eastAsia="en-CA" w:bidi="ar-SA"/>
              </w:rPr>
              <w:t>Foley by</w:t>
            </w:r>
          </w:p>
        </w:tc>
      </w:tr>
      <w:tr w:rsidR="00BE13A1" w:rsidRPr="00BE13A1" w:rsidTr="00BE13A1">
        <w:trPr>
          <w:trHeight w:hRule="exact" w:val="340"/>
        </w:trPr>
        <w:tc>
          <w:tcPr>
            <w:tcW w:w="3938" w:type="dxa"/>
            <w:shd w:val="clear" w:color="auto" w:fill="auto"/>
          </w:tcPr>
          <w:p w:rsidR="00BE13A1" w:rsidRPr="00BE13A1" w:rsidRDefault="00BE13A1" w:rsidP="00BE13A1">
            <w:r w:rsidRPr="00BE13A1">
              <w:t>WARREN CHINN</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Colorist</w:t>
            </w:r>
          </w:p>
        </w:tc>
      </w:tr>
      <w:tr w:rsidR="00BE13A1" w:rsidRPr="00BE13A1" w:rsidTr="00BE13A1">
        <w:trPr>
          <w:trHeight w:hRule="exact" w:val="340"/>
        </w:trPr>
        <w:tc>
          <w:tcPr>
            <w:tcW w:w="3938" w:type="dxa"/>
            <w:shd w:val="clear" w:color="auto" w:fill="auto"/>
          </w:tcPr>
          <w:p w:rsidR="00BE13A1" w:rsidRPr="00BE13A1" w:rsidRDefault="00BE13A1" w:rsidP="00BE13A1">
            <w:r w:rsidRPr="00BE13A1">
              <w:t>RICHARD DOMAN</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Online Editor</w:t>
            </w:r>
          </w:p>
        </w:tc>
      </w:tr>
      <w:tr w:rsidR="00BE13A1" w:rsidRPr="00BE13A1" w:rsidTr="00BE13A1">
        <w:trPr>
          <w:trHeight w:hRule="exact" w:val="340"/>
        </w:trPr>
        <w:tc>
          <w:tcPr>
            <w:tcW w:w="3938" w:type="dxa"/>
            <w:shd w:val="clear" w:color="auto" w:fill="auto"/>
          </w:tcPr>
          <w:p w:rsidR="00BE13A1" w:rsidRPr="00BE13A1" w:rsidRDefault="00BE13A1" w:rsidP="00BE13A1">
            <w:r w:rsidRPr="00BE13A1">
              <w:t>IKE MURPHY</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Project Manager</w:t>
            </w:r>
          </w:p>
        </w:tc>
      </w:tr>
      <w:tr w:rsidR="00BE13A1" w:rsidRPr="00BE13A1" w:rsidTr="00BE13A1">
        <w:trPr>
          <w:trHeight w:hRule="exact" w:val="340"/>
        </w:trPr>
        <w:tc>
          <w:tcPr>
            <w:tcW w:w="3938" w:type="dxa"/>
            <w:shd w:val="clear" w:color="auto" w:fill="auto"/>
          </w:tcPr>
          <w:p w:rsidR="00BE13A1" w:rsidRPr="00BE13A1" w:rsidRDefault="00BE13A1" w:rsidP="00BE13A1">
            <w:r w:rsidRPr="00BE13A1">
              <w:t>BRUCE REES</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Picture Operations Manager</w:t>
            </w:r>
          </w:p>
        </w:tc>
      </w:tr>
      <w:tr w:rsidR="00BE13A1" w:rsidRPr="00BE13A1" w:rsidTr="00BE13A1">
        <w:trPr>
          <w:trHeight w:hRule="exact" w:val="340"/>
        </w:trPr>
        <w:tc>
          <w:tcPr>
            <w:tcW w:w="3938" w:type="dxa"/>
            <w:shd w:val="clear" w:color="auto" w:fill="auto"/>
          </w:tcPr>
          <w:p w:rsidR="00BE13A1" w:rsidRPr="00BE13A1" w:rsidRDefault="00BE13A1" w:rsidP="00BE13A1">
            <w:r w:rsidRPr="00BE13A1">
              <w:t>ROBERTA BRATTI</w:t>
            </w:r>
          </w:p>
        </w:tc>
        <w:tc>
          <w:tcPr>
            <w:tcW w:w="3938" w:type="dxa"/>
            <w:shd w:val="clear" w:color="auto" w:fill="auto"/>
          </w:tcPr>
          <w:p w:rsidR="00BE13A1" w:rsidRPr="00BE13A1" w:rsidRDefault="00BE13A1" w:rsidP="00BE13A1">
            <w:pPr>
              <w:spacing w:line="100" w:lineRule="atLeast"/>
              <w:rPr>
                <w:lang w:val="en-CA" w:eastAsia="en-CA" w:bidi="ar-SA"/>
              </w:rPr>
            </w:pPr>
            <w:r w:rsidRPr="00BE13A1">
              <w:rPr>
                <w:lang w:val="en-CA" w:eastAsia="en-CA" w:bidi="ar-SA"/>
              </w:rPr>
              <w:t>V.P. of Operations</w:t>
            </w:r>
          </w:p>
        </w:tc>
      </w:tr>
    </w:tbl>
    <w:p w:rsidR="00246011" w:rsidRDefault="00246011" w:rsidP="00246011">
      <w:pPr>
        <w:rPr>
          <w:w w:val="110"/>
        </w:rPr>
      </w:pPr>
    </w:p>
    <w:p w:rsidR="00F10525" w:rsidRPr="00246011" w:rsidRDefault="00F10525" w:rsidP="00246011">
      <w:pPr>
        <w:widowControl w:val="0"/>
        <w:autoSpaceDE w:val="0"/>
        <w:autoSpaceDN w:val="0"/>
        <w:adjustRightInd w:val="0"/>
        <w:spacing w:after="120"/>
      </w:pPr>
      <w:r w:rsidRPr="00246011">
        <w:t>"Slow Dance"</w:t>
      </w:r>
      <w:r w:rsidR="00246011" w:rsidRPr="00246011">
        <w:br/>
      </w:r>
      <w:r w:rsidRPr="00246011">
        <w:t>by David John Vanacore, courtesy of Vanacore Music</w:t>
      </w:r>
    </w:p>
    <w:p w:rsidR="00FF775A" w:rsidRPr="005C7DF7" w:rsidRDefault="00A92F89" w:rsidP="005740B9">
      <w:pPr>
        <w:pStyle w:val="Heading1"/>
        <w:rPr>
          <w:rFonts w:cs="Helvetica"/>
        </w:rPr>
      </w:pPr>
      <w:r w:rsidRPr="005C7DF7">
        <w:rPr>
          <w:w w:val="110"/>
        </w:rPr>
        <w:t>Producer Biographies</w:t>
      </w:r>
    </w:p>
    <w:p w:rsidR="004B718C" w:rsidRPr="005C7DF7" w:rsidRDefault="004B718C" w:rsidP="00B15926">
      <w:pPr>
        <w:widowControl w:val="0"/>
        <w:autoSpaceDE w:val="0"/>
        <w:autoSpaceDN w:val="0"/>
        <w:adjustRightInd w:val="0"/>
        <w:spacing w:after="0"/>
        <w:rPr>
          <w:rFonts w:cs="Arial"/>
          <w:bCs/>
          <w:color w:val="000000"/>
          <w:sz w:val="24"/>
        </w:rPr>
      </w:pPr>
    </w:p>
    <w:p w:rsidR="00134E20" w:rsidRPr="005C7DF7" w:rsidRDefault="00134E20" w:rsidP="00134E20">
      <w:pPr>
        <w:widowControl w:val="0"/>
        <w:autoSpaceDE w:val="0"/>
        <w:autoSpaceDN w:val="0"/>
        <w:adjustRightInd w:val="0"/>
        <w:spacing w:after="0" w:line="360" w:lineRule="auto"/>
        <w:rPr>
          <w:sz w:val="24"/>
        </w:rPr>
      </w:pPr>
      <w:r w:rsidRPr="005740B9">
        <w:rPr>
          <w:rStyle w:val="Heading2Char"/>
        </w:rPr>
        <w:t>TIM JOHNSON</w:t>
      </w:r>
      <w:r w:rsidRPr="005C7DF7">
        <w:rPr>
          <w:sz w:val="24"/>
        </w:rPr>
        <w:t xml:space="preserve"> – Executive Producer</w:t>
      </w:r>
    </w:p>
    <w:p w:rsidR="00134E20" w:rsidRPr="00E05591" w:rsidRDefault="00134E20" w:rsidP="00F11EDA">
      <w:pPr>
        <w:widowControl w:val="0"/>
        <w:autoSpaceDE w:val="0"/>
        <w:autoSpaceDN w:val="0"/>
        <w:adjustRightInd w:val="0"/>
        <w:spacing w:after="120"/>
        <w:jc w:val="both"/>
      </w:pPr>
      <w:r w:rsidRPr="00E05591">
        <w:t xml:space="preserve">Tim Johnson is among the most active and reliable producers in the business thanks to top rate productions and global distribution appeal. </w:t>
      </w:r>
    </w:p>
    <w:p w:rsidR="00134E20" w:rsidRDefault="00134E20" w:rsidP="00F11EDA">
      <w:pPr>
        <w:widowControl w:val="0"/>
        <w:autoSpaceDE w:val="0"/>
        <w:autoSpaceDN w:val="0"/>
        <w:adjustRightInd w:val="0"/>
        <w:spacing w:after="120"/>
        <w:jc w:val="both"/>
      </w:pPr>
      <w:r w:rsidRPr="00E05591">
        <w:t>Johnson is also responsible for producing the international hit series, DR. QUINN, MEDICINE WOMAN for CBS for over 5 seasons. During his 100-episode tenure, he also developed and produced the original docu-drama COLD CASE for CBS network, which was the very first program to integrate television with the Internet.</w:t>
      </w:r>
    </w:p>
    <w:p w:rsidR="00134E20" w:rsidRPr="00E05591" w:rsidRDefault="00134E20" w:rsidP="00F11EDA">
      <w:pPr>
        <w:widowControl w:val="0"/>
        <w:autoSpaceDE w:val="0"/>
        <w:autoSpaceDN w:val="0"/>
        <w:adjustRightInd w:val="0"/>
        <w:spacing w:after="120"/>
        <w:jc w:val="both"/>
      </w:pPr>
      <w:r w:rsidRPr="00E05591">
        <w:t>Johnson has produced over 150 movies, 15 globally released series for every major US network - including ABC, Disney, CBS, NBC, Netfly, FOX and Sony.</w:t>
      </w:r>
    </w:p>
    <w:p w:rsidR="00C85823" w:rsidRDefault="00C85823" w:rsidP="00134E20">
      <w:pPr>
        <w:pStyle w:val="Heading2"/>
      </w:pPr>
    </w:p>
    <w:p w:rsidR="00134E20" w:rsidRPr="005C7DF7" w:rsidRDefault="00134E20" w:rsidP="00134E20">
      <w:pPr>
        <w:pStyle w:val="Heading2"/>
      </w:pPr>
      <w:r w:rsidRPr="005C7DF7">
        <w:lastRenderedPageBreak/>
        <w:t xml:space="preserve">JOHNSON PRODUCTION GROUP </w:t>
      </w:r>
    </w:p>
    <w:p w:rsidR="00134E20" w:rsidRPr="005C7DF7" w:rsidRDefault="00134E20" w:rsidP="00134E20">
      <w:r w:rsidRPr="005C7DF7">
        <w:t>The Johnson Production Group contracts globally to produce television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0B5277" w:rsidRDefault="00246011" w:rsidP="000B5277">
      <w:pPr>
        <w:rPr>
          <w:iCs/>
          <w:sz w:val="24"/>
          <w:szCs w:val="24"/>
        </w:rPr>
      </w:pPr>
      <w:r w:rsidRPr="00246011">
        <w:rPr>
          <w:rStyle w:val="Heading2Char"/>
        </w:rPr>
        <w:t>ANDREW C. ERIN</w:t>
      </w:r>
      <w:r w:rsidR="000B5277" w:rsidRPr="00246011">
        <w:rPr>
          <w:rStyle w:val="Heading2Char"/>
          <w:b w:val="0"/>
        </w:rPr>
        <w:t xml:space="preserve"> </w:t>
      </w:r>
      <w:r w:rsidR="000B5277" w:rsidRPr="00246011">
        <w:rPr>
          <w:bCs/>
          <w:sz w:val="24"/>
        </w:rPr>
        <w:t>– Executive Producer</w:t>
      </w:r>
      <w:r w:rsidR="000B5277" w:rsidRPr="00246011">
        <w:rPr>
          <w:rStyle w:val="Heading2Char"/>
        </w:rPr>
        <w:br/>
      </w:r>
      <w:r w:rsidR="000B5277" w:rsidRPr="00246011">
        <w:t xml:space="preserve">Andrew Erin is a Canadian Writer/Director making a big splash in the US, and has produced, written and directed numerous commercially successful films. His directorial debut, SAM’S LAKE, was an official selection at the Tribeca Film Festival and did an excellent theatrical run in select theaters around the country; distributed by Lionsgate Films.  Andrew also wrote the script for the film. Andrew’s directorial credits include, SIMPLE THINGS, produced for Screen Media Ventures and Universal Studios.  Besides winning The Bob Clark Award for Best Director at the California Independent Film Festival, the film was commercially received. Andrew has worked continuously as a writer/director, building a strong library of films in the Thriller/Horror genres with: Embrace of The Vampire, The Clinic, Final Sale, Confined and Toxic Skies. </w:t>
      </w:r>
    </w:p>
    <w:p w:rsidR="003A461A" w:rsidRPr="00246011" w:rsidRDefault="00246011" w:rsidP="003A461A">
      <w:r w:rsidRPr="00246011">
        <w:rPr>
          <w:b/>
          <w:sz w:val="26"/>
          <w:szCs w:val="26"/>
        </w:rPr>
        <w:t>JOSEPH WILKA</w:t>
      </w:r>
      <w:r w:rsidR="003A461A" w:rsidRPr="00246011">
        <w:rPr>
          <w:sz w:val="24"/>
          <w:szCs w:val="24"/>
        </w:rPr>
        <w:t xml:space="preserve"> – Head of Production</w:t>
      </w:r>
      <w:r w:rsidR="003A461A">
        <w:rPr>
          <w:sz w:val="24"/>
          <w:szCs w:val="24"/>
        </w:rPr>
        <w:br/>
      </w:r>
      <w:r w:rsidR="003A461A" w:rsidRPr="00246011">
        <w:t>Joseph Wilka is the Head of Production for Johnson Production Group. Los Angeles-based, Joseph had already produced and directed several feature films before serving as the senior marketing executive for Gravitas Ventures. While at Gravitas, Wilka helped pioneer new distribution models for independent films including day-and-date theatrical releases. It was also at Gravitas where Joseph first worked with Johnson Production Group to facilitate the release of their films to the worldwide Video On Demand audience. After serving as the Director of Distribution and Production for Viva Pictures, where he produced English-language versions of foreign animated titles for DirecTV, Wilka officially joined Johnson Production Group. As Head of Production, he oversees the development, production, and distribution of films from multiple production units for release on broadcast and streaming platforms.</w:t>
      </w:r>
    </w:p>
    <w:p w:rsidR="000B5277" w:rsidRPr="00246011" w:rsidRDefault="00246011" w:rsidP="000B5277">
      <w:r w:rsidRPr="00246011">
        <w:rPr>
          <w:rStyle w:val="Heading2Char"/>
        </w:rPr>
        <w:t>HAYDEN BAPTISTE</w:t>
      </w:r>
      <w:r w:rsidR="000B5277" w:rsidRPr="00246011">
        <w:rPr>
          <w:rStyle w:val="Heading2Char"/>
        </w:rPr>
        <w:t xml:space="preserve"> </w:t>
      </w:r>
      <w:r w:rsidR="000B5277" w:rsidRPr="00246011">
        <w:rPr>
          <w:sz w:val="24"/>
          <w:szCs w:val="24"/>
        </w:rPr>
        <w:t>– Producer</w:t>
      </w:r>
      <w:r w:rsidR="000B5277">
        <w:rPr>
          <w:iCs/>
          <w:sz w:val="24"/>
          <w:szCs w:val="24"/>
        </w:rPr>
        <w:br/>
      </w:r>
      <w:r w:rsidR="000B5277" w:rsidRPr="00246011">
        <w:t>Hayden Baptiste is a Producer and Development Executive with The Mob Entertainment, an LA Based production company with a Canadian office in Ontario. After spending nearly 15 years working as an Associate Producer for The Johnson Production Group and working as an Independent Producer in Toronto and Vancouver, Hayden has evolved into a well rounded producer who understands all aspects of production from development to delivery. Hayden has produced films for various networks including CBC, Bravo, The Hallmark Network, UP TV and Lifetime Network. His films have been selected for film festivals around the world including the Montreal World Film Festival, Atlantic Film Festival, Screamfest, Catalina Film Festival, National Screen Institute and Chicago International. In addition to his extensive production experience, Hayden is a screenwriter and composer. Hayden has studied at the Canadian Screen Training Centre, and completed the summer intensive screenwriting program at UBC.</w:t>
      </w:r>
    </w:p>
    <w:p w:rsidR="003A461A" w:rsidRPr="00246011" w:rsidRDefault="00246011" w:rsidP="003A461A">
      <w:r w:rsidRPr="00246011">
        <w:rPr>
          <w:rStyle w:val="Heading2Char"/>
        </w:rPr>
        <w:lastRenderedPageBreak/>
        <w:t>OLIVER DE CAIGNY</w:t>
      </w:r>
      <w:r w:rsidR="003A461A" w:rsidRPr="00EF546C">
        <w:rPr>
          <w:b/>
          <w:sz w:val="24"/>
          <w:szCs w:val="24"/>
        </w:rPr>
        <w:t xml:space="preserve"> </w:t>
      </w:r>
      <w:r w:rsidR="003A461A" w:rsidRPr="00246011">
        <w:rPr>
          <w:sz w:val="24"/>
          <w:szCs w:val="24"/>
        </w:rPr>
        <w:t>– Supervising Producer</w:t>
      </w:r>
      <w:r w:rsidR="003A461A">
        <w:rPr>
          <w:sz w:val="24"/>
          <w:szCs w:val="24"/>
        </w:rPr>
        <w:br/>
      </w:r>
      <w:r w:rsidR="003A461A" w:rsidRPr="00246011">
        <w:t>Oliver De Caigny is a Canadian producer originally from Belgium, his background in financing, production, and post production makes him a well-rounded producer for any type of production. His experience in financing and production agreements (film and TV series and movies-of-the week), distribution agreements (both domestic and foreign) as well as international co-productions, Canadian tax credit, Telefilm Canada and Canada Media Fund incentives provides him with a well-rounded background in development, production and distribution for motion pictures, television series and productions.</w:t>
      </w:r>
    </w:p>
    <w:p w:rsidR="007D78F0" w:rsidRPr="007D78F0" w:rsidRDefault="007D78F0" w:rsidP="007D78F0">
      <w:pPr>
        <w:widowControl w:val="0"/>
        <w:autoSpaceDE w:val="0"/>
        <w:autoSpaceDN w:val="0"/>
        <w:adjustRightInd w:val="0"/>
        <w:spacing w:after="0"/>
        <w:rPr>
          <w:rFonts w:cs="Reporter"/>
          <w:w w:val="110"/>
          <w:sz w:val="28"/>
          <w:szCs w:val="28"/>
        </w:rPr>
      </w:pPr>
      <w:r w:rsidRPr="00246011">
        <w:rPr>
          <w:rStyle w:val="Heading2Char"/>
          <w:bCs w:val="0"/>
        </w:rPr>
        <w:t>MAXWELL McGUIRE</w:t>
      </w:r>
      <w:r w:rsidRPr="00246011">
        <w:rPr>
          <w:sz w:val="24"/>
          <w:szCs w:val="24"/>
        </w:rPr>
        <w:t xml:space="preserve"> - Director</w:t>
      </w:r>
    </w:p>
    <w:p w:rsidR="007D78F0" w:rsidRPr="00246011" w:rsidRDefault="007D78F0" w:rsidP="00246011">
      <w:pPr>
        <w:widowControl w:val="0"/>
        <w:autoSpaceDE w:val="0"/>
        <w:autoSpaceDN w:val="0"/>
        <w:adjustRightInd w:val="0"/>
        <w:spacing w:after="120"/>
      </w:pPr>
      <w:r w:rsidRPr="00246011">
        <w:t>As a writer and director, Max's projects have been financed or distributed by; Netflix, Bron Studios, Telefilm Canada, Ontario Media Development Corp, Hallmark, Lifetime, CBC TV, UPtv, Canada Council for the Arts, the Harold Greenberg Fund and a number other private international distributors.</w:t>
      </w:r>
    </w:p>
    <w:p w:rsidR="007D78F0" w:rsidRPr="00246011" w:rsidRDefault="007D78F0" w:rsidP="00246011">
      <w:pPr>
        <w:widowControl w:val="0"/>
        <w:autoSpaceDE w:val="0"/>
        <w:autoSpaceDN w:val="0"/>
        <w:adjustRightInd w:val="0"/>
        <w:spacing w:after="120"/>
      </w:pPr>
      <w:r w:rsidRPr="00246011">
        <w:t>Foreverland, his most personal movie, was produced by Bron Studios and Screen Siren Media. It was distributed theatrically by Eone and sold internationally by Vision Films. It stars Max Thieriot (Seal Team/Bates Motel), Laurence Leboeuf (Transplant) and Oscar nominees Juliette Lewis (Cape Fear) and Demian Bichir (The Bridge) along with Sarah Wayne Callies, Matt Frewer and Thomas Dekker.</w:t>
      </w:r>
    </w:p>
    <w:p w:rsidR="007D78F0" w:rsidRPr="00246011" w:rsidRDefault="007D78F0" w:rsidP="00246011">
      <w:pPr>
        <w:widowControl w:val="0"/>
        <w:autoSpaceDE w:val="0"/>
        <w:autoSpaceDN w:val="0"/>
        <w:adjustRightInd w:val="0"/>
        <w:spacing w:after="120"/>
      </w:pPr>
      <w:r w:rsidRPr="00246011">
        <w:t>Max recently directed, Midnight at the Magnolia starring Natalie Hall and Evan Williams for Marvista Entertainment which can currently be seen on Netflix where it was TOP 5 worldwide most watched movie.</w:t>
      </w:r>
    </w:p>
    <w:p w:rsidR="007D78F0" w:rsidRPr="00246011" w:rsidRDefault="007D78F0" w:rsidP="00246011">
      <w:pPr>
        <w:widowControl w:val="0"/>
        <w:autoSpaceDE w:val="0"/>
        <w:autoSpaceDN w:val="0"/>
        <w:adjustRightInd w:val="0"/>
        <w:spacing w:after="120"/>
      </w:pPr>
      <w:r w:rsidRPr="00246011">
        <w:t>Love at Look Lodge, starring Clark Backo and Jonathan Keltz recently premiered on Hallmark to over 2 million viewers this past fall while Mistletoe and Menorahs starring Kelley Jakle and Jake Epstein continues to air on Lifetime TV and around the world.</w:t>
      </w:r>
    </w:p>
    <w:p w:rsidR="007D78F0" w:rsidRPr="00246011" w:rsidRDefault="007D78F0" w:rsidP="00246011">
      <w:pPr>
        <w:widowControl w:val="0"/>
        <w:autoSpaceDE w:val="0"/>
        <w:autoSpaceDN w:val="0"/>
        <w:adjustRightInd w:val="0"/>
        <w:spacing w:after="120"/>
      </w:pPr>
      <w:r w:rsidRPr="00246011">
        <w:t>He's directed numerous thrillers such as The Narcissist, starring Amber Goldfarb, Damon Runyon and Sam Ashe Arnold for Lifetime along with multiple  movies for Johnson Production Group, Fireside Pictures, Reel World Management, Neshama Entertainment and Marvista Entertainment.</w:t>
      </w:r>
    </w:p>
    <w:p w:rsidR="00E03CAC" w:rsidRDefault="00E03CAC">
      <w:pPr>
        <w:spacing w:after="0" w:line="240" w:lineRule="auto"/>
        <w:rPr>
          <w:b/>
          <w:bCs/>
          <w:w w:val="110"/>
          <w:sz w:val="28"/>
          <w:szCs w:val="28"/>
        </w:rPr>
      </w:pPr>
      <w:r>
        <w:rPr>
          <w:w w:val="110"/>
        </w:rPr>
        <w:br w:type="page"/>
      </w:r>
    </w:p>
    <w:p w:rsidR="00B970CB" w:rsidRPr="005C7DF7" w:rsidRDefault="00B970CB" w:rsidP="00246011">
      <w:pPr>
        <w:pStyle w:val="Heading1"/>
        <w:rPr>
          <w:w w:val="110"/>
        </w:rPr>
      </w:pPr>
      <w:r w:rsidRPr="005C7DF7">
        <w:rPr>
          <w:w w:val="110"/>
        </w:rPr>
        <w:lastRenderedPageBreak/>
        <w:t>Billing Block</w:t>
      </w:r>
    </w:p>
    <w:p w:rsidR="00F10525" w:rsidRPr="00F10525" w:rsidRDefault="004B718C" w:rsidP="00246011">
      <w:pPr>
        <w:jc w:val="center"/>
        <w:rPr>
          <w:sz w:val="26"/>
          <w:szCs w:val="26"/>
        </w:rPr>
      </w:pPr>
      <w:r w:rsidRPr="005C7DF7">
        <w:rPr>
          <w:sz w:val="26"/>
          <w:szCs w:val="26"/>
        </w:rPr>
        <w:t>Johnson Production Group</w:t>
      </w:r>
      <w:r w:rsidR="00BE13A1">
        <w:rPr>
          <w:sz w:val="26"/>
          <w:szCs w:val="26"/>
        </w:rPr>
        <w:t xml:space="preserve"> with Lifetime Movies</w:t>
      </w:r>
      <w:r w:rsidRPr="005C7DF7">
        <w:rPr>
          <w:sz w:val="26"/>
          <w:szCs w:val="26"/>
        </w:rPr>
        <w:t xml:space="preserve"> Presents “</w:t>
      </w:r>
      <w:r w:rsidR="00B62A05">
        <w:rPr>
          <w:sz w:val="26"/>
          <w:szCs w:val="26"/>
        </w:rPr>
        <w:t>DEADLY HOUSE CALL</w:t>
      </w:r>
      <w:r w:rsidR="00546E13" w:rsidRPr="005C7DF7">
        <w:rPr>
          <w:sz w:val="26"/>
          <w:szCs w:val="26"/>
        </w:rPr>
        <w:t>”</w:t>
      </w:r>
      <w:r w:rsidR="005740B9">
        <w:rPr>
          <w:sz w:val="26"/>
          <w:szCs w:val="26"/>
        </w:rPr>
        <w:br/>
      </w:r>
      <w:r w:rsidR="00F10525" w:rsidRPr="00F10525">
        <w:rPr>
          <w:sz w:val="26"/>
          <w:szCs w:val="26"/>
        </w:rPr>
        <w:t xml:space="preserve">Starring </w:t>
      </w:r>
      <w:r w:rsidR="00F10525">
        <w:rPr>
          <w:sz w:val="26"/>
          <w:szCs w:val="26"/>
        </w:rPr>
        <w:t xml:space="preserve"> </w:t>
      </w:r>
      <w:r w:rsidR="00F10525" w:rsidRPr="00F10525">
        <w:rPr>
          <w:sz w:val="26"/>
          <w:szCs w:val="26"/>
        </w:rPr>
        <w:t>SIERRA WOOLDRIDGE  JOANNE JANSEN</w:t>
      </w:r>
      <w:r w:rsidR="00F10525">
        <w:rPr>
          <w:sz w:val="26"/>
          <w:szCs w:val="26"/>
        </w:rPr>
        <w:t xml:space="preserve">  NEVILLE EDWARDS  </w:t>
      </w:r>
      <w:r w:rsidR="00F10525" w:rsidRPr="00F10525">
        <w:rPr>
          <w:sz w:val="26"/>
          <w:szCs w:val="26"/>
        </w:rPr>
        <w:t>SEAN JONES</w:t>
      </w:r>
      <w:r w:rsidR="00F10525">
        <w:rPr>
          <w:sz w:val="26"/>
          <w:szCs w:val="26"/>
        </w:rPr>
        <w:t xml:space="preserve">  </w:t>
      </w:r>
      <w:r w:rsidR="00F10525" w:rsidRPr="00F10525">
        <w:rPr>
          <w:sz w:val="26"/>
          <w:szCs w:val="26"/>
        </w:rPr>
        <w:t>DARLENE COOKE</w:t>
      </w:r>
      <w:r w:rsidR="00F10525">
        <w:rPr>
          <w:sz w:val="26"/>
          <w:szCs w:val="26"/>
        </w:rPr>
        <w:t xml:space="preserve">  </w:t>
      </w:r>
      <w:r w:rsidR="00F10525" w:rsidRPr="00F10525">
        <w:rPr>
          <w:sz w:val="26"/>
          <w:szCs w:val="26"/>
        </w:rPr>
        <w:t>CORY LEE</w:t>
      </w:r>
      <w:r w:rsidR="00F10525">
        <w:rPr>
          <w:sz w:val="26"/>
          <w:szCs w:val="26"/>
        </w:rPr>
        <w:t xml:space="preserve">  </w:t>
      </w:r>
      <w:r w:rsidR="00F10525" w:rsidRPr="00F10525">
        <w:rPr>
          <w:sz w:val="26"/>
          <w:szCs w:val="26"/>
        </w:rPr>
        <w:t>Casting RON LEACH, c.d.c</w:t>
      </w:r>
      <w:r w:rsidR="00F10525">
        <w:rPr>
          <w:sz w:val="26"/>
          <w:szCs w:val="26"/>
        </w:rPr>
        <w:t xml:space="preserve">  </w:t>
      </w:r>
      <w:r w:rsidR="00F10525" w:rsidRPr="00F10525">
        <w:rPr>
          <w:sz w:val="26"/>
          <w:szCs w:val="26"/>
        </w:rPr>
        <w:t xml:space="preserve">Composer </w:t>
      </w:r>
      <w:r w:rsidR="00F10525" w:rsidRPr="00F10525">
        <w:rPr>
          <w:sz w:val="26"/>
          <w:szCs w:val="26"/>
        </w:rPr>
        <w:tab/>
        <w:t>CATALIN MARIN</w:t>
      </w:r>
      <w:r w:rsidR="00F10525">
        <w:rPr>
          <w:sz w:val="26"/>
          <w:szCs w:val="26"/>
        </w:rPr>
        <w:t xml:space="preserve"> </w:t>
      </w:r>
      <w:r w:rsidR="00F10525" w:rsidRPr="00F10525">
        <w:rPr>
          <w:sz w:val="26"/>
          <w:szCs w:val="26"/>
        </w:rPr>
        <w:t>Costume Designer SARAH A. CARROLL</w:t>
      </w:r>
      <w:r w:rsidR="00F10525">
        <w:rPr>
          <w:sz w:val="26"/>
          <w:szCs w:val="26"/>
        </w:rPr>
        <w:t xml:space="preserve"> </w:t>
      </w:r>
      <w:r w:rsidR="00246011">
        <w:rPr>
          <w:sz w:val="26"/>
          <w:szCs w:val="26"/>
        </w:rPr>
        <w:t xml:space="preserve"> </w:t>
      </w:r>
      <w:r w:rsidR="00F10525" w:rsidRPr="00F10525">
        <w:rPr>
          <w:sz w:val="26"/>
          <w:szCs w:val="26"/>
        </w:rPr>
        <w:t>Editor</w:t>
      </w:r>
      <w:r w:rsidR="00F10525">
        <w:rPr>
          <w:sz w:val="26"/>
          <w:szCs w:val="26"/>
        </w:rPr>
        <w:t xml:space="preserve">  </w:t>
      </w:r>
      <w:r w:rsidR="00F10525" w:rsidRPr="00F10525">
        <w:rPr>
          <w:sz w:val="26"/>
          <w:szCs w:val="26"/>
        </w:rPr>
        <w:t>CASEY TOURANGEAU</w:t>
      </w:r>
      <w:r w:rsidR="00F10525">
        <w:rPr>
          <w:sz w:val="26"/>
          <w:szCs w:val="26"/>
        </w:rPr>
        <w:t xml:space="preserve">  </w:t>
      </w:r>
      <w:r w:rsidR="00246011">
        <w:rPr>
          <w:sz w:val="26"/>
          <w:szCs w:val="26"/>
        </w:rPr>
        <w:br/>
      </w:r>
      <w:r w:rsidR="00F10525" w:rsidRPr="00F10525">
        <w:rPr>
          <w:sz w:val="26"/>
          <w:szCs w:val="26"/>
        </w:rPr>
        <w:t>Production Designer GREG WILSON</w:t>
      </w:r>
      <w:r w:rsidR="00246011">
        <w:rPr>
          <w:sz w:val="26"/>
          <w:szCs w:val="26"/>
        </w:rPr>
        <w:t xml:space="preserve">  </w:t>
      </w:r>
      <w:r w:rsidR="00F10525" w:rsidRPr="00F10525">
        <w:rPr>
          <w:sz w:val="26"/>
          <w:szCs w:val="26"/>
        </w:rPr>
        <w:t xml:space="preserve">Director of Photography </w:t>
      </w:r>
      <w:r w:rsidR="00246011">
        <w:rPr>
          <w:sz w:val="26"/>
          <w:szCs w:val="26"/>
        </w:rPr>
        <w:t xml:space="preserve"> </w:t>
      </w:r>
      <w:r w:rsidR="00246011" w:rsidRPr="00F10525">
        <w:rPr>
          <w:sz w:val="26"/>
          <w:szCs w:val="26"/>
        </w:rPr>
        <w:t>WILLIAM SMITH</w:t>
      </w:r>
      <w:r w:rsidR="00246011">
        <w:rPr>
          <w:sz w:val="26"/>
          <w:szCs w:val="26"/>
        </w:rPr>
        <w:t xml:space="preserve">  </w:t>
      </w:r>
      <w:r w:rsidR="00246011">
        <w:rPr>
          <w:sz w:val="26"/>
          <w:szCs w:val="26"/>
        </w:rPr>
        <w:br/>
      </w:r>
      <w:r w:rsidR="00F10525" w:rsidRPr="00F10525">
        <w:rPr>
          <w:sz w:val="26"/>
          <w:szCs w:val="26"/>
        </w:rPr>
        <w:t>Co-Executive Producer</w:t>
      </w:r>
      <w:r w:rsidR="00246011">
        <w:rPr>
          <w:sz w:val="26"/>
          <w:szCs w:val="26"/>
        </w:rPr>
        <w:t xml:space="preserve"> </w:t>
      </w:r>
      <w:r w:rsidR="00246011" w:rsidRPr="00F10525">
        <w:rPr>
          <w:sz w:val="26"/>
          <w:szCs w:val="26"/>
        </w:rPr>
        <w:t>JOSEPH WILKA</w:t>
      </w:r>
      <w:r w:rsidR="00246011">
        <w:rPr>
          <w:sz w:val="26"/>
          <w:szCs w:val="26"/>
        </w:rPr>
        <w:t xml:space="preserve">  </w:t>
      </w:r>
      <w:r w:rsidR="00F10525" w:rsidRPr="00F10525">
        <w:rPr>
          <w:sz w:val="26"/>
          <w:szCs w:val="26"/>
        </w:rPr>
        <w:t>Supervising Producer</w:t>
      </w:r>
      <w:r w:rsidR="00246011">
        <w:rPr>
          <w:sz w:val="26"/>
          <w:szCs w:val="26"/>
        </w:rPr>
        <w:t xml:space="preserve"> </w:t>
      </w:r>
      <w:r w:rsidR="00246011" w:rsidRPr="00F10525">
        <w:rPr>
          <w:sz w:val="26"/>
          <w:szCs w:val="26"/>
        </w:rPr>
        <w:t>OLIVER DE CAIGNY</w:t>
      </w:r>
      <w:r w:rsidR="00246011">
        <w:rPr>
          <w:sz w:val="26"/>
          <w:szCs w:val="26"/>
        </w:rPr>
        <w:t xml:space="preserve">  Executive Producer </w:t>
      </w:r>
      <w:r w:rsidR="00246011" w:rsidRPr="00F10525">
        <w:rPr>
          <w:sz w:val="26"/>
          <w:szCs w:val="26"/>
        </w:rPr>
        <w:t>ANDREW C. ERIN</w:t>
      </w:r>
      <w:r w:rsidR="00246011">
        <w:rPr>
          <w:sz w:val="26"/>
          <w:szCs w:val="26"/>
        </w:rPr>
        <w:t xml:space="preserve">  </w:t>
      </w:r>
      <w:r w:rsidR="00246011" w:rsidRPr="00F10525">
        <w:rPr>
          <w:sz w:val="26"/>
          <w:szCs w:val="26"/>
        </w:rPr>
        <w:t>TIMOTHY O. JOHNSON</w:t>
      </w:r>
      <w:r w:rsidR="00246011">
        <w:rPr>
          <w:sz w:val="26"/>
          <w:szCs w:val="26"/>
        </w:rPr>
        <w:t xml:space="preserve">  </w:t>
      </w:r>
      <w:r w:rsidR="00F10525" w:rsidRPr="00F10525">
        <w:rPr>
          <w:sz w:val="26"/>
          <w:szCs w:val="26"/>
        </w:rPr>
        <w:t>Produced by</w:t>
      </w:r>
      <w:r w:rsidR="00246011">
        <w:rPr>
          <w:sz w:val="26"/>
          <w:szCs w:val="26"/>
        </w:rPr>
        <w:t xml:space="preserve"> </w:t>
      </w:r>
      <w:r w:rsidR="00246011">
        <w:rPr>
          <w:sz w:val="26"/>
          <w:szCs w:val="26"/>
        </w:rPr>
        <w:br/>
      </w:r>
      <w:r w:rsidR="00246011" w:rsidRPr="00F10525">
        <w:rPr>
          <w:sz w:val="26"/>
          <w:szCs w:val="26"/>
        </w:rPr>
        <w:t>HAYDEN BAPTISTE</w:t>
      </w:r>
      <w:r w:rsidR="00246011">
        <w:rPr>
          <w:sz w:val="26"/>
          <w:szCs w:val="26"/>
        </w:rPr>
        <w:t xml:space="preserve">  </w:t>
      </w:r>
      <w:r w:rsidR="00F10525" w:rsidRPr="00F10525">
        <w:rPr>
          <w:sz w:val="26"/>
          <w:szCs w:val="26"/>
        </w:rPr>
        <w:t xml:space="preserve">Written by </w:t>
      </w:r>
      <w:r w:rsidR="00246011" w:rsidRPr="00F10525">
        <w:rPr>
          <w:sz w:val="26"/>
          <w:szCs w:val="26"/>
        </w:rPr>
        <w:t>ERICA DEUTSCHMAN  MATTHEW KEVIN ANDERSON</w:t>
      </w:r>
      <w:r w:rsidR="00246011">
        <w:rPr>
          <w:sz w:val="26"/>
          <w:szCs w:val="26"/>
        </w:rPr>
        <w:t xml:space="preserve"> </w:t>
      </w:r>
      <w:r w:rsidR="00246011" w:rsidRPr="00F10525">
        <w:rPr>
          <w:sz w:val="26"/>
          <w:szCs w:val="26"/>
        </w:rPr>
        <w:t xml:space="preserve"> SHAWN RIOPELLE </w:t>
      </w:r>
      <w:r w:rsidR="00246011">
        <w:rPr>
          <w:sz w:val="26"/>
          <w:szCs w:val="26"/>
        </w:rPr>
        <w:t xml:space="preserve"> </w:t>
      </w:r>
      <w:r w:rsidR="00F10525" w:rsidRPr="00F10525">
        <w:rPr>
          <w:sz w:val="26"/>
          <w:szCs w:val="26"/>
        </w:rPr>
        <w:t xml:space="preserve">Directed by </w:t>
      </w:r>
      <w:r w:rsidR="00246011" w:rsidRPr="00F10525">
        <w:rPr>
          <w:sz w:val="26"/>
          <w:szCs w:val="26"/>
        </w:rPr>
        <w:t>MAXWELL MCGUIRE</w:t>
      </w:r>
    </w:p>
    <w:p w:rsidR="0094244B" w:rsidRPr="005C7DF7" w:rsidRDefault="00F10525" w:rsidP="00F10525">
      <w:pPr>
        <w:jc w:val="center"/>
        <w:rPr>
          <w:sz w:val="26"/>
          <w:szCs w:val="26"/>
        </w:rPr>
      </w:pPr>
      <w:r w:rsidRPr="00F10525">
        <w:rPr>
          <w:noProof/>
          <w:sz w:val="26"/>
          <w:szCs w:val="26"/>
          <w:lang w:bidi="ar-SA"/>
        </w:rPr>
        <w:t xml:space="preserve"> </w:t>
      </w:r>
      <w:r>
        <w:rPr>
          <w:noProof/>
          <w:sz w:val="26"/>
          <w:szCs w:val="26"/>
          <w:lang w:bidi="ar-SA"/>
        </w:rPr>
        <w:drawing>
          <wp:inline distT="0" distB="0" distL="0" distR="0">
            <wp:extent cx="1317084" cy="601980"/>
            <wp:effectExtent l="19050" t="0" r="0" b="0"/>
            <wp:docPr id="8" name="Picture 7" descr="ACTRA-Colour-Lar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A-Colour-Large-1.jpg"/>
                    <pic:cNvPicPr/>
                  </pic:nvPicPr>
                  <pic:blipFill>
                    <a:blip r:embed="rId17"/>
                    <a:stretch>
                      <a:fillRect/>
                    </a:stretch>
                  </pic:blipFill>
                  <pic:spPr>
                    <a:xfrm>
                      <a:off x="0" y="0"/>
                      <a:ext cx="1319298" cy="602992"/>
                    </a:xfrm>
                    <a:prstGeom prst="rect">
                      <a:avLst/>
                    </a:prstGeom>
                  </pic:spPr>
                </pic:pic>
              </a:graphicData>
            </a:graphic>
          </wp:inline>
        </w:drawing>
      </w:r>
      <w:r w:rsidR="0094244B">
        <w:rPr>
          <w:sz w:val="26"/>
          <w:szCs w:val="26"/>
        </w:rPr>
        <w:t xml:space="preserve">                              </w:t>
      </w:r>
      <w:r w:rsidR="003A461A">
        <w:rPr>
          <w:noProof/>
          <w:sz w:val="26"/>
          <w:szCs w:val="26"/>
          <w:lang w:bidi="ar-SA"/>
        </w:rPr>
        <w:drawing>
          <wp:inline distT="0" distB="0" distL="0" distR="0">
            <wp:extent cx="1264920" cy="640080"/>
            <wp:effectExtent l="19050" t="0" r="0" b="0"/>
            <wp:docPr id="2" name="Picture 2" descr="DGC_BC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C_BC_COLOR"/>
                    <pic:cNvPicPr>
                      <a:picLocks noChangeAspect="1" noChangeArrowheads="1"/>
                    </pic:cNvPicPr>
                  </pic:nvPicPr>
                  <pic:blipFill>
                    <a:blip r:embed="rId18"/>
                    <a:srcRect/>
                    <a:stretch>
                      <a:fillRect/>
                    </a:stretch>
                  </pic:blipFill>
                  <pic:spPr bwMode="auto">
                    <a:xfrm>
                      <a:off x="0" y="0"/>
                      <a:ext cx="1264920" cy="640080"/>
                    </a:xfrm>
                    <a:prstGeom prst="rect">
                      <a:avLst/>
                    </a:prstGeom>
                    <a:noFill/>
                    <a:ln w="9525">
                      <a:noFill/>
                      <a:miter lim="800000"/>
                      <a:headEnd/>
                      <a:tailEnd/>
                    </a:ln>
                  </pic:spPr>
                </pic:pic>
              </a:graphicData>
            </a:graphic>
          </wp:inline>
        </w:drawing>
      </w:r>
    </w:p>
    <w:p w:rsidR="004B718C" w:rsidRPr="005C7DF7" w:rsidRDefault="004B718C" w:rsidP="004B718C">
      <w:pPr>
        <w:jc w:val="center"/>
        <w:rPr>
          <w:sz w:val="26"/>
          <w:szCs w:val="26"/>
        </w:rPr>
      </w:pPr>
      <w:r w:rsidRPr="005C7DF7">
        <w:rPr>
          <w:sz w:val="26"/>
          <w:szCs w:val="26"/>
        </w:rPr>
        <w:t xml:space="preserve">With the participation of the Province of British Columbia </w:t>
      </w:r>
      <w:r w:rsidRPr="005C7DF7">
        <w:rPr>
          <w:sz w:val="26"/>
          <w:szCs w:val="26"/>
        </w:rPr>
        <w:br/>
        <w:t>Film Incentive BC</w:t>
      </w:r>
    </w:p>
    <w:p w:rsidR="004B718C" w:rsidRPr="005C7DF7" w:rsidRDefault="004B718C" w:rsidP="004B718C">
      <w:pPr>
        <w:jc w:val="center"/>
        <w:rPr>
          <w:sz w:val="26"/>
          <w:szCs w:val="26"/>
        </w:rPr>
      </w:pPr>
      <w:r w:rsidRPr="005C7DF7">
        <w:rPr>
          <w:sz w:val="26"/>
          <w:szCs w:val="26"/>
        </w:rPr>
        <w:t>The Canadian Film or Video Production Tax Credit</w:t>
      </w:r>
      <w:r w:rsidRPr="005C7DF7">
        <w:rPr>
          <w:sz w:val="26"/>
          <w:szCs w:val="26"/>
        </w:rPr>
        <w:br/>
      </w:r>
      <w:r w:rsidR="003A461A">
        <w:rPr>
          <w:noProof/>
          <w:sz w:val="26"/>
          <w:szCs w:val="26"/>
          <w:lang w:bidi="ar-SA"/>
        </w:rPr>
        <w:drawing>
          <wp:inline distT="0" distB="0" distL="0" distR="0">
            <wp:extent cx="1684020" cy="403860"/>
            <wp:effectExtent l="19050" t="0" r="0" b="0"/>
            <wp:docPr id="3" name="Picture 3" descr="Canada_Color-[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_Color-[Converted]"/>
                    <pic:cNvPicPr>
                      <a:picLocks noChangeAspect="1" noChangeArrowheads="1"/>
                    </pic:cNvPicPr>
                  </pic:nvPicPr>
                  <pic:blipFill>
                    <a:blip r:embed="rId19"/>
                    <a:srcRect/>
                    <a:stretch>
                      <a:fillRect/>
                    </a:stretch>
                  </pic:blipFill>
                  <pic:spPr bwMode="auto">
                    <a:xfrm>
                      <a:off x="0" y="0"/>
                      <a:ext cx="1684020" cy="403860"/>
                    </a:xfrm>
                    <a:prstGeom prst="rect">
                      <a:avLst/>
                    </a:prstGeom>
                    <a:noFill/>
                    <a:ln w="9525">
                      <a:noFill/>
                      <a:miter lim="800000"/>
                      <a:headEnd/>
                      <a:tailEnd/>
                    </a:ln>
                  </pic:spPr>
                </pic:pic>
              </a:graphicData>
            </a:graphic>
          </wp:inline>
        </w:drawing>
      </w:r>
    </w:p>
    <w:p w:rsidR="004B718C" w:rsidRPr="005C7DF7" w:rsidRDefault="0094244B" w:rsidP="004B718C">
      <w:pPr>
        <w:jc w:val="center"/>
        <w:rPr>
          <w:sz w:val="26"/>
          <w:szCs w:val="26"/>
        </w:rPr>
      </w:pPr>
      <w:r w:rsidRPr="0094244B">
        <w:rPr>
          <w:sz w:val="26"/>
          <w:szCs w:val="26"/>
        </w:rPr>
        <w:t>© MMX</w:t>
      </w:r>
      <w:r w:rsidR="00F11EDA">
        <w:rPr>
          <w:sz w:val="26"/>
          <w:szCs w:val="26"/>
        </w:rPr>
        <w:t>X</w:t>
      </w:r>
      <w:r w:rsidR="00F10525">
        <w:rPr>
          <w:sz w:val="26"/>
          <w:szCs w:val="26"/>
        </w:rPr>
        <w:t>I</w:t>
      </w:r>
      <w:r w:rsidR="00F11EDA">
        <w:rPr>
          <w:sz w:val="26"/>
          <w:szCs w:val="26"/>
        </w:rPr>
        <w:t xml:space="preserve"> </w:t>
      </w:r>
      <w:r w:rsidR="00F10525">
        <w:rPr>
          <w:sz w:val="26"/>
          <w:szCs w:val="26"/>
        </w:rPr>
        <w:t>RH Productions</w:t>
      </w:r>
      <w:r w:rsidRPr="0094244B">
        <w:rPr>
          <w:sz w:val="26"/>
          <w:szCs w:val="26"/>
        </w:rPr>
        <w:t xml:space="preserve"> Inc. </w:t>
      </w:r>
      <w:r w:rsidR="004B718C" w:rsidRPr="005C7DF7">
        <w:rPr>
          <w:sz w:val="26"/>
          <w:szCs w:val="26"/>
        </w:rPr>
        <w:t xml:space="preserve"> All Rights Reserved</w:t>
      </w:r>
    </w:p>
    <w:p w:rsidR="00B970CB" w:rsidRDefault="003A461A" w:rsidP="00B970CB">
      <w:pPr>
        <w:pBdr>
          <w:bottom w:val="single" w:sz="4" w:space="1" w:color="auto"/>
        </w:pBdr>
        <w:jc w:val="center"/>
        <w:rPr>
          <w:sz w:val="24"/>
        </w:rPr>
      </w:pPr>
      <w:r>
        <w:rPr>
          <w:noProof/>
          <w:sz w:val="24"/>
          <w:lang w:bidi="ar-SA"/>
        </w:rPr>
        <w:drawing>
          <wp:inline distT="0" distB="0" distL="0" distR="0">
            <wp:extent cx="2080260" cy="1169473"/>
            <wp:effectExtent l="19050" t="0" r="0" b="0"/>
            <wp:docPr id="4"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G_GLASS_White_HighRes.jpg"/>
                    <pic:cNvPicPr>
                      <a:picLocks noChangeAspect="1" noChangeArrowheads="1"/>
                    </pic:cNvPicPr>
                  </pic:nvPicPr>
                  <pic:blipFill>
                    <a:blip r:embed="rId20"/>
                    <a:srcRect/>
                    <a:stretch>
                      <a:fillRect/>
                    </a:stretch>
                  </pic:blipFill>
                  <pic:spPr bwMode="auto">
                    <a:xfrm>
                      <a:off x="0" y="0"/>
                      <a:ext cx="2082958" cy="1170990"/>
                    </a:xfrm>
                    <a:prstGeom prst="rect">
                      <a:avLst/>
                    </a:prstGeom>
                    <a:noFill/>
                    <a:ln w="9525">
                      <a:noFill/>
                      <a:miter lim="800000"/>
                      <a:headEnd/>
                      <a:tailEnd/>
                    </a:ln>
                  </pic:spPr>
                </pic:pic>
              </a:graphicData>
            </a:graphic>
          </wp:inline>
        </w:drawing>
      </w:r>
    </w:p>
    <w:p w:rsidR="00E9293C" w:rsidRDefault="00F10525" w:rsidP="00B970CB">
      <w:pPr>
        <w:pBdr>
          <w:bottom w:val="single" w:sz="4" w:space="1" w:color="auto"/>
        </w:pBdr>
        <w:jc w:val="center"/>
        <w:rPr>
          <w:sz w:val="24"/>
        </w:rPr>
      </w:pPr>
      <w:r>
        <w:rPr>
          <w:noProof/>
          <w:sz w:val="24"/>
          <w:lang w:bidi="ar-SA"/>
        </w:rPr>
        <w:drawing>
          <wp:inline distT="0" distB="0" distL="0" distR="0">
            <wp:extent cx="2030730" cy="620223"/>
            <wp:effectExtent l="19050" t="0" r="7620" b="0"/>
            <wp:docPr id="9" name="Picture 8" descr="lif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png"/>
                    <pic:cNvPicPr/>
                  </pic:nvPicPr>
                  <pic:blipFill>
                    <a:blip r:embed="rId21"/>
                    <a:stretch>
                      <a:fillRect/>
                    </a:stretch>
                  </pic:blipFill>
                  <pic:spPr>
                    <a:xfrm>
                      <a:off x="0" y="0"/>
                      <a:ext cx="2031231" cy="620376"/>
                    </a:xfrm>
                    <a:prstGeom prst="rect">
                      <a:avLst/>
                    </a:prstGeom>
                  </pic:spPr>
                </pic:pic>
              </a:graphicData>
            </a:graphic>
          </wp:inline>
        </w:drawing>
      </w:r>
    </w:p>
    <w:p w:rsidR="00E03CAC" w:rsidRDefault="00E03CAC">
      <w:pPr>
        <w:spacing w:after="0" w:line="240" w:lineRule="auto"/>
        <w:rPr>
          <w:rFonts w:ascii="Helvetica" w:hAnsi="Helvetica" w:cs="Helvetica"/>
          <w:sz w:val="30"/>
          <w:szCs w:val="30"/>
        </w:rPr>
      </w:pPr>
      <w:r>
        <w:rPr>
          <w:rFonts w:ascii="Helvetica" w:hAnsi="Helvetica" w:cs="Helvetica"/>
          <w:sz w:val="30"/>
          <w:szCs w:val="30"/>
        </w:rPr>
        <w:br w:type="page"/>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lastRenderedPageBreak/>
        <w:t>Meta Data</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LONG (max </w:t>
      </w:r>
      <w:r w:rsidR="006821C5">
        <w:rPr>
          <w:rFonts w:ascii="Helvetica" w:hAnsi="Helvetica" w:cs="Helvetica"/>
          <w:sz w:val="30"/>
          <w:szCs w:val="30"/>
        </w:rPr>
        <w:t>3000</w:t>
      </w:r>
      <w:r>
        <w:rPr>
          <w:rFonts w:ascii="Helvetica" w:hAnsi="Helvetica" w:cs="Helvetica"/>
          <w:sz w:val="30"/>
          <w:szCs w:val="30"/>
        </w:rPr>
        <w:t xml:space="preserve"> characters) synopsis</w:t>
      </w:r>
    </w:p>
    <w:p w:rsidR="00E9293C" w:rsidRDefault="00E03CAC" w:rsidP="0094244B">
      <w:r w:rsidRPr="007D78F0">
        <w:t>Still reeling from the sudden passing of her mother, Madison Lockhart is devastated to learn that her father Warren has been diagnosed with Alzheimer's disease. Now struggling to keep her family together and the Lockhart empire from crumbling</w:t>
      </w:r>
      <w:r w:rsidR="007D2F59">
        <w:t>,</w:t>
      </w:r>
      <w:r w:rsidRPr="007D78F0">
        <w:t xml:space="preserve"> a delicate balance of family vs business ensues. In over her head, Madison is relieved when her deceased mother’s nurse Rebecca offers to care for Warren at the Lockhart residence. But relief turns to worry when Rebecca’s intentions threaten to expose a dark truth about the Lockhart family. As Rebecca’s motives turn deadly, Madison must protect her father’s secret as she stru</w:t>
      </w:r>
      <w:r>
        <w:t>ggles to keep her family safe.</w:t>
      </w:r>
      <w:r w:rsidR="0094244B" w:rsidRPr="0094244B">
        <w:t xml:space="preserve"> (</w:t>
      </w:r>
      <w:r>
        <w:t>65</w:t>
      </w:r>
      <w:r w:rsidR="007D2F59">
        <w:t>2</w:t>
      </w:r>
      <w:r w:rsidR="0094244B" w:rsidRPr="0094244B">
        <w:t>)</w:t>
      </w:r>
    </w:p>
    <w:p w:rsidR="0094244B" w:rsidRDefault="0094244B" w:rsidP="0094244B">
      <w:pPr>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MEDIUM (max </w:t>
      </w:r>
      <w:r w:rsidR="006821C5">
        <w:rPr>
          <w:rFonts w:ascii="Helvetica" w:hAnsi="Helvetica" w:cs="Helvetica"/>
          <w:sz w:val="30"/>
          <w:szCs w:val="30"/>
        </w:rPr>
        <w:t>500</w:t>
      </w:r>
      <w:r>
        <w:rPr>
          <w:rFonts w:ascii="Helvetica" w:hAnsi="Helvetica" w:cs="Helvetica"/>
          <w:sz w:val="30"/>
          <w:szCs w:val="30"/>
        </w:rPr>
        <w:t>) synopsis</w:t>
      </w:r>
    </w:p>
    <w:p w:rsidR="00E9293C" w:rsidRDefault="007D2F59" w:rsidP="007D2F59">
      <w:pPr>
        <w:rPr>
          <w:rFonts w:ascii="Helvetica" w:hAnsi="Helvetica" w:cs="Helvetica"/>
          <w:sz w:val="30"/>
          <w:szCs w:val="30"/>
        </w:rPr>
      </w:pPr>
      <w:r>
        <w:t xml:space="preserve">Soon after her mother passes, </w:t>
      </w:r>
      <w:r w:rsidR="00E03CAC" w:rsidRPr="007D78F0">
        <w:t xml:space="preserve">Madison Lockhart is devastated to learn that her father Warren has </w:t>
      </w:r>
      <w:r>
        <w:t>Alzheimer's. As she struggles</w:t>
      </w:r>
      <w:r w:rsidR="00E03CAC" w:rsidRPr="007D78F0">
        <w:t xml:space="preserve"> to keep her family together and the Lockhart empire from crumbling</w:t>
      </w:r>
      <w:r>
        <w:t>, she</w:t>
      </w:r>
      <w:r w:rsidR="00E03CAC" w:rsidRPr="007D78F0">
        <w:t xml:space="preserve"> is relieved when her mother’s nurse Rebecca offers to care for Warren at the Lockhart residence. But relief turns to worry when Rebecca’s intentions threaten to expose a dark truth about the Lockhart family. Madison must protect her father’s secret as she stru</w:t>
      </w:r>
      <w:r w:rsidR="00E03CAC">
        <w:t>ggles to keep her family safe.</w:t>
      </w:r>
      <w:r w:rsidR="00E03CAC">
        <w:rPr>
          <w:rFonts w:cs="Calibri"/>
          <w:color w:val="0F0F0F"/>
          <w:lang w:val="en-CA" w:eastAsia="en-CA" w:bidi="ar-SA"/>
        </w:rPr>
        <w:t xml:space="preserve"> </w:t>
      </w:r>
      <w:r>
        <w:rPr>
          <w:rFonts w:cs="Calibri"/>
          <w:color w:val="0F0F0F"/>
          <w:lang w:val="en-CA" w:eastAsia="en-CA" w:bidi="ar-SA"/>
        </w:rPr>
        <w:t>(489</w:t>
      </w:r>
      <w:r w:rsidR="00A35E60">
        <w:rPr>
          <w:rFonts w:cs="Calibri"/>
          <w:color w:val="0F0F0F"/>
          <w:lang w:val="en-CA" w:eastAsia="en-CA" w:bidi="ar-SA"/>
        </w:rPr>
        <w:t>)</w:t>
      </w: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 xml:space="preserve">SHORT (max </w:t>
      </w:r>
      <w:r w:rsidR="006821C5">
        <w:rPr>
          <w:rFonts w:ascii="Helvetica" w:hAnsi="Helvetica" w:cs="Helvetica"/>
          <w:sz w:val="30"/>
          <w:szCs w:val="30"/>
        </w:rPr>
        <w:t>100</w:t>
      </w:r>
      <w:r>
        <w:rPr>
          <w:rFonts w:ascii="Helvetica" w:hAnsi="Helvetica" w:cs="Helvetica"/>
          <w:sz w:val="30"/>
          <w:szCs w:val="30"/>
        </w:rPr>
        <w:t xml:space="preserve"> characters) synopsis</w:t>
      </w:r>
    </w:p>
    <w:p w:rsidR="007D2F59" w:rsidRDefault="007D2F59" w:rsidP="00A35E60">
      <w:pPr>
        <w:widowControl w:val="0"/>
        <w:autoSpaceDE w:val="0"/>
        <w:autoSpaceDN w:val="0"/>
        <w:adjustRightInd w:val="0"/>
        <w:rPr>
          <w:rFonts w:cs="Calibri"/>
          <w:color w:val="0F0F0F"/>
          <w:lang w:val="en-CA" w:eastAsia="en-CA" w:bidi="ar-SA"/>
        </w:rPr>
      </w:pPr>
      <w:r>
        <w:rPr>
          <w:rFonts w:cs="Calibri"/>
          <w:color w:val="0F0F0F"/>
          <w:lang w:val="en-CA" w:eastAsia="en-CA" w:bidi="ar-SA"/>
        </w:rPr>
        <w:t>A seductive nurse insinuat</w:t>
      </w:r>
      <w:r w:rsidR="00261FC6">
        <w:rPr>
          <w:rFonts w:cs="Calibri"/>
          <w:color w:val="0F0F0F"/>
          <w:lang w:val="en-CA" w:eastAsia="en-CA" w:bidi="ar-SA"/>
        </w:rPr>
        <w:t>es herself into a wealthy family and makes a play for their fortune. (94)</w:t>
      </w:r>
    </w:p>
    <w:p w:rsidR="00E9293C" w:rsidRDefault="00E9293C" w:rsidP="00E9293C">
      <w:pPr>
        <w:widowControl w:val="0"/>
        <w:autoSpaceDE w:val="0"/>
        <w:autoSpaceDN w:val="0"/>
        <w:adjustRightInd w:val="0"/>
        <w:rPr>
          <w:rFonts w:ascii="Helvetica" w:hAnsi="Helvetica" w:cs="Helvetica"/>
          <w:sz w:val="30"/>
          <w:szCs w:val="30"/>
        </w:rPr>
      </w:pPr>
    </w:p>
    <w:p w:rsidR="00E9293C" w:rsidRDefault="00E9293C" w:rsidP="00E9293C">
      <w:pPr>
        <w:widowControl w:val="0"/>
        <w:autoSpaceDE w:val="0"/>
        <w:autoSpaceDN w:val="0"/>
        <w:adjustRightInd w:val="0"/>
        <w:rPr>
          <w:rFonts w:ascii="Helvetica" w:hAnsi="Helvetica" w:cs="Helvetica"/>
          <w:sz w:val="30"/>
          <w:szCs w:val="30"/>
        </w:rPr>
      </w:pPr>
      <w:r>
        <w:rPr>
          <w:rFonts w:ascii="Helvetica" w:hAnsi="Helvetica" w:cs="Helvetica"/>
          <w:sz w:val="30"/>
          <w:szCs w:val="30"/>
        </w:rPr>
        <w:t>5 KEY WORDS</w:t>
      </w:r>
    </w:p>
    <w:p w:rsidR="00E9293C" w:rsidRPr="006821C5" w:rsidRDefault="00261FC6" w:rsidP="00E9293C">
      <w:pPr>
        <w:widowControl w:val="0"/>
        <w:autoSpaceDE w:val="0"/>
        <w:autoSpaceDN w:val="0"/>
        <w:adjustRightInd w:val="0"/>
        <w:rPr>
          <w:rFonts w:cs="Calibri"/>
          <w:color w:val="0F0F0F"/>
          <w:lang w:val="en-CA" w:eastAsia="en-CA" w:bidi="ar-SA"/>
        </w:rPr>
      </w:pPr>
      <w:r>
        <w:rPr>
          <w:rFonts w:cs="Calibri"/>
          <w:color w:val="0F0F0F"/>
          <w:lang w:val="en-CA" w:eastAsia="en-CA" w:bidi="ar-SA"/>
        </w:rPr>
        <w:t>dementia, secrets, family, wealthy, nurse</w:t>
      </w:r>
    </w:p>
    <w:p w:rsidR="006821C5" w:rsidRDefault="006821C5" w:rsidP="00E9293C">
      <w:pPr>
        <w:widowControl w:val="0"/>
        <w:autoSpaceDE w:val="0"/>
        <w:autoSpaceDN w:val="0"/>
        <w:adjustRightInd w:val="0"/>
        <w:rPr>
          <w:rFonts w:cs="Helvetica"/>
          <w:sz w:val="20"/>
        </w:rPr>
      </w:pPr>
    </w:p>
    <w:sectPr w:rsidR="006821C5" w:rsidSect="006D29BB">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D2F59" w:rsidRDefault="007D2F59" w:rsidP="002176F9">
      <w:pPr>
        <w:spacing w:after="0"/>
      </w:pPr>
      <w:r>
        <w:separator/>
      </w:r>
    </w:p>
  </w:endnote>
  <w:endnote w:type="continuationSeparator" w:id="1">
    <w:p w:rsidR="007D2F59" w:rsidRDefault="007D2F59" w:rsidP="002176F9">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eporter">
    <w:altName w:val="Arial Narrow"/>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F59" w:rsidRDefault="007D2F59" w:rsidP="003A1DC2">
    <w:pPr>
      <w:pStyle w:val="Footer"/>
      <w:jc w:val="center"/>
    </w:pPr>
    <w:r>
      <w:rPr>
        <w:noProof/>
        <w:lang w:bidi="ar-SA"/>
      </w:rPr>
      <w:drawing>
        <wp:inline distT="0" distB="0" distL="0" distR="0">
          <wp:extent cx="2895600" cy="251460"/>
          <wp:effectExtent l="19050" t="0" r="0" b="0"/>
          <wp:docPr id="5"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g-horiz.jpg"/>
                  <pic:cNvPicPr>
                    <a:picLocks noChangeAspect="1" noChangeArrowheads="1"/>
                  </pic:cNvPicPr>
                </pic:nvPicPr>
                <pic:blipFill>
                  <a:blip r:embed="rId1"/>
                  <a:srcRect/>
                  <a:stretch>
                    <a:fillRect/>
                  </a:stretch>
                </pic:blipFill>
                <pic:spPr bwMode="auto">
                  <a:xfrm>
                    <a:off x="0" y="0"/>
                    <a:ext cx="2895600" cy="251460"/>
                  </a:xfrm>
                  <a:prstGeom prst="rect">
                    <a:avLst/>
                  </a:prstGeom>
                  <a:noFill/>
                  <a:ln w="9525">
                    <a:noFill/>
                    <a:miter lim="800000"/>
                    <a:headEnd/>
                    <a:tailEnd/>
                  </a:ln>
                </pic:spPr>
              </pic:pic>
            </a:graphicData>
          </a:graphic>
        </wp:inline>
      </w:drawing>
    </w:r>
  </w:p>
  <w:p w:rsidR="007D2F59" w:rsidRDefault="007D2F5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D2F59" w:rsidRDefault="007D2F59" w:rsidP="002176F9">
      <w:pPr>
        <w:spacing w:after="0"/>
      </w:pPr>
      <w:r>
        <w:separator/>
      </w:r>
    </w:p>
  </w:footnote>
  <w:footnote w:type="continuationSeparator" w:id="1">
    <w:p w:rsidR="007D2F59" w:rsidRDefault="007D2F59" w:rsidP="002176F9">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5297">
      <o:colormenu v:ext="edit" fillcolor="none [3204]"/>
    </o:shapedefaults>
  </w:hdrShapeDefaults>
  <w:footnotePr>
    <w:footnote w:id="0"/>
    <w:footnote w:id="1"/>
  </w:footnotePr>
  <w:endnotePr>
    <w:endnote w:id="0"/>
    <w:endnote w:id="1"/>
  </w:endnotePr>
  <w:compat/>
  <w:rsids>
    <w:rsidRoot w:val="00E42A37"/>
    <w:rsid w:val="00001F9E"/>
    <w:rsid w:val="000075AF"/>
    <w:rsid w:val="00021F08"/>
    <w:rsid w:val="00033E4D"/>
    <w:rsid w:val="00060450"/>
    <w:rsid w:val="000677E4"/>
    <w:rsid w:val="00074936"/>
    <w:rsid w:val="00080743"/>
    <w:rsid w:val="000825D6"/>
    <w:rsid w:val="000863AB"/>
    <w:rsid w:val="000878AB"/>
    <w:rsid w:val="000B5277"/>
    <w:rsid w:val="000E129B"/>
    <w:rsid w:val="000E66AD"/>
    <w:rsid w:val="000F2826"/>
    <w:rsid w:val="000F47FF"/>
    <w:rsid w:val="000F6A92"/>
    <w:rsid w:val="000F7D05"/>
    <w:rsid w:val="00100BFE"/>
    <w:rsid w:val="001078AE"/>
    <w:rsid w:val="00134E20"/>
    <w:rsid w:val="00143DFF"/>
    <w:rsid w:val="00155023"/>
    <w:rsid w:val="00165D1A"/>
    <w:rsid w:val="00172503"/>
    <w:rsid w:val="001B2B25"/>
    <w:rsid w:val="001C5287"/>
    <w:rsid w:val="001C59FA"/>
    <w:rsid w:val="001C607D"/>
    <w:rsid w:val="001D1CBA"/>
    <w:rsid w:val="001D2B7C"/>
    <w:rsid w:val="0020181F"/>
    <w:rsid w:val="00204780"/>
    <w:rsid w:val="00205929"/>
    <w:rsid w:val="00206081"/>
    <w:rsid w:val="002176F9"/>
    <w:rsid w:val="00225FA6"/>
    <w:rsid w:val="00246011"/>
    <w:rsid w:val="00261FC6"/>
    <w:rsid w:val="00277E5A"/>
    <w:rsid w:val="0028359D"/>
    <w:rsid w:val="002A363C"/>
    <w:rsid w:val="002A49EE"/>
    <w:rsid w:val="002A5169"/>
    <w:rsid w:val="002A57AA"/>
    <w:rsid w:val="002B40AA"/>
    <w:rsid w:val="002D0D4F"/>
    <w:rsid w:val="002D6639"/>
    <w:rsid w:val="002D70BA"/>
    <w:rsid w:val="002E76BC"/>
    <w:rsid w:val="002F4874"/>
    <w:rsid w:val="00340688"/>
    <w:rsid w:val="003852D1"/>
    <w:rsid w:val="003935F8"/>
    <w:rsid w:val="003A1DC2"/>
    <w:rsid w:val="003A461A"/>
    <w:rsid w:val="003B34E2"/>
    <w:rsid w:val="003B4061"/>
    <w:rsid w:val="003D4D7C"/>
    <w:rsid w:val="003E294D"/>
    <w:rsid w:val="003F38D1"/>
    <w:rsid w:val="004065A5"/>
    <w:rsid w:val="004078DF"/>
    <w:rsid w:val="00410FC7"/>
    <w:rsid w:val="00415423"/>
    <w:rsid w:val="00424D4F"/>
    <w:rsid w:val="00426497"/>
    <w:rsid w:val="004313EB"/>
    <w:rsid w:val="00443135"/>
    <w:rsid w:val="004443C2"/>
    <w:rsid w:val="004462FD"/>
    <w:rsid w:val="004522E2"/>
    <w:rsid w:val="00474137"/>
    <w:rsid w:val="00480229"/>
    <w:rsid w:val="004B718C"/>
    <w:rsid w:val="004C5AEB"/>
    <w:rsid w:val="004E0AC0"/>
    <w:rsid w:val="00501D23"/>
    <w:rsid w:val="00510E79"/>
    <w:rsid w:val="00513A1F"/>
    <w:rsid w:val="00527C14"/>
    <w:rsid w:val="0054355D"/>
    <w:rsid w:val="00546E13"/>
    <w:rsid w:val="00550292"/>
    <w:rsid w:val="005516F3"/>
    <w:rsid w:val="00552C7D"/>
    <w:rsid w:val="00553A1F"/>
    <w:rsid w:val="00554D23"/>
    <w:rsid w:val="00554DBA"/>
    <w:rsid w:val="0056569F"/>
    <w:rsid w:val="005740B9"/>
    <w:rsid w:val="0059160B"/>
    <w:rsid w:val="005C7DF7"/>
    <w:rsid w:val="005E22B3"/>
    <w:rsid w:val="005E32DA"/>
    <w:rsid w:val="00603285"/>
    <w:rsid w:val="00607B4B"/>
    <w:rsid w:val="006110B1"/>
    <w:rsid w:val="0061627E"/>
    <w:rsid w:val="00626E49"/>
    <w:rsid w:val="00630794"/>
    <w:rsid w:val="0063149D"/>
    <w:rsid w:val="0064352C"/>
    <w:rsid w:val="0065172D"/>
    <w:rsid w:val="006609C8"/>
    <w:rsid w:val="0066460E"/>
    <w:rsid w:val="00664BCB"/>
    <w:rsid w:val="006659B5"/>
    <w:rsid w:val="00680F9C"/>
    <w:rsid w:val="006821C5"/>
    <w:rsid w:val="006D29BB"/>
    <w:rsid w:val="006D5B74"/>
    <w:rsid w:val="006D5CBD"/>
    <w:rsid w:val="006E3B19"/>
    <w:rsid w:val="006F7777"/>
    <w:rsid w:val="00716A8D"/>
    <w:rsid w:val="00725A07"/>
    <w:rsid w:val="0073788E"/>
    <w:rsid w:val="00754A0A"/>
    <w:rsid w:val="007653EC"/>
    <w:rsid w:val="00775C8F"/>
    <w:rsid w:val="00783DCC"/>
    <w:rsid w:val="007A39B6"/>
    <w:rsid w:val="007B0923"/>
    <w:rsid w:val="007D2F59"/>
    <w:rsid w:val="007D78F0"/>
    <w:rsid w:val="007F4108"/>
    <w:rsid w:val="00812B35"/>
    <w:rsid w:val="00822A2B"/>
    <w:rsid w:val="00832AAA"/>
    <w:rsid w:val="00835651"/>
    <w:rsid w:val="00836DCE"/>
    <w:rsid w:val="0083752D"/>
    <w:rsid w:val="00862D8C"/>
    <w:rsid w:val="0086389F"/>
    <w:rsid w:val="0088456F"/>
    <w:rsid w:val="00885796"/>
    <w:rsid w:val="00887591"/>
    <w:rsid w:val="00887D21"/>
    <w:rsid w:val="00896A87"/>
    <w:rsid w:val="008B181E"/>
    <w:rsid w:val="008D1C4D"/>
    <w:rsid w:val="00906466"/>
    <w:rsid w:val="00923AE5"/>
    <w:rsid w:val="00925553"/>
    <w:rsid w:val="0094244B"/>
    <w:rsid w:val="009502B1"/>
    <w:rsid w:val="00962758"/>
    <w:rsid w:val="00962E1C"/>
    <w:rsid w:val="00991251"/>
    <w:rsid w:val="009958CB"/>
    <w:rsid w:val="00996DDD"/>
    <w:rsid w:val="009B53DA"/>
    <w:rsid w:val="009B5F98"/>
    <w:rsid w:val="00A022B5"/>
    <w:rsid w:val="00A23E15"/>
    <w:rsid w:val="00A25492"/>
    <w:rsid w:val="00A35E60"/>
    <w:rsid w:val="00A37652"/>
    <w:rsid w:val="00A55A9C"/>
    <w:rsid w:val="00A64000"/>
    <w:rsid w:val="00A70EB3"/>
    <w:rsid w:val="00A80369"/>
    <w:rsid w:val="00A92F89"/>
    <w:rsid w:val="00A96985"/>
    <w:rsid w:val="00A97317"/>
    <w:rsid w:val="00AA4ECC"/>
    <w:rsid w:val="00AA6EB2"/>
    <w:rsid w:val="00AB5D01"/>
    <w:rsid w:val="00AC10C9"/>
    <w:rsid w:val="00AC5146"/>
    <w:rsid w:val="00AC51B5"/>
    <w:rsid w:val="00AD2CDB"/>
    <w:rsid w:val="00AF3BAD"/>
    <w:rsid w:val="00AF3D14"/>
    <w:rsid w:val="00B0425D"/>
    <w:rsid w:val="00B13264"/>
    <w:rsid w:val="00B15926"/>
    <w:rsid w:val="00B21534"/>
    <w:rsid w:val="00B2170D"/>
    <w:rsid w:val="00B3679A"/>
    <w:rsid w:val="00B536F0"/>
    <w:rsid w:val="00B541E2"/>
    <w:rsid w:val="00B57CA2"/>
    <w:rsid w:val="00B62A05"/>
    <w:rsid w:val="00B642B8"/>
    <w:rsid w:val="00B970CB"/>
    <w:rsid w:val="00BA66AE"/>
    <w:rsid w:val="00BE12E7"/>
    <w:rsid w:val="00BE13A1"/>
    <w:rsid w:val="00BE32BE"/>
    <w:rsid w:val="00BE71AD"/>
    <w:rsid w:val="00C001BD"/>
    <w:rsid w:val="00C337B8"/>
    <w:rsid w:val="00C40276"/>
    <w:rsid w:val="00C44BDA"/>
    <w:rsid w:val="00C55582"/>
    <w:rsid w:val="00C77A3D"/>
    <w:rsid w:val="00C77AAE"/>
    <w:rsid w:val="00C81F01"/>
    <w:rsid w:val="00C85823"/>
    <w:rsid w:val="00C915BC"/>
    <w:rsid w:val="00C9401B"/>
    <w:rsid w:val="00CB6B2A"/>
    <w:rsid w:val="00D0066A"/>
    <w:rsid w:val="00D17331"/>
    <w:rsid w:val="00D341F2"/>
    <w:rsid w:val="00D37F35"/>
    <w:rsid w:val="00D46444"/>
    <w:rsid w:val="00D82090"/>
    <w:rsid w:val="00D87266"/>
    <w:rsid w:val="00D927DA"/>
    <w:rsid w:val="00DE7F64"/>
    <w:rsid w:val="00E03CAC"/>
    <w:rsid w:val="00E04F96"/>
    <w:rsid w:val="00E073E4"/>
    <w:rsid w:val="00E21141"/>
    <w:rsid w:val="00E2320B"/>
    <w:rsid w:val="00E272E1"/>
    <w:rsid w:val="00E301AE"/>
    <w:rsid w:val="00E42A37"/>
    <w:rsid w:val="00E45820"/>
    <w:rsid w:val="00E73983"/>
    <w:rsid w:val="00E9293C"/>
    <w:rsid w:val="00EA5D3C"/>
    <w:rsid w:val="00EE5558"/>
    <w:rsid w:val="00EF1B50"/>
    <w:rsid w:val="00F10525"/>
    <w:rsid w:val="00F11EDA"/>
    <w:rsid w:val="00F22E8B"/>
    <w:rsid w:val="00F269E1"/>
    <w:rsid w:val="00F72008"/>
    <w:rsid w:val="00F7597B"/>
    <w:rsid w:val="00F75DB5"/>
    <w:rsid w:val="00F77845"/>
    <w:rsid w:val="00F94137"/>
    <w:rsid w:val="00FA5F23"/>
    <w:rsid w:val="00FB5A05"/>
    <w:rsid w:val="00FB70A7"/>
    <w:rsid w:val="00FC1527"/>
    <w:rsid w:val="00FD1569"/>
    <w:rsid w:val="00FD1B17"/>
    <w:rsid w:val="00FD741C"/>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7">
      <o:colormenu v:ext="edit" fillcolor="none [3204]"/>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2A2B"/>
    <w:pPr>
      <w:spacing w:after="200" w:line="276" w:lineRule="auto"/>
    </w:pPr>
    <w:rPr>
      <w:rFonts w:ascii="Calibri" w:hAnsi="Calibri"/>
      <w:sz w:val="22"/>
      <w:szCs w:val="22"/>
      <w:lang w:bidi="en-US"/>
    </w:rPr>
  </w:style>
  <w:style w:type="paragraph" w:styleId="Heading1">
    <w:name w:val="heading 1"/>
    <w:basedOn w:val="Normal"/>
    <w:next w:val="Normal"/>
    <w:link w:val="Heading1Char"/>
    <w:uiPriority w:val="9"/>
    <w:qFormat/>
    <w:rsid w:val="00822A2B"/>
    <w:pPr>
      <w:spacing w:before="360" w:after="0"/>
      <w:contextualSpacing/>
      <w:outlineLvl w:val="0"/>
    </w:pPr>
    <w:rPr>
      <w:b/>
      <w:bCs/>
      <w:sz w:val="28"/>
      <w:szCs w:val="28"/>
    </w:rPr>
  </w:style>
  <w:style w:type="paragraph" w:styleId="Heading2">
    <w:name w:val="heading 2"/>
    <w:basedOn w:val="Normal"/>
    <w:next w:val="Normal"/>
    <w:link w:val="Heading2Char"/>
    <w:uiPriority w:val="9"/>
    <w:unhideWhenUsed/>
    <w:qFormat/>
    <w:rsid w:val="005C7DF7"/>
    <w:pPr>
      <w:spacing w:before="200" w:after="0"/>
      <w:outlineLvl w:val="1"/>
    </w:pPr>
    <w:rPr>
      <w:b/>
      <w:bCs/>
      <w:sz w:val="26"/>
      <w:szCs w:val="26"/>
    </w:rPr>
  </w:style>
  <w:style w:type="paragraph" w:styleId="Heading3">
    <w:name w:val="heading 3"/>
    <w:basedOn w:val="Normal"/>
    <w:next w:val="Normal"/>
    <w:link w:val="Heading3Char"/>
    <w:uiPriority w:val="9"/>
    <w:unhideWhenUsed/>
    <w:qFormat/>
    <w:rsid w:val="005C7DF7"/>
    <w:pPr>
      <w:spacing w:before="200" w:after="0" w:line="271" w:lineRule="auto"/>
      <w:outlineLvl w:val="2"/>
    </w:pPr>
    <w:rPr>
      <w:b/>
      <w:bCs/>
    </w:rPr>
  </w:style>
  <w:style w:type="paragraph" w:styleId="Heading4">
    <w:name w:val="heading 4"/>
    <w:basedOn w:val="Normal"/>
    <w:next w:val="Normal"/>
    <w:link w:val="Heading4Char"/>
    <w:uiPriority w:val="9"/>
    <w:semiHidden/>
    <w:unhideWhenUsed/>
    <w:qFormat/>
    <w:rsid w:val="005C7DF7"/>
    <w:pPr>
      <w:spacing w:before="200" w:after="0"/>
      <w:outlineLvl w:val="3"/>
    </w:pPr>
    <w:rPr>
      <w:b/>
      <w:bCs/>
      <w:i/>
      <w:iCs/>
    </w:rPr>
  </w:style>
  <w:style w:type="paragraph" w:styleId="Heading5">
    <w:name w:val="heading 5"/>
    <w:basedOn w:val="Normal"/>
    <w:next w:val="Normal"/>
    <w:link w:val="Heading5Char"/>
    <w:uiPriority w:val="9"/>
    <w:semiHidden/>
    <w:unhideWhenUsed/>
    <w:qFormat/>
    <w:rsid w:val="005C7DF7"/>
    <w:pPr>
      <w:spacing w:before="200" w:after="0"/>
      <w:outlineLvl w:val="4"/>
    </w:pPr>
    <w:rPr>
      <w:b/>
      <w:bCs/>
      <w:color w:val="7F7F7F"/>
    </w:rPr>
  </w:style>
  <w:style w:type="paragraph" w:styleId="Heading6">
    <w:name w:val="heading 6"/>
    <w:basedOn w:val="Normal"/>
    <w:next w:val="Normal"/>
    <w:link w:val="Heading6Char"/>
    <w:uiPriority w:val="9"/>
    <w:semiHidden/>
    <w:unhideWhenUsed/>
    <w:qFormat/>
    <w:rsid w:val="005C7DF7"/>
    <w:pPr>
      <w:spacing w:after="0" w:line="271" w:lineRule="auto"/>
      <w:outlineLvl w:val="5"/>
    </w:pPr>
    <w:rPr>
      <w:b/>
      <w:bCs/>
      <w:i/>
      <w:iCs/>
      <w:color w:val="7F7F7F"/>
    </w:rPr>
  </w:style>
  <w:style w:type="paragraph" w:styleId="Heading7">
    <w:name w:val="heading 7"/>
    <w:basedOn w:val="Normal"/>
    <w:next w:val="Normal"/>
    <w:link w:val="Heading7Char"/>
    <w:uiPriority w:val="9"/>
    <w:semiHidden/>
    <w:unhideWhenUsed/>
    <w:qFormat/>
    <w:rsid w:val="005C7DF7"/>
    <w:pPr>
      <w:spacing w:after="0"/>
      <w:outlineLvl w:val="6"/>
    </w:pPr>
    <w:rPr>
      <w:i/>
      <w:iCs/>
    </w:rPr>
  </w:style>
  <w:style w:type="paragraph" w:styleId="Heading8">
    <w:name w:val="heading 8"/>
    <w:basedOn w:val="Normal"/>
    <w:next w:val="Normal"/>
    <w:link w:val="Heading8Char"/>
    <w:uiPriority w:val="9"/>
    <w:semiHidden/>
    <w:unhideWhenUsed/>
    <w:qFormat/>
    <w:rsid w:val="005C7DF7"/>
    <w:pPr>
      <w:spacing w:after="0"/>
      <w:outlineLvl w:val="7"/>
    </w:pPr>
    <w:rPr>
      <w:sz w:val="20"/>
      <w:szCs w:val="20"/>
    </w:rPr>
  </w:style>
  <w:style w:type="paragraph" w:styleId="Heading9">
    <w:name w:val="heading 9"/>
    <w:basedOn w:val="Normal"/>
    <w:next w:val="Normal"/>
    <w:link w:val="Heading9Char"/>
    <w:uiPriority w:val="9"/>
    <w:semiHidden/>
    <w:unhideWhenUsed/>
    <w:qFormat/>
    <w:rsid w:val="005C7DF7"/>
    <w:pPr>
      <w:spacing w:after="0"/>
      <w:outlineLvl w:val="8"/>
    </w:pPr>
    <w:rPr>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after="0"/>
    </w:p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after="0"/>
    </w:p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line="288" w:lineRule="auto"/>
      <w:textAlignment w:val="center"/>
    </w:pPr>
    <w:rPr>
      <w:rFonts w:ascii="Times" w:hAnsi="Times" w:cs="Times"/>
      <w:color w:val="000000"/>
      <w:sz w:val="22"/>
      <w:szCs w:val="22"/>
      <w:lang w:bidi="en-US"/>
    </w:rPr>
  </w:style>
  <w:style w:type="table" w:styleId="TableGrid">
    <w:name w:val="Table Grid"/>
    <w:basedOn w:val="TableNormal"/>
    <w:uiPriority w:val="59"/>
    <w:rsid w:val="00EF1B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pPr>
    <w:rPr>
      <w:rFonts w:ascii="Times New Roman" w:hAnsi="Times New Roman"/>
      <w:sz w:val="24"/>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line="276" w:lineRule="auto"/>
    </w:pPr>
    <w:rPr>
      <w:rFonts w:ascii="Verdana" w:hAnsi="Verdana" w:cs="Verdana"/>
      <w:color w:val="000000"/>
      <w:sz w:val="22"/>
      <w:szCs w:val="22"/>
      <w:lang w:bidi="en-US"/>
    </w:rPr>
  </w:style>
  <w:style w:type="paragraph" w:styleId="Title">
    <w:name w:val="Title"/>
    <w:basedOn w:val="Normal"/>
    <w:next w:val="Normal"/>
    <w:link w:val="TitleChar"/>
    <w:uiPriority w:val="10"/>
    <w:qFormat/>
    <w:rsid w:val="005C7DF7"/>
    <w:pPr>
      <w:pBdr>
        <w:bottom w:val="single" w:sz="4" w:space="1" w:color="auto"/>
      </w:pBdr>
      <w:spacing w:line="240" w:lineRule="auto"/>
      <w:contextualSpacing/>
      <w:jc w:val="center"/>
    </w:pPr>
    <w:rPr>
      <w:spacing w:val="5"/>
      <w:sz w:val="44"/>
      <w:szCs w:val="52"/>
    </w:rPr>
  </w:style>
  <w:style w:type="character" w:customStyle="1" w:styleId="TitleChar">
    <w:name w:val="Title Char"/>
    <w:basedOn w:val="DefaultParagraphFont"/>
    <w:link w:val="Title"/>
    <w:uiPriority w:val="10"/>
    <w:rsid w:val="005C7DF7"/>
    <w:rPr>
      <w:rFonts w:ascii="Calibri" w:eastAsia="Times New Roman" w:hAnsi="Calibri" w:cs="Times New Roman"/>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after="0"/>
    </w:pPr>
    <w:rPr>
      <w:rFonts w:ascii="Courier New" w:hAnsi="Courier New"/>
      <w:sz w:val="20"/>
      <w:szCs w:val="20"/>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Calibri" w:eastAsia="Times New Roman" w:hAnsi="Calibri" w:cs="Times New Roman"/>
      <w:b/>
      <w:bCs/>
      <w:sz w:val="28"/>
      <w:szCs w:val="28"/>
    </w:rPr>
  </w:style>
  <w:style w:type="character" w:customStyle="1" w:styleId="Heading2Char">
    <w:name w:val="Heading 2 Char"/>
    <w:basedOn w:val="DefaultParagraphFont"/>
    <w:link w:val="Heading2"/>
    <w:uiPriority w:val="9"/>
    <w:rsid w:val="005C7DF7"/>
    <w:rPr>
      <w:rFonts w:ascii="Calibri" w:eastAsia="Times New Roman" w:hAnsi="Calibri" w:cs="Times New Roman"/>
      <w:b/>
      <w:bCs/>
      <w:sz w:val="26"/>
      <w:szCs w:val="26"/>
    </w:rPr>
  </w:style>
  <w:style w:type="character" w:customStyle="1" w:styleId="Heading3Char">
    <w:name w:val="Heading 3 Char"/>
    <w:basedOn w:val="DefaultParagraphFont"/>
    <w:link w:val="Heading3"/>
    <w:uiPriority w:val="9"/>
    <w:rsid w:val="005C7DF7"/>
    <w:rPr>
      <w:rFonts w:ascii="Calibri" w:eastAsia="Times New Roman" w:hAnsi="Calibri" w:cs="Times New Roman"/>
      <w:b/>
      <w:bCs/>
    </w:rPr>
  </w:style>
  <w:style w:type="character" w:customStyle="1" w:styleId="Heading4Char">
    <w:name w:val="Heading 4 Char"/>
    <w:basedOn w:val="DefaultParagraphFont"/>
    <w:link w:val="Heading4"/>
    <w:uiPriority w:val="9"/>
    <w:semiHidden/>
    <w:rsid w:val="005C7DF7"/>
    <w:rPr>
      <w:rFonts w:ascii="Calibri" w:eastAsia="Times New Roman" w:hAnsi="Calibri" w:cs="Times New Roman"/>
      <w:b/>
      <w:bCs/>
      <w:i/>
      <w:iCs/>
    </w:rPr>
  </w:style>
  <w:style w:type="character" w:customStyle="1" w:styleId="Heading5Char">
    <w:name w:val="Heading 5 Char"/>
    <w:basedOn w:val="DefaultParagraphFont"/>
    <w:link w:val="Heading5"/>
    <w:uiPriority w:val="9"/>
    <w:semiHidden/>
    <w:rsid w:val="005C7DF7"/>
    <w:rPr>
      <w:rFonts w:ascii="Calibri" w:eastAsia="Times New Roman" w:hAnsi="Calibri" w:cs="Times New Roman"/>
      <w:b/>
      <w:bCs/>
      <w:color w:val="7F7F7F"/>
    </w:rPr>
  </w:style>
  <w:style w:type="character" w:customStyle="1" w:styleId="Heading6Char">
    <w:name w:val="Heading 6 Char"/>
    <w:basedOn w:val="DefaultParagraphFont"/>
    <w:link w:val="Heading6"/>
    <w:uiPriority w:val="9"/>
    <w:semiHidden/>
    <w:rsid w:val="005C7DF7"/>
    <w:rPr>
      <w:rFonts w:ascii="Calibri" w:eastAsia="Times New Roman" w:hAnsi="Calibri" w:cs="Times New Roman"/>
      <w:b/>
      <w:bCs/>
      <w:i/>
      <w:iCs/>
      <w:color w:val="7F7F7F"/>
    </w:rPr>
  </w:style>
  <w:style w:type="character" w:customStyle="1" w:styleId="Heading7Char">
    <w:name w:val="Heading 7 Char"/>
    <w:basedOn w:val="DefaultParagraphFont"/>
    <w:link w:val="Heading7"/>
    <w:uiPriority w:val="9"/>
    <w:semiHidden/>
    <w:rsid w:val="005C7DF7"/>
    <w:rPr>
      <w:rFonts w:ascii="Calibri" w:eastAsia="Times New Roman" w:hAnsi="Calibri" w:cs="Times New Roman"/>
      <w:i/>
      <w:iCs/>
    </w:rPr>
  </w:style>
  <w:style w:type="character" w:customStyle="1" w:styleId="Heading8Char">
    <w:name w:val="Heading 8 Char"/>
    <w:basedOn w:val="DefaultParagraphFont"/>
    <w:link w:val="Heading8"/>
    <w:uiPriority w:val="9"/>
    <w:semiHidden/>
    <w:rsid w:val="005C7DF7"/>
    <w:rPr>
      <w:rFonts w:ascii="Calibri" w:eastAsia="Times New Roman" w:hAnsi="Calibri" w:cs="Times New Roman"/>
      <w:sz w:val="20"/>
      <w:szCs w:val="20"/>
    </w:rPr>
  </w:style>
  <w:style w:type="character" w:customStyle="1" w:styleId="Heading9Char">
    <w:name w:val="Heading 9 Char"/>
    <w:basedOn w:val="DefaultParagraphFont"/>
    <w:link w:val="Heading9"/>
    <w:uiPriority w:val="9"/>
    <w:semiHidden/>
    <w:rsid w:val="005C7DF7"/>
    <w:rPr>
      <w:rFonts w:ascii="Calibri" w:eastAsia="Times New Roman" w:hAnsi="Calibri" w:cs="Times New Roman"/>
      <w:i/>
      <w:iCs/>
      <w:spacing w:val="5"/>
      <w:sz w:val="20"/>
      <w:szCs w:val="20"/>
    </w:rPr>
  </w:style>
  <w:style w:type="paragraph" w:styleId="Caption">
    <w:name w:val="caption"/>
    <w:basedOn w:val="Normal"/>
    <w:next w:val="Normal"/>
    <w:uiPriority w:val="35"/>
    <w:semiHidden/>
    <w:unhideWhenUsed/>
    <w:rsid w:val="005C7DF7"/>
    <w:rPr>
      <w:b/>
      <w:bCs/>
      <w:color w:val="365F91"/>
      <w:sz w:val="16"/>
      <w:szCs w:val="16"/>
    </w:rPr>
  </w:style>
  <w:style w:type="paragraph" w:styleId="Subtitle">
    <w:name w:val="Subtitle"/>
    <w:basedOn w:val="Normal"/>
    <w:next w:val="Normal"/>
    <w:link w:val="SubtitleChar"/>
    <w:uiPriority w:val="11"/>
    <w:qFormat/>
    <w:rsid w:val="005C7DF7"/>
    <w:pPr>
      <w:spacing w:after="600"/>
    </w:pPr>
    <w:rPr>
      <w:i/>
      <w:iCs/>
      <w:spacing w:val="13"/>
      <w:sz w:val="24"/>
      <w:szCs w:val="24"/>
    </w:rPr>
  </w:style>
  <w:style w:type="character" w:customStyle="1" w:styleId="SubtitleChar">
    <w:name w:val="Subtitle Char"/>
    <w:basedOn w:val="DefaultParagraphFont"/>
    <w:link w:val="Subtitle"/>
    <w:uiPriority w:val="11"/>
    <w:rsid w:val="005C7DF7"/>
    <w:rPr>
      <w:rFonts w:ascii="Calibri" w:eastAsia="Times New Roman" w:hAnsi="Calibri" w:cs="Times New Roman"/>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pPr>
      <w:spacing w:after="0" w:line="240" w:lineRule="auto"/>
    </w:p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ind w:left="720"/>
      <w:contextualSpacing/>
    </w:pPr>
  </w:style>
  <w:style w:type="paragraph" w:styleId="Quote">
    <w:name w:val="Quote"/>
    <w:basedOn w:val="Normal"/>
    <w:next w:val="Normal"/>
    <w:link w:val="QuoteChar"/>
    <w:uiPriority w:val="29"/>
    <w:qFormat/>
    <w:rsid w:val="005C7DF7"/>
    <w:pPr>
      <w:spacing w:before="200" w:after="0"/>
      <w:ind w:left="360" w:right="360"/>
    </w:pPr>
    <w:rPr>
      <w:i/>
      <w:iC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textbox">
    <w:name w:val="textbox"/>
    <w:basedOn w:val="Normal"/>
    <w:rsid w:val="00443135"/>
    <w:pPr>
      <w:spacing w:before="100" w:beforeAutospacing="1" w:after="100" w:afterAutospacing="1" w:line="240" w:lineRule="auto"/>
    </w:pPr>
    <w:rPr>
      <w:rFonts w:ascii="Times New Roman" w:hAnsi="Times New Roman"/>
      <w:sz w:val="24"/>
      <w:szCs w:val="24"/>
      <w:lang w:bidi="ar-SA"/>
    </w:rPr>
  </w:style>
</w:styles>
</file>

<file path=word/webSettings.xml><?xml version="1.0" encoding="utf-8"?>
<w:webSettings xmlns:r="http://schemas.openxmlformats.org/officeDocument/2006/relationships" xmlns:w="http://schemas.openxmlformats.org/wordprocessingml/2006/main">
  <w:divs>
    <w:div w:id="117994874">
      <w:bodyDiv w:val="1"/>
      <w:marLeft w:val="0"/>
      <w:marRight w:val="0"/>
      <w:marTop w:val="0"/>
      <w:marBottom w:val="0"/>
      <w:divBdr>
        <w:top w:val="none" w:sz="0" w:space="0" w:color="auto"/>
        <w:left w:val="none" w:sz="0" w:space="0" w:color="auto"/>
        <w:bottom w:val="none" w:sz="0" w:space="0" w:color="auto"/>
        <w:right w:val="none" w:sz="0" w:space="0" w:color="auto"/>
      </w:divBdr>
      <w:divsChild>
        <w:div w:id="446242111">
          <w:marLeft w:val="0"/>
          <w:marRight w:val="0"/>
          <w:marTop w:val="0"/>
          <w:marBottom w:val="0"/>
          <w:divBdr>
            <w:top w:val="single" w:sz="4" w:space="3" w:color="FFFFFF"/>
            <w:left w:val="single" w:sz="4" w:space="6" w:color="FFFFFF"/>
            <w:bottom w:val="single" w:sz="4" w:space="4" w:color="FFFFFF"/>
            <w:right w:val="single" w:sz="4" w:space="6" w:color="FFFFFF"/>
          </w:divBdr>
        </w:div>
        <w:div w:id="234439049">
          <w:marLeft w:val="0"/>
          <w:marRight w:val="0"/>
          <w:marTop w:val="0"/>
          <w:marBottom w:val="0"/>
          <w:divBdr>
            <w:top w:val="single" w:sz="4" w:space="3" w:color="FFFFFF"/>
            <w:left w:val="single" w:sz="4" w:space="6" w:color="FFFFFF"/>
            <w:bottom w:val="single" w:sz="4" w:space="4" w:color="FFFFFF"/>
            <w:right w:val="single" w:sz="4" w:space="6" w:color="FFFFFF"/>
          </w:divBdr>
        </w:div>
        <w:div w:id="914048491">
          <w:marLeft w:val="0"/>
          <w:marRight w:val="0"/>
          <w:marTop w:val="0"/>
          <w:marBottom w:val="0"/>
          <w:divBdr>
            <w:top w:val="single" w:sz="4" w:space="3" w:color="FFFFFF"/>
            <w:left w:val="single" w:sz="4" w:space="6" w:color="FFFFFF"/>
            <w:bottom w:val="single" w:sz="4" w:space="4" w:color="FFFFFF"/>
            <w:right w:val="single" w:sz="4" w:space="6" w:color="FFFFFF"/>
          </w:divBdr>
        </w:div>
        <w:div w:id="1577669246">
          <w:marLeft w:val="0"/>
          <w:marRight w:val="0"/>
          <w:marTop w:val="0"/>
          <w:marBottom w:val="0"/>
          <w:divBdr>
            <w:top w:val="single" w:sz="4" w:space="3" w:color="FFFFFF"/>
            <w:left w:val="single" w:sz="4" w:space="6" w:color="FFFFFF"/>
            <w:bottom w:val="single" w:sz="4" w:space="4" w:color="FFFFFF"/>
            <w:right w:val="single" w:sz="4" w:space="6" w:color="FFFFFF"/>
          </w:divBdr>
        </w:div>
        <w:div w:id="1016469172">
          <w:marLeft w:val="0"/>
          <w:marRight w:val="0"/>
          <w:marTop w:val="0"/>
          <w:marBottom w:val="0"/>
          <w:divBdr>
            <w:top w:val="single" w:sz="4" w:space="3" w:color="FFFFFF"/>
            <w:left w:val="single" w:sz="4" w:space="6" w:color="FFFFFF"/>
            <w:bottom w:val="single" w:sz="4" w:space="4" w:color="FFFFFF"/>
            <w:right w:val="single" w:sz="4" w:space="6" w:color="FFFFFF"/>
          </w:divBdr>
        </w:div>
        <w:div w:id="2009481221">
          <w:marLeft w:val="0"/>
          <w:marRight w:val="0"/>
          <w:marTop w:val="0"/>
          <w:marBottom w:val="0"/>
          <w:divBdr>
            <w:top w:val="single" w:sz="4" w:space="3" w:color="FFFFFF"/>
            <w:left w:val="single" w:sz="4" w:space="6" w:color="FFFFFF"/>
            <w:bottom w:val="single" w:sz="4" w:space="4" w:color="FFFFFF"/>
            <w:right w:val="single" w:sz="4" w:space="6" w:color="FFFFFF"/>
          </w:divBdr>
        </w:div>
        <w:div w:id="574124628">
          <w:marLeft w:val="0"/>
          <w:marRight w:val="0"/>
          <w:marTop w:val="0"/>
          <w:marBottom w:val="0"/>
          <w:divBdr>
            <w:top w:val="single" w:sz="4" w:space="3" w:color="FFFFFF"/>
            <w:left w:val="single" w:sz="4" w:space="6" w:color="FFFFFF"/>
            <w:bottom w:val="single" w:sz="4" w:space="4" w:color="FFFFFF"/>
            <w:right w:val="single" w:sz="4" w:space="6" w:color="FFFFFF"/>
          </w:divBdr>
        </w:div>
        <w:div w:id="892304511">
          <w:marLeft w:val="0"/>
          <w:marRight w:val="0"/>
          <w:marTop w:val="0"/>
          <w:marBottom w:val="0"/>
          <w:divBdr>
            <w:top w:val="single" w:sz="4" w:space="3" w:color="FFFFFF"/>
            <w:left w:val="single" w:sz="4" w:space="6" w:color="FFFFFF"/>
            <w:bottom w:val="single" w:sz="4" w:space="4" w:color="FFFFFF"/>
            <w:right w:val="single" w:sz="4" w:space="6" w:color="FFFFFF"/>
          </w:divBdr>
        </w:div>
        <w:div w:id="1322153731">
          <w:marLeft w:val="0"/>
          <w:marRight w:val="0"/>
          <w:marTop w:val="0"/>
          <w:marBottom w:val="0"/>
          <w:divBdr>
            <w:top w:val="single" w:sz="4" w:space="3" w:color="FFFFFF"/>
            <w:left w:val="single" w:sz="4" w:space="6" w:color="FFFFFF"/>
            <w:bottom w:val="single" w:sz="4" w:space="4" w:color="FFFFFF"/>
            <w:right w:val="single" w:sz="4" w:space="6" w:color="FFFFFF"/>
          </w:divBdr>
        </w:div>
        <w:div w:id="1240872760">
          <w:marLeft w:val="0"/>
          <w:marRight w:val="0"/>
          <w:marTop w:val="0"/>
          <w:marBottom w:val="0"/>
          <w:divBdr>
            <w:top w:val="single" w:sz="4" w:space="3" w:color="FFFFFF"/>
            <w:left w:val="single" w:sz="4" w:space="6" w:color="FFFFFF"/>
            <w:bottom w:val="single" w:sz="4" w:space="4" w:color="FFFFFF"/>
            <w:right w:val="single" w:sz="4" w:space="6" w:color="FFFFFF"/>
          </w:divBdr>
        </w:div>
        <w:div w:id="1846749153">
          <w:marLeft w:val="0"/>
          <w:marRight w:val="0"/>
          <w:marTop w:val="0"/>
          <w:marBottom w:val="0"/>
          <w:divBdr>
            <w:top w:val="single" w:sz="4" w:space="3" w:color="FFFFFF"/>
            <w:left w:val="single" w:sz="4" w:space="6" w:color="FFFFFF"/>
            <w:bottom w:val="single" w:sz="4" w:space="4" w:color="FFFFFF"/>
            <w:right w:val="single" w:sz="4" w:space="6" w:color="FFFFFF"/>
          </w:divBdr>
        </w:div>
      </w:divsChild>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561675425">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183440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2121685097">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188055657">
      <w:bodyDiv w:val="1"/>
      <w:marLeft w:val="0"/>
      <w:marRight w:val="0"/>
      <w:marTop w:val="0"/>
      <w:marBottom w:val="0"/>
      <w:divBdr>
        <w:top w:val="none" w:sz="0" w:space="0" w:color="auto"/>
        <w:left w:val="none" w:sz="0" w:space="0" w:color="auto"/>
        <w:bottom w:val="none" w:sz="0" w:space="0" w:color="auto"/>
        <w:right w:val="none" w:sz="0" w:space="0" w:color="auto"/>
      </w:divBdr>
    </w:div>
    <w:div w:id="1401563170">
      <w:bodyDiv w:val="1"/>
      <w:marLeft w:val="0"/>
      <w:marRight w:val="0"/>
      <w:marTop w:val="0"/>
      <w:marBottom w:val="0"/>
      <w:divBdr>
        <w:top w:val="none" w:sz="0" w:space="0" w:color="auto"/>
        <w:left w:val="none" w:sz="0" w:space="0" w:color="auto"/>
        <w:bottom w:val="none" w:sz="0" w:space="0" w:color="auto"/>
        <w:right w:val="none" w:sz="0" w:space="0" w:color="auto"/>
      </w:divBdr>
      <w:divsChild>
        <w:div w:id="592783370">
          <w:marLeft w:val="0"/>
          <w:marRight w:val="0"/>
          <w:marTop w:val="0"/>
          <w:marBottom w:val="0"/>
          <w:divBdr>
            <w:top w:val="single" w:sz="4" w:space="3" w:color="FFFFFF"/>
            <w:left w:val="single" w:sz="4" w:space="6" w:color="FFFFFF"/>
            <w:bottom w:val="single" w:sz="4" w:space="4" w:color="FFFFFF"/>
            <w:right w:val="single" w:sz="4" w:space="6" w:color="FFFFFF"/>
          </w:divBdr>
          <w:divsChild>
            <w:div w:id="1298219254">
              <w:marLeft w:val="0"/>
              <w:marRight w:val="0"/>
              <w:marTop w:val="0"/>
              <w:marBottom w:val="0"/>
              <w:divBdr>
                <w:top w:val="none" w:sz="0" w:space="0" w:color="auto"/>
                <w:left w:val="none" w:sz="0" w:space="0" w:color="auto"/>
                <w:bottom w:val="none" w:sz="0" w:space="0" w:color="auto"/>
                <w:right w:val="none" w:sz="0" w:space="0" w:color="auto"/>
              </w:divBdr>
            </w:div>
            <w:div w:id="741409276">
              <w:marLeft w:val="0"/>
              <w:marRight w:val="0"/>
              <w:marTop w:val="0"/>
              <w:marBottom w:val="0"/>
              <w:divBdr>
                <w:top w:val="none" w:sz="0" w:space="0" w:color="auto"/>
                <w:left w:val="none" w:sz="0" w:space="0" w:color="auto"/>
                <w:bottom w:val="none" w:sz="0" w:space="0" w:color="auto"/>
                <w:right w:val="none" w:sz="0" w:space="0" w:color="auto"/>
              </w:divBdr>
            </w:div>
          </w:divsChild>
        </w:div>
        <w:div w:id="173960951">
          <w:marLeft w:val="0"/>
          <w:marRight w:val="0"/>
          <w:marTop w:val="0"/>
          <w:marBottom w:val="0"/>
          <w:divBdr>
            <w:top w:val="single" w:sz="4" w:space="3" w:color="FFFFFF"/>
            <w:left w:val="single" w:sz="4" w:space="6" w:color="FFFFFF"/>
            <w:bottom w:val="single" w:sz="4" w:space="4" w:color="FFFFFF"/>
            <w:right w:val="single" w:sz="4" w:space="6" w:color="FFFFFF"/>
          </w:divBdr>
        </w:div>
        <w:div w:id="2089495544">
          <w:marLeft w:val="0"/>
          <w:marRight w:val="0"/>
          <w:marTop w:val="0"/>
          <w:marBottom w:val="0"/>
          <w:divBdr>
            <w:top w:val="single" w:sz="4" w:space="3" w:color="FFFFFF"/>
            <w:left w:val="single" w:sz="4" w:space="6" w:color="FFFFFF"/>
            <w:bottom w:val="single" w:sz="4" w:space="4" w:color="FFFFFF"/>
            <w:right w:val="single" w:sz="4" w:space="6" w:color="FFFFFF"/>
          </w:divBdr>
          <w:divsChild>
            <w:div w:id="386954301">
              <w:marLeft w:val="0"/>
              <w:marRight w:val="0"/>
              <w:marTop w:val="0"/>
              <w:marBottom w:val="0"/>
              <w:divBdr>
                <w:top w:val="none" w:sz="0" w:space="0" w:color="auto"/>
                <w:left w:val="none" w:sz="0" w:space="0" w:color="auto"/>
                <w:bottom w:val="none" w:sz="0" w:space="0" w:color="auto"/>
                <w:right w:val="none" w:sz="0" w:space="0" w:color="auto"/>
              </w:divBdr>
            </w:div>
          </w:divsChild>
        </w:div>
        <w:div w:id="1168522617">
          <w:marLeft w:val="0"/>
          <w:marRight w:val="0"/>
          <w:marTop w:val="0"/>
          <w:marBottom w:val="0"/>
          <w:divBdr>
            <w:top w:val="single" w:sz="4" w:space="3" w:color="FFFFFF"/>
            <w:left w:val="single" w:sz="4" w:space="6" w:color="FFFFFF"/>
            <w:bottom w:val="single" w:sz="4" w:space="4" w:color="FFFFFF"/>
            <w:right w:val="single" w:sz="4" w:space="6" w:color="FFFFFF"/>
          </w:divBdr>
          <w:divsChild>
            <w:div w:id="1667367738">
              <w:marLeft w:val="0"/>
              <w:marRight w:val="0"/>
              <w:marTop w:val="0"/>
              <w:marBottom w:val="0"/>
              <w:divBdr>
                <w:top w:val="none" w:sz="0" w:space="0" w:color="auto"/>
                <w:left w:val="none" w:sz="0" w:space="0" w:color="auto"/>
                <w:bottom w:val="none" w:sz="0" w:space="0" w:color="auto"/>
                <w:right w:val="none" w:sz="0" w:space="0" w:color="auto"/>
              </w:divBdr>
            </w:div>
          </w:divsChild>
        </w:div>
        <w:div w:id="1574772792">
          <w:marLeft w:val="0"/>
          <w:marRight w:val="0"/>
          <w:marTop w:val="0"/>
          <w:marBottom w:val="0"/>
          <w:divBdr>
            <w:top w:val="single" w:sz="4" w:space="3" w:color="FFFFFF"/>
            <w:left w:val="single" w:sz="4" w:space="6" w:color="FFFFFF"/>
            <w:bottom w:val="single" w:sz="4" w:space="4" w:color="FFFFFF"/>
            <w:right w:val="single" w:sz="4" w:space="6" w:color="FFFFFF"/>
          </w:divBdr>
        </w:div>
        <w:div w:id="586963126">
          <w:marLeft w:val="0"/>
          <w:marRight w:val="0"/>
          <w:marTop w:val="0"/>
          <w:marBottom w:val="0"/>
          <w:divBdr>
            <w:top w:val="single" w:sz="4" w:space="3" w:color="FFFFFF"/>
            <w:left w:val="single" w:sz="4" w:space="6" w:color="FFFFFF"/>
            <w:bottom w:val="single" w:sz="4" w:space="4" w:color="FFFFFF"/>
            <w:right w:val="single" w:sz="4" w:space="6" w:color="FFFFFF"/>
          </w:divBdr>
        </w:div>
      </w:divsChild>
    </w:div>
    <w:div w:id="1435589158">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 w:id="20307174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imdb.com/name/nm7589451/?ref_=ttfc_fc_cl_t1"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4084A7-04C1-4AF2-952F-C9FC3FAB0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3167</Words>
  <Characters>18058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21183</CharactersWithSpaces>
  <SharedDoc>false</SharedDoc>
  <HLinks>
    <vt:vector size="12" baseType="variant">
      <vt:variant>
        <vt:i4>917529</vt:i4>
      </vt:variant>
      <vt:variant>
        <vt:i4>0</vt:i4>
      </vt:variant>
      <vt:variant>
        <vt:i4>0</vt:i4>
      </vt:variant>
      <vt:variant>
        <vt:i4>5</vt:i4>
      </vt:variant>
      <vt:variant>
        <vt:lpwstr>http://www.imdb.com/name/nm7589451/?ref_=ttfc_fc_cl_t1</vt:lpwstr>
      </vt:variant>
      <vt:variant>
        <vt:lpwstr/>
      </vt:variant>
      <vt:variant>
        <vt:i4>2752619</vt:i4>
      </vt:variant>
      <vt:variant>
        <vt:i4>-1</vt:i4>
      </vt:variant>
      <vt:variant>
        <vt:i4>1030</vt:i4>
      </vt:variant>
      <vt:variant>
        <vt:i4>1</vt:i4>
      </vt:variant>
      <vt:variant>
        <vt:lpwstr>https://m.media-amazon.com/images/M/MV5BNGYxNzAwNTktMTEzZC00YzUzLThmNDEtZWQyYTM1NDZkMjkwXkEyXkFqcGdeQXVyMjEwOTk2NzQ@._V1_UX214_CR0,0,214,317_AL_.jpg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2</cp:revision>
  <cp:lastPrinted>2014-04-24T02:08:00Z</cp:lastPrinted>
  <dcterms:created xsi:type="dcterms:W3CDTF">2022-01-06T17:16:00Z</dcterms:created>
  <dcterms:modified xsi:type="dcterms:W3CDTF">2022-01-06T17:16:00Z</dcterms:modified>
</cp:coreProperties>
</file>