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E41984" w:rsidP="005C7DF7">
      <w:pPr>
        <w:pStyle w:val="Title"/>
      </w:pPr>
      <w:r>
        <w:rPr>
          <w:noProof/>
          <w:lang w:bidi="ar-SA"/>
        </w:rPr>
        <w:drawing>
          <wp:inline distT="0" distB="0" distL="0" distR="0">
            <wp:extent cx="3794760" cy="1064236"/>
            <wp:effectExtent l="0" t="0" r="0" b="0"/>
            <wp:docPr id="7" name="Picture 6" descr="L_Dirty_Little_Secret_RGB_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Dirty_Little_Secret_RGB_FIN.png"/>
                    <pic:cNvPicPr/>
                  </pic:nvPicPr>
                  <pic:blipFill>
                    <a:blip r:embed="rId8"/>
                    <a:stretch>
                      <a:fillRect/>
                    </a:stretch>
                  </pic:blipFill>
                  <pic:spPr>
                    <a:xfrm>
                      <a:off x="0" y="0"/>
                      <a:ext cx="3794760" cy="1064236"/>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Default="00204780" w:rsidP="005C7DF7">
      <w:pPr>
        <w:pStyle w:val="Title"/>
      </w:pPr>
      <w:r w:rsidRPr="005C7DF7">
        <w:t>Press Kit</w:t>
      </w:r>
    </w:p>
    <w:p w:rsidR="007B5234" w:rsidRPr="007B5234" w:rsidRDefault="007B5234" w:rsidP="007B5234">
      <w:pPr>
        <w:pStyle w:val="Heading1"/>
        <w:jc w:val="center"/>
      </w:pPr>
      <w:r w:rsidRPr="007B5234">
        <w:t>INSPIRED BY TRUE EVENTS</w:t>
      </w:r>
    </w:p>
    <w:p w:rsidR="00D82090" w:rsidRPr="005C7DF7" w:rsidRDefault="00D82090" w:rsidP="005740B9">
      <w:pPr>
        <w:pStyle w:val="Heading1"/>
      </w:pPr>
      <w:r w:rsidRPr="005C7DF7">
        <w:t>One-Liner</w:t>
      </w:r>
    </w:p>
    <w:p w:rsidR="00443135" w:rsidRPr="00443135" w:rsidRDefault="00733659" w:rsidP="00443135">
      <w:pPr>
        <w:autoSpaceDE w:val="0"/>
        <w:autoSpaceDN w:val="0"/>
        <w:adjustRightInd w:val="0"/>
        <w:spacing w:after="0" w:line="240" w:lineRule="auto"/>
        <w:rPr>
          <w:rFonts w:cs="Calibri"/>
          <w:color w:val="000000"/>
          <w:sz w:val="24"/>
          <w:szCs w:val="24"/>
          <w:lang w:val="en-CA" w:eastAsia="en-CA" w:bidi="ar-SA"/>
        </w:rPr>
      </w:pPr>
      <w:r>
        <w:rPr>
          <w:rFonts w:cs="Calibri"/>
          <w:color w:val="000000"/>
          <w:sz w:val="24"/>
          <w:szCs w:val="24"/>
          <w:lang w:val="en-CA" w:eastAsia="en-CA" w:bidi="ar-SA"/>
        </w:rPr>
        <w:t>A young woman has been hiding the painful family secret of her mom’s hoarding for years and when she finds her mother dead in the hallway, needs to find a way to keep the secret.</w:t>
      </w:r>
    </w:p>
    <w:p w:rsidR="002A363C" w:rsidRPr="005C7DF7" w:rsidRDefault="002A363C" w:rsidP="005740B9">
      <w:pPr>
        <w:pStyle w:val="Heading1"/>
      </w:pPr>
      <w:r w:rsidRPr="005C7DF7">
        <w:t>Synopsis</w:t>
      </w:r>
    </w:p>
    <w:p w:rsidR="00733659" w:rsidRDefault="00733659" w:rsidP="00733659">
      <w:r w:rsidRPr="00733659">
        <w:t>Lucy</w:t>
      </w:r>
      <w:r>
        <w:t xml:space="preserve"> has been painfully isolated from her peers for years. She refuses to let anyone near her house to hide her family secret:</w:t>
      </w:r>
      <w:r w:rsidRPr="00733659">
        <w:t xml:space="preserve"> her mom's out-of-control hoarding which has turned their lives into a world of garbage and shame. After finding her mother dead in</w:t>
      </w:r>
      <w:r>
        <w:t xml:space="preserve"> the hallway, the story becomes</w:t>
      </w:r>
      <w:r w:rsidRPr="00733659">
        <w:t xml:space="preserve"> an hour-by-hour account of Lucy's desperate attempt clean before reporting her mother’s death. These scenes are peppered with flashbacks of family c</w:t>
      </w:r>
      <w:r>
        <w:t>onfrontations and better times.</w:t>
      </w:r>
      <w:r w:rsidRPr="00733659">
        <w:t xml:space="preserve"> In the end, realizing she can never clean the house by herself, Lucy sets the house on fire instead.</w:t>
      </w:r>
      <w:r w:rsidRPr="0094244B">
        <w:t xml:space="preserve"> </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733659" w:rsidP="00896A87">
      <w:pPr>
        <w:widowControl w:val="0"/>
        <w:autoSpaceDE w:val="0"/>
        <w:autoSpaceDN w:val="0"/>
        <w:adjustRightInd w:val="0"/>
        <w:spacing w:after="0" w:line="240" w:lineRule="auto"/>
        <w:jc w:val="center"/>
        <w:rPr>
          <w:rFonts w:cs="Helvetica"/>
          <w:bCs/>
        </w:rPr>
      </w:pPr>
      <w:r>
        <w:rPr>
          <w:rFonts w:cs="Helvetica"/>
          <w:bCs/>
        </w:rPr>
        <w:t>STACY MANDELBERG</w:t>
      </w:r>
      <w:r>
        <w:rPr>
          <w:rFonts w:cs="Helvetica"/>
          <w:bCs/>
        </w:rPr>
        <w:br/>
        <w:t>LINDA BERMAN</w:t>
      </w:r>
    </w:p>
    <w:p w:rsidR="00B318C0" w:rsidRPr="00B318C0" w:rsidRDefault="00B318C0" w:rsidP="00B318C0">
      <w:pPr>
        <w:widowControl w:val="0"/>
        <w:autoSpaceDE w:val="0"/>
        <w:autoSpaceDN w:val="0"/>
        <w:adjustRightInd w:val="0"/>
        <w:spacing w:before="80" w:after="0" w:line="240" w:lineRule="auto"/>
        <w:jc w:val="center"/>
        <w:rPr>
          <w:rFonts w:cs="Helvetica"/>
          <w:bCs/>
        </w:rPr>
      </w:pPr>
      <w:r w:rsidRPr="00B318C0">
        <w:rPr>
          <w:rFonts w:cs="Helvetica"/>
          <w:bCs/>
        </w:rPr>
        <w:t>Co-Executive Producer</w:t>
      </w:r>
    </w:p>
    <w:p w:rsidR="00733659" w:rsidRPr="00B318C0" w:rsidRDefault="00B318C0" w:rsidP="00B318C0">
      <w:pPr>
        <w:widowControl w:val="0"/>
        <w:autoSpaceDE w:val="0"/>
        <w:autoSpaceDN w:val="0"/>
        <w:adjustRightInd w:val="0"/>
        <w:spacing w:after="0" w:line="240" w:lineRule="auto"/>
        <w:jc w:val="center"/>
        <w:rPr>
          <w:rFonts w:cs="Helvetica"/>
          <w:bCs/>
        </w:rPr>
      </w:pPr>
      <w:r w:rsidRPr="00B318C0">
        <w:rPr>
          <w:rFonts w:cs="Helvetica"/>
          <w:bCs/>
        </w:rPr>
        <w:t>C.J. OMOLOLU</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B318C0" w:rsidP="00885075">
      <w:pPr>
        <w:widowControl w:val="0"/>
        <w:autoSpaceDE w:val="0"/>
        <w:autoSpaceDN w:val="0"/>
        <w:adjustRightInd w:val="0"/>
        <w:spacing w:after="0" w:line="240" w:lineRule="auto"/>
        <w:jc w:val="center"/>
        <w:rPr>
          <w:rFonts w:cs="Helvetica"/>
          <w:bCs/>
        </w:rPr>
      </w:pPr>
      <w:r>
        <w:rPr>
          <w:rFonts w:cs="Helvetica"/>
          <w:bCs/>
        </w:rPr>
        <w:t>NAVID SOOFI</w:t>
      </w:r>
    </w:p>
    <w:p w:rsidR="00E073E4" w:rsidRPr="00822A2B" w:rsidRDefault="00733659" w:rsidP="005516F3">
      <w:pPr>
        <w:widowControl w:val="0"/>
        <w:autoSpaceDE w:val="0"/>
        <w:autoSpaceDN w:val="0"/>
        <w:adjustRightInd w:val="0"/>
        <w:spacing w:before="80" w:after="0" w:line="240" w:lineRule="auto"/>
        <w:jc w:val="center"/>
        <w:rPr>
          <w:rFonts w:cs="Helvetica"/>
          <w:bCs/>
        </w:rPr>
      </w:pPr>
      <w:r>
        <w:rPr>
          <w:rFonts w:cs="Helvetica"/>
          <w:bCs/>
        </w:rPr>
        <w:t>Supervising</w:t>
      </w:r>
      <w:r w:rsidR="008944AA">
        <w:rPr>
          <w:rFonts w:cs="Helvetica"/>
          <w:bCs/>
        </w:rPr>
        <w:t xml:space="preserve"> </w:t>
      </w:r>
      <w:r w:rsidR="00E073E4" w:rsidRPr="00822A2B">
        <w:rPr>
          <w:rFonts w:cs="Helvetica"/>
          <w:bCs/>
        </w:rPr>
        <w:t>Producer</w:t>
      </w:r>
    </w:p>
    <w:p w:rsidR="002A363C" w:rsidRPr="00822A2B" w:rsidRDefault="00733659" w:rsidP="005516F3">
      <w:pPr>
        <w:widowControl w:val="0"/>
        <w:autoSpaceDE w:val="0"/>
        <w:autoSpaceDN w:val="0"/>
        <w:adjustRightInd w:val="0"/>
        <w:spacing w:after="0" w:line="240" w:lineRule="auto"/>
        <w:jc w:val="center"/>
        <w:rPr>
          <w:rFonts w:cs="Helvetica"/>
          <w:bCs/>
        </w:rPr>
      </w:pPr>
      <w:r>
        <w:rPr>
          <w:rFonts w:cs="Helvetica"/>
          <w:bCs/>
        </w:rPr>
        <w:t>OLIVER DE CAIGNY</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B318C0" w:rsidRPr="00D45A61" w:rsidRDefault="00B318C0" w:rsidP="00B318C0">
            <w:pPr>
              <w:pStyle w:val="NoSpacing"/>
              <w:jc w:val="right"/>
              <w:rPr>
                <w:lang w:val="en-CA" w:eastAsia="en-CA" w:bidi="ar-SA"/>
              </w:rPr>
            </w:pPr>
            <w:r w:rsidRPr="00D45A61">
              <w:rPr>
                <w:lang w:val="en-CA" w:eastAsia="en-CA" w:bidi="ar-SA"/>
              </w:rPr>
              <w:t>Joanna</w:t>
            </w:r>
          </w:p>
          <w:p w:rsidR="00B318C0" w:rsidRPr="00D45A61" w:rsidRDefault="00B318C0" w:rsidP="00B318C0">
            <w:pPr>
              <w:pStyle w:val="NoSpacing"/>
              <w:jc w:val="right"/>
              <w:rPr>
                <w:lang w:val="en-CA" w:eastAsia="en-CA" w:bidi="ar-SA"/>
              </w:rPr>
            </w:pPr>
            <w:r w:rsidRPr="00D45A61">
              <w:rPr>
                <w:lang w:val="en-CA" w:eastAsia="en-CA" w:bidi="ar-SA"/>
              </w:rPr>
              <w:t>Lucy</w:t>
            </w:r>
          </w:p>
          <w:p w:rsidR="00B318C0" w:rsidRPr="00D45A61" w:rsidRDefault="00B318C0" w:rsidP="00B318C0">
            <w:pPr>
              <w:pStyle w:val="NoSpacing"/>
              <w:jc w:val="right"/>
              <w:rPr>
                <w:lang w:val="en-CA" w:eastAsia="en-CA" w:bidi="ar-SA"/>
              </w:rPr>
            </w:pPr>
            <w:r w:rsidRPr="00D45A61">
              <w:rPr>
                <w:lang w:val="en-CA" w:eastAsia="en-CA" w:bidi="ar-SA"/>
              </w:rPr>
              <w:t>Josh</w:t>
            </w:r>
          </w:p>
          <w:p w:rsidR="005516F3" w:rsidRPr="00C44BDA" w:rsidRDefault="00B318C0" w:rsidP="00B318C0">
            <w:pPr>
              <w:pStyle w:val="NoSpacing"/>
              <w:jc w:val="right"/>
              <w:rPr>
                <w:rFonts w:cs="Tahoma"/>
              </w:rPr>
            </w:pPr>
            <w:r w:rsidRPr="00D45A61">
              <w:rPr>
                <w:lang w:val="en-CA" w:eastAsia="en-CA" w:bidi="ar-SA"/>
              </w:rPr>
              <w:t>Counsellor Miranda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E41984" w:rsidRPr="00E41984" w:rsidRDefault="00E41984" w:rsidP="00E41984">
            <w:pPr>
              <w:pStyle w:val="NoSpacing"/>
              <w:rPr>
                <w:lang w:val="en-CA" w:eastAsia="en-CA" w:bidi="ar-SA"/>
              </w:rPr>
            </w:pPr>
            <w:r w:rsidRPr="00E41984">
              <w:rPr>
                <w:lang w:val="en-CA" w:eastAsia="en-CA" w:bidi="ar-SA"/>
              </w:rPr>
              <w:t>MELISSA JOAN HART</w:t>
            </w:r>
          </w:p>
          <w:p w:rsidR="00E41984" w:rsidRPr="00E41984" w:rsidRDefault="00E41984" w:rsidP="00E41984">
            <w:pPr>
              <w:pStyle w:val="NoSpacing"/>
              <w:rPr>
                <w:lang w:val="en-CA" w:eastAsia="en-CA" w:bidi="ar-SA"/>
              </w:rPr>
            </w:pPr>
            <w:r w:rsidRPr="00E41984">
              <w:rPr>
                <w:lang w:val="en-CA" w:eastAsia="en-CA" w:bidi="ar-SA"/>
              </w:rPr>
              <w:t>LIZZIE BOYS</w:t>
            </w:r>
          </w:p>
          <w:p w:rsidR="00E41984" w:rsidRPr="00E41984" w:rsidRDefault="00E41984" w:rsidP="00E41984">
            <w:pPr>
              <w:pStyle w:val="NoSpacing"/>
              <w:rPr>
                <w:lang w:val="en-CA" w:eastAsia="en-CA" w:bidi="ar-SA"/>
              </w:rPr>
            </w:pPr>
            <w:r w:rsidRPr="00E41984">
              <w:rPr>
                <w:lang w:val="en-CA" w:eastAsia="en-CA" w:bidi="ar-SA"/>
              </w:rPr>
              <w:t>WERN LEE</w:t>
            </w:r>
          </w:p>
          <w:p w:rsidR="005516F3" w:rsidRPr="00C44BDA" w:rsidRDefault="00E41984" w:rsidP="00B318C0">
            <w:pPr>
              <w:pStyle w:val="NoSpacing"/>
              <w:rPr>
                <w:rFonts w:cs="Helvetica"/>
                <w:bCs/>
              </w:rPr>
            </w:pPr>
            <w:r w:rsidRPr="00E41984">
              <w:rPr>
                <w:lang w:val="en-CA" w:eastAsia="en-CA" w:bidi="ar-SA"/>
              </w:rPr>
              <w:t>CAITLYN STRYKER</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E41984" w:rsidRDefault="00E41984" w:rsidP="00E41984">
      <w:pPr>
        <w:pStyle w:val="Heading2"/>
      </w:pPr>
      <w:r w:rsidRPr="00E41984">
        <w:t>MELISSA JOAN HART</w:t>
      </w:r>
    </w:p>
    <w:p w:rsidR="007B5234" w:rsidRDefault="00B318C0" w:rsidP="00C66E0E">
      <w:pPr>
        <w:spacing w:after="120"/>
      </w:pPr>
      <w:r>
        <w:rPr>
          <w:noProof/>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15240</wp:posOffset>
            </wp:positionV>
            <wp:extent cx="1276350" cy="1893570"/>
            <wp:effectExtent l="19050" t="0" r="0" b="0"/>
            <wp:wrapSquare wrapText="bothSides"/>
            <wp:docPr id="10" name="Picture 6" descr="Melissa Joan H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issa Joan Hart Picture"/>
                    <pic:cNvPicPr>
                      <a:picLocks noChangeAspect="1" noChangeArrowheads="1"/>
                    </pic:cNvPicPr>
                  </pic:nvPicPr>
                  <pic:blipFill>
                    <a:blip r:embed="rId10"/>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7B5234">
        <w:t>Melissa Joan Hart has a list of</w:t>
      </w:r>
      <w:r w:rsidR="00B92ABB">
        <w:t xml:space="preserve"> </w:t>
      </w:r>
      <w:r w:rsidR="007B5234">
        <w:t>credits far beyond her years. Having made her first national commercial at age 4, she is now a veteran of television, film and theater.</w:t>
      </w:r>
    </w:p>
    <w:p w:rsidR="007B5234" w:rsidRDefault="007B5234" w:rsidP="00C66E0E">
      <w:pPr>
        <w:spacing w:after="120"/>
      </w:pPr>
      <w:r>
        <w:t xml:space="preserve">Recently, Hart directed a remake of the 1980s cult classic thriller, “The Watcher in the Woods,” starring Academy Award winning actress </w:t>
      </w:r>
      <w:proofErr w:type="spellStart"/>
      <w:r>
        <w:t>Anjelica</w:t>
      </w:r>
      <w:proofErr w:type="spellEnd"/>
      <w:r>
        <w:t xml:space="preserve"> Huston. The film premiered on Lifetime on October 21, 2017 to an impressive 332,000 (P 25-54, 1MM) in total viewers which was great opening for the network.</w:t>
      </w:r>
    </w:p>
    <w:p w:rsidR="007B5234" w:rsidRDefault="007B5234" w:rsidP="00C66E0E">
      <w:pPr>
        <w:spacing w:after="120"/>
      </w:pPr>
      <w:r>
        <w:t>Hart appeared in “A Very Merry Toy Store” opposite Mario Lopez, which aired on Lifetime on November 26, 2017.</w:t>
      </w:r>
    </w:p>
    <w:p w:rsidR="007B5234" w:rsidRDefault="007B5234" w:rsidP="00C66E0E">
      <w:pPr>
        <w:spacing w:after="120"/>
      </w:pPr>
      <w:r>
        <w:t xml:space="preserve">In 2016, she appeared in the sequel “God’s Not Dead 2,” alongside Jesse Metcalfe and Ernie Hudson. Melissa won the Grace Award for Most Inspiring Performance for Movies at the 2017 </w:t>
      </w:r>
      <w:proofErr w:type="spellStart"/>
      <w:r>
        <w:t>MovieGuide</w:t>
      </w:r>
      <w:proofErr w:type="spellEnd"/>
      <w:r>
        <w:t xml:space="preserve"> Awards on behalf of her performance in “God’s Not Dead 2.” The film also won the award for Best Movie for Mature Audiences at the 2017 </w:t>
      </w:r>
      <w:proofErr w:type="spellStart"/>
      <w:r>
        <w:t>MovieGuide</w:t>
      </w:r>
      <w:proofErr w:type="spellEnd"/>
      <w:r>
        <w:t xml:space="preserve"> Awards. “God’s Not Dead 2” earned $24,487,848 in the worldwide box office.</w:t>
      </w:r>
    </w:p>
    <w:p w:rsidR="007B5234" w:rsidRDefault="007B5234" w:rsidP="00C66E0E">
      <w:pPr>
        <w:spacing w:after="120"/>
      </w:pPr>
      <w:r>
        <w:t>In the summer of 2015, Hart completed her 6th and final season on the ABC</w:t>
      </w:r>
      <w:r w:rsidR="00C66E0E">
        <w:t xml:space="preserve"> Family series. </w:t>
      </w:r>
      <w:proofErr w:type="gramStart"/>
      <w:r w:rsidR="00C66E0E">
        <w:t>“Melissa &amp; Joey</w:t>
      </w:r>
      <w:r>
        <w:t>”</w:t>
      </w:r>
      <w:r w:rsidR="00C66E0E">
        <w:t>.</w:t>
      </w:r>
      <w:proofErr w:type="gramEnd"/>
      <w:r>
        <w:t xml:space="preserve"> She executive produced and directed the half-hour multi-camera comedy along with her co-star Joey Lawrence. The series premiered on ABC Family on August 17, 2010 and was ABC Family’s #1 series launch ever in Adults 18-49. </w:t>
      </w:r>
    </w:p>
    <w:p w:rsidR="007B5234" w:rsidRDefault="007B5234" w:rsidP="00C66E0E">
      <w:pPr>
        <w:spacing w:after="120"/>
      </w:pPr>
      <w:r>
        <w:t>In 2014, Hart directed the holiday film titled “Santa Con” as well as appearing in the film. This was her feature-length directorial debut. The film premiered on Lifetime on</w:t>
      </w:r>
      <w:r w:rsidR="00C66E0E">
        <w:t xml:space="preserve"> </w:t>
      </w:r>
      <w:r>
        <w:t xml:space="preserve">December 13, 2014. That fall, Hart made her debut as an author her memoir, “Melissa </w:t>
      </w:r>
      <w:proofErr w:type="gramStart"/>
      <w:r>
        <w:t>Explains</w:t>
      </w:r>
      <w:proofErr w:type="gramEnd"/>
      <w:r>
        <w:t xml:space="preserve"> it All: Tales from My Abnormally Normal Life.” The memoir is published by St. Martin’s press and is currently available in bookstores and on Amazon. </w:t>
      </w:r>
    </w:p>
    <w:p w:rsidR="007B5234" w:rsidRDefault="007B5234" w:rsidP="00C66E0E">
      <w:pPr>
        <w:spacing w:after="120"/>
      </w:pPr>
      <w:r>
        <w:t xml:space="preserve">Hart is best known internationally for her starring role in “Sabrina, the Teenage Witch,” which is produced by her company </w:t>
      </w:r>
      <w:proofErr w:type="spellStart"/>
      <w:r>
        <w:t>Hartbreak</w:t>
      </w:r>
      <w:proofErr w:type="spellEnd"/>
      <w:r>
        <w:t xml:space="preserve"> Films in association with Viacom and aired on ABC network from 1996-2000 and the WB Network from 2000-2003. She won a Nickelodeon’s Kids Choice Award for Favorite TV Actress for the title character. The show is also in syndication around the world and has inspired two “Wonderful World of Disney” movies, “Sabrina Goes To Rome” and “Sabrina Down Under,” both of which she produced and starred in after the success of the first TV movie “Sabrina the Teenage Witch” in 1995 alongside Ryan Reynolds for Showtime. </w:t>
      </w:r>
    </w:p>
    <w:p w:rsidR="007B5234" w:rsidRDefault="007B5234" w:rsidP="00C66E0E">
      <w:pPr>
        <w:spacing w:after="120"/>
      </w:pPr>
      <w:r>
        <w:t xml:space="preserve">Hart first made her mark in television playing the title role in Nickelodeon’s “Clarissa Explains It All.”  Winner of numerous Youth in Film awards for her work, Hart was nominated for a </w:t>
      </w:r>
      <w:proofErr w:type="spellStart"/>
      <w:r>
        <w:t>CableACE</w:t>
      </w:r>
      <w:proofErr w:type="spellEnd"/>
      <w:r>
        <w:t xml:space="preserve"> Award for Best Actress in a Comedy Series for “Clarissa Explains It All.”  </w:t>
      </w:r>
      <w:r w:rsidR="00C66E0E">
        <w:t>Hart has also</w:t>
      </w:r>
      <w:r>
        <w:t xml:space="preserve"> appeared in numerous series such as “Just Shoot Me” and “That ’70s Show” and co-hosted the “American Music Awards” with Brandy. Hart’s episode of “Law </w:t>
      </w:r>
      <w:r w:rsidR="00C66E0E">
        <w:t>and Order SVU,” which aired in Oct</w:t>
      </w:r>
      <w:r>
        <w:t>, 2007 had the highest ratings of the season</w:t>
      </w:r>
      <w:r w:rsidR="00C66E0E">
        <w:t>,</w:t>
      </w:r>
      <w:r>
        <w:t xml:space="preserve"> even outpacing the season premiere.  Her ABC Family movie “Holiday in Handcuffs” premiered to record high ratings during the 2007 holiday season, making it ABC Family’s No. 1 telecast of all time.</w:t>
      </w:r>
    </w:p>
    <w:p w:rsidR="007B5234" w:rsidRDefault="007B5234" w:rsidP="00C66E0E">
      <w:pPr>
        <w:spacing w:after="120"/>
      </w:pPr>
      <w:r>
        <w:t xml:space="preserve">On the big screen, Hart starred in the romantic comedy “Drive Me Crazy,” with newcomer Adrian </w:t>
      </w:r>
      <w:proofErr w:type="spellStart"/>
      <w:r>
        <w:t>Grenier</w:t>
      </w:r>
      <w:proofErr w:type="spellEnd"/>
      <w:r>
        <w:t xml:space="preserve"> for Fox Studio for which she won a Nickelodeon Kids Choice Award for Favorite Movie Actress.</w:t>
      </w:r>
      <w:r w:rsidR="00C66E0E">
        <w:t xml:space="preserve"> </w:t>
      </w:r>
      <w:r>
        <w:t xml:space="preserve">The filmed earned $22,593,409 in the worldwide box office. She made a memorable appearance as “yearbook girl” in the graduation night comedy “Can’t Hardly Wait” also </w:t>
      </w:r>
      <w:r w:rsidR="00C66E0E">
        <w:t xml:space="preserve">had </w:t>
      </w:r>
      <w:r>
        <w:t xml:space="preserve">a cameo in “Not </w:t>
      </w:r>
      <w:proofErr w:type="gramStart"/>
      <w:r>
        <w:t>Another</w:t>
      </w:r>
      <w:proofErr w:type="gramEnd"/>
      <w:r>
        <w:t xml:space="preserve"> Teen Movie”.  She also starred in and executive produced the thriller “Nine Dead” with </w:t>
      </w:r>
      <w:proofErr w:type="spellStart"/>
      <w:r>
        <w:t>Hartbreak</w:t>
      </w:r>
      <w:proofErr w:type="spellEnd"/>
      <w:r>
        <w:t xml:space="preserve"> Films producing. </w:t>
      </w:r>
    </w:p>
    <w:p w:rsidR="007B5234" w:rsidRDefault="007B5234" w:rsidP="00C66E0E">
      <w:pPr>
        <w:spacing w:after="120"/>
      </w:pPr>
      <w:r>
        <w:t xml:space="preserve">Hart made her Broadway debut opposite Martin Sheen in “The Crucible.”  She also starred opposite William Hurt and </w:t>
      </w:r>
      <w:proofErr w:type="spellStart"/>
      <w:r>
        <w:t>Calista</w:t>
      </w:r>
      <w:proofErr w:type="spellEnd"/>
      <w:r>
        <w:t xml:space="preserve"> </w:t>
      </w:r>
      <w:proofErr w:type="spellStart"/>
      <w:r>
        <w:t>Flockhart</w:t>
      </w:r>
      <w:proofErr w:type="spellEnd"/>
      <w:r>
        <w:t xml:space="preserve"> in the Circle Repertory production of “Beside Herself” in 1987.  In the same company’s production of Peter Hedges’ “Imagining Brad” with Joe </w:t>
      </w:r>
      <w:proofErr w:type="spellStart"/>
      <w:r>
        <w:t>Mantello</w:t>
      </w:r>
      <w:proofErr w:type="spellEnd"/>
      <w:r>
        <w:t xml:space="preserve"> directing, Hart did a half hour monologue on stage at the impressive age of 12 to rave reviews which opened the door for her to audition for the role in “Clarissa Explains It All”.   She has since returned to the stage to star in the acclaimed off-Broadway production of Eve </w:t>
      </w:r>
      <w:proofErr w:type="spellStart"/>
      <w:r>
        <w:t>Ensler’s</w:t>
      </w:r>
      <w:proofErr w:type="spellEnd"/>
      <w:r>
        <w:t xml:space="preserve"> “The Vagina Monologues” in 2000 and also appeared in the Los Angeles production of the show in May 2001. </w:t>
      </w:r>
    </w:p>
    <w:p w:rsidR="007B5234" w:rsidRDefault="007B5234" w:rsidP="00C66E0E">
      <w:pPr>
        <w:spacing w:after="120"/>
      </w:pPr>
      <w:r>
        <w:t xml:space="preserve">In April 2010, Hart returned to the stage to star in Nora </w:t>
      </w:r>
      <w:proofErr w:type="spellStart"/>
      <w:r>
        <w:t>Efron’s</w:t>
      </w:r>
      <w:proofErr w:type="spellEnd"/>
      <w:r>
        <w:t xml:space="preserve"> Off-Broadway s</w:t>
      </w:r>
      <w:r w:rsidR="00C66E0E">
        <w:t>how “Love, Loss and What I Wore</w:t>
      </w:r>
      <w:r>
        <w:t>”</w:t>
      </w:r>
      <w:r w:rsidR="00C66E0E">
        <w:t>.</w:t>
      </w:r>
      <w:r>
        <w:t xml:space="preserve"> She led the star-studded ensemble of Lucy </w:t>
      </w:r>
      <w:proofErr w:type="spellStart"/>
      <w:r>
        <w:t>DeVito</w:t>
      </w:r>
      <w:proofErr w:type="spellEnd"/>
      <w:r>
        <w:t xml:space="preserve">, Judy Gold, and Shirley Knight.  </w:t>
      </w:r>
    </w:p>
    <w:p w:rsidR="00E41984" w:rsidRDefault="00E41984" w:rsidP="00E41984">
      <w:pPr>
        <w:pStyle w:val="Heading2"/>
      </w:pPr>
      <w:r w:rsidRPr="00E41984">
        <w:t>LIZZIE BOYS</w:t>
      </w:r>
    </w:p>
    <w:p w:rsidR="007B5234" w:rsidRDefault="007B5234" w:rsidP="00C66E0E">
      <w:pPr>
        <w:spacing w:after="120"/>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1270</wp:posOffset>
            </wp:positionV>
            <wp:extent cx="1276350" cy="1893570"/>
            <wp:effectExtent l="19050" t="0" r="0" b="0"/>
            <wp:wrapSquare wrapText="bothSides"/>
            <wp:docPr id="11" name="Picture 9" descr="Lizzie Boy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zzie Boys Picture"/>
                    <pic:cNvPicPr>
                      <a:picLocks noChangeAspect="1" noChangeArrowheads="1"/>
                    </pic:cNvPicPr>
                  </pic:nvPicPr>
                  <pic:blipFill>
                    <a:blip r:embed="rId11"/>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7B5234">
        <w:t xml:space="preserve">Lizzie Boys </w:t>
      </w:r>
      <w:r w:rsidR="006C11F0">
        <w:t>is a Canadian</w:t>
      </w:r>
      <w:r w:rsidRPr="007B5234">
        <w:t xml:space="preserve"> actress, </w:t>
      </w:r>
      <w:r w:rsidR="006C11F0">
        <w:t xml:space="preserve">Canadian actress who first became known to television audiences for her role as Cassandra Garner on the Hallmark Channel series When Calls the Heart. She has since appeared on series like </w:t>
      </w:r>
      <w:proofErr w:type="gramStart"/>
      <w:r w:rsidR="006C11F0">
        <w:t>The</w:t>
      </w:r>
      <w:proofErr w:type="gramEnd"/>
      <w:r w:rsidR="006C11F0">
        <w:t xml:space="preserve"> 100, </w:t>
      </w:r>
      <w:proofErr w:type="spellStart"/>
      <w:r w:rsidR="006C11F0">
        <w:t>iZombie</w:t>
      </w:r>
      <w:proofErr w:type="spellEnd"/>
      <w:r w:rsidR="006C11F0">
        <w:t xml:space="preserve">, Motive, Angels in the Snow, A Wife's Suspicion, </w:t>
      </w:r>
      <w:r w:rsidRPr="007B5234">
        <w:t xml:space="preserve">Firefly Lane, </w:t>
      </w:r>
      <w:r w:rsidR="006C11F0">
        <w:t>and Dead Shack as well as being a regular in the TV series Nancy Drew</w:t>
      </w:r>
      <w:r w:rsidRPr="007B5234">
        <w:t xml:space="preserve">. </w:t>
      </w:r>
    </w:p>
    <w:p w:rsidR="007B5234" w:rsidRPr="007B5234" w:rsidRDefault="007B5234" w:rsidP="00C66E0E">
      <w:pPr>
        <w:spacing w:after="120"/>
      </w:pPr>
      <w:r>
        <w:t>In 2015, she was nominated for a Young Artist Award for her performance on Best Performance in a TV Series.</w:t>
      </w:r>
    </w:p>
    <w:p w:rsidR="00C66E0E" w:rsidRDefault="00C66E0E" w:rsidP="00E41984">
      <w:pPr>
        <w:pStyle w:val="Heading2"/>
      </w:pPr>
    </w:p>
    <w:p w:rsidR="00C66E0E" w:rsidRPr="00C66E0E" w:rsidRDefault="00C66E0E" w:rsidP="00C66E0E"/>
    <w:p w:rsidR="00E41984" w:rsidRDefault="00E41984" w:rsidP="00E41984">
      <w:pPr>
        <w:pStyle w:val="Heading2"/>
      </w:pPr>
      <w:r w:rsidRPr="00E41984">
        <w:t>WERN LEE</w:t>
      </w:r>
    </w:p>
    <w:p w:rsidR="00C70628" w:rsidRPr="00C70628" w:rsidRDefault="00C70628" w:rsidP="00C70628">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12700</wp:posOffset>
            </wp:positionV>
            <wp:extent cx="1276350" cy="1893570"/>
            <wp:effectExtent l="19050" t="0" r="0" b="0"/>
            <wp:wrapSquare wrapText="bothSides"/>
            <wp:docPr id="12" name="Picture 12" descr="Wern Le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rn Lee Picture"/>
                    <pic:cNvPicPr>
                      <a:picLocks noChangeAspect="1" noChangeArrowheads="1"/>
                    </pic:cNvPicPr>
                  </pic:nvPicPr>
                  <pic:blipFill>
                    <a:blip r:embed="rId12"/>
                    <a:srcRect/>
                    <a:stretch>
                      <a:fillRect/>
                    </a:stretch>
                  </pic:blipFill>
                  <pic:spPr bwMode="auto">
                    <a:xfrm>
                      <a:off x="0" y="0"/>
                      <a:ext cx="1276350" cy="1893570"/>
                    </a:xfrm>
                    <a:prstGeom prst="rect">
                      <a:avLst/>
                    </a:prstGeom>
                    <a:noFill/>
                    <a:ln w="9525">
                      <a:noFill/>
                      <a:miter lim="800000"/>
                      <a:headEnd/>
                      <a:tailEnd/>
                    </a:ln>
                  </pic:spPr>
                </pic:pic>
              </a:graphicData>
            </a:graphic>
          </wp:anchor>
        </w:drawing>
      </w:r>
      <w:proofErr w:type="spellStart"/>
      <w:r w:rsidRPr="00C70628">
        <w:t>Wern</w:t>
      </w:r>
      <w:proofErr w:type="spellEnd"/>
      <w:r w:rsidRPr="00C70628">
        <w:t xml:space="preserve"> Lee is an actor, known for Voyagers (2021), Superman &amp; Lois (2021) and Motherland: Fort Salem (2020).</w:t>
      </w:r>
    </w:p>
    <w:p w:rsidR="00B92ABB" w:rsidRDefault="00B92ABB" w:rsidP="00E41984">
      <w:pPr>
        <w:pStyle w:val="Heading2"/>
      </w:pPr>
    </w:p>
    <w:p w:rsidR="00B92ABB" w:rsidRDefault="00B92ABB" w:rsidP="00E41984">
      <w:pPr>
        <w:pStyle w:val="Heading2"/>
      </w:pPr>
    </w:p>
    <w:p w:rsidR="00B92ABB" w:rsidRDefault="00B92ABB" w:rsidP="00E41984">
      <w:pPr>
        <w:pStyle w:val="Heading2"/>
      </w:pPr>
    </w:p>
    <w:p w:rsidR="00B92ABB" w:rsidRDefault="00B92ABB" w:rsidP="00E41984">
      <w:pPr>
        <w:pStyle w:val="Heading2"/>
      </w:pPr>
    </w:p>
    <w:p w:rsidR="00B92ABB" w:rsidRDefault="00B92ABB" w:rsidP="00E41984">
      <w:pPr>
        <w:pStyle w:val="Heading2"/>
      </w:pPr>
    </w:p>
    <w:p w:rsidR="00E41984" w:rsidRDefault="006C11F0" w:rsidP="00E41984">
      <w:pPr>
        <w:pStyle w:val="Heading2"/>
      </w:pPr>
      <w:r>
        <w:rPr>
          <w:noProof/>
          <w:lang w:bidi="ar-SA"/>
        </w:rPr>
        <w:drawing>
          <wp:anchor distT="0" distB="0" distL="114300" distR="114300" simplePos="0" relativeHeight="251661824" behindDoc="0" locked="0" layoutInCell="1" allowOverlap="1">
            <wp:simplePos x="0" y="0"/>
            <wp:positionH relativeFrom="column">
              <wp:posOffset>3810</wp:posOffset>
            </wp:positionH>
            <wp:positionV relativeFrom="paragraph">
              <wp:posOffset>141605</wp:posOffset>
            </wp:positionV>
            <wp:extent cx="1276350" cy="1893570"/>
            <wp:effectExtent l="19050" t="0" r="0" b="0"/>
            <wp:wrapSquare wrapText="bothSides"/>
            <wp:docPr id="15" name="Picture 15" descr="Caitlin Stryk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itlin Stryker Picture"/>
                    <pic:cNvPicPr>
                      <a:picLocks noChangeAspect="1" noChangeArrowheads="1"/>
                    </pic:cNvPicPr>
                  </pic:nvPicPr>
                  <pic:blipFill>
                    <a:blip r:embed="rId13"/>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E41984" w:rsidRPr="00E41984">
        <w:t>CAITLYN STRYKER</w:t>
      </w:r>
    </w:p>
    <w:p w:rsidR="00C70628" w:rsidRDefault="00C70628" w:rsidP="00C66E0E">
      <w:pPr>
        <w:spacing w:after="120"/>
      </w:pPr>
      <w:r w:rsidRPr="00C70628">
        <w:t>Caitlin Stryker grew up a railroad brat, never living in any city for longer than 2 years as her father's railroading career kept the family on the move. With her gypsy spirit firmly in place, she splits time between the three cities she calls home: NYC, LA, and Vancouver, BC. She started her career in the performing arts as a ballet dancer performing with the Royal Winnipeg Ballet's Young Performers Ensemble, where her love for emotional freedom was established. Caitlin was then scooped up by Elite modeling agency in Toronto, which fluidly led to her acting career in Film/TV. Her love of film has even put her behind the camera as she co-produced multiple shorts, and the 31x Award-Winning feature film, "Land of Smiles", with her husband Bradley Stryker.</w:t>
      </w:r>
    </w:p>
    <w:p w:rsidR="00B92ABB" w:rsidRDefault="006C11F0" w:rsidP="00C66E0E">
      <w:pPr>
        <w:spacing w:after="120"/>
      </w:pPr>
      <w:r>
        <w:t>Caitlyn’s</w:t>
      </w:r>
      <w:r w:rsidR="00B92ABB">
        <w:t xml:space="preserve"> recent work has included recurring roles in several TV series including</w:t>
      </w:r>
      <w:r>
        <w:t xml:space="preserve"> American Tourist: Nightmare in Thailand, Clarice,</w:t>
      </w:r>
      <w:r w:rsidR="00B92ABB">
        <w:t xml:space="preserve"> Day of the</w:t>
      </w:r>
      <w:r>
        <w:t xml:space="preserve"> Dead and A Million Little Things. She recently starred in the TV Movie Warming Up to You and has also appeared in Breakup </w:t>
      </w:r>
      <w:proofErr w:type="spellStart"/>
      <w:proofErr w:type="gramStart"/>
      <w:r>
        <w:t>Bootcamp</w:t>
      </w:r>
      <w:proofErr w:type="spellEnd"/>
      <w:r>
        <w:t xml:space="preserve"> ,</w:t>
      </w:r>
      <w:proofErr w:type="gramEnd"/>
      <w:r>
        <w:t xml:space="preserve"> It Was Always You, A Valentine's Match, Time for You to Come Home for Christmas, Christmas Town Sealed with a Kiss: Wedding and many more.</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D45A61" w:rsidRDefault="003B4061" w:rsidP="003874F2">
            <w:pPr>
              <w:pStyle w:val="NoSpacing"/>
              <w:rPr>
                <w:b/>
                <w:lang w:val="en-CA" w:eastAsia="en-CA" w:bidi="ar-SA"/>
              </w:rPr>
            </w:pPr>
            <w:hyperlink r:id="rId14" w:history="1">
              <w:r w:rsidR="003B34E2" w:rsidRPr="00D45A61">
                <w:rPr>
                  <w:b/>
                  <w:lang w:val="en-CA" w:eastAsia="en-CA" w:bidi="ar-SA"/>
                </w:rPr>
                <w:t>Actors</w:t>
              </w:r>
            </w:hyperlink>
          </w:p>
          <w:p w:rsidR="00D45A61" w:rsidRPr="00D45A61" w:rsidRDefault="00D45A61" w:rsidP="00D45A61">
            <w:pPr>
              <w:pStyle w:val="NoSpacing"/>
              <w:rPr>
                <w:lang w:val="en-CA" w:eastAsia="en-CA" w:bidi="ar-SA"/>
              </w:rPr>
            </w:pPr>
            <w:r w:rsidRPr="00D45A61">
              <w:rPr>
                <w:lang w:val="en-CA" w:eastAsia="en-CA" w:bidi="ar-SA"/>
              </w:rPr>
              <w:t>MELISSA JOAN HART</w:t>
            </w:r>
          </w:p>
          <w:p w:rsidR="00D45A61" w:rsidRPr="00D45A61" w:rsidRDefault="00D45A61" w:rsidP="00D45A61">
            <w:pPr>
              <w:pStyle w:val="NoSpacing"/>
              <w:rPr>
                <w:lang w:val="en-CA" w:eastAsia="en-CA" w:bidi="ar-SA"/>
              </w:rPr>
            </w:pPr>
            <w:r w:rsidRPr="00D45A61">
              <w:rPr>
                <w:lang w:val="en-CA" w:eastAsia="en-CA" w:bidi="ar-SA"/>
              </w:rPr>
              <w:t>LIZZIE BOYS</w:t>
            </w:r>
          </w:p>
          <w:p w:rsidR="00D45A61" w:rsidRPr="00D45A61" w:rsidRDefault="00D45A61" w:rsidP="00D45A61">
            <w:pPr>
              <w:pStyle w:val="NoSpacing"/>
              <w:rPr>
                <w:lang w:val="en-CA" w:eastAsia="en-CA" w:bidi="ar-SA"/>
              </w:rPr>
            </w:pPr>
            <w:r w:rsidRPr="00D45A61">
              <w:rPr>
                <w:lang w:val="en-CA" w:eastAsia="en-CA" w:bidi="ar-SA"/>
              </w:rPr>
              <w:t>WERN LEE</w:t>
            </w:r>
          </w:p>
          <w:p w:rsidR="00D45A61" w:rsidRPr="00D45A61" w:rsidRDefault="00D45A61" w:rsidP="00D45A61">
            <w:pPr>
              <w:pStyle w:val="NoSpacing"/>
              <w:rPr>
                <w:lang w:val="en-CA" w:eastAsia="en-CA" w:bidi="ar-SA"/>
              </w:rPr>
            </w:pPr>
            <w:r w:rsidRPr="00D45A61">
              <w:rPr>
                <w:lang w:val="en-CA" w:eastAsia="en-CA" w:bidi="ar-SA"/>
              </w:rPr>
              <w:t>PAVIA SIDHU</w:t>
            </w:r>
          </w:p>
          <w:p w:rsidR="00D45A61" w:rsidRPr="00D45A61" w:rsidRDefault="00D45A61" w:rsidP="00D45A61">
            <w:pPr>
              <w:pStyle w:val="NoSpacing"/>
              <w:rPr>
                <w:lang w:val="en-CA" w:eastAsia="en-CA" w:bidi="ar-SA"/>
              </w:rPr>
            </w:pPr>
            <w:r w:rsidRPr="00D45A61">
              <w:rPr>
                <w:lang w:val="en-CA" w:eastAsia="en-CA" w:bidi="ar-SA"/>
              </w:rPr>
              <w:t>CAITLIN STRYKER</w:t>
            </w:r>
          </w:p>
          <w:p w:rsidR="00D45A61" w:rsidRPr="00D45A61" w:rsidRDefault="00D45A61" w:rsidP="00D45A61">
            <w:pPr>
              <w:pStyle w:val="NoSpacing"/>
              <w:rPr>
                <w:lang w:val="en-CA" w:eastAsia="en-CA" w:bidi="ar-SA"/>
              </w:rPr>
            </w:pPr>
            <w:r w:rsidRPr="00D45A61">
              <w:rPr>
                <w:lang w:val="en-CA" w:eastAsia="en-CA" w:bidi="ar-SA"/>
              </w:rPr>
              <w:t>EDWARD FOY</w:t>
            </w:r>
          </w:p>
          <w:p w:rsidR="00D45A61" w:rsidRPr="00D45A61" w:rsidRDefault="00D45A61" w:rsidP="00D45A61">
            <w:pPr>
              <w:pStyle w:val="NoSpacing"/>
              <w:rPr>
                <w:lang w:val="en-CA" w:eastAsia="en-CA" w:bidi="ar-SA"/>
              </w:rPr>
            </w:pPr>
            <w:r w:rsidRPr="00D45A61">
              <w:rPr>
                <w:lang w:val="en-CA" w:eastAsia="en-CA" w:bidi="ar-SA"/>
              </w:rPr>
              <w:t>LILY YAWSON</w:t>
            </w:r>
          </w:p>
          <w:p w:rsidR="00D45A61" w:rsidRPr="00D45A61" w:rsidRDefault="00D45A61" w:rsidP="00D45A61">
            <w:pPr>
              <w:pStyle w:val="NoSpacing"/>
              <w:rPr>
                <w:lang w:val="en-CA" w:eastAsia="en-CA" w:bidi="ar-SA"/>
              </w:rPr>
            </w:pPr>
            <w:r w:rsidRPr="00D45A61">
              <w:rPr>
                <w:lang w:val="en-CA" w:eastAsia="en-CA" w:bidi="ar-SA"/>
              </w:rPr>
              <w:t>SAMANTHA HODHOD</w:t>
            </w:r>
          </w:p>
          <w:p w:rsidR="00D45A61" w:rsidRPr="00D45A61" w:rsidRDefault="00D45A61" w:rsidP="00D45A61">
            <w:pPr>
              <w:pStyle w:val="NoSpacing"/>
              <w:rPr>
                <w:lang w:val="en-CA" w:eastAsia="en-CA" w:bidi="ar-SA"/>
              </w:rPr>
            </w:pPr>
            <w:r w:rsidRPr="00D45A61">
              <w:rPr>
                <w:lang w:val="en-CA" w:eastAsia="en-CA" w:bidi="ar-SA"/>
              </w:rPr>
              <w:t>HUDSYNN GRACE KENNEDY</w:t>
            </w:r>
          </w:p>
          <w:p w:rsidR="00D45A61" w:rsidRPr="00D45A61" w:rsidRDefault="00D45A61" w:rsidP="00D45A61">
            <w:pPr>
              <w:pStyle w:val="NoSpacing"/>
              <w:rPr>
                <w:lang w:val="en-CA" w:eastAsia="en-CA" w:bidi="ar-SA"/>
              </w:rPr>
            </w:pPr>
            <w:r w:rsidRPr="00D45A61">
              <w:rPr>
                <w:lang w:val="en-CA" w:eastAsia="en-CA" w:bidi="ar-SA"/>
              </w:rPr>
              <w:t>BLAKE MCINTYRE</w:t>
            </w:r>
          </w:p>
          <w:p w:rsidR="00D45A61" w:rsidRPr="00D45A61" w:rsidRDefault="00D45A61" w:rsidP="00D45A61">
            <w:pPr>
              <w:pStyle w:val="NoSpacing"/>
              <w:rPr>
                <w:lang w:val="en-CA" w:eastAsia="en-CA" w:bidi="ar-SA"/>
              </w:rPr>
            </w:pPr>
            <w:r w:rsidRPr="00D45A61">
              <w:rPr>
                <w:lang w:val="en-CA" w:eastAsia="en-CA" w:bidi="ar-SA"/>
              </w:rPr>
              <w:t>JOLIANA FRANCISCO</w:t>
            </w:r>
          </w:p>
          <w:p w:rsidR="00D45A61" w:rsidRPr="00D45A61" w:rsidRDefault="00D45A61" w:rsidP="00D45A61">
            <w:pPr>
              <w:pStyle w:val="NoSpacing"/>
              <w:rPr>
                <w:lang w:val="en-CA" w:eastAsia="en-CA" w:bidi="ar-SA"/>
              </w:rPr>
            </w:pPr>
            <w:r w:rsidRPr="00D45A61">
              <w:rPr>
                <w:lang w:val="en-CA" w:eastAsia="en-CA" w:bidi="ar-SA"/>
              </w:rPr>
              <w:t>CHERYL MULLEN</w:t>
            </w:r>
          </w:p>
          <w:p w:rsidR="00D45A61" w:rsidRPr="00D45A61" w:rsidRDefault="00D45A61" w:rsidP="00D45A61">
            <w:pPr>
              <w:pStyle w:val="NoSpacing"/>
              <w:rPr>
                <w:lang w:val="en-CA" w:eastAsia="en-CA" w:bidi="ar-SA"/>
              </w:rPr>
            </w:pPr>
            <w:r w:rsidRPr="00D45A61">
              <w:rPr>
                <w:lang w:val="en-CA" w:eastAsia="en-CA" w:bidi="ar-SA"/>
              </w:rPr>
              <w:t>MEGHAN GARDINER</w:t>
            </w:r>
          </w:p>
          <w:p w:rsidR="00D45A61" w:rsidRPr="00D45A61" w:rsidRDefault="00D45A61" w:rsidP="00D45A61">
            <w:pPr>
              <w:pStyle w:val="NoSpacing"/>
              <w:rPr>
                <w:lang w:val="en-CA" w:eastAsia="en-CA" w:bidi="ar-SA"/>
              </w:rPr>
            </w:pPr>
            <w:r w:rsidRPr="00D45A61">
              <w:rPr>
                <w:lang w:val="en-CA" w:eastAsia="en-CA" w:bidi="ar-SA"/>
              </w:rPr>
              <w:t>MARC-ANTHONY MASSIAH</w:t>
            </w:r>
          </w:p>
          <w:p w:rsidR="00D45A61" w:rsidRPr="00D45A61" w:rsidRDefault="00D45A61" w:rsidP="00D45A61">
            <w:pPr>
              <w:pStyle w:val="NoSpacing"/>
              <w:rPr>
                <w:lang w:val="en-CA" w:eastAsia="en-CA" w:bidi="ar-SA"/>
              </w:rPr>
            </w:pPr>
            <w:r w:rsidRPr="00D45A61">
              <w:rPr>
                <w:lang w:val="en-CA" w:eastAsia="en-CA" w:bidi="ar-SA"/>
              </w:rPr>
              <w:t>SAMUEL BRAUN</w:t>
            </w:r>
          </w:p>
          <w:p w:rsidR="00D45A61" w:rsidRPr="00D45A61" w:rsidRDefault="00D45A61" w:rsidP="00D45A61">
            <w:pPr>
              <w:pStyle w:val="NoSpacing"/>
              <w:rPr>
                <w:lang w:val="en-CA" w:eastAsia="en-CA" w:bidi="ar-SA"/>
              </w:rPr>
            </w:pPr>
            <w:r w:rsidRPr="00D45A61">
              <w:rPr>
                <w:lang w:val="en-CA" w:eastAsia="en-CA" w:bidi="ar-SA"/>
              </w:rPr>
              <w:t>FORREST ANTHONY</w:t>
            </w:r>
          </w:p>
          <w:p w:rsidR="00D45A61" w:rsidRPr="00D45A61" w:rsidRDefault="00D45A61" w:rsidP="00D45A61">
            <w:pPr>
              <w:pStyle w:val="NoSpacing"/>
              <w:rPr>
                <w:lang w:val="en-CA" w:eastAsia="en-CA" w:bidi="ar-SA"/>
              </w:rPr>
            </w:pPr>
            <w:r w:rsidRPr="00D45A61">
              <w:rPr>
                <w:lang w:val="en-CA" w:eastAsia="en-CA" w:bidi="ar-SA"/>
              </w:rPr>
              <w:t>ROXANNE DIMARUCOT</w:t>
            </w:r>
          </w:p>
          <w:p w:rsidR="00D45A61" w:rsidRPr="00D45A61" w:rsidRDefault="00D45A61" w:rsidP="00D45A61">
            <w:pPr>
              <w:pStyle w:val="NoSpacing"/>
              <w:rPr>
                <w:lang w:val="en-CA" w:eastAsia="en-CA" w:bidi="ar-SA"/>
              </w:rPr>
            </w:pPr>
            <w:r w:rsidRPr="00D45A61">
              <w:rPr>
                <w:lang w:val="en-CA" w:eastAsia="en-CA" w:bidi="ar-SA"/>
              </w:rPr>
              <w:t>JIM EWENS</w:t>
            </w:r>
          </w:p>
          <w:p w:rsidR="00D45A61" w:rsidRPr="00D45A61" w:rsidRDefault="00D45A61" w:rsidP="00D45A61">
            <w:pPr>
              <w:pStyle w:val="NoSpacing"/>
              <w:rPr>
                <w:lang w:val="en-CA" w:eastAsia="en-CA" w:bidi="ar-SA"/>
              </w:rPr>
            </w:pPr>
            <w:r w:rsidRPr="00D45A61">
              <w:rPr>
                <w:lang w:val="en-CA" w:eastAsia="en-CA" w:bidi="ar-SA"/>
              </w:rPr>
              <w:t>SEAN KULING</w:t>
            </w:r>
          </w:p>
          <w:p w:rsidR="00D45A61" w:rsidRPr="00D45A61" w:rsidRDefault="00D45A61" w:rsidP="00D45A61">
            <w:pPr>
              <w:pStyle w:val="NoSpacing"/>
              <w:rPr>
                <w:lang w:val="en-CA" w:eastAsia="en-CA" w:bidi="ar-SA"/>
              </w:rPr>
            </w:pPr>
            <w:r w:rsidRPr="00D45A61">
              <w:rPr>
                <w:lang w:val="en-CA" w:eastAsia="en-CA" w:bidi="ar-SA"/>
              </w:rPr>
              <w:t>DEVINDER S. DILLON</w:t>
            </w:r>
          </w:p>
          <w:p w:rsidR="00D45A61" w:rsidRPr="00D45A61" w:rsidRDefault="00D45A61" w:rsidP="00D45A61">
            <w:pPr>
              <w:pStyle w:val="NoSpacing"/>
              <w:rPr>
                <w:lang w:val="en-CA" w:eastAsia="en-CA" w:bidi="ar-SA"/>
              </w:rPr>
            </w:pPr>
            <w:r w:rsidRPr="00D45A61">
              <w:rPr>
                <w:lang w:val="en-CA" w:eastAsia="en-CA" w:bidi="ar-SA"/>
              </w:rPr>
              <w:t>ANGIE CHEN</w:t>
            </w:r>
          </w:p>
          <w:p w:rsidR="00D45A61" w:rsidRPr="00D45A61" w:rsidRDefault="00D45A61" w:rsidP="00D45A61">
            <w:pPr>
              <w:pStyle w:val="NoSpacing"/>
              <w:rPr>
                <w:lang w:val="en-CA" w:eastAsia="en-CA" w:bidi="ar-SA"/>
              </w:rPr>
            </w:pPr>
            <w:r w:rsidRPr="00D45A61">
              <w:rPr>
                <w:lang w:val="en-CA" w:eastAsia="en-CA" w:bidi="ar-SA"/>
              </w:rPr>
              <w:t>MIKE MENEER</w:t>
            </w:r>
          </w:p>
          <w:p w:rsidR="00D45A61" w:rsidRPr="00D45A61" w:rsidRDefault="00D45A61" w:rsidP="00D45A61">
            <w:pPr>
              <w:pStyle w:val="NoSpacing"/>
              <w:rPr>
                <w:lang w:val="en-CA" w:eastAsia="en-CA" w:bidi="ar-SA"/>
              </w:rPr>
            </w:pPr>
            <w:r w:rsidRPr="00D45A61">
              <w:rPr>
                <w:lang w:val="en-CA" w:eastAsia="en-CA" w:bidi="ar-SA"/>
              </w:rPr>
              <w:t>CHAD SAYN</w:t>
            </w:r>
          </w:p>
          <w:p w:rsidR="00D45A61" w:rsidRPr="00D45A61" w:rsidRDefault="00D45A61" w:rsidP="00D45A61">
            <w:pPr>
              <w:pStyle w:val="NoSpacing"/>
              <w:rPr>
                <w:lang w:val="en-CA" w:eastAsia="en-CA" w:bidi="ar-SA"/>
              </w:rPr>
            </w:pPr>
            <w:r w:rsidRPr="00D45A61">
              <w:rPr>
                <w:lang w:val="en-CA" w:eastAsia="en-CA" w:bidi="ar-SA"/>
              </w:rPr>
              <w:t>RIKKI GAGNE</w:t>
            </w:r>
          </w:p>
          <w:p w:rsidR="00060450" w:rsidRPr="00C44BDA" w:rsidRDefault="00D45A61" w:rsidP="00D45A61">
            <w:pPr>
              <w:pStyle w:val="NoSpacing"/>
              <w:rPr>
                <w:lang w:val="en-CA" w:eastAsia="en-CA" w:bidi="ar-SA"/>
              </w:rPr>
            </w:pPr>
            <w:r w:rsidRPr="00D45A61">
              <w:rPr>
                <w:lang w:val="en-CA" w:eastAsia="en-CA" w:bidi="ar-SA"/>
              </w:rPr>
              <w:t>AMANDA VOLL</w:t>
            </w:r>
          </w:p>
        </w:tc>
        <w:tc>
          <w:tcPr>
            <w:tcW w:w="6673" w:type="dxa"/>
            <w:shd w:val="clear" w:color="auto" w:fill="auto"/>
            <w:tcMar>
              <w:top w:w="60" w:type="dxa"/>
              <w:left w:w="90" w:type="dxa"/>
              <w:bottom w:w="90" w:type="dxa"/>
              <w:right w:w="90" w:type="dxa"/>
            </w:tcMar>
            <w:hideMark/>
          </w:tcPr>
          <w:p w:rsidR="00060450" w:rsidRPr="00D45A61" w:rsidRDefault="00443135" w:rsidP="003874F2">
            <w:pPr>
              <w:pStyle w:val="NoSpacing"/>
              <w:rPr>
                <w:b/>
                <w:lang w:val="en-CA" w:eastAsia="en-CA" w:bidi="ar-SA"/>
              </w:rPr>
            </w:pPr>
            <w:r w:rsidRPr="00D45A61">
              <w:rPr>
                <w:b/>
                <w:lang w:val="en-CA" w:eastAsia="en-CA" w:bidi="ar-SA"/>
              </w:rPr>
              <w:t>R</w:t>
            </w:r>
            <w:r w:rsidR="003B34E2" w:rsidRPr="00D45A61">
              <w:rPr>
                <w:b/>
                <w:lang w:val="en-CA" w:eastAsia="en-CA" w:bidi="ar-SA"/>
              </w:rPr>
              <w:t>ole</w:t>
            </w:r>
          </w:p>
          <w:p w:rsidR="00D45A61" w:rsidRPr="00D45A61" w:rsidRDefault="00D45A61" w:rsidP="00D45A61">
            <w:pPr>
              <w:pStyle w:val="NoSpacing"/>
              <w:rPr>
                <w:lang w:val="en-CA" w:eastAsia="en-CA" w:bidi="ar-SA"/>
              </w:rPr>
            </w:pPr>
            <w:r w:rsidRPr="00D45A61">
              <w:rPr>
                <w:lang w:val="en-CA" w:eastAsia="en-CA" w:bidi="ar-SA"/>
              </w:rPr>
              <w:t>Joanna</w:t>
            </w:r>
          </w:p>
          <w:p w:rsidR="00D45A61" w:rsidRPr="00D45A61" w:rsidRDefault="00D45A61" w:rsidP="00D45A61">
            <w:pPr>
              <w:pStyle w:val="NoSpacing"/>
              <w:rPr>
                <w:lang w:val="en-CA" w:eastAsia="en-CA" w:bidi="ar-SA"/>
              </w:rPr>
            </w:pPr>
            <w:r w:rsidRPr="00D45A61">
              <w:rPr>
                <w:lang w:val="en-CA" w:eastAsia="en-CA" w:bidi="ar-SA"/>
              </w:rPr>
              <w:t>Lucy</w:t>
            </w:r>
          </w:p>
          <w:p w:rsidR="00D45A61" w:rsidRPr="00D45A61" w:rsidRDefault="00D45A61" w:rsidP="00D45A61">
            <w:pPr>
              <w:pStyle w:val="NoSpacing"/>
              <w:rPr>
                <w:lang w:val="en-CA" w:eastAsia="en-CA" w:bidi="ar-SA"/>
              </w:rPr>
            </w:pPr>
            <w:r w:rsidRPr="00D45A61">
              <w:rPr>
                <w:lang w:val="en-CA" w:eastAsia="en-CA" w:bidi="ar-SA"/>
              </w:rPr>
              <w:t>Josh</w:t>
            </w:r>
          </w:p>
          <w:p w:rsidR="00D45A61" w:rsidRPr="00D45A61" w:rsidRDefault="00D45A61" w:rsidP="00D45A61">
            <w:pPr>
              <w:pStyle w:val="NoSpacing"/>
              <w:rPr>
                <w:lang w:val="en-CA" w:eastAsia="en-CA" w:bidi="ar-SA"/>
              </w:rPr>
            </w:pPr>
            <w:proofErr w:type="spellStart"/>
            <w:r w:rsidRPr="00D45A61">
              <w:rPr>
                <w:lang w:val="en-CA" w:eastAsia="en-CA" w:bidi="ar-SA"/>
              </w:rPr>
              <w:t>Kaylie</w:t>
            </w:r>
            <w:proofErr w:type="spellEnd"/>
          </w:p>
          <w:p w:rsidR="00D45A61" w:rsidRPr="00D45A61" w:rsidRDefault="00B318C0" w:rsidP="00D45A61">
            <w:pPr>
              <w:pStyle w:val="NoSpacing"/>
              <w:rPr>
                <w:lang w:val="en-CA" w:eastAsia="en-CA" w:bidi="ar-SA"/>
              </w:rPr>
            </w:pPr>
            <w:r w:rsidRPr="00D45A61">
              <w:rPr>
                <w:lang w:val="en-CA" w:eastAsia="en-CA" w:bidi="ar-SA"/>
              </w:rPr>
              <w:t>Counsellor</w:t>
            </w:r>
            <w:r w:rsidR="00D45A61" w:rsidRPr="00D45A61">
              <w:rPr>
                <w:lang w:val="en-CA" w:eastAsia="en-CA" w:bidi="ar-SA"/>
              </w:rPr>
              <w:t xml:space="preserve"> Miranda</w:t>
            </w:r>
          </w:p>
          <w:p w:rsidR="00D45A61" w:rsidRPr="00D45A61" w:rsidRDefault="00D45A61" w:rsidP="00D45A61">
            <w:pPr>
              <w:pStyle w:val="NoSpacing"/>
              <w:rPr>
                <w:lang w:val="en-CA" w:eastAsia="en-CA" w:bidi="ar-SA"/>
              </w:rPr>
            </w:pPr>
            <w:r w:rsidRPr="00D45A61">
              <w:rPr>
                <w:lang w:val="en-CA" w:eastAsia="en-CA" w:bidi="ar-SA"/>
              </w:rPr>
              <w:t>Drew</w:t>
            </w:r>
          </w:p>
          <w:p w:rsidR="00D45A61" w:rsidRPr="00D45A61" w:rsidRDefault="00D45A61" w:rsidP="00D45A61">
            <w:pPr>
              <w:pStyle w:val="NoSpacing"/>
              <w:rPr>
                <w:lang w:val="en-CA" w:eastAsia="en-CA" w:bidi="ar-SA"/>
              </w:rPr>
            </w:pPr>
            <w:r w:rsidRPr="00D45A61">
              <w:rPr>
                <w:lang w:val="en-CA" w:eastAsia="en-CA" w:bidi="ar-SA"/>
              </w:rPr>
              <w:t>Nurse Nadine</w:t>
            </w:r>
          </w:p>
          <w:p w:rsidR="00D45A61" w:rsidRPr="00D45A61" w:rsidRDefault="00D45A61" w:rsidP="00D45A61">
            <w:pPr>
              <w:pStyle w:val="NoSpacing"/>
              <w:rPr>
                <w:lang w:val="en-CA" w:eastAsia="en-CA" w:bidi="ar-SA"/>
              </w:rPr>
            </w:pPr>
            <w:r w:rsidRPr="00D45A61">
              <w:rPr>
                <w:lang w:val="en-CA" w:eastAsia="en-CA" w:bidi="ar-SA"/>
              </w:rPr>
              <w:t>Sara</w:t>
            </w:r>
          </w:p>
          <w:p w:rsidR="00D45A61" w:rsidRPr="00D45A61" w:rsidRDefault="00D45A61" w:rsidP="00D45A61">
            <w:pPr>
              <w:pStyle w:val="NoSpacing"/>
              <w:rPr>
                <w:lang w:val="en-CA" w:eastAsia="en-CA" w:bidi="ar-SA"/>
              </w:rPr>
            </w:pPr>
            <w:r w:rsidRPr="00D45A61">
              <w:rPr>
                <w:lang w:val="en-CA" w:eastAsia="en-CA" w:bidi="ar-SA"/>
              </w:rPr>
              <w:t>Young Sara</w:t>
            </w:r>
          </w:p>
          <w:p w:rsidR="00D45A61" w:rsidRPr="00D45A61" w:rsidRDefault="00D45A61" w:rsidP="00D45A61">
            <w:pPr>
              <w:pStyle w:val="NoSpacing"/>
              <w:rPr>
                <w:lang w:val="en-CA" w:eastAsia="en-CA" w:bidi="ar-SA"/>
              </w:rPr>
            </w:pPr>
            <w:r w:rsidRPr="00D45A61">
              <w:rPr>
                <w:lang w:val="en-CA" w:eastAsia="en-CA" w:bidi="ar-SA"/>
              </w:rPr>
              <w:t>Young Phil</w:t>
            </w:r>
          </w:p>
          <w:p w:rsidR="00D45A61" w:rsidRPr="00D45A61" w:rsidRDefault="00D45A61" w:rsidP="00D45A61">
            <w:pPr>
              <w:pStyle w:val="NoSpacing"/>
              <w:rPr>
                <w:lang w:val="en-CA" w:eastAsia="en-CA" w:bidi="ar-SA"/>
              </w:rPr>
            </w:pPr>
            <w:r w:rsidRPr="00D45A61">
              <w:rPr>
                <w:lang w:val="en-CA" w:eastAsia="en-CA" w:bidi="ar-SA"/>
              </w:rPr>
              <w:t>Young Lucy</w:t>
            </w:r>
          </w:p>
          <w:p w:rsidR="00D45A61" w:rsidRPr="00D45A61" w:rsidRDefault="00D45A61" w:rsidP="00D45A61">
            <w:pPr>
              <w:pStyle w:val="NoSpacing"/>
              <w:rPr>
                <w:lang w:val="en-CA" w:eastAsia="en-CA" w:bidi="ar-SA"/>
              </w:rPr>
            </w:pPr>
            <w:r w:rsidRPr="00D45A61">
              <w:rPr>
                <w:lang w:val="en-CA" w:eastAsia="en-CA" w:bidi="ar-SA"/>
              </w:rPr>
              <w:t>Mrs. Ray</w:t>
            </w:r>
          </w:p>
          <w:p w:rsidR="00D45A61" w:rsidRPr="00D45A61" w:rsidRDefault="00D45A61" w:rsidP="00D45A61">
            <w:pPr>
              <w:pStyle w:val="NoSpacing"/>
              <w:rPr>
                <w:lang w:val="en-CA" w:eastAsia="en-CA" w:bidi="ar-SA"/>
              </w:rPr>
            </w:pPr>
            <w:r w:rsidRPr="00D45A61">
              <w:rPr>
                <w:lang w:val="en-CA" w:eastAsia="en-CA" w:bidi="ar-SA"/>
              </w:rPr>
              <w:t>Aunt Jean</w:t>
            </w:r>
          </w:p>
          <w:p w:rsidR="00D45A61" w:rsidRPr="00D45A61" w:rsidRDefault="00D45A61" w:rsidP="00D45A61">
            <w:pPr>
              <w:pStyle w:val="NoSpacing"/>
              <w:rPr>
                <w:lang w:val="en-CA" w:eastAsia="en-CA" w:bidi="ar-SA"/>
              </w:rPr>
            </w:pPr>
            <w:r w:rsidRPr="00D45A61">
              <w:rPr>
                <w:lang w:val="en-CA" w:eastAsia="en-CA" w:bidi="ar-SA"/>
              </w:rPr>
              <w:t>Mr. Duran</w:t>
            </w:r>
          </w:p>
          <w:p w:rsidR="00D45A61" w:rsidRPr="00D45A61" w:rsidRDefault="00D45A61" w:rsidP="00D45A61">
            <w:pPr>
              <w:pStyle w:val="NoSpacing"/>
              <w:rPr>
                <w:lang w:val="en-CA" w:eastAsia="en-CA" w:bidi="ar-SA"/>
              </w:rPr>
            </w:pPr>
            <w:r w:rsidRPr="00D45A61">
              <w:rPr>
                <w:lang w:val="en-CA" w:eastAsia="en-CA" w:bidi="ar-SA"/>
              </w:rPr>
              <w:t>Phil</w:t>
            </w:r>
          </w:p>
          <w:p w:rsidR="00D45A61" w:rsidRPr="00D45A61" w:rsidRDefault="00D45A61" w:rsidP="00D45A61">
            <w:pPr>
              <w:pStyle w:val="NoSpacing"/>
              <w:rPr>
                <w:lang w:val="en-CA" w:eastAsia="en-CA" w:bidi="ar-SA"/>
              </w:rPr>
            </w:pPr>
            <w:r w:rsidRPr="00D45A61">
              <w:rPr>
                <w:lang w:val="en-CA" w:eastAsia="en-CA" w:bidi="ar-SA"/>
              </w:rPr>
              <w:t>Ethan</w:t>
            </w:r>
          </w:p>
          <w:p w:rsidR="00D45A61" w:rsidRPr="00D45A61" w:rsidRDefault="00D45A61" w:rsidP="00D45A61">
            <w:pPr>
              <w:pStyle w:val="NoSpacing"/>
              <w:rPr>
                <w:lang w:val="en-CA" w:eastAsia="en-CA" w:bidi="ar-SA"/>
              </w:rPr>
            </w:pPr>
            <w:r w:rsidRPr="00D45A61">
              <w:rPr>
                <w:lang w:val="en-CA" w:eastAsia="en-CA" w:bidi="ar-SA"/>
              </w:rPr>
              <w:t>Hazel</w:t>
            </w:r>
          </w:p>
          <w:p w:rsidR="00D45A61" w:rsidRPr="00D45A61" w:rsidRDefault="00D45A61" w:rsidP="00D45A61">
            <w:pPr>
              <w:pStyle w:val="NoSpacing"/>
              <w:rPr>
                <w:lang w:val="en-CA" w:eastAsia="en-CA" w:bidi="ar-SA"/>
              </w:rPr>
            </w:pPr>
            <w:r w:rsidRPr="00D45A61">
              <w:rPr>
                <w:lang w:val="en-CA" w:eastAsia="en-CA" w:bidi="ar-SA"/>
              </w:rPr>
              <w:t>Dominic Hill</w:t>
            </w:r>
          </w:p>
          <w:p w:rsidR="00D45A61" w:rsidRPr="00D45A61" w:rsidRDefault="00D45A61" w:rsidP="00D45A61">
            <w:pPr>
              <w:pStyle w:val="NoSpacing"/>
              <w:rPr>
                <w:lang w:val="en-CA" w:eastAsia="en-CA" w:bidi="ar-SA"/>
              </w:rPr>
            </w:pPr>
            <w:r w:rsidRPr="00D45A61">
              <w:rPr>
                <w:lang w:val="en-CA" w:eastAsia="en-CA" w:bidi="ar-SA"/>
              </w:rPr>
              <w:t>Michael</w:t>
            </w:r>
          </w:p>
          <w:p w:rsidR="00D45A61" w:rsidRPr="00D45A61" w:rsidRDefault="00D45A61" w:rsidP="00D45A61">
            <w:pPr>
              <w:pStyle w:val="NoSpacing"/>
              <w:rPr>
                <w:lang w:val="en-CA" w:eastAsia="en-CA" w:bidi="ar-SA"/>
              </w:rPr>
            </w:pPr>
            <w:r w:rsidRPr="00D45A61">
              <w:rPr>
                <w:lang w:val="en-CA" w:eastAsia="en-CA" w:bidi="ar-SA"/>
              </w:rPr>
              <w:t>Man in White Apron</w:t>
            </w:r>
          </w:p>
          <w:p w:rsidR="00D45A61" w:rsidRPr="00D45A61" w:rsidRDefault="00D45A61" w:rsidP="00D45A61">
            <w:pPr>
              <w:pStyle w:val="NoSpacing"/>
              <w:rPr>
                <w:lang w:val="en-CA" w:eastAsia="en-CA" w:bidi="ar-SA"/>
              </w:rPr>
            </w:pPr>
            <w:r w:rsidRPr="00D45A61">
              <w:rPr>
                <w:lang w:val="en-CA" w:eastAsia="en-CA" w:bidi="ar-SA"/>
              </w:rPr>
              <w:t>Virginia</w:t>
            </w:r>
          </w:p>
          <w:p w:rsidR="00D45A61" w:rsidRPr="00D45A61" w:rsidRDefault="00D45A61" w:rsidP="00D45A61">
            <w:pPr>
              <w:pStyle w:val="NoSpacing"/>
              <w:rPr>
                <w:lang w:val="en-CA" w:eastAsia="en-CA" w:bidi="ar-SA"/>
              </w:rPr>
            </w:pPr>
            <w:r w:rsidRPr="00D45A61">
              <w:rPr>
                <w:lang w:val="en-CA" w:eastAsia="en-CA" w:bidi="ar-SA"/>
              </w:rPr>
              <w:t>Reporter</w:t>
            </w:r>
          </w:p>
          <w:p w:rsidR="00D45A61" w:rsidRPr="00D45A61" w:rsidRDefault="00D45A61" w:rsidP="00D45A61">
            <w:pPr>
              <w:pStyle w:val="NoSpacing"/>
              <w:rPr>
                <w:lang w:val="en-CA" w:eastAsia="en-CA" w:bidi="ar-SA"/>
              </w:rPr>
            </w:pPr>
            <w:r w:rsidRPr="00D45A61">
              <w:rPr>
                <w:lang w:val="en-CA" w:eastAsia="en-CA" w:bidi="ar-SA"/>
              </w:rPr>
              <w:t>Stunt Coordinator</w:t>
            </w:r>
          </w:p>
          <w:p w:rsidR="00D45A61" w:rsidRPr="00D45A61" w:rsidRDefault="00D45A61" w:rsidP="00D45A61">
            <w:pPr>
              <w:pStyle w:val="NoSpacing"/>
              <w:rPr>
                <w:lang w:val="en-CA" w:eastAsia="en-CA" w:bidi="ar-SA"/>
              </w:rPr>
            </w:pPr>
            <w:r w:rsidRPr="00D45A61">
              <w:rPr>
                <w:lang w:val="en-CA" w:eastAsia="en-CA" w:bidi="ar-SA"/>
              </w:rPr>
              <w:t>Joanna Stunt Double</w:t>
            </w:r>
          </w:p>
          <w:p w:rsidR="00443135" w:rsidRPr="00C44BDA" w:rsidRDefault="00D45A61" w:rsidP="00D45A61">
            <w:pPr>
              <w:pStyle w:val="NoSpacing"/>
              <w:rPr>
                <w:lang w:val="en-CA" w:eastAsia="en-CA" w:bidi="ar-SA"/>
              </w:rPr>
            </w:pPr>
            <w:r w:rsidRPr="00D45A61">
              <w:rPr>
                <w:lang w:val="en-CA" w:eastAsia="en-CA" w:bidi="ar-SA"/>
              </w:rPr>
              <w:t>Lucy Stunt Double</w:t>
            </w:r>
          </w:p>
        </w:tc>
      </w:tr>
    </w:tbl>
    <w:p w:rsidR="00E41984" w:rsidRDefault="00E41984" w:rsidP="00D45A61">
      <w:pPr>
        <w:pStyle w:val="Heading3"/>
      </w:pPr>
      <w:r>
        <w:t>Casting by</w:t>
      </w:r>
    </w:p>
    <w:p w:rsidR="00E41984" w:rsidRDefault="00D45A61" w:rsidP="00D45A61">
      <w:r>
        <w:t>JUDY LEE</w:t>
      </w:r>
    </w:p>
    <w:p w:rsidR="00E41984" w:rsidRDefault="00E41984" w:rsidP="00D45A61">
      <w:pPr>
        <w:pStyle w:val="Heading3"/>
      </w:pPr>
      <w:r>
        <w:t>Production Designer</w:t>
      </w:r>
    </w:p>
    <w:p w:rsidR="00E41984" w:rsidRDefault="00D45A61" w:rsidP="00D45A61">
      <w:r>
        <w:t>HEATHER COUTTS</w:t>
      </w:r>
    </w:p>
    <w:p w:rsidR="00E41984" w:rsidRDefault="00E41984" w:rsidP="00D45A61">
      <w:pPr>
        <w:pStyle w:val="Heading3"/>
      </w:pPr>
      <w:r>
        <w:t>Director of Photography</w:t>
      </w:r>
    </w:p>
    <w:p w:rsidR="00E41984" w:rsidRDefault="00D45A61" w:rsidP="00D45A61">
      <w:r>
        <w:t>PIETER STATHIS, CSC</w:t>
      </w:r>
    </w:p>
    <w:p w:rsidR="00E41984" w:rsidRDefault="00E41984" w:rsidP="00D45A61">
      <w:pPr>
        <w:pStyle w:val="Heading3"/>
      </w:pPr>
      <w:r>
        <w:t>Edited by</w:t>
      </w:r>
    </w:p>
    <w:p w:rsidR="00E41984" w:rsidRDefault="00D45A61" w:rsidP="00D45A61">
      <w:r>
        <w:t>MAURI BERNSTEIN</w:t>
      </w:r>
    </w:p>
    <w:p w:rsidR="00E41984" w:rsidRDefault="00E41984" w:rsidP="00D45A61">
      <w:pPr>
        <w:pStyle w:val="Heading3"/>
      </w:pPr>
      <w:r>
        <w:t>Music by</w:t>
      </w:r>
    </w:p>
    <w:p w:rsidR="00E41984" w:rsidRDefault="00D45A61" w:rsidP="00D45A61">
      <w:r>
        <w:t>RED JANES</w:t>
      </w:r>
    </w:p>
    <w:p w:rsidR="00E41984" w:rsidRDefault="00E41984" w:rsidP="00D45A61">
      <w:pPr>
        <w:pStyle w:val="Heading3"/>
      </w:pPr>
      <w:r>
        <w:t>Based upon the Book by</w:t>
      </w:r>
    </w:p>
    <w:p w:rsidR="00E41984" w:rsidRDefault="00E41984" w:rsidP="00D45A61">
      <w:r>
        <w:lastRenderedPageBreak/>
        <w:t>C.J. OMOLOLU</w:t>
      </w:r>
    </w:p>
    <w:p w:rsidR="00E41984" w:rsidRDefault="00E41984" w:rsidP="00D45A61">
      <w:pPr>
        <w:pStyle w:val="Heading3"/>
      </w:pPr>
      <w:r>
        <w:t>Story By</w:t>
      </w:r>
    </w:p>
    <w:p w:rsidR="00E41984" w:rsidRDefault="00D45A61" w:rsidP="00D45A61">
      <w:r>
        <w:t>NANCEY SILVERS</w:t>
      </w:r>
    </w:p>
    <w:p w:rsidR="00E41984" w:rsidRDefault="00E41984" w:rsidP="00D45A61">
      <w:pPr>
        <w:pStyle w:val="Heading3"/>
      </w:pPr>
      <w:r>
        <w:t>Teleplay By</w:t>
      </w:r>
    </w:p>
    <w:p w:rsidR="00E41984" w:rsidRDefault="00D45A61" w:rsidP="00D45A61">
      <w:r>
        <w:t>DORIS EGAN</w:t>
      </w:r>
      <w:r>
        <w:br/>
        <w:t>ANNIE FRISBIE</w:t>
      </w:r>
      <w:r>
        <w:br/>
        <w:t>NANCEY SILVERS</w:t>
      </w:r>
    </w:p>
    <w:p w:rsidR="00E41984" w:rsidRDefault="00E41984" w:rsidP="00D45A61">
      <w:pPr>
        <w:pStyle w:val="Heading3"/>
      </w:pPr>
      <w:r>
        <w:t>Directed by</w:t>
      </w:r>
    </w:p>
    <w:p w:rsidR="00E41984" w:rsidRDefault="00D45A61" w:rsidP="00D45A61">
      <w:r>
        <w:t>LINDA-LISA HAYTER</w:t>
      </w:r>
    </w:p>
    <w:p w:rsidR="0094244B" w:rsidRDefault="002F26BD" w:rsidP="0094244B">
      <w:pPr>
        <w:pStyle w:val="Heading3"/>
      </w:pPr>
      <w:r>
        <w:t>Other</w:t>
      </w:r>
      <w:r w:rsidR="0094244B">
        <w:t xml:space="preserve"> Crew</w:t>
      </w:r>
    </w:p>
    <w:tbl>
      <w:tblPr>
        <w:tblW w:w="0" w:type="auto"/>
        <w:tblLook w:val="0000"/>
      </w:tblPr>
      <w:tblGrid>
        <w:gridCol w:w="3586"/>
        <w:gridCol w:w="3272"/>
      </w:tblGrid>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THOMAS STANFORD</w:t>
            </w:r>
            <w:r w:rsidRPr="003574CB">
              <w:br/>
              <w:t>TIM SPENCE</w:t>
            </w:r>
            <w:r w:rsidRPr="003574CB">
              <w:br/>
              <w:t>GRANT O’KANE</w:t>
            </w:r>
          </w:p>
        </w:tc>
        <w:tc>
          <w:tcPr>
            <w:tcW w:w="0" w:type="auto"/>
          </w:tcPr>
          <w:p w:rsidR="003574CB" w:rsidRPr="003574CB" w:rsidRDefault="003574CB" w:rsidP="003574CB">
            <w:pPr>
              <w:pStyle w:val="NoSpacing"/>
              <w:rPr>
                <w:lang w:val="en-CA" w:eastAsia="en-CA" w:bidi="ar-SA"/>
              </w:rPr>
            </w:pPr>
            <w:r w:rsidRPr="003574CB">
              <w:rPr>
                <w:lang w:val="en-CA" w:eastAsia="en-CA" w:bidi="ar-SA"/>
              </w:rPr>
              <w:t>Associate Producer</w:t>
            </w:r>
            <w:r>
              <w:rPr>
                <w:lang w:val="en-CA" w:eastAsia="en-CA" w:bidi="ar-SA"/>
              </w:rPr>
              <w:t>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DARREN D. ROBSON</w:t>
            </w:r>
          </w:p>
        </w:tc>
        <w:tc>
          <w:tcPr>
            <w:tcW w:w="0" w:type="auto"/>
          </w:tcPr>
          <w:p w:rsidR="003574CB" w:rsidRPr="003574CB" w:rsidRDefault="003574CB" w:rsidP="003574CB">
            <w:pPr>
              <w:pStyle w:val="NoSpacing"/>
              <w:rPr>
                <w:lang w:val="en-CA" w:eastAsia="en-CA" w:bidi="ar-SA"/>
              </w:rPr>
            </w:pPr>
            <w:r w:rsidRPr="003574CB">
              <w:rPr>
                <w:lang w:val="en-CA" w:eastAsia="en-CA" w:bidi="ar-SA"/>
              </w:rPr>
              <w:t>Production Manager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GRANT O’KANE</w:t>
            </w:r>
            <w:r w:rsidRPr="003574CB">
              <w:br/>
              <w:t>CHRIS A. KIT MARLATT</w:t>
            </w:r>
          </w:p>
        </w:tc>
        <w:tc>
          <w:tcPr>
            <w:tcW w:w="0" w:type="auto"/>
          </w:tcPr>
          <w:p w:rsidR="003574CB" w:rsidRPr="003574CB" w:rsidRDefault="003574CB" w:rsidP="003574CB">
            <w:pPr>
              <w:pStyle w:val="NoSpacing"/>
              <w:rPr>
                <w:lang w:val="en-CA" w:eastAsia="en-CA" w:bidi="ar-SA"/>
              </w:rPr>
            </w:pPr>
            <w:r w:rsidRPr="003574CB">
              <w:rPr>
                <w:lang w:val="en-CA" w:eastAsia="en-CA" w:bidi="ar-SA"/>
              </w:rPr>
              <w:t>First Assistant Director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GABAR CHOLI</w:t>
            </w:r>
          </w:p>
        </w:tc>
        <w:tc>
          <w:tcPr>
            <w:tcW w:w="0" w:type="auto"/>
          </w:tcPr>
          <w:p w:rsidR="003574CB" w:rsidRPr="003574CB" w:rsidRDefault="003574CB" w:rsidP="003574CB">
            <w:pPr>
              <w:pStyle w:val="NoSpacing"/>
              <w:rPr>
                <w:lang w:val="en-CA" w:eastAsia="en-CA" w:bidi="ar-SA"/>
              </w:rPr>
            </w:pPr>
            <w:r w:rsidRPr="003574CB">
              <w:rPr>
                <w:lang w:val="en-CA" w:eastAsia="en-CA" w:bidi="ar-SA"/>
              </w:rPr>
              <w:t>Second Assistant Director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RUSTY ROSS</w:t>
            </w:r>
          </w:p>
        </w:tc>
        <w:tc>
          <w:tcPr>
            <w:tcW w:w="0" w:type="auto"/>
          </w:tcPr>
          <w:p w:rsidR="003574CB" w:rsidRPr="003574CB" w:rsidRDefault="003574CB" w:rsidP="003574CB">
            <w:pPr>
              <w:pStyle w:val="NoSpacing"/>
              <w:rPr>
                <w:lang w:val="en-CA" w:eastAsia="en-CA" w:bidi="ar-SA"/>
              </w:rPr>
            </w:pPr>
            <w:r w:rsidRPr="003574CB">
              <w:rPr>
                <w:lang w:val="en-CA" w:eastAsia="en-CA" w:bidi="ar-SA"/>
              </w:rPr>
              <w:t>Set Decorator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MADISON STENNER</w:t>
            </w:r>
            <w:r w:rsidRPr="003574CB">
              <w:br/>
              <w:t>JENNA SHORT</w:t>
            </w:r>
          </w:p>
        </w:tc>
        <w:tc>
          <w:tcPr>
            <w:tcW w:w="0" w:type="auto"/>
          </w:tcPr>
          <w:p w:rsidR="003574CB" w:rsidRPr="003574CB" w:rsidRDefault="003574CB" w:rsidP="003574CB">
            <w:pPr>
              <w:pStyle w:val="NoSpacing"/>
              <w:rPr>
                <w:lang w:val="en-CA" w:eastAsia="en-CA" w:bidi="ar-SA"/>
              </w:rPr>
            </w:pPr>
            <w:r w:rsidRPr="003574CB">
              <w:rPr>
                <w:lang w:val="en-CA" w:eastAsia="en-CA" w:bidi="ar-SA"/>
              </w:rPr>
              <w:t>On Set Dresser</w:t>
            </w:r>
            <w:r w:rsidRPr="003574CB">
              <w:rPr>
                <w:lang w:val="en-CA" w:eastAsia="en-CA" w:bidi="ar-SA"/>
              </w:rPr>
              <w:br/>
              <w:t>Buyer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BILLY RILEY</w:t>
            </w:r>
          </w:p>
        </w:tc>
        <w:tc>
          <w:tcPr>
            <w:tcW w:w="0" w:type="auto"/>
          </w:tcPr>
          <w:p w:rsidR="003574CB" w:rsidRPr="003574CB" w:rsidRDefault="003574CB" w:rsidP="003574CB">
            <w:pPr>
              <w:pStyle w:val="NoSpacing"/>
              <w:rPr>
                <w:lang w:val="en-CA" w:eastAsia="en-CA" w:bidi="ar-SA"/>
              </w:rPr>
            </w:pPr>
            <w:r w:rsidRPr="003574CB">
              <w:rPr>
                <w:lang w:val="en-CA" w:eastAsia="en-CA" w:bidi="ar-SA"/>
              </w:rPr>
              <w:t>Dressers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AMY LYNCH</w:t>
            </w:r>
          </w:p>
        </w:tc>
        <w:tc>
          <w:tcPr>
            <w:tcW w:w="0" w:type="auto"/>
          </w:tcPr>
          <w:p w:rsidR="003574CB" w:rsidRPr="003574CB" w:rsidRDefault="003574CB" w:rsidP="003574CB">
            <w:pPr>
              <w:pStyle w:val="NoSpacing"/>
              <w:rPr>
                <w:lang w:val="en-CA" w:eastAsia="en-CA" w:bidi="ar-SA"/>
              </w:rPr>
            </w:pP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CAMERON CHEVELDAVE</w:t>
            </w:r>
          </w:p>
        </w:tc>
        <w:tc>
          <w:tcPr>
            <w:tcW w:w="0" w:type="auto"/>
          </w:tcPr>
          <w:p w:rsidR="003574CB" w:rsidRPr="003574CB" w:rsidRDefault="003574CB" w:rsidP="003574CB">
            <w:pPr>
              <w:pStyle w:val="NoSpacing"/>
              <w:rPr>
                <w:lang w:val="en-CA" w:eastAsia="en-CA" w:bidi="ar-SA"/>
              </w:rPr>
            </w:pP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RYAN BIEBERSTEIN</w:t>
            </w:r>
            <w:r w:rsidRPr="003574CB">
              <w:br/>
              <w:t>CHEYANNE REINELT</w:t>
            </w:r>
            <w:r w:rsidRPr="003574CB">
              <w:br/>
              <w:t>MARY-LOU EDDY</w:t>
            </w:r>
            <w:r w:rsidRPr="003574CB">
              <w:br/>
              <w:t>MOLLY CHRISTENSEN</w:t>
            </w:r>
          </w:p>
        </w:tc>
        <w:tc>
          <w:tcPr>
            <w:tcW w:w="0" w:type="auto"/>
          </w:tcPr>
          <w:p w:rsidR="003574CB" w:rsidRPr="003574CB" w:rsidRDefault="003574CB" w:rsidP="003574CB">
            <w:pPr>
              <w:pStyle w:val="NoSpacing"/>
              <w:rPr>
                <w:lang w:val="en-CA" w:eastAsia="en-CA" w:bidi="ar-SA"/>
              </w:rPr>
            </w:pP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JOHN ROBERTSON</w:t>
            </w:r>
          </w:p>
        </w:tc>
        <w:tc>
          <w:tcPr>
            <w:tcW w:w="0" w:type="auto"/>
          </w:tcPr>
          <w:p w:rsidR="003574CB" w:rsidRPr="003574CB" w:rsidRDefault="003574CB" w:rsidP="003574CB">
            <w:pPr>
              <w:pStyle w:val="NoSpacing"/>
              <w:rPr>
                <w:lang w:val="en-CA" w:eastAsia="en-CA" w:bidi="ar-SA"/>
              </w:rPr>
            </w:pPr>
            <w:r w:rsidRPr="003574CB">
              <w:rPr>
                <w:lang w:val="en-CA" w:eastAsia="en-CA" w:bidi="ar-SA"/>
              </w:rPr>
              <w:t>Carpenter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KSENIIA LIEONTIEVA</w:t>
            </w:r>
          </w:p>
        </w:tc>
        <w:tc>
          <w:tcPr>
            <w:tcW w:w="0" w:type="auto"/>
          </w:tcPr>
          <w:p w:rsidR="003574CB" w:rsidRPr="003574CB" w:rsidRDefault="003574CB" w:rsidP="003574CB">
            <w:pPr>
              <w:pStyle w:val="NoSpacing"/>
              <w:rPr>
                <w:lang w:val="en-CA" w:eastAsia="en-CA" w:bidi="ar-SA"/>
              </w:rPr>
            </w:pPr>
            <w:r w:rsidRPr="003574CB">
              <w:rPr>
                <w:lang w:val="en-CA" w:eastAsia="en-CA" w:bidi="ar-SA"/>
              </w:rPr>
              <w:t>Props Master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ANDREW SHOEMAKER</w:t>
            </w:r>
            <w:r w:rsidRPr="003574CB">
              <w:br/>
              <w:t>CLARA JOY SALAMEH</w:t>
            </w:r>
          </w:p>
        </w:tc>
        <w:tc>
          <w:tcPr>
            <w:tcW w:w="0" w:type="auto"/>
          </w:tcPr>
          <w:p w:rsidR="003574CB" w:rsidRPr="003574CB" w:rsidRDefault="003574CB" w:rsidP="003574CB">
            <w:pPr>
              <w:pStyle w:val="NoSpacing"/>
              <w:rPr>
                <w:lang w:val="en-CA" w:eastAsia="en-CA" w:bidi="ar-SA"/>
              </w:rPr>
            </w:pPr>
            <w:r w:rsidRPr="003574CB">
              <w:rPr>
                <w:lang w:val="en-CA" w:eastAsia="en-CA" w:bidi="ar-SA"/>
              </w:rPr>
              <w:t>Assistant Props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SELENA TAYLOR</w:t>
            </w:r>
          </w:p>
        </w:tc>
        <w:tc>
          <w:tcPr>
            <w:tcW w:w="0" w:type="auto"/>
          </w:tcPr>
          <w:p w:rsidR="003574CB" w:rsidRPr="003574CB" w:rsidRDefault="003574CB" w:rsidP="003574CB">
            <w:pPr>
              <w:pStyle w:val="NoSpacing"/>
              <w:rPr>
                <w:lang w:val="en-CA" w:eastAsia="en-CA" w:bidi="ar-SA"/>
              </w:rPr>
            </w:pPr>
            <w:r w:rsidRPr="003574CB">
              <w:rPr>
                <w:lang w:val="en-CA" w:eastAsia="en-CA" w:bidi="ar-SA"/>
              </w:rPr>
              <w:t>Key Hair Stylist</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KATHLEEN FOWLSTONE</w:t>
            </w:r>
            <w:r w:rsidRPr="003574CB">
              <w:br/>
              <w:t>ASHLEY TAMBOUR</w:t>
            </w:r>
          </w:p>
        </w:tc>
        <w:tc>
          <w:tcPr>
            <w:tcW w:w="0" w:type="auto"/>
          </w:tcPr>
          <w:p w:rsidR="003574CB" w:rsidRPr="003574CB" w:rsidRDefault="003574CB" w:rsidP="003574CB">
            <w:pPr>
              <w:pStyle w:val="NoSpacing"/>
              <w:rPr>
                <w:lang w:val="en-CA" w:eastAsia="en-CA" w:bidi="ar-SA"/>
              </w:rPr>
            </w:pPr>
            <w:r w:rsidRPr="003574CB">
              <w:rPr>
                <w:lang w:val="en-CA" w:eastAsia="en-CA" w:bidi="ar-SA"/>
              </w:rPr>
              <w:t>Key Make-Up Artist</w:t>
            </w:r>
            <w:r w:rsidRPr="003574CB">
              <w:rPr>
                <w:lang w:val="en-CA" w:eastAsia="en-CA" w:bidi="ar-SA"/>
              </w:rPr>
              <w:br/>
              <w:t>Hair/Make-Up Swing</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JADEN DEVINE</w:t>
            </w:r>
          </w:p>
        </w:tc>
        <w:tc>
          <w:tcPr>
            <w:tcW w:w="0" w:type="auto"/>
          </w:tcPr>
          <w:p w:rsidR="003574CB" w:rsidRPr="003574CB" w:rsidRDefault="003574CB" w:rsidP="003574CB">
            <w:pPr>
              <w:pStyle w:val="NoSpacing"/>
              <w:rPr>
                <w:lang w:val="en-CA" w:eastAsia="en-CA" w:bidi="ar-SA"/>
              </w:rPr>
            </w:pPr>
            <w:r w:rsidRPr="003574CB">
              <w:rPr>
                <w:lang w:val="en-CA" w:eastAsia="en-CA" w:bidi="ar-SA"/>
              </w:rPr>
              <w:t>Costume Designer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SOPHIA NIEWERTH</w:t>
            </w:r>
          </w:p>
        </w:tc>
        <w:tc>
          <w:tcPr>
            <w:tcW w:w="0" w:type="auto"/>
          </w:tcPr>
          <w:p w:rsidR="003574CB" w:rsidRPr="003574CB" w:rsidRDefault="003574CB" w:rsidP="003574CB">
            <w:pPr>
              <w:pStyle w:val="NoSpacing"/>
              <w:rPr>
                <w:lang w:val="en-CA" w:eastAsia="en-CA" w:bidi="ar-SA"/>
              </w:rPr>
            </w:pPr>
            <w:r w:rsidRPr="003574CB">
              <w:rPr>
                <w:lang w:val="en-CA" w:eastAsia="en-CA" w:bidi="ar-SA"/>
              </w:rPr>
              <w:t>Assistant Costume Designer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JODY SCHILBE</w:t>
            </w:r>
          </w:p>
        </w:tc>
        <w:tc>
          <w:tcPr>
            <w:tcW w:w="0" w:type="auto"/>
          </w:tcPr>
          <w:p w:rsidR="003574CB" w:rsidRPr="003574CB" w:rsidRDefault="003574CB" w:rsidP="003574CB">
            <w:pPr>
              <w:pStyle w:val="NoSpacing"/>
              <w:rPr>
                <w:lang w:val="en-CA" w:eastAsia="en-CA" w:bidi="ar-SA"/>
              </w:rPr>
            </w:pPr>
            <w:r w:rsidRPr="003574CB">
              <w:rPr>
                <w:lang w:val="en-CA" w:eastAsia="en-CA" w:bidi="ar-SA"/>
              </w:rPr>
              <w:t>Costume Set Supervisor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CASSANDRA GUEVARA-CLARK</w:t>
            </w:r>
            <w:r w:rsidRPr="003574CB">
              <w:br/>
              <w:t>JARED LIM</w:t>
            </w:r>
            <w:r w:rsidRPr="003574CB">
              <w:br/>
              <w:t>JANE GRIFFITHS</w:t>
            </w:r>
          </w:p>
        </w:tc>
        <w:tc>
          <w:tcPr>
            <w:tcW w:w="0" w:type="auto"/>
          </w:tcPr>
          <w:p w:rsidR="003574CB" w:rsidRPr="003574CB" w:rsidRDefault="003574CB" w:rsidP="003574CB">
            <w:pPr>
              <w:pStyle w:val="NoSpacing"/>
              <w:rPr>
                <w:lang w:val="en-CA" w:eastAsia="en-CA" w:bidi="ar-SA"/>
              </w:rPr>
            </w:pPr>
            <w:r w:rsidRPr="003574CB">
              <w:rPr>
                <w:lang w:val="en-CA" w:eastAsia="en-CA" w:bidi="ar-SA"/>
              </w:rPr>
              <w:t>Costume Assistants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SOLEN YAGIHARA</w:t>
            </w:r>
            <w:r w:rsidRPr="003574CB">
              <w:br/>
              <w:t>JESSICA LO</w:t>
            </w:r>
          </w:p>
        </w:tc>
        <w:tc>
          <w:tcPr>
            <w:tcW w:w="0" w:type="auto"/>
          </w:tcPr>
          <w:p w:rsidR="003574CB" w:rsidRPr="003574CB" w:rsidRDefault="003574CB" w:rsidP="003574CB">
            <w:pPr>
              <w:pStyle w:val="NoSpacing"/>
              <w:rPr>
                <w:lang w:val="en-CA" w:eastAsia="en-CA" w:bidi="ar-SA"/>
              </w:rPr>
            </w:pPr>
            <w:r w:rsidRPr="003574CB">
              <w:rPr>
                <w:lang w:val="en-CA" w:eastAsia="en-CA" w:bidi="ar-SA"/>
              </w:rPr>
              <w:t>First Assistants Camera</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PATRICK AGUILAR PAES</w:t>
            </w:r>
          </w:p>
        </w:tc>
        <w:tc>
          <w:tcPr>
            <w:tcW w:w="0" w:type="auto"/>
          </w:tcPr>
          <w:p w:rsidR="003574CB" w:rsidRPr="003574CB" w:rsidRDefault="003574CB" w:rsidP="003574CB">
            <w:pPr>
              <w:pStyle w:val="NoSpacing"/>
              <w:rPr>
                <w:lang w:val="en-CA" w:eastAsia="en-CA" w:bidi="ar-SA"/>
              </w:rPr>
            </w:pPr>
            <w:r w:rsidRPr="003574CB">
              <w:rPr>
                <w:lang w:val="en-CA" w:eastAsia="en-CA" w:bidi="ar-SA"/>
              </w:rPr>
              <w:t>Second Assistants Camera</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lastRenderedPageBreak/>
              <w:t>SUSANNE ROHAC</w:t>
            </w:r>
          </w:p>
        </w:tc>
        <w:tc>
          <w:tcPr>
            <w:tcW w:w="0" w:type="auto"/>
          </w:tcPr>
          <w:p w:rsidR="003574CB" w:rsidRPr="003574CB" w:rsidRDefault="003574CB" w:rsidP="003574CB">
            <w:pPr>
              <w:pStyle w:val="NoSpacing"/>
              <w:rPr>
                <w:lang w:val="en-CA" w:eastAsia="en-CA" w:bidi="ar-SA"/>
              </w:rPr>
            </w:pP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LAURENT PHILIP DANIS</w:t>
            </w:r>
          </w:p>
        </w:tc>
        <w:tc>
          <w:tcPr>
            <w:tcW w:w="0" w:type="auto"/>
          </w:tcPr>
          <w:p w:rsidR="003574CB" w:rsidRPr="003574CB" w:rsidRDefault="003574CB" w:rsidP="003574CB">
            <w:pPr>
              <w:pStyle w:val="NoSpacing"/>
              <w:rPr>
                <w:lang w:val="en-CA" w:eastAsia="en-CA" w:bidi="ar-SA"/>
              </w:rPr>
            </w:pPr>
            <w:r w:rsidRPr="003574CB">
              <w:rPr>
                <w:lang w:val="en-CA" w:eastAsia="en-CA" w:bidi="ar-SA"/>
              </w:rPr>
              <w:t>Camera Operator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PETER VANDER GRIENT</w:t>
            </w:r>
            <w:r w:rsidRPr="003574CB">
              <w:br/>
              <w:t>DARCY JOHN DAVIS</w:t>
            </w:r>
            <w:r w:rsidRPr="003574CB">
              <w:br/>
              <w:t>TRAVIS JAMES OGILVIE</w:t>
            </w:r>
            <w:r w:rsidRPr="003574CB">
              <w:br/>
              <w:t>MORGAN C. BEECH</w:t>
            </w:r>
            <w:r w:rsidRPr="003574CB">
              <w:br/>
              <w:t>KAELAN GRELL</w:t>
            </w:r>
            <w:r w:rsidRPr="003574CB">
              <w:br/>
              <w:t>DEAN TOUTANT</w:t>
            </w:r>
          </w:p>
        </w:tc>
        <w:tc>
          <w:tcPr>
            <w:tcW w:w="0" w:type="auto"/>
          </w:tcPr>
          <w:p w:rsidR="003574CB" w:rsidRPr="003574CB" w:rsidRDefault="003574CB" w:rsidP="003574CB">
            <w:pPr>
              <w:pStyle w:val="NoSpacing"/>
              <w:rPr>
                <w:lang w:val="en-CA" w:eastAsia="en-CA" w:bidi="ar-SA"/>
              </w:rPr>
            </w:pPr>
            <w:r w:rsidRPr="003574CB">
              <w:rPr>
                <w:lang w:val="en-CA" w:eastAsia="en-CA" w:bidi="ar-SA"/>
              </w:rPr>
              <w:t>Special Effects Coordinator</w:t>
            </w:r>
            <w:r w:rsidRPr="003574CB">
              <w:rPr>
                <w:lang w:val="en-CA" w:eastAsia="en-CA" w:bidi="ar-SA"/>
              </w:rPr>
              <w:br/>
            </w:r>
            <w:r w:rsidRPr="003574CB">
              <w:rPr>
                <w:lang w:val="en-CA" w:eastAsia="en-CA" w:bidi="ar-SA"/>
              </w:rPr>
              <w:br/>
              <w:t>Special Effects Technicians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PIERRE CRUZ</w:t>
            </w:r>
            <w:r w:rsidRPr="003574CB">
              <w:br/>
              <w:t>EVAN MOYER</w:t>
            </w:r>
          </w:p>
        </w:tc>
        <w:tc>
          <w:tcPr>
            <w:tcW w:w="0" w:type="auto"/>
          </w:tcPr>
          <w:p w:rsidR="003574CB" w:rsidRPr="003574CB" w:rsidRDefault="003574CB" w:rsidP="003574CB">
            <w:pPr>
              <w:pStyle w:val="NoSpacing"/>
              <w:rPr>
                <w:lang w:val="en-CA" w:eastAsia="en-CA" w:bidi="ar-SA"/>
              </w:rPr>
            </w:pPr>
            <w:r w:rsidRPr="003574CB">
              <w:rPr>
                <w:lang w:val="en-CA" w:eastAsia="en-CA" w:bidi="ar-SA"/>
              </w:rPr>
              <w:t>Gaffer</w:t>
            </w:r>
            <w:r w:rsidRPr="003574CB">
              <w:rPr>
                <w:lang w:val="en-CA" w:eastAsia="en-CA" w:bidi="ar-SA"/>
              </w:rPr>
              <w:br/>
              <w:t>Best Boy Electric</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KYLE THOMAS FOSTER</w:t>
            </w:r>
            <w:r w:rsidRPr="003574CB">
              <w:br/>
              <w:t>LENDL LEE QUIAPO</w:t>
            </w:r>
            <w:r w:rsidRPr="003574CB">
              <w:br/>
              <w:t>KEVIN SCHNEIDER</w:t>
            </w:r>
            <w:r w:rsidRPr="003574CB">
              <w:br/>
              <w:t>LISA OUABBACHE</w:t>
            </w:r>
            <w:r w:rsidRPr="003574CB">
              <w:br/>
              <w:t>TREVOR HATELT</w:t>
            </w:r>
          </w:p>
        </w:tc>
        <w:tc>
          <w:tcPr>
            <w:tcW w:w="0" w:type="auto"/>
          </w:tcPr>
          <w:p w:rsidR="003574CB" w:rsidRPr="003574CB" w:rsidRDefault="003574CB" w:rsidP="003574CB">
            <w:pPr>
              <w:pStyle w:val="NoSpacing"/>
              <w:rPr>
                <w:lang w:val="en-CA" w:eastAsia="en-CA" w:bidi="ar-SA"/>
              </w:rPr>
            </w:pPr>
            <w:r w:rsidRPr="003574CB">
              <w:rPr>
                <w:lang w:val="en-CA" w:eastAsia="en-CA" w:bidi="ar-SA"/>
              </w:rPr>
              <w:t>Lamp Operators</w:t>
            </w:r>
            <w:r w:rsidRPr="003574CB">
              <w:rPr>
                <w:lang w:val="en-CA" w:eastAsia="en-CA" w:bidi="ar-SA"/>
              </w:rPr>
              <w:br/>
            </w:r>
            <w:r w:rsidRPr="003574CB">
              <w:rPr>
                <w:lang w:val="en-CA" w:eastAsia="en-CA" w:bidi="ar-SA"/>
              </w:rPr>
              <w:br/>
            </w:r>
            <w:r w:rsidRPr="003574CB">
              <w:rPr>
                <w:lang w:val="en-CA" w:eastAsia="en-CA" w:bidi="ar-SA"/>
              </w:rPr>
              <w:br/>
            </w:r>
            <w:r w:rsidRPr="003574CB">
              <w:rPr>
                <w:lang w:val="en-CA" w:eastAsia="en-CA" w:bidi="ar-SA"/>
              </w:rPr>
              <w:br/>
              <w:t>Generator Operator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JEFF WOOD</w:t>
            </w:r>
          </w:p>
        </w:tc>
        <w:tc>
          <w:tcPr>
            <w:tcW w:w="0" w:type="auto"/>
          </w:tcPr>
          <w:p w:rsidR="003574CB" w:rsidRPr="003574CB" w:rsidRDefault="003574CB" w:rsidP="003574CB">
            <w:pPr>
              <w:pStyle w:val="NoSpacing"/>
              <w:rPr>
                <w:lang w:val="en-CA" w:eastAsia="en-CA" w:bidi="ar-SA"/>
              </w:rPr>
            </w:pPr>
            <w:r w:rsidRPr="003574CB">
              <w:rPr>
                <w:lang w:val="en-CA" w:eastAsia="en-CA" w:bidi="ar-SA"/>
              </w:rPr>
              <w:t>Key Grip</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CHOLO MEDINA</w:t>
            </w:r>
          </w:p>
        </w:tc>
        <w:tc>
          <w:tcPr>
            <w:tcW w:w="0" w:type="auto"/>
          </w:tcPr>
          <w:p w:rsidR="003574CB" w:rsidRPr="003574CB" w:rsidRDefault="003574CB" w:rsidP="003574CB">
            <w:pPr>
              <w:pStyle w:val="NoSpacing"/>
              <w:rPr>
                <w:lang w:val="en-CA" w:eastAsia="en-CA" w:bidi="ar-SA"/>
              </w:rPr>
            </w:pPr>
            <w:r w:rsidRPr="003574CB">
              <w:rPr>
                <w:lang w:val="en-CA" w:eastAsia="en-CA" w:bidi="ar-SA"/>
              </w:rPr>
              <w:t>Best Boy Grip</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JULIEN GORGUET</w:t>
            </w:r>
            <w:r w:rsidRPr="003574CB">
              <w:br/>
              <w:t>MALCOLM ALLARDYCE</w:t>
            </w:r>
            <w:r w:rsidRPr="003574CB">
              <w:br/>
              <w:t>JESSE JADE EVANS</w:t>
            </w:r>
            <w:r w:rsidRPr="003574CB">
              <w:br/>
              <w:t>OLIVER MCCREA</w:t>
            </w:r>
          </w:p>
        </w:tc>
        <w:tc>
          <w:tcPr>
            <w:tcW w:w="0" w:type="auto"/>
          </w:tcPr>
          <w:p w:rsidR="003574CB" w:rsidRPr="003574CB" w:rsidRDefault="003574CB" w:rsidP="003574CB">
            <w:pPr>
              <w:pStyle w:val="NoSpacing"/>
              <w:rPr>
                <w:lang w:val="en-CA" w:eastAsia="en-CA" w:bidi="ar-SA"/>
              </w:rPr>
            </w:pPr>
            <w:r w:rsidRPr="003574CB">
              <w:rPr>
                <w:lang w:val="en-CA" w:eastAsia="en-CA" w:bidi="ar-SA"/>
              </w:rPr>
              <w:t>Grips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JAMES HEALEY</w:t>
            </w:r>
            <w:r w:rsidRPr="003574CB">
              <w:br/>
              <w:t>DECLAN MILLER</w:t>
            </w:r>
          </w:p>
        </w:tc>
        <w:tc>
          <w:tcPr>
            <w:tcW w:w="0" w:type="auto"/>
          </w:tcPr>
          <w:p w:rsidR="003574CB" w:rsidRPr="003574CB" w:rsidRDefault="003574CB" w:rsidP="003574CB">
            <w:pPr>
              <w:pStyle w:val="NoSpacing"/>
              <w:rPr>
                <w:lang w:val="en-CA" w:eastAsia="en-CA" w:bidi="ar-SA"/>
              </w:rPr>
            </w:pPr>
            <w:r w:rsidRPr="003574CB">
              <w:rPr>
                <w:lang w:val="en-CA" w:eastAsia="en-CA" w:bidi="ar-SA"/>
              </w:rPr>
              <w:t>Dolly Grips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PETER GIBSON</w:t>
            </w:r>
          </w:p>
        </w:tc>
        <w:tc>
          <w:tcPr>
            <w:tcW w:w="0" w:type="auto"/>
          </w:tcPr>
          <w:p w:rsidR="003574CB" w:rsidRPr="003574CB" w:rsidRDefault="003574CB" w:rsidP="003574CB">
            <w:pPr>
              <w:pStyle w:val="NoSpacing"/>
              <w:rPr>
                <w:lang w:val="en-CA" w:eastAsia="en-CA" w:bidi="ar-SA"/>
              </w:rPr>
            </w:pPr>
            <w:r w:rsidRPr="003574CB">
              <w:rPr>
                <w:lang w:val="en-CA" w:eastAsia="en-CA" w:bidi="ar-SA"/>
              </w:rPr>
              <w:t>Transport Coordinator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COSTAS PAPADOPOULOS</w:t>
            </w:r>
          </w:p>
        </w:tc>
        <w:tc>
          <w:tcPr>
            <w:tcW w:w="0" w:type="auto"/>
          </w:tcPr>
          <w:p w:rsidR="003574CB" w:rsidRPr="003574CB" w:rsidRDefault="003574CB" w:rsidP="003574CB">
            <w:pPr>
              <w:pStyle w:val="NoSpacing"/>
              <w:rPr>
                <w:lang w:val="en-CA" w:eastAsia="en-CA" w:bidi="ar-SA"/>
              </w:rPr>
            </w:pPr>
            <w:r w:rsidRPr="003574CB">
              <w:rPr>
                <w:lang w:val="en-CA" w:eastAsia="en-CA" w:bidi="ar-SA"/>
              </w:rPr>
              <w:t>Transport Captain</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EUGENE GILLIS</w:t>
            </w:r>
          </w:p>
        </w:tc>
        <w:tc>
          <w:tcPr>
            <w:tcW w:w="0" w:type="auto"/>
          </w:tcPr>
          <w:p w:rsidR="003574CB" w:rsidRPr="003574CB" w:rsidRDefault="003574CB" w:rsidP="003574CB">
            <w:pPr>
              <w:pStyle w:val="NoSpacing"/>
              <w:rPr>
                <w:lang w:val="en-CA" w:eastAsia="en-CA" w:bidi="ar-SA"/>
              </w:rPr>
            </w:pPr>
            <w:r w:rsidRPr="003574CB">
              <w:rPr>
                <w:lang w:val="en-CA" w:eastAsia="en-CA" w:bidi="ar-SA"/>
              </w:rPr>
              <w:t>Drivers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RIDHA BENAMMAR</w:t>
            </w:r>
            <w:r w:rsidRPr="003574CB">
              <w:br/>
              <w:t>SEAN DICK</w:t>
            </w:r>
            <w:r w:rsidRPr="003574CB">
              <w:br/>
              <w:t>ROBIN LAWRENCE</w:t>
            </w:r>
            <w:r w:rsidRPr="003574CB">
              <w:br/>
              <w:t>GORDON MACKAY</w:t>
            </w:r>
            <w:r w:rsidRPr="003574CB">
              <w:br/>
              <w:t>STEVE MISKINIS</w:t>
            </w:r>
          </w:p>
        </w:tc>
        <w:tc>
          <w:tcPr>
            <w:tcW w:w="0" w:type="auto"/>
          </w:tcPr>
          <w:p w:rsidR="003574CB" w:rsidRPr="003574CB" w:rsidRDefault="003574CB" w:rsidP="003574CB">
            <w:pPr>
              <w:pStyle w:val="NoSpacing"/>
              <w:rPr>
                <w:lang w:val="en-CA" w:eastAsia="en-CA" w:bidi="ar-SA"/>
              </w:rPr>
            </w:pP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BARRY HUNT</w:t>
            </w:r>
          </w:p>
        </w:tc>
        <w:tc>
          <w:tcPr>
            <w:tcW w:w="0" w:type="auto"/>
          </w:tcPr>
          <w:p w:rsidR="003574CB" w:rsidRPr="003574CB" w:rsidRDefault="003574CB" w:rsidP="003574CB">
            <w:pPr>
              <w:pStyle w:val="NoSpacing"/>
              <w:rPr>
                <w:lang w:val="en-CA" w:eastAsia="en-CA" w:bidi="ar-SA"/>
              </w:rPr>
            </w:pPr>
            <w:r w:rsidRPr="003574CB">
              <w:rPr>
                <w:lang w:val="en-CA" w:eastAsia="en-CA" w:bidi="ar-SA"/>
              </w:rPr>
              <w:t>Security Coordinator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MEGHAN RILEY</w:t>
            </w:r>
          </w:p>
        </w:tc>
        <w:tc>
          <w:tcPr>
            <w:tcW w:w="0" w:type="auto"/>
          </w:tcPr>
          <w:p w:rsidR="003574CB" w:rsidRPr="003574CB" w:rsidRDefault="003574CB" w:rsidP="003574CB">
            <w:pPr>
              <w:pStyle w:val="NoSpacing"/>
              <w:rPr>
                <w:lang w:val="en-CA" w:eastAsia="en-CA" w:bidi="ar-SA"/>
              </w:rPr>
            </w:pPr>
            <w:r w:rsidRPr="003574CB">
              <w:rPr>
                <w:lang w:val="en-CA" w:eastAsia="en-CA" w:bidi="ar-SA"/>
              </w:rPr>
              <w:t>Security</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CATHY STRANBERG</w:t>
            </w:r>
          </w:p>
        </w:tc>
        <w:tc>
          <w:tcPr>
            <w:tcW w:w="0" w:type="auto"/>
          </w:tcPr>
          <w:p w:rsidR="003574CB" w:rsidRPr="003574CB" w:rsidRDefault="003574CB" w:rsidP="003574CB">
            <w:pPr>
              <w:pStyle w:val="NoSpacing"/>
              <w:rPr>
                <w:lang w:val="en-CA" w:eastAsia="en-CA" w:bidi="ar-SA"/>
              </w:rPr>
            </w:pP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LINDA LARSON</w:t>
            </w:r>
            <w:r w:rsidRPr="003574CB">
              <w:br/>
              <w:t>RICHARD PLUHOWY</w:t>
            </w:r>
            <w:r w:rsidRPr="003574CB">
              <w:br/>
              <w:t>ROBERT GUDLJEK</w:t>
            </w:r>
            <w:r w:rsidRPr="003574CB">
              <w:br/>
              <w:t>JOSEPH BUCCI</w:t>
            </w:r>
            <w:r w:rsidRPr="003574CB">
              <w:br/>
              <w:t>BRUCE SPURRELL</w:t>
            </w:r>
            <w:r w:rsidRPr="003574CB">
              <w:br/>
              <w:t>BALWINDER KAUR SALL</w:t>
            </w:r>
          </w:p>
        </w:tc>
        <w:tc>
          <w:tcPr>
            <w:tcW w:w="0" w:type="auto"/>
          </w:tcPr>
          <w:p w:rsidR="003574CB" w:rsidRPr="003574CB" w:rsidRDefault="003574CB" w:rsidP="003574CB">
            <w:pPr>
              <w:pStyle w:val="NoSpacing"/>
              <w:rPr>
                <w:lang w:val="en-CA" w:eastAsia="en-CA" w:bidi="ar-SA"/>
              </w:rPr>
            </w:pP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CELESTE CROWE</w:t>
            </w:r>
          </w:p>
        </w:tc>
        <w:tc>
          <w:tcPr>
            <w:tcW w:w="0" w:type="auto"/>
          </w:tcPr>
          <w:p w:rsidR="003574CB" w:rsidRPr="003574CB" w:rsidRDefault="003574CB" w:rsidP="003574CB">
            <w:pPr>
              <w:pStyle w:val="NoSpacing"/>
              <w:rPr>
                <w:lang w:val="en-CA" w:eastAsia="en-CA" w:bidi="ar-SA"/>
              </w:rPr>
            </w:pPr>
            <w:r w:rsidRPr="003574CB">
              <w:rPr>
                <w:lang w:val="en-CA" w:eastAsia="en-CA" w:bidi="ar-SA"/>
              </w:rPr>
              <w:t>Location Manager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ROBERT BRICKER</w:t>
            </w:r>
          </w:p>
        </w:tc>
        <w:tc>
          <w:tcPr>
            <w:tcW w:w="0" w:type="auto"/>
          </w:tcPr>
          <w:p w:rsidR="003574CB" w:rsidRPr="003574CB" w:rsidRDefault="003574CB" w:rsidP="003574CB">
            <w:pPr>
              <w:pStyle w:val="NoSpacing"/>
              <w:rPr>
                <w:lang w:val="en-CA" w:eastAsia="en-CA" w:bidi="ar-SA"/>
              </w:rPr>
            </w:pPr>
            <w:r w:rsidRPr="003574CB">
              <w:rPr>
                <w:lang w:val="en-CA" w:eastAsia="en-CA" w:bidi="ar-SA"/>
              </w:rPr>
              <w:t>Assistant Location Managers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ANA NUNES</w:t>
            </w:r>
            <w:r w:rsidRPr="003574CB">
              <w:br/>
              <w:t>DANIEL LEVIN</w:t>
            </w:r>
            <w:r w:rsidRPr="003574CB">
              <w:br/>
              <w:t>JOSEPH FINNIE</w:t>
            </w:r>
            <w:r w:rsidRPr="003574CB">
              <w:br/>
              <w:t>CHRISTOPH BLASCHKE</w:t>
            </w:r>
            <w:r w:rsidRPr="003574CB">
              <w:br/>
              <w:t>KONSTANTINOS STAVRAKIS</w:t>
            </w:r>
          </w:p>
        </w:tc>
        <w:tc>
          <w:tcPr>
            <w:tcW w:w="0" w:type="auto"/>
          </w:tcPr>
          <w:p w:rsidR="003574CB" w:rsidRPr="003574CB" w:rsidRDefault="003574CB" w:rsidP="003574CB">
            <w:pPr>
              <w:pStyle w:val="NoSpacing"/>
              <w:rPr>
                <w:lang w:val="en-CA" w:eastAsia="en-CA" w:bidi="ar-SA"/>
              </w:rPr>
            </w:pPr>
            <w:r w:rsidRPr="003574CB">
              <w:rPr>
                <w:lang w:val="en-CA" w:eastAsia="en-CA" w:bidi="ar-SA"/>
              </w:rPr>
              <w:t>Key Location Assistants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NATHAN HAMPTON</w:t>
            </w:r>
            <w:r w:rsidRPr="003574CB">
              <w:br/>
            </w:r>
            <w:r w:rsidRPr="003574CB">
              <w:lastRenderedPageBreak/>
              <w:t>BEATRIZ JURREWIOZ FREIRE DA SILVA</w:t>
            </w:r>
            <w:r w:rsidRPr="003574CB">
              <w:br/>
              <w:t>KYLE GIROUX</w:t>
            </w:r>
            <w:r w:rsidRPr="003574CB">
              <w:br/>
              <w:t>JENNIFER ROBERTS</w:t>
            </w:r>
            <w:r w:rsidRPr="003574CB">
              <w:br/>
              <w:t>ELSY DAGDUG CHAMELIS</w:t>
            </w:r>
          </w:p>
        </w:tc>
        <w:tc>
          <w:tcPr>
            <w:tcW w:w="0" w:type="auto"/>
          </w:tcPr>
          <w:p w:rsidR="003574CB" w:rsidRPr="003574CB" w:rsidRDefault="003574CB" w:rsidP="003574CB">
            <w:pPr>
              <w:pStyle w:val="NoSpacing"/>
              <w:rPr>
                <w:lang w:val="en-CA" w:eastAsia="en-CA" w:bidi="ar-SA"/>
              </w:rPr>
            </w:pPr>
            <w:r w:rsidRPr="003574CB">
              <w:rPr>
                <w:lang w:val="en-CA" w:eastAsia="en-CA" w:bidi="ar-SA"/>
              </w:rPr>
              <w:lastRenderedPageBreak/>
              <w:t>Location Assistants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lastRenderedPageBreak/>
              <w:t>EMILIA SAINZ SOLER</w:t>
            </w:r>
          </w:p>
        </w:tc>
        <w:tc>
          <w:tcPr>
            <w:tcW w:w="0" w:type="auto"/>
          </w:tcPr>
          <w:p w:rsidR="003574CB" w:rsidRPr="003574CB" w:rsidRDefault="003574CB" w:rsidP="003574CB">
            <w:pPr>
              <w:pStyle w:val="NoSpacing"/>
              <w:rPr>
                <w:lang w:val="en-CA" w:eastAsia="en-CA" w:bidi="ar-SA"/>
              </w:rPr>
            </w:pPr>
            <w:r w:rsidRPr="003574CB">
              <w:rPr>
                <w:lang w:val="en-CA" w:eastAsia="en-CA" w:bidi="ar-SA"/>
              </w:rPr>
              <w:t>Production Sound Mixer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ELSY DAGDUG CHAMELIS</w:t>
            </w:r>
            <w:r w:rsidRPr="003574CB">
              <w:br/>
              <w:t>JEFFREY ZIPP</w:t>
            </w:r>
          </w:p>
        </w:tc>
        <w:tc>
          <w:tcPr>
            <w:tcW w:w="0" w:type="auto"/>
          </w:tcPr>
          <w:p w:rsidR="003574CB" w:rsidRPr="003574CB" w:rsidRDefault="003574CB" w:rsidP="003574CB">
            <w:pPr>
              <w:pStyle w:val="NoSpacing"/>
              <w:rPr>
                <w:lang w:val="en-CA" w:eastAsia="en-CA" w:bidi="ar-SA"/>
              </w:rPr>
            </w:pPr>
            <w:r w:rsidRPr="003574CB">
              <w:rPr>
                <w:lang w:val="en-CA" w:eastAsia="en-CA" w:bidi="ar-SA"/>
              </w:rPr>
              <w:t>Boom Operators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JENNIFER LESLIE MACLEAN-ANGUS</w:t>
            </w:r>
            <w:r w:rsidRPr="003574CB">
              <w:br/>
              <w:t>SUSAN LYNN LAMBIE</w:t>
            </w:r>
          </w:p>
        </w:tc>
        <w:tc>
          <w:tcPr>
            <w:tcW w:w="0" w:type="auto"/>
          </w:tcPr>
          <w:p w:rsidR="003574CB" w:rsidRPr="003574CB" w:rsidRDefault="003574CB" w:rsidP="003574CB">
            <w:pPr>
              <w:pStyle w:val="NoSpacing"/>
              <w:rPr>
                <w:lang w:val="en-CA" w:eastAsia="en-CA" w:bidi="ar-SA"/>
              </w:rPr>
            </w:pPr>
            <w:r w:rsidRPr="003574CB">
              <w:rPr>
                <w:lang w:val="en-CA" w:eastAsia="en-CA" w:bidi="ar-SA"/>
              </w:rPr>
              <w:t>Script Supervisors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PARALEE COOK</w:t>
            </w:r>
          </w:p>
        </w:tc>
        <w:tc>
          <w:tcPr>
            <w:tcW w:w="0" w:type="auto"/>
          </w:tcPr>
          <w:p w:rsidR="003574CB" w:rsidRPr="003574CB" w:rsidRDefault="003574CB" w:rsidP="003574CB">
            <w:pPr>
              <w:pStyle w:val="NoSpacing"/>
              <w:rPr>
                <w:lang w:val="en-CA" w:eastAsia="en-CA" w:bidi="ar-SA"/>
              </w:rPr>
            </w:pPr>
            <w:r w:rsidRPr="003574CB">
              <w:rPr>
                <w:lang w:val="en-CA" w:eastAsia="en-CA" w:bidi="ar-SA"/>
              </w:rPr>
              <w:t>Production Accountant</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AMANDA PORTER</w:t>
            </w:r>
            <w:r w:rsidRPr="003574CB">
              <w:br/>
              <w:t>ROBERT J. DEACHMAN</w:t>
            </w:r>
          </w:p>
        </w:tc>
        <w:tc>
          <w:tcPr>
            <w:tcW w:w="0" w:type="auto"/>
          </w:tcPr>
          <w:p w:rsidR="003574CB" w:rsidRPr="003574CB" w:rsidRDefault="003574CB" w:rsidP="003574CB">
            <w:pPr>
              <w:pStyle w:val="NoSpacing"/>
              <w:rPr>
                <w:lang w:val="en-CA" w:eastAsia="en-CA" w:bidi="ar-SA"/>
              </w:rPr>
            </w:pPr>
            <w:r w:rsidRPr="003574CB">
              <w:rPr>
                <w:lang w:val="en-CA" w:eastAsia="en-CA" w:bidi="ar-SA"/>
              </w:rPr>
              <w:t>Production Accountant Assistants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THOMAS STANFORD</w:t>
            </w:r>
            <w:r w:rsidRPr="003574CB">
              <w:br/>
              <w:t>JESSICA OLSEN</w:t>
            </w:r>
          </w:p>
        </w:tc>
        <w:tc>
          <w:tcPr>
            <w:tcW w:w="0" w:type="auto"/>
          </w:tcPr>
          <w:p w:rsidR="003574CB" w:rsidRPr="003574CB" w:rsidRDefault="003574CB" w:rsidP="003574CB">
            <w:pPr>
              <w:pStyle w:val="NoSpacing"/>
              <w:rPr>
                <w:lang w:val="en-CA" w:eastAsia="en-CA" w:bidi="ar-SA"/>
              </w:rPr>
            </w:pPr>
            <w:r w:rsidRPr="003574CB">
              <w:rPr>
                <w:lang w:val="en-CA" w:eastAsia="en-CA" w:bidi="ar-SA"/>
              </w:rPr>
              <w:t>Business Affairs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JEFF DESMARAIS</w:t>
            </w:r>
          </w:p>
        </w:tc>
        <w:tc>
          <w:tcPr>
            <w:tcW w:w="0" w:type="auto"/>
          </w:tcPr>
          <w:p w:rsidR="003574CB" w:rsidRPr="003574CB" w:rsidRDefault="003574CB" w:rsidP="003574CB">
            <w:pPr>
              <w:pStyle w:val="NoSpacing"/>
              <w:rPr>
                <w:lang w:val="en-CA" w:eastAsia="en-CA" w:bidi="ar-SA"/>
              </w:rPr>
            </w:pPr>
            <w:r w:rsidRPr="003574CB">
              <w:rPr>
                <w:lang w:val="en-CA" w:eastAsia="en-CA" w:bidi="ar-SA"/>
              </w:rPr>
              <w:t>Production Coordinator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KARRY CROFT</w:t>
            </w:r>
          </w:p>
        </w:tc>
        <w:tc>
          <w:tcPr>
            <w:tcW w:w="0" w:type="auto"/>
          </w:tcPr>
          <w:p w:rsidR="003574CB" w:rsidRPr="003574CB" w:rsidRDefault="003574CB" w:rsidP="003574CB">
            <w:pPr>
              <w:pStyle w:val="NoSpacing"/>
              <w:rPr>
                <w:lang w:val="en-CA" w:eastAsia="en-CA" w:bidi="ar-SA"/>
              </w:rPr>
            </w:pPr>
            <w:r w:rsidRPr="003574CB">
              <w:rPr>
                <w:lang w:val="en-CA" w:eastAsia="en-CA" w:bidi="ar-SA"/>
              </w:rPr>
              <w:t>Assistant Production Coordinators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VIOLET BARISOFF</w:t>
            </w:r>
          </w:p>
        </w:tc>
        <w:tc>
          <w:tcPr>
            <w:tcW w:w="0" w:type="auto"/>
          </w:tcPr>
          <w:p w:rsidR="003574CB" w:rsidRPr="003574CB" w:rsidRDefault="003574CB" w:rsidP="003574CB">
            <w:pPr>
              <w:pStyle w:val="NoSpacing"/>
              <w:rPr>
                <w:lang w:val="en-CA" w:eastAsia="en-CA" w:bidi="ar-SA"/>
              </w:rPr>
            </w:pPr>
            <w:r w:rsidRPr="003574CB">
              <w:rPr>
                <w:lang w:val="en-CA" w:eastAsia="en-CA" w:bidi="ar-SA"/>
              </w:rPr>
              <w:t>Craft Service/First Aid</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ROHMANN BARISOFF</w:t>
            </w:r>
          </w:p>
        </w:tc>
        <w:tc>
          <w:tcPr>
            <w:tcW w:w="0" w:type="auto"/>
          </w:tcPr>
          <w:p w:rsidR="003574CB" w:rsidRPr="003574CB" w:rsidRDefault="003574CB" w:rsidP="003574CB">
            <w:pPr>
              <w:pStyle w:val="NoSpacing"/>
              <w:rPr>
                <w:lang w:val="en-CA" w:eastAsia="en-CA" w:bidi="ar-SA"/>
              </w:rPr>
            </w:pPr>
            <w:r w:rsidRPr="003574CB">
              <w:rPr>
                <w:lang w:val="en-CA" w:eastAsia="en-CA" w:bidi="ar-SA"/>
              </w:rPr>
              <w:t>Craft Service/First Aid Assistant</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KAYLA BROWN</w:t>
            </w:r>
            <w:r w:rsidRPr="003574CB">
              <w:br/>
              <w:t>LETICIA LOUREIRO BRANDAO</w:t>
            </w:r>
            <w:r w:rsidRPr="003574CB">
              <w:br/>
              <w:t>VICTORIA WARD</w:t>
            </w:r>
          </w:p>
        </w:tc>
        <w:tc>
          <w:tcPr>
            <w:tcW w:w="0" w:type="auto"/>
          </w:tcPr>
          <w:p w:rsidR="003574CB" w:rsidRPr="003574CB" w:rsidRDefault="003574CB" w:rsidP="003574CB">
            <w:pPr>
              <w:pStyle w:val="NoSpacing"/>
              <w:rPr>
                <w:lang w:val="en-CA" w:eastAsia="en-CA" w:bidi="ar-SA"/>
              </w:rPr>
            </w:pPr>
            <w:r w:rsidRPr="003574CB">
              <w:rPr>
                <w:lang w:val="en-CA" w:eastAsia="en-CA" w:bidi="ar-SA"/>
              </w:rPr>
              <w:t>COVID Assistant</w:t>
            </w:r>
            <w:r w:rsidRPr="003574CB">
              <w:rPr>
                <w:lang w:val="en-CA" w:eastAsia="en-CA" w:bidi="ar-SA"/>
              </w:rPr>
              <w:br/>
              <w:t>COVID Specialists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CHRISTINA WILLIAMS</w:t>
            </w:r>
            <w:r w:rsidRPr="003574CB">
              <w:br/>
              <w:t>URIEL OMAR VELASQUEZ</w:t>
            </w:r>
          </w:p>
        </w:tc>
        <w:tc>
          <w:tcPr>
            <w:tcW w:w="0" w:type="auto"/>
          </w:tcPr>
          <w:p w:rsidR="003574CB" w:rsidRPr="003574CB" w:rsidRDefault="003574CB" w:rsidP="003574CB">
            <w:pPr>
              <w:pStyle w:val="NoSpacing"/>
              <w:rPr>
                <w:lang w:val="en-CA" w:eastAsia="en-CA" w:bidi="ar-SA"/>
              </w:rPr>
            </w:pPr>
            <w:r w:rsidRPr="003574CB">
              <w:rPr>
                <w:lang w:val="en-CA" w:eastAsia="en-CA" w:bidi="ar-SA"/>
              </w:rPr>
              <w:t>Third Assistant Directors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JASON FRANK KING</w:t>
            </w:r>
            <w:r w:rsidRPr="003574CB">
              <w:br/>
              <w:t>CAMERON WINTERS</w:t>
            </w:r>
          </w:p>
        </w:tc>
        <w:tc>
          <w:tcPr>
            <w:tcW w:w="0" w:type="auto"/>
          </w:tcPr>
          <w:p w:rsidR="003574CB" w:rsidRPr="003574CB" w:rsidRDefault="003574CB" w:rsidP="003574CB">
            <w:pPr>
              <w:pStyle w:val="NoSpacing"/>
              <w:rPr>
                <w:lang w:val="en-CA" w:eastAsia="en-CA" w:bidi="ar-SA"/>
              </w:rPr>
            </w:pPr>
            <w:r w:rsidRPr="003574CB">
              <w:rPr>
                <w:lang w:val="en-CA" w:eastAsia="en-CA" w:bidi="ar-SA"/>
              </w:rPr>
              <w:t>Chefs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RACHEL CHOO</w:t>
            </w:r>
          </w:p>
        </w:tc>
        <w:tc>
          <w:tcPr>
            <w:tcW w:w="0" w:type="auto"/>
          </w:tcPr>
          <w:p w:rsidR="003574CB" w:rsidRPr="003574CB" w:rsidRDefault="003574CB" w:rsidP="003574CB">
            <w:pPr>
              <w:pStyle w:val="NoSpacing"/>
              <w:rPr>
                <w:lang w:val="en-CA" w:eastAsia="en-CA" w:bidi="ar-SA"/>
              </w:rPr>
            </w:pP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LA HILTS</w:t>
            </w:r>
          </w:p>
        </w:tc>
        <w:tc>
          <w:tcPr>
            <w:tcW w:w="0" w:type="auto"/>
          </w:tcPr>
          <w:p w:rsidR="003574CB" w:rsidRPr="003574CB" w:rsidRDefault="003574CB" w:rsidP="003574CB">
            <w:pPr>
              <w:pStyle w:val="NoSpacing"/>
              <w:rPr>
                <w:lang w:val="en-CA" w:eastAsia="en-CA" w:bidi="ar-SA"/>
              </w:rPr>
            </w:pPr>
            <w:r w:rsidRPr="003574CB">
              <w:rPr>
                <w:lang w:val="en-CA" w:eastAsia="en-CA" w:bidi="ar-SA"/>
              </w:rPr>
              <w:t>Extras Casting</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ROBYN SIMONS</w:t>
            </w:r>
            <w:r w:rsidRPr="003574CB">
              <w:br/>
              <w:t>JENNIFER ROBERTS</w:t>
            </w:r>
          </w:p>
        </w:tc>
        <w:tc>
          <w:tcPr>
            <w:tcW w:w="0" w:type="auto"/>
          </w:tcPr>
          <w:p w:rsidR="003574CB" w:rsidRPr="003574CB" w:rsidRDefault="003574CB" w:rsidP="003574CB">
            <w:pPr>
              <w:pStyle w:val="NoSpacing"/>
              <w:rPr>
                <w:lang w:val="en-CA" w:eastAsia="en-CA" w:bidi="ar-SA"/>
              </w:rPr>
            </w:pPr>
            <w:r w:rsidRPr="003574CB">
              <w:rPr>
                <w:lang w:val="en-CA" w:eastAsia="en-CA" w:bidi="ar-SA"/>
              </w:rPr>
              <w:t>Stand-Ins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COASTAL CLEARANCES</w:t>
            </w:r>
          </w:p>
        </w:tc>
        <w:tc>
          <w:tcPr>
            <w:tcW w:w="0" w:type="auto"/>
          </w:tcPr>
          <w:p w:rsidR="003574CB" w:rsidRPr="003574CB" w:rsidRDefault="003574CB" w:rsidP="003574CB">
            <w:pPr>
              <w:pStyle w:val="NoSpacing"/>
              <w:rPr>
                <w:lang w:val="en-CA" w:eastAsia="en-CA" w:bidi="ar-SA"/>
              </w:rPr>
            </w:pPr>
            <w:r w:rsidRPr="003574CB">
              <w:rPr>
                <w:lang w:val="en-CA" w:eastAsia="en-CA" w:bidi="ar-SA"/>
              </w:rPr>
              <w:t>Script Clearances by</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 xml:space="preserve">CHANDLER FOGDEN ALDOUS </w:t>
            </w:r>
            <w:r w:rsidRPr="003574CB">
              <w:br/>
              <w:t>LAW CORPORATION</w:t>
            </w:r>
          </w:p>
        </w:tc>
        <w:tc>
          <w:tcPr>
            <w:tcW w:w="0" w:type="auto"/>
          </w:tcPr>
          <w:p w:rsidR="003574CB" w:rsidRPr="003574CB" w:rsidRDefault="003574CB" w:rsidP="003574CB">
            <w:pPr>
              <w:pStyle w:val="NoSpacing"/>
              <w:rPr>
                <w:lang w:val="en-CA" w:eastAsia="en-CA" w:bidi="ar-SA"/>
              </w:rPr>
            </w:pPr>
            <w:r w:rsidRPr="003574CB">
              <w:rPr>
                <w:lang w:val="en-CA" w:eastAsia="en-CA" w:bidi="ar-SA"/>
              </w:rPr>
              <w:t>Legal Services by</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 xml:space="preserve">FRONT ROW INSURANCE </w:t>
            </w:r>
            <w:r w:rsidRPr="003574CB">
              <w:br/>
              <w:t>BROKERS</w:t>
            </w:r>
          </w:p>
        </w:tc>
        <w:tc>
          <w:tcPr>
            <w:tcW w:w="0" w:type="auto"/>
          </w:tcPr>
          <w:p w:rsidR="003574CB" w:rsidRPr="003574CB" w:rsidRDefault="003574CB" w:rsidP="003574CB">
            <w:pPr>
              <w:pStyle w:val="NoSpacing"/>
              <w:rPr>
                <w:lang w:val="en-CA" w:eastAsia="en-CA" w:bidi="ar-SA"/>
              </w:rPr>
            </w:pPr>
            <w:r w:rsidRPr="003574CB">
              <w:rPr>
                <w:lang w:val="en-CA" w:eastAsia="en-CA" w:bidi="ar-SA"/>
              </w:rPr>
              <w:t>Insurance by</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TIM SPENCE</w:t>
            </w:r>
          </w:p>
        </w:tc>
        <w:tc>
          <w:tcPr>
            <w:tcW w:w="0" w:type="auto"/>
          </w:tcPr>
          <w:p w:rsidR="003574CB" w:rsidRPr="003574CB" w:rsidRDefault="003574CB" w:rsidP="003574CB">
            <w:pPr>
              <w:pStyle w:val="NoSpacing"/>
              <w:rPr>
                <w:lang w:val="en-CA" w:eastAsia="en-CA" w:bidi="ar-SA"/>
              </w:rPr>
            </w:pPr>
            <w:r w:rsidRPr="003574CB">
              <w:rPr>
                <w:lang w:val="en-CA" w:eastAsia="en-CA" w:bidi="ar-SA"/>
              </w:rPr>
              <w:t>Post Production Supervisor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JAMIE LAM</w:t>
            </w:r>
          </w:p>
        </w:tc>
        <w:tc>
          <w:tcPr>
            <w:tcW w:w="0" w:type="auto"/>
          </w:tcPr>
          <w:p w:rsidR="003574CB" w:rsidRPr="003574CB" w:rsidRDefault="003574CB" w:rsidP="003574CB">
            <w:pPr>
              <w:pStyle w:val="NoSpacing"/>
              <w:rPr>
                <w:lang w:val="en-CA" w:eastAsia="en-CA" w:bidi="ar-SA"/>
              </w:rPr>
            </w:pPr>
            <w:r w:rsidRPr="003574CB">
              <w:rPr>
                <w:lang w:val="en-CA" w:eastAsia="en-CA" w:bidi="ar-SA"/>
              </w:rPr>
              <w:t>Post Production Coordinator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RON PENCHALAIYA</w:t>
            </w:r>
          </w:p>
        </w:tc>
        <w:tc>
          <w:tcPr>
            <w:tcW w:w="0" w:type="auto"/>
          </w:tcPr>
          <w:p w:rsidR="003574CB" w:rsidRPr="003574CB" w:rsidRDefault="003574CB" w:rsidP="003574CB">
            <w:pPr>
              <w:pStyle w:val="NoSpacing"/>
              <w:rPr>
                <w:lang w:val="en-CA" w:eastAsia="en-CA" w:bidi="ar-SA"/>
              </w:rPr>
            </w:pPr>
            <w:r w:rsidRPr="003574CB">
              <w:rPr>
                <w:lang w:val="en-CA" w:eastAsia="en-CA" w:bidi="ar-SA"/>
              </w:rPr>
              <w:t>Online Editor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MEL CORRIGAN</w:t>
            </w:r>
          </w:p>
        </w:tc>
        <w:tc>
          <w:tcPr>
            <w:tcW w:w="0" w:type="auto"/>
          </w:tcPr>
          <w:p w:rsidR="003574CB" w:rsidRPr="003574CB" w:rsidRDefault="003574CB" w:rsidP="003574CB">
            <w:pPr>
              <w:pStyle w:val="NoSpacing"/>
              <w:rPr>
                <w:lang w:val="en-CA" w:eastAsia="en-CA" w:bidi="ar-SA"/>
              </w:rPr>
            </w:pPr>
            <w:r w:rsidRPr="003574CB">
              <w:rPr>
                <w:lang w:val="en-CA" w:eastAsia="en-CA" w:bidi="ar-SA"/>
              </w:rPr>
              <w:t>First Assistant Editors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SO YOUNG PARK</w:t>
            </w:r>
          </w:p>
        </w:tc>
        <w:tc>
          <w:tcPr>
            <w:tcW w:w="0" w:type="auto"/>
          </w:tcPr>
          <w:p w:rsidR="003574CB" w:rsidRPr="003574CB" w:rsidRDefault="003574CB" w:rsidP="003574CB">
            <w:pPr>
              <w:pStyle w:val="NoSpacing"/>
              <w:rPr>
                <w:lang w:val="en-CA" w:eastAsia="en-CA" w:bidi="ar-SA"/>
              </w:rPr>
            </w:pP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MARCO ZODIO</w:t>
            </w:r>
          </w:p>
        </w:tc>
        <w:tc>
          <w:tcPr>
            <w:tcW w:w="0" w:type="auto"/>
          </w:tcPr>
          <w:p w:rsidR="003574CB" w:rsidRPr="003574CB" w:rsidRDefault="003574CB" w:rsidP="003574CB">
            <w:pPr>
              <w:pStyle w:val="NoSpacing"/>
              <w:rPr>
                <w:lang w:val="en-CA" w:eastAsia="en-CA" w:bidi="ar-SA"/>
              </w:rPr>
            </w:pPr>
            <w:r w:rsidRPr="003574CB">
              <w:rPr>
                <w:lang w:val="en-CA" w:eastAsia="en-CA" w:bidi="ar-SA"/>
              </w:rPr>
              <w:t>Second Assistant Editor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MARCEL VANDERWEKKEN</w:t>
            </w:r>
          </w:p>
        </w:tc>
        <w:tc>
          <w:tcPr>
            <w:tcW w:w="0" w:type="auto"/>
          </w:tcPr>
          <w:p w:rsidR="003574CB" w:rsidRPr="003574CB" w:rsidRDefault="003574CB" w:rsidP="003574CB">
            <w:pPr>
              <w:pStyle w:val="NoSpacing"/>
              <w:rPr>
                <w:lang w:val="en-CA" w:eastAsia="en-CA" w:bidi="ar-SA"/>
              </w:rPr>
            </w:pPr>
            <w:r w:rsidRPr="003574CB">
              <w:rPr>
                <w:lang w:val="en-CA" w:eastAsia="en-CA" w:bidi="ar-SA"/>
              </w:rPr>
              <w:t>Visual Effects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SEÁN TRAVERS</w:t>
            </w:r>
          </w:p>
        </w:tc>
        <w:tc>
          <w:tcPr>
            <w:tcW w:w="0" w:type="auto"/>
          </w:tcPr>
          <w:p w:rsidR="003574CB" w:rsidRPr="003574CB" w:rsidRDefault="003574CB" w:rsidP="003574CB">
            <w:pPr>
              <w:pStyle w:val="NoSpacing"/>
              <w:rPr>
                <w:lang w:val="en-CA" w:eastAsia="en-CA" w:bidi="ar-SA"/>
              </w:rPr>
            </w:pPr>
            <w:r w:rsidRPr="003574CB">
              <w:rPr>
                <w:lang w:val="en-CA" w:eastAsia="en-CA" w:bidi="ar-SA"/>
              </w:rPr>
              <w:t>Colourist</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MAVERICK POST GROUP</w:t>
            </w:r>
          </w:p>
        </w:tc>
        <w:tc>
          <w:tcPr>
            <w:tcW w:w="0" w:type="auto"/>
          </w:tcPr>
          <w:p w:rsidR="003574CB" w:rsidRPr="003574CB" w:rsidRDefault="003574CB" w:rsidP="003574CB">
            <w:pPr>
              <w:pStyle w:val="NoSpacing"/>
              <w:rPr>
                <w:lang w:val="en-CA" w:eastAsia="en-CA" w:bidi="ar-SA"/>
              </w:rPr>
            </w:pPr>
            <w:r w:rsidRPr="003574CB">
              <w:rPr>
                <w:lang w:val="en-CA" w:eastAsia="en-CA" w:bidi="ar-SA"/>
              </w:rPr>
              <w:t>Sound Facilities Provided by</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GREGOR PHILLIPS</w:t>
            </w:r>
          </w:p>
        </w:tc>
        <w:tc>
          <w:tcPr>
            <w:tcW w:w="0" w:type="auto"/>
          </w:tcPr>
          <w:p w:rsidR="003574CB" w:rsidRPr="003574CB" w:rsidRDefault="003574CB" w:rsidP="003574CB">
            <w:pPr>
              <w:pStyle w:val="NoSpacing"/>
              <w:rPr>
                <w:lang w:val="en-CA" w:eastAsia="en-CA" w:bidi="ar-SA"/>
              </w:rPr>
            </w:pPr>
            <w:r w:rsidRPr="003574CB">
              <w:rPr>
                <w:lang w:val="en-CA" w:eastAsia="en-CA" w:bidi="ar-SA"/>
              </w:rPr>
              <w:t>Supervising Sound Editor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MATT DAWSON, MPSE</w:t>
            </w:r>
          </w:p>
        </w:tc>
        <w:tc>
          <w:tcPr>
            <w:tcW w:w="0" w:type="auto"/>
          </w:tcPr>
          <w:p w:rsidR="003574CB" w:rsidRPr="003574CB" w:rsidRDefault="003574CB" w:rsidP="003574CB">
            <w:pPr>
              <w:pStyle w:val="NoSpacing"/>
              <w:rPr>
                <w:lang w:val="en-CA" w:eastAsia="en-CA" w:bidi="ar-SA"/>
              </w:rPr>
            </w:pPr>
            <w:r w:rsidRPr="003574CB">
              <w:rPr>
                <w:lang w:val="en-CA" w:eastAsia="en-CA" w:bidi="ar-SA"/>
              </w:rPr>
              <w:t>Dialogue Editors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COLIN WIND</w:t>
            </w:r>
          </w:p>
        </w:tc>
        <w:tc>
          <w:tcPr>
            <w:tcW w:w="0" w:type="auto"/>
          </w:tcPr>
          <w:p w:rsidR="003574CB" w:rsidRPr="003574CB" w:rsidRDefault="003574CB" w:rsidP="003574CB">
            <w:pPr>
              <w:pStyle w:val="NoSpacing"/>
              <w:rPr>
                <w:lang w:val="en-CA" w:eastAsia="en-CA" w:bidi="ar-SA"/>
              </w:rPr>
            </w:pPr>
            <w:r w:rsidRPr="003574CB">
              <w:rPr>
                <w:lang w:val="en-CA" w:eastAsia="en-CA" w:bidi="ar-SA"/>
              </w:rPr>
              <w:t>SFX Editor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ALEX MACIA</w:t>
            </w:r>
            <w:r w:rsidRPr="003574CB">
              <w:br/>
              <w:t>DEVON QUELCH</w:t>
            </w:r>
          </w:p>
        </w:tc>
        <w:tc>
          <w:tcPr>
            <w:tcW w:w="0" w:type="auto"/>
          </w:tcPr>
          <w:p w:rsidR="003574CB" w:rsidRPr="003574CB" w:rsidRDefault="003574CB" w:rsidP="003574CB">
            <w:pPr>
              <w:pStyle w:val="NoSpacing"/>
              <w:rPr>
                <w:lang w:val="en-CA" w:eastAsia="en-CA" w:bidi="ar-SA"/>
              </w:rPr>
            </w:pPr>
            <w:r w:rsidRPr="003574CB">
              <w:rPr>
                <w:lang w:val="en-CA" w:eastAsia="en-CA" w:bidi="ar-SA"/>
              </w:rPr>
              <w:t>Foley Artists</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lastRenderedPageBreak/>
              <w:t>MATIAS GIBBS</w:t>
            </w:r>
            <w:r w:rsidRPr="003574CB">
              <w:br/>
              <w:t>JEFF GROUT</w:t>
            </w:r>
          </w:p>
        </w:tc>
        <w:tc>
          <w:tcPr>
            <w:tcW w:w="0" w:type="auto"/>
          </w:tcPr>
          <w:p w:rsidR="003574CB" w:rsidRPr="003574CB" w:rsidRDefault="003574CB" w:rsidP="003574CB">
            <w:pPr>
              <w:pStyle w:val="NoSpacing"/>
              <w:rPr>
                <w:lang w:val="en-CA" w:eastAsia="en-CA" w:bidi="ar-SA"/>
              </w:rPr>
            </w:pPr>
            <w:r w:rsidRPr="003574CB">
              <w:rPr>
                <w:lang w:val="en-CA" w:eastAsia="en-CA" w:bidi="ar-SA"/>
              </w:rPr>
              <w:t>Foley Editor</w:t>
            </w:r>
            <w:r w:rsidRPr="003574CB">
              <w:rPr>
                <w:lang w:val="en-CA" w:eastAsia="en-CA" w:bidi="ar-SA"/>
              </w:rPr>
              <w:br/>
              <w:t>ADR MXER</w:t>
            </w:r>
          </w:p>
        </w:tc>
      </w:tr>
      <w:tr w:rsidR="003574CB" w:rsidRPr="003574CB" w:rsidTr="003574CB">
        <w:trPr>
          <w:trHeight w:val="227"/>
        </w:trPr>
        <w:tc>
          <w:tcPr>
            <w:tcW w:w="0" w:type="auto"/>
            <w:shd w:val="clear" w:color="auto" w:fill="auto"/>
          </w:tcPr>
          <w:p w:rsidR="003574CB" w:rsidRPr="003574CB" w:rsidRDefault="003574CB" w:rsidP="003574CB">
            <w:pPr>
              <w:pStyle w:val="NoSpacing"/>
            </w:pPr>
            <w:r w:rsidRPr="003574CB">
              <w:t>GREGOR PHILLIPS</w:t>
            </w:r>
          </w:p>
        </w:tc>
        <w:tc>
          <w:tcPr>
            <w:tcW w:w="0" w:type="auto"/>
          </w:tcPr>
          <w:p w:rsidR="003574CB" w:rsidRPr="003574CB" w:rsidRDefault="003574CB" w:rsidP="003574CB">
            <w:pPr>
              <w:pStyle w:val="NoSpacing"/>
              <w:rPr>
                <w:lang w:val="en-CA" w:eastAsia="en-CA" w:bidi="ar-SA"/>
              </w:rPr>
            </w:pPr>
            <w:r w:rsidRPr="003574CB">
              <w:rPr>
                <w:lang w:val="en-CA" w:eastAsia="en-CA" w:bidi="ar-SA"/>
              </w:rPr>
              <w:t>Re-Recording Mixer</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9D1A0F">
      <w:pPr>
        <w:pStyle w:val="Heading2"/>
      </w:pPr>
      <w:r w:rsidRPr="009D1A0F">
        <w:t>TIM JOHNSON</w:t>
      </w:r>
      <w:r w:rsidRPr="005C7DF7">
        <w:t xml:space="preserve"> – Executive Producer</w:t>
      </w:r>
    </w:p>
    <w:p w:rsidR="00134E20" w:rsidRPr="00E05591" w:rsidRDefault="00134E20" w:rsidP="00C66E0E">
      <w:pPr>
        <w:widowControl w:val="0"/>
        <w:autoSpaceDE w:val="0"/>
        <w:autoSpaceDN w:val="0"/>
        <w:adjustRightInd w:val="0"/>
        <w:spacing w:after="120"/>
      </w:pPr>
      <w:r w:rsidRPr="00E05591">
        <w:t xml:space="preserve">Tim Johnson is among the most active and reliable producers in the business thanks to top rate productions and global distribution appeal. </w:t>
      </w:r>
    </w:p>
    <w:p w:rsidR="00134E20" w:rsidRDefault="00134E20" w:rsidP="00C66E0E">
      <w:pPr>
        <w:widowControl w:val="0"/>
        <w:autoSpaceDE w:val="0"/>
        <w:autoSpaceDN w:val="0"/>
        <w:adjustRightInd w:val="0"/>
        <w:spacing w:after="120"/>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C66E0E">
      <w:pPr>
        <w:widowControl w:val="0"/>
        <w:autoSpaceDE w:val="0"/>
        <w:autoSpaceDN w:val="0"/>
        <w:adjustRightInd w:val="0"/>
        <w:spacing w:after="120"/>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CE6CC4" w:rsidRDefault="00CE6CC4" w:rsidP="00CE6CC4">
      <w:pPr>
        <w:widowControl w:val="0"/>
        <w:autoSpaceDE w:val="0"/>
        <w:autoSpaceDN w:val="0"/>
        <w:adjustRightInd w:val="0"/>
        <w:spacing w:after="0"/>
        <w:rPr>
          <w:sz w:val="24"/>
        </w:rPr>
      </w:pPr>
      <w:r w:rsidRPr="00747823">
        <w:rPr>
          <w:rStyle w:val="Heading2Char"/>
          <w:rFonts w:eastAsiaTheme="minorHAnsi"/>
        </w:rPr>
        <w:t>STACY MANDELBERG</w:t>
      </w:r>
      <w:r w:rsidRPr="009D1A0F">
        <w:rPr>
          <w:rStyle w:val="Heading2Char"/>
        </w:rPr>
        <w:t xml:space="preserve"> – Executive Producer</w:t>
      </w:r>
    </w:p>
    <w:p w:rsidR="00CE6CC4" w:rsidRDefault="00CE6CC4" w:rsidP="00C66E0E">
      <w:pPr>
        <w:widowControl w:val="0"/>
        <w:autoSpaceDE w:val="0"/>
        <w:autoSpaceDN w:val="0"/>
        <w:adjustRightInd w:val="0"/>
        <w:spacing w:after="120"/>
      </w:pPr>
      <w:r w:rsidRPr="00A84680">
        <w:t xml:space="preserve">Stacy </w:t>
      </w:r>
      <w:proofErr w:type="spellStart"/>
      <w:r w:rsidRPr="00A84680">
        <w:t>Mandelberg</w:t>
      </w:r>
      <w:proofErr w:type="spellEnd"/>
      <w:r w:rsidRPr="00A84680">
        <w:t xml:space="preserve"> attended Stanford University’s Mass Media Institute, Northwestern University School of Speech for a BS in Radio, Television and Film, and obtained her Masters of Fine Arts, Film at New York University School of the Arts. She is now the Head of Creative at Johnson Production Group and has had an extensive career in senior executive roles at New World Television, von </w:t>
      </w:r>
      <w:proofErr w:type="spellStart"/>
      <w:r w:rsidRPr="00A84680">
        <w:t>Zerneck</w:t>
      </w:r>
      <w:proofErr w:type="spellEnd"/>
      <w:r w:rsidRPr="00A84680">
        <w:t xml:space="preserve"> </w:t>
      </w:r>
      <w:proofErr w:type="spellStart"/>
      <w:r w:rsidRPr="00A84680">
        <w:t>Sertner</w:t>
      </w:r>
      <w:proofErr w:type="spellEnd"/>
      <w:r w:rsidRPr="00A84680">
        <w:t xml:space="preserve"> Films, Wilshire Court Productions, Atmosphere Entertainment, CBS and most recently, Sony/TriStar Television where she oversaw Showtime’s “On Becoming a God in Central Florida”. Stacy is known as a producer of TV movies including Switched </w:t>
      </w:r>
      <w:proofErr w:type="gramStart"/>
      <w:r w:rsidRPr="00A84680">
        <w:t>Before</w:t>
      </w:r>
      <w:proofErr w:type="gramEnd"/>
      <w:r w:rsidRPr="00A84680">
        <w:t xml:space="preserve"> Birth, Girl Positive, and Haunting Sarah (Lifetime), The Real World Movie (MTV), Sweetwater: A True Rock Story (VH1 Network), Bad to the Bone (ABC) and Crazy Horse (TNT). Additionally she produced several series including The </w:t>
      </w:r>
      <w:proofErr w:type="spellStart"/>
      <w:r w:rsidRPr="00A84680">
        <w:t>Dovekeepers</w:t>
      </w:r>
      <w:proofErr w:type="spellEnd"/>
      <w:r w:rsidRPr="00A84680">
        <w:t xml:space="preserve"> and The Doris Duke Story (CBS), as well as Robin Cook's Invasion (NBC).</w:t>
      </w:r>
    </w:p>
    <w:p w:rsidR="00CE6CC4" w:rsidRPr="009D1A0F" w:rsidRDefault="00CE6CC4" w:rsidP="009D1A0F">
      <w:pPr>
        <w:pStyle w:val="Heading2"/>
      </w:pPr>
      <w:r w:rsidRPr="009D1A0F">
        <w:t>LINDA BERMAN</w:t>
      </w:r>
      <w:r w:rsidR="009D1A0F" w:rsidRPr="009D1A0F">
        <w:t xml:space="preserve"> – Executive Producer</w:t>
      </w:r>
    </w:p>
    <w:p w:rsidR="00686DE9" w:rsidRPr="00C66E0E" w:rsidRDefault="00686DE9" w:rsidP="00C66E0E">
      <w:pPr>
        <w:widowControl w:val="0"/>
        <w:autoSpaceDE w:val="0"/>
        <w:autoSpaceDN w:val="0"/>
        <w:adjustRightInd w:val="0"/>
        <w:spacing w:after="120"/>
      </w:pPr>
      <w:r w:rsidRPr="00C66E0E">
        <w:lastRenderedPageBreak/>
        <w:t xml:space="preserve">As a television producer and former network and studio executive, Linda has had extensive experience </w:t>
      </w:r>
      <w:proofErr w:type="gramStart"/>
      <w:r w:rsidRPr="00C66E0E">
        <w:t>in</w:t>
      </w:r>
      <w:proofErr w:type="gramEnd"/>
      <w:r w:rsidRPr="00C66E0E">
        <w:t xml:space="preserve"> the television world.  She is the Head of Scripted Drama for Lincoln Square Productions, the in-house production entity for ABC News.  Linda is currently producing MAHALIA, about the queen of gospel, </w:t>
      </w:r>
      <w:proofErr w:type="spellStart"/>
      <w:r w:rsidRPr="00C66E0E">
        <w:t>Mahalia</w:t>
      </w:r>
      <w:proofErr w:type="spellEnd"/>
      <w:r w:rsidRPr="00C66E0E">
        <w:t xml:space="preserve"> Jackson, starring Danielle Brooks and directed by Kenny Leon.  Most recently, she developed and produced STOLEN BY MY MOTHER: THE KAMIYAH MOBLEY STORY, starring </w:t>
      </w:r>
      <w:proofErr w:type="spellStart"/>
      <w:r w:rsidRPr="00C66E0E">
        <w:t>Niecy</w:t>
      </w:r>
      <w:proofErr w:type="spellEnd"/>
      <w:r w:rsidRPr="00C66E0E">
        <w:t xml:space="preserve"> Nash, which is the first Lifetime MOW under the “Robin Roberts’ Presents” banner. She also produced YOU CAN’T TAKE MY DAUGHTER, starring </w:t>
      </w:r>
      <w:proofErr w:type="spellStart"/>
      <w:r w:rsidRPr="00C66E0E">
        <w:t>Lyndsey</w:t>
      </w:r>
      <w:proofErr w:type="spellEnd"/>
      <w:r w:rsidRPr="00C66E0E">
        <w:t xml:space="preserve"> Fonseca and </w:t>
      </w:r>
      <w:proofErr w:type="spellStart"/>
      <w:r w:rsidRPr="00C66E0E">
        <w:t>Kirstie</w:t>
      </w:r>
      <w:proofErr w:type="spellEnd"/>
      <w:r w:rsidRPr="00C66E0E">
        <w:t xml:space="preserve"> Alley, NEW YORK’S FINEST, an ABC one-hour pilot, directed by Regina King, Lifetime’s THE LOST WIFE OF ROBERT DURST, starring Daniel </w:t>
      </w:r>
      <w:proofErr w:type="spellStart"/>
      <w:r w:rsidRPr="00C66E0E">
        <w:t>Gillies</w:t>
      </w:r>
      <w:proofErr w:type="spellEnd"/>
      <w:r w:rsidRPr="00C66E0E">
        <w:t xml:space="preserve"> and Katharine </w:t>
      </w:r>
      <w:proofErr w:type="spellStart"/>
      <w:r w:rsidRPr="00C66E0E">
        <w:t>McPhee</w:t>
      </w:r>
      <w:proofErr w:type="spellEnd"/>
      <w:r w:rsidRPr="00C66E0E">
        <w:t xml:space="preserve">, and FINAL VISION, Investigation Discovery’s first television movie, starring Scott Foley and Dave </w:t>
      </w:r>
      <w:proofErr w:type="spellStart"/>
      <w:r w:rsidRPr="00C66E0E">
        <w:t>Annable</w:t>
      </w:r>
      <w:proofErr w:type="spellEnd"/>
      <w:r w:rsidRPr="00C66E0E">
        <w:t xml:space="preserve">.  She also was the Executive Producer on the four-hour miniseries, MADOFF, starring Richard </w:t>
      </w:r>
      <w:proofErr w:type="spellStart"/>
      <w:r w:rsidRPr="00C66E0E">
        <w:t>Dreyfuss</w:t>
      </w:r>
      <w:proofErr w:type="spellEnd"/>
      <w:r w:rsidRPr="00C66E0E">
        <w:t xml:space="preserve"> and Blythe Danner, which aired on ABC in February, 2016.  Previously, Linda produced the ABC eight-hour limited series, THE ASSETS. </w:t>
      </w:r>
    </w:p>
    <w:p w:rsidR="00686DE9" w:rsidRPr="00C66E0E" w:rsidRDefault="00686DE9" w:rsidP="00C66E0E">
      <w:pPr>
        <w:widowControl w:val="0"/>
        <w:autoSpaceDE w:val="0"/>
        <w:autoSpaceDN w:val="0"/>
        <w:adjustRightInd w:val="0"/>
        <w:spacing w:after="120"/>
      </w:pPr>
      <w:r w:rsidRPr="00C66E0E">
        <w:t xml:space="preserve">In December of 2006, Linda started a production and management company, MEDIA NATION, with former A&amp;E executive David Craig. The company produced the Stephen </w:t>
      </w:r>
      <w:proofErr w:type="spellStart"/>
      <w:r w:rsidRPr="00C66E0E">
        <w:t>Gyllenhaal</w:t>
      </w:r>
      <w:proofErr w:type="spellEnd"/>
      <w:r w:rsidRPr="00C66E0E">
        <w:t xml:space="preserve"> helmed movie-of-the-week, GIRL FIGHT, starring Anne </w:t>
      </w:r>
      <w:proofErr w:type="spellStart"/>
      <w:r w:rsidRPr="00C66E0E">
        <w:t>Heche</w:t>
      </w:r>
      <w:proofErr w:type="spellEnd"/>
      <w:r w:rsidRPr="00C66E0E">
        <w:t xml:space="preserve"> and James Tupper. Media Nation also developed a number of multiple format projects, including two Lifetime movies, PROTECT AND SERVE and DIRTY LITTLE SECRET; a one-hour pilot, JONES, written by Janna King and starring Dwight </w:t>
      </w:r>
      <w:proofErr w:type="spellStart"/>
      <w:r w:rsidRPr="00C66E0E">
        <w:t>Yoakam</w:t>
      </w:r>
      <w:proofErr w:type="spellEnd"/>
      <w:r w:rsidRPr="00C66E0E">
        <w:t xml:space="preserve">; a mini-series AGAINST THEIR WILL, executive produced with Laurence </w:t>
      </w:r>
      <w:proofErr w:type="spellStart"/>
      <w:r w:rsidRPr="00C66E0E">
        <w:t>Fishburne</w:t>
      </w:r>
      <w:proofErr w:type="spellEnd"/>
      <w:r w:rsidRPr="00C66E0E">
        <w:t xml:space="preserve">, and written by Paris </w:t>
      </w:r>
      <w:proofErr w:type="spellStart"/>
      <w:r w:rsidRPr="00C66E0E">
        <w:t>Qualles</w:t>
      </w:r>
      <w:proofErr w:type="spellEnd"/>
      <w:r w:rsidRPr="00C66E0E">
        <w:t xml:space="preserve">; a half-hour pilot presentation, HELL ON EARTH, starring William </w:t>
      </w:r>
      <w:proofErr w:type="spellStart"/>
      <w:r w:rsidRPr="00C66E0E">
        <w:t>Fichtner</w:t>
      </w:r>
      <w:proofErr w:type="spellEnd"/>
      <w:r w:rsidRPr="00C66E0E">
        <w:t xml:space="preserve"> and Erin Cummings; a one-hour series LOS ALAMOS, written by Stephen </w:t>
      </w:r>
      <w:proofErr w:type="spellStart"/>
      <w:r w:rsidRPr="00C66E0E">
        <w:t>Kronish</w:t>
      </w:r>
      <w:proofErr w:type="spellEnd"/>
      <w:r w:rsidRPr="00C66E0E">
        <w:t>; and a comedy feature, I DO, written and directed by director Dennis Dugan.</w:t>
      </w:r>
    </w:p>
    <w:p w:rsidR="00686DE9" w:rsidRPr="00C66E0E" w:rsidRDefault="00686DE9" w:rsidP="00C66E0E">
      <w:pPr>
        <w:widowControl w:val="0"/>
        <w:autoSpaceDE w:val="0"/>
        <w:autoSpaceDN w:val="0"/>
        <w:adjustRightInd w:val="0"/>
        <w:spacing w:after="120"/>
      </w:pPr>
      <w:r w:rsidRPr="00C66E0E">
        <w:t>As Senior Vice President of COSGROVE/MEURER PRODUCTIONS from 2000-2005, Linda was responsible for developing and producing network and cable television movies as well as original series. Some of the projects she was involved with include: ROLLING STONE UNCOVERED, at Showtime Networks; KARROLL’S CHRISTMAS, at A&amp;E; THE HEROES OF MOUNT HOOD, at USA; BUFFALO DREAMS, at Disney Channel, and many others.</w:t>
      </w:r>
    </w:p>
    <w:p w:rsidR="00C66E0E" w:rsidRDefault="00686DE9" w:rsidP="00C66E0E">
      <w:pPr>
        <w:widowControl w:val="0"/>
        <w:autoSpaceDE w:val="0"/>
        <w:autoSpaceDN w:val="0"/>
        <w:adjustRightInd w:val="0"/>
        <w:spacing w:after="120"/>
      </w:pPr>
      <w:r w:rsidRPr="00C66E0E">
        <w:lastRenderedPageBreak/>
        <w:t xml:space="preserve">As Senior Vice President at Turner Network Television, Linda started the Original Productions Division at the network, which launched in October 1988. She stayed in that position for five years, during which time she was responsible for developing and producing over 70 made-for-cable movies, including HEATWAVE which won Best Picture and Best Actress (Cicely Tyson) Cable Ace Awards; CONAGHER, the highest rated cable movie until 1996; and CRAZY IN LOVE, with Holly Hunter, Bill </w:t>
      </w:r>
      <w:r w:rsidR="00C66E0E">
        <w:t xml:space="preserve">Pullman, and Frances </w:t>
      </w:r>
      <w:proofErr w:type="spellStart"/>
      <w:r w:rsidR="00C66E0E">
        <w:t>McDormand.</w:t>
      </w:r>
      <w:proofErr w:type="spellEnd"/>
    </w:p>
    <w:p w:rsidR="00CE6CC4" w:rsidRPr="00C66E0E" w:rsidRDefault="00686DE9" w:rsidP="00C66E0E">
      <w:pPr>
        <w:widowControl w:val="0"/>
        <w:autoSpaceDE w:val="0"/>
        <w:autoSpaceDN w:val="0"/>
        <w:adjustRightInd w:val="0"/>
        <w:spacing w:after="120"/>
      </w:pPr>
      <w:r w:rsidRPr="00C66E0E">
        <w:t>Lastly, Linda started her career as a development executive at both Columbia Television and Paramount Network Television. Pilots produced while at Columbia included HOUSTON KNIGHTS, STARMAN, and while at Paramount, MACGYVER.</w:t>
      </w:r>
    </w:p>
    <w:p w:rsidR="00CE6CC4" w:rsidRPr="00C66E0E" w:rsidRDefault="00CE6CC4" w:rsidP="00CE6CC4">
      <w:r w:rsidRPr="009D1A0F">
        <w:rPr>
          <w:rStyle w:val="Heading2Char"/>
        </w:rPr>
        <w:t>OLIVER DE CAIGNY – Supervising Producer</w:t>
      </w:r>
      <w:r w:rsidRPr="009D1A0F">
        <w:rPr>
          <w:rStyle w:val="Heading2Char"/>
        </w:rPr>
        <w:br/>
      </w:r>
      <w:r w:rsidRPr="00C66E0E">
        <w:t xml:space="preserve">Oliver De </w:t>
      </w:r>
      <w:proofErr w:type="spellStart"/>
      <w:r w:rsidRPr="00C66E0E">
        <w:t>Caigny</w:t>
      </w:r>
      <w:proofErr w:type="spellEnd"/>
      <w:r w:rsidRPr="00C66E0E">
        <w:t xml:space="preserve">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C66E0E">
        <w:t>Telefilm</w:t>
      </w:r>
      <w:proofErr w:type="spellEnd"/>
      <w:r w:rsidRPr="00C66E0E">
        <w:t xml:space="preserve"> Canada and Canada Media Fund incentives provides him with a well-rounded background in development, production and distribution for motion pictures, television series and productions.</w:t>
      </w:r>
    </w:p>
    <w:p w:rsidR="00CE6CC4" w:rsidRPr="00C66E0E" w:rsidRDefault="00CE6CC4" w:rsidP="00CE6CC4">
      <w:r w:rsidRPr="007D36F2">
        <w:rPr>
          <w:rStyle w:val="Heading2Char"/>
        </w:rPr>
        <w:t xml:space="preserve">NAVID SOOFI </w:t>
      </w:r>
      <w:r w:rsidRPr="000D7C5F">
        <w:rPr>
          <w:b/>
          <w:bCs/>
          <w:sz w:val="24"/>
          <w:szCs w:val="24"/>
        </w:rPr>
        <w:t>– Producer</w:t>
      </w:r>
      <w:r w:rsidRPr="000D7C5F">
        <w:rPr>
          <w:b/>
          <w:sz w:val="24"/>
          <w:szCs w:val="24"/>
        </w:rPr>
        <w:br/>
      </w:r>
      <w:proofErr w:type="spellStart"/>
      <w:r w:rsidRPr="00C66E0E">
        <w:t>Navid</w:t>
      </w:r>
      <w:proofErr w:type="spellEnd"/>
      <w:r w:rsidRPr="00C66E0E">
        <w:t xml:space="preserve"> is the primary producer for Novus </w:t>
      </w:r>
      <w:proofErr w:type="spellStart"/>
      <w:r w:rsidRPr="00C66E0E">
        <w:t>Ordo</w:t>
      </w:r>
      <w:proofErr w:type="spellEnd"/>
      <w:r w:rsidRPr="00C66E0E">
        <w:t xml:space="preserve"> </w:t>
      </w:r>
      <w:proofErr w:type="spellStart"/>
      <w:r w:rsidRPr="00C66E0E">
        <w:t>Seclorum</w:t>
      </w:r>
      <w:proofErr w:type="spellEnd"/>
      <w:r w:rsidRPr="00C66E0E">
        <w:t xml:space="preserve">. </w:t>
      </w:r>
      <w:proofErr w:type="spellStart"/>
      <w:r w:rsidRPr="00C66E0E">
        <w:t>Navid’s</w:t>
      </w:r>
      <w:proofErr w:type="spellEnd"/>
      <w:r w:rsidRPr="00C66E0E">
        <w:t xml:space="preserve"> passion for filmmaking along with his business and engineering background plays an important role in creating a successful and transparent business model. </w:t>
      </w:r>
      <w:proofErr w:type="spellStart"/>
      <w:r w:rsidRPr="00C66E0E">
        <w:t>Navid</w:t>
      </w:r>
      <w:proofErr w:type="spellEnd"/>
      <w:r w:rsidRPr="00C66E0E">
        <w:t xml:space="preserve">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9D1A0F" w:rsidRDefault="009D1A0F">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t>Billing Block</w:t>
      </w:r>
    </w:p>
    <w:p w:rsidR="00E41984" w:rsidRPr="00E41984" w:rsidRDefault="004B718C" w:rsidP="00E41984">
      <w:pPr>
        <w:jc w:val="center"/>
        <w:rPr>
          <w:sz w:val="26"/>
          <w:szCs w:val="26"/>
        </w:rPr>
      </w:pPr>
      <w:r w:rsidRPr="005C7DF7">
        <w:rPr>
          <w:sz w:val="26"/>
          <w:szCs w:val="26"/>
        </w:rPr>
        <w:t>Johnson Production Group Presents</w:t>
      </w:r>
      <w:r w:rsidR="00E41984">
        <w:rPr>
          <w:sz w:val="26"/>
          <w:szCs w:val="26"/>
        </w:rPr>
        <w:t xml:space="preserve"> A Lifetime Original Movie</w:t>
      </w:r>
      <w:r w:rsidRPr="005C7DF7">
        <w:rPr>
          <w:sz w:val="26"/>
          <w:szCs w:val="26"/>
        </w:rPr>
        <w:t xml:space="preserve"> “</w:t>
      </w:r>
      <w:r w:rsidR="00E41984">
        <w:rPr>
          <w:sz w:val="26"/>
          <w:szCs w:val="26"/>
        </w:rPr>
        <w:t>DIRTY LITTLE SECRET</w:t>
      </w:r>
      <w:r w:rsidR="00546E13" w:rsidRPr="005C7DF7">
        <w:rPr>
          <w:sz w:val="26"/>
          <w:szCs w:val="26"/>
        </w:rPr>
        <w:t>”</w:t>
      </w:r>
      <w:r w:rsidR="005740B9">
        <w:rPr>
          <w:sz w:val="26"/>
          <w:szCs w:val="26"/>
        </w:rPr>
        <w:br/>
      </w:r>
      <w:r w:rsidR="00E41984">
        <w:rPr>
          <w:sz w:val="26"/>
          <w:szCs w:val="26"/>
        </w:rPr>
        <w:t xml:space="preserve">Starring </w:t>
      </w:r>
      <w:r w:rsidR="00CE6CC4" w:rsidRPr="00E41984">
        <w:rPr>
          <w:sz w:val="26"/>
          <w:szCs w:val="26"/>
        </w:rPr>
        <w:t xml:space="preserve">MELISSA </w:t>
      </w:r>
      <w:r w:rsidR="00E41984" w:rsidRPr="00E41984">
        <w:rPr>
          <w:sz w:val="26"/>
          <w:szCs w:val="26"/>
        </w:rPr>
        <w:t>JOAN HART</w:t>
      </w:r>
      <w:r w:rsidR="00E41984">
        <w:rPr>
          <w:sz w:val="26"/>
          <w:szCs w:val="26"/>
        </w:rPr>
        <w:t xml:space="preserve">  </w:t>
      </w:r>
      <w:r w:rsidR="00E41984" w:rsidRPr="00E41984">
        <w:rPr>
          <w:sz w:val="26"/>
          <w:szCs w:val="26"/>
        </w:rPr>
        <w:t>LIZZIE BOYS</w:t>
      </w:r>
      <w:r w:rsidR="00E41984">
        <w:rPr>
          <w:sz w:val="26"/>
          <w:szCs w:val="26"/>
        </w:rPr>
        <w:t xml:space="preserve">  </w:t>
      </w:r>
      <w:r w:rsidR="00E41984" w:rsidRPr="00E41984">
        <w:rPr>
          <w:sz w:val="26"/>
          <w:szCs w:val="26"/>
        </w:rPr>
        <w:t>WERN LEE</w:t>
      </w:r>
      <w:r w:rsidR="00E41984">
        <w:rPr>
          <w:sz w:val="26"/>
          <w:szCs w:val="26"/>
        </w:rPr>
        <w:t xml:space="preserve">  </w:t>
      </w:r>
      <w:r w:rsidR="00E41984" w:rsidRPr="00E41984">
        <w:rPr>
          <w:sz w:val="26"/>
          <w:szCs w:val="26"/>
        </w:rPr>
        <w:t>CAITLYN STRYKER</w:t>
      </w:r>
      <w:r w:rsidR="00E41984">
        <w:rPr>
          <w:sz w:val="26"/>
          <w:szCs w:val="26"/>
        </w:rPr>
        <w:t xml:space="preserve">  </w:t>
      </w:r>
      <w:r w:rsidR="00E41984" w:rsidRPr="00E41984">
        <w:rPr>
          <w:sz w:val="26"/>
          <w:szCs w:val="26"/>
        </w:rPr>
        <w:t>Casting by</w:t>
      </w:r>
      <w:r w:rsidR="00E41984">
        <w:rPr>
          <w:sz w:val="26"/>
          <w:szCs w:val="26"/>
        </w:rPr>
        <w:t xml:space="preserve"> </w:t>
      </w:r>
      <w:r w:rsidR="00E41984" w:rsidRPr="00E41984">
        <w:rPr>
          <w:sz w:val="26"/>
          <w:szCs w:val="26"/>
        </w:rPr>
        <w:t>Judy LEE</w:t>
      </w:r>
      <w:r w:rsidR="00E41984">
        <w:rPr>
          <w:sz w:val="26"/>
          <w:szCs w:val="26"/>
        </w:rPr>
        <w:t xml:space="preserve">  </w:t>
      </w:r>
      <w:r w:rsidR="00E41984" w:rsidRPr="00E41984">
        <w:rPr>
          <w:sz w:val="26"/>
          <w:szCs w:val="26"/>
        </w:rPr>
        <w:t>Production Designer</w:t>
      </w:r>
      <w:r w:rsidR="00E41984">
        <w:rPr>
          <w:sz w:val="26"/>
          <w:szCs w:val="26"/>
        </w:rPr>
        <w:t xml:space="preserve"> </w:t>
      </w:r>
      <w:r w:rsidR="00D45A61" w:rsidRPr="00E41984">
        <w:rPr>
          <w:sz w:val="26"/>
          <w:szCs w:val="26"/>
        </w:rPr>
        <w:t xml:space="preserve">HEATHER </w:t>
      </w:r>
      <w:r w:rsidR="00E41984" w:rsidRPr="00E41984">
        <w:rPr>
          <w:sz w:val="26"/>
          <w:szCs w:val="26"/>
        </w:rPr>
        <w:t>COUTTS</w:t>
      </w:r>
      <w:r w:rsidR="00E41984">
        <w:rPr>
          <w:sz w:val="26"/>
          <w:szCs w:val="26"/>
        </w:rPr>
        <w:t xml:space="preserve">  </w:t>
      </w:r>
      <w:r w:rsidR="00E41984" w:rsidRPr="00E41984">
        <w:rPr>
          <w:sz w:val="26"/>
          <w:szCs w:val="26"/>
        </w:rPr>
        <w:t>Director of Photography</w:t>
      </w:r>
      <w:r w:rsidR="00E41984">
        <w:rPr>
          <w:sz w:val="26"/>
          <w:szCs w:val="26"/>
        </w:rPr>
        <w:t xml:space="preserve"> </w:t>
      </w:r>
      <w:r w:rsidR="00D45A61" w:rsidRPr="00E41984">
        <w:rPr>
          <w:sz w:val="26"/>
          <w:szCs w:val="26"/>
        </w:rPr>
        <w:t>PIETER STATHIS</w:t>
      </w:r>
      <w:r w:rsidR="00E41984" w:rsidRPr="00E41984">
        <w:rPr>
          <w:sz w:val="26"/>
          <w:szCs w:val="26"/>
        </w:rPr>
        <w:t>, CSC</w:t>
      </w:r>
      <w:r w:rsidR="00E41984">
        <w:rPr>
          <w:sz w:val="26"/>
          <w:szCs w:val="26"/>
        </w:rPr>
        <w:t xml:space="preserve">  </w:t>
      </w:r>
      <w:r w:rsidR="00E41984" w:rsidRPr="00E41984">
        <w:rPr>
          <w:sz w:val="26"/>
          <w:szCs w:val="26"/>
        </w:rPr>
        <w:t>Edited by</w:t>
      </w:r>
      <w:r w:rsidR="00E41984">
        <w:rPr>
          <w:sz w:val="26"/>
          <w:szCs w:val="26"/>
        </w:rPr>
        <w:t xml:space="preserve"> </w:t>
      </w:r>
      <w:r w:rsidR="00D45A61" w:rsidRPr="00E41984">
        <w:rPr>
          <w:sz w:val="26"/>
          <w:szCs w:val="26"/>
        </w:rPr>
        <w:t>MAURI</w:t>
      </w:r>
      <w:r w:rsidR="00D45A61">
        <w:rPr>
          <w:sz w:val="26"/>
          <w:szCs w:val="26"/>
        </w:rPr>
        <w:t xml:space="preserve"> </w:t>
      </w:r>
      <w:r w:rsidR="00D45A61" w:rsidRPr="00E41984">
        <w:rPr>
          <w:sz w:val="26"/>
          <w:szCs w:val="26"/>
        </w:rPr>
        <w:t>BE</w:t>
      </w:r>
      <w:r w:rsidR="00E41984" w:rsidRPr="00E41984">
        <w:rPr>
          <w:sz w:val="26"/>
          <w:szCs w:val="26"/>
        </w:rPr>
        <w:t>RNSTEIN</w:t>
      </w:r>
      <w:r w:rsidR="00E41984">
        <w:rPr>
          <w:sz w:val="26"/>
          <w:szCs w:val="26"/>
        </w:rPr>
        <w:t xml:space="preserve">  </w:t>
      </w:r>
      <w:r w:rsidR="00E41984" w:rsidRPr="00E41984">
        <w:rPr>
          <w:sz w:val="26"/>
          <w:szCs w:val="26"/>
        </w:rPr>
        <w:t>Music by</w:t>
      </w:r>
      <w:r w:rsidR="00E41984">
        <w:rPr>
          <w:sz w:val="26"/>
          <w:szCs w:val="26"/>
        </w:rPr>
        <w:t xml:space="preserve">  </w:t>
      </w:r>
      <w:r w:rsidR="00D45A61" w:rsidRPr="00E41984">
        <w:rPr>
          <w:sz w:val="26"/>
          <w:szCs w:val="26"/>
        </w:rPr>
        <w:t>RED</w:t>
      </w:r>
      <w:r w:rsidR="00E41984" w:rsidRPr="00E41984">
        <w:rPr>
          <w:sz w:val="26"/>
          <w:szCs w:val="26"/>
        </w:rPr>
        <w:t xml:space="preserve"> JANES</w:t>
      </w:r>
      <w:r w:rsidR="00E41984">
        <w:rPr>
          <w:sz w:val="26"/>
          <w:szCs w:val="26"/>
        </w:rPr>
        <w:t xml:space="preserve">  </w:t>
      </w:r>
      <w:r w:rsidR="00E41984" w:rsidRPr="00E41984">
        <w:rPr>
          <w:sz w:val="26"/>
          <w:szCs w:val="26"/>
        </w:rPr>
        <w:t>Supervising Producer</w:t>
      </w:r>
      <w:r w:rsidR="00E41984">
        <w:rPr>
          <w:sz w:val="26"/>
          <w:szCs w:val="26"/>
        </w:rPr>
        <w:t xml:space="preserve">  </w:t>
      </w:r>
      <w:r w:rsidR="00CE6CC4">
        <w:rPr>
          <w:sz w:val="26"/>
          <w:szCs w:val="26"/>
        </w:rPr>
        <w:br/>
      </w:r>
      <w:r w:rsidR="00D45A61" w:rsidRPr="00E41984">
        <w:rPr>
          <w:sz w:val="26"/>
          <w:szCs w:val="26"/>
        </w:rPr>
        <w:t>OLIVER</w:t>
      </w:r>
      <w:r w:rsidR="00E41984" w:rsidRPr="00E41984">
        <w:rPr>
          <w:sz w:val="26"/>
          <w:szCs w:val="26"/>
        </w:rPr>
        <w:t xml:space="preserve"> DE CAIGNY</w:t>
      </w:r>
      <w:r w:rsidR="00E41984">
        <w:rPr>
          <w:sz w:val="26"/>
          <w:szCs w:val="26"/>
        </w:rPr>
        <w:t xml:space="preserve">  </w:t>
      </w:r>
      <w:r w:rsidR="00E41984" w:rsidRPr="00E41984">
        <w:rPr>
          <w:sz w:val="26"/>
          <w:szCs w:val="26"/>
        </w:rPr>
        <w:t>Co-Executive Producer</w:t>
      </w:r>
      <w:r w:rsidR="00E41984">
        <w:rPr>
          <w:sz w:val="26"/>
          <w:szCs w:val="26"/>
        </w:rPr>
        <w:t xml:space="preserve"> </w:t>
      </w:r>
      <w:r w:rsidR="00E41984" w:rsidRPr="00E41984">
        <w:rPr>
          <w:sz w:val="26"/>
          <w:szCs w:val="26"/>
        </w:rPr>
        <w:t>C.J. OMOLOLU</w:t>
      </w:r>
      <w:r w:rsidR="00E41984">
        <w:rPr>
          <w:sz w:val="26"/>
          <w:szCs w:val="26"/>
        </w:rPr>
        <w:t xml:space="preserve">  </w:t>
      </w:r>
      <w:r w:rsidR="00E41984" w:rsidRPr="00E41984">
        <w:rPr>
          <w:sz w:val="26"/>
          <w:szCs w:val="26"/>
        </w:rPr>
        <w:t>Executive Producer</w:t>
      </w:r>
      <w:r w:rsidR="00CE6CC4">
        <w:rPr>
          <w:sz w:val="26"/>
          <w:szCs w:val="26"/>
        </w:rPr>
        <w:t>s</w:t>
      </w:r>
      <w:r w:rsidR="00E41984">
        <w:rPr>
          <w:sz w:val="26"/>
          <w:szCs w:val="26"/>
        </w:rPr>
        <w:t xml:space="preserve">  </w:t>
      </w:r>
      <w:r w:rsidR="00CE6CC4">
        <w:rPr>
          <w:sz w:val="26"/>
          <w:szCs w:val="26"/>
        </w:rPr>
        <w:br/>
      </w:r>
      <w:r w:rsidR="00D45A61" w:rsidRPr="00E41984">
        <w:rPr>
          <w:sz w:val="26"/>
          <w:szCs w:val="26"/>
        </w:rPr>
        <w:t xml:space="preserve">STACY </w:t>
      </w:r>
      <w:r w:rsidR="00E41984" w:rsidRPr="00E41984">
        <w:rPr>
          <w:sz w:val="26"/>
          <w:szCs w:val="26"/>
        </w:rPr>
        <w:t>MANDELBERG</w:t>
      </w:r>
      <w:r w:rsidR="00E41984">
        <w:rPr>
          <w:sz w:val="26"/>
          <w:szCs w:val="26"/>
        </w:rPr>
        <w:t xml:space="preserve">  </w:t>
      </w:r>
      <w:r w:rsidR="00D45A61" w:rsidRPr="00E41984">
        <w:rPr>
          <w:sz w:val="26"/>
          <w:szCs w:val="26"/>
        </w:rPr>
        <w:t>TIMOTHY O. JOHNSON</w:t>
      </w:r>
      <w:r w:rsidR="00D45A61">
        <w:rPr>
          <w:sz w:val="26"/>
          <w:szCs w:val="26"/>
        </w:rPr>
        <w:t xml:space="preserve">  </w:t>
      </w:r>
      <w:r w:rsidR="00D45A61" w:rsidRPr="00E41984">
        <w:rPr>
          <w:sz w:val="26"/>
          <w:szCs w:val="26"/>
        </w:rPr>
        <w:t>LINDA BERMAN</w:t>
      </w:r>
      <w:r w:rsidR="00D45A61">
        <w:rPr>
          <w:sz w:val="26"/>
          <w:szCs w:val="26"/>
        </w:rPr>
        <w:t xml:space="preserve">  </w:t>
      </w:r>
      <w:r w:rsidR="00E41984" w:rsidRPr="00E41984">
        <w:rPr>
          <w:sz w:val="26"/>
          <w:szCs w:val="26"/>
        </w:rPr>
        <w:t>Produced by</w:t>
      </w:r>
      <w:r w:rsidR="00E41984">
        <w:rPr>
          <w:sz w:val="26"/>
          <w:szCs w:val="26"/>
        </w:rPr>
        <w:t xml:space="preserve"> </w:t>
      </w:r>
      <w:r w:rsidR="00D45A61" w:rsidRPr="00E41984">
        <w:rPr>
          <w:sz w:val="26"/>
          <w:szCs w:val="26"/>
        </w:rPr>
        <w:t>NAVID S</w:t>
      </w:r>
      <w:r w:rsidR="00E41984" w:rsidRPr="00E41984">
        <w:rPr>
          <w:sz w:val="26"/>
          <w:szCs w:val="26"/>
        </w:rPr>
        <w:t>OOFI</w:t>
      </w:r>
      <w:r w:rsidR="00E41984">
        <w:rPr>
          <w:sz w:val="26"/>
          <w:szCs w:val="26"/>
        </w:rPr>
        <w:t xml:space="preserve"> </w:t>
      </w:r>
      <w:r w:rsidR="00CE6CC4">
        <w:rPr>
          <w:sz w:val="26"/>
          <w:szCs w:val="26"/>
        </w:rPr>
        <w:t xml:space="preserve"> </w:t>
      </w:r>
      <w:r w:rsidR="00E41984" w:rsidRPr="00E41984">
        <w:rPr>
          <w:sz w:val="26"/>
          <w:szCs w:val="26"/>
        </w:rPr>
        <w:t>Based upon the Book by</w:t>
      </w:r>
      <w:r w:rsidR="00E41984">
        <w:rPr>
          <w:sz w:val="26"/>
          <w:szCs w:val="26"/>
        </w:rPr>
        <w:t xml:space="preserve"> </w:t>
      </w:r>
      <w:r w:rsidR="00E41984" w:rsidRPr="00E41984">
        <w:rPr>
          <w:sz w:val="26"/>
          <w:szCs w:val="26"/>
        </w:rPr>
        <w:t>C.J. OMOLOLU</w:t>
      </w:r>
      <w:r w:rsidR="00D45A61">
        <w:rPr>
          <w:sz w:val="26"/>
          <w:szCs w:val="26"/>
        </w:rPr>
        <w:t xml:space="preserve">  </w:t>
      </w:r>
      <w:r w:rsidR="00CE6CC4">
        <w:rPr>
          <w:sz w:val="26"/>
          <w:szCs w:val="26"/>
        </w:rPr>
        <w:br/>
      </w:r>
      <w:r w:rsidR="00E41984" w:rsidRPr="00E41984">
        <w:rPr>
          <w:sz w:val="26"/>
          <w:szCs w:val="26"/>
        </w:rPr>
        <w:t xml:space="preserve">Story </w:t>
      </w:r>
      <w:r w:rsidR="00CE6CC4">
        <w:rPr>
          <w:sz w:val="26"/>
          <w:szCs w:val="26"/>
        </w:rPr>
        <w:t>b</w:t>
      </w:r>
      <w:r w:rsidR="00E41984" w:rsidRPr="00E41984">
        <w:rPr>
          <w:sz w:val="26"/>
          <w:szCs w:val="26"/>
        </w:rPr>
        <w:t>y</w:t>
      </w:r>
      <w:r w:rsidR="00D45A61">
        <w:rPr>
          <w:sz w:val="26"/>
          <w:szCs w:val="26"/>
        </w:rPr>
        <w:t xml:space="preserve"> </w:t>
      </w:r>
      <w:r w:rsidR="00D45A61" w:rsidRPr="00E41984">
        <w:rPr>
          <w:sz w:val="26"/>
          <w:szCs w:val="26"/>
        </w:rPr>
        <w:t xml:space="preserve">NANCEY </w:t>
      </w:r>
      <w:r w:rsidR="00E41984" w:rsidRPr="00E41984">
        <w:rPr>
          <w:sz w:val="26"/>
          <w:szCs w:val="26"/>
        </w:rPr>
        <w:t>SILVERS</w:t>
      </w:r>
      <w:r w:rsidR="00D45A61">
        <w:rPr>
          <w:sz w:val="26"/>
          <w:szCs w:val="26"/>
        </w:rPr>
        <w:t xml:space="preserve">  </w:t>
      </w:r>
      <w:r w:rsidR="00E41984" w:rsidRPr="00E41984">
        <w:rPr>
          <w:sz w:val="26"/>
          <w:szCs w:val="26"/>
        </w:rPr>
        <w:t xml:space="preserve">Teleplay </w:t>
      </w:r>
      <w:r w:rsidR="00CE6CC4">
        <w:rPr>
          <w:sz w:val="26"/>
          <w:szCs w:val="26"/>
        </w:rPr>
        <w:t>b</w:t>
      </w:r>
      <w:r w:rsidR="00E41984" w:rsidRPr="00E41984">
        <w:rPr>
          <w:sz w:val="26"/>
          <w:szCs w:val="26"/>
        </w:rPr>
        <w:t>y</w:t>
      </w:r>
      <w:r w:rsidR="00D45A61">
        <w:rPr>
          <w:sz w:val="26"/>
          <w:szCs w:val="26"/>
        </w:rPr>
        <w:t xml:space="preserve"> </w:t>
      </w:r>
      <w:r w:rsidR="00D45A61" w:rsidRPr="00E41984">
        <w:rPr>
          <w:sz w:val="26"/>
          <w:szCs w:val="26"/>
        </w:rPr>
        <w:t xml:space="preserve">DORIS EGAN </w:t>
      </w:r>
      <w:r w:rsidR="00E41984" w:rsidRPr="00E41984">
        <w:rPr>
          <w:sz w:val="26"/>
          <w:szCs w:val="26"/>
        </w:rPr>
        <w:t xml:space="preserve"> </w:t>
      </w:r>
      <w:r w:rsidR="00D45A61" w:rsidRPr="00E41984">
        <w:rPr>
          <w:sz w:val="26"/>
          <w:szCs w:val="26"/>
        </w:rPr>
        <w:t xml:space="preserve">ANNIE FRISBIE </w:t>
      </w:r>
      <w:r w:rsidR="00D45A61">
        <w:rPr>
          <w:sz w:val="26"/>
          <w:szCs w:val="26"/>
        </w:rPr>
        <w:t xml:space="preserve"> </w:t>
      </w:r>
      <w:r w:rsidR="00D45A61" w:rsidRPr="00E41984">
        <w:rPr>
          <w:sz w:val="26"/>
          <w:szCs w:val="26"/>
        </w:rPr>
        <w:t>NANCEY SILVERS</w:t>
      </w:r>
      <w:r w:rsidR="00D45A61">
        <w:rPr>
          <w:sz w:val="26"/>
          <w:szCs w:val="26"/>
        </w:rPr>
        <w:t xml:space="preserve">  </w:t>
      </w:r>
      <w:r w:rsidR="00CE6CC4">
        <w:rPr>
          <w:sz w:val="26"/>
          <w:szCs w:val="26"/>
        </w:rPr>
        <w:br/>
      </w:r>
      <w:r w:rsidR="00E41984" w:rsidRPr="00E41984">
        <w:rPr>
          <w:sz w:val="26"/>
          <w:szCs w:val="26"/>
        </w:rPr>
        <w:t>Directed by</w:t>
      </w:r>
      <w:r w:rsidR="00D45A61">
        <w:rPr>
          <w:sz w:val="26"/>
          <w:szCs w:val="26"/>
        </w:rPr>
        <w:t xml:space="preserve"> </w:t>
      </w:r>
      <w:r w:rsidR="00D45A61" w:rsidRPr="00E41984">
        <w:rPr>
          <w:sz w:val="26"/>
          <w:szCs w:val="26"/>
        </w:rPr>
        <w:t>LINDA-LISA HAYTER</w:t>
      </w:r>
    </w:p>
    <w:p w:rsidR="0094244B" w:rsidRPr="005C7DF7" w:rsidRDefault="00454C1A" w:rsidP="005740B9">
      <w:pPr>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5"/>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4920" cy="64389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6"/>
                    <a:srcRect/>
                    <a:stretch>
                      <a:fillRect/>
                    </a:stretch>
                  </pic:blipFill>
                  <pic:spPr bwMode="auto">
                    <a:xfrm>
                      <a:off x="0" y="0"/>
                      <a:ext cx="1264920" cy="64389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454C1A">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7"/>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D97DD7" w:rsidRPr="005C7DF7" w:rsidRDefault="00D97DD7" w:rsidP="004B718C">
      <w:pPr>
        <w:jc w:val="center"/>
        <w:rPr>
          <w:sz w:val="26"/>
          <w:szCs w:val="26"/>
        </w:rPr>
      </w:pPr>
      <w:r>
        <w:rPr>
          <w:noProof/>
          <w:sz w:val="26"/>
          <w:szCs w:val="26"/>
          <w:lang w:bidi="ar-SA"/>
        </w:rPr>
        <w:drawing>
          <wp:inline distT="0" distB="0" distL="0" distR="0">
            <wp:extent cx="3017520" cy="711825"/>
            <wp:effectExtent l="0" t="0" r="0" b="0"/>
            <wp:docPr id="8" name="Picture 7" descr="CreativeBC-BCID_H_RGB_pos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BC-BCID_H_RGB_pos copy.png"/>
                    <pic:cNvPicPr/>
                  </pic:nvPicPr>
                  <pic:blipFill>
                    <a:blip r:embed="rId18"/>
                    <a:stretch>
                      <a:fillRect/>
                    </a:stretch>
                  </pic:blipFill>
                  <pic:spPr>
                    <a:xfrm>
                      <a:off x="0" y="0"/>
                      <a:ext cx="3017520" cy="711825"/>
                    </a:xfrm>
                    <a:prstGeom prst="rect">
                      <a:avLst/>
                    </a:prstGeom>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X</w:t>
      </w:r>
      <w:r w:rsidR="00D97DD7">
        <w:rPr>
          <w:sz w:val="26"/>
          <w:szCs w:val="26"/>
        </w:rPr>
        <w:t xml:space="preserve">II </w:t>
      </w:r>
      <w:r w:rsidR="00D97DD7" w:rsidRPr="00D97DD7">
        <w:rPr>
          <w:sz w:val="26"/>
          <w:szCs w:val="26"/>
        </w:rPr>
        <w:t>Tiny Secret Productions</w:t>
      </w:r>
      <w:r w:rsidR="00F11EDA">
        <w:rPr>
          <w:sz w:val="26"/>
          <w:szCs w:val="26"/>
        </w:rPr>
        <w:t xml:space="preserve"> </w:t>
      </w:r>
      <w:r w:rsidRPr="0094244B">
        <w:rPr>
          <w:sz w:val="26"/>
          <w:szCs w:val="26"/>
        </w:rPr>
        <w:t xml:space="preserve">Inc. </w:t>
      </w:r>
      <w:r w:rsidR="004B718C" w:rsidRPr="005C7DF7">
        <w:rPr>
          <w:sz w:val="26"/>
          <w:szCs w:val="26"/>
        </w:rPr>
        <w:t xml:space="preserve"> All Rights Reserved</w:t>
      </w:r>
    </w:p>
    <w:p w:rsidR="009D1A0F" w:rsidRDefault="00454C1A" w:rsidP="00B970CB">
      <w:pPr>
        <w:pBdr>
          <w:bottom w:val="single" w:sz="4" w:space="1" w:color="auto"/>
        </w:pBdr>
        <w:jc w:val="center"/>
        <w:rPr>
          <w:sz w:val="24"/>
        </w:rPr>
      </w:pPr>
      <w:r>
        <w:rPr>
          <w:noProof/>
          <w:sz w:val="24"/>
          <w:lang w:bidi="ar-SA"/>
        </w:rPr>
        <w:drawing>
          <wp:inline distT="0" distB="0" distL="0" distR="0">
            <wp:extent cx="1977390" cy="1113083"/>
            <wp:effectExtent l="19050" t="0" r="381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9"/>
                    <a:srcRect/>
                    <a:stretch>
                      <a:fillRect/>
                    </a:stretch>
                  </pic:blipFill>
                  <pic:spPr bwMode="auto">
                    <a:xfrm>
                      <a:off x="0" y="0"/>
                      <a:ext cx="1977390" cy="1113083"/>
                    </a:xfrm>
                    <a:prstGeom prst="rect">
                      <a:avLst/>
                    </a:prstGeom>
                    <a:noFill/>
                    <a:ln w="9525">
                      <a:noFill/>
                      <a:miter lim="800000"/>
                      <a:headEnd/>
                      <a:tailEnd/>
                    </a:ln>
                  </pic:spPr>
                </pic:pic>
              </a:graphicData>
            </a:graphic>
          </wp:inline>
        </w:drawing>
      </w:r>
    </w:p>
    <w:p w:rsidR="00E9293C" w:rsidRDefault="009D1A0F" w:rsidP="00B970CB">
      <w:pPr>
        <w:pBdr>
          <w:bottom w:val="single" w:sz="4" w:space="1" w:color="auto"/>
        </w:pBdr>
        <w:jc w:val="center"/>
        <w:rPr>
          <w:sz w:val="24"/>
        </w:rPr>
      </w:pPr>
      <w:r>
        <w:rPr>
          <w:sz w:val="24"/>
        </w:rPr>
        <w:br/>
      </w:r>
      <w:r w:rsidR="00D97DD7">
        <w:rPr>
          <w:noProof/>
          <w:sz w:val="24"/>
          <w:lang w:bidi="ar-SA"/>
        </w:rPr>
        <w:drawing>
          <wp:inline distT="0" distB="0" distL="0" distR="0">
            <wp:extent cx="1933575" cy="590550"/>
            <wp:effectExtent l="19050" t="0" r="9525"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20"/>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733659" w:rsidP="0094244B">
      <w:r w:rsidRPr="00733659">
        <w:t>Lucy</w:t>
      </w:r>
      <w:r>
        <w:t xml:space="preserve"> has been painfully isolated from her peers for years. She refuses to let anyone near her house to hide her family secret:</w:t>
      </w:r>
      <w:r w:rsidRPr="00733659">
        <w:t xml:space="preserve"> her mom's out-of-control hoarding which has turned their lives into a world of garbage and shame. After finding her mother dead in</w:t>
      </w:r>
      <w:r>
        <w:t xml:space="preserve"> the hallway, the story becomes</w:t>
      </w:r>
      <w:r w:rsidRPr="00733659">
        <w:t xml:space="preserve"> an hour-by-hour account of Lucy's desperate attempt clean before reporting her mother’s death. These scenes are peppered with flashbacks of family c</w:t>
      </w:r>
      <w:r>
        <w:t>onfrontations and better times.</w:t>
      </w:r>
      <w:r w:rsidRPr="00733659">
        <w:t xml:space="preserve"> In the end, realizing she can never clean the house by herself, Lucy sets the house on fire instead.</w:t>
      </w:r>
      <w:r w:rsidR="0094244B" w:rsidRPr="0094244B">
        <w:t xml:space="preserve"> (</w:t>
      </w:r>
      <w:r>
        <w:t>570</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733659" w:rsidP="00E9293C">
      <w:pPr>
        <w:widowControl w:val="0"/>
        <w:autoSpaceDE w:val="0"/>
        <w:autoSpaceDN w:val="0"/>
        <w:adjustRightInd w:val="0"/>
        <w:rPr>
          <w:rFonts w:ascii="Helvetica" w:hAnsi="Helvetica" w:cs="Helvetica"/>
          <w:sz w:val="30"/>
          <w:szCs w:val="30"/>
        </w:rPr>
      </w:pPr>
      <w:r w:rsidRPr="00733659">
        <w:t>Lucy</w:t>
      </w:r>
      <w:r>
        <w:t xml:space="preserve"> has been painfully isolated from her peers for years</w:t>
      </w:r>
      <w:r w:rsidR="009D1A0F">
        <w:t xml:space="preserve"> in order</w:t>
      </w:r>
      <w:r>
        <w:t xml:space="preserve"> to hide her family secret:</w:t>
      </w:r>
      <w:r w:rsidRPr="00733659">
        <w:t xml:space="preserve"> her mom's out-of-control hoarding which has turned their lives into a world of garbage and shame. After finding her mother dead in</w:t>
      </w:r>
      <w:r>
        <w:t xml:space="preserve"> the hallway</w:t>
      </w:r>
      <w:r w:rsidR="009D1A0F">
        <w:t>, she makes a</w:t>
      </w:r>
      <w:r w:rsidRPr="00733659">
        <w:t xml:space="preserve"> desperate attempt clean before reporting </w:t>
      </w:r>
      <w:r w:rsidR="009D1A0F">
        <w:t>the</w:t>
      </w:r>
      <w:r w:rsidRPr="00733659">
        <w:t xml:space="preserve"> death. </w:t>
      </w:r>
      <w:r w:rsidR="009D1A0F">
        <w:t>In the process she is</w:t>
      </w:r>
      <w:r w:rsidRPr="00733659">
        <w:t xml:space="preserve"> peppered with flashbacks of family c</w:t>
      </w:r>
      <w:r>
        <w:t>onfrontations and better times.</w:t>
      </w:r>
      <w:r w:rsidRPr="00733659">
        <w:t xml:space="preserve"> In the end, realizing she can never clean the house by herself, Lucy sets the house on fire instead.</w:t>
      </w:r>
      <w:r w:rsidRPr="0094244B">
        <w:t xml:space="preserve"> </w:t>
      </w:r>
      <w:r w:rsidR="00A35E60">
        <w:rPr>
          <w:rFonts w:cs="Calibri"/>
          <w:color w:val="0F0F0F"/>
          <w:lang w:val="en-CA" w:eastAsia="en-CA" w:bidi="ar-SA"/>
        </w:rPr>
        <w:t>(</w:t>
      </w:r>
      <w:r w:rsidR="009D1A0F">
        <w:rPr>
          <w:rFonts w:cs="Calibri"/>
          <w:color w:val="0F0F0F"/>
          <w:lang w:val="en-CA" w:eastAsia="en-CA" w:bidi="ar-SA"/>
        </w:rPr>
        <w:t>493</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9D1A0F"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When Lucy finds her hoarder mother dead, she is desperate to find a way to keep the family secret.</w:t>
      </w:r>
      <w:r w:rsidR="00A35E60">
        <w:rPr>
          <w:rFonts w:cs="Calibri"/>
          <w:color w:val="0F0F0F"/>
          <w:lang w:val="en-CA" w:eastAsia="en-CA" w:bidi="ar-SA"/>
        </w:rPr>
        <w:t xml:space="preserve"> (</w:t>
      </w:r>
      <w:r>
        <w:rPr>
          <w:rFonts w:cs="Calibri"/>
          <w:color w:val="0F0F0F"/>
          <w:lang w:val="en-CA" w:eastAsia="en-CA" w:bidi="ar-SA"/>
        </w:rPr>
        <w:t>99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9D1A0F"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Extreme hoarder, family, shame, cleaning</w:t>
      </w:r>
    </w:p>
    <w:p w:rsidR="006821C5" w:rsidRDefault="006821C5" w:rsidP="00E9293C">
      <w:pPr>
        <w:widowControl w:val="0"/>
        <w:autoSpaceDE w:val="0"/>
        <w:autoSpaceDN w:val="0"/>
        <w:adjustRightInd w:val="0"/>
        <w:rPr>
          <w:rFonts w:cs="Helvetica"/>
          <w:sz w:val="20"/>
        </w:rPr>
      </w:pPr>
    </w:p>
    <w:sectPr w:rsidR="006821C5" w:rsidSect="009D1A0F">
      <w:pgSz w:w="12240" w:h="15840"/>
      <w:pgMar w:top="1418" w:right="1440" w:bottom="1134"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E0E" w:rsidRDefault="00C66E0E" w:rsidP="002176F9">
      <w:pPr>
        <w:spacing w:after="0"/>
      </w:pPr>
      <w:r>
        <w:separator/>
      </w:r>
    </w:p>
  </w:endnote>
  <w:endnote w:type="continuationSeparator" w:id="1">
    <w:p w:rsidR="00C66E0E" w:rsidRDefault="00C66E0E"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E0E" w:rsidRDefault="00C66E0E"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C66E0E" w:rsidRDefault="00C66E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E0E" w:rsidRDefault="00C66E0E" w:rsidP="002176F9">
      <w:pPr>
        <w:spacing w:after="0"/>
      </w:pPr>
      <w:r>
        <w:separator/>
      </w:r>
    </w:p>
  </w:footnote>
  <w:footnote w:type="continuationSeparator" w:id="1">
    <w:p w:rsidR="00C66E0E" w:rsidRDefault="00C66E0E"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8">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252C5"/>
    <w:rsid w:val="00134BCB"/>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7327D"/>
    <w:rsid w:val="00277E5A"/>
    <w:rsid w:val="0028359D"/>
    <w:rsid w:val="002A363C"/>
    <w:rsid w:val="002A49EE"/>
    <w:rsid w:val="002A5169"/>
    <w:rsid w:val="002A57AA"/>
    <w:rsid w:val="002B40AA"/>
    <w:rsid w:val="002D0D4F"/>
    <w:rsid w:val="002D6639"/>
    <w:rsid w:val="002D70BA"/>
    <w:rsid w:val="002F26BD"/>
    <w:rsid w:val="002F4874"/>
    <w:rsid w:val="00340688"/>
    <w:rsid w:val="003574CB"/>
    <w:rsid w:val="003852D1"/>
    <w:rsid w:val="003874F2"/>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54C1A"/>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86DE9"/>
    <w:rsid w:val="006C11F0"/>
    <w:rsid w:val="006D29BB"/>
    <w:rsid w:val="006D5B74"/>
    <w:rsid w:val="006D5CBD"/>
    <w:rsid w:val="006E3B19"/>
    <w:rsid w:val="006F7777"/>
    <w:rsid w:val="00716A8D"/>
    <w:rsid w:val="00725A07"/>
    <w:rsid w:val="00733659"/>
    <w:rsid w:val="0073788E"/>
    <w:rsid w:val="007379F1"/>
    <w:rsid w:val="00754A0A"/>
    <w:rsid w:val="007653EC"/>
    <w:rsid w:val="00775C8F"/>
    <w:rsid w:val="00783DCC"/>
    <w:rsid w:val="007A39B6"/>
    <w:rsid w:val="007B0923"/>
    <w:rsid w:val="007B5234"/>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C4D"/>
    <w:rsid w:val="00906466"/>
    <w:rsid w:val="00923AE5"/>
    <w:rsid w:val="00925553"/>
    <w:rsid w:val="0094244B"/>
    <w:rsid w:val="009502B1"/>
    <w:rsid w:val="00962758"/>
    <w:rsid w:val="00962E1C"/>
    <w:rsid w:val="00991251"/>
    <w:rsid w:val="009958CB"/>
    <w:rsid w:val="00996DDD"/>
    <w:rsid w:val="009B53DA"/>
    <w:rsid w:val="009B5F98"/>
    <w:rsid w:val="009D1A0F"/>
    <w:rsid w:val="00A022B5"/>
    <w:rsid w:val="00A23E15"/>
    <w:rsid w:val="00A25492"/>
    <w:rsid w:val="00A35E60"/>
    <w:rsid w:val="00A37652"/>
    <w:rsid w:val="00A53560"/>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18C0"/>
    <w:rsid w:val="00B3679A"/>
    <w:rsid w:val="00B439B5"/>
    <w:rsid w:val="00B536F0"/>
    <w:rsid w:val="00B541E2"/>
    <w:rsid w:val="00B57CA2"/>
    <w:rsid w:val="00B92ABB"/>
    <w:rsid w:val="00B970CB"/>
    <w:rsid w:val="00BA66AE"/>
    <w:rsid w:val="00BE12E7"/>
    <w:rsid w:val="00BE32BE"/>
    <w:rsid w:val="00BE71AD"/>
    <w:rsid w:val="00C001BD"/>
    <w:rsid w:val="00C337B8"/>
    <w:rsid w:val="00C40276"/>
    <w:rsid w:val="00C44BDA"/>
    <w:rsid w:val="00C55582"/>
    <w:rsid w:val="00C66E0E"/>
    <w:rsid w:val="00C70628"/>
    <w:rsid w:val="00C77A3D"/>
    <w:rsid w:val="00C77AAE"/>
    <w:rsid w:val="00C81F01"/>
    <w:rsid w:val="00C915BC"/>
    <w:rsid w:val="00C9401B"/>
    <w:rsid w:val="00CB6B2A"/>
    <w:rsid w:val="00CE6CC4"/>
    <w:rsid w:val="00D0066A"/>
    <w:rsid w:val="00D17331"/>
    <w:rsid w:val="00D341F2"/>
    <w:rsid w:val="00D37F35"/>
    <w:rsid w:val="00D45A61"/>
    <w:rsid w:val="00D46444"/>
    <w:rsid w:val="00D82090"/>
    <w:rsid w:val="00D87266"/>
    <w:rsid w:val="00D97DD7"/>
    <w:rsid w:val="00DE7F64"/>
    <w:rsid w:val="00DF7574"/>
    <w:rsid w:val="00E073E4"/>
    <w:rsid w:val="00E21141"/>
    <w:rsid w:val="00E2320B"/>
    <w:rsid w:val="00E272E1"/>
    <w:rsid w:val="00E301AE"/>
    <w:rsid w:val="00E41984"/>
    <w:rsid w:val="00E42A37"/>
    <w:rsid w:val="00E45820"/>
    <w:rsid w:val="00E73983"/>
    <w:rsid w:val="00E9293C"/>
    <w:rsid w:val="00EF1B50"/>
    <w:rsid w:val="00F11EDA"/>
    <w:rsid w:val="00F22E8B"/>
    <w:rsid w:val="00F269E1"/>
    <w:rsid w:val="00F4287A"/>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8">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53760675">
      <w:bodyDiv w:val="1"/>
      <w:marLeft w:val="0"/>
      <w:marRight w:val="0"/>
      <w:marTop w:val="0"/>
      <w:marBottom w:val="0"/>
      <w:divBdr>
        <w:top w:val="none" w:sz="0" w:space="0" w:color="auto"/>
        <w:left w:val="none" w:sz="0" w:space="0" w:color="auto"/>
        <w:bottom w:val="none" w:sz="0" w:space="0" w:color="auto"/>
        <w:right w:val="none" w:sz="0" w:space="0" w:color="auto"/>
      </w:divBdr>
      <w:divsChild>
        <w:div w:id="145166267">
          <w:marLeft w:val="0"/>
          <w:marRight w:val="0"/>
          <w:marTop w:val="0"/>
          <w:marBottom w:val="0"/>
          <w:divBdr>
            <w:top w:val="none" w:sz="0" w:space="0" w:color="auto"/>
            <w:left w:val="none" w:sz="0" w:space="0" w:color="auto"/>
            <w:bottom w:val="none" w:sz="0" w:space="0" w:color="auto"/>
            <w:right w:val="none" w:sz="0" w:space="0" w:color="auto"/>
          </w:divBdr>
          <w:divsChild>
            <w:div w:id="986127779">
              <w:marLeft w:val="0"/>
              <w:marRight w:val="0"/>
              <w:marTop w:val="0"/>
              <w:marBottom w:val="0"/>
              <w:divBdr>
                <w:top w:val="none" w:sz="0" w:space="0" w:color="auto"/>
                <w:left w:val="none" w:sz="0" w:space="0" w:color="auto"/>
                <w:bottom w:val="none" w:sz="0" w:space="0" w:color="auto"/>
                <w:right w:val="none" w:sz="0" w:space="0" w:color="auto"/>
              </w:divBdr>
            </w:div>
          </w:divsChild>
        </w:div>
        <w:div w:id="1045982267">
          <w:marLeft w:val="0"/>
          <w:marRight w:val="0"/>
          <w:marTop w:val="0"/>
          <w:marBottom w:val="0"/>
          <w:divBdr>
            <w:top w:val="none" w:sz="0" w:space="0" w:color="auto"/>
            <w:left w:val="none" w:sz="0" w:space="0" w:color="auto"/>
            <w:bottom w:val="none" w:sz="0" w:space="0" w:color="auto"/>
            <w:right w:val="none" w:sz="0" w:space="0" w:color="auto"/>
          </w:divBdr>
          <w:divsChild>
            <w:div w:id="359160606">
              <w:marLeft w:val="0"/>
              <w:marRight w:val="0"/>
              <w:marTop w:val="0"/>
              <w:marBottom w:val="0"/>
              <w:divBdr>
                <w:top w:val="none" w:sz="0" w:space="0" w:color="auto"/>
                <w:left w:val="none" w:sz="0" w:space="0" w:color="auto"/>
                <w:bottom w:val="none" w:sz="0" w:space="0" w:color="auto"/>
                <w:right w:val="none" w:sz="0" w:space="0" w:color="auto"/>
              </w:divBdr>
            </w:div>
          </w:divsChild>
        </w:div>
        <w:div w:id="1953703644">
          <w:marLeft w:val="0"/>
          <w:marRight w:val="0"/>
          <w:marTop w:val="0"/>
          <w:marBottom w:val="0"/>
          <w:divBdr>
            <w:top w:val="none" w:sz="0" w:space="0" w:color="auto"/>
            <w:left w:val="none" w:sz="0" w:space="0" w:color="auto"/>
            <w:bottom w:val="none" w:sz="0" w:space="0" w:color="auto"/>
            <w:right w:val="none" w:sz="0" w:space="0" w:color="auto"/>
          </w:divBdr>
          <w:divsChild>
            <w:div w:id="1093432821">
              <w:marLeft w:val="0"/>
              <w:marRight w:val="0"/>
              <w:marTop w:val="0"/>
              <w:marBottom w:val="0"/>
              <w:divBdr>
                <w:top w:val="none" w:sz="0" w:space="0" w:color="auto"/>
                <w:left w:val="none" w:sz="0" w:space="0" w:color="auto"/>
                <w:bottom w:val="none" w:sz="0" w:space="0" w:color="auto"/>
                <w:right w:val="none" w:sz="0" w:space="0" w:color="auto"/>
              </w:divBdr>
            </w:div>
          </w:divsChild>
        </w:div>
        <w:div w:id="1678338622">
          <w:marLeft w:val="0"/>
          <w:marRight w:val="0"/>
          <w:marTop w:val="0"/>
          <w:marBottom w:val="0"/>
          <w:divBdr>
            <w:top w:val="none" w:sz="0" w:space="0" w:color="auto"/>
            <w:left w:val="none" w:sz="0" w:space="0" w:color="auto"/>
            <w:bottom w:val="none" w:sz="0" w:space="0" w:color="auto"/>
            <w:right w:val="none" w:sz="0" w:space="0" w:color="auto"/>
          </w:divBdr>
          <w:divsChild>
            <w:div w:id="1448965571">
              <w:marLeft w:val="0"/>
              <w:marRight w:val="0"/>
              <w:marTop w:val="0"/>
              <w:marBottom w:val="0"/>
              <w:divBdr>
                <w:top w:val="none" w:sz="0" w:space="0" w:color="auto"/>
                <w:left w:val="none" w:sz="0" w:space="0" w:color="auto"/>
                <w:bottom w:val="none" w:sz="0" w:space="0" w:color="auto"/>
                <w:right w:val="none" w:sz="0" w:space="0" w:color="auto"/>
              </w:divBdr>
            </w:div>
          </w:divsChild>
        </w:div>
        <w:div w:id="2130272810">
          <w:marLeft w:val="0"/>
          <w:marRight w:val="0"/>
          <w:marTop w:val="0"/>
          <w:marBottom w:val="0"/>
          <w:divBdr>
            <w:top w:val="none" w:sz="0" w:space="0" w:color="auto"/>
            <w:left w:val="none" w:sz="0" w:space="0" w:color="auto"/>
            <w:bottom w:val="none" w:sz="0" w:space="0" w:color="auto"/>
            <w:right w:val="none" w:sz="0" w:space="0" w:color="auto"/>
          </w:divBdr>
          <w:divsChild>
            <w:div w:id="18362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68750777">
      <w:bodyDiv w:val="1"/>
      <w:marLeft w:val="0"/>
      <w:marRight w:val="0"/>
      <w:marTop w:val="0"/>
      <w:marBottom w:val="0"/>
      <w:divBdr>
        <w:top w:val="none" w:sz="0" w:space="0" w:color="auto"/>
        <w:left w:val="none" w:sz="0" w:space="0" w:color="auto"/>
        <w:bottom w:val="none" w:sz="0" w:space="0" w:color="auto"/>
        <w:right w:val="none" w:sz="0" w:space="0" w:color="auto"/>
      </w:divBdr>
      <w:divsChild>
        <w:div w:id="67045005">
          <w:marLeft w:val="0"/>
          <w:marRight w:val="0"/>
          <w:marTop w:val="0"/>
          <w:marBottom w:val="0"/>
          <w:divBdr>
            <w:top w:val="none" w:sz="0" w:space="0" w:color="auto"/>
            <w:left w:val="none" w:sz="0" w:space="0" w:color="auto"/>
            <w:bottom w:val="none" w:sz="0" w:space="0" w:color="auto"/>
            <w:right w:val="none" w:sz="0" w:space="0" w:color="auto"/>
          </w:divBdr>
          <w:divsChild>
            <w:div w:id="746999750">
              <w:marLeft w:val="0"/>
              <w:marRight w:val="0"/>
              <w:marTop w:val="0"/>
              <w:marBottom w:val="0"/>
              <w:divBdr>
                <w:top w:val="none" w:sz="0" w:space="0" w:color="auto"/>
                <w:left w:val="none" w:sz="0" w:space="0" w:color="auto"/>
                <w:bottom w:val="none" w:sz="0" w:space="0" w:color="auto"/>
                <w:right w:val="none" w:sz="0" w:space="0" w:color="auto"/>
              </w:divBdr>
            </w:div>
          </w:divsChild>
        </w:div>
        <w:div w:id="1666282593">
          <w:marLeft w:val="0"/>
          <w:marRight w:val="0"/>
          <w:marTop w:val="0"/>
          <w:marBottom w:val="0"/>
          <w:divBdr>
            <w:top w:val="none" w:sz="0" w:space="0" w:color="auto"/>
            <w:left w:val="none" w:sz="0" w:space="0" w:color="auto"/>
            <w:bottom w:val="none" w:sz="0" w:space="0" w:color="auto"/>
            <w:right w:val="none" w:sz="0" w:space="0" w:color="auto"/>
          </w:divBdr>
          <w:divsChild>
            <w:div w:id="1343623475">
              <w:marLeft w:val="0"/>
              <w:marRight w:val="0"/>
              <w:marTop w:val="0"/>
              <w:marBottom w:val="0"/>
              <w:divBdr>
                <w:top w:val="none" w:sz="0" w:space="0" w:color="auto"/>
                <w:left w:val="none" w:sz="0" w:space="0" w:color="auto"/>
                <w:bottom w:val="none" w:sz="0" w:space="0" w:color="auto"/>
                <w:right w:val="none" w:sz="0" w:space="0" w:color="auto"/>
              </w:divBdr>
            </w:div>
          </w:divsChild>
        </w:div>
        <w:div w:id="64882789">
          <w:marLeft w:val="0"/>
          <w:marRight w:val="0"/>
          <w:marTop w:val="0"/>
          <w:marBottom w:val="0"/>
          <w:divBdr>
            <w:top w:val="none" w:sz="0" w:space="0" w:color="auto"/>
            <w:left w:val="none" w:sz="0" w:space="0" w:color="auto"/>
            <w:bottom w:val="none" w:sz="0" w:space="0" w:color="auto"/>
            <w:right w:val="none" w:sz="0" w:space="0" w:color="auto"/>
          </w:divBdr>
          <w:divsChild>
            <w:div w:id="1288512161">
              <w:marLeft w:val="0"/>
              <w:marRight w:val="0"/>
              <w:marTop w:val="0"/>
              <w:marBottom w:val="0"/>
              <w:divBdr>
                <w:top w:val="none" w:sz="0" w:space="0" w:color="auto"/>
                <w:left w:val="none" w:sz="0" w:space="0" w:color="auto"/>
                <w:bottom w:val="none" w:sz="0" w:space="0" w:color="auto"/>
                <w:right w:val="none" w:sz="0" w:space="0" w:color="auto"/>
              </w:divBdr>
            </w:div>
          </w:divsChild>
        </w:div>
        <w:div w:id="242881827">
          <w:marLeft w:val="0"/>
          <w:marRight w:val="0"/>
          <w:marTop w:val="0"/>
          <w:marBottom w:val="0"/>
          <w:divBdr>
            <w:top w:val="none" w:sz="0" w:space="0" w:color="auto"/>
            <w:left w:val="none" w:sz="0" w:space="0" w:color="auto"/>
            <w:bottom w:val="none" w:sz="0" w:space="0" w:color="auto"/>
            <w:right w:val="none" w:sz="0" w:space="0" w:color="auto"/>
          </w:divBdr>
          <w:divsChild>
            <w:div w:id="50541855">
              <w:marLeft w:val="0"/>
              <w:marRight w:val="0"/>
              <w:marTop w:val="0"/>
              <w:marBottom w:val="0"/>
              <w:divBdr>
                <w:top w:val="none" w:sz="0" w:space="0" w:color="auto"/>
                <w:left w:val="none" w:sz="0" w:space="0" w:color="auto"/>
                <w:bottom w:val="none" w:sz="0" w:space="0" w:color="auto"/>
                <w:right w:val="none" w:sz="0" w:space="0" w:color="auto"/>
              </w:divBdr>
            </w:div>
          </w:divsChild>
        </w:div>
        <w:div w:id="1508331223">
          <w:marLeft w:val="0"/>
          <w:marRight w:val="0"/>
          <w:marTop w:val="0"/>
          <w:marBottom w:val="0"/>
          <w:divBdr>
            <w:top w:val="none" w:sz="0" w:space="0" w:color="auto"/>
            <w:left w:val="none" w:sz="0" w:space="0" w:color="auto"/>
            <w:bottom w:val="none" w:sz="0" w:space="0" w:color="auto"/>
            <w:right w:val="none" w:sz="0" w:space="0" w:color="auto"/>
          </w:divBdr>
          <w:divsChild>
            <w:div w:id="1560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mdb.com/name/nm7589451/?ref_=ttfc_fc_cl_t1"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83F853-2A3C-418F-8B4F-CDC5FEBB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1496</TotalTime>
  <Pages>12</Pages>
  <Words>3337</Words>
  <Characters>17590</Characters>
  <Application>Microsoft Office Word</Application>
  <DocSecurity>0</DocSecurity>
  <Lines>439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20652</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6</cp:revision>
  <cp:lastPrinted>2014-04-24T01:08:00Z</cp:lastPrinted>
  <dcterms:created xsi:type="dcterms:W3CDTF">2022-06-29T22:18:00Z</dcterms:created>
  <dcterms:modified xsi:type="dcterms:W3CDTF">2022-06-30T23:39:00Z</dcterms:modified>
</cp:coreProperties>
</file>